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6815AF" w14:textId="77777777" w:rsidR="00523667" w:rsidRDefault="00523667" w:rsidP="008146F5">
      <w:pPr>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7E14AE57" w14:textId="77777777" w:rsidR="00523667" w:rsidRDefault="00523667" w:rsidP="008146F5">
      <w:pPr>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0CBB23BE" w14:textId="77777777" w:rsidR="008146F5" w:rsidRPr="00035E4B" w:rsidRDefault="008146F5" w:rsidP="008146F5">
      <w:pPr>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035E4B">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BANCO CENTRAL DE BOLIVIA</w:t>
      </w:r>
    </w:p>
    <w:p w14:paraId="0256E9CC" w14:textId="77777777" w:rsidR="008146F5" w:rsidRDefault="008146F5" w:rsidP="008146F5">
      <w:pPr>
        <w:jc w:val="center"/>
        <w:outlineLvl w:val="0"/>
        <w:rPr>
          <w:rFonts w:ascii="Arial" w:hAnsi="Arial" w:cs="Arial"/>
          <w:b/>
          <w:color w:val="003366"/>
          <w:sz w:val="40"/>
          <w:szCs w:val="18"/>
        </w:rPr>
      </w:pPr>
      <w:r w:rsidRPr="00C2439E">
        <w:rPr>
          <w:rFonts w:ascii="Arial" w:hAnsi="Arial" w:cs="Arial"/>
          <w:b/>
          <w:color w:val="003366"/>
          <w:sz w:val="32"/>
          <w:szCs w:val="18"/>
        </w:rPr>
        <w:t>DOCUMENTO BASE DE CONTRATACIÓN PARA BIENES</w:t>
      </w:r>
      <w:r w:rsidRPr="00205459">
        <w:rPr>
          <w:rFonts w:ascii="Arial" w:hAnsi="Arial" w:cs="Arial"/>
          <w:b/>
          <w:color w:val="003366"/>
          <w:sz w:val="40"/>
          <w:szCs w:val="18"/>
        </w:rPr>
        <w:t xml:space="preserve"> </w:t>
      </w:r>
    </w:p>
    <w:p w14:paraId="5B53EC4F" w14:textId="77777777" w:rsidR="008146F5" w:rsidRPr="00205459" w:rsidRDefault="008146F5" w:rsidP="008146F5">
      <w:pPr>
        <w:jc w:val="center"/>
        <w:outlineLvl w:val="0"/>
        <w:rPr>
          <w:rFonts w:ascii="Arial" w:hAnsi="Arial" w:cs="Arial"/>
          <w:b/>
          <w:color w:val="003366"/>
          <w:sz w:val="40"/>
          <w:szCs w:val="18"/>
        </w:rPr>
      </w:pPr>
      <w:r w:rsidRPr="00C2439E">
        <w:rPr>
          <w:rFonts w:ascii="Arial" w:hAnsi="Arial" w:cs="Arial"/>
          <w:b/>
          <w:color w:val="003366"/>
          <w:sz w:val="24"/>
          <w:szCs w:val="18"/>
          <w:lang w:val="es-BO"/>
        </w:rPr>
        <w:t>MODALIDAD DE APOYO NACIONAL A LA PRODUCCIÓN Y</w:t>
      </w:r>
      <w:r>
        <w:rPr>
          <w:rFonts w:ascii="Arial" w:hAnsi="Arial" w:cs="Arial"/>
          <w:b/>
          <w:color w:val="003366"/>
          <w:sz w:val="24"/>
          <w:szCs w:val="18"/>
          <w:lang w:val="es-BO"/>
        </w:rPr>
        <w:t xml:space="preserve"> </w:t>
      </w:r>
      <w:r w:rsidRPr="00C2439E">
        <w:rPr>
          <w:rFonts w:ascii="Arial" w:hAnsi="Arial" w:cs="Arial"/>
          <w:b/>
          <w:color w:val="003366"/>
          <w:sz w:val="24"/>
          <w:szCs w:val="18"/>
        </w:rPr>
        <w:t>EMPLEO</w:t>
      </w:r>
    </w:p>
    <w:p w14:paraId="3D9D6B31" w14:textId="77777777" w:rsidR="008146F5" w:rsidRPr="008146F5" w:rsidRDefault="008146F5" w:rsidP="008146F5">
      <w:pPr>
        <w:rPr>
          <w:rFonts w:ascii="Arial" w:hAnsi="Arial" w:cs="Arial"/>
          <w:bCs/>
          <w:outline/>
          <w:color w:val="FF0000"/>
          <w:sz w:val="56"/>
          <w14:textOutline w14:w="9525" w14:cap="flat" w14:cmpd="sng" w14:algn="ctr">
            <w14:solidFill>
              <w14:srgbClr w14:val="FF0000"/>
            </w14:solidFill>
            <w14:prstDash w14:val="solid"/>
            <w14:round/>
          </w14:textOutline>
          <w14:textFill>
            <w14:noFill/>
          </w14:textFill>
        </w:rPr>
      </w:pPr>
      <w:r w:rsidRPr="001A07A6">
        <w:rPr>
          <w:rFonts w:ascii="Arial" w:hAnsi="Arial" w:cs="Arial"/>
          <w:b/>
          <w:bCs/>
          <w:noProof/>
          <w:color w:val="FFFFFF" w:themeColor="background1"/>
          <w:sz w:val="20"/>
          <w:szCs w:val="28"/>
          <w:lang w:val="es-BO" w:eastAsia="es-B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anchor distT="0" distB="0" distL="114300" distR="114300" simplePos="0" relativeHeight="251659264" behindDoc="1" locked="0" layoutInCell="1" allowOverlap="1" wp14:anchorId="47C5DB40" wp14:editId="0C790CFB">
            <wp:simplePos x="0" y="0"/>
            <wp:positionH relativeFrom="column">
              <wp:posOffset>799153</wp:posOffset>
            </wp:positionH>
            <wp:positionV relativeFrom="paragraph">
              <wp:posOffset>30792</wp:posOffset>
            </wp:positionV>
            <wp:extent cx="3938091" cy="3058160"/>
            <wp:effectExtent l="0" t="0" r="5715" b="8890"/>
            <wp:wrapNone/>
            <wp:docPr id="1" name="Imagen 1" descr="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45630" cy="306401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261522" w14:textId="77777777" w:rsidR="008146F5" w:rsidRDefault="008146F5" w:rsidP="008146F5">
      <w:pPr>
        <w:jc w:val="center"/>
        <w:outlineLvl w:val="0"/>
        <w:rPr>
          <w:rFonts w:ascii="Arial" w:hAnsi="Arial" w:cs="Arial"/>
          <w:b/>
          <w:color w:val="003366"/>
          <w:sz w:val="40"/>
          <w:szCs w:val="18"/>
        </w:rPr>
      </w:pPr>
    </w:p>
    <w:p w14:paraId="5F05AD7D" w14:textId="77777777" w:rsidR="008146F5" w:rsidRDefault="008146F5" w:rsidP="008146F5">
      <w:pPr>
        <w:jc w:val="center"/>
        <w:outlineLvl w:val="0"/>
        <w:rPr>
          <w:rFonts w:ascii="Arial" w:hAnsi="Arial" w:cs="Arial"/>
          <w:b/>
          <w:color w:val="003366"/>
          <w:sz w:val="40"/>
          <w:szCs w:val="18"/>
        </w:rPr>
      </w:pPr>
    </w:p>
    <w:p w14:paraId="77DD8313" w14:textId="77777777" w:rsidR="008146F5" w:rsidRPr="00C2439E" w:rsidRDefault="008146F5" w:rsidP="008146F5">
      <w:pPr>
        <w:pStyle w:val="Textoindependiente"/>
        <w:spacing w:after="0"/>
        <w:jc w:val="center"/>
        <w:rPr>
          <w:b/>
          <w:color w:val="003366"/>
          <w:sz w:val="18"/>
          <w:szCs w:val="18"/>
          <w:lang w:val="es-ES"/>
        </w:rPr>
      </w:pPr>
    </w:p>
    <w:p w14:paraId="07FA7AF9" w14:textId="77777777" w:rsidR="008146F5" w:rsidRDefault="008146F5" w:rsidP="008146F5">
      <w:pPr>
        <w:pStyle w:val="Textoindependiente"/>
        <w:spacing w:after="0"/>
        <w:jc w:val="center"/>
        <w:rPr>
          <w:rFonts w:ascii="Arial" w:hAnsi="Arial" w:cs="Arial"/>
          <w:b/>
          <w:bCs/>
          <w:color w:val="003366"/>
          <w:sz w:val="40"/>
          <w:szCs w:val="24"/>
          <w:lang w:val="es-ES" w:eastAsia="es-ES"/>
        </w:rPr>
      </w:pPr>
    </w:p>
    <w:p w14:paraId="2F4C5ABB" w14:textId="77777777" w:rsidR="008146F5" w:rsidRDefault="008146F5" w:rsidP="008146F5">
      <w:pPr>
        <w:pStyle w:val="Textoindependiente"/>
        <w:spacing w:after="0"/>
        <w:jc w:val="center"/>
        <w:rPr>
          <w:rFonts w:ascii="Arial" w:hAnsi="Arial" w:cs="Arial"/>
          <w:b/>
          <w:bCs/>
          <w:color w:val="003366"/>
          <w:sz w:val="40"/>
          <w:szCs w:val="24"/>
          <w:lang w:val="es-ES" w:eastAsia="es-ES"/>
        </w:rPr>
      </w:pPr>
    </w:p>
    <w:p w14:paraId="1F417B39" w14:textId="77777777" w:rsidR="008146F5" w:rsidRDefault="008146F5" w:rsidP="008146F5">
      <w:pPr>
        <w:pStyle w:val="Textoindependiente"/>
        <w:spacing w:after="0"/>
        <w:jc w:val="center"/>
        <w:rPr>
          <w:rFonts w:ascii="Arial" w:hAnsi="Arial" w:cs="Arial"/>
          <w:b/>
          <w:bCs/>
          <w:color w:val="003366"/>
          <w:sz w:val="40"/>
          <w:szCs w:val="24"/>
          <w:lang w:val="es-ES" w:eastAsia="es-ES"/>
        </w:rPr>
      </w:pPr>
    </w:p>
    <w:p w14:paraId="2E20F188" w14:textId="77777777" w:rsidR="008146F5" w:rsidRDefault="008146F5" w:rsidP="008146F5">
      <w:pPr>
        <w:pStyle w:val="Textoindependiente"/>
        <w:spacing w:after="0"/>
        <w:jc w:val="center"/>
        <w:rPr>
          <w:rFonts w:ascii="Arial" w:hAnsi="Arial" w:cs="Arial"/>
          <w:b/>
          <w:bCs/>
          <w:color w:val="003366"/>
          <w:sz w:val="40"/>
          <w:szCs w:val="24"/>
          <w:lang w:val="es-ES" w:eastAsia="es-ES"/>
        </w:rPr>
      </w:pPr>
    </w:p>
    <w:p w14:paraId="40DEAE3F" w14:textId="77777777" w:rsidR="008146F5" w:rsidRDefault="008146F5" w:rsidP="008146F5">
      <w:pPr>
        <w:pStyle w:val="Textoindependiente"/>
        <w:spacing w:after="0"/>
        <w:jc w:val="center"/>
        <w:rPr>
          <w:rFonts w:ascii="Arial" w:hAnsi="Arial" w:cs="Arial"/>
          <w:b/>
          <w:bCs/>
          <w:color w:val="003366"/>
          <w:sz w:val="40"/>
          <w:szCs w:val="24"/>
          <w:lang w:val="es-ES" w:eastAsia="es-ES"/>
        </w:rPr>
      </w:pPr>
    </w:p>
    <w:p w14:paraId="39CF776F" w14:textId="77777777" w:rsidR="008146F5" w:rsidRDefault="008146F5" w:rsidP="008146F5">
      <w:pPr>
        <w:pStyle w:val="Textoindependiente"/>
        <w:spacing w:after="0"/>
        <w:jc w:val="center"/>
        <w:rPr>
          <w:rFonts w:ascii="Arial" w:hAnsi="Arial" w:cs="Arial"/>
          <w:b/>
          <w:bCs/>
          <w:color w:val="003366"/>
          <w:sz w:val="40"/>
          <w:szCs w:val="24"/>
          <w:lang w:val="es-ES" w:eastAsia="es-ES"/>
        </w:rPr>
      </w:pPr>
    </w:p>
    <w:p w14:paraId="6725C147" w14:textId="77777777" w:rsidR="008146F5" w:rsidRDefault="008146F5" w:rsidP="008146F5">
      <w:pPr>
        <w:pStyle w:val="Textoindependiente"/>
        <w:spacing w:after="0"/>
        <w:jc w:val="center"/>
        <w:rPr>
          <w:rFonts w:ascii="Arial" w:hAnsi="Arial" w:cs="Arial"/>
          <w:b/>
          <w:bCs/>
          <w:color w:val="003366"/>
          <w:sz w:val="40"/>
          <w:szCs w:val="24"/>
          <w:lang w:val="es-ES" w:eastAsia="es-ES"/>
        </w:rPr>
      </w:pPr>
    </w:p>
    <w:p w14:paraId="2E74A679" w14:textId="77777777" w:rsidR="008146F5" w:rsidRDefault="008146F5" w:rsidP="008146F5">
      <w:pPr>
        <w:pStyle w:val="Textoindependiente"/>
        <w:spacing w:after="0"/>
        <w:jc w:val="center"/>
        <w:rPr>
          <w:rFonts w:ascii="Arial" w:hAnsi="Arial" w:cs="Arial"/>
          <w:b/>
          <w:bCs/>
          <w:color w:val="003366"/>
          <w:sz w:val="40"/>
          <w:szCs w:val="24"/>
          <w:lang w:val="es-ES" w:eastAsia="es-ES"/>
        </w:rPr>
      </w:pPr>
      <w:r w:rsidRPr="00205459">
        <w:rPr>
          <w:rFonts w:ascii="Arial" w:hAnsi="Arial" w:cs="Arial"/>
          <w:b/>
          <w:bCs/>
          <w:color w:val="003366"/>
          <w:sz w:val="40"/>
          <w:szCs w:val="24"/>
          <w:lang w:val="es-ES" w:eastAsia="es-ES"/>
        </w:rPr>
        <w:t xml:space="preserve">SOLICITUD DE </w:t>
      </w:r>
      <w:r>
        <w:rPr>
          <w:rFonts w:ascii="Arial" w:hAnsi="Arial" w:cs="Arial"/>
          <w:b/>
          <w:bCs/>
          <w:color w:val="003366"/>
          <w:sz w:val="40"/>
          <w:szCs w:val="24"/>
          <w:lang w:val="es-ES" w:eastAsia="es-ES"/>
        </w:rPr>
        <w:t>PROPUESTA</w:t>
      </w:r>
      <w:r w:rsidRPr="00205459">
        <w:rPr>
          <w:rFonts w:ascii="Arial" w:hAnsi="Arial" w:cs="Arial"/>
          <w:b/>
          <w:bCs/>
          <w:color w:val="003366"/>
          <w:sz w:val="40"/>
          <w:szCs w:val="24"/>
          <w:lang w:val="es-ES" w:eastAsia="es-ES"/>
        </w:rPr>
        <w:t>S</w:t>
      </w:r>
    </w:p>
    <w:p w14:paraId="4C233617" w14:textId="77777777" w:rsidR="008146F5" w:rsidRDefault="008146F5" w:rsidP="008146F5">
      <w:pPr>
        <w:pStyle w:val="Head1"/>
        <w:suppressAutoHyphens w:val="0"/>
        <w:spacing w:after="0"/>
        <w:rPr>
          <w:rFonts w:ascii="Arial" w:hAnsi="Arial" w:cs="Arial"/>
          <w:bCs/>
          <w:sz w:val="4"/>
          <w:szCs w:val="24"/>
          <w:lang w:val="es-ES" w:eastAsia="es-ES"/>
        </w:rPr>
      </w:pPr>
    </w:p>
    <w:p w14:paraId="34620E20" w14:textId="77777777" w:rsidR="008146F5" w:rsidRDefault="008146F5" w:rsidP="008146F5">
      <w:pPr>
        <w:pStyle w:val="Head1"/>
        <w:suppressAutoHyphens w:val="0"/>
        <w:spacing w:after="0"/>
        <w:rPr>
          <w:rFonts w:ascii="Arial" w:hAnsi="Arial" w:cs="Arial"/>
          <w:bCs/>
          <w:szCs w:val="24"/>
          <w:lang w:val="es-ES" w:eastAsia="es-ES"/>
        </w:rPr>
      </w:pPr>
    </w:p>
    <w:p w14:paraId="30C49EFE" w14:textId="30C91279" w:rsidR="008146F5" w:rsidRPr="00205459" w:rsidRDefault="008146F5" w:rsidP="008146F5">
      <w:pPr>
        <w:jc w:val="center"/>
        <w:rPr>
          <w:rFonts w:ascii="Arial" w:hAnsi="Arial" w:cs="Arial"/>
          <w:b/>
          <w:bCs/>
          <w:color w:val="000000"/>
          <w:sz w:val="28"/>
          <w:lang w:val="pt-BR"/>
        </w:rPr>
      </w:pPr>
      <w:r w:rsidRPr="00205459">
        <w:rPr>
          <w:rFonts w:ascii="Arial" w:hAnsi="Arial" w:cs="Arial"/>
          <w:b/>
          <w:bCs/>
          <w:sz w:val="28"/>
          <w:lang w:val="pt-BR"/>
        </w:rPr>
        <w:t xml:space="preserve">Código BCB: </w:t>
      </w:r>
      <w:r w:rsidRPr="00A33D4D">
        <w:rPr>
          <w:rFonts w:ascii="Arial" w:hAnsi="Arial" w:cs="Arial"/>
          <w:b/>
          <w:bCs/>
          <w:sz w:val="28"/>
          <w:lang w:val="pt-BR"/>
        </w:rPr>
        <w:t xml:space="preserve">ANPE - P N° </w:t>
      </w:r>
      <w:r w:rsidR="00525877">
        <w:rPr>
          <w:rFonts w:ascii="Arial" w:hAnsi="Arial" w:cs="Arial"/>
          <w:b/>
          <w:bCs/>
          <w:sz w:val="28"/>
          <w:lang w:val="pt-BR"/>
        </w:rPr>
        <w:t>0</w:t>
      </w:r>
      <w:r w:rsidR="00F35B57">
        <w:rPr>
          <w:rFonts w:ascii="Arial" w:hAnsi="Arial" w:cs="Arial"/>
          <w:b/>
          <w:bCs/>
          <w:sz w:val="28"/>
          <w:lang w:val="pt-BR"/>
        </w:rPr>
        <w:t>94</w:t>
      </w:r>
      <w:r w:rsidRPr="00A33D4D">
        <w:rPr>
          <w:rFonts w:ascii="Arial" w:hAnsi="Arial" w:cs="Arial"/>
          <w:b/>
          <w:bCs/>
          <w:sz w:val="28"/>
          <w:lang w:val="pt-BR"/>
        </w:rPr>
        <w:t>/202</w:t>
      </w:r>
      <w:r w:rsidR="00B92025">
        <w:rPr>
          <w:rFonts w:ascii="Arial" w:hAnsi="Arial" w:cs="Arial"/>
          <w:b/>
          <w:bCs/>
          <w:sz w:val="28"/>
          <w:lang w:val="pt-BR"/>
        </w:rPr>
        <w:t>6</w:t>
      </w:r>
      <w:r w:rsidRPr="00A33D4D">
        <w:rPr>
          <w:rFonts w:ascii="Arial" w:hAnsi="Arial" w:cs="Arial"/>
          <w:b/>
          <w:bCs/>
          <w:sz w:val="28"/>
          <w:lang w:val="pt-BR"/>
        </w:rPr>
        <w:t>-</w:t>
      </w:r>
      <w:r w:rsidR="00F35B57">
        <w:rPr>
          <w:rFonts w:ascii="Arial" w:hAnsi="Arial" w:cs="Arial"/>
          <w:b/>
          <w:bCs/>
          <w:sz w:val="28"/>
          <w:lang w:val="pt-BR"/>
        </w:rPr>
        <w:t>1</w:t>
      </w:r>
      <w:r w:rsidRPr="00A33D4D">
        <w:rPr>
          <w:rFonts w:ascii="Arial" w:hAnsi="Arial" w:cs="Arial"/>
          <w:b/>
          <w:bCs/>
          <w:sz w:val="28"/>
          <w:lang w:val="pt-BR"/>
        </w:rPr>
        <w:t>C</w:t>
      </w:r>
    </w:p>
    <w:p w14:paraId="0214470D" w14:textId="77777777" w:rsidR="008146F5" w:rsidRPr="00205459" w:rsidRDefault="008146F5" w:rsidP="008146F5">
      <w:pPr>
        <w:jc w:val="center"/>
        <w:rPr>
          <w:rFonts w:ascii="Arial" w:hAnsi="Arial" w:cs="Arial"/>
          <w:b/>
          <w:bCs/>
          <w:sz w:val="20"/>
          <w:lang w:val="pt-BR"/>
        </w:rPr>
      </w:pPr>
    </w:p>
    <w:p w14:paraId="5EF669DB" w14:textId="07D32389" w:rsidR="008146F5" w:rsidRPr="00205459" w:rsidRDefault="00F35B57" w:rsidP="008146F5">
      <w:pPr>
        <w:jc w:val="center"/>
        <w:rPr>
          <w:rFonts w:ascii="Arial" w:hAnsi="Arial" w:cs="Arial"/>
          <w:b/>
          <w:bCs/>
          <w:sz w:val="28"/>
        </w:rPr>
      </w:pPr>
      <w:r>
        <w:rPr>
          <w:rFonts w:ascii="Arial" w:hAnsi="Arial" w:cs="Arial"/>
          <w:b/>
          <w:bCs/>
          <w:sz w:val="28"/>
        </w:rPr>
        <w:t>PRIMERA</w:t>
      </w:r>
      <w:r w:rsidR="008146F5" w:rsidRPr="00205459">
        <w:rPr>
          <w:rFonts w:ascii="Arial" w:hAnsi="Arial" w:cs="Arial"/>
          <w:b/>
          <w:bCs/>
          <w:sz w:val="28"/>
        </w:rPr>
        <w:t xml:space="preserve"> CONVOCATORIA</w:t>
      </w:r>
    </w:p>
    <w:p w14:paraId="2E47CFE0" w14:textId="77777777" w:rsidR="008146F5" w:rsidRDefault="008146F5" w:rsidP="008146F5">
      <w:pPr>
        <w:jc w:val="center"/>
        <w:rPr>
          <w:rFonts w:ascii="Arial" w:hAnsi="Arial" w:cs="Arial"/>
          <w:b/>
          <w:bCs/>
          <w:lang w:val="es-MX"/>
        </w:rPr>
      </w:pPr>
    </w:p>
    <w:p w14:paraId="13FEA2A3" w14:textId="77777777" w:rsidR="008146F5" w:rsidRDefault="008146F5" w:rsidP="008146F5">
      <w:pPr>
        <w:jc w:val="center"/>
        <w:rPr>
          <w:rFonts w:ascii="Arial" w:hAnsi="Arial" w:cs="Arial"/>
          <w:b/>
          <w:bCs/>
          <w:lang w:val="es-MX"/>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CellMar>
          <w:left w:w="70" w:type="dxa"/>
          <w:right w:w="70" w:type="dxa"/>
        </w:tblCellMar>
        <w:tblLook w:val="0000" w:firstRow="0" w:lastRow="0" w:firstColumn="0" w:lastColumn="0" w:noHBand="0" w:noVBand="0"/>
      </w:tblPr>
      <w:tblGrid>
        <w:gridCol w:w="8808"/>
      </w:tblGrid>
      <w:tr w:rsidR="00A33D4D" w:rsidRPr="00A33D4D" w14:paraId="0BD0C89C" w14:textId="77777777" w:rsidTr="008146F5">
        <w:trPr>
          <w:trHeight w:val="1167"/>
          <w:jc w:val="center"/>
        </w:trPr>
        <w:tc>
          <w:tcPr>
            <w:tcW w:w="8869" w:type="dxa"/>
            <w:shd w:val="clear" w:color="auto" w:fill="E6E6E6"/>
            <w:vAlign w:val="center"/>
          </w:tcPr>
          <w:p w14:paraId="2AB20E06" w14:textId="61A140F2" w:rsidR="008146F5" w:rsidRPr="009B580B" w:rsidRDefault="00F35B57" w:rsidP="00B92025">
            <w:pPr>
              <w:tabs>
                <w:tab w:val="left" w:pos="1125"/>
                <w:tab w:val="center" w:pos="4420"/>
              </w:tabs>
              <w:jc w:val="center"/>
              <w:rPr>
                <w:rFonts w:ascii="Arial" w:hAnsi="Arial" w:cs="Arial"/>
                <w:b/>
                <w:bCs/>
                <w:sz w:val="36"/>
                <w:szCs w:val="36"/>
                <w:lang w:val="es-BO"/>
              </w:rPr>
            </w:pPr>
            <w:r>
              <w:rPr>
                <w:rFonts w:ascii="Arial" w:hAnsi="Arial" w:cs="Arial"/>
                <w:b/>
                <w:bCs/>
                <w:sz w:val="36"/>
                <w:szCs w:val="36"/>
                <w:lang w:val="es-BO"/>
              </w:rPr>
              <w:t>ADQUISICIÓN DE NAS</w:t>
            </w:r>
          </w:p>
        </w:tc>
      </w:tr>
    </w:tbl>
    <w:p w14:paraId="63ACC6A3" w14:textId="77777777" w:rsidR="008146F5" w:rsidRPr="00A33D4D" w:rsidRDefault="008146F5" w:rsidP="008146F5">
      <w:pPr>
        <w:jc w:val="center"/>
        <w:rPr>
          <w:rFonts w:ascii="Arial" w:hAnsi="Arial" w:cs="Arial"/>
          <w:b/>
          <w:bCs/>
        </w:rPr>
      </w:pPr>
    </w:p>
    <w:p w14:paraId="764D3D5E" w14:textId="77777777" w:rsidR="008146F5" w:rsidRPr="00A33D4D" w:rsidRDefault="008146F5" w:rsidP="008146F5">
      <w:pPr>
        <w:jc w:val="center"/>
        <w:rPr>
          <w:rFonts w:ascii="Arial" w:hAnsi="Arial" w:cs="Arial"/>
          <w:b/>
          <w:bCs/>
        </w:rPr>
      </w:pPr>
    </w:p>
    <w:p w14:paraId="0C383D68" w14:textId="77777777" w:rsidR="008146F5" w:rsidRPr="00A33D4D" w:rsidRDefault="008146F5" w:rsidP="008146F5">
      <w:pPr>
        <w:jc w:val="center"/>
        <w:rPr>
          <w:rFonts w:ascii="Arial" w:hAnsi="Arial" w:cs="Arial"/>
          <w:b/>
          <w:bCs/>
        </w:rPr>
      </w:pPr>
    </w:p>
    <w:p w14:paraId="6AFD6597" w14:textId="4D3B1B8C" w:rsidR="007C53BA" w:rsidRPr="00A33D4D" w:rsidRDefault="008146F5" w:rsidP="008146F5">
      <w:pPr>
        <w:jc w:val="center"/>
        <w:rPr>
          <w:rFonts w:cs="Arial"/>
          <w:b/>
          <w:sz w:val="18"/>
          <w:szCs w:val="18"/>
          <w:lang w:val="es-BO"/>
        </w:rPr>
        <w:sectPr w:rsidR="007C53BA" w:rsidRPr="00A33D4D" w:rsidSect="00A13414">
          <w:footerReference w:type="default" r:id="rId9"/>
          <w:pgSz w:w="12240" w:h="15840"/>
          <w:pgMar w:top="993" w:right="1701" w:bottom="567" w:left="1701" w:header="708" w:footer="708" w:gutter="0"/>
          <w:cols w:space="708"/>
          <w:titlePg/>
          <w:docGrid w:linePitch="360"/>
        </w:sectPr>
      </w:pPr>
      <w:r w:rsidRPr="00A33D4D">
        <w:rPr>
          <w:rFonts w:ascii="Arial" w:hAnsi="Arial" w:cs="Arial"/>
          <w:b/>
          <w:bCs/>
          <w:sz w:val="24"/>
          <w:szCs w:val="28"/>
        </w:rPr>
        <w:t xml:space="preserve">La Paz, </w:t>
      </w:r>
      <w:r w:rsidR="00827C58">
        <w:rPr>
          <w:rFonts w:ascii="Arial" w:hAnsi="Arial" w:cs="Arial"/>
          <w:b/>
          <w:bCs/>
          <w:sz w:val="24"/>
          <w:szCs w:val="28"/>
        </w:rPr>
        <w:t>septiembre</w:t>
      </w:r>
      <w:r w:rsidR="00B92025">
        <w:rPr>
          <w:rFonts w:ascii="Arial" w:hAnsi="Arial" w:cs="Arial"/>
          <w:b/>
          <w:bCs/>
          <w:sz w:val="24"/>
          <w:szCs w:val="28"/>
        </w:rPr>
        <w:t xml:space="preserve"> </w:t>
      </w:r>
      <w:r w:rsidR="009B580B">
        <w:rPr>
          <w:rFonts w:ascii="Arial" w:hAnsi="Arial" w:cs="Arial"/>
          <w:b/>
          <w:bCs/>
          <w:sz w:val="24"/>
          <w:szCs w:val="24"/>
          <w:lang w:val="es-MX"/>
        </w:rPr>
        <w:t>de 202</w:t>
      </w:r>
      <w:r w:rsidR="00B92025">
        <w:rPr>
          <w:rFonts w:ascii="Arial" w:hAnsi="Arial" w:cs="Arial"/>
          <w:b/>
          <w:bCs/>
          <w:sz w:val="24"/>
          <w:szCs w:val="24"/>
          <w:lang w:val="es-MX"/>
        </w:rPr>
        <w:t>6</w:t>
      </w:r>
    </w:p>
    <w:p w14:paraId="19B0AACD" w14:textId="162F3729" w:rsidR="007C53BA" w:rsidRDefault="007C53BA">
      <w:pPr>
        <w:rPr>
          <w:rFonts w:cs="Arial"/>
          <w:b/>
          <w:sz w:val="18"/>
          <w:szCs w:val="18"/>
          <w:lang w:val="es-BO"/>
        </w:rPr>
      </w:pPr>
    </w:p>
    <w:p w14:paraId="4BC439BC" w14:textId="77777777" w:rsidR="008924DD" w:rsidRPr="00133850" w:rsidRDefault="008924DD" w:rsidP="00FE5E12">
      <w:pPr>
        <w:ind w:left="426"/>
        <w:jc w:val="both"/>
        <w:rPr>
          <w:rFonts w:cs="Arial"/>
          <w:b/>
          <w:sz w:val="18"/>
          <w:szCs w:val="18"/>
          <w:lang w:val="es-BO"/>
        </w:rPr>
      </w:pPr>
    </w:p>
    <w:p w14:paraId="77C9AD1D" w14:textId="77777777" w:rsidR="00133850" w:rsidRPr="00A32918" w:rsidRDefault="00133850" w:rsidP="00FE5E12">
      <w:pPr>
        <w:ind w:left="426"/>
        <w:jc w:val="both"/>
        <w:rPr>
          <w:rFonts w:cs="Arial"/>
          <w:b/>
          <w:i/>
          <w:sz w:val="18"/>
          <w:szCs w:val="18"/>
          <w:lang w:val="es-BO"/>
        </w:rPr>
      </w:pPr>
    </w:p>
    <w:sdt>
      <w:sdtPr>
        <w:rPr>
          <w:rFonts w:ascii="Verdana" w:hAnsi="Verdana"/>
          <w:b w:val="0"/>
          <w:bCs w:val="0"/>
          <w:color w:val="auto"/>
          <w:sz w:val="16"/>
          <w:szCs w:val="16"/>
          <w:lang w:val="es-BO" w:eastAsia="es-ES"/>
        </w:rPr>
        <w:id w:val="5550893"/>
        <w:docPartObj>
          <w:docPartGallery w:val="Table of Contents"/>
          <w:docPartUnique/>
        </w:docPartObj>
      </w:sdtPr>
      <w:sdtEndPr>
        <w:rPr>
          <w:sz w:val="18"/>
          <w:szCs w:val="18"/>
        </w:rPr>
      </w:sdtEndPr>
      <w:sdtContent>
        <w:p w14:paraId="29953D29" w14:textId="77777777" w:rsidR="0092262A" w:rsidRPr="009956C4" w:rsidRDefault="009477D4" w:rsidP="009477D4">
          <w:pPr>
            <w:pStyle w:val="TtulodeTDC"/>
            <w:jc w:val="center"/>
            <w:rPr>
              <w:color w:val="auto"/>
              <w:lang w:val="es-BO"/>
            </w:rPr>
          </w:pPr>
          <w:r w:rsidRPr="009956C4">
            <w:rPr>
              <w:rFonts w:ascii="Verdana" w:hAnsi="Verdana"/>
              <w:color w:val="auto"/>
              <w:sz w:val="20"/>
              <w:lang w:val="es-BO"/>
            </w:rPr>
            <w:t>CONTENIDO</w:t>
          </w:r>
        </w:p>
        <w:p w14:paraId="46568200" w14:textId="2B8A1F5D" w:rsidR="003D3F01" w:rsidRDefault="00115D22">
          <w:pPr>
            <w:pStyle w:val="TDC1"/>
            <w:rPr>
              <w:rFonts w:asciiTheme="minorHAnsi" w:eastAsiaTheme="minorEastAsia" w:hAnsiTheme="minorHAnsi" w:cstheme="minorBidi"/>
              <w:sz w:val="22"/>
              <w:szCs w:val="22"/>
              <w:lang w:val="es-BO" w:eastAsia="es-BO"/>
            </w:rPr>
          </w:pPr>
          <w:r w:rsidRPr="009956C4">
            <w:rPr>
              <w:noProof w:val="0"/>
              <w:lang w:val="es-BO"/>
            </w:rPr>
            <w:fldChar w:fldCharType="begin"/>
          </w:r>
          <w:r w:rsidRPr="009956C4">
            <w:rPr>
              <w:noProof w:val="0"/>
              <w:lang w:val="es-BO"/>
            </w:rPr>
            <w:instrText xml:space="preserve"> TOC \o "1-1" \h \z \u </w:instrText>
          </w:r>
          <w:r w:rsidRPr="009956C4">
            <w:rPr>
              <w:noProof w:val="0"/>
              <w:lang w:val="es-BO"/>
            </w:rPr>
            <w:fldChar w:fldCharType="separate"/>
          </w:r>
          <w:hyperlink w:anchor="_Toc94726495" w:history="1">
            <w:r w:rsidR="003D3F01" w:rsidRPr="00B72EA8">
              <w:rPr>
                <w:rStyle w:val="Hipervnculo"/>
                <w:lang w:val="es-BO"/>
              </w:rPr>
              <w:t>1.</w:t>
            </w:r>
            <w:r w:rsidR="003D3F01">
              <w:rPr>
                <w:rFonts w:asciiTheme="minorHAnsi" w:eastAsiaTheme="minorEastAsia" w:hAnsiTheme="minorHAnsi" w:cstheme="minorBidi"/>
                <w:sz w:val="22"/>
                <w:szCs w:val="22"/>
                <w:lang w:val="es-BO" w:eastAsia="es-BO"/>
              </w:rPr>
              <w:tab/>
            </w:r>
            <w:r w:rsidR="003D3F01" w:rsidRPr="00B72EA8">
              <w:rPr>
                <w:rStyle w:val="Hipervnculo"/>
                <w:lang w:val="es-BO"/>
              </w:rPr>
              <w:t>NORMATIVA APLICABLE AL PROCESO DE CONTRATACIÓN</w:t>
            </w:r>
            <w:r w:rsidR="003D3F01">
              <w:rPr>
                <w:webHidden/>
              </w:rPr>
              <w:tab/>
            </w:r>
            <w:r w:rsidR="003D3F01">
              <w:rPr>
                <w:webHidden/>
              </w:rPr>
              <w:fldChar w:fldCharType="begin"/>
            </w:r>
            <w:r w:rsidR="003D3F01">
              <w:rPr>
                <w:webHidden/>
              </w:rPr>
              <w:instrText xml:space="preserve"> PAGEREF _Toc94726495 \h </w:instrText>
            </w:r>
            <w:r w:rsidR="003D3F01">
              <w:rPr>
                <w:webHidden/>
              </w:rPr>
            </w:r>
            <w:r w:rsidR="003D3F01">
              <w:rPr>
                <w:webHidden/>
              </w:rPr>
              <w:fldChar w:fldCharType="separate"/>
            </w:r>
            <w:r w:rsidR="00A96B26">
              <w:rPr>
                <w:webHidden/>
              </w:rPr>
              <w:t>1</w:t>
            </w:r>
            <w:r w:rsidR="003D3F01">
              <w:rPr>
                <w:webHidden/>
              </w:rPr>
              <w:fldChar w:fldCharType="end"/>
            </w:r>
          </w:hyperlink>
        </w:p>
        <w:p w14:paraId="7FC60F91" w14:textId="4B1A93ED" w:rsidR="003D3F01" w:rsidRDefault="002855E1">
          <w:pPr>
            <w:pStyle w:val="TDC1"/>
            <w:rPr>
              <w:rFonts w:asciiTheme="minorHAnsi" w:eastAsiaTheme="minorEastAsia" w:hAnsiTheme="minorHAnsi" w:cstheme="minorBidi"/>
              <w:sz w:val="22"/>
              <w:szCs w:val="22"/>
              <w:lang w:val="es-BO" w:eastAsia="es-BO"/>
            </w:rPr>
          </w:pPr>
          <w:hyperlink w:anchor="_Toc94726496" w:history="1">
            <w:r w:rsidR="003D3F01" w:rsidRPr="00B72EA8">
              <w:rPr>
                <w:rStyle w:val="Hipervnculo"/>
                <w:lang w:val="es-BO"/>
              </w:rPr>
              <w:t>2.</w:t>
            </w:r>
            <w:r w:rsidR="003D3F01">
              <w:rPr>
                <w:rFonts w:asciiTheme="minorHAnsi" w:eastAsiaTheme="minorEastAsia" w:hAnsiTheme="minorHAnsi" w:cstheme="minorBidi"/>
                <w:sz w:val="22"/>
                <w:szCs w:val="22"/>
                <w:lang w:val="es-BO" w:eastAsia="es-BO"/>
              </w:rPr>
              <w:tab/>
            </w:r>
            <w:r w:rsidR="003D3F01" w:rsidRPr="00B72EA8">
              <w:rPr>
                <w:rStyle w:val="Hipervnculo"/>
                <w:lang w:val="es-BO"/>
              </w:rPr>
              <w:t>PROPONENTES ELEGIBLES</w:t>
            </w:r>
            <w:r w:rsidR="003D3F01">
              <w:rPr>
                <w:webHidden/>
              </w:rPr>
              <w:tab/>
            </w:r>
            <w:r w:rsidR="003D3F01">
              <w:rPr>
                <w:webHidden/>
              </w:rPr>
              <w:fldChar w:fldCharType="begin"/>
            </w:r>
            <w:r w:rsidR="003D3F01">
              <w:rPr>
                <w:webHidden/>
              </w:rPr>
              <w:instrText xml:space="preserve"> PAGEREF _Toc94726496 \h </w:instrText>
            </w:r>
            <w:r w:rsidR="003D3F01">
              <w:rPr>
                <w:webHidden/>
              </w:rPr>
            </w:r>
            <w:r w:rsidR="003D3F01">
              <w:rPr>
                <w:webHidden/>
              </w:rPr>
              <w:fldChar w:fldCharType="separate"/>
            </w:r>
            <w:r w:rsidR="00A96B26">
              <w:rPr>
                <w:webHidden/>
              </w:rPr>
              <w:t>1</w:t>
            </w:r>
            <w:r w:rsidR="003D3F01">
              <w:rPr>
                <w:webHidden/>
              </w:rPr>
              <w:fldChar w:fldCharType="end"/>
            </w:r>
          </w:hyperlink>
        </w:p>
        <w:p w14:paraId="6C501826" w14:textId="6A9F17C2" w:rsidR="003D3F01" w:rsidRDefault="002855E1">
          <w:pPr>
            <w:pStyle w:val="TDC1"/>
            <w:rPr>
              <w:rFonts w:asciiTheme="minorHAnsi" w:eastAsiaTheme="minorEastAsia" w:hAnsiTheme="minorHAnsi" w:cstheme="minorBidi"/>
              <w:sz w:val="22"/>
              <w:szCs w:val="22"/>
              <w:lang w:val="es-BO" w:eastAsia="es-BO"/>
            </w:rPr>
          </w:pPr>
          <w:hyperlink w:anchor="_Toc94726497" w:history="1">
            <w:r w:rsidR="003D3F01" w:rsidRPr="00B72EA8">
              <w:rPr>
                <w:rStyle w:val="Hipervnculo"/>
                <w:lang w:val="es-BO"/>
              </w:rPr>
              <w:t>3.</w:t>
            </w:r>
            <w:r w:rsidR="003D3F01">
              <w:rPr>
                <w:rFonts w:asciiTheme="minorHAnsi" w:eastAsiaTheme="minorEastAsia" w:hAnsiTheme="minorHAnsi" w:cstheme="minorBidi"/>
                <w:sz w:val="22"/>
                <w:szCs w:val="22"/>
                <w:lang w:val="es-BO" w:eastAsia="es-BO"/>
              </w:rPr>
              <w:tab/>
            </w:r>
            <w:r w:rsidR="003D3F01" w:rsidRPr="00B72EA8">
              <w:rPr>
                <w:rStyle w:val="Hipervnculo"/>
                <w:lang w:val="es-BO"/>
              </w:rPr>
              <w:t>ACTIVIDADES ADMINISTRATIVAS PREVIAS A LA PRESENTACIÓN DE PROPUESTAS</w:t>
            </w:r>
            <w:r w:rsidR="003D3F01">
              <w:rPr>
                <w:webHidden/>
              </w:rPr>
              <w:tab/>
            </w:r>
            <w:r w:rsidR="003D3F01">
              <w:rPr>
                <w:webHidden/>
              </w:rPr>
              <w:fldChar w:fldCharType="begin"/>
            </w:r>
            <w:r w:rsidR="003D3F01">
              <w:rPr>
                <w:webHidden/>
              </w:rPr>
              <w:instrText xml:space="preserve"> PAGEREF _Toc94726497 \h </w:instrText>
            </w:r>
            <w:r w:rsidR="003D3F01">
              <w:rPr>
                <w:webHidden/>
              </w:rPr>
            </w:r>
            <w:r w:rsidR="003D3F01">
              <w:rPr>
                <w:webHidden/>
              </w:rPr>
              <w:fldChar w:fldCharType="separate"/>
            </w:r>
            <w:r w:rsidR="00A96B26">
              <w:rPr>
                <w:webHidden/>
              </w:rPr>
              <w:t>1</w:t>
            </w:r>
            <w:r w:rsidR="003D3F01">
              <w:rPr>
                <w:webHidden/>
              </w:rPr>
              <w:fldChar w:fldCharType="end"/>
            </w:r>
          </w:hyperlink>
        </w:p>
        <w:p w14:paraId="57BB47FD" w14:textId="08286A1E" w:rsidR="003D3F01" w:rsidRDefault="002855E1">
          <w:pPr>
            <w:pStyle w:val="TDC1"/>
            <w:rPr>
              <w:rFonts w:asciiTheme="minorHAnsi" w:eastAsiaTheme="minorEastAsia" w:hAnsiTheme="minorHAnsi" w:cstheme="minorBidi"/>
              <w:sz w:val="22"/>
              <w:szCs w:val="22"/>
              <w:lang w:val="es-BO" w:eastAsia="es-BO"/>
            </w:rPr>
          </w:pPr>
          <w:hyperlink w:anchor="_Toc94726498" w:history="1">
            <w:r w:rsidR="003D3F01" w:rsidRPr="00B72EA8">
              <w:rPr>
                <w:rStyle w:val="Hipervnculo"/>
                <w:lang w:val="es-BO"/>
              </w:rPr>
              <w:t>4.</w:t>
            </w:r>
            <w:r w:rsidR="003D3F01">
              <w:rPr>
                <w:rFonts w:asciiTheme="minorHAnsi" w:eastAsiaTheme="minorEastAsia" w:hAnsiTheme="minorHAnsi" w:cstheme="minorBidi"/>
                <w:sz w:val="22"/>
                <w:szCs w:val="22"/>
                <w:lang w:val="es-BO" w:eastAsia="es-BO"/>
              </w:rPr>
              <w:tab/>
            </w:r>
            <w:r w:rsidR="003D3F01" w:rsidRPr="00B72EA8">
              <w:rPr>
                <w:rStyle w:val="Hipervnculo"/>
                <w:lang w:val="es-BO"/>
              </w:rPr>
              <w:t>GARANTÍAS</w:t>
            </w:r>
            <w:r w:rsidR="003D3F01">
              <w:rPr>
                <w:webHidden/>
              </w:rPr>
              <w:tab/>
            </w:r>
            <w:r w:rsidR="003D3F01">
              <w:rPr>
                <w:webHidden/>
              </w:rPr>
              <w:fldChar w:fldCharType="begin"/>
            </w:r>
            <w:r w:rsidR="003D3F01">
              <w:rPr>
                <w:webHidden/>
              </w:rPr>
              <w:instrText xml:space="preserve"> PAGEREF _Toc94726498 \h </w:instrText>
            </w:r>
            <w:r w:rsidR="003D3F01">
              <w:rPr>
                <w:webHidden/>
              </w:rPr>
            </w:r>
            <w:r w:rsidR="003D3F01">
              <w:rPr>
                <w:webHidden/>
              </w:rPr>
              <w:fldChar w:fldCharType="separate"/>
            </w:r>
            <w:r w:rsidR="00A96B26">
              <w:rPr>
                <w:webHidden/>
              </w:rPr>
              <w:t>1</w:t>
            </w:r>
            <w:r w:rsidR="003D3F01">
              <w:rPr>
                <w:webHidden/>
              </w:rPr>
              <w:fldChar w:fldCharType="end"/>
            </w:r>
          </w:hyperlink>
        </w:p>
        <w:p w14:paraId="46C59B30" w14:textId="50312AA7" w:rsidR="003D3F01" w:rsidRDefault="002855E1">
          <w:pPr>
            <w:pStyle w:val="TDC1"/>
            <w:rPr>
              <w:rFonts w:asciiTheme="minorHAnsi" w:eastAsiaTheme="minorEastAsia" w:hAnsiTheme="minorHAnsi" w:cstheme="minorBidi"/>
              <w:sz w:val="22"/>
              <w:szCs w:val="22"/>
              <w:lang w:val="es-BO" w:eastAsia="es-BO"/>
            </w:rPr>
          </w:pPr>
          <w:hyperlink w:anchor="_Toc94726499" w:history="1">
            <w:r w:rsidR="003D3F01" w:rsidRPr="00B72EA8">
              <w:rPr>
                <w:rStyle w:val="Hipervnculo"/>
                <w:lang w:val="es-BO"/>
              </w:rPr>
              <w:t>5.</w:t>
            </w:r>
            <w:r w:rsidR="003D3F01">
              <w:rPr>
                <w:rFonts w:asciiTheme="minorHAnsi" w:eastAsiaTheme="minorEastAsia" w:hAnsiTheme="minorHAnsi" w:cstheme="minorBidi"/>
                <w:sz w:val="22"/>
                <w:szCs w:val="22"/>
                <w:lang w:val="es-BO" w:eastAsia="es-BO"/>
              </w:rPr>
              <w:tab/>
            </w:r>
            <w:r w:rsidR="003D3F01" w:rsidRPr="00B72EA8">
              <w:rPr>
                <w:rStyle w:val="Hipervnculo"/>
                <w:lang w:val="es-BO"/>
              </w:rPr>
              <w:t>DESCALIFICACIÓN DE PROPUESTAS</w:t>
            </w:r>
            <w:r w:rsidR="003D3F01">
              <w:rPr>
                <w:webHidden/>
              </w:rPr>
              <w:tab/>
            </w:r>
            <w:r w:rsidR="003D3F01">
              <w:rPr>
                <w:webHidden/>
              </w:rPr>
              <w:fldChar w:fldCharType="begin"/>
            </w:r>
            <w:r w:rsidR="003D3F01">
              <w:rPr>
                <w:webHidden/>
              </w:rPr>
              <w:instrText xml:space="preserve"> PAGEREF _Toc94726499 \h </w:instrText>
            </w:r>
            <w:r w:rsidR="003D3F01">
              <w:rPr>
                <w:webHidden/>
              </w:rPr>
            </w:r>
            <w:r w:rsidR="003D3F01">
              <w:rPr>
                <w:webHidden/>
              </w:rPr>
              <w:fldChar w:fldCharType="separate"/>
            </w:r>
            <w:r w:rsidR="00A96B26">
              <w:rPr>
                <w:webHidden/>
              </w:rPr>
              <w:t>3</w:t>
            </w:r>
            <w:r w:rsidR="003D3F01">
              <w:rPr>
                <w:webHidden/>
              </w:rPr>
              <w:fldChar w:fldCharType="end"/>
            </w:r>
          </w:hyperlink>
        </w:p>
        <w:p w14:paraId="25DF57F5" w14:textId="2FE6E517" w:rsidR="003D3F01" w:rsidRDefault="002855E1">
          <w:pPr>
            <w:pStyle w:val="TDC1"/>
            <w:rPr>
              <w:rFonts w:asciiTheme="minorHAnsi" w:eastAsiaTheme="minorEastAsia" w:hAnsiTheme="minorHAnsi" w:cstheme="minorBidi"/>
              <w:sz w:val="22"/>
              <w:szCs w:val="22"/>
              <w:lang w:val="es-BO" w:eastAsia="es-BO"/>
            </w:rPr>
          </w:pPr>
          <w:hyperlink w:anchor="_Toc94726500" w:history="1">
            <w:r w:rsidR="003D3F01" w:rsidRPr="00B72EA8">
              <w:rPr>
                <w:rStyle w:val="Hipervnculo"/>
                <w:lang w:val="es-BO"/>
              </w:rPr>
              <w:t>6.</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CRITERIOS DE SUBSANABILIDAD Y ERRORES NO SUBSANABLES</w:t>
            </w:r>
            <w:r w:rsidR="003D3F01">
              <w:rPr>
                <w:webHidden/>
              </w:rPr>
              <w:tab/>
            </w:r>
            <w:r w:rsidR="003D3F01">
              <w:rPr>
                <w:webHidden/>
              </w:rPr>
              <w:fldChar w:fldCharType="begin"/>
            </w:r>
            <w:r w:rsidR="003D3F01">
              <w:rPr>
                <w:webHidden/>
              </w:rPr>
              <w:instrText xml:space="preserve"> PAGEREF _Toc94726500 \h </w:instrText>
            </w:r>
            <w:r w:rsidR="003D3F01">
              <w:rPr>
                <w:webHidden/>
              </w:rPr>
            </w:r>
            <w:r w:rsidR="003D3F01">
              <w:rPr>
                <w:webHidden/>
              </w:rPr>
              <w:fldChar w:fldCharType="separate"/>
            </w:r>
            <w:r w:rsidR="00A96B26">
              <w:rPr>
                <w:webHidden/>
              </w:rPr>
              <w:t>4</w:t>
            </w:r>
            <w:r w:rsidR="003D3F01">
              <w:rPr>
                <w:webHidden/>
              </w:rPr>
              <w:fldChar w:fldCharType="end"/>
            </w:r>
          </w:hyperlink>
        </w:p>
        <w:p w14:paraId="043E0B7A" w14:textId="46ABDAFA" w:rsidR="003D3F01" w:rsidRDefault="002855E1">
          <w:pPr>
            <w:pStyle w:val="TDC1"/>
            <w:rPr>
              <w:rFonts w:asciiTheme="minorHAnsi" w:eastAsiaTheme="minorEastAsia" w:hAnsiTheme="minorHAnsi" w:cstheme="minorBidi"/>
              <w:sz w:val="22"/>
              <w:szCs w:val="22"/>
              <w:lang w:val="es-BO" w:eastAsia="es-BO"/>
            </w:rPr>
          </w:pPr>
          <w:hyperlink w:anchor="_Toc94726501" w:history="1">
            <w:r w:rsidR="003D3F01" w:rsidRPr="00B72EA8">
              <w:rPr>
                <w:rStyle w:val="Hipervnculo"/>
                <w:lang w:val="es-BO"/>
              </w:rPr>
              <w:t>7.</w:t>
            </w:r>
            <w:r w:rsidR="003D3F01">
              <w:rPr>
                <w:rFonts w:asciiTheme="minorHAnsi" w:eastAsiaTheme="minorEastAsia" w:hAnsiTheme="minorHAnsi" w:cstheme="minorBidi"/>
                <w:sz w:val="22"/>
                <w:szCs w:val="22"/>
                <w:lang w:val="es-BO" w:eastAsia="es-BO"/>
              </w:rPr>
              <w:tab/>
            </w:r>
            <w:r w:rsidR="003D3F01" w:rsidRPr="00B72EA8">
              <w:rPr>
                <w:rStyle w:val="Hipervnculo"/>
                <w:lang w:val="es-BO"/>
              </w:rPr>
              <w:t>DECLARATORIA DESIERTA</w:t>
            </w:r>
            <w:r w:rsidR="003D3F01">
              <w:rPr>
                <w:webHidden/>
              </w:rPr>
              <w:tab/>
            </w:r>
            <w:r w:rsidR="003D3F01">
              <w:rPr>
                <w:webHidden/>
              </w:rPr>
              <w:fldChar w:fldCharType="begin"/>
            </w:r>
            <w:r w:rsidR="003D3F01">
              <w:rPr>
                <w:webHidden/>
              </w:rPr>
              <w:instrText xml:space="preserve"> PAGEREF _Toc94726501 \h </w:instrText>
            </w:r>
            <w:r w:rsidR="003D3F01">
              <w:rPr>
                <w:webHidden/>
              </w:rPr>
            </w:r>
            <w:r w:rsidR="003D3F01">
              <w:rPr>
                <w:webHidden/>
              </w:rPr>
              <w:fldChar w:fldCharType="separate"/>
            </w:r>
            <w:r w:rsidR="00A96B26">
              <w:rPr>
                <w:webHidden/>
              </w:rPr>
              <w:t>5</w:t>
            </w:r>
            <w:r w:rsidR="003D3F01">
              <w:rPr>
                <w:webHidden/>
              </w:rPr>
              <w:fldChar w:fldCharType="end"/>
            </w:r>
          </w:hyperlink>
        </w:p>
        <w:p w14:paraId="5B4B0702" w14:textId="792D080B" w:rsidR="003D3F01" w:rsidRDefault="002855E1">
          <w:pPr>
            <w:pStyle w:val="TDC1"/>
            <w:rPr>
              <w:rFonts w:asciiTheme="minorHAnsi" w:eastAsiaTheme="minorEastAsia" w:hAnsiTheme="minorHAnsi" w:cstheme="minorBidi"/>
              <w:sz w:val="22"/>
              <w:szCs w:val="22"/>
              <w:lang w:val="es-BO" w:eastAsia="es-BO"/>
            </w:rPr>
          </w:pPr>
          <w:hyperlink w:anchor="_Toc94726502" w:history="1">
            <w:r w:rsidR="003D3F01" w:rsidRPr="00B72EA8">
              <w:rPr>
                <w:rStyle w:val="Hipervnculo"/>
                <w:lang w:val="es-BO"/>
              </w:rPr>
              <w:t>8.</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CANCELACIÓN, SUSPENSIÓN Y ANULACIÓN DEL PROCESO DE CONTRATACIÓN</w:t>
            </w:r>
            <w:r w:rsidR="003D3F01">
              <w:rPr>
                <w:webHidden/>
              </w:rPr>
              <w:tab/>
            </w:r>
            <w:r w:rsidR="003D3F01">
              <w:rPr>
                <w:webHidden/>
              </w:rPr>
              <w:fldChar w:fldCharType="begin"/>
            </w:r>
            <w:r w:rsidR="003D3F01">
              <w:rPr>
                <w:webHidden/>
              </w:rPr>
              <w:instrText xml:space="preserve"> PAGEREF _Toc94726502 \h </w:instrText>
            </w:r>
            <w:r w:rsidR="003D3F01">
              <w:rPr>
                <w:webHidden/>
              </w:rPr>
            </w:r>
            <w:r w:rsidR="003D3F01">
              <w:rPr>
                <w:webHidden/>
              </w:rPr>
              <w:fldChar w:fldCharType="separate"/>
            </w:r>
            <w:r w:rsidR="00A96B26">
              <w:rPr>
                <w:webHidden/>
              </w:rPr>
              <w:t>5</w:t>
            </w:r>
            <w:r w:rsidR="003D3F01">
              <w:rPr>
                <w:webHidden/>
              </w:rPr>
              <w:fldChar w:fldCharType="end"/>
            </w:r>
          </w:hyperlink>
        </w:p>
        <w:p w14:paraId="6858C0B3" w14:textId="768A9511" w:rsidR="003D3F01" w:rsidRDefault="002855E1">
          <w:pPr>
            <w:pStyle w:val="TDC1"/>
            <w:rPr>
              <w:rFonts w:asciiTheme="minorHAnsi" w:eastAsiaTheme="minorEastAsia" w:hAnsiTheme="minorHAnsi" w:cstheme="minorBidi"/>
              <w:sz w:val="22"/>
              <w:szCs w:val="22"/>
              <w:lang w:val="es-BO" w:eastAsia="es-BO"/>
            </w:rPr>
          </w:pPr>
          <w:hyperlink w:anchor="_Toc94726503" w:history="1">
            <w:r w:rsidR="003D3F01" w:rsidRPr="00B72EA8">
              <w:rPr>
                <w:rStyle w:val="Hipervnculo"/>
                <w:lang w:val="es-BO"/>
              </w:rPr>
              <w:t>9.</w:t>
            </w:r>
            <w:r w:rsidR="003D3F01">
              <w:rPr>
                <w:rFonts w:asciiTheme="minorHAnsi" w:eastAsiaTheme="minorEastAsia" w:hAnsiTheme="minorHAnsi" w:cstheme="minorBidi"/>
                <w:sz w:val="22"/>
                <w:szCs w:val="22"/>
                <w:lang w:val="es-BO" w:eastAsia="es-BO"/>
              </w:rPr>
              <w:tab/>
            </w:r>
            <w:r w:rsidR="003D3F01" w:rsidRPr="00B72EA8">
              <w:rPr>
                <w:rStyle w:val="Hipervnculo"/>
                <w:lang w:val="es-BO"/>
              </w:rPr>
              <w:t>RESOLUCIONES RECURRIBLES</w:t>
            </w:r>
            <w:r w:rsidR="003D3F01">
              <w:rPr>
                <w:webHidden/>
              </w:rPr>
              <w:tab/>
            </w:r>
            <w:r w:rsidR="003D3F01">
              <w:rPr>
                <w:webHidden/>
              </w:rPr>
              <w:fldChar w:fldCharType="begin"/>
            </w:r>
            <w:r w:rsidR="003D3F01">
              <w:rPr>
                <w:webHidden/>
              </w:rPr>
              <w:instrText xml:space="preserve"> PAGEREF _Toc94726503 \h </w:instrText>
            </w:r>
            <w:r w:rsidR="003D3F01">
              <w:rPr>
                <w:webHidden/>
              </w:rPr>
            </w:r>
            <w:r w:rsidR="003D3F01">
              <w:rPr>
                <w:webHidden/>
              </w:rPr>
              <w:fldChar w:fldCharType="separate"/>
            </w:r>
            <w:r w:rsidR="00A96B26">
              <w:rPr>
                <w:webHidden/>
              </w:rPr>
              <w:t>5</w:t>
            </w:r>
            <w:r w:rsidR="003D3F01">
              <w:rPr>
                <w:webHidden/>
              </w:rPr>
              <w:fldChar w:fldCharType="end"/>
            </w:r>
          </w:hyperlink>
        </w:p>
        <w:p w14:paraId="2FE57F3A" w14:textId="4953F6D9" w:rsidR="003D3F01" w:rsidRDefault="002855E1">
          <w:pPr>
            <w:pStyle w:val="TDC1"/>
            <w:rPr>
              <w:rFonts w:asciiTheme="minorHAnsi" w:eastAsiaTheme="minorEastAsia" w:hAnsiTheme="minorHAnsi" w:cstheme="minorBidi"/>
              <w:sz w:val="22"/>
              <w:szCs w:val="22"/>
              <w:lang w:val="es-BO" w:eastAsia="es-BO"/>
            </w:rPr>
          </w:pPr>
          <w:hyperlink w:anchor="_Toc94726504" w:history="1">
            <w:r w:rsidR="003D3F01" w:rsidRPr="00B72EA8">
              <w:rPr>
                <w:rStyle w:val="Hipervnculo"/>
                <w:lang w:val="es-BO" w:eastAsia="en-US"/>
              </w:rPr>
              <w:t>10.</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PREPARACIÓN DE PROPUESTAS</w:t>
            </w:r>
            <w:r w:rsidR="003D3F01">
              <w:rPr>
                <w:webHidden/>
              </w:rPr>
              <w:tab/>
            </w:r>
            <w:r w:rsidR="003D3F01">
              <w:rPr>
                <w:webHidden/>
              </w:rPr>
              <w:fldChar w:fldCharType="begin"/>
            </w:r>
            <w:r w:rsidR="003D3F01">
              <w:rPr>
                <w:webHidden/>
              </w:rPr>
              <w:instrText xml:space="preserve"> PAGEREF _Toc94726504 \h </w:instrText>
            </w:r>
            <w:r w:rsidR="003D3F01">
              <w:rPr>
                <w:webHidden/>
              </w:rPr>
            </w:r>
            <w:r w:rsidR="003D3F01">
              <w:rPr>
                <w:webHidden/>
              </w:rPr>
              <w:fldChar w:fldCharType="separate"/>
            </w:r>
            <w:r w:rsidR="00A96B26">
              <w:rPr>
                <w:webHidden/>
              </w:rPr>
              <w:t>5</w:t>
            </w:r>
            <w:r w:rsidR="003D3F01">
              <w:rPr>
                <w:webHidden/>
              </w:rPr>
              <w:fldChar w:fldCharType="end"/>
            </w:r>
          </w:hyperlink>
        </w:p>
        <w:p w14:paraId="124E92A3" w14:textId="518CF3BB" w:rsidR="003D3F01" w:rsidRDefault="002855E1">
          <w:pPr>
            <w:pStyle w:val="TDC1"/>
            <w:rPr>
              <w:rFonts w:asciiTheme="minorHAnsi" w:eastAsiaTheme="minorEastAsia" w:hAnsiTheme="minorHAnsi" w:cstheme="minorBidi"/>
              <w:sz w:val="22"/>
              <w:szCs w:val="22"/>
              <w:lang w:val="es-BO" w:eastAsia="es-BO"/>
            </w:rPr>
          </w:pPr>
          <w:hyperlink w:anchor="_Toc94726505" w:history="1">
            <w:r w:rsidR="003D3F01" w:rsidRPr="00B72EA8">
              <w:rPr>
                <w:rStyle w:val="Hipervnculo"/>
                <w:lang w:val="es-BO" w:eastAsia="en-US"/>
              </w:rPr>
              <w:t>11.</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DOCUMENTOS de la propuesta</w:t>
            </w:r>
            <w:r w:rsidR="003D3F01">
              <w:rPr>
                <w:webHidden/>
              </w:rPr>
              <w:tab/>
            </w:r>
            <w:r w:rsidR="003D3F01">
              <w:rPr>
                <w:webHidden/>
              </w:rPr>
              <w:fldChar w:fldCharType="begin"/>
            </w:r>
            <w:r w:rsidR="003D3F01">
              <w:rPr>
                <w:webHidden/>
              </w:rPr>
              <w:instrText xml:space="preserve"> PAGEREF _Toc94726505 \h </w:instrText>
            </w:r>
            <w:r w:rsidR="003D3F01">
              <w:rPr>
                <w:webHidden/>
              </w:rPr>
            </w:r>
            <w:r w:rsidR="003D3F01">
              <w:rPr>
                <w:webHidden/>
              </w:rPr>
              <w:fldChar w:fldCharType="separate"/>
            </w:r>
            <w:r w:rsidR="00A96B26">
              <w:rPr>
                <w:webHidden/>
              </w:rPr>
              <w:t>5</w:t>
            </w:r>
            <w:r w:rsidR="003D3F01">
              <w:rPr>
                <w:webHidden/>
              </w:rPr>
              <w:fldChar w:fldCharType="end"/>
            </w:r>
          </w:hyperlink>
        </w:p>
        <w:p w14:paraId="6B5C4463" w14:textId="702C14B5" w:rsidR="003D3F01" w:rsidRDefault="002855E1">
          <w:pPr>
            <w:pStyle w:val="TDC1"/>
            <w:rPr>
              <w:rFonts w:asciiTheme="minorHAnsi" w:eastAsiaTheme="minorEastAsia" w:hAnsiTheme="minorHAnsi" w:cstheme="minorBidi"/>
              <w:sz w:val="22"/>
              <w:szCs w:val="22"/>
              <w:lang w:val="es-BO" w:eastAsia="es-BO"/>
            </w:rPr>
          </w:pPr>
          <w:hyperlink w:anchor="_Toc94726506" w:history="1">
            <w:r w:rsidR="003D3F01" w:rsidRPr="00B72EA8">
              <w:rPr>
                <w:rStyle w:val="Hipervnculo"/>
                <w:lang w:val="es-BO" w:eastAsia="en-US"/>
              </w:rPr>
              <w:t>12.</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PROPUESTA PARA ADJUDICACIONES POR ÍTEMS o lotes</w:t>
            </w:r>
            <w:r w:rsidR="003D3F01">
              <w:rPr>
                <w:webHidden/>
              </w:rPr>
              <w:tab/>
            </w:r>
            <w:r w:rsidR="003D3F01">
              <w:rPr>
                <w:webHidden/>
              </w:rPr>
              <w:fldChar w:fldCharType="begin"/>
            </w:r>
            <w:r w:rsidR="003D3F01">
              <w:rPr>
                <w:webHidden/>
              </w:rPr>
              <w:instrText xml:space="preserve"> PAGEREF _Toc94726506 \h </w:instrText>
            </w:r>
            <w:r w:rsidR="003D3F01">
              <w:rPr>
                <w:webHidden/>
              </w:rPr>
            </w:r>
            <w:r w:rsidR="003D3F01">
              <w:rPr>
                <w:webHidden/>
              </w:rPr>
              <w:fldChar w:fldCharType="separate"/>
            </w:r>
            <w:r w:rsidR="00A96B26">
              <w:rPr>
                <w:webHidden/>
              </w:rPr>
              <w:t>6</w:t>
            </w:r>
            <w:r w:rsidR="003D3F01">
              <w:rPr>
                <w:webHidden/>
              </w:rPr>
              <w:fldChar w:fldCharType="end"/>
            </w:r>
          </w:hyperlink>
        </w:p>
        <w:p w14:paraId="4DB88D9D" w14:textId="76992181" w:rsidR="003D3F01" w:rsidRDefault="002855E1">
          <w:pPr>
            <w:pStyle w:val="TDC1"/>
            <w:rPr>
              <w:rFonts w:asciiTheme="minorHAnsi" w:eastAsiaTheme="minorEastAsia" w:hAnsiTheme="minorHAnsi" w:cstheme="minorBidi"/>
              <w:sz w:val="22"/>
              <w:szCs w:val="22"/>
              <w:lang w:val="es-BO" w:eastAsia="es-BO"/>
            </w:rPr>
          </w:pPr>
          <w:hyperlink w:anchor="_Toc94726507" w:history="1">
            <w:r w:rsidR="003D3F01" w:rsidRPr="00B72EA8">
              <w:rPr>
                <w:rStyle w:val="Hipervnculo"/>
                <w:lang w:val="es-BO"/>
              </w:rPr>
              <w:t>13.</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PRESENTACIÓN DE PROPUESTAS</w:t>
            </w:r>
            <w:r w:rsidR="003D3F01">
              <w:rPr>
                <w:webHidden/>
              </w:rPr>
              <w:tab/>
            </w:r>
            <w:r w:rsidR="003D3F01">
              <w:rPr>
                <w:webHidden/>
              </w:rPr>
              <w:fldChar w:fldCharType="begin"/>
            </w:r>
            <w:r w:rsidR="003D3F01">
              <w:rPr>
                <w:webHidden/>
              </w:rPr>
              <w:instrText xml:space="preserve"> PAGEREF _Toc94726507 \h </w:instrText>
            </w:r>
            <w:r w:rsidR="003D3F01">
              <w:rPr>
                <w:webHidden/>
              </w:rPr>
            </w:r>
            <w:r w:rsidR="003D3F01">
              <w:rPr>
                <w:webHidden/>
              </w:rPr>
              <w:fldChar w:fldCharType="separate"/>
            </w:r>
            <w:r w:rsidR="00A96B26">
              <w:rPr>
                <w:webHidden/>
              </w:rPr>
              <w:t>6</w:t>
            </w:r>
            <w:r w:rsidR="003D3F01">
              <w:rPr>
                <w:webHidden/>
              </w:rPr>
              <w:fldChar w:fldCharType="end"/>
            </w:r>
          </w:hyperlink>
        </w:p>
        <w:p w14:paraId="722759A8" w14:textId="0B9158AF" w:rsidR="003D3F01" w:rsidRDefault="002855E1">
          <w:pPr>
            <w:pStyle w:val="TDC1"/>
            <w:rPr>
              <w:rFonts w:asciiTheme="minorHAnsi" w:eastAsiaTheme="minorEastAsia" w:hAnsiTheme="minorHAnsi" w:cstheme="minorBidi"/>
              <w:sz w:val="22"/>
              <w:szCs w:val="22"/>
              <w:lang w:val="es-BO" w:eastAsia="es-BO"/>
            </w:rPr>
          </w:pPr>
          <w:hyperlink w:anchor="_Toc94726510" w:history="1">
            <w:r w:rsidR="003D3F01" w:rsidRPr="00B72EA8">
              <w:rPr>
                <w:rStyle w:val="Hipervnculo"/>
                <w:lang w:val="es-BO" w:eastAsia="en-US"/>
              </w:rPr>
              <w:t>14.</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SUBASTA ELECTRÓNICA</w:t>
            </w:r>
            <w:r w:rsidR="003D3F01">
              <w:rPr>
                <w:webHidden/>
              </w:rPr>
              <w:tab/>
            </w:r>
            <w:r w:rsidR="003D3F01">
              <w:rPr>
                <w:webHidden/>
              </w:rPr>
              <w:fldChar w:fldCharType="begin"/>
            </w:r>
            <w:r w:rsidR="003D3F01">
              <w:rPr>
                <w:webHidden/>
              </w:rPr>
              <w:instrText xml:space="preserve"> PAGEREF _Toc94726510 \h </w:instrText>
            </w:r>
            <w:r w:rsidR="003D3F01">
              <w:rPr>
                <w:webHidden/>
              </w:rPr>
            </w:r>
            <w:r w:rsidR="003D3F01">
              <w:rPr>
                <w:webHidden/>
              </w:rPr>
              <w:fldChar w:fldCharType="separate"/>
            </w:r>
            <w:r w:rsidR="00A96B26">
              <w:rPr>
                <w:webHidden/>
              </w:rPr>
              <w:t>8</w:t>
            </w:r>
            <w:r w:rsidR="003D3F01">
              <w:rPr>
                <w:webHidden/>
              </w:rPr>
              <w:fldChar w:fldCharType="end"/>
            </w:r>
          </w:hyperlink>
        </w:p>
        <w:p w14:paraId="33E65008" w14:textId="4BAD676D" w:rsidR="003D3F01" w:rsidRDefault="002855E1">
          <w:pPr>
            <w:pStyle w:val="TDC1"/>
            <w:rPr>
              <w:rFonts w:asciiTheme="minorHAnsi" w:eastAsiaTheme="minorEastAsia" w:hAnsiTheme="minorHAnsi" w:cstheme="minorBidi"/>
              <w:sz w:val="22"/>
              <w:szCs w:val="22"/>
              <w:lang w:val="es-BO" w:eastAsia="es-BO"/>
            </w:rPr>
          </w:pPr>
          <w:hyperlink w:anchor="_Toc94726512" w:history="1">
            <w:r w:rsidR="003D3F01" w:rsidRPr="00B72EA8">
              <w:rPr>
                <w:rStyle w:val="Hipervnculo"/>
                <w:lang w:val="es-BO" w:eastAsia="en-US"/>
              </w:rPr>
              <w:t>15.</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APERTURA DE PROPUESTAS</w:t>
            </w:r>
            <w:r w:rsidR="003D3F01">
              <w:rPr>
                <w:webHidden/>
              </w:rPr>
              <w:tab/>
            </w:r>
            <w:r w:rsidR="003D3F01">
              <w:rPr>
                <w:webHidden/>
              </w:rPr>
              <w:fldChar w:fldCharType="begin"/>
            </w:r>
            <w:r w:rsidR="003D3F01">
              <w:rPr>
                <w:webHidden/>
              </w:rPr>
              <w:instrText xml:space="preserve"> PAGEREF _Toc94726512 \h </w:instrText>
            </w:r>
            <w:r w:rsidR="003D3F01">
              <w:rPr>
                <w:webHidden/>
              </w:rPr>
            </w:r>
            <w:r w:rsidR="003D3F01">
              <w:rPr>
                <w:webHidden/>
              </w:rPr>
              <w:fldChar w:fldCharType="separate"/>
            </w:r>
            <w:r w:rsidR="00A96B26">
              <w:rPr>
                <w:webHidden/>
              </w:rPr>
              <w:t>9</w:t>
            </w:r>
            <w:r w:rsidR="003D3F01">
              <w:rPr>
                <w:webHidden/>
              </w:rPr>
              <w:fldChar w:fldCharType="end"/>
            </w:r>
          </w:hyperlink>
        </w:p>
        <w:p w14:paraId="25990033" w14:textId="151BB2C1" w:rsidR="003D3F01" w:rsidRDefault="002855E1">
          <w:pPr>
            <w:pStyle w:val="TDC1"/>
            <w:rPr>
              <w:rFonts w:asciiTheme="minorHAnsi" w:eastAsiaTheme="minorEastAsia" w:hAnsiTheme="minorHAnsi" w:cstheme="minorBidi"/>
              <w:sz w:val="22"/>
              <w:szCs w:val="22"/>
              <w:lang w:val="es-BO" w:eastAsia="es-BO"/>
            </w:rPr>
          </w:pPr>
          <w:hyperlink w:anchor="_Toc94726513" w:history="1">
            <w:r w:rsidR="003D3F01" w:rsidRPr="00B72EA8">
              <w:rPr>
                <w:rStyle w:val="Hipervnculo"/>
                <w:iCs/>
                <w:lang w:val="es-BO"/>
              </w:rPr>
              <w:t>16.</w:t>
            </w:r>
            <w:r w:rsidR="003D3F01">
              <w:rPr>
                <w:rFonts w:asciiTheme="minorHAnsi" w:eastAsiaTheme="minorEastAsia" w:hAnsiTheme="minorHAnsi" w:cstheme="minorBidi"/>
                <w:sz w:val="22"/>
                <w:szCs w:val="22"/>
                <w:lang w:val="es-BO" w:eastAsia="es-BO"/>
              </w:rPr>
              <w:tab/>
            </w:r>
            <w:r w:rsidR="003D3F01" w:rsidRPr="00B72EA8">
              <w:rPr>
                <w:rStyle w:val="Hipervnculo"/>
                <w:iCs/>
                <w:lang w:val="es-BO"/>
              </w:rPr>
              <w:t>EVALUACIÓN DE PROPUESTAS</w:t>
            </w:r>
            <w:r w:rsidR="003D3F01">
              <w:rPr>
                <w:webHidden/>
              </w:rPr>
              <w:tab/>
            </w:r>
            <w:r w:rsidR="003D3F01">
              <w:rPr>
                <w:webHidden/>
              </w:rPr>
              <w:fldChar w:fldCharType="begin"/>
            </w:r>
            <w:r w:rsidR="003D3F01">
              <w:rPr>
                <w:webHidden/>
              </w:rPr>
              <w:instrText xml:space="preserve"> PAGEREF _Toc94726513 \h </w:instrText>
            </w:r>
            <w:r w:rsidR="003D3F01">
              <w:rPr>
                <w:webHidden/>
              </w:rPr>
            </w:r>
            <w:r w:rsidR="003D3F01">
              <w:rPr>
                <w:webHidden/>
              </w:rPr>
              <w:fldChar w:fldCharType="separate"/>
            </w:r>
            <w:r w:rsidR="00A96B26">
              <w:rPr>
                <w:webHidden/>
              </w:rPr>
              <w:t>11</w:t>
            </w:r>
            <w:r w:rsidR="003D3F01">
              <w:rPr>
                <w:webHidden/>
              </w:rPr>
              <w:fldChar w:fldCharType="end"/>
            </w:r>
          </w:hyperlink>
        </w:p>
        <w:p w14:paraId="79A96E54" w14:textId="7E26C7EF" w:rsidR="003D3F01" w:rsidRDefault="002855E1">
          <w:pPr>
            <w:pStyle w:val="TDC1"/>
            <w:rPr>
              <w:rFonts w:asciiTheme="minorHAnsi" w:eastAsiaTheme="minorEastAsia" w:hAnsiTheme="minorHAnsi" w:cstheme="minorBidi"/>
              <w:sz w:val="22"/>
              <w:szCs w:val="22"/>
              <w:lang w:val="es-BO" w:eastAsia="es-BO"/>
            </w:rPr>
          </w:pPr>
          <w:hyperlink w:anchor="_Toc94726514" w:history="1">
            <w:r w:rsidR="003D3F01" w:rsidRPr="00B72EA8">
              <w:rPr>
                <w:rStyle w:val="Hipervnculo"/>
                <w:lang w:val="es-BO"/>
              </w:rPr>
              <w:t>17.</w:t>
            </w:r>
            <w:r w:rsidR="003D3F01">
              <w:rPr>
                <w:rFonts w:asciiTheme="minorHAnsi" w:eastAsiaTheme="minorEastAsia" w:hAnsiTheme="minorHAnsi" w:cstheme="minorBidi"/>
                <w:sz w:val="22"/>
                <w:szCs w:val="22"/>
                <w:lang w:val="es-BO" w:eastAsia="es-BO"/>
              </w:rPr>
              <w:tab/>
            </w:r>
            <w:r w:rsidR="003D3F01" w:rsidRPr="00B72EA8">
              <w:rPr>
                <w:rStyle w:val="Hipervnculo"/>
                <w:lang w:val="es-BO"/>
              </w:rPr>
              <w:t>EVALUACIÓN PRELIMINAR</w:t>
            </w:r>
            <w:r w:rsidR="003D3F01">
              <w:rPr>
                <w:webHidden/>
              </w:rPr>
              <w:tab/>
            </w:r>
            <w:r w:rsidR="003D3F01">
              <w:rPr>
                <w:webHidden/>
              </w:rPr>
              <w:fldChar w:fldCharType="begin"/>
            </w:r>
            <w:r w:rsidR="003D3F01">
              <w:rPr>
                <w:webHidden/>
              </w:rPr>
              <w:instrText xml:space="preserve"> PAGEREF _Toc94726514 \h </w:instrText>
            </w:r>
            <w:r w:rsidR="003D3F01">
              <w:rPr>
                <w:webHidden/>
              </w:rPr>
            </w:r>
            <w:r w:rsidR="003D3F01">
              <w:rPr>
                <w:webHidden/>
              </w:rPr>
              <w:fldChar w:fldCharType="separate"/>
            </w:r>
            <w:r w:rsidR="00A96B26">
              <w:rPr>
                <w:webHidden/>
              </w:rPr>
              <w:t>11</w:t>
            </w:r>
            <w:r w:rsidR="003D3F01">
              <w:rPr>
                <w:webHidden/>
              </w:rPr>
              <w:fldChar w:fldCharType="end"/>
            </w:r>
          </w:hyperlink>
        </w:p>
        <w:p w14:paraId="73FA897E" w14:textId="5E0DEE3E" w:rsidR="003D3F01" w:rsidRDefault="002855E1">
          <w:pPr>
            <w:pStyle w:val="TDC1"/>
            <w:rPr>
              <w:rFonts w:asciiTheme="minorHAnsi" w:eastAsiaTheme="minorEastAsia" w:hAnsiTheme="minorHAnsi" w:cstheme="minorBidi"/>
              <w:sz w:val="22"/>
              <w:szCs w:val="22"/>
              <w:lang w:val="es-BO" w:eastAsia="es-BO"/>
            </w:rPr>
          </w:pPr>
          <w:hyperlink w:anchor="_Toc94726515" w:history="1">
            <w:r w:rsidR="003D3F01" w:rsidRPr="00B72EA8">
              <w:rPr>
                <w:rStyle w:val="Hipervnculo"/>
                <w:lang w:val="es-BO"/>
              </w:rPr>
              <w:t>18.</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MÉTODO DE SELECCIÓN Y ADJUDICACIÓN PRECIO EVALUADO MÁS BAJO</w:t>
            </w:r>
            <w:r w:rsidR="003D3F01">
              <w:rPr>
                <w:webHidden/>
              </w:rPr>
              <w:tab/>
            </w:r>
            <w:r w:rsidR="003D3F01">
              <w:rPr>
                <w:webHidden/>
              </w:rPr>
              <w:fldChar w:fldCharType="begin"/>
            </w:r>
            <w:r w:rsidR="003D3F01">
              <w:rPr>
                <w:webHidden/>
              </w:rPr>
              <w:instrText xml:space="preserve"> PAGEREF _Toc94726515 \h </w:instrText>
            </w:r>
            <w:r w:rsidR="003D3F01">
              <w:rPr>
                <w:webHidden/>
              </w:rPr>
            </w:r>
            <w:r w:rsidR="003D3F01">
              <w:rPr>
                <w:webHidden/>
              </w:rPr>
              <w:fldChar w:fldCharType="separate"/>
            </w:r>
            <w:r w:rsidR="00A96B26">
              <w:rPr>
                <w:webHidden/>
              </w:rPr>
              <w:t>11</w:t>
            </w:r>
            <w:r w:rsidR="003D3F01">
              <w:rPr>
                <w:webHidden/>
              </w:rPr>
              <w:fldChar w:fldCharType="end"/>
            </w:r>
          </w:hyperlink>
        </w:p>
        <w:p w14:paraId="6D79A613" w14:textId="6F549142" w:rsidR="003D3F01" w:rsidRDefault="002855E1">
          <w:pPr>
            <w:pStyle w:val="TDC1"/>
            <w:rPr>
              <w:rFonts w:asciiTheme="minorHAnsi" w:eastAsiaTheme="minorEastAsia" w:hAnsiTheme="minorHAnsi" w:cstheme="minorBidi"/>
              <w:sz w:val="22"/>
              <w:szCs w:val="22"/>
              <w:lang w:val="es-BO" w:eastAsia="es-BO"/>
            </w:rPr>
          </w:pPr>
          <w:hyperlink w:anchor="_Toc94726516" w:history="1">
            <w:r w:rsidR="003D3F01" w:rsidRPr="00B72EA8">
              <w:rPr>
                <w:rStyle w:val="Hipervnculo"/>
                <w:lang w:val="es-BO"/>
              </w:rPr>
              <w:t>19.</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MÉTODO DE SELECCIÓN Y ADJUDICACIÓN CALIDAD, PROPUESTA TÉCNICA Y COSTO</w:t>
            </w:r>
            <w:r w:rsidR="003D3F01">
              <w:rPr>
                <w:webHidden/>
              </w:rPr>
              <w:tab/>
            </w:r>
            <w:r w:rsidR="003D3F01">
              <w:rPr>
                <w:webHidden/>
              </w:rPr>
              <w:fldChar w:fldCharType="begin"/>
            </w:r>
            <w:r w:rsidR="003D3F01">
              <w:rPr>
                <w:webHidden/>
              </w:rPr>
              <w:instrText xml:space="preserve"> PAGEREF _Toc94726516 \h </w:instrText>
            </w:r>
            <w:r w:rsidR="003D3F01">
              <w:rPr>
                <w:webHidden/>
              </w:rPr>
            </w:r>
            <w:r w:rsidR="003D3F01">
              <w:rPr>
                <w:webHidden/>
              </w:rPr>
              <w:fldChar w:fldCharType="separate"/>
            </w:r>
            <w:r w:rsidR="00A96B26">
              <w:rPr>
                <w:webHidden/>
              </w:rPr>
              <w:t>12</w:t>
            </w:r>
            <w:r w:rsidR="003D3F01">
              <w:rPr>
                <w:webHidden/>
              </w:rPr>
              <w:fldChar w:fldCharType="end"/>
            </w:r>
          </w:hyperlink>
        </w:p>
        <w:p w14:paraId="6EE5181E" w14:textId="5ADE3B03" w:rsidR="003D3F01" w:rsidRDefault="002855E1">
          <w:pPr>
            <w:pStyle w:val="TDC1"/>
            <w:rPr>
              <w:rFonts w:asciiTheme="minorHAnsi" w:eastAsiaTheme="minorEastAsia" w:hAnsiTheme="minorHAnsi" w:cstheme="minorBidi"/>
              <w:sz w:val="22"/>
              <w:szCs w:val="22"/>
              <w:lang w:val="es-BO" w:eastAsia="es-BO"/>
            </w:rPr>
          </w:pPr>
          <w:hyperlink w:anchor="_Toc94726517" w:history="1">
            <w:r w:rsidR="003D3F01" w:rsidRPr="00B72EA8">
              <w:rPr>
                <w:rStyle w:val="Hipervnculo"/>
                <w:lang w:val="es-BO"/>
              </w:rPr>
              <w:t>20.</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MÉTODO DE SELECCIÓN Y ADJUDICACIÓN CALIDAD</w:t>
            </w:r>
            <w:r w:rsidR="003D3F01">
              <w:rPr>
                <w:webHidden/>
              </w:rPr>
              <w:tab/>
            </w:r>
            <w:r w:rsidR="003D3F01">
              <w:rPr>
                <w:webHidden/>
              </w:rPr>
              <w:fldChar w:fldCharType="begin"/>
            </w:r>
            <w:r w:rsidR="003D3F01">
              <w:rPr>
                <w:webHidden/>
              </w:rPr>
              <w:instrText xml:space="preserve"> PAGEREF _Toc94726517 \h </w:instrText>
            </w:r>
            <w:r w:rsidR="003D3F01">
              <w:rPr>
                <w:webHidden/>
              </w:rPr>
            </w:r>
            <w:r w:rsidR="003D3F01">
              <w:rPr>
                <w:webHidden/>
              </w:rPr>
              <w:fldChar w:fldCharType="separate"/>
            </w:r>
            <w:r w:rsidR="00A96B26">
              <w:rPr>
                <w:webHidden/>
              </w:rPr>
              <w:t>12</w:t>
            </w:r>
            <w:r w:rsidR="003D3F01">
              <w:rPr>
                <w:webHidden/>
              </w:rPr>
              <w:fldChar w:fldCharType="end"/>
            </w:r>
          </w:hyperlink>
        </w:p>
        <w:p w14:paraId="65DB226B" w14:textId="59D96E4B" w:rsidR="003D3F01" w:rsidRDefault="002855E1">
          <w:pPr>
            <w:pStyle w:val="TDC1"/>
            <w:rPr>
              <w:rFonts w:asciiTheme="minorHAnsi" w:eastAsiaTheme="minorEastAsia" w:hAnsiTheme="minorHAnsi" w:cstheme="minorBidi"/>
              <w:sz w:val="22"/>
              <w:szCs w:val="22"/>
              <w:lang w:val="es-BO" w:eastAsia="es-BO"/>
            </w:rPr>
          </w:pPr>
          <w:hyperlink w:anchor="_Toc94726518" w:history="1">
            <w:r w:rsidR="003D3F01" w:rsidRPr="00B72EA8">
              <w:rPr>
                <w:rStyle w:val="Hipervnculo"/>
                <w:lang w:val="es-BO"/>
              </w:rPr>
              <w:t>21.</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CONTENIDO DEL INFORME DE EVALUACIÓN Y RECOMENDACIÓN</w:t>
            </w:r>
            <w:r w:rsidR="003D3F01">
              <w:rPr>
                <w:webHidden/>
              </w:rPr>
              <w:tab/>
            </w:r>
            <w:r w:rsidR="003D3F01">
              <w:rPr>
                <w:webHidden/>
              </w:rPr>
              <w:fldChar w:fldCharType="begin"/>
            </w:r>
            <w:r w:rsidR="003D3F01">
              <w:rPr>
                <w:webHidden/>
              </w:rPr>
              <w:instrText xml:space="preserve"> PAGEREF _Toc94726518 \h </w:instrText>
            </w:r>
            <w:r w:rsidR="003D3F01">
              <w:rPr>
                <w:webHidden/>
              </w:rPr>
            </w:r>
            <w:r w:rsidR="003D3F01">
              <w:rPr>
                <w:webHidden/>
              </w:rPr>
              <w:fldChar w:fldCharType="separate"/>
            </w:r>
            <w:r w:rsidR="00A96B26">
              <w:rPr>
                <w:webHidden/>
              </w:rPr>
              <w:t>12</w:t>
            </w:r>
            <w:r w:rsidR="003D3F01">
              <w:rPr>
                <w:webHidden/>
              </w:rPr>
              <w:fldChar w:fldCharType="end"/>
            </w:r>
          </w:hyperlink>
        </w:p>
        <w:p w14:paraId="22C455E3" w14:textId="2A58B478" w:rsidR="003D3F01" w:rsidRDefault="002855E1">
          <w:pPr>
            <w:pStyle w:val="TDC1"/>
            <w:rPr>
              <w:rFonts w:asciiTheme="minorHAnsi" w:eastAsiaTheme="minorEastAsia" w:hAnsiTheme="minorHAnsi" w:cstheme="minorBidi"/>
              <w:sz w:val="22"/>
              <w:szCs w:val="22"/>
              <w:lang w:val="es-BO" w:eastAsia="es-BO"/>
            </w:rPr>
          </w:pPr>
          <w:hyperlink w:anchor="_Toc94726519" w:history="1">
            <w:r w:rsidR="003D3F01" w:rsidRPr="00B72EA8">
              <w:rPr>
                <w:rStyle w:val="Hipervnculo"/>
                <w:lang w:val="es-BO"/>
              </w:rPr>
              <w:t>22.</w:t>
            </w:r>
            <w:r w:rsidR="003D3F01">
              <w:rPr>
                <w:rFonts w:asciiTheme="minorHAnsi" w:eastAsiaTheme="minorEastAsia" w:hAnsiTheme="minorHAnsi" w:cstheme="minorBidi"/>
                <w:sz w:val="22"/>
                <w:szCs w:val="22"/>
                <w:lang w:val="es-BO" w:eastAsia="es-BO"/>
              </w:rPr>
              <w:tab/>
            </w:r>
            <w:r w:rsidR="003D3F01" w:rsidRPr="00B72EA8">
              <w:rPr>
                <w:rStyle w:val="Hipervnculo"/>
                <w:lang w:val="es-BO"/>
              </w:rPr>
              <w:t>ADJUDICACIÓN O DECLARATORIA DESIERTA</w:t>
            </w:r>
            <w:r w:rsidR="003D3F01">
              <w:rPr>
                <w:webHidden/>
              </w:rPr>
              <w:tab/>
            </w:r>
            <w:r w:rsidR="003D3F01">
              <w:rPr>
                <w:webHidden/>
              </w:rPr>
              <w:fldChar w:fldCharType="begin"/>
            </w:r>
            <w:r w:rsidR="003D3F01">
              <w:rPr>
                <w:webHidden/>
              </w:rPr>
              <w:instrText xml:space="preserve"> PAGEREF _Toc94726519 \h </w:instrText>
            </w:r>
            <w:r w:rsidR="003D3F01">
              <w:rPr>
                <w:webHidden/>
              </w:rPr>
            </w:r>
            <w:r w:rsidR="003D3F01">
              <w:rPr>
                <w:webHidden/>
              </w:rPr>
              <w:fldChar w:fldCharType="separate"/>
            </w:r>
            <w:r w:rsidR="00A96B26">
              <w:rPr>
                <w:webHidden/>
              </w:rPr>
              <w:t>12</w:t>
            </w:r>
            <w:r w:rsidR="003D3F01">
              <w:rPr>
                <w:webHidden/>
              </w:rPr>
              <w:fldChar w:fldCharType="end"/>
            </w:r>
          </w:hyperlink>
        </w:p>
        <w:p w14:paraId="611FB855" w14:textId="0CA7007B" w:rsidR="003D3F01" w:rsidRDefault="002855E1">
          <w:pPr>
            <w:pStyle w:val="TDC1"/>
            <w:rPr>
              <w:rFonts w:asciiTheme="minorHAnsi" w:eastAsiaTheme="minorEastAsia" w:hAnsiTheme="minorHAnsi" w:cstheme="minorBidi"/>
              <w:sz w:val="22"/>
              <w:szCs w:val="22"/>
              <w:lang w:val="es-BO" w:eastAsia="es-BO"/>
            </w:rPr>
          </w:pPr>
          <w:hyperlink w:anchor="_Toc94726520" w:history="1">
            <w:r w:rsidR="003D3F01" w:rsidRPr="00B72EA8">
              <w:rPr>
                <w:rStyle w:val="Hipervnculo"/>
                <w:lang w:val="es-BO"/>
              </w:rPr>
              <w:t>23.</w:t>
            </w:r>
            <w:r w:rsidR="003D3F01">
              <w:rPr>
                <w:rFonts w:asciiTheme="minorHAnsi" w:eastAsiaTheme="minorEastAsia" w:hAnsiTheme="minorHAnsi" w:cstheme="minorBidi"/>
                <w:sz w:val="22"/>
                <w:szCs w:val="22"/>
                <w:lang w:val="es-BO" w:eastAsia="es-BO"/>
              </w:rPr>
              <w:tab/>
            </w:r>
            <w:r w:rsidR="003D3F01" w:rsidRPr="00B72EA8">
              <w:rPr>
                <w:rStyle w:val="Hipervnculo"/>
                <w:lang w:val="es-BO"/>
              </w:rPr>
              <w:t>FORMALIZACIÓN DE LA CONTRATACIÓN</w:t>
            </w:r>
            <w:r w:rsidR="003D3F01">
              <w:rPr>
                <w:webHidden/>
              </w:rPr>
              <w:tab/>
            </w:r>
            <w:r w:rsidR="003D3F01">
              <w:rPr>
                <w:webHidden/>
              </w:rPr>
              <w:fldChar w:fldCharType="begin"/>
            </w:r>
            <w:r w:rsidR="003D3F01">
              <w:rPr>
                <w:webHidden/>
              </w:rPr>
              <w:instrText xml:space="preserve"> PAGEREF _Toc94726520 \h </w:instrText>
            </w:r>
            <w:r w:rsidR="003D3F01">
              <w:rPr>
                <w:webHidden/>
              </w:rPr>
            </w:r>
            <w:r w:rsidR="003D3F01">
              <w:rPr>
                <w:webHidden/>
              </w:rPr>
              <w:fldChar w:fldCharType="separate"/>
            </w:r>
            <w:r w:rsidR="00A96B26">
              <w:rPr>
                <w:webHidden/>
              </w:rPr>
              <w:t>13</w:t>
            </w:r>
            <w:r w:rsidR="003D3F01">
              <w:rPr>
                <w:webHidden/>
              </w:rPr>
              <w:fldChar w:fldCharType="end"/>
            </w:r>
          </w:hyperlink>
        </w:p>
        <w:p w14:paraId="18EF910A" w14:textId="4EF7ABC8" w:rsidR="003D3F01" w:rsidRDefault="002855E1">
          <w:pPr>
            <w:pStyle w:val="TDC1"/>
            <w:rPr>
              <w:rFonts w:asciiTheme="minorHAnsi" w:eastAsiaTheme="minorEastAsia" w:hAnsiTheme="minorHAnsi" w:cstheme="minorBidi"/>
              <w:sz w:val="22"/>
              <w:szCs w:val="22"/>
              <w:lang w:val="es-BO" w:eastAsia="es-BO"/>
            </w:rPr>
          </w:pPr>
          <w:hyperlink w:anchor="_Toc94726521" w:history="1">
            <w:r w:rsidR="003D3F01" w:rsidRPr="00B72EA8">
              <w:rPr>
                <w:rStyle w:val="Hipervnculo"/>
                <w:lang w:val="es-BO"/>
              </w:rPr>
              <w:t>24.</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MODIFICACIONES AL CONTRATO</w:t>
            </w:r>
            <w:r w:rsidR="003D3F01">
              <w:rPr>
                <w:webHidden/>
              </w:rPr>
              <w:tab/>
            </w:r>
            <w:r w:rsidR="003D3F01">
              <w:rPr>
                <w:webHidden/>
              </w:rPr>
              <w:fldChar w:fldCharType="begin"/>
            </w:r>
            <w:r w:rsidR="003D3F01">
              <w:rPr>
                <w:webHidden/>
              </w:rPr>
              <w:instrText xml:space="preserve"> PAGEREF _Toc94726521 \h </w:instrText>
            </w:r>
            <w:r w:rsidR="003D3F01">
              <w:rPr>
                <w:webHidden/>
              </w:rPr>
            </w:r>
            <w:r w:rsidR="003D3F01">
              <w:rPr>
                <w:webHidden/>
              </w:rPr>
              <w:fldChar w:fldCharType="separate"/>
            </w:r>
            <w:r w:rsidR="00A96B26">
              <w:rPr>
                <w:webHidden/>
              </w:rPr>
              <w:t>14</w:t>
            </w:r>
            <w:r w:rsidR="003D3F01">
              <w:rPr>
                <w:webHidden/>
              </w:rPr>
              <w:fldChar w:fldCharType="end"/>
            </w:r>
          </w:hyperlink>
        </w:p>
        <w:p w14:paraId="399BDF49" w14:textId="43A565C6" w:rsidR="003D3F01" w:rsidRDefault="002855E1">
          <w:pPr>
            <w:pStyle w:val="TDC1"/>
            <w:rPr>
              <w:rFonts w:asciiTheme="minorHAnsi" w:eastAsiaTheme="minorEastAsia" w:hAnsiTheme="minorHAnsi" w:cstheme="minorBidi"/>
              <w:sz w:val="22"/>
              <w:szCs w:val="22"/>
              <w:lang w:val="es-BO" w:eastAsia="es-BO"/>
            </w:rPr>
          </w:pPr>
          <w:hyperlink w:anchor="_Toc94726522" w:history="1">
            <w:r w:rsidR="003D3F01" w:rsidRPr="00B72EA8">
              <w:rPr>
                <w:rStyle w:val="Hipervnculo"/>
                <w:bCs/>
                <w:lang w:val="es-BO" w:eastAsia="x-none"/>
              </w:rPr>
              <w:t>25.</w:t>
            </w:r>
            <w:r w:rsidR="003D3F01">
              <w:rPr>
                <w:rFonts w:asciiTheme="minorHAnsi" w:eastAsiaTheme="minorEastAsia" w:hAnsiTheme="minorHAnsi" w:cstheme="minorBidi"/>
                <w:sz w:val="22"/>
                <w:szCs w:val="22"/>
                <w:lang w:val="es-BO" w:eastAsia="es-BO"/>
              </w:rPr>
              <w:tab/>
            </w:r>
            <w:r w:rsidR="003D3F01" w:rsidRPr="00B72EA8">
              <w:rPr>
                <w:rStyle w:val="Hipervnculo"/>
                <w:bCs/>
                <w:lang w:val="es-BO" w:eastAsia="x-none"/>
              </w:rPr>
              <w:t>SUBCONTRATACIÓN</w:t>
            </w:r>
            <w:r w:rsidR="003D3F01">
              <w:rPr>
                <w:webHidden/>
              </w:rPr>
              <w:tab/>
            </w:r>
            <w:r w:rsidR="003D3F01">
              <w:rPr>
                <w:webHidden/>
              </w:rPr>
              <w:fldChar w:fldCharType="begin"/>
            </w:r>
            <w:r w:rsidR="003D3F01">
              <w:rPr>
                <w:webHidden/>
              </w:rPr>
              <w:instrText xml:space="preserve"> PAGEREF _Toc94726522 \h </w:instrText>
            </w:r>
            <w:r w:rsidR="003D3F01">
              <w:rPr>
                <w:webHidden/>
              </w:rPr>
            </w:r>
            <w:r w:rsidR="003D3F01">
              <w:rPr>
                <w:webHidden/>
              </w:rPr>
              <w:fldChar w:fldCharType="separate"/>
            </w:r>
            <w:r w:rsidR="00A96B26">
              <w:rPr>
                <w:webHidden/>
              </w:rPr>
              <w:t>14</w:t>
            </w:r>
            <w:r w:rsidR="003D3F01">
              <w:rPr>
                <w:webHidden/>
              </w:rPr>
              <w:fldChar w:fldCharType="end"/>
            </w:r>
          </w:hyperlink>
        </w:p>
        <w:p w14:paraId="2BD1C545" w14:textId="5D85ACB4" w:rsidR="003D3F01" w:rsidRDefault="002855E1">
          <w:pPr>
            <w:pStyle w:val="TDC1"/>
            <w:rPr>
              <w:rFonts w:asciiTheme="minorHAnsi" w:eastAsiaTheme="minorEastAsia" w:hAnsiTheme="minorHAnsi" w:cstheme="minorBidi"/>
              <w:sz w:val="22"/>
              <w:szCs w:val="22"/>
              <w:lang w:val="es-BO" w:eastAsia="es-BO"/>
            </w:rPr>
          </w:pPr>
          <w:hyperlink w:anchor="_Toc94726523" w:history="1">
            <w:r w:rsidR="003D3F01" w:rsidRPr="00B72EA8">
              <w:rPr>
                <w:rStyle w:val="Hipervnculo"/>
                <w:lang w:val="es-BO"/>
              </w:rPr>
              <w:t>26.</w:t>
            </w:r>
            <w:r w:rsidR="003D3F01">
              <w:rPr>
                <w:rFonts w:asciiTheme="minorHAnsi" w:eastAsiaTheme="minorEastAsia" w:hAnsiTheme="minorHAnsi" w:cstheme="minorBidi"/>
                <w:sz w:val="22"/>
                <w:szCs w:val="22"/>
                <w:lang w:val="es-BO" w:eastAsia="es-BO"/>
              </w:rPr>
              <w:tab/>
            </w:r>
            <w:r w:rsidR="003D3F01" w:rsidRPr="00B72EA8">
              <w:rPr>
                <w:rStyle w:val="Hipervnculo"/>
                <w:lang w:val="es-BO"/>
              </w:rPr>
              <w:t>ENTREGA DE BIENES</w:t>
            </w:r>
            <w:r w:rsidR="003D3F01">
              <w:rPr>
                <w:webHidden/>
              </w:rPr>
              <w:tab/>
            </w:r>
            <w:r w:rsidR="003D3F01">
              <w:rPr>
                <w:webHidden/>
              </w:rPr>
              <w:fldChar w:fldCharType="begin"/>
            </w:r>
            <w:r w:rsidR="003D3F01">
              <w:rPr>
                <w:webHidden/>
              </w:rPr>
              <w:instrText xml:space="preserve"> PAGEREF _Toc94726523 \h </w:instrText>
            </w:r>
            <w:r w:rsidR="003D3F01">
              <w:rPr>
                <w:webHidden/>
              </w:rPr>
            </w:r>
            <w:r w:rsidR="003D3F01">
              <w:rPr>
                <w:webHidden/>
              </w:rPr>
              <w:fldChar w:fldCharType="separate"/>
            </w:r>
            <w:r w:rsidR="00A96B26">
              <w:rPr>
                <w:webHidden/>
              </w:rPr>
              <w:t>15</w:t>
            </w:r>
            <w:r w:rsidR="003D3F01">
              <w:rPr>
                <w:webHidden/>
              </w:rPr>
              <w:fldChar w:fldCharType="end"/>
            </w:r>
          </w:hyperlink>
        </w:p>
        <w:p w14:paraId="2989A210" w14:textId="5339E2D4" w:rsidR="003D3F01" w:rsidRDefault="002855E1">
          <w:pPr>
            <w:pStyle w:val="TDC1"/>
            <w:rPr>
              <w:rFonts w:asciiTheme="minorHAnsi" w:eastAsiaTheme="minorEastAsia" w:hAnsiTheme="minorHAnsi" w:cstheme="minorBidi"/>
              <w:sz w:val="22"/>
              <w:szCs w:val="22"/>
              <w:lang w:val="es-BO" w:eastAsia="es-BO"/>
            </w:rPr>
          </w:pPr>
          <w:hyperlink w:anchor="_Toc94726524" w:history="1">
            <w:r w:rsidR="003D3F01" w:rsidRPr="00B72EA8">
              <w:rPr>
                <w:rStyle w:val="Hipervnculo"/>
                <w:lang w:val="es-BO"/>
              </w:rPr>
              <w:t>27.</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CIERRE DEL CONTRATO Y PAGO</w:t>
            </w:r>
            <w:r w:rsidR="003D3F01">
              <w:rPr>
                <w:webHidden/>
              </w:rPr>
              <w:tab/>
            </w:r>
            <w:r w:rsidR="003D3F01">
              <w:rPr>
                <w:webHidden/>
              </w:rPr>
              <w:fldChar w:fldCharType="begin"/>
            </w:r>
            <w:r w:rsidR="003D3F01">
              <w:rPr>
                <w:webHidden/>
              </w:rPr>
              <w:instrText xml:space="preserve"> PAGEREF _Toc94726524 \h </w:instrText>
            </w:r>
            <w:r w:rsidR="003D3F01">
              <w:rPr>
                <w:webHidden/>
              </w:rPr>
            </w:r>
            <w:r w:rsidR="003D3F01">
              <w:rPr>
                <w:webHidden/>
              </w:rPr>
              <w:fldChar w:fldCharType="separate"/>
            </w:r>
            <w:r w:rsidR="00A96B26">
              <w:rPr>
                <w:webHidden/>
              </w:rPr>
              <w:t>15</w:t>
            </w:r>
            <w:r w:rsidR="003D3F01">
              <w:rPr>
                <w:webHidden/>
              </w:rPr>
              <w:fldChar w:fldCharType="end"/>
            </w:r>
          </w:hyperlink>
        </w:p>
        <w:p w14:paraId="201B09EB" w14:textId="4F7654F3" w:rsidR="003D3F01" w:rsidRDefault="002855E1">
          <w:pPr>
            <w:pStyle w:val="TDC1"/>
            <w:rPr>
              <w:rFonts w:asciiTheme="minorHAnsi" w:eastAsiaTheme="minorEastAsia" w:hAnsiTheme="minorHAnsi" w:cstheme="minorBidi"/>
              <w:sz w:val="22"/>
              <w:szCs w:val="22"/>
              <w:lang w:val="es-BO" w:eastAsia="es-BO"/>
            </w:rPr>
          </w:pPr>
          <w:hyperlink w:anchor="_Toc94726525" w:history="1">
            <w:r w:rsidR="003D3F01" w:rsidRPr="00B72EA8">
              <w:rPr>
                <w:rStyle w:val="Hipervnculo"/>
                <w:lang w:val="es-BO"/>
              </w:rPr>
              <w:t>28.</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CONVOCATORIA Y DATOS GENERALES DE LA CONTRATACIÓN</w:t>
            </w:r>
            <w:r w:rsidR="003D3F01">
              <w:rPr>
                <w:webHidden/>
              </w:rPr>
              <w:tab/>
            </w:r>
            <w:r w:rsidR="003D3F01">
              <w:rPr>
                <w:webHidden/>
              </w:rPr>
              <w:fldChar w:fldCharType="begin"/>
            </w:r>
            <w:r w:rsidR="003D3F01">
              <w:rPr>
                <w:webHidden/>
              </w:rPr>
              <w:instrText xml:space="preserve"> PAGEREF _Toc94726525 \h </w:instrText>
            </w:r>
            <w:r w:rsidR="003D3F01">
              <w:rPr>
                <w:webHidden/>
              </w:rPr>
            </w:r>
            <w:r w:rsidR="003D3F01">
              <w:rPr>
                <w:webHidden/>
              </w:rPr>
              <w:fldChar w:fldCharType="separate"/>
            </w:r>
            <w:r w:rsidR="00A96B26">
              <w:rPr>
                <w:webHidden/>
              </w:rPr>
              <w:t>16</w:t>
            </w:r>
            <w:r w:rsidR="003D3F01">
              <w:rPr>
                <w:webHidden/>
              </w:rPr>
              <w:fldChar w:fldCharType="end"/>
            </w:r>
          </w:hyperlink>
        </w:p>
        <w:p w14:paraId="48584880" w14:textId="391A6BA3" w:rsidR="003D3F01" w:rsidRDefault="002855E1">
          <w:pPr>
            <w:pStyle w:val="TDC1"/>
            <w:rPr>
              <w:rFonts w:asciiTheme="minorHAnsi" w:eastAsiaTheme="minorEastAsia" w:hAnsiTheme="minorHAnsi" w:cstheme="minorBidi"/>
              <w:sz w:val="22"/>
              <w:szCs w:val="22"/>
              <w:lang w:val="es-BO" w:eastAsia="es-BO"/>
            </w:rPr>
          </w:pPr>
          <w:hyperlink w:anchor="_Toc94726526" w:history="1">
            <w:r w:rsidR="003D3F01" w:rsidRPr="00B72EA8">
              <w:rPr>
                <w:rStyle w:val="Hipervnculo"/>
                <w:lang w:val="es-BO"/>
              </w:rPr>
              <w:t>29.</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CRONOGRAMA DE PLAZOS</w:t>
            </w:r>
            <w:r w:rsidR="003D3F01">
              <w:rPr>
                <w:webHidden/>
              </w:rPr>
              <w:tab/>
            </w:r>
            <w:r w:rsidR="003D3F01">
              <w:rPr>
                <w:webHidden/>
              </w:rPr>
              <w:fldChar w:fldCharType="begin"/>
            </w:r>
            <w:r w:rsidR="003D3F01">
              <w:rPr>
                <w:webHidden/>
              </w:rPr>
              <w:instrText xml:space="preserve"> PAGEREF _Toc94726526 \h </w:instrText>
            </w:r>
            <w:r w:rsidR="003D3F01">
              <w:rPr>
                <w:webHidden/>
              </w:rPr>
            </w:r>
            <w:r w:rsidR="003D3F01">
              <w:rPr>
                <w:webHidden/>
              </w:rPr>
              <w:fldChar w:fldCharType="separate"/>
            </w:r>
            <w:r w:rsidR="00A96B26">
              <w:rPr>
                <w:webHidden/>
              </w:rPr>
              <w:t>17</w:t>
            </w:r>
            <w:r w:rsidR="003D3F01">
              <w:rPr>
                <w:webHidden/>
              </w:rPr>
              <w:fldChar w:fldCharType="end"/>
            </w:r>
          </w:hyperlink>
        </w:p>
        <w:p w14:paraId="7DE21EF4" w14:textId="2D4AE877" w:rsidR="003D3F01" w:rsidRDefault="002855E1">
          <w:pPr>
            <w:pStyle w:val="TDC1"/>
            <w:rPr>
              <w:rFonts w:asciiTheme="minorHAnsi" w:eastAsiaTheme="minorEastAsia" w:hAnsiTheme="minorHAnsi" w:cstheme="minorBidi"/>
              <w:sz w:val="22"/>
              <w:szCs w:val="22"/>
              <w:lang w:val="es-BO" w:eastAsia="es-BO"/>
            </w:rPr>
          </w:pPr>
          <w:hyperlink w:anchor="_Toc94726527" w:history="1">
            <w:r w:rsidR="003D3F01" w:rsidRPr="00B72EA8">
              <w:rPr>
                <w:rStyle w:val="Hipervnculo"/>
                <w:lang w:val="es-BO"/>
              </w:rPr>
              <w:t>30.</w:t>
            </w:r>
            <w:r w:rsidR="003D3F01">
              <w:rPr>
                <w:rFonts w:asciiTheme="minorHAnsi" w:eastAsiaTheme="minorEastAsia" w:hAnsiTheme="minorHAnsi" w:cstheme="minorBidi"/>
                <w:sz w:val="22"/>
                <w:szCs w:val="22"/>
                <w:lang w:val="es-BO" w:eastAsia="es-BO"/>
              </w:rPr>
              <w:tab/>
            </w:r>
            <w:r w:rsidR="003D3F01" w:rsidRPr="00B72EA8">
              <w:rPr>
                <w:rStyle w:val="Hipervnculo"/>
                <w:lang w:val="es-BO"/>
              </w:rPr>
              <w:t>ESPECIFICACIONES TÉCNICAS Y CONDICIONES TÉCNICAS REQUERIDAS DEL BIEN</w:t>
            </w:r>
            <w:r w:rsidR="003D3F01">
              <w:rPr>
                <w:webHidden/>
              </w:rPr>
              <w:tab/>
            </w:r>
            <w:r w:rsidR="003D3F01">
              <w:rPr>
                <w:webHidden/>
              </w:rPr>
              <w:fldChar w:fldCharType="begin"/>
            </w:r>
            <w:r w:rsidR="003D3F01">
              <w:rPr>
                <w:webHidden/>
              </w:rPr>
              <w:instrText xml:space="preserve"> PAGEREF _Toc94726527 \h </w:instrText>
            </w:r>
            <w:r w:rsidR="003D3F01">
              <w:rPr>
                <w:webHidden/>
              </w:rPr>
            </w:r>
            <w:r w:rsidR="003D3F01">
              <w:rPr>
                <w:webHidden/>
              </w:rPr>
              <w:fldChar w:fldCharType="separate"/>
            </w:r>
            <w:r w:rsidR="00A96B26">
              <w:rPr>
                <w:webHidden/>
              </w:rPr>
              <w:t>19</w:t>
            </w:r>
            <w:r w:rsidR="003D3F01">
              <w:rPr>
                <w:webHidden/>
              </w:rPr>
              <w:fldChar w:fldCharType="end"/>
            </w:r>
          </w:hyperlink>
        </w:p>
        <w:p w14:paraId="59F34C22" w14:textId="66CA6947" w:rsidR="0092262A" w:rsidRPr="009956C4" w:rsidRDefault="00115D22" w:rsidP="008C018E">
          <w:pPr>
            <w:ind w:left="709" w:hanging="709"/>
            <w:rPr>
              <w:sz w:val="18"/>
              <w:szCs w:val="18"/>
              <w:lang w:val="es-BO"/>
            </w:rPr>
          </w:pPr>
          <w:r w:rsidRPr="009956C4">
            <w:rPr>
              <w:rFonts w:cs="Arial"/>
              <w:sz w:val="18"/>
              <w:szCs w:val="18"/>
              <w:lang w:val="es-BO"/>
            </w:rPr>
            <w:fldChar w:fldCharType="end"/>
          </w:r>
        </w:p>
      </w:sdtContent>
    </w:sdt>
    <w:p w14:paraId="35E6ECE2" w14:textId="77777777" w:rsidR="007C53BA" w:rsidRDefault="00A72FB0">
      <w:pPr>
        <w:rPr>
          <w:rFonts w:cs="Arial"/>
          <w:sz w:val="18"/>
          <w:szCs w:val="18"/>
          <w:lang w:val="es-BO"/>
        </w:rPr>
        <w:sectPr w:rsidR="007C53BA" w:rsidSect="00A13414">
          <w:pgSz w:w="12240" w:h="15840"/>
          <w:pgMar w:top="993" w:right="1701" w:bottom="567" w:left="1701" w:header="708" w:footer="708" w:gutter="0"/>
          <w:cols w:space="708"/>
          <w:titlePg/>
          <w:docGrid w:linePitch="360"/>
        </w:sectPr>
      </w:pPr>
      <w:r w:rsidRPr="009956C4">
        <w:rPr>
          <w:rFonts w:cs="Arial"/>
          <w:sz w:val="18"/>
          <w:szCs w:val="18"/>
          <w:lang w:val="es-BO"/>
        </w:rPr>
        <w:br w:type="page"/>
      </w:r>
    </w:p>
    <w:p w14:paraId="5379BDB3" w14:textId="77777777" w:rsidR="00A72FB0" w:rsidRPr="009956C4" w:rsidRDefault="00A72FB0" w:rsidP="00E878AF">
      <w:pPr>
        <w:jc w:val="center"/>
        <w:rPr>
          <w:rFonts w:cs="Arial"/>
          <w:sz w:val="18"/>
          <w:szCs w:val="18"/>
          <w:lang w:val="es-BO"/>
        </w:rPr>
      </w:pPr>
      <w:r w:rsidRPr="009956C4">
        <w:rPr>
          <w:rFonts w:cs="Arial"/>
          <w:b/>
          <w:sz w:val="18"/>
          <w:szCs w:val="18"/>
          <w:lang w:val="es-BO"/>
        </w:rPr>
        <w:lastRenderedPageBreak/>
        <w:t>PARTE I</w:t>
      </w:r>
    </w:p>
    <w:p w14:paraId="006F5FB0" w14:textId="77777777" w:rsidR="00A72FB0" w:rsidRPr="009956C4" w:rsidRDefault="00BD32B1" w:rsidP="00530A16">
      <w:pPr>
        <w:jc w:val="center"/>
        <w:rPr>
          <w:rFonts w:cs="Arial"/>
          <w:b/>
          <w:sz w:val="18"/>
          <w:szCs w:val="18"/>
          <w:lang w:val="es-BO"/>
        </w:rPr>
      </w:pPr>
      <w:r w:rsidRPr="009956C4">
        <w:rPr>
          <w:rFonts w:cs="Arial"/>
          <w:b/>
          <w:sz w:val="18"/>
          <w:szCs w:val="18"/>
          <w:lang w:val="es-BO"/>
        </w:rPr>
        <w:t>INFORMACIÓN GENERAL A LOS PROPONENTES</w:t>
      </w:r>
    </w:p>
    <w:p w14:paraId="4BB68661" w14:textId="77777777" w:rsidR="00674005" w:rsidRPr="009956C4" w:rsidRDefault="00674005" w:rsidP="00530A16">
      <w:pPr>
        <w:jc w:val="center"/>
        <w:rPr>
          <w:rFonts w:cs="Arial"/>
          <w:b/>
          <w:sz w:val="18"/>
          <w:szCs w:val="18"/>
          <w:lang w:val="es-BO"/>
        </w:rPr>
      </w:pPr>
    </w:p>
    <w:p w14:paraId="344E0DDC" w14:textId="77777777" w:rsidR="00674005" w:rsidRPr="009956C4" w:rsidRDefault="00674005" w:rsidP="00674005">
      <w:pPr>
        <w:jc w:val="center"/>
        <w:rPr>
          <w:rFonts w:cs="Arial"/>
          <w:b/>
          <w:sz w:val="18"/>
          <w:szCs w:val="18"/>
        </w:rPr>
      </w:pPr>
      <w:r w:rsidRPr="009956C4">
        <w:rPr>
          <w:rFonts w:cs="Arial"/>
          <w:b/>
          <w:sz w:val="18"/>
          <w:szCs w:val="18"/>
        </w:rPr>
        <w:t>SECCIÓN I</w:t>
      </w:r>
    </w:p>
    <w:p w14:paraId="31766EF7" w14:textId="77777777" w:rsidR="00674005" w:rsidRPr="009956C4" w:rsidRDefault="00674005" w:rsidP="00674005">
      <w:pPr>
        <w:jc w:val="center"/>
        <w:rPr>
          <w:rFonts w:cs="Arial"/>
          <w:b/>
          <w:sz w:val="18"/>
          <w:szCs w:val="18"/>
        </w:rPr>
      </w:pPr>
      <w:r w:rsidRPr="009956C4">
        <w:rPr>
          <w:rFonts w:cs="Arial"/>
          <w:b/>
          <w:sz w:val="18"/>
          <w:szCs w:val="18"/>
        </w:rPr>
        <w:t>GENERALIDADES</w:t>
      </w:r>
    </w:p>
    <w:p w14:paraId="278BBC7E" w14:textId="77777777" w:rsidR="00674005" w:rsidRPr="002F6595" w:rsidRDefault="00674005" w:rsidP="00530A16">
      <w:pPr>
        <w:jc w:val="center"/>
        <w:rPr>
          <w:rFonts w:cs="Arial"/>
          <w:b/>
          <w:sz w:val="12"/>
          <w:szCs w:val="18"/>
          <w:lang w:val="es-BO"/>
        </w:rPr>
      </w:pPr>
    </w:p>
    <w:p w14:paraId="25070E2F" w14:textId="77777777" w:rsidR="00C17ECE" w:rsidRPr="009956C4" w:rsidRDefault="00A72FB0" w:rsidP="00516563">
      <w:pPr>
        <w:pStyle w:val="Ttulo1"/>
        <w:ind w:left="567" w:hanging="567"/>
        <w:rPr>
          <w:rFonts w:ascii="Verdana" w:hAnsi="Verdana"/>
          <w:sz w:val="18"/>
          <w:szCs w:val="18"/>
          <w:u w:val="none"/>
          <w:lang w:val="es-BO"/>
        </w:rPr>
      </w:pPr>
      <w:bookmarkStart w:id="0" w:name="_Toc94726495"/>
      <w:r w:rsidRPr="009956C4">
        <w:rPr>
          <w:rFonts w:ascii="Verdana" w:hAnsi="Verdana"/>
          <w:sz w:val="18"/>
          <w:szCs w:val="18"/>
          <w:u w:val="none"/>
          <w:lang w:val="es-BO"/>
        </w:rPr>
        <w:t>NORMATIVA APLICABLE AL PROCESO DE CONTRATACIÓN</w:t>
      </w:r>
      <w:bookmarkEnd w:id="0"/>
    </w:p>
    <w:p w14:paraId="1AB7EF01" w14:textId="77777777" w:rsidR="00291BC9" w:rsidRPr="002F6595" w:rsidRDefault="00291BC9" w:rsidP="00530A16">
      <w:pPr>
        <w:rPr>
          <w:rFonts w:cs="Arial"/>
          <w:sz w:val="12"/>
          <w:szCs w:val="18"/>
          <w:lang w:val="es-BO"/>
        </w:rPr>
      </w:pPr>
    </w:p>
    <w:p w14:paraId="1D58A93F" w14:textId="141C9FCD" w:rsidR="00291BC9" w:rsidRPr="009956C4" w:rsidRDefault="005113EF" w:rsidP="00516563">
      <w:pPr>
        <w:tabs>
          <w:tab w:val="num" w:pos="2493"/>
        </w:tabs>
        <w:ind w:left="567"/>
        <w:jc w:val="both"/>
        <w:rPr>
          <w:rFonts w:cs="Arial"/>
          <w:sz w:val="18"/>
          <w:szCs w:val="18"/>
          <w:lang w:val="es-BO"/>
        </w:rPr>
      </w:pPr>
      <w:r w:rsidRPr="009956C4">
        <w:rPr>
          <w:rFonts w:cs="Arial"/>
          <w:sz w:val="18"/>
          <w:szCs w:val="18"/>
          <w:lang w:val="es-BO"/>
        </w:rPr>
        <w:t xml:space="preserve">El proceso de contratación </w:t>
      </w:r>
      <w:r w:rsidR="00F860B7" w:rsidRPr="009956C4">
        <w:rPr>
          <w:rFonts w:cs="Arial"/>
          <w:sz w:val="18"/>
          <w:szCs w:val="18"/>
          <w:lang w:val="es-BO"/>
        </w:rPr>
        <w:t xml:space="preserve">para la </w:t>
      </w:r>
      <w:r w:rsidR="000A4643" w:rsidRPr="009956C4">
        <w:rPr>
          <w:rFonts w:cs="Arial"/>
          <w:sz w:val="18"/>
          <w:szCs w:val="18"/>
          <w:lang w:val="es-BO"/>
        </w:rPr>
        <w:t xml:space="preserve">adquisición </w:t>
      </w:r>
      <w:r w:rsidR="00C17ECE" w:rsidRPr="009956C4">
        <w:rPr>
          <w:rFonts w:cs="Arial"/>
          <w:sz w:val="18"/>
          <w:szCs w:val="18"/>
          <w:lang w:val="es-BO"/>
        </w:rPr>
        <w:t>de Bienes</w:t>
      </w:r>
      <w:r w:rsidRPr="009956C4">
        <w:rPr>
          <w:rFonts w:cs="Arial"/>
          <w:sz w:val="18"/>
          <w:szCs w:val="18"/>
          <w:lang w:val="es-BO"/>
        </w:rPr>
        <w:t xml:space="preserve"> se rige por el Decreto Supremo N° 0181, de 28 de junio de 2009, Normas Básicas del Sistema de Administración de Bienes y Servicios (NB-SABS)</w:t>
      </w:r>
      <w:r w:rsidR="009D50BA" w:rsidRPr="009956C4">
        <w:rPr>
          <w:rFonts w:cs="Arial"/>
          <w:sz w:val="18"/>
          <w:szCs w:val="18"/>
          <w:lang w:val="es-BO"/>
        </w:rPr>
        <w:t xml:space="preserve">, </w:t>
      </w:r>
      <w:r w:rsidR="007B0CB5" w:rsidRPr="009956C4">
        <w:rPr>
          <w:rFonts w:cs="Arial"/>
          <w:sz w:val="18"/>
          <w:szCs w:val="18"/>
          <w:lang w:val="es-BO"/>
        </w:rPr>
        <w:t>sus modificaciones</w:t>
      </w:r>
      <w:r w:rsidRPr="009956C4">
        <w:rPr>
          <w:rFonts w:cs="Arial"/>
          <w:sz w:val="18"/>
          <w:szCs w:val="18"/>
          <w:lang w:val="es-BO"/>
        </w:rPr>
        <w:t xml:space="preserve"> y el presente Documento Base de Contratación (DBC).</w:t>
      </w:r>
    </w:p>
    <w:p w14:paraId="6D618BFC" w14:textId="77777777" w:rsidR="005113EF" w:rsidRPr="009956C4" w:rsidRDefault="005113EF" w:rsidP="00530A16">
      <w:pPr>
        <w:jc w:val="both"/>
        <w:rPr>
          <w:rFonts w:cs="Arial"/>
          <w:sz w:val="18"/>
          <w:szCs w:val="18"/>
          <w:lang w:val="es-BO"/>
        </w:rPr>
      </w:pPr>
    </w:p>
    <w:p w14:paraId="524421EE" w14:textId="77777777" w:rsidR="00AE16EC" w:rsidRPr="009956C4" w:rsidRDefault="00A72FB0" w:rsidP="00516563">
      <w:pPr>
        <w:pStyle w:val="Ttulo1"/>
        <w:ind w:left="567" w:hanging="567"/>
        <w:rPr>
          <w:rFonts w:ascii="Verdana" w:hAnsi="Verdana"/>
          <w:sz w:val="18"/>
          <w:szCs w:val="18"/>
          <w:u w:val="none"/>
          <w:lang w:val="es-BO"/>
        </w:rPr>
      </w:pPr>
      <w:bookmarkStart w:id="1" w:name="_Toc94726496"/>
      <w:r w:rsidRPr="009956C4">
        <w:rPr>
          <w:rFonts w:ascii="Verdana" w:hAnsi="Verdana"/>
          <w:sz w:val="18"/>
          <w:szCs w:val="18"/>
          <w:u w:val="none"/>
          <w:lang w:val="es-BO"/>
        </w:rPr>
        <w:t>PROPONENTES ELEGIBLES</w:t>
      </w:r>
      <w:bookmarkEnd w:id="1"/>
    </w:p>
    <w:p w14:paraId="1AD68A25" w14:textId="77777777" w:rsidR="005113EF" w:rsidRPr="002F6595" w:rsidRDefault="005113EF" w:rsidP="003953B0">
      <w:pPr>
        <w:tabs>
          <w:tab w:val="num" w:pos="709"/>
        </w:tabs>
        <w:ind w:left="709" w:hanging="709"/>
        <w:jc w:val="both"/>
        <w:rPr>
          <w:rFonts w:cs="Arial"/>
          <w:b/>
          <w:sz w:val="10"/>
          <w:szCs w:val="18"/>
          <w:lang w:val="es-BO" w:eastAsia="en-US"/>
        </w:rPr>
      </w:pPr>
    </w:p>
    <w:p w14:paraId="337E6963" w14:textId="77777777" w:rsidR="005113EF" w:rsidRPr="009956C4" w:rsidRDefault="005113EF" w:rsidP="00516563">
      <w:pPr>
        <w:tabs>
          <w:tab w:val="num" w:pos="2493"/>
        </w:tabs>
        <w:ind w:left="567"/>
        <w:jc w:val="both"/>
        <w:rPr>
          <w:rFonts w:cs="Arial"/>
          <w:sz w:val="18"/>
          <w:szCs w:val="18"/>
          <w:lang w:val="es-BO"/>
        </w:rPr>
      </w:pPr>
      <w:r w:rsidRPr="009956C4">
        <w:rPr>
          <w:rFonts w:cs="Arial"/>
          <w:sz w:val="18"/>
          <w:szCs w:val="18"/>
          <w:lang w:val="es-BO"/>
        </w:rPr>
        <w:t>En esta convocatoria podrán participar únicamente los siguientes proponentes:</w:t>
      </w:r>
    </w:p>
    <w:p w14:paraId="139DBA6F" w14:textId="77777777" w:rsidR="00AE16EC" w:rsidRPr="002F6595" w:rsidRDefault="00AE16EC" w:rsidP="00530A16">
      <w:pPr>
        <w:jc w:val="both"/>
        <w:rPr>
          <w:rFonts w:cs="Arial"/>
          <w:sz w:val="14"/>
          <w:szCs w:val="18"/>
          <w:lang w:val="es-BO" w:eastAsia="en-US"/>
        </w:rPr>
      </w:pPr>
    </w:p>
    <w:p w14:paraId="2505E208" w14:textId="159EFF02" w:rsidR="00AE16EC" w:rsidRPr="00CE15FD" w:rsidRDefault="002071C1" w:rsidP="00CB24FF">
      <w:pPr>
        <w:numPr>
          <w:ilvl w:val="0"/>
          <w:numId w:val="10"/>
        </w:numPr>
        <w:ind w:left="1134" w:hanging="425"/>
        <w:jc w:val="both"/>
        <w:rPr>
          <w:rFonts w:cs="Arial"/>
          <w:sz w:val="18"/>
          <w:szCs w:val="18"/>
          <w:lang w:val="es-BO" w:eastAsia="en-US"/>
        </w:rPr>
      </w:pPr>
      <w:r w:rsidRPr="00CE15FD">
        <w:rPr>
          <w:rFonts w:cs="Arial"/>
          <w:sz w:val="18"/>
          <w:szCs w:val="18"/>
          <w:lang w:val="es-BO" w:eastAsia="en-US"/>
        </w:rPr>
        <w:t>P</w:t>
      </w:r>
      <w:r w:rsidR="00A72FB0" w:rsidRPr="00CE15FD">
        <w:rPr>
          <w:rFonts w:cs="Arial"/>
          <w:sz w:val="18"/>
          <w:szCs w:val="18"/>
          <w:lang w:val="es-BO" w:eastAsia="en-US"/>
        </w:rPr>
        <w:t>ersonas natur</w:t>
      </w:r>
      <w:r w:rsidR="00F842C6" w:rsidRPr="00CE15FD">
        <w:rPr>
          <w:rFonts w:cs="Arial"/>
          <w:sz w:val="18"/>
          <w:szCs w:val="18"/>
          <w:lang w:val="es-BO" w:eastAsia="en-US"/>
        </w:rPr>
        <w:t>ales con capacidad de contratar</w:t>
      </w:r>
      <w:r w:rsidR="0018576F" w:rsidRPr="00CE15FD">
        <w:rPr>
          <w:rFonts w:cs="Arial"/>
          <w:sz w:val="18"/>
          <w:szCs w:val="18"/>
          <w:lang w:val="es-BO" w:eastAsia="en-US"/>
        </w:rPr>
        <w:t>;</w:t>
      </w:r>
    </w:p>
    <w:p w14:paraId="6DBD1F1A" w14:textId="292B2FC6" w:rsidR="00F603D7" w:rsidRPr="00CE15FD" w:rsidRDefault="00E352BE" w:rsidP="00CB24FF">
      <w:pPr>
        <w:numPr>
          <w:ilvl w:val="0"/>
          <w:numId w:val="10"/>
        </w:numPr>
        <w:ind w:left="1134" w:hanging="425"/>
        <w:jc w:val="both"/>
        <w:rPr>
          <w:rFonts w:cs="Arial"/>
          <w:sz w:val="18"/>
          <w:szCs w:val="18"/>
          <w:lang w:val="es-BO" w:eastAsia="en-US"/>
        </w:rPr>
      </w:pPr>
      <w:r>
        <w:rPr>
          <w:rFonts w:cs="Arial"/>
          <w:sz w:val="18"/>
          <w:szCs w:val="18"/>
          <w:lang w:val="es-BO" w:eastAsia="en-US"/>
        </w:rPr>
        <w:t xml:space="preserve">Personas Jurídicas </w:t>
      </w:r>
      <w:r w:rsidR="00A72FB0" w:rsidRPr="00CE15FD">
        <w:rPr>
          <w:rFonts w:cs="Arial"/>
          <w:sz w:val="18"/>
          <w:szCs w:val="18"/>
          <w:lang w:val="es-BO" w:eastAsia="en-US"/>
        </w:rPr>
        <w:t>legalmente constituidas</w:t>
      </w:r>
      <w:r w:rsidR="00E33194" w:rsidRPr="00CE15FD">
        <w:rPr>
          <w:rFonts w:cs="Arial"/>
          <w:sz w:val="18"/>
          <w:szCs w:val="18"/>
          <w:lang w:val="es-BO" w:eastAsia="en-US"/>
        </w:rPr>
        <w:t xml:space="preserve"> en Bolivia</w:t>
      </w:r>
      <w:r w:rsidR="0018576F" w:rsidRPr="00CE15FD">
        <w:rPr>
          <w:rFonts w:cs="Arial"/>
          <w:sz w:val="18"/>
          <w:szCs w:val="18"/>
          <w:lang w:val="es-BO" w:eastAsia="en-US"/>
        </w:rPr>
        <w:t>;</w:t>
      </w:r>
    </w:p>
    <w:p w14:paraId="0B5F0C41" w14:textId="3973A5C1" w:rsidR="005B0870" w:rsidRPr="00CE15FD" w:rsidRDefault="005B0870" w:rsidP="00CB24FF">
      <w:pPr>
        <w:numPr>
          <w:ilvl w:val="0"/>
          <w:numId w:val="10"/>
        </w:numPr>
        <w:ind w:left="1134" w:hanging="425"/>
        <w:jc w:val="both"/>
        <w:rPr>
          <w:rFonts w:cs="Arial"/>
          <w:sz w:val="18"/>
          <w:szCs w:val="18"/>
          <w:lang w:val="es-BO"/>
        </w:rPr>
      </w:pPr>
      <w:r w:rsidRPr="00CE15FD">
        <w:rPr>
          <w:rFonts w:cs="Arial"/>
          <w:sz w:val="18"/>
          <w:szCs w:val="18"/>
          <w:lang w:val="es-BO"/>
        </w:rPr>
        <w:t>Asociaci</w:t>
      </w:r>
      <w:r w:rsidR="00E47DC3" w:rsidRPr="00CE15FD">
        <w:rPr>
          <w:rFonts w:cs="Arial"/>
          <w:sz w:val="18"/>
          <w:szCs w:val="18"/>
          <w:lang w:val="es-BO"/>
        </w:rPr>
        <w:t xml:space="preserve">ones </w:t>
      </w:r>
      <w:r w:rsidRPr="00CE15FD">
        <w:rPr>
          <w:rFonts w:cs="Arial"/>
          <w:sz w:val="18"/>
          <w:szCs w:val="18"/>
          <w:lang w:val="es-BO"/>
        </w:rPr>
        <w:t>Accidental</w:t>
      </w:r>
      <w:r w:rsidR="00E47DC3" w:rsidRPr="00CE15FD">
        <w:rPr>
          <w:rFonts w:cs="Arial"/>
          <w:sz w:val="18"/>
          <w:szCs w:val="18"/>
          <w:lang w:val="es-BO"/>
        </w:rPr>
        <w:t>es</w:t>
      </w:r>
      <w:r w:rsidR="00EF1DF8" w:rsidRPr="00CE15FD">
        <w:rPr>
          <w:rFonts w:cs="Arial"/>
          <w:sz w:val="18"/>
          <w:szCs w:val="18"/>
          <w:lang w:val="es-BO"/>
        </w:rPr>
        <w:t xml:space="preserve"> legalmente constituidas</w:t>
      </w:r>
      <w:r w:rsidR="0018576F" w:rsidRPr="00CE15FD">
        <w:rPr>
          <w:rFonts w:cs="Arial"/>
          <w:sz w:val="18"/>
          <w:szCs w:val="18"/>
          <w:lang w:val="es-BO"/>
        </w:rPr>
        <w:t>;</w:t>
      </w:r>
    </w:p>
    <w:p w14:paraId="5865CAFD" w14:textId="4433C8FB" w:rsidR="00F842C6" w:rsidRPr="009956C4" w:rsidRDefault="0024258D" w:rsidP="00CB24FF">
      <w:pPr>
        <w:numPr>
          <w:ilvl w:val="0"/>
          <w:numId w:val="10"/>
        </w:numPr>
        <w:ind w:left="1134" w:hanging="425"/>
        <w:jc w:val="both"/>
        <w:rPr>
          <w:rFonts w:cs="Arial"/>
          <w:sz w:val="18"/>
          <w:szCs w:val="18"/>
          <w:lang w:val="es-BO"/>
        </w:rPr>
      </w:pPr>
      <w:r w:rsidRPr="00CE15FD">
        <w:rPr>
          <w:rFonts w:cs="Arial"/>
          <w:sz w:val="18"/>
          <w:szCs w:val="18"/>
          <w:lang w:val="es-BO"/>
        </w:rPr>
        <w:t>Micro y Pequeñas Empresas</w:t>
      </w:r>
      <w:r w:rsidR="00EF1DF8" w:rsidRPr="00CE15FD">
        <w:rPr>
          <w:rFonts w:cs="Arial"/>
          <w:sz w:val="18"/>
          <w:szCs w:val="18"/>
          <w:lang w:val="es-BO"/>
        </w:rPr>
        <w:t xml:space="preserve"> </w:t>
      </w:r>
      <w:r w:rsidR="006B744A" w:rsidRPr="00CE15FD">
        <w:rPr>
          <w:rFonts w:cs="Arial"/>
          <w:sz w:val="18"/>
          <w:szCs w:val="18"/>
          <w:lang w:val="es-BO"/>
        </w:rPr>
        <w:t xml:space="preserve">- </w:t>
      </w:r>
      <w:proofErr w:type="spellStart"/>
      <w:r w:rsidR="00F87533" w:rsidRPr="00CE15FD">
        <w:rPr>
          <w:rFonts w:cs="Arial"/>
          <w:sz w:val="18"/>
          <w:szCs w:val="18"/>
          <w:lang w:val="es-BO"/>
        </w:rPr>
        <w:t>MyPE</w:t>
      </w:r>
      <w:r w:rsidR="006B744A" w:rsidRPr="00CE15FD">
        <w:rPr>
          <w:rFonts w:cs="Arial"/>
          <w:sz w:val="18"/>
          <w:szCs w:val="18"/>
          <w:lang w:val="es-BO"/>
        </w:rPr>
        <w:t>S</w:t>
      </w:r>
      <w:proofErr w:type="spellEnd"/>
      <w:r w:rsidR="0018576F">
        <w:rPr>
          <w:rFonts w:cs="Arial"/>
          <w:sz w:val="18"/>
          <w:szCs w:val="18"/>
          <w:lang w:val="es-BO"/>
        </w:rPr>
        <w:t>;</w:t>
      </w:r>
    </w:p>
    <w:p w14:paraId="542940A6" w14:textId="11B221B9" w:rsidR="00F842C6" w:rsidRPr="009956C4" w:rsidRDefault="0024258D" w:rsidP="00CB24FF">
      <w:pPr>
        <w:numPr>
          <w:ilvl w:val="0"/>
          <w:numId w:val="10"/>
        </w:numPr>
        <w:ind w:left="1134" w:hanging="425"/>
        <w:jc w:val="both"/>
        <w:rPr>
          <w:rFonts w:cs="Arial"/>
          <w:sz w:val="18"/>
          <w:szCs w:val="18"/>
          <w:lang w:val="es-BO"/>
        </w:rPr>
      </w:pPr>
      <w:r w:rsidRPr="009956C4">
        <w:rPr>
          <w:rFonts w:cs="Arial"/>
          <w:sz w:val="18"/>
          <w:szCs w:val="18"/>
          <w:lang w:val="es-BO"/>
        </w:rPr>
        <w:t>Asociaciones de Pequeños Productores Urbanos y Rurales</w:t>
      </w:r>
      <w:r w:rsidR="00EF1DF8" w:rsidRPr="009956C4">
        <w:rPr>
          <w:rFonts w:cs="Arial"/>
          <w:sz w:val="18"/>
          <w:szCs w:val="18"/>
          <w:lang w:val="es-BO"/>
        </w:rPr>
        <w:t xml:space="preserve"> -</w:t>
      </w:r>
      <w:r w:rsidR="00F87533" w:rsidRPr="009956C4">
        <w:rPr>
          <w:rFonts w:cs="Arial"/>
          <w:sz w:val="18"/>
          <w:szCs w:val="18"/>
          <w:lang w:val="es-BO"/>
        </w:rPr>
        <w:t xml:space="preserve"> APP</w:t>
      </w:r>
      <w:r w:rsidR="0018576F">
        <w:rPr>
          <w:rFonts w:cs="Arial"/>
          <w:sz w:val="18"/>
          <w:szCs w:val="18"/>
          <w:lang w:val="es-BO"/>
        </w:rPr>
        <w:t>;</w:t>
      </w:r>
    </w:p>
    <w:p w14:paraId="4DA1F9FE" w14:textId="79C47631" w:rsidR="00F842C6" w:rsidRPr="00451160" w:rsidRDefault="0024258D" w:rsidP="00CB24FF">
      <w:pPr>
        <w:numPr>
          <w:ilvl w:val="0"/>
          <w:numId w:val="10"/>
        </w:numPr>
        <w:ind w:left="1134" w:hanging="425"/>
        <w:jc w:val="both"/>
        <w:rPr>
          <w:rFonts w:cs="Arial"/>
          <w:sz w:val="18"/>
          <w:szCs w:val="18"/>
          <w:lang w:val="es-BO"/>
        </w:rPr>
      </w:pPr>
      <w:r w:rsidRPr="00451160">
        <w:rPr>
          <w:rFonts w:cs="Arial"/>
          <w:sz w:val="18"/>
          <w:szCs w:val="18"/>
          <w:lang w:val="es-BO"/>
        </w:rPr>
        <w:t>Organizaciones Económicas Campesinas – OECAS</w:t>
      </w:r>
      <w:r w:rsidR="0018576F" w:rsidRPr="00451160">
        <w:rPr>
          <w:rFonts w:cs="Arial"/>
          <w:sz w:val="18"/>
          <w:szCs w:val="18"/>
          <w:lang w:val="es-BO"/>
        </w:rPr>
        <w:t>;</w:t>
      </w:r>
    </w:p>
    <w:p w14:paraId="492290ED" w14:textId="00F73AA7" w:rsidR="00E37EF4" w:rsidRPr="00451160" w:rsidRDefault="00E37EF4" w:rsidP="00CB24FF">
      <w:pPr>
        <w:numPr>
          <w:ilvl w:val="0"/>
          <w:numId w:val="10"/>
        </w:numPr>
        <w:ind w:left="1134" w:hanging="425"/>
        <w:jc w:val="both"/>
        <w:rPr>
          <w:rFonts w:cs="Arial"/>
          <w:sz w:val="18"/>
          <w:szCs w:val="18"/>
          <w:lang w:val="es-BO"/>
        </w:rPr>
      </w:pPr>
      <w:r w:rsidRPr="00451160">
        <w:rPr>
          <w:rFonts w:cs="Arial"/>
          <w:sz w:val="18"/>
          <w:szCs w:val="18"/>
          <w:lang w:val="es-BO"/>
        </w:rPr>
        <w:t>Artesanos</w:t>
      </w:r>
      <w:r w:rsidR="0018576F" w:rsidRPr="00451160">
        <w:rPr>
          <w:rFonts w:cs="Arial"/>
          <w:sz w:val="18"/>
          <w:szCs w:val="18"/>
          <w:lang w:val="es-BO"/>
        </w:rPr>
        <w:t>;</w:t>
      </w:r>
    </w:p>
    <w:p w14:paraId="5A006F5F" w14:textId="2791CE18" w:rsidR="00415DF1" w:rsidRPr="009956C4" w:rsidRDefault="00415DF1" w:rsidP="00CB24FF">
      <w:pPr>
        <w:numPr>
          <w:ilvl w:val="0"/>
          <w:numId w:val="10"/>
        </w:numPr>
        <w:ind w:left="1134" w:hanging="425"/>
        <w:jc w:val="both"/>
        <w:rPr>
          <w:rFonts w:cs="Arial"/>
          <w:sz w:val="18"/>
          <w:szCs w:val="18"/>
          <w:lang w:val="es-BO"/>
        </w:rPr>
      </w:pPr>
      <w:r w:rsidRPr="00451160">
        <w:rPr>
          <w:rFonts w:cs="Arial"/>
          <w:sz w:val="18"/>
          <w:szCs w:val="18"/>
          <w:lang w:val="es-BO"/>
        </w:rPr>
        <w:t>Cooperativas</w:t>
      </w:r>
      <w:r w:rsidRPr="009956C4">
        <w:rPr>
          <w:rFonts w:cs="Arial"/>
          <w:sz w:val="18"/>
          <w:szCs w:val="18"/>
          <w:lang w:val="es-BO"/>
        </w:rPr>
        <w:t xml:space="preserve"> (cuando su documento de constitución establezca su capacidad de ofertar bienes</w:t>
      </w:r>
      <w:r w:rsidR="0018576F" w:rsidRPr="009956C4">
        <w:rPr>
          <w:rFonts w:cs="Arial"/>
          <w:sz w:val="18"/>
          <w:szCs w:val="18"/>
          <w:lang w:val="es-BO"/>
        </w:rPr>
        <w:t>)</w:t>
      </w:r>
      <w:r w:rsidR="0018576F">
        <w:rPr>
          <w:rFonts w:cs="Arial"/>
          <w:sz w:val="18"/>
          <w:szCs w:val="18"/>
          <w:lang w:val="es-BO"/>
        </w:rPr>
        <w:t>;</w:t>
      </w:r>
    </w:p>
    <w:p w14:paraId="5DBD7124" w14:textId="77777777" w:rsidR="00EF1DF8" w:rsidRPr="009956C4" w:rsidRDefault="00EF1DF8" w:rsidP="00CB24FF">
      <w:pPr>
        <w:numPr>
          <w:ilvl w:val="0"/>
          <w:numId w:val="10"/>
        </w:numPr>
        <w:ind w:left="1134" w:hanging="425"/>
        <w:jc w:val="both"/>
        <w:rPr>
          <w:rFonts w:cs="Arial"/>
          <w:sz w:val="18"/>
          <w:szCs w:val="18"/>
          <w:lang w:val="es-BO"/>
        </w:rPr>
      </w:pPr>
      <w:r w:rsidRPr="009956C4">
        <w:rPr>
          <w:rFonts w:cs="Arial"/>
          <w:sz w:val="18"/>
          <w:szCs w:val="18"/>
          <w:lang w:val="es-BO"/>
        </w:rPr>
        <w:t>Asociaciones Civiles Sin Fines de Lucro legalmente constituidas (cuando su documento de constitución establezca su capacidad de ofertar bienes).</w:t>
      </w:r>
    </w:p>
    <w:p w14:paraId="47AA65EB" w14:textId="77777777" w:rsidR="00A72FB0" w:rsidRPr="009956C4" w:rsidRDefault="00A72FB0" w:rsidP="00530A16">
      <w:pPr>
        <w:jc w:val="both"/>
        <w:rPr>
          <w:rFonts w:cs="Arial"/>
          <w:sz w:val="18"/>
          <w:szCs w:val="18"/>
          <w:lang w:val="es-BO"/>
        </w:rPr>
      </w:pPr>
    </w:p>
    <w:p w14:paraId="6F14BB2A" w14:textId="77777777" w:rsidR="005113EF" w:rsidRPr="009956C4" w:rsidRDefault="005113EF" w:rsidP="00516563">
      <w:pPr>
        <w:pStyle w:val="Ttulo1"/>
        <w:tabs>
          <w:tab w:val="num" w:pos="567"/>
        </w:tabs>
        <w:ind w:left="567" w:hanging="567"/>
        <w:rPr>
          <w:rFonts w:cs="Arial"/>
          <w:sz w:val="18"/>
          <w:szCs w:val="18"/>
          <w:u w:val="none"/>
          <w:lang w:val="es-BO"/>
        </w:rPr>
      </w:pPr>
      <w:bookmarkStart w:id="2" w:name="_Toc94726497"/>
      <w:r w:rsidRPr="009956C4">
        <w:rPr>
          <w:rFonts w:cs="Arial"/>
          <w:sz w:val="18"/>
          <w:szCs w:val="18"/>
          <w:u w:val="none"/>
          <w:lang w:val="es-BO"/>
        </w:rPr>
        <w:t xml:space="preserve">ACTIVIDADES </w:t>
      </w:r>
      <w:r w:rsidR="00AF4FE3" w:rsidRPr="009956C4">
        <w:rPr>
          <w:rFonts w:cs="Arial"/>
          <w:sz w:val="18"/>
          <w:szCs w:val="18"/>
          <w:u w:val="none"/>
          <w:lang w:val="es-BO"/>
        </w:rPr>
        <w:t xml:space="preserve">ADMINISTRATIVAS </w:t>
      </w:r>
      <w:r w:rsidRPr="009956C4">
        <w:rPr>
          <w:rFonts w:cs="Arial"/>
          <w:sz w:val="18"/>
          <w:szCs w:val="18"/>
          <w:u w:val="none"/>
          <w:lang w:val="es-BO"/>
        </w:rPr>
        <w:t>PREVIAS A LA PRESENTACIÓN DE PROPUESTAS</w:t>
      </w:r>
      <w:bookmarkEnd w:id="2"/>
    </w:p>
    <w:p w14:paraId="56F2058D" w14:textId="1DDBDB4A" w:rsidR="009F500D" w:rsidRPr="006C015D" w:rsidRDefault="009F500D" w:rsidP="00516563">
      <w:pPr>
        <w:tabs>
          <w:tab w:val="num" w:pos="567"/>
        </w:tabs>
        <w:ind w:left="567" w:hanging="567"/>
        <w:jc w:val="both"/>
        <w:rPr>
          <w:rFonts w:cs="Arial"/>
          <w:b/>
          <w:i/>
          <w:sz w:val="18"/>
          <w:szCs w:val="18"/>
          <w:lang w:val="es-BO"/>
        </w:rPr>
      </w:pPr>
    </w:p>
    <w:p w14:paraId="1F155101" w14:textId="7AB0A3FD" w:rsidR="0074460B" w:rsidRPr="003F6C6F" w:rsidRDefault="00F2253F" w:rsidP="004E23F8">
      <w:pPr>
        <w:pStyle w:val="Ttulo2"/>
        <w:tabs>
          <w:tab w:val="clear" w:pos="794"/>
        </w:tabs>
        <w:ind w:left="1276" w:hanging="709"/>
        <w:rPr>
          <w:rFonts w:ascii="Verdana" w:hAnsi="Verdana"/>
          <w:sz w:val="18"/>
          <w:szCs w:val="18"/>
          <w:u w:val="none"/>
          <w:lang w:val="es-BO"/>
        </w:rPr>
      </w:pPr>
      <w:bookmarkStart w:id="3" w:name="_Toc346873776"/>
      <w:r w:rsidRPr="003F6C6F">
        <w:rPr>
          <w:rFonts w:ascii="Verdana" w:hAnsi="Verdana"/>
          <w:sz w:val="18"/>
          <w:szCs w:val="18"/>
          <w:u w:val="none"/>
          <w:lang w:val="es-BO"/>
        </w:rPr>
        <w:t>Inspección Previa</w:t>
      </w:r>
      <w:bookmarkEnd w:id="3"/>
      <w:r w:rsidR="004E23F8" w:rsidRPr="003F6C6F">
        <w:rPr>
          <w:rFonts w:ascii="Verdana" w:hAnsi="Verdana"/>
          <w:sz w:val="18"/>
          <w:szCs w:val="18"/>
          <w:u w:val="none"/>
          <w:lang w:val="es-BO"/>
        </w:rPr>
        <w:t xml:space="preserve">. </w:t>
      </w:r>
      <w:r w:rsidR="003127F9" w:rsidRPr="003F6C6F">
        <w:rPr>
          <w:rFonts w:ascii="Verdana" w:hAnsi="Verdana" w:cs="Arial"/>
          <w:b w:val="0"/>
          <w:i/>
          <w:color w:val="0000FF"/>
          <w:sz w:val="18"/>
          <w:szCs w:val="18"/>
          <w:u w:val="none"/>
          <w:lang w:val="es-BO"/>
        </w:rPr>
        <w:t>“No corresponde”</w:t>
      </w:r>
      <w:r w:rsidR="0074460B" w:rsidRPr="003F6C6F">
        <w:rPr>
          <w:rFonts w:ascii="Verdana" w:hAnsi="Verdana" w:cs="Arial"/>
          <w:b w:val="0"/>
          <w:i/>
          <w:color w:val="0000FF"/>
          <w:sz w:val="18"/>
          <w:szCs w:val="18"/>
          <w:u w:val="none"/>
          <w:lang w:val="es-BO"/>
        </w:rPr>
        <w:t>.</w:t>
      </w:r>
    </w:p>
    <w:p w14:paraId="0FD14711" w14:textId="77777777" w:rsidR="00F2253F" w:rsidRPr="002F6595" w:rsidRDefault="00F2253F" w:rsidP="00E644EE">
      <w:pPr>
        <w:ind w:left="1276"/>
        <w:jc w:val="both"/>
        <w:rPr>
          <w:rFonts w:cs="Arial"/>
          <w:sz w:val="12"/>
          <w:szCs w:val="18"/>
          <w:lang w:val="es-BO"/>
        </w:rPr>
      </w:pPr>
    </w:p>
    <w:p w14:paraId="3FF22B55" w14:textId="6E59C57E" w:rsidR="00F2253F" w:rsidRPr="0052288A" w:rsidRDefault="00F2253F" w:rsidP="004E23F8">
      <w:pPr>
        <w:pStyle w:val="Ttulo2"/>
        <w:tabs>
          <w:tab w:val="clear" w:pos="794"/>
        </w:tabs>
        <w:ind w:left="1276" w:hanging="709"/>
        <w:rPr>
          <w:rFonts w:ascii="Verdana" w:hAnsi="Verdana" w:cs="Arial"/>
          <w:sz w:val="18"/>
          <w:szCs w:val="18"/>
          <w:u w:val="none"/>
          <w:lang w:val="es-BO"/>
        </w:rPr>
      </w:pPr>
      <w:bookmarkStart w:id="4" w:name="_Toc346873777"/>
      <w:r w:rsidRPr="0052288A">
        <w:rPr>
          <w:rFonts w:ascii="Verdana" w:hAnsi="Verdana" w:cs="Arial"/>
          <w:sz w:val="18"/>
          <w:szCs w:val="18"/>
          <w:u w:val="none"/>
          <w:lang w:val="es-BO"/>
        </w:rPr>
        <w:t xml:space="preserve">Consultas </w:t>
      </w:r>
      <w:r w:rsidR="008924DD" w:rsidRPr="0052288A">
        <w:rPr>
          <w:rFonts w:ascii="Verdana" w:hAnsi="Verdana" w:cs="Arial"/>
          <w:sz w:val="18"/>
          <w:szCs w:val="18"/>
          <w:u w:val="none"/>
          <w:lang w:val="es-BO"/>
        </w:rPr>
        <w:t xml:space="preserve">Escritas </w:t>
      </w:r>
      <w:r w:rsidRPr="0052288A">
        <w:rPr>
          <w:rFonts w:ascii="Verdana" w:hAnsi="Verdana" w:cs="Arial"/>
          <w:sz w:val="18"/>
          <w:szCs w:val="18"/>
          <w:u w:val="none"/>
          <w:lang w:val="es-BO"/>
        </w:rPr>
        <w:t>sobre el DBC</w:t>
      </w:r>
      <w:bookmarkEnd w:id="4"/>
      <w:r w:rsidR="004E23F8" w:rsidRPr="0052288A">
        <w:rPr>
          <w:rFonts w:ascii="Verdana" w:hAnsi="Verdana" w:cs="Arial"/>
          <w:sz w:val="18"/>
          <w:szCs w:val="18"/>
          <w:u w:val="none"/>
          <w:lang w:val="es-BO"/>
        </w:rPr>
        <w:t xml:space="preserve">. </w:t>
      </w:r>
      <w:r w:rsidR="004E23F8" w:rsidRPr="0052288A">
        <w:rPr>
          <w:rFonts w:ascii="Verdana" w:hAnsi="Verdana" w:cs="Arial"/>
          <w:b w:val="0"/>
          <w:i/>
          <w:color w:val="0000FF"/>
          <w:sz w:val="18"/>
          <w:szCs w:val="18"/>
          <w:u w:val="none"/>
          <w:lang w:val="es-BO"/>
        </w:rPr>
        <w:t>“No corresponde”.</w:t>
      </w:r>
      <w:r w:rsidRPr="0052288A">
        <w:rPr>
          <w:rFonts w:cs="Arial"/>
          <w:color w:val="0000FF"/>
          <w:sz w:val="18"/>
          <w:szCs w:val="18"/>
          <w:u w:val="none"/>
          <w:lang w:val="es-BO"/>
        </w:rPr>
        <w:tab/>
      </w:r>
    </w:p>
    <w:p w14:paraId="0705FAD6" w14:textId="77777777" w:rsidR="004E23F8" w:rsidRPr="0052288A" w:rsidRDefault="004E23F8" w:rsidP="004E23F8">
      <w:pPr>
        <w:jc w:val="both"/>
        <w:rPr>
          <w:rFonts w:cs="Arial"/>
          <w:sz w:val="12"/>
          <w:szCs w:val="18"/>
          <w:lang w:val="es-BO"/>
        </w:rPr>
      </w:pPr>
    </w:p>
    <w:p w14:paraId="3C630D0D" w14:textId="5E7558E0" w:rsidR="00684991" w:rsidRPr="0052288A" w:rsidRDefault="00F2253F" w:rsidP="004E23F8">
      <w:pPr>
        <w:pStyle w:val="Ttulo2"/>
        <w:tabs>
          <w:tab w:val="clear" w:pos="794"/>
        </w:tabs>
        <w:ind w:left="1276" w:hanging="709"/>
        <w:rPr>
          <w:rFonts w:ascii="Verdana" w:hAnsi="Verdana" w:cs="Arial"/>
          <w:sz w:val="18"/>
          <w:szCs w:val="18"/>
          <w:u w:val="none"/>
          <w:lang w:val="es-BO"/>
        </w:rPr>
      </w:pPr>
      <w:bookmarkStart w:id="5" w:name="_Toc346873778"/>
      <w:r w:rsidRPr="0052288A">
        <w:rPr>
          <w:rFonts w:ascii="Verdana" w:hAnsi="Verdana" w:cs="Arial"/>
          <w:sz w:val="18"/>
          <w:szCs w:val="18"/>
          <w:u w:val="none"/>
          <w:lang w:val="es-BO"/>
        </w:rPr>
        <w:t>Reunión Informativa de Aclaración</w:t>
      </w:r>
      <w:bookmarkEnd w:id="5"/>
      <w:r w:rsidR="004E23F8" w:rsidRPr="0052288A">
        <w:rPr>
          <w:rFonts w:ascii="Verdana" w:hAnsi="Verdana" w:cs="Arial"/>
          <w:sz w:val="18"/>
          <w:szCs w:val="18"/>
          <w:u w:val="none"/>
          <w:lang w:val="es-BO"/>
        </w:rPr>
        <w:t>.</w:t>
      </w:r>
      <w:r w:rsidR="00F35B57" w:rsidRPr="00F35B57">
        <w:rPr>
          <w:rFonts w:ascii="Verdana" w:hAnsi="Verdana" w:cs="Arial"/>
          <w:b w:val="0"/>
          <w:i/>
          <w:color w:val="0000FF"/>
          <w:sz w:val="18"/>
          <w:szCs w:val="18"/>
          <w:u w:val="none"/>
          <w:lang w:val="es-BO"/>
        </w:rPr>
        <w:t xml:space="preserve"> </w:t>
      </w:r>
      <w:r w:rsidR="00F35B57" w:rsidRPr="0052288A">
        <w:rPr>
          <w:rFonts w:ascii="Verdana" w:hAnsi="Verdana" w:cs="Arial"/>
          <w:b w:val="0"/>
          <w:i/>
          <w:color w:val="0000FF"/>
          <w:sz w:val="18"/>
          <w:szCs w:val="18"/>
          <w:u w:val="none"/>
          <w:lang w:val="es-BO"/>
        </w:rPr>
        <w:t>“No corresponde”.</w:t>
      </w:r>
      <w:r w:rsidR="00F35B57" w:rsidRPr="0052288A">
        <w:rPr>
          <w:rFonts w:cs="Arial"/>
          <w:color w:val="0000FF"/>
          <w:sz w:val="18"/>
          <w:szCs w:val="18"/>
          <w:u w:val="none"/>
          <w:lang w:val="es-BO"/>
        </w:rPr>
        <w:tab/>
      </w:r>
    </w:p>
    <w:p w14:paraId="228CAD5D" w14:textId="77777777" w:rsidR="0052288A" w:rsidRDefault="0052288A" w:rsidP="0052288A">
      <w:pPr>
        <w:ind w:left="1276"/>
        <w:jc w:val="both"/>
        <w:rPr>
          <w:rFonts w:cs="Arial"/>
          <w:sz w:val="18"/>
          <w:szCs w:val="18"/>
          <w:lang w:val="es-BO"/>
        </w:rPr>
      </w:pPr>
    </w:p>
    <w:p w14:paraId="1550A70F" w14:textId="77777777" w:rsidR="004E23F8" w:rsidRPr="00565E3F" w:rsidRDefault="004E23F8" w:rsidP="00530A16">
      <w:pPr>
        <w:tabs>
          <w:tab w:val="num" w:pos="1134"/>
        </w:tabs>
        <w:ind w:hanging="567"/>
        <w:jc w:val="both"/>
        <w:rPr>
          <w:rFonts w:cs="Arial"/>
          <w:sz w:val="12"/>
          <w:szCs w:val="12"/>
          <w:lang w:val="es-BO"/>
        </w:rPr>
      </w:pPr>
    </w:p>
    <w:p w14:paraId="3EF88410" w14:textId="35C56C30" w:rsidR="00A72FB0" w:rsidRPr="00451160" w:rsidRDefault="00A72FB0" w:rsidP="00726E88">
      <w:pPr>
        <w:pStyle w:val="Ttulo1"/>
        <w:ind w:left="567" w:hanging="567"/>
        <w:rPr>
          <w:rFonts w:cs="Arial"/>
          <w:sz w:val="18"/>
          <w:szCs w:val="18"/>
          <w:u w:val="none"/>
          <w:lang w:val="es-BO"/>
        </w:rPr>
      </w:pPr>
      <w:bookmarkStart w:id="6" w:name="_Toc94726498"/>
      <w:r w:rsidRPr="00451160">
        <w:rPr>
          <w:rFonts w:cs="Arial"/>
          <w:sz w:val="18"/>
          <w:szCs w:val="18"/>
          <w:u w:val="none"/>
          <w:lang w:val="es-BO"/>
        </w:rPr>
        <w:t>GARANTÍAS</w:t>
      </w:r>
      <w:bookmarkEnd w:id="6"/>
    </w:p>
    <w:p w14:paraId="5EEF3992" w14:textId="77777777" w:rsidR="00A72FB0" w:rsidRPr="00156039" w:rsidRDefault="00A72FB0" w:rsidP="00C24A33">
      <w:pPr>
        <w:pStyle w:val="Ttulo1"/>
        <w:numPr>
          <w:ilvl w:val="0"/>
          <w:numId w:val="0"/>
        </w:numPr>
        <w:ind w:left="360"/>
        <w:rPr>
          <w:rFonts w:cs="Arial"/>
          <w:sz w:val="14"/>
          <w:szCs w:val="14"/>
          <w:lang w:val="es-BO"/>
        </w:rPr>
      </w:pPr>
    </w:p>
    <w:p w14:paraId="1A807520" w14:textId="77777777" w:rsidR="00387450" w:rsidRPr="00565E3F" w:rsidRDefault="00387450" w:rsidP="00726E88">
      <w:pPr>
        <w:ind w:left="567"/>
        <w:jc w:val="both"/>
        <w:rPr>
          <w:rFonts w:cs="Arial"/>
          <w:sz w:val="18"/>
          <w:szCs w:val="18"/>
          <w:lang w:val="es-BO"/>
        </w:rPr>
      </w:pPr>
      <w:r w:rsidRPr="00565E3F">
        <w:rPr>
          <w:rFonts w:cs="Arial"/>
          <w:sz w:val="18"/>
          <w:szCs w:val="18"/>
          <w:lang w:val="es-BO"/>
        </w:rPr>
        <w:t xml:space="preserve">De acuerdo con lo establecido en el </w:t>
      </w:r>
      <w:r w:rsidR="0074460B" w:rsidRPr="00565E3F">
        <w:rPr>
          <w:rFonts w:cs="Arial"/>
          <w:sz w:val="18"/>
          <w:szCs w:val="18"/>
          <w:lang w:val="es-BO"/>
        </w:rPr>
        <w:t xml:space="preserve">Parágrafo II del </w:t>
      </w:r>
      <w:r w:rsidR="00F0228D" w:rsidRPr="00565E3F">
        <w:rPr>
          <w:rFonts w:cs="Arial"/>
          <w:sz w:val="18"/>
          <w:szCs w:val="18"/>
          <w:lang w:val="es-BO"/>
        </w:rPr>
        <w:t>Artículo</w:t>
      </w:r>
      <w:r w:rsidRPr="00565E3F">
        <w:rPr>
          <w:rFonts w:cs="Arial"/>
          <w:sz w:val="18"/>
          <w:szCs w:val="18"/>
          <w:lang w:val="es-BO"/>
        </w:rPr>
        <w:t xml:space="preserve"> 20 de las NB-SABS, el proponente decidirá el tipo de garantía a presentar entre: Boleta de </w:t>
      </w:r>
      <w:r w:rsidR="00CC2AF7" w:rsidRPr="00565E3F">
        <w:rPr>
          <w:rFonts w:cs="Arial"/>
          <w:sz w:val="18"/>
          <w:szCs w:val="18"/>
          <w:lang w:val="es-BO"/>
        </w:rPr>
        <w:t>Garantía</w:t>
      </w:r>
      <w:r w:rsidRPr="00565E3F">
        <w:rPr>
          <w:rFonts w:cs="Arial"/>
          <w:sz w:val="18"/>
          <w:szCs w:val="18"/>
          <w:lang w:val="es-BO"/>
        </w:rPr>
        <w:t xml:space="preserve">, </w:t>
      </w:r>
      <w:r w:rsidR="00CC2AF7" w:rsidRPr="00565E3F">
        <w:rPr>
          <w:rFonts w:cs="Arial"/>
          <w:sz w:val="18"/>
          <w:szCs w:val="18"/>
          <w:lang w:val="es-BO"/>
        </w:rPr>
        <w:t>Garantía</w:t>
      </w:r>
      <w:r w:rsidRPr="00565E3F">
        <w:rPr>
          <w:rFonts w:cs="Arial"/>
          <w:sz w:val="18"/>
          <w:szCs w:val="18"/>
          <w:lang w:val="es-BO"/>
        </w:rPr>
        <w:t xml:space="preserve"> a Primer Requerimiento o </w:t>
      </w:r>
      <w:r w:rsidR="00CC2AF7" w:rsidRPr="00565E3F">
        <w:rPr>
          <w:rFonts w:cs="Arial"/>
          <w:sz w:val="18"/>
          <w:szCs w:val="18"/>
          <w:lang w:val="es-BO"/>
        </w:rPr>
        <w:t>Póliza</w:t>
      </w:r>
      <w:r w:rsidRPr="00565E3F">
        <w:rPr>
          <w:rFonts w:cs="Arial"/>
          <w:sz w:val="18"/>
          <w:szCs w:val="18"/>
          <w:lang w:val="es-BO"/>
        </w:rPr>
        <w:t xml:space="preserve"> </w:t>
      </w:r>
      <w:r w:rsidR="00AD4F2F" w:rsidRPr="00565E3F">
        <w:rPr>
          <w:rFonts w:cs="Arial"/>
          <w:sz w:val="18"/>
          <w:szCs w:val="18"/>
          <w:lang w:val="es-BO"/>
        </w:rPr>
        <w:t xml:space="preserve">de Seguro </w:t>
      </w:r>
      <w:r w:rsidRPr="00565E3F">
        <w:rPr>
          <w:rFonts w:cs="Arial"/>
          <w:sz w:val="18"/>
          <w:szCs w:val="18"/>
          <w:lang w:val="es-BO"/>
        </w:rPr>
        <w:t xml:space="preserve">de </w:t>
      </w:r>
      <w:r w:rsidR="00F8672B" w:rsidRPr="00565E3F">
        <w:rPr>
          <w:rFonts w:cs="Arial"/>
          <w:sz w:val="18"/>
          <w:szCs w:val="18"/>
          <w:lang w:val="es-BO"/>
        </w:rPr>
        <w:t>Caución a Primer Requerimiento</w:t>
      </w:r>
      <w:r w:rsidR="00CC2AF7" w:rsidRPr="00565E3F">
        <w:rPr>
          <w:rFonts w:cs="Arial"/>
          <w:sz w:val="18"/>
          <w:szCs w:val="18"/>
          <w:lang w:val="es-BO"/>
        </w:rPr>
        <w:t>.</w:t>
      </w:r>
    </w:p>
    <w:p w14:paraId="5B682130" w14:textId="77777777" w:rsidR="00674005" w:rsidRPr="00565E3F" w:rsidRDefault="00674005" w:rsidP="00140365">
      <w:pPr>
        <w:ind w:left="567"/>
        <w:jc w:val="both"/>
        <w:rPr>
          <w:rFonts w:cs="Arial"/>
          <w:szCs w:val="18"/>
        </w:rPr>
      </w:pPr>
    </w:p>
    <w:p w14:paraId="451C8149" w14:textId="77777777" w:rsidR="007A7004" w:rsidRPr="00565E3F" w:rsidRDefault="007A7004" w:rsidP="007A7004">
      <w:pPr>
        <w:ind w:left="567"/>
        <w:jc w:val="both"/>
        <w:rPr>
          <w:rFonts w:cs="Arial"/>
          <w:sz w:val="18"/>
          <w:szCs w:val="18"/>
        </w:rPr>
      </w:pPr>
      <w:r w:rsidRPr="00565E3F">
        <w:rPr>
          <w:rFonts w:cs="Arial"/>
          <w:sz w:val="18"/>
          <w:szCs w:val="18"/>
        </w:rPr>
        <w:t>El proponente podrá realizar la presentación de manera física de uno de los tipos de garantía establecidos en el presente sub numeral u optar por el depósito a la cuenta corriente fiscal de titularidad del Tesoro General de la Nación (TGN) dispuesta en el presente DBC, en remplazo de la Garantía de Seriedad de Propuesta.</w:t>
      </w:r>
    </w:p>
    <w:p w14:paraId="3056CF80" w14:textId="77777777" w:rsidR="00674005" w:rsidRPr="00565E3F" w:rsidRDefault="00674005" w:rsidP="00726E88">
      <w:pPr>
        <w:ind w:left="567"/>
        <w:jc w:val="both"/>
        <w:rPr>
          <w:rFonts w:cs="Arial"/>
          <w:sz w:val="18"/>
          <w:szCs w:val="18"/>
        </w:rPr>
      </w:pPr>
    </w:p>
    <w:p w14:paraId="2F61B2E3" w14:textId="77777777" w:rsidR="00A72FB0" w:rsidRPr="00565E3F" w:rsidRDefault="00C24A33" w:rsidP="00E644EE">
      <w:pPr>
        <w:pStyle w:val="Ttulo2"/>
        <w:tabs>
          <w:tab w:val="clear" w:pos="794"/>
        </w:tabs>
        <w:ind w:left="1276" w:hanging="709"/>
        <w:rPr>
          <w:rFonts w:ascii="Verdana" w:hAnsi="Verdana"/>
          <w:sz w:val="18"/>
          <w:szCs w:val="18"/>
          <w:u w:val="none"/>
          <w:lang w:val="es-BO"/>
        </w:rPr>
      </w:pPr>
      <w:bookmarkStart w:id="7" w:name="_Toc346873780"/>
      <w:r w:rsidRPr="00565E3F">
        <w:rPr>
          <w:rFonts w:ascii="Verdana" w:hAnsi="Verdana"/>
          <w:sz w:val="18"/>
          <w:szCs w:val="18"/>
          <w:u w:val="none"/>
          <w:lang w:val="es-BO"/>
        </w:rPr>
        <w:t>Las garantías requeridas, de acuerdo con el objeto, son:</w:t>
      </w:r>
      <w:bookmarkEnd w:id="7"/>
    </w:p>
    <w:p w14:paraId="52187D83" w14:textId="77777777" w:rsidR="00A72FB0" w:rsidRPr="00565E3F" w:rsidRDefault="00A72FB0" w:rsidP="00530A16">
      <w:pPr>
        <w:ind w:hanging="711"/>
        <w:jc w:val="both"/>
        <w:rPr>
          <w:rFonts w:cs="Arial"/>
          <w:szCs w:val="18"/>
          <w:lang w:val="es-BO"/>
        </w:rPr>
      </w:pPr>
    </w:p>
    <w:p w14:paraId="1093FCA2" w14:textId="5614E166" w:rsidR="00726E88" w:rsidRPr="00565E3F" w:rsidRDefault="00F25EE8" w:rsidP="00CB24FF">
      <w:pPr>
        <w:numPr>
          <w:ilvl w:val="0"/>
          <w:numId w:val="6"/>
        </w:numPr>
        <w:tabs>
          <w:tab w:val="clear" w:pos="1773"/>
        </w:tabs>
        <w:ind w:left="1843" w:hanging="567"/>
        <w:jc w:val="both"/>
        <w:rPr>
          <w:rFonts w:cs="Arial"/>
          <w:sz w:val="18"/>
          <w:szCs w:val="18"/>
          <w:lang w:val="es-BO"/>
        </w:rPr>
      </w:pPr>
      <w:r w:rsidRPr="00565E3F">
        <w:rPr>
          <w:rFonts w:cs="Arial"/>
          <w:b/>
          <w:sz w:val="18"/>
          <w:szCs w:val="18"/>
          <w:lang w:val="es-BO"/>
        </w:rPr>
        <w:t xml:space="preserve">Garantía de Seriedad de Propuesta. </w:t>
      </w:r>
      <w:r w:rsidRPr="00565E3F">
        <w:rPr>
          <w:rFonts w:cs="Arial"/>
          <w:sz w:val="18"/>
          <w:szCs w:val="18"/>
          <w:lang w:val="es-BO"/>
        </w:rPr>
        <w:t>La entidad convocante</w:t>
      </w:r>
      <w:r w:rsidR="000900E4" w:rsidRPr="00565E3F">
        <w:rPr>
          <w:rFonts w:cs="Arial"/>
          <w:sz w:val="18"/>
          <w:szCs w:val="18"/>
          <w:lang w:val="es-BO"/>
        </w:rPr>
        <w:t>,</w:t>
      </w:r>
      <w:r w:rsidR="0011664B" w:rsidRPr="00565E3F">
        <w:rPr>
          <w:rFonts w:cs="Arial"/>
          <w:sz w:val="18"/>
          <w:szCs w:val="18"/>
          <w:lang w:val="es-BO"/>
        </w:rPr>
        <w:t xml:space="preserve"> </w:t>
      </w:r>
      <w:r w:rsidR="00FE49C0" w:rsidRPr="00565E3F">
        <w:rPr>
          <w:rFonts w:cs="Arial"/>
          <w:sz w:val="18"/>
          <w:szCs w:val="18"/>
          <w:lang w:val="es-BO"/>
        </w:rPr>
        <w:t>cuando lo requiera</w:t>
      </w:r>
      <w:r w:rsidR="000900E4" w:rsidRPr="00565E3F">
        <w:rPr>
          <w:rFonts w:cs="Arial"/>
          <w:sz w:val="18"/>
          <w:szCs w:val="18"/>
          <w:lang w:val="es-BO"/>
        </w:rPr>
        <w:t>,</w:t>
      </w:r>
      <w:r w:rsidR="0011664B" w:rsidRPr="00565E3F">
        <w:rPr>
          <w:rFonts w:cs="Arial"/>
          <w:sz w:val="18"/>
          <w:szCs w:val="18"/>
          <w:lang w:val="es-BO"/>
        </w:rPr>
        <w:t xml:space="preserve"> </w:t>
      </w:r>
      <w:r w:rsidRPr="00565E3F">
        <w:rPr>
          <w:rFonts w:cs="Arial"/>
          <w:sz w:val="18"/>
          <w:szCs w:val="18"/>
          <w:lang w:val="es-BO"/>
        </w:rPr>
        <w:t>podrá solicitar la presentación de la Garantía de Seriedad de Propuesta</w:t>
      </w:r>
      <w:r w:rsidR="002545E0" w:rsidRPr="00565E3F">
        <w:rPr>
          <w:rFonts w:cs="Arial"/>
          <w:sz w:val="18"/>
          <w:szCs w:val="18"/>
          <w:lang w:val="es-BO"/>
        </w:rPr>
        <w:t xml:space="preserve"> o depósito por este concepto</w:t>
      </w:r>
      <w:r w:rsidR="00FA5E0B" w:rsidRPr="00565E3F">
        <w:rPr>
          <w:rFonts w:cs="Arial"/>
          <w:sz w:val="18"/>
          <w:szCs w:val="18"/>
          <w:lang w:val="es-BO"/>
        </w:rPr>
        <w:t xml:space="preserve"> equivalente al uno por ciento (1%) del </w:t>
      </w:r>
      <w:r w:rsidR="00004EFF" w:rsidRPr="00565E3F">
        <w:rPr>
          <w:rFonts w:cs="Arial"/>
          <w:sz w:val="18"/>
          <w:szCs w:val="18"/>
          <w:lang w:val="es-BO"/>
        </w:rPr>
        <w:t>P</w:t>
      </w:r>
      <w:r w:rsidR="00FA5E0B" w:rsidRPr="00565E3F">
        <w:rPr>
          <w:rFonts w:cs="Arial"/>
          <w:sz w:val="18"/>
          <w:szCs w:val="18"/>
          <w:lang w:val="es-BO"/>
        </w:rPr>
        <w:t xml:space="preserve">recio </w:t>
      </w:r>
      <w:r w:rsidR="00004EFF" w:rsidRPr="00565E3F">
        <w:rPr>
          <w:rFonts w:cs="Arial"/>
          <w:sz w:val="18"/>
          <w:szCs w:val="18"/>
          <w:lang w:val="es-BO"/>
        </w:rPr>
        <w:t>R</w:t>
      </w:r>
      <w:r w:rsidR="00FA5E0B" w:rsidRPr="00565E3F">
        <w:rPr>
          <w:rFonts w:cs="Arial"/>
          <w:sz w:val="18"/>
          <w:szCs w:val="18"/>
          <w:lang w:val="es-BO"/>
        </w:rPr>
        <w:t>eferencial</w:t>
      </w:r>
      <w:r w:rsidRPr="00565E3F">
        <w:rPr>
          <w:rFonts w:cs="Arial"/>
          <w:sz w:val="18"/>
          <w:szCs w:val="18"/>
          <w:lang w:val="es-BO"/>
        </w:rPr>
        <w:t>, sólo para contrataciones con Precio Referencial mayor a Bs200.000.- (DOSCIENTOS MIL 00/100 BOLIVIANOS).</w:t>
      </w:r>
      <w:r w:rsidR="00A4198C">
        <w:rPr>
          <w:rFonts w:cs="Arial"/>
          <w:sz w:val="18"/>
          <w:szCs w:val="18"/>
          <w:lang w:val="es-BO"/>
        </w:rPr>
        <w:t xml:space="preserve"> </w:t>
      </w:r>
    </w:p>
    <w:p w14:paraId="184F97DD" w14:textId="77777777" w:rsidR="00726E88" w:rsidRPr="00565E3F" w:rsidRDefault="00726E88" w:rsidP="00E644EE">
      <w:pPr>
        <w:ind w:left="1843" w:hanging="567"/>
        <w:jc w:val="both"/>
        <w:rPr>
          <w:rFonts w:cs="Arial"/>
          <w:b/>
          <w:szCs w:val="18"/>
          <w:lang w:val="es-BO"/>
        </w:rPr>
      </w:pPr>
    </w:p>
    <w:p w14:paraId="2D346D9F" w14:textId="2C345488" w:rsidR="004F00DA" w:rsidRPr="00565E3F" w:rsidRDefault="00BA5EF4" w:rsidP="0068532F">
      <w:pPr>
        <w:ind w:left="1843"/>
        <w:jc w:val="both"/>
        <w:rPr>
          <w:rFonts w:cs="Arial"/>
          <w:strike/>
          <w:sz w:val="18"/>
          <w:szCs w:val="18"/>
          <w:lang w:val="es-BO"/>
        </w:rPr>
      </w:pPr>
      <w:r w:rsidRPr="00565E3F">
        <w:rPr>
          <w:rFonts w:cs="Arial"/>
          <w:sz w:val="18"/>
          <w:szCs w:val="18"/>
          <w:lang w:val="es-BO"/>
        </w:rPr>
        <w:lastRenderedPageBreak/>
        <w:t>En caso de contratación por ítem</w:t>
      </w:r>
      <w:r w:rsidR="00696220" w:rsidRPr="00565E3F">
        <w:rPr>
          <w:rFonts w:cs="Arial"/>
          <w:sz w:val="18"/>
          <w:szCs w:val="18"/>
          <w:lang w:val="es-BO"/>
        </w:rPr>
        <w:t>s</w:t>
      </w:r>
      <w:r w:rsidRPr="00565E3F">
        <w:rPr>
          <w:rFonts w:cs="Arial"/>
          <w:sz w:val="18"/>
          <w:szCs w:val="18"/>
          <w:lang w:val="es-BO"/>
        </w:rPr>
        <w:t xml:space="preserve"> o lote</w:t>
      </w:r>
      <w:r w:rsidR="00696220" w:rsidRPr="00565E3F">
        <w:rPr>
          <w:rFonts w:cs="Arial"/>
          <w:sz w:val="18"/>
          <w:szCs w:val="18"/>
          <w:lang w:val="es-BO"/>
        </w:rPr>
        <w:t>s</w:t>
      </w:r>
      <w:r w:rsidR="007046EF" w:rsidRPr="00565E3F">
        <w:rPr>
          <w:rFonts w:cs="Arial"/>
          <w:sz w:val="18"/>
          <w:szCs w:val="18"/>
          <w:lang w:val="es-BO"/>
        </w:rPr>
        <w:t>,</w:t>
      </w:r>
      <w:r w:rsidR="00696220" w:rsidRPr="00565E3F">
        <w:rPr>
          <w:rFonts w:cs="Arial"/>
          <w:sz w:val="18"/>
          <w:szCs w:val="18"/>
          <w:lang w:val="es-BO"/>
        </w:rPr>
        <w:t xml:space="preserve"> la Garantía de Seriedad de Propuesta podrá ser solicitada, cuando el Precio Referencial del ítem o lote sea mayor a Bs200.000.- (DOSCIENTOS MIL 00/100 BOLIVIANOS).</w:t>
      </w:r>
      <w:r w:rsidR="00CC6298" w:rsidRPr="00565E3F">
        <w:rPr>
          <w:rFonts w:cs="Arial"/>
          <w:sz w:val="18"/>
          <w:szCs w:val="18"/>
          <w:lang w:val="es-BO"/>
        </w:rPr>
        <w:t xml:space="preserve"> </w:t>
      </w:r>
      <w:r w:rsidR="00004EFF" w:rsidRPr="00565E3F">
        <w:rPr>
          <w:rFonts w:cs="Arial"/>
          <w:sz w:val="18"/>
          <w:szCs w:val="18"/>
          <w:lang w:val="es-BO"/>
        </w:rPr>
        <w:t>La Garantía de Seriedad de Propuesta podrá ser presentada por el total de ítems o lotes al que se presente el proponente; o por cada ítem o lote.</w:t>
      </w:r>
    </w:p>
    <w:p w14:paraId="4B79D33E" w14:textId="77777777" w:rsidR="00F04312" w:rsidRPr="00565E3F" w:rsidRDefault="00F04312" w:rsidP="00E644EE">
      <w:pPr>
        <w:ind w:left="1843" w:hanging="567"/>
        <w:jc w:val="both"/>
        <w:rPr>
          <w:rFonts w:cs="Arial"/>
          <w:szCs w:val="18"/>
          <w:lang w:val="es-BO"/>
        </w:rPr>
      </w:pPr>
    </w:p>
    <w:p w14:paraId="1BA9CAB1" w14:textId="77777777" w:rsidR="00A72FB0" w:rsidRPr="00565E3F" w:rsidRDefault="00A72FB0" w:rsidP="00CB24FF">
      <w:pPr>
        <w:numPr>
          <w:ilvl w:val="0"/>
          <w:numId w:val="6"/>
        </w:numPr>
        <w:tabs>
          <w:tab w:val="clear" w:pos="1773"/>
        </w:tabs>
        <w:ind w:left="1843" w:hanging="567"/>
        <w:jc w:val="both"/>
        <w:rPr>
          <w:rFonts w:cs="Arial"/>
          <w:sz w:val="18"/>
          <w:szCs w:val="18"/>
          <w:lang w:val="es-BO"/>
        </w:rPr>
      </w:pPr>
      <w:r w:rsidRPr="00565E3F">
        <w:rPr>
          <w:rFonts w:cs="Arial"/>
          <w:b/>
          <w:sz w:val="18"/>
          <w:szCs w:val="18"/>
          <w:lang w:val="es-BO"/>
        </w:rPr>
        <w:t>Garantía de Cumplimiento de Contrato.</w:t>
      </w:r>
      <w:r w:rsidR="0011664B" w:rsidRPr="00565E3F">
        <w:rPr>
          <w:rFonts w:cs="Arial"/>
          <w:b/>
          <w:sz w:val="18"/>
          <w:szCs w:val="18"/>
          <w:lang w:val="es-BO"/>
        </w:rPr>
        <w:t xml:space="preserve"> </w:t>
      </w:r>
      <w:r w:rsidR="00F25EE8" w:rsidRPr="00565E3F">
        <w:rPr>
          <w:rFonts w:cs="Arial"/>
          <w:sz w:val="18"/>
          <w:szCs w:val="18"/>
          <w:lang w:val="es-BO"/>
        </w:rPr>
        <w:t>La entidad convocante solicitar</w:t>
      </w:r>
      <w:r w:rsidR="000B6395" w:rsidRPr="00565E3F">
        <w:rPr>
          <w:rFonts w:cs="Arial"/>
          <w:sz w:val="18"/>
          <w:szCs w:val="18"/>
          <w:lang w:val="es-BO"/>
        </w:rPr>
        <w:t>á</w:t>
      </w:r>
      <w:r w:rsidR="0011664B" w:rsidRPr="00565E3F">
        <w:rPr>
          <w:rFonts w:cs="Arial"/>
          <w:sz w:val="18"/>
          <w:szCs w:val="18"/>
          <w:lang w:val="es-BO"/>
        </w:rPr>
        <w:t xml:space="preserve"> </w:t>
      </w:r>
      <w:r w:rsidRPr="00565E3F">
        <w:rPr>
          <w:rFonts w:cs="Arial"/>
          <w:sz w:val="18"/>
          <w:szCs w:val="18"/>
          <w:lang w:val="es-BO"/>
        </w:rPr>
        <w:t xml:space="preserve">la Garantía de Cumplimiento de Contrato </w:t>
      </w:r>
      <w:r w:rsidR="00387450" w:rsidRPr="00565E3F">
        <w:rPr>
          <w:rFonts w:cs="Arial"/>
          <w:sz w:val="18"/>
          <w:szCs w:val="18"/>
          <w:lang w:val="es-BO"/>
        </w:rPr>
        <w:t>equivalente al</w:t>
      </w:r>
      <w:r w:rsidR="0011664B" w:rsidRPr="00565E3F">
        <w:rPr>
          <w:rFonts w:cs="Arial"/>
          <w:sz w:val="18"/>
          <w:szCs w:val="18"/>
          <w:lang w:val="es-BO"/>
        </w:rPr>
        <w:t xml:space="preserve"> </w:t>
      </w:r>
      <w:r w:rsidR="00E73C38" w:rsidRPr="00565E3F">
        <w:rPr>
          <w:rFonts w:cs="Arial"/>
          <w:sz w:val="18"/>
          <w:szCs w:val="18"/>
          <w:lang w:val="es-BO"/>
        </w:rPr>
        <w:t>siete por ciento (</w:t>
      </w:r>
      <w:r w:rsidRPr="00565E3F">
        <w:rPr>
          <w:rFonts w:cs="Arial"/>
          <w:sz w:val="18"/>
          <w:szCs w:val="18"/>
          <w:lang w:val="es-BO"/>
        </w:rPr>
        <w:t>7%</w:t>
      </w:r>
      <w:r w:rsidR="00E73C38" w:rsidRPr="00565E3F">
        <w:rPr>
          <w:rFonts w:cs="Arial"/>
          <w:sz w:val="18"/>
          <w:szCs w:val="18"/>
          <w:lang w:val="es-BO"/>
        </w:rPr>
        <w:t>)</w:t>
      </w:r>
      <w:r w:rsidRPr="00565E3F">
        <w:rPr>
          <w:rFonts w:cs="Arial"/>
          <w:sz w:val="18"/>
          <w:szCs w:val="18"/>
          <w:lang w:val="es-BO"/>
        </w:rPr>
        <w:t xml:space="preserve"> del monto del contrato. </w:t>
      </w:r>
      <w:r w:rsidR="00F25EE8" w:rsidRPr="00565E3F">
        <w:rPr>
          <w:rFonts w:cs="Arial"/>
          <w:sz w:val="18"/>
          <w:szCs w:val="18"/>
          <w:lang w:val="es-BO"/>
        </w:rPr>
        <w:t>Cuando se tengan programados pagos parciales, en sustitución de la Garantía de Cumplimiento de Contrato, se podrá prever una retención del siete por ciento (7%) de cada pago.</w:t>
      </w:r>
    </w:p>
    <w:p w14:paraId="5BD1A19F" w14:textId="77777777" w:rsidR="00F25EE8" w:rsidRPr="00565E3F" w:rsidRDefault="00F25EE8" w:rsidP="00E644EE">
      <w:pPr>
        <w:ind w:left="1843" w:hanging="567"/>
        <w:jc w:val="both"/>
        <w:rPr>
          <w:rFonts w:cs="Arial"/>
          <w:szCs w:val="18"/>
          <w:lang w:val="es-BO"/>
        </w:rPr>
      </w:pPr>
    </w:p>
    <w:p w14:paraId="143228E1" w14:textId="56D8AF37" w:rsidR="00F25EE8" w:rsidRPr="00565E3F" w:rsidRDefault="00561143" w:rsidP="00E644EE">
      <w:pPr>
        <w:ind w:left="1843"/>
        <w:jc w:val="both"/>
        <w:rPr>
          <w:rFonts w:cs="Arial"/>
          <w:sz w:val="18"/>
          <w:szCs w:val="18"/>
          <w:lang w:val="es-BO"/>
        </w:rPr>
      </w:pPr>
      <w:r w:rsidRPr="00565E3F">
        <w:rPr>
          <w:rFonts w:cs="Arial"/>
          <w:sz w:val="18"/>
          <w:szCs w:val="18"/>
          <w:lang w:val="es-BO"/>
        </w:rPr>
        <w:t>L</w:t>
      </w:r>
      <w:r w:rsidR="00F25EE8" w:rsidRPr="00565E3F">
        <w:rPr>
          <w:rFonts w:cs="Arial"/>
          <w:sz w:val="18"/>
          <w:szCs w:val="18"/>
          <w:lang w:val="es-BO"/>
        </w:rPr>
        <w:t>as Micro y Pequeñas Empresas, Asociaciones de Pequeños Productores Urbanos y Rurales</w:t>
      </w:r>
      <w:r w:rsidR="00004EFF" w:rsidRPr="00565E3F">
        <w:rPr>
          <w:rFonts w:cs="Arial"/>
          <w:sz w:val="18"/>
          <w:szCs w:val="18"/>
          <w:lang w:val="es-BO"/>
        </w:rPr>
        <w:t xml:space="preserve"> y </w:t>
      </w:r>
      <w:r w:rsidR="00F25EE8" w:rsidRPr="00565E3F">
        <w:rPr>
          <w:rFonts w:cs="Arial"/>
          <w:sz w:val="18"/>
          <w:szCs w:val="18"/>
          <w:lang w:val="es-BO"/>
        </w:rPr>
        <w:t>Organizaciones Económicas Campesinas presentarán una Garantía de Cumplimiento de Contrato por un monto equivalente al tres y medio por ciento (3.5%) del valor del contrato o se hará una retención del tres y medio por ciento (3.5%) correspondiente a cada pago cuando se tengan previstos pagos parciales.</w:t>
      </w:r>
    </w:p>
    <w:p w14:paraId="63570A97" w14:textId="77777777" w:rsidR="005A2D83" w:rsidRPr="00565E3F" w:rsidRDefault="005A2D83" w:rsidP="00E644EE">
      <w:pPr>
        <w:ind w:left="1843"/>
        <w:jc w:val="both"/>
        <w:rPr>
          <w:rFonts w:cs="Arial"/>
          <w:szCs w:val="18"/>
          <w:lang w:val="es-BO"/>
        </w:rPr>
      </w:pPr>
    </w:p>
    <w:p w14:paraId="1D3E2E4E" w14:textId="009C64D7" w:rsidR="005A2D83" w:rsidRPr="00565E3F" w:rsidRDefault="005A2D83" w:rsidP="00E644EE">
      <w:pPr>
        <w:ind w:left="1843"/>
        <w:jc w:val="both"/>
        <w:rPr>
          <w:sz w:val="18"/>
          <w:szCs w:val="18"/>
          <w:lang w:val="es-BO"/>
        </w:rPr>
      </w:pPr>
      <w:r w:rsidRPr="00565E3F">
        <w:rPr>
          <w:sz w:val="18"/>
          <w:szCs w:val="18"/>
          <w:lang w:val="es-BO"/>
        </w:rPr>
        <w:t xml:space="preserve">La sustitución de la Garantía de Cumplimiento de </w:t>
      </w:r>
      <w:r w:rsidR="00AC5A33" w:rsidRPr="00565E3F">
        <w:rPr>
          <w:sz w:val="18"/>
          <w:szCs w:val="18"/>
          <w:lang w:val="es-BO"/>
        </w:rPr>
        <w:t>C</w:t>
      </w:r>
      <w:r w:rsidRPr="00565E3F">
        <w:rPr>
          <w:sz w:val="18"/>
          <w:szCs w:val="18"/>
          <w:lang w:val="es-BO"/>
        </w:rPr>
        <w:t xml:space="preserve">ontrato se realizará para </w:t>
      </w:r>
      <w:r w:rsidR="00140365" w:rsidRPr="00565E3F">
        <w:rPr>
          <w:sz w:val="18"/>
          <w:szCs w:val="18"/>
          <w:lang w:val="es-BO"/>
        </w:rPr>
        <w:t>b</w:t>
      </w:r>
      <w:r w:rsidRPr="00565E3F">
        <w:rPr>
          <w:sz w:val="18"/>
          <w:szCs w:val="18"/>
          <w:lang w:val="es-BO"/>
        </w:rPr>
        <w:t xml:space="preserve">ienes con más de una entrega o </w:t>
      </w:r>
      <w:r w:rsidR="00140365" w:rsidRPr="00565E3F">
        <w:rPr>
          <w:sz w:val="18"/>
          <w:szCs w:val="18"/>
          <w:lang w:val="es-BO"/>
        </w:rPr>
        <w:t>b</w:t>
      </w:r>
      <w:r w:rsidRPr="00565E3F">
        <w:rPr>
          <w:sz w:val="18"/>
          <w:szCs w:val="18"/>
          <w:lang w:val="es-BO"/>
        </w:rPr>
        <w:t xml:space="preserve">ienes de </w:t>
      </w:r>
      <w:r w:rsidR="00140365" w:rsidRPr="00565E3F">
        <w:rPr>
          <w:sz w:val="18"/>
          <w:szCs w:val="18"/>
          <w:lang w:val="es-BO"/>
        </w:rPr>
        <w:t>p</w:t>
      </w:r>
      <w:r w:rsidRPr="00565E3F">
        <w:rPr>
          <w:sz w:val="18"/>
          <w:szCs w:val="18"/>
          <w:lang w:val="es-BO"/>
        </w:rPr>
        <w:t xml:space="preserve">rovisión continua, conforme </w:t>
      </w:r>
      <w:r w:rsidR="003B5DA5" w:rsidRPr="00565E3F">
        <w:rPr>
          <w:sz w:val="18"/>
          <w:szCs w:val="18"/>
          <w:lang w:val="es-BO"/>
        </w:rPr>
        <w:t>lo previsto en el inciso b) del parágrafo I del Artículo 21 de las NB-SABS.</w:t>
      </w:r>
      <w:r w:rsidRPr="00565E3F">
        <w:rPr>
          <w:sz w:val="18"/>
          <w:szCs w:val="18"/>
          <w:lang w:val="es-BO"/>
        </w:rPr>
        <w:t xml:space="preserve"> </w:t>
      </w:r>
    </w:p>
    <w:p w14:paraId="75832BF1" w14:textId="77777777" w:rsidR="000F41EA" w:rsidRPr="00565E3F" w:rsidRDefault="000F41EA" w:rsidP="00E644EE">
      <w:pPr>
        <w:ind w:left="1843" w:hanging="567"/>
        <w:jc w:val="both"/>
        <w:rPr>
          <w:rFonts w:cs="Arial"/>
          <w:szCs w:val="18"/>
          <w:lang w:val="es-BO"/>
        </w:rPr>
      </w:pPr>
    </w:p>
    <w:p w14:paraId="4439B2F0" w14:textId="752D85F8" w:rsidR="000F41EA" w:rsidRPr="00565E3F" w:rsidRDefault="000F41EA" w:rsidP="00CB24FF">
      <w:pPr>
        <w:numPr>
          <w:ilvl w:val="0"/>
          <w:numId w:val="6"/>
        </w:numPr>
        <w:tabs>
          <w:tab w:val="clear" w:pos="1773"/>
        </w:tabs>
        <w:ind w:left="1843" w:hanging="567"/>
        <w:jc w:val="both"/>
        <w:rPr>
          <w:rFonts w:cs="Arial"/>
          <w:sz w:val="18"/>
          <w:szCs w:val="18"/>
          <w:lang w:val="es-BO"/>
        </w:rPr>
      </w:pPr>
      <w:r w:rsidRPr="00565E3F">
        <w:rPr>
          <w:rFonts w:cs="Arial"/>
          <w:b/>
          <w:sz w:val="18"/>
          <w:szCs w:val="18"/>
          <w:lang w:val="es-BO"/>
        </w:rPr>
        <w:t xml:space="preserve">Garantía de Funcionamiento de Maquinaria y/o Equipo. </w:t>
      </w:r>
      <w:r w:rsidRPr="00565E3F">
        <w:rPr>
          <w:rFonts w:cs="Arial"/>
          <w:sz w:val="18"/>
          <w:szCs w:val="18"/>
          <w:lang w:val="es-BO"/>
        </w:rPr>
        <w:t xml:space="preserve">La entidad convocante cuando considere necesario solicitará la Garantía de Funcionamiento </w:t>
      </w:r>
      <w:r w:rsidR="000B6395" w:rsidRPr="00565E3F">
        <w:rPr>
          <w:rFonts w:cs="Arial"/>
          <w:sz w:val="18"/>
          <w:szCs w:val="18"/>
          <w:lang w:val="es-BO"/>
        </w:rPr>
        <w:t xml:space="preserve">de </w:t>
      </w:r>
      <w:r w:rsidRPr="00565E3F">
        <w:rPr>
          <w:rFonts w:cs="Arial"/>
          <w:sz w:val="18"/>
          <w:szCs w:val="18"/>
          <w:lang w:val="es-BO"/>
        </w:rPr>
        <w:t xml:space="preserve">Maquinaria y/o Equipo </w:t>
      </w:r>
      <w:r w:rsidR="009C6B2C" w:rsidRPr="00565E3F">
        <w:rPr>
          <w:rFonts w:cs="Arial"/>
          <w:sz w:val="18"/>
          <w:szCs w:val="18"/>
          <w:lang w:val="es-BO"/>
        </w:rPr>
        <w:t xml:space="preserve">hasta un máximo del uno punto cinco por ciento </w:t>
      </w:r>
      <w:r w:rsidRPr="00565E3F">
        <w:rPr>
          <w:rFonts w:cs="Arial"/>
          <w:sz w:val="18"/>
          <w:szCs w:val="18"/>
          <w:lang w:val="es-BO"/>
        </w:rPr>
        <w:t>(1.5%) del monto del contrato</w:t>
      </w:r>
      <w:r w:rsidR="00F860B7" w:rsidRPr="00565E3F">
        <w:rPr>
          <w:rFonts w:cs="Arial"/>
          <w:sz w:val="18"/>
          <w:szCs w:val="18"/>
          <w:lang w:val="es-BO"/>
        </w:rPr>
        <w:t xml:space="preserve">. </w:t>
      </w:r>
      <w:r w:rsidR="006C5104" w:rsidRPr="00565E3F">
        <w:rPr>
          <w:rFonts w:cs="Arial"/>
          <w:sz w:val="18"/>
          <w:szCs w:val="18"/>
          <w:lang w:val="es-BO"/>
        </w:rPr>
        <w:t>A</w:t>
      </w:r>
      <w:r w:rsidRPr="00565E3F">
        <w:rPr>
          <w:rFonts w:cs="Arial"/>
          <w:sz w:val="18"/>
          <w:szCs w:val="18"/>
          <w:lang w:val="es-BO"/>
        </w:rPr>
        <w:t xml:space="preserve"> solicitud del proveedor, el contratante podrá efectuar una retención del monto equivalente a la garantía solicitada.</w:t>
      </w:r>
      <w:r w:rsidR="005E354B" w:rsidRPr="00565E3F">
        <w:rPr>
          <w:rFonts w:cs="Arial"/>
          <w:sz w:val="18"/>
          <w:szCs w:val="18"/>
          <w:lang w:val="es-BO"/>
        </w:rPr>
        <w:t xml:space="preserve"> </w:t>
      </w:r>
    </w:p>
    <w:p w14:paraId="74927AB9" w14:textId="77777777" w:rsidR="000F41EA" w:rsidRPr="00565E3F" w:rsidRDefault="000F41EA" w:rsidP="00E644EE">
      <w:pPr>
        <w:tabs>
          <w:tab w:val="num" w:pos="1701"/>
        </w:tabs>
        <w:ind w:left="1843" w:hanging="567"/>
        <w:jc w:val="both"/>
        <w:rPr>
          <w:rFonts w:cs="Arial"/>
          <w:szCs w:val="18"/>
          <w:lang w:val="es-BO"/>
        </w:rPr>
      </w:pPr>
    </w:p>
    <w:p w14:paraId="35CAA8F5" w14:textId="0AAE44C3" w:rsidR="00FE49C0" w:rsidRDefault="00A72FB0" w:rsidP="001C6E3E">
      <w:pPr>
        <w:numPr>
          <w:ilvl w:val="0"/>
          <w:numId w:val="6"/>
        </w:numPr>
        <w:tabs>
          <w:tab w:val="clear" w:pos="1773"/>
        </w:tabs>
        <w:ind w:left="1843" w:hanging="567"/>
        <w:jc w:val="both"/>
        <w:rPr>
          <w:rFonts w:cs="Arial"/>
          <w:sz w:val="18"/>
          <w:szCs w:val="18"/>
          <w:lang w:val="es-BO"/>
        </w:rPr>
      </w:pPr>
      <w:r w:rsidRPr="00BB053C">
        <w:rPr>
          <w:rFonts w:cs="Arial"/>
          <w:b/>
          <w:sz w:val="18"/>
          <w:szCs w:val="18"/>
          <w:lang w:val="es-BO"/>
        </w:rPr>
        <w:t>Garantía de Correcta Inversión de Anticipo.</w:t>
      </w:r>
      <w:r w:rsidRPr="00BB053C">
        <w:rPr>
          <w:rFonts w:cs="Arial"/>
          <w:sz w:val="18"/>
          <w:szCs w:val="18"/>
          <w:lang w:val="es-BO"/>
        </w:rPr>
        <w:t xml:space="preserve"> En caso de convenirse anticipo, el proponente deberá presentar una Garantía de Correcta Inversión de Anticipo, </w:t>
      </w:r>
      <w:r w:rsidR="00561143" w:rsidRPr="00BB053C">
        <w:rPr>
          <w:rFonts w:cs="Arial"/>
          <w:sz w:val="18"/>
          <w:szCs w:val="18"/>
          <w:lang w:val="es-BO"/>
        </w:rPr>
        <w:t>equivalente a</w:t>
      </w:r>
      <w:r w:rsidRPr="00BB053C">
        <w:rPr>
          <w:rFonts w:cs="Arial"/>
          <w:sz w:val="18"/>
          <w:szCs w:val="18"/>
          <w:lang w:val="es-BO"/>
        </w:rPr>
        <w:t>l cien por ciento (100%) del anticipo</w:t>
      </w:r>
      <w:r w:rsidR="00561143" w:rsidRPr="00BB053C">
        <w:rPr>
          <w:rFonts w:cs="Arial"/>
          <w:sz w:val="18"/>
          <w:szCs w:val="18"/>
          <w:lang w:val="es-BO"/>
        </w:rPr>
        <w:t xml:space="preserve"> otorgado</w:t>
      </w:r>
      <w:r w:rsidRPr="00BB053C">
        <w:rPr>
          <w:rFonts w:cs="Arial"/>
          <w:sz w:val="18"/>
          <w:szCs w:val="18"/>
          <w:lang w:val="es-BO"/>
        </w:rPr>
        <w:t xml:space="preserve">. El monto total del anticipo no deberá exceder el veinte por ciento (20%) del monto total del </w:t>
      </w:r>
      <w:r w:rsidR="00D5257E" w:rsidRPr="00BB053C">
        <w:rPr>
          <w:rFonts w:cs="Arial"/>
          <w:sz w:val="18"/>
          <w:szCs w:val="18"/>
          <w:lang w:val="es-BO"/>
        </w:rPr>
        <w:t>c</w:t>
      </w:r>
      <w:r w:rsidRPr="00BB053C">
        <w:rPr>
          <w:rFonts w:cs="Arial"/>
          <w:sz w:val="18"/>
          <w:szCs w:val="18"/>
          <w:lang w:val="es-BO"/>
        </w:rPr>
        <w:t>ontrato.</w:t>
      </w:r>
      <w:r w:rsidR="00C34278" w:rsidRPr="00BB053C">
        <w:rPr>
          <w:rFonts w:cs="Arial"/>
          <w:sz w:val="18"/>
          <w:szCs w:val="18"/>
          <w:lang w:val="es-BO"/>
        </w:rPr>
        <w:t xml:space="preserve"> </w:t>
      </w:r>
      <w:r w:rsidR="00F35B57" w:rsidRPr="0052288A">
        <w:rPr>
          <w:rFonts w:cs="Arial"/>
          <w:i/>
          <w:color w:val="0000FF"/>
          <w:sz w:val="18"/>
          <w:szCs w:val="18"/>
          <w:lang w:val="es-BO"/>
        </w:rPr>
        <w:t>“No corresponde”.</w:t>
      </w:r>
    </w:p>
    <w:p w14:paraId="4BB97A06" w14:textId="77777777" w:rsidR="00BB053C" w:rsidRPr="00BB053C" w:rsidRDefault="00BB053C" w:rsidP="00BB053C">
      <w:pPr>
        <w:ind w:left="1843"/>
        <w:jc w:val="both"/>
        <w:rPr>
          <w:rFonts w:cs="Arial"/>
          <w:sz w:val="18"/>
          <w:szCs w:val="18"/>
          <w:lang w:val="es-BO"/>
        </w:rPr>
      </w:pPr>
    </w:p>
    <w:p w14:paraId="3AC099AB" w14:textId="77777777" w:rsidR="00561143" w:rsidRPr="00565E3F" w:rsidRDefault="00561143" w:rsidP="00E644EE">
      <w:pPr>
        <w:pStyle w:val="Ttulo2"/>
        <w:tabs>
          <w:tab w:val="clear" w:pos="794"/>
        </w:tabs>
        <w:ind w:left="1276" w:hanging="709"/>
        <w:rPr>
          <w:rFonts w:ascii="Verdana" w:hAnsi="Verdana" w:cs="Arial"/>
          <w:sz w:val="18"/>
          <w:szCs w:val="18"/>
          <w:u w:val="none"/>
          <w:lang w:val="es-BO"/>
        </w:rPr>
      </w:pPr>
      <w:bookmarkStart w:id="8" w:name="_Toc346873781"/>
      <w:r w:rsidRPr="00565E3F">
        <w:rPr>
          <w:rFonts w:ascii="Verdana" w:hAnsi="Verdana" w:cs="Arial"/>
          <w:sz w:val="18"/>
          <w:szCs w:val="18"/>
          <w:u w:val="none"/>
          <w:lang w:val="es-BO"/>
        </w:rPr>
        <w:t>Ejecución de la Garantía de Seriedad de Propuesta</w:t>
      </w:r>
      <w:bookmarkEnd w:id="8"/>
    </w:p>
    <w:p w14:paraId="09D406B9" w14:textId="77777777" w:rsidR="00561143" w:rsidRPr="00565E3F" w:rsidRDefault="00561143" w:rsidP="00565E3F">
      <w:pPr>
        <w:widowControl w:val="0"/>
        <w:jc w:val="both"/>
        <w:rPr>
          <w:rFonts w:cs="Arial"/>
          <w:sz w:val="18"/>
          <w:szCs w:val="18"/>
          <w:lang w:val="es-BO"/>
        </w:rPr>
      </w:pPr>
    </w:p>
    <w:p w14:paraId="45ACB94F" w14:textId="429C67CF" w:rsidR="00CA04F7" w:rsidRPr="00565E3F" w:rsidRDefault="00CA04F7" w:rsidP="00565E3F">
      <w:pPr>
        <w:widowControl w:val="0"/>
        <w:ind w:left="1276"/>
        <w:jc w:val="both"/>
        <w:rPr>
          <w:rFonts w:cs="Arial"/>
          <w:sz w:val="18"/>
          <w:szCs w:val="18"/>
          <w:lang w:val="es-BO"/>
        </w:rPr>
      </w:pPr>
      <w:r w:rsidRPr="00565E3F">
        <w:rPr>
          <w:rFonts w:cs="Arial"/>
          <w:sz w:val="18"/>
          <w:szCs w:val="18"/>
        </w:rPr>
        <w:t>En caso de haberse solicitado la Garantía de Seriedad de Propuesta, ésta será ejecutada o el monto del depósito por este concepto se consolidará a favor de la entidad</w:t>
      </w:r>
      <w:r w:rsidR="00865A8B" w:rsidRPr="00565E3F">
        <w:rPr>
          <w:rFonts w:cs="Arial"/>
          <w:sz w:val="18"/>
          <w:szCs w:val="18"/>
        </w:rPr>
        <w:t xml:space="preserve"> o del TGN</w:t>
      </w:r>
      <w:r w:rsidR="0018576F" w:rsidRPr="00565E3F">
        <w:rPr>
          <w:rFonts w:cs="Arial"/>
          <w:sz w:val="18"/>
          <w:szCs w:val="18"/>
        </w:rPr>
        <w:t>,</w:t>
      </w:r>
      <w:r w:rsidR="0043653C" w:rsidRPr="00565E3F">
        <w:rPr>
          <w:rFonts w:cs="Arial"/>
          <w:sz w:val="18"/>
          <w:szCs w:val="18"/>
        </w:rPr>
        <w:t xml:space="preserve"> según corresponda</w:t>
      </w:r>
      <w:r w:rsidRPr="00565E3F">
        <w:rPr>
          <w:rFonts w:cs="Arial"/>
          <w:sz w:val="18"/>
          <w:szCs w:val="18"/>
        </w:rPr>
        <w:t>, cuando:</w:t>
      </w:r>
      <w:r w:rsidRPr="00565E3F">
        <w:rPr>
          <w:rFonts w:cs="Arial"/>
          <w:sz w:val="18"/>
          <w:szCs w:val="18"/>
          <w:lang w:val="es-BO"/>
        </w:rPr>
        <w:t xml:space="preserve">  </w:t>
      </w:r>
    </w:p>
    <w:p w14:paraId="31A86A0D" w14:textId="77777777" w:rsidR="00561143" w:rsidRPr="00565E3F" w:rsidRDefault="00561143" w:rsidP="00565E3F">
      <w:pPr>
        <w:widowControl w:val="0"/>
        <w:ind w:left="1134"/>
        <w:jc w:val="both"/>
        <w:rPr>
          <w:rFonts w:cs="Arial"/>
          <w:sz w:val="18"/>
          <w:szCs w:val="18"/>
          <w:lang w:val="es-BO"/>
        </w:rPr>
      </w:pPr>
    </w:p>
    <w:p w14:paraId="091CF4F3" w14:textId="590765B8" w:rsidR="00B43181" w:rsidRPr="00451160" w:rsidRDefault="00B43181" w:rsidP="00565E3F">
      <w:pPr>
        <w:widowControl w:val="0"/>
        <w:numPr>
          <w:ilvl w:val="0"/>
          <w:numId w:val="11"/>
        </w:numPr>
        <w:ind w:left="1843" w:hanging="567"/>
        <w:jc w:val="both"/>
        <w:rPr>
          <w:rFonts w:cs="Arial"/>
          <w:sz w:val="18"/>
          <w:szCs w:val="18"/>
          <w:lang w:val="es-BO"/>
        </w:rPr>
      </w:pPr>
      <w:r w:rsidRPr="00565E3F">
        <w:rPr>
          <w:rFonts w:cs="Arial"/>
          <w:sz w:val="18"/>
          <w:szCs w:val="18"/>
          <w:lang w:val="es-BO"/>
        </w:rPr>
        <w:t>Se compruebe falsedad en la información</w:t>
      </w:r>
      <w:r w:rsidRPr="00451160">
        <w:rPr>
          <w:rFonts w:cs="Arial"/>
          <w:sz w:val="18"/>
          <w:szCs w:val="18"/>
          <w:lang w:val="es-BO"/>
        </w:rPr>
        <w:t xml:space="preserve"> declarada en el Formulario de Presentación de Propuesta (Formulario A-1</w:t>
      </w:r>
      <w:r w:rsidR="0018576F" w:rsidRPr="00451160">
        <w:rPr>
          <w:rFonts w:cs="Arial"/>
          <w:sz w:val="18"/>
          <w:szCs w:val="18"/>
          <w:lang w:val="es-BO"/>
        </w:rPr>
        <w:t>);</w:t>
      </w:r>
    </w:p>
    <w:p w14:paraId="36EDB70A" w14:textId="763A3AE0" w:rsidR="00C24A33" w:rsidRPr="00451160" w:rsidRDefault="00B43181" w:rsidP="00CB24FF">
      <w:pPr>
        <w:numPr>
          <w:ilvl w:val="0"/>
          <w:numId w:val="11"/>
        </w:numPr>
        <w:ind w:left="1843" w:hanging="567"/>
        <w:jc w:val="both"/>
        <w:rPr>
          <w:rFonts w:cs="Arial"/>
          <w:sz w:val="18"/>
          <w:szCs w:val="18"/>
          <w:lang w:val="es-BO"/>
        </w:rPr>
      </w:pPr>
      <w:r w:rsidRPr="00451160">
        <w:rPr>
          <w:rFonts w:cs="Arial"/>
          <w:sz w:val="18"/>
          <w:szCs w:val="18"/>
          <w:lang w:val="es-BO"/>
        </w:rPr>
        <w:t>P</w:t>
      </w:r>
      <w:r w:rsidR="00EB1C1F" w:rsidRPr="00451160">
        <w:rPr>
          <w:rFonts w:cs="Arial"/>
          <w:sz w:val="18"/>
          <w:szCs w:val="18"/>
          <w:lang w:val="es-BO"/>
        </w:rPr>
        <w:t>ara la formalización de la contratación, mediante</w:t>
      </w:r>
      <w:r w:rsidR="0011664B" w:rsidRPr="00451160">
        <w:rPr>
          <w:rFonts w:cs="Arial"/>
          <w:sz w:val="18"/>
          <w:szCs w:val="18"/>
          <w:lang w:val="es-BO"/>
        </w:rPr>
        <w:t xml:space="preserve"> </w:t>
      </w:r>
      <w:r w:rsidR="00D5257E">
        <w:rPr>
          <w:rFonts w:cs="Arial"/>
          <w:sz w:val="18"/>
          <w:szCs w:val="18"/>
          <w:lang w:val="es-BO"/>
        </w:rPr>
        <w:t>c</w:t>
      </w:r>
      <w:r w:rsidR="00EB1C1F" w:rsidRPr="00451160">
        <w:rPr>
          <w:rFonts w:cs="Arial"/>
          <w:sz w:val="18"/>
          <w:szCs w:val="18"/>
          <w:lang w:val="es-BO"/>
        </w:rPr>
        <w:t xml:space="preserve">ontrato u </w:t>
      </w:r>
      <w:r w:rsidR="00D5257E">
        <w:rPr>
          <w:rFonts w:cs="Arial"/>
          <w:sz w:val="18"/>
          <w:szCs w:val="18"/>
          <w:lang w:val="es-BO"/>
        </w:rPr>
        <w:t>o</w:t>
      </w:r>
      <w:r w:rsidR="00EB1C1F" w:rsidRPr="00451160">
        <w:rPr>
          <w:rFonts w:cs="Arial"/>
          <w:sz w:val="18"/>
          <w:szCs w:val="18"/>
          <w:lang w:val="es-BO"/>
        </w:rPr>
        <w:t xml:space="preserve">rden de </w:t>
      </w:r>
      <w:r w:rsidR="00D5257E">
        <w:rPr>
          <w:rFonts w:cs="Arial"/>
          <w:sz w:val="18"/>
          <w:szCs w:val="18"/>
          <w:lang w:val="es-BO"/>
        </w:rPr>
        <w:t>c</w:t>
      </w:r>
      <w:r w:rsidR="00EB1C1F" w:rsidRPr="00451160">
        <w:rPr>
          <w:rFonts w:cs="Arial"/>
          <w:sz w:val="18"/>
          <w:szCs w:val="18"/>
          <w:lang w:val="es-BO"/>
        </w:rPr>
        <w:t xml:space="preserve">ompra, la documentación presentada por el proponente adjudicado, </w:t>
      </w:r>
      <w:r w:rsidR="00425B72" w:rsidRPr="00451160">
        <w:rPr>
          <w:rFonts w:cs="Arial"/>
          <w:sz w:val="18"/>
          <w:szCs w:val="18"/>
          <w:lang w:val="es-BO"/>
        </w:rPr>
        <w:t>no respald</w:t>
      </w:r>
      <w:r w:rsidR="0099368D" w:rsidRPr="00451160">
        <w:rPr>
          <w:rFonts w:cs="Arial"/>
          <w:sz w:val="18"/>
          <w:szCs w:val="18"/>
          <w:lang w:val="es-BO"/>
        </w:rPr>
        <w:t>e</w:t>
      </w:r>
      <w:r w:rsidR="00425B72" w:rsidRPr="00451160">
        <w:rPr>
          <w:rFonts w:cs="Arial"/>
          <w:sz w:val="18"/>
          <w:szCs w:val="18"/>
          <w:lang w:val="es-BO"/>
        </w:rPr>
        <w:t xml:space="preserve"> lo señalado en </w:t>
      </w:r>
      <w:r w:rsidR="000C3121" w:rsidRPr="00451160">
        <w:rPr>
          <w:rFonts w:cs="Arial"/>
          <w:sz w:val="18"/>
          <w:szCs w:val="18"/>
          <w:lang w:val="es-BO"/>
        </w:rPr>
        <w:t xml:space="preserve">el Formulario </w:t>
      </w:r>
      <w:r w:rsidR="00425B72" w:rsidRPr="00451160">
        <w:rPr>
          <w:rFonts w:cs="Arial"/>
          <w:sz w:val="18"/>
          <w:szCs w:val="18"/>
          <w:lang w:val="es-BO"/>
        </w:rPr>
        <w:t>de Presentación de Propuesta (Formulario A-1</w:t>
      </w:r>
      <w:r w:rsidR="0018576F" w:rsidRPr="00451160">
        <w:rPr>
          <w:rFonts w:cs="Arial"/>
          <w:sz w:val="18"/>
          <w:szCs w:val="18"/>
          <w:lang w:val="es-BO"/>
        </w:rPr>
        <w:t>);</w:t>
      </w:r>
    </w:p>
    <w:p w14:paraId="5893CD47" w14:textId="7E2BB699" w:rsidR="000530F3" w:rsidRPr="00451160" w:rsidRDefault="00EB1C1F" w:rsidP="00CB24FF">
      <w:pPr>
        <w:numPr>
          <w:ilvl w:val="0"/>
          <w:numId w:val="11"/>
        </w:numPr>
        <w:ind w:left="1843" w:hanging="567"/>
        <w:jc w:val="both"/>
        <w:rPr>
          <w:rFonts w:cs="Arial"/>
          <w:sz w:val="18"/>
          <w:szCs w:val="18"/>
          <w:lang w:val="es-BO"/>
        </w:rPr>
      </w:pPr>
      <w:r w:rsidRPr="00451160">
        <w:rPr>
          <w:rFonts w:cs="Arial"/>
          <w:sz w:val="18"/>
          <w:szCs w:val="18"/>
          <w:lang w:val="es-BO"/>
        </w:rPr>
        <w:t>El proponente adjudicado no presente para la formalización de la contratación, mediante</w:t>
      </w:r>
      <w:r w:rsidR="0011664B" w:rsidRPr="00451160">
        <w:rPr>
          <w:rFonts w:cs="Arial"/>
          <w:sz w:val="18"/>
          <w:szCs w:val="18"/>
          <w:lang w:val="es-BO"/>
        </w:rPr>
        <w:t xml:space="preserve"> </w:t>
      </w:r>
      <w:r w:rsidR="00D5257E">
        <w:rPr>
          <w:rFonts w:cs="Arial"/>
          <w:sz w:val="18"/>
          <w:szCs w:val="18"/>
          <w:lang w:val="es-BO"/>
        </w:rPr>
        <w:t>c</w:t>
      </w:r>
      <w:r w:rsidRPr="00451160">
        <w:rPr>
          <w:rFonts w:cs="Arial"/>
          <w:sz w:val="18"/>
          <w:szCs w:val="18"/>
          <w:lang w:val="es-BO"/>
        </w:rPr>
        <w:t xml:space="preserve">ontrato u </w:t>
      </w:r>
      <w:r w:rsidR="00D5257E">
        <w:rPr>
          <w:rFonts w:cs="Arial"/>
          <w:sz w:val="18"/>
          <w:szCs w:val="18"/>
          <w:lang w:val="es-BO"/>
        </w:rPr>
        <w:t>o</w:t>
      </w:r>
      <w:r w:rsidRPr="00451160">
        <w:rPr>
          <w:rFonts w:cs="Arial"/>
          <w:sz w:val="18"/>
          <w:szCs w:val="18"/>
          <w:lang w:val="es-BO"/>
        </w:rPr>
        <w:t xml:space="preserve">rden de </w:t>
      </w:r>
      <w:r w:rsidR="00D5257E">
        <w:rPr>
          <w:rFonts w:cs="Arial"/>
          <w:sz w:val="18"/>
          <w:szCs w:val="18"/>
          <w:lang w:val="es-BO"/>
        </w:rPr>
        <w:t>c</w:t>
      </w:r>
      <w:r w:rsidRPr="00451160">
        <w:rPr>
          <w:rFonts w:cs="Arial"/>
          <w:sz w:val="18"/>
          <w:szCs w:val="18"/>
          <w:lang w:val="es-BO"/>
        </w:rPr>
        <w:t xml:space="preserve">ompra uno o </w:t>
      </w:r>
      <w:r w:rsidR="0099368D" w:rsidRPr="00451160">
        <w:rPr>
          <w:rFonts w:cs="Arial"/>
          <w:sz w:val="18"/>
          <w:szCs w:val="18"/>
          <w:lang w:val="es-BO"/>
        </w:rPr>
        <w:t>más</w:t>
      </w:r>
      <w:r w:rsidRPr="00451160">
        <w:rPr>
          <w:rFonts w:cs="Arial"/>
          <w:sz w:val="18"/>
          <w:szCs w:val="18"/>
          <w:lang w:val="es-BO"/>
        </w:rPr>
        <w:t xml:space="preserve"> documentos </w:t>
      </w:r>
      <w:r w:rsidR="00425B72" w:rsidRPr="00451160">
        <w:rPr>
          <w:rFonts w:cs="Arial"/>
          <w:sz w:val="18"/>
          <w:szCs w:val="18"/>
          <w:lang w:val="es-BO"/>
        </w:rPr>
        <w:t xml:space="preserve">señalados en </w:t>
      </w:r>
      <w:r w:rsidR="000C3121" w:rsidRPr="00451160">
        <w:rPr>
          <w:rFonts w:cs="Arial"/>
          <w:sz w:val="18"/>
          <w:szCs w:val="18"/>
          <w:lang w:val="es-BO"/>
        </w:rPr>
        <w:t xml:space="preserve">el Formulario </w:t>
      </w:r>
      <w:r w:rsidR="00425B72" w:rsidRPr="00451160">
        <w:rPr>
          <w:rFonts w:cs="Arial"/>
          <w:sz w:val="18"/>
          <w:szCs w:val="18"/>
          <w:lang w:val="es-BO"/>
        </w:rPr>
        <w:t>de Presentación de Propuesta (Formulario A-1)</w:t>
      </w:r>
      <w:r w:rsidRPr="00451160">
        <w:rPr>
          <w:rFonts w:cs="Arial"/>
          <w:sz w:val="18"/>
          <w:szCs w:val="18"/>
          <w:lang w:val="es-BO"/>
        </w:rPr>
        <w:t xml:space="preserve">, salvo que hubiese justificado oportunamente el retraso por causas de fuerza mayor, caso fortuito </w:t>
      </w:r>
      <w:r w:rsidR="000530F3" w:rsidRPr="00451160">
        <w:rPr>
          <w:rFonts w:cs="Arial"/>
          <w:sz w:val="18"/>
          <w:szCs w:val="18"/>
          <w:lang w:val="es-BO"/>
        </w:rPr>
        <w:t>u otras causas debidamente justificadas y aceptadas por la entidad</w:t>
      </w:r>
      <w:r w:rsidR="0018576F" w:rsidRPr="00451160">
        <w:rPr>
          <w:rFonts w:cs="Arial"/>
          <w:sz w:val="18"/>
          <w:szCs w:val="18"/>
          <w:lang w:val="es-BO"/>
        </w:rPr>
        <w:t xml:space="preserve">; </w:t>
      </w:r>
    </w:p>
    <w:p w14:paraId="3937040B" w14:textId="2A9AFB62" w:rsidR="00B11D51" w:rsidRPr="00451160" w:rsidRDefault="00EB1C1F" w:rsidP="00CB24FF">
      <w:pPr>
        <w:numPr>
          <w:ilvl w:val="0"/>
          <w:numId w:val="11"/>
        </w:numPr>
        <w:ind w:left="1843" w:hanging="567"/>
        <w:jc w:val="both"/>
        <w:rPr>
          <w:rFonts w:cs="Arial"/>
          <w:sz w:val="18"/>
          <w:szCs w:val="18"/>
          <w:lang w:val="es-BO"/>
        </w:rPr>
      </w:pPr>
      <w:r w:rsidRPr="00451160">
        <w:rPr>
          <w:rFonts w:cs="Arial"/>
          <w:sz w:val="18"/>
          <w:szCs w:val="18"/>
          <w:lang w:val="es-BO"/>
        </w:rPr>
        <w:lastRenderedPageBreak/>
        <w:t xml:space="preserve">El proponente adjudicado desista, de manera expresa o tácita, de </w:t>
      </w:r>
      <w:r w:rsidR="000900E4" w:rsidRPr="00451160">
        <w:rPr>
          <w:rFonts w:cs="Arial"/>
          <w:sz w:val="18"/>
          <w:szCs w:val="18"/>
          <w:lang w:val="es-BO"/>
        </w:rPr>
        <w:t xml:space="preserve">formalizar la contratación, mediante </w:t>
      </w:r>
      <w:r w:rsidR="00D5257E">
        <w:rPr>
          <w:rFonts w:cs="Arial"/>
          <w:sz w:val="18"/>
          <w:szCs w:val="18"/>
          <w:lang w:val="es-BO"/>
        </w:rPr>
        <w:t>c</w:t>
      </w:r>
      <w:r w:rsidR="000900E4" w:rsidRPr="00451160">
        <w:rPr>
          <w:rFonts w:cs="Arial"/>
          <w:sz w:val="18"/>
          <w:szCs w:val="18"/>
          <w:lang w:val="es-BO"/>
        </w:rPr>
        <w:t xml:space="preserve">ontrato u </w:t>
      </w:r>
      <w:r w:rsidR="00D5257E">
        <w:rPr>
          <w:rFonts w:cs="Arial"/>
          <w:sz w:val="18"/>
          <w:szCs w:val="18"/>
          <w:lang w:val="es-BO"/>
        </w:rPr>
        <w:t>o</w:t>
      </w:r>
      <w:r w:rsidR="000900E4" w:rsidRPr="00451160">
        <w:rPr>
          <w:rFonts w:cs="Arial"/>
          <w:sz w:val="18"/>
          <w:szCs w:val="18"/>
          <w:lang w:val="es-BO"/>
        </w:rPr>
        <w:t xml:space="preserve">rden de </w:t>
      </w:r>
      <w:r w:rsidR="00D5257E">
        <w:rPr>
          <w:rFonts w:cs="Arial"/>
          <w:sz w:val="18"/>
          <w:szCs w:val="18"/>
          <w:lang w:val="es-BO"/>
        </w:rPr>
        <w:t>c</w:t>
      </w:r>
      <w:r w:rsidR="000900E4" w:rsidRPr="00451160">
        <w:rPr>
          <w:rFonts w:cs="Arial"/>
          <w:sz w:val="18"/>
          <w:szCs w:val="18"/>
          <w:lang w:val="es-BO"/>
        </w:rPr>
        <w:t>ompra,</w:t>
      </w:r>
      <w:r w:rsidRPr="00451160">
        <w:rPr>
          <w:rFonts w:cs="Arial"/>
          <w:sz w:val="18"/>
          <w:szCs w:val="18"/>
          <w:lang w:val="es-BO"/>
        </w:rPr>
        <w:t xml:space="preserve"> en </w:t>
      </w:r>
      <w:r w:rsidR="00A20FD0" w:rsidRPr="00451160">
        <w:rPr>
          <w:rFonts w:cs="Arial"/>
          <w:sz w:val="18"/>
          <w:szCs w:val="18"/>
          <w:lang w:val="es-BO"/>
        </w:rPr>
        <w:t>el</w:t>
      </w:r>
      <w:r w:rsidRPr="00451160">
        <w:rPr>
          <w:rFonts w:cs="Arial"/>
          <w:sz w:val="18"/>
          <w:szCs w:val="18"/>
          <w:lang w:val="es-BO"/>
        </w:rPr>
        <w:t xml:space="preserve"> plazo establecido</w:t>
      </w:r>
      <w:r w:rsidR="00B11D51" w:rsidRPr="00451160">
        <w:rPr>
          <w:rFonts w:cs="Arial"/>
          <w:sz w:val="18"/>
          <w:szCs w:val="18"/>
          <w:lang w:val="es-BO"/>
        </w:rPr>
        <w:t xml:space="preserve">, </w:t>
      </w:r>
      <w:r w:rsidR="00C81F5A" w:rsidRPr="00451160">
        <w:rPr>
          <w:rFonts w:cs="Arial"/>
          <w:sz w:val="18"/>
          <w:szCs w:val="18"/>
          <w:lang w:val="es-BO"/>
        </w:rPr>
        <w:t xml:space="preserve">salvo </w:t>
      </w:r>
      <w:r w:rsidR="00B11D51" w:rsidRPr="00451160">
        <w:rPr>
          <w:rFonts w:cs="Arial"/>
          <w:sz w:val="18"/>
          <w:szCs w:val="18"/>
          <w:lang w:val="es-BO"/>
        </w:rPr>
        <w:t xml:space="preserve">por causas de fuerza mayor, caso fortuito </w:t>
      </w:r>
      <w:r w:rsidR="00C81F5A" w:rsidRPr="00451160">
        <w:rPr>
          <w:rFonts w:cs="Arial"/>
          <w:sz w:val="18"/>
          <w:szCs w:val="18"/>
          <w:lang w:val="es-BO"/>
        </w:rPr>
        <w:t>u otras causas debidamente justificadas y aceptadas por la entidad</w:t>
      </w:r>
      <w:r w:rsidR="00B11D51" w:rsidRPr="00451160">
        <w:rPr>
          <w:rFonts w:cs="Arial"/>
          <w:sz w:val="18"/>
          <w:szCs w:val="18"/>
          <w:lang w:val="es-BO"/>
        </w:rPr>
        <w:t>.</w:t>
      </w:r>
    </w:p>
    <w:p w14:paraId="7AC7034A" w14:textId="77777777" w:rsidR="002F6595" w:rsidRDefault="002F6595" w:rsidP="00B13FC1">
      <w:pPr>
        <w:ind w:left="1843"/>
        <w:jc w:val="both"/>
        <w:rPr>
          <w:rFonts w:cs="Arial"/>
          <w:sz w:val="12"/>
          <w:szCs w:val="18"/>
          <w:lang w:val="es-BO"/>
        </w:rPr>
      </w:pPr>
    </w:p>
    <w:p w14:paraId="1E2BD680" w14:textId="77777777" w:rsidR="00561143" w:rsidRPr="00451160" w:rsidRDefault="00561143" w:rsidP="00EA202D">
      <w:pPr>
        <w:pStyle w:val="Ttulo2"/>
        <w:tabs>
          <w:tab w:val="clear" w:pos="794"/>
        </w:tabs>
        <w:ind w:left="1276" w:hanging="709"/>
        <w:rPr>
          <w:rFonts w:ascii="Verdana" w:hAnsi="Verdana" w:cs="Arial"/>
          <w:sz w:val="18"/>
          <w:szCs w:val="18"/>
          <w:u w:val="none"/>
          <w:lang w:val="es-BO"/>
        </w:rPr>
      </w:pPr>
      <w:bookmarkStart w:id="9" w:name="_Toc346873782"/>
      <w:r w:rsidRPr="00451160">
        <w:rPr>
          <w:rFonts w:ascii="Verdana" w:hAnsi="Verdana" w:cs="Arial"/>
          <w:sz w:val="18"/>
          <w:szCs w:val="18"/>
          <w:u w:val="none"/>
          <w:lang w:val="es-BO"/>
        </w:rPr>
        <w:t>Devolución de la Garantía de Seriedad de Propuesta</w:t>
      </w:r>
      <w:bookmarkEnd w:id="9"/>
    </w:p>
    <w:p w14:paraId="12D0B110" w14:textId="77777777" w:rsidR="00561143" w:rsidRPr="002F6595" w:rsidRDefault="00561143" w:rsidP="00530A16">
      <w:pPr>
        <w:jc w:val="both"/>
        <w:rPr>
          <w:rFonts w:cs="Arial"/>
          <w:sz w:val="10"/>
          <w:szCs w:val="18"/>
          <w:lang w:val="es-BO"/>
        </w:rPr>
      </w:pPr>
    </w:p>
    <w:p w14:paraId="6B256E01" w14:textId="7A2062B0" w:rsidR="00561143" w:rsidRPr="00451160" w:rsidRDefault="00561143" w:rsidP="00EA202D">
      <w:pPr>
        <w:ind w:left="1276"/>
        <w:jc w:val="both"/>
        <w:rPr>
          <w:rFonts w:cs="Arial"/>
          <w:sz w:val="18"/>
          <w:szCs w:val="18"/>
          <w:lang w:val="es-BO"/>
        </w:rPr>
      </w:pPr>
      <w:r w:rsidRPr="00451160">
        <w:rPr>
          <w:rFonts w:cs="Arial"/>
          <w:sz w:val="18"/>
          <w:szCs w:val="18"/>
          <w:lang w:val="es-BO"/>
        </w:rPr>
        <w:t>La Garantía de Seriedad de Propuesta</w:t>
      </w:r>
      <w:r w:rsidR="00500CB8">
        <w:rPr>
          <w:rFonts w:cs="Arial"/>
          <w:sz w:val="18"/>
          <w:szCs w:val="18"/>
          <w:lang w:val="es-BO"/>
        </w:rPr>
        <w:t>, en caso de haberse solicitado,</w:t>
      </w:r>
      <w:r w:rsidR="00674005" w:rsidRPr="00451160">
        <w:rPr>
          <w:rFonts w:cs="Arial"/>
          <w:sz w:val="18"/>
          <w:szCs w:val="18"/>
          <w:lang w:val="es-BO"/>
        </w:rPr>
        <w:t xml:space="preserve"> </w:t>
      </w:r>
      <w:r w:rsidRPr="00451160">
        <w:rPr>
          <w:rFonts w:cs="Arial"/>
          <w:sz w:val="18"/>
          <w:szCs w:val="18"/>
          <w:lang w:val="es-BO"/>
        </w:rPr>
        <w:t>será devuelt</w:t>
      </w:r>
      <w:r w:rsidR="006941B5" w:rsidRPr="00451160">
        <w:rPr>
          <w:rFonts w:cs="Arial"/>
          <w:sz w:val="18"/>
          <w:szCs w:val="18"/>
          <w:lang w:val="es-BO"/>
        </w:rPr>
        <w:t xml:space="preserve">a </w:t>
      </w:r>
      <w:r w:rsidRPr="00451160">
        <w:rPr>
          <w:rFonts w:cs="Arial"/>
          <w:sz w:val="18"/>
          <w:szCs w:val="18"/>
          <w:lang w:val="es-BO"/>
        </w:rPr>
        <w:t>a los proponentes en un plazo no mayor a cinco (5) días</w:t>
      </w:r>
      <w:r w:rsidR="009E0A12" w:rsidRPr="00451160">
        <w:rPr>
          <w:rFonts w:cs="Arial"/>
          <w:sz w:val="18"/>
          <w:szCs w:val="18"/>
          <w:lang w:val="es-BO"/>
        </w:rPr>
        <w:t xml:space="preserve"> hábiles</w:t>
      </w:r>
      <w:r w:rsidR="0099368D" w:rsidRPr="00451160">
        <w:rPr>
          <w:rFonts w:cs="Arial"/>
          <w:sz w:val="18"/>
          <w:szCs w:val="18"/>
          <w:lang w:val="es-BO"/>
        </w:rPr>
        <w:t>, computables a partir del día siguiente hábil de la</w:t>
      </w:r>
      <w:r w:rsidRPr="00451160">
        <w:rPr>
          <w:rFonts w:cs="Arial"/>
          <w:sz w:val="18"/>
          <w:szCs w:val="18"/>
          <w:lang w:val="es-BO"/>
        </w:rPr>
        <w:t>:</w:t>
      </w:r>
    </w:p>
    <w:p w14:paraId="15FA093D" w14:textId="77777777" w:rsidR="00561143" w:rsidRPr="00156039" w:rsidRDefault="00561143" w:rsidP="009F138A">
      <w:pPr>
        <w:ind w:left="1134"/>
        <w:jc w:val="both"/>
        <w:rPr>
          <w:rFonts w:cs="Arial"/>
          <w:sz w:val="14"/>
          <w:szCs w:val="14"/>
          <w:lang w:val="es-BO"/>
        </w:rPr>
      </w:pPr>
    </w:p>
    <w:p w14:paraId="344119CA" w14:textId="074E78B0" w:rsidR="00B86D68" w:rsidRPr="00451160" w:rsidRDefault="0099368D" w:rsidP="00CB24FF">
      <w:pPr>
        <w:numPr>
          <w:ilvl w:val="0"/>
          <w:numId w:val="15"/>
        </w:numPr>
        <w:ind w:left="1843" w:hanging="567"/>
        <w:jc w:val="both"/>
        <w:rPr>
          <w:rFonts w:cs="Arial"/>
          <w:sz w:val="18"/>
          <w:szCs w:val="18"/>
          <w:lang w:val="es-BO"/>
        </w:rPr>
      </w:pPr>
      <w:r w:rsidRPr="00451160">
        <w:rPr>
          <w:rFonts w:cs="Arial"/>
          <w:sz w:val="18"/>
          <w:szCs w:val="18"/>
          <w:lang w:val="es-BO"/>
        </w:rPr>
        <w:t>N</w:t>
      </w:r>
      <w:r w:rsidR="00561143" w:rsidRPr="00451160">
        <w:rPr>
          <w:rFonts w:cs="Arial"/>
          <w:sz w:val="18"/>
          <w:szCs w:val="18"/>
          <w:lang w:val="es-BO"/>
        </w:rPr>
        <w:t>otificación con la Resolución</w:t>
      </w:r>
      <w:r w:rsidR="00965CD6" w:rsidRPr="00451160">
        <w:rPr>
          <w:rFonts w:cs="Arial"/>
          <w:sz w:val="18"/>
          <w:szCs w:val="18"/>
          <w:lang w:val="es-BO"/>
        </w:rPr>
        <w:t xml:space="preserve"> de Declaratoria Desierta</w:t>
      </w:r>
      <w:r w:rsidR="0018576F" w:rsidRPr="00451160">
        <w:rPr>
          <w:rFonts w:cs="Arial"/>
          <w:sz w:val="18"/>
          <w:szCs w:val="18"/>
          <w:lang w:val="es-BO"/>
        </w:rPr>
        <w:t>;</w:t>
      </w:r>
    </w:p>
    <w:p w14:paraId="40872FCD" w14:textId="7AC6070C" w:rsidR="00B86D68" w:rsidRPr="00451160" w:rsidRDefault="0099368D" w:rsidP="00CB24FF">
      <w:pPr>
        <w:numPr>
          <w:ilvl w:val="0"/>
          <w:numId w:val="15"/>
        </w:numPr>
        <w:ind w:left="1843" w:hanging="567"/>
        <w:jc w:val="both"/>
        <w:rPr>
          <w:rFonts w:cs="Arial"/>
          <w:sz w:val="18"/>
          <w:szCs w:val="18"/>
          <w:lang w:val="es-BO"/>
        </w:rPr>
      </w:pPr>
      <w:r w:rsidRPr="00451160">
        <w:rPr>
          <w:rFonts w:cs="Arial"/>
          <w:sz w:val="18"/>
          <w:szCs w:val="18"/>
          <w:lang w:val="es-BO"/>
        </w:rPr>
        <w:t>Notificación de la Resolución que resuelve el Recurso Administrativo de Impugnación, s</w:t>
      </w:r>
      <w:r w:rsidR="00F47B70" w:rsidRPr="00451160">
        <w:rPr>
          <w:rFonts w:cs="Arial"/>
          <w:sz w:val="18"/>
          <w:szCs w:val="18"/>
          <w:lang w:val="es-BO"/>
        </w:rPr>
        <w:t xml:space="preserve">i </w:t>
      </w:r>
      <w:r w:rsidR="00242C43" w:rsidRPr="00451160">
        <w:rPr>
          <w:rFonts w:cs="Arial"/>
          <w:sz w:val="18"/>
          <w:szCs w:val="18"/>
          <w:lang w:val="es-BO"/>
        </w:rPr>
        <w:t>existiese Recurso Administrativo de Impugnación, en contrataciones con montos mayores a Bs200.000.- (DO</w:t>
      </w:r>
      <w:r w:rsidRPr="00451160">
        <w:rPr>
          <w:rFonts w:cs="Arial"/>
          <w:sz w:val="18"/>
          <w:szCs w:val="18"/>
          <w:lang w:val="es-BO"/>
        </w:rPr>
        <w:t>SCIENTOS MIL 00/100 BOLIVIANOS</w:t>
      </w:r>
      <w:r w:rsidR="0018576F" w:rsidRPr="00451160">
        <w:rPr>
          <w:rFonts w:cs="Arial"/>
          <w:sz w:val="18"/>
          <w:szCs w:val="18"/>
          <w:lang w:val="es-BO"/>
        </w:rPr>
        <w:t>);</w:t>
      </w:r>
    </w:p>
    <w:p w14:paraId="1D41A803" w14:textId="1A095C49" w:rsidR="00AA53E2" w:rsidRPr="00451160" w:rsidRDefault="0099368D" w:rsidP="00CB24FF">
      <w:pPr>
        <w:numPr>
          <w:ilvl w:val="0"/>
          <w:numId w:val="15"/>
        </w:numPr>
        <w:ind w:left="1843" w:hanging="567"/>
        <w:jc w:val="both"/>
        <w:rPr>
          <w:rFonts w:cs="Arial"/>
          <w:sz w:val="18"/>
          <w:szCs w:val="18"/>
          <w:lang w:val="es-BO"/>
        </w:rPr>
      </w:pPr>
      <w:r w:rsidRPr="00451160">
        <w:rPr>
          <w:rFonts w:cs="Arial"/>
          <w:sz w:val="18"/>
          <w:szCs w:val="18"/>
          <w:lang w:val="es-BO"/>
        </w:rPr>
        <w:t>Comunicación del proponente rehusando aceptar la solicitud de la entidad convocante sobre la extensión del periodo de validez de propuestas</w:t>
      </w:r>
      <w:r w:rsidR="0018576F" w:rsidRPr="00451160">
        <w:rPr>
          <w:rFonts w:cs="Arial"/>
          <w:sz w:val="18"/>
          <w:szCs w:val="18"/>
          <w:lang w:val="es-BO"/>
        </w:rPr>
        <w:t>;</w:t>
      </w:r>
    </w:p>
    <w:p w14:paraId="7AD73B13" w14:textId="742618FC" w:rsidR="00561143" w:rsidRPr="00451160" w:rsidRDefault="0099368D" w:rsidP="00CB24FF">
      <w:pPr>
        <w:numPr>
          <w:ilvl w:val="0"/>
          <w:numId w:val="15"/>
        </w:numPr>
        <w:ind w:left="1843" w:hanging="567"/>
        <w:jc w:val="both"/>
        <w:rPr>
          <w:rFonts w:cs="Arial"/>
          <w:sz w:val="18"/>
          <w:szCs w:val="18"/>
          <w:lang w:val="es-BO"/>
        </w:rPr>
      </w:pPr>
      <w:r w:rsidRPr="00451160">
        <w:rPr>
          <w:rFonts w:cs="Arial"/>
          <w:sz w:val="18"/>
          <w:szCs w:val="18"/>
          <w:lang w:val="es-BO"/>
        </w:rPr>
        <w:t>Notificación de la Resolución de Cancelación del Proceso de Contratación</w:t>
      </w:r>
      <w:r w:rsidR="0018576F" w:rsidRPr="00451160">
        <w:rPr>
          <w:rFonts w:cs="Arial"/>
          <w:sz w:val="18"/>
          <w:szCs w:val="18"/>
          <w:lang w:val="es-BO"/>
        </w:rPr>
        <w:t>;</w:t>
      </w:r>
    </w:p>
    <w:p w14:paraId="2E024CC0" w14:textId="74996BC9" w:rsidR="00561143" w:rsidRPr="00451160" w:rsidRDefault="0099368D" w:rsidP="00CB24FF">
      <w:pPr>
        <w:numPr>
          <w:ilvl w:val="0"/>
          <w:numId w:val="15"/>
        </w:numPr>
        <w:ind w:left="1843" w:hanging="567"/>
        <w:jc w:val="both"/>
        <w:rPr>
          <w:rFonts w:cs="Arial"/>
          <w:sz w:val="18"/>
          <w:szCs w:val="18"/>
          <w:lang w:val="es-BO"/>
        </w:rPr>
      </w:pPr>
      <w:r w:rsidRPr="00451160">
        <w:rPr>
          <w:rFonts w:cs="Arial"/>
          <w:sz w:val="18"/>
          <w:szCs w:val="18"/>
          <w:lang w:val="es-BO"/>
        </w:rPr>
        <w:t>Notificación de la Resolución de Anulación del Proceso de Contratación, cuando la anulación sea hasta antes de la publicación de la convocatoria</w:t>
      </w:r>
      <w:r w:rsidR="0018576F" w:rsidRPr="00451160">
        <w:rPr>
          <w:rFonts w:cs="Arial"/>
          <w:sz w:val="18"/>
          <w:szCs w:val="18"/>
          <w:lang w:val="es-BO"/>
        </w:rPr>
        <w:t>;</w:t>
      </w:r>
    </w:p>
    <w:p w14:paraId="29473D8A" w14:textId="44402309" w:rsidR="00561143" w:rsidRPr="00451160" w:rsidRDefault="0099368D" w:rsidP="00CB24FF">
      <w:pPr>
        <w:numPr>
          <w:ilvl w:val="0"/>
          <w:numId w:val="15"/>
        </w:numPr>
        <w:ind w:left="1843" w:hanging="567"/>
        <w:jc w:val="both"/>
        <w:rPr>
          <w:rFonts w:cs="Arial"/>
          <w:sz w:val="18"/>
          <w:szCs w:val="18"/>
          <w:lang w:val="es-BO"/>
        </w:rPr>
      </w:pPr>
      <w:r w:rsidRPr="00451160">
        <w:rPr>
          <w:rFonts w:cs="Arial"/>
          <w:sz w:val="18"/>
          <w:szCs w:val="18"/>
          <w:lang w:val="es-BO"/>
        </w:rPr>
        <w:t>F</w:t>
      </w:r>
      <w:r w:rsidR="009F4803" w:rsidRPr="00451160">
        <w:rPr>
          <w:rFonts w:cs="Arial"/>
          <w:sz w:val="18"/>
          <w:szCs w:val="18"/>
          <w:lang w:val="es-BO"/>
        </w:rPr>
        <w:t xml:space="preserve">ormalización de </w:t>
      </w:r>
      <w:r w:rsidR="00050B4F" w:rsidRPr="00451160">
        <w:rPr>
          <w:rFonts w:cs="Arial"/>
          <w:sz w:val="18"/>
          <w:szCs w:val="18"/>
          <w:lang w:val="es-BO"/>
        </w:rPr>
        <w:t xml:space="preserve">la contratación, mediante </w:t>
      </w:r>
      <w:r w:rsidR="00D5257E">
        <w:rPr>
          <w:rFonts w:cs="Arial"/>
          <w:sz w:val="18"/>
          <w:szCs w:val="18"/>
          <w:lang w:val="es-BO"/>
        </w:rPr>
        <w:t>c</w:t>
      </w:r>
      <w:r w:rsidR="00050B4F" w:rsidRPr="00451160">
        <w:rPr>
          <w:rFonts w:cs="Arial"/>
          <w:sz w:val="18"/>
          <w:szCs w:val="18"/>
          <w:lang w:val="es-BO"/>
        </w:rPr>
        <w:t xml:space="preserve">ontrato u </w:t>
      </w:r>
      <w:r w:rsidR="00D5257E">
        <w:rPr>
          <w:rFonts w:cs="Arial"/>
          <w:sz w:val="18"/>
          <w:szCs w:val="18"/>
          <w:lang w:val="es-BO"/>
        </w:rPr>
        <w:t>o</w:t>
      </w:r>
      <w:r w:rsidR="00050B4F" w:rsidRPr="00451160">
        <w:rPr>
          <w:rFonts w:cs="Arial"/>
          <w:sz w:val="18"/>
          <w:szCs w:val="18"/>
          <w:lang w:val="es-BO"/>
        </w:rPr>
        <w:t xml:space="preserve">rden de </w:t>
      </w:r>
      <w:r w:rsidR="00D5257E">
        <w:rPr>
          <w:rFonts w:cs="Arial"/>
          <w:sz w:val="18"/>
          <w:szCs w:val="18"/>
          <w:lang w:val="es-BO"/>
        </w:rPr>
        <w:t>c</w:t>
      </w:r>
      <w:r w:rsidR="00050B4F" w:rsidRPr="00451160">
        <w:rPr>
          <w:rFonts w:cs="Arial"/>
          <w:sz w:val="18"/>
          <w:szCs w:val="18"/>
          <w:lang w:val="es-BO"/>
        </w:rPr>
        <w:t xml:space="preserve">ompra </w:t>
      </w:r>
      <w:r w:rsidR="00561143" w:rsidRPr="00451160">
        <w:rPr>
          <w:rFonts w:cs="Arial"/>
          <w:sz w:val="18"/>
          <w:szCs w:val="18"/>
          <w:lang w:val="es-BO"/>
        </w:rPr>
        <w:t>con el proponente adjudicado.</w:t>
      </w:r>
    </w:p>
    <w:p w14:paraId="2D109E2B" w14:textId="77777777" w:rsidR="00561143" w:rsidRPr="00156039" w:rsidRDefault="00561143" w:rsidP="00530A16">
      <w:pPr>
        <w:ind w:hanging="705"/>
        <w:jc w:val="both"/>
        <w:rPr>
          <w:rFonts w:cs="Arial"/>
          <w:sz w:val="14"/>
          <w:szCs w:val="14"/>
          <w:lang w:val="es-BO"/>
        </w:rPr>
      </w:pPr>
    </w:p>
    <w:p w14:paraId="71909296" w14:textId="6B8CDCFE" w:rsidR="00674005" w:rsidRPr="009956C4" w:rsidRDefault="00674005" w:rsidP="00156039">
      <w:pPr>
        <w:widowControl w:val="0"/>
        <w:ind w:left="1276"/>
        <w:jc w:val="both"/>
        <w:rPr>
          <w:rFonts w:cs="Arial"/>
          <w:sz w:val="18"/>
          <w:szCs w:val="18"/>
          <w:lang w:val="es-BO"/>
        </w:rPr>
      </w:pPr>
      <w:bookmarkStart w:id="10" w:name="_Toc346871595"/>
      <w:bookmarkStart w:id="11" w:name="_Toc346873783"/>
      <w:r w:rsidRPr="00451160">
        <w:rPr>
          <w:rFonts w:cs="Arial"/>
          <w:sz w:val="18"/>
          <w:szCs w:val="18"/>
          <w:lang w:val="es-BO"/>
        </w:rPr>
        <w:t xml:space="preserve">En caso del </w:t>
      </w:r>
      <w:r w:rsidR="00FF5CD1" w:rsidRPr="00451160">
        <w:rPr>
          <w:rFonts w:cs="Arial"/>
          <w:sz w:val="18"/>
          <w:szCs w:val="18"/>
          <w:lang w:val="es-BO"/>
        </w:rPr>
        <w:t xml:space="preserve">depósito </w:t>
      </w:r>
      <w:r w:rsidRPr="00451160">
        <w:rPr>
          <w:rFonts w:cs="Arial"/>
          <w:sz w:val="18"/>
          <w:szCs w:val="18"/>
          <w:lang w:val="es-BO"/>
        </w:rPr>
        <w:t xml:space="preserve">por concepto de Garantía de Seriedad de Propuesta, </w:t>
      </w:r>
      <w:r w:rsidR="00B95247">
        <w:rPr>
          <w:rFonts w:cs="Arial"/>
          <w:sz w:val="18"/>
          <w:szCs w:val="18"/>
          <w:lang w:val="es-BO"/>
        </w:rPr>
        <w:t>é</w:t>
      </w:r>
      <w:r w:rsidR="006941B5" w:rsidRPr="00451160">
        <w:rPr>
          <w:rFonts w:cs="Arial"/>
          <w:sz w:val="18"/>
          <w:szCs w:val="18"/>
          <w:lang w:val="es-BO"/>
        </w:rPr>
        <w:t xml:space="preserve">ste será devuelto de acuerdo con las condiciones establecidas en el Artículo 18 del Reglamento de Contrataciones con Apoyo de Medios Electrónicos, </w:t>
      </w:r>
      <w:r w:rsidRPr="00451160">
        <w:rPr>
          <w:rFonts w:cs="Arial"/>
          <w:sz w:val="18"/>
          <w:szCs w:val="18"/>
          <w:lang w:val="es-BO"/>
        </w:rPr>
        <w:t>a la cuenta que señale el proponente para el efecto.</w:t>
      </w:r>
      <w:r w:rsidR="00DC76C2" w:rsidRPr="00451160">
        <w:rPr>
          <w:rFonts w:cs="Arial"/>
          <w:sz w:val="18"/>
          <w:szCs w:val="18"/>
          <w:lang w:val="es-BO"/>
        </w:rPr>
        <w:t xml:space="preserve"> Dicha cuenta debe estar</w:t>
      </w:r>
      <w:r w:rsidR="00DC76C2" w:rsidRPr="009956C4">
        <w:rPr>
          <w:rFonts w:cs="Arial"/>
          <w:sz w:val="18"/>
          <w:szCs w:val="18"/>
          <w:lang w:val="es-BO"/>
        </w:rPr>
        <w:t xml:space="preserve"> registrada en el RUPE.</w:t>
      </w:r>
    </w:p>
    <w:p w14:paraId="525482D2" w14:textId="77777777" w:rsidR="00674005" w:rsidRPr="009956C4" w:rsidRDefault="00674005" w:rsidP="00156039">
      <w:pPr>
        <w:pStyle w:val="Ttulo2"/>
        <w:widowControl w:val="0"/>
        <w:numPr>
          <w:ilvl w:val="0"/>
          <w:numId w:val="0"/>
        </w:numPr>
        <w:ind w:left="1276"/>
        <w:jc w:val="both"/>
        <w:rPr>
          <w:rFonts w:ascii="Verdana" w:hAnsi="Verdana" w:cs="Arial"/>
          <w:b w:val="0"/>
          <w:sz w:val="18"/>
          <w:szCs w:val="18"/>
          <w:u w:val="none"/>
          <w:lang w:val="es-BO"/>
        </w:rPr>
      </w:pPr>
    </w:p>
    <w:p w14:paraId="0F2B95B9" w14:textId="1606FC7B" w:rsidR="00561143" w:rsidRPr="009956C4" w:rsidRDefault="00561143" w:rsidP="00156039">
      <w:pPr>
        <w:pStyle w:val="Ttulo2"/>
        <w:widowControl w:val="0"/>
        <w:tabs>
          <w:tab w:val="clear" w:pos="794"/>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El tratamiento de ejecución y devolución de las Garantías de</w:t>
      </w:r>
      <w:r w:rsidR="009F4803"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Cumplimiento de Contrato</w:t>
      </w:r>
      <w:r w:rsidR="000F41EA" w:rsidRPr="009956C4">
        <w:rPr>
          <w:rFonts w:ascii="Verdana" w:hAnsi="Verdana" w:cs="Arial"/>
          <w:b w:val="0"/>
          <w:sz w:val="18"/>
          <w:szCs w:val="18"/>
          <w:u w:val="none"/>
          <w:lang w:val="es-BO"/>
        </w:rPr>
        <w:t xml:space="preserve">, </w:t>
      </w:r>
      <w:r w:rsidR="00F47B70" w:rsidRPr="009956C4">
        <w:rPr>
          <w:rFonts w:ascii="Verdana" w:hAnsi="Verdana" w:cs="Arial"/>
          <w:b w:val="0"/>
          <w:sz w:val="18"/>
          <w:szCs w:val="18"/>
          <w:u w:val="none"/>
          <w:lang w:val="es-BO"/>
        </w:rPr>
        <w:t xml:space="preserve">Correcta Inversión de Anticipo y </w:t>
      </w:r>
      <w:r w:rsidR="00F82734" w:rsidRPr="009956C4">
        <w:rPr>
          <w:rFonts w:ascii="Verdana" w:hAnsi="Verdana" w:cs="Arial"/>
          <w:b w:val="0"/>
          <w:sz w:val="18"/>
          <w:szCs w:val="18"/>
          <w:u w:val="none"/>
          <w:lang w:val="es-BO"/>
        </w:rPr>
        <w:t>Funcionamiento de Maquinaria</w:t>
      </w:r>
      <w:r w:rsidR="000F41EA" w:rsidRPr="009956C4">
        <w:rPr>
          <w:rFonts w:ascii="Verdana" w:hAnsi="Verdana" w:cs="Arial"/>
          <w:b w:val="0"/>
          <w:sz w:val="18"/>
          <w:szCs w:val="18"/>
          <w:u w:val="none"/>
          <w:lang w:val="es-BO"/>
        </w:rPr>
        <w:t xml:space="preserve"> y/o </w:t>
      </w:r>
      <w:r w:rsidR="002D1EAD" w:rsidRPr="009956C4">
        <w:rPr>
          <w:rFonts w:ascii="Verdana" w:hAnsi="Verdana" w:cs="Arial"/>
          <w:b w:val="0"/>
          <w:sz w:val="18"/>
          <w:szCs w:val="18"/>
          <w:u w:val="none"/>
          <w:lang w:val="es-BO"/>
        </w:rPr>
        <w:t>E</w:t>
      </w:r>
      <w:r w:rsidR="000F41EA" w:rsidRPr="009956C4">
        <w:rPr>
          <w:rFonts w:ascii="Verdana" w:hAnsi="Verdana" w:cs="Arial"/>
          <w:b w:val="0"/>
          <w:sz w:val="18"/>
          <w:szCs w:val="18"/>
          <w:u w:val="none"/>
          <w:lang w:val="es-BO"/>
        </w:rPr>
        <w:t>quipo</w:t>
      </w:r>
      <w:r w:rsidRPr="009956C4">
        <w:rPr>
          <w:rFonts w:ascii="Verdana" w:hAnsi="Verdana" w:cs="Arial"/>
          <w:b w:val="0"/>
          <w:sz w:val="18"/>
          <w:szCs w:val="18"/>
          <w:u w:val="none"/>
          <w:lang w:val="es-BO"/>
        </w:rPr>
        <w:t xml:space="preserve">, se establecerá en el </w:t>
      </w:r>
      <w:r w:rsidR="00E04C15">
        <w:rPr>
          <w:rFonts w:ascii="Verdana" w:hAnsi="Verdana" w:cs="Arial"/>
          <w:b w:val="0"/>
          <w:sz w:val="18"/>
          <w:szCs w:val="18"/>
          <w:u w:val="none"/>
          <w:lang w:val="es-BO"/>
        </w:rPr>
        <w:t>c</w:t>
      </w:r>
      <w:r w:rsidRPr="009956C4">
        <w:rPr>
          <w:rFonts w:ascii="Verdana" w:hAnsi="Verdana" w:cs="Arial"/>
          <w:b w:val="0"/>
          <w:sz w:val="18"/>
          <w:szCs w:val="18"/>
          <w:u w:val="none"/>
          <w:lang w:val="es-BO"/>
        </w:rPr>
        <w:t>ontrato.</w:t>
      </w:r>
      <w:bookmarkEnd w:id="10"/>
      <w:bookmarkEnd w:id="11"/>
    </w:p>
    <w:p w14:paraId="161B8F1C" w14:textId="77777777" w:rsidR="0013017D" w:rsidRDefault="0013017D" w:rsidP="00156039">
      <w:pPr>
        <w:widowControl w:val="0"/>
        <w:rPr>
          <w:lang w:val="es-BO"/>
        </w:rPr>
      </w:pPr>
    </w:p>
    <w:p w14:paraId="2F1B0E65" w14:textId="77777777" w:rsidR="00E104FF" w:rsidRPr="009956C4" w:rsidRDefault="00E104FF" w:rsidP="00156039">
      <w:pPr>
        <w:widowControl w:val="0"/>
        <w:rPr>
          <w:lang w:val="es-BO"/>
        </w:rPr>
      </w:pPr>
    </w:p>
    <w:p w14:paraId="3A4DE1CA" w14:textId="7ECA2151" w:rsidR="00AA53E2" w:rsidRPr="009956C4" w:rsidRDefault="00AA53E2" w:rsidP="009F138A">
      <w:pPr>
        <w:pStyle w:val="Ttulo1"/>
        <w:tabs>
          <w:tab w:val="num" w:pos="567"/>
        </w:tabs>
        <w:ind w:left="567" w:hanging="567"/>
        <w:rPr>
          <w:rFonts w:ascii="Verdana" w:hAnsi="Verdana" w:cs="Arial"/>
          <w:sz w:val="18"/>
          <w:szCs w:val="18"/>
          <w:u w:val="none"/>
          <w:lang w:val="es-BO"/>
        </w:rPr>
      </w:pPr>
      <w:bookmarkStart w:id="12" w:name="_Toc94726499"/>
      <w:r w:rsidRPr="009956C4">
        <w:rPr>
          <w:rFonts w:ascii="Verdana" w:hAnsi="Verdana" w:cs="Arial"/>
          <w:sz w:val="18"/>
          <w:szCs w:val="18"/>
          <w:u w:val="none"/>
          <w:lang w:val="es-BO"/>
        </w:rPr>
        <w:t>DESCALIFICACIÓN DE PROPUESTAS</w:t>
      </w:r>
      <w:bookmarkEnd w:id="12"/>
    </w:p>
    <w:p w14:paraId="58DBDA33" w14:textId="77777777" w:rsidR="00AA53E2" w:rsidRPr="00156039" w:rsidRDefault="00AA53E2" w:rsidP="00530A16">
      <w:pPr>
        <w:jc w:val="both"/>
        <w:rPr>
          <w:rFonts w:cs="Arial"/>
          <w:b/>
          <w:sz w:val="14"/>
          <w:szCs w:val="14"/>
          <w:lang w:val="es-BO"/>
        </w:rPr>
      </w:pPr>
    </w:p>
    <w:p w14:paraId="2C739B3E" w14:textId="77777777" w:rsidR="004C4976" w:rsidRPr="00E04C15" w:rsidRDefault="004C4976" w:rsidP="007D24F0">
      <w:pPr>
        <w:pStyle w:val="Ttulo2"/>
        <w:tabs>
          <w:tab w:val="clear" w:pos="794"/>
          <w:tab w:val="num" w:pos="709"/>
          <w:tab w:val="left" w:pos="2589"/>
        </w:tabs>
        <w:ind w:left="1276" w:hanging="709"/>
        <w:jc w:val="both"/>
        <w:rPr>
          <w:rFonts w:ascii="Verdana" w:hAnsi="Verdana" w:cs="Arial"/>
          <w:sz w:val="18"/>
          <w:szCs w:val="18"/>
          <w:u w:val="none"/>
          <w:lang w:val="es-BO"/>
        </w:rPr>
      </w:pPr>
      <w:bookmarkStart w:id="13" w:name="_Toc346871598"/>
      <w:bookmarkStart w:id="14" w:name="_Toc346873786"/>
      <w:r w:rsidRPr="007D24F0">
        <w:rPr>
          <w:rFonts w:ascii="Verdana" w:hAnsi="Verdana" w:cs="Arial"/>
          <w:b w:val="0"/>
          <w:sz w:val="18"/>
          <w:szCs w:val="18"/>
          <w:u w:val="none"/>
          <w:lang w:val="es-BO"/>
        </w:rPr>
        <w:t>Las causales de descalificación son:</w:t>
      </w:r>
      <w:bookmarkEnd w:id="13"/>
      <w:bookmarkEnd w:id="14"/>
    </w:p>
    <w:p w14:paraId="6A175145" w14:textId="77777777" w:rsidR="008A18E4" w:rsidRPr="00156039" w:rsidRDefault="008A18E4" w:rsidP="00530A16">
      <w:pPr>
        <w:tabs>
          <w:tab w:val="left" w:pos="1560"/>
        </w:tabs>
        <w:jc w:val="both"/>
        <w:rPr>
          <w:rFonts w:cs="Arial"/>
          <w:sz w:val="14"/>
          <w:szCs w:val="14"/>
          <w:lang w:val="es-BO"/>
        </w:rPr>
      </w:pPr>
    </w:p>
    <w:p w14:paraId="1B95A34E" w14:textId="3D459A47" w:rsidR="00005D7A" w:rsidRPr="009956C4" w:rsidRDefault="00005D7A" w:rsidP="00CB24FF">
      <w:pPr>
        <w:numPr>
          <w:ilvl w:val="0"/>
          <w:numId w:val="16"/>
        </w:numPr>
        <w:ind w:left="1843" w:hanging="567"/>
        <w:jc w:val="both"/>
        <w:rPr>
          <w:rFonts w:cs="Arial"/>
          <w:sz w:val="18"/>
          <w:szCs w:val="18"/>
          <w:lang w:val="es-BO"/>
        </w:rPr>
      </w:pPr>
      <w:r w:rsidRPr="009956C4">
        <w:rPr>
          <w:rFonts w:cs="Arial"/>
          <w:sz w:val="18"/>
          <w:szCs w:val="18"/>
          <w:lang w:val="es-BO"/>
        </w:rPr>
        <w:t xml:space="preserve">Incumplimiento </w:t>
      </w:r>
      <w:r w:rsidR="00B75180" w:rsidRPr="009956C4">
        <w:rPr>
          <w:rFonts w:cs="Arial"/>
          <w:sz w:val="18"/>
          <w:szCs w:val="18"/>
          <w:lang w:val="es-BO"/>
        </w:rPr>
        <w:t xml:space="preserve">a </w:t>
      </w:r>
      <w:r w:rsidR="004F7454" w:rsidRPr="009956C4">
        <w:rPr>
          <w:rFonts w:cs="Arial"/>
          <w:sz w:val="18"/>
          <w:szCs w:val="18"/>
          <w:lang w:val="es-BO"/>
        </w:rPr>
        <w:t>l</w:t>
      </w:r>
      <w:r w:rsidR="00B75180" w:rsidRPr="009956C4">
        <w:rPr>
          <w:rFonts w:cs="Arial"/>
          <w:sz w:val="18"/>
          <w:szCs w:val="18"/>
          <w:lang w:val="es-BO"/>
        </w:rPr>
        <w:t xml:space="preserve">a Declaración Jurada del Formulario de </w:t>
      </w:r>
      <w:r w:rsidR="004F7454" w:rsidRPr="009956C4">
        <w:rPr>
          <w:rFonts w:cs="Arial"/>
          <w:sz w:val="18"/>
          <w:szCs w:val="18"/>
          <w:lang w:val="es-BO"/>
        </w:rPr>
        <w:t xml:space="preserve">Presentación de Propuesta </w:t>
      </w:r>
      <w:r w:rsidR="00B75180" w:rsidRPr="009956C4">
        <w:rPr>
          <w:rFonts w:cs="Arial"/>
          <w:sz w:val="18"/>
          <w:szCs w:val="18"/>
          <w:lang w:val="es-BO"/>
        </w:rPr>
        <w:t xml:space="preserve">(Formulario </w:t>
      </w:r>
      <w:r w:rsidRPr="009956C4">
        <w:rPr>
          <w:rFonts w:cs="Arial"/>
          <w:sz w:val="18"/>
          <w:szCs w:val="18"/>
          <w:lang w:val="es-BO"/>
        </w:rPr>
        <w:t>A-1</w:t>
      </w:r>
      <w:r w:rsidR="00FF5CD1" w:rsidRPr="009956C4">
        <w:rPr>
          <w:rFonts w:cs="Arial"/>
          <w:sz w:val="18"/>
          <w:szCs w:val="18"/>
          <w:lang w:val="es-BO"/>
        </w:rPr>
        <w:t>)</w:t>
      </w:r>
      <w:r w:rsidR="00FF5CD1">
        <w:rPr>
          <w:rFonts w:cs="Arial"/>
          <w:sz w:val="18"/>
          <w:szCs w:val="18"/>
          <w:lang w:val="es-BO"/>
        </w:rPr>
        <w:t>;</w:t>
      </w:r>
      <w:r w:rsidR="00FF5CD1" w:rsidRPr="009956C4">
        <w:rPr>
          <w:rFonts w:cs="Arial"/>
          <w:sz w:val="18"/>
          <w:szCs w:val="18"/>
          <w:lang w:val="es-BO"/>
        </w:rPr>
        <w:t xml:space="preserve"> </w:t>
      </w:r>
    </w:p>
    <w:p w14:paraId="56A695A4" w14:textId="323C76C0" w:rsidR="008A18E4" w:rsidRPr="009956C4" w:rsidRDefault="008A18E4" w:rsidP="00CB24FF">
      <w:pPr>
        <w:numPr>
          <w:ilvl w:val="0"/>
          <w:numId w:val="16"/>
        </w:numPr>
        <w:ind w:left="1843" w:hanging="567"/>
        <w:jc w:val="both"/>
        <w:rPr>
          <w:rFonts w:cs="Arial"/>
          <w:sz w:val="18"/>
          <w:szCs w:val="18"/>
          <w:lang w:val="es-BO"/>
        </w:rPr>
      </w:pPr>
      <w:r w:rsidRPr="009956C4">
        <w:rPr>
          <w:rFonts w:cs="Arial"/>
          <w:sz w:val="18"/>
          <w:szCs w:val="18"/>
          <w:lang w:val="es-BO"/>
        </w:rPr>
        <w:t>Cuando la propuesta técnica y/o económica no cumpla con las condiciones establecidas en el presente DBC</w:t>
      </w:r>
      <w:r w:rsidR="00FF5CD1">
        <w:rPr>
          <w:rFonts w:cs="Arial"/>
          <w:sz w:val="18"/>
          <w:szCs w:val="18"/>
          <w:lang w:val="es-BO"/>
        </w:rPr>
        <w:t>;</w:t>
      </w:r>
    </w:p>
    <w:p w14:paraId="5F48560C" w14:textId="5F858C02" w:rsidR="008A18E4" w:rsidRPr="00E04C15" w:rsidRDefault="008A18E4" w:rsidP="00CB24FF">
      <w:pPr>
        <w:numPr>
          <w:ilvl w:val="0"/>
          <w:numId w:val="16"/>
        </w:numPr>
        <w:ind w:left="1843" w:hanging="567"/>
        <w:jc w:val="both"/>
        <w:rPr>
          <w:rFonts w:cs="Arial"/>
          <w:sz w:val="18"/>
          <w:szCs w:val="18"/>
          <w:lang w:val="es-BO"/>
        </w:rPr>
      </w:pPr>
      <w:r w:rsidRPr="00E04C15">
        <w:rPr>
          <w:rFonts w:cs="Arial"/>
          <w:sz w:val="18"/>
          <w:szCs w:val="18"/>
          <w:lang w:val="es-BO"/>
        </w:rPr>
        <w:t>Cuando el proponente no presente la Garantía de Seriedad de Propuesta</w:t>
      </w:r>
      <w:r w:rsidR="001839E8" w:rsidRPr="00E04C15">
        <w:rPr>
          <w:rFonts w:cs="Arial"/>
          <w:sz w:val="18"/>
          <w:szCs w:val="18"/>
          <w:lang w:val="es-BO"/>
        </w:rPr>
        <w:t>, en contrataciones con Precio Referencial mayor a Bs200.000.- (DOSCIENTOS MIL 00/100 BOLIVIANOS), si ésta hubiese sido requerida</w:t>
      </w:r>
      <w:r w:rsidR="00FF5CD1" w:rsidRPr="00E04C15">
        <w:rPr>
          <w:rFonts w:cs="Arial"/>
          <w:sz w:val="18"/>
          <w:szCs w:val="18"/>
          <w:lang w:val="es-BO"/>
        </w:rPr>
        <w:t>;</w:t>
      </w:r>
    </w:p>
    <w:p w14:paraId="7519FF05" w14:textId="1517270C" w:rsidR="008A18E4" w:rsidRDefault="008A18E4" w:rsidP="00CB24FF">
      <w:pPr>
        <w:numPr>
          <w:ilvl w:val="0"/>
          <w:numId w:val="16"/>
        </w:numPr>
        <w:ind w:left="1843" w:hanging="567"/>
        <w:jc w:val="both"/>
        <w:rPr>
          <w:rFonts w:cs="Arial"/>
          <w:sz w:val="18"/>
          <w:szCs w:val="18"/>
          <w:lang w:val="es-BO"/>
        </w:rPr>
      </w:pPr>
      <w:r w:rsidRPr="009956C4">
        <w:rPr>
          <w:rFonts w:cs="Arial"/>
          <w:sz w:val="18"/>
          <w:szCs w:val="18"/>
          <w:lang w:val="es-BO"/>
        </w:rPr>
        <w:t xml:space="preserve">Cuando la Garantía de Seriedad de Propuesta </w:t>
      </w:r>
      <w:r w:rsidR="005E4DAB" w:rsidRPr="009956C4">
        <w:rPr>
          <w:rFonts w:cs="Arial"/>
          <w:sz w:val="18"/>
          <w:szCs w:val="18"/>
          <w:lang w:val="es-BO"/>
        </w:rPr>
        <w:t xml:space="preserve">o </w:t>
      </w:r>
      <w:r w:rsidR="005E4DAB" w:rsidRPr="009956C4">
        <w:rPr>
          <w:rFonts w:cs="Arial"/>
          <w:sz w:val="18"/>
          <w:szCs w:val="18"/>
        </w:rPr>
        <w:t xml:space="preserve">el </w:t>
      </w:r>
      <w:r w:rsidR="00FF5CD1">
        <w:rPr>
          <w:rFonts w:cs="Arial"/>
          <w:sz w:val="18"/>
          <w:szCs w:val="18"/>
        </w:rPr>
        <w:t>d</w:t>
      </w:r>
      <w:r w:rsidR="00FF5CD1" w:rsidRPr="009956C4">
        <w:rPr>
          <w:rFonts w:cs="Arial"/>
          <w:sz w:val="18"/>
          <w:szCs w:val="18"/>
        </w:rPr>
        <w:t xml:space="preserve">epósito </w:t>
      </w:r>
      <w:r w:rsidR="005E4DAB" w:rsidRPr="009956C4">
        <w:rPr>
          <w:rFonts w:cs="Arial"/>
          <w:sz w:val="18"/>
          <w:szCs w:val="18"/>
        </w:rPr>
        <w:t>por este concepto</w:t>
      </w:r>
      <w:r w:rsidR="005E4DAB" w:rsidRPr="009956C4">
        <w:rPr>
          <w:rFonts w:cs="Arial"/>
          <w:sz w:val="18"/>
          <w:szCs w:val="18"/>
          <w:lang w:val="es-BO"/>
        </w:rPr>
        <w:t xml:space="preserve"> </w:t>
      </w:r>
      <w:r w:rsidRPr="009956C4">
        <w:rPr>
          <w:rFonts w:cs="Arial"/>
          <w:sz w:val="18"/>
          <w:szCs w:val="18"/>
          <w:lang w:val="es-BO"/>
        </w:rPr>
        <w:t>no cumpla con las condiciones establecidas en el presente DBC</w:t>
      </w:r>
      <w:r w:rsidR="00FF5CD1">
        <w:rPr>
          <w:rFonts w:cs="Arial"/>
          <w:sz w:val="18"/>
          <w:szCs w:val="18"/>
          <w:lang w:val="es-BO"/>
        </w:rPr>
        <w:t>;</w:t>
      </w:r>
    </w:p>
    <w:p w14:paraId="01595BE8" w14:textId="3D297F64" w:rsidR="008A18E4" w:rsidRPr="009956C4" w:rsidRDefault="008A18E4" w:rsidP="00CB24FF">
      <w:pPr>
        <w:numPr>
          <w:ilvl w:val="0"/>
          <w:numId w:val="16"/>
        </w:numPr>
        <w:ind w:left="1843" w:hanging="567"/>
        <w:jc w:val="both"/>
        <w:rPr>
          <w:rFonts w:cs="Arial"/>
          <w:sz w:val="18"/>
          <w:szCs w:val="18"/>
          <w:lang w:val="es-BO"/>
        </w:rPr>
      </w:pPr>
      <w:r w:rsidRPr="009956C4">
        <w:rPr>
          <w:rFonts w:cs="Arial"/>
          <w:sz w:val="18"/>
          <w:szCs w:val="18"/>
          <w:lang w:val="es-BO"/>
        </w:rPr>
        <w:t>Cuando el proponente presente dos o más alternativas</w:t>
      </w:r>
      <w:r w:rsidR="0011664B" w:rsidRPr="009956C4">
        <w:rPr>
          <w:rFonts w:cs="Arial"/>
          <w:sz w:val="18"/>
          <w:szCs w:val="18"/>
          <w:lang w:val="es-BO"/>
        </w:rPr>
        <w:t xml:space="preserve"> </w:t>
      </w:r>
      <w:r w:rsidR="007C0839" w:rsidRPr="009956C4">
        <w:rPr>
          <w:rFonts w:cs="Arial"/>
          <w:sz w:val="18"/>
          <w:szCs w:val="18"/>
          <w:lang w:val="es-BO"/>
        </w:rPr>
        <w:t xml:space="preserve">en una </w:t>
      </w:r>
      <w:r w:rsidR="008F0063" w:rsidRPr="009956C4">
        <w:rPr>
          <w:rFonts w:cs="Arial"/>
          <w:sz w:val="18"/>
          <w:szCs w:val="18"/>
          <w:lang w:val="es-BO"/>
        </w:rPr>
        <w:t xml:space="preserve">misma </w:t>
      </w:r>
      <w:r w:rsidR="007C0839" w:rsidRPr="009956C4">
        <w:rPr>
          <w:rFonts w:cs="Arial"/>
          <w:sz w:val="18"/>
          <w:szCs w:val="18"/>
          <w:lang w:val="es-BO"/>
        </w:rPr>
        <w:t>propuesta</w:t>
      </w:r>
      <w:r w:rsidR="00FF5CD1">
        <w:rPr>
          <w:rFonts w:cs="Arial"/>
          <w:sz w:val="18"/>
          <w:szCs w:val="18"/>
          <w:lang w:val="es-BO"/>
        </w:rPr>
        <w:t>;</w:t>
      </w:r>
    </w:p>
    <w:p w14:paraId="70B7B12F" w14:textId="7DF2C7CF" w:rsidR="008A18E4" w:rsidRPr="009956C4" w:rsidRDefault="008A18E4" w:rsidP="00CB24FF">
      <w:pPr>
        <w:numPr>
          <w:ilvl w:val="0"/>
          <w:numId w:val="16"/>
        </w:numPr>
        <w:ind w:left="1843" w:hanging="567"/>
        <w:jc w:val="both"/>
        <w:rPr>
          <w:rFonts w:cs="Arial"/>
          <w:sz w:val="18"/>
          <w:szCs w:val="18"/>
          <w:lang w:val="es-BO"/>
        </w:rPr>
      </w:pPr>
      <w:r w:rsidRPr="009956C4">
        <w:rPr>
          <w:rFonts w:cs="Arial"/>
          <w:sz w:val="18"/>
          <w:szCs w:val="18"/>
          <w:lang w:val="es-BO"/>
        </w:rPr>
        <w:t>Cuando la propuesta contenga textos entre líneas, borrones y tachaduras</w:t>
      </w:r>
      <w:r w:rsidR="00FF5CD1">
        <w:rPr>
          <w:rFonts w:cs="Arial"/>
          <w:sz w:val="18"/>
          <w:szCs w:val="18"/>
          <w:lang w:val="es-BO"/>
        </w:rPr>
        <w:t>;</w:t>
      </w:r>
    </w:p>
    <w:p w14:paraId="52155AE6" w14:textId="65E84BE7" w:rsidR="008A18E4" w:rsidRPr="009956C4" w:rsidRDefault="008A18E4" w:rsidP="00CB24FF">
      <w:pPr>
        <w:numPr>
          <w:ilvl w:val="0"/>
          <w:numId w:val="16"/>
        </w:numPr>
        <w:ind w:left="1843" w:hanging="567"/>
        <w:jc w:val="both"/>
        <w:rPr>
          <w:rFonts w:cs="Arial"/>
          <w:sz w:val="18"/>
          <w:szCs w:val="18"/>
          <w:lang w:val="es-BO"/>
        </w:rPr>
      </w:pPr>
      <w:r w:rsidRPr="009956C4">
        <w:rPr>
          <w:rFonts w:cs="Arial"/>
          <w:sz w:val="18"/>
          <w:szCs w:val="18"/>
          <w:lang w:val="es-BO"/>
        </w:rPr>
        <w:t>Cuando la propuesta presente errores no subsanables</w:t>
      </w:r>
      <w:r w:rsidR="00FF5CD1">
        <w:rPr>
          <w:rFonts w:cs="Arial"/>
          <w:sz w:val="18"/>
          <w:szCs w:val="18"/>
          <w:lang w:val="es-BO"/>
        </w:rPr>
        <w:t>;</w:t>
      </w:r>
    </w:p>
    <w:p w14:paraId="184D0917" w14:textId="03F2C72E" w:rsidR="008A18E4" w:rsidRPr="009956C4" w:rsidRDefault="008A18E4" w:rsidP="00CB24FF">
      <w:pPr>
        <w:numPr>
          <w:ilvl w:val="0"/>
          <w:numId w:val="16"/>
        </w:numPr>
        <w:ind w:left="1843" w:hanging="567"/>
        <w:jc w:val="both"/>
        <w:rPr>
          <w:rFonts w:cs="Arial"/>
          <w:sz w:val="18"/>
          <w:szCs w:val="18"/>
          <w:lang w:val="es-BO"/>
        </w:rPr>
      </w:pPr>
      <w:r w:rsidRPr="009956C4">
        <w:rPr>
          <w:rFonts w:cs="Arial"/>
          <w:sz w:val="18"/>
          <w:szCs w:val="18"/>
          <w:lang w:val="es-BO"/>
        </w:rPr>
        <w:t xml:space="preserve">Si para la </w:t>
      </w:r>
      <w:r w:rsidR="009967E3" w:rsidRPr="009956C4">
        <w:rPr>
          <w:rFonts w:cs="Arial"/>
          <w:sz w:val="18"/>
          <w:szCs w:val="18"/>
          <w:lang w:val="es-BO"/>
        </w:rPr>
        <w:t>formalización de la contratación</w:t>
      </w:r>
      <w:r w:rsidRPr="009956C4">
        <w:rPr>
          <w:rFonts w:cs="Arial"/>
          <w:sz w:val="18"/>
          <w:szCs w:val="18"/>
          <w:lang w:val="es-BO"/>
        </w:rPr>
        <w:t>, la documentación presentada por el proponente adjudicado, no respald</w:t>
      </w:r>
      <w:r w:rsidR="00B05D71" w:rsidRPr="009956C4">
        <w:rPr>
          <w:rFonts w:cs="Arial"/>
          <w:sz w:val="18"/>
          <w:szCs w:val="18"/>
          <w:lang w:val="es-BO"/>
        </w:rPr>
        <w:t>e</w:t>
      </w:r>
      <w:r w:rsidRPr="009956C4">
        <w:rPr>
          <w:rFonts w:cs="Arial"/>
          <w:sz w:val="18"/>
          <w:szCs w:val="18"/>
          <w:lang w:val="es-BO"/>
        </w:rPr>
        <w:t xml:space="preserve"> lo señalado en </w:t>
      </w:r>
      <w:r w:rsidR="000C3121" w:rsidRPr="009956C4">
        <w:rPr>
          <w:rFonts w:cs="Arial"/>
          <w:sz w:val="18"/>
          <w:szCs w:val="18"/>
          <w:lang w:val="es-BO"/>
        </w:rPr>
        <w:t xml:space="preserve">el Formulario </w:t>
      </w:r>
      <w:r w:rsidRPr="009956C4">
        <w:rPr>
          <w:rFonts w:cs="Arial"/>
          <w:sz w:val="18"/>
          <w:szCs w:val="18"/>
          <w:lang w:val="es-BO"/>
        </w:rPr>
        <w:t>de Presentación de Propuesta (Formulario A-1</w:t>
      </w:r>
      <w:r w:rsidR="00FF5CD1" w:rsidRPr="009956C4">
        <w:rPr>
          <w:rFonts w:cs="Arial"/>
          <w:sz w:val="18"/>
          <w:szCs w:val="18"/>
          <w:lang w:val="es-BO"/>
        </w:rPr>
        <w:t>)</w:t>
      </w:r>
      <w:r w:rsidR="00FF5CD1">
        <w:rPr>
          <w:rFonts w:cs="Arial"/>
          <w:sz w:val="18"/>
          <w:szCs w:val="18"/>
          <w:lang w:val="es-BO"/>
        </w:rPr>
        <w:t>;</w:t>
      </w:r>
    </w:p>
    <w:p w14:paraId="5E628188" w14:textId="13CFE357" w:rsidR="008A18E4" w:rsidRPr="00565E3F" w:rsidRDefault="008A18E4" w:rsidP="00CB24FF">
      <w:pPr>
        <w:numPr>
          <w:ilvl w:val="0"/>
          <w:numId w:val="16"/>
        </w:numPr>
        <w:ind w:left="1843" w:hanging="567"/>
        <w:jc w:val="both"/>
        <w:rPr>
          <w:rFonts w:cs="Arial"/>
          <w:sz w:val="18"/>
          <w:szCs w:val="18"/>
          <w:lang w:val="es-BO"/>
        </w:rPr>
      </w:pPr>
      <w:r w:rsidRPr="009956C4">
        <w:rPr>
          <w:rFonts w:cs="Arial"/>
          <w:sz w:val="18"/>
          <w:szCs w:val="18"/>
          <w:lang w:val="es-BO"/>
        </w:rPr>
        <w:t xml:space="preserve">Si para la </w:t>
      </w:r>
      <w:r w:rsidR="009967E3" w:rsidRPr="009956C4">
        <w:rPr>
          <w:rFonts w:cs="Arial"/>
          <w:sz w:val="18"/>
          <w:szCs w:val="18"/>
          <w:lang w:val="es-BO"/>
        </w:rPr>
        <w:t xml:space="preserve">formalización de la contratación </w:t>
      </w:r>
      <w:r w:rsidRPr="009956C4">
        <w:rPr>
          <w:rFonts w:cs="Arial"/>
          <w:sz w:val="18"/>
          <w:szCs w:val="18"/>
          <w:lang w:val="es-BO"/>
        </w:rPr>
        <w:t xml:space="preserve">la documentación solicitada, no </w:t>
      </w:r>
      <w:r w:rsidRPr="00565E3F">
        <w:rPr>
          <w:rFonts w:cs="Arial"/>
          <w:sz w:val="18"/>
          <w:szCs w:val="18"/>
          <w:lang w:val="es-BO"/>
        </w:rPr>
        <w:t xml:space="preserve">fuera presentada dentro del plazo establecido para su verificación; salvo </w:t>
      </w:r>
      <w:r w:rsidR="00B23898" w:rsidRPr="00565E3F">
        <w:rPr>
          <w:rFonts w:cs="Arial"/>
          <w:sz w:val="18"/>
          <w:szCs w:val="18"/>
          <w:lang w:val="es-BO"/>
        </w:rPr>
        <w:lastRenderedPageBreak/>
        <w:t>ampliación de plazo solicitado por el proponente adjudicado y aceptada por la entidad de acuerdo a lo previsto en el sub numeral 2</w:t>
      </w:r>
      <w:r w:rsidR="00DF3948" w:rsidRPr="00565E3F">
        <w:rPr>
          <w:rFonts w:cs="Arial"/>
          <w:sz w:val="18"/>
          <w:szCs w:val="18"/>
          <w:lang w:val="es-BO"/>
        </w:rPr>
        <w:t>3</w:t>
      </w:r>
      <w:r w:rsidR="00B23898" w:rsidRPr="00565E3F">
        <w:rPr>
          <w:rFonts w:cs="Arial"/>
          <w:sz w:val="18"/>
          <w:szCs w:val="18"/>
          <w:lang w:val="es-BO"/>
        </w:rPr>
        <w:t>.</w:t>
      </w:r>
      <w:r w:rsidR="002567BE" w:rsidRPr="00565E3F">
        <w:rPr>
          <w:rFonts w:cs="Arial"/>
          <w:sz w:val="18"/>
          <w:szCs w:val="18"/>
          <w:lang w:val="es-BO"/>
        </w:rPr>
        <w:t>1</w:t>
      </w:r>
      <w:r w:rsidR="00B23898" w:rsidRPr="00565E3F">
        <w:rPr>
          <w:rFonts w:cs="Arial"/>
          <w:sz w:val="18"/>
          <w:szCs w:val="18"/>
          <w:lang w:val="es-BO"/>
        </w:rPr>
        <w:t xml:space="preserve"> del presente DBC</w:t>
      </w:r>
      <w:r w:rsidR="00FF5CD1" w:rsidRPr="00565E3F">
        <w:rPr>
          <w:rFonts w:cs="Arial"/>
          <w:sz w:val="18"/>
          <w:szCs w:val="18"/>
          <w:lang w:val="es-BO"/>
        </w:rPr>
        <w:t>;</w:t>
      </w:r>
    </w:p>
    <w:p w14:paraId="041037DE" w14:textId="77777777" w:rsidR="008A18E4" w:rsidRPr="00565E3F" w:rsidRDefault="008A18E4" w:rsidP="00CB24FF">
      <w:pPr>
        <w:numPr>
          <w:ilvl w:val="0"/>
          <w:numId w:val="16"/>
        </w:numPr>
        <w:ind w:left="1843" w:hanging="567"/>
        <w:jc w:val="both"/>
        <w:rPr>
          <w:rFonts w:cs="Arial"/>
          <w:sz w:val="18"/>
          <w:szCs w:val="18"/>
          <w:lang w:val="es-BO"/>
        </w:rPr>
      </w:pPr>
      <w:r w:rsidRPr="00565E3F">
        <w:rPr>
          <w:rFonts w:cs="Arial"/>
          <w:sz w:val="18"/>
          <w:szCs w:val="18"/>
          <w:lang w:val="es-BO"/>
        </w:rPr>
        <w:t xml:space="preserve">Cuando el proponente adjudicado desista de forma expresa o tácita </w:t>
      </w:r>
      <w:r w:rsidR="00B23898" w:rsidRPr="00565E3F">
        <w:rPr>
          <w:rFonts w:cs="Arial"/>
          <w:sz w:val="18"/>
          <w:szCs w:val="18"/>
          <w:lang w:val="es-BO"/>
        </w:rPr>
        <w:t>de formalizar</w:t>
      </w:r>
      <w:r w:rsidR="009967E3" w:rsidRPr="00565E3F">
        <w:rPr>
          <w:rFonts w:cs="Arial"/>
          <w:sz w:val="18"/>
          <w:szCs w:val="18"/>
          <w:lang w:val="es-BO"/>
        </w:rPr>
        <w:t xml:space="preserve"> la contratación</w:t>
      </w:r>
      <w:r w:rsidRPr="00565E3F">
        <w:rPr>
          <w:rFonts w:cs="Arial"/>
          <w:sz w:val="18"/>
          <w:szCs w:val="18"/>
          <w:lang w:val="es-BO"/>
        </w:rPr>
        <w:t>.</w:t>
      </w:r>
    </w:p>
    <w:p w14:paraId="7D3C03FB" w14:textId="77777777" w:rsidR="008A18E4" w:rsidRPr="00565E3F" w:rsidRDefault="008A18E4" w:rsidP="009F138A">
      <w:pPr>
        <w:tabs>
          <w:tab w:val="left" w:pos="1560"/>
        </w:tabs>
        <w:ind w:left="1560" w:hanging="426"/>
        <w:jc w:val="both"/>
        <w:rPr>
          <w:rFonts w:cs="Arial"/>
          <w:sz w:val="18"/>
          <w:szCs w:val="18"/>
          <w:lang w:val="es-BO"/>
        </w:rPr>
      </w:pPr>
    </w:p>
    <w:p w14:paraId="0271A734" w14:textId="77777777" w:rsidR="008A18E4" w:rsidRPr="00565E3F" w:rsidRDefault="008A18E4" w:rsidP="00EA202D">
      <w:pPr>
        <w:pStyle w:val="Prrafodelista"/>
        <w:tabs>
          <w:tab w:val="left" w:pos="3310"/>
        </w:tabs>
        <w:ind w:left="1134"/>
        <w:jc w:val="both"/>
        <w:rPr>
          <w:rFonts w:ascii="Verdana" w:hAnsi="Verdana" w:cs="Arial"/>
          <w:sz w:val="18"/>
          <w:szCs w:val="18"/>
          <w:lang w:val="es-BO"/>
        </w:rPr>
      </w:pPr>
      <w:r w:rsidRPr="00565E3F">
        <w:rPr>
          <w:rFonts w:ascii="Verdana" w:hAnsi="Verdana" w:cs="Arial"/>
          <w:sz w:val="18"/>
          <w:szCs w:val="18"/>
          <w:lang w:val="es-BO"/>
        </w:rPr>
        <w:t>La descalificación de propuestas deberá realizarse única y exclusivamente por las causales señaladas precedentemente.</w:t>
      </w:r>
    </w:p>
    <w:p w14:paraId="5D282279" w14:textId="77777777" w:rsidR="00DB1C2A" w:rsidRDefault="00DB1C2A" w:rsidP="00DB1C2A">
      <w:pPr>
        <w:pStyle w:val="Prrafodelista"/>
        <w:tabs>
          <w:tab w:val="left" w:pos="3310"/>
        </w:tabs>
        <w:ind w:left="709"/>
        <w:jc w:val="both"/>
        <w:rPr>
          <w:rFonts w:ascii="Verdana" w:hAnsi="Verdana" w:cs="Arial"/>
          <w:sz w:val="18"/>
          <w:szCs w:val="18"/>
          <w:lang w:val="es-BO"/>
        </w:rPr>
      </w:pPr>
    </w:p>
    <w:p w14:paraId="67BF58B8" w14:textId="77777777" w:rsidR="008A18E4" w:rsidRPr="00565E3F" w:rsidRDefault="00BF2EB0" w:rsidP="002C7E3B">
      <w:pPr>
        <w:pStyle w:val="Ttulo1"/>
        <w:tabs>
          <w:tab w:val="num" w:pos="567"/>
        </w:tabs>
        <w:ind w:left="567" w:hanging="567"/>
        <w:rPr>
          <w:rFonts w:ascii="Verdana" w:hAnsi="Verdana" w:cs="Arial"/>
          <w:sz w:val="18"/>
          <w:szCs w:val="18"/>
          <w:u w:val="none"/>
          <w:lang w:val="es-BO"/>
        </w:rPr>
      </w:pPr>
      <w:bookmarkStart w:id="15" w:name="_Toc94726500"/>
      <w:r w:rsidRPr="00565E3F">
        <w:rPr>
          <w:rFonts w:ascii="Verdana" w:hAnsi="Verdana" w:cs="Arial"/>
          <w:sz w:val="18"/>
          <w:szCs w:val="18"/>
          <w:u w:val="none"/>
          <w:lang w:val="es-BO"/>
        </w:rPr>
        <w:t xml:space="preserve">CRITERIOS DE SUBSANABILIDAD </w:t>
      </w:r>
      <w:r w:rsidR="008A18E4" w:rsidRPr="00565E3F">
        <w:rPr>
          <w:rFonts w:ascii="Verdana" w:hAnsi="Verdana" w:cs="Arial"/>
          <w:sz w:val="18"/>
          <w:szCs w:val="18"/>
          <w:u w:val="none"/>
          <w:lang w:val="es-BO"/>
        </w:rPr>
        <w:t xml:space="preserve">Y </w:t>
      </w:r>
      <w:r w:rsidRPr="00565E3F">
        <w:rPr>
          <w:rFonts w:ascii="Verdana" w:hAnsi="Verdana" w:cs="Arial"/>
          <w:sz w:val="18"/>
          <w:szCs w:val="18"/>
          <w:u w:val="none"/>
          <w:lang w:val="es-BO"/>
        </w:rPr>
        <w:t xml:space="preserve">ERRORES </w:t>
      </w:r>
      <w:r w:rsidR="008A18E4" w:rsidRPr="00565E3F">
        <w:rPr>
          <w:rFonts w:ascii="Verdana" w:hAnsi="Verdana" w:cs="Arial"/>
          <w:sz w:val="18"/>
          <w:szCs w:val="18"/>
          <w:u w:val="none"/>
          <w:lang w:val="es-BO"/>
        </w:rPr>
        <w:t>NO SUBSANABLES</w:t>
      </w:r>
      <w:bookmarkEnd w:id="15"/>
    </w:p>
    <w:p w14:paraId="32BB76BE" w14:textId="77777777" w:rsidR="008A18E4" w:rsidRPr="00565E3F" w:rsidRDefault="008A18E4" w:rsidP="00530A16">
      <w:pPr>
        <w:jc w:val="both"/>
        <w:rPr>
          <w:rFonts w:cs="Arial"/>
          <w:b/>
          <w:sz w:val="18"/>
          <w:szCs w:val="18"/>
          <w:lang w:val="es-BO"/>
        </w:rPr>
      </w:pPr>
    </w:p>
    <w:p w14:paraId="5CC72014" w14:textId="77777777" w:rsidR="008A18E4" w:rsidRPr="00565E3F" w:rsidRDefault="008A18E4" w:rsidP="00EA202D">
      <w:pPr>
        <w:pStyle w:val="Ttulo2"/>
        <w:tabs>
          <w:tab w:val="clear" w:pos="794"/>
          <w:tab w:val="num" w:pos="1276"/>
        </w:tabs>
        <w:ind w:left="1276" w:hanging="709"/>
        <w:jc w:val="both"/>
        <w:rPr>
          <w:rFonts w:ascii="Verdana" w:hAnsi="Verdana" w:cs="Arial"/>
          <w:sz w:val="18"/>
          <w:szCs w:val="18"/>
          <w:u w:val="none"/>
          <w:lang w:val="es-BO"/>
        </w:rPr>
      </w:pPr>
      <w:bookmarkStart w:id="16" w:name="_Toc346871600"/>
      <w:bookmarkStart w:id="17" w:name="_Toc346873788"/>
      <w:r w:rsidRPr="00565E3F">
        <w:rPr>
          <w:rFonts w:ascii="Verdana" w:hAnsi="Verdana" w:cs="Arial"/>
          <w:sz w:val="18"/>
          <w:szCs w:val="18"/>
          <w:u w:val="none"/>
          <w:lang w:val="es-BO"/>
        </w:rPr>
        <w:t>Se deberán considerar como criterios de subsanabilidad, los siguientes:</w:t>
      </w:r>
      <w:bookmarkEnd w:id="16"/>
      <w:bookmarkEnd w:id="17"/>
    </w:p>
    <w:p w14:paraId="5E267CED" w14:textId="77777777" w:rsidR="008A18E4" w:rsidRPr="00565E3F" w:rsidRDefault="008A18E4" w:rsidP="00530A16">
      <w:pPr>
        <w:jc w:val="both"/>
        <w:rPr>
          <w:rFonts w:cs="Arial"/>
          <w:sz w:val="18"/>
          <w:szCs w:val="18"/>
          <w:lang w:val="es-BO"/>
        </w:rPr>
      </w:pPr>
    </w:p>
    <w:p w14:paraId="05936BE4" w14:textId="0B91C5D1" w:rsidR="00882B75" w:rsidRPr="00565E3F" w:rsidRDefault="00882B75" w:rsidP="00CB24FF">
      <w:pPr>
        <w:numPr>
          <w:ilvl w:val="0"/>
          <w:numId w:val="17"/>
        </w:numPr>
        <w:tabs>
          <w:tab w:val="left" w:pos="1276"/>
        </w:tabs>
        <w:ind w:left="1843" w:hanging="567"/>
        <w:jc w:val="both"/>
        <w:rPr>
          <w:rFonts w:cs="Arial"/>
          <w:sz w:val="18"/>
          <w:szCs w:val="18"/>
          <w:lang w:val="es-BO"/>
        </w:rPr>
      </w:pPr>
      <w:r w:rsidRPr="00565E3F">
        <w:rPr>
          <w:rFonts w:cs="Arial"/>
          <w:sz w:val="18"/>
          <w:szCs w:val="18"/>
          <w:lang w:val="es-BO"/>
        </w:rPr>
        <w:t xml:space="preserve">Cuando los requisitos, condiciones, documentos y formularios de la propuesta cumplan sustancialmente con lo solicitado en el </w:t>
      </w:r>
      <w:r w:rsidR="00BF2EB0" w:rsidRPr="00565E3F">
        <w:rPr>
          <w:rFonts w:cs="Arial"/>
          <w:sz w:val="18"/>
          <w:szCs w:val="18"/>
          <w:lang w:val="es-BO"/>
        </w:rPr>
        <w:t xml:space="preserve">presente </w:t>
      </w:r>
      <w:r w:rsidR="000B1ED1" w:rsidRPr="00565E3F">
        <w:rPr>
          <w:rFonts w:cs="Arial"/>
          <w:sz w:val="18"/>
          <w:szCs w:val="18"/>
          <w:lang w:val="es-BO"/>
        </w:rPr>
        <w:t>DBC</w:t>
      </w:r>
      <w:r w:rsidR="00FF5CD1" w:rsidRPr="00565E3F">
        <w:rPr>
          <w:rFonts w:cs="Arial"/>
          <w:sz w:val="18"/>
          <w:szCs w:val="18"/>
          <w:lang w:val="es-BO"/>
        </w:rPr>
        <w:t>;</w:t>
      </w:r>
    </w:p>
    <w:p w14:paraId="039EAA80" w14:textId="725E9F04" w:rsidR="00882B75" w:rsidRPr="00565E3F" w:rsidRDefault="00ED3664" w:rsidP="00CB24FF">
      <w:pPr>
        <w:numPr>
          <w:ilvl w:val="0"/>
          <w:numId w:val="17"/>
        </w:numPr>
        <w:tabs>
          <w:tab w:val="left" w:pos="1276"/>
        </w:tabs>
        <w:ind w:left="1843" w:hanging="567"/>
        <w:jc w:val="both"/>
        <w:rPr>
          <w:rFonts w:cs="Arial"/>
          <w:sz w:val="18"/>
          <w:szCs w:val="18"/>
          <w:lang w:val="es-BO"/>
        </w:rPr>
      </w:pPr>
      <w:r w:rsidRPr="00565E3F">
        <w:rPr>
          <w:rFonts w:cs="Arial"/>
          <w:sz w:val="18"/>
          <w:szCs w:val="18"/>
          <w:lang w:val="es-BO"/>
        </w:rPr>
        <w:t>Cuando los errores</w:t>
      </w:r>
      <w:r w:rsidR="00882B75" w:rsidRPr="00565E3F">
        <w:rPr>
          <w:rFonts w:cs="Arial"/>
          <w:sz w:val="18"/>
          <w:szCs w:val="18"/>
          <w:lang w:val="es-BO"/>
        </w:rPr>
        <w:t xml:space="preserve"> sean accidentales, accesorios o de forma y que no inciden en </w:t>
      </w:r>
      <w:r w:rsidR="00053948" w:rsidRPr="00565E3F">
        <w:rPr>
          <w:rFonts w:cs="Arial"/>
          <w:sz w:val="18"/>
          <w:szCs w:val="18"/>
          <w:lang w:val="es-BO"/>
        </w:rPr>
        <w:t xml:space="preserve">la </w:t>
      </w:r>
      <w:r w:rsidR="00882B75" w:rsidRPr="00565E3F">
        <w:rPr>
          <w:rFonts w:cs="Arial"/>
          <w:sz w:val="18"/>
          <w:szCs w:val="18"/>
          <w:lang w:val="es-BO"/>
        </w:rPr>
        <w:t>validez y legalidad de la propuesta presentada</w:t>
      </w:r>
      <w:r w:rsidR="00FF5CD1" w:rsidRPr="00565E3F">
        <w:rPr>
          <w:rFonts w:cs="Arial"/>
          <w:sz w:val="18"/>
          <w:szCs w:val="18"/>
          <w:lang w:val="es-BO"/>
        </w:rPr>
        <w:t>;</w:t>
      </w:r>
    </w:p>
    <w:p w14:paraId="78FFAB77" w14:textId="33075038" w:rsidR="00882B75" w:rsidRPr="00565E3F" w:rsidRDefault="00882B75" w:rsidP="00CB24FF">
      <w:pPr>
        <w:numPr>
          <w:ilvl w:val="0"/>
          <w:numId w:val="17"/>
        </w:numPr>
        <w:tabs>
          <w:tab w:val="left" w:pos="1276"/>
        </w:tabs>
        <w:ind w:left="1843" w:hanging="567"/>
        <w:jc w:val="both"/>
        <w:rPr>
          <w:rFonts w:cs="Arial"/>
          <w:sz w:val="18"/>
          <w:szCs w:val="18"/>
          <w:lang w:val="es-BO"/>
        </w:rPr>
      </w:pPr>
      <w:r w:rsidRPr="00565E3F">
        <w:rPr>
          <w:rFonts w:cs="Arial"/>
          <w:sz w:val="18"/>
          <w:szCs w:val="18"/>
          <w:lang w:val="es-BO"/>
        </w:rPr>
        <w:t xml:space="preserve">Cuando la propuesta no presente aquellas condiciones o requisitos que no estén claramente señalados en el </w:t>
      </w:r>
      <w:r w:rsidR="00BF2EB0" w:rsidRPr="00565E3F">
        <w:rPr>
          <w:rFonts w:cs="Arial"/>
          <w:sz w:val="18"/>
          <w:szCs w:val="18"/>
          <w:lang w:val="es-BO"/>
        </w:rPr>
        <w:t xml:space="preserve">presente </w:t>
      </w:r>
      <w:r w:rsidRPr="00565E3F">
        <w:rPr>
          <w:rFonts w:cs="Arial"/>
          <w:sz w:val="18"/>
          <w:szCs w:val="18"/>
          <w:lang w:val="es-BO"/>
        </w:rPr>
        <w:t>DBC</w:t>
      </w:r>
      <w:r w:rsidR="00FF5CD1" w:rsidRPr="00565E3F">
        <w:rPr>
          <w:rFonts w:cs="Arial"/>
          <w:sz w:val="18"/>
          <w:szCs w:val="18"/>
          <w:lang w:val="es-BO"/>
        </w:rPr>
        <w:t>;</w:t>
      </w:r>
    </w:p>
    <w:p w14:paraId="0361F290" w14:textId="22D99A8B" w:rsidR="00882B75" w:rsidRPr="00565E3F" w:rsidRDefault="00882B75" w:rsidP="00CB24FF">
      <w:pPr>
        <w:numPr>
          <w:ilvl w:val="0"/>
          <w:numId w:val="17"/>
        </w:numPr>
        <w:tabs>
          <w:tab w:val="left" w:pos="1276"/>
        </w:tabs>
        <w:ind w:left="1843" w:hanging="567"/>
        <w:jc w:val="both"/>
        <w:rPr>
          <w:rFonts w:cs="Arial"/>
          <w:sz w:val="18"/>
          <w:szCs w:val="18"/>
          <w:lang w:val="es-BO"/>
        </w:rPr>
      </w:pPr>
      <w:r w:rsidRPr="00565E3F">
        <w:rPr>
          <w:rFonts w:cs="Arial"/>
          <w:sz w:val="18"/>
          <w:szCs w:val="18"/>
          <w:lang w:val="es-BO"/>
        </w:rPr>
        <w:t xml:space="preserve">Cuando el proponente oferte condiciones superiores a las </w:t>
      </w:r>
      <w:r w:rsidR="006941B5" w:rsidRPr="00565E3F">
        <w:rPr>
          <w:rFonts w:cs="Arial"/>
          <w:sz w:val="18"/>
          <w:szCs w:val="18"/>
          <w:lang w:val="es-BO"/>
        </w:rPr>
        <w:t xml:space="preserve">solicitadas </w:t>
      </w:r>
      <w:r w:rsidRPr="00565E3F">
        <w:rPr>
          <w:rFonts w:cs="Arial"/>
          <w:sz w:val="18"/>
          <w:szCs w:val="18"/>
          <w:lang w:val="es-BO"/>
        </w:rPr>
        <w:t xml:space="preserve">en las Especificaciones Técnicas, siempre que estas condiciones no afecten el fin para el que fueron requeridas y/o se consideren beneficiosas para la </w:t>
      </w:r>
      <w:r w:rsidR="002040CB" w:rsidRPr="00565E3F">
        <w:rPr>
          <w:rFonts w:cs="Arial"/>
          <w:sz w:val="18"/>
          <w:szCs w:val="18"/>
          <w:lang w:val="es-BO"/>
        </w:rPr>
        <w:t>e</w:t>
      </w:r>
      <w:r w:rsidRPr="00565E3F">
        <w:rPr>
          <w:rFonts w:cs="Arial"/>
          <w:sz w:val="18"/>
          <w:szCs w:val="18"/>
          <w:lang w:val="es-BO"/>
        </w:rPr>
        <w:t>ntidad.</w:t>
      </w:r>
    </w:p>
    <w:p w14:paraId="5FA33B61" w14:textId="77777777" w:rsidR="00882B75" w:rsidRPr="00565E3F" w:rsidRDefault="00882B75" w:rsidP="00882B75">
      <w:pPr>
        <w:ind w:left="1134"/>
        <w:jc w:val="both"/>
        <w:rPr>
          <w:rFonts w:cs="Arial"/>
          <w:sz w:val="18"/>
          <w:szCs w:val="18"/>
          <w:lang w:val="es-BO"/>
        </w:rPr>
      </w:pPr>
    </w:p>
    <w:p w14:paraId="1429D381" w14:textId="77777777" w:rsidR="008A18E4" w:rsidRPr="00565E3F" w:rsidRDefault="008A18E4" w:rsidP="00EA202D">
      <w:pPr>
        <w:ind w:left="1276"/>
        <w:jc w:val="both"/>
        <w:rPr>
          <w:rFonts w:cs="Arial"/>
          <w:sz w:val="18"/>
          <w:szCs w:val="18"/>
          <w:lang w:val="es-BO"/>
        </w:rPr>
      </w:pPr>
      <w:r w:rsidRPr="00565E3F">
        <w:rPr>
          <w:rFonts w:cs="Arial"/>
          <w:sz w:val="18"/>
          <w:szCs w:val="18"/>
          <w:lang w:val="es-BO"/>
        </w:rPr>
        <w:t xml:space="preserve">Los criterios señalados precedentemente no son limitativos, pudiendo </w:t>
      </w:r>
      <w:r w:rsidR="00067481" w:rsidRPr="00565E3F">
        <w:rPr>
          <w:rFonts w:cs="Arial"/>
          <w:sz w:val="18"/>
          <w:szCs w:val="18"/>
          <w:lang w:val="es-BO"/>
        </w:rPr>
        <w:t xml:space="preserve">el Responsable de Evaluación o </w:t>
      </w:r>
      <w:r w:rsidRPr="00565E3F">
        <w:rPr>
          <w:rFonts w:cs="Arial"/>
          <w:sz w:val="18"/>
          <w:szCs w:val="18"/>
          <w:lang w:val="es-BO"/>
        </w:rPr>
        <w:t>la Comisión de Calificación considerar otros criterios de subsanabilidad.</w:t>
      </w:r>
    </w:p>
    <w:p w14:paraId="23A3B87B" w14:textId="77777777" w:rsidR="008A18E4" w:rsidRPr="00565E3F" w:rsidRDefault="008A18E4" w:rsidP="002C7E3B">
      <w:pPr>
        <w:ind w:left="1134"/>
        <w:jc w:val="both"/>
        <w:rPr>
          <w:rFonts w:cs="Arial"/>
          <w:sz w:val="18"/>
          <w:szCs w:val="18"/>
          <w:lang w:val="es-BO"/>
        </w:rPr>
      </w:pPr>
    </w:p>
    <w:p w14:paraId="5AE91E80" w14:textId="77777777" w:rsidR="008A18E4" w:rsidRPr="00565E3F" w:rsidRDefault="008A18E4" w:rsidP="00156039">
      <w:pPr>
        <w:widowControl w:val="0"/>
        <w:ind w:left="1276"/>
        <w:jc w:val="both"/>
        <w:rPr>
          <w:rFonts w:cs="Arial"/>
          <w:sz w:val="18"/>
          <w:szCs w:val="18"/>
          <w:lang w:val="es-BO"/>
        </w:rPr>
      </w:pPr>
      <w:r w:rsidRPr="00565E3F">
        <w:rPr>
          <w:rFonts w:cs="Arial"/>
          <w:sz w:val="18"/>
          <w:szCs w:val="18"/>
          <w:lang w:val="es-BO"/>
        </w:rPr>
        <w:t>Cuando la propuesta contenga errores subsanables, éstos serán señalados en el Informe de Evaluación y Recomendación de Adjudicación o Declaratoria Desierta.</w:t>
      </w:r>
    </w:p>
    <w:p w14:paraId="3C43E9D8" w14:textId="77777777" w:rsidR="008A18E4" w:rsidRPr="00565E3F" w:rsidRDefault="008A18E4" w:rsidP="00156039">
      <w:pPr>
        <w:widowControl w:val="0"/>
        <w:ind w:left="1134"/>
        <w:jc w:val="both"/>
        <w:rPr>
          <w:rFonts w:cs="Arial"/>
          <w:sz w:val="18"/>
          <w:szCs w:val="18"/>
          <w:lang w:val="es-BO"/>
        </w:rPr>
      </w:pPr>
    </w:p>
    <w:p w14:paraId="146ED90A" w14:textId="77777777" w:rsidR="008A18E4" w:rsidRPr="00565E3F" w:rsidRDefault="008A18E4" w:rsidP="00156039">
      <w:pPr>
        <w:widowControl w:val="0"/>
        <w:ind w:left="1276"/>
        <w:jc w:val="both"/>
        <w:rPr>
          <w:rFonts w:cs="Arial"/>
          <w:sz w:val="18"/>
          <w:szCs w:val="18"/>
          <w:lang w:val="es-BO"/>
        </w:rPr>
      </w:pPr>
      <w:r w:rsidRPr="00565E3F">
        <w:rPr>
          <w:rFonts w:cs="Arial"/>
          <w:sz w:val="18"/>
          <w:szCs w:val="18"/>
          <w:lang w:val="es-BO"/>
        </w:rPr>
        <w:t xml:space="preserve">Estos criterios podrán aplicarse también en la etapa de verificación de documentos para la </w:t>
      </w:r>
      <w:r w:rsidR="001839E8" w:rsidRPr="00565E3F">
        <w:rPr>
          <w:rFonts w:cs="Arial"/>
          <w:sz w:val="18"/>
          <w:szCs w:val="18"/>
          <w:lang w:val="es-BO"/>
        </w:rPr>
        <w:t>formalización de la contratación</w:t>
      </w:r>
      <w:r w:rsidRPr="00565E3F">
        <w:rPr>
          <w:rFonts w:cs="Arial"/>
          <w:sz w:val="18"/>
          <w:szCs w:val="18"/>
          <w:lang w:val="es-BO"/>
        </w:rPr>
        <w:t>.</w:t>
      </w:r>
    </w:p>
    <w:p w14:paraId="7B8918BD" w14:textId="77777777" w:rsidR="008A18E4" w:rsidRPr="00565E3F" w:rsidRDefault="008A18E4" w:rsidP="00156039">
      <w:pPr>
        <w:widowControl w:val="0"/>
        <w:ind w:hanging="567"/>
        <w:jc w:val="both"/>
        <w:rPr>
          <w:rFonts w:cs="Arial"/>
          <w:sz w:val="18"/>
          <w:szCs w:val="18"/>
          <w:lang w:val="es-BO"/>
        </w:rPr>
      </w:pPr>
    </w:p>
    <w:p w14:paraId="55870F22" w14:textId="77777777" w:rsidR="008A18E4" w:rsidRPr="00565E3F" w:rsidRDefault="00B601DC" w:rsidP="00156039">
      <w:pPr>
        <w:pStyle w:val="Ttulo2"/>
        <w:keepNext w:val="0"/>
        <w:widowControl w:val="0"/>
        <w:tabs>
          <w:tab w:val="clear" w:pos="794"/>
          <w:tab w:val="num" w:pos="1276"/>
        </w:tabs>
        <w:ind w:left="1276" w:hanging="709"/>
        <w:jc w:val="both"/>
        <w:rPr>
          <w:rFonts w:ascii="Verdana" w:hAnsi="Verdana" w:cs="Arial"/>
          <w:sz w:val="18"/>
          <w:szCs w:val="18"/>
          <w:u w:val="none"/>
          <w:lang w:val="es-BO"/>
        </w:rPr>
      </w:pPr>
      <w:bookmarkStart w:id="18" w:name="_Toc346871601"/>
      <w:bookmarkStart w:id="19" w:name="_Toc346873789"/>
      <w:r w:rsidRPr="00565E3F">
        <w:rPr>
          <w:rFonts w:ascii="Verdana" w:hAnsi="Verdana" w:cs="Arial"/>
          <w:sz w:val="18"/>
          <w:szCs w:val="18"/>
          <w:u w:val="none"/>
          <w:lang w:val="es-BO"/>
        </w:rPr>
        <w:t xml:space="preserve">Se deberán considerar </w:t>
      </w:r>
      <w:r w:rsidR="008A18E4" w:rsidRPr="00565E3F">
        <w:rPr>
          <w:rFonts w:ascii="Verdana" w:hAnsi="Verdana" w:cs="Arial"/>
          <w:sz w:val="18"/>
          <w:szCs w:val="18"/>
          <w:u w:val="none"/>
          <w:lang w:val="es-BO"/>
        </w:rPr>
        <w:t>errores no subsanables, siendo objeto de descalificación, los siguientes:</w:t>
      </w:r>
      <w:bookmarkEnd w:id="18"/>
      <w:bookmarkEnd w:id="19"/>
    </w:p>
    <w:p w14:paraId="395C6A96" w14:textId="77777777" w:rsidR="008A18E4" w:rsidRPr="00565E3F" w:rsidRDefault="008A18E4" w:rsidP="00156039">
      <w:pPr>
        <w:widowControl w:val="0"/>
        <w:ind w:hanging="708"/>
        <w:jc w:val="both"/>
        <w:rPr>
          <w:rFonts w:cs="Arial"/>
          <w:sz w:val="12"/>
          <w:szCs w:val="18"/>
          <w:lang w:val="es-BO"/>
        </w:rPr>
      </w:pPr>
    </w:p>
    <w:p w14:paraId="2971D12A" w14:textId="5BF5C01C" w:rsidR="005E4DAB" w:rsidRPr="009956C4" w:rsidRDefault="005E4DAB" w:rsidP="00156039">
      <w:pPr>
        <w:widowControl w:val="0"/>
        <w:numPr>
          <w:ilvl w:val="0"/>
          <w:numId w:val="18"/>
        </w:numPr>
        <w:tabs>
          <w:tab w:val="left" w:pos="709"/>
        </w:tabs>
        <w:ind w:left="1843" w:hanging="567"/>
        <w:jc w:val="both"/>
        <w:rPr>
          <w:rFonts w:cs="Arial"/>
          <w:sz w:val="18"/>
          <w:szCs w:val="18"/>
          <w:lang w:val="es-BO"/>
        </w:rPr>
      </w:pPr>
      <w:r w:rsidRPr="00565E3F">
        <w:rPr>
          <w:rFonts w:cs="Arial"/>
          <w:sz w:val="18"/>
          <w:szCs w:val="18"/>
          <w:lang w:val="es-BO"/>
        </w:rPr>
        <w:t xml:space="preserve">Ausencia de cualquier </w:t>
      </w:r>
      <w:r w:rsidR="00F60EB2" w:rsidRPr="00565E3F">
        <w:rPr>
          <w:rFonts w:cs="Arial"/>
          <w:sz w:val="18"/>
          <w:szCs w:val="18"/>
          <w:lang w:val="es-BO"/>
        </w:rPr>
        <w:t>f</w:t>
      </w:r>
      <w:r w:rsidRPr="00565E3F">
        <w:rPr>
          <w:rFonts w:cs="Arial"/>
          <w:sz w:val="18"/>
          <w:szCs w:val="18"/>
          <w:lang w:val="es-BO"/>
        </w:rPr>
        <w:t>ormulario solicitado en el presente DBC, salvo</w:t>
      </w:r>
      <w:r w:rsidR="002013BA" w:rsidRPr="00565E3F">
        <w:rPr>
          <w:rFonts w:cs="Arial"/>
          <w:sz w:val="18"/>
          <w:szCs w:val="18"/>
          <w:lang w:val="es-BO"/>
        </w:rPr>
        <w:t xml:space="preserve"> el</w:t>
      </w:r>
      <w:r w:rsidR="003B4568" w:rsidRPr="00565E3F">
        <w:rPr>
          <w:rFonts w:cs="Arial"/>
          <w:sz w:val="18"/>
          <w:szCs w:val="18"/>
          <w:lang w:val="es-BO"/>
        </w:rPr>
        <w:t xml:space="preserve"> Formulario de Condiciones</w:t>
      </w:r>
      <w:r w:rsidR="003B4568" w:rsidRPr="009956C4">
        <w:rPr>
          <w:rFonts w:cs="Arial"/>
          <w:sz w:val="18"/>
          <w:szCs w:val="18"/>
          <w:lang w:val="es-BO"/>
        </w:rPr>
        <w:t xml:space="preserve"> Adicionales (Formulario C-2), cuando el Método de Selección y Adjudicación sea el Precio Evaluado </w:t>
      </w:r>
      <w:r w:rsidR="003B4568">
        <w:rPr>
          <w:rFonts w:cs="Arial"/>
          <w:sz w:val="18"/>
          <w:szCs w:val="18"/>
          <w:lang w:val="es-BO"/>
        </w:rPr>
        <w:t>M</w:t>
      </w:r>
      <w:r w:rsidR="003B4568" w:rsidRPr="009956C4">
        <w:rPr>
          <w:rFonts w:cs="Arial"/>
          <w:sz w:val="18"/>
          <w:szCs w:val="18"/>
          <w:lang w:val="es-BO"/>
        </w:rPr>
        <w:t>ás Bajo</w:t>
      </w:r>
      <w:r w:rsidR="003B4568">
        <w:rPr>
          <w:rFonts w:cs="Arial"/>
          <w:sz w:val="18"/>
          <w:szCs w:val="18"/>
          <w:lang w:val="es-BO"/>
        </w:rPr>
        <w:t>.</w:t>
      </w:r>
    </w:p>
    <w:p w14:paraId="674670A1" w14:textId="2E718FD4" w:rsidR="008A18E4" w:rsidRPr="009956C4" w:rsidRDefault="000B1ED1" w:rsidP="00156039">
      <w:pPr>
        <w:widowControl w:val="0"/>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 xml:space="preserve">alta de firma del proponente en </w:t>
      </w:r>
      <w:r w:rsidR="000C3121" w:rsidRPr="009956C4">
        <w:rPr>
          <w:rFonts w:cs="Arial"/>
          <w:sz w:val="18"/>
          <w:szCs w:val="18"/>
          <w:lang w:val="es-BO"/>
        </w:rPr>
        <w:t xml:space="preserve">el Formulario </w:t>
      </w:r>
      <w:r w:rsidR="00155A38" w:rsidRPr="009956C4">
        <w:rPr>
          <w:rFonts w:cs="Arial"/>
          <w:sz w:val="18"/>
          <w:szCs w:val="18"/>
          <w:lang w:val="es-BO"/>
        </w:rPr>
        <w:t xml:space="preserve">de </w:t>
      </w:r>
      <w:r w:rsidR="000C3121" w:rsidRPr="009956C4">
        <w:rPr>
          <w:rFonts w:cs="Arial"/>
          <w:sz w:val="18"/>
          <w:szCs w:val="18"/>
          <w:lang w:val="es-BO"/>
        </w:rPr>
        <w:t xml:space="preserve">Presentación </w:t>
      </w:r>
      <w:r w:rsidR="00155A38" w:rsidRPr="009956C4">
        <w:rPr>
          <w:rFonts w:cs="Arial"/>
          <w:sz w:val="18"/>
          <w:szCs w:val="18"/>
          <w:lang w:val="es-BO"/>
        </w:rPr>
        <w:t xml:space="preserve">de </w:t>
      </w:r>
      <w:r w:rsidR="000C3121" w:rsidRPr="009956C4">
        <w:rPr>
          <w:rFonts w:cs="Arial"/>
          <w:sz w:val="18"/>
          <w:szCs w:val="18"/>
          <w:lang w:val="es-BO"/>
        </w:rPr>
        <w:t xml:space="preserve">Propuesta </w:t>
      </w:r>
      <w:r w:rsidR="00155A38" w:rsidRPr="009956C4">
        <w:rPr>
          <w:rFonts w:cs="Arial"/>
          <w:sz w:val="18"/>
          <w:szCs w:val="18"/>
          <w:lang w:val="es-BO"/>
        </w:rPr>
        <w:t>(Formulario A-1</w:t>
      </w:r>
      <w:r w:rsidR="00FF5CD1" w:rsidRPr="009956C4">
        <w:rPr>
          <w:rFonts w:cs="Arial"/>
          <w:sz w:val="18"/>
          <w:szCs w:val="18"/>
          <w:lang w:val="es-BO"/>
        </w:rPr>
        <w:t>)</w:t>
      </w:r>
      <w:r w:rsidR="00FF5CD1">
        <w:rPr>
          <w:rFonts w:cs="Arial"/>
          <w:sz w:val="18"/>
          <w:szCs w:val="18"/>
          <w:lang w:val="es-BO"/>
        </w:rPr>
        <w:t>;</w:t>
      </w:r>
    </w:p>
    <w:p w14:paraId="145BC528" w14:textId="55A7832B" w:rsidR="008A18E4" w:rsidRPr="009956C4" w:rsidRDefault="0023480F" w:rsidP="00156039">
      <w:pPr>
        <w:widowControl w:val="0"/>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la propuesta técnica o parte de ella</w:t>
      </w:r>
      <w:r w:rsidR="00FF5CD1">
        <w:rPr>
          <w:rFonts w:cs="Arial"/>
          <w:sz w:val="18"/>
          <w:szCs w:val="18"/>
          <w:lang w:val="es-BO"/>
        </w:rPr>
        <w:t>;</w:t>
      </w:r>
    </w:p>
    <w:p w14:paraId="1FA73BE4" w14:textId="165FE995" w:rsidR="008A18E4" w:rsidRPr="009956C4" w:rsidRDefault="0023480F" w:rsidP="00156039">
      <w:pPr>
        <w:widowControl w:val="0"/>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la propuesta económica o parte de ella</w:t>
      </w:r>
      <w:r w:rsidR="00FF5CD1">
        <w:rPr>
          <w:rFonts w:cs="Arial"/>
          <w:sz w:val="18"/>
          <w:szCs w:val="18"/>
          <w:lang w:val="es-BO"/>
        </w:rPr>
        <w:t>;</w:t>
      </w:r>
    </w:p>
    <w:p w14:paraId="6DB161AF" w14:textId="7890AE40" w:rsidR="008A18E4" w:rsidRPr="009956C4" w:rsidRDefault="0023480F" w:rsidP="00156039">
      <w:pPr>
        <w:widowControl w:val="0"/>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presentación de la Garantía de Seriedad de Propuesta</w:t>
      </w:r>
      <w:r w:rsidR="001839E8" w:rsidRPr="009956C4">
        <w:rPr>
          <w:rFonts w:cs="Arial"/>
          <w:sz w:val="18"/>
          <w:szCs w:val="18"/>
          <w:lang w:val="es-BO"/>
        </w:rPr>
        <w:t>, si esta hubiese sido solicitada</w:t>
      </w:r>
      <w:r w:rsidR="00FF5CD1">
        <w:rPr>
          <w:rFonts w:cs="Arial"/>
          <w:sz w:val="18"/>
          <w:szCs w:val="18"/>
          <w:lang w:val="es-BO"/>
        </w:rPr>
        <w:t>;</w:t>
      </w:r>
    </w:p>
    <w:p w14:paraId="48FD57D5" w14:textId="3C9473E3" w:rsidR="008A18E4" w:rsidRPr="009956C4" w:rsidRDefault="008A18E4" w:rsidP="00156039">
      <w:pPr>
        <w:widowControl w:val="0"/>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fuese emitida en forma errónea</w:t>
      </w:r>
      <w:r w:rsidR="005E4DAB" w:rsidRPr="009956C4">
        <w:rPr>
          <w:rFonts w:cs="Arial"/>
          <w:sz w:val="18"/>
          <w:szCs w:val="18"/>
          <w:lang w:val="es-BO"/>
        </w:rPr>
        <w:t xml:space="preserve"> o cuando el </w:t>
      </w:r>
      <w:r w:rsidR="00FF5CD1">
        <w:rPr>
          <w:rFonts w:cs="Arial"/>
          <w:sz w:val="18"/>
          <w:szCs w:val="18"/>
          <w:lang w:val="es-BO"/>
        </w:rPr>
        <w:t>d</w:t>
      </w:r>
      <w:r w:rsidR="00FF5CD1" w:rsidRPr="009956C4">
        <w:rPr>
          <w:rFonts w:cs="Arial"/>
          <w:sz w:val="18"/>
          <w:szCs w:val="18"/>
          <w:lang w:val="es-BO"/>
        </w:rPr>
        <w:t xml:space="preserve">epósito </w:t>
      </w:r>
      <w:r w:rsidR="005E4DAB" w:rsidRPr="009956C4">
        <w:rPr>
          <w:rFonts w:cs="Arial"/>
          <w:sz w:val="18"/>
          <w:szCs w:val="18"/>
          <w:lang w:val="es-BO"/>
        </w:rPr>
        <w:t>por este concepto fuese realizado en forma errónea</w:t>
      </w:r>
      <w:r w:rsidR="00FF5CD1">
        <w:rPr>
          <w:rFonts w:cs="Arial"/>
          <w:sz w:val="18"/>
          <w:szCs w:val="18"/>
          <w:lang w:val="es-BO"/>
        </w:rPr>
        <w:t>;</w:t>
      </w:r>
    </w:p>
    <w:p w14:paraId="3A1F5787" w14:textId="3E96185C" w:rsidR="008A18E4" w:rsidRPr="009956C4" w:rsidRDefault="008A18E4" w:rsidP="00565E3F">
      <w:pPr>
        <w:widowControl w:val="0"/>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sea girada </w:t>
      </w:r>
      <w:r w:rsidR="005E4DAB" w:rsidRPr="009956C4">
        <w:rPr>
          <w:rFonts w:cs="Arial"/>
          <w:sz w:val="18"/>
          <w:szCs w:val="18"/>
          <w:lang w:val="es-BO"/>
        </w:rPr>
        <w:t xml:space="preserve">o el </w:t>
      </w:r>
      <w:r w:rsidR="00FF5CD1">
        <w:rPr>
          <w:rFonts w:cs="Arial"/>
          <w:sz w:val="18"/>
          <w:szCs w:val="18"/>
          <w:lang w:val="es-BO"/>
        </w:rPr>
        <w:t>d</w:t>
      </w:r>
      <w:r w:rsidR="00FF5CD1" w:rsidRPr="009956C4">
        <w:rPr>
          <w:rFonts w:cs="Arial"/>
          <w:sz w:val="18"/>
          <w:szCs w:val="18"/>
          <w:lang w:val="es-BO"/>
        </w:rPr>
        <w:t xml:space="preserve">epósito </w:t>
      </w:r>
      <w:r w:rsidR="005E4DAB" w:rsidRPr="009956C4">
        <w:rPr>
          <w:rFonts w:cs="Arial"/>
          <w:sz w:val="18"/>
          <w:szCs w:val="18"/>
          <w:lang w:val="es-BO"/>
        </w:rPr>
        <w:t xml:space="preserve">por este concepto sea realizado </w:t>
      </w:r>
      <w:r w:rsidRPr="009956C4">
        <w:rPr>
          <w:rFonts w:cs="Arial"/>
          <w:sz w:val="18"/>
          <w:szCs w:val="18"/>
          <w:lang w:val="es-BO"/>
        </w:rPr>
        <w:t>por un monto menor al solicitado en el presente DBC, admitiéndose un margen de error que no supere el cero punto uno por ciento (0.1</w:t>
      </w:r>
      <w:r w:rsidR="00FF5CD1" w:rsidRPr="009956C4">
        <w:rPr>
          <w:rFonts w:cs="Arial"/>
          <w:sz w:val="18"/>
          <w:szCs w:val="18"/>
          <w:lang w:val="es-BO"/>
        </w:rPr>
        <w:t>%)</w:t>
      </w:r>
      <w:r w:rsidR="00FF5CD1">
        <w:rPr>
          <w:rFonts w:cs="Arial"/>
          <w:sz w:val="18"/>
          <w:szCs w:val="18"/>
          <w:lang w:val="es-BO"/>
        </w:rPr>
        <w:t>;</w:t>
      </w:r>
    </w:p>
    <w:p w14:paraId="5F6DA504" w14:textId="1F315472" w:rsidR="008A18E4" w:rsidRPr="009956C4" w:rsidRDefault="008A18E4" w:rsidP="00565E3F">
      <w:pPr>
        <w:widowControl w:val="0"/>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sea girada por un plazo menor al solicitado en el presente DBC, admitiéndose un margen de error que no supere los dos (2) días calendario</w:t>
      </w:r>
      <w:r w:rsidR="00FF5CD1">
        <w:rPr>
          <w:rFonts w:cs="Arial"/>
          <w:sz w:val="18"/>
          <w:szCs w:val="18"/>
          <w:lang w:val="es-BO"/>
        </w:rPr>
        <w:t>;</w:t>
      </w:r>
      <w:r w:rsidR="00FF5CD1" w:rsidRPr="009956C4">
        <w:rPr>
          <w:rFonts w:cs="Arial"/>
          <w:sz w:val="18"/>
          <w:szCs w:val="18"/>
          <w:lang w:val="es-BO"/>
        </w:rPr>
        <w:t xml:space="preserve"> </w:t>
      </w:r>
    </w:p>
    <w:p w14:paraId="0C607587" w14:textId="56E549C2" w:rsidR="008A18E4" w:rsidRPr="009956C4" w:rsidRDefault="008A18E4" w:rsidP="00CB24FF">
      <w:pPr>
        <w:numPr>
          <w:ilvl w:val="0"/>
          <w:numId w:val="18"/>
        </w:numPr>
        <w:tabs>
          <w:tab w:val="left" w:pos="709"/>
        </w:tabs>
        <w:ind w:left="1843" w:hanging="567"/>
        <w:jc w:val="both"/>
        <w:rPr>
          <w:rFonts w:cs="Arial"/>
          <w:sz w:val="18"/>
          <w:szCs w:val="18"/>
          <w:lang w:val="es-BO"/>
        </w:rPr>
      </w:pPr>
      <w:r w:rsidRPr="009956C4">
        <w:rPr>
          <w:rFonts w:cs="Arial"/>
          <w:sz w:val="18"/>
          <w:szCs w:val="18"/>
          <w:lang w:val="es-BO"/>
        </w:rPr>
        <w:t>Cuando se presente en fotocopia simple la Garantía de Seriedad de Propuesta</w:t>
      </w:r>
      <w:r w:rsidR="001839E8" w:rsidRPr="009956C4">
        <w:rPr>
          <w:rFonts w:cs="Arial"/>
          <w:sz w:val="18"/>
          <w:szCs w:val="18"/>
          <w:lang w:val="es-BO"/>
        </w:rPr>
        <w:t>, si esta hubiese sido solicitada</w:t>
      </w:r>
      <w:r w:rsidRPr="009956C4">
        <w:rPr>
          <w:rFonts w:cs="Arial"/>
          <w:sz w:val="18"/>
          <w:szCs w:val="18"/>
          <w:lang w:val="es-BO"/>
        </w:rPr>
        <w:t>.</w:t>
      </w:r>
    </w:p>
    <w:p w14:paraId="15C6CD9E" w14:textId="77777777" w:rsidR="00C52D1D" w:rsidRPr="009956C4" w:rsidRDefault="00C52D1D" w:rsidP="00B87DAF">
      <w:pPr>
        <w:pStyle w:val="Ttulo1"/>
        <w:tabs>
          <w:tab w:val="num" w:pos="567"/>
        </w:tabs>
        <w:ind w:left="567" w:hanging="567"/>
        <w:rPr>
          <w:rFonts w:ascii="Verdana" w:hAnsi="Verdana" w:cs="Arial"/>
          <w:sz w:val="18"/>
          <w:szCs w:val="18"/>
          <w:u w:val="none"/>
          <w:lang w:val="es-BO"/>
        </w:rPr>
      </w:pPr>
      <w:bookmarkStart w:id="20" w:name="_Toc94726501"/>
      <w:r w:rsidRPr="009956C4">
        <w:rPr>
          <w:rFonts w:ascii="Verdana" w:hAnsi="Verdana" w:cs="Arial"/>
          <w:sz w:val="18"/>
          <w:szCs w:val="18"/>
          <w:u w:val="none"/>
          <w:lang w:val="es-BO"/>
        </w:rPr>
        <w:lastRenderedPageBreak/>
        <w:t>DECLARATORIA DESIERTA</w:t>
      </w:r>
      <w:bookmarkEnd w:id="20"/>
    </w:p>
    <w:p w14:paraId="06CAD7C8" w14:textId="77777777" w:rsidR="00C52D1D" w:rsidRPr="009956C4" w:rsidRDefault="00C52D1D" w:rsidP="00530A16">
      <w:pPr>
        <w:rPr>
          <w:rFonts w:cs="Arial"/>
          <w:b/>
          <w:sz w:val="18"/>
          <w:szCs w:val="18"/>
          <w:lang w:val="es-BO"/>
        </w:rPr>
      </w:pPr>
    </w:p>
    <w:p w14:paraId="2EC4BBAB" w14:textId="77777777" w:rsidR="00C52D1D" w:rsidRPr="009956C4" w:rsidRDefault="00327DA0" w:rsidP="00B87DAF">
      <w:pPr>
        <w:ind w:left="567"/>
        <w:jc w:val="both"/>
        <w:rPr>
          <w:rFonts w:cs="Arial"/>
          <w:sz w:val="18"/>
          <w:szCs w:val="18"/>
          <w:lang w:val="es-BO"/>
        </w:rPr>
      </w:pPr>
      <w:r w:rsidRPr="009956C4">
        <w:rPr>
          <w:rFonts w:cs="Arial"/>
          <w:sz w:val="18"/>
          <w:szCs w:val="18"/>
          <w:lang w:val="es-BO"/>
        </w:rPr>
        <w:t>El RPA</w:t>
      </w:r>
      <w:r w:rsidR="00C52D1D" w:rsidRPr="009956C4">
        <w:rPr>
          <w:rFonts w:cs="Arial"/>
          <w:sz w:val="18"/>
          <w:szCs w:val="18"/>
          <w:lang w:val="es-BO"/>
        </w:rPr>
        <w:t xml:space="preserve"> declarará desierta una convocatoria pública, de ac</w:t>
      </w:r>
      <w:r w:rsidR="0030079D" w:rsidRPr="009956C4">
        <w:rPr>
          <w:rFonts w:cs="Arial"/>
          <w:sz w:val="18"/>
          <w:szCs w:val="18"/>
          <w:lang w:val="es-BO"/>
        </w:rPr>
        <w:t>uerdo con lo establecido en el A</w:t>
      </w:r>
      <w:r w:rsidR="00C52D1D" w:rsidRPr="009956C4">
        <w:rPr>
          <w:rFonts w:cs="Arial"/>
          <w:sz w:val="18"/>
          <w:szCs w:val="18"/>
          <w:lang w:val="es-BO"/>
        </w:rPr>
        <w:t>rtículo 27 de las NB-SABS.</w:t>
      </w:r>
    </w:p>
    <w:p w14:paraId="4C6068CF" w14:textId="77777777" w:rsidR="00EA202D" w:rsidRPr="009956C4" w:rsidRDefault="00EA202D" w:rsidP="00530A16">
      <w:pPr>
        <w:ind w:hanging="15"/>
        <w:jc w:val="both"/>
        <w:rPr>
          <w:rFonts w:cs="Arial"/>
          <w:sz w:val="18"/>
          <w:szCs w:val="18"/>
          <w:lang w:val="es-BO"/>
        </w:rPr>
      </w:pPr>
    </w:p>
    <w:p w14:paraId="29A1B74D" w14:textId="77777777" w:rsidR="00C52D1D" w:rsidRPr="009956C4" w:rsidRDefault="00C52D1D" w:rsidP="00E644EE">
      <w:pPr>
        <w:pStyle w:val="Ttulo1"/>
        <w:tabs>
          <w:tab w:val="num" w:pos="567"/>
        </w:tabs>
        <w:ind w:left="567" w:hanging="567"/>
        <w:rPr>
          <w:rFonts w:ascii="Verdana" w:hAnsi="Verdana" w:cs="Arial"/>
          <w:sz w:val="18"/>
          <w:szCs w:val="18"/>
          <w:u w:val="none"/>
          <w:lang w:val="es-BO"/>
        </w:rPr>
      </w:pPr>
      <w:bookmarkStart w:id="21" w:name="_Toc94726502"/>
      <w:r w:rsidRPr="009956C4">
        <w:rPr>
          <w:rFonts w:ascii="Verdana" w:hAnsi="Verdana" w:cs="Arial"/>
          <w:sz w:val="18"/>
          <w:szCs w:val="18"/>
          <w:u w:val="none"/>
          <w:lang w:val="es-BO"/>
        </w:rPr>
        <w:t>CANCELACIÓN, SUSPENSIÓN Y ANULACIÓN DEL PROCESO DE CONTRATACIÓN</w:t>
      </w:r>
      <w:bookmarkEnd w:id="21"/>
    </w:p>
    <w:p w14:paraId="3C01C03E" w14:textId="77777777" w:rsidR="00C52D1D" w:rsidRPr="009956C4" w:rsidRDefault="00C52D1D" w:rsidP="00E644EE">
      <w:pPr>
        <w:tabs>
          <w:tab w:val="num" w:pos="567"/>
        </w:tabs>
        <w:ind w:left="567" w:hanging="567"/>
        <w:jc w:val="both"/>
        <w:rPr>
          <w:rFonts w:cs="Arial"/>
          <w:b/>
          <w:sz w:val="18"/>
          <w:szCs w:val="18"/>
          <w:lang w:val="es-BO"/>
        </w:rPr>
      </w:pPr>
    </w:p>
    <w:p w14:paraId="2A38D800" w14:textId="2DC09BB1" w:rsidR="005E4DAB" w:rsidRPr="009956C4" w:rsidRDefault="003953B0" w:rsidP="002545E0">
      <w:pPr>
        <w:tabs>
          <w:tab w:val="num" w:pos="567"/>
        </w:tabs>
        <w:ind w:left="567" w:hanging="567"/>
        <w:jc w:val="both"/>
        <w:rPr>
          <w:rFonts w:cs="Arial"/>
          <w:sz w:val="18"/>
          <w:szCs w:val="18"/>
          <w:lang w:val="es-BO"/>
        </w:rPr>
      </w:pPr>
      <w:r w:rsidRPr="009956C4">
        <w:rPr>
          <w:rFonts w:cs="Arial"/>
          <w:sz w:val="18"/>
          <w:szCs w:val="18"/>
          <w:lang w:val="es-BO"/>
        </w:rPr>
        <w:tab/>
      </w:r>
      <w:r w:rsidR="00C52D1D" w:rsidRPr="009956C4">
        <w:rPr>
          <w:rFonts w:cs="Arial"/>
          <w:sz w:val="18"/>
          <w:szCs w:val="18"/>
          <w:lang w:val="es-BO"/>
        </w:rPr>
        <w:t xml:space="preserve">El proceso de contratación podrá ser cancelado, anulado o suspendido hasta antes de </w:t>
      </w:r>
      <w:r w:rsidR="004679A1" w:rsidRPr="009956C4">
        <w:rPr>
          <w:rFonts w:cs="Arial"/>
          <w:sz w:val="18"/>
          <w:szCs w:val="18"/>
          <w:lang w:val="es-BO"/>
        </w:rPr>
        <w:t xml:space="preserve">formalizar la contratación, mediante </w:t>
      </w:r>
      <w:r w:rsidR="003B4568">
        <w:rPr>
          <w:rFonts w:cs="Arial"/>
          <w:sz w:val="18"/>
          <w:szCs w:val="18"/>
          <w:lang w:val="es-BO"/>
        </w:rPr>
        <w:t>c</w:t>
      </w:r>
      <w:r w:rsidR="007D526F" w:rsidRPr="009956C4">
        <w:rPr>
          <w:rFonts w:cs="Arial"/>
          <w:sz w:val="18"/>
          <w:szCs w:val="18"/>
          <w:lang w:val="es-BO"/>
        </w:rPr>
        <w:t xml:space="preserve">ontrato u </w:t>
      </w:r>
      <w:r w:rsidR="003B4568">
        <w:rPr>
          <w:rFonts w:cs="Arial"/>
          <w:sz w:val="18"/>
          <w:szCs w:val="18"/>
          <w:lang w:val="es-BO"/>
        </w:rPr>
        <w:t>o</w:t>
      </w:r>
      <w:r w:rsidR="007D526F" w:rsidRPr="009956C4">
        <w:rPr>
          <w:rFonts w:cs="Arial"/>
          <w:sz w:val="18"/>
          <w:szCs w:val="18"/>
          <w:lang w:val="es-BO"/>
        </w:rPr>
        <w:t xml:space="preserve">rden de </w:t>
      </w:r>
      <w:r w:rsidR="003B4568">
        <w:rPr>
          <w:rFonts w:cs="Arial"/>
          <w:sz w:val="18"/>
          <w:szCs w:val="18"/>
          <w:lang w:val="es-BO"/>
        </w:rPr>
        <w:t>c</w:t>
      </w:r>
      <w:r w:rsidR="007D526F" w:rsidRPr="009956C4">
        <w:rPr>
          <w:rFonts w:cs="Arial"/>
          <w:sz w:val="18"/>
          <w:szCs w:val="18"/>
          <w:lang w:val="es-BO"/>
        </w:rPr>
        <w:t>ompra</w:t>
      </w:r>
      <w:r w:rsidR="00C52D1D" w:rsidRPr="009956C4">
        <w:rPr>
          <w:rFonts w:cs="Arial"/>
          <w:sz w:val="18"/>
          <w:szCs w:val="18"/>
          <w:lang w:val="es-BO"/>
        </w:rPr>
        <w:t xml:space="preserve">, </w:t>
      </w:r>
      <w:r w:rsidR="009B1F77" w:rsidRPr="009956C4">
        <w:rPr>
          <w:rFonts w:cs="Arial"/>
          <w:sz w:val="18"/>
          <w:szCs w:val="18"/>
          <w:lang w:val="es-BO"/>
        </w:rPr>
        <w:t xml:space="preserve">a través de </w:t>
      </w:r>
      <w:r w:rsidR="00C52D1D" w:rsidRPr="009956C4">
        <w:rPr>
          <w:rFonts w:cs="Arial"/>
          <w:sz w:val="18"/>
          <w:szCs w:val="18"/>
          <w:lang w:val="es-BO"/>
        </w:rPr>
        <w:t xml:space="preserve">Resolución expresa, técnica y legalmente </w:t>
      </w:r>
      <w:r w:rsidR="0023480F" w:rsidRPr="009956C4">
        <w:rPr>
          <w:rFonts w:cs="Arial"/>
          <w:sz w:val="18"/>
          <w:szCs w:val="18"/>
          <w:lang w:val="es-BO"/>
        </w:rPr>
        <w:t>motivad</w:t>
      </w:r>
      <w:r w:rsidR="005D6CFE" w:rsidRPr="009956C4">
        <w:rPr>
          <w:rFonts w:cs="Arial"/>
          <w:sz w:val="18"/>
          <w:szCs w:val="18"/>
          <w:lang w:val="es-BO"/>
        </w:rPr>
        <w:t>a</w:t>
      </w:r>
      <w:r w:rsidR="00C52D1D" w:rsidRPr="009956C4">
        <w:rPr>
          <w:rFonts w:cs="Arial"/>
          <w:sz w:val="18"/>
          <w:szCs w:val="18"/>
          <w:lang w:val="es-BO"/>
        </w:rPr>
        <w:t>, de ac</w:t>
      </w:r>
      <w:r w:rsidR="0030079D" w:rsidRPr="009956C4">
        <w:rPr>
          <w:rFonts w:cs="Arial"/>
          <w:sz w:val="18"/>
          <w:szCs w:val="18"/>
          <w:lang w:val="es-BO"/>
        </w:rPr>
        <w:t>uerdo con lo establecido en el A</w:t>
      </w:r>
      <w:r w:rsidR="00C52D1D" w:rsidRPr="009956C4">
        <w:rPr>
          <w:rFonts w:cs="Arial"/>
          <w:sz w:val="18"/>
          <w:szCs w:val="18"/>
          <w:lang w:val="es-BO"/>
        </w:rPr>
        <w:t>rtículo 28 de las NB-SABS</w:t>
      </w:r>
      <w:r w:rsidR="005E4DAB" w:rsidRPr="009956C4">
        <w:rPr>
          <w:rFonts w:cs="Arial"/>
          <w:sz w:val="18"/>
          <w:szCs w:val="18"/>
          <w:lang w:val="es-BO"/>
        </w:rPr>
        <w:t xml:space="preserve"> y el Reglamento de Contrataciones con Apoyo de Medios Electrónicos.</w:t>
      </w:r>
    </w:p>
    <w:p w14:paraId="1C1942F0" w14:textId="77777777" w:rsidR="00C52D1D" w:rsidRPr="009956C4" w:rsidRDefault="00C52D1D" w:rsidP="002545E0">
      <w:pPr>
        <w:tabs>
          <w:tab w:val="num" w:pos="567"/>
        </w:tabs>
        <w:jc w:val="both"/>
        <w:rPr>
          <w:rFonts w:cs="Arial"/>
          <w:sz w:val="18"/>
          <w:szCs w:val="18"/>
          <w:lang w:val="es-BO"/>
        </w:rPr>
      </w:pPr>
    </w:p>
    <w:p w14:paraId="1029A7F7" w14:textId="77777777" w:rsidR="00C52D1D" w:rsidRPr="009956C4" w:rsidRDefault="00C52D1D" w:rsidP="00E644EE">
      <w:pPr>
        <w:pStyle w:val="Ttulo1"/>
        <w:tabs>
          <w:tab w:val="num" w:pos="567"/>
        </w:tabs>
        <w:ind w:left="567" w:hanging="567"/>
        <w:rPr>
          <w:rFonts w:cs="Arial"/>
          <w:sz w:val="18"/>
          <w:szCs w:val="18"/>
          <w:u w:val="none"/>
          <w:lang w:val="es-BO"/>
        </w:rPr>
      </w:pPr>
      <w:bookmarkStart w:id="22" w:name="_Toc94726503"/>
      <w:r w:rsidRPr="009956C4">
        <w:rPr>
          <w:rFonts w:ascii="Verdana" w:hAnsi="Verdana" w:cs="Arial"/>
          <w:sz w:val="18"/>
          <w:szCs w:val="18"/>
          <w:u w:val="none"/>
          <w:lang w:val="es-BO"/>
        </w:rPr>
        <w:t>RESOLUCIONES</w:t>
      </w:r>
      <w:r w:rsidRPr="009956C4">
        <w:rPr>
          <w:rFonts w:cs="Arial"/>
          <w:sz w:val="18"/>
          <w:szCs w:val="18"/>
          <w:u w:val="none"/>
          <w:lang w:val="es-BO"/>
        </w:rPr>
        <w:t xml:space="preserve"> RECURRIBLES</w:t>
      </w:r>
      <w:bookmarkEnd w:id="22"/>
    </w:p>
    <w:p w14:paraId="291D59BE" w14:textId="77777777" w:rsidR="00C52D1D" w:rsidRPr="009956C4" w:rsidRDefault="00C52D1D" w:rsidP="003953B0">
      <w:pPr>
        <w:tabs>
          <w:tab w:val="num" w:pos="709"/>
        </w:tabs>
        <w:ind w:left="709" w:hanging="709"/>
        <w:rPr>
          <w:sz w:val="18"/>
          <w:szCs w:val="18"/>
          <w:lang w:val="es-BO"/>
        </w:rPr>
      </w:pPr>
    </w:p>
    <w:p w14:paraId="66088B8A" w14:textId="77777777" w:rsidR="00C52D1D" w:rsidRPr="009956C4" w:rsidRDefault="003953B0" w:rsidP="00E644EE">
      <w:pPr>
        <w:tabs>
          <w:tab w:val="num" w:pos="567"/>
        </w:tabs>
        <w:ind w:left="567" w:hanging="567"/>
        <w:jc w:val="both"/>
        <w:rPr>
          <w:rFonts w:cs="Arial"/>
          <w:sz w:val="18"/>
          <w:szCs w:val="18"/>
          <w:lang w:val="es-BO"/>
        </w:rPr>
      </w:pPr>
      <w:r w:rsidRPr="009956C4">
        <w:rPr>
          <w:rFonts w:cs="Arial"/>
          <w:sz w:val="18"/>
          <w:szCs w:val="18"/>
          <w:lang w:val="es-BO"/>
        </w:rPr>
        <w:tab/>
      </w:r>
      <w:r w:rsidR="00C52D1D" w:rsidRPr="009956C4">
        <w:rPr>
          <w:rFonts w:cs="Arial"/>
          <w:sz w:val="18"/>
          <w:szCs w:val="18"/>
          <w:lang w:val="es-BO"/>
        </w:rPr>
        <w:t xml:space="preserve">Los proponentes podrán interponer Recurso Administrativo de Impugnación, </w:t>
      </w:r>
      <w:r w:rsidR="00327DA0" w:rsidRPr="009956C4">
        <w:rPr>
          <w:rFonts w:cs="Arial"/>
          <w:sz w:val="18"/>
          <w:szCs w:val="18"/>
          <w:lang w:val="es-BO"/>
        </w:rPr>
        <w:t xml:space="preserve">en procesos de contratación por montos mayores a Bs200.000.- (DOSCIENTOS MIL 00/100 BOLIVIANOS), </w:t>
      </w:r>
      <w:r w:rsidR="00C52D1D" w:rsidRPr="009956C4">
        <w:rPr>
          <w:rFonts w:cs="Arial"/>
          <w:sz w:val="18"/>
          <w:szCs w:val="18"/>
          <w:lang w:val="es-BO"/>
        </w:rPr>
        <w:t>únicamente contra las resoluci</w:t>
      </w:r>
      <w:r w:rsidR="00327DA0" w:rsidRPr="009956C4">
        <w:rPr>
          <w:rFonts w:cs="Arial"/>
          <w:sz w:val="18"/>
          <w:szCs w:val="18"/>
          <w:lang w:val="es-BO"/>
        </w:rPr>
        <w:t>ones establecidas en el inciso b</w:t>
      </w:r>
      <w:r w:rsidR="00C52D1D" w:rsidRPr="009956C4">
        <w:rPr>
          <w:rFonts w:cs="Arial"/>
          <w:sz w:val="18"/>
          <w:szCs w:val="18"/>
          <w:lang w:val="es-BO"/>
        </w:rPr>
        <w:t xml:space="preserve">) del parágrafo I del </w:t>
      </w:r>
      <w:r w:rsidR="0030079D" w:rsidRPr="009956C4">
        <w:rPr>
          <w:rFonts w:cs="Arial"/>
          <w:sz w:val="18"/>
          <w:szCs w:val="18"/>
          <w:lang w:val="es-BO"/>
        </w:rPr>
        <w:t>A</w:t>
      </w:r>
      <w:r w:rsidR="00327DA0" w:rsidRPr="009956C4">
        <w:rPr>
          <w:rFonts w:cs="Arial"/>
          <w:sz w:val="18"/>
          <w:szCs w:val="18"/>
          <w:lang w:val="es-BO"/>
        </w:rPr>
        <w:t>rtículo</w:t>
      </w:r>
      <w:r w:rsidR="00C52D1D" w:rsidRPr="009956C4">
        <w:rPr>
          <w:rFonts w:cs="Arial"/>
          <w:sz w:val="18"/>
          <w:szCs w:val="18"/>
          <w:lang w:val="es-BO"/>
        </w:rPr>
        <w:t xml:space="preserve"> 90 de las NB-SABS; siempre que las mismas afecten, lesionen o puedan causar perjuicio a sus legítimos intereses, de acuerdo con lo regulado en el Capítulo VII </w:t>
      </w:r>
      <w:r w:rsidR="008E15E4" w:rsidRPr="009956C4">
        <w:rPr>
          <w:rFonts w:cs="Arial"/>
          <w:sz w:val="18"/>
          <w:szCs w:val="18"/>
          <w:lang w:val="es-BO"/>
        </w:rPr>
        <w:t xml:space="preserve">del Título I </w:t>
      </w:r>
      <w:r w:rsidR="00C52D1D" w:rsidRPr="009956C4">
        <w:rPr>
          <w:rFonts w:cs="Arial"/>
          <w:sz w:val="18"/>
          <w:szCs w:val="18"/>
          <w:lang w:val="es-BO"/>
        </w:rPr>
        <w:t>de las NB-SABS.</w:t>
      </w:r>
    </w:p>
    <w:p w14:paraId="70DE0BD7" w14:textId="77777777" w:rsidR="005E4DAB" w:rsidRPr="009956C4" w:rsidRDefault="005E4DAB" w:rsidP="00E644EE">
      <w:pPr>
        <w:tabs>
          <w:tab w:val="num" w:pos="567"/>
        </w:tabs>
        <w:ind w:left="567" w:hanging="567"/>
        <w:jc w:val="both"/>
        <w:rPr>
          <w:rFonts w:cs="Arial"/>
          <w:sz w:val="18"/>
          <w:szCs w:val="18"/>
          <w:lang w:val="es-BO"/>
        </w:rPr>
      </w:pPr>
    </w:p>
    <w:p w14:paraId="117927BA" w14:textId="77777777" w:rsidR="005E4DAB" w:rsidRPr="009956C4" w:rsidRDefault="005E4DAB" w:rsidP="005E4DAB">
      <w:pPr>
        <w:jc w:val="center"/>
        <w:rPr>
          <w:rFonts w:cs="Arial"/>
          <w:b/>
          <w:sz w:val="18"/>
          <w:szCs w:val="18"/>
        </w:rPr>
      </w:pPr>
      <w:r w:rsidRPr="009956C4">
        <w:rPr>
          <w:rFonts w:cs="Arial"/>
          <w:b/>
          <w:sz w:val="18"/>
          <w:szCs w:val="18"/>
        </w:rPr>
        <w:t>SECCIÓN II</w:t>
      </w:r>
    </w:p>
    <w:p w14:paraId="6FF5BE58" w14:textId="77777777" w:rsidR="005E4DAB" w:rsidRPr="009956C4" w:rsidRDefault="005E4DAB" w:rsidP="005E4DAB">
      <w:pPr>
        <w:jc w:val="center"/>
        <w:rPr>
          <w:rFonts w:cs="Arial"/>
          <w:b/>
          <w:sz w:val="18"/>
          <w:szCs w:val="18"/>
        </w:rPr>
      </w:pPr>
      <w:r w:rsidRPr="009956C4">
        <w:rPr>
          <w:rFonts w:cs="Arial"/>
          <w:b/>
          <w:sz w:val="18"/>
          <w:szCs w:val="18"/>
        </w:rPr>
        <w:t>PREPARACIÓN DE LAS PROPUESTAS</w:t>
      </w:r>
    </w:p>
    <w:p w14:paraId="6B234802" w14:textId="77777777" w:rsidR="009A24B4" w:rsidRPr="004E23F8" w:rsidRDefault="009A24B4" w:rsidP="003953B0">
      <w:pPr>
        <w:tabs>
          <w:tab w:val="num" w:pos="709"/>
        </w:tabs>
        <w:ind w:left="709" w:hanging="709"/>
        <w:jc w:val="both"/>
        <w:rPr>
          <w:rFonts w:cs="Arial"/>
          <w:szCs w:val="18"/>
          <w:lang w:val="es-BO"/>
        </w:rPr>
      </w:pPr>
    </w:p>
    <w:p w14:paraId="438E5263" w14:textId="77777777" w:rsidR="005E4DAB" w:rsidRPr="009956C4" w:rsidRDefault="005E4DAB" w:rsidP="00AB2AC8">
      <w:pPr>
        <w:pStyle w:val="Ttulo1"/>
        <w:widowControl w:val="0"/>
        <w:tabs>
          <w:tab w:val="num" w:pos="567"/>
        </w:tabs>
        <w:ind w:left="567" w:hanging="567"/>
        <w:rPr>
          <w:sz w:val="18"/>
          <w:szCs w:val="18"/>
          <w:lang w:val="es-BO" w:eastAsia="en-US"/>
        </w:rPr>
      </w:pPr>
      <w:bookmarkStart w:id="23" w:name="_Toc94726504"/>
      <w:r w:rsidRPr="009956C4">
        <w:rPr>
          <w:rFonts w:cs="Arial"/>
          <w:sz w:val="18"/>
          <w:szCs w:val="18"/>
          <w:u w:val="none"/>
          <w:lang w:val="es-BO" w:eastAsia="en-US"/>
        </w:rPr>
        <w:t>PREPARACIÓN DE PROPUESTAS</w:t>
      </w:r>
      <w:bookmarkEnd w:id="23"/>
    </w:p>
    <w:p w14:paraId="45FB7BE7" w14:textId="77777777" w:rsidR="005E4DAB" w:rsidRPr="004E23F8" w:rsidRDefault="005E4DAB" w:rsidP="00AB2AC8">
      <w:pPr>
        <w:widowControl w:val="0"/>
        <w:jc w:val="both"/>
        <w:rPr>
          <w:rFonts w:cs="Arial"/>
          <w:b/>
          <w:szCs w:val="18"/>
        </w:rPr>
      </w:pPr>
    </w:p>
    <w:p w14:paraId="5BCD21E3" w14:textId="512195D0" w:rsidR="005E4DAB" w:rsidRPr="009956C4" w:rsidRDefault="005E4DAB" w:rsidP="00AB2AC8">
      <w:pPr>
        <w:widowControl w:val="0"/>
        <w:tabs>
          <w:tab w:val="num" w:pos="567"/>
        </w:tabs>
        <w:ind w:left="567"/>
        <w:jc w:val="both"/>
        <w:rPr>
          <w:rFonts w:cs="Arial"/>
          <w:sz w:val="18"/>
          <w:szCs w:val="18"/>
          <w:lang w:val="es-BO"/>
        </w:rPr>
      </w:pPr>
      <w:r w:rsidRPr="009956C4">
        <w:rPr>
          <w:rFonts w:cs="Arial"/>
          <w:sz w:val="18"/>
          <w:szCs w:val="18"/>
          <w:lang w:val="es-BO"/>
        </w:rPr>
        <w:t>Las propuestas deben ser elaboradas conforme a los requisitos y condiciones establecidos en el presente DBC, utilizando los formularios incluidos en Anexos y su envió será por medio de la plataforma informática habilitada en el RUPE.</w:t>
      </w:r>
    </w:p>
    <w:p w14:paraId="6799DA8D" w14:textId="77777777" w:rsidR="005E4DAB" w:rsidRPr="004E23F8" w:rsidRDefault="005E4DAB" w:rsidP="002545E0">
      <w:pPr>
        <w:pStyle w:val="Ttulo1"/>
        <w:numPr>
          <w:ilvl w:val="0"/>
          <w:numId w:val="0"/>
        </w:numPr>
        <w:ind w:left="567"/>
        <w:rPr>
          <w:rFonts w:cs="Arial"/>
          <w:sz w:val="16"/>
          <w:szCs w:val="18"/>
          <w:u w:val="none"/>
          <w:lang w:val="es-ES" w:eastAsia="en-US"/>
        </w:rPr>
      </w:pPr>
    </w:p>
    <w:p w14:paraId="1462524E" w14:textId="107D3577" w:rsidR="00561143" w:rsidRPr="009956C4" w:rsidRDefault="00561143" w:rsidP="00E644EE">
      <w:pPr>
        <w:pStyle w:val="Ttulo1"/>
        <w:tabs>
          <w:tab w:val="num" w:pos="567"/>
        </w:tabs>
        <w:ind w:left="567" w:hanging="567"/>
        <w:rPr>
          <w:rFonts w:cs="Arial"/>
          <w:sz w:val="18"/>
          <w:szCs w:val="18"/>
          <w:u w:val="none"/>
          <w:lang w:val="es-BO" w:eastAsia="en-US"/>
        </w:rPr>
      </w:pPr>
      <w:bookmarkStart w:id="24" w:name="_Toc94726505"/>
      <w:r w:rsidRPr="009956C4">
        <w:rPr>
          <w:rFonts w:cs="Arial"/>
          <w:sz w:val="18"/>
          <w:szCs w:val="18"/>
          <w:u w:val="none"/>
          <w:lang w:val="es-BO" w:eastAsia="en-US"/>
        </w:rPr>
        <w:t xml:space="preserve">DOCUMENTOS </w:t>
      </w:r>
      <w:r w:rsidR="003B4568">
        <w:rPr>
          <w:rFonts w:cs="Arial"/>
          <w:sz w:val="18"/>
          <w:szCs w:val="18"/>
          <w:u w:val="none"/>
          <w:lang w:val="es-BO" w:eastAsia="en-US"/>
        </w:rPr>
        <w:t>de la propuesta</w:t>
      </w:r>
      <w:bookmarkEnd w:id="24"/>
    </w:p>
    <w:p w14:paraId="1AFC3036" w14:textId="77777777" w:rsidR="00AA53E2" w:rsidRPr="004E23F8" w:rsidRDefault="00AA53E2" w:rsidP="00530A16">
      <w:pPr>
        <w:jc w:val="both"/>
        <w:rPr>
          <w:rFonts w:cs="Arial"/>
          <w:b/>
          <w:szCs w:val="18"/>
          <w:lang w:val="es-BO" w:eastAsia="en-US"/>
        </w:rPr>
      </w:pPr>
    </w:p>
    <w:p w14:paraId="57D25218" w14:textId="22BB8E6E" w:rsidR="005F6CBA" w:rsidRPr="009956C4" w:rsidRDefault="005F6CBA" w:rsidP="00E644EE">
      <w:pPr>
        <w:tabs>
          <w:tab w:val="num" w:pos="567"/>
        </w:tabs>
        <w:ind w:left="567"/>
        <w:jc w:val="both"/>
        <w:rPr>
          <w:rFonts w:cs="Arial"/>
          <w:sz w:val="18"/>
          <w:szCs w:val="18"/>
          <w:lang w:val="es-BO"/>
        </w:rPr>
      </w:pPr>
      <w:r w:rsidRPr="009956C4">
        <w:rPr>
          <w:rFonts w:cs="Arial"/>
          <w:sz w:val="18"/>
          <w:szCs w:val="18"/>
          <w:lang w:val="es-BO"/>
        </w:rPr>
        <w:t xml:space="preserve">Todos los </w:t>
      </w:r>
      <w:r w:rsidR="003B4568">
        <w:rPr>
          <w:rFonts w:cs="Arial"/>
          <w:sz w:val="18"/>
          <w:szCs w:val="18"/>
          <w:lang w:val="es-BO"/>
        </w:rPr>
        <w:t>f</w:t>
      </w:r>
      <w:r w:rsidRPr="009956C4">
        <w:rPr>
          <w:rFonts w:cs="Arial"/>
          <w:sz w:val="18"/>
          <w:szCs w:val="18"/>
          <w:lang w:val="es-BO"/>
        </w:rPr>
        <w:t>ormulario</w:t>
      </w:r>
      <w:r w:rsidR="000B562B" w:rsidRPr="009956C4">
        <w:rPr>
          <w:rFonts w:cs="Arial"/>
          <w:sz w:val="18"/>
          <w:szCs w:val="18"/>
          <w:lang w:val="es-BO"/>
        </w:rPr>
        <w:t>s</w:t>
      </w:r>
      <w:r w:rsidRPr="009956C4">
        <w:rPr>
          <w:rFonts w:cs="Arial"/>
          <w:sz w:val="18"/>
          <w:szCs w:val="18"/>
          <w:lang w:val="es-BO"/>
        </w:rPr>
        <w:t xml:space="preserve"> de la propuesta, solicitados en el presente DBC, se constituirán en Declaraciones Juradas.</w:t>
      </w:r>
    </w:p>
    <w:p w14:paraId="3AA451B0" w14:textId="77777777" w:rsidR="005F6CBA" w:rsidRPr="004E23F8" w:rsidRDefault="005F6CBA" w:rsidP="00530A16">
      <w:pPr>
        <w:jc w:val="both"/>
        <w:rPr>
          <w:rFonts w:cs="Arial"/>
          <w:b/>
          <w:szCs w:val="18"/>
          <w:lang w:val="es-BO" w:eastAsia="en-US"/>
        </w:rPr>
      </w:pPr>
    </w:p>
    <w:p w14:paraId="4CDEA727" w14:textId="77777777" w:rsidR="00AA53E2" w:rsidRPr="007D24F0" w:rsidRDefault="00DB1C2A" w:rsidP="00EA202D">
      <w:pPr>
        <w:pStyle w:val="Ttulo2"/>
        <w:tabs>
          <w:tab w:val="clear" w:pos="794"/>
          <w:tab w:val="num" w:pos="1276"/>
        </w:tabs>
        <w:ind w:left="1276" w:hanging="709"/>
        <w:jc w:val="both"/>
        <w:rPr>
          <w:rFonts w:ascii="Verdana" w:hAnsi="Verdana"/>
          <w:b w:val="0"/>
          <w:bCs/>
          <w:sz w:val="18"/>
          <w:szCs w:val="18"/>
          <w:u w:val="none"/>
          <w:lang w:val="es-BO"/>
        </w:rPr>
      </w:pPr>
      <w:bookmarkStart w:id="25" w:name="_Toc346871606"/>
      <w:bookmarkStart w:id="26" w:name="_Toc346873794"/>
      <w:r w:rsidRPr="007D24F0">
        <w:rPr>
          <w:rFonts w:ascii="Verdana" w:hAnsi="Verdana"/>
          <w:b w:val="0"/>
          <w:bCs/>
          <w:sz w:val="18"/>
          <w:szCs w:val="18"/>
          <w:u w:val="none"/>
          <w:lang w:val="es-BO" w:eastAsia="en-US"/>
        </w:rPr>
        <w:t>Los</w:t>
      </w:r>
      <w:r w:rsidRPr="007D24F0">
        <w:rPr>
          <w:rFonts w:ascii="Verdana" w:hAnsi="Verdana"/>
          <w:b w:val="0"/>
          <w:bCs/>
          <w:sz w:val="18"/>
          <w:szCs w:val="18"/>
          <w:u w:val="none"/>
          <w:lang w:val="es-BO"/>
        </w:rPr>
        <w:t xml:space="preserve"> documentos que deben presentar los proponentes son:</w:t>
      </w:r>
      <w:bookmarkEnd w:id="25"/>
      <w:bookmarkEnd w:id="26"/>
    </w:p>
    <w:p w14:paraId="14BF5152" w14:textId="77777777" w:rsidR="00AA53E2" w:rsidRPr="004E23F8" w:rsidRDefault="00AA53E2" w:rsidP="00530A16">
      <w:pPr>
        <w:jc w:val="both"/>
        <w:rPr>
          <w:rFonts w:cs="Arial"/>
          <w:szCs w:val="18"/>
          <w:lang w:val="es-BO"/>
        </w:rPr>
      </w:pPr>
    </w:p>
    <w:p w14:paraId="0A9F7B94" w14:textId="121FE9AC" w:rsidR="00B014E9" w:rsidRPr="009956C4" w:rsidRDefault="000C3121" w:rsidP="00CB24FF">
      <w:pPr>
        <w:numPr>
          <w:ilvl w:val="0"/>
          <w:numId w:val="12"/>
        </w:numPr>
        <w:ind w:left="1843" w:hanging="567"/>
        <w:jc w:val="both"/>
        <w:rPr>
          <w:rFonts w:cs="Arial"/>
          <w:sz w:val="18"/>
          <w:szCs w:val="18"/>
          <w:lang w:val="es-BO"/>
        </w:rPr>
      </w:pPr>
      <w:r w:rsidRPr="009956C4">
        <w:rPr>
          <w:rFonts w:cs="Arial"/>
          <w:sz w:val="18"/>
          <w:szCs w:val="18"/>
          <w:lang w:val="es-BO"/>
        </w:rPr>
        <w:t xml:space="preserve">Formulario </w:t>
      </w:r>
      <w:r w:rsidR="008C488E" w:rsidRPr="009956C4">
        <w:rPr>
          <w:rFonts w:cs="Arial"/>
          <w:sz w:val="18"/>
          <w:szCs w:val="18"/>
          <w:lang w:val="es-BO"/>
        </w:rPr>
        <w:t>de Presentación de Propuesta (Formulario A-1).</w:t>
      </w:r>
      <w:r w:rsidR="005E4DAB" w:rsidRPr="009956C4">
        <w:rPr>
          <w:rFonts w:cs="Arial"/>
          <w:sz w:val="18"/>
          <w:szCs w:val="18"/>
          <w:lang w:val="es-BO"/>
        </w:rPr>
        <w:t xml:space="preserve"> </w:t>
      </w:r>
      <w:r w:rsidR="005E4DAB" w:rsidRPr="009956C4">
        <w:rPr>
          <w:rFonts w:cs="Arial"/>
          <w:sz w:val="18"/>
          <w:szCs w:val="18"/>
        </w:rPr>
        <w:t>Este formulario deberá consignar la firma (documento escaneado o documento firmado digitalmente</w:t>
      </w:r>
      <w:r w:rsidR="000E2AC5" w:rsidRPr="009956C4">
        <w:rPr>
          <w:rFonts w:cs="Arial"/>
          <w:sz w:val="18"/>
          <w:szCs w:val="18"/>
        </w:rPr>
        <w:t>)</w:t>
      </w:r>
      <w:r w:rsidR="000E2AC5">
        <w:rPr>
          <w:rFonts w:cs="Arial"/>
          <w:sz w:val="18"/>
          <w:szCs w:val="18"/>
          <w:lang w:val="es-BO"/>
        </w:rPr>
        <w:t>;</w:t>
      </w:r>
      <w:r w:rsidR="000E2AC5" w:rsidRPr="009956C4">
        <w:rPr>
          <w:rFonts w:cs="Arial"/>
          <w:sz w:val="18"/>
          <w:szCs w:val="18"/>
          <w:lang w:val="es-BO"/>
        </w:rPr>
        <w:t xml:space="preserve"> </w:t>
      </w:r>
    </w:p>
    <w:p w14:paraId="7CB8BD01" w14:textId="6D542B65" w:rsidR="00B54A77" w:rsidRPr="009956C4" w:rsidRDefault="000C3121" w:rsidP="00156039">
      <w:pPr>
        <w:numPr>
          <w:ilvl w:val="0"/>
          <w:numId w:val="12"/>
        </w:numPr>
        <w:ind w:left="1843" w:hanging="567"/>
        <w:jc w:val="both"/>
        <w:rPr>
          <w:rFonts w:cs="Arial"/>
          <w:sz w:val="18"/>
          <w:szCs w:val="18"/>
          <w:lang w:val="es-BO"/>
        </w:rPr>
      </w:pPr>
      <w:r w:rsidRPr="009956C4">
        <w:rPr>
          <w:rFonts w:cs="Arial"/>
          <w:sz w:val="18"/>
          <w:szCs w:val="18"/>
          <w:lang w:val="es-BO"/>
        </w:rPr>
        <w:t>Formulario de</w:t>
      </w:r>
      <w:r w:rsidR="00B54A77" w:rsidRPr="009956C4">
        <w:rPr>
          <w:rFonts w:cs="Arial"/>
          <w:sz w:val="18"/>
          <w:szCs w:val="18"/>
          <w:lang w:val="es-BO"/>
        </w:rPr>
        <w:t xml:space="preserve"> Identificación del Proponente (Formulario A-2</w:t>
      </w:r>
      <w:r w:rsidR="00C11EA3" w:rsidRPr="009956C4">
        <w:rPr>
          <w:rFonts w:cs="Arial"/>
          <w:sz w:val="18"/>
          <w:szCs w:val="18"/>
          <w:lang w:val="es-BO"/>
        </w:rPr>
        <w:t xml:space="preserve">a o Formulario </w:t>
      </w:r>
      <w:r w:rsidR="0023480F" w:rsidRPr="009956C4">
        <w:rPr>
          <w:rFonts w:cs="Arial"/>
          <w:sz w:val="18"/>
          <w:szCs w:val="18"/>
          <w:lang w:val="es-BO"/>
        </w:rPr>
        <w:t>A-</w:t>
      </w:r>
      <w:r w:rsidR="00C11EA3" w:rsidRPr="009956C4">
        <w:rPr>
          <w:rFonts w:cs="Arial"/>
          <w:sz w:val="18"/>
          <w:szCs w:val="18"/>
          <w:lang w:val="es-BO"/>
        </w:rPr>
        <w:t>2b</w:t>
      </w:r>
      <w:r w:rsidR="000A6EDA">
        <w:rPr>
          <w:rFonts w:cs="Arial"/>
          <w:sz w:val="18"/>
          <w:szCs w:val="18"/>
          <w:lang w:val="es-BO"/>
        </w:rPr>
        <w:t>)</w:t>
      </w:r>
      <w:r w:rsidR="00AD22A8">
        <w:rPr>
          <w:rFonts w:cs="Arial"/>
          <w:sz w:val="18"/>
          <w:szCs w:val="18"/>
          <w:lang w:val="es-BO"/>
        </w:rPr>
        <w:t>, según corresponda</w:t>
      </w:r>
      <w:r w:rsidR="000E2AC5">
        <w:rPr>
          <w:rFonts w:cs="Arial"/>
          <w:sz w:val="18"/>
          <w:szCs w:val="18"/>
          <w:lang w:val="es-BO"/>
        </w:rPr>
        <w:t>;</w:t>
      </w:r>
      <w:r w:rsidR="000E2AC5" w:rsidRPr="009956C4">
        <w:rPr>
          <w:rFonts w:cs="Arial"/>
          <w:sz w:val="18"/>
          <w:szCs w:val="18"/>
          <w:lang w:val="es-BO"/>
        </w:rPr>
        <w:t xml:space="preserve"> </w:t>
      </w:r>
    </w:p>
    <w:p w14:paraId="5637CDC4" w14:textId="162C19B7" w:rsidR="00B014E9" w:rsidRPr="009956C4" w:rsidRDefault="007F3834" w:rsidP="00156039">
      <w:pPr>
        <w:numPr>
          <w:ilvl w:val="0"/>
          <w:numId w:val="12"/>
        </w:numPr>
        <w:ind w:left="1843" w:hanging="567"/>
        <w:jc w:val="both"/>
        <w:rPr>
          <w:rFonts w:cs="Arial"/>
          <w:sz w:val="18"/>
          <w:szCs w:val="18"/>
          <w:lang w:val="es-BO"/>
        </w:rPr>
      </w:pPr>
      <w:bookmarkStart w:id="27" w:name="_Hlk94523336"/>
      <w:r>
        <w:rPr>
          <w:rFonts w:cs="Arial"/>
          <w:sz w:val="18"/>
          <w:szCs w:val="18"/>
          <w:lang w:val="es-BO"/>
        </w:rPr>
        <w:t>El proponente deberá registrar la información de su propuesta económica en la plataforma informática del RUPE</w:t>
      </w:r>
      <w:bookmarkEnd w:id="27"/>
      <w:r>
        <w:rPr>
          <w:rFonts w:cs="Arial"/>
          <w:sz w:val="18"/>
          <w:szCs w:val="18"/>
          <w:lang w:val="es-BO"/>
        </w:rPr>
        <w:t>;</w:t>
      </w:r>
    </w:p>
    <w:p w14:paraId="35DDC287" w14:textId="28BA845B" w:rsidR="00C163C4" w:rsidRPr="00451160" w:rsidRDefault="000C3121" w:rsidP="00156039">
      <w:pPr>
        <w:numPr>
          <w:ilvl w:val="0"/>
          <w:numId w:val="12"/>
        </w:numPr>
        <w:ind w:left="1843" w:hanging="567"/>
        <w:jc w:val="both"/>
        <w:rPr>
          <w:rFonts w:cs="Arial"/>
          <w:sz w:val="18"/>
          <w:szCs w:val="18"/>
          <w:lang w:val="es-BO"/>
        </w:rPr>
      </w:pPr>
      <w:r w:rsidRPr="009956C4">
        <w:rPr>
          <w:rFonts w:cs="Arial"/>
          <w:sz w:val="18"/>
          <w:szCs w:val="18"/>
          <w:lang w:val="es-BO"/>
        </w:rPr>
        <w:t xml:space="preserve">Formulario </w:t>
      </w:r>
      <w:r w:rsidR="004C14AB" w:rsidRPr="009956C4">
        <w:rPr>
          <w:rFonts w:cs="Arial"/>
          <w:sz w:val="18"/>
          <w:szCs w:val="18"/>
          <w:lang w:val="es-BO"/>
        </w:rPr>
        <w:t xml:space="preserve">de </w:t>
      </w:r>
      <w:r w:rsidR="00A97FBD" w:rsidRPr="009956C4">
        <w:rPr>
          <w:rFonts w:cs="Arial"/>
          <w:sz w:val="18"/>
          <w:szCs w:val="18"/>
          <w:lang w:val="es-BO"/>
        </w:rPr>
        <w:t>Especificaciones Técnicas</w:t>
      </w:r>
      <w:r w:rsidR="00901B07" w:rsidRPr="009956C4">
        <w:rPr>
          <w:rFonts w:cs="Arial"/>
          <w:sz w:val="18"/>
          <w:szCs w:val="18"/>
          <w:lang w:val="es-BO"/>
        </w:rPr>
        <w:t xml:space="preserve"> </w:t>
      </w:r>
      <w:r w:rsidR="004C14AB" w:rsidRPr="009956C4">
        <w:rPr>
          <w:rFonts w:cs="Arial"/>
          <w:sz w:val="18"/>
          <w:szCs w:val="18"/>
          <w:lang w:val="es-BO"/>
        </w:rPr>
        <w:t>(</w:t>
      </w:r>
      <w:r w:rsidR="00C163C4" w:rsidRPr="009956C4">
        <w:rPr>
          <w:rFonts w:cs="Arial"/>
          <w:sz w:val="18"/>
          <w:szCs w:val="18"/>
          <w:lang w:val="es-BO"/>
        </w:rPr>
        <w:t>Formulario C-1</w:t>
      </w:r>
      <w:r w:rsidR="00A97FBD" w:rsidRPr="009956C4">
        <w:rPr>
          <w:rFonts w:cs="Arial"/>
          <w:sz w:val="18"/>
          <w:szCs w:val="18"/>
          <w:lang w:val="es-BO"/>
        </w:rPr>
        <w:t>)</w:t>
      </w:r>
      <w:r w:rsidR="00C163C4" w:rsidRPr="009956C4">
        <w:rPr>
          <w:rFonts w:cs="Arial"/>
          <w:sz w:val="18"/>
          <w:szCs w:val="18"/>
          <w:lang w:val="es-BO"/>
        </w:rPr>
        <w:t xml:space="preserve">; y cuando corresponda </w:t>
      </w:r>
      <w:r w:rsidRPr="009956C4">
        <w:rPr>
          <w:rFonts w:cs="Arial"/>
          <w:sz w:val="18"/>
          <w:szCs w:val="18"/>
          <w:lang w:val="es-BO"/>
        </w:rPr>
        <w:t xml:space="preserve">el Formulario </w:t>
      </w:r>
      <w:r w:rsidR="00A97FBD" w:rsidRPr="00451160">
        <w:rPr>
          <w:rFonts w:cs="Arial"/>
          <w:sz w:val="18"/>
          <w:szCs w:val="18"/>
          <w:lang w:val="es-BO"/>
        </w:rPr>
        <w:t>de Condiciones Adicionales (Formulario</w:t>
      </w:r>
      <w:r w:rsidR="00C163C4" w:rsidRPr="00451160">
        <w:rPr>
          <w:rFonts w:cs="Arial"/>
          <w:sz w:val="18"/>
          <w:szCs w:val="18"/>
          <w:lang w:val="es-BO"/>
        </w:rPr>
        <w:t xml:space="preserve"> C-2</w:t>
      </w:r>
      <w:r w:rsidR="000E2AC5" w:rsidRPr="00451160">
        <w:rPr>
          <w:rFonts w:cs="Arial"/>
          <w:sz w:val="18"/>
          <w:szCs w:val="18"/>
          <w:lang w:val="es-BO"/>
        </w:rPr>
        <w:t>);</w:t>
      </w:r>
    </w:p>
    <w:p w14:paraId="177C8538" w14:textId="3A269D8B" w:rsidR="00B014E9" w:rsidRDefault="00802E0B" w:rsidP="00CB24FF">
      <w:pPr>
        <w:numPr>
          <w:ilvl w:val="0"/>
          <w:numId w:val="12"/>
        </w:numPr>
        <w:ind w:left="1843" w:hanging="567"/>
        <w:jc w:val="both"/>
        <w:rPr>
          <w:rFonts w:cs="Arial"/>
          <w:sz w:val="18"/>
          <w:szCs w:val="18"/>
          <w:lang w:val="es-BO"/>
        </w:rPr>
      </w:pPr>
      <w:r w:rsidRPr="00451160">
        <w:rPr>
          <w:rFonts w:cs="Arial"/>
          <w:sz w:val="18"/>
          <w:szCs w:val="18"/>
          <w:lang w:val="es-BO"/>
        </w:rPr>
        <w:t xml:space="preserve">En caso de requerirse la </w:t>
      </w:r>
      <w:r w:rsidR="00EA0B69" w:rsidRPr="00451160">
        <w:rPr>
          <w:rFonts w:cs="Arial"/>
          <w:sz w:val="18"/>
          <w:szCs w:val="18"/>
          <w:lang w:val="es-BO"/>
        </w:rPr>
        <w:t xml:space="preserve">Garantía de Seriedad de Propuesta, </w:t>
      </w:r>
      <w:r w:rsidRPr="00451160">
        <w:rPr>
          <w:rFonts w:cs="Arial"/>
          <w:sz w:val="18"/>
          <w:szCs w:val="18"/>
          <w:lang w:val="es-BO"/>
        </w:rPr>
        <w:t xml:space="preserve">ésta deberá ser presentada </w:t>
      </w:r>
      <w:r w:rsidR="00EA0B69" w:rsidRPr="00451160">
        <w:rPr>
          <w:rFonts w:cs="Arial"/>
          <w:sz w:val="18"/>
          <w:szCs w:val="18"/>
          <w:lang w:val="es-BO"/>
        </w:rPr>
        <w:t>en original, equivalente al uno por ciento (1%) del</w:t>
      </w:r>
      <w:r w:rsidR="000221C9" w:rsidRPr="00451160">
        <w:rPr>
          <w:rFonts w:cs="Arial"/>
          <w:sz w:val="18"/>
          <w:szCs w:val="18"/>
          <w:lang w:val="es-BO"/>
        </w:rPr>
        <w:t xml:space="preserve"> </w:t>
      </w:r>
      <w:r w:rsidR="00D55094" w:rsidRPr="00451160">
        <w:rPr>
          <w:rFonts w:cs="Arial"/>
          <w:sz w:val="18"/>
          <w:szCs w:val="18"/>
          <w:lang w:val="es-BO"/>
        </w:rPr>
        <w:t>P</w:t>
      </w:r>
      <w:r w:rsidR="000221C9" w:rsidRPr="00451160">
        <w:rPr>
          <w:rFonts w:cs="Arial"/>
          <w:sz w:val="18"/>
          <w:szCs w:val="18"/>
          <w:lang w:val="es-BO"/>
        </w:rPr>
        <w:t xml:space="preserve">recio </w:t>
      </w:r>
      <w:r w:rsidR="00D55094" w:rsidRPr="00451160">
        <w:rPr>
          <w:rFonts w:cs="Arial"/>
          <w:sz w:val="18"/>
          <w:szCs w:val="18"/>
          <w:lang w:val="es-BO"/>
        </w:rPr>
        <w:t>R</w:t>
      </w:r>
      <w:r w:rsidR="000221C9" w:rsidRPr="00451160">
        <w:rPr>
          <w:rFonts w:cs="Arial"/>
          <w:sz w:val="18"/>
          <w:szCs w:val="18"/>
          <w:lang w:val="es-BO"/>
        </w:rPr>
        <w:t>eferencial de la contratación</w:t>
      </w:r>
      <w:r w:rsidR="004C1323">
        <w:rPr>
          <w:rFonts w:cs="Arial"/>
          <w:sz w:val="18"/>
          <w:szCs w:val="18"/>
          <w:lang w:val="es-BO"/>
        </w:rPr>
        <w:t>.</w:t>
      </w:r>
      <w:r w:rsidR="000221C9" w:rsidRPr="00451160">
        <w:rPr>
          <w:rFonts w:cs="Arial"/>
          <w:sz w:val="18"/>
          <w:szCs w:val="18"/>
          <w:lang w:val="es-BO"/>
        </w:rPr>
        <w:t xml:space="preserve"> </w:t>
      </w:r>
      <w:r w:rsidR="004C1323">
        <w:rPr>
          <w:sz w:val="18"/>
          <w:szCs w:val="18"/>
          <w:lang w:val="es-BO"/>
        </w:rPr>
        <w:t xml:space="preserve">La vigencia de esta garantía deberá exceder en treinta (30) días calendario al plazo de validez de la propuesta establecida en el numeral 11.3 del presente DBC, </w:t>
      </w:r>
      <w:r w:rsidR="007F3834">
        <w:rPr>
          <w:sz w:val="18"/>
          <w:szCs w:val="18"/>
          <w:lang w:val="es-BO"/>
        </w:rPr>
        <w:t xml:space="preserve">computables a partir de la apertura </w:t>
      </w:r>
      <w:r w:rsidR="007F2104" w:rsidRPr="00451160">
        <w:rPr>
          <w:rFonts w:cs="Arial"/>
          <w:sz w:val="18"/>
          <w:szCs w:val="18"/>
          <w:lang w:val="es-BO"/>
        </w:rPr>
        <w:t>de propuesta</w:t>
      </w:r>
      <w:r w:rsidR="001B293E" w:rsidRPr="00451160">
        <w:rPr>
          <w:rFonts w:cs="Arial"/>
          <w:sz w:val="18"/>
          <w:szCs w:val="18"/>
          <w:lang w:val="es-BO"/>
        </w:rPr>
        <w:t>s</w:t>
      </w:r>
      <w:r w:rsidR="00EA0B69" w:rsidRPr="00451160">
        <w:rPr>
          <w:rFonts w:cs="Arial"/>
          <w:sz w:val="18"/>
          <w:szCs w:val="18"/>
          <w:lang w:val="es-BO"/>
        </w:rPr>
        <w:t xml:space="preserve"> y que cumpla con las características de renovable, irrevocable y de ejecución inmediata, emitida a nombre de la entidad convocante</w:t>
      </w:r>
      <w:r w:rsidR="007310EB">
        <w:rPr>
          <w:rFonts w:cs="Arial"/>
          <w:sz w:val="18"/>
          <w:szCs w:val="18"/>
          <w:lang w:val="es-BO"/>
        </w:rPr>
        <w:t xml:space="preserve"> o depósito por concepto de </w:t>
      </w:r>
      <w:r w:rsidR="00B8779F">
        <w:rPr>
          <w:rFonts w:cs="Arial"/>
          <w:sz w:val="18"/>
          <w:szCs w:val="18"/>
          <w:lang w:val="es-BO"/>
        </w:rPr>
        <w:t>Garantía</w:t>
      </w:r>
      <w:r w:rsidR="007310EB">
        <w:rPr>
          <w:rFonts w:cs="Arial"/>
          <w:sz w:val="18"/>
          <w:szCs w:val="18"/>
          <w:lang w:val="es-BO"/>
        </w:rPr>
        <w:t xml:space="preserve"> de Seriedad de Propuesta</w:t>
      </w:r>
      <w:r w:rsidR="00551C50" w:rsidRPr="00451160">
        <w:rPr>
          <w:rFonts w:cs="Arial"/>
          <w:sz w:val="18"/>
          <w:szCs w:val="18"/>
          <w:lang w:val="es-BO"/>
        </w:rPr>
        <w:t>.</w:t>
      </w:r>
    </w:p>
    <w:p w14:paraId="7676B0BD" w14:textId="77777777" w:rsidR="008E6AFF" w:rsidRPr="00451160" w:rsidRDefault="008E6AFF" w:rsidP="008E6AFF">
      <w:pPr>
        <w:ind w:left="1843"/>
        <w:jc w:val="both"/>
        <w:rPr>
          <w:rFonts w:cs="Arial"/>
          <w:sz w:val="18"/>
          <w:szCs w:val="18"/>
          <w:lang w:val="es-BO"/>
        </w:rPr>
      </w:pPr>
    </w:p>
    <w:p w14:paraId="4E0E2BDB" w14:textId="77777777" w:rsidR="00BB404C" w:rsidRPr="00451160" w:rsidRDefault="00BB404C" w:rsidP="00EA202D">
      <w:pPr>
        <w:pStyle w:val="Ttulo2"/>
        <w:tabs>
          <w:tab w:val="clear" w:pos="794"/>
          <w:tab w:val="num" w:pos="1276"/>
        </w:tabs>
        <w:ind w:left="1276" w:hanging="709"/>
        <w:jc w:val="both"/>
        <w:rPr>
          <w:rFonts w:ascii="Verdana" w:hAnsi="Verdana" w:cs="Arial"/>
          <w:b w:val="0"/>
          <w:sz w:val="18"/>
          <w:szCs w:val="18"/>
          <w:u w:val="none"/>
          <w:lang w:val="es-BO"/>
        </w:rPr>
      </w:pPr>
      <w:bookmarkStart w:id="28" w:name="_Toc346871607"/>
      <w:bookmarkStart w:id="29" w:name="_Toc346873795"/>
      <w:r w:rsidRPr="00451160">
        <w:rPr>
          <w:rFonts w:ascii="Verdana" w:hAnsi="Verdana"/>
          <w:b w:val="0"/>
          <w:sz w:val="18"/>
          <w:szCs w:val="18"/>
          <w:u w:val="none"/>
          <w:lang w:val="es-BO" w:eastAsia="en-US"/>
        </w:rPr>
        <w:lastRenderedPageBreak/>
        <w:t>En</w:t>
      </w:r>
      <w:r w:rsidR="000221C9" w:rsidRPr="00451160">
        <w:rPr>
          <w:rFonts w:ascii="Verdana" w:hAnsi="Verdana"/>
          <w:b w:val="0"/>
          <w:sz w:val="18"/>
          <w:szCs w:val="18"/>
          <w:u w:val="none"/>
          <w:lang w:val="es-BO" w:eastAsia="en-US"/>
        </w:rPr>
        <w:t xml:space="preserve"> </w:t>
      </w:r>
      <w:r w:rsidRPr="00451160">
        <w:rPr>
          <w:rFonts w:ascii="Verdana" w:hAnsi="Verdana" w:cs="Arial"/>
          <w:b w:val="0"/>
          <w:sz w:val="18"/>
          <w:szCs w:val="18"/>
          <w:u w:val="none"/>
          <w:lang w:val="es-BO"/>
        </w:rPr>
        <w:t>el caso de Asociaciones Accidentales, los documentos deberán presentarse diferenciando los que corresponden a la Asociación y los que corresponden a cada asociado.</w:t>
      </w:r>
      <w:bookmarkEnd w:id="28"/>
      <w:bookmarkEnd w:id="29"/>
    </w:p>
    <w:p w14:paraId="10B55C9C" w14:textId="77777777" w:rsidR="00BB404C" w:rsidRPr="004E23F8" w:rsidRDefault="00BB404C" w:rsidP="00BB404C">
      <w:pPr>
        <w:tabs>
          <w:tab w:val="num" w:pos="1276"/>
          <w:tab w:val="num" w:pos="2160"/>
        </w:tabs>
        <w:ind w:left="1276" w:hanging="567"/>
        <w:jc w:val="both"/>
        <w:rPr>
          <w:rFonts w:cs="Arial"/>
          <w:szCs w:val="18"/>
          <w:lang w:val="es-BO"/>
        </w:rPr>
      </w:pPr>
    </w:p>
    <w:p w14:paraId="18AE7D4E" w14:textId="77777777" w:rsidR="00BB404C" w:rsidRPr="00451160" w:rsidRDefault="00BB404C" w:rsidP="007D24F0">
      <w:pPr>
        <w:pStyle w:val="Ttulo3"/>
        <w:tabs>
          <w:tab w:val="clear" w:pos="3907"/>
          <w:tab w:val="num" w:pos="2268"/>
        </w:tabs>
        <w:ind w:left="1701" w:hanging="425"/>
        <w:jc w:val="both"/>
        <w:rPr>
          <w:rFonts w:ascii="Verdana" w:hAnsi="Verdana"/>
          <w:sz w:val="18"/>
          <w:szCs w:val="18"/>
          <w:u w:val="none"/>
          <w:lang w:val="es-BO"/>
        </w:rPr>
      </w:pPr>
      <w:bookmarkStart w:id="30" w:name="_Toc346871608"/>
      <w:bookmarkStart w:id="31" w:name="_Toc346873796"/>
      <w:r w:rsidRPr="00451160">
        <w:rPr>
          <w:rFonts w:ascii="Verdana" w:hAnsi="Verdana"/>
          <w:sz w:val="18"/>
          <w:szCs w:val="18"/>
          <w:u w:val="none"/>
          <w:lang w:val="es-BO"/>
        </w:rPr>
        <w:t>La documentación conjunta a presentar, es la siguiente:</w:t>
      </w:r>
      <w:bookmarkEnd w:id="30"/>
      <w:bookmarkEnd w:id="31"/>
    </w:p>
    <w:p w14:paraId="7909C863" w14:textId="77777777" w:rsidR="00F233F1" w:rsidRPr="004E23F8" w:rsidRDefault="00F233F1" w:rsidP="00530A16">
      <w:pPr>
        <w:jc w:val="both"/>
        <w:rPr>
          <w:rFonts w:cs="Arial"/>
          <w:sz w:val="12"/>
          <w:szCs w:val="14"/>
          <w:lang w:val="es-BO"/>
        </w:rPr>
      </w:pPr>
    </w:p>
    <w:p w14:paraId="075980DE" w14:textId="5251CF44" w:rsidR="00F233F1" w:rsidRPr="00451160" w:rsidRDefault="000C3121" w:rsidP="00CB24FF">
      <w:pPr>
        <w:numPr>
          <w:ilvl w:val="0"/>
          <w:numId w:val="19"/>
        </w:numPr>
        <w:ind w:left="2552" w:hanging="425"/>
        <w:jc w:val="both"/>
        <w:rPr>
          <w:rFonts w:cs="Arial"/>
          <w:sz w:val="18"/>
          <w:szCs w:val="18"/>
          <w:lang w:val="es-BO"/>
        </w:rPr>
      </w:pPr>
      <w:r w:rsidRPr="00451160">
        <w:rPr>
          <w:rFonts w:cs="Arial"/>
          <w:sz w:val="18"/>
          <w:szCs w:val="18"/>
          <w:lang w:val="es-BO"/>
        </w:rPr>
        <w:t xml:space="preserve">Formulario </w:t>
      </w:r>
      <w:r w:rsidR="00F233F1" w:rsidRPr="00451160">
        <w:rPr>
          <w:rFonts w:cs="Arial"/>
          <w:sz w:val="18"/>
          <w:szCs w:val="18"/>
          <w:lang w:val="es-BO"/>
        </w:rPr>
        <w:t xml:space="preserve">de Presentación de </w:t>
      </w:r>
      <w:r w:rsidR="000221C9" w:rsidRPr="00451160">
        <w:rPr>
          <w:rFonts w:cs="Arial"/>
          <w:sz w:val="18"/>
          <w:szCs w:val="18"/>
          <w:lang w:val="es-BO"/>
        </w:rPr>
        <w:t>Propuesta (</w:t>
      </w:r>
      <w:r w:rsidR="00F233F1" w:rsidRPr="00451160">
        <w:rPr>
          <w:rFonts w:cs="Arial"/>
          <w:sz w:val="18"/>
          <w:szCs w:val="18"/>
          <w:lang w:val="es-BO"/>
        </w:rPr>
        <w:t>Formulario A-1</w:t>
      </w:r>
      <w:r w:rsidR="000E2AC5" w:rsidRPr="00451160">
        <w:rPr>
          <w:rFonts w:cs="Arial"/>
          <w:sz w:val="18"/>
          <w:szCs w:val="18"/>
          <w:lang w:val="es-BO"/>
        </w:rPr>
        <w:t>)</w:t>
      </w:r>
      <w:r w:rsidR="00430474">
        <w:rPr>
          <w:rFonts w:cs="Arial"/>
          <w:sz w:val="18"/>
          <w:szCs w:val="18"/>
          <w:lang w:val="es-BO"/>
        </w:rPr>
        <w:t xml:space="preserve">. </w:t>
      </w:r>
      <w:r w:rsidR="00430474" w:rsidRPr="00A40276">
        <w:rPr>
          <w:rFonts w:cs="Arial"/>
          <w:sz w:val="18"/>
          <w:szCs w:val="18"/>
        </w:rPr>
        <w:t>Este formulario deberá consignar la firma (documento escaneado o documento firmado digitalmente)</w:t>
      </w:r>
      <w:r w:rsidR="000E2AC5" w:rsidRPr="00451160">
        <w:rPr>
          <w:rFonts w:cs="Arial"/>
          <w:sz w:val="18"/>
          <w:szCs w:val="18"/>
          <w:lang w:val="es-BO"/>
        </w:rPr>
        <w:t>;</w:t>
      </w:r>
    </w:p>
    <w:p w14:paraId="0FB184B7" w14:textId="22C692BF" w:rsidR="007411A4" w:rsidRPr="00451160" w:rsidRDefault="000C3121" w:rsidP="00156039">
      <w:pPr>
        <w:numPr>
          <w:ilvl w:val="0"/>
          <w:numId w:val="19"/>
        </w:numPr>
        <w:ind w:left="2551" w:hanging="425"/>
        <w:jc w:val="both"/>
        <w:rPr>
          <w:rFonts w:cs="Arial"/>
          <w:sz w:val="18"/>
          <w:szCs w:val="18"/>
          <w:lang w:val="es-BO"/>
        </w:rPr>
      </w:pPr>
      <w:r w:rsidRPr="00451160">
        <w:rPr>
          <w:rFonts w:cs="Arial"/>
          <w:sz w:val="18"/>
          <w:szCs w:val="18"/>
          <w:lang w:val="es-BO"/>
        </w:rPr>
        <w:t xml:space="preserve">Formulario </w:t>
      </w:r>
      <w:r w:rsidR="00082F73" w:rsidRPr="00451160">
        <w:rPr>
          <w:rFonts w:cs="Arial"/>
          <w:sz w:val="18"/>
          <w:szCs w:val="18"/>
          <w:lang w:val="es-BO"/>
        </w:rPr>
        <w:t>de Identificación del Proponente (Formulario A-2</w:t>
      </w:r>
      <w:r w:rsidR="00C11EA3" w:rsidRPr="00451160">
        <w:rPr>
          <w:rFonts w:cs="Arial"/>
          <w:sz w:val="18"/>
          <w:szCs w:val="18"/>
          <w:lang w:val="es-BO"/>
        </w:rPr>
        <w:t>c</w:t>
      </w:r>
      <w:r w:rsidR="000E2AC5" w:rsidRPr="00451160">
        <w:rPr>
          <w:rFonts w:cs="Arial"/>
          <w:sz w:val="18"/>
          <w:szCs w:val="18"/>
          <w:lang w:val="es-BO"/>
        </w:rPr>
        <w:t>);</w:t>
      </w:r>
    </w:p>
    <w:p w14:paraId="24BB6209" w14:textId="2D4F3DBA" w:rsidR="00F35155" w:rsidRPr="009956C4" w:rsidRDefault="00F35155" w:rsidP="00156039">
      <w:pPr>
        <w:numPr>
          <w:ilvl w:val="0"/>
          <w:numId w:val="19"/>
        </w:numPr>
        <w:ind w:left="2551" w:hanging="425"/>
        <w:jc w:val="both"/>
        <w:rPr>
          <w:rFonts w:cs="Arial"/>
          <w:sz w:val="18"/>
          <w:szCs w:val="18"/>
          <w:lang w:val="es-BO"/>
        </w:rPr>
      </w:pPr>
      <w:r>
        <w:rPr>
          <w:rFonts w:cs="Arial"/>
          <w:sz w:val="18"/>
          <w:szCs w:val="18"/>
          <w:lang w:val="es-BO"/>
        </w:rPr>
        <w:t>Se deberá registrar la información de su propuesta económica en la plataforma informática del RUPE;</w:t>
      </w:r>
    </w:p>
    <w:p w14:paraId="4BF0FBA1" w14:textId="731A846B" w:rsidR="008B76D4" w:rsidRPr="00451160" w:rsidRDefault="000C3121" w:rsidP="00156039">
      <w:pPr>
        <w:numPr>
          <w:ilvl w:val="0"/>
          <w:numId w:val="19"/>
        </w:numPr>
        <w:ind w:left="2551" w:hanging="425"/>
        <w:jc w:val="both"/>
        <w:rPr>
          <w:rFonts w:cs="Arial"/>
          <w:sz w:val="18"/>
          <w:szCs w:val="18"/>
          <w:lang w:val="es-BO"/>
        </w:rPr>
      </w:pPr>
      <w:r w:rsidRPr="00451160">
        <w:rPr>
          <w:rFonts w:cs="Arial"/>
          <w:sz w:val="18"/>
          <w:szCs w:val="18"/>
          <w:lang w:val="es-BO"/>
        </w:rPr>
        <w:t xml:space="preserve">Formulario </w:t>
      </w:r>
      <w:r w:rsidR="008B76D4" w:rsidRPr="00451160">
        <w:rPr>
          <w:rFonts w:cs="Arial"/>
          <w:sz w:val="18"/>
          <w:szCs w:val="18"/>
          <w:lang w:val="es-BO"/>
        </w:rPr>
        <w:t xml:space="preserve">de Especificaciones Técnicas (Formulario C-1); y cuando corresponda </w:t>
      </w:r>
      <w:r w:rsidRPr="00451160">
        <w:rPr>
          <w:rFonts w:cs="Arial"/>
          <w:sz w:val="18"/>
          <w:szCs w:val="18"/>
          <w:lang w:val="es-BO"/>
        </w:rPr>
        <w:t xml:space="preserve">el Formulario </w:t>
      </w:r>
      <w:r w:rsidR="008B76D4" w:rsidRPr="00451160">
        <w:rPr>
          <w:rFonts w:cs="Arial"/>
          <w:sz w:val="18"/>
          <w:szCs w:val="18"/>
          <w:lang w:val="es-BO"/>
        </w:rPr>
        <w:t>de Condiciones Adicionales (Formulario C-2</w:t>
      </w:r>
      <w:r w:rsidR="000E2AC5" w:rsidRPr="00451160">
        <w:rPr>
          <w:rFonts w:cs="Arial"/>
          <w:sz w:val="18"/>
          <w:szCs w:val="18"/>
          <w:lang w:val="es-BO"/>
        </w:rPr>
        <w:t>);</w:t>
      </w:r>
    </w:p>
    <w:p w14:paraId="76F23649" w14:textId="3E563DEF" w:rsidR="00B014E9" w:rsidRPr="00451160" w:rsidRDefault="00802E0B" w:rsidP="00156039">
      <w:pPr>
        <w:widowControl w:val="0"/>
        <w:numPr>
          <w:ilvl w:val="0"/>
          <w:numId w:val="19"/>
        </w:numPr>
        <w:ind w:left="2552" w:hanging="425"/>
        <w:jc w:val="both"/>
        <w:rPr>
          <w:rFonts w:cs="Arial"/>
          <w:sz w:val="18"/>
          <w:szCs w:val="18"/>
          <w:lang w:val="es-BO"/>
        </w:rPr>
      </w:pPr>
      <w:r w:rsidRPr="00451160">
        <w:rPr>
          <w:rFonts w:cs="Arial"/>
          <w:sz w:val="18"/>
          <w:szCs w:val="18"/>
          <w:lang w:val="es-BO"/>
        </w:rPr>
        <w:t xml:space="preserve">En caso de requerirse la Garantía de Seriedad de Propuesta, ésta deberá ser presentada </w:t>
      </w:r>
      <w:r w:rsidR="00F233F1" w:rsidRPr="00451160">
        <w:rPr>
          <w:rFonts w:cs="Arial"/>
          <w:sz w:val="18"/>
          <w:szCs w:val="18"/>
          <w:lang w:val="es-BO"/>
        </w:rPr>
        <w:t>en original, equivalente al uno por ciento (1%) del</w:t>
      </w:r>
      <w:r w:rsidR="000221C9" w:rsidRPr="00451160">
        <w:rPr>
          <w:rFonts w:cs="Arial"/>
          <w:sz w:val="18"/>
          <w:szCs w:val="18"/>
          <w:lang w:val="es-BO"/>
        </w:rPr>
        <w:t xml:space="preserve"> </w:t>
      </w:r>
      <w:r w:rsidR="00E220F7" w:rsidRPr="00451160">
        <w:rPr>
          <w:rFonts w:cs="Arial"/>
          <w:sz w:val="18"/>
          <w:szCs w:val="18"/>
          <w:lang w:val="es-BO"/>
        </w:rPr>
        <w:t xml:space="preserve">Precio Referencial </w:t>
      </w:r>
      <w:r w:rsidR="000221C9" w:rsidRPr="00451160">
        <w:rPr>
          <w:rFonts w:cs="Arial"/>
          <w:sz w:val="18"/>
          <w:szCs w:val="18"/>
          <w:lang w:val="es-BO"/>
        </w:rPr>
        <w:t>de la contratación</w:t>
      </w:r>
      <w:r w:rsidR="004C1323">
        <w:rPr>
          <w:rFonts w:cs="Arial"/>
          <w:sz w:val="18"/>
          <w:szCs w:val="18"/>
          <w:lang w:val="es-BO"/>
        </w:rPr>
        <w:t>.</w:t>
      </w:r>
      <w:r w:rsidR="00F233F1" w:rsidRPr="00451160">
        <w:rPr>
          <w:rFonts w:cs="Arial"/>
          <w:sz w:val="18"/>
          <w:szCs w:val="18"/>
          <w:lang w:val="es-BO"/>
        </w:rPr>
        <w:t xml:space="preserve"> </w:t>
      </w:r>
      <w:r w:rsidR="004C1323">
        <w:rPr>
          <w:sz w:val="18"/>
          <w:szCs w:val="18"/>
          <w:lang w:val="es-BO"/>
        </w:rPr>
        <w:t xml:space="preserve">La vigencia de esta garantía deberá exceder en treinta (30) días calendario al plazo de validez de la propuesta establecida en el numeral 11.3 del presente DBC, </w:t>
      </w:r>
      <w:r w:rsidR="00477924">
        <w:rPr>
          <w:sz w:val="18"/>
          <w:szCs w:val="18"/>
          <w:lang w:val="es-BO"/>
        </w:rPr>
        <w:t xml:space="preserve">computables a partir de </w:t>
      </w:r>
      <w:r w:rsidR="007F2104" w:rsidRPr="00451160">
        <w:rPr>
          <w:rFonts w:cs="Arial"/>
          <w:sz w:val="18"/>
          <w:szCs w:val="18"/>
          <w:lang w:val="es-BO"/>
        </w:rPr>
        <w:t>la apertura de propuestas</w:t>
      </w:r>
      <w:r w:rsidR="001B293E" w:rsidRPr="00451160">
        <w:rPr>
          <w:rFonts w:cs="Arial"/>
          <w:sz w:val="18"/>
          <w:szCs w:val="18"/>
          <w:lang w:val="es-BO"/>
        </w:rPr>
        <w:t xml:space="preserve"> y que cumpla con las características de renovable, irrevocable y de ejecución inmediata, emitida a nombre de la entidad convocante</w:t>
      </w:r>
      <w:r w:rsidR="007310EB">
        <w:rPr>
          <w:rFonts w:cs="Arial"/>
          <w:sz w:val="18"/>
          <w:szCs w:val="18"/>
          <w:lang w:val="es-BO"/>
        </w:rPr>
        <w:t xml:space="preserve"> o depósito por concepto de </w:t>
      </w:r>
      <w:r w:rsidR="00B04B1B">
        <w:rPr>
          <w:rFonts w:cs="Arial"/>
          <w:sz w:val="18"/>
          <w:szCs w:val="18"/>
          <w:lang w:val="es-BO"/>
        </w:rPr>
        <w:t>Garantía</w:t>
      </w:r>
      <w:r w:rsidR="007310EB">
        <w:rPr>
          <w:rFonts w:cs="Arial"/>
          <w:sz w:val="18"/>
          <w:szCs w:val="18"/>
          <w:lang w:val="es-BO"/>
        </w:rPr>
        <w:t xml:space="preserve"> de Seriedad de Propuesta</w:t>
      </w:r>
      <w:r w:rsidR="00F233F1" w:rsidRPr="00451160">
        <w:rPr>
          <w:rFonts w:cs="Arial"/>
          <w:sz w:val="18"/>
          <w:szCs w:val="18"/>
          <w:lang w:val="es-BO"/>
        </w:rPr>
        <w:t>. Esta Garantía</w:t>
      </w:r>
      <w:r w:rsidR="00477924">
        <w:rPr>
          <w:rFonts w:cs="Arial"/>
          <w:sz w:val="18"/>
          <w:szCs w:val="18"/>
          <w:lang w:val="es-BO"/>
        </w:rPr>
        <w:t xml:space="preserve"> o depósito</w:t>
      </w:r>
      <w:r w:rsidR="00F233F1" w:rsidRPr="00451160">
        <w:rPr>
          <w:rFonts w:cs="Arial"/>
          <w:sz w:val="18"/>
          <w:szCs w:val="18"/>
          <w:lang w:val="es-BO"/>
        </w:rPr>
        <w:t xml:space="preserve"> podrá ser presentad</w:t>
      </w:r>
      <w:r w:rsidR="00E162F0" w:rsidRPr="00451160">
        <w:rPr>
          <w:rFonts w:cs="Arial"/>
          <w:sz w:val="18"/>
          <w:szCs w:val="18"/>
          <w:lang w:val="es-BO"/>
        </w:rPr>
        <w:t>a</w:t>
      </w:r>
      <w:r w:rsidR="00477924">
        <w:rPr>
          <w:rFonts w:cs="Arial"/>
          <w:sz w:val="18"/>
          <w:szCs w:val="18"/>
          <w:lang w:val="es-BO"/>
        </w:rPr>
        <w:t xml:space="preserve"> o realizado</w:t>
      </w:r>
      <w:r w:rsidR="00F233F1" w:rsidRPr="00451160">
        <w:rPr>
          <w:rFonts w:cs="Arial"/>
          <w:sz w:val="18"/>
          <w:szCs w:val="18"/>
          <w:lang w:val="es-BO"/>
        </w:rPr>
        <w:t xml:space="preserve"> por un</w:t>
      </w:r>
      <w:r w:rsidR="000221C9" w:rsidRPr="00451160">
        <w:rPr>
          <w:rFonts w:cs="Arial"/>
          <w:sz w:val="18"/>
          <w:szCs w:val="18"/>
          <w:lang w:val="es-BO"/>
        </w:rPr>
        <w:t>a</w:t>
      </w:r>
      <w:r w:rsidR="00F233F1" w:rsidRPr="00451160">
        <w:rPr>
          <w:rFonts w:cs="Arial"/>
          <w:sz w:val="18"/>
          <w:szCs w:val="18"/>
          <w:lang w:val="es-BO"/>
        </w:rPr>
        <w:t xml:space="preserve"> o más </w:t>
      </w:r>
      <w:r w:rsidR="003D3605" w:rsidRPr="00451160">
        <w:rPr>
          <w:rFonts w:cs="Arial"/>
          <w:sz w:val="18"/>
          <w:szCs w:val="18"/>
          <w:lang w:val="es-BO"/>
        </w:rPr>
        <w:t xml:space="preserve">empresas </w:t>
      </w:r>
      <w:r w:rsidR="00E162F0" w:rsidRPr="00451160">
        <w:rPr>
          <w:rFonts w:cs="Arial"/>
          <w:sz w:val="18"/>
          <w:szCs w:val="18"/>
          <w:lang w:val="es-BO"/>
        </w:rPr>
        <w:t>que conforman la Asociación</w:t>
      </w:r>
      <w:r w:rsidR="000D64DF">
        <w:rPr>
          <w:rFonts w:cs="Arial"/>
          <w:sz w:val="18"/>
          <w:szCs w:val="18"/>
          <w:lang w:val="es-BO"/>
        </w:rPr>
        <w:t xml:space="preserve"> Accidental</w:t>
      </w:r>
      <w:r w:rsidR="00E644EE" w:rsidRPr="00451160">
        <w:rPr>
          <w:rFonts w:cs="Arial"/>
          <w:sz w:val="18"/>
          <w:szCs w:val="18"/>
          <w:lang w:val="es-BO"/>
        </w:rPr>
        <w:t>.</w:t>
      </w:r>
    </w:p>
    <w:p w14:paraId="01BB92FE" w14:textId="77777777" w:rsidR="00F233F1" w:rsidRPr="00565E3F" w:rsidRDefault="00F233F1" w:rsidP="00156039">
      <w:pPr>
        <w:widowControl w:val="0"/>
        <w:ind w:left="2552"/>
        <w:jc w:val="both"/>
        <w:rPr>
          <w:rFonts w:cs="Arial"/>
          <w:sz w:val="14"/>
          <w:szCs w:val="14"/>
          <w:lang w:val="es-BO"/>
        </w:rPr>
      </w:pPr>
    </w:p>
    <w:p w14:paraId="1402BD31" w14:textId="77777777" w:rsidR="00BB404C" w:rsidRPr="00451160" w:rsidRDefault="004D263E" w:rsidP="00156039">
      <w:pPr>
        <w:pStyle w:val="Ttulo3"/>
        <w:widowControl w:val="0"/>
        <w:ind w:left="2127" w:hanging="851"/>
        <w:jc w:val="both"/>
        <w:rPr>
          <w:rFonts w:ascii="Verdana" w:hAnsi="Verdana" w:cs="Arial"/>
          <w:sz w:val="18"/>
          <w:szCs w:val="18"/>
          <w:u w:val="none"/>
          <w:lang w:val="es-BO"/>
        </w:rPr>
      </w:pPr>
      <w:bookmarkStart w:id="32" w:name="_Toc346871609"/>
      <w:bookmarkStart w:id="33" w:name="_Toc346873797"/>
      <w:r w:rsidRPr="00451160">
        <w:rPr>
          <w:rFonts w:ascii="Verdana" w:hAnsi="Verdana" w:cs="Arial"/>
          <w:sz w:val="18"/>
          <w:szCs w:val="18"/>
          <w:u w:val="none"/>
          <w:lang w:val="es-BO"/>
        </w:rPr>
        <w:t>C</w:t>
      </w:r>
      <w:r w:rsidR="00BB404C" w:rsidRPr="00451160">
        <w:rPr>
          <w:rFonts w:ascii="Verdana" w:hAnsi="Verdana" w:cs="Arial"/>
          <w:sz w:val="18"/>
          <w:szCs w:val="18"/>
          <w:u w:val="none"/>
          <w:lang w:val="es-BO"/>
        </w:rPr>
        <w:t xml:space="preserve">ada asociado, en forma independiente, deberá presentar </w:t>
      </w:r>
      <w:r w:rsidR="000C3121" w:rsidRPr="00451160">
        <w:rPr>
          <w:rFonts w:ascii="Verdana" w:hAnsi="Verdana" w:cs="Arial"/>
          <w:sz w:val="18"/>
          <w:szCs w:val="18"/>
          <w:u w:val="none"/>
          <w:lang w:val="es-BO"/>
        </w:rPr>
        <w:t xml:space="preserve">el Formulario </w:t>
      </w:r>
      <w:r w:rsidR="00BB404C" w:rsidRPr="00451160">
        <w:rPr>
          <w:rFonts w:ascii="Verdana" w:hAnsi="Verdana" w:cs="Arial"/>
          <w:sz w:val="18"/>
          <w:szCs w:val="18"/>
          <w:u w:val="none"/>
          <w:lang w:val="es-BO"/>
        </w:rPr>
        <w:t>de Identificación de Integrantes de la Asociación Accidental (Formulario</w:t>
      </w:r>
      <w:r w:rsidR="00BB404C" w:rsidRPr="00451160">
        <w:rPr>
          <w:rFonts w:ascii="Verdana" w:hAnsi="Verdana" w:cs="Arial"/>
          <w:sz w:val="18"/>
          <w:szCs w:val="18"/>
          <w:u w:val="none"/>
          <w:shd w:val="clear" w:color="auto" w:fill="FFFFFF"/>
          <w:lang w:val="es-BO"/>
        </w:rPr>
        <w:t xml:space="preserve"> A-2</w:t>
      </w:r>
      <w:r w:rsidR="00A02300" w:rsidRPr="00451160">
        <w:rPr>
          <w:rFonts w:ascii="Verdana" w:hAnsi="Verdana" w:cs="Arial"/>
          <w:sz w:val="18"/>
          <w:szCs w:val="18"/>
          <w:u w:val="none"/>
          <w:shd w:val="clear" w:color="auto" w:fill="FFFFFF"/>
          <w:lang w:val="es-BO"/>
        </w:rPr>
        <w:t>d</w:t>
      </w:r>
      <w:r w:rsidR="000C4186" w:rsidRPr="00451160">
        <w:rPr>
          <w:rFonts w:ascii="Verdana" w:hAnsi="Verdana" w:cs="Arial"/>
          <w:sz w:val="18"/>
          <w:szCs w:val="18"/>
          <w:u w:val="none"/>
          <w:shd w:val="clear" w:color="auto" w:fill="FFFFFF"/>
          <w:lang w:val="es-BO"/>
        </w:rPr>
        <w:t>).</w:t>
      </w:r>
      <w:bookmarkEnd w:id="32"/>
      <w:bookmarkEnd w:id="33"/>
    </w:p>
    <w:p w14:paraId="4820CD01" w14:textId="77777777" w:rsidR="00F233F1" w:rsidRPr="004E23F8" w:rsidRDefault="00F233F1" w:rsidP="00530A16">
      <w:pPr>
        <w:jc w:val="both"/>
        <w:rPr>
          <w:rFonts w:cs="Arial"/>
          <w:sz w:val="18"/>
          <w:szCs w:val="18"/>
          <w:lang w:val="es-BO"/>
        </w:rPr>
      </w:pPr>
    </w:p>
    <w:p w14:paraId="2D6585CB" w14:textId="406BFC19" w:rsidR="00D029F0" w:rsidRPr="004E23F8" w:rsidRDefault="00D029F0" w:rsidP="00761B0A">
      <w:pPr>
        <w:pStyle w:val="Ttulo2"/>
        <w:tabs>
          <w:tab w:val="clear" w:pos="794"/>
          <w:tab w:val="num" w:pos="1276"/>
        </w:tabs>
        <w:ind w:left="1276" w:hanging="709"/>
        <w:jc w:val="both"/>
        <w:rPr>
          <w:rFonts w:ascii="Verdana" w:hAnsi="Verdana" w:cs="Arial"/>
          <w:b w:val="0"/>
          <w:sz w:val="18"/>
          <w:szCs w:val="18"/>
          <w:u w:val="none"/>
          <w:lang w:val="es-BO"/>
        </w:rPr>
      </w:pPr>
      <w:bookmarkStart w:id="34" w:name="_Toc346871614"/>
      <w:bookmarkStart w:id="35" w:name="_Toc346873802"/>
      <w:r w:rsidRPr="004E23F8">
        <w:rPr>
          <w:rFonts w:ascii="Verdana" w:hAnsi="Verdana" w:cs="Arial"/>
          <w:b w:val="0"/>
          <w:sz w:val="18"/>
          <w:szCs w:val="18"/>
          <w:u w:val="none"/>
          <w:lang w:val="es-BO"/>
        </w:rPr>
        <w:t xml:space="preserve">La propuesta </w:t>
      </w:r>
      <w:r w:rsidR="00CB3AA9" w:rsidRPr="004E23F8">
        <w:rPr>
          <w:rFonts w:ascii="Verdana" w:hAnsi="Verdana" w:cs="Arial"/>
          <w:b w:val="0"/>
          <w:sz w:val="18"/>
          <w:szCs w:val="18"/>
          <w:u w:val="none"/>
          <w:lang w:val="es-BO"/>
        </w:rPr>
        <w:t xml:space="preserve">tendrá </w:t>
      </w:r>
      <w:r w:rsidRPr="004E23F8">
        <w:rPr>
          <w:rFonts w:ascii="Verdana" w:hAnsi="Verdana" w:cs="Arial"/>
          <w:b w:val="0"/>
          <w:sz w:val="18"/>
          <w:szCs w:val="18"/>
          <w:u w:val="none"/>
          <w:lang w:val="es-BO"/>
        </w:rPr>
        <w:t xml:space="preserve">una validez </w:t>
      </w:r>
      <w:r w:rsidR="007F2104" w:rsidRPr="004E23F8">
        <w:rPr>
          <w:rFonts w:ascii="Verdana" w:hAnsi="Verdana" w:cs="Arial"/>
          <w:b w:val="0"/>
          <w:sz w:val="18"/>
          <w:szCs w:val="18"/>
          <w:u w:val="none"/>
          <w:lang w:val="es-BO"/>
        </w:rPr>
        <w:t>de</w:t>
      </w:r>
      <w:r w:rsidRPr="004E23F8">
        <w:rPr>
          <w:rFonts w:ascii="Verdana" w:hAnsi="Verdana" w:cs="Arial"/>
          <w:b w:val="0"/>
          <w:sz w:val="18"/>
          <w:szCs w:val="18"/>
          <w:u w:val="none"/>
          <w:lang w:val="es-BO"/>
        </w:rPr>
        <w:t xml:space="preserve"> treinta (30) días calendario, desde la fecha fijada para la apertura de propuestas.</w:t>
      </w:r>
      <w:bookmarkEnd w:id="34"/>
      <w:bookmarkEnd w:id="35"/>
    </w:p>
    <w:p w14:paraId="2ACA7BD6" w14:textId="77777777" w:rsidR="00F233F1" w:rsidRPr="004E23F8" w:rsidRDefault="00F233F1" w:rsidP="00530A16">
      <w:pPr>
        <w:pStyle w:val="Prrafodelista"/>
        <w:ind w:left="0"/>
        <w:jc w:val="both"/>
        <w:rPr>
          <w:rFonts w:ascii="Verdana" w:hAnsi="Verdana" w:cs="Arial"/>
          <w:sz w:val="18"/>
          <w:szCs w:val="18"/>
          <w:lang w:val="es-BO"/>
        </w:rPr>
      </w:pPr>
    </w:p>
    <w:p w14:paraId="5AC9DFF2" w14:textId="512968CF" w:rsidR="00372543" w:rsidRPr="004E23F8" w:rsidRDefault="00372543" w:rsidP="002545E0">
      <w:pPr>
        <w:pStyle w:val="Ttulo1"/>
        <w:tabs>
          <w:tab w:val="num" w:pos="567"/>
        </w:tabs>
        <w:ind w:left="567" w:hanging="567"/>
        <w:rPr>
          <w:rFonts w:cs="Arial"/>
          <w:sz w:val="18"/>
          <w:szCs w:val="18"/>
          <w:lang w:val="es-BO" w:eastAsia="en-US"/>
        </w:rPr>
      </w:pPr>
      <w:bookmarkStart w:id="36" w:name="_Toc94726506"/>
      <w:bookmarkStart w:id="37" w:name="_Toc346780221"/>
      <w:bookmarkStart w:id="38" w:name="_Toc517708970"/>
      <w:r w:rsidRPr="004E23F8">
        <w:rPr>
          <w:rFonts w:ascii="Verdana" w:hAnsi="Verdana" w:cs="Arial"/>
          <w:sz w:val="18"/>
          <w:szCs w:val="18"/>
          <w:u w:val="none"/>
          <w:lang w:val="es-BO" w:eastAsia="en-US"/>
        </w:rPr>
        <w:t>PROPUESTA PARA ADJUDICACIONES POR ÍTEMS o lotes</w:t>
      </w:r>
      <w:bookmarkEnd w:id="36"/>
      <w:r w:rsidRPr="004E23F8">
        <w:rPr>
          <w:rFonts w:ascii="Verdana" w:hAnsi="Verdana" w:cs="Arial"/>
          <w:sz w:val="18"/>
          <w:szCs w:val="18"/>
          <w:u w:val="none"/>
          <w:lang w:val="es-BO" w:eastAsia="en-US"/>
        </w:rPr>
        <w:t xml:space="preserve"> </w:t>
      </w:r>
    </w:p>
    <w:p w14:paraId="0DA13450" w14:textId="77777777" w:rsidR="00372543" w:rsidRPr="004E23F8" w:rsidRDefault="00372543" w:rsidP="00372543">
      <w:pPr>
        <w:rPr>
          <w:sz w:val="18"/>
          <w:szCs w:val="18"/>
          <w:lang w:val="es-BO"/>
        </w:rPr>
      </w:pPr>
    </w:p>
    <w:p w14:paraId="7C609C07" w14:textId="0F2166EF" w:rsidR="00372543" w:rsidRPr="004E23F8" w:rsidRDefault="00372543" w:rsidP="00C82EEA">
      <w:pPr>
        <w:jc w:val="both"/>
        <w:rPr>
          <w:sz w:val="18"/>
          <w:szCs w:val="18"/>
          <w:lang w:val="es-BO"/>
        </w:rPr>
      </w:pPr>
      <w:r w:rsidRPr="004E23F8">
        <w:rPr>
          <w:sz w:val="18"/>
          <w:szCs w:val="18"/>
          <w:lang w:val="es-BO"/>
        </w:rPr>
        <w:t xml:space="preserve">Cuando un proponente presente su propuesta para más de un ítem o lote, deberá presentar una sola vez la documentación legal y administrativa, y una propuesta técnica </w:t>
      </w:r>
      <w:r w:rsidR="00477924" w:rsidRPr="004E23F8">
        <w:rPr>
          <w:rFonts w:cs="Arial"/>
          <w:sz w:val="18"/>
          <w:szCs w:val="18"/>
          <w:lang w:val="es-BO"/>
        </w:rPr>
        <w:t xml:space="preserve">(Formulario C-1 y C-2, cuando corresponda) </w:t>
      </w:r>
      <w:r w:rsidRPr="004E23F8">
        <w:rPr>
          <w:sz w:val="18"/>
          <w:szCs w:val="18"/>
          <w:lang w:val="es-BO"/>
        </w:rPr>
        <w:t>y económica para cada ítem o lote.</w:t>
      </w:r>
    </w:p>
    <w:p w14:paraId="214EB6E0" w14:textId="2D9B33B9" w:rsidR="00372543" w:rsidRPr="004E23F8" w:rsidRDefault="008146F5" w:rsidP="008146F5">
      <w:pPr>
        <w:tabs>
          <w:tab w:val="left" w:pos="3387"/>
        </w:tabs>
        <w:jc w:val="both"/>
        <w:rPr>
          <w:sz w:val="18"/>
          <w:szCs w:val="18"/>
          <w:lang w:val="es-BO"/>
        </w:rPr>
      </w:pPr>
      <w:r w:rsidRPr="004E23F8">
        <w:rPr>
          <w:sz w:val="18"/>
          <w:szCs w:val="18"/>
          <w:lang w:val="es-BO"/>
        </w:rPr>
        <w:tab/>
      </w:r>
    </w:p>
    <w:p w14:paraId="46CC7B51" w14:textId="716F56BC" w:rsidR="00372543" w:rsidRPr="004E23F8" w:rsidRDefault="00372543" w:rsidP="00C82EEA">
      <w:pPr>
        <w:jc w:val="both"/>
        <w:rPr>
          <w:sz w:val="18"/>
          <w:szCs w:val="18"/>
          <w:lang w:val="es-BO"/>
        </w:rPr>
      </w:pPr>
      <w:r w:rsidRPr="004E23F8">
        <w:rPr>
          <w:sz w:val="18"/>
          <w:szCs w:val="18"/>
          <w:lang w:val="es-BO"/>
        </w:rPr>
        <w:t>La Garantía de Seriedad de Propuesta podrá ser presentada por el total de Ítems</w:t>
      </w:r>
      <w:r w:rsidR="00477924" w:rsidRPr="004E23F8">
        <w:rPr>
          <w:sz w:val="18"/>
          <w:szCs w:val="18"/>
          <w:lang w:val="es-BO"/>
        </w:rPr>
        <w:t xml:space="preserve"> o lotes</w:t>
      </w:r>
      <w:r w:rsidRPr="004E23F8">
        <w:rPr>
          <w:sz w:val="18"/>
          <w:szCs w:val="18"/>
          <w:lang w:val="es-BO"/>
        </w:rPr>
        <w:t xml:space="preserve"> al que se presente el proponente o por cada Ítem</w:t>
      </w:r>
      <w:r w:rsidR="00477924" w:rsidRPr="004E23F8">
        <w:rPr>
          <w:sz w:val="18"/>
          <w:szCs w:val="18"/>
          <w:lang w:val="es-BO"/>
        </w:rPr>
        <w:t xml:space="preserve"> o lote</w:t>
      </w:r>
      <w:r w:rsidRPr="004E23F8">
        <w:rPr>
          <w:sz w:val="18"/>
          <w:szCs w:val="18"/>
          <w:lang w:val="es-BO"/>
        </w:rPr>
        <w:t xml:space="preserve">. El </w:t>
      </w:r>
      <w:r w:rsidR="00FF5CD1" w:rsidRPr="004E23F8">
        <w:rPr>
          <w:sz w:val="18"/>
          <w:szCs w:val="18"/>
          <w:lang w:val="es-BO"/>
        </w:rPr>
        <w:t xml:space="preserve">depósito </w:t>
      </w:r>
      <w:r w:rsidRPr="004E23F8">
        <w:rPr>
          <w:sz w:val="18"/>
          <w:szCs w:val="18"/>
          <w:lang w:val="es-BO"/>
        </w:rPr>
        <w:t>por concepto de Garantía de Seriedad de Propuesta deberá ser realizado por el total de ítems o lotes al que se presente el proponente.</w:t>
      </w:r>
    </w:p>
    <w:p w14:paraId="2C7D5D00" w14:textId="77777777" w:rsidR="00372543" w:rsidRPr="004E23F8" w:rsidRDefault="00372543" w:rsidP="002545E0">
      <w:pPr>
        <w:rPr>
          <w:sz w:val="18"/>
          <w:szCs w:val="18"/>
          <w:lang w:val="es-BO"/>
        </w:rPr>
      </w:pPr>
    </w:p>
    <w:p w14:paraId="444B2827" w14:textId="77777777" w:rsidR="00372543" w:rsidRPr="004E23F8" w:rsidRDefault="00372543" w:rsidP="00372543">
      <w:pPr>
        <w:jc w:val="center"/>
        <w:rPr>
          <w:rFonts w:cs="Arial"/>
          <w:b/>
          <w:sz w:val="18"/>
          <w:szCs w:val="18"/>
          <w:lang w:val="es-BO"/>
        </w:rPr>
      </w:pPr>
      <w:r w:rsidRPr="004E23F8">
        <w:rPr>
          <w:rFonts w:cs="Arial"/>
          <w:b/>
          <w:sz w:val="18"/>
          <w:szCs w:val="18"/>
          <w:lang w:val="es-BO"/>
        </w:rPr>
        <w:t>SECCIÓN III</w:t>
      </w:r>
    </w:p>
    <w:p w14:paraId="12504540" w14:textId="0B4E242E" w:rsidR="00372543" w:rsidRPr="004E23F8" w:rsidRDefault="00372543" w:rsidP="00372543">
      <w:pPr>
        <w:jc w:val="center"/>
        <w:rPr>
          <w:rFonts w:cs="Arial"/>
          <w:sz w:val="18"/>
          <w:szCs w:val="18"/>
          <w:lang w:val="es-BO"/>
        </w:rPr>
      </w:pPr>
      <w:r w:rsidRPr="004E23F8">
        <w:rPr>
          <w:rFonts w:cs="Arial"/>
          <w:b/>
          <w:sz w:val="18"/>
          <w:szCs w:val="18"/>
          <w:lang w:val="es-BO"/>
        </w:rPr>
        <w:t>PRESENTACIÓN, SUBASTA Y APERTURA DE PROPUESTAS</w:t>
      </w:r>
    </w:p>
    <w:p w14:paraId="0FAF0ECD" w14:textId="77777777" w:rsidR="00372543" w:rsidRPr="004E23F8" w:rsidRDefault="00372543" w:rsidP="002545E0">
      <w:pPr>
        <w:rPr>
          <w:sz w:val="18"/>
          <w:szCs w:val="18"/>
          <w:lang w:val="es-BO"/>
        </w:rPr>
      </w:pPr>
    </w:p>
    <w:p w14:paraId="6A91FAC6" w14:textId="77777777" w:rsidR="00777ABB" w:rsidRPr="004E23F8" w:rsidRDefault="00777ABB" w:rsidP="002545E0">
      <w:pPr>
        <w:pStyle w:val="Ttulo1"/>
        <w:tabs>
          <w:tab w:val="num" w:pos="567"/>
        </w:tabs>
        <w:ind w:left="567" w:hanging="567"/>
        <w:rPr>
          <w:rFonts w:ascii="Verdana" w:hAnsi="Verdana" w:cs="Arial"/>
          <w:sz w:val="18"/>
          <w:szCs w:val="18"/>
          <w:lang w:val="es-BO"/>
        </w:rPr>
      </w:pPr>
      <w:bookmarkStart w:id="39" w:name="_Toc94726507"/>
      <w:r w:rsidRPr="004E23F8">
        <w:rPr>
          <w:rFonts w:ascii="Verdana" w:hAnsi="Verdana" w:cs="Arial"/>
          <w:sz w:val="18"/>
          <w:szCs w:val="18"/>
          <w:u w:val="none"/>
          <w:lang w:val="es-BO" w:eastAsia="en-US"/>
        </w:rPr>
        <w:t>PRESENTACIÓN DE PROPUESTAS</w:t>
      </w:r>
      <w:bookmarkStart w:id="40" w:name="_Toc346780222"/>
      <w:bookmarkEnd w:id="37"/>
      <w:bookmarkEnd w:id="38"/>
      <w:bookmarkEnd w:id="39"/>
    </w:p>
    <w:p w14:paraId="7D4E628E" w14:textId="77777777" w:rsidR="00777ABB" w:rsidRPr="004E23F8" w:rsidRDefault="00777ABB" w:rsidP="002545E0">
      <w:pPr>
        <w:rPr>
          <w:sz w:val="18"/>
          <w:szCs w:val="18"/>
          <w:lang w:val="es-BO"/>
        </w:rPr>
      </w:pPr>
    </w:p>
    <w:p w14:paraId="5308C553" w14:textId="7AE8A3D7" w:rsidR="00777ABB" w:rsidRPr="004E23F8" w:rsidRDefault="0018047E" w:rsidP="002545E0">
      <w:pPr>
        <w:pStyle w:val="Ttulo2"/>
        <w:tabs>
          <w:tab w:val="clear" w:pos="794"/>
          <w:tab w:val="num" w:pos="1276"/>
        </w:tabs>
        <w:ind w:left="1276" w:hanging="709"/>
        <w:jc w:val="both"/>
        <w:rPr>
          <w:rFonts w:ascii="Verdana" w:hAnsi="Verdana"/>
          <w:b w:val="0"/>
          <w:sz w:val="18"/>
          <w:szCs w:val="18"/>
          <w:lang w:val="es-BO"/>
        </w:rPr>
      </w:pPr>
      <w:r w:rsidRPr="004E23F8">
        <w:rPr>
          <w:rFonts w:ascii="Verdana" w:hAnsi="Verdana"/>
          <w:sz w:val="18"/>
          <w:szCs w:val="18"/>
          <w:u w:val="none"/>
          <w:lang w:val="es-BO" w:eastAsia="en-US"/>
        </w:rPr>
        <w:t>P</w:t>
      </w:r>
      <w:bookmarkEnd w:id="40"/>
      <w:r w:rsidR="00777ABB" w:rsidRPr="004E23F8">
        <w:rPr>
          <w:rFonts w:ascii="Verdana" w:hAnsi="Verdana"/>
          <w:sz w:val="18"/>
          <w:szCs w:val="18"/>
          <w:u w:val="none"/>
          <w:lang w:val="es-BO" w:eastAsia="en-US"/>
        </w:rPr>
        <w:t>resentación electrónica de propuesta</w:t>
      </w:r>
    </w:p>
    <w:p w14:paraId="1286D8BF" w14:textId="77777777" w:rsidR="00777ABB" w:rsidRPr="004E23F8" w:rsidRDefault="00777ABB" w:rsidP="00777ABB">
      <w:pPr>
        <w:pStyle w:val="Prrafodelista"/>
        <w:ind w:left="567"/>
        <w:jc w:val="both"/>
        <w:rPr>
          <w:rFonts w:ascii="Verdana" w:hAnsi="Verdana"/>
          <w:b/>
          <w:sz w:val="18"/>
          <w:szCs w:val="18"/>
          <w:lang w:val="es-BO"/>
        </w:rPr>
      </w:pPr>
    </w:p>
    <w:p w14:paraId="5A35D7D3" w14:textId="77777777" w:rsidR="00777ABB" w:rsidRPr="004E23F8" w:rsidRDefault="00777ABB" w:rsidP="002545E0">
      <w:pPr>
        <w:pStyle w:val="Ttulo3"/>
        <w:ind w:left="2127" w:hanging="993"/>
        <w:jc w:val="both"/>
        <w:rPr>
          <w:rFonts w:ascii="Verdana" w:hAnsi="Verdana"/>
          <w:sz w:val="18"/>
          <w:szCs w:val="18"/>
        </w:rPr>
      </w:pPr>
      <w:r w:rsidRPr="004E23F8">
        <w:rPr>
          <w:rFonts w:ascii="Verdana" w:hAnsi="Verdana"/>
          <w:sz w:val="18"/>
          <w:szCs w:val="18"/>
          <w:u w:val="none"/>
        </w:rPr>
        <w:lastRenderedPageBreak/>
        <w:t>El Proponente debe autentificarse mediante sus credenciales de acceso al RUPE y seleccionar el proceso de contratación en el que desea participar según el CUCE.</w:t>
      </w:r>
    </w:p>
    <w:p w14:paraId="5EA59B95" w14:textId="77777777" w:rsidR="00777ABB" w:rsidRPr="004E23F8" w:rsidRDefault="00777ABB" w:rsidP="002545E0">
      <w:pPr>
        <w:pStyle w:val="Ttulo3"/>
        <w:numPr>
          <w:ilvl w:val="0"/>
          <w:numId w:val="0"/>
        </w:numPr>
        <w:ind w:left="2127"/>
        <w:jc w:val="both"/>
        <w:rPr>
          <w:rFonts w:ascii="Verdana" w:hAnsi="Verdana"/>
          <w:sz w:val="18"/>
          <w:szCs w:val="18"/>
        </w:rPr>
      </w:pPr>
    </w:p>
    <w:p w14:paraId="124E8C7B" w14:textId="77777777" w:rsidR="00777ABB" w:rsidRPr="004E23F8" w:rsidRDefault="00777ABB" w:rsidP="002545E0">
      <w:pPr>
        <w:pStyle w:val="Ttulo3"/>
        <w:ind w:left="2127" w:hanging="993"/>
        <w:jc w:val="both"/>
        <w:rPr>
          <w:rFonts w:ascii="Verdana" w:hAnsi="Verdana"/>
          <w:sz w:val="18"/>
          <w:szCs w:val="18"/>
        </w:rPr>
      </w:pPr>
      <w:r w:rsidRPr="004E23F8">
        <w:rPr>
          <w:rFonts w:ascii="Verdana" w:hAnsi="Verdana"/>
          <w:sz w:val="18"/>
          <w:szCs w:val="18"/>
          <w:u w:val="none"/>
        </w:rPr>
        <w:t xml:space="preserve">Una vez ingresado a la sección para la presentación de propuestas debe verificar los datos generales consignados y registrar la información establecida en </w:t>
      </w:r>
      <w:r w:rsidR="00EF7579" w:rsidRPr="004E23F8">
        <w:rPr>
          <w:rFonts w:ascii="Verdana" w:hAnsi="Verdana"/>
          <w:sz w:val="18"/>
          <w:szCs w:val="18"/>
          <w:u w:val="none"/>
        </w:rPr>
        <w:t xml:space="preserve">el </w:t>
      </w:r>
      <w:r w:rsidRPr="004E23F8">
        <w:rPr>
          <w:rFonts w:ascii="Verdana" w:hAnsi="Verdana"/>
          <w:sz w:val="18"/>
          <w:szCs w:val="18"/>
          <w:u w:val="none"/>
        </w:rPr>
        <w:t>numeral 1</w:t>
      </w:r>
      <w:r w:rsidR="00EF7579" w:rsidRPr="004E23F8">
        <w:rPr>
          <w:rFonts w:ascii="Verdana" w:hAnsi="Verdana"/>
          <w:sz w:val="18"/>
          <w:szCs w:val="18"/>
          <w:u w:val="none"/>
        </w:rPr>
        <w:t xml:space="preserve">1 </w:t>
      </w:r>
      <w:r w:rsidRPr="004E23F8">
        <w:rPr>
          <w:rFonts w:ascii="Verdana" w:hAnsi="Verdana"/>
          <w:sz w:val="18"/>
          <w:szCs w:val="18"/>
          <w:u w:val="none"/>
        </w:rPr>
        <w:t xml:space="preserve">del presente DBC, así como el registro de los márgenes de preferencia si corresponden. </w:t>
      </w:r>
    </w:p>
    <w:p w14:paraId="6A700CFE" w14:textId="77777777" w:rsidR="00777ABB" w:rsidRPr="004E23F8" w:rsidRDefault="00777ABB" w:rsidP="002545E0">
      <w:pPr>
        <w:pStyle w:val="Ttulo3"/>
        <w:numPr>
          <w:ilvl w:val="0"/>
          <w:numId w:val="0"/>
        </w:numPr>
        <w:ind w:left="2127"/>
        <w:jc w:val="both"/>
        <w:rPr>
          <w:rFonts w:ascii="Verdana" w:hAnsi="Verdana"/>
          <w:sz w:val="18"/>
          <w:szCs w:val="18"/>
        </w:rPr>
      </w:pPr>
    </w:p>
    <w:p w14:paraId="67AF62F5" w14:textId="77777777" w:rsidR="00777ABB" w:rsidRPr="004E23F8" w:rsidRDefault="00777ABB" w:rsidP="002545E0">
      <w:pPr>
        <w:pStyle w:val="Ttulo3"/>
        <w:ind w:left="2127" w:hanging="993"/>
        <w:jc w:val="both"/>
        <w:rPr>
          <w:rFonts w:ascii="Verdana" w:hAnsi="Verdana"/>
          <w:sz w:val="18"/>
          <w:szCs w:val="18"/>
        </w:rPr>
      </w:pPr>
      <w:r w:rsidRPr="004E23F8">
        <w:rPr>
          <w:rFonts w:ascii="Verdana" w:hAnsi="Verdana"/>
          <w:sz w:val="18"/>
          <w:szCs w:val="18"/>
          <w:u w:val="none"/>
        </w:rPr>
        <w:t>Todos los documentos enviados y la información de precios registrados son encriptados por el sistema y no podrán ser visualizados hasta que se realice la apertura de propuestas en la fecha y hora establecida en el cronograma de plazos del DBC.</w:t>
      </w:r>
    </w:p>
    <w:p w14:paraId="4E74466A" w14:textId="77777777" w:rsidR="00777ABB" w:rsidRPr="004E23F8" w:rsidRDefault="00777ABB" w:rsidP="002545E0">
      <w:pPr>
        <w:pStyle w:val="Ttulo3"/>
        <w:numPr>
          <w:ilvl w:val="0"/>
          <w:numId w:val="0"/>
        </w:numPr>
        <w:ind w:left="2127"/>
        <w:jc w:val="both"/>
        <w:rPr>
          <w:rFonts w:ascii="Verdana" w:hAnsi="Verdana"/>
          <w:sz w:val="18"/>
          <w:szCs w:val="18"/>
        </w:rPr>
      </w:pPr>
    </w:p>
    <w:p w14:paraId="5DBE428C" w14:textId="77777777" w:rsidR="00777ABB" w:rsidRPr="004E23F8" w:rsidRDefault="00777ABB" w:rsidP="002545E0">
      <w:pPr>
        <w:pStyle w:val="Ttulo3"/>
        <w:ind w:left="2127" w:hanging="993"/>
        <w:jc w:val="both"/>
        <w:rPr>
          <w:rFonts w:ascii="Verdana" w:hAnsi="Verdana"/>
          <w:sz w:val="18"/>
          <w:szCs w:val="18"/>
        </w:rPr>
      </w:pPr>
      <w:r w:rsidRPr="004E23F8">
        <w:rPr>
          <w:rFonts w:ascii="Verdana" w:hAnsi="Verdana"/>
          <w:sz w:val="18"/>
          <w:szCs w:val="18"/>
          <w:u w:val="none"/>
        </w:rPr>
        <w:t>El proponente deberá aceptar las condiciones del sistema para la presentación de propuestas electrónicas y enviar su propuesta.</w:t>
      </w:r>
    </w:p>
    <w:p w14:paraId="670BE03B" w14:textId="77777777" w:rsidR="00777ABB" w:rsidRPr="004E23F8" w:rsidRDefault="00777ABB" w:rsidP="002545E0">
      <w:pPr>
        <w:pStyle w:val="Ttulo3"/>
        <w:numPr>
          <w:ilvl w:val="0"/>
          <w:numId w:val="0"/>
        </w:numPr>
        <w:ind w:left="2127"/>
        <w:jc w:val="both"/>
        <w:rPr>
          <w:rFonts w:ascii="Verdana" w:hAnsi="Verdana"/>
          <w:sz w:val="18"/>
          <w:szCs w:val="18"/>
        </w:rPr>
      </w:pPr>
    </w:p>
    <w:p w14:paraId="4DA61C70" w14:textId="7A6263E8" w:rsidR="00EF7579" w:rsidRPr="004E23F8" w:rsidRDefault="00777ABB" w:rsidP="002545E0">
      <w:pPr>
        <w:pStyle w:val="Ttulo3"/>
        <w:ind w:left="2127" w:hanging="993"/>
        <w:jc w:val="both"/>
        <w:rPr>
          <w:rFonts w:ascii="Verdana" w:hAnsi="Verdana"/>
          <w:sz w:val="18"/>
          <w:szCs w:val="18"/>
        </w:rPr>
      </w:pPr>
      <w:r w:rsidRPr="004E23F8">
        <w:rPr>
          <w:rFonts w:ascii="Verdana" w:hAnsi="Verdana"/>
          <w:sz w:val="18"/>
          <w:szCs w:val="18"/>
          <w:u w:val="none"/>
        </w:rPr>
        <w:t xml:space="preserve">Cuando en la presentación de propuestas electrónicas se haya considerado utilizar la Garantía de Seriedad de Propuesta, </w:t>
      </w:r>
      <w:r w:rsidR="000A6EDA" w:rsidRPr="004E23F8">
        <w:rPr>
          <w:rFonts w:ascii="Verdana" w:hAnsi="Verdana"/>
          <w:sz w:val="18"/>
          <w:szCs w:val="18"/>
          <w:u w:val="none"/>
        </w:rPr>
        <w:t>é</w:t>
      </w:r>
      <w:r w:rsidRPr="004E23F8">
        <w:rPr>
          <w:rFonts w:ascii="Verdana" w:hAnsi="Verdana"/>
          <w:sz w:val="18"/>
          <w:szCs w:val="18"/>
          <w:u w:val="none"/>
        </w:rPr>
        <w:t xml:space="preserve">sta deberá ser presentada en sobre cerrado y con cinta adhesiva transparente sobre las firmas y sellos, dirigido a la entidad convocante, citando el Número de </w:t>
      </w:r>
      <w:r w:rsidR="00C95789" w:rsidRPr="004E23F8">
        <w:rPr>
          <w:rFonts w:ascii="Verdana" w:hAnsi="Verdana"/>
          <w:sz w:val="18"/>
          <w:szCs w:val="18"/>
          <w:u w:val="none"/>
        </w:rPr>
        <w:t>Proceso</w:t>
      </w:r>
      <w:r w:rsidRPr="004E23F8">
        <w:rPr>
          <w:rFonts w:ascii="Verdana" w:hAnsi="Verdana"/>
          <w:sz w:val="18"/>
          <w:szCs w:val="18"/>
          <w:u w:val="none"/>
        </w:rPr>
        <w:t>, el Código Único de Contrataciones Estatales (CUCE) y el objeto de la Convocatoria</w:t>
      </w:r>
      <w:r w:rsidR="00565E3F" w:rsidRPr="004E23F8">
        <w:rPr>
          <w:rFonts w:ascii="Verdana" w:hAnsi="Verdana"/>
          <w:sz w:val="18"/>
          <w:szCs w:val="18"/>
          <w:u w:val="none"/>
        </w:rPr>
        <w:t>.</w:t>
      </w:r>
    </w:p>
    <w:p w14:paraId="38B81014" w14:textId="77777777" w:rsidR="00156039" w:rsidRPr="004E23F8" w:rsidRDefault="00156039" w:rsidP="00156039">
      <w:pPr>
        <w:rPr>
          <w:sz w:val="18"/>
          <w:szCs w:val="18"/>
        </w:rPr>
      </w:pPr>
    </w:p>
    <w:p w14:paraId="1987E9AC" w14:textId="1CFEB4FC" w:rsidR="0018047E" w:rsidRPr="004E23F8" w:rsidRDefault="00BC0FBF" w:rsidP="004E23F8">
      <w:pPr>
        <w:pStyle w:val="Ttulo3"/>
        <w:widowControl w:val="0"/>
        <w:numPr>
          <w:ilvl w:val="0"/>
          <w:numId w:val="0"/>
        </w:numPr>
        <w:ind w:left="2127"/>
        <w:jc w:val="both"/>
        <w:rPr>
          <w:rFonts w:ascii="Verdana" w:hAnsi="Verdana"/>
          <w:sz w:val="18"/>
          <w:szCs w:val="18"/>
          <w:u w:val="none"/>
        </w:rPr>
      </w:pPr>
      <w:r w:rsidRPr="004E23F8">
        <w:rPr>
          <w:rFonts w:ascii="Verdana" w:hAnsi="Verdana"/>
          <w:sz w:val="18"/>
          <w:szCs w:val="18"/>
          <w:u w:val="none"/>
        </w:rPr>
        <w:t xml:space="preserve">Cuando en la presentación de propuestas electrónicas se haya considerado utilizar el depósito por concepto de Garantía de Seriedad de Propuesta, </w:t>
      </w:r>
      <w:r w:rsidR="007310EB" w:rsidRPr="004E23F8">
        <w:rPr>
          <w:rFonts w:ascii="Verdana" w:hAnsi="Verdana"/>
          <w:sz w:val="18"/>
          <w:szCs w:val="18"/>
          <w:u w:val="none"/>
        </w:rPr>
        <w:t xml:space="preserve">éste deberá ser efectuado al menos dos (2) horas antes de la conclusión del plazo para la presentación de propuestas, cuando sea realizado en días hábiles, o prever la anticipación de un (1) día hábil en caso de ser realizado en días sábados, domingos o feriados, </w:t>
      </w:r>
      <w:bookmarkStart w:id="41" w:name="_Hlk92357215"/>
      <w:r w:rsidR="006D758D" w:rsidRPr="004E23F8">
        <w:rPr>
          <w:rFonts w:ascii="Verdana" w:hAnsi="Verdana"/>
          <w:sz w:val="18"/>
          <w:szCs w:val="18"/>
          <w:u w:val="none"/>
        </w:rPr>
        <w:t>para una asociación adecuada a la presentación de la misma</w:t>
      </w:r>
      <w:bookmarkEnd w:id="41"/>
      <w:r w:rsidR="00220D9E" w:rsidRPr="004E23F8">
        <w:rPr>
          <w:rFonts w:ascii="Verdana" w:hAnsi="Verdana"/>
          <w:sz w:val="18"/>
          <w:szCs w:val="18"/>
          <w:u w:val="none"/>
        </w:rPr>
        <w:t>.</w:t>
      </w:r>
    </w:p>
    <w:p w14:paraId="20A3DE19" w14:textId="77777777" w:rsidR="0018047E" w:rsidRPr="004E23F8" w:rsidRDefault="0018047E" w:rsidP="004E23F8">
      <w:pPr>
        <w:widowControl w:val="0"/>
        <w:rPr>
          <w:sz w:val="18"/>
          <w:szCs w:val="18"/>
        </w:rPr>
      </w:pPr>
    </w:p>
    <w:p w14:paraId="480E3B26" w14:textId="218B4D9D" w:rsidR="0018047E" w:rsidRPr="004E23F8" w:rsidRDefault="0018047E" w:rsidP="004E23F8">
      <w:pPr>
        <w:pStyle w:val="Ttulo3"/>
        <w:widowControl w:val="0"/>
        <w:ind w:left="2126" w:hanging="992"/>
        <w:jc w:val="both"/>
        <w:rPr>
          <w:rFonts w:ascii="Verdana" w:hAnsi="Verdana"/>
          <w:sz w:val="18"/>
          <w:szCs w:val="18"/>
          <w:u w:val="none"/>
        </w:rPr>
      </w:pPr>
      <w:r w:rsidRPr="004E23F8">
        <w:rPr>
          <w:rFonts w:ascii="Verdana" w:hAnsi="Verdana"/>
          <w:sz w:val="18"/>
          <w:szCs w:val="18"/>
          <w:u w:val="none"/>
        </w:rPr>
        <w:t xml:space="preserve">Cuando </w:t>
      </w:r>
      <w:r w:rsidRPr="004E23F8">
        <w:rPr>
          <w:rFonts w:ascii="Verdana" w:hAnsi="Verdana" w:cs="Arial"/>
          <w:sz w:val="18"/>
          <w:szCs w:val="18"/>
          <w:u w:val="none"/>
          <w:lang w:val="es-BO"/>
        </w:rPr>
        <w:t>la entidad haya solicitado la presentación de muestras, se deberá realizar la presentación de las mismas en sobre cerrado y con cinta adhesiva transparente sobre las firmas y sellos, dirigido a la entidad convocante, citando el Número de Proceso, el Código Único de Contrataciones Estatales (CUCE) y el objeto de la Convocatoria.</w:t>
      </w:r>
    </w:p>
    <w:p w14:paraId="2C250822" w14:textId="50EEC577" w:rsidR="00BC0FBF" w:rsidRPr="004E23F8" w:rsidRDefault="00220D9E" w:rsidP="004E23F8">
      <w:pPr>
        <w:pStyle w:val="Ttulo3"/>
        <w:widowControl w:val="0"/>
        <w:numPr>
          <w:ilvl w:val="0"/>
          <w:numId w:val="0"/>
        </w:numPr>
        <w:ind w:left="2127"/>
        <w:jc w:val="both"/>
        <w:rPr>
          <w:rFonts w:ascii="Verdana" w:hAnsi="Verdana"/>
          <w:sz w:val="18"/>
          <w:szCs w:val="18"/>
        </w:rPr>
      </w:pPr>
      <w:r w:rsidRPr="004E23F8">
        <w:rPr>
          <w:rFonts w:ascii="Verdana" w:hAnsi="Verdana"/>
          <w:sz w:val="18"/>
          <w:szCs w:val="18"/>
          <w:u w:val="none"/>
        </w:rPr>
        <w:t xml:space="preserve"> </w:t>
      </w:r>
    </w:p>
    <w:p w14:paraId="582E6C8B" w14:textId="21338D93" w:rsidR="00777ABB" w:rsidRPr="004E23F8" w:rsidRDefault="00777ABB" w:rsidP="004E23F8">
      <w:pPr>
        <w:pStyle w:val="Ttulo2"/>
        <w:widowControl w:val="0"/>
        <w:tabs>
          <w:tab w:val="clear" w:pos="794"/>
          <w:tab w:val="num" w:pos="1276"/>
        </w:tabs>
        <w:ind w:left="1276" w:hanging="709"/>
        <w:jc w:val="both"/>
        <w:rPr>
          <w:rFonts w:ascii="Verdana" w:hAnsi="Verdana"/>
          <w:sz w:val="18"/>
          <w:szCs w:val="18"/>
          <w:lang w:val="es-BO"/>
        </w:rPr>
      </w:pPr>
      <w:r w:rsidRPr="004E23F8">
        <w:rPr>
          <w:rFonts w:ascii="Verdana" w:hAnsi="Verdana"/>
          <w:sz w:val="18"/>
          <w:szCs w:val="18"/>
          <w:u w:val="none"/>
          <w:lang w:val="es-BO"/>
        </w:rPr>
        <w:t>Plazo, lugar y medio de presentación</w:t>
      </w:r>
      <w:r w:rsidR="006D758D" w:rsidRPr="004E23F8">
        <w:rPr>
          <w:rFonts w:ascii="Verdana" w:hAnsi="Verdana"/>
          <w:sz w:val="18"/>
          <w:szCs w:val="18"/>
          <w:u w:val="none"/>
          <w:lang w:val="es-BO"/>
        </w:rPr>
        <w:t xml:space="preserve"> electrónica</w:t>
      </w:r>
    </w:p>
    <w:p w14:paraId="0806F055" w14:textId="77777777" w:rsidR="00777ABB" w:rsidRPr="004E23F8" w:rsidRDefault="00777ABB" w:rsidP="004E23F8">
      <w:pPr>
        <w:pStyle w:val="Prrafodelista"/>
        <w:widowControl w:val="0"/>
        <w:ind w:left="2127"/>
        <w:jc w:val="both"/>
        <w:rPr>
          <w:rFonts w:ascii="Verdana" w:hAnsi="Verdana" w:cs="Arial"/>
          <w:sz w:val="18"/>
          <w:szCs w:val="18"/>
          <w:lang w:val="es-BO"/>
        </w:rPr>
      </w:pPr>
    </w:p>
    <w:p w14:paraId="0D3EAC92" w14:textId="77777777" w:rsidR="00777ABB" w:rsidRPr="004E23F8" w:rsidRDefault="00777ABB" w:rsidP="004E23F8">
      <w:pPr>
        <w:pStyle w:val="Ttulo3"/>
        <w:widowControl w:val="0"/>
        <w:ind w:left="2127" w:hanging="993"/>
        <w:jc w:val="both"/>
        <w:rPr>
          <w:rFonts w:ascii="Verdana" w:hAnsi="Verdana"/>
          <w:sz w:val="18"/>
          <w:szCs w:val="18"/>
        </w:rPr>
      </w:pPr>
      <w:r w:rsidRPr="004E23F8">
        <w:rPr>
          <w:rFonts w:ascii="Verdana" w:hAnsi="Verdana"/>
          <w:sz w:val="18"/>
          <w:szCs w:val="18"/>
          <w:u w:val="none"/>
        </w:rPr>
        <w:t xml:space="preserve">Las propuestas electrónicas deberán ser registradas dentro del plazo (fecha y hora) fijado en el presente DBC. </w:t>
      </w:r>
    </w:p>
    <w:p w14:paraId="6D6B0F49" w14:textId="77777777" w:rsidR="00B640EC" w:rsidRPr="004E23F8" w:rsidRDefault="00B640EC" w:rsidP="004E23F8">
      <w:pPr>
        <w:pStyle w:val="Ttulo3"/>
        <w:widowControl w:val="0"/>
        <w:numPr>
          <w:ilvl w:val="0"/>
          <w:numId w:val="0"/>
        </w:numPr>
        <w:jc w:val="both"/>
        <w:rPr>
          <w:rFonts w:ascii="Verdana" w:hAnsi="Verdana"/>
          <w:sz w:val="18"/>
          <w:szCs w:val="18"/>
          <w:u w:val="none"/>
        </w:rPr>
      </w:pPr>
    </w:p>
    <w:p w14:paraId="36D3752B" w14:textId="3908E88E" w:rsidR="00B640EC" w:rsidRDefault="00B640EC" w:rsidP="004E23F8">
      <w:pPr>
        <w:pStyle w:val="Ttulo3"/>
        <w:widowControl w:val="0"/>
        <w:numPr>
          <w:ilvl w:val="0"/>
          <w:numId w:val="0"/>
        </w:numPr>
        <w:ind w:left="2127"/>
        <w:jc w:val="both"/>
        <w:rPr>
          <w:rFonts w:ascii="Verdana" w:hAnsi="Verdana"/>
          <w:bCs/>
          <w:sz w:val="18"/>
          <w:u w:val="none"/>
        </w:rPr>
      </w:pPr>
      <w:r w:rsidRPr="009956C4">
        <w:rPr>
          <w:rFonts w:ascii="Verdana" w:hAnsi="Verdana"/>
          <w:bCs/>
          <w:sz w:val="18"/>
          <w:u w:val="none"/>
        </w:rPr>
        <w:t>Se considerará que el proponente ha presentado su propuesta dentro del plazo, siempre y cuando:</w:t>
      </w:r>
    </w:p>
    <w:p w14:paraId="25CE5A84" w14:textId="77777777" w:rsidR="006F2C5F" w:rsidRPr="00565E3F" w:rsidRDefault="006F2C5F" w:rsidP="004E23F8">
      <w:pPr>
        <w:widowControl w:val="0"/>
        <w:rPr>
          <w:sz w:val="14"/>
          <w:szCs w:val="14"/>
          <w:lang w:val="es-MX"/>
        </w:rPr>
      </w:pPr>
    </w:p>
    <w:p w14:paraId="78385789" w14:textId="55BEFDC1" w:rsidR="00B640EC" w:rsidRPr="009956C4" w:rsidRDefault="00B640EC" w:rsidP="00B52FC6">
      <w:pPr>
        <w:pStyle w:val="Puesto"/>
        <w:widowControl w:val="0"/>
        <w:numPr>
          <w:ilvl w:val="0"/>
          <w:numId w:val="30"/>
        </w:numPr>
        <w:tabs>
          <w:tab w:val="left" w:pos="993"/>
        </w:tabs>
        <w:spacing w:before="0" w:after="0"/>
        <w:ind w:left="2551" w:hanging="357"/>
        <w:jc w:val="both"/>
        <w:rPr>
          <w:rFonts w:ascii="Verdana" w:hAnsi="Verdana"/>
          <w:b w:val="0"/>
          <w:bCs w:val="0"/>
          <w:sz w:val="18"/>
        </w:rPr>
      </w:pPr>
      <w:bookmarkStart w:id="42" w:name="_Toc61869904"/>
      <w:bookmarkStart w:id="43" w:name="_Toc94726508"/>
      <w:r w:rsidRPr="009956C4">
        <w:rPr>
          <w:rFonts w:ascii="Verdana" w:hAnsi="Verdana"/>
          <w:b w:val="0"/>
          <w:bCs w:val="0"/>
          <w:sz w:val="18"/>
        </w:rPr>
        <w:t>Esta haya sido enviada antes del vencimiento del cierre del plazo de presentación de propuestas y;</w:t>
      </w:r>
      <w:bookmarkEnd w:id="42"/>
      <w:bookmarkEnd w:id="43"/>
    </w:p>
    <w:p w14:paraId="41576BCD" w14:textId="5BFE9C54" w:rsidR="00B640EC" w:rsidRPr="009956C4" w:rsidRDefault="00B640EC" w:rsidP="00B52FC6">
      <w:pPr>
        <w:pStyle w:val="Puesto"/>
        <w:widowControl w:val="0"/>
        <w:numPr>
          <w:ilvl w:val="0"/>
          <w:numId w:val="30"/>
        </w:numPr>
        <w:tabs>
          <w:tab w:val="left" w:pos="993"/>
        </w:tabs>
        <w:spacing w:before="0" w:after="0"/>
        <w:ind w:left="2551" w:hanging="357"/>
        <w:jc w:val="both"/>
        <w:rPr>
          <w:rFonts w:ascii="Verdana" w:hAnsi="Verdana"/>
          <w:b w:val="0"/>
          <w:bCs w:val="0"/>
          <w:sz w:val="18"/>
        </w:rPr>
      </w:pPr>
      <w:bookmarkStart w:id="44" w:name="_Toc61869905"/>
      <w:bookmarkStart w:id="45" w:name="_Toc94726509"/>
      <w:r w:rsidRPr="009956C4">
        <w:rPr>
          <w:rFonts w:ascii="Verdana" w:hAnsi="Verdana"/>
          <w:b w:val="0"/>
          <w:bCs w:val="0"/>
          <w:sz w:val="18"/>
        </w:rPr>
        <w:t>La Garantía de Seriedad de Propuesta</w:t>
      </w:r>
      <w:r w:rsidR="000C3675">
        <w:rPr>
          <w:rFonts w:ascii="Verdana" w:hAnsi="Verdana"/>
          <w:b w:val="0"/>
          <w:bCs w:val="0"/>
          <w:sz w:val="18"/>
        </w:rPr>
        <w:t xml:space="preserve"> y las muestras, en caso de haber sido solicitadas,</w:t>
      </w:r>
      <w:r w:rsidRPr="009956C4">
        <w:rPr>
          <w:rFonts w:ascii="Verdana" w:hAnsi="Verdana"/>
          <w:b w:val="0"/>
          <w:bCs w:val="0"/>
          <w:sz w:val="18"/>
        </w:rPr>
        <w:t xml:space="preserve"> haya</w:t>
      </w:r>
      <w:r w:rsidR="000C3675">
        <w:rPr>
          <w:rFonts w:ascii="Verdana" w:hAnsi="Verdana"/>
          <w:b w:val="0"/>
          <w:bCs w:val="0"/>
          <w:sz w:val="18"/>
        </w:rPr>
        <w:t>n</w:t>
      </w:r>
      <w:r w:rsidRPr="009956C4">
        <w:rPr>
          <w:rFonts w:ascii="Verdana" w:hAnsi="Verdana"/>
          <w:b w:val="0"/>
          <w:bCs w:val="0"/>
          <w:sz w:val="18"/>
        </w:rPr>
        <w:t xml:space="preserve"> ingresado al recinto en el que se registra la presentación de propuestas, hasta la fecha y hora límite para la presentación de </w:t>
      </w:r>
      <w:r w:rsidR="000C3675">
        <w:rPr>
          <w:rFonts w:ascii="Verdana" w:hAnsi="Verdana"/>
          <w:b w:val="0"/>
          <w:bCs w:val="0"/>
          <w:sz w:val="18"/>
        </w:rPr>
        <w:t>la misma</w:t>
      </w:r>
      <w:r w:rsidRPr="009956C4">
        <w:rPr>
          <w:rFonts w:ascii="Verdana" w:hAnsi="Verdana"/>
          <w:b w:val="0"/>
          <w:bCs w:val="0"/>
          <w:sz w:val="18"/>
        </w:rPr>
        <w:t>.</w:t>
      </w:r>
      <w:bookmarkEnd w:id="44"/>
      <w:bookmarkEnd w:id="45"/>
      <w:r w:rsidRPr="009956C4">
        <w:rPr>
          <w:rFonts w:ascii="Verdana" w:hAnsi="Verdana"/>
          <w:b w:val="0"/>
          <w:bCs w:val="0"/>
          <w:sz w:val="18"/>
        </w:rPr>
        <w:t xml:space="preserve"> </w:t>
      </w:r>
    </w:p>
    <w:p w14:paraId="0E45866F" w14:textId="048C1C72" w:rsidR="00777ABB" w:rsidRPr="00565E3F" w:rsidRDefault="00777ABB" w:rsidP="004E23F8">
      <w:pPr>
        <w:pStyle w:val="Ttulo3"/>
        <w:widowControl w:val="0"/>
        <w:numPr>
          <w:ilvl w:val="0"/>
          <w:numId w:val="0"/>
        </w:numPr>
        <w:ind w:left="2127"/>
        <w:jc w:val="both"/>
        <w:rPr>
          <w:sz w:val="14"/>
          <w:szCs w:val="14"/>
        </w:rPr>
      </w:pPr>
      <w:r w:rsidRPr="009956C4">
        <w:rPr>
          <w:rFonts w:ascii="Verdana" w:hAnsi="Verdana"/>
          <w:sz w:val="18"/>
          <w:szCs w:val="18"/>
          <w:u w:val="none"/>
        </w:rPr>
        <w:t xml:space="preserve"> </w:t>
      </w:r>
    </w:p>
    <w:p w14:paraId="1C42F724" w14:textId="77777777" w:rsidR="00777ABB" w:rsidRPr="009956C4" w:rsidRDefault="00777ABB" w:rsidP="004E23F8">
      <w:pPr>
        <w:pStyle w:val="Ttulo3"/>
        <w:widowControl w:val="0"/>
        <w:ind w:left="2127" w:hanging="993"/>
        <w:jc w:val="both"/>
        <w:rPr>
          <w:rFonts w:ascii="Verdana" w:hAnsi="Verdana"/>
          <w:sz w:val="18"/>
          <w:szCs w:val="18"/>
        </w:rPr>
      </w:pPr>
      <w:r w:rsidRPr="009956C4">
        <w:rPr>
          <w:rFonts w:ascii="Verdana" w:hAnsi="Verdana"/>
          <w:sz w:val="18"/>
          <w:szCs w:val="18"/>
          <w:u w:val="none"/>
        </w:rPr>
        <w:t xml:space="preserve">Las garantías podrán ser entregadas en persona o por correo certificado (Courier). En ambos casos, el proponente es responsable de que su </w:t>
      </w:r>
      <w:r w:rsidRPr="009956C4">
        <w:rPr>
          <w:rFonts w:ascii="Verdana" w:hAnsi="Verdana"/>
          <w:sz w:val="18"/>
          <w:szCs w:val="18"/>
          <w:u w:val="none"/>
        </w:rPr>
        <w:lastRenderedPageBreak/>
        <w:t>garantía sea presentada dentro el plazo establecido.</w:t>
      </w:r>
    </w:p>
    <w:p w14:paraId="500FD700" w14:textId="77777777" w:rsidR="00777ABB" w:rsidRPr="00565E3F" w:rsidRDefault="00777ABB" w:rsidP="002545E0">
      <w:pPr>
        <w:pStyle w:val="Ttulo3"/>
        <w:numPr>
          <w:ilvl w:val="0"/>
          <w:numId w:val="0"/>
        </w:numPr>
        <w:ind w:left="2127"/>
        <w:jc w:val="both"/>
        <w:rPr>
          <w:rFonts w:ascii="Verdana" w:hAnsi="Verdana"/>
          <w:sz w:val="14"/>
          <w:szCs w:val="14"/>
        </w:rPr>
      </w:pPr>
    </w:p>
    <w:p w14:paraId="4F0A8456" w14:textId="4DAB7576" w:rsidR="00EF7579" w:rsidRDefault="00777ABB" w:rsidP="008146F5">
      <w:pPr>
        <w:pStyle w:val="Ttulo3"/>
        <w:ind w:left="2127" w:hanging="993"/>
        <w:jc w:val="both"/>
        <w:rPr>
          <w:rFonts w:ascii="Verdana" w:hAnsi="Verdana"/>
          <w:sz w:val="18"/>
          <w:szCs w:val="18"/>
          <w:u w:val="none"/>
        </w:rPr>
      </w:pPr>
      <w:r w:rsidRPr="005B7569">
        <w:rPr>
          <w:rFonts w:ascii="Verdana" w:hAnsi="Verdana"/>
          <w:sz w:val="18"/>
          <w:szCs w:val="18"/>
          <w:u w:val="none"/>
        </w:rPr>
        <w:t>La presentación de propuestas electrónicas se realizará a través del RUPE.</w:t>
      </w:r>
    </w:p>
    <w:p w14:paraId="45C60E47" w14:textId="77777777" w:rsidR="005B7569" w:rsidRPr="005B7569" w:rsidRDefault="005B7569" w:rsidP="005B7569">
      <w:pPr>
        <w:rPr>
          <w:lang w:val="es-MX"/>
        </w:rPr>
      </w:pPr>
    </w:p>
    <w:p w14:paraId="0E2BF950" w14:textId="15B762CB" w:rsidR="000D5E29" w:rsidRDefault="00777ABB" w:rsidP="00565E3F">
      <w:pPr>
        <w:pStyle w:val="Ttulo2"/>
        <w:widowControl w:val="0"/>
        <w:tabs>
          <w:tab w:val="clear" w:pos="794"/>
          <w:tab w:val="num" w:pos="1276"/>
        </w:tabs>
        <w:ind w:left="1276" w:hanging="709"/>
        <w:jc w:val="both"/>
        <w:rPr>
          <w:rFonts w:ascii="Verdana" w:hAnsi="Verdana"/>
          <w:sz w:val="18"/>
          <w:szCs w:val="18"/>
          <w:u w:val="none"/>
          <w:lang w:val="es-BO"/>
        </w:rPr>
      </w:pPr>
      <w:r w:rsidRPr="005B7569">
        <w:rPr>
          <w:rFonts w:ascii="Verdana" w:hAnsi="Verdana"/>
          <w:sz w:val="18"/>
          <w:szCs w:val="18"/>
          <w:u w:val="none"/>
          <w:lang w:val="es-BO"/>
        </w:rPr>
        <w:t>Modificaciones y retiro de propuestas electrónicas</w:t>
      </w:r>
    </w:p>
    <w:p w14:paraId="3755CCDB" w14:textId="77777777" w:rsidR="005B7569" w:rsidRPr="00565E3F" w:rsidRDefault="005B7569" w:rsidP="00565E3F">
      <w:pPr>
        <w:widowControl w:val="0"/>
        <w:rPr>
          <w:sz w:val="14"/>
          <w:szCs w:val="14"/>
          <w:lang w:val="es-BO"/>
        </w:rPr>
      </w:pPr>
    </w:p>
    <w:p w14:paraId="1504DA9B" w14:textId="77777777" w:rsidR="00777ABB" w:rsidRPr="009956C4" w:rsidRDefault="00777ABB" w:rsidP="00565E3F">
      <w:pPr>
        <w:pStyle w:val="Ttulo3"/>
        <w:widowControl w:val="0"/>
        <w:ind w:left="2127" w:hanging="993"/>
        <w:jc w:val="both"/>
        <w:rPr>
          <w:rFonts w:ascii="Verdana" w:hAnsi="Verdana"/>
          <w:sz w:val="18"/>
          <w:szCs w:val="18"/>
        </w:rPr>
      </w:pPr>
      <w:r w:rsidRPr="009956C4">
        <w:rPr>
          <w:rFonts w:ascii="Verdana" w:hAnsi="Verdana"/>
          <w:sz w:val="18"/>
          <w:szCs w:val="18"/>
          <w:u w:val="none"/>
        </w:rPr>
        <w:t>Las propuestas electrónicas presentadas sólo podrán modificarse antes del plazo límite establecido para el cierre de presentación de propuestas.</w:t>
      </w:r>
    </w:p>
    <w:p w14:paraId="76431D29" w14:textId="77777777" w:rsidR="00777ABB" w:rsidRPr="00565E3F" w:rsidRDefault="00777ABB" w:rsidP="00565E3F">
      <w:pPr>
        <w:pStyle w:val="Ttulo3"/>
        <w:widowControl w:val="0"/>
        <w:numPr>
          <w:ilvl w:val="0"/>
          <w:numId w:val="0"/>
        </w:numPr>
        <w:ind w:left="2127"/>
        <w:jc w:val="both"/>
        <w:rPr>
          <w:rFonts w:ascii="Verdana" w:hAnsi="Verdana"/>
          <w:sz w:val="14"/>
          <w:szCs w:val="14"/>
        </w:rPr>
      </w:pPr>
    </w:p>
    <w:p w14:paraId="07C29839" w14:textId="77777777" w:rsidR="00777ABB" w:rsidRPr="009956C4" w:rsidRDefault="00777ABB" w:rsidP="00565E3F">
      <w:pPr>
        <w:pStyle w:val="Ttulo3"/>
        <w:keepNext w:val="0"/>
        <w:widowControl w:val="0"/>
        <w:numPr>
          <w:ilvl w:val="0"/>
          <w:numId w:val="0"/>
        </w:numPr>
        <w:ind w:left="2126"/>
        <w:jc w:val="both"/>
        <w:rPr>
          <w:rFonts w:ascii="Verdana" w:hAnsi="Verdana"/>
          <w:sz w:val="18"/>
          <w:szCs w:val="18"/>
        </w:rPr>
      </w:pPr>
      <w:r w:rsidRPr="009956C4">
        <w:rPr>
          <w:rFonts w:ascii="Verdana" w:hAnsi="Verdana"/>
          <w:sz w:val="18"/>
          <w:szCs w:val="18"/>
          <w:u w:val="none"/>
        </w:rPr>
        <w:t>Para este propósito, el proponente deberá ingresar a la plataforma informática para la presentación de propuestas y efectuar el retiro de su propuesta a efectos de modificarla, ampliarla y/o subsanarla.</w:t>
      </w:r>
    </w:p>
    <w:p w14:paraId="4F566C97" w14:textId="77777777" w:rsidR="00777ABB" w:rsidRPr="009956C4" w:rsidRDefault="00777ABB" w:rsidP="00565E3F">
      <w:pPr>
        <w:pStyle w:val="Ttulo3"/>
        <w:keepNext w:val="0"/>
        <w:widowControl w:val="0"/>
        <w:numPr>
          <w:ilvl w:val="0"/>
          <w:numId w:val="0"/>
        </w:numPr>
        <w:ind w:left="2126"/>
        <w:jc w:val="both"/>
        <w:rPr>
          <w:sz w:val="18"/>
          <w:szCs w:val="18"/>
        </w:rPr>
      </w:pPr>
    </w:p>
    <w:p w14:paraId="6AD418C5" w14:textId="34E26371" w:rsidR="00777ABB" w:rsidRPr="002F6595" w:rsidRDefault="00A909E5" w:rsidP="002B6A32">
      <w:pPr>
        <w:pStyle w:val="Ttulo3"/>
        <w:keepNext w:val="0"/>
        <w:widowControl w:val="0"/>
        <w:numPr>
          <w:ilvl w:val="0"/>
          <w:numId w:val="0"/>
        </w:numPr>
        <w:ind w:left="2127"/>
        <w:jc w:val="both"/>
        <w:rPr>
          <w:rFonts w:ascii="Verdana" w:hAnsi="Verdana"/>
          <w:sz w:val="14"/>
          <w:szCs w:val="14"/>
        </w:rPr>
      </w:pPr>
      <w:r w:rsidRPr="002F6595">
        <w:rPr>
          <w:rFonts w:ascii="Verdana" w:hAnsi="Verdana"/>
          <w:sz w:val="18"/>
          <w:szCs w:val="18"/>
          <w:u w:val="none"/>
        </w:rPr>
        <w:t xml:space="preserve">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w:t>
      </w:r>
      <w:r w:rsidR="006941B5" w:rsidRPr="002F6595">
        <w:rPr>
          <w:rFonts w:ascii="Verdana" w:hAnsi="Verdana"/>
          <w:sz w:val="18"/>
          <w:szCs w:val="18"/>
          <w:u w:val="none"/>
        </w:rPr>
        <w:t xml:space="preserve">Reglamento </w:t>
      </w:r>
      <w:r w:rsidRPr="002F6595">
        <w:rPr>
          <w:rFonts w:ascii="Verdana" w:hAnsi="Verdana"/>
          <w:sz w:val="18"/>
          <w:szCs w:val="18"/>
          <w:u w:val="none"/>
        </w:rPr>
        <w:t xml:space="preserve">de </w:t>
      </w:r>
      <w:r w:rsidR="006941B5" w:rsidRPr="002F6595">
        <w:rPr>
          <w:rFonts w:ascii="Verdana" w:hAnsi="Verdana"/>
          <w:sz w:val="18"/>
          <w:szCs w:val="18"/>
          <w:u w:val="none"/>
        </w:rPr>
        <w:t xml:space="preserve">Contrataciones con el Apoyo </w:t>
      </w:r>
      <w:r w:rsidRPr="002F6595">
        <w:rPr>
          <w:rFonts w:ascii="Verdana" w:hAnsi="Verdana"/>
          <w:sz w:val="18"/>
          <w:szCs w:val="18"/>
          <w:u w:val="none"/>
        </w:rPr>
        <w:t xml:space="preserve">de </w:t>
      </w:r>
      <w:r w:rsidR="006941B5" w:rsidRPr="002F6595">
        <w:rPr>
          <w:rFonts w:ascii="Verdana" w:hAnsi="Verdana"/>
          <w:sz w:val="18"/>
          <w:szCs w:val="18"/>
          <w:u w:val="none"/>
        </w:rPr>
        <w:t>Medios Electrónicos</w:t>
      </w:r>
      <w:r w:rsidRPr="002F6595">
        <w:rPr>
          <w:rFonts w:ascii="Verdana" w:hAnsi="Verdana"/>
          <w:sz w:val="18"/>
          <w:szCs w:val="18"/>
          <w:u w:val="none"/>
        </w:rPr>
        <w:t xml:space="preserve">. </w:t>
      </w:r>
    </w:p>
    <w:p w14:paraId="65C72890"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que haya retirado su propuesta podrá realizar la presentación de una nueva propuesta, hasta antes del plazo límite para el cierre de presentación, establecido en el cronograma de plazos del DBC.</w:t>
      </w:r>
    </w:p>
    <w:p w14:paraId="246C04D7" w14:textId="77777777" w:rsidR="00777ABB" w:rsidRPr="00565E3F" w:rsidRDefault="00777ABB" w:rsidP="002545E0">
      <w:pPr>
        <w:pStyle w:val="Ttulo3"/>
        <w:numPr>
          <w:ilvl w:val="0"/>
          <w:numId w:val="0"/>
        </w:numPr>
        <w:ind w:left="2127"/>
        <w:jc w:val="both"/>
        <w:rPr>
          <w:rFonts w:ascii="Verdana" w:hAnsi="Verdana"/>
          <w:sz w:val="18"/>
          <w:szCs w:val="14"/>
        </w:rPr>
      </w:pPr>
    </w:p>
    <w:p w14:paraId="5F026E7E" w14:textId="77777777" w:rsidR="00777ABB" w:rsidRPr="00565E3F" w:rsidRDefault="00777ABB" w:rsidP="002545E0">
      <w:pPr>
        <w:pStyle w:val="Ttulo3"/>
        <w:ind w:left="2127" w:hanging="993"/>
        <w:jc w:val="both"/>
        <w:rPr>
          <w:rFonts w:ascii="Verdana" w:hAnsi="Verdana"/>
          <w:sz w:val="18"/>
          <w:szCs w:val="18"/>
        </w:rPr>
      </w:pPr>
      <w:r w:rsidRPr="00565E3F">
        <w:rPr>
          <w:rFonts w:ascii="Verdana" w:hAnsi="Verdana"/>
          <w:sz w:val="18"/>
          <w:szCs w:val="18"/>
          <w:u w:val="none"/>
        </w:rPr>
        <w:t>Vencidos los plazos, las propuestas no podrán ser retiradas, modificadas o alteradas de manera alguna.</w:t>
      </w:r>
    </w:p>
    <w:p w14:paraId="7B55AF10" w14:textId="77777777" w:rsidR="00EF7579" w:rsidRPr="00565E3F" w:rsidRDefault="00EF7579" w:rsidP="002545E0">
      <w:pPr>
        <w:rPr>
          <w:sz w:val="18"/>
          <w:szCs w:val="18"/>
          <w:lang w:val="es-MX"/>
        </w:rPr>
      </w:pPr>
    </w:p>
    <w:p w14:paraId="2129EA1B" w14:textId="77777777" w:rsidR="00777ABB" w:rsidRPr="00565E3F" w:rsidRDefault="00777ABB" w:rsidP="00156039">
      <w:pPr>
        <w:pStyle w:val="Ttulo1"/>
        <w:widowControl w:val="0"/>
        <w:tabs>
          <w:tab w:val="num" w:pos="567"/>
        </w:tabs>
        <w:ind w:left="567" w:hanging="567"/>
        <w:rPr>
          <w:rFonts w:ascii="Verdana" w:hAnsi="Verdana" w:cs="Arial"/>
          <w:sz w:val="18"/>
          <w:szCs w:val="18"/>
          <w:lang w:val="es-BO" w:eastAsia="en-US"/>
        </w:rPr>
      </w:pPr>
      <w:bookmarkStart w:id="46" w:name="_Toc94726510"/>
      <w:r w:rsidRPr="00565E3F">
        <w:rPr>
          <w:rFonts w:ascii="Verdana" w:hAnsi="Verdana" w:cs="Arial"/>
          <w:sz w:val="18"/>
          <w:szCs w:val="18"/>
          <w:u w:val="none"/>
          <w:lang w:val="es-BO" w:eastAsia="en-US"/>
        </w:rPr>
        <w:t>SUBASTA ELECTRÓNICA</w:t>
      </w:r>
      <w:bookmarkEnd w:id="46"/>
      <w:r w:rsidRPr="00565E3F">
        <w:rPr>
          <w:rFonts w:ascii="Verdana" w:hAnsi="Verdana" w:cs="Arial"/>
          <w:sz w:val="18"/>
          <w:szCs w:val="18"/>
          <w:u w:val="none"/>
          <w:lang w:val="es-BO" w:eastAsia="en-US"/>
        </w:rPr>
        <w:t xml:space="preserve"> </w:t>
      </w:r>
    </w:p>
    <w:p w14:paraId="01E0B4C7" w14:textId="77777777" w:rsidR="00777ABB" w:rsidRPr="00565E3F" w:rsidRDefault="00777ABB" w:rsidP="00156039">
      <w:pPr>
        <w:widowControl w:val="0"/>
        <w:tabs>
          <w:tab w:val="left" w:pos="567"/>
        </w:tabs>
        <w:ind w:left="1276"/>
        <w:jc w:val="both"/>
        <w:rPr>
          <w:b/>
          <w:sz w:val="18"/>
          <w:szCs w:val="18"/>
          <w:lang w:val="es-BO"/>
        </w:rPr>
      </w:pPr>
    </w:p>
    <w:p w14:paraId="2483E054" w14:textId="77777777" w:rsidR="00777ABB" w:rsidRPr="00565E3F" w:rsidRDefault="00777ABB" w:rsidP="00156039">
      <w:pPr>
        <w:pStyle w:val="Ttulo2"/>
        <w:widowControl w:val="0"/>
        <w:tabs>
          <w:tab w:val="clear" w:pos="794"/>
          <w:tab w:val="num" w:pos="1276"/>
        </w:tabs>
        <w:ind w:left="1276" w:hanging="709"/>
        <w:jc w:val="both"/>
        <w:rPr>
          <w:sz w:val="18"/>
          <w:szCs w:val="18"/>
          <w:lang w:val="es-BO"/>
        </w:rPr>
      </w:pPr>
      <w:r w:rsidRPr="00565E3F">
        <w:rPr>
          <w:rFonts w:ascii="Verdana" w:hAnsi="Verdana"/>
          <w:sz w:val="18"/>
          <w:szCs w:val="18"/>
          <w:u w:val="none"/>
          <w:lang w:val="es-BO"/>
        </w:rPr>
        <w:t>Programación, Duración y Resultados</w:t>
      </w:r>
    </w:p>
    <w:p w14:paraId="7241CC88" w14:textId="77777777" w:rsidR="00777ABB" w:rsidRPr="00565E3F" w:rsidRDefault="00777ABB" w:rsidP="00156039">
      <w:pPr>
        <w:widowControl w:val="0"/>
        <w:tabs>
          <w:tab w:val="left" w:pos="567"/>
        </w:tabs>
        <w:ind w:left="1276"/>
        <w:jc w:val="both"/>
        <w:rPr>
          <w:b/>
          <w:sz w:val="18"/>
          <w:szCs w:val="18"/>
          <w:lang w:val="es-BO"/>
        </w:rPr>
      </w:pPr>
    </w:p>
    <w:p w14:paraId="61508254" w14:textId="42CBB2F9" w:rsidR="00777ABB" w:rsidRPr="00565E3F" w:rsidRDefault="00777ABB" w:rsidP="00156039">
      <w:pPr>
        <w:widowControl w:val="0"/>
        <w:tabs>
          <w:tab w:val="left" w:pos="567"/>
        </w:tabs>
        <w:ind w:left="1276"/>
        <w:jc w:val="both"/>
        <w:rPr>
          <w:sz w:val="18"/>
          <w:szCs w:val="18"/>
          <w:lang w:val="es-BO"/>
        </w:rPr>
      </w:pPr>
      <w:r w:rsidRPr="00565E3F">
        <w:rPr>
          <w:rFonts w:cs="Arial"/>
          <w:sz w:val="18"/>
          <w:szCs w:val="18"/>
          <w:lang w:val="es-BO"/>
        </w:rPr>
        <w:t>De manera previa a la apertura de propuestas</w:t>
      </w:r>
      <w:r w:rsidRPr="00565E3F">
        <w:rPr>
          <w:sz w:val="18"/>
          <w:szCs w:val="18"/>
          <w:lang w:val="es-BO"/>
        </w:rPr>
        <w:t xml:space="preserve"> e inmediatamente después del cierre del plazo de presentación de propuesta se realizará la </w:t>
      </w:r>
      <w:r w:rsidR="00EF63A0" w:rsidRPr="00565E3F">
        <w:rPr>
          <w:sz w:val="18"/>
          <w:szCs w:val="18"/>
          <w:lang w:val="es-BO"/>
        </w:rPr>
        <w:t>S</w:t>
      </w:r>
      <w:r w:rsidRPr="00565E3F">
        <w:rPr>
          <w:sz w:val="18"/>
          <w:szCs w:val="18"/>
          <w:lang w:val="es-BO"/>
        </w:rPr>
        <w:t xml:space="preserve">ubasta </w:t>
      </w:r>
      <w:r w:rsidR="00EF63A0" w:rsidRPr="00565E3F">
        <w:rPr>
          <w:sz w:val="18"/>
          <w:szCs w:val="18"/>
          <w:lang w:val="es-BO"/>
        </w:rPr>
        <w:t>E</w:t>
      </w:r>
      <w:r w:rsidRPr="00565E3F">
        <w:rPr>
          <w:sz w:val="18"/>
          <w:szCs w:val="18"/>
          <w:lang w:val="es-BO"/>
        </w:rPr>
        <w:t>lectrónica de conformidad con los plazos (fecha y hora) establecidos en el presente DBC.</w:t>
      </w:r>
    </w:p>
    <w:p w14:paraId="68A4B358" w14:textId="77777777" w:rsidR="00777ABB" w:rsidRPr="00565E3F" w:rsidRDefault="00777ABB" w:rsidP="00156039">
      <w:pPr>
        <w:widowControl w:val="0"/>
        <w:tabs>
          <w:tab w:val="left" w:pos="567"/>
        </w:tabs>
        <w:ind w:left="1276"/>
        <w:jc w:val="both"/>
        <w:rPr>
          <w:sz w:val="18"/>
          <w:szCs w:val="18"/>
          <w:lang w:val="es-BO"/>
        </w:rPr>
      </w:pPr>
    </w:p>
    <w:p w14:paraId="11812737" w14:textId="0EDB10D2" w:rsidR="00777ABB" w:rsidRPr="00565E3F" w:rsidRDefault="00777ABB" w:rsidP="00156039">
      <w:pPr>
        <w:widowControl w:val="0"/>
        <w:tabs>
          <w:tab w:val="left" w:pos="567"/>
        </w:tabs>
        <w:ind w:left="1276"/>
        <w:jc w:val="both"/>
        <w:rPr>
          <w:sz w:val="18"/>
          <w:szCs w:val="18"/>
          <w:lang w:val="es-BO"/>
        </w:rPr>
      </w:pPr>
      <w:r w:rsidRPr="00565E3F">
        <w:rPr>
          <w:sz w:val="18"/>
          <w:szCs w:val="18"/>
          <w:lang w:val="es-BO"/>
        </w:rPr>
        <w:t xml:space="preserve">El tiempo de la etapa de puja deberá tener una duración mínima de </w:t>
      </w:r>
      <w:r w:rsidR="00CB3AA9" w:rsidRPr="00565E3F">
        <w:rPr>
          <w:sz w:val="18"/>
          <w:szCs w:val="18"/>
          <w:lang w:val="es-BO"/>
        </w:rPr>
        <w:t>treinta (</w:t>
      </w:r>
      <w:r w:rsidRPr="00565E3F">
        <w:rPr>
          <w:sz w:val="18"/>
          <w:szCs w:val="18"/>
          <w:lang w:val="es-BO"/>
        </w:rPr>
        <w:t>30</w:t>
      </w:r>
      <w:r w:rsidR="00CB3AA9" w:rsidRPr="00565E3F">
        <w:rPr>
          <w:sz w:val="18"/>
          <w:szCs w:val="18"/>
          <w:lang w:val="es-BO"/>
        </w:rPr>
        <w:t>)</w:t>
      </w:r>
      <w:r w:rsidRPr="00565E3F">
        <w:rPr>
          <w:sz w:val="18"/>
          <w:szCs w:val="18"/>
          <w:lang w:val="es-BO"/>
        </w:rPr>
        <w:t xml:space="preserve"> minutos y máxima </w:t>
      </w:r>
      <w:r w:rsidR="00B14795" w:rsidRPr="00565E3F">
        <w:rPr>
          <w:sz w:val="18"/>
          <w:szCs w:val="18"/>
          <w:lang w:val="es-BO"/>
        </w:rPr>
        <w:t xml:space="preserve">de </w:t>
      </w:r>
      <w:r w:rsidR="00CB3AA9" w:rsidRPr="00565E3F">
        <w:rPr>
          <w:sz w:val="18"/>
          <w:szCs w:val="18"/>
          <w:lang w:val="es-BO"/>
        </w:rPr>
        <w:t>ciento</w:t>
      </w:r>
      <w:r w:rsidR="000C3675" w:rsidRPr="00565E3F">
        <w:rPr>
          <w:sz w:val="18"/>
          <w:szCs w:val="18"/>
          <w:lang w:val="es-BO"/>
        </w:rPr>
        <w:t xml:space="preserve"> ochenta</w:t>
      </w:r>
      <w:r w:rsidR="00CB3AA9" w:rsidRPr="00565E3F">
        <w:rPr>
          <w:sz w:val="18"/>
          <w:szCs w:val="18"/>
          <w:lang w:val="es-BO"/>
        </w:rPr>
        <w:t xml:space="preserve"> (</w:t>
      </w:r>
      <w:r w:rsidRPr="00565E3F">
        <w:rPr>
          <w:sz w:val="18"/>
          <w:szCs w:val="18"/>
          <w:lang w:val="es-BO"/>
        </w:rPr>
        <w:t>1</w:t>
      </w:r>
      <w:r w:rsidR="000C3675" w:rsidRPr="00565E3F">
        <w:rPr>
          <w:sz w:val="18"/>
          <w:szCs w:val="18"/>
          <w:lang w:val="es-BO"/>
        </w:rPr>
        <w:t>8</w:t>
      </w:r>
      <w:r w:rsidRPr="00565E3F">
        <w:rPr>
          <w:sz w:val="18"/>
          <w:szCs w:val="18"/>
          <w:lang w:val="es-BO"/>
        </w:rPr>
        <w:t>0</w:t>
      </w:r>
      <w:r w:rsidR="00CB3AA9" w:rsidRPr="00565E3F">
        <w:rPr>
          <w:sz w:val="18"/>
          <w:szCs w:val="18"/>
          <w:lang w:val="es-BO"/>
        </w:rPr>
        <w:t>)</w:t>
      </w:r>
      <w:r w:rsidRPr="00565E3F">
        <w:rPr>
          <w:sz w:val="18"/>
          <w:szCs w:val="18"/>
          <w:lang w:val="es-BO"/>
        </w:rPr>
        <w:t xml:space="preserve"> minutos por proceso de contratación, de acuerdo con el tiempo definido en el cronograma del proceso de contratación.</w:t>
      </w:r>
    </w:p>
    <w:p w14:paraId="22CA2034" w14:textId="77777777" w:rsidR="00777ABB" w:rsidRPr="00565E3F" w:rsidRDefault="00777ABB" w:rsidP="00156039">
      <w:pPr>
        <w:widowControl w:val="0"/>
        <w:tabs>
          <w:tab w:val="left" w:pos="567"/>
        </w:tabs>
        <w:ind w:left="1276"/>
        <w:jc w:val="both"/>
        <w:rPr>
          <w:sz w:val="18"/>
          <w:szCs w:val="18"/>
          <w:lang w:val="es-BO"/>
        </w:rPr>
      </w:pPr>
    </w:p>
    <w:p w14:paraId="3F423FB6" w14:textId="77777777" w:rsidR="00777ABB" w:rsidRPr="00565E3F" w:rsidRDefault="00777ABB" w:rsidP="00156039">
      <w:pPr>
        <w:widowControl w:val="0"/>
        <w:tabs>
          <w:tab w:val="left" w:pos="567"/>
        </w:tabs>
        <w:ind w:left="1276"/>
        <w:jc w:val="both"/>
        <w:rPr>
          <w:sz w:val="18"/>
          <w:szCs w:val="18"/>
          <w:lang w:val="es-BO"/>
        </w:rPr>
      </w:pPr>
      <w:r w:rsidRPr="00565E3F">
        <w:rPr>
          <w:sz w:val="18"/>
          <w:szCs w:val="18"/>
          <w:lang w:val="es-BO"/>
        </w:rPr>
        <w:t xml:space="preserve">Concluida la etapa de la puja, el sistema emitirá un Reporte Electrónico, mismo que será descargado por la entidad cuando se haga efectiva la apertura de propuestas. </w:t>
      </w:r>
    </w:p>
    <w:p w14:paraId="6B92F445" w14:textId="77777777" w:rsidR="00777ABB" w:rsidRPr="00565E3F" w:rsidRDefault="00777ABB" w:rsidP="00156039">
      <w:pPr>
        <w:widowControl w:val="0"/>
        <w:tabs>
          <w:tab w:val="left" w:pos="567"/>
        </w:tabs>
        <w:ind w:left="1276"/>
        <w:jc w:val="both"/>
        <w:rPr>
          <w:b/>
          <w:i/>
          <w:sz w:val="18"/>
          <w:szCs w:val="18"/>
          <w:lang w:val="es-BO"/>
        </w:rPr>
      </w:pPr>
    </w:p>
    <w:p w14:paraId="7FB1DC05" w14:textId="77777777" w:rsidR="00777ABB" w:rsidRPr="004E23F8" w:rsidRDefault="00777ABB" w:rsidP="00156039">
      <w:pPr>
        <w:pStyle w:val="Ttulo2"/>
        <w:widowControl w:val="0"/>
        <w:tabs>
          <w:tab w:val="clear" w:pos="794"/>
          <w:tab w:val="num" w:pos="1276"/>
        </w:tabs>
        <w:ind w:left="1276" w:hanging="709"/>
        <w:jc w:val="both"/>
        <w:rPr>
          <w:sz w:val="18"/>
          <w:szCs w:val="18"/>
          <w:lang w:val="es-BO"/>
        </w:rPr>
      </w:pPr>
      <w:r w:rsidRPr="004E23F8">
        <w:rPr>
          <w:rFonts w:ascii="Verdana" w:hAnsi="Verdana"/>
          <w:sz w:val="18"/>
          <w:szCs w:val="18"/>
          <w:u w:val="none"/>
          <w:lang w:val="es-BO"/>
        </w:rPr>
        <w:t>Procedimiento</w:t>
      </w:r>
    </w:p>
    <w:p w14:paraId="6552ADD1" w14:textId="77777777" w:rsidR="00777ABB" w:rsidRPr="004E23F8" w:rsidRDefault="00777ABB" w:rsidP="00156039">
      <w:pPr>
        <w:widowControl w:val="0"/>
        <w:tabs>
          <w:tab w:val="left" w:pos="567"/>
        </w:tabs>
        <w:ind w:left="1276"/>
        <w:jc w:val="both"/>
        <w:rPr>
          <w:b/>
          <w:i/>
          <w:szCs w:val="18"/>
          <w:lang w:val="es-BO"/>
        </w:rPr>
      </w:pPr>
    </w:p>
    <w:p w14:paraId="2FE30A76" w14:textId="2F5F1552" w:rsidR="00777ABB" w:rsidRPr="004E23F8" w:rsidRDefault="00777ABB" w:rsidP="00156039">
      <w:pPr>
        <w:widowControl w:val="0"/>
        <w:tabs>
          <w:tab w:val="left" w:pos="567"/>
        </w:tabs>
        <w:ind w:left="1276"/>
        <w:jc w:val="both"/>
        <w:rPr>
          <w:sz w:val="18"/>
          <w:szCs w:val="18"/>
          <w:lang w:val="es-BO"/>
        </w:rPr>
      </w:pPr>
      <w:r w:rsidRPr="004E23F8">
        <w:rPr>
          <w:sz w:val="18"/>
          <w:szCs w:val="18"/>
          <w:lang w:val="es-BO"/>
        </w:rPr>
        <w:t xml:space="preserve">Durante la etapa de puja no se conocerá la identidad de los proponentes, ni el valor de la propuesta económica inicial, ni posteriores propuestas de los otros proponentes </w:t>
      </w:r>
      <w:r w:rsidR="00B14795" w:rsidRPr="004E23F8">
        <w:rPr>
          <w:sz w:val="18"/>
          <w:szCs w:val="18"/>
          <w:lang w:val="es-BO"/>
        </w:rPr>
        <w:t xml:space="preserve">efectivizados </w:t>
      </w:r>
      <w:r w:rsidRPr="004E23F8">
        <w:rPr>
          <w:sz w:val="18"/>
          <w:szCs w:val="18"/>
          <w:lang w:val="es-BO"/>
        </w:rPr>
        <w:t>mediante los lances que se realicen.</w:t>
      </w:r>
    </w:p>
    <w:p w14:paraId="34151B0C" w14:textId="77777777" w:rsidR="00777ABB" w:rsidRPr="004E23F8" w:rsidRDefault="00777ABB" w:rsidP="00156039">
      <w:pPr>
        <w:widowControl w:val="0"/>
        <w:tabs>
          <w:tab w:val="left" w:pos="567"/>
        </w:tabs>
        <w:ind w:left="1276"/>
        <w:jc w:val="both"/>
        <w:rPr>
          <w:szCs w:val="18"/>
          <w:lang w:val="es-BO"/>
        </w:rPr>
      </w:pPr>
    </w:p>
    <w:p w14:paraId="28BB6E75" w14:textId="77777777" w:rsidR="00777ABB" w:rsidRPr="004E23F8" w:rsidRDefault="00777ABB" w:rsidP="00777ABB">
      <w:pPr>
        <w:tabs>
          <w:tab w:val="left" w:pos="567"/>
        </w:tabs>
        <w:ind w:left="1276"/>
        <w:jc w:val="both"/>
        <w:rPr>
          <w:sz w:val="18"/>
          <w:szCs w:val="18"/>
          <w:lang w:val="es-BO"/>
        </w:rPr>
      </w:pPr>
      <w:r w:rsidRPr="004E23F8">
        <w:rPr>
          <w:sz w:val="18"/>
          <w:szCs w:val="18"/>
          <w:lang w:val="es-BO"/>
        </w:rPr>
        <w:t>El precio inicial que se consigne a momento de realizar el envío de la propuesta, deberá considerar un valor que sea igual o menor al precio referencial.</w:t>
      </w:r>
    </w:p>
    <w:p w14:paraId="398942D7" w14:textId="77777777" w:rsidR="00777ABB" w:rsidRPr="004E23F8" w:rsidRDefault="00777ABB" w:rsidP="00777ABB">
      <w:pPr>
        <w:tabs>
          <w:tab w:val="left" w:pos="567"/>
        </w:tabs>
        <w:ind w:left="1276"/>
        <w:jc w:val="both"/>
        <w:rPr>
          <w:szCs w:val="18"/>
          <w:lang w:val="es-BO"/>
        </w:rPr>
      </w:pPr>
    </w:p>
    <w:p w14:paraId="61D5FEC1" w14:textId="49BF4425" w:rsidR="00777ABB" w:rsidRPr="004E23F8" w:rsidRDefault="00777ABB" w:rsidP="00777ABB">
      <w:pPr>
        <w:tabs>
          <w:tab w:val="left" w:pos="567"/>
        </w:tabs>
        <w:ind w:left="1276"/>
        <w:jc w:val="both"/>
        <w:rPr>
          <w:sz w:val="18"/>
          <w:szCs w:val="18"/>
          <w:lang w:val="es-BO"/>
        </w:rPr>
      </w:pPr>
      <w:r w:rsidRPr="004E23F8">
        <w:rPr>
          <w:sz w:val="18"/>
          <w:szCs w:val="18"/>
          <w:lang w:val="es-BO"/>
        </w:rPr>
        <w:t>Se utilizarán semáforos durante la etapa de la puja. El color verde identificará a la propuesta con el precio más bajo; el color rojo identificará a todas aquellas propuesta</w:t>
      </w:r>
      <w:r w:rsidR="00B14795" w:rsidRPr="004E23F8">
        <w:rPr>
          <w:sz w:val="18"/>
          <w:szCs w:val="18"/>
          <w:lang w:val="es-BO"/>
        </w:rPr>
        <w:t>s</w:t>
      </w:r>
      <w:r w:rsidRPr="004E23F8">
        <w:rPr>
          <w:sz w:val="18"/>
          <w:szCs w:val="18"/>
          <w:lang w:val="es-BO"/>
        </w:rPr>
        <w:t xml:space="preserve"> que se encuentren por encima del precio más bajo.</w:t>
      </w:r>
    </w:p>
    <w:p w14:paraId="699B2B58" w14:textId="77777777" w:rsidR="00777ABB" w:rsidRPr="004E23F8" w:rsidRDefault="00777ABB" w:rsidP="00777ABB">
      <w:pPr>
        <w:tabs>
          <w:tab w:val="left" w:pos="567"/>
        </w:tabs>
        <w:ind w:left="1276"/>
        <w:jc w:val="both"/>
        <w:rPr>
          <w:szCs w:val="18"/>
          <w:lang w:val="es-BO"/>
        </w:rPr>
      </w:pPr>
    </w:p>
    <w:p w14:paraId="00DACB21" w14:textId="77777777" w:rsidR="00777ABB" w:rsidRPr="004E23F8" w:rsidRDefault="00777ABB" w:rsidP="00777ABB">
      <w:pPr>
        <w:tabs>
          <w:tab w:val="left" w:pos="567"/>
        </w:tabs>
        <w:ind w:left="1276"/>
        <w:jc w:val="both"/>
        <w:rPr>
          <w:sz w:val="18"/>
          <w:szCs w:val="18"/>
          <w:lang w:val="es-BO"/>
        </w:rPr>
      </w:pPr>
      <w:r w:rsidRPr="004E23F8">
        <w:rPr>
          <w:sz w:val="18"/>
          <w:szCs w:val="18"/>
          <w:lang w:val="es-BO"/>
        </w:rPr>
        <w:t>La realización de lances permitirá la reubicación automática de propuestas en la etapa de la puja. El proponente tiene la opción de actualizar el tablero en cualquier momento para ver si su propuesta fue mejorada o no.</w:t>
      </w:r>
    </w:p>
    <w:p w14:paraId="378E5C54" w14:textId="05211073" w:rsidR="00777ABB" w:rsidRPr="004E23F8" w:rsidRDefault="00777ABB" w:rsidP="00777ABB">
      <w:pPr>
        <w:tabs>
          <w:tab w:val="left" w:pos="567"/>
        </w:tabs>
        <w:ind w:left="1276"/>
        <w:jc w:val="both"/>
        <w:rPr>
          <w:sz w:val="18"/>
          <w:szCs w:val="18"/>
          <w:lang w:val="es-BO"/>
        </w:rPr>
      </w:pPr>
      <w:r w:rsidRPr="004E23F8">
        <w:rPr>
          <w:sz w:val="18"/>
          <w:szCs w:val="18"/>
          <w:lang w:val="es-BO"/>
        </w:rPr>
        <w:lastRenderedPageBreak/>
        <w:t>El proponente no conocerá el minuto exacto de cierre. El sistema contará con un periodo de gracia aleatorio con un rango de cierre no mayor a</w:t>
      </w:r>
      <w:r w:rsidR="00695091" w:rsidRPr="004E23F8">
        <w:rPr>
          <w:sz w:val="18"/>
          <w:szCs w:val="18"/>
          <w:lang w:val="es-BO"/>
        </w:rPr>
        <w:t xml:space="preserve"> diez (</w:t>
      </w:r>
      <w:r w:rsidR="00F121EB" w:rsidRPr="004E23F8">
        <w:rPr>
          <w:sz w:val="18"/>
          <w:szCs w:val="18"/>
          <w:lang w:val="es-BO"/>
        </w:rPr>
        <w:t>10</w:t>
      </w:r>
      <w:r w:rsidR="00695091" w:rsidRPr="004E23F8">
        <w:rPr>
          <w:sz w:val="18"/>
          <w:szCs w:val="18"/>
          <w:lang w:val="es-BO"/>
        </w:rPr>
        <w:t>)</w:t>
      </w:r>
      <w:r w:rsidRPr="004E23F8">
        <w:rPr>
          <w:sz w:val="18"/>
          <w:szCs w:val="18"/>
          <w:lang w:val="es-BO"/>
        </w:rPr>
        <w:t xml:space="preserve"> minutos. Cuando concluya el periodo de gracia adicional, el sistema cerrará automáticamente la etapa de la puja con los valores de los lances registrados hasta ese momento.</w:t>
      </w:r>
    </w:p>
    <w:p w14:paraId="6B78C7F9" w14:textId="77777777" w:rsidR="00777ABB" w:rsidRPr="004E23F8" w:rsidRDefault="00777ABB" w:rsidP="00777ABB">
      <w:pPr>
        <w:tabs>
          <w:tab w:val="left" w:pos="567"/>
        </w:tabs>
        <w:ind w:left="1276"/>
        <w:jc w:val="both"/>
        <w:rPr>
          <w:b/>
          <w:i/>
          <w:sz w:val="18"/>
          <w:szCs w:val="18"/>
          <w:lang w:val="es-BO"/>
        </w:rPr>
      </w:pPr>
    </w:p>
    <w:p w14:paraId="139C83E9" w14:textId="6080BC2E" w:rsidR="00777ABB" w:rsidRPr="004E23F8" w:rsidRDefault="00777ABB" w:rsidP="002545E0">
      <w:pPr>
        <w:pStyle w:val="Ttulo2"/>
        <w:tabs>
          <w:tab w:val="clear" w:pos="794"/>
          <w:tab w:val="num" w:pos="1276"/>
        </w:tabs>
        <w:ind w:left="1276" w:hanging="709"/>
        <w:jc w:val="both"/>
        <w:rPr>
          <w:sz w:val="18"/>
          <w:szCs w:val="18"/>
          <w:lang w:val="es-BO"/>
        </w:rPr>
      </w:pPr>
      <w:r w:rsidRPr="004E23F8">
        <w:rPr>
          <w:rFonts w:ascii="Verdana" w:hAnsi="Verdana"/>
          <w:sz w:val="18"/>
          <w:szCs w:val="18"/>
          <w:u w:val="none"/>
          <w:lang w:val="es-BO"/>
        </w:rPr>
        <w:t xml:space="preserve">Condiciones para la realización de la </w:t>
      </w:r>
      <w:r w:rsidR="00EF63A0" w:rsidRPr="004E23F8">
        <w:rPr>
          <w:rFonts w:ascii="Verdana" w:hAnsi="Verdana"/>
          <w:sz w:val="18"/>
          <w:szCs w:val="18"/>
          <w:u w:val="none"/>
          <w:lang w:val="es-BO"/>
        </w:rPr>
        <w:t>S</w:t>
      </w:r>
      <w:r w:rsidRPr="004E23F8">
        <w:rPr>
          <w:rFonts w:ascii="Verdana" w:hAnsi="Verdana"/>
          <w:sz w:val="18"/>
          <w:szCs w:val="18"/>
          <w:u w:val="none"/>
          <w:lang w:val="es-BO"/>
        </w:rPr>
        <w:t>ubasta</w:t>
      </w:r>
      <w:r w:rsidR="00EF63A0" w:rsidRPr="004E23F8">
        <w:rPr>
          <w:rFonts w:ascii="Verdana" w:hAnsi="Verdana"/>
          <w:sz w:val="18"/>
          <w:szCs w:val="18"/>
          <w:u w:val="none"/>
          <w:lang w:val="es-BO"/>
        </w:rPr>
        <w:t xml:space="preserve"> Electrónica</w:t>
      </w:r>
    </w:p>
    <w:p w14:paraId="767D3D36" w14:textId="77777777" w:rsidR="00777ABB" w:rsidRPr="004E23F8" w:rsidRDefault="00777ABB" w:rsidP="00565E3F">
      <w:pPr>
        <w:widowControl w:val="0"/>
        <w:tabs>
          <w:tab w:val="left" w:pos="567"/>
        </w:tabs>
        <w:ind w:left="567"/>
        <w:jc w:val="both"/>
        <w:rPr>
          <w:sz w:val="18"/>
          <w:szCs w:val="18"/>
          <w:lang w:val="es-BO"/>
        </w:rPr>
      </w:pPr>
    </w:p>
    <w:p w14:paraId="3DA229F8" w14:textId="45C01796" w:rsidR="00777ABB" w:rsidRPr="004E23F8" w:rsidRDefault="00777ABB" w:rsidP="00565E3F">
      <w:pPr>
        <w:widowControl w:val="0"/>
        <w:tabs>
          <w:tab w:val="left" w:pos="567"/>
        </w:tabs>
        <w:ind w:left="1276"/>
        <w:jc w:val="both"/>
        <w:rPr>
          <w:sz w:val="18"/>
          <w:szCs w:val="18"/>
          <w:lang w:val="es-BO"/>
        </w:rPr>
      </w:pPr>
      <w:r w:rsidRPr="004E23F8">
        <w:rPr>
          <w:sz w:val="18"/>
          <w:szCs w:val="18"/>
          <w:lang w:val="es-BO"/>
        </w:rPr>
        <w:t xml:space="preserve">La </w:t>
      </w:r>
      <w:r w:rsidR="00EF63A0" w:rsidRPr="004E23F8">
        <w:rPr>
          <w:sz w:val="18"/>
          <w:szCs w:val="18"/>
          <w:lang w:val="es-BO"/>
        </w:rPr>
        <w:t>S</w:t>
      </w:r>
      <w:r w:rsidRPr="004E23F8">
        <w:rPr>
          <w:sz w:val="18"/>
          <w:szCs w:val="18"/>
          <w:lang w:val="es-BO"/>
        </w:rPr>
        <w:t>ubasta</w:t>
      </w:r>
      <w:r w:rsidR="00EF63A0" w:rsidRPr="004E23F8">
        <w:rPr>
          <w:sz w:val="18"/>
          <w:szCs w:val="18"/>
          <w:lang w:val="es-BO"/>
        </w:rPr>
        <w:t xml:space="preserve"> Electrónica</w:t>
      </w:r>
      <w:r w:rsidRPr="004E23F8">
        <w:rPr>
          <w:sz w:val="18"/>
          <w:szCs w:val="18"/>
          <w:lang w:val="es-BO"/>
        </w:rPr>
        <w:t xml:space="preserve"> será realizada aun así se hubiera registrado una sola propuesta en el sistema. Para tal efecto el proponente no conocerá si existen otros proponentes, por lo que su precio inicial consignado </w:t>
      </w:r>
      <w:r w:rsidR="004E452F" w:rsidRPr="004E23F8">
        <w:rPr>
          <w:sz w:val="18"/>
          <w:szCs w:val="18"/>
          <w:lang w:val="es-BO"/>
        </w:rPr>
        <w:t xml:space="preserve">al </w:t>
      </w:r>
      <w:r w:rsidRPr="004E23F8">
        <w:rPr>
          <w:sz w:val="18"/>
          <w:szCs w:val="18"/>
          <w:lang w:val="es-BO"/>
        </w:rPr>
        <w:t xml:space="preserve">momento de realizar el envío de la propuesta, </w:t>
      </w:r>
      <w:r w:rsidR="006941B5" w:rsidRPr="004E23F8">
        <w:rPr>
          <w:sz w:val="18"/>
          <w:szCs w:val="18"/>
          <w:lang w:val="es-BO"/>
        </w:rPr>
        <w:t xml:space="preserve">no reportará estado alguno (sin color) </w:t>
      </w:r>
      <w:r w:rsidRPr="004E23F8">
        <w:rPr>
          <w:sz w:val="18"/>
          <w:szCs w:val="18"/>
          <w:lang w:val="es-BO"/>
        </w:rPr>
        <w:t>hasta que realice su primer lance</w:t>
      </w:r>
      <w:r w:rsidR="006941B5" w:rsidRPr="004E23F8">
        <w:rPr>
          <w:sz w:val="18"/>
          <w:szCs w:val="18"/>
          <w:lang w:val="es-BO"/>
        </w:rPr>
        <w:t xml:space="preserve"> (verde o rojo)</w:t>
      </w:r>
      <w:r w:rsidRPr="004E23F8">
        <w:rPr>
          <w:sz w:val="18"/>
          <w:szCs w:val="18"/>
          <w:lang w:val="es-BO"/>
        </w:rPr>
        <w:t>.</w:t>
      </w:r>
    </w:p>
    <w:p w14:paraId="1130D18F" w14:textId="77777777" w:rsidR="00777ABB" w:rsidRPr="004E23F8" w:rsidRDefault="00777ABB" w:rsidP="00565E3F">
      <w:pPr>
        <w:widowControl w:val="0"/>
        <w:tabs>
          <w:tab w:val="left" w:pos="567"/>
        </w:tabs>
        <w:ind w:left="1276"/>
        <w:jc w:val="both"/>
        <w:rPr>
          <w:sz w:val="18"/>
          <w:szCs w:val="18"/>
          <w:lang w:val="es-BO"/>
        </w:rPr>
      </w:pPr>
    </w:p>
    <w:p w14:paraId="18E412D9" w14:textId="7555BE64" w:rsidR="00777ABB" w:rsidRPr="004E23F8" w:rsidRDefault="00777ABB" w:rsidP="00565E3F">
      <w:pPr>
        <w:widowControl w:val="0"/>
        <w:tabs>
          <w:tab w:val="left" w:pos="567"/>
        </w:tabs>
        <w:ind w:left="1276"/>
        <w:jc w:val="both"/>
        <w:rPr>
          <w:sz w:val="18"/>
          <w:szCs w:val="18"/>
          <w:lang w:val="es-BO"/>
        </w:rPr>
      </w:pPr>
      <w:r w:rsidRPr="004E23F8">
        <w:rPr>
          <w:sz w:val="18"/>
          <w:szCs w:val="18"/>
          <w:lang w:val="es-BO"/>
        </w:rPr>
        <w:t xml:space="preserve">Culminado el plazo para la </w:t>
      </w:r>
      <w:r w:rsidR="007310EB" w:rsidRPr="004E23F8">
        <w:rPr>
          <w:sz w:val="18"/>
          <w:szCs w:val="18"/>
          <w:lang w:val="es-BO"/>
        </w:rPr>
        <w:t>S</w:t>
      </w:r>
      <w:r w:rsidRPr="004E23F8">
        <w:rPr>
          <w:sz w:val="18"/>
          <w:szCs w:val="18"/>
          <w:lang w:val="es-BO"/>
        </w:rPr>
        <w:t>ubasta</w:t>
      </w:r>
      <w:r w:rsidR="007310EB" w:rsidRPr="004E23F8">
        <w:rPr>
          <w:sz w:val="18"/>
          <w:szCs w:val="18"/>
          <w:lang w:val="es-BO"/>
        </w:rPr>
        <w:t xml:space="preserve"> Electrónica</w:t>
      </w:r>
      <w:r w:rsidRPr="004E23F8">
        <w:rPr>
          <w:sz w:val="18"/>
          <w:szCs w:val="18"/>
          <w:lang w:val="es-BO"/>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00B3D5A5" w14:textId="77777777" w:rsidR="0090160B" w:rsidRPr="004E23F8" w:rsidRDefault="0090160B" w:rsidP="00530A16">
      <w:pPr>
        <w:jc w:val="both"/>
        <w:rPr>
          <w:rFonts w:cs="Arial"/>
          <w:sz w:val="18"/>
          <w:szCs w:val="18"/>
          <w:lang w:val="es-BO" w:eastAsia="en-US"/>
        </w:rPr>
      </w:pPr>
    </w:p>
    <w:p w14:paraId="0E17C102" w14:textId="77777777" w:rsidR="00E55452" w:rsidRPr="004E23F8" w:rsidRDefault="00552B0E" w:rsidP="00761B0A">
      <w:pPr>
        <w:pStyle w:val="Ttulo1"/>
        <w:tabs>
          <w:tab w:val="num" w:pos="567"/>
        </w:tabs>
        <w:ind w:left="567" w:hanging="567"/>
        <w:rPr>
          <w:rFonts w:ascii="Verdana" w:hAnsi="Verdana" w:cs="Arial"/>
          <w:sz w:val="18"/>
          <w:szCs w:val="18"/>
          <w:u w:val="none"/>
          <w:lang w:val="es-BO" w:eastAsia="en-US"/>
        </w:rPr>
      </w:pPr>
      <w:bookmarkStart w:id="47" w:name="_Toc94726512"/>
      <w:r w:rsidRPr="004E23F8">
        <w:rPr>
          <w:rFonts w:ascii="Verdana" w:hAnsi="Verdana" w:cs="Arial"/>
          <w:sz w:val="18"/>
          <w:szCs w:val="18"/>
          <w:u w:val="none"/>
          <w:lang w:val="es-BO" w:eastAsia="en-US"/>
        </w:rPr>
        <w:t>APERTURA DE PROPUESTAS</w:t>
      </w:r>
      <w:bookmarkEnd w:id="47"/>
    </w:p>
    <w:p w14:paraId="405427B2" w14:textId="77777777" w:rsidR="00E55452" w:rsidRPr="004E23F8" w:rsidRDefault="00E55452" w:rsidP="00761B0A">
      <w:pPr>
        <w:tabs>
          <w:tab w:val="num" w:pos="567"/>
        </w:tabs>
        <w:ind w:left="567" w:hanging="567"/>
        <w:jc w:val="both"/>
        <w:rPr>
          <w:rFonts w:cs="Arial"/>
          <w:b/>
          <w:sz w:val="18"/>
          <w:szCs w:val="18"/>
          <w:lang w:val="es-BO" w:eastAsia="en-US"/>
        </w:rPr>
      </w:pPr>
    </w:p>
    <w:p w14:paraId="77839EF5" w14:textId="7575E78E" w:rsidR="00822196" w:rsidRPr="004E23F8" w:rsidRDefault="00803CF3" w:rsidP="002545E0">
      <w:pPr>
        <w:pStyle w:val="Ttulo2"/>
        <w:tabs>
          <w:tab w:val="clear" w:pos="794"/>
        </w:tabs>
        <w:ind w:left="851" w:hanging="851"/>
        <w:jc w:val="both"/>
        <w:rPr>
          <w:rFonts w:cs="Arial"/>
          <w:sz w:val="18"/>
          <w:szCs w:val="18"/>
          <w:lang w:val="es-BO"/>
        </w:rPr>
      </w:pPr>
      <w:r w:rsidRPr="004E23F8">
        <w:rPr>
          <w:rFonts w:ascii="Verdana" w:hAnsi="Verdana" w:cs="Arial"/>
          <w:b w:val="0"/>
          <w:sz w:val="18"/>
          <w:szCs w:val="18"/>
          <w:u w:val="none"/>
          <w:lang w:val="es-BO"/>
        </w:rPr>
        <w:t>Inmediatamente después del cierre del plazo de presentación de propuestas</w:t>
      </w:r>
      <w:r w:rsidR="00EF7579" w:rsidRPr="004E23F8">
        <w:rPr>
          <w:rFonts w:ascii="Verdana" w:hAnsi="Verdana" w:cs="Arial"/>
          <w:b w:val="0"/>
          <w:sz w:val="18"/>
          <w:szCs w:val="18"/>
          <w:u w:val="none"/>
          <w:lang w:val="es-BO"/>
        </w:rPr>
        <w:t xml:space="preserve"> o del cierre de la </w:t>
      </w:r>
      <w:r w:rsidR="00845A4D" w:rsidRPr="004E23F8">
        <w:rPr>
          <w:rFonts w:ascii="Verdana" w:hAnsi="Verdana" w:cs="Arial"/>
          <w:b w:val="0"/>
          <w:sz w:val="18"/>
          <w:szCs w:val="18"/>
          <w:u w:val="none"/>
          <w:lang w:val="es-BO"/>
        </w:rPr>
        <w:t>S</w:t>
      </w:r>
      <w:r w:rsidR="00EF7579" w:rsidRPr="004E23F8">
        <w:rPr>
          <w:rFonts w:ascii="Verdana" w:hAnsi="Verdana" w:cs="Arial"/>
          <w:b w:val="0"/>
          <w:sz w:val="18"/>
          <w:szCs w:val="18"/>
          <w:u w:val="none"/>
          <w:lang w:val="es-BO"/>
        </w:rPr>
        <w:t>ubasta</w:t>
      </w:r>
      <w:r w:rsidR="00D154EC" w:rsidRPr="004E23F8">
        <w:rPr>
          <w:rFonts w:ascii="Verdana" w:hAnsi="Verdana" w:cs="Arial"/>
          <w:b w:val="0"/>
          <w:sz w:val="18"/>
          <w:szCs w:val="18"/>
          <w:u w:val="none"/>
          <w:lang w:val="es-BO"/>
        </w:rPr>
        <w:t xml:space="preserve"> </w:t>
      </w:r>
      <w:r w:rsidR="00845A4D" w:rsidRPr="004E23F8">
        <w:rPr>
          <w:rFonts w:ascii="Verdana" w:hAnsi="Verdana" w:cs="Arial"/>
          <w:b w:val="0"/>
          <w:sz w:val="18"/>
          <w:szCs w:val="18"/>
          <w:u w:val="none"/>
          <w:lang w:val="es-BO"/>
        </w:rPr>
        <w:t>E</w:t>
      </w:r>
      <w:r w:rsidR="00D154EC" w:rsidRPr="004E23F8">
        <w:rPr>
          <w:rFonts w:ascii="Verdana" w:hAnsi="Verdana" w:cs="Arial"/>
          <w:b w:val="0"/>
          <w:sz w:val="18"/>
          <w:szCs w:val="18"/>
          <w:u w:val="none"/>
          <w:lang w:val="es-BO"/>
        </w:rPr>
        <w:t>lectrónica</w:t>
      </w:r>
      <w:r w:rsidR="00EF7579" w:rsidRPr="004E23F8">
        <w:rPr>
          <w:rFonts w:ascii="Verdana" w:hAnsi="Verdana" w:cs="Arial"/>
          <w:b w:val="0"/>
          <w:sz w:val="18"/>
          <w:szCs w:val="18"/>
          <w:u w:val="none"/>
          <w:lang w:val="es-BO"/>
        </w:rPr>
        <w:t xml:space="preserve"> si esta hubiera sido programada</w:t>
      </w:r>
      <w:r w:rsidRPr="004E23F8">
        <w:rPr>
          <w:rFonts w:ascii="Verdana" w:hAnsi="Verdana" w:cs="Arial"/>
          <w:b w:val="0"/>
          <w:sz w:val="18"/>
          <w:szCs w:val="18"/>
          <w:u w:val="none"/>
          <w:lang w:val="es-BO"/>
        </w:rPr>
        <w:t>, el Responsable de Evaluación o la Comisión de Calificación</w:t>
      </w:r>
      <w:r w:rsidR="007C13A2" w:rsidRPr="004E23F8">
        <w:rPr>
          <w:rFonts w:ascii="Verdana" w:hAnsi="Verdana" w:cs="Arial"/>
          <w:b w:val="0"/>
          <w:sz w:val="18"/>
          <w:szCs w:val="18"/>
          <w:u w:val="none"/>
          <w:lang w:val="es-BO"/>
        </w:rPr>
        <w:t>,</w:t>
      </w:r>
      <w:r w:rsidRPr="004E23F8">
        <w:rPr>
          <w:rFonts w:ascii="Verdana" w:hAnsi="Verdana" w:cs="Arial"/>
          <w:b w:val="0"/>
          <w:sz w:val="18"/>
          <w:szCs w:val="18"/>
          <w:u w:val="none"/>
          <w:lang w:val="es-BO"/>
        </w:rPr>
        <w:t xml:space="preserve"> procederá a la apertura de las propuestas</w:t>
      </w:r>
      <w:r w:rsidR="00D154EC" w:rsidRPr="004E23F8">
        <w:rPr>
          <w:rFonts w:ascii="Verdana" w:hAnsi="Verdana" w:cs="Arial"/>
          <w:b w:val="0"/>
          <w:sz w:val="18"/>
          <w:szCs w:val="18"/>
          <w:u w:val="none"/>
          <w:lang w:val="es-BO"/>
        </w:rPr>
        <w:t xml:space="preserve"> en acto público</w:t>
      </w:r>
      <w:r w:rsidRPr="004E23F8">
        <w:rPr>
          <w:rFonts w:ascii="Verdana" w:hAnsi="Verdana" w:cs="Arial"/>
          <w:b w:val="0"/>
          <w:sz w:val="18"/>
          <w:szCs w:val="18"/>
          <w:u w:val="none"/>
          <w:lang w:val="es-BO"/>
        </w:rPr>
        <w:t xml:space="preserve"> </w:t>
      </w:r>
      <w:r w:rsidR="0005679E" w:rsidRPr="004E23F8">
        <w:rPr>
          <w:rFonts w:ascii="Verdana" w:hAnsi="Verdana" w:cs="Arial"/>
          <w:b w:val="0"/>
          <w:sz w:val="18"/>
          <w:szCs w:val="18"/>
          <w:u w:val="none"/>
          <w:lang w:val="es-BO" w:eastAsia="en-US"/>
        </w:rPr>
        <w:t>en l</w:t>
      </w:r>
      <w:r w:rsidR="00E55452" w:rsidRPr="004E23F8">
        <w:rPr>
          <w:rFonts w:ascii="Verdana" w:hAnsi="Verdana" w:cs="Arial"/>
          <w:b w:val="0"/>
          <w:sz w:val="18"/>
          <w:szCs w:val="18"/>
          <w:u w:val="none"/>
          <w:lang w:val="es-BO" w:eastAsia="en-US"/>
        </w:rPr>
        <w:t xml:space="preserve">a fecha, hora y lugar señalados </w:t>
      </w:r>
      <w:r w:rsidR="0005679E" w:rsidRPr="004E23F8">
        <w:rPr>
          <w:rFonts w:ascii="Verdana" w:hAnsi="Verdana" w:cs="Arial"/>
          <w:b w:val="0"/>
          <w:sz w:val="18"/>
          <w:szCs w:val="18"/>
          <w:u w:val="none"/>
          <w:lang w:val="es-BO" w:eastAsia="en-US"/>
        </w:rPr>
        <w:t>en el presente DBC</w:t>
      </w:r>
      <w:r w:rsidR="00C8606F" w:rsidRPr="004E23F8">
        <w:rPr>
          <w:rFonts w:ascii="Verdana" w:hAnsi="Verdana" w:cs="Arial"/>
          <w:b w:val="0"/>
          <w:sz w:val="18"/>
          <w:szCs w:val="18"/>
          <w:u w:val="none"/>
          <w:lang w:val="es-BO" w:eastAsia="en-US"/>
        </w:rPr>
        <w:t>.</w:t>
      </w:r>
    </w:p>
    <w:p w14:paraId="3D715849" w14:textId="77777777" w:rsidR="002E2C14" w:rsidRPr="004E23F8" w:rsidRDefault="002E2C14" w:rsidP="00761B0A">
      <w:pPr>
        <w:tabs>
          <w:tab w:val="num" w:pos="567"/>
        </w:tabs>
        <w:ind w:left="567" w:hanging="567"/>
        <w:jc w:val="both"/>
        <w:rPr>
          <w:rFonts w:cs="Arial"/>
          <w:sz w:val="18"/>
          <w:szCs w:val="18"/>
          <w:lang w:val="es-BO" w:eastAsia="en-US"/>
        </w:rPr>
      </w:pPr>
    </w:p>
    <w:p w14:paraId="15D7EAF8" w14:textId="353630FA" w:rsidR="00C95789" w:rsidRPr="004E23F8" w:rsidRDefault="00C95789" w:rsidP="002545E0">
      <w:pPr>
        <w:ind w:left="851"/>
        <w:jc w:val="both"/>
        <w:rPr>
          <w:rFonts w:cs="Arial"/>
          <w:sz w:val="18"/>
          <w:szCs w:val="18"/>
        </w:rPr>
      </w:pPr>
      <w:r w:rsidRPr="004E23F8">
        <w:rPr>
          <w:rFonts w:cs="Arial"/>
          <w:sz w:val="18"/>
          <w:szCs w:val="18"/>
        </w:rPr>
        <w:t xml:space="preserve">El Acto de Apertura será continuo y sin interrupción, donde se permitirá la </w:t>
      </w:r>
      <w:r w:rsidR="006025AF" w:rsidRPr="004E23F8">
        <w:rPr>
          <w:rFonts w:cs="Arial"/>
          <w:sz w:val="18"/>
          <w:szCs w:val="18"/>
        </w:rPr>
        <w:t>presencia</w:t>
      </w:r>
      <w:r w:rsidRPr="004E23F8">
        <w:rPr>
          <w:rFonts w:cs="Arial"/>
          <w:sz w:val="18"/>
          <w:szCs w:val="18"/>
        </w:rPr>
        <w:t xml:space="preserve"> de los proponentes o sus representantes, así como los representantes de la sociedad que quieran participar, </w:t>
      </w:r>
      <w:r w:rsidR="006025AF" w:rsidRPr="004E23F8">
        <w:rPr>
          <w:rFonts w:cs="Arial"/>
          <w:sz w:val="18"/>
          <w:szCs w:val="18"/>
        </w:rPr>
        <w:t>y se iniciará la reunión virtual programada según la dirección</w:t>
      </w:r>
      <w:r w:rsidRPr="004E23F8">
        <w:rPr>
          <w:rFonts w:cs="Arial"/>
          <w:sz w:val="18"/>
          <w:szCs w:val="18"/>
        </w:rPr>
        <w:t xml:space="preserve"> (link) establecido en la convocatoria</w:t>
      </w:r>
      <w:r w:rsidR="00D154EC" w:rsidRPr="004E23F8">
        <w:rPr>
          <w:rFonts w:cs="Arial"/>
          <w:sz w:val="18"/>
          <w:szCs w:val="18"/>
        </w:rPr>
        <w:t xml:space="preserve"> </w:t>
      </w:r>
      <w:bookmarkStart w:id="48" w:name="_Hlk94528788"/>
      <w:r w:rsidR="00D154EC" w:rsidRPr="004E23F8">
        <w:rPr>
          <w:rFonts w:cs="Arial"/>
          <w:sz w:val="18"/>
          <w:szCs w:val="18"/>
        </w:rPr>
        <w:t>y en el cronograma de plazos del presente DBC</w:t>
      </w:r>
      <w:bookmarkEnd w:id="48"/>
      <w:r w:rsidRPr="004E23F8">
        <w:rPr>
          <w:rFonts w:cs="Arial"/>
          <w:sz w:val="18"/>
          <w:szCs w:val="18"/>
        </w:rPr>
        <w:t>.</w:t>
      </w:r>
    </w:p>
    <w:p w14:paraId="0DBCC017" w14:textId="77777777" w:rsidR="00A03A54" w:rsidRPr="004E23F8" w:rsidRDefault="00A03A54" w:rsidP="00761B0A">
      <w:pPr>
        <w:tabs>
          <w:tab w:val="num" w:pos="567"/>
        </w:tabs>
        <w:ind w:left="567" w:hanging="567"/>
        <w:jc w:val="both"/>
        <w:rPr>
          <w:rFonts w:cs="Arial"/>
          <w:sz w:val="18"/>
          <w:szCs w:val="18"/>
          <w:lang w:val="es-BO" w:eastAsia="en-US"/>
        </w:rPr>
      </w:pPr>
    </w:p>
    <w:p w14:paraId="1D21EA67" w14:textId="083434AE" w:rsidR="008358BD" w:rsidRPr="004E23F8" w:rsidRDefault="003B2265" w:rsidP="002E2C14">
      <w:pPr>
        <w:ind w:left="851"/>
        <w:jc w:val="both"/>
        <w:rPr>
          <w:rFonts w:cs="Arial"/>
          <w:sz w:val="18"/>
          <w:szCs w:val="18"/>
          <w:lang w:val="es-BO" w:eastAsia="en-US"/>
        </w:rPr>
      </w:pPr>
      <w:r w:rsidRPr="004E23F8">
        <w:rPr>
          <w:rFonts w:cs="Arial"/>
          <w:sz w:val="18"/>
          <w:szCs w:val="18"/>
          <w:lang w:val="es-BO" w:eastAsia="en-US"/>
        </w:rPr>
        <w:t>El acto se efectuará</w:t>
      </w:r>
      <w:r w:rsidR="008358BD" w:rsidRPr="004E23F8">
        <w:rPr>
          <w:rFonts w:cs="Arial"/>
          <w:sz w:val="18"/>
          <w:szCs w:val="18"/>
          <w:lang w:val="es-BO" w:eastAsia="en-US"/>
        </w:rPr>
        <w:t xml:space="preserve"> así se hubiese recibido una sola propuesta. En caso de no existir propuestas, el Responsable de Evaluación o la Comisión de Calificación suspenderá el </w:t>
      </w:r>
      <w:r w:rsidR="004B234B" w:rsidRPr="004E23F8">
        <w:rPr>
          <w:rFonts w:cs="Arial"/>
          <w:sz w:val="18"/>
          <w:szCs w:val="18"/>
          <w:lang w:val="es-BO" w:eastAsia="en-US"/>
        </w:rPr>
        <w:t>A</w:t>
      </w:r>
      <w:r w:rsidR="008358BD" w:rsidRPr="004E23F8">
        <w:rPr>
          <w:rFonts w:cs="Arial"/>
          <w:sz w:val="18"/>
          <w:szCs w:val="18"/>
          <w:lang w:val="es-BO" w:eastAsia="en-US"/>
        </w:rPr>
        <w:t xml:space="preserve">cto </w:t>
      </w:r>
      <w:r w:rsidR="00EF7579" w:rsidRPr="004E23F8">
        <w:rPr>
          <w:rFonts w:cs="Arial"/>
          <w:sz w:val="18"/>
          <w:szCs w:val="18"/>
          <w:lang w:val="es-BO" w:eastAsia="en-US"/>
        </w:rPr>
        <w:t xml:space="preserve">de </w:t>
      </w:r>
      <w:r w:rsidR="004B234B" w:rsidRPr="004E23F8">
        <w:rPr>
          <w:rFonts w:cs="Arial"/>
          <w:sz w:val="18"/>
          <w:szCs w:val="18"/>
          <w:lang w:val="es-BO" w:eastAsia="en-US"/>
        </w:rPr>
        <w:t>A</w:t>
      </w:r>
      <w:r w:rsidR="00EF7579" w:rsidRPr="004E23F8">
        <w:rPr>
          <w:rFonts w:cs="Arial"/>
          <w:sz w:val="18"/>
          <w:szCs w:val="18"/>
          <w:lang w:val="es-BO" w:eastAsia="en-US"/>
        </w:rPr>
        <w:t xml:space="preserve">pertura </w:t>
      </w:r>
      <w:r w:rsidR="008358BD" w:rsidRPr="004E23F8">
        <w:rPr>
          <w:rFonts w:cs="Arial"/>
          <w:sz w:val="18"/>
          <w:szCs w:val="18"/>
          <w:lang w:val="es-BO" w:eastAsia="en-US"/>
        </w:rPr>
        <w:t>y recomendará al RPA, que la convocatoria sea declarada desierta.</w:t>
      </w:r>
    </w:p>
    <w:p w14:paraId="392A462A" w14:textId="77777777" w:rsidR="002E2C14" w:rsidRPr="004E23F8" w:rsidRDefault="002E2C14" w:rsidP="002E2C14">
      <w:pPr>
        <w:ind w:left="851"/>
        <w:jc w:val="both"/>
        <w:rPr>
          <w:rFonts w:cs="Arial"/>
          <w:sz w:val="18"/>
          <w:szCs w:val="18"/>
          <w:lang w:val="es-BO" w:eastAsia="en-US"/>
        </w:rPr>
      </w:pPr>
    </w:p>
    <w:p w14:paraId="3DECF61A" w14:textId="0B4F6C7C" w:rsidR="002E2C14" w:rsidRPr="004E23F8" w:rsidRDefault="002E2C14" w:rsidP="00431E74">
      <w:pPr>
        <w:pStyle w:val="Ttulo2"/>
        <w:tabs>
          <w:tab w:val="clear" w:pos="794"/>
        </w:tabs>
        <w:ind w:left="851" w:hanging="851"/>
        <w:jc w:val="both"/>
        <w:rPr>
          <w:rFonts w:ascii="Verdana" w:hAnsi="Verdana"/>
          <w:b w:val="0"/>
          <w:bCs/>
          <w:sz w:val="18"/>
          <w:szCs w:val="18"/>
          <w:u w:val="none"/>
        </w:rPr>
      </w:pPr>
      <w:r w:rsidRPr="004E23F8">
        <w:rPr>
          <w:rFonts w:ascii="Verdana" w:hAnsi="Verdana"/>
          <w:b w:val="0"/>
          <w:bCs/>
          <w:sz w:val="18"/>
          <w:szCs w:val="18"/>
          <w:u w:val="none"/>
        </w:rPr>
        <w:t xml:space="preserve">El </w:t>
      </w:r>
      <w:r w:rsidR="004B234B" w:rsidRPr="004E23F8">
        <w:rPr>
          <w:rFonts w:ascii="Verdana" w:hAnsi="Verdana"/>
          <w:b w:val="0"/>
          <w:bCs/>
          <w:sz w:val="18"/>
          <w:szCs w:val="18"/>
          <w:u w:val="none"/>
        </w:rPr>
        <w:t xml:space="preserve">Acto </w:t>
      </w:r>
      <w:r w:rsidRPr="004E23F8">
        <w:rPr>
          <w:rFonts w:ascii="Verdana" w:hAnsi="Verdana"/>
          <w:b w:val="0"/>
          <w:bCs/>
          <w:sz w:val="18"/>
          <w:szCs w:val="18"/>
          <w:u w:val="none"/>
        </w:rPr>
        <w:t xml:space="preserve">de </w:t>
      </w:r>
      <w:r w:rsidR="004B234B" w:rsidRPr="004E23F8">
        <w:rPr>
          <w:rFonts w:ascii="Verdana" w:hAnsi="Verdana"/>
          <w:b w:val="0"/>
          <w:bCs/>
          <w:sz w:val="18"/>
          <w:szCs w:val="18"/>
          <w:u w:val="none"/>
        </w:rPr>
        <w:t xml:space="preserve">Apertura </w:t>
      </w:r>
      <w:r w:rsidRPr="004E23F8">
        <w:rPr>
          <w:rFonts w:ascii="Verdana" w:hAnsi="Verdana"/>
          <w:b w:val="0"/>
          <w:bCs/>
          <w:sz w:val="18"/>
          <w:szCs w:val="18"/>
          <w:u w:val="none"/>
        </w:rPr>
        <w:t>comprenderá:</w:t>
      </w:r>
    </w:p>
    <w:p w14:paraId="46AA187D" w14:textId="77777777" w:rsidR="002E2C14" w:rsidRPr="004E23F8" w:rsidRDefault="002E2C14" w:rsidP="002E2C14">
      <w:pPr>
        <w:ind w:left="1440" w:hanging="720"/>
        <w:jc w:val="both"/>
        <w:rPr>
          <w:rFonts w:cs="Arial"/>
          <w:b/>
          <w:sz w:val="18"/>
          <w:szCs w:val="18"/>
          <w:lang w:val="es-BO"/>
        </w:rPr>
      </w:pPr>
    </w:p>
    <w:p w14:paraId="067A5379" w14:textId="55D5BA92" w:rsidR="002E2C14" w:rsidRPr="004E23F8" w:rsidRDefault="002E2C14" w:rsidP="00B52FC6">
      <w:pPr>
        <w:numPr>
          <w:ilvl w:val="0"/>
          <w:numId w:val="28"/>
        </w:numPr>
        <w:tabs>
          <w:tab w:val="clear" w:pos="1080"/>
          <w:tab w:val="left" w:pos="1701"/>
        </w:tabs>
        <w:ind w:left="1701" w:hanging="425"/>
        <w:jc w:val="both"/>
        <w:rPr>
          <w:rFonts w:cs="Arial"/>
          <w:sz w:val="18"/>
          <w:szCs w:val="18"/>
          <w:lang w:val="es-BO"/>
        </w:rPr>
      </w:pPr>
      <w:r w:rsidRPr="004E23F8">
        <w:rPr>
          <w:rFonts w:cs="Arial"/>
          <w:sz w:val="18"/>
          <w:szCs w:val="18"/>
          <w:lang w:val="es-BO"/>
        </w:rPr>
        <w:t xml:space="preserve">Lectura de la información sobre el objeto de la contratación, las publicaciones realizadas </w:t>
      </w:r>
      <w:r w:rsidR="004B234B" w:rsidRPr="004E23F8">
        <w:rPr>
          <w:rFonts w:cs="Arial"/>
          <w:sz w:val="18"/>
          <w:szCs w:val="18"/>
          <w:lang w:val="es-BO"/>
        </w:rPr>
        <w:t>y cuando corresponda la nómina de proponentes que presentaron garantías físicas o muestras si éstas hubiesen sido solicitadas, según el Acta de Recepción</w:t>
      </w:r>
      <w:r w:rsidRPr="004E23F8">
        <w:rPr>
          <w:rFonts w:cs="Arial"/>
          <w:sz w:val="18"/>
          <w:szCs w:val="18"/>
          <w:lang w:val="es-BO"/>
        </w:rPr>
        <w:t>.</w:t>
      </w:r>
    </w:p>
    <w:p w14:paraId="1DE0F731" w14:textId="77777777" w:rsidR="002E2C14" w:rsidRPr="009956C4" w:rsidRDefault="002E2C14" w:rsidP="002E2C14">
      <w:pPr>
        <w:tabs>
          <w:tab w:val="left" w:pos="1701"/>
        </w:tabs>
        <w:ind w:left="1701" w:hanging="425"/>
        <w:jc w:val="both"/>
        <w:rPr>
          <w:rFonts w:cs="Arial"/>
          <w:sz w:val="18"/>
          <w:szCs w:val="18"/>
          <w:lang w:val="es-BO"/>
        </w:rPr>
      </w:pPr>
    </w:p>
    <w:p w14:paraId="5A77C90C" w14:textId="153B31E3" w:rsidR="002E2C14" w:rsidRPr="009956C4" w:rsidRDefault="002E2C14" w:rsidP="00B52FC6">
      <w:pPr>
        <w:numPr>
          <w:ilvl w:val="0"/>
          <w:numId w:val="28"/>
        </w:numPr>
        <w:tabs>
          <w:tab w:val="clear" w:pos="1080"/>
          <w:tab w:val="left" w:pos="1701"/>
        </w:tabs>
        <w:ind w:left="1701" w:hanging="425"/>
        <w:jc w:val="both"/>
        <w:rPr>
          <w:rFonts w:cs="Arial"/>
          <w:sz w:val="18"/>
          <w:szCs w:val="18"/>
          <w:lang w:val="es-BO"/>
        </w:rPr>
      </w:pPr>
      <w:r w:rsidRPr="009956C4">
        <w:rPr>
          <w:rFonts w:cs="Arial"/>
          <w:sz w:val="18"/>
          <w:szCs w:val="18"/>
          <w:lang w:val="es-BO"/>
        </w:rPr>
        <w:t>Apertura de todas las propuestas</w:t>
      </w:r>
      <w:r w:rsidR="004B234B">
        <w:rPr>
          <w:rFonts w:cs="Arial"/>
          <w:sz w:val="18"/>
          <w:szCs w:val="18"/>
          <w:lang w:val="es-BO"/>
        </w:rPr>
        <w:t xml:space="preserve"> </w:t>
      </w:r>
      <w:r w:rsidRPr="009956C4">
        <w:rPr>
          <w:rFonts w:cs="Arial"/>
          <w:sz w:val="18"/>
          <w:szCs w:val="18"/>
          <w:lang w:val="es-BO"/>
        </w:rPr>
        <w:t xml:space="preserve">electrónicas recibidas dentro del plazo, para su registro en el Acta de Apertura. </w:t>
      </w:r>
      <w:r w:rsidR="001659F6">
        <w:rPr>
          <w:rFonts w:cs="Arial"/>
          <w:sz w:val="18"/>
          <w:szCs w:val="18"/>
          <w:lang w:val="es-BO"/>
        </w:rPr>
        <w:t>Cuando corresponda</w:t>
      </w:r>
      <w:r w:rsidRPr="009956C4">
        <w:rPr>
          <w:rFonts w:cs="Arial"/>
          <w:sz w:val="18"/>
          <w:szCs w:val="18"/>
          <w:lang w:val="es-BO"/>
        </w:rPr>
        <w:t xml:space="preserve"> se deberá realizar la apertura física del sobre que contenga la Garantía de Seriedad de Propuesta, salvo se haya optado por el </w:t>
      </w:r>
      <w:r w:rsidR="00FF5CD1">
        <w:rPr>
          <w:rFonts w:cs="Arial"/>
          <w:sz w:val="18"/>
          <w:szCs w:val="18"/>
          <w:lang w:val="es-BO"/>
        </w:rPr>
        <w:t>d</w:t>
      </w:r>
      <w:r w:rsidR="00FF5CD1" w:rsidRPr="009956C4">
        <w:rPr>
          <w:rFonts w:cs="Arial"/>
          <w:sz w:val="18"/>
          <w:szCs w:val="18"/>
          <w:lang w:val="es-BO"/>
        </w:rPr>
        <w:t xml:space="preserve">epósito </w:t>
      </w:r>
      <w:r w:rsidRPr="009956C4">
        <w:rPr>
          <w:rFonts w:cs="Arial"/>
          <w:sz w:val="18"/>
          <w:szCs w:val="18"/>
          <w:lang w:val="es-BO"/>
        </w:rPr>
        <w:t xml:space="preserve">por este concepto. </w:t>
      </w:r>
      <w:r w:rsidR="001659F6" w:rsidRPr="002C4B57">
        <w:rPr>
          <w:rFonts w:cs="Arial"/>
          <w:sz w:val="18"/>
          <w:szCs w:val="18"/>
          <w:lang w:val="es-BO"/>
        </w:rPr>
        <w:t>Asimismo, se procederá a realizar la apertura física del sobre que contenga las muestras si éstas hubiesen sido solicitadas por la entidad.</w:t>
      </w:r>
    </w:p>
    <w:p w14:paraId="4068BEAE" w14:textId="77777777" w:rsidR="002E2C14" w:rsidRPr="004E23F8" w:rsidRDefault="002E2C14" w:rsidP="002E2C14">
      <w:pPr>
        <w:tabs>
          <w:tab w:val="left" w:pos="1701"/>
        </w:tabs>
        <w:ind w:left="1701"/>
        <w:jc w:val="both"/>
        <w:rPr>
          <w:rFonts w:cs="Arial"/>
          <w:szCs w:val="18"/>
          <w:lang w:val="es-BO"/>
        </w:rPr>
      </w:pPr>
    </w:p>
    <w:p w14:paraId="0D67F394" w14:textId="0E09A4E8" w:rsidR="002E2C14" w:rsidRPr="009956C4" w:rsidRDefault="006941B5" w:rsidP="002E2C14">
      <w:pPr>
        <w:tabs>
          <w:tab w:val="left" w:pos="1701"/>
        </w:tabs>
        <w:ind w:left="1701"/>
        <w:jc w:val="both"/>
        <w:rPr>
          <w:rFonts w:cs="Arial"/>
          <w:sz w:val="18"/>
          <w:szCs w:val="18"/>
          <w:lang w:val="es-BO"/>
        </w:rPr>
      </w:pPr>
      <w:r>
        <w:rPr>
          <w:rFonts w:cs="Arial"/>
          <w:sz w:val="18"/>
          <w:szCs w:val="18"/>
          <w:lang w:val="es-BO"/>
        </w:rPr>
        <w:t>R</w:t>
      </w:r>
      <w:r w:rsidR="002E2C14" w:rsidRPr="009956C4">
        <w:rPr>
          <w:rFonts w:cs="Arial"/>
          <w:sz w:val="18"/>
          <w:szCs w:val="18"/>
          <w:lang w:val="es-BO"/>
        </w:rPr>
        <w:t>ealizada la apertura electrónica, todas las propuestas presentadas serán automáticamente desencriptadas por el sistema, para permitir a la entidad pública conocer la identidad de los proponentes y realizar la descarga de los documentos enviados por el proponente y el reporte electrónico de precios</w:t>
      </w:r>
      <w:r w:rsidR="00431E74">
        <w:rPr>
          <w:rFonts w:cs="Arial"/>
          <w:sz w:val="18"/>
          <w:szCs w:val="18"/>
          <w:lang w:val="es-BO"/>
        </w:rPr>
        <w:t>.</w:t>
      </w:r>
    </w:p>
    <w:p w14:paraId="67F82A7D" w14:textId="77777777" w:rsidR="002E2C14" w:rsidRPr="004E23F8" w:rsidRDefault="002E2C14" w:rsidP="002E2C14">
      <w:pPr>
        <w:tabs>
          <w:tab w:val="left" w:pos="1701"/>
        </w:tabs>
        <w:ind w:left="1701"/>
        <w:jc w:val="both"/>
        <w:rPr>
          <w:rFonts w:cs="Arial"/>
          <w:szCs w:val="18"/>
          <w:lang w:val="es-BO"/>
        </w:rPr>
      </w:pPr>
    </w:p>
    <w:p w14:paraId="3682E051" w14:textId="77777777" w:rsidR="002E2C14" w:rsidRPr="009956C4" w:rsidRDefault="002E2C14" w:rsidP="002E2C14">
      <w:pPr>
        <w:tabs>
          <w:tab w:val="left" w:pos="1701"/>
        </w:tabs>
        <w:ind w:left="1701"/>
        <w:jc w:val="both"/>
        <w:rPr>
          <w:rFonts w:cs="Arial"/>
          <w:sz w:val="18"/>
          <w:szCs w:val="18"/>
          <w:lang w:val="es-BO"/>
        </w:rPr>
      </w:pPr>
      <w:r w:rsidRPr="009956C4">
        <w:rPr>
          <w:rFonts w:cs="Arial"/>
          <w:sz w:val="18"/>
          <w:szCs w:val="18"/>
          <w:lang w:val="es-BO"/>
        </w:rPr>
        <w:lastRenderedPageBreak/>
        <w:t xml:space="preserve">En caso de procesos de contratación por ítems o lotes deberá descargar los documentos consignados en cada ítem o lote. </w:t>
      </w:r>
    </w:p>
    <w:p w14:paraId="55E45446" w14:textId="77777777" w:rsidR="002E2C14" w:rsidRPr="004E23F8" w:rsidRDefault="002E2C14" w:rsidP="002E2C14">
      <w:pPr>
        <w:tabs>
          <w:tab w:val="left" w:pos="1701"/>
        </w:tabs>
        <w:ind w:left="1701"/>
        <w:jc w:val="both"/>
        <w:rPr>
          <w:rFonts w:cs="Arial"/>
          <w:szCs w:val="18"/>
          <w:lang w:val="es-BO"/>
        </w:rPr>
      </w:pPr>
    </w:p>
    <w:p w14:paraId="3381DAE5" w14:textId="1AF57C07" w:rsidR="002E2C14" w:rsidRPr="009956C4" w:rsidRDefault="002E2C14" w:rsidP="002E2C14">
      <w:pPr>
        <w:tabs>
          <w:tab w:val="left" w:pos="1701"/>
        </w:tabs>
        <w:ind w:left="1701"/>
        <w:jc w:val="both"/>
        <w:rPr>
          <w:rFonts w:cs="Arial"/>
          <w:sz w:val="18"/>
          <w:szCs w:val="18"/>
          <w:lang w:val="es-BO"/>
        </w:rPr>
      </w:pPr>
      <w:r w:rsidRPr="009956C4">
        <w:rPr>
          <w:rFonts w:cs="Arial"/>
          <w:sz w:val="18"/>
          <w:szCs w:val="18"/>
          <w:lang w:val="es-BO"/>
        </w:rPr>
        <w:t>El sistema almacenará la fecha y hora de la apertura electrónica, así como la fecha y hora de la descarga de cada uno de los documentos enviados por el proponente.</w:t>
      </w:r>
    </w:p>
    <w:p w14:paraId="17B75863" w14:textId="77777777" w:rsidR="002E2C14" w:rsidRPr="009956C4" w:rsidRDefault="002E2C14" w:rsidP="002E2C14">
      <w:pPr>
        <w:tabs>
          <w:tab w:val="left" w:pos="1701"/>
        </w:tabs>
        <w:jc w:val="both"/>
        <w:rPr>
          <w:rFonts w:cs="Arial"/>
          <w:sz w:val="18"/>
          <w:szCs w:val="18"/>
        </w:rPr>
      </w:pPr>
    </w:p>
    <w:p w14:paraId="6FC69598" w14:textId="77777777" w:rsidR="002E2C14" w:rsidRPr="009956C4" w:rsidRDefault="002E2C14" w:rsidP="00B52FC6">
      <w:pPr>
        <w:numPr>
          <w:ilvl w:val="0"/>
          <w:numId w:val="28"/>
        </w:numPr>
        <w:tabs>
          <w:tab w:val="clear" w:pos="1080"/>
          <w:tab w:val="left" w:pos="1701"/>
        </w:tabs>
        <w:ind w:left="1701" w:hanging="425"/>
        <w:jc w:val="both"/>
        <w:rPr>
          <w:rFonts w:cs="Arial"/>
          <w:sz w:val="18"/>
          <w:szCs w:val="18"/>
          <w:lang w:val="es-BO"/>
        </w:rPr>
      </w:pPr>
      <w:r w:rsidRPr="009956C4">
        <w:rPr>
          <w:rFonts w:cs="Arial"/>
          <w:sz w:val="18"/>
          <w:szCs w:val="18"/>
          <w:lang w:val="es-BO"/>
        </w:rPr>
        <w:t xml:space="preserve">Dar a conocer públicamente el nombre de los proponentes y el precio total de sus propuestas económicas. </w:t>
      </w:r>
    </w:p>
    <w:p w14:paraId="3065DAEF" w14:textId="77777777" w:rsidR="002E2C14" w:rsidRPr="009956C4" w:rsidRDefault="002E2C14" w:rsidP="002E2C14">
      <w:pPr>
        <w:tabs>
          <w:tab w:val="left" w:pos="1701"/>
        </w:tabs>
        <w:ind w:left="1701" w:hanging="425"/>
        <w:jc w:val="both"/>
        <w:rPr>
          <w:rFonts w:cs="Arial"/>
          <w:sz w:val="18"/>
          <w:szCs w:val="18"/>
          <w:lang w:val="es-BO"/>
        </w:rPr>
      </w:pPr>
    </w:p>
    <w:p w14:paraId="4E8CE042" w14:textId="77777777"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En el caso de adjudicaciones por ítems o lotes, se dará a conocer el precio de las propuestas económicas de cada ítem o lote.</w:t>
      </w:r>
    </w:p>
    <w:p w14:paraId="0D84313A" w14:textId="77777777" w:rsidR="002E2C14" w:rsidRPr="009956C4" w:rsidRDefault="002E2C14" w:rsidP="002E2C14">
      <w:pPr>
        <w:tabs>
          <w:tab w:val="left" w:pos="1701"/>
        </w:tabs>
        <w:ind w:left="1701" w:hanging="425"/>
        <w:jc w:val="both"/>
        <w:rPr>
          <w:rFonts w:cs="Arial"/>
          <w:sz w:val="18"/>
          <w:szCs w:val="18"/>
          <w:lang w:val="es-BO"/>
        </w:rPr>
      </w:pPr>
    </w:p>
    <w:p w14:paraId="23612B1B" w14:textId="77777777" w:rsidR="002E2C14" w:rsidRPr="009956C4" w:rsidRDefault="002E2C14" w:rsidP="00B52FC6">
      <w:pPr>
        <w:numPr>
          <w:ilvl w:val="0"/>
          <w:numId w:val="28"/>
        </w:numPr>
        <w:tabs>
          <w:tab w:val="clear" w:pos="1080"/>
          <w:tab w:val="left" w:pos="1701"/>
        </w:tabs>
        <w:ind w:left="1701" w:hanging="425"/>
        <w:jc w:val="both"/>
        <w:rPr>
          <w:rFonts w:cs="Arial"/>
          <w:sz w:val="18"/>
          <w:szCs w:val="18"/>
          <w:lang w:val="es-BO"/>
        </w:rPr>
      </w:pPr>
      <w:r w:rsidRPr="009956C4">
        <w:rPr>
          <w:rFonts w:cs="Arial"/>
          <w:sz w:val="18"/>
          <w:szCs w:val="18"/>
          <w:lang w:val="es-BO"/>
        </w:rPr>
        <w:t xml:space="preserve">Verificación de los documentos presentados por los proponentes, aplicando la metodología PRESENTÓ/NO PRESENTÓ, del Formulario V-1. En caso de adjudicaciones por ítem o lote se deberá registrar un Formulario V-1 por cada ítem o lote. </w:t>
      </w:r>
    </w:p>
    <w:p w14:paraId="61BF64A7" w14:textId="77777777" w:rsidR="002E2C14" w:rsidRPr="004E23F8" w:rsidRDefault="002E2C14" w:rsidP="002E2C14">
      <w:pPr>
        <w:tabs>
          <w:tab w:val="left" w:pos="1701"/>
        </w:tabs>
        <w:ind w:left="1701" w:hanging="425"/>
        <w:jc w:val="both"/>
        <w:rPr>
          <w:rFonts w:cs="Arial"/>
          <w:szCs w:val="18"/>
          <w:lang w:val="es-BO"/>
        </w:rPr>
      </w:pPr>
    </w:p>
    <w:p w14:paraId="7B14BC42" w14:textId="65D3A21B"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Cuando no se ubique algún formulario o documento requerido en el presente DBC, el Responsable de Evaluación o a Comisión de Calificación podrá solicitar al representante del proponente, señalar el lugar que dicho documento o información ocupa en la propuesta electrónica o aceptar la falta del mismo, sin poder incluirlo. En ausencia del proponente o su representante, se registrará tal hecho en el Acta de Apertura.</w:t>
      </w:r>
    </w:p>
    <w:p w14:paraId="658729A8" w14:textId="77777777" w:rsidR="002E2C14" w:rsidRPr="004E23F8" w:rsidRDefault="002E2C14" w:rsidP="002E2C14">
      <w:pPr>
        <w:tabs>
          <w:tab w:val="left" w:pos="1701"/>
        </w:tabs>
        <w:ind w:left="1701" w:hanging="425"/>
        <w:jc w:val="both"/>
        <w:rPr>
          <w:rFonts w:cs="Arial"/>
          <w:szCs w:val="18"/>
          <w:lang w:val="es-BO"/>
        </w:rPr>
      </w:pPr>
    </w:p>
    <w:p w14:paraId="6DDFCF9F" w14:textId="0A184E5F" w:rsidR="00D56E80" w:rsidRPr="009956C4" w:rsidRDefault="00E84263" w:rsidP="00B52FC6">
      <w:pPr>
        <w:numPr>
          <w:ilvl w:val="0"/>
          <w:numId w:val="28"/>
        </w:numPr>
        <w:tabs>
          <w:tab w:val="clear" w:pos="1080"/>
          <w:tab w:val="left" w:pos="1701"/>
        </w:tabs>
        <w:ind w:left="1701"/>
        <w:jc w:val="both"/>
        <w:rPr>
          <w:rFonts w:cs="Arial"/>
          <w:sz w:val="18"/>
          <w:szCs w:val="18"/>
          <w:lang w:val="es-BO"/>
        </w:rPr>
      </w:pPr>
      <w:r>
        <w:rPr>
          <w:rFonts w:cs="Arial"/>
          <w:sz w:val="18"/>
          <w:szCs w:val="18"/>
          <w:lang w:val="es-BO"/>
        </w:rPr>
        <w:t>D</w:t>
      </w:r>
      <w:r w:rsidR="00D56E80" w:rsidRPr="009956C4">
        <w:rPr>
          <w:rFonts w:cs="Arial"/>
          <w:sz w:val="18"/>
          <w:szCs w:val="18"/>
          <w:lang w:val="es-BO"/>
        </w:rPr>
        <w:t>escargarse el Reporte Electrónico</w:t>
      </w:r>
      <w:r w:rsidR="00133F3A">
        <w:rPr>
          <w:rFonts w:cs="Arial"/>
          <w:sz w:val="18"/>
          <w:szCs w:val="18"/>
          <w:lang w:val="es-BO"/>
        </w:rPr>
        <w:t>,</w:t>
      </w:r>
      <w:r w:rsidR="00690A82">
        <w:rPr>
          <w:rFonts w:cs="Arial"/>
          <w:sz w:val="18"/>
          <w:szCs w:val="18"/>
          <w:lang w:val="es-BO"/>
        </w:rPr>
        <w:t xml:space="preserve"> mismo que contendrá el nombre del proponente y el monto total de su propuesta económica</w:t>
      </w:r>
      <w:r w:rsidR="00D56E80" w:rsidRPr="009956C4">
        <w:rPr>
          <w:rFonts w:cs="Arial"/>
          <w:sz w:val="18"/>
          <w:szCs w:val="18"/>
          <w:lang w:val="es-BO"/>
        </w:rPr>
        <w:t>.</w:t>
      </w:r>
    </w:p>
    <w:p w14:paraId="4904CF4D" w14:textId="77777777" w:rsidR="002E2C14" w:rsidRPr="004E23F8" w:rsidRDefault="002E2C14" w:rsidP="002E2C14">
      <w:pPr>
        <w:tabs>
          <w:tab w:val="left" w:pos="1701"/>
        </w:tabs>
        <w:ind w:left="1701" w:hanging="425"/>
        <w:jc w:val="both"/>
        <w:rPr>
          <w:rFonts w:cs="Arial"/>
          <w:szCs w:val="18"/>
          <w:lang w:val="es-BO"/>
        </w:rPr>
      </w:pPr>
    </w:p>
    <w:p w14:paraId="58918F05" w14:textId="0406EDC0" w:rsidR="002E2C14" w:rsidRPr="009956C4" w:rsidRDefault="002E2C14" w:rsidP="00B52FC6">
      <w:pPr>
        <w:numPr>
          <w:ilvl w:val="0"/>
          <w:numId w:val="28"/>
        </w:numPr>
        <w:tabs>
          <w:tab w:val="clear" w:pos="1080"/>
          <w:tab w:val="left" w:pos="1701"/>
        </w:tabs>
        <w:ind w:left="1701"/>
        <w:jc w:val="both"/>
        <w:rPr>
          <w:rFonts w:cs="Arial"/>
          <w:sz w:val="18"/>
          <w:szCs w:val="18"/>
          <w:lang w:val="es-BO"/>
        </w:rPr>
      </w:pPr>
      <w:r w:rsidRPr="009956C4">
        <w:rPr>
          <w:rFonts w:cs="Arial"/>
          <w:sz w:val="18"/>
          <w:szCs w:val="18"/>
          <w:lang w:val="es-BO"/>
        </w:rPr>
        <w:t>Elaboración del Acta de Apertura, consignando las propuestas presentadas, la que deberá ser suscrita por</w:t>
      </w:r>
      <w:r w:rsidR="00205F4E" w:rsidRPr="009956C4">
        <w:rPr>
          <w:rFonts w:cs="Arial"/>
          <w:sz w:val="18"/>
          <w:szCs w:val="18"/>
          <w:lang w:val="es-BO"/>
        </w:rPr>
        <w:t xml:space="preserve"> el Responsable de Evaluación</w:t>
      </w:r>
      <w:r w:rsidRPr="009956C4">
        <w:rPr>
          <w:rFonts w:cs="Arial"/>
          <w:sz w:val="18"/>
          <w:szCs w:val="18"/>
          <w:lang w:val="es-BO"/>
        </w:rPr>
        <w:t xml:space="preserve"> </w:t>
      </w:r>
      <w:r w:rsidR="00205F4E" w:rsidRPr="009956C4">
        <w:rPr>
          <w:rFonts w:cs="Arial"/>
          <w:sz w:val="18"/>
          <w:szCs w:val="18"/>
          <w:lang w:val="es-BO"/>
        </w:rPr>
        <w:t xml:space="preserve">o por </w:t>
      </w:r>
      <w:r w:rsidRPr="009956C4">
        <w:rPr>
          <w:rFonts w:cs="Arial"/>
          <w:sz w:val="18"/>
          <w:szCs w:val="18"/>
          <w:lang w:val="es-BO"/>
        </w:rPr>
        <w:t xml:space="preserve">todos los integrantes de la Comisión de Calificación y por los representantes de los proponentes asistentes que deseen hacerlo, a quienes se les deberá entregar una copia o fotocopia del Acta. </w:t>
      </w:r>
    </w:p>
    <w:p w14:paraId="632888AF" w14:textId="77777777" w:rsidR="002E2C14" w:rsidRPr="004E23F8" w:rsidRDefault="002E2C14" w:rsidP="002E2C14">
      <w:pPr>
        <w:tabs>
          <w:tab w:val="left" w:pos="1701"/>
        </w:tabs>
        <w:ind w:left="1701" w:hanging="425"/>
        <w:jc w:val="both"/>
        <w:rPr>
          <w:rFonts w:cs="Arial"/>
          <w:szCs w:val="18"/>
          <w:lang w:val="es-BO"/>
        </w:rPr>
      </w:pPr>
    </w:p>
    <w:p w14:paraId="2510818F" w14:textId="77777777"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Los proponentes que tengan observaciones deberán hacer constar las mismas en el Acta.</w:t>
      </w:r>
    </w:p>
    <w:p w14:paraId="05471894" w14:textId="77777777" w:rsidR="002E2C14" w:rsidRPr="004E23F8" w:rsidRDefault="002E2C14" w:rsidP="002E2C14">
      <w:pPr>
        <w:ind w:left="1440" w:hanging="720"/>
        <w:jc w:val="both"/>
        <w:rPr>
          <w:rFonts w:cs="Arial"/>
          <w:szCs w:val="18"/>
          <w:lang w:val="es-BO"/>
        </w:rPr>
      </w:pPr>
    </w:p>
    <w:p w14:paraId="1386A023" w14:textId="77777777" w:rsidR="002E2C14" w:rsidRPr="009956C4" w:rsidRDefault="002E2C14" w:rsidP="002545E0">
      <w:pPr>
        <w:pStyle w:val="Ttulo2"/>
        <w:tabs>
          <w:tab w:val="clear" w:pos="794"/>
        </w:tabs>
        <w:ind w:left="851" w:hanging="851"/>
        <w:jc w:val="both"/>
        <w:rPr>
          <w:rFonts w:ascii="Verdana" w:hAnsi="Verdana" w:cs="Arial"/>
          <w:b w:val="0"/>
          <w:sz w:val="18"/>
          <w:szCs w:val="18"/>
          <w:u w:val="none"/>
          <w:lang w:val="es-BO"/>
        </w:rPr>
      </w:pPr>
      <w:r w:rsidRPr="009956C4">
        <w:rPr>
          <w:rFonts w:ascii="Verdana" w:hAnsi="Verdana" w:cs="Arial"/>
          <w:b w:val="0"/>
          <w:sz w:val="18"/>
          <w:szCs w:val="18"/>
          <w:u w:val="none"/>
          <w:lang w:val="es-BO"/>
        </w:rPr>
        <w:t>Durante el Acto de Apertura de propuestas no se descalificará a ningún proponente, siendo esta una atribución de</w:t>
      </w:r>
      <w:r w:rsidR="00205F4E" w:rsidRPr="009956C4">
        <w:rPr>
          <w:rFonts w:ascii="Verdana" w:hAnsi="Verdana" w:cs="Arial"/>
          <w:b w:val="0"/>
          <w:sz w:val="18"/>
          <w:szCs w:val="18"/>
          <w:u w:val="none"/>
          <w:lang w:val="es-BO"/>
        </w:rPr>
        <w:t>l Responsable de Evaluación</w:t>
      </w:r>
      <w:r w:rsidRPr="009956C4">
        <w:rPr>
          <w:rFonts w:ascii="Verdana" w:hAnsi="Verdana" w:cs="Arial"/>
          <w:b w:val="0"/>
          <w:sz w:val="18"/>
          <w:szCs w:val="18"/>
          <w:u w:val="none"/>
          <w:lang w:val="es-BO"/>
        </w:rPr>
        <w:t xml:space="preserve"> </w:t>
      </w:r>
      <w:r w:rsidR="00205F4E" w:rsidRPr="009956C4">
        <w:rPr>
          <w:rFonts w:ascii="Verdana" w:hAnsi="Verdana" w:cs="Arial"/>
          <w:b w:val="0"/>
          <w:sz w:val="18"/>
          <w:szCs w:val="18"/>
          <w:u w:val="none"/>
          <w:lang w:val="es-BO"/>
        </w:rPr>
        <w:t xml:space="preserve">o de </w:t>
      </w:r>
      <w:r w:rsidRPr="009956C4">
        <w:rPr>
          <w:rFonts w:ascii="Verdana" w:hAnsi="Verdana" w:cs="Arial"/>
          <w:b w:val="0"/>
          <w:sz w:val="18"/>
          <w:szCs w:val="18"/>
          <w:u w:val="none"/>
          <w:lang w:val="es-BO"/>
        </w:rPr>
        <w:t>la Comisión de Calificación en el proceso de evaluación.</w:t>
      </w:r>
    </w:p>
    <w:p w14:paraId="2EBA254C" w14:textId="77777777" w:rsidR="002E2C14" w:rsidRPr="004E23F8" w:rsidRDefault="002E2C14" w:rsidP="004E23F8">
      <w:pPr>
        <w:widowControl w:val="0"/>
        <w:ind w:left="709" w:hanging="709"/>
        <w:jc w:val="both"/>
        <w:rPr>
          <w:rFonts w:cs="Arial"/>
          <w:szCs w:val="18"/>
          <w:lang w:val="es-BO"/>
        </w:rPr>
      </w:pPr>
    </w:p>
    <w:p w14:paraId="3635B27F" w14:textId="77777777" w:rsidR="002E2C14" w:rsidRPr="009956C4" w:rsidRDefault="00205F4E" w:rsidP="004E23F8">
      <w:pPr>
        <w:widowControl w:val="0"/>
        <w:ind w:left="851"/>
        <w:jc w:val="both"/>
        <w:rPr>
          <w:rFonts w:cs="Arial"/>
          <w:sz w:val="18"/>
          <w:szCs w:val="18"/>
          <w:lang w:val="es-BO"/>
        </w:rPr>
      </w:pPr>
      <w:r w:rsidRPr="009956C4">
        <w:rPr>
          <w:rFonts w:cs="Arial"/>
          <w:sz w:val="18"/>
          <w:szCs w:val="18"/>
          <w:lang w:val="es-BO"/>
        </w:rPr>
        <w:t>El Responsable de Evaluación o l</w:t>
      </w:r>
      <w:r w:rsidR="002E2C14" w:rsidRPr="009956C4">
        <w:rPr>
          <w:rFonts w:cs="Arial"/>
          <w:sz w:val="18"/>
          <w:szCs w:val="18"/>
          <w:lang w:val="es-BO"/>
        </w:rPr>
        <w:t>os integrantes de la Comisión de Calificación y los asistentes deberán abstenerse de emitir criterios o juicios de valor sobre el contenido de las propuestas.</w:t>
      </w:r>
    </w:p>
    <w:p w14:paraId="450D7C77" w14:textId="77777777" w:rsidR="002E2C14" w:rsidRPr="004E23F8" w:rsidRDefault="002E2C14" w:rsidP="004E23F8">
      <w:pPr>
        <w:widowControl w:val="0"/>
        <w:ind w:left="709" w:hanging="709"/>
        <w:jc w:val="both"/>
        <w:rPr>
          <w:rFonts w:cs="Arial"/>
          <w:szCs w:val="18"/>
          <w:lang w:val="es-BO"/>
        </w:rPr>
      </w:pPr>
    </w:p>
    <w:p w14:paraId="316CC244" w14:textId="77777777" w:rsidR="002E2C14" w:rsidRPr="009956C4" w:rsidRDefault="002E2C14" w:rsidP="004E23F8">
      <w:pPr>
        <w:pStyle w:val="Ttulo2"/>
        <w:widowControl w:val="0"/>
        <w:tabs>
          <w:tab w:val="clear" w:pos="794"/>
        </w:tabs>
        <w:ind w:left="851" w:hanging="851"/>
        <w:jc w:val="both"/>
        <w:rPr>
          <w:rFonts w:cs="Arial"/>
          <w:sz w:val="18"/>
          <w:szCs w:val="18"/>
          <w:lang w:val="es-BO"/>
        </w:rPr>
      </w:pPr>
      <w:r w:rsidRPr="009956C4">
        <w:rPr>
          <w:rFonts w:ascii="Verdana" w:hAnsi="Verdana" w:cs="Arial"/>
          <w:b w:val="0"/>
          <w:sz w:val="18"/>
          <w:szCs w:val="18"/>
          <w:u w:val="none"/>
          <w:lang w:val="es-BO"/>
        </w:rPr>
        <w:t xml:space="preserve">Concluido el Acto de Apertura, la nómina de proponentes será remitida, por </w:t>
      </w:r>
      <w:r w:rsidR="00205F4E" w:rsidRPr="009956C4">
        <w:rPr>
          <w:rFonts w:ascii="Verdana" w:hAnsi="Verdana" w:cs="Arial"/>
          <w:b w:val="0"/>
          <w:sz w:val="18"/>
          <w:szCs w:val="18"/>
          <w:u w:val="none"/>
          <w:lang w:val="es-BO"/>
        </w:rPr>
        <w:t xml:space="preserve">el Responsable de Evaluación o </w:t>
      </w:r>
      <w:r w:rsidRPr="009956C4">
        <w:rPr>
          <w:rFonts w:ascii="Verdana" w:hAnsi="Verdana" w:cs="Arial"/>
          <w:b w:val="0"/>
          <w:sz w:val="18"/>
          <w:szCs w:val="18"/>
          <w:u w:val="none"/>
          <w:lang w:val="es-BO"/>
        </w:rPr>
        <w:t>la</w:t>
      </w:r>
      <w:r w:rsidR="00205F4E" w:rsidRPr="009956C4">
        <w:rPr>
          <w:rFonts w:ascii="Verdana" w:hAnsi="Verdana" w:cs="Arial"/>
          <w:b w:val="0"/>
          <w:sz w:val="18"/>
          <w:szCs w:val="18"/>
          <w:u w:val="none"/>
          <w:lang w:val="es-BO"/>
        </w:rPr>
        <w:t xml:space="preserve"> Comisión de Calificación al RPA</w:t>
      </w:r>
      <w:r w:rsidRPr="009956C4">
        <w:rPr>
          <w:rFonts w:ascii="Verdana" w:hAnsi="Verdana" w:cs="Arial"/>
          <w:b w:val="0"/>
          <w:sz w:val="18"/>
          <w:szCs w:val="18"/>
          <w:u w:val="none"/>
          <w:lang w:val="es-BO"/>
        </w:rPr>
        <w:t xml:space="preserve"> en forma inmediata, para efectos de eventual excusa.</w:t>
      </w:r>
    </w:p>
    <w:p w14:paraId="346566CC" w14:textId="77777777" w:rsidR="002E2C14" w:rsidRDefault="002E2C14" w:rsidP="002E2C14">
      <w:pPr>
        <w:ind w:left="851"/>
        <w:jc w:val="both"/>
        <w:rPr>
          <w:rFonts w:cs="Arial"/>
          <w:sz w:val="18"/>
          <w:szCs w:val="18"/>
          <w:lang w:val="es-BO" w:eastAsia="en-US"/>
        </w:rPr>
      </w:pPr>
    </w:p>
    <w:p w14:paraId="4F0A0731" w14:textId="77777777" w:rsidR="00C76249" w:rsidRDefault="00C76249" w:rsidP="002E2C14">
      <w:pPr>
        <w:ind w:left="851"/>
        <w:jc w:val="both"/>
        <w:rPr>
          <w:rFonts w:cs="Arial"/>
          <w:sz w:val="18"/>
          <w:szCs w:val="18"/>
          <w:lang w:val="es-BO" w:eastAsia="en-US"/>
        </w:rPr>
      </w:pPr>
    </w:p>
    <w:p w14:paraId="4EC2C747" w14:textId="77777777" w:rsidR="00C76249" w:rsidRDefault="00C76249" w:rsidP="002E2C14">
      <w:pPr>
        <w:ind w:left="851"/>
        <w:jc w:val="both"/>
        <w:rPr>
          <w:rFonts w:cs="Arial"/>
          <w:sz w:val="18"/>
          <w:szCs w:val="18"/>
          <w:lang w:val="es-BO" w:eastAsia="en-US"/>
        </w:rPr>
      </w:pPr>
    </w:p>
    <w:p w14:paraId="2163DEE3" w14:textId="77777777" w:rsidR="00C76249" w:rsidRDefault="00C76249" w:rsidP="002E2C14">
      <w:pPr>
        <w:ind w:left="851"/>
        <w:jc w:val="both"/>
        <w:rPr>
          <w:rFonts w:cs="Arial"/>
          <w:sz w:val="18"/>
          <w:szCs w:val="18"/>
          <w:lang w:val="es-BO" w:eastAsia="en-US"/>
        </w:rPr>
      </w:pPr>
    </w:p>
    <w:p w14:paraId="0F6A7A1E" w14:textId="77777777" w:rsidR="00C76249" w:rsidRDefault="00C76249" w:rsidP="002E2C14">
      <w:pPr>
        <w:ind w:left="851"/>
        <w:jc w:val="both"/>
        <w:rPr>
          <w:rFonts w:cs="Arial"/>
          <w:sz w:val="18"/>
          <w:szCs w:val="18"/>
          <w:lang w:val="es-BO" w:eastAsia="en-US"/>
        </w:rPr>
      </w:pPr>
    </w:p>
    <w:p w14:paraId="7A17F146" w14:textId="77777777" w:rsidR="00A4198C" w:rsidRDefault="00A4198C" w:rsidP="002E2C14">
      <w:pPr>
        <w:ind w:left="851"/>
        <w:jc w:val="both"/>
        <w:rPr>
          <w:rFonts w:cs="Arial"/>
          <w:sz w:val="18"/>
          <w:szCs w:val="18"/>
          <w:lang w:val="es-BO" w:eastAsia="en-US"/>
        </w:rPr>
      </w:pPr>
    </w:p>
    <w:p w14:paraId="246DAD33" w14:textId="77777777" w:rsidR="009856A2" w:rsidRPr="009956C4" w:rsidRDefault="009856A2" w:rsidP="002E2C14">
      <w:pPr>
        <w:ind w:left="851"/>
        <w:jc w:val="both"/>
        <w:rPr>
          <w:rFonts w:cs="Arial"/>
          <w:sz w:val="18"/>
          <w:szCs w:val="18"/>
          <w:lang w:val="es-BO" w:eastAsia="en-US"/>
        </w:rPr>
      </w:pPr>
    </w:p>
    <w:p w14:paraId="31256D83" w14:textId="77777777" w:rsidR="00205F4E" w:rsidRPr="000A3BFC" w:rsidRDefault="00205F4E" w:rsidP="00205F4E">
      <w:pPr>
        <w:jc w:val="center"/>
        <w:rPr>
          <w:rFonts w:cs="Arial"/>
          <w:b/>
          <w:sz w:val="18"/>
          <w:szCs w:val="18"/>
        </w:rPr>
      </w:pPr>
      <w:r w:rsidRPr="000A3BFC">
        <w:rPr>
          <w:rFonts w:cs="Arial"/>
          <w:b/>
          <w:sz w:val="18"/>
          <w:szCs w:val="18"/>
        </w:rPr>
        <w:lastRenderedPageBreak/>
        <w:t>SECCIÓN IV</w:t>
      </w:r>
    </w:p>
    <w:p w14:paraId="03E7066C" w14:textId="77777777" w:rsidR="00205F4E" w:rsidRPr="000A3BFC" w:rsidRDefault="00205F4E" w:rsidP="00205F4E">
      <w:pPr>
        <w:jc w:val="center"/>
        <w:rPr>
          <w:rFonts w:cs="Arial"/>
          <w:sz w:val="18"/>
          <w:szCs w:val="18"/>
        </w:rPr>
      </w:pPr>
      <w:r w:rsidRPr="000A3BFC">
        <w:rPr>
          <w:rFonts w:cs="Arial"/>
          <w:b/>
          <w:sz w:val="18"/>
          <w:szCs w:val="18"/>
        </w:rPr>
        <w:t>EVALUACIÓN Y ADJUDICACIÓN</w:t>
      </w:r>
    </w:p>
    <w:p w14:paraId="50EE09D1" w14:textId="77777777" w:rsidR="00205F4E" w:rsidRPr="000A3BFC" w:rsidRDefault="00205F4E" w:rsidP="00761B0A">
      <w:pPr>
        <w:tabs>
          <w:tab w:val="num" w:pos="567"/>
        </w:tabs>
        <w:ind w:left="567" w:hanging="567"/>
        <w:jc w:val="both"/>
        <w:rPr>
          <w:rFonts w:cs="Arial"/>
          <w:sz w:val="18"/>
          <w:szCs w:val="18"/>
          <w:lang w:val="es-BO" w:eastAsia="en-US"/>
        </w:rPr>
      </w:pPr>
    </w:p>
    <w:p w14:paraId="56FB73B0" w14:textId="77777777" w:rsidR="00552B0E" w:rsidRPr="007D24F0" w:rsidRDefault="00552B0E" w:rsidP="00761B0A">
      <w:pPr>
        <w:pStyle w:val="Ttulo1"/>
        <w:tabs>
          <w:tab w:val="num" w:pos="567"/>
        </w:tabs>
        <w:ind w:left="567" w:hanging="567"/>
        <w:rPr>
          <w:rStyle w:val="nfasis"/>
          <w:rFonts w:ascii="Verdana" w:hAnsi="Verdana"/>
          <w:i w:val="0"/>
          <w:sz w:val="18"/>
          <w:szCs w:val="18"/>
          <w:u w:val="none"/>
          <w:lang w:val="es-BO"/>
        </w:rPr>
      </w:pPr>
      <w:bookmarkStart w:id="49" w:name="_Toc94726513"/>
      <w:r w:rsidRPr="000A3BFC">
        <w:rPr>
          <w:rStyle w:val="nfasis"/>
          <w:rFonts w:ascii="Verdana" w:hAnsi="Verdana"/>
          <w:i w:val="0"/>
          <w:sz w:val="18"/>
          <w:szCs w:val="18"/>
          <w:u w:val="none"/>
          <w:lang w:val="es-BO"/>
        </w:rPr>
        <w:t>EVALUACIÓN DE PROPUESTAS</w:t>
      </w:r>
      <w:bookmarkEnd w:id="49"/>
    </w:p>
    <w:p w14:paraId="0791FBD6" w14:textId="77777777" w:rsidR="00552B0E" w:rsidRPr="000A3BFC" w:rsidRDefault="00552B0E" w:rsidP="00761B0A">
      <w:pPr>
        <w:tabs>
          <w:tab w:val="num" w:pos="567"/>
        </w:tabs>
        <w:ind w:left="567" w:hanging="567"/>
        <w:jc w:val="both"/>
        <w:rPr>
          <w:rFonts w:cs="Arial"/>
          <w:b/>
          <w:sz w:val="18"/>
          <w:szCs w:val="18"/>
          <w:lang w:val="es-BO" w:eastAsia="en-US"/>
        </w:rPr>
      </w:pPr>
    </w:p>
    <w:p w14:paraId="0676EC81" w14:textId="77777777" w:rsidR="00552B0E" w:rsidRPr="000A3BFC" w:rsidRDefault="00761B0A" w:rsidP="00761B0A">
      <w:pPr>
        <w:tabs>
          <w:tab w:val="num" w:pos="567"/>
        </w:tabs>
        <w:ind w:left="567" w:hanging="567"/>
        <w:jc w:val="both"/>
        <w:rPr>
          <w:rFonts w:cs="Arial"/>
          <w:sz w:val="18"/>
          <w:szCs w:val="18"/>
          <w:lang w:val="es-BO"/>
        </w:rPr>
      </w:pPr>
      <w:r w:rsidRPr="000A3BFC">
        <w:rPr>
          <w:rFonts w:cs="Arial"/>
          <w:sz w:val="18"/>
          <w:szCs w:val="18"/>
          <w:lang w:val="es-BO"/>
        </w:rPr>
        <w:tab/>
      </w:r>
      <w:r w:rsidR="000629F8" w:rsidRPr="000A3BFC">
        <w:rPr>
          <w:rFonts w:cs="Arial"/>
          <w:sz w:val="18"/>
          <w:szCs w:val="18"/>
          <w:lang w:val="es-BO"/>
        </w:rPr>
        <w:t xml:space="preserve">La entidad convocante, </w:t>
      </w:r>
      <w:r w:rsidR="00552B0E" w:rsidRPr="000A3BFC">
        <w:rPr>
          <w:rFonts w:cs="Arial"/>
          <w:sz w:val="18"/>
          <w:szCs w:val="18"/>
          <w:lang w:val="es-BO"/>
        </w:rPr>
        <w:t>para la evaluación de propuestas podrá aplicar uno de los siguientes Métodos de Selección y Adjudicación:</w:t>
      </w:r>
    </w:p>
    <w:p w14:paraId="1B5BC757" w14:textId="77777777" w:rsidR="00552B0E" w:rsidRPr="000A3BFC" w:rsidRDefault="00552B0E" w:rsidP="00676B64">
      <w:pPr>
        <w:ind w:left="709"/>
        <w:jc w:val="both"/>
        <w:rPr>
          <w:rFonts w:cs="Arial"/>
          <w:sz w:val="18"/>
          <w:szCs w:val="18"/>
          <w:lang w:val="es-BO"/>
        </w:rPr>
      </w:pPr>
    </w:p>
    <w:p w14:paraId="2AFB0A1B" w14:textId="56C71EE7" w:rsidR="0098019B" w:rsidRPr="006C015D" w:rsidRDefault="003C38F3" w:rsidP="00CB24FF">
      <w:pPr>
        <w:numPr>
          <w:ilvl w:val="0"/>
          <w:numId w:val="8"/>
        </w:numPr>
        <w:tabs>
          <w:tab w:val="clear" w:pos="1773"/>
          <w:tab w:val="num" w:pos="993"/>
        </w:tabs>
        <w:ind w:left="567" w:firstLine="0"/>
        <w:jc w:val="both"/>
        <w:rPr>
          <w:rFonts w:cs="Arial"/>
          <w:b/>
          <w:sz w:val="18"/>
          <w:szCs w:val="18"/>
          <w:lang w:val="es-BO"/>
        </w:rPr>
      </w:pPr>
      <w:r w:rsidRPr="006C015D">
        <w:rPr>
          <w:rFonts w:cs="Arial"/>
          <w:b/>
          <w:sz w:val="18"/>
          <w:szCs w:val="18"/>
          <w:lang w:val="es-BO"/>
        </w:rPr>
        <w:t>Precio Evaluado Más Bajo</w:t>
      </w:r>
      <w:r w:rsidR="007E6CF9" w:rsidRPr="006C015D">
        <w:rPr>
          <w:rFonts w:cs="Arial"/>
          <w:b/>
          <w:sz w:val="18"/>
          <w:szCs w:val="18"/>
          <w:lang w:val="es-BO"/>
        </w:rPr>
        <w:t>;</w:t>
      </w:r>
    </w:p>
    <w:p w14:paraId="7BBF7BCE" w14:textId="2FF9566A" w:rsidR="00552B0E" w:rsidRPr="000A3BFC" w:rsidRDefault="00552B0E" w:rsidP="00CB24FF">
      <w:pPr>
        <w:numPr>
          <w:ilvl w:val="0"/>
          <w:numId w:val="8"/>
        </w:numPr>
        <w:tabs>
          <w:tab w:val="clear" w:pos="1773"/>
          <w:tab w:val="num" w:pos="993"/>
        </w:tabs>
        <w:ind w:left="567" w:firstLine="0"/>
        <w:jc w:val="both"/>
        <w:rPr>
          <w:rFonts w:cs="Arial"/>
          <w:sz w:val="18"/>
          <w:szCs w:val="18"/>
          <w:lang w:val="es-BO"/>
        </w:rPr>
      </w:pPr>
      <w:r w:rsidRPr="000A3BFC">
        <w:rPr>
          <w:rFonts w:cs="Arial"/>
          <w:sz w:val="18"/>
          <w:szCs w:val="18"/>
          <w:lang w:val="es-BO"/>
        </w:rPr>
        <w:t>Calidad, Propuesta Técnica y Costo</w:t>
      </w:r>
      <w:r w:rsidR="007E6CF9" w:rsidRPr="000A3BFC">
        <w:rPr>
          <w:rFonts w:cs="Arial"/>
          <w:sz w:val="18"/>
          <w:szCs w:val="18"/>
          <w:lang w:val="es-BO"/>
        </w:rPr>
        <w:t>;</w:t>
      </w:r>
    </w:p>
    <w:p w14:paraId="7BFD9168" w14:textId="77777777" w:rsidR="00552B0E" w:rsidRPr="000A3BFC" w:rsidRDefault="00552B0E" w:rsidP="00CB24FF">
      <w:pPr>
        <w:numPr>
          <w:ilvl w:val="0"/>
          <w:numId w:val="8"/>
        </w:numPr>
        <w:tabs>
          <w:tab w:val="clear" w:pos="1773"/>
          <w:tab w:val="num" w:pos="993"/>
        </w:tabs>
        <w:ind w:left="567" w:firstLine="0"/>
        <w:jc w:val="both"/>
        <w:rPr>
          <w:rFonts w:cs="Arial"/>
          <w:sz w:val="18"/>
          <w:szCs w:val="18"/>
          <w:lang w:val="es-BO"/>
        </w:rPr>
      </w:pPr>
      <w:r w:rsidRPr="000A3BFC">
        <w:rPr>
          <w:rFonts w:cs="Arial"/>
          <w:sz w:val="18"/>
          <w:szCs w:val="18"/>
          <w:lang w:val="es-BO"/>
        </w:rPr>
        <w:t>Calidad</w:t>
      </w:r>
      <w:r w:rsidR="00951871" w:rsidRPr="000A3BFC">
        <w:rPr>
          <w:rFonts w:cs="Arial"/>
          <w:sz w:val="18"/>
          <w:szCs w:val="18"/>
          <w:lang w:val="es-BO"/>
        </w:rPr>
        <w:t>.</w:t>
      </w:r>
    </w:p>
    <w:p w14:paraId="44225E40" w14:textId="62022D6E" w:rsidR="008E0070" w:rsidRPr="00451160" w:rsidRDefault="008E0070" w:rsidP="003C38F3">
      <w:pPr>
        <w:ind w:left="567"/>
        <w:jc w:val="both"/>
        <w:rPr>
          <w:rFonts w:cs="Arial"/>
          <w:b/>
          <w:i/>
          <w:sz w:val="18"/>
          <w:szCs w:val="18"/>
          <w:lang w:val="es-BO"/>
        </w:rPr>
      </w:pPr>
    </w:p>
    <w:p w14:paraId="2D479082" w14:textId="203EB877" w:rsidR="0098019B" w:rsidRPr="00451160" w:rsidRDefault="0098019B" w:rsidP="003C38F3">
      <w:pPr>
        <w:pStyle w:val="Ttulo1"/>
        <w:tabs>
          <w:tab w:val="num" w:pos="567"/>
        </w:tabs>
        <w:ind w:left="567" w:hanging="567"/>
        <w:rPr>
          <w:rFonts w:ascii="Verdana" w:hAnsi="Verdana" w:cs="Arial"/>
          <w:sz w:val="18"/>
          <w:szCs w:val="18"/>
          <w:u w:val="none"/>
          <w:lang w:val="es-BO"/>
        </w:rPr>
      </w:pPr>
      <w:bookmarkStart w:id="50" w:name="_Toc94726514"/>
      <w:r w:rsidRPr="00451160">
        <w:rPr>
          <w:rFonts w:ascii="Verdana" w:hAnsi="Verdana" w:cs="Arial"/>
          <w:sz w:val="18"/>
          <w:szCs w:val="18"/>
          <w:u w:val="none"/>
          <w:lang w:val="es-BO"/>
        </w:rPr>
        <w:t>EVALUACIÓN PRELIMINAR</w:t>
      </w:r>
      <w:bookmarkEnd w:id="50"/>
    </w:p>
    <w:p w14:paraId="2D7F9F13" w14:textId="77777777" w:rsidR="0098019B" w:rsidRPr="00451160" w:rsidRDefault="0098019B" w:rsidP="00530A16">
      <w:pPr>
        <w:tabs>
          <w:tab w:val="left" w:pos="567"/>
        </w:tabs>
        <w:jc w:val="both"/>
        <w:rPr>
          <w:rFonts w:cs="Arial"/>
          <w:b/>
          <w:sz w:val="18"/>
          <w:szCs w:val="18"/>
          <w:lang w:val="es-BO"/>
        </w:rPr>
      </w:pPr>
    </w:p>
    <w:p w14:paraId="2F49F8D5" w14:textId="4EA73212" w:rsidR="005B0577" w:rsidRPr="00451160" w:rsidRDefault="005B0577" w:rsidP="003C38F3">
      <w:pPr>
        <w:tabs>
          <w:tab w:val="left" w:pos="567"/>
        </w:tabs>
        <w:ind w:left="567"/>
        <w:jc w:val="both"/>
        <w:rPr>
          <w:rFonts w:cs="Arial"/>
          <w:sz w:val="18"/>
          <w:szCs w:val="18"/>
          <w:lang w:val="es-BO"/>
        </w:rPr>
      </w:pPr>
      <w:r w:rsidRPr="00451160">
        <w:rPr>
          <w:rFonts w:cs="Arial"/>
          <w:sz w:val="18"/>
          <w:szCs w:val="18"/>
          <w:lang w:val="es-BO"/>
        </w:rPr>
        <w:t xml:space="preserve">Concluido el acto de apertura, en sesión reservada, el Responsable de Evaluación o la Comisión de Calificación, determinará si las propuestas continúan o se descalifican, verificando el cumplimiento sustancial y la validez de los </w:t>
      </w:r>
      <w:r w:rsidR="00E84263" w:rsidRPr="00451160">
        <w:rPr>
          <w:rFonts w:cs="Arial"/>
          <w:sz w:val="18"/>
          <w:szCs w:val="18"/>
          <w:lang w:val="es-BO"/>
        </w:rPr>
        <w:t xml:space="preserve">formularios </w:t>
      </w:r>
      <w:r w:rsidRPr="00451160">
        <w:rPr>
          <w:rFonts w:cs="Arial"/>
          <w:sz w:val="18"/>
          <w:szCs w:val="18"/>
          <w:lang w:val="es-BO"/>
        </w:rPr>
        <w:t xml:space="preserve">de la </w:t>
      </w:r>
      <w:r w:rsidR="003B487A">
        <w:rPr>
          <w:rFonts w:cs="Arial"/>
          <w:sz w:val="18"/>
          <w:szCs w:val="18"/>
          <w:lang w:val="es-BO"/>
        </w:rPr>
        <w:t>p</w:t>
      </w:r>
      <w:r w:rsidRPr="00451160">
        <w:rPr>
          <w:rFonts w:cs="Arial"/>
          <w:sz w:val="18"/>
          <w:szCs w:val="18"/>
          <w:lang w:val="es-BO"/>
        </w:rPr>
        <w:t xml:space="preserve">ropuesta, </w:t>
      </w:r>
      <w:r w:rsidR="00C631BC" w:rsidRPr="00451160">
        <w:rPr>
          <w:rFonts w:cs="Arial"/>
          <w:sz w:val="18"/>
          <w:szCs w:val="18"/>
          <w:lang w:val="es-BO"/>
        </w:rPr>
        <w:t xml:space="preserve">y cuando corresponda </w:t>
      </w:r>
      <w:r w:rsidRPr="00451160">
        <w:rPr>
          <w:rFonts w:cs="Arial"/>
          <w:sz w:val="18"/>
          <w:szCs w:val="18"/>
          <w:lang w:val="es-BO"/>
        </w:rPr>
        <w:t xml:space="preserve">de la Garantía de Seriedad de Propuesta o </w:t>
      </w:r>
      <w:r w:rsidR="007E6CF9" w:rsidRPr="00451160">
        <w:rPr>
          <w:rFonts w:cs="Arial"/>
          <w:sz w:val="18"/>
          <w:szCs w:val="18"/>
          <w:lang w:val="es-BO"/>
        </w:rPr>
        <w:t xml:space="preserve">depósito </w:t>
      </w:r>
      <w:r w:rsidRPr="00451160">
        <w:rPr>
          <w:rFonts w:cs="Arial"/>
          <w:sz w:val="18"/>
          <w:szCs w:val="18"/>
          <w:lang w:val="es-BO"/>
        </w:rPr>
        <w:t xml:space="preserve">por este concepto, </w:t>
      </w:r>
      <w:r w:rsidR="00E84263">
        <w:rPr>
          <w:rFonts w:cs="Arial"/>
          <w:sz w:val="18"/>
          <w:szCs w:val="18"/>
          <w:lang w:val="es-BO"/>
        </w:rPr>
        <w:t xml:space="preserve">y cuando corresponda la muestra, </w:t>
      </w:r>
      <w:r w:rsidRPr="00451160">
        <w:rPr>
          <w:rFonts w:cs="Arial"/>
          <w:sz w:val="18"/>
          <w:szCs w:val="18"/>
          <w:lang w:val="es-BO"/>
        </w:rPr>
        <w:t>utilizando el Formulario V-1</w:t>
      </w:r>
      <w:r w:rsidR="00C631BC" w:rsidRPr="00451160">
        <w:rPr>
          <w:rFonts w:cs="Arial"/>
          <w:sz w:val="18"/>
          <w:szCs w:val="18"/>
          <w:lang w:val="es-BO"/>
        </w:rPr>
        <w:t>.</w:t>
      </w:r>
    </w:p>
    <w:p w14:paraId="0B769278" w14:textId="77777777" w:rsidR="00CA4C03" w:rsidRPr="00451160" w:rsidRDefault="00CA4C03" w:rsidP="003C38F3">
      <w:pPr>
        <w:tabs>
          <w:tab w:val="left" w:pos="567"/>
        </w:tabs>
        <w:ind w:left="567"/>
        <w:jc w:val="both"/>
        <w:rPr>
          <w:rFonts w:cs="Arial"/>
          <w:sz w:val="18"/>
          <w:szCs w:val="18"/>
          <w:lang w:val="es-BO"/>
        </w:rPr>
      </w:pPr>
    </w:p>
    <w:p w14:paraId="52989CF8" w14:textId="3C40E9DA" w:rsidR="00205F4E" w:rsidRPr="00451160" w:rsidRDefault="00E84263" w:rsidP="00CA4C03">
      <w:pPr>
        <w:ind w:left="567"/>
        <w:jc w:val="both"/>
        <w:rPr>
          <w:rFonts w:cs="Arial"/>
          <w:sz w:val="18"/>
          <w:szCs w:val="18"/>
        </w:rPr>
      </w:pPr>
      <w:r>
        <w:rPr>
          <w:rFonts w:cs="Arial"/>
          <w:sz w:val="18"/>
          <w:szCs w:val="18"/>
        </w:rPr>
        <w:t>S</w:t>
      </w:r>
      <w:r w:rsidR="00205F4E" w:rsidRPr="00451160">
        <w:rPr>
          <w:rFonts w:cs="Arial"/>
          <w:sz w:val="18"/>
          <w:szCs w:val="18"/>
        </w:rPr>
        <w:t>e debe efectuar la validación de la Firma Digital de aquellas propuestas que no consignen la firma escaneada en el Formulario A-1 a efectos de verificar que dicho documento ha sido firmado digitalmente. El Responsable de Evaluación o la Comisión de Calificación deberá utilizar las herramientas informáticas que disponga el sistema, la entidad pública o la disponible en el siguiente sitio web: validar.firmadigital.bo</w:t>
      </w:r>
      <w:r w:rsidR="003B487A">
        <w:rPr>
          <w:rFonts w:cs="Arial"/>
          <w:sz w:val="18"/>
          <w:szCs w:val="18"/>
        </w:rPr>
        <w:t>.</w:t>
      </w:r>
    </w:p>
    <w:p w14:paraId="51509B0E" w14:textId="77777777" w:rsidR="00236E96" w:rsidRPr="00451160" w:rsidRDefault="00236E96" w:rsidP="00676B64">
      <w:pPr>
        <w:tabs>
          <w:tab w:val="left" w:pos="709"/>
        </w:tabs>
        <w:ind w:left="709"/>
        <w:jc w:val="both"/>
        <w:rPr>
          <w:rFonts w:cs="Arial"/>
          <w:sz w:val="18"/>
          <w:szCs w:val="18"/>
          <w:lang w:val="es-BO"/>
        </w:rPr>
      </w:pPr>
    </w:p>
    <w:p w14:paraId="1C59593B" w14:textId="049D2FB1" w:rsidR="0098019B" w:rsidRPr="00451160" w:rsidRDefault="00FC1750" w:rsidP="003C38F3">
      <w:pPr>
        <w:pStyle w:val="Ttulo1"/>
        <w:tabs>
          <w:tab w:val="num" w:pos="567"/>
        </w:tabs>
        <w:ind w:left="567" w:hanging="567"/>
        <w:rPr>
          <w:rFonts w:ascii="Verdana" w:hAnsi="Verdana" w:cs="Arial"/>
          <w:sz w:val="18"/>
          <w:szCs w:val="18"/>
          <w:u w:val="none"/>
          <w:lang w:val="es-BO"/>
        </w:rPr>
      </w:pPr>
      <w:bookmarkStart w:id="51" w:name="_Toc94726515"/>
      <w:r w:rsidRPr="00451160">
        <w:rPr>
          <w:rFonts w:ascii="Verdana" w:hAnsi="Verdana" w:cs="Arial"/>
          <w:sz w:val="18"/>
          <w:szCs w:val="18"/>
          <w:u w:val="none"/>
          <w:lang w:val="es-BO"/>
        </w:rPr>
        <w:t>MÉTODO</w:t>
      </w:r>
      <w:r w:rsidR="0098019B" w:rsidRPr="00451160">
        <w:rPr>
          <w:rFonts w:ascii="Verdana" w:hAnsi="Verdana" w:cs="Arial"/>
          <w:sz w:val="18"/>
          <w:szCs w:val="18"/>
          <w:u w:val="none"/>
          <w:lang w:val="es-BO"/>
        </w:rPr>
        <w:t xml:space="preserve"> DE SELECCIÓN Y </w:t>
      </w:r>
      <w:r w:rsidRPr="00451160">
        <w:rPr>
          <w:rFonts w:ascii="Verdana" w:hAnsi="Verdana" w:cs="Arial"/>
          <w:sz w:val="18"/>
          <w:szCs w:val="18"/>
          <w:u w:val="none"/>
          <w:lang w:val="es-BO"/>
        </w:rPr>
        <w:t>ADJUDICACIÓN</w:t>
      </w:r>
      <w:r w:rsidR="0098019B" w:rsidRPr="00451160">
        <w:rPr>
          <w:rFonts w:ascii="Verdana" w:hAnsi="Verdana" w:cs="Arial"/>
          <w:sz w:val="18"/>
          <w:szCs w:val="18"/>
          <w:u w:val="none"/>
          <w:lang w:val="es-BO"/>
        </w:rPr>
        <w:t xml:space="preserve"> PRECIO EVALUADO MÁS BAJO</w:t>
      </w:r>
      <w:bookmarkEnd w:id="51"/>
    </w:p>
    <w:p w14:paraId="2AC0EA8D" w14:textId="77777777" w:rsidR="0098019B" w:rsidRPr="00451160" w:rsidRDefault="0098019B" w:rsidP="00530A16">
      <w:pPr>
        <w:tabs>
          <w:tab w:val="left" w:pos="567"/>
        </w:tabs>
        <w:jc w:val="both"/>
        <w:rPr>
          <w:rFonts w:cs="Arial"/>
          <w:sz w:val="18"/>
          <w:szCs w:val="18"/>
          <w:lang w:val="es-BO"/>
        </w:rPr>
      </w:pPr>
    </w:p>
    <w:p w14:paraId="45F2ECF4" w14:textId="26120FE0" w:rsidR="0098019B" w:rsidRPr="00451160" w:rsidRDefault="00F8251F" w:rsidP="003C38F3">
      <w:pPr>
        <w:pStyle w:val="Ttulo2"/>
        <w:tabs>
          <w:tab w:val="clear" w:pos="794"/>
          <w:tab w:val="num" w:pos="1276"/>
        </w:tabs>
        <w:ind w:left="1276" w:hanging="709"/>
        <w:jc w:val="both"/>
        <w:rPr>
          <w:rFonts w:ascii="Verdana" w:hAnsi="Verdana"/>
          <w:sz w:val="18"/>
          <w:szCs w:val="18"/>
          <w:u w:val="none"/>
          <w:lang w:val="es-BO"/>
        </w:rPr>
      </w:pPr>
      <w:bookmarkStart w:id="52" w:name="_Toc346873807"/>
      <w:r w:rsidRPr="00451160">
        <w:rPr>
          <w:rFonts w:ascii="Verdana" w:hAnsi="Verdana"/>
          <w:sz w:val="18"/>
          <w:szCs w:val="18"/>
          <w:u w:val="none"/>
          <w:lang w:val="es-BO"/>
        </w:rPr>
        <w:t>Evaluación</w:t>
      </w:r>
      <w:r w:rsidR="00676B64" w:rsidRPr="00451160">
        <w:rPr>
          <w:rFonts w:ascii="Verdana" w:hAnsi="Verdana"/>
          <w:sz w:val="18"/>
          <w:szCs w:val="18"/>
          <w:u w:val="none"/>
          <w:lang w:val="es-BO"/>
        </w:rPr>
        <w:t xml:space="preserve"> d</w:t>
      </w:r>
      <w:r w:rsidRPr="00451160">
        <w:rPr>
          <w:rFonts w:ascii="Verdana" w:hAnsi="Verdana"/>
          <w:sz w:val="18"/>
          <w:szCs w:val="18"/>
          <w:u w:val="none"/>
          <w:lang w:val="es-BO"/>
        </w:rPr>
        <w:t xml:space="preserve">e </w:t>
      </w:r>
      <w:r w:rsidR="00676B64" w:rsidRPr="00451160">
        <w:rPr>
          <w:rFonts w:ascii="Verdana" w:hAnsi="Verdana"/>
          <w:sz w:val="18"/>
          <w:szCs w:val="18"/>
          <w:u w:val="none"/>
          <w:lang w:val="es-BO"/>
        </w:rPr>
        <w:t>l</w:t>
      </w:r>
      <w:r w:rsidRPr="00451160">
        <w:rPr>
          <w:rFonts w:ascii="Verdana" w:hAnsi="Verdana"/>
          <w:sz w:val="18"/>
          <w:szCs w:val="18"/>
          <w:u w:val="none"/>
          <w:lang w:val="es-BO"/>
        </w:rPr>
        <w:t>a Propuesta Económica</w:t>
      </w:r>
      <w:bookmarkEnd w:id="52"/>
    </w:p>
    <w:p w14:paraId="13791C4B" w14:textId="77777777" w:rsidR="0098019B" w:rsidRPr="00451160" w:rsidRDefault="0098019B" w:rsidP="00530A16">
      <w:pPr>
        <w:tabs>
          <w:tab w:val="left" w:pos="567"/>
        </w:tabs>
        <w:jc w:val="both"/>
        <w:rPr>
          <w:rFonts w:cs="Arial"/>
          <w:b/>
          <w:sz w:val="18"/>
          <w:szCs w:val="18"/>
          <w:lang w:val="es-BO"/>
        </w:rPr>
      </w:pPr>
    </w:p>
    <w:p w14:paraId="283F1FF2" w14:textId="77777777" w:rsidR="009234FF" w:rsidRPr="00451160" w:rsidRDefault="009234FF" w:rsidP="009234FF">
      <w:pPr>
        <w:pStyle w:val="Ttulo3"/>
        <w:ind w:left="2127" w:hanging="851"/>
        <w:jc w:val="both"/>
        <w:rPr>
          <w:rFonts w:ascii="Verdana" w:hAnsi="Verdana" w:cs="Arial"/>
          <w:sz w:val="18"/>
          <w:szCs w:val="18"/>
          <w:u w:val="none"/>
          <w:lang w:val="es-BO"/>
        </w:rPr>
      </w:pPr>
      <w:r w:rsidRPr="00451160">
        <w:rPr>
          <w:rFonts w:ascii="Verdana" w:hAnsi="Verdana"/>
          <w:b/>
          <w:sz w:val="18"/>
          <w:szCs w:val="18"/>
          <w:u w:val="none"/>
          <w:lang w:val="es-BO"/>
        </w:rPr>
        <w:t>Reporte electrónico</w:t>
      </w:r>
    </w:p>
    <w:p w14:paraId="10AFA51E" w14:textId="77777777" w:rsidR="00277BBE" w:rsidRPr="00451160" w:rsidRDefault="00277BBE" w:rsidP="002545E0">
      <w:pPr>
        <w:ind w:left="1276"/>
        <w:jc w:val="both"/>
        <w:rPr>
          <w:sz w:val="18"/>
          <w:szCs w:val="18"/>
          <w:lang w:val="es-BO"/>
        </w:rPr>
      </w:pPr>
    </w:p>
    <w:p w14:paraId="490D5D99" w14:textId="4EAD68CD" w:rsidR="00205F4E" w:rsidRPr="00451160" w:rsidRDefault="00205F4E" w:rsidP="002545E0">
      <w:pPr>
        <w:ind w:left="1276"/>
        <w:jc w:val="both"/>
        <w:rPr>
          <w:sz w:val="18"/>
          <w:szCs w:val="18"/>
          <w:lang w:val="es-BO"/>
        </w:rPr>
      </w:pPr>
      <w:r w:rsidRPr="00451160">
        <w:rPr>
          <w:sz w:val="18"/>
          <w:szCs w:val="18"/>
          <w:lang w:val="es-BO"/>
        </w:rPr>
        <w:t xml:space="preserve">El sistema realizará automáticamente el </w:t>
      </w:r>
      <w:r w:rsidR="00C70BD9" w:rsidRPr="00451160">
        <w:rPr>
          <w:sz w:val="18"/>
          <w:szCs w:val="18"/>
          <w:lang w:val="es-BO"/>
        </w:rPr>
        <w:t xml:space="preserve">cálculo </w:t>
      </w:r>
      <w:r w:rsidRPr="00451160">
        <w:rPr>
          <w:sz w:val="18"/>
          <w:szCs w:val="18"/>
          <w:lang w:val="es-BO"/>
        </w:rPr>
        <w:t>del valor en relación a los factores de ajuste que el proponente haya declarado al momento de registrar su propuesta</w:t>
      </w:r>
      <w:r w:rsidR="00C70BD9" w:rsidRPr="00451160">
        <w:rPr>
          <w:sz w:val="18"/>
          <w:szCs w:val="18"/>
          <w:lang w:val="es-BO"/>
        </w:rPr>
        <w:t>. E</w:t>
      </w:r>
      <w:r w:rsidR="002B759F" w:rsidRPr="00451160">
        <w:rPr>
          <w:sz w:val="18"/>
          <w:szCs w:val="18"/>
          <w:lang w:val="es-BO"/>
        </w:rPr>
        <w:t xml:space="preserve">l Reporte Electrónico establecerá los resultados de la </w:t>
      </w:r>
      <w:r w:rsidR="00EF63A0">
        <w:rPr>
          <w:sz w:val="18"/>
          <w:szCs w:val="18"/>
          <w:lang w:val="es-BO"/>
        </w:rPr>
        <w:t>S</w:t>
      </w:r>
      <w:r w:rsidR="002B759F" w:rsidRPr="00451160">
        <w:rPr>
          <w:sz w:val="18"/>
          <w:szCs w:val="18"/>
          <w:lang w:val="es-BO"/>
        </w:rPr>
        <w:t xml:space="preserve">ubasta </w:t>
      </w:r>
      <w:r w:rsidR="00EF63A0">
        <w:rPr>
          <w:sz w:val="18"/>
          <w:szCs w:val="18"/>
          <w:lang w:val="es-BO"/>
        </w:rPr>
        <w:t xml:space="preserve">Electrónica </w:t>
      </w:r>
      <w:r w:rsidR="00277BBE" w:rsidRPr="00451160">
        <w:rPr>
          <w:sz w:val="18"/>
          <w:szCs w:val="18"/>
          <w:lang w:val="es-BO"/>
        </w:rPr>
        <w:t xml:space="preserve">consignando </w:t>
      </w:r>
      <w:r w:rsidRPr="00451160">
        <w:rPr>
          <w:sz w:val="18"/>
          <w:szCs w:val="18"/>
          <w:lang w:val="es-BO"/>
        </w:rPr>
        <w:t xml:space="preserve">la </w:t>
      </w:r>
      <w:r w:rsidR="00F04E7A">
        <w:rPr>
          <w:sz w:val="18"/>
          <w:szCs w:val="18"/>
          <w:lang w:val="es-BO"/>
        </w:rPr>
        <w:t xml:space="preserve">siguiente </w:t>
      </w:r>
      <w:r w:rsidRPr="00451160">
        <w:rPr>
          <w:sz w:val="18"/>
          <w:szCs w:val="18"/>
          <w:lang w:val="es-BO"/>
        </w:rPr>
        <w:t>información:</w:t>
      </w:r>
    </w:p>
    <w:p w14:paraId="20CCA541" w14:textId="77777777" w:rsidR="00205F4E" w:rsidRPr="00451160" w:rsidRDefault="00205F4E" w:rsidP="00205F4E">
      <w:pPr>
        <w:ind w:left="709"/>
        <w:jc w:val="both"/>
        <w:rPr>
          <w:sz w:val="18"/>
          <w:szCs w:val="18"/>
          <w:lang w:val="es-BO"/>
        </w:rPr>
      </w:pPr>
    </w:p>
    <w:p w14:paraId="65EC6CF4" w14:textId="3AC1E81E" w:rsidR="00205F4E" w:rsidRPr="00451160" w:rsidRDefault="00205F4E" w:rsidP="00B52FC6">
      <w:pPr>
        <w:pStyle w:val="Prrafodelista"/>
        <w:numPr>
          <w:ilvl w:val="0"/>
          <w:numId w:val="29"/>
        </w:numPr>
        <w:ind w:left="1701"/>
        <w:jc w:val="both"/>
        <w:rPr>
          <w:rFonts w:ascii="Verdana" w:hAnsi="Verdana"/>
          <w:sz w:val="18"/>
          <w:szCs w:val="18"/>
          <w:lang w:val="es-BO"/>
        </w:rPr>
      </w:pPr>
      <w:r w:rsidRPr="00451160">
        <w:rPr>
          <w:rFonts w:ascii="Verdana" w:hAnsi="Verdana"/>
          <w:sz w:val="18"/>
          <w:szCs w:val="18"/>
          <w:lang w:val="es-BO"/>
        </w:rPr>
        <w:t>El valor real de la propuesta;</w:t>
      </w:r>
    </w:p>
    <w:p w14:paraId="3A1CAB47" w14:textId="77777777" w:rsidR="00205F4E" w:rsidRPr="00451160" w:rsidRDefault="00205F4E" w:rsidP="00B52FC6">
      <w:pPr>
        <w:pStyle w:val="Prrafodelista"/>
        <w:numPr>
          <w:ilvl w:val="0"/>
          <w:numId w:val="29"/>
        </w:numPr>
        <w:ind w:left="1701"/>
        <w:jc w:val="both"/>
        <w:rPr>
          <w:rFonts w:ascii="Verdana" w:hAnsi="Verdana"/>
          <w:sz w:val="18"/>
          <w:szCs w:val="18"/>
          <w:lang w:val="es-BO"/>
        </w:rPr>
      </w:pPr>
      <w:r w:rsidRPr="00451160">
        <w:rPr>
          <w:rFonts w:ascii="Verdana" w:hAnsi="Verdana"/>
          <w:sz w:val="18"/>
          <w:szCs w:val="18"/>
          <w:lang w:val="es-BO"/>
        </w:rPr>
        <w:t>Los factores de</w:t>
      </w:r>
      <w:r w:rsidR="00DF3948" w:rsidRPr="00451160">
        <w:rPr>
          <w:rFonts w:ascii="Verdana" w:hAnsi="Verdana"/>
          <w:sz w:val="18"/>
          <w:szCs w:val="18"/>
          <w:lang w:val="es-BO"/>
        </w:rPr>
        <w:t xml:space="preserve"> ajuste previstos en el inciso a) de</w:t>
      </w:r>
      <w:r w:rsidRPr="00451160">
        <w:rPr>
          <w:rFonts w:ascii="Verdana" w:hAnsi="Verdana"/>
          <w:sz w:val="18"/>
          <w:szCs w:val="18"/>
          <w:lang w:val="es-BO"/>
        </w:rPr>
        <w:t>l</w:t>
      </w:r>
      <w:r w:rsidR="00DF3948" w:rsidRPr="00451160">
        <w:rPr>
          <w:rFonts w:ascii="Verdana" w:hAnsi="Verdana"/>
          <w:sz w:val="18"/>
          <w:szCs w:val="18"/>
          <w:lang w:val="es-BO"/>
        </w:rPr>
        <w:t xml:space="preserve"> </w:t>
      </w:r>
      <w:r w:rsidRPr="00451160">
        <w:rPr>
          <w:rFonts w:ascii="Verdana" w:hAnsi="Verdana"/>
          <w:sz w:val="18"/>
          <w:szCs w:val="18"/>
          <w:lang w:val="es-BO"/>
        </w:rPr>
        <w:t>parágrafo I del Artículo 30 y del Artículo 31 de las NB-SABS, si corresponde;</w:t>
      </w:r>
    </w:p>
    <w:p w14:paraId="0442F344" w14:textId="77777777" w:rsidR="00D56E80" w:rsidRPr="00451160" w:rsidRDefault="00205F4E" w:rsidP="00B52FC6">
      <w:pPr>
        <w:pStyle w:val="Prrafodelista"/>
        <w:numPr>
          <w:ilvl w:val="0"/>
          <w:numId w:val="29"/>
        </w:numPr>
        <w:ind w:left="1701"/>
        <w:jc w:val="both"/>
        <w:rPr>
          <w:rFonts w:ascii="Verdana" w:hAnsi="Verdana"/>
          <w:sz w:val="18"/>
          <w:szCs w:val="18"/>
          <w:lang w:val="es-BO"/>
        </w:rPr>
      </w:pPr>
      <w:r w:rsidRPr="00451160">
        <w:rPr>
          <w:rFonts w:ascii="Verdana" w:hAnsi="Verdana"/>
          <w:sz w:val="18"/>
          <w:szCs w:val="18"/>
          <w:lang w:val="es-BO"/>
        </w:rPr>
        <w:t>El factor de ajuste final y;</w:t>
      </w:r>
    </w:p>
    <w:p w14:paraId="4B9B8B73" w14:textId="177B3945" w:rsidR="00205F4E" w:rsidRPr="00451160" w:rsidRDefault="00205F4E" w:rsidP="00B52FC6">
      <w:pPr>
        <w:pStyle w:val="Prrafodelista"/>
        <w:numPr>
          <w:ilvl w:val="0"/>
          <w:numId w:val="29"/>
        </w:numPr>
        <w:ind w:left="1701"/>
        <w:jc w:val="both"/>
        <w:rPr>
          <w:rFonts w:ascii="Verdana" w:hAnsi="Verdana"/>
          <w:sz w:val="18"/>
          <w:szCs w:val="18"/>
          <w:lang w:val="es-BO"/>
        </w:rPr>
      </w:pPr>
      <w:r w:rsidRPr="00451160">
        <w:rPr>
          <w:rFonts w:ascii="Verdana" w:hAnsi="Verdana"/>
          <w:sz w:val="18"/>
          <w:szCs w:val="18"/>
          <w:lang w:val="es-BO"/>
        </w:rPr>
        <w:t>El precio ajustado.</w:t>
      </w:r>
    </w:p>
    <w:p w14:paraId="40DC0F0C" w14:textId="77777777" w:rsidR="00277BBE" w:rsidRPr="00451160" w:rsidRDefault="00277BBE" w:rsidP="00277BBE">
      <w:pPr>
        <w:tabs>
          <w:tab w:val="left" w:pos="567"/>
        </w:tabs>
        <w:ind w:left="1276"/>
        <w:jc w:val="both"/>
        <w:rPr>
          <w:sz w:val="18"/>
          <w:szCs w:val="18"/>
          <w:lang w:val="es-BO"/>
        </w:rPr>
      </w:pPr>
    </w:p>
    <w:p w14:paraId="621B322F" w14:textId="047633BA" w:rsidR="00277BBE" w:rsidRPr="00451160" w:rsidRDefault="00C95789" w:rsidP="00C95789">
      <w:pPr>
        <w:ind w:left="1276"/>
        <w:jc w:val="both"/>
        <w:rPr>
          <w:rFonts w:cs="Arial"/>
          <w:b/>
          <w:sz w:val="18"/>
          <w:szCs w:val="18"/>
          <w:lang w:val="es-BO"/>
        </w:rPr>
      </w:pPr>
      <w:r w:rsidRPr="00451160">
        <w:rPr>
          <w:sz w:val="18"/>
          <w:szCs w:val="18"/>
          <w:lang w:val="es-BO"/>
        </w:rPr>
        <w:t xml:space="preserve">El sistema </w:t>
      </w:r>
      <w:r w:rsidR="00F92BFB">
        <w:rPr>
          <w:sz w:val="18"/>
          <w:szCs w:val="18"/>
          <w:lang w:val="es-BO"/>
        </w:rPr>
        <w:t>generará</w:t>
      </w:r>
      <w:r w:rsidRPr="00451160">
        <w:rPr>
          <w:sz w:val="18"/>
          <w:szCs w:val="18"/>
          <w:lang w:val="es-BO"/>
        </w:rPr>
        <w:t xml:space="preserve"> el Reporte Electrónico, mismo que consignará el orden de prelación de las propuestas económicas e identificará a la propuesta con el </w:t>
      </w:r>
      <w:r w:rsidR="00346E66">
        <w:rPr>
          <w:sz w:val="18"/>
          <w:szCs w:val="18"/>
          <w:lang w:val="es-BO"/>
        </w:rPr>
        <w:t>menor valor</w:t>
      </w:r>
      <w:r w:rsidRPr="00451160">
        <w:rPr>
          <w:sz w:val="18"/>
          <w:szCs w:val="18"/>
          <w:lang w:val="es-BO"/>
        </w:rPr>
        <w:t>.</w:t>
      </w:r>
    </w:p>
    <w:p w14:paraId="74F53C58" w14:textId="77777777" w:rsidR="0098019B" w:rsidRPr="00451160" w:rsidRDefault="0098019B" w:rsidP="00530A16">
      <w:pPr>
        <w:tabs>
          <w:tab w:val="left" w:pos="993"/>
        </w:tabs>
        <w:jc w:val="both"/>
        <w:rPr>
          <w:rFonts w:cs="Arial"/>
          <w:b/>
          <w:sz w:val="18"/>
          <w:szCs w:val="18"/>
          <w:lang w:val="es-BO"/>
        </w:rPr>
      </w:pPr>
    </w:p>
    <w:p w14:paraId="7F1901B6" w14:textId="77777777" w:rsidR="00B05EF3" w:rsidRPr="00451160" w:rsidRDefault="0098019B" w:rsidP="00733B70">
      <w:pPr>
        <w:pStyle w:val="Ttulo3"/>
        <w:ind w:left="2127" w:hanging="851"/>
        <w:jc w:val="both"/>
        <w:rPr>
          <w:rFonts w:ascii="Verdana" w:hAnsi="Verdana" w:cs="Arial"/>
          <w:sz w:val="18"/>
          <w:szCs w:val="18"/>
          <w:u w:val="none"/>
          <w:lang w:val="es-BO"/>
        </w:rPr>
      </w:pPr>
      <w:r w:rsidRPr="00451160">
        <w:rPr>
          <w:rFonts w:ascii="Verdana" w:hAnsi="Verdana"/>
          <w:b/>
          <w:sz w:val="18"/>
          <w:szCs w:val="18"/>
          <w:u w:val="none"/>
          <w:lang w:val="es-BO"/>
        </w:rPr>
        <w:t>Determinación de la Propuesta con el Precio Evaluado Más Bajo</w:t>
      </w:r>
    </w:p>
    <w:p w14:paraId="7D63AC28" w14:textId="77777777" w:rsidR="00B05EF3" w:rsidRPr="00565E3F" w:rsidRDefault="00B05EF3" w:rsidP="00B05EF3">
      <w:pPr>
        <w:pStyle w:val="Prrafodelista"/>
        <w:tabs>
          <w:tab w:val="left" w:pos="851"/>
        </w:tabs>
        <w:ind w:left="0"/>
        <w:jc w:val="both"/>
        <w:rPr>
          <w:rFonts w:ascii="Verdana" w:hAnsi="Verdana"/>
          <w:b/>
          <w:sz w:val="14"/>
          <w:szCs w:val="14"/>
          <w:lang w:val="es-BO"/>
        </w:rPr>
      </w:pPr>
    </w:p>
    <w:p w14:paraId="73D08346" w14:textId="43DC733F" w:rsidR="00B80439" w:rsidRPr="00451160" w:rsidRDefault="00B80439" w:rsidP="00B7096E">
      <w:pPr>
        <w:pStyle w:val="Prrafodelista"/>
        <w:tabs>
          <w:tab w:val="left" w:pos="2268"/>
        </w:tabs>
        <w:ind w:left="2127"/>
        <w:jc w:val="both"/>
        <w:rPr>
          <w:rFonts w:ascii="Verdana" w:hAnsi="Verdana" w:cs="Arial"/>
          <w:sz w:val="18"/>
          <w:szCs w:val="18"/>
          <w:lang w:val="es-BO"/>
        </w:rPr>
      </w:pPr>
      <w:r w:rsidRPr="00451160">
        <w:rPr>
          <w:rFonts w:ascii="Verdana" w:hAnsi="Verdana"/>
          <w:b/>
          <w:sz w:val="18"/>
          <w:szCs w:val="18"/>
          <w:lang w:val="es-BO"/>
        </w:rPr>
        <w:t>Para el caso</w:t>
      </w:r>
      <w:r w:rsidR="00E54194" w:rsidRPr="00451160">
        <w:rPr>
          <w:rFonts w:ascii="Verdana" w:hAnsi="Verdana"/>
          <w:b/>
          <w:sz w:val="18"/>
          <w:szCs w:val="18"/>
          <w:lang w:val="es-BO"/>
        </w:rPr>
        <w:t xml:space="preserve"> de</w:t>
      </w:r>
      <w:r w:rsidRPr="00451160">
        <w:rPr>
          <w:rFonts w:ascii="Verdana" w:hAnsi="Verdana"/>
          <w:b/>
          <w:sz w:val="18"/>
          <w:szCs w:val="18"/>
          <w:lang w:val="es-BO"/>
        </w:rPr>
        <w:t xml:space="preserve"> adjudicación por ítems: </w:t>
      </w:r>
      <w:r w:rsidR="00324E6E" w:rsidRPr="00451160">
        <w:rPr>
          <w:rFonts w:ascii="Verdana" w:hAnsi="Verdana" w:cs="Arial"/>
          <w:sz w:val="18"/>
          <w:szCs w:val="18"/>
          <w:lang w:val="es-BO"/>
        </w:rPr>
        <w:t xml:space="preserve">Del Reporte Electrónico </w:t>
      </w:r>
      <w:r w:rsidRPr="00451160">
        <w:rPr>
          <w:rFonts w:ascii="Verdana" w:hAnsi="Verdana" w:cs="Arial"/>
          <w:sz w:val="18"/>
          <w:szCs w:val="18"/>
          <w:lang w:val="es-BO"/>
        </w:rPr>
        <w:t>se seleccionará la propuesta con el menor valor, el cual corresponderá al Precio Evaluado Más Bajo.</w:t>
      </w:r>
      <w:r w:rsidR="00B7096E" w:rsidRPr="00451160">
        <w:rPr>
          <w:rFonts w:ascii="Verdana" w:hAnsi="Verdana" w:cs="Arial"/>
          <w:sz w:val="18"/>
          <w:szCs w:val="18"/>
          <w:lang w:val="es-BO"/>
        </w:rPr>
        <w:t xml:space="preserve"> En el caso de existir un empate entre dos o más ofertas, prevalecerá la oferta que se haya presentado primero.</w:t>
      </w:r>
    </w:p>
    <w:p w14:paraId="2149014D" w14:textId="77777777" w:rsidR="00B80439" w:rsidRPr="00565E3F" w:rsidRDefault="00B80439" w:rsidP="00B80439">
      <w:pPr>
        <w:pStyle w:val="Prrafodelista"/>
        <w:tabs>
          <w:tab w:val="left" w:pos="2268"/>
        </w:tabs>
        <w:ind w:left="2127"/>
        <w:jc w:val="both"/>
        <w:rPr>
          <w:rFonts w:ascii="Verdana" w:hAnsi="Verdana" w:cs="Arial"/>
          <w:sz w:val="14"/>
          <w:szCs w:val="14"/>
          <w:lang w:val="es-BO"/>
        </w:rPr>
      </w:pPr>
    </w:p>
    <w:p w14:paraId="08C3BDF8" w14:textId="7B3E05E2" w:rsidR="00986103" w:rsidRPr="00565E3F" w:rsidRDefault="00986103" w:rsidP="00B7096E">
      <w:pPr>
        <w:pStyle w:val="Prrafodelista"/>
        <w:tabs>
          <w:tab w:val="left" w:pos="2268"/>
        </w:tabs>
        <w:ind w:left="2127"/>
        <w:jc w:val="both"/>
        <w:rPr>
          <w:rFonts w:ascii="Verdana" w:hAnsi="Verdana" w:cs="Arial"/>
          <w:sz w:val="18"/>
          <w:szCs w:val="18"/>
          <w:lang w:val="es-BO"/>
        </w:rPr>
      </w:pPr>
      <w:r w:rsidRPr="00565E3F">
        <w:rPr>
          <w:rFonts w:ascii="Verdana" w:hAnsi="Verdana"/>
          <w:b/>
          <w:sz w:val="18"/>
          <w:szCs w:val="18"/>
          <w:lang w:val="es-BO"/>
        </w:rPr>
        <w:lastRenderedPageBreak/>
        <w:t xml:space="preserve">Para el caso </w:t>
      </w:r>
      <w:r w:rsidR="00E54194" w:rsidRPr="00565E3F">
        <w:rPr>
          <w:rFonts w:ascii="Verdana" w:hAnsi="Verdana"/>
          <w:b/>
          <w:sz w:val="18"/>
          <w:szCs w:val="18"/>
          <w:lang w:val="es-BO"/>
        </w:rPr>
        <w:t xml:space="preserve">de </w:t>
      </w:r>
      <w:r w:rsidRPr="00565E3F">
        <w:rPr>
          <w:rFonts w:ascii="Verdana" w:hAnsi="Verdana"/>
          <w:b/>
          <w:sz w:val="18"/>
          <w:szCs w:val="18"/>
          <w:lang w:val="es-BO"/>
        </w:rPr>
        <w:t xml:space="preserve">adjudicación por Lotes o por el Total: </w:t>
      </w:r>
      <w:r w:rsidR="00324E6E" w:rsidRPr="00565E3F">
        <w:rPr>
          <w:rFonts w:ascii="Verdana" w:hAnsi="Verdana" w:cs="Arial"/>
          <w:sz w:val="18"/>
          <w:szCs w:val="18"/>
          <w:lang w:val="es-BO"/>
        </w:rPr>
        <w:t>Del Reporte Electrónico</w:t>
      </w:r>
      <w:r w:rsidR="00324E6E" w:rsidRPr="00565E3F">
        <w:rPr>
          <w:rFonts w:ascii="Verdana" w:hAnsi="Verdana"/>
          <w:sz w:val="18"/>
          <w:szCs w:val="18"/>
          <w:lang w:val="es-BO"/>
        </w:rPr>
        <w:t xml:space="preserve"> que consigne la sumatoria de los precios ajustados </w:t>
      </w:r>
      <w:r w:rsidRPr="00565E3F">
        <w:rPr>
          <w:rFonts w:ascii="Verdana" w:hAnsi="Verdana" w:cs="Arial"/>
          <w:sz w:val="18"/>
          <w:szCs w:val="18"/>
          <w:lang w:val="es-BO"/>
        </w:rPr>
        <w:t>se seleccionará la propuesta con el menor valor, el cual corresponderá al Precio Evaluado Más Bajo.</w:t>
      </w:r>
      <w:r w:rsidR="00B7096E" w:rsidRPr="00565E3F">
        <w:rPr>
          <w:rFonts w:ascii="Verdana" w:hAnsi="Verdana" w:cs="Arial"/>
          <w:sz w:val="18"/>
          <w:szCs w:val="18"/>
          <w:lang w:val="es-BO"/>
        </w:rPr>
        <w:t xml:space="preserve"> En el caso de existir un empate entre dos o más ofertas, prevalecerá la oferta que se haya presentado primero.</w:t>
      </w:r>
    </w:p>
    <w:p w14:paraId="585B8226" w14:textId="77777777" w:rsidR="0098019B" w:rsidRPr="00565E3F" w:rsidRDefault="0098019B" w:rsidP="00733B70">
      <w:pPr>
        <w:tabs>
          <w:tab w:val="left" w:pos="1418"/>
          <w:tab w:val="left" w:pos="2127"/>
        </w:tabs>
        <w:ind w:left="2127"/>
        <w:jc w:val="both"/>
        <w:rPr>
          <w:b/>
          <w:sz w:val="18"/>
          <w:szCs w:val="18"/>
          <w:lang w:val="es-BO"/>
        </w:rPr>
      </w:pPr>
    </w:p>
    <w:p w14:paraId="10D8707E" w14:textId="5B9173F7" w:rsidR="0098019B" w:rsidRPr="00565E3F" w:rsidRDefault="0098019B" w:rsidP="00435210">
      <w:pPr>
        <w:pStyle w:val="Ttulo2"/>
        <w:tabs>
          <w:tab w:val="clear" w:pos="794"/>
          <w:tab w:val="num" w:pos="1276"/>
        </w:tabs>
        <w:ind w:left="1276" w:hanging="709"/>
        <w:jc w:val="both"/>
        <w:rPr>
          <w:rFonts w:ascii="Verdana" w:hAnsi="Verdana"/>
          <w:sz w:val="18"/>
          <w:szCs w:val="18"/>
          <w:u w:val="none"/>
          <w:lang w:val="es-BO"/>
        </w:rPr>
      </w:pPr>
      <w:bookmarkStart w:id="53" w:name="_Toc346873808"/>
      <w:r w:rsidRPr="00565E3F">
        <w:rPr>
          <w:rFonts w:ascii="Verdana" w:hAnsi="Verdana" w:cs="Arial"/>
          <w:sz w:val="18"/>
          <w:szCs w:val="18"/>
          <w:u w:val="none"/>
          <w:lang w:val="es-BO"/>
        </w:rPr>
        <w:t>Evaluación de la Propuesta Técnica</w:t>
      </w:r>
      <w:bookmarkEnd w:id="53"/>
    </w:p>
    <w:p w14:paraId="5A60471F" w14:textId="77777777" w:rsidR="0098019B" w:rsidRPr="00565E3F" w:rsidRDefault="0098019B" w:rsidP="006345A3">
      <w:pPr>
        <w:tabs>
          <w:tab w:val="num" w:pos="709"/>
        </w:tabs>
        <w:rPr>
          <w:rFonts w:cs="Arial"/>
          <w:b/>
          <w:sz w:val="14"/>
          <w:szCs w:val="14"/>
          <w:lang w:val="es-BO"/>
        </w:rPr>
      </w:pPr>
    </w:p>
    <w:p w14:paraId="3A9556B0" w14:textId="45AB2BCE" w:rsidR="0098019B" w:rsidRPr="00565E3F" w:rsidRDefault="0098019B" w:rsidP="00435210">
      <w:pPr>
        <w:widowControl w:val="0"/>
        <w:tabs>
          <w:tab w:val="num" w:pos="1276"/>
          <w:tab w:val="left" w:pos="1418"/>
        </w:tabs>
        <w:ind w:left="1276"/>
        <w:jc w:val="both"/>
        <w:rPr>
          <w:rFonts w:cs="Arial"/>
          <w:sz w:val="18"/>
          <w:szCs w:val="18"/>
          <w:lang w:val="es-BO"/>
        </w:rPr>
      </w:pPr>
      <w:r w:rsidRPr="00565E3F">
        <w:rPr>
          <w:rFonts w:cs="Arial"/>
          <w:sz w:val="18"/>
          <w:szCs w:val="18"/>
          <w:lang w:val="es-BO"/>
        </w:rPr>
        <w:t xml:space="preserve">La propuesta </w:t>
      </w:r>
      <w:r w:rsidR="00FD7E96" w:rsidRPr="00565E3F">
        <w:rPr>
          <w:rFonts w:cs="Arial"/>
          <w:sz w:val="18"/>
          <w:szCs w:val="18"/>
          <w:lang w:val="es-BO"/>
        </w:rPr>
        <w:t xml:space="preserve">con </w:t>
      </w:r>
      <w:r w:rsidRPr="00565E3F">
        <w:rPr>
          <w:rFonts w:cs="Arial"/>
          <w:sz w:val="18"/>
          <w:szCs w:val="18"/>
          <w:lang w:val="es-BO"/>
        </w:rPr>
        <w:t xml:space="preserve">el Precio Evaluado Más Bajo, se someterá a la evaluación de la propuesta técnica, verificando la información </w:t>
      </w:r>
      <w:r w:rsidR="00BD3C98" w:rsidRPr="00565E3F">
        <w:rPr>
          <w:rFonts w:cs="Arial"/>
          <w:sz w:val="18"/>
          <w:szCs w:val="18"/>
          <w:lang w:val="es-BO"/>
        </w:rPr>
        <w:t xml:space="preserve">contenida </w:t>
      </w:r>
      <w:r w:rsidR="00633649" w:rsidRPr="00565E3F">
        <w:rPr>
          <w:rFonts w:cs="Arial"/>
          <w:sz w:val="18"/>
          <w:szCs w:val="18"/>
          <w:lang w:val="es-BO"/>
        </w:rPr>
        <w:t xml:space="preserve">en el </w:t>
      </w:r>
      <w:r w:rsidRPr="00565E3F">
        <w:rPr>
          <w:rFonts w:cs="Arial"/>
          <w:sz w:val="18"/>
          <w:szCs w:val="18"/>
          <w:lang w:val="es-BO"/>
        </w:rPr>
        <w:t xml:space="preserve">Formulario C-1, aplicando </w:t>
      </w:r>
      <w:r w:rsidR="00F25E8A" w:rsidRPr="00565E3F">
        <w:rPr>
          <w:rFonts w:cs="Arial"/>
          <w:sz w:val="18"/>
          <w:szCs w:val="18"/>
          <w:lang w:val="es-BO"/>
        </w:rPr>
        <w:t xml:space="preserve">la metodología </w:t>
      </w:r>
      <w:r w:rsidRPr="00565E3F">
        <w:rPr>
          <w:rFonts w:cs="Arial"/>
          <w:sz w:val="18"/>
          <w:szCs w:val="18"/>
          <w:lang w:val="es-BO"/>
        </w:rPr>
        <w:t>CUMPLE/NO CUMPLE utilizando el Formulario V-</w:t>
      </w:r>
      <w:r w:rsidR="00F04E7A" w:rsidRPr="00565E3F">
        <w:rPr>
          <w:rFonts w:cs="Arial"/>
          <w:sz w:val="18"/>
          <w:szCs w:val="18"/>
          <w:lang w:val="es-BO"/>
        </w:rPr>
        <w:t>2</w:t>
      </w:r>
      <w:r w:rsidRPr="00565E3F">
        <w:rPr>
          <w:rFonts w:cs="Arial"/>
          <w:sz w:val="18"/>
          <w:szCs w:val="18"/>
          <w:lang w:val="es-BO"/>
        </w:rPr>
        <w:t>. En caso de cumplir se recomendará su adjudicación</w:t>
      </w:r>
      <w:r w:rsidR="003241A2" w:rsidRPr="00565E3F">
        <w:rPr>
          <w:rFonts w:cs="Arial"/>
          <w:sz w:val="18"/>
          <w:szCs w:val="18"/>
          <w:lang w:val="es-BO"/>
        </w:rPr>
        <w:t>,</w:t>
      </w:r>
      <w:r w:rsidR="003241A2" w:rsidRPr="00565E3F">
        <w:rPr>
          <w:sz w:val="18"/>
          <w:szCs w:val="18"/>
          <w:lang w:val="es-BO"/>
        </w:rPr>
        <w:t xml:space="preserve"> cuyo monto adjudicado corresponderá al valor real </w:t>
      </w:r>
      <w:r w:rsidR="00DF3948" w:rsidRPr="00565E3F">
        <w:rPr>
          <w:sz w:val="18"/>
          <w:szCs w:val="18"/>
          <w:lang w:val="es-BO"/>
        </w:rPr>
        <w:t>de la propuesta consignado en el Reporte Electrónico</w:t>
      </w:r>
      <w:r w:rsidR="003241A2" w:rsidRPr="00565E3F">
        <w:rPr>
          <w:sz w:val="18"/>
          <w:szCs w:val="18"/>
          <w:lang w:val="es-BO"/>
        </w:rPr>
        <w:t>.</w:t>
      </w:r>
      <w:r w:rsidRPr="00565E3F">
        <w:rPr>
          <w:rFonts w:cs="Arial"/>
          <w:sz w:val="18"/>
          <w:szCs w:val="18"/>
          <w:lang w:val="es-BO"/>
        </w:rPr>
        <w:t xml:space="preserve"> Caso contrario se procederá a su descalificación y a la evaluación de la segunda propuesta con el Precio Evaluado </w:t>
      </w:r>
      <w:r w:rsidR="00901B07" w:rsidRPr="00565E3F">
        <w:rPr>
          <w:rFonts w:cs="Arial"/>
          <w:sz w:val="18"/>
          <w:szCs w:val="18"/>
          <w:lang w:val="es-BO"/>
        </w:rPr>
        <w:t>Más</w:t>
      </w:r>
      <w:r w:rsidRPr="00565E3F">
        <w:rPr>
          <w:rFonts w:cs="Arial"/>
          <w:sz w:val="18"/>
          <w:szCs w:val="18"/>
          <w:lang w:val="es-BO"/>
        </w:rPr>
        <w:t xml:space="preserve"> Bajo, incluida en el </w:t>
      </w:r>
      <w:r w:rsidR="003D36C6" w:rsidRPr="00565E3F">
        <w:rPr>
          <w:rFonts w:cs="Arial"/>
          <w:sz w:val="18"/>
          <w:szCs w:val="18"/>
          <w:lang w:val="es-BO"/>
        </w:rPr>
        <w:t>Reporte Electrónico</w:t>
      </w:r>
      <w:r w:rsidRPr="00565E3F">
        <w:rPr>
          <w:rFonts w:cs="Arial"/>
          <w:sz w:val="18"/>
          <w:szCs w:val="18"/>
          <w:lang w:val="es-BO"/>
        </w:rPr>
        <w:t>, y así sucesivamente.</w:t>
      </w:r>
    </w:p>
    <w:p w14:paraId="0E2B8365" w14:textId="77777777" w:rsidR="0098019B" w:rsidRPr="00565E3F" w:rsidRDefault="0098019B" w:rsidP="00435210">
      <w:pPr>
        <w:tabs>
          <w:tab w:val="num" w:pos="1276"/>
        </w:tabs>
        <w:ind w:left="1276"/>
        <w:jc w:val="both"/>
        <w:rPr>
          <w:rFonts w:cs="Arial"/>
          <w:sz w:val="18"/>
          <w:szCs w:val="18"/>
          <w:lang w:val="es-BO"/>
        </w:rPr>
      </w:pPr>
    </w:p>
    <w:p w14:paraId="1ED399EB" w14:textId="60827958" w:rsidR="0098019B" w:rsidRPr="00565E3F" w:rsidRDefault="0098019B" w:rsidP="00435210">
      <w:pPr>
        <w:pStyle w:val="Ttulo1"/>
        <w:tabs>
          <w:tab w:val="num" w:pos="567"/>
        </w:tabs>
        <w:ind w:left="567" w:hanging="567"/>
        <w:jc w:val="both"/>
        <w:rPr>
          <w:rFonts w:ascii="Verdana" w:hAnsi="Verdana" w:cs="Arial"/>
          <w:b w:val="0"/>
          <w:sz w:val="18"/>
          <w:szCs w:val="18"/>
          <w:u w:val="none"/>
          <w:lang w:val="es-BO"/>
        </w:rPr>
      </w:pPr>
      <w:bookmarkStart w:id="54" w:name="_Toc94726516"/>
      <w:r w:rsidRPr="00565E3F">
        <w:rPr>
          <w:rFonts w:ascii="Verdana" w:hAnsi="Verdana" w:cs="Arial"/>
          <w:sz w:val="18"/>
          <w:szCs w:val="18"/>
          <w:u w:val="none"/>
          <w:lang w:val="es-BO"/>
        </w:rPr>
        <w:t>MÉTODO DE SELECCIÓN Y ADJUDICACIÓN CALIDAD, PROPUESTA TÉCNICA Y COSTO</w:t>
      </w:r>
      <w:bookmarkEnd w:id="54"/>
    </w:p>
    <w:p w14:paraId="36C48F5C" w14:textId="77777777" w:rsidR="0098019B" w:rsidRPr="00565E3F" w:rsidRDefault="0098019B" w:rsidP="00530A16">
      <w:pPr>
        <w:tabs>
          <w:tab w:val="left" w:pos="567"/>
        </w:tabs>
        <w:jc w:val="both"/>
        <w:rPr>
          <w:rFonts w:cs="Arial"/>
          <w:b/>
          <w:sz w:val="14"/>
          <w:szCs w:val="18"/>
          <w:lang w:val="es-BO"/>
        </w:rPr>
      </w:pPr>
    </w:p>
    <w:p w14:paraId="1907F407" w14:textId="77777777" w:rsidR="006C015D" w:rsidRPr="00565E3F" w:rsidRDefault="006C015D" w:rsidP="006C015D">
      <w:pPr>
        <w:ind w:left="567"/>
        <w:jc w:val="both"/>
        <w:rPr>
          <w:rFonts w:cs="Arial"/>
          <w:i/>
          <w:sz w:val="18"/>
          <w:szCs w:val="18"/>
          <w:lang w:val="es-BO"/>
        </w:rPr>
      </w:pPr>
      <w:r w:rsidRPr="00565E3F">
        <w:rPr>
          <w:rFonts w:cs="Arial"/>
          <w:b/>
          <w:i/>
          <w:sz w:val="18"/>
          <w:szCs w:val="18"/>
          <w:lang w:val="es-BO"/>
        </w:rPr>
        <w:t>“No aplica este Método”</w:t>
      </w:r>
      <w:r w:rsidRPr="00565E3F">
        <w:rPr>
          <w:rFonts w:cs="Arial"/>
          <w:i/>
          <w:sz w:val="18"/>
          <w:szCs w:val="18"/>
          <w:lang w:val="es-BO"/>
        </w:rPr>
        <w:t>.</w:t>
      </w:r>
    </w:p>
    <w:p w14:paraId="79B2C167" w14:textId="77777777" w:rsidR="00EC61E8" w:rsidRPr="00565E3F" w:rsidRDefault="00EC61E8" w:rsidP="004C37B0">
      <w:pPr>
        <w:widowControl w:val="0"/>
        <w:tabs>
          <w:tab w:val="left" w:pos="1418"/>
        </w:tabs>
        <w:ind w:left="1418"/>
        <w:jc w:val="both"/>
        <w:rPr>
          <w:rFonts w:cs="Arial"/>
          <w:sz w:val="18"/>
          <w:szCs w:val="18"/>
          <w:lang w:val="es-BO"/>
        </w:rPr>
      </w:pPr>
    </w:p>
    <w:p w14:paraId="59B29250" w14:textId="77777777" w:rsidR="004136B8" w:rsidRPr="00565E3F" w:rsidRDefault="004136B8" w:rsidP="004C37B0">
      <w:pPr>
        <w:pStyle w:val="Ttulo1"/>
        <w:tabs>
          <w:tab w:val="num" w:pos="567"/>
        </w:tabs>
        <w:ind w:left="567" w:hanging="567"/>
        <w:rPr>
          <w:rFonts w:ascii="Verdana" w:hAnsi="Verdana" w:cs="Arial"/>
          <w:sz w:val="18"/>
          <w:szCs w:val="18"/>
          <w:u w:val="none"/>
          <w:lang w:val="es-BO"/>
        </w:rPr>
      </w:pPr>
      <w:bookmarkStart w:id="55" w:name="_Toc94726517"/>
      <w:r w:rsidRPr="00565E3F">
        <w:rPr>
          <w:rFonts w:ascii="Verdana" w:hAnsi="Verdana" w:cs="Arial"/>
          <w:sz w:val="18"/>
          <w:szCs w:val="18"/>
          <w:u w:val="none"/>
          <w:lang w:val="es-BO"/>
        </w:rPr>
        <w:t>MÉTODO DE SELECCIÓN Y ADJUDICACIÓN CALIDAD</w:t>
      </w:r>
      <w:bookmarkEnd w:id="55"/>
    </w:p>
    <w:p w14:paraId="32A3F7AE" w14:textId="77777777" w:rsidR="004136B8" w:rsidRPr="00565E3F" w:rsidRDefault="004136B8" w:rsidP="004C37B0">
      <w:pPr>
        <w:tabs>
          <w:tab w:val="num" w:pos="567"/>
        </w:tabs>
        <w:ind w:left="567" w:hanging="567"/>
        <w:jc w:val="both"/>
        <w:rPr>
          <w:rFonts w:cs="Arial"/>
          <w:b/>
          <w:sz w:val="14"/>
          <w:szCs w:val="14"/>
          <w:lang w:val="es-BO"/>
        </w:rPr>
      </w:pPr>
    </w:p>
    <w:p w14:paraId="0EAC45F0" w14:textId="0203B320" w:rsidR="006C015D" w:rsidRPr="00565E3F" w:rsidRDefault="006C015D" w:rsidP="006C015D">
      <w:pPr>
        <w:ind w:left="567"/>
        <w:jc w:val="both"/>
        <w:rPr>
          <w:rFonts w:cs="Arial"/>
          <w:i/>
          <w:sz w:val="18"/>
          <w:szCs w:val="18"/>
          <w:lang w:val="es-BO"/>
        </w:rPr>
      </w:pPr>
      <w:r w:rsidRPr="00565E3F">
        <w:rPr>
          <w:rFonts w:cs="Arial"/>
          <w:b/>
          <w:i/>
          <w:sz w:val="18"/>
          <w:szCs w:val="18"/>
          <w:lang w:val="es-BO"/>
        </w:rPr>
        <w:t>“No aplica este Método”</w:t>
      </w:r>
      <w:r w:rsidRPr="00565E3F">
        <w:rPr>
          <w:rFonts w:cs="Arial"/>
          <w:i/>
          <w:sz w:val="18"/>
          <w:szCs w:val="18"/>
          <w:lang w:val="es-BO"/>
        </w:rPr>
        <w:t>.</w:t>
      </w:r>
    </w:p>
    <w:p w14:paraId="32E5E51E" w14:textId="6129764D" w:rsidR="001E4AD6" w:rsidRPr="00565E3F" w:rsidRDefault="001E4AD6" w:rsidP="006C015D">
      <w:pPr>
        <w:tabs>
          <w:tab w:val="num" w:pos="567"/>
        </w:tabs>
        <w:ind w:left="567" w:hanging="567"/>
        <w:jc w:val="both"/>
        <w:rPr>
          <w:rFonts w:cs="Arial"/>
          <w:sz w:val="18"/>
          <w:szCs w:val="18"/>
          <w:lang w:val="es-BO"/>
        </w:rPr>
      </w:pPr>
    </w:p>
    <w:p w14:paraId="38937090" w14:textId="77777777" w:rsidR="009B0729" w:rsidRPr="00565E3F" w:rsidRDefault="009B0729" w:rsidP="00F9167F">
      <w:pPr>
        <w:pStyle w:val="Ttulo1"/>
        <w:tabs>
          <w:tab w:val="num" w:pos="567"/>
        </w:tabs>
        <w:ind w:left="567" w:hanging="567"/>
        <w:rPr>
          <w:rFonts w:ascii="Verdana" w:hAnsi="Verdana" w:cs="Arial"/>
          <w:sz w:val="18"/>
          <w:szCs w:val="18"/>
          <w:u w:val="none"/>
          <w:lang w:val="es-BO"/>
        </w:rPr>
      </w:pPr>
      <w:bookmarkStart w:id="56" w:name="_Toc94726518"/>
      <w:r w:rsidRPr="00565E3F">
        <w:rPr>
          <w:rFonts w:ascii="Verdana" w:hAnsi="Verdana" w:cs="Arial"/>
          <w:sz w:val="18"/>
          <w:szCs w:val="18"/>
          <w:u w:val="none"/>
          <w:lang w:val="es-BO"/>
        </w:rPr>
        <w:t>CONTENIDO DEL INFORME DE EVALUACIÓN Y RECOMENDACIÓN</w:t>
      </w:r>
      <w:bookmarkEnd w:id="56"/>
    </w:p>
    <w:p w14:paraId="0B5214CA" w14:textId="77777777" w:rsidR="009B0729" w:rsidRPr="00565E3F" w:rsidRDefault="009B0729" w:rsidP="00530A16">
      <w:pPr>
        <w:rPr>
          <w:rFonts w:cs="Arial"/>
          <w:b/>
          <w:sz w:val="14"/>
          <w:szCs w:val="14"/>
          <w:lang w:val="es-BO"/>
        </w:rPr>
      </w:pPr>
    </w:p>
    <w:p w14:paraId="66F44001" w14:textId="77777777" w:rsidR="009B0729" w:rsidRPr="00565E3F" w:rsidRDefault="009B0729" w:rsidP="00F9167F">
      <w:pPr>
        <w:ind w:left="567"/>
        <w:jc w:val="both"/>
        <w:rPr>
          <w:rFonts w:cs="Arial"/>
          <w:sz w:val="18"/>
          <w:szCs w:val="18"/>
          <w:lang w:val="es-BO"/>
        </w:rPr>
      </w:pPr>
      <w:r w:rsidRPr="00565E3F">
        <w:rPr>
          <w:rFonts w:cs="Arial"/>
          <w:sz w:val="18"/>
          <w:szCs w:val="18"/>
          <w:lang w:val="es-BO"/>
        </w:rPr>
        <w:t>El Informe de Evaluación y Recomendación de Adjudicación o Declaratoria Desierta, deberá contener mínimamente lo siguiente:</w:t>
      </w:r>
    </w:p>
    <w:p w14:paraId="4348502A" w14:textId="77777777" w:rsidR="009B0729" w:rsidRPr="00565E3F" w:rsidRDefault="009B0729" w:rsidP="00F9167F">
      <w:pPr>
        <w:ind w:left="567"/>
        <w:rPr>
          <w:rFonts w:cs="Arial"/>
          <w:sz w:val="14"/>
          <w:szCs w:val="14"/>
          <w:lang w:val="es-BO"/>
        </w:rPr>
      </w:pPr>
    </w:p>
    <w:p w14:paraId="48382104" w14:textId="2932C191" w:rsidR="009B0729" w:rsidRPr="00565E3F" w:rsidRDefault="009B0729" w:rsidP="00CB24FF">
      <w:pPr>
        <w:numPr>
          <w:ilvl w:val="0"/>
          <w:numId w:val="7"/>
        </w:numPr>
        <w:tabs>
          <w:tab w:val="clear" w:pos="1413"/>
          <w:tab w:val="left" w:pos="993"/>
        </w:tabs>
        <w:ind w:left="993" w:hanging="426"/>
        <w:rPr>
          <w:rFonts w:cs="Arial"/>
          <w:sz w:val="18"/>
          <w:szCs w:val="18"/>
          <w:lang w:val="es-BO"/>
        </w:rPr>
      </w:pPr>
      <w:r w:rsidRPr="00565E3F">
        <w:rPr>
          <w:rFonts w:cs="Arial"/>
          <w:sz w:val="18"/>
          <w:szCs w:val="18"/>
          <w:lang w:val="es-BO"/>
        </w:rPr>
        <w:t>Nómina de los proponentes</w:t>
      </w:r>
      <w:r w:rsidR="007E6CF9" w:rsidRPr="00565E3F">
        <w:rPr>
          <w:rFonts w:cs="Arial"/>
          <w:sz w:val="18"/>
          <w:szCs w:val="18"/>
          <w:lang w:val="es-BO"/>
        </w:rPr>
        <w:t>;</w:t>
      </w:r>
    </w:p>
    <w:p w14:paraId="2C57746A" w14:textId="1B3899C4" w:rsidR="009B0729" w:rsidRPr="00565E3F" w:rsidRDefault="009B0729" w:rsidP="00CB24FF">
      <w:pPr>
        <w:numPr>
          <w:ilvl w:val="0"/>
          <w:numId w:val="7"/>
        </w:numPr>
        <w:tabs>
          <w:tab w:val="clear" w:pos="1413"/>
          <w:tab w:val="left" w:pos="993"/>
        </w:tabs>
        <w:ind w:left="993" w:hanging="426"/>
        <w:rPr>
          <w:rFonts w:cs="Arial"/>
          <w:sz w:val="18"/>
          <w:szCs w:val="18"/>
          <w:lang w:val="es-BO"/>
        </w:rPr>
      </w:pPr>
      <w:r w:rsidRPr="00565E3F">
        <w:rPr>
          <w:rFonts w:cs="Arial"/>
          <w:sz w:val="18"/>
          <w:szCs w:val="18"/>
          <w:lang w:val="es-BO"/>
        </w:rPr>
        <w:t xml:space="preserve">Cuadros de </w:t>
      </w:r>
      <w:r w:rsidR="00811A02" w:rsidRPr="00565E3F">
        <w:rPr>
          <w:rFonts w:cs="Arial"/>
          <w:sz w:val="18"/>
          <w:szCs w:val="18"/>
          <w:lang w:val="es-BO"/>
        </w:rPr>
        <w:t>Evaluación</w:t>
      </w:r>
      <w:r w:rsidR="007E6CF9" w:rsidRPr="00565E3F">
        <w:rPr>
          <w:rFonts w:cs="Arial"/>
          <w:sz w:val="18"/>
          <w:szCs w:val="18"/>
          <w:lang w:val="es-BO"/>
        </w:rPr>
        <w:t>;</w:t>
      </w:r>
    </w:p>
    <w:p w14:paraId="3219D7CE" w14:textId="656FAF9F" w:rsidR="009B0729" w:rsidRPr="00565E3F" w:rsidRDefault="009B0729" w:rsidP="00CB24FF">
      <w:pPr>
        <w:numPr>
          <w:ilvl w:val="0"/>
          <w:numId w:val="7"/>
        </w:numPr>
        <w:tabs>
          <w:tab w:val="clear" w:pos="1413"/>
          <w:tab w:val="left" w:pos="993"/>
        </w:tabs>
        <w:ind w:left="993" w:hanging="426"/>
        <w:rPr>
          <w:rFonts w:cs="Arial"/>
          <w:sz w:val="18"/>
          <w:szCs w:val="18"/>
          <w:lang w:val="es-BO"/>
        </w:rPr>
      </w:pPr>
      <w:r w:rsidRPr="00565E3F">
        <w:rPr>
          <w:rFonts w:cs="Arial"/>
          <w:sz w:val="18"/>
          <w:szCs w:val="18"/>
          <w:lang w:val="es-BO"/>
        </w:rPr>
        <w:t xml:space="preserve">Detalle de errores </w:t>
      </w:r>
      <w:r w:rsidR="00811A02" w:rsidRPr="00565E3F">
        <w:rPr>
          <w:rFonts w:cs="Arial"/>
          <w:sz w:val="18"/>
          <w:szCs w:val="18"/>
          <w:lang w:val="es-BO"/>
        </w:rPr>
        <w:t>subsanables, cuando corresponda</w:t>
      </w:r>
      <w:r w:rsidR="007E6CF9" w:rsidRPr="00565E3F">
        <w:rPr>
          <w:rFonts w:cs="Arial"/>
          <w:sz w:val="18"/>
          <w:szCs w:val="18"/>
          <w:lang w:val="es-BO"/>
        </w:rPr>
        <w:t>;</w:t>
      </w:r>
    </w:p>
    <w:p w14:paraId="2478D6C0" w14:textId="08B1422E" w:rsidR="009B0729" w:rsidRPr="00565E3F" w:rsidRDefault="009B0729" w:rsidP="00CB24FF">
      <w:pPr>
        <w:numPr>
          <w:ilvl w:val="0"/>
          <w:numId w:val="7"/>
        </w:numPr>
        <w:tabs>
          <w:tab w:val="clear" w:pos="1413"/>
          <w:tab w:val="left" w:pos="993"/>
        </w:tabs>
        <w:ind w:left="993" w:hanging="426"/>
        <w:rPr>
          <w:rFonts w:cs="Arial"/>
          <w:sz w:val="18"/>
          <w:szCs w:val="18"/>
          <w:lang w:val="es-BO"/>
        </w:rPr>
      </w:pPr>
      <w:r w:rsidRPr="00565E3F">
        <w:rPr>
          <w:rFonts w:cs="Arial"/>
          <w:sz w:val="18"/>
          <w:szCs w:val="18"/>
          <w:lang w:val="es-BO"/>
        </w:rPr>
        <w:t>Causales para la descalificación de</w:t>
      </w:r>
      <w:r w:rsidR="00811A02" w:rsidRPr="00565E3F">
        <w:rPr>
          <w:rFonts w:cs="Arial"/>
          <w:sz w:val="18"/>
          <w:szCs w:val="18"/>
          <w:lang w:val="es-BO"/>
        </w:rPr>
        <w:t xml:space="preserve"> propuestas, cuando corresponda</w:t>
      </w:r>
      <w:r w:rsidR="007E6CF9" w:rsidRPr="00565E3F">
        <w:rPr>
          <w:rFonts w:cs="Arial"/>
          <w:sz w:val="18"/>
          <w:szCs w:val="18"/>
          <w:lang w:val="es-BO"/>
        </w:rPr>
        <w:t>;</w:t>
      </w:r>
    </w:p>
    <w:p w14:paraId="4AD34038" w14:textId="134482E8" w:rsidR="009B0729" w:rsidRPr="00565E3F" w:rsidRDefault="009B0729" w:rsidP="00CB24FF">
      <w:pPr>
        <w:numPr>
          <w:ilvl w:val="0"/>
          <w:numId w:val="7"/>
        </w:numPr>
        <w:tabs>
          <w:tab w:val="clear" w:pos="1413"/>
          <w:tab w:val="left" w:pos="993"/>
        </w:tabs>
        <w:ind w:left="993" w:hanging="426"/>
        <w:rPr>
          <w:rFonts w:cs="Arial"/>
          <w:b/>
          <w:sz w:val="18"/>
          <w:szCs w:val="18"/>
          <w:lang w:val="es-BO"/>
        </w:rPr>
      </w:pPr>
      <w:r w:rsidRPr="00565E3F">
        <w:rPr>
          <w:rFonts w:cs="Arial"/>
          <w:sz w:val="18"/>
          <w:szCs w:val="18"/>
          <w:lang w:val="es-BO"/>
        </w:rPr>
        <w:t>Recomendación de Adjudicación o Declaratoria Desierta</w:t>
      </w:r>
      <w:r w:rsidR="007E6CF9" w:rsidRPr="00565E3F">
        <w:rPr>
          <w:rFonts w:cs="Arial"/>
          <w:sz w:val="18"/>
          <w:szCs w:val="18"/>
          <w:lang w:val="es-BO"/>
        </w:rPr>
        <w:t>;</w:t>
      </w:r>
    </w:p>
    <w:p w14:paraId="25536E3A" w14:textId="77777777" w:rsidR="00C12E06" w:rsidRPr="00565E3F" w:rsidRDefault="00C12E06" w:rsidP="00CB24FF">
      <w:pPr>
        <w:numPr>
          <w:ilvl w:val="0"/>
          <w:numId w:val="7"/>
        </w:numPr>
        <w:tabs>
          <w:tab w:val="clear" w:pos="1413"/>
          <w:tab w:val="left" w:pos="993"/>
        </w:tabs>
        <w:ind w:left="993" w:hanging="426"/>
        <w:rPr>
          <w:rFonts w:cs="Arial"/>
          <w:sz w:val="18"/>
          <w:szCs w:val="18"/>
          <w:lang w:val="es-BO"/>
        </w:rPr>
      </w:pPr>
      <w:r w:rsidRPr="00565E3F">
        <w:rPr>
          <w:rFonts w:cs="Arial"/>
          <w:sz w:val="18"/>
          <w:szCs w:val="18"/>
          <w:lang w:val="es-BO"/>
        </w:rPr>
        <w:t>Otros aspectos que el Responsable de Evaluación o la Comisión de Cali</w:t>
      </w:r>
      <w:r w:rsidR="001E4AD6" w:rsidRPr="00565E3F">
        <w:rPr>
          <w:rFonts w:cs="Arial"/>
          <w:sz w:val="18"/>
          <w:szCs w:val="18"/>
          <w:lang w:val="es-BO"/>
        </w:rPr>
        <w:t>ficación</w:t>
      </w:r>
      <w:r w:rsidR="00811A02" w:rsidRPr="00565E3F">
        <w:rPr>
          <w:rFonts w:cs="Arial"/>
          <w:sz w:val="18"/>
          <w:szCs w:val="18"/>
          <w:lang w:val="es-BO"/>
        </w:rPr>
        <w:t xml:space="preserve"> considere pertinentes.</w:t>
      </w:r>
    </w:p>
    <w:p w14:paraId="0CB85E4C" w14:textId="77777777" w:rsidR="009B0729" w:rsidRPr="00565E3F" w:rsidRDefault="009B0729" w:rsidP="00156039">
      <w:pPr>
        <w:widowControl w:val="0"/>
        <w:rPr>
          <w:rFonts w:cs="Arial"/>
          <w:sz w:val="18"/>
          <w:szCs w:val="18"/>
          <w:lang w:val="es-BO"/>
        </w:rPr>
      </w:pPr>
    </w:p>
    <w:p w14:paraId="18063811" w14:textId="77777777" w:rsidR="009B0729" w:rsidRPr="00565E3F" w:rsidRDefault="009B0729" w:rsidP="00156039">
      <w:pPr>
        <w:pStyle w:val="Ttulo1"/>
        <w:widowControl w:val="0"/>
        <w:tabs>
          <w:tab w:val="num" w:pos="567"/>
        </w:tabs>
        <w:ind w:left="567" w:hanging="567"/>
        <w:rPr>
          <w:rFonts w:ascii="Verdana" w:hAnsi="Verdana" w:cs="Arial"/>
          <w:sz w:val="18"/>
          <w:szCs w:val="18"/>
          <w:u w:val="none"/>
          <w:lang w:val="es-BO"/>
        </w:rPr>
      </w:pPr>
      <w:bookmarkStart w:id="57" w:name="_Toc94726519"/>
      <w:r w:rsidRPr="00565E3F">
        <w:rPr>
          <w:rFonts w:ascii="Verdana" w:hAnsi="Verdana" w:cs="Arial"/>
          <w:sz w:val="18"/>
          <w:szCs w:val="18"/>
          <w:u w:val="none"/>
          <w:lang w:val="es-BO"/>
        </w:rPr>
        <w:t>ADJUDICACIÓN O DECLARATORIA DESIERTA</w:t>
      </w:r>
      <w:bookmarkEnd w:id="57"/>
    </w:p>
    <w:p w14:paraId="41A1AF54" w14:textId="77777777" w:rsidR="009B0729" w:rsidRPr="00565E3F" w:rsidRDefault="009B0729" w:rsidP="00156039">
      <w:pPr>
        <w:widowControl w:val="0"/>
        <w:rPr>
          <w:rFonts w:cs="Arial"/>
          <w:b/>
          <w:sz w:val="14"/>
          <w:szCs w:val="14"/>
          <w:lang w:val="es-BO"/>
        </w:rPr>
      </w:pPr>
    </w:p>
    <w:p w14:paraId="72D00A78" w14:textId="77777777" w:rsidR="009B0729" w:rsidRPr="009956C4" w:rsidRDefault="009B0729" w:rsidP="00156039">
      <w:pPr>
        <w:pStyle w:val="Ttulo2"/>
        <w:widowControl w:val="0"/>
        <w:tabs>
          <w:tab w:val="clear" w:pos="794"/>
          <w:tab w:val="num" w:pos="1276"/>
        </w:tabs>
        <w:ind w:left="1276" w:hanging="709"/>
        <w:jc w:val="both"/>
        <w:rPr>
          <w:rFonts w:ascii="Verdana" w:hAnsi="Verdana" w:cs="Arial"/>
          <w:b w:val="0"/>
          <w:sz w:val="18"/>
          <w:szCs w:val="18"/>
          <w:u w:val="none"/>
          <w:lang w:val="es-BO"/>
        </w:rPr>
      </w:pPr>
      <w:r w:rsidRPr="00565E3F">
        <w:rPr>
          <w:rFonts w:ascii="Verdana" w:hAnsi="Verdana" w:cs="Arial"/>
          <w:b w:val="0"/>
          <w:sz w:val="18"/>
          <w:szCs w:val="18"/>
          <w:u w:val="none"/>
          <w:lang w:val="es-BO"/>
        </w:rPr>
        <w:t>El RP</w:t>
      </w:r>
      <w:r w:rsidR="009C6CF6" w:rsidRPr="00565E3F">
        <w:rPr>
          <w:rFonts w:ascii="Verdana" w:hAnsi="Verdana" w:cs="Arial"/>
          <w:b w:val="0"/>
          <w:sz w:val="18"/>
          <w:szCs w:val="18"/>
          <w:u w:val="none"/>
          <w:lang w:val="es-BO"/>
        </w:rPr>
        <w:t>A</w:t>
      </w:r>
      <w:r w:rsidRPr="00565E3F">
        <w:rPr>
          <w:rFonts w:ascii="Verdana" w:hAnsi="Verdana" w:cs="Arial"/>
          <w:b w:val="0"/>
          <w:sz w:val="18"/>
          <w:szCs w:val="18"/>
          <w:u w:val="none"/>
          <w:lang w:val="es-BO"/>
        </w:rPr>
        <w:t>, recibido el Informe de Evaluación y Recomendación de Adjudicación o Declaratoria Desierta y dentro del plazo fijado en el cronograma de plazos, emitirá la Adjudicación o Declar</w:t>
      </w:r>
      <w:r w:rsidRPr="009956C4">
        <w:rPr>
          <w:rFonts w:ascii="Verdana" w:hAnsi="Verdana" w:cs="Arial"/>
          <w:b w:val="0"/>
          <w:sz w:val="18"/>
          <w:szCs w:val="18"/>
          <w:u w:val="none"/>
          <w:lang w:val="es-BO"/>
        </w:rPr>
        <w:t>atoria Desierta.</w:t>
      </w:r>
    </w:p>
    <w:p w14:paraId="322E9F72" w14:textId="77777777" w:rsidR="009B0729" w:rsidRPr="009956C4" w:rsidRDefault="009B0729" w:rsidP="00310B81">
      <w:pPr>
        <w:ind w:left="709" w:hanging="709"/>
        <w:jc w:val="both"/>
        <w:rPr>
          <w:rFonts w:cs="Arial"/>
          <w:sz w:val="18"/>
          <w:szCs w:val="18"/>
          <w:lang w:val="es-BO"/>
        </w:rPr>
      </w:pPr>
    </w:p>
    <w:p w14:paraId="41A7AA03" w14:textId="77777777" w:rsidR="00B45537" w:rsidRPr="009956C4" w:rsidRDefault="009C6CF6" w:rsidP="00811A02">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En caso de que el RPA</w:t>
      </w:r>
      <w:r w:rsidR="009B0729" w:rsidRPr="009956C4">
        <w:rPr>
          <w:rFonts w:ascii="Verdana" w:hAnsi="Verdana" w:cs="Arial"/>
          <w:b w:val="0"/>
          <w:sz w:val="18"/>
          <w:szCs w:val="18"/>
          <w:u w:val="none"/>
          <w:lang w:val="es-BO"/>
        </w:rPr>
        <w:t xml:space="preserve"> solicite a</w:t>
      </w:r>
      <w:r w:rsidRPr="009956C4">
        <w:rPr>
          <w:rFonts w:ascii="Verdana" w:hAnsi="Verdana" w:cs="Arial"/>
          <w:b w:val="0"/>
          <w:sz w:val="18"/>
          <w:szCs w:val="18"/>
          <w:u w:val="none"/>
          <w:lang w:val="es-BO"/>
        </w:rPr>
        <w:t>l Responsable de Evaluación o</w:t>
      </w:r>
      <w:r w:rsidR="009B0729" w:rsidRPr="009956C4">
        <w:rPr>
          <w:rFonts w:ascii="Verdana" w:hAnsi="Verdana" w:cs="Arial"/>
          <w:b w:val="0"/>
          <w:sz w:val="18"/>
          <w:szCs w:val="18"/>
          <w:u w:val="none"/>
          <w:lang w:val="es-BO"/>
        </w:rPr>
        <w:t xml:space="preserve"> la Comisión de Calificación la complementación o sustentación del informe, podrá autorizar la modificación del cronograma de plazos a partir de la fecha est</w:t>
      </w:r>
      <w:r w:rsidRPr="009956C4">
        <w:rPr>
          <w:rFonts w:ascii="Verdana" w:hAnsi="Verdana" w:cs="Arial"/>
          <w:b w:val="0"/>
          <w:sz w:val="18"/>
          <w:szCs w:val="18"/>
          <w:u w:val="none"/>
          <w:lang w:val="es-BO"/>
        </w:rPr>
        <w:t xml:space="preserve">ablecida para la emisión de la </w:t>
      </w:r>
      <w:r w:rsidR="009B0729" w:rsidRPr="009956C4">
        <w:rPr>
          <w:rFonts w:ascii="Verdana" w:hAnsi="Verdana" w:cs="Arial"/>
          <w:b w:val="0"/>
          <w:sz w:val="18"/>
          <w:szCs w:val="18"/>
          <w:u w:val="none"/>
          <w:lang w:val="es-BO"/>
        </w:rPr>
        <w:t>Adjudicación o Declaratoria Desierta.</w:t>
      </w:r>
      <w:r w:rsidR="00B45537" w:rsidRPr="009956C4">
        <w:rPr>
          <w:rFonts w:ascii="Verdana" w:hAnsi="Verdana" w:cs="Arial"/>
          <w:b w:val="0"/>
          <w:sz w:val="18"/>
          <w:szCs w:val="18"/>
          <w:u w:val="none"/>
          <w:lang w:val="es-BO"/>
        </w:rPr>
        <w:t xml:space="preserve"> E</w:t>
      </w:r>
      <w:r w:rsidR="006748D9" w:rsidRPr="009956C4">
        <w:rPr>
          <w:rFonts w:ascii="Verdana" w:hAnsi="Verdana" w:cs="Arial"/>
          <w:b w:val="0"/>
          <w:sz w:val="18"/>
          <w:szCs w:val="18"/>
          <w:u w:val="none"/>
          <w:lang w:val="es-BO"/>
        </w:rPr>
        <w:t>l</w:t>
      </w:r>
      <w:r w:rsidR="00B45537" w:rsidRPr="009956C4">
        <w:rPr>
          <w:rFonts w:ascii="Verdana" w:hAnsi="Verdana" w:cs="Arial"/>
          <w:b w:val="0"/>
          <w:sz w:val="18"/>
          <w:szCs w:val="18"/>
          <w:u w:val="none"/>
          <w:lang w:val="es-BO"/>
        </w:rPr>
        <w:t xml:space="preserve"> nuevo cronograma </w:t>
      </w:r>
      <w:r w:rsidR="006748D9" w:rsidRPr="009956C4">
        <w:rPr>
          <w:rFonts w:ascii="Verdana" w:hAnsi="Verdana" w:cs="Arial"/>
          <w:b w:val="0"/>
          <w:sz w:val="18"/>
          <w:szCs w:val="18"/>
          <w:u w:val="none"/>
          <w:lang w:val="es-BO"/>
        </w:rPr>
        <w:t xml:space="preserve">de plazos </w:t>
      </w:r>
      <w:r w:rsidR="00B45537" w:rsidRPr="009956C4">
        <w:rPr>
          <w:rFonts w:ascii="Verdana" w:hAnsi="Verdana" w:cs="Arial"/>
          <w:b w:val="0"/>
          <w:sz w:val="18"/>
          <w:szCs w:val="18"/>
          <w:u w:val="none"/>
          <w:lang w:val="es-BO"/>
        </w:rPr>
        <w:t>deberá ser publicado en el SICOES.</w:t>
      </w:r>
    </w:p>
    <w:p w14:paraId="58320783" w14:textId="77777777" w:rsidR="00C01932" w:rsidRPr="009956C4" w:rsidRDefault="00C01932" w:rsidP="00310B81">
      <w:pPr>
        <w:tabs>
          <w:tab w:val="num" w:pos="720"/>
          <w:tab w:val="num" w:pos="1440"/>
        </w:tabs>
        <w:ind w:left="709" w:hanging="709"/>
        <w:jc w:val="both"/>
        <w:rPr>
          <w:rFonts w:cs="Arial"/>
          <w:sz w:val="18"/>
          <w:szCs w:val="18"/>
          <w:lang w:val="es-BO"/>
        </w:rPr>
      </w:pPr>
    </w:p>
    <w:p w14:paraId="1256FEF0" w14:textId="77777777" w:rsidR="00C01932" w:rsidRPr="009956C4" w:rsidRDefault="00536C3A" w:rsidP="00811A02">
      <w:pPr>
        <w:tabs>
          <w:tab w:val="num" w:pos="709"/>
        </w:tabs>
        <w:ind w:left="1276" w:hanging="709"/>
        <w:jc w:val="both"/>
        <w:rPr>
          <w:rFonts w:cs="Arial"/>
          <w:sz w:val="18"/>
          <w:szCs w:val="18"/>
          <w:lang w:val="es-BO"/>
        </w:rPr>
      </w:pPr>
      <w:r w:rsidRPr="009956C4">
        <w:rPr>
          <w:rFonts w:cs="Arial"/>
          <w:sz w:val="18"/>
          <w:szCs w:val="18"/>
          <w:lang w:val="es-BO"/>
        </w:rPr>
        <w:tab/>
      </w:r>
      <w:r w:rsidR="00811A02" w:rsidRPr="009956C4">
        <w:rPr>
          <w:rFonts w:cs="Arial"/>
          <w:sz w:val="18"/>
          <w:szCs w:val="18"/>
          <w:lang w:val="es-BO"/>
        </w:rPr>
        <w:tab/>
      </w:r>
      <w:r w:rsidR="00C01932" w:rsidRPr="009956C4">
        <w:rPr>
          <w:rFonts w:cs="Arial"/>
          <w:sz w:val="18"/>
          <w:szCs w:val="18"/>
          <w:lang w:val="es-BO"/>
        </w:rPr>
        <w:t>Si el RPA, recibida la complementación o sustentación del Informe de Evaluación y Recomendación</w:t>
      </w:r>
      <w:r w:rsidR="001E4AD6" w:rsidRPr="009956C4">
        <w:rPr>
          <w:rFonts w:cs="Arial"/>
          <w:sz w:val="18"/>
          <w:szCs w:val="18"/>
          <w:lang w:val="es-BO"/>
        </w:rPr>
        <w:t xml:space="preserve"> de Adjudicación o Declaratoria Desierta</w:t>
      </w:r>
      <w:r w:rsidR="00C01932" w:rsidRPr="009956C4">
        <w:rPr>
          <w:rFonts w:cs="Arial"/>
          <w:sz w:val="18"/>
          <w:szCs w:val="18"/>
          <w:lang w:val="es-BO"/>
        </w:rPr>
        <w:t>, decidiera bajo su exclusiva responsabilidad, apartarse de la recomendación, deberá elaborar un informe fundamentado dirigido a la MAE y a la Contraloría General del Estado.</w:t>
      </w:r>
    </w:p>
    <w:p w14:paraId="2E7F0891" w14:textId="77777777" w:rsidR="009B0729" w:rsidRPr="009956C4" w:rsidRDefault="009B0729" w:rsidP="00310B81">
      <w:pPr>
        <w:ind w:left="709" w:hanging="709"/>
        <w:jc w:val="both"/>
        <w:rPr>
          <w:rFonts w:cs="Arial"/>
          <w:sz w:val="18"/>
          <w:szCs w:val="18"/>
          <w:lang w:val="es-BO"/>
        </w:rPr>
      </w:pPr>
    </w:p>
    <w:p w14:paraId="5A78722C" w14:textId="77777777" w:rsidR="00EE299F" w:rsidRPr="009956C4" w:rsidRDefault="004F04D2" w:rsidP="00BA1DE8">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lastRenderedPageBreak/>
        <w:t>Para contrataciones mayores a Bs200.000 (DOSCIENTOS MIL 00/100 BOLIVIANOS)</w:t>
      </w:r>
      <w:r w:rsidR="001E4AD6"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w:t>
      </w:r>
      <w:r w:rsidR="00EE299F" w:rsidRPr="009956C4">
        <w:rPr>
          <w:rFonts w:ascii="Verdana" w:hAnsi="Verdana" w:cs="Arial"/>
          <w:b w:val="0"/>
          <w:sz w:val="18"/>
          <w:szCs w:val="18"/>
          <w:u w:val="none"/>
          <w:lang w:val="es-BO"/>
        </w:rPr>
        <w:t>el RPA deberá</w:t>
      </w:r>
      <w:r w:rsidR="004B2D96" w:rsidRPr="009956C4">
        <w:rPr>
          <w:rFonts w:ascii="Verdana" w:hAnsi="Verdana" w:cs="Arial"/>
          <w:b w:val="0"/>
          <w:sz w:val="18"/>
          <w:szCs w:val="18"/>
          <w:u w:val="none"/>
          <w:lang w:val="es-BO"/>
        </w:rPr>
        <w:t xml:space="preserve"> adjudicar o declarar desierta la contratación, mediante Resolución</w:t>
      </w:r>
      <w:r w:rsidR="001924F9" w:rsidRPr="009956C4">
        <w:rPr>
          <w:rFonts w:ascii="Verdana" w:hAnsi="Verdana" w:cs="Arial"/>
          <w:b w:val="0"/>
          <w:sz w:val="18"/>
          <w:szCs w:val="18"/>
          <w:u w:val="none"/>
          <w:lang w:val="es-BO"/>
        </w:rPr>
        <w:t xml:space="preserve"> expresa</w:t>
      </w:r>
      <w:r w:rsidR="00EE299F" w:rsidRPr="009956C4">
        <w:rPr>
          <w:rFonts w:ascii="Verdana" w:hAnsi="Verdana" w:cs="Arial"/>
          <w:b w:val="0"/>
          <w:sz w:val="18"/>
          <w:szCs w:val="18"/>
          <w:u w:val="none"/>
          <w:lang w:val="es-BO"/>
        </w:rPr>
        <w:t xml:space="preserve">, para contrataciones menores </w:t>
      </w:r>
      <w:r w:rsidR="001924F9" w:rsidRPr="009956C4">
        <w:rPr>
          <w:rFonts w:ascii="Verdana" w:hAnsi="Verdana" w:cs="Arial"/>
          <w:b w:val="0"/>
          <w:sz w:val="18"/>
          <w:szCs w:val="18"/>
          <w:u w:val="none"/>
          <w:lang w:val="es-BO"/>
        </w:rPr>
        <w:t xml:space="preserve">o iguales </w:t>
      </w:r>
      <w:r w:rsidR="00EE299F" w:rsidRPr="009956C4">
        <w:rPr>
          <w:rFonts w:ascii="Verdana" w:hAnsi="Verdana" w:cs="Arial"/>
          <w:b w:val="0"/>
          <w:sz w:val="18"/>
          <w:szCs w:val="18"/>
          <w:u w:val="none"/>
          <w:lang w:val="es-BO"/>
        </w:rPr>
        <w:t>a dicho monto la entidad determinará el documento de adjudicación o declaratoria desierta.</w:t>
      </w:r>
    </w:p>
    <w:p w14:paraId="59C0F778" w14:textId="77777777" w:rsidR="00B86D68" w:rsidRPr="009956C4" w:rsidRDefault="00B86D68" w:rsidP="00811A02">
      <w:pPr>
        <w:ind w:left="1276" w:hanging="709"/>
        <w:jc w:val="both"/>
        <w:rPr>
          <w:rFonts w:cs="Arial"/>
          <w:sz w:val="18"/>
          <w:szCs w:val="18"/>
          <w:lang w:val="es-BO"/>
        </w:rPr>
      </w:pPr>
    </w:p>
    <w:p w14:paraId="5AE2AF9A" w14:textId="77777777" w:rsidR="009B0729" w:rsidRPr="009956C4" w:rsidRDefault="00846B13" w:rsidP="00BA1DE8">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 xml:space="preserve">El </w:t>
      </w:r>
      <w:r w:rsidR="00C57CB5" w:rsidRPr="009956C4">
        <w:rPr>
          <w:rFonts w:ascii="Verdana" w:hAnsi="Verdana" w:cs="Arial"/>
          <w:b w:val="0"/>
          <w:sz w:val="18"/>
          <w:szCs w:val="18"/>
          <w:u w:val="none"/>
          <w:lang w:val="es-BO"/>
        </w:rPr>
        <w:t xml:space="preserve">Documento </w:t>
      </w:r>
      <w:r w:rsidRPr="009956C4">
        <w:rPr>
          <w:rFonts w:ascii="Verdana" w:hAnsi="Verdana" w:cs="Arial"/>
          <w:b w:val="0"/>
          <w:sz w:val="18"/>
          <w:szCs w:val="18"/>
          <w:u w:val="none"/>
          <w:lang w:val="es-BO"/>
        </w:rPr>
        <w:t xml:space="preserve">o Resolución </w:t>
      </w:r>
      <w:r w:rsidR="00EE299F" w:rsidRPr="009956C4">
        <w:rPr>
          <w:rFonts w:ascii="Verdana" w:hAnsi="Verdana" w:cs="Arial"/>
          <w:b w:val="0"/>
          <w:sz w:val="18"/>
          <w:szCs w:val="18"/>
          <w:u w:val="none"/>
          <w:lang w:val="es-BO"/>
        </w:rPr>
        <w:t>de Adjudicación o Declaratoria Desierta</w:t>
      </w:r>
      <w:r w:rsidR="009B0729" w:rsidRPr="009956C4">
        <w:rPr>
          <w:rFonts w:ascii="Verdana" w:hAnsi="Verdana" w:cs="Arial"/>
          <w:b w:val="0"/>
          <w:sz w:val="18"/>
          <w:szCs w:val="18"/>
          <w:u w:val="none"/>
          <w:lang w:val="es-BO"/>
        </w:rPr>
        <w:t xml:space="preserve"> será motivada y conte</w:t>
      </w:r>
      <w:r w:rsidR="009C6CF6" w:rsidRPr="009956C4">
        <w:rPr>
          <w:rFonts w:ascii="Verdana" w:hAnsi="Verdana" w:cs="Arial"/>
          <w:b w:val="0"/>
          <w:sz w:val="18"/>
          <w:szCs w:val="18"/>
          <w:u w:val="none"/>
          <w:lang w:val="es-BO"/>
        </w:rPr>
        <w:t>ndrá mí</w:t>
      </w:r>
      <w:r w:rsidR="009B0729" w:rsidRPr="009956C4">
        <w:rPr>
          <w:rFonts w:ascii="Verdana" w:hAnsi="Verdana" w:cs="Arial"/>
          <w:b w:val="0"/>
          <w:sz w:val="18"/>
          <w:szCs w:val="18"/>
          <w:u w:val="none"/>
          <w:lang w:val="es-BO"/>
        </w:rPr>
        <w:t>nimamente la siguiente información:</w:t>
      </w:r>
    </w:p>
    <w:p w14:paraId="45778E32" w14:textId="77777777" w:rsidR="009B0729" w:rsidRPr="009956C4" w:rsidRDefault="009B0729" w:rsidP="00310B81">
      <w:pPr>
        <w:ind w:left="709" w:hanging="709"/>
        <w:jc w:val="both"/>
        <w:rPr>
          <w:rFonts w:cs="Arial"/>
          <w:sz w:val="18"/>
          <w:szCs w:val="18"/>
          <w:lang w:val="es-BO"/>
        </w:rPr>
      </w:pPr>
    </w:p>
    <w:p w14:paraId="1696F98B" w14:textId="465EA77E" w:rsidR="009B0729" w:rsidRPr="009956C4" w:rsidRDefault="009B0729" w:rsidP="00CB24FF">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Nómina de los participantes y precios ofertados</w:t>
      </w:r>
      <w:r w:rsidR="007E6CF9">
        <w:rPr>
          <w:rFonts w:ascii="Verdana" w:hAnsi="Verdana" w:cs="Arial"/>
          <w:sz w:val="18"/>
          <w:szCs w:val="18"/>
          <w:lang w:val="es-BO" w:eastAsia="es-ES"/>
        </w:rPr>
        <w:t>;</w:t>
      </w:r>
    </w:p>
    <w:p w14:paraId="38F01A1F" w14:textId="384C62DE" w:rsidR="009B0729" w:rsidRPr="009956C4" w:rsidRDefault="009B0729" w:rsidP="00CB24FF">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Los resultados de la calificación</w:t>
      </w:r>
      <w:r w:rsidR="007E6CF9">
        <w:rPr>
          <w:rFonts w:ascii="Verdana" w:hAnsi="Verdana" w:cs="Arial"/>
          <w:sz w:val="18"/>
          <w:szCs w:val="18"/>
          <w:lang w:val="es-BO" w:eastAsia="es-ES"/>
        </w:rPr>
        <w:t>;</w:t>
      </w:r>
    </w:p>
    <w:p w14:paraId="6E26DBD2" w14:textId="6579AD2C" w:rsidR="001E4AD6" w:rsidRPr="009956C4" w:rsidRDefault="001E4AD6" w:rsidP="00CB24FF">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rPr>
        <w:t>Identificación del (de los) proponente (s) adjudicado (s), cuando corresponda</w:t>
      </w:r>
      <w:r w:rsidR="007E6CF9">
        <w:rPr>
          <w:rFonts w:ascii="Verdana" w:hAnsi="Verdana" w:cs="Arial"/>
          <w:sz w:val="18"/>
          <w:szCs w:val="18"/>
          <w:lang w:val="es-BO"/>
        </w:rPr>
        <w:t>;</w:t>
      </w:r>
    </w:p>
    <w:p w14:paraId="63CBE8D8" w14:textId="07F5589D" w:rsidR="009B0729" w:rsidRPr="009956C4" w:rsidRDefault="009B0729" w:rsidP="00CB24FF">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Causales de descalificación, cuando corresponda</w:t>
      </w:r>
      <w:r w:rsidR="007E6CF9">
        <w:rPr>
          <w:rFonts w:ascii="Verdana" w:hAnsi="Verdana" w:cs="Arial"/>
          <w:sz w:val="18"/>
          <w:szCs w:val="18"/>
          <w:lang w:val="es-BO" w:eastAsia="es-ES"/>
        </w:rPr>
        <w:t>;</w:t>
      </w:r>
    </w:p>
    <w:p w14:paraId="31170744" w14:textId="77777777" w:rsidR="009B0729" w:rsidRPr="00D0517A" w:rsidRDefault="009B0729" w:rsidP="00CB24FF">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D0517A">
        <w:rPr>
          <w:rFonts w:ascii="Verdana" w:hAnsi="Verdana" w:cs="Arial"/>
          <w:sz w:val="18"/>
          <w:szCs w:val="18"/>
          <w:lang w:val="es-BO" w:eastAsia="es-ES"/>
        </w:rPr>
        <w:t>Causales de Declaratoria Desierta, cuando corresponda.</w:t>
      </w:r>
    </w:p>
    <w:p w14:paraId="5B7E81E9" w14:textId="77777777" w:rsidR="009B0729" w:rsidRPr="009956C4" w:rsidRDefault="009B0729" w:rsidP="00310B81">
      <w:pPr>
        <w:tabs>
          <w:tab w:val="num" w:pos="1440"/>
        </w:tabs>
        <w:ind w:left="709" w:hanging="709"/>
        <w:jc w:val="both"/>
        <w:rPr>
          <w:rFonts w:cs="Arial"/>
          <w:sz w:val="18"/>
          <w:szCs w:val="18"/>
          <w:lang w:val="es-BO"/>
        </w:rPr>
      </w:pPr>
    </w:p>
    <w:p w14:paraId="6CB1658C" w14:textId="723422C9" w:rsidR="00287136" w:rsidRPr="009956C4" w:rsidRDefault="00C57CB5" w:rsidP="00287136">
      <w:pPr>
        <w:pStyle w:val="Ttulo2"/>
        <w:tabs>
          <w:tab w:val="clear" w:pos="794"/>
          <w:tab w:val="num" w:pos="1276"/>
        </w:tabs>
        <w:ind w:left="1276" w:hanging="709"/>
        <w:jc w:val="both"/>
        <w:rPr>
          <w:rFonts w:ascii="Verdana" w:hAnsi="Verdana" w:cs="Arial"/>
          <w:b w:val="0"/>
          <w:sz w:val="18"/>
          <w:szCs w:val="18"/>
          <w:u w:val="none"/>
          <w:lang w:val="es-BO"/>
        </w:rPr>
      </w:pPr>
      <w:r w:rsidRPr="00451160">
        <w:rPr>
          <w:rFonts w:ascii="Verdana" w:hAnsi="Verdana" w:cs="Arial"/>
          <w:b w:val="0"/>
          <w:sz w:val="18"/>
          <w:szCs w:val="18"/>
          <w:u w:val="none"/>
          <w:lang w:val="es-BO"/>
        </w:rPr>
        <w:t xml:space="preserve">El Documento o Resolución </w:t>
      </w:r>
      <w:r w:rsidR="009B0729" w:rsidRPr="00451160">
        <w:rPr>
          <w:rFonts w:ascii="Verdana" w:hAnsi="Verdana" w:cs="Arial"/>
          <w:b w:val="0"/>
          <w:sz w:val="18"/>
          <w:szCs w:val="18"/>
          <w:u w:val="none"/>
          <w:lang w:val="es-BO"/>
        </w:rPr>
        <w:t xml:space="preserve">de Adjudicación o Declaratoria Desierta será notificada a los proponentes de acuerdo con lo establecido en el </w:t>
      </w:r>
      <w:r w:rsidR="001924F9" w:rsidRPr="00451160">
        <w:rPr>
          <w:rFonts w:ascii="Verdana" w:hAnsi="Verdana" w:cs="Arial"/>
          <w:b w:val="0"/>
          <w:sz w:val="18"/>
          <w:szCs w:val="18"/>
          <w:u w:val="none"/>
          <w:lang w:val="es-BO"/>
        </w:rPr>
        <w:t xml:space="preserve">Artículo </w:t>
      </w:r>
      <w:r w:rsidR="009B0729" w:rsidRPr="00451160">
        <w:rPr>
          <w:rFonts w:ascii="Verdana" w:hAnsi="Verdana" w:cs="Arial"/>
          <w:b w:val="0"/>
          <w:sz w:val="18"/>
          <w:szCs w:val="18"/>
          <w:u w:val="none"/>
          <w:lang w:val="es-BO"/>
        </w:rPr>
        <w:t>51 de las NB-SABS.</w:t>
      </w:r>
      <w:r w:rsidR="00E14D77">
        <w:rPr>
          <w:rFonts w:ascii="Verdana" w:hAnsi="Verdana" w:cs="Arial"/>
          <w:b w:val="0"/>
          <w:sz w:val="18"/>
          <w:szCs w:val="18"/>
          <w:u w:val="none"/>
          <w:lang w:val="es-BO"/>
        </w:rPr>
        <w:t xml:space="preserve"> </w:t>
      </w:r>
      <w:r w:rsidR="009B0729" w:rsidRPr="00451160">
        <w:rPr>
          <w:rFonts w:ascii="Verdana" w:hAnsi="Verdana" w:cs="Arial"/>
          <w:b w:val="0"/>
          <w:sz w:val="18"/>
          <w:szCs w:val="18"/>
          <w:u w:val="none"/>
          <w:lang w:val="es-BO"/>
        </w:rPr>
        <w:t>La notificación, deberá</w:t>
      </w:r>
      <w:r w:rsidR="009B0729" w:rsidRPr="009956C4">
        <w:rPr>
          <w:rFonts w:ascii="Verdana" w:hAnsi="Verdana" w:cs="Arial"/>
          <w:b w:val="0"/>
          <w:sz w:val="18"/>
          <w:szCs w:val="18"/>
          <w:u w:val="none"/>
          <w:lang w:val="es-BO"/>
        </w:rPr>
        <w:t xml:space="preserve"> incluir copia de la Resolución</w:t>
      </w:r>
      <w:r w:rsidR="00697728" w:rsidRPr="009956C4">
        <w:rPr>
          <w:rFonts w:ascii="Verdana" w:hAnsi="Verdana" w:cs="Arial"/>
          <w:b w:val="0"/>
          <w:sz w:val="18"/>
          <w:szCs w:val="18"/>
          <w:u w:val="none"/>
          <w:lang w:val="es-BO"/>
        </w:rPr>
        <w:t xml:space="preserve"> </w:t>
      </w:r>
      <w:r w:rsidR="009B0729" w:rsidRPr="009956C4">
        <w:rPr>
          <w:rFonts w:ascii="Verdana" w:hAnsi="Verdana" w:cs="Arial"/>
          <w:b w:val="0"/>
          <w:sz w:val="18"/>
          <w:szCs w:val="18"/>
          <w:u w:val="none"/>
          <w:lang w:val="es-BO"/>
        </w:rPr>
        <w:t>y del Informe de Evaluación y Recomendación de Adjudicación o Declaratoria Desierta.</w:t>
      </w:r>
      <w:r w:rsidR="001924F9" w:rsidRPr="009956C4">
        <w:rPr>
          <w:rFonts w:ascii="Verdana" w:hAnsi="Verdana" w:cs="Arial"/>
          <w:b w:val="0"/>
          <w:sz w:val="18"/>
          <w:szCs w:val="18"/>
          <w:u w:val="none"/>
          <w:lang w:val="es-BO"/>
        </w:rPr>
        <w:t xml:space="preserve"> En contrataciones hasta Bs200.000 (DOSCIENTOS MIL 00/100 BOLIVIANOS), el documento de adjudicación o declaratoria desierta deberá ser publicado en el SICOES, para efectos de comunicación. </w:t>
      </w:r>
    </w:p>
    <w:p w14:paraId="0E4436A9" w14:textId="77777777" w:rsidR="00811A02" w:rsidRPr="009956C4" w:rsidRDefault="00811A02" w:rsidP="00811A02">
      <w:pPr>
        <w:ind w:left="480"/>
        <w:jc w:val="both"/>
        <w:rPr>
          <w:rFonts w:cs="Arial"/>
          <w:sz w:val="18"/>
          <w:szCs w:val="18"/>
          <w:lang w:val="es-BO"/>
        </w:rPr>
      </w:pPr>
    </w:p>
    <w:p w14:paraId="2A42A59F" w14:textId="77777777" w:rsidR="00287136" w:rsidRPr="009956C4" w:rsidRDefault="00287136" w:rsidP="00287136">
      <w:pPr>
        <w:jc w:val="center"/>
        <w:rPr>
          <w:rFonts w:cs="Arial"/>
          <w:b/>
          <w:sz w:val="18"/>
          <w:szCs w:val="18"/>
        </w:rPr>
      </w:pPr>
      <w:r w:rsidRPr="009956C4">
        <w:rPr>
          <w:rFonts w:cs="Arial"/>
          <w:b/>
          <w:sz w:val="18"/>
          <w:szCs w:val="18"/>
        </w:rPr>
        <w:t>SECCIÓN V</w:t>
      </w:r>
    </w:p>
    <w:p w14:paraId="59D88294" w14:textId="11B4BD37" w:rsidR="00287136" w:rsidRPr="009956C4" w:rsidRDefault="00287136" w:rsidP="00287136">
      <w:pPr>
        <w:jc w:val="center"/>
        <w:rPr>
          <w:rFonts w:cs="Arial"/>
          <w:sz w:val="18"/>
          <w:szCs w:val="18"/>
        </w:rPr>
      </w:pPr>
      <w:r w:rsidRPr="009956C4">
        <w:rPr>
          <w:rFonts w:cs="Arial"/>
          <w:b/>
          <w:sz w:val="18"/>
          <w:szCs w:val="18"/>
        </w:rPr>
        <w:t>SUSCRIPCIÓN Y MODIFICACIONES AL CONTRATO</w:t>
      </w:r>
      <w:r w:rsidR="005A3A25">
        <w:rPr>
          <w:rFonts w:cs="Arial"/>
          <w:b/>
          <w:sz w:val="18"/>
          <w:szCs w:val="18"/>
        </w:rPr>
        <w:t xml:space="preserve"> Y SUBCONTRATACIÓN</w:t>
      </w:r>
    </w:p>
    <w:p w14:paraId="0BC54708" w14:textId="77777777" w:rsidR="00287136" w:rsidRPr="009956C4" w:rsidRDefault="00287136" w:rsidP="00811A02">
      <w:pPr>
        <w:ind w:left="480"/>
        <w:jc w:val="both"/>
        <w:rPr>
          <w:rFonts w:cs="Arial"/>
          <w:sz w:val="18"/>
          <w:szCs w:val="18"/>
          <w:lang w:val="es-BO"/>
        </w:rPr>
      </w:pPr>
    </w:p>
    <w:p w14:paraId="69F1AA30" w14:textId="77777777" w:rsidR="00A72FB0" w:rsidRPr="009956C4" w:rsidRDefault="004919BB" w:rsidP="00811A02">
      <w:pPr>
        <w:pStyle w:val="Ttulo1"/>
        <w:tabs>
          <w:tab w:val="num" w:pos="567"/>
        </w:tabs>
        <w:ind w:left="567" w:hanging="567"/>
        <w:rPr>
          <w:rFonts w:ascii="Verdana" w:hAnsi="Verdana" w:cs="Arial"/>
          <w:sz w:val="18"/>
          <w:szCs w:val="18"/>
          <w:u w:val="none"/>
          <w:lang w:val="es-BO"/>
        </w:rPr>
      </w:pPr>
      <w:bookmarkStart w:id="58" w:name="_Toc94726520"/>
      <w:r w:rsidRPr="009956C4">
        <w:rPr>
          <w:rFonts w:ascii="Verdana" w:hAnsi="Verdana" w:cs="Arial"/>
          <w:sz w:val="18"/>
          <w:szCs w:val="18"/>
          <w:u w:val="none"/>
          <w:lang w:val="es-BO"/>
        </w:rPr>
        <w:t>FORMALIZACIÓN DE LA CONTRATACIÓN</w:t>
      </w:r>
      <w:bookmarkEnd w:id="58"/>
    </w:p>
    <w:p w14:paraId="771AE780" w14:textId="77777777" w:rsidR="00811A02" w:rsidRPr="009956C4" w:rsidRDefault="00811A02" w:rsidP="00811A02">
      <w:pPr>
        <w:rPr>
          <w:lang w:val="es-BO"/>
        </w:rPr>
      </w:pPr>
    </w:p>
    <w:p w14:paraId="5E300133" w14:textId="77777777" w:rsidR="00684BA8" w:rsidRPr="009956C4" w:rsidRDefault="009E1A76" w:rsidP="00080A8E">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eastAsia="en-US"/>
        </w:rPr>
        <w:t xml:space="preserve">La entidad convocante deberá establecer el plazo de entrega de documentos, que no deberá ser menor a cuatro (4) días hábiles, </w:t>
      </w:r>
      <w:r w:rsidR="00684BA8" w:rsidRPr="009956C4">
        <w:rPr>
          <w:rFonts w:ascii="Verdana" w:hAnsi="Verdana" w:cs="Arial"/>
          <w:b w:val="0"/>
          <w:sz w:val="18"/>
          <w:szCs w:val="18"/>
          <w:u w:val="none"/>
          <w:lang w:val="es-BO" w:eastAsia="en-US"/>
        </w:rPr>
        <w:t>para contrataciones hasta Bs200.000.- (DOSCIENTOS MIL 00/100 BOLIVIANOS</w:t>
      </w:r>
      <w:r w:rsidR="00684BA8" w:rsidRPr="009956C4">
        <w:rPr>
          <w:rFonts w:ascii="Verdana" w:hAnsi="Verdana" w:cs="Arial"/>
          <w:b w:val="0"/>
          <w:sz w:val="18"/>
          <w:szCs w:val="18"/>
          <w:u w:val="none"/>
          <w:lang w:val="es-BO"/>
        </w:rPr>
        <w:t>)</w:t>
      </w:r>
      <w:r w:rsidR="00080A8E" w:rsidRPr="009956C4">
        <w:rPr>
          <w:rFonts w:ascii="Verdana" w:hAnsi="Verdana" w:cs="Arial"/>
          <w:b w:val="0"/>
          <w:sz w:val="18"/>
          <w:szCs w:val="18"/>
          <w:u w:val="none"/>
          <w:lang w:val="es-BO"/>
        </w:rPr>
        <w:t>,</w:t>
      </w:r>
      <w:r w:rsidR="00684BA8" w:rsidRPr="009956C4">
        <w:rPr>
          <w:rFonts w:ascii="Verdana" w:hAnsi="Verdana" w:cs="Arial"/>
          <w:b w:val="0"/>
          <w:sz w:val="18"/>
          <w:szCs w:val="18"/>
          <w:u w:val="none"/>
          <w:lang w:val="es-BO" w:eastAsia="en-US"/>
        </w:rPr>
        <w:t xml:space="preserve"> </w:t>
      </w:r>
      <w:r w:rsidRPr="009956C4">
        <w:rPr>
          <w:rFonts w:ascii="Verdana" w:hAnsi="Verdana" w:cs="Arial"/>
          <w:b w:val="0"/>
          <w:sz w:val="18"/>
          <w:szCs w:val="18"/>
          <w:u w:val="none"/>
          <w:lang w:val="es-BO" w:eastAsia="en-US"/>
        </w:rPr>
        <w:t xml:space="preserve">computables a partir </w:t>
      </w:r>
      <w:r w:rsidR="00291633" w:rsidRPr="009956C4">
        <w:rPr>
          <w:rFonts w:ascii="Verdana" w:hAnsi="Verdana" w:cs="Arial"/>
          <w:b w:val="0"/>
          <w:sz w:val="18"/>
          <w:szCs w:val="18"/>
          <w:u w:val="none"/>
          <w:lang w:val="es-BO" w:eastAsia="en-US"/>
        </w:rPr>
        <w:t xml:space="preserve">del día siguiente hábil </w:t>
      </w:r>
      <w:r w:rsidRPr="009956C4">
        <w:rPr>
          <w:rFonts w:ascii="Verdana" w:hAnsi="Verdana" w:cs="Arial"/>
          <w:b w:val="0"/>
          <w:sz w:val="18"/>
          <w:szCs w:val="18"/>
          <w:u w:val="none"/>
          <w:lang w:val="es-BO" w:eastAsia="en-US"/>
        </w:rPr>
        <w:t>de su notificación</w:t>
      </w:r>
      <w:r w:rsidR="00684BA8" w:rsidRPr="009956C4">
        <w:rPr>
          <w:rFonts w:ascii="Verdana" w:hAnsi="Verdana" w:cs="Arial"/>
          <w:b w:val="0"/>
          <w:sz w:val="18"/>
          <w:szCs w:val="18"/>
          <w:u w:val="none"/>
          <w:lang w:val="es-BO" w:eastAsia="en-US"/>
        </w:rPr>
        <w:t xml:space="preserve"> y para contrataciones mayores a Bs200.000.- (DOSCIENTOS MIL 00/100 BOLIVIANOS</w:t>
      </w:r>
      <w:r w:rsidR="00684BA8" w:rsidRPr="009956C4">
        <w:rPr>
          <w:rFonts w:ascii="Verdana" w:hAnsi="Verdana" w:cs="Arial"/>
          <w:b w:val="0"/>
          <w:sz w:val="18"/>
          <w:szCs w:val="18"/>
          <w:u w:val="none"/>
          <w:lang w:val="es-BO"/>
        </w:rPr>
        <w:t xml:space="preserve">), el plazo de entrega de documentos será computable a partir </w:t>
      </w:r>
      <w:r w:rsidR="00291633" w:rsidRPr="009956C4">
        <w:rPr>
          <w:rFonts w:ascii="Verdana" w:hAnsi="Verdana" w:cs="Arial"/>
          <w:b w:val="0"/>
          <w:sz w:val="18"/>
          <w:szCs w:val="18"/>
          <w:u w:val="none"/>
          <w:lang w:val="es-BO"/>
        </w:rPr>
        <w:t>del día siguiente hábil a</w:t>
      </w:r>
      <w:r w:rsidR="00684BA8" w:rsidRPr="009956C4">
        <w:rPr>
          <w:rFonts w:ascii="Verdana" w:hAnsi="Verdana" w:cs="Arial"/>
          <w:b w:val="0"/>
          <w:sz w:val="18"/>
          <w:szCs w:val="18"/>
          <w:u w:val="none"/>
          <w:lang w:val="es-BO"/>
        </w:rPr>
        <w:t>l vencimiento del plazo para la interposición de Recursos Administrativos de Impugnación.</w:t>
      </w:r>
    </w:p>
    <w:p w14:paraId="72AAEA59" w14:textId="77777777" w:rsidR="00684BA8" w:rsidRPr="009956C4" w:rsidRDefault="00684BA8" w:rsidP="00684BA8">
      <w:pPr>
        <w:tabs>
          <w:tab w:val="left" w:pos="1276"/>
        </w:tabs>
        <w:ind w:left="1276" w:hanging="709"/>
        <w:jc w:val="both"/>
        <w:rPr>
          <w:rFonts w:cs="Arial"/>
          <w:sz w:val="18"/>
          <w:szCs w:val="18"/>
          <w:lang w:val="es-BO"/>
        </w:rPr>
      </w:pPr>
    </w:p>
    <w:p w14:paraId="21ED5CF5" w14:textId="77777777" w:rsidR="009E1A76" w:rsidRPr="009956C4" w:rsidRDefault="00684BA8" w:rsidP="00684BA8">
      <w:pPr>
        <w:pStyle w:val="Ttulo2"/>
        <w:numPr>
          <w:ilvl w:val="0"/>
          <w:numId w:val="0"/>
        </w:numPr>
        <w:ind w:left="1276"/>
        <w:jc w:val="both"/>
        <w:rPr>
          <w:rFonts w:ascii="Verdana" w:hAnsi="Verdana" w:cs="Arial"/>
          <w:b w:val="0"/>
          <w:sz w:val="18"/>
          <w:szCs w:val="18"/>
          <w:u w:val="none"/>
          <w:lang w:val="es-BO" w:eastAsia="en-US"/>
        </w:rPr>
      </w:pPr>
      <w:r w:rsidRPr="009956C4">
        <w:rPr>
          <w:rFonts w:ascii="Verdana" w:hAnsi="Verdana" w:cs="Arial"/>
          <w:b w:val="0"/>
          <w:sz w:val="18"/>
          <w:szCs w:val="18"/>
          <w:u w:val="none"/>
          <w:lang w:val="es-BO" w:eastAsia="en-US"/>
        </w:rPr>
        <w:t>S</w:t>
      </w:r>
      <w:r w:rsidR="009E1A76" w:rsidRPr="009956C4">
        <w:rPr>
          <w:rFonts w:ascii="Verdana" w:hAnsi="Verdana" w:cs="Arial"/>
          <w:b w:val="0"/>
          <w:sz w:val="18"/>
          <w:szCs w:val="18"/>
          <w:u w:val="none"/>
          <w:lang w:val="es-BO" w:eastAsia="en-US"/>
        </w:rPr>
        <w:t>i el proponente adjudicado presentase los documentos antes del plazo otorgado, el proceso deberá continuar.</w:t>
      </w:r>
    </w:p>
    <w:p w14:paraId="2A13E9F6" w14:textId="77777777" w:rsidR="009E1A76" w:rsidRPr="009956C4" w:rsidRDefault="009E1A76" w:rsidP="009E1A76">
      <w:pPr>
        <w:pStyle w:val="Ttulo2"/>
        <w:numPr>
          <w:ilvl w:val="0"/>
          <w:numId w:val="0"/>
        </w:numPr>
        <w:ind w:left="1276"/>
        <w:jc w:val="both"/>
        <w:rPr>
          <w:rFonts w:ascii="Verdana" w:hAnsi="Verdana" w:cs="Arial"/>
          <w:b w:val="0"/>
          <w:sz w:val="18"/>
          <w:szCs w:val="18"/>
          <w:u w:val="none"/>
          <w:lang w:val="es-BO" w:eastAsia="en-US"/>
        </w:rPr>
      </w:pPr>
    </w:p>
    <w:p w14:paraId="59035CBB" w14:textId="77777777" w:rsidR="009E1A76" w:rsidRPr="009956C4" w:rsidRDefault="009E1A76" w:rsidP="009E1A76">
      <w:pPr>
        <w:tabs>
          <w:tab w:val="left" w:pos="1276"/>
        </w:tabs>
        <w:ind w:left="1276" w:hanging="709"/>
        <w:jc w:val="both"/>
        <w:rPr>
          <w:rFonts w:cs="Arial"/>
          <w:sz w:val="18"/>
          <w:szCs w:val="18"/>
          <w:lang w:val="es-BO"/>
        </w:rPr>
      </w:pPr>
      <w:r w:rsidRPr="009956C4">
        <w:rPr>
          <w:rFonts w:cs="Arial"/>
          <w:sz w:val="18"/>
          <w:szCs w:val="18"/>
          <w:lang w:val="es-BO"/>
        </w:rPr>
        <w:tab/>
        <w:t>En caso que el proponente adjudicado justifique, oportunamente, el retraso en la presentación de uno o más documentos requeridos para la formalización de la contratación, por causas de fuerza mayor, caso fortuito u otras causas debidamente justificadas y aceptadas por la entidad, se deberá ampliar el plazo de presentación de documentos.</w:t>
      </w:r>
    </w:p>
    <w:p w14:paraId="71094E05" w14:textId="77777777" w:rsidR="007A1AD1" w:rsidRPr="009956C4" w:rsidRDefault="007A1AD1" w:rsidP="009E1A76">
      <w:pPr>
        <w:tabs>
          <w:tab w:val="left" w:pos="1276"/>
        </w:tabs>
        <w:ind w:left="1276" w:hanging="709"/>
        <w:jc w:val="both"/>
        <w:rPr>
          <w:rFonts w:cs="Arial"/>
          <w:sz w:val="18"/>
          <w:szCs w:val="18"/>
          <w:lang w:val="es-BO"/>
        </w:rPr>
      </w:pPr>
    </w:p>
    <w:p w14:paraId="0D02F8BA" w14:textId="0015194D" w:rsidR="00684BA8" w:rsidRPr="009956C4" w:rsidRDefault="007E4CA1" w:rsidP="00811A02">
      <w:pPr>
        <w:pStyle w:val="Ttulo2"/>
        <w:tabs>
          <w:tab w:val="clear" w:pos="794"/>
          <w:tab w:val="num" w:pos="1276"/>
        </w:tabs>
        <w:ind w:left="1276" w:hanging="709"/>
        <w:jc w:val="both"/>
        <w:rPr>
          <w:rFonts w:ascii="Verdana" w:hAnsi="Verdana" w:cs="Arial"/>
          <w:b w:val="0"/>
          <w:sz w:val="18"/>
          <w:szCs w:val="18"/>
          <w:u w:val="none"/>
          <w:lang w:val="es-BO" w:eastAsia="en-US"/>
        </w:rPr>
      </w:pPr>
      <w:r w:rsidRPr="009956C4">
        <w:rPr>
          <w:rFonts w:ascii="Verdana" w:hAnsi="Verdana" w:cs="Arial"/>
          <w:b w:val="0"/>
          <w:sz w:val="18"/>
          <w:szCs w:val="18"/>
          <w:u w:val="none"/>
          <w:lang w:val="es-BO" w:eastAsia="en-US"/>
        </w:rPr>
        <w:t>El proponente adjudicado deberá presentar</w:t>
      </w:r>
      <w:r w:rsidR="00BA2286" w:rsidRPr="009956C4">
        <w:rPr>
          <w:rFonts w:ascii="Verdana" w:hAnsi="Verdana" w:cs="Arial"/>
          <w:b w:val="0"/>
          <w:sz w:val="18"/>
          <w:szCs w:val="18"/>
          <w:u w:val="none"/>
          <w:lang w:val="es-BO" w:eastAsia="en-US"/>
        </w:rPr>
        <w:t>,</w:t>
      </w:r>
      <w:r w:rsidRPr="009956C4">
        <w:rPr>
          <w:rFonts w:ascii="Verdana" w:hAnsi="Verdana" w:cs="Arial"/>
          <w:b w:val="0"/>
          <w:sz w:val="18"/>
          <w:szCs w:val="18"/>
          <w:u w:val="none"/>
          <w:lang w:val="es-BO" w:eastAsia="en-US"/>
        </w:rPr>
        <w:t xml:space="preserve"> para la </w:t>
      </w:r>
      <w:r w:rsidR="00186113" w:rsidRPr="009956C4">
        <w:rPr>
          <w:rFonts w:ascii="Verdana" w:hAnsi="Verdana" w:cs="Arial"/>
          <w:b w:val="0"/>
          <w:sz w:val="18"/>
          <w:szCs w:val="18"/>
          <w:u w:val="none"/>
          <w:lang w:val="es-BO" w:eastAsia="en-US"/>
        </w:rPr>
        <w:t xml:space="preserve">formalización de la contratación, mediante </w:t>
      </w:r>
      <w:r w:rsidR="008C1C92" w:rsidRPr="009956C4">
        <w:rPr>
          <w:rFonts w:ascii="Verdana" w:hAnsi="Verdana" w:cs="Arial"/>
          <w:b w:val="0"/>
          <w:sz w:val="18"/>
          <w:szCs w:val="18"/>
          <w:u w:val="none"/>
          <w:lang w:val="es-BO" w:eastAsia="en-US"/>
        </w:rPr>
        <w:t>contrato u orden de compra</w:t>
      </w:r>
      <w:r w:rsidRPr="009956C4">
        <w:rPr>
          <w:rFonts w:ascii="Verdana" w:hAnsi="Verdana" w:cs="Arial"/>
          <w:b w:val="0"/>
          <w:sz w:val="18"/>
          <w:szCs w:val="18"/>
          <w:u w:val="none"/>
          <w:lang w:val="es-BO" w:eastAsia="en-US"/>
        </w:rPr>
        <w:t xml:space="preserve">, los originales o fotocopias legalizadas de los documentos señalados </w:t>
      </w:r>
      <w:r w:rsidR="002974DE" w:rsidRPr="009956C4">
        <w:rPr>
          <w:rFonts w:ascii="Verdana" w:hAnsi="Verdana" w:cs="Arial"/>
          <w:b w:val="0"/>
          <w:sz w:val="18"/>
          <w:szCs w:val="18"/>
          <w:u w:val="none"/>
          <w:lang w:val="es-BO" w:eastAsia="en-US"/>
        </w:rPr>
        <w:t xml:space="preserve">en </w:t>
      </w:r>
      <w:r w:rsidR="000C3121" w:rsidRPr="009956C4">
        <w:rPr>
          <w:rFonts w:ascii="Verdana" w:hAnsi="Verdana" w:cs="Arial"/>
          <w:b w:val="0"/>
          <w:sz w:val="18"/>
          <w:szCs w:val="18"/>
          <w:u w:val="none"/>
          <w:lang w:val="es-BO" w:eastAsia="en-US"/>
        </w:rPr>
        <w:t xml:space="preserve">el Formulario </w:t>
      </w:r>
      <w:r w:rsidR="00C12E06" w:rsidRPr="009956C4">
        <w:rPr>
          <w:rFonts w:ascii="Verdana" w:hAnsi="Verdana" w:cs="Arial"/>
          <w:b w:val="0"/>
          <w:sz w:val="18"/>
          <w:szCs w:val="18"/>
          <w:u w:val="none"/>
          <w:lang w:val="es-BO" w:eastAsia="en-US"/>
        </w:rPr>
        <w:t xml:space="preserve">de Presentación de Propuesta (Formulario </w:t>
      </w:r>
      <w:r w:rsidRPr="009956C4">
        <w:rPr>
          <w:rFonts w:ascii="Verdana" w:hAnsi="Verdana" w:cs="Arial"/>
          <w:b w:val="0"/>
          <w:sz w:val="18"/>
          <w:szCs w:val="18"/>
          <w:u w:val="none"/>
          <w:lang w:val="es-BO" w:eastAsia="en-US"/>
        </w:rPr>
        <w:t>A-1</w:t>
      </w:r>
      <w:r w:rsidR="00C12E06" w:rsidRPr="009956C4">
        <w:rPr>
          <w:rFonts w:ascii="Verdana" w:hAnsi="Verdana" w:cs="Arial"/>
          <w:b w:val="0"/>
          <w:sz w:val="18"/>
          <w:szCs w:val="18"/>
          <w:u w:val="none"/>
          <w:lang w:val="es-BO" w:eastAsia="en-US"/>
        </w:rPr>
        <w:t>)</w:t>
      </w:r>
      <w:r w:rsidR="00086B26" w:rsidRPr="009956C4">
        <w:rPr>
          <w:rFonts w:ascii="Verdana" w:hAnsi="Verdana" w:cs="Arial"/>
          <w:b w:val="0"/>
          <w:sz w:val="18"/>
          <w:szCs w:val="18"/>
          <w:u w:val="none"/>
          <w:lang w:val="es-BO" w:eastAsia="en-US"/>
        </w:rPr>
        <w:t xml:space="preserve">, excepto aquella </w:t>
      </w:r>
      <w:r w:rsidR="00D127FF" w:rsidRPr="009956C4">
        <w:rPr>
          <w:rFonts w:ascii="Verdana" w:hAnsi="Verdana" w:cs="Arial"/>
          <w:b w:val="0"/>
          <w:sz w:val="18"/>
          <w:szCs w:val="18"/>
          <w:u w:val="none"/>
          <w:lang w:val="es-BO" w:eastAsia="en-US"/>
        </w:rPr>
        <w:t xml:space="preserve">documentación cuya </w:t>
      </w:r>
      <w:r w:rsidR="00086B26" w:rsidRPr="009956C4">
        <w:rPr>
          <w:rFonts w:ascii="Verdana" w:hAnsi="Verdana" w:cs="Arial"/>
          <w:b w:val="0"/>
          <w:sz w:val="18"/>
          <w:szCs w:val="18"/>
          <w:u w:val="none"/>
          <w:lang w:val="es-BO" w:eastAsia="en-US"/>
        </w:rPr>
        <w:t xml:space="preserve">información </w:t>
      </w:r>
      <w:r w:rsidR="00D127FF" w:rsidRPr="009956C4">
        <w:rPr>
          <w:rFonts w:ascii="Verdana" w:hAnsi="Verdana" w:cs="Arial"/>
          <w:b w:val="0"/>
          <w:sz w:val="18"/>
          <w:szCs w:val="18"/>
          <w:u w:val="none"/>
          <w:lang w:val="es-BO" w:eastAsia="en-US"/>
        </w:rPr>
        <w:t xml:space="preserve">se encuentre </w:t>
      </w:r>
      <w:r w:rsidR="001D1023" w:rsidRPr="009956C4">
        <w:rPr>
          <w:rFonts w:ascii="Verdana" w:hAnsi="Verdana" w:cs="Arial"/>
          <w:b w:val="0"/>
          <w:sz w:val="18"/>
          <w:szCs w:val="18"/>
          <w:u w:val="none"/>
          <w:lang w:val="es-BO" w:eastAsia="en-US"/>
        </w:rPr>
        <w:t>consignada</w:t>
      </w:r>
      <w:r w:rsidR="00310218" w:rsidRPr="009956C4">
        <w:rPr>
          <w:rFonts w:ascii="Verdana" w:hAnsi="Verdana" w:cs="Arial"/>
          <w:b w:val="0"/>
          <w:sz w:val="18"/>
          <w:szCs w:val="18"/>
          <w:u w:val="none"/>
          <w:lang w:val="es-BO" w:eastAsia="en-US"/>
        </w:rPr>
        <w:t xml:space="preserve"> </w:t>
      </w:r>
      <w:r w:rsidR="00086B26" w:rsidRPr="009956C4">
        <w:rPr>
          <w:rFonts w:ascii="Verdana" w:hAnsi="Verdana" w:cs="Arial"/>
          <w:b w:val="0"/>
          <w:sz w:val="18"/>
          <w:szCs w:val="18"/>
          <w:u w:val="none"/>
          <w:lang w:val="es-BO" w:eastAsia="en-US"/>
        </w:rPr>
        <w:t>en el Certificado de</w:t>
      </w:r>
      <w:r w:rsidR="00805B5B" w:rsidRPr="009956C4">
        <w:rPr>
          <w:rFonts w:ascii="Verdana" w:hAnsi="Verdana" w:cs="Arial"/>
          <w:b w:val="0"/>
          <w:sz w:val="18"/>
          <w:szCs w:val="18"/>
          <w:u w:val="none"/>
          <w:lang w:val="es-BO" w:eastAsia="en-US"/>
        </w:rPr>
        <w:t>l</w:t>
      </w:r>
      <w:r w:rsidR="00086B26" w:rsidRPr="009956C4">
        <w:rPr>
          <w:rFonts w:ascii="Verdana" w:hAnsi="Verdana" w:cs="Arial"/>
          <w:b w:val="0"/>
          <w:sz w:val="18"/>
          <w:szCs w:val="18"/>
          <w:u w:val="none"/>
          <w:lang w:val="es-BO" w:eastAsia="en-US"/>
        </w:rPr>
        <w:t xml:space="preserve"> RUPE.</w:t>
      </w:r>
    </w:p>
    <w:p w14:paraId="460CA20E" w14:textId="77777777" w:rsidR="00684BA8" w:rsidRPr="009956C4" w:rsidRDefault="00684BA8" w:rsidP="00684BA8">
      <w:pPr>
        <w:pStyle w:val="Ttulo2"/>
        <w:numPr>
          <w:ilvl w:val="0"/>
          <w:numId w:val="0"/>
        </w:numPr>
        <w:ind w:left="1276"/>
        <w:jc w:val="both"/>
        <w:rPr>
          <w:rFonts w:ascii="Verdana" w:hAnsi="Verdana"/>
          <w:b w:val="0"/>
          <w:sz w:val="18"/>
          <w:szCs w:val="18"/>
          <w:lang w:val="es-BO"/>
        </w:rPr>
      </w:pPr>
    </w:p>
    <w:p w14:paraId="6DB1CC8C" w14:textId="5257CBE2" w:rsidR="007E4CA1" w:rsidRPr="009956C4" w:rsidRDefault="00684BA8" w:rsidP="00684BA8">
      <w:pPr>
        <w:pStyle w:val="Ttulo2"/>
        <w:numPr>
          <w:ilvl w:val="0"/>
          <w:numId w:val="0"/>
        </w:numPr>
        <w:ind w:left="1276"/>
        <w:jc w:val="both"/>
        <w:rPr>
          <w:rFonts w:ascii="Verdana" w:hAnsi="Verdana" w:cs="Arial"/>
          <w:b w:val="0"/>
          <w:sz w:val="18"/>
          <w:szCs w:val="18"/>
          <w:u w:val="none"/>
          <w:lang w:val="es-BO" w:eastAsia="en-US"/>
        </w:rPr>
      </w:pPr>
      <w:r w:rsidRPr="009956C4">
        <w:rPr>
          <w:rFonts w:ascii="Verdana" w:hAnsi="Verdana"/>
          <w:b w:val="0"/>
          <w:sz w:val="18"/>
          <w:szCs w:val="18"/>
          <w:u w:val="none"/>
          <w:lang w:val="es-BO"/>
        </w:rPr>
        <w:t xml:space="preserve">En caso de convenirse anticipo, el proponente adjudicado deberá presentar la Garantía de Correcta Inversión de Anticipo, equivalente al cien por ciento (100%) del anticipo solicitado, dentro de los plazos previstos en el </w:t>
      </w:r>
      <w:r w:rsidR="008C1C92" w:rsidRPr="009956C4">
        <w:rPr>
          <w:rFonts w:ascii="Verdana" w:hAnsi="Verdana"/>
          <w:b w:val="0"/>
          <w:sz w:val="18"/>
          <w:szCs w:val="18"/>
          <w:u w:val="none"/>
          <w:lang w:val="es-BO"/>
        </w:rPr>
        <w:t>contrato</w:t>
      </w:r>
      <w:r w:rsidRPr="009956C4">
        <w:rPr>
          <w:rFonts w:ascii="Verdana" w:hAnsi="Verdana"/>
          <w:b w:val="0"/>
          <w:sz w:val="18"/>
          <w:szCs w:val="18"/>
          <w:u w:val="none"/>
          <w:lang w:val="es-BO"/>
        </w:rPr>
        <w:t>.</w:t>
      </w:r>
      <w:r w:rsidR="00086B26" w:rsidRPr="009956C4">
        <w:rPr>
          <w:rFonts w:ascii="Verdana" w:hAnsi="Verdana" w:cs="Arial"/>
          <w:b w:val="0"/>
          <w:sz w:val="18"/>
          <w:szCs w:val="18"/>
          <w:u w:val="none"/>
          <w:lang w:val="es-BO" w:eastAsia="en-US"/>
        </w:rPr>
        <w:t xml:space="preserve"> </w:t>
      </w:r>
    </w:p>
    <w:p w14:paraId="5901126A" w14:textId="77777777" w:rsidR="00072695" w:rsidRPr="009956C4" w:rsidRDefault="00072695" w:rsidP="00811A02">
      <w:pPr>
        <w:pStyle w:val="Prrafodelista"/>
        <w:tabs>
          <w:tab w:val="left" w:pos="1134"/>
        </w:tabs>
        <w:ind w:left="1134" w:hanging="567"/>
        <w:jc w:val="both"/>
        <w:rPr>
          <w:rFonts w:ascii="Verdana" w:hAnsi="Verdana" w:cs="Arial"/>
          <w:sz w:val="18"/>
          <w:szCs w:val="18"/>
          <w:lang w:val="es-BO"/>
        </w:rPr>
      </w:pPr>
    </w:p>
    <w:p w14:paraId="192C5A95" w14:textId="6400ECDE" w:rsidR="00B44C2A" w:rsidRPr="009956C4" w:rsidRDefault="00811A02" w:rsidP="00811A02">
      <w:pPr>
        <w:pStyle w:val="Prrafodelista"/>
        <w:tabs>
          <w:tab w:val="left" w:pos="1134"/>
        </w:tabs>
        <w:ind w:left="1276" w:hanging="567"/>
        <w:jc w:val="both"/>
        <w:rPr>
          <w:rFonts w:ascii="Verdana" w:hAnsi="Verdana" w:cs="Arial"/>
          <w:sz w:val="18"/>
          <w:szCs w:val="18"/>
          <w:lang w:val="es-BO"/>
        </w:rPr>
      </w:pPr>
      <w:r w:rsidRPr="009956C4">
        <w:rPr>
          <w:rFonts w:ascii="Verdana" w:hAnsi="Verdana" w:cs="Arial"/>
          <w:sz w:val="18"/>
          <w:szCs w:val="18"/>
          <w:lang w:val="es-BO"/>
        </w:rPr>
        <w:lastRenderedPageBreak/>
        <w:tab/>
      </w:r>
      <w:r w:rsidRPr="009956C4">
        <w:rPr>
          <w:rFonts w:ascii="Verdana" w:hAnsi="Verdana" w:cs="Arial"/>
          <w:sz w:val="18"/>
          <w:szCs w:val="18"/>
          <w:lang w:val="es-BO"/>
        </w:rPr>
        <w:tab/>
      </w:r>
      <w:r w:rsidR="00FF024C" w:rsidRPr="009956C4">
        <w:rPr>
          <w:rFonts w:ascii="Verdana" w:hAnsi="Verdana" w:cs="Arial"/>
          <w:sz w:val="18"/>
          <w:szCs w:val="18"/>
          <w:lang w:val="es-BO"/>
        </w:rPr>
        <w:t xml:space="preserve">Las </w:t>
      </w:r>
      <w:r w:rsidR="007766AD">
        <w:rPr>
          <w:rFonts w:ascii="Verdana" w:hAnsi="Verdana" w:cs="Arial"/>
          <w:sz w:val="18"/>
          <w:szCs w:val="18"/>
          <w:lang w:val="es-BO"/>
        </w:rPr>
        <w:t>e</w:t>
      </w:r>
      <w:r w:rsidR="00FF024C" w:rsidRPr="009956C4">
        <w:rPr>
          <w:rFonts w:ascii="Verdana" w:hAnsi="Verdana" w:cs="Arial"/>
          <w:sz w:val="18"/>
          <w:szCs w:val="18"/>
          <w:lang w:val="es-BO"/>
        </w:rPr>
        <w:t xml:space="preserve">ntidades </w:t>
      </w:r>
      <w:r w:rsidR="007766AD">
        <w:rPr>
          <w:rFonts w:ascii="Verdana" w:hAnsi="Verdana" w:cs="Arial"/>
          <w:sz w:val="18"/>
          <w:szCs w:val="18"/>
          <w:lang w:val="es-BO"/>
        </w:rPr>
        <w:t>p</w:t>
      </w:r>
      <w:r w:rsidR="00FF024C" w:rsidRPr="009956C4">
        <w:rPr>
          <w:rFonts w:ascii="Verdana" w:hAnsi="Verdana" w:cs="Arial"/>
          <w:sz w:val="18"/>
          <w:szCs w:val="18"/>
          <w:lang w:val="es-BO"/>
        </w:rPr>
        <w:t xml:space="preserve">úblicas deberán verificar la autenticidad del Certificado RUPE presentado por el proponente adjudicado, ingresando el código </w:t>
      </w:r>
      <w:r w:rsidR="0055103D" w:rsidRPr="009956C4">
        <w:rPr>
          <w:rFonts w:ascii="Verdana" w:hAnsi="Verdana" w:cs="Arial"/>
          <w:sz w:val="18"/>
          <w:szCs w:val="18"/>
          <w:lang w:val="es-BO"/>
        </w:rPr>
        <w:t xml:space="preserve">de verificación </w:t>
      </w:r>
      <w:r w:rsidR="00FF024C" w:rsidRPr="009956C4">
        <w:rPr>
          <w:rFonts w:ascii="Verdana" w:hAnsi="Verdana" w:cs="Arial"/>
          <w:sz w:val="18"/>
          <w:szCs w:val="18"/>
          <w:lang w:val="es-BO"/>
        </w:rPr>
        <w:t>del Certificado en el SICOES.</w:t>
      </w:r>
    </w:p>
    <w:p w14:paraId="559BB316" w14:textId="77777777" w:rsidR="00FF024C" w:rsidRPr="009956C4" w:rsidRDefault="00FF024C" w:rsidP="00811A02">
      <w:pPr>
        <w:pStyle w:val="Prrafodelista"/>
        <w:tabs>
          <w:tab w:val="left" w:pos="1134"/>
        </w:tabs>
        <w:ind w:left="1134" w:hanging="567"/>
        <w:jc w:val="both"/>
        <w:rPr>
          <w:rFonts w:cs="Arial"/>
          <w:sz w:val="18"/>
          <w:szCs w:val="18"/>
          <w:lang w:val="es-BO"/>
        </w:rPr>
      </w:pPr>
    </w:p>
    <w:p w14:paraId="51322C3B" w14:textId="1FB6209F" w:rsidR="00C12E06" w:rsidRPr="009956C4" w:rsidRDefault="00C12E06" w:rsidP="00F96CDF">
      <w:pPr>
        <w:pStyle w:val="Ttulo2"/>
        <w:tabs>
          <w:tab w:val="clear" w:pos="794"/>
          <w:tab w:val="num" w:pos="1276"/>
        </w:tabs>
        <w:ind w:left="1276" w:hanging="709"/>
        <w:jc w:val="both"/>
        <w:rPr>
          <w:rFonts w:ascii="Verdana" w:hAnsi="Verdana" w:cs="Arial"/>
          <w:b w:val="0"/>
          <w:sz w:val="24"/>
          <w:szCs w:val="24"/>
          <w:u w:val="none"/>
          <w:lang w:val="es-BO"/>
        </w:rPr>
      </w:pPr>
      <w:r w:rsidRPr="009956C4">
        <w:rPr>
          <w:rFonts w:ascii="Verdana" w:hAnsi="Verdana" w:cs="Arial"/>
          <w:b w:val="0"/>
          <w:sz w:val="18"/>
          <w:szCs w:val="18"/>
          <w:u w:val="none"/>
          <w:lang w:val="es-BO"/>
        </w:rPr>
        <w:t xml:space="preserve">Cuando el proponente adjudicado desista de forma expresa o tácita de </w:t>
      </w:r>
      <w:r w:rsidR="00310B81" w:rsidRPr="009956C4">
        <w:rPr>
          <w:rFonts w:ascii="Verdana" w:hAnsi="Verdana" w:cs="Arial"/>
          <w:b w:val="0"/>
          <w:sz w:val="18"/>
          <w:szCs w:val="18"/>
          <w:u w:val="none"/>
          <w:lang w:val="es-BO"/>
        </w:rPr>
        <w:t xml:space="preserve">formalizar la contratación, mediante </w:t>
      </w:r>
      <w:r w:rsidR="008C1C92" w:rsidRPr="009956C4">
        <w:rPr>
          <w:rFonts w:ascii="Verdana" w:hAnsi="Verdana" w:cs="Arial"/>
          <w:b w:val="0"/>
          <w:sz w:val="18"/>
          <w:szCs w:val="18"/>
          <w:u w:val="none"/>
          <w:lang w:val="es-BO"/>
        </w:rPr>
        <w:t>contrato u orden de compra</w:t>
      </w:r>
      <w:r w:rsidR="00310B81"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su propuesta será descalificada, procediéndose a la revisión de la siguiente propuesta mejor evaluada. En caso de que la justificación del desistimiento </w:t>
      </w:r>
      <w:r w:rsidR="007766AD">
        <w:rPr>
          <w:rFonts w:ascii="Verdana" w:hAnsi="Verdana" w:cs="Arial"/>
          <w:b w:val="0"/>
          <w:sz w:val="18"/>
          <w:szCs w:val="18"/>
          <w:u w:val="none"/>
          <w:lang w:val="es-BO"/>
        </w:rPr>
        <w:t xml:space="preserve">expreso </w:t>
      </w:r>
      <w:r w:rsidRPr="009956C4">
        <w:rPr>
          <w:rFonts w:ascii="Verdana" w:hAnsi="Verdana" w:cs="Arial"/>
          <w:b w:val="0"/>
          <w:sz w:val="18"/>
          <w:szCs w:val="18"/>
          <w:u w:val="none"/>
          <w:lang w:val="es-BO"/>
        </w:rPr>
        <w:t xml:space="preserve">no sea por causas de fuerza mayor, caso fortuito u otras causas debidamente justificadas y aceptadas por la entidad, además, se </w:t>
      </w:r>
      <w:r w:rsidR="00D107E9" w:rsidRPr="009956C4">
        <w:rPr>
          <w:rFonts w:ascii="Verdana" w:hAnsi="Verdana" w:cs="Arial"/>
          <w:b w:val="0"/>
          <w:sz w:val="18"/>
          <w:szCs w:val="18"/>
          <w:u w:val="none"/>
          <w:lang w:val="es-BO"/>
        </w:rPr>
        <w:t xml:space="preserve">consolidará el </w:t>
      </w:r>
      <w:r w:rsidR="007766AD" w:rsidRPr="009956C4">
        <w:rPr>
          <w:rFonts w:ascii="Verdana" w:hAnsi="Verdana" w:cs="Arial"/>
          <w:b w:val="0"/>
          <w:sz w:val="18"/>
          <w:szCs w:val="18"/>
          <w:u w:val="none"/>
          <w:lang w:val="es-BO"/>
        </w:rPr>
        <w:t>depósito</w:t>
      </w:r>
      <w:r w:rsidR="00D107E9" w:rsidRPr="009956C4">
        <w:rPr>
          <w:rFonts w:ascii="Verdana" w:hAnsi="Verdana" w:cs="Arial"/>
          <w:b w:val="0"/>
          <w:sz w:val="18"/>
          <w:szCs w:val="18"/>
          <w:u w:val="none"/>
          <w:lang w:val="es-BO"/>
        </w:rPr>
        <w:t xml:space="preserve"> o se </w:t>
      </w:r>
      <w:r w:rsidRPr="009956C4">
        <w:rPr>
          <w:rFonts w:ascii="Verdana" w:hAnsi="Verdana" w:cs="Arial"/>
          <w:b w:val="0"/>
          <w:sz w:val="18"/>
          <w:szCs w:val="18"/>
          <w:u w:val="none"/>
          <w:lang w:val="es-BO"/>
        </w:rPr>
        <w:t xml:space="preserve">ejecutará </w:t>
      </w:r>
      <w:r w:rsidR="00D107E9" w:rsidRPr="009956C4">
        <w:rPr>
          <w:rFonts w:ascii="Verdana" w:hAnsi="Verdana" w:cs="Arial"/>
          <w:b w:val="0"/>
          <w:sz w:val="18"/>
          <w:szCs w:val="18"/>
          <w:u w:val="none"/>
          <w:lang w:val="es-BO"/>
        </w:rPr>
        <w:t xml:space="preserve">la </w:t>
      </w:r>
      <w:r w:rsidRPr="009956C4">
        <w:rPr>
          <w:rFonts w:ascii="Verdana" w:hAnsi="Verdana" w:cs="Arial"/>
          <w:b w:val="0"/>
          <w:sz w:val="18"/>
          <w:szCs w:val="18"/>
          <w:u w:val="none"/>
          <w:lang w:val="es-BO"/>
        </w:rPr>
        <w:t>Garantía de Seriedad de Propuesta</w:t>
      </w:r>
      <w:r w:rsidR="00B62D51" w:rsidRPr="009956C4">
        <w:rPr>
          <w:rFonts w:ascii="Verdana" w:hAnsi="Verdana" w:cs="Arial"/>
          <w:b w:val="0"/>
          <w:sz w:val="18"/>
          <w:szCs w:val="18"/>
          <w:u w:val="none"/>
          <w:lang w:val="es-BO"/>
        </w:rPr>
        <w:t>, si esta hubiese sido solicitada</w:t>
      </w:r>
      <w:r w:rsidRPr="009956C4">
        <w:rPr>
          <w:rFonts w:ascii="Verdana" w:hAnsi="Verdana" w:cs="Arial"/>
          <w:b w:val="0"/>
          <w:sz w:val="18"/>
          <w:szCs w:val="18"/>
          <w:u w:val="none"/>
          <w:lang w:val="es-BO"/>
        </w:rPr>
        <w:t xml:space="preserve"> y se informará al SICOES, en cumplimiento al inciso c) </w:t>
      </w:r>
      <w:r w:rsidR="009F6B15">
        <w:rPr>
          <w:rFonts w:ascii="Verdana" w:hAnsi="Verdana" w:cs="Arial"/>
          <w:b w:val="0"/>
          <w:sz w:val="18"/>
          <w:szCs w:val="18"/>
          <w:u w:val="none"/>
          <w:lang w:val="es-BO"/>
        </w:rPr>
        <w:t>del Parágrafo I</w:t>
      </w:r>
      <w:r w:rsidR="008C1C92">
        <w:rPr>
          <w:rFonts w:ascii="Verdana" w:hAnsi="Verdana" w:cs="Arial"/>
          <w:b w:val="0"/>
          <w:sz w:val="18"/>
          <w:szCs w:val="18"/>
          <w:u w:val="none"/>
          <w:lang w:val="es-BO"/>
        </w:rPr>
        <w:t xml:space="preserve"> </w:t>
      </w:r>
      <w:r w:rsidRPr="009956C4">
        <w:rPr>
          <w:rFonts w:ascii="Verdana" w:hAnsi="Verdana" w:cs="Arial"/>
          <w:b w:val="0"/>
          <w:sz w:val="18"/>
          <w:szCs w:val="18"/>
          <w:u w:val="none"/>
          <w:lang w:val="es-BO"/>
        </w:rPr>
        <w:t xml:space="preserve">del Artículo 49 de las NB-SABS.  </w:t>
      </w:r>
    </w:p>
    <w:p w14:paraId="0CD7BA17" w14:textId="77777777" w:rsidR="000908BA" w:rsidRPr="009956C4" w:rsidRDefault="000908BA" w:rsidP="00811A02">
      <w:pPr>
        <w:tabs>
          <w:tab w:val="left" w:pos="1276"/>
        </w:tabs>
        <w:ind w:left="1276" w:hanging="709"/>
        <w:jc w:val="both"/>
        <w:rPr>
          <w:rFonts w:cs="Arial"/>
          <w:sz w:val="18"/>
          <w:szCs w:val="18"/>
          <w:lang w:val="es-BO"/>
        </w:rPr>
      </w:pPr>
    </w:p>
    <w:p w14:paraId="4B0AB1FD" w14:textId="77777777" w:rsidR="009311C2" w:rsidRPr="009956C4" w:rsidRDefault="009311C2" w:rsidP="009311C2">
      <w:pPr>
        <w:ind w:left="1276"/>
        <w:jc w:val="both"/>
        <w:rPr>
          <w:rFonts w:cs="Arial"/>
          <w:sz w:val="18"/>
          <w:szCs w:val="18"/>
          <w:lang w:val="es-BO"/>
        </w:rPr>
      </w:pPr>
      <w:r w:rsidRPr="009956C4">
        <w:rPr>
          <w:rFonts w:cs="Arial"/>
          <w:sz w:val="18"/>
          <w:szCs w:val="18"/>
          <w:lang w:val="es-BO"/>
        </w:rPr>
        <w:t xml:space="preserve">El desistimiento expreso se efectivizará con la recepción de la carta de desistimiento remitida por el proponente adjudicado. El desistimiento tácito se efectivizará una vez concluido el plazo de presentación de documentos para la </w:t>
      </w:r>
      <w:r w:rsidR="009E3D32" w:rsidRPr="009956C4">
        <w:rPr>
          <w:rFonts w:cs="Arial"/>
          <w:sz w:val="18"/>
          <w:szCs w:val="18"/>
          <w:lang w:val="es-BO"/>
        </w:rPr>
        <w:t>formalización de la contratación</w:t>
      </w:r>
      <w:r w:rsidRPr="009956C4">
        <w:rPr>
          <w:rFonts w:cs="Arial"/>
          <w:sz w:val="18"/>
          <w:szCs w:val="18"/>
          <w:lang w:val="es-BO"/>
        </w:rPr>
        <w:t>, sin que el proponente adjudicado haya justificado su retraso.</w:t>
      </w:r>
    </w:p>
    <w:p w14:paraId="745B0223" w14:textId="77777777" w:rsidR="009311C2" w:rsidRPr="009956C4" w:rsidRDefault="009311C2" w:rsidP="009311C2">
      <w:pPr>
        <w:ind w:left="1276"/>
        <w:jc w:val="both"/>
        <w:rPr>
          <w:rFonts w:cs="Arial"/>
          <w:sz w:val="18"/>
          <w:szCs w:val="18"/>
          <w:lang w:val="es-BO"/>
        </w:rPr>
      </w:pPr>
    </w:p>
    <w:p w14:paraId="626DE0A3" w14:textId="36507622" w:rsidR="009311C2" w:rsidRPr="009956C4" w:rsidRDefault="00702D41" w:rsidP="00702D41">
      <w:pPr>
        <w:tabs>
          <w:tab w:val="left" w:pos="1276"/>
        </w:tabs>
        <w:ind w:left="1276" w:hanging="709"/>
        <w:jc w:val="both"/>
        <w:rPr>
          <w:rFonts w:cs="Arial"/>
          <w:sz w:val="18"/>
          <w:szCs w:val="18"/>
          <w:lang w:val="es-BO"/>
        </w:rPr>
      </w:pPr>
      <w:r w:rsidRPr="009956C4">
        <w:rPr>
          <w:rFonts w:cs="Arial"/>
          <w:sz w:val="18"/>
          <w:szCs w:val="18"/>
          <w:lang w:val="es-BO"/>
        </w:rPr>
        <w:t> </w:t>
      </w:r>
      <w:r w:rsidR="009311C2" w:rsidRPr="009956C4">
        <w:rPr>
          <w:rFonts w:cs="Arial"/>
          <w:sz w:val="18"/>
          <w:szCs w:val="18"/>
          <w:lang w:val="es-BO"/>
        </w:rPr>
        <w:tab/>
        <w:t xml:space="preserve">Si la entidad </w:t>
      </w:r>
      <w:r w:rsidR="009311C2" w:rsidRPr="00471A51">
        <w:rPr>
          <w:rFonts w:cs="Arial"/>
          <w:sz w:val="18"/>
          <w:szCs w:val="18"/>
          <w:lang w:val="es-BO"/>
        </w:rPr>
        <w:t>notificara la adjudicación vencido</w:t>
      </w:r>
      <w:r w:rsidR="009311C2" w:rsidRPr="009956C4">
        <w:rPr>
          <w:rFonts w:cs="Arial"/>
          <w:sz w:val="18"/>
          <w:szCs w:val="18"/>
          <w:lang w:val="es-BO"/>
        </w:rPr>
        <w:t xml:space="preserve">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B34650">
        <w:rPr>
          <w:rFonts w:cs="Arial"/>
          <w:sz w:val="18"/>
          <w:szCs w:val="18"/>
          <w:lang w:val="es-BO"/>
        </w:rPr>
        <w:t>,</w:t>
      </w:r>
      <w:r w:rsidR="00B34650" w:rsidRPr="009A6581">
        <w:rPr>
          <w:rFonts w:cs="Arial"/>
          <w:sz w:val="18"/>
          <w:szCs w:val="18"/>
          <w:lang w:val="es-BO"/>
        </w:rPr>
        <w:t xml:space="preserve"> ni la </w:t>
      </w:r>
      <w:r w:rsidR="00B34650" w:rsidRPr="00B34650">
        <w:rPr>
          <w:rFonts w:cs="Arial"/>
          <w:sz w:val="18"/>
          <w:szCs w:val="18"/>
          <w:lang w:val="es-BO"/>
        </w:rPr>
        <w:t>consolidación del depósito o la ejecución de la Garantía de Seriedad de Propuesta, si esta hubiese sido solicitada.</w:t>
      </w:r>
    </w:p>
    <w:p w14:paraId="2C4FCB05" w14:textId="77777777" w:rsidR="009311C2" w:rsidRPr="009956C4" w:rsidRDefault="009311C2" w:rsidP="00702D41">
      <w:pPr>
        <w:tabs>
          <w:tab w:val="left" w:pos="1276"/>
        </w:tabs>
        <w:ind w:left="1276" w:hanging="709"/>
        <w:jc w:val="both"/>
        <w:rPr>
          <w:rFonts w:cs="Arial"/>
          <w:sz w:val="18"/>
          <w:szCs w:val="18"/>
          <w:lang w:val="es-BO"/>
        </w:rPr>
      </w:pPr>
      <w:r w:rsidRPr="009956C4">
        <w:rPr>
          <w:rFonts w:cs="Arial"/>
          <w:sz w:val="18"/>
          <w:szCs w:val="18"/>
          <w:lang w:val="es-BO"/>
        </w:rPr>
        <w:tab/>
      </w:r>
    </w:p>
    <w:p w14:paraId="0C2C57AF" w14:textId="1EA47FBF" w:rsidR="00702D41" w:rsidRPr="009956C4" w:rsidRDefault="009311C2" w:rsidP="00702D41">
      <w:pPr>
        <w:tabs>
          <w:tab w:val="left" w:pos="1276"/>
        </w:tabs>
        <w:ind w:left="1276" w:hanging="709"/>
        <w:jc w:val="both"/>
        <w:rPr>
          <w:rFonts w:cs="Arial"/>
          <w:sz w:val="18"/>
          <w:szCs w:val="18"/>
          <w:lang w:val="es-BO"/>
        </w:rPr>
      </w:pPr>
      <w:r w:rsidRPr="009956C4">
        <w:rPr>
          <w:rFonts w:cs="Arial"/>
          <w:sz w:val="18"/>
          <w:szCs w:val="18"/>
          <w:lang w:val="es-BO"/>
        </w:rPr>
        <w:tab/>
      </w:r>
      <w:r w:rsidR="00702D41" w:rsidRPr="009956C4">
        <w:rPr>
          <w:rFonts w:cs="Arial"/>
          <w:sz w:val="18"/>
          <w:szCs w:val="18"/>
          <w:lang w:val="es-BO"/>
        </w:rPr>
        <w:t xml:space="preserve">Si producto de la revisión efectuada para la formalización de la contratación los documentos presentados por el adjudicado no cumplan con las condiciones requeridas, no se considerará desistimiento, por lo que no corresponde el registro en el SICOES como impedido; sin embargo, corresponderá la descalificación de la propuesta y la </w:t>
      </w:r>
      <w:r w:rsidR="00D107E9" w:rsidRPr="009956C4">
        <w:rPr>
          <w:rFonts w:cs="Arial"/>
          <w:sz w:val="18"/>
          <w:szCs w:val="18"/>
          <w:lang w:val="es-BO"/>
        </w:rPr>
        <w:t xml:space="preserve">consolidación del depósito o la </w:t>
      </w:r>
      <w:r w:rsidR="00702D41" w:rsidRPr="009956C4">
        <w:rPr>
          <w:rFonts w:cs="Arial"/>
          <w:sz w:val="18"/>
          <w:szCs w:val="18"/>
          <w:lang w:val="es-BO"/>
        </w:rPr>
        <w:t>ejecución de la Garantía de Seriedad de Propuesta, si esta hubiese sido solicitada.</w:t>
      </w:r>
    </w:p>
    <w:p w14:paraId="1C2C9863" w14:textId="77777777" w:rsidR="00702D41" w:rsidRPr="009956C4" w:rsidRDefault="00702D41" w:rsidP="00811A02">
      <w:pPr>
        <w:tabs>
          <w:tab w:val="left" w:pos="1276"/>
        </w:tabs>
        <w:ind w:left="1276" w:hanging="709"/>
        <w:jc w:val="both"/>
        <w:rPr>
          <w:rFonts w:cs="Arial"/>
          <w:sz w:val="18"/>
          <w:szCs w:val="18"/>
          <w:lang w:val="es-BO"/>
        </w:rPr>
      </w:pPr>
    </w:p>
    <w:p w14:paraId="75DED033" w14:textId="77777777" w:rsidR="001B20E2" w:rsidRPr="009956C4" w:rsidRDefault="00541053" w:rsidP="007A1AD1">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 xml:space="preserve">En </w:t>
      </w:r>
      <w:r w:rsidR="00833B13" w:rsidRPr="009956C4">
        <w:rPr>
          <w:rFonts w:ascii="Verdana" w:hAnsi="Verdana" w:cs="Arial"/>
          <w:b w:val="0"/>
          <w:sz w:val="18"/>
          <w:szCs w:val="18"/>
          <w:u w:val="none"/>
          <w:lang w:val="es-BO"/>
        </w:rPr>
        <w:t xml:space="preserve">los </w:t>
      </w:r>
      <w:r w:rsidRPr="009956C4">
        <w:rPr>
          <w:rFonts w:ascii="Verdana" w:hAnsi="Verdana" w:cs="Arial"/>
          <w:b w:val="0"/>
          <w:sz w:val="18"/>
          <w:szCs w:val="18"/>
          <w:u w:val="none"/>
          <w:lang w:val="es-BO"/>
        </w:rPr>
        <w:t>caso</w:t>
      </w:r>
      <w:r w:rsidR="000908BA" w:rsidRPr="009956C4">
        <w:rPr>
          <w:rFonts w:ascii="Verdana" w:hAnsi="Verdana" w:cs="Arial"/>
          <w:b w:val="0"/>
          <w:sz w:val="18"/>
          <w:szCs w:val="18"/>
          <w:u w:val="none"/>
          <w:lang w:val="es-BO"/>
        </w:rPr>
        <w:t xml:space="preserve">s </w:t>
      </w:r>
      <w:r w:rsidR="009311C2" w:rsidRPr="009956C4">
        <w:rPr>
          <w:rFonts w:ascii="Verdana" w:hAnsi="Verdana" w:cs="Arial"/>
          <w:b w:val="0"/>
          <w:sz w:val="18"/>
          <w:szCs w:val="18"/>
          <w:u w:val="none"/>
          <w:lang w:val="es-BO"/>
        </w:rPr>
        <w:t xml:space="preserve">que se necesite ampliar plazos, </w:t>
      </w:r>
      <w:r w:rsidRPr="009956C4">
        <w:rPr>
          <w:rFonts w:ascii="Verdana" w:hAnsi="Verdana" w:cs="Arial"/>
          <w:b w:val="0"/>
          <w:sz w:val="18"/>
          <w:szCs w:val="18"/>
          <w:u w:val="none"/>
          <w:lang w:val="es-BO"/>
        </w:rPr>
        <w:t xml:space="preserve">el RPA </w:t>
      </w:r>
      <w:r w:rsidR="00833B13" w:rsidRPr="009956C4">
        <w:rPr>
          <w:rFonts w:ascii="Verdana" w:hAnsi="Verdana" w:cs="Arial"/>
          <w:b w:val="0"/>
          <w:sz w:val="18"/>
          <w:szCs w:val="18"/>
          <w:u w:val="none"/>
          <w:lang w:val="es-BO"/>
        </w:rPr>
        <w:t xml:space="preserve">deberá </w:t>
      </w:r>
      <w:r w:rsidRPr="009956C4">
        <w:rPr>
          <w:rFonts w:ascii="Verdana" w:hAnsi="Verdana" w:cs="Arial"/>
          <w:b w:val="0"/>
          <w:sz w:val="18"/>
          <w:szCs w:val="18"/>
          <w:u w:val="none"/>
          <w:lang w:val="es-BO"/>
        </w:rPr>
        <w:t xml:space="preserve">autorizar la modificación del cronograma de plazos a partir de la fecha de emisión del </w:t>
      </w:r>
      <w:r w:rsidR="000935F6" w:rsidRPr="009956C4">
        <w:rPr>
          <w:rFonts w:ascii="Verdana" w:hAnsi="Verdana" w:cs="Arial"/>
          <w:b w:val="0"/>
          <w:sz w:val="18"/>
          <w:szCs w:val="18"/>
          <w:u w:val="none"/>
          <w:lang w:val="es-BO"/>
        </w:rPr>
        <w:t xml:space="preserve">documento </w:t>
      </w:r>
      <w:r w:rsidR="001B20E2" w:rsidRPr="009956C4">
        <w:rPr>
          <w:rFonts w:ascii="Verdana" w:hAnsi="Verdana" w:cs="Arial"/>
          <w:b w:val="0"/>
          <w:sz w:val="18"/>
          <w:szCs w:val="18"/>
          <w:u w:val="none"/>
          <w:lang w:val="es-BO"/>
        </w:rPr>
        <w:t xml:space="preserve">de </w:t>
      </w:r>
      <w:r w:rsidR="000935F6" w:rsidRPr="009956C4">
        <w:rPr>
          <w:rFonts w:ascii="Verdana" w:hAnsi="Verdana" w:cs="Arial"/>
          <w:b w:val="0"/>
          <w:sz w:val="18"/>
          <w:szCs w:val="18"/>
          <w:u w:val="none"/>
          <w:lang w:val="es-BO"/>
        </w:rPr>
        <w:t>a</w:t>
      </w:r>
      <w:r w:rsidR="001B20E2" w:rsidRPr="009956C4">
        <w:rPr>
          <w:rFonts w:ascii="Verdana" w:hAnsi="Verdana" w:cs="Arial"/>
          <w:b w:val="0"/>
          <w:sz w:val="18"/>
          <w:szCs w:val="18"/>
          <w:u w:val="none"/>
          <w:lang w:val="es-BO"/>
        </w:rPr>
        <w:t>djudicación.</w:t>
      </w:r>
    </w:p>
    <w:p w14:paraId="7FE6243E" w14:textId="77777777" w:rsidR="00404A46" w:rsidRPr="009956C4" w:rsidRDefault="00404A46" w:rsidP="009311C2">
      <w:pPr>
        <w:tabs>
          <w:tab w:val="left" w:pos="1276"/>
        </w:tabs>
        <w:ind w:left="1276" w:hanging="709"/>
        <w:jc w:val="both"/>
        <w:rPr>
          <w:rFonts w:cs="Arial"/>
          <w:sz w:val="18"/>
          <w:szCs w:val="18"/>
          <w:lang w:val="es-BO"/>
        </w:rPr>
      </w:pPr>
      <w:r w:rsidRPr="009956C4">
        <w:rPr>
          <w:rFonts w:cs="Arial"/>
          <w:sz w:val="18"/>
          <w:szCs w:val="18"/>
          <w:lang w:val="es-BO"/>
        </w:rPr>
        <w:tab/>
      </w:r>
    </w:p>
    <w:p w14:paraId="3B095822" w14:textId="77777777" w:rsidR="00A72FB0" w:rsidRPr="009956C4" w:rsidRDefault="0032182A" w:rsidP="00A30CFE">
      <w:pPr>
        <w:pStyle w:val="Ttulo1"/>
        <w:tabs>
          <w:tab w:val="num" w:pos="567"/>
        </w:tabs>
        <w:ind w:left="567" w:hanging="567"/>
        <w:rPr>
          <w:rFonts w:ascii="Verdana" w:hAnsi="Verdana" w:cs="Arial"/>
          <w:sz w:val="18"/>
          <w:szCs w:val="18"/>
          <w:u w:val="none"/>
          <w:lang w:val="es-BO"/>
        </w:rPr>
      </w:pPr>
      <w:bookmarkStart w:id="59" w:name="_Toc94726521"/>
      <w:r w:rsidRPr="009956C4">
        <w:rPr>
          <w:rFonts w:ascii="Verdana" w:hAnsi="Verdana" w:cs="Arial"/>
          <w:sz w:val="18"/>
          <w:szCs w:val="18"/>
          <w:u w:val="none"/>
          <w:lang w:val="es-BO"/>
        </w:rPr>
        <w:t>MODIFICACIONES AL CONTRATO</w:t>
      </w:r>
      <w:bookmarkEnd w:id="59"/>
    </w:p>
    <w:p w14:paraId="7086E2B2" w14:textId="77777777" w:rsidR="00C712C0" w:rsidRPr="009956C4" w:rsidRDefault="00C712C0" w:rsidP="00A30CFE">
      <w:pPr>
        <w:tabs>
          <w:tab w:val="num" w:pos="567"/>
        </w:tabs>
        <w:ind w:left="567" w:hanging="567"/>
        <w:jc w:val="both"/>
        <w:rPr>
          <w:rFonts w:cs="Arial"/>
          <w:b/>
          <w:sz w:val="18"/>
          <w:szCs w:val="18"/>
          <w:lang w:val="es-BO"/>
        </w:rPr>
      </w:pPr>
    </w:p>
    <w:p w14:paraId="01B3B869" w14:textId="1F9C79FB" w:rsidR="00C712C0" w:rsidRPr="009956C4" w:rsidRDefault="009311C2" w:rsidP="009311C2">
      <w:pPr>
        <w:tabs>
          <w:tab w:val="num" w:pos="567"/>
        </w:tabs>
        <w:ind w:left="567"/>
        <w:jc w:val="both"/>
        <w:rPr>
          <w:sz w:val="18"/>
          <w:szCs w:val="18"/>
          <w:lang w:val="es-BO" w:eastAsia="es-BO"/>
        </w:rPr>
      </w:pPr>
      <w:r w:rsidRPr="009956C4">
        <w:rPr>
          <w:sz w:val="18"/>
          <w:szCs w:val="18"/>
          <w:lang w:val="es-BO" w:eastAsia="es-BO"/>
        </w:rPr>
        <w:t xml:space="preserve">El </w:t>
      </w:r>
      <w:r w:rsidR="00904846">
        <w:rPr>
          <w:sz w:val="18"/>
          <w:szCs w:val="18"/>
          <w:lang w:val="es-BO" w:eastAsia="es-BO"/>
        </w:rPr>
        <w:t>C</w:t>
      </w:r>
      <w:r w:rsidRPr="009956C4">
        <w:rPr>
          <w:sz w:val="18"/>
          <w:szCs w:val="18"/>
          <w:lang w:val="es-BO" w:eastAsia="es-BO"/>
        </w:rPr>
        <w:t>ontrato podrá ser modificado mediante</w:t>
      </w:r>
      <w:r w:rsidR="00E537E8" w:rsidRPr="009956C4">
        <w:rPr>
          <w:b/>
          <w:sz w:val="18"/>
          <w:szCs w:val="18"/>
          <w:lang w:val="es-BO" w:eastAsia="es-BO"/>
        </w:rPr>
        <w:t xml:space="preserve"> </w:t>
      </w:r>
      <w:r w:rsidR="00E537E8" w:rsidRPr="009956C4">
        <w:rPr>
          <w:sz w:val="18"/>
          <w:szCs w:val="18"/>
          <w:lang w:val="es-BO" w:eastAsia="es-BO"/>
        </w:rPr>
        <w:t>C</w:t>
      </w:r>
      <w:r w:rsidR="00C712C0" w:rsidRPr="009956C4">
        <w:rPr>
          <w:sz w:val="18"/>
          <w:szCs w:val="18"/>
          <w:lang w:val="es-BO" w:eastAsia="es-BO"/>
        </w:rPr>
        <w:t>ontrato Modificatorio</w:t>
      </w:r>
      <w:r w:rsidR="00310218" w:rsidRPr="009956C4">
        <w:rPr>
          <w:sz w:val="18"/>
          <w:szCs w:val="18"/>
          <w:lang w:val="es-BO" w:eastAsia="es-BO"/>
        </w:rPr>
        <w:t xml:space="preserve"> </w:t>
      </w:r>
      <w:r w:rsidR="00E537E8" w:rsidRPr="009956C4">
        <w:rPr>
          <w:sz w:val="18"/>
          <w:szCs w:val="18"/>
          <w:lang w:val="es-BO" w:eastAsia="es-BO"/>
        </w:rPr>
        <w:t>c</w:t>
      </w:r>
      <w:r w:rsidR="00C712C0" w:rsidRPr="009956C4">
        <w:rPr>
          <w:sz w:val="18"/>
          <w:szCs w:val="18"/>
          <w:lang w:val="es-BO" w:eastAsia="es-BO"/>
        </w:rPr>
        <w:t>uando la modificación a ser introducida afecte el alcance, monto y/o plazo del contrato</w:t>
      </w:r>
      <w:r w:rsidR="00192B92" w:rsidRPr="009956C4">
        <w:rPr>
          <w:sz w:val="18"/>
          <w:szCs w:val="18"/>
          <w:lang w:val="es-BO" w:eastAsia="es-BO"/>
        </w:rPr>
        <w:t xml:space="preserve"> sin dar lugar al incremento de los precios unitarios</w:t>
      </w:r>
      <w:r w:rsidRPr="009956C4">
        <w:rPr>
          <w:sz w:val="18"/>
          <w:szCs w:val="18"/>
          <w:lang w:val="es-BO" w:eastAsia="es-BO"/>
        </w:rPr>
        <w:t xml:space="preserve">, conforme lo previsto en el inciso a) del Artículo 89 de las NB-SABS. </w:t>
      </w:r>
      <w:r w:rsidR="00C712C0" w:rsidRPr="009956C4">
        <w:rPr>
          <w:sz w:val="18"/>
          <w:szCs w:val="18"/>
          <w:lang w:val="es-BO" w:eastAsia="es-BO"/>
        </w:rPr>
        <w:t xml:space="preserve">Se podrán realizar uno o varios contratos modificatorios, </w:t>
      </w:r>
      <w:r w:rsidR="009F6B15">
        <w:rPr>
          <w:sz w:val="18"/>
          <w:szCs w:val="18"/>
          <w:lang w:val="es-BO" w:eastAsia="es-BO"/>
        </w:rPr>
        <w:t>cuyos incrementos o disminuciones sumados</w:t>
      </w:r>
      <w:r w:rsidR="00C712C0" w:rsidRPr="009956C4">
        <w:rPr>
          <w:sz w:val="18"/>
          <w:szCs w:val="18"/>
          <w:lang w:val="es-BO" w:eastAsia="es-BO"/>
        </w:rPr>
        <w:t xml:space="preserve"> no deberán exceder el diez por ciento (10%) del monto </w:t>
      </w:r>
      <w:r w:rsidR="005A3A25">
        <w:rPr>
          <w:sz w:val="18"/>
          <w:szCs w:val="18"/>
          <w:lang w:val="es-BO" w:eastAsia="es-BO"/>
        </w:rPr>
        <w:t xml:space="preserve">total original </w:t>
      </w:r>
      <w:r w:rsidR="00C712C0" w:rsidRPr="009956C4">
        <w:rPr>
          <w:sz w:val="18"/>
          <w:szCs w:val="18"/>
          <w:lang w:val="es-BO" w:eastAsia="es-BO"/>
        </w:rPr>
        <w:t>del contrato.</w:t>
      </w:r>
    </w:p>
    <w:p w14:paraId="66B63D6E" w14:textId="77777777" w:rsidR="00C712C0" w:rsidRPr="009956C4" w:rsidRDefault="00C712C0" w:rsidP="00A30CFE">
      <w:pPr>
        <w:tabs>
          <w:tab w:val="num" w:pos="567"/>
        </w:tabs>
        <w:ind w:left="567" w:hanging="567"/>
        <w:jc w:val="both"/>
        <w:rPr>
          <w:sz w:val="18"/>
          <w:szCs w:val="18"/>
          <w:lang w:val="es-BO" w:eastAsia="es-BO"/>
        </w:rPr>
      </w:pPr>
    </w:p>
    <w:p w14:paraId="785F8205" w14:textId="77777777" w:rsidR="0018096F" w:rsidRPr="009956C4" w:rsidRDefault="0018096F" w:rsidP="0018096F">
      <w:pPr>
        <w:pStyle w:val="Ttulo1"/>
        <w:tabs>
          <w:tab w:val="num" w:pos="567"/>
        </w:tabs>
        <w:ind w:left="567" w:hanging="567"/>
        <w:rPr>
          <w:rFonts w:ascii="Verdana" w:hAnsi="Verdana"/>
          <w:bCs/>
          <w:sz w:val="18"/>
          <w:szCs w:val="18"/>
          <w:u w:val="none"/>
          <w:lang w:val="es-BO" w:eastAsia="x-none"/>
        </w:rPr>
      </w:pPr>
      <w:bookmarkStart w:id="60" w:name="_Toc94726522"/>
      <w:r w:rsidRPr="009956C4">
        <w:rPr>
          <w:rFonts w:ascii="Verdana" w:hAnsi="Verdana"/>
          <w:bCs/>
          <w:sz w:val="18"/>
          <w:szCs w:val="18"/>
          <w:u w:val="none"/>
          <w:lang w:val="es-BO" w:eastAsia="x-none"/>
        </w:rPr>
        <w:t>SUBCONTRATACIÓN</w:t>
      </w:r>
      <w:bookmarkEnd w:id="60"/>
    </w:p>
    <w:p w14:paraId="030C0197" w14:textId="77777777" w:rsidR="0018096F" w:rsidRPr="009956C4" w:rsidRDefault="0018096F" w:rsidP="0018096F">
      <w:pPr>
        <w:rPr>
          <w:lang w:val="es-BO" w:eastAsia="x-none"/>
        </w:rPr>
      </w:pPr>
    </w:p>
    <w:p w14:paraId="7EA5B66C" w14:textId="77777777" w:rsidR="0018096F" w:rsidRDefault="0018096F" w:rsidP="0018096F">
      <w:pPr>
        <w:pStyle w:val="Ttulo2"/>
        <w:numPr>
          <w:ilvl w:val="0"/>
          <w:numId w:val="0"/>
        </w:numPr>
        <w:ind w:left="567"/>
        <w:jc w:val="both"/>
        <w:rPr>
          <w:rFonts w:ascii="Verdana" w:hAnsi="Verdana"/>
          <w:b w:val="0"/>
          <w:sz w:val="18"/>
          <w:szCs w:val="18"/>
          <w:u w:val="none"/>
          <w:lang w:val="es-BO"/>
        </w:rPr>
      </w:pPr>
      <w:r w:rsidRPr="009956C4">
        <w:rPr>
          <w:rFonts w:ascii="Verdana" w:hAnsi="Verdana"/>
          <w:b w:val="0"/>
          <w:sz w:val="18"/>
          <w:szCs w:val="18"/>
          <w:u w:val="none"/>
          <w:lang w:val="es-BO" w:eastAsia="x-none"/>
        </w:rPr>
        <w:t>C</w:t>
      </w:r>
      <w:r w:rsidRPr="009956C4">
        <w:rPr>
          <w:rFonts w:ascii="Verdana" w:hAnsi="Verdana"/>
          <w:b w:val="0"/>
          <w:sz w:val="18"/>
          <w:szCs w:val="18"/>
          <w:u w:val="none"/>
          <w:lang w:val="es-BO"/>
        </w:rPr>
        <w:t>uando la entidad haya definido la posibilidad de la subcontratación y el proponente lo haya previsto en su propuesta, el proveedor podrá realizar las subcontrataciones necesarias hasta el veinticinco por ciento (25%) del monto total del contrato, que le permitan dar cumplimiento a la ejecución del mismo, conforme lo establece el Artículo 87 Bis de las NB-SABS.</w:t>
      </w:r>
    </w:p>
    <w:p w14:paraId="1E9A4B4E" w14:textId="77777777" w:rsidR="009856A2" w:rsidRPr="009856A2" w:rsidRDefault="009856A2" w:rsidP="009856A2">
      <w:pPr>
        <w:rPr>
          <w:lang w:val="es-BO"/>
        </w:rPr>
      </w:pPr>
    </w:p>
    <w:p w14:paraId="365452C3" w14:textId="77777777" w:rsidR="0018096F" w:rsidRPr="009956C4" w:rsidRDefault="0018096F" w:rsidP="0018096F">
      <w:pPr>
        <w:rPr>
          <w:lang w:val="es-BO"/>
        </w:rPr>
      </w:pPr>
    </w:p>
    <w:p w14:paraId="5BF7C141" w14:textId="77777777" w:rsidR="00B0045C" w:rsidRPr="009956C4" w:rsidRDefault="00B0045C" w:rsidP="00A30CFE">
      <w:pPr>
        <w:pStyle w:val="Ttulo1"/>
        <w:tabs>
          <w:tab w:val="num" w:pos="567"/>
        </w:tabs>
        <w:ind w:left="567" w:hanging="567"/>
        <w:rPr>
          <w:rFonts w:ascii="Verdana" w:hAnsi="Verdana" w:cs="Arial"/>
          <w:sz w:val="18"/>
          <w:szCs w:val="18"/>
          <w:u w:val="none"/>
          <w:lang w:val="es-BO"/>
        </w:rPr>
      </w:pPr>
      <w:bookmarkStart w:id="61" w:name="_Toc94726523"/>
      <w:r w:rsidRPr="009956C4">
        <w:rPr>
          <w:rFonts w:ascii="Verdana" w:hAnsi="Verdana" w:cs="Arial"/>
          <w:sz w:val="18"/>
          <w:szCs w:val="18"/>
          <w:u w:val="none"/>
          <w:lang w:val="es-BO"/>
        </w:rPr>
        <w:lastRenderedPageBreak/>
        <w:t>ENTREGA DE BIENES</w:t>
      </w:r>
      <w:bookmarkEnd w:id="61"/>
    </w:p>
    <w:p w14:paraId="4ABDC037" w14:textId="77777777" w:rsidR="00B0045C" w:rsidRPr="009956C4" w:rsidRDefault="00B0045C" w:rsidP="00A30CFE">
      <w:pPr>
        <w:tabs>
          <w:tab w:val="num" w:pos="567"/>
        </w:tabs>
        <w:ind w:left="567" w:hanging="567"/>
        <w:jc w:val="both"/>
        <w:rPr>
          <w:rFonts w:cs="Arial"/>
          <w:sz w:val="18"/>
          <w:szCs w:val="18"/>
          <w:lang w:val="es-BO"/>
        </w:rPr>
      </w:pPr>
    </w:p>
    <w:p w14:paraId="6C83E382" w14:textId="77777777" w:rsidR="0096093E" w:rsidRPr="009956C4" w:rsidRDefault="00310B81" w:rsidP="00A30CFE">
      <w:pPr>
        <w:tabs>
          <w:tab w:val="num" w:pos="567"/>
        </w:tabs>
        <w:ind w:left="567" w:hanging="567"/>
        <w:jc w:val="both"/>
        <w:rPr>
          <w:rFonts w:cs="Arial"/>
          <w:sz w:val="18"/>
          <w:szCs w:val="18"/>
          <w:lang w:val="es-BO"/>
        </w:rPr>
      </w:pPr>
      <w:r w:rsidRPr="009956C4">
        <w:rPr>
          <w:rFonts w:cs="Arial"/>
          <w:sz w:val="18"/>
          <w:szCs w:val="18"/>
          <w:lang w:val="es-BO"/>
        </w:rPr>
        <w:tab/>
      </w:r>
      <w:r w:rsidR="0096093E" w:rsidRPr="009956C4">
        <w:rPr>
          <w:rFonts w:cs="Arial"/>
          <w:sz w:val="18"/>
          <w:szCs w:val="18"/>
          <w:lang w:val="es-BO"/>
        </w:rPr>
        <w:t xml:space="preserve">La entrega de bienes deberá efectuarse cumpliendo con las condiciones técnicas, establecidas en el </w:t>
      </w:r>
      <w:r w:rsidR="00230B18" w:rsidRPr="009956C4">
        <w:rPr>
          <w:rFonts w:cs="Arial"/>
          <w:sz w:val="18"/>
          <w:szCs w:val="18"/>
          <w:lang w:val="es-BO"/>
        </w:rPr>
        <w:t xml:space="preserve">Contrato </w:t>
      </w:r>
      <w:r w:rsidR="0096093E" w:rsidRPr="009956C4">
        <w:rPr>
          <w:rFonts w:cs="Arial"/>
          <w:sz w:val="18"/>
          <w:szCs w:val="18"/>
          <w:lang w:val="es-BO"/>
        </w:rPr>
        <w:t>suscrito y de sus partes integrantes</w:t>
      </w:r>
      <w:r w:rsidR="00872A76" w:rsidRPr="009956C4">
        <w:rPr>
          <w:rFonts w:cs="Arial"/>
          <w:sz w:val="18"/>
          <w:szCs w:val="18"/>
          <w:lang w:val="es-BO"/>
        </w:rPr>
        <w:t xml:space="preserve"> u Orden de Compra</w:t>
      </w:r>
      <w:r w:rsidR="009B7A9E" w:rsidRPr="009956C4">
        <w:rPr>
          <w:rFonts w:cs="Arial"/>
          <w:sz w:val="18"/>
          <w:szCs w:val="18"/>
          <w:lang w:val="es-BO"/>
        </w:rPr>
        <w:t xml:space="preserve"> y propuesta adjudicada</w:t>
      </w:r>
      <w:r w:rsidR="0096093E" w:rsidRPr="009956C4">
        <w:rPr>
          <w:rFonts w:cs="Arial"/>
          <w:sz w:val="18"/>
          <w:szCs w:val="18"/>
          <w:lang w:val="es-BO"/>
        </w:rPr>
        <w:t>, sujetas a la conformidad por</w:t>
      </w:r>
      <w:r w:rsidR="00F45FFB" w:rsidRPr="009956C4">
        <w:rPr>
          <w:rFonts w:cs="Arial"/>
          <w:sz w:val="18"/>
          <w:szCs w:val="18"/>
          <w:lang w:val="es-BO"/>
        </w:rPr>
        <w:t xml:space="preserve"> el Responsable de Recepción o </w:t>
      </w:r>
      <w:r w:rsidR="0096093E" w:rsidRPr="009956C4">
        <w:rPr>
          <w:rFonts w:cs="Arial"/>
          <w:sz w:val="18"/>
          <w:szCs w:val="18"/>
          <w:lang w:val="es-BO"/>
        </w:rPr>
        <w:t>la Comisión de Recepción de la entidad contratante.</w:t>
      </w:r>
    </w:p>
    <w:p w14:paraId="1ABBD0CA" w14:textId="77777777" w:rsidR="00811257" w:rsidRPr="009956C4" w:rsidRDefault="00811257" w:rsidP="00A30CFE">
      <w:pPr>
        <w:tabs>
          <w:tab w:val="num" w:pos="567"/>
        </w:tabs>
        <w:ind w:left="567" w:hanging="567"/>
        <w:jc w:val="both"/>
        <w:rPr>
          <w:rFonts w:cs="Arial"/>
          <w:sz w:val="18"/>
          <w:szCs w:val="18"/>
          <w:lang w:val="es-BO"/>
        </w:rPr>
      </w:pPr>
    </w:p>
    <w:p w14:paraId="324591DA" w14:textId="77777777" w:rsidR="005A763A" w:rsidRPr="009956C4" w:rsidRDefault="003973C3" w:rsidP="00A30CFE">
      <w:pPr>
        <w:pStyle w:val="Ttulo1"/>
        <w:tabs>
          <w:tab w:val="num" w:pos="567"/>
        </w:tabs>
        <w:ind w:left="567" w:hanging="567"/>
        <w:rPr>
          <w:rFonts w:ascii="Verdana" w:hAnsi="Verdana" w:cs="Arial"/>
          <w:sz w:val="18"/>
          <w:szCs w:val="18"/>
          <w:u w:val="none"/>
          <w:lang w:val="es-BO"/>
        </w:rPr>
      </w:pPr>
      <w:bookmarkStart w:id="62" w:name="_Toc94726524"/>
      <w:r w:rsidRPr="009956C4">
        <w:rPr>
          <w:rFonts w:ascii="Verdana" w:hAnsi="Verdana" w:cs="Arial"/>
          <w:sz w:val="18"/>
          <w:szCs w:val="18"/>
          <w:u w:val="none"/>
          <w:lang w:val="es-BO"/>
        </w:rPr>
        <w:t xml:space="preserve">CIERRE </w:t>
      </w:r>
      <w:r w:rsidR="00F0711F" w:rsidRPr="009956C4">
        <w:rPr>
          <w:rFonts w:ascii="Verdana" w:hAnsi="Verdana" w:cs="Arial"/>
          <w:sz w:val="18"/>
          <w:szCs w:val="18"/>
          <w:u w:val="none"/>
          <w:lang w:val="es-BO"/>
        </w:rPr>
        <w:t>DEL CONTRATO Y PAGO</w:t>
      </w:r>
      <w:bookmarkEnd w:id="62"/>
    </w:p>
    <w:p w14:paraId="31F92213" w14:textId="77777777" w:rsidR="0018137A" w:rsidRPr="009956C4" w:rsidRDefault="0018137A" w:rsidP="00310B81">
      <w:pPr>
        <w:tabs>
          <w:tab w:val="num" w:pos="709"/>
        </w:tabs>
        <w:ind w:left="709" w:hanging="709"/>
        <w:jc w:val="both"/>
        <w:rPr>
          <w:rFonts w:cs="Arial"/>
          <w:b/>
          <w:sz w:val="18"/>
          <w:szCs w:val="18"/>
          <w:lang w:val="es-BO"/>
        </w:rPr>
      </w:pPr>
    </w:p>
    <w:p w14:paraId="751DD5AA" w14:textId="77777777" w:rsidR="00FB48C4" w:rsidRPr="009956C4" w:rsidRDefault="00FB48C4" w:rsidP="00CB24FF">
      <w:pPr>
        <w:pStyle w:val="Prrafodelista"/>
        <w:numPr>
          <w:ilvl w:val="0"/>
          <w:numId w:val="20"/>
        </w:numPr>
        <w:jc w:val="both"/>
        <w:rPr>
          <w:rFonts w:ascii="Verdana" w:hAnsi="Verdana" w:cs="Arial"/>
          <w:vanish/>
          <w:sz w:val="18"/>
          <w:szCs w:val="18"/>
          <w:lang w:val="es-BO"/>
        </w:rPr>
      </w:pPr>
    </w:p>
    <w:p w14:paraId="1122BFE6" w14:textId="77777777" w:rsidR="00FB48C4" w:rsidRPr="009956C4" w:rsidRDefault="00FB48C4" w:rsidP="00CB24FF">
      <w:pPr>
        <w:pStyle w:val="Prrafodelista"/>
        <w:numPr>
          <w:ilvl w:val="0"/>
          <w:numId w:val="20"/>
        </w:numPr>
        <w:jc w:val="both"/>
        <w:rPr>
          <w:rFonts w:ascii="Verdana" w:hAnsi="Verdana" w:cs="Arial"/>
          <w:vanish/>
          <w:sz w:val="18"/>
          <w:szCs w:val="18"/>
          <w:lang w:val="es-BO"/>
        </w:rPr>
      </w:pPr>
    </w:p>
    <w:p w14:paraId="16598C0A" w14:textId="77777777" w:rsidR="00FB48C4" w:rsidRPr="009956C4" w:rsidRDefault="00FB48C4" w:rsidP="00CB24FF">
      <w:pPr>
        <w:pStyle w:val="Prrafodelista"/>
        <w:numPr>
          <w:ilvl w:val="0"/>
          <w:numId w:val="20"/>
        </w:numPr>
        <w:jc w:val="both"/>
        <w:rPr>
          <w:rFonts w:ascii="Verdana" w:hAnsi="Verdana" w:cs="Arial"/>
          <w:vanish/>
          <w:sz w:val="18"/>
          <w:szCs w:val="18"/>
          <w:lang w:val="es-BO"/>
        </w:rPr>
      </w:pPr>
    </w:p>
    <w:p w14:paraId="2A4AD641" w14:textId="77777777" w:rsidR="00FB48C4" w:rsidRPr="009956C4" w:rsidRDefault="00FB48C4" w:rsidP="00CB24FF">
      <w:pPr>
        <w:pStyle w:val="Prrafodelista"/>
        <w:numPr>
          <w:ilvl w:val="0"/>
          <w:numId w:val="20"/>
        </w:numPr>
        <w:jc w:val="both"/>
        <w:rPr>
          <w:rFonts w:ascii="Verdana" w:hAnsi="Verdana" w:cs="Arial"/>
          <w:vanish/>
          <w:sz w:val="18"/>
          <w:szCs w:val="18"/>
          <w:lang w:val="es-BO"/>
        </w:rPr>
      </w:pPr>
    </w:p>
    <w:p w14:paraId="3D9D107D" w14:textId="05190060" w:rsidR="009F021E" w:rsidRPr="009956C4" w:rsidRDefault="009F021E" w:rsidP="00CB24FF">
      <w:pPr>
        <w:pStyle w:val="Prrafodelista"/>
        <w:numPr>
          <w:ilvl w:val="1"/>
          <w:numId w:val="20"/>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El cierre del contrato procederá ante la terminación por cumplimiento o por Resolución de Contrato, conforme las previsiones establecidas en el </w:t>
      </w:r>
      <w:r w:rsidR="005A3A25">
        <w:rPr>
          <w:rFonts w:ascii="Verdana" w:hAnsi="Verdana" w:cs="Arial"/>
          <w:sz w:val="18"/>
          <w:szCs w:val="18"/>
          <w:lang w:val="es-BO"/>
        </w:rPr>
        <w:t>c</w:t>
      </w:r>
      <w:r w:rsidR="005A3A25" w:rsidRPr="009956C4">
        <w:rPr>
          <w:rFonts w:ascii="Verdana" w:hAnsi="Verdana" w:cs="Arial"/>
          <w:sz w:val="18"/>
          <w:szCs w:val="18"/>
          <w:lang w:val="es-BO"/>
        </w:rPr>
        <w:t>ontrato</w:t>
      </w:r>
      <w:r w:rsidRPr="009956C4">
        <w:rPr>
          <w:rFonts w:ascii="Verdana" w:hAnsi="Verdana" w:cs="Arial"/>
          <w:sz w:val="18"/>
          <w:szCs w:val="18"/>
          <w:lang w:val="es-BO"/>
        </w:rPr>
        <w:t>.</w:t>
      </w:r>
      <w:r w:rsidR="003268A9">
        <w:rPr>
          <w:rFonts w:ascii="Verdana" w:hAnsi="Verdana" w:cs="Arial"/>
          <w:sz w:val="18"/>
          <w:szCs w:val="18"/>
          <w:lang w:val="es-BO"/>
        </w:rPr>
        <w:t xml:space="preserve"> </w:t>
      </w:r>
      <w:r w:rsidR="003268A9" w:rsidRPr="004B26AD">
        <w:rPr>
          <w:rFonts w:ascii="Verdana" w:hAnsi="Verdana" w:cs="Arial"/>
          <w:bCs/>
          <w:sz w:val="18"/>
          <w:szCs w:val="18"/>
        </w:rPr>
        <w:t xml:space="preserve">Para ambos casos la entidad y el proveedor precederán a realizar la liquidación del </w:t>
      </w:r>
      <w:r w:rsidR="008C1C92">
        <w:rPr>
          <w:rFonts w:ascii="Verdana" w:hAnsi="Verdana" w:cs="Arial"/>
          <w:bCs/>
          <w:sz w:val="18"/>
          <w:szCs w:val="18"/>
        </w:rPr>
        <w:t>c</w:t>
      </w:r>
      <w:r w:rsidR="008C1C92" w:rsidRPr="004B26AD">
        <w:rPr>
          <w:rFonts w:ascii="Verdana" w:hAnsi="Verdana" w:cs="Arial"/>
          <w:bCs/>
          <w:sz w:val="18"/>
          <w:szCs w:val="18"/>
        </w:rPr>
        <w:t>ontrato</w:t>
      </w:r>
      <w:r w:rsidR="003268A9">
        <w:rPr>
          <w:rFonts w:ascii="Verdana" w:hAnsi="Verdana" w:cs="Arial"/>
          <w:bCs/>
          <w:sz w:val="18"/>
          <w:szCs w:val="18"/>
        </w:rPr>
        <w:t>.</w:t>
      </w:r>
    </w:p>
    <w:p w14:paraId="4D8E603A" w14:textId="77777777" w:rsidR="009F021E" w:rsidRPr="009956C4" w:rsidRDefault="009F021E" w:rsidP="009F021E">
      <w:pPr>
        <w:ind w:left="1276"/>
        <w:jc w:val="both"/>
        <w:rPr>
          <w:rFonts w:cs="Arial"/>
          <w:sz w:val="18"/>
          <w:szCs w:val="18"/>
          <w:lang w:val="es-BO"/>
        </w:rPr>
      </w:pPr>
    </w:p>
    <w:p w14:paraId="6A0E8296" w14:textId="3561759C" w:rsidR="00C325A4" w:rsidRPr="009956C4" w:rsidRDefault="009F021E" w:rsidP="009F021E">
      <w:pPr>
        <w:ind w:left="1276"/>
        <w:jc w:val="both"/>
        <w:rPr>
          <w:rFonts w:cs="Arial"/>
          <w:sz w:val="18"/>
          <w:szCs w:val="18"/>
          <w:lang w:val="es-BO"/>
        </w:rPr>
      </w:pPr>
      <w:r w:rsidRPr="009956C4">
        <w:rPr>
          <w:rFonts w:cs="Arial"/>
          <w:sz w:val="18"/>
          <w:szCs w:val="18"/>
          <w:lang w:val="es-BO"/>
        </w:rPr>
        <w:t>En caso de terminación por cumplimiento, una vez concluida la liquidación del contrato, la entidad deberá emitir el Certificado de Cumplimiento de Contrato</w:t>
      </w:r>
      <w:r w:rsidR="00A27AEE" w:rsidRPr="009956C4">
        <w:rPr>
          <w:rFonts w:cs="Arial"/>
          <w:sz w:val="18"/>
          <w:szCs w:val="18"/>
          <w:lang w:val="es-BO"/>
        </w:rPr>
        <w:t>.</w:t>
      </w:r>
    </w:p>
    <w:p w14:paraId="49B49573" w14:textId="77777777" w:rsidR="0028327A" w:rsidRPr="009956C4" w:rsidRDefault="0028327A" w:rsidP="00A30CFE">
      <w:pPr>
        <w:tabs>
          <w:tab w:val="left" w:pos="1080"/>
          <w:tab w:val="num" w:pos="1276"/>
        </w:tabs>
        <w:ind w:left="1276" w:hanging="709"/>
        <w:jc w:val="both"/>
        <w:rPr>
          <w:rFonts w:cs="Arial"/>
          <w:sz w:val="18"/>
          <w:szCs w:val="18"/>
          <w:lang w:val="es-BO"/>
        </w:rPr>
      </w:pPr>
    </w:p>
    <w:p w14:paraId="2FD63844" w14:textId="05B51836" w:rsidR="0028327A" w:rsidRPr="009956C4" w:rsidRDefault="00AF5C1C" w:rsidP="00CB24FF">
      <w:pPr>
        <w:pStyle w:val="Prrafodelista"/>
        <w:numPr>
          <w:ilvl w:val="1"/>
          <w:numId w:val="20"/>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Cuando la contratación se hubiese formalizado, mediante una </w:t>
      </w:r>
      <w:r w:rsidR="005A3A25" w:rsidRPr="009956C4">
        <w:rPr>
          <w:rFonts w:ascii="Verdana" w:hAnsi="Verdana" w:cs="Arial"/>
          <w:sz w:val="18"/>
          <w:szCs w:val="18"/>
          <w:lang w:val="es-BO"/>
        </w:rPr>
        <w:t xml:space="preserve">orden </w:t>
      </w:r>
      <w:r w:rsidRPr="009956C4">
        <w:rPr>
          <w:rFonts w:ascii="Verdana" w:hAnsi="Verdana" w:cs="Arial"/>
          <w:sz w:val="18"/>
          <w:szCs w:val="18"/>
          <w:lang w:val="es-BO"/>
        </w:rPr>
        <w:t xml:space="preserve">de </w:t>
      </w:r>
      <w:r w:rsidR="005A3A25" w:rsidRPr="009956C4">
        <w:rPr>
          <w:rFonts w:ascii="Verdana" w:hAnsi="Verdana" w:cs="Arial"/>
          <w:sz w:val="18"/>
          <w:szCs w:val="18"/>
          <w:lang w:val="es-BO"/>
        </w:rPr>
        <w:t xml:space="preserve">compra </w:t>
      </w:r>
      <w:r w:rsidRPr="009956C4">
        <w:rPr>
          <w:rFonts w:ascii="Verdana" w:hAnsi="Verdana" w:cs="Arial"/>
          <w:sz w:val="18"/>
          <w:szCs w:val="18"/>
          <w:lang w:val="es-BO"/>
        </w:rPr>
        <w:t xml:space="preserve">y una vez efectuada la </w:t>
      </w:r>
      <w:r w:rsidR="0096798A" w:rsidRPr="009956C4">
        <w:rPr>
          <w:rFonts w:ascii="Verdana" w:hAnsi="Verdana" w:cs="Arial"/>
          <w:sz w:val="18"/>
          <w:szCs w:val="18"/>
          <w:lang w:val="es-BO"/>
        </w:rPr>
        <w:t>Recepción</w:t>
      </w:r>
      <w:r w:rsidRPr="009956C4">
        <w:rPr>
          <w:rFonts w:ascii="Verdana" w:hAnsi="Verdana" w:cs="Arial"/>
          <w:sz w:val="18"/>
          <w:szCs w:val="18"/>
          <w:lang w:val="es-BO"/>
        </w:rPr>
        <w:t xml:space="preserve">, </w:t>
      </w:r>
      <w:r w:rsidR="009F021E" w:rsidRPr="009956C4">
        <w:rPr>
          <w:rFonts w:ascii="Verdana" w:hAnsi="Verdana" w:cs="Arial"/>
          <w:sz w:val="18"/>
          <w:szCs w:val="18"/>
          <w:lang w:val="es-BO"/>
        </w:rPr>
        <w:t>la entidad deberá emitir</w:t>
      </w:r>
      <w:r w:rsidRPr="009956C4">
        <w:rPr>
          <w:rFonts w:ascii="Verdana" w:hAnsi="Verdana" w:cs="Arial"/>
          <w:sz w:val="18"/>
          <w:szCs w:val="18"/>
          <w:lang w:val="es-BO"/>
        </w:rPr>
        <w:t xml:space="preserve"> el Certificado de Cumplimiento de la Orden de Compra. </w:t>
      </w:r>
    </w:p>
    <w:p w14:paraId="48395A3A" w14:textId="77777777" w:rsidR="00C325A4" w:rsidRPr="009956C4" w:rsidRDefault="00C325A4" w:rsidP="00A30CFE">
      <w:pPr>
        <w:tabs>
          <w:tab w:val="left" w:pos="1080"/>
          <w:tab w:val="num" w:pos="1276"/>
        </w:tabs>
        <w:ind w:left="1276" w:hanging="709"/>
        <w:jc w:val="both"/>
        <w:rPr>
          <w:rFonts w:cs="Arial"/>
          <w:sz w:val="18"/>
          <w:szCs w:val="18"/>
          <w:lang w:val="es-BO"/>
        </w:rPr>
      </w:pPr>
    </w:p>
    <w:p w14:paraId="5B472E86" w14:textId="77777777" w:rsidR="005A763A" w:rsidRPr="009956C4" w:rsidRDefault="005A763A" w:rsidP="00CB24FF">
      <w:pPr>
        <w:pStyle w:val="Prrafodelista"/>
        <w:numPr>
          <w:ilvl w:val="1"/>
          <w:numId w:val="20"/>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Los pagos se realizarán previa </w:t>
      </w:r>
      <w:r w:rsidR="00697728" w:rsidRPr="009956C4">
        <w:rPr>
          <w:rFonts w:ascii="Verdana" w:hAnsi="Verdana" w:cs="Arial"/>
          <w:sz w:val="18"/>
          <w:szCs w:val="18"/>
          <w:lang w:val="es-BO"/>
        </w:rPr>
        <w:t xml:space="preserve">recepción y </w:t>
      </w:r>
      <w:r w:rsidRPr="009956C4">
        <w:rPr>
          <w:rFonts w:ascii="Verdana" w:hAnsi="Verdana" w:cs="Arial"/>
          <w:sz w:val="18"/>
          <w:szCs w:val="18"/>
          <w:lang w:val="es-BO"/>
        </w:rPr>
        <w:t xml:space="preserve">conformidad </w:t>
      </w:r>
      <w:r w:rsidR="00697728" w:rsidRPr="009956C4">
        <w:rPr>
          <w:rFonts w:ascii="Verdana" w:hAnsi="Verdana" w:cs="Arial"/>
          <w:sz w:val="18"/>
          <w:szCs w:val="18"/>
          <w:lang w:val="es-BO"/>
        </w:rPr>
        <w:t xml:space="preserve">de los bienes a </w:t>
      </w:r>
      <w:r w:rsidRPr="009956C4">
        <w:rPr>
          <w:rFonts w:ascii="Verdana" w:hAnsi="Verdana" w:cs="Arial"/>
          <w:sz w:val="18"/>
          <w:szCs w:val="18"/>
          <w:lang w:val="es-BO"/>
        </w:rPr>
        <w:t xml:space="preserve">la entidad </w:t>
      </w:r>
      <w:r w:rsidR="00697728" w:rsidRPr="009956C4">
        <w:rPr>
          <w:rFonts w:ascii="Verdana" w:hAnsi="Verdana" w:cs="Arial"/>
          <w:sz w:val="18"/>
          <w:szCs w:val="18"/>
          <w:lang w:val="es-BO"/>
        </w:rPr>
        <w:t xml:space="preserve">contratante </w:t>
      </w:r>
      <w:r w:rsidRPr="009956C4">
        <w:rPr>
          <w:rFonts w:ascii="Verdana" w:hAnsi="Verdana" w:cs="Arial"/>
          <w:sz w:val="18"/>
          <w:szCs w:val="18"/>
          <w:lang w:val="es-BO"/>
        </w:rPr>
        <w:t xml:space="preserve">y </w:t>
      </w:r>
      <w:r w:rsidR="00697728" w:rsidRPr="009956C4">
        <w:rPr>
          <w:rFonts w:ascii="Verdana" w:hAnsi="Verdana" w:cs="Arial"/>
          <w:sz w:val="18"/>
          <w:szCs w:val="18"/>
          <w:lang w:val="es-BO"/>
        </w:rPr>
        <w:t xml:space="preserve">la emisión </w:t>
      </w:r>
      <w:r w:rsidRPr="009956C4">
        <w:rPr>
          <w:rFonts w:ascii="Verdana" w:hAnsi="Verdana" w:cs="Arial"/>
          <w:sz w:val="18"/>
          <w:szCs w:val="18"/>
          <w:lang w:val="es-BO"/>
        </w:rPr>
        <w:t xml:space="preserve">de </w:t>
      </w:r>
      <w:r w:rsidR="00697728" w:rsidRPr="009956C4">
        <w:rPr>
          <w:rFonts w:ascii="Verdana" w:hAnsi="Verdana" w:cs="Arial"/>
          <w:sz w:val="18"/>
          <w:szCs w:val="18"/>
          <w:lang w:val="es-BO"/>
        </w:rPr>
        <w:t xml:space="preserve">la </w:t>
      </w:r>
      <w:r w:rsidRPr="009956C4">
        <w:rPr>
          <w:rFonts w:ascii="Verdana" w:hAnsi="Verdana" w:cs="Arial"/>
          <w:sz w:val="18"/>
          <w:szCs w:val="18"/>
          <w:lang w:val="es-BO"/>
        </w:rPr>
        <w:t xml:space="preserve">factura por el </w:t>
      </w:r>
      <w:r w:rsidR="0096798A" w:rsidRPr="009956C4">
        <w:rPr>
          <w:rFonts w:ascii="Verdana" w:hAnsi="Verdana" w:cs="Arial"/>
          <w:sz w:val="18"/>
          <w:szCs w:val="18"/>
          <w:lang w:val="es-BO"/>
        </w:rPr>
        <w:t>proveedor</w:t>
      </w:r>
      <w:r w:rsidRPr="009956C4">
        <w:rPr>
          <w:rFonts w:ascii="Verdana" w:hAnsi="Verdana" w:cs="Arial"/>
          <w:sz w:val="18"/>
          <w:szCs w:val="18"/>
          <w:lang w:val="es-BO"/>
        </w:rPr>
        <w:t>.</w:t>
      </w:r>
    </w:p>
    <w:p w14:paraId="54D0A125" w14:textId="77777777" w:rsidR="005A763A" w:rsidRPr="009956C4" w:rsidRDefault="005A763A" w:rsidP="00A30CFE">
      <w:pPr>
        <w:tabs>
          <w:tab w:val="left" w:pos="1080"/>
          <w:tab w:val="num" w:pos="1276"/>
        </w:tabs>
        <w:ind w:left="1276" w:hanging="709"/>
        <w:jc w:val="both"/>
        <w:rPr>
          <w:rFonts w:cs="Arial"/>
          <w:sz w:val="18"/>
          <w:szCs w:val="18"/>
          <w:lang w:val="es-BO"/>
        </w:rPr>
      </w:pPr>
    </w:p>
    <w:p w14:paraId="62C2F9CE" w14:textId="77777777" w:rsidR="005A763A" w:rsidRPr="009956C4" w:rsidRDefault="005A763A" w:rsidP="00CB24FF">
      <w:pPr>
        <w:pStyle w:val="Prrafodelista"/>
        <w:numPr>
          <w:ilvl w:val="1"/>
          <w:numId w:val="20"/>
        </w:numPr>
        <w:ind w:left="1276" w:hanging="709"/>
        <w:jc w:val="both"/>
        <w:rPr>
          <w:rFonts w:ascii="Verdana" w:hAnsi="Verdana" w:cs="Arial"/>
          <w:sz w:val="18"/>
          <w:szCs w:val="18"/>
          <w:lang w:val="es-BO"/>
        </w:rPr>
      </w:pPr>
      <w:r w:rsidRPr="009956C4">
        <w:rPr>
          <w:rFonts w:ascii="Verdana" w:hAnsi="Verdana" w:cs="Arial"/>
          <w:sz w:val="18"/>
          <w:szCs w:val="18"/>
          <w:lang w:val="es-BO"/>
        </w:rPr>
        <w:t>En las contrataciones de personas naturales, en ausencia de la nota fiscal (factura), la entidad convocante deberá retener los montos de obligaciones tributarias, para su posterior pago al Servicio de Impuestos Nacionales.</w:t>
      </w:r>
    </w:p>
    <w:p w14:paraId="3C5A7864" w14:textId="77777777" w:rsidR="00E07088" w:rsidRDefault="00E07088" w:rsidP="002473EE">
      <w:pPr>
        <w:jc w:val="center"/>
        <w:rPr>
          <w:rFonts w:cs="Arial"/>
          <w:b/>
          <w:sz w:val="18"/>
          <w:lang w:val="es-BO"/>
        </w:rPr>
      </w:pPr>
    </w:p>
    <w:p w14:paraId="3FFD4113" w14:textId="42259BE9" w:rsidR="002473EE" w:rsidRPr="009956C4" w:rsidRDefault="002473EE" w:rsidP="004E23F8">
      <w:pPr>
        <w:jc w:val="center"/>
        <w:rPr>
          <w:rFonts w:cs="Arial"/>
          <w:b/>
          <w:sz w:val="18"/>
          <w:lang w:val="es-BO"/>
        </w:rPr>
      </w:pPr>
      <w:r w:rsidRPr="009956C4">
        <w:rPr>
          <w:rFonts w:cs="Arial"/>
          <w:b/>
          <w:sz w:val="18"/>
          <w:lang w:val="es-BO"/>
        </w:rPr>
        <w:t>GLOSARIO DE TÉRMINOS</w:t>
      </w:r>
    </w:p>
    <w:p w14:paraId="71B646BF" w14:textId="77777777" w:rsidR="002473EE" w:rsidRPr="009956C4" w:rsidRDefault="002473EE" w:rsidP="002473EE">
      <w:pPr>
        <w:rPr>
          <w:rFonts w:cs="Arial"/>
          <w:b/>
          <w:sz w:val="18"/>
          <w:lang w:val="es-BO"/>
        </w:rPr>
      </w:pPr>
    </w:p>
    <w:p w14:paraId="78C50D36" w14:textId="77777777" w:rsidR="00AE6C99" w:rsidRPr="009956C4" w:rsidRDefault="00AE6C99" w:rsidP="00AE6C99">
      <w:pPr>
        <w:jc w:val="both"/>
        <w:rPr>
          <w:rFonts w:cs="Arial"/>
          <w:sz w:val="18"/>
          <w:szCs w:val="18"/>
          <w:lang w:val="es-BO"/>
        </w:rPr>
      </w:pPr>
      <w:r w:rsidRPr="009956C4">
        <w:rPr>
          <w:rFonts w:cs="Arial"/>
          <w:b/>
          <w:sz w:val="18"/>
          <w:szCs w:val="18"/>
          <w:lang w:val="es-BO"/>
        </w:rPr>
        <w:t xml:space="preserve">Bienes Recurrentes: </w:t>
      </w:r>
      <w:r w:rsidRPr="009956C4">
        <w:rPr>
          <w:rFonts w:cs="Arial"/>
          <w:sz w:val="18"/>
          <w:szCs w:val="18"/>
          <w:lang w:val="es-BO"/>
        </w:rPr>
        <w:t>Son bienes que la entidad requiere de manera ininterrumpida para el cumplimiento de sus funciones.</w:t>
      </w:r>
    </w:p>
    <w:p w14:paraId="3A98CC53" w14:textId="77777777" w:rsidR="00AE6C99" w:rsidRPr="009956C4" w:rsidRDefault="00AE6C99" w:rsidP="002473EE">
      <w:pPr>
        <w:jc w:val="both"/>
        <w:rPr>
          <w:rFonts w:cs="Arial"/>
          <w:b/>
          <w:sz w:val="18"/>
          <w:szCs w:val="18"/>
          <w:lang w:val="es-BO"/>
        </w:rPr>
      </w:pPr>
    </w:p>
    <w:p w14:paraId="12E361CC" w14:textId="77777777" w:rsidR="002473EE" w:rsidRPr="009956C4" w:rsidRDefault="002473EE" w:rsidP="002473EE">
      <w:pPr>
        <w:jc w:val="both"/>
        <w:rPr>
          <w:rFonts w:cs="Arial"/>
          <w:sz w:val="18"/>
          <w:szCs w:val="18"/>
          <w:lang w:val="es-BO"/>
        </w:rPr>
      </w:pPr>
      <w:r w:rsidRPr="009956C4">
        <w:rPr>
          <w:rFonts w:cs="Arial"/>
          <w:b/>
          <w:sz w:val="18"/>
          <w:szCs w:val="18"/>
          <w:lang w:val="es-BO"/>
        </w:rPr>
        <w:t xml:space="preserve">Certificado de </w:t>
      </w:r>
      <w:r w:rsidR="00A30CFE" w:rsidRPr="009956C4">
        <w:rPr>
          <w:rFonts w:cs="Arial"/>
          <w:b/>
          <w:sz w:val="18"/>
          <w:szCs w:val="18"/>
          <w:lang w:val="es-BO"/>
        </w:rPr>
        <w:t xml:space="preserve">Cumplimiento </w:t>
      </w:r>
      <w:r w:rsidRPr="009956C4">
        <w:rPr>
          <w:rFonts w:cs="Arial"/>
          <w:b/>
          <w:sz w:val="18"/>
          <w:szCs w:val="18"/>
          <w:lang w:val="es-BO"/>
        </w:rPr>
        <w:t xml:space="preserve">de </w:t>
      </w:r>
      <w:r w:rsidR="00A30CFE" w:rsidRPr="009956C4">
        <w:rPr>
          <w:rFonts w:cs="Arial"/>
          <w:b/>
          <w:sz w:val="18"/>
          <w:szCs w:val="18"/>
          <w:lang w:val="es-BO"/>
        </w:rPr>
        <w:t>Contrato u Orden de Compra</w:t>
      </w:r>
      <w:r w:rsidRPr="009956C4">
        <w:rPr>
          <w:rFonts w:cs="Arial"/>
          <w:b/>
          <w:sz w:val="18"/>
          <w:szCs w:val="18"/>
          <w:lang w:val="es-BO"/>
        </w:rPr>
        <w:t>:</w:t>
      </w:r>
      <w:r w:rsidRPr="009956C4">
        <w:rPr>
          <w:rFonts w:cs="Arial"/>
          <w:sz w:val="18"/>
          <w:szCs w:val="18"/>
          <w:lang w:val="es-BO"/>
        </w:rPr>
        <w:t xml:space="preserve"> Se define, como el documento extendido por la entidad contratante en favor del Contratista, que oficializa el cumplimiento del </w:t>
      </w:r>
      <w:r w:rsidR="00A30CFE" w:rsidRPr="009956C4">
        <w:rPr>
          <w:rFonts w:cs="Arial"/>
          <w:sz w:val="18"/>
          <w:szCs w:val="18"/>
          <w:lang w:val="es-BO"/>
        </w:rPr>
        <w:t>Contrato u Orden de Compra</w:t>
      </w:r>
      <w:r w:rsidRPr="009956C4">
        <w:rPr>
          <w:rFonts w:cs="Arial"/>
          <w:sz w:val="18"/>
          <w:szCs w:val="18"/>
          <w:lang w:val="es-BO"/>
        </w:rPr>
        <w:t>; deberá contener como mínimo los siguientes datos: objeto de</w:t>
      </w:r>
      <w:r w:rsidR="00B14E4C" w:rsidRPr="009956C4">
        <w:rPr>
          <w:rFonts w:cs="Arial"/>
          <w:sz w:val="18"/>
          <w:szCs w:val="18"/>
          <w:lang w:val="es-BO"/>
        </w:rPr>
        <w:t xml:space="preserve"> </w:t>
      </w:r>
      <w:r w:rsidR="00AD73A0" w:rsidRPr="009956C4">
        <w:rPr>
          <w:rFonts w:cs="Arial"/>
          <w:sz w:val="18"/>
          <w:szCs w:val="18"/>
          <w:lang w:val="es-BO"/>
        </w:rPr>
        <w:t>l</w:t>
      </w:r>
      <w:r w:rsidR="00B14E4C" w:rsidRPr="009956C4">
        <w:rPr>
          <w:rFonts w:cs="Arial"/>
          <w:sz w:val="18"/>
          <w:szCs w:val="18"/>
          <w:lang w:val="es-BO"/>
        </w:rPr>
        <w:t>a contratación</w:t>
      </w:r>
      <w:r w:rsidRPr="009956C4">
        <w:rPr>
          <w:rFonts w:cs="Arial"/>
          <w:sz w:val="18"/>
          <w:szCs w:val="18"/>
          <w:lang w:val="es-BO"/>
        </w:rPr>
        <w:t xml:space="preserve">, monto </w:t>
      </w:r>
      <w:r w:rsidR="00B14E4C" w:rsidRPr="009956C4">
        <w:rPr>
          <w:rFonts w:cs="Arial"/>
          <w:sz w:val="18"/>
          <w:szCs w:val="18"/>
          <w:lang w:val="es-BO"/>
        </w:rPr>
        <w:t>de la contratación</w:t>
      </w:r>
      <w:r w:rsidRPr="009956C4">
        <w:rPr>
          <w:rFonts w:cs="Arial"/>
          <w:sz w:val="18"/>
          <w:szCs w:val="18"/>
          <w:lang w:val="es-BO"/>
        </w:rPr>
        <w:t xml:space="preserve"> y plazo de entrega.</w:t>
      </w:r>
    </w:p>
    <w:p w14:paraId="382B9A30" w14:textId="77777777" w:rsidR="002473EE" w:rsidRPr="009956C4" w:rsidRDefault="002473EE" w:rsidP="002473EE">
      <w:pPr>
        <w:ind w:firstLine="708"/>
        <w:jc w:val="both"/>
        <w:rPr>
          <w:rFonts w:cs="Arial"/>
          <w:sz w:val="18"/>
          <w:szCs w:val="18"/>
          <w:lang w:val="es-BO"/>
        </w:rPr>
      </w:pPr>
    </w:p>
    <w:p w14:paraId="7BC6FD6C" w14:textId="77777777" w:rsidR="002473EE" w:rsidRPr="009956C4" w:rsidRDefault="002473EE" w:rsidP="002473EE">
      <w:pPr>
        <w:jc w:val="both"/>
        <w:rPr>
          <w:rFonts w:cs="Arial"/>
          <w:sz w:val="18"/>
          <w:szCs w:val="18"/>
          <w:lang w:val="es-BO"/>
        </w:rPr>
      </w:pPr>
      <w:r w:rsidRPr="009956C4">
        <w:rPr>
          <w:rFonts w:cs="Arial"/>
          <w:b/>
          <w:sz w:val="18"/>
          <w:szCs w:val="18"/>
          <w:lang w:val="es-BO"/>
        </w:rPr>
        <w:t>Contratante:</w:t>
      </w:r>
      <w:r w:rsidRPr="009956C4">
        <w:rPr>
          <w:rFonts w:cs="Arial"/>
          <w:sz w:val="18"/>
          <w:szCs w:val="18"/>
          <w:lang w:val="es-BO"/>
        </w:rPr>
        <w:t xml:space="preserve"> Se designa a la persona o institución de derecho público que una vez realizada la convocatoria pública y adjudicada la adquisición, se convierte en parte contractual del mismo.</w:t>
      </w:r>
    </w:p>
    <w:p w14:paraId="1BF51E35" w14:textId="77777777" w:rsidR="002473EE" w:rsidRPr="009956C4" w:rsidRDefault="002473EE" w:rsidP="002473EE">
      <w:pPr>
        <w:jc w:val="both"/>
        <w:rPr>
          <w:rFonts w:cs="Arial"/>
          <w:sz w:val="18"/>
          <w:szCs w:val="18"/>
          <w:lang w:val="es-BO"/>
        </w:rPr>
      </w:pPr>
    </w:p>
    <w:p w14:paraId="2594A867" w14:textId="77777777" w:rsidR="002473EE" w:rsidRPr="000B7182" w:rsidRDefault="002473EE" w:rsidP="002473EE">
      <w:pPr>
        <w:jc w:val="both"/>
        <w:rPr>
          <w:rFonts w:cs="Arial"/>
          <w:sz w:val="18"/>
          <w:szCs w:val="18"/>
          <w:lang w:val="es-BO"/>
        </w:rPr>
      </w:pPr>
      <w:r w:rsidRPr="009956C4">
        <w:rPr>
          <w:rFonts w:cs="Arial"/>
          <w:b/>
          <w:sz w:val="18"/>
          <w:szCs w:val="18"/>
          <w:lang w:val="es-BO"/>
        </w:rPr>
        <w:t>Convocante:</w:t>
      </w:r>
      <w:r w:rsidRPr="009956C4">
        <w:rPr>
          <w:rFonts w:cs="Arial"/>
          <w:sz w:val="18"/>
          <w:szCs w:val="18"/>
          <w:lang w:val="es-BO"/>
        </w:rPr>
        <w:t xml:space="preserve"> Se designa a la persona o institución de derecho público que requiere la adquisición de bienes y realiza la convocatoria </w:t>
      </w:r>
      <w:r w:rsidRPr="000B7182">
        <w:rPr>
          <w:rFonts w:cs="Arial"/>
          <w:sz w:val="18"/>
          <w:szCs w:val="18"/>
          <w:lang w:val="es-BO"/>
        </w:rPr>
        <w:t>pública.</w:t>
      </w:r>
    </w:p>
    <w:p w14:paraId="530D4664" w14:textId="77777777" w:rsidR="002473EE" w:rsidRPr="000B7182" w:rsidRDefault="002473EE" w:rsidP="002473EE">
      <w:pPr>
        <w:jc w:val="both"/>
        <w:rPr>
          <w:rFonts w:cs="Arial"/>
          <w:sz w:val="18"/>
          <w:szCs w:val="18"/>
          <w:lang w:val="es-BO"/>
        </w:rPr>
      </w:pPr>
    </w:p>
    <w:p w14:paraId="3F525567" w14:textId="7B9030E9" w:rsidR="002473EE" w:rsidRPr="000B7182" w:rsidRDefault="002473EE" w:rsidP="002473EE">
      <w:pPr>
        <w:jc w:val="both"/>
        <w:rPr>
          <w:rFonts w:cs="Arial"/>
          <w:sz w:val="18"/>
          <w:szCs w:val="18"/>
          <w:lang w:val="es-BO"/>
        </w:rPr>
      </w:pPr>
      <w:r w:rsidRPr="00451160">
        <w:rPr>
          <w:rFonts w:cs="Arial"/>
          <w:b/>
          <w:sz w:val="18"/>
          <w:szCs w:val="18"/>
          <w:lang w:val="es-BO"/>
        </w:rPr>
        <w:t>Desistimiento:</w:t>
      </w:r>
      <w:r w:rsidRPr="00451160">
        <w:rPr>
          <w:rFonts w:cs="Arial"/>
          <w:sz w:val="18"/>
          <w:szCs w:val="18"/>
          <w:lang w:val="es-BO"/>
        </w:rPr>
        <w:t xml:space="preserve"> </w:t>
      </w:r>
      <w:r w:rsidR="00F7504B" w:rsidRPr="00F7504B">
        <w:rPr>
          <w:rFonts w:cs="Arial"/>
          <w:sz w:val="18"/>
          <w:szCs w:val="18"/>
          <w:lang w:val="es-BO"/>
        </w:rPr>
        <w:t xml:space="preserve">Renuncia expresa o tácita por voluntad del proponente adjudicado, de formalizar la contratación, que no es consecuencia de causas de fuerza mayor y/o caso fortuito. </w:t>
      </w:r>
    </w:p>
    <w:p w14:paraId="54A3198C" w14:textId="77777777" w:rsidR="00AD73A0" w:rsidRPr="000B7182" w:rsidRDefault="00AD73A0" w:rsidP="00AD73A0">
      <w:pPr>
        <w:jc w:val="both"/>
        <w:rPr>
          <w:rFonts w:cs="Arial"/>
          <w:b/>
          <w:sz w:val="18"/>
          <w:szCs w:val="18"/>
          <w:lang w:val="es-BO"/>
        </w:rPr>
      </w:pPr>
    </w:p>
    <w:p w14:paraId="1017F47E" w14:textId="77777777" w:rsidR="00AD73A0" w:rsidRPr="009956C4" w:rsidRDefault="00AD73A0" w:rsidP="00AD73A0">
      <w:pPr>
        <w:jc w:val="both"/>
        <w:rPr>
          <w:rFonts w:cs="Arial"/>
          <w:b/>
          <w:sz w:val="18"/>
          <w:szCs w:val="18"/>
          <w:lang w:val="es-BO"/>
        </w:rPr>
      </w:pPr>
      <w:r w:rsidRPr="000B7182">
        <w:rPr>
          <w:rFonts w:cs="Arial"/>
          <w:b/>
          <w:sz w:val="18"/>
          <w:szCs w:val="18"/>
          <w:lang w:val="es-BO"/>
        </w:rPr>
        <w:t xml:space="preserve">Monto del Contrato: </w:t>
      </w:r>
      <w:r w:rsidRPr="000B7182">
        <w:rPr>
          <w:rFonts w:cs="Arial"/>
          <w:sz w:val="18"/>
          <w:szCs w:val="18"/>
          <w:lang w:val="es-BO"/>
        </w:rPr>
        <w:t>Es el precio establecido en la Nota o Resolución de Adjudicación, plasmado en el Contrato que puede ser modificado</w:t>
      </w:r>
      <w:r w:rsidRPr="009956C4">
        <w:rPr>
          <w:rFonts w:cs="Arial"/>
          <w:sz w:val="18"/>
          <w:szCs w:val="18"/>
          <w:lang w:val="es-BO"/>
        </w:rPr>
        <w:t xml:space="preserve"> con posterioridad de conformidad con las disposiciones del Contrato.</w:t>
      </w:r>
    </w:p>
    <w:p w14:paraId="020B3715" w14:textId="77777777" w:rsidR="002473EE" w:rsidRPr="009956C4" w:rsidRDefault="002473EE" w:rsidP="002473EE">
      <w:pPr>
        <w:jc w:val="both"/>
        <w:rPr>
          <w:rFonts w:cs="Arial"/>
          <w:sz w:val="18"/>
          <w:szCs w:val="18"/>
          <w:lang w:val="es-BO"/>
        </w:rPr>
      </w:pPr>
    </w:p>
    <w:p w14:paraId="645F6B92" w14:textId="77777777" w:rsidR="009E62B0" w:rsidRDefault="002473EE" w:rsidP="009E62B0">
      <w:pPr>
        <w:jc w:val="both"/>
        <w:rPr>
          <w:rFonts w:cs="Arial"/>
          <w:sz w:val="18"/>
          <w:szCs w:val="18"/>
          <w:lang w:val="es-BO"/>
        </w:rPr>
      </w:pPr>
      <w:r w:rsidRPr="009956C4">
        <w:rPr>
          <w:rFonts w:cs="Arial"/>
          <w:b/>
          <w:sz w:val="18"/>
          <w:szCs w:val="18"/>
          <w:lang w:val="es-BO"/>
        </w:rPr>
        <w:t>Proponente:</w:t>
      </w:r>
      <w:r w:rsidRPr="009956C4">
        <w:rPr>
          <w:rFonts w:cs="Arial"/>
          <w:sz w:val="18"/>
          <w:szCs w:val="18"/>
          <w:lang w:val="es-BO"/>
        </w:rPr>
        <w:t xml:space="preserve"> Es la persona </w:t>
      </w:r>
      <w:r w:rsidR="00D522B4" w:rsidRPr="009956C4">
        <w:rPr>
          <w:rFonts w:cs="Arial"/>
          <w:sz w:val="18"/>
          <w:szCs w:val="18"/>
          <w:lang w:val="es-BO"/>
        </w:rPr>
        <w:t xml:space="preserve">natural o </w:t>
      </w:r>
      <w:r w:rsidRPr="009956C4">
        <w:rPr>
          <w:rFonts w:cs="Arial"/>
          <w:sz w:val="18"/>
          <w:szCs w:val="18"/>
          <w:lang w:val="es-BO"/>
        </w:rPr>
        <w:t>jurídica que muestra interés en participar</w:t>
      </w:r>
      <w:r w:rsidR="00AD73A0" w:rsidRPr="009956C4">
        <w:rPr>
          <w:rFonts w:cs="Arial"/>
          <w:sz w:val="18"/>
          <w:szCs w:val="18"/>
          <w:lang w:val="es-BO"/>
        </w:rPr>
        <w:t xml:space="preserve"> en el proceso de contratación</w:t>
      </w:r>
      <w:r w:rsidRPr="009956C4">
        <w:rPr>
          <w:rFonts w:cs="Arial"/>
          <w:sz w:val="18"/>
          <w:szCs w:val="18"/>
          <w:lang w:val="es-BO"/>
        </w:rPr>
        <w:t>.</w:t>
      </w:r>
      <w:bookmarkStart w:id="63" w:name="_Toc346871641"/>
      <w:bookmarkStart w:id="64" w:name="_Toc346873831"/>
    </w:p>
    <w:p w14:paraId="36858510" w14:textId="77777777" w:rsidR="009E62B0" w:rsidRDefault="009E62B0">
      <w:pPr>
        <w:rPr>
          <w:rFonts w:cs="Arial"/>
          <w:sz w:val="18"/>
          <w:szCs w:val="18"/>
          <w:lang w:val="es-BO"/>
        </w:rPr>
      </w:pPr>
      <w:r>
        <w:rPr>
          <w:rFonts w:cs="Arial"/>
          <w:sz w:val="18"/>
          <w:szCs w:val="18"/>
          <w:lang w:val="es-BO"/>
        </w:rPr>
        <w:br w:type="page"/>
      </w:r>
    </w:p>
    <w:p w14:paraId="32AEC14C" w14:textId="3BAEA891" w:rsidR="00540BEE" w:rsidRPr="009956C4" w:rsidRDefault="00540BEE" w:rsidP="009E62B0">
      <w:pPr>
        <w:jc w:val="center"/>
        <w:rPr>
          <w:rFonts w:cs="Arial"/>
          <w:b/>
          <w:sz w:val="18"/>
          <w:szCs w:val="18"/>
          <w:lang w:val="es-BO"/>
        </w:rPr>
      </w:pPr>
      <w:r w:rsidRPr="009956C4">
        <w:rPr>
          <w:rFonts w:cs="Arial"/>
          <w:b/>
          <w:sz w:val="18"/>
          <w:szCs w:val="18"/>
          <w:lang w:val="es-BO"/>
        </w:rPr>
        <w:lastRenderedPageBreak/>
        <w:t>PARTE II</w:t>
      </w:r>
      <w:bookmarkEnd w:id="63"/>
      <w:bookmarkEnd w:id="64"/>
    </w:p>
    <w:p w14:paraId="753A5AF7" w14:textId="77777777" w:rsidR="00540BEE" w:rsidRPr="009956C4" w:rsidRDefault="00540BEE" w:rsidP="00540BEE">
      <w:pPr>
        <w:jc w:val="center"/>
        <w:rPr>
          <w:rFonts w:cs="Arial"/>
          <w:b/>
          <w:sz w:val="18"/>
          <w:szCs w:val="18"/>
          <w:lang w:val="es-BO"/>
        </w:rPr>
      </w:pPr>
      <w:r w:rsidRPr="009956C4">
        <w:rPr>
          <w:rFonts w:cs="Arial"/>
          <w:b/>
          <w:sz w:val="18"/>
          <w:szCs w:val="18"/>
          <w:lang w:val="es-BO"/>
        </w:rPr>
        <w:t>INFORMACIÓN TÉCNICA DE LA CONTRATACIÓN</w:t>
      </w:r>
    </w:p>
    <w:p w14:paraId="5AC0B089" w14:textId="77777777" w:rsidR="00E73AEE" w:rsidRPr="009956C4" w:rsidRDefault="00E73AEE" w:rsidP="00540BEE">
      <w:pPr>
        <w:jc w:val="center"/>
        <w:rPr>
          <w:rFonts w:cs="Arial"/>
          <w:b/>
          <w:sz w:val="4"/>
          <w:szCs w:val="18"/>
          <w:lang w:val="es-BO"/>
        </w:rPr>
      </w:pPr>
    </w:p>
    <w:p w14:paraId="2D416CE2" w14:textId="77777777" w:rsidR="00540BEE" w:rsidRPr="009956C4" w:rsidRDefault="00540BEE" w:rsidP="00540BEE">
      <w:pPr>
        <w:jc w:val="both"/>
        <w:rPr>
          <w:rFonts w:cs="Arial"/>
          <w:sz w:val="2"/>
          <w:szCs w:val="18"/>
          <w:lang w:val="es-BO"/>
        </w:rPr>
      </w:pPr>
    </w:p>
    <w:p w14:paraId="41FAF045" w14:textId="77777777" w:rsidR="00E73AEE" w:rsidRPr="009956C4" w:rsidRDefault="00E73AEE" w:rsidP="00540BEE">
      <w:pPr>
        <w:jc w:val="both"/>
        <w:rPr>
          <w:rFonts w:cs="Arial"/>
          <w:sz w:val="2"/>
          <w:szCs w:val="18"/>
          <w:lang w:val="es-BO"/>
        </w:rPr>
      </w:pPr>
    </w:p>
    <w:p w14:paraId="52E05C8F" w14:textId="13ED6CC3" w:rsidR="00540BEE" w:rsidRDefault="00540BEE" w:rsidP="00680354">
      <w:pPr>
        <w:pStyle w:val="Ttulo1"/>
        <w:tabs>
          <w:tab w:val="num" w:pos="567"/>
        </w:tabs>
        <w:ind w:left="567" w:hanging="567"/>
        <w:rPr>
          <w:rFonts w:ascii="Verdana" w:hAnsi="Verdana" w:cs="Arial"/>
          <w:sz w:val="18"/>
          <w:szCs w:val="18"/>
          <w:u w:val="none"/>
          <w:lang w:val="es-BO"/>
        </w:rPr>
      </w:pPr>
      <w:bookmarkStart w:id="65" w:name="_Toc94726525"/>
      <w:r w:rsidRPr="009956C4">
        <w:rPr>
          <w:rFonts w:ascii="Verdana" w:hAnsi="Verdana" w:cs="Arial"/>
          <w:sz w:val="18"/>
          <w:szCs w:val="18"/>
          <w:u w:val="none"/>
          <w:lang w:val="es-BO"/>
        </w:rPr>
        <w:t>CONVOCATORIA Y DATOS GENERALES DE LA CONTRATACIÓN</w:t>
      </w:r>
      <w:bookmarkEnd w:id="65"/>
    </w:p>
    <w:p w14:paraId="16722925" w14:textId="77777777" w:rsidR="005B660C" w:rsidRPr="009E3106" w:rsidRDefault="005B660C" w:rsidP="005B660C">
      <w:pPr>
        <w:rPr>
          <w:sz w:val="12"/>
          <w:lang w:val="es-BO"/>
        </w:rPr>
      </w:pPr>
    </w:p>
    <w:tbl>
      <w:tblPr>
        <w:tblStyle w:val="Tablaconcuadrcula"/>
        <w:tblW w:w="94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28"/>
        <w:gridCol w:w="2506"/>
        <w:gridCol w:w="277"/>
        <w:gridCol w:w="2207"/>
        <w:gridCol w:w="2336"/>
        <w:gridCol w:w="252"/>
      </w:tblGrid>
      <w:tr w:rsidR="009E731E" w:rsidRPr="009956C4" w14:paraId="68AFED5F" w14:textId="77777777" w:rsidTr="006C015D">
        <w:trPr>
          <w:trHeight w:val="283"/>
        </w:trPr>
        <w:tc>
          <w:tcPr>
            <w:tcW w:w="9406" w:type="dxa"/>
            <w:gridSpan w:val="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044BBD75" w14:textId="77777777" w:rsidR="009E731E" w:rsidRPr="009956C4" w:rsidRDefault="009E731E" w:rsidP="00CB24FF">
            <w:pPr>
              <w:pStyle w:val="Prrafodelista"/>
              <w:numPr>
                <w:ilvl w:val="0"/>
                <w:numId w:val="21"/>
              </w:numPr>
              <w:ind w:left="303" w:hanging="284"/>
              <w:contextualSpacing/>
              <w:rPr>
                <w:rFonts w:ascii="Arial" w:hAnsi="Arial" w:cs="Arial"/>
                <w:b/>
                <w:sz w:val="18"/>
                <w:szCs w:val="16"/>
                <w:lang w:val="es-BO"/>
              </w:rPr>
            </w:pPr>
            <w:r w:rsidRPr="009956C4">
              <w:rPr>
                <w:rFonts w:ascii="Arial" w:hAnsi="Arial" w:cs="Arial"/>
                <w:b/>
                <w:sz w:val="18"/>
                <w:szCs w:val="16"/>
                <w:lang w:val="es-BO"/>
              </w:rPr>
              <w:t>DATOS DEL PROCESOS DE CONTRATACIÓN</w:t>
            </w:r>
          </w:p>
        </w:tc>
      </w:tr>
      <w:tr w:rsidR="009E731E" w:rsidRPr="0060074B" w14:paraId="610FF8B3" w14:textId="77777777" w:rsidTr="006C015D">
        <w:tc>
          <w:tcPr>
            <w:tcW w:w="9406" w:type="dxa"/>
            <w:gridSpan w:val="6"/>
            <w:tcBorders>
              <w:left w:val="single" w:sz="12" w:space="0" w:color="244061" w:themeColor="accent1" w:themeShade="80"/>
              <w:right w:val="single" w:sz="12" w:space="0" w:color="244061" w:themeColor="accent1" w:themeShade="80"/>
            </w:tcBorders>
            <w:shd w:val="clear" w:color="auto" w:fill="auto"/>
            <w:vAlign w:val="center"/>
          </w:tcPr>
          <w:p w14:paraId="4032345F" w14:textId="77777777" w:rsidR="009E731E" w:rsidRPr="0060074B" w:rsidRDefault="009E731E" w:rsidP="00E83D56">
            <w:pPr>
              <w:rPr>
                <w:rFonts w:ascii="Arial" w:hAnsi="Arial" w:cs="Arial"/>
                <w:b/>
                <w:sz w:val="4"/>
                <w:szCs w:val="4"/>
                <w:lang w:val="es-BO"/>
              </w:rPr>
            </w:pPr>
          </w:p>
        </w:tc>
      </w:tr>
      <w:tr w:rsidR="009E731E" w:rsidRPr="009956C4" w14:paraId="2287660F" w14:textId="77777777" w:rsidTr="006C015D">
        <w:trPr>
          <w:trHeight w:val="227"/>
        </w:trPr>
        <w:tc>
          <w:tcPr>
            <w:tcW w:w="1828" w:type="dxa"/>
            <w:tcBorders>
              <w:left w:val="single" w:sz="12" w:space="0" w:color="244061" w:themeColor="accent1" w:themeShade="80"/>
              <w:right w:val="single" w:sz="4" w:space="0" w:color="auto"/>
            </w:tcBorders>
            <w:vAlign w:val="center"/>
          </w:tcPr>
          <w:p w14:paraId="3CC4E336" w14:textId="77777777" w:rsidR="009E731E" w:rsidRPr="009956C4" w:rsidRDefault="009E731E" w:rsidP="00E83D56">
            <w:pPr>
              <w:jc w:val="right"/>
              <w:rPr>
                <w:rFonts w:ascii="Arial" w:hAnsi="Arial" w:cs="Arial"/>
                <w:sz w:val="12"/>
                <w:lang w:val="es-BO"/>
              </w:rPr>
            </w:pPr>
            <w:r w:rsidRPr="009956C4">
              <w:rPr>
                <w:rFonts w:ascii="Arial" w:hAnsi="Arial" w:cs="Arial"/>
                <w:sz w:val="12"/>
                <w:lang w:val="es-BO"/>
              </w:rPr>
              <w:t>Entidad Convocante</w:t>
            </w:r>
          </w:p>
        </w:tc>
        <w:tc>
          <w:tcPr>
            <w:tcW w:w="7326"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4D75F1" w14:textId="55A73CE0" w:rsidR="009E731E" w:rsidRPr="008146F5" w:rsidRDefault="008146F5" w:rsidP="008146F5">
            <w:pPr>
              <w:jc w:val="center"/>
              <w:rPr>
                <w:rFonts w:ascii="Arial" w:hAnsi="Arial" w:cs="Arial"/>
                <w:color w:val="000099"/>
                <w:sz w:val="12"/>
                <w:lang w:val="es-BO"/>
              </w:rPr>
            </w:pPr>
            <w:r w:rsidRPr="00A33D4D">
              <w:rPr>
                <w:rFonts w:ascii="Arial" w:hAnsi="Arial" w:cs="Arial"/>
                <w:lang w:val="es-BO"/>
              </w:rPr>
              <w:t>Banco Central de Bolivia</w:t>
            </w:r>
          </w:p>
        </w:tc>
        <w:tc>
          <w:tcPr>
            <w:tcW w:w="252" w:type="dxa"/>
            <w:tcBorders>
              <w:left w:val="single" w:sz="4" w:space="0" w:color="auto"/>
              <w:right w:val="single" w:sz="12" w:space="0" w:color="244061" w:themeColor="accent1" w:themeShade="80"/>
            </w:tcBorders>
          </w:tcPr>
          <w:p w14:paraId="7EB28AE5" w14:textId="77777777" w:rsidR="009E731E" w:rsidRPr="009956C4" w:rsidRDefault="009E731E" w:rsidP="00E83D56">
            <w:pPr>
              <w:rPr>
                <w:rFonts w:ascii="Arial" w:hAnsi="Arial" w:cs="Arial"/>
                <w:sz w:val="12"/>
                <w:lang w:val="es-BO"/>
              </w:rPr>
            </w:pPr>
          </w:p>
        </w:tc>
      </w:tr>
      <w:tr w:rsidR="008146F5" w:rsidRPr="009956C4" w14:paraId="29E14BCC" w14:textId="77777777" w:rsidTr="006C015D">
        <w:trPr>
          <w:trHeight w:val="100"/>
        </w:trPr>
        <w:tc>
          <w:tcPr>
            <w:tcW w:w="9406" w:type="dxa"/>
            <w:gridSpan w:val="6"/>
            <w:tcBorders>
              <w:left w:val="single" w:sz="12" w:space="0" w:color="244061" w:themeColor="accent1" w:themeShade="80"/>
              <w:right w:val="single" w:sz="12" w:space="0" w:color="244061" w:themeColor="accent1" w:themeShade="80"/>
            </w:tcBorders>
            <w:vAlign w:val="center"/>
          </w:tcPr>
          <w:p w14:paraId="674053F2" w14:textId="77777777" w:rsidR="008146F5" w:rsidRPr="008146F5" w:rsidRDefault="008146F5" w:rsidP="00E83D56">
            <w:pPr>
              <w:rPr>
                <w:rFonts w:ascii="Arial" w:hAnsi="Arial" w:cs="Arial"/>
                <w:sz w:val="8"/>
                <w:lang w:val="es-BO"/>
              </w:rPr>
            </w:pPr>
          </w:p>
        </w:tc>
      </w:tr>
      <w:tr w:rsidR="0024332A" w:rsidRPr="009956C4" w14:paraId="26E3DF03" w14:textId="77777777" w:rsidTr="004E23F8">
        <w:trPr>
          <w:trHeight w:val="20"/>
        </w:trPr>
        <w:tc>
          <w:tcPr>
            <w:tcW w:w="1828" w:type="dxa"/>
            <w:vMerge w:val="restart"/>
            <w:tcBorders>
              <w:left w:val="single" w:sz="12" w:space="0" w:color="244061" w:themeColor="accent1" w:themeShade="80"/>
              <w:right w:val="single" w:sz="4" w:space="0" w:color="auto"/>
            </w:tcBorders>
            <w:vAlign w:val="center"/>
          </w:tcPr>
          <w:p w14:paraId="4325A5A1" w14:textId="77777777" w:rsidR="0024332A" w:rsidRPr="009956C4" w:rsidRDefault="0024332A" w:rsidP="00E83D56">
            <w:pPr>
              <w:jc w:val="right"/>
              <w:rPr>
                <w:rFonts w:ascii="Arial" w:hAnsi="Arial" w:cs="Arial"/>
                <w:sz w:val="12"/>
                <w:lang w:val="es-BO"/>
              </w:rPr>
            </w:pPr>
            <w:r w:rsidRPr="009956C4">
              <w:rPr>
                <w:rFonts w:ascii="Arial" w:hAnsi="Arial" w:cs="Arial"/>
                <w:sz w:val="12"/>
                <w:lang w:val="es-BO"/>
              </w:rPr>
              <w:t>Modalidad</w:t>
            </w:r>
            <w:r w:rsidR="009B12A1" w:rsidRPr="009956C4">
              <w:rPr>
                <w:rFonts w:ascii="Arial" w:hAnsi="Arial" w:cs="Arial"/>
                <w:sz w:val="12"/>
                <w:lang w:val="es-BO"/>
              </w:rPr>
              <w:t xml:space="preserve"> de contratación</w:t>
            </w:r>
          </w:p>
        </w:tc>
        <w:tc>
          <w:tcPr>
            <w:tcW w:w="2506"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4FE722" w14:textId="77777777" w:rsidR="0024332A" w:rsidRPr="009956C4" w:rsidRDefault="0024332A" w:rsidP="004E23F8">
            <w:pPr>
              <w:jc w:val="center"/>
              <w:rPr>
                <w:rFonts w:ascii="Arial" w:hAnsi="Arial" w:cs="Arial"/>
                <w:sz w:val="12"/>
                <w:lang w:val="es-BO"/>
              </w:rPr>
            </w:pPr>
            <w:r w:rsidRPr="004E23F8">
              <w:rPr>
                <w:rFonts w:ascii="Arial" w:hAnsi="Arial" w:cs="Arial"/>
                <w:sz w:val="14"/>
                <w:lang w:val="es-BO"/>
              </w:rPr>
              <w:t>Apoyo Nacional a la Producción y Empleo - ANPE</w:t>
            </w:r>
          </w:p>
        </w:tc>
        <w:tc>
          <w:tcPr>
            <w:tcW w:w="277" w:type="dxa"/>
            <w:tcBorders>
              <w:left w:val="single" w:sz="4" w:space="0" w:color="auto"/>
            </w:tcBorders>
          </w:tcPr>
          <w:p w14:paraId="1262CE6F" w14:textId="77777777" w:rsidR="0024332A" w:rsidRPr="009956C4" w:rsidRDefault="0024332A" w:rsidP="00E83D56">
            <w:pPr>
              <w:jc w:val="right"/>
              <w:rPr>
                <w:rFonts w:ascii="Arial" w:hAnsi="Arial" w:cs="Arial"/>
                <w:sz w:val="12"/>
                <w:lang w:val="es-BO"/>
              </w:rPr>
            </w:pPr>
          </w:p>
        </w:tc>
        <w:tc>
          <w:tcPr>
            <w:tcW w:w="2207" w:type="dxa"/>
            <w:vMerge w:val="restart"/>
            <w:tcBorders>
              <w:right w:val="single" w:sz="4" w:space="0" w:color="auto"/>
            </w:tcBorders>
          </w:tcPr>
          <w:p w14:paraId="73962BF2" w14:textId="77777777" w:rsidR="0024332A" w:rsidRPr="009956C4" w:rsidRDefault="0024332A" w:rsidP="00E83D56">
            <w:pPr>
              <w:jc w:val="right"/>
              <w:rPr>
                <w:rFonts w:ascii="Arial" w:hAnsi="Arial" w:cs="Arial"/>
                <w:sz w:val="12"/>
                <w:lang w:val="es-BO"/>
              </w:rPr>
            </w:pPr>
            <w:r w:rsidRPr="009956C4">
              <w:rPr>
                <w:rFonts w:ascii="Arial" w:hAnsi="Arial" w:cs="Arial"/>
                <w:sz w:val="12"/>
                <w:lang w:val="es-BO"/>
              </w:rPr>
              <w:t>Código Interno que la Entidad utiliza para identificar el proceso</w:t>
            </w:r>
          </w:p>
        </w:tc>
        <w:tc>
          <w:tcPr>
            <w:tcW w:w="2336"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20E8E2" w14:textId="6B40B29A" w:rsidR="0024332A" w:rsidRPr="009956C4" w:rsidRDefault="008146F5" w:rsidP="00827C58">
            <w:pPr>
              <w:jc w:val="center"/>
              <w:rPr>
                <w:rFonts w:ascii="Arial" w:hAnsi="Arial" w:cs="Arial"/>
                <w:sz w:val="12"/>
                <w:lang w:val="es-BO"/>
              </w:rPr>
            </w:pPr>
            <w:r w:rsidRPr="00843D25">
              <w:rPr>
                <w:rFonts w:ascii="Arial" w:hAnsi="Arial" w:cs="Arial"/>
                <w:lang w:val="es-BO"/>
              </w:rPr>
              <w:t xml:space="preserve">ANPE – </w:t>
            </w:r>
            <w:r w:rsidR="00DB38B8">
              <w:rPr>
                <w:rFonts w:ascii="Arial" w:hAnsi="Arial" w:cs="Arial"/>
                <w:lang w:val="es-BO"/>
              </w:rPr>
              <w:t>P</w:t>
            </w:r>
            <w:r w:rsidR="00F138DD">
              <w:rPr>
                <w:rFonts w:ascii="Arial" w:hAnsi="Arial" w:cs="Arial"/>
                <w:lang w:val="es-BO"/>
              </w:rPr>
              <w:t xml:space="preserve"> Nº </w:t>
            </w:r>
            <w:r w:rsidR="00525877">
              <w:rPr>
                <w:rFonts w:ascii="Arial" w:hAnsi="Arial" w:cs="Arial"/>
                <w:lang w:val="es-BO"/>
              </w:rPr>
              <w:t>0</w:t>
            </w:r>
            <w:r w:rsidR="002B6A32">
              <w:rPr>
                <w:rFonts w:ascii="Arial" w:hAnsi="Arial" w:cs="Arial"/>
                <w:lang w:val="es-BO"/>
              </w:rPr>
              <w:t>9</w:t>
            </w:r>
            <w:r w:rsidR="00E04612">
              <w:rPr>
                <w:rFonts w:ascii="Arial" w:hAnsi="Arial" w:cs="Arial"/>
                <w:lang w:val="es-BO"/>
              </w:rPr>
              <w:t>4</w:t>
            </w:r>
            <w:r w:rsidRPr="00843D25">
              <w:rPr>
                <w:rFonts w:ascii="Arial" w:hAnsi="Arial" w:cs="Arial"/>
                <w:lang w:val="es-BO"/>
              </w:rPr>
              <w:t>/202</w:t>
            </w:r>
            <w:r w:rsidR="00092EFD">
              <w:rPr>
                <w:rFonts w:ascii="Arial" w:hAnsi="Arial" w:cs="Arial"/>
                <w:lang w:val="es-BO"/>
              </w:rPr>
              <w:t>6</w:t>
            </w:r>
            <w:r w:rsidRPr="00843D25">
              <w:rPr>
                <w:rFonts w:ascii="Arial" w:hAnsi="Arial" w:cs="Arial"/>
                <w:lang w:val="es-BO"/>
              </w:rPr>
              <w:t>-</w:t>
            </w:r>
            <w:r w:rsidR="002B6A32">
              <w:rPr>
                <w:rFonts w:ascii="Arial" w:hAnsi="Arial" w:cs="Arial"/>
                <w:lang w:val="es-BO"/>
              </w:rPr>
              <w:t>1</w:t>
            </w:r>
            <w:r w:rsidRPr="00843D25">
              <w:rPr>
                <w:rFonts w:ascii="Arial" w:hAnsi="Arial" w:cs="Arial"/>
                <w:lang w:val="es-BO"/>
              </w:rPr>
              <w:t>C</w:t>
            </w:r>
          </w:p>
        </w:tc>
        <w:tc>
          <w:tcPr>
            <w:tcW w:w="252" w:type="dxa"/>
            <w:tcBorders>
              <w:left w:val="single" w:sz="4" w:space="0" w:color="auto"/>
              <w:right w:val="single" w:sz="12" w:space="0" w:color="244061" w:themeColor="accent1" w:themeShade="80"/>
            </w:tcBorders>
          </w:tcPr>
          <w:p w14:paraId="00931D9E" w14:textId="77777777" w:rsidR="0024332A" w:rsidRPr="009956C4" w:rsidRDefault="0024332A" w:rsidP="00E83D56">
            <w:pPr>
              <w:rPr>
                <w:rFonts w:ascii="Arial" w:hAnsi="Arial" w:cs="Arial"/>
                <w:sz w:val="12"/>
                <w:lang w:val="es-BO"/>
              </w:rPr>
            </w:pPr>
          </w:p>
        </w:tc>
      </w:tr>
      <w:tr w:rsidR="00C5639E" w:rsidRPr="009956C4" w14:paraId="65B3D45E" w14:textId="77777777" w:rsidTr="006C015D">
        <w:trPr>
          <w:trHeight w:val="20"/>
        </w:trPr>
        <w:tc>
          <w:tcPr>
            <w:tcW w:w="1828" w:type="dxa"/>
            <w:vMerge/>
            <w:tcBorders>
              <w:left w:val="single" w:sz="12" w:space="0" w:color="244061" w:themeColor="accent1" w:themeShade="80"/>
              <w:right w:val="single" w:sz="4" w:space="0" w:color="auto"/>
            </w:tcBorders>
            <w:vAlign w:val="center"/>
          </w:tcPr>
          <w:p w14:paraId="03AE0133" w14:textId="77777777" w:rsidR="00C5639E" w:rsidRPr="009956C4" w:rsidRDefault="00C5639E" w:rsidP="00E83D56">
            <w:pPr>
              <w:jc w:val="right"/>
              <w:rPr>
                <w:rFonts w:ascii="Arial" w:hAnsi="Arial" w:cs="Arial"/>
                <w:sz w:val="12"/>
                <w:lang w:val="es-BO"/>
              </w:rPr>
            </w:pPr>
          </w:p>
        </w:tc>
        <w:tc>
          <w:tcPr>
            <w:tcW w:w="2506" w:type="dxa"/>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570B574" w14:textId="77777777" w:rsidR="00C5639E" w:rsidRPr="009956C4" w:rsidRDefault="00C5639E" w:rsidP="00204426">
            <w:pPr>
              <w:jc w:val="center"/>
              <w:rPr>
                <w:rFonts w:ascii="Arial" w:hAnsi="Arial" w:cs="Arial"/>
                <w:sz w:val="12"/>
                <w:lang w:val="es-BO"/>
              </w:rPr>
            </w:pPr>
          </w:p>
        </w:tc>
        <w:tc>
          <w:tcPr>
            <w:tcW w:w="277" w:type="dxa"/>
            <w:tcBorders>
              <w:left w:val="single" w:sz="4" w:space="0" w:color="auto"/>
            </w:tcBorders>
          </w:tcPr>
          <w:p w14:paraId="0FEDF843" w14:textId="77777777" w:rsidR="00C5639E" w:rsidRPr="009956C4" w:rsidRDefault="00C5639E" w:rsidP="00E83D56">
            <w:pPr>
              <w:jc w:val="right"/>
              <w:rPr>
                <w:rFonts w:ascii="Arial" w:hAnsi="Arial" w:cs="Arial"/>
                <w:sz w:val="12"/>
                <w:lang w:val="es-BO"/>
              </w:rPr>
            </w:pPr>
          </w:p>
        </w:tc>
        <w:tc>
          <w:tcPr>
            <w:tcW w:w="2207" w:type="dxa"/>
            <w:vMerge/>
            <w:tcBorders>
              <w:right w:val="single" w:sz="4" w:space="0" w:color="auto"/>
            </w:tcBorders>
          </w:tcPr>
          <w:p w14:paraId="3759E301" w14:textId="77777777" w:rsidR="00C5639E" w:rsidRPr="009956C4" w:rsidRDefault="00C5639E" w:rsidP="00E83D56">
            <w:pPr>
              <w:jc w:val="right"/>
              <w:rPr>
                <w:rFonts w:ascii="Arial" w:hAnsi="Arial" w:cs="Arial"/>
                <w:sz w:val="12"/>
                <w:lang w:val="es-BO"/>
              </w:rPr>
            </w:pPr>
          </w:p>
        </w:tc>
        <w:tc>
          <w:tcPr>
            <w:tcW w:w="2336" w:type="dxa"/>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666DD7" w14:textId="77777777" w:rsidR="00C5639E" w:rsidRPr="00843D25" w:rsidRDefault="00C5639E" w:rsidP="008146F5">
            <w:pPr>
              <w:jc w:val="center"/>
              <w:rPr>
                <w:rFonts w:ascii="Arial" w:hAnsi="Arial" w:cs="Arial"/>
                <w:lang w:val="es-BO"/>
              </w:rPr>
            </w:pPr>
          </w:p>
        </w:tc>
        <w:tc>
          <w:tcPr>
            <w:tcW w:w="252" w:type="dxa"/>
            <w:tcBorders>
              <w:left w:val="single" w:sz="4" w:space="0" w:color="auto"/>
              <w:right w:val="single" w:sz="12" w:space="0" w:color="244061" w:themeColor="accent1" w:themeShade="80"/>
            </w:tcBorders>
          </w:tcPr>
          <w:p w14:paraId="0A9087BB" w14:textId="77777777" w:rsidR="00C5639E" w:rsidRPr="009956C4" w:rsidRDefault="00C5639E" w:rsidP="00E83D56">
            <w:pPr>
              <w:rPr>
                <w:rFonts w:ascii="Arial" w:hAnsi="Arial" w:cs="Arial"/>
                <w:sz w:val="12"/>
                <w:lang w:val="es-BO"/>
              </w:rPr>
            </w:pPr>
          </w:p>
        </w:tc>
      </w:tr>
      <w:tr w:rsidR="0024332A" w:rsidRPr="009956C4" w14:paraId="153EA909" w14:textId="77777777" w:rsidTr="006C015D">
        <w:tc>
          <w:tcPr>
            <w:tcW w:w="1828" w:type="dxa"/>
            <w:vMerge/>
            <w:tcBorders>
              <w:left w:val="single" w:sz="12" w:space="0" w:color="244061" w:themeColor="accent1" w:themeShade="80"/>
              <w:right w:val="single" w:sz="4" w:space="0" w:color="auto"/>
            </w:tcBorders>
            <w:vAlign w:val="center"/>
          </w:tcPr>
          <w:p w14:paraId="0EEF3ACE" w14:textId="77777777" w:rsidR="0024332A" w:rsidRPr="009956C4" w:rsidRDefault="0024332A" w:rsidP="00E83D56">
            <w:pPr>
              <w:jc w:val="right"/>
              <w:rPr>
                <w:rFonts w:ascii="Arial" w:hAnsi="Arial" w:cs="Arial"/>
                <w:sz w:val="12"/>
                <w:lang w:val="es-BO"/>
              </w:rPr>
            </w:pPr>
          </w:p>
        </w:tc>
        <w:tc>
          <w:tcPr>
            <w:tcW w:w="2506" w:type="dxa"/>
            <w:vMerge/>
            <w:tcBorders>
              <w:top w:val="single" w:sz="4" w:space="0" w:color="auto"/>
              <w:left w:val="single" w:sz="4" w:space="0" w:color="auto"/>
              <w:bottom w:val="single" w:sz="4" w:space="0" w:color="auto"/>
              <w:right w:val="single" w:sz="4" w:space="0" w:color="auto"/>
            </w:tcBorders>
            <w:shd w:val="clear" w:color="auto" w:fill="auto"/>
          </w:tcPr>
          <w:p w14:paraId="0AAF9F1C" w14:textId="77777777" w:rsidR="0024332A" w:rsidRPr="009956C4" w:rsidRDefault="0024332A" w:rsidP="00E83D56">
            <w:pPr>
              <w:rPr>
                <w:rFonts w:ascii="Arial" w:hAnsi="Arial" w:cs="Arial"/>
                <w:sz w:val="12"/>
                <w:lang w:val="es-BO"/>
              </w:rPr>
            </w:pPr>
          </w:p>
        </w:tc>
        <w:tc>
          <w:tcPr>
            <w:tcW w:w="277" w:type="dxa"/>
            <w:tcBorders>
              <w:left w:val="single" w:sz="4" w:space="0" w:color="auto"/>
            </w:tcBorders>
            <w:shd w:val="clear" w:color="auto" w:fill="auto"/>
          </w:tcPr>
          <w:p w14:paraId="0E779BBA" w14:textId="77777777" w:rsidR="0024332A" w:rsidRPr="009956C4" w:rsidRDefault="0024332A" w:rsidP="00E83D56">
            <w:pPr>
              <w:rPr>
                <w:rFonts w:ascii="Arial" w:hAnsi="Arial" w:cs="Arial"/>
                <w:sz w:val="12"/>
                <w:lang w:val="es-BO"/>
              </w:rPr>
            </w:pPr>
          </w:p>
        </w:tc>
        <w:tc>
          <w:tcPr>
            <w:tcW w:w="2207" w:type="dxa"/>
            <w:vMerge/>
            <w:tcBorders>
              <w:right w:val="single" w:sz="4" w:space="0" w:color="auto"/>
            </w:tcBorders>
            <w:shd w:val="clear" w:color="auto" w:fill="auto"/>
          </w:tcPr>
          <w:p w14:paraId="1D9DE04A" w14:textId="77777777" w:rsidR="0024332A" w:rsidRPr="009956C4" w:rsidRDefault="0024332A" w:rsidP="00E83D56">
            <w:pPr>
              <w:rPr>
                <w:rFonts w:ascii="Arial" w:hAnsi="Arial" w:cs="Arial"/>
                <w:sz w:val="12"/>
                <w:lang w:val="es-BO"/>
              </w:rPr>
            </w:pPr>
          </w:p>
        </w:tc>
        <w:tc>
          <w:tcPr>
            <w:tcW w:w="2336" w:type="dxa"/>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B22B12" w14:textId="77777777" w:rsidR="0024332A" w:rsidRPr="009956C4" w:rsidRDefault="0024332A" w:rsidP="00E83D56">
            <w:pPr>
              <w:rPr>
                <w:rFonts w:ascii="Arial" w:hAnsi="Arial" w:cs="Arial"/>
                <w:sz w:val="12"/>
                <w:lang w:val="es-BO"/>
              </w:rPr>
            </w:pPr>
          </w:p>
        </w:tc>
        <w:tc>
          <w:tcPr>
            <w:tcW w:w="252" w:type="dxa"/>
            <w:tcBorders>
              <w:left w:val="single" w:sz="4" w:space="0" w:color="auto"/>
              <w:right w:val="single" w:sz="12" w:space="0" w:color="244061" w:themeColor="accent1" w:themeShade="80"/>
            </w:tcBorders>
          </w:tcPr>
          <w:p w14:paraId="6A2B2BDD" w14:textId="77777777" w:rsidR="0024332A" w:rsidRPr="009956C4" w:rsidRDefault="0024332A" w:rsidP="00E83D56">
            <w:pPr>
              <w:rPr>
                <w:rFonts w:ascii="Arial" w:hAnsi="Arial" w:cs="Arial"/>
                <w:sz w:val="12"/>
                <w:lang w:val="es-BO"/>
              </w:rPr>
            </w:pPr>
          </w:p>
        </w:tc>
      </w:tr>
    </w:tbl>
    <w:tbl>
      <w:tblPr>
        <w:tblStyle w:val="Tablaconcuadrcula3"/>
        <w:tblW w:w="94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308"/>
        <w:gridCol w:w="310"/>
        <w:gridCol w:w="236"/>
        <w:gridCol w:w="310"/>
        <w:gridCol w:w="308"/>
        <w:gridCol w:w="308"/>
        <w:gridCol w:w="306"/>
        <w:gridCol w:w="236"/>
        <w:gridCol w:w="280"/>
        <w:gridCol w:w="308"/>
        <w:gridCol w:w="236"/>
        <w:gridCol w:w="300"/>
        <w:gridCol w:w="301"/>
        <w:gridCol w:w="264"/>
        <w:gridCol w:w="252"/>
        <w:gridCol w:w="280"/>
        <w:gridCol w:w="252"/>
        <w:gridCol w:w="280"/>
        <w:gridCol w:w="236"/>
        <w:gridCol w:w="244"/>
        <w:gridCol w:w="238"/>
        <w:gridCol w:w="266"/>
        <w:gridCol w:w="749"/>
        <w:gridCol w:w="532"/>
        <w:gridCol w:w="238"/>
      </w:tblGrid>
      <w:tr w:rsidR="00C5639E" w:rsidRPr="00843D25" w14:paraId="2F4DAC54" w14:textId="77777777" w:rsidTr="00895CF9">
        <w:trPr>
          <w:trHeight w:val="47"/>
        </w:trPr>
        <w:tc>
          <w:tcPr>
            <w:tcW w:w="9421" w:type="dxa"/>
            <w:gridSpan w:val="26"/>
            <w:tcBorders>
              <w:left w:val="single" w:sz="12" w:space="0" w:color="244061" w:themeColor="accent1" w:themeShade="80"/>
              <w:right w:val="single" w:sz="12" w:space="0" w:color="244061" w:themeColor="accent1" w:themeShade="80"/>
            </w:tcBorders>
            <w:vAlign w:val="center"/>
          </w:tcPr>
          <w:p w14:paraId="51C5E0CB" w14:textId="77777777" w:rsidR="00C5639E" w:rsidRPr="00843D25" w:rsidRDefault="00C5639E" w:rsidP="0060074B">
            <w:pPr>
              <w:rPr>
                <w:rFonts w:ascii="Arial" w:hAnsi="Arial" w:cs="Arial"/>
                <w:sz w:val="4"/>
                <w:szCs w:val="4"/>
                <w:lang w:val="es-BO"/>
              </w:rPr>
            </w:pPr>
          </w:p>
        </w:tc>
      </w:tr>
      <w:tr w:rsidR="00DB336C" w:rsidRPr="00843D25" w14:paraId="0C0D1445" w14:textId="77777777" w:rsidTr="00092EFD">
        <w:trPr>
          <w:trHeight w:val="276"/>
        </w:trPr>
        <w:tc>
          <w:tcPr>
            <w:tcW w:w="1843" w:type="dxa"/>
            <w:tcBorders>
              <w:top w:val="nil"/>
              <w:left w:val="single" w:sz="12" w:space="0" w:color="auto"/>
              <w:bottom w:val="nil"/>
              <w:right w:val="single" w:sz="4" w:space="0" w:color="auto"/>
            </w:tcBorders>
            <w:vAlign w:val="center"/>
            <w:hideMark/>
          </w:tcPr>
          <w:p w14:paraId="51D8F186" w14:textId="77777777" w:rsidR="00DB336C" w:rsidRPr="00843D25" w:rsidRDefault="00DB336C" w:rsidP="00DB336C">
            <w:pPr>
              <w:jc w:val="right"/>
              <w:rPr>
                <w:rFonts w:ascii="Arial" w:hAnsi="Arial" w:cs="Arial"/>
                <w:lang w:val="es-BO"/>
              </w:rPr>
            </w:pPr>
            <w:r w:rsidRPr="00843D25">
              <w:rPr>
                <w:rFonts w:ascii="Arial" w:hAnsi="Arial" w:cs="Arial"/>
                <w:lang w:val="es-BO"/>
              </w:rPr>
              <w:t>CUCE</w:t>
            </w:r>
          </w:p>
        </w:tc>
        <w:tc>
          <w:tcPr>
            <w:tcW w:w="308"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0AB687CF" w14:textId="77777777" w:rsidR="00DB336C" w:rsidRPr="00843D25" w:rsidRDefault="00DB336C" w:rsidP="00DB336C">
            <w:pPr>
              <w:jc w:val="center"/>
              <w:rPr>
                <w:rFonts w:ascii="Arial" w:hAnsi="Arial" w:cs="Arial"/>
                <w:sz w:val="14"/>
                <w:szCs w:val="14"/>
                <w:lang w:val="es-BO"/>
              </w:rPr>
            </w:pPr>
            <w:r w:rsidRPr="00843D25">
              <w:rPr>
                <w:rFonts w:ascii="Arial" w:hAnsi="Arial" w:cs="Arial"/>
                <w:sz w:val="14"/>
                <w:szCs w:val="14"/>
                <w:lang w:val="es-BO"/>
              </w:rPr>
              <w:t>2</w:t>
            </w:r>
          </w:p>
        </w:tc>
        <w:tc>
          <w:tcPr>
            <w:tcW w:w="31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1784D9C8" w14:textId="28A62FAC" w:rsidR="00DB336C" w:rsidRPr="00843D25" w:rsidRDefault="00DB336C" w:rsidP="00DB336C">
            <w:pPr>
              <w:rPr>
                <w:rFonts w:ascii="Arial" w:hAnsi="Arial" w:cs="Arial"/>
                <w:sz w:val="14"/>
                <w:szCs w:val="14"/>
                <w:lang w:val="es-BO"/>
              </w:rPr>
            </w:pPr>
            <w:r>
              <w:rPr>
                <w:rFonts w:ascii="Arial" w:hAnsi="Arial" w:cs="Arial"/>
                <w:sz w:val="14"/>
                <w:szCs w:val="14"/>
                <w:lang w:val="es-BO"/>
              </w:rPr>
              <w:t>6</w:t>
            </w:r>
          </w:p>
        </w:tc>
        <w:tc>
          <w:tcPr>
            <w:tcW w:w="236" w:type="dxa"/>
            <w:tcBorders>
              <w:left w:val="single" w:sz="4" w:space="0" w:color="auto"/>
              <w:right w:val="single" w:sz="4" w:space="0" w:color="auto"/>
            </w:tcBorders>
            <w:vAlign w:val="center"/>
            <w:hideMark/>
          </w:tcPr>
          <w:p w14:paraId="5EA38F5E" w14:textId="77777777" w:rsidR="00DB336C" w:rsidRPr="00843D25" w:rsidRDefault="00DB336C" w:rsidP="00DB336C">
            <w:pPr>
              <w:jc w:val="center"/>
              <w:rPr>
                <w:rFonts w:ascii="Arial" w:hAnsi="Arial" w:cs="Arial"/>
                <w:sz w:val="14"/>
                <w:szCs w:val="14"/>
                <w:lang w:val="es-BO"/>
              </w:rPr>
            </w:pPr>
            <w:r w:rsidRPr="00843D25">
              <w:rPr>
                <w:rFonts w:ascii="Arial" w:hAnsi="Arial" w:cs="Arial"/>
                <w:sz w:val="14"/>
                <w:szCs w:val="14"/>
                <w:lang w:val="es-BO"/>
              </w:rPr>
              <w:t>-</w:t>
            </w:r>
          </w:p>
        </w:tc>
        <w:tc>
          <w:tcPr>
            <w:tcW w:w="31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43BFEE74" w14:textId="77777777" w:rsidR="00DB336C" w:rsidRPr="00843D25" w:rsidRDefault="00DB336C" w:rsidP="00DB336C">
            <w:pPr>
              <w:jc w:val="center"/>
              <w:rPr>
                <w:rFonts w:ascii="Arial" w:hAnsi="Arial" w:cs="Arial"/>
                <w:sz w:val="14"/>
                <w:szCs w:val="14"/>
                <w:lang w:val="es-BO"/>
              </w:rPr>
            </w:pPr>
            <w:r w:rsidRPr="00843D25">
              <w:rPr>
                <w:rFonts w:ascii="Arial" w:hAnsi="Arial" w:cs="Arial"/>
                <w:sz w:val="14"/>
                <w:szCs w:val="14"/>
                <w:lang w:val="es-BO"/>
              </w:rPr>
              <w:t>0</w:t>
            </w:r>
          </w:p>
        </w:tc>
        <w:tc>
          <w:tcPr>
            <w:tcW w:w="308"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352BA1CC" w14:textId="77777777" w:rsidR="00DB336C" w:rsidRPr="00843D25" w:rsidRDefault="00DB336C" w:rsidP="00DB336C">
            <w:pPr>
              <w:jc w:val="center"/>
              <w:rPr>
                <w:rFonts w:ascii="Arial" w:hAnsi="Arial" w:cs="Arial"/>
                <w:sz w:val="14"/>
                <w:szCs w:val="14"/>
                <w:lang w:val="es-BO"/>
              </w:rPr>
            </w:pPr>
            <w:r w:rsidRPr="00843D25">
              <w:rPr>
                <w:rFonts w:ascii="Arial" w:hAnsi="Arial" w:cs="Arial"/>
                <w:sz w:val="14"/>
                <w:szCs w:val="14"/>
                <w:lang w:val="es-BO"/>
              </w:rPr>
              <w:t>9</w:t>
            </w:r>
          </w:p>
        </w:tc>
        <w:tc>
          <w:tcPr>
            <w:tcW w:w="308"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65EAD7CA" w14:textId="77777777" w:rsidR="00DB336C" w:rsidRPr="00843D25" w:rsidRDefault="00DB336C" w:rsidP="00DB336C">
            <w:pPr>
              <w:jc w:val="center"/>
              <w:rPr>
                <w:rFonts w:ascii="Arial" w:hAnsi="Arial" w:cs="Arial"/>
                <w:sz w:val="14"/>
                <w:szCs w:val="14"/>
                <w:lang w:val="es-BO"/>
              </w:rPr>
            </w:pPr>
            <w:r w:rsidRPr="00843D25">
              <w:rPr>
                <w:rFonts w:ascii="Arial" w:hAnsi="Arial" w:cs="Arial"/>
                <w:sz w:val="14"/>
                <w:szCs w:val="14"/>
                <w:lang w:val="es-BO"/>
              </w:rPr>
              <w:t>5</w:t>
            </w:r>
          </w:p>
        </w:tc>
        <w:tc>
          <w:tcPr>
            <w:tcW w:w="30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7D654190" w14:textId="77777777" w:rsidR="00DB336C" w:rsidRPr="00843D25" w:rsidRDefault="00DB336C" w:rsidP="00DB336C">
            <w:pPr>
              <w:jc w:val="center"/>
              <w:rPr>
                <w:rFonts w:ascii="Arial" w:hAnsi="Arial" w:cs="Arial"/>
                <w:sz w:val="14"/>
                <w:szCs w:val="14"/>
                <w:lang w:val="es-BO"/>
              </w:rPr>
            </w:pPr>
            <w:r w:rsidRPr="00843D25">
              <w:rPr>
                <w:rFonts w:ascii="Arial" w:hAnsi="Arial" w:cs="Arial"/>
                <w:sz w:val="14"/>
                <w:szCs w:val="14"/>
                <w:lang w:val="es-BO"/>
              </w:rPr>
              <w:t>1</w:t>
            </w:r>
          </w:p>
        </w:tc>
        <w:tc>
          <w:tcPr>
            <w:tcW w:w="236" w:type="dxa"/>
            <w:tcBorders>
              <w:left w:val="single" w:sz="4" w:space="0" w:color="auto"/>
              <w:right w:val="single" w:sz="4" w:space="0" w:color="auto"/>
            </w:tcBorders>
            <w:vAlign w:val="center"/>
            <w:hideMark/>
          </w:tcPr>
          <w:p w14:paraId="309121B5" w14:textId="77777777" w:rsidR="00DB336C" w:rsidRPr="00843D25" w:rsidRDefault="00DB336C" w:rsidP="00DB336C">
            <w:pPr>
              <w:ind w:left="-19" w:firstLine="19"/>
              <w:jc w:val="center"/>
              <w:rPr>
                <w:rFonts w:ascii="Arial" w:hAnsi="Arial" w:cs="Arial"/>
                <w:sz w:val="14"/>
                <w:szCs w:val="14"/>
                <w:lang w:val="es-BO"/>
              </w:rPr>
            </w:pPr>
            <w:r w:rsidRPr="00843D25">
              <w:rPr>
                <w:rFonts w:ascii="Arial" w:hAnsi="Arial" w:cs="Arial"/>
                <w:sz w:val="14"/>
                <w:szCs w:val="14"/>
                <w:lang w:val="es-BO"/>
              </w:rPr>
              <w:t>-</w:t>
            </w:r>
          </w:p>
        </w:tc>
        <w:tc>
          <w:tcPr>
            <w:tcW w:w="28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4AC6E1EA" w14:textId="77777777" w:rsidR="00DB336C" w:rsidRPr="00843D25" w:rsidRDefault="00DB336C" w:rsidP="00DB336C">
            <w:pPr>
              <w:jc w:val="center"/>
              <w:rPr>
                <w:rFonts w:ascii="Arial" w:hAnsi="Arial" w:cs="Arial"/>
                <w:sz w:val="14"/>
                <w:szCs w:val="14"/>
                <w:lang w:val="es-BO"/>
              </w:rPr>
            </w:pPr>
            <w:r w:rsidRPr="00843D25">
              <w:rPr>
                <w:rFonts w:ascii="Arial" w:hAnsi="Arial" w:cs="Arial"/>
                <w:sz w:val="14"/>
                <w:szCs w:val="14"/>
                <w:lang w:val="es-BO"/>
              </w:rPr>
              <w:t>0</w:t>
            </w:r>
          </w:p>
        </w:tc>
        <w:tc>
          <w:tcPr>
            <w:tcW w:w="308"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4AD59A96" w14:textId="77777777" w:rsidR="00DB336C" w:rsidRPr="00843D25" w:rsidRDefault="00DB336C" w:rsidP="00DB336C">
            <w:pPr>
              <w:jc w:val="center"/>
              <w:rPr>
                <w:rFonts w:ascii="Arial" w:hAnsi="Arial" w:cs="Arial"/>
                <w:sz w:val="14"/>
                <w:szCs w:val="14"/>
                <w:lang w:val="es-BO"/>
              </w:rPr>
            </w:pPr>
            <w:r w:rsidRPr="00843D25">
              <w:rPr>
                <w:rFonts w:ascii="Arial" w:hAnsi="Arial" w:cs="Arial"/>
                <w:sz w:val="14"/>
                <w:szCs w:val="14"/>
                <w:lang w:val="es-BO"/>
              </w:rPr>
              <w:t>0</w:t>
            </w:r>
          </w:p>
        </w:tc>
        <w:tc>
          <w:tcPr>
            <w:tcW w:w="236" w:type="dxa"/>
            <w:tcBorders>
              <w:top w:val="nil"/>
              <w:left w:val="single" w:sz="4" w:space="0" w:color="auto"/>
              <w:right w:val="single" w:sz="4" w:space="0" w:color="auto"/>
            </w:tcBorders>
            <w:vAlign w:val="center"/>
            <w:hideMark/>
          </w:tcPr>
          <w:p w14:paraId="7F983864" w14:textId="77777777" w:rsidR="00DB336C" w:rsidRPr="00843D25" w:rsidRDefault="00DB336C" w:rsidP="00DB336C">
            <w:pPr>
              <w:ind w:left="22" w:hanging="22"/>
              <w:jc w:val="center"/>
              <w:rPr>
                <w:rFonts w:ascii="Arial" w:hAnsi="Arial" w:cs="Arial"/>
                <w:sz w:val="14"/>
                <w:szCs w:val="14"/>
                <w:lang w:val="es-BO"/>
              </w:rPr>
            </w:pPr>
            <w:r w:rsidRPr="00843D25">
              <w:rPr>
                <w:rFonts w:ascii="Arial" w:hAnsi="Arial" w:cs="Arial"/>
                <w:sz w:val="14"/>
                <w:szCs w:val="14"/>
                <w:lang w:val="es-BO"/>
              </w:rPr>
              <w:t>-</w:t>
            </w:r>
          </w:p>
        </w:tc>
        <w:tc>
          <w:tcPr>
            <w:tcW w:w="30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DB8549C" w14:textId="2AD17214" w:rsidR="00DB336C" w:rsidRPr="00843D25" w:rsidRDefault="00F2608F" w:rsidP="00DB336C">
            <w:pPr>
              <w:jc w:val="center"/>
              <w:rPr>
                <w:rFonts w:ascii="Arial" w:hAnsi="Arial" w:cs="Arial"/>
                <w:sz w:val="14"/>
                <w:szCs w:val="14"/>
                <w:lang w:val="es-BO"/>
              </w:rPr>
            </w:pPr>
            <w:r>
              <w:rPr>
                <w:rFonts w:ascii="Arial" w:hAnsi="Arial" w:cs="Arial"/>
                <w:sz w:val="14"/>
                <w:szCs w:val="14"/>
                <w:lang w:val="es-BO"/>
              </w:rPr>
              <w:t>1</w:t>
            </w:r>
          </w:p>
        </w:tc>
        <w:tc>
          <w:tcPr>
            <w:tcW w:w="301"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39296F2" w14:textId="401237F1" w:rsidR="00DB336C" w:rsidRPr="00843D25" w:rsidRDefault="00F2608F" w:rsidP="00DB336C">
            <w:pPr>
              <w:jc w:val="center"/>
              <w:rPr>
                <w:rFonts w:ascii="Arial" w:hAnsi="Arial" w:cs="Arial"/>
                <w:sz w:val="14"/>
                <w:szCs w:val="14"/>
                <w:lang w:val="es-BO"/>
              </w:rPr>
            </w:pPr>
            <w:r>
              <w:rPr>
                <w:rFonts w:ascii="Arial" w:hAnsi="Arial" w:cs="Arial"/>
                <w:sz w:val="14"/>
                <w:szCs w:val="14"/>
                <w:lang w:val="es-BO"/>
              </w:rPr>
              <w:t>6</w:t>
            </w:r>
          </w:p>
        </w:tc>
        <w:tc>
          <w:tcPr>
            <w:tcW w:w="264"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9B5BD8B" w14:textId="15F8E7C1" w:rsidR="00DB336C" w:rsidRPr="00843D25" w:rsidRDefault="00F2608F" w:rsidP="002B6A32">
            <w:pPr>
              <w:rPr>
                <w:rFonts w:ascii="Arial" w:hAnsi="Arial" w:cs="Arial"/>
                <w:sz w:val="14"/>
                <w:szCs w:val="14"/>
                <w:lang w:val="es-BO"/>
              </w:rPr>
            </w:pPr>
            <w:r>
              <w:rPr>
                <w:rFonts w:ascii="Arial" w:hAnsi="Arial" w:cs="Arial"/>
                <w:sz w:val="14"/>
                <w:szCs w:val="14"/>
                <w:lang w:val="es-BO"/>
              </w:rPr>
              <w:t>8</w:t>
            </w:r>
          </w:p>
        </w:tc>
        <w:tc>
          <w:tcPr>
            <w:tcW w:w="252"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C35729C" w14:textId="08DF8A5E" w:rsidR="00DB336C" w:rsidRPr="00843D25" w:rsidRDefault="00F2608F" w:rsidP="002B6A32">
            <w:pPr>
              <w:rPr>
                <w:rFonts w:ascii="Arial" w:hAnsi="Arial" w:cs="Arial"/>
                <w:sz w:val="14"/>
                <w:szCs w:val="14"/>
                <w:lang w:val="es-BO"/>
              </w:rPr>
            </w:pPr>
            <w:r>
              <w:rPr>
                <w:rFonts w:ascii="Arial" w:hAnsi="Arial" w:cs="Arial"/>
                <w:sz w:val="14"/>
                <w:szCs w:val="14"/>
                <w:lang w:val="es-BO"/>
              </w:rPr>
              <w:t>8</w:t>
            </w:r>
          </w:p>
        </w:tc>
        <w:tc>
          <w:tcPr>
            <w:tcW w:w="28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197AA0D8" w14:textId="02CBF4EB" w:rsidR="00DB336C" w:rsidRPr="00843D25" w:rsidRDefault="00F2608F" w:rsidP="00DB336C">
            <w:pPr>
              <w:jc w:val="center"/>
              <w:rPr>
                <w:rFonts w:ascii="Arial" w:hAnsi="Arial" w:cs="Arial"/>
                <w:sz w:val="14"/>
                <w:szCs w:val="14"/>
                <w:lang w:val="es-BO"/>
              </w:rPr>
            </w:pPr>
            <w:r>
              <w:rPr>
                <w:rFonts w:ascii="Arial" w:hAnsi="Arial" w:cs="Arial"/>
                <w:sz w:val="14"/>
                <w:szCs w:val="14"/>
                <w:lang w:val="es-BO"/>
              </w:rPr>
              <w:t>7</w:t>
            </w:r>
          </w:p>
        </w:tc>
        <w:tc>
          <w:tcPr>
            <w:tcW w:w="252"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10792D9A" w14:textId="657F9AC2" w:rsidR="00DB336C" w:rsidRPr="00843D25" w:rsidRDefault="00F2608F" w:rsidP="00DB336C">
            <w:pPr>
              <w:jc w:val="center"/>
              <w:rPr>
                <w:rFonts w:ascii="Arial" w:hAnsi="Arial" w:cs="Arial"/>
                <w:sz w:val="14"/>
                <w:szCs w:val="14"/>
                <w:lang w:val="es-BO"/>
              </w:rPr>
            </w:pPr>
            <w:r>
              <w:rPr>
                <w:rFonts w:ascii="Arial" w:hAnsi="Arial" w:cs="Arial"/>
                <w:sz w:val="14"/>
                <w:szCs w:val="14"/>
                <w:lang w:val="es-BO"/>
              </w:rPr>
              <w:t>2</w:t>
            </w:r>
          </w:p>
        </w:tc>
        <w:tc>
          <w:tcPr>
            <w:tcW w:w="28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13D72A17" w14:textId="6B60F7F1" w:rsidR="00DB336C" w:rsidRPr="00843D25" w:rsidRDefault="00F2608F" w:rsidP="00DB336C">
            <w:pPr>
              <w:rPr>
                <w:rFonts w:ascii="Arial" w:hAnsi="Arial" w:cs="Arial"/>
                <w:sz w:val="14"/>
                <w:szCs w:val="14"/>
                <w:lang w:val="es-BO"/>
              </w:rPr>
            </w:pPr>
            <w:r>
              <w:rPr>
                <w:rFonts w:ascii="Arial" w:hAnsi="Arial" w:cs="Arial"/>
                <w:sz w:val="14"/>
                <w:szCs w:val="14"/>
                <w:lang w:val="es-BO"/>
              </w:rPr>
              <w:t>2</w:t>
            </w:r>
          </w:p>
        </w:tc>
        <w:tc>
          <w:tcPr>
            <w:tcW w:w="236" w:type="dxa"/>
            <w:tcBorders>
              <w:top w:val="nil"/>
              <w:left w:val="single" w:sz="4" w:space="0" w:color="auto"/>
              <w:right w:val="single" w:sz="4" w:space="0" w:color="auto"/>
            </w:tcBorders>
            <w:vAlign w:val="center"/>
            <w:hideMark/>
          </w:tcPr>
          <w:p w14:paraId="40767039" w14:textId="77777777" w:rsidR="00DB336C" w:rsidRPr="00843D25" w:rsidRDefault="00DB336C" w:rsidP="00DB336C">
            <w:pPr>
              <w:ind w:left="18" w:hanging="18"/>
              <w:jc w:val="center"/>
              <w:rPr>
                <w:rFonts w:ascii="Arial" w:hAnsi="Arial" w:cs="Arial"/>
                <w:sz w:val="14"/>
                <w:szCs w:val="14"/>
                <w:lang w:val="es-BO"/>
              </w:rPr>
            </w:pPr>
            <w:r w:rsidRPr="00843D25">
              <w:rPr>
                <w:rFonts w:ascii="Arial" w:hAnsi="Arial" w:cs="Arial"/>
                <w:sz w:val="14"/>
                <w:szCs w:val="14"/>
                <w:lang w:val="es-BO"/>
              </w:rPr>
              <w:t>-</w:t>
            </w:r>
          </w:p>
        </w:tc>
        <w:tc>
          <w:tcPr>
            <w:tcW w:w="244"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1ABC1992" w14:textId="17FCD955" w:rsidR="00DB336C" w:rsidRPr="00843D25" w:rsidRDefault="002B6A32" w:rsidP="00DB336C">
            <w:pPr>
              <w:jc w:val="center"/>
              <w:rPr>
                <w:rFonts w:ascii="Arial" w:hAnsi="Arial" w:cs="Arial"/>
                <w:sz w:val="14"/>
                <w:szCs w:val="14"/>
                <w:lang w:val="es-BO"/>
              </w:rPr>
            </w:pPr>
            <w:r>
              <w:rPr>
                <w:rFonts w:ascii="Arial" w:hAnsi="Arial" w:cs="Arial"/>
                <w:sz w:val="14"/>
                <w:szCs w:val="14"/>
                <w:lang w:val="es-BO"/>
              </w:rPr>
              <w:t>1</w:t>
            </w:r>
          </w:p>
        </w:tc>
        <w:tc>
          <w:tcPr>
            <w:tcW w:w="238" w:type="dxa"/>
            <w:tcBorders>
              <w:left w:val="single" w:sz="4" w:space="0" w:color="auto"/>
              <w:right w:val="single" w:sz="4" w:space="0" w:color="auto"/>
            </w:tcBorders>
            <w:vAlign w:val="center"/>
            <w:hideMark/>
          </w:tcPr>
          <w:p w14:paraId="3D2DA7DE" w14:textId="77777777" w:rsidR="00DB336C" w:rsidRPr="00843D25" w:rsidRDefault="00DB336C" w:rsidP="00DB336C">
            <w:pPr>
              <w:jc w:val="center"/>
              <w:rPr>
                <w:rFonts w:ascii="Arial" w:hAnsi="Arial" w:cs="Arial"/>
                <w:sz w:val="14"/>
                <w:szCs w:val="14"/>
                <w:lang w:val="es-BO"/>
              </w:rPr>
            </w:pPr>
            <w:r w:rsidRPr="00843D25">
              <w:rPr>
                <w:rFonts w:ascii="Arial" w:hAnsi="Arial" w:cs="Arial"/>
                <w:sz w:val="14"/>
                <w:szCs w:val="14"/>
                <w:lang w:val="es-BO"/>
              </w:rPr>
              <w:t>-</w:t>
            </w:r>
          </w:p>
        </w:tc>
        <w:tc>
          <w:tcPr>
            <w:tcW w:w="26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1B8DC179" w14:textId="77777777" w:rsidR="00DB336C" w:rsidRPr="00843D25" w:rsidRDefault="00DB336C" w:rsidP="00DB336C">
            <w:pPr>
              <w:jc w:val="center"/>
              <w:rPr>
                <w:rFonts w:ascii="Arial" w:hAnsi="Arial" w:cs="Arial"/>
                <w:sz w:val="14"/>
                <w:szCs w:val="14"/>
                <w:lang w:val="es-BO"/>
              </w:rPr>
            </w:pPr>
            <w:r w:rsidRPr="00843D25">
              <w:rPr>
                <w:rFonts w:ascii="Arial" w:hAnsi="Arial" w:cs="Arial"/>
                <w:sz w:val="14"/>
                <w:szCs w:val="14"/>
                <w:lang w:val="es-BO"/>
              </w:rPr>
              <w:t>1</w:t>
            </w:r>
          </w:p>
        </w:tc>
        <w:tc>
          <w:tcPr>
            <w:tcW w:w="749" w:type="dxa"/>
            <w:tcBorders>
              <w:left w:val="single" w:sz="4" w:space="0" w:color="auto"/>
              <w:right w:val="single" w:sz="4" w:space="0" w:color="auto"/>
            </w:tcBorders>
            <w:vAlign w:val="center"/>
            <w:hideMark/>
          </w:tcPr>
          <w:p w14:paraId="2843FFEC" w14:textId="77777777" w:rsidR="00DB336C" w:rsidRPr="00843D25" w:rsidRDefault="00DB336C" w:rsidP="00DB336C">
            <w:pPr>
              <w:jc w:val="center"/>
              <w:rPr>
                <w:rFonts w:ascii="Arial" w:hAnsi="Arial" w:cs="Arial"/>
                <w:sz w:val="14"/>
                <w:szCs w:val="14"/>
                <w:lang w:val="es-BO"/>
              </w:rPr>
            </w:pPr>
            <w:r w:rsidRPr="00843D25">
              <w:rPr>
                <w:rFonts w:ascii="Arial" w:hAnsi="Arial" w:cs="Arial"/>
                <w:sz w:val="14"/>
                <w:szCs w:val="14"/>
                <w:lang w:val="es-BO"/>
              </w:rPr>
              <w:t>Gestión</w:t>
            </w:r>
          </w:p>
        </w:tc>
        <w:tc>
          <w:tcPr>
            <w:tcW w:w="532"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53BDC6B7" w14:textId="35A8BD8A" w:rsidR="00DB336C" w:rsidRPr="00843D25" w:rsidRDefault="00DB336C" w:rsidP="00DB336C">
            <w:pPr>
              <w:jc w:val="center"/>
              <w:rPr>
                <w:rFonts w:ascii="Arial" w:hAnsi="Arial" w:cs="Arial"/>
                <w:sz w:val="14"/>
                <w:szCs w:val="14"/>
                <w:lang w:val="es-BO"/>
              </w:rPr>
            </w:pPr>
            <w:r w:rsidRPr="00843D25">
              <w:rPr>
                <w:rFonts w:ascii="Arial" w:hAnsi="Arial" w:cs="Arial"/>
                <w:sz w:val="14"/>
                <w:szCs w:val="14"/>
                <w:lang w:val="es-BO"/>
              </w:rPr>
              <w:t>202</w:t>
            </w:r>
            <w:r>
              <w:rPr>
                <w:rFonts w:ascii="Arial" w:hAnsi="Arial" w:cs="Arial"/>
                <w:sz w:val="14"/>
                <w:szCs w:val="14"/>
                <w:lang w:val="es-BO"/>
              </w:rPr>
              <w:t>6</w:t>
            </w:r>
          </w:p>
        </w:tc>
        <w:tc>
          <w:tcPr>
            <w:tcW w:w="238" w:type="dxa"/>
            <w:tcBorders>
              <w:top w:val="nil"/>
              <w:left w:val="single" w:sz="4" w:space="0" w:color="auto"/>
              <w:right w:val="single" w:sz="12" w:space="0" w:color="auto"/>
            </w:tcBorders>
            <w:vAlign w:val="center"/>
          </w:tcPr>
          <w:p w14:paraId="327D4D59" w14:textId="77777777" w:rsidR="00DB336C" w:rsidRPr="00843D25" w:rsidRDefault="00DB336C" w:rsidP="00DB336C">
            <w:pPr>
              <w:jc w:val="center"/>
              <w:rPr>
                <w:rFonts w:ascii="Arial" w:hAnsi="Arial" w:cs="Arial"/>
                <w:sz w:val="2"/>
                <w:szCs w:val="2"/>
                <w:lang w:val="es-BO"/>
              </w:rPr>
            </w:pPr>
          </w:p>
        </w:tc>
      </w:tr>
    </w:tbl>
    <w:tbl>
      <w:tblPr>
        <w:tblStyle w:val="Tablaconcuadrcula"/>
        <w:tblW w:w="94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3"/>
        <w:gridCol w:w="311"/>
        <w:gridCol w:w="280"/>
        <w:gridCol w:w="281"/>
        <w:gridCol w:w="271"/>
        <w:gridCol w:w="276"/>
        <w:gridCol w:w="275"/>
        <w:gridCol w:w="272"/>
        <w:gridCol w:w="8"/>
        <w:gridCol w:w="302"/>
        <w:gridCol w:w="10"/>
        <w:gridCol w:w="275"/>
        <w:gridCol w:w="275"/>
        <w:gridCol w:w="272"/>
        <w:gridCol w:w="272"/>
        <w:gridCol w:w="271"/>
        <w:gridCol w:w="272"/>
        <w:gridCol w:w="272"/>
        <w:gridCol w:w="277"/>
        <w:gridCol w:w="272"/>
        <w:gridCol w:w="272"/>
        <w:gridCol w:w="272"/>
        <w:gridCol w:w="271"/>
        <w:gridCol w:w="272"/>
        <w:gridCol w:w="272"/>
        <w:gridCol w:w="272"/>
        <w:gridCol w:w="272"/>
        <w:gridCol w:w="271"/>
        <w:gridCol w:w="271"/>
        <w:gridCol w:w="78"/>
        <w:gridCol w:w="90"/>
        <w:gridCol w:w="256"/>
      </w:tblGrid>
      <w:tr w:rsidR="0060074B" w:rsidRPr="009E3106" w14:paraId="6BA48C36" w14:textId="77777777" w:rsidTr="006C015D">
        <w:tc>
          <w:tcPr>
            <w:tcW w:w="9406" w:type="dxa"/>
            <w:gridSpan w:val="32"/>
            <w:tcBorders>
              <w:left w:val="single" w:sz="12" w:space="0" w:color="244061" w:themeColor="accent1" w:themeShade="80"/>
              <w:right w:val="single" w:sz="12" w:space="0" w:color="244061" w:themeColor="accent1" w:themeShade="80"/>
            </w:tcBorders>
            <w:vAlign w:val="center"/>
          </w:tcPr>
          <w:p w14:paraId="4A02E1FD" w14:textId="77777777" w:rsidR="0060074B" w:rsidRPr="009E3106" w:rsidRDefault="0060074B" w:rsidP="00E83D56">
            <w:pPr>
              <w:rPr>
                <w:rFonts w:ascii="Arial" w:hAnsi="Arial" w:cs="Arial"/>
                <w:sz w:val="10"/>
                <w:lang w:val="es-BO"/>
              </w:rPr>
            </w:pPr>
          </w:p>
        </w:tc>
      </w:tr>
      <w:tr w:rsidR="005B7569" w:rsidRPr="009956C4" w14:paraId="0DD5CCCC" w14:textId="77777777" w:rsidTr="00D163A4">
        <w:trPr>
          <w:trHeight w:val="419"/>
        </w:trPr>
        <w:tc>
          <w:tcPr>
            <w:tcW w:w="1793" w:type="dxa"/>
            <w:tcBorders>
              <w:left w:val="single" w:sz="12" w:space="0" w:color="244061" w:themeColor="accent1" w:themeShade="80"/>
              <w:right w:val="single" w:sz="4" w:space="0" w:color="auto"/>
            </w:tcBorders>
            <w:vAlign w:val="center"/>
          </w:tcPr>
          <w:p w14:paraId="22A3E3A3" w14:textId="77777777" w:rsidR="005B7569" w:rsidRPr="009956C4" w:rsidRDefault="005B7569" w:rsidP="00E83D56">
            <w:pPr>
              <w:jc w:val="right"/>
              <w:rPr>
                <w:rFonts w:ascii="Arial" w:hAnsi="Arial" w:cs="Arial"/>
                <w:sz w:val="14"/>
                <w:lang w:val="es-BO"/>
              </w:rPr>
            </w:pPr>
            <w:r w:rsidRPr="009956C4">
              <w:rPr>
                <w:rFonts w:ascii="Arial" w:hAnsi="Arial" w:cs="Arial"/>
                <w:sz w:val="14"/>
                <w:lang w:val="es-BO"/>
              </w:rPr>
              <w:t>Objeto de la contratación</w:t>
            </w:r>
          </w:p>
        </w:tc>
        <w:tc>
          <w:tcPr>
            <w:tcW w:w="7357" w:type="dxa"/>
            <w:gridSpan w:val="3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60ACF9" w14:textId="18443335" w:rsidR="005B7569" w:rsidRPr="00013073" w:rsidRDefault="002B6A32" w:rsidP="002B6A32">
            <w:pPr>
              <w:jc w:val="center"/>
              <w:rPr>
                <w:rFonts w:ascii="Arial" w:hAnsi="Arial" w:cs="Arial"/>
                <w:b/>
                <w:color w:val="000099"/>
                <w:lang w:val="es-BO"/>
              </w:rPr>
            </w:pPr>
            <w:r>
              <w:rPr>
                <w:rFonts w:ascii="Arial" w:hAnsi="Arial" w:cs="Arial"/>
                <w:b/>
                <w:bCs/>
                <w:lang w:val="es-BO"/>
              </w:rPr>
              <w:t xml:space="preserve">ADQUISICIÓN </w:t>
            </w:r>
            <w:r w:rsidR="003D5D9F">
              <w:rPr>
                <w:rFonts w:ascii="Arial" w:hAnsi="Arial" w:cs="Arial"/>
                <w:b/>
                <w:bCs/>
                <w:lang w:val="es-BO"/>
              </w:rPr>
              <w:t xml:space="preserve">DE </w:t>
            </w:r>
            <w:r>
              <w:rPr>
                <w:rFonts w:ascii="Arial" w:hAnsi="Arial" w:cs="Arial"/>
                <w:b/>
                <w:bCs/>
                <w:lang w:val="es-BO"/>
              </w:rPr>
              <w:t>NAS</w:t>
            </w:r>
          </w:p>
        </w:tc>
        <w:tc>
          <w:tcPr>
            <w:tcW w:w="256" w:type="dxa"/>
            <w:tcBorders>
              <w:left w:val="single" w:sz="4" w:space="0" w:color="auto"/>
              <w:right w:val="single" w:sz="12" w:space="0" w:color="244061" w:themeColor="accent1" w:themeShade="80"/>
            </w:tcBorders>
          </w:tcPr>
          <w:p w14:paraId="0BD88E3F" w14:textId="77777777" w:rsidR="005B7569" w:rsidRPr="009956C4" w:rsidRDefault="005B7569" w:rsidP="00E83D56">
            <w:pPr>
              <w:rPr>
                <w:rFonts w:ascii="Arial" w:hAnsi="Arial" w:cs="Arial"/>
                <w:sz w:val="14"/>
                <w:lang w:val="es-BO"/>
              </w:rPr>
            </w:pPr>
          </w:p>
        </w:tc>
      </w:tr>
      <w:tr w:rsidR="0060074B" w:rsidRPr="009956C4" w14:paraId="530DEA20" w14:textId="77777777" w:rsidTr="006C015D">
        <w:trPr>
          <w:trHeight w:val="20"/>
        </w:trPr>
        <w:tc>
          <w:tcPr>
            <w:tcW w:w="9406" w:type="dxa"/>
            <w:gridSpan w:val="32"/>
            <w:tcBorders>
              <w:left w:val="single" w:sz="12" w:space="0" w:color="244061" w:themeColor="accent1" w:themeShade="80"/>
              <w:right w:val="single" w:sz="12" w:space="0" w:color="244061" w:themeColor="accent1" w:themeShade="80"/>
            </w:tcBorders>
            <w:vAlign w:val="center"/>
          </w:tcPr>
          <w:p w14:paraId="75623165" w14:textId="77777777" w:rsidR="0060074B" w:rsidRPr="0060074B" w:rsidRDefault="0060074B" w:rsidP="00E83D56">
            <w:pPr>
              <w:rPr>
                <w:rFonts w:ascii="Arial" w:hAnsi="Arial" w:cs="Arial"/>
                <w:sz w:val="4"/>
                <w:szCs w:val="4"/>
                <w:lang w:val="es-BO"/>
              </w:rPr>
            </w:pPr>
          </w:p>
        </w:tc>
      </w:tr>
      <w:tr w:rsidR="006C015D" w:rsidRPr="009956C4" w14:paraId="1771C902" w14:textId="77777777" w:rsidTr="00D163A4">
        <w:trPr>
          <w:trHeight w:val="20"/>
        </w:trPr>
        <w:tc>
          <w:tcPr>
            <w:tcW w:w="1793" w:type="dxa"/>
            <w:vMerge w:val="restart"/>
            <w:tcBorders>
              <w:left w:val="single" w:sz="12" w:space="0" w:color="244061" w:themeColor="accent1" w:themeShade="80"/>
              <w:right w:val="single" w:sz="4" w:space="0" w:color="auto"/>
            </w:tcBorders>
            <w:vAlign w:val="center"/>
          </w:tcPr>
          <w:p w14:paraId="57DB9FF8" w14:textId="77777777" w:rsidR="006C015D" w:rsidRPr="009956C4" w:rsidRDefault="006C015D" w:rsidP="00E83D56">
            <w:pPr>
              <w:jc w:val="right"/>
              <w:rPr>
                <w:rFonts w:ascii="Arial" w:hAnsi="Arial" w:cs="Arial"/>
                <w:sz w:val="14"/>
                <w:szCs w:val="2"/>
                <w:lang w:val="es-BO"/>
              </w:rPr>
            </w:pPr>
            <w:r w:rsidRPr="009956C4">
              <w:rPr>
                <w:rFonts w:ascii="Arial" w:hAnsi="Arial" w:cs="Arial"/>
                <w:sz w:val="14"/>
                <w:lang w:val="es-BO"/>
              </w:rPr>
              <w:t>Método de Selección y Adjudicación</w:t>
            </w:r>
          </w:p>
        </w:tc>
        <w:tc>
          <w:tcPr>
            <w:tcW w:w="31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F94DED6" w14:textId="6E4D40CD" w:rsidR="006C015D" w:rsidRPr="00DB38B8" w:rsidRDefault="006C015D" w:rsidP="00E83D56">
            <w:pPr>
              <w:rPr>
                <w:rFonts w:ascii="Arial" w:hAnsi="Arial" w:cs="Arial"/>
                <w:b/>
                <w:sz w:val="14"/>
                <w:szCs w:val="2"/>
                <w:lang w:val="es-BO"/>
              </w:rPr>
            </w:pPr>
            <w:r w:rsidRPr="00DB38B8">
              <w:rPr>
                <w:rFonts w:ascii="Arial" w:hAnsi="Arial" w:cs="Arial"/>
                <w:b/>
                <w:sz w:val="14"/>
                <w:szCs w:val="2"/>
                <w:lang w:val="es-BO"/>
              </w:rPr>
              <w:t>X</w:t>
            </w:r>
          </w:p>
        </w:tc>
        <w:tc>
          <w:tcPr>
            <w:tcW w:w="2250" w:type="dxa"/>
            <w:gridSpan w:val="10"/>
            <w:tcBorders>
              <w:left w:val="single" w:sz="4" w:space="0" w:color="auto"/>
            </w:tcBorders>
          </w:tcPr>
          <w:p w14:paraId="2D35873E" w14:textId="77777777" w:rsidR="006C015D" w:rsidRPr="00E04612" w:rsidRDefault="006C015D" w:rsidP="00E83D56">
            <w:pPr>
              <w:rPr>
                <w:rFonts w:ascii="Arial" w:hAnsi="Arial" w:cs="Arial"/>
                <w:b/>
                <w:sz w:val="14"/>
                <w:szCs w:val="2"/>
                <w:lang w:val="es-BO"/>
              </w:rPr>
            </w:pPr>
            <w:r w:rsidRPr="00E04612">
              <w:rPr>
                <w:rFonts w:ascii="Arial" w:hAnsi="Arial" w:cs="Arial"/>
                <w:b/>
                <w:sz w:val="14"/>
                <w:lang w:val="es-BO"/>
              </w:rPr>
              <w:t>Precio Evaluado más Bajo</w:t>
            </w:r>
          </w:p>
        </w:tc>
        <w:tc>
          <w:tcPr>
            <w:tcW w:w="275" w:type="dxa"/>
            <w:shd w:val="clear" w:color="auto" w:fill="FFFFFF" w:themeFill="background1"/>
          </w:tcPr>
          <w:p w14:paraId="799224A5" w14:textId="77777777" w:rsidR="006C015D" w:rsidRPr="009956C4" w:rsidRDefault="006C015D" w:rsidP="00E83D56">
            <w:pPr>
              <w:rPr>
                <w:rFonts w:ascii="Arial" w:hAnsi="Arial" w:cs="Arial"/>
                <w:sz w:val="14"/>
                <w:szCs w:val="2"/>
                <w:lang w:val="es-BO"/>
              </w:rPr>
            </w:pPr>
          </w:p>
        </w:tc>
        <w:tc>
          <w:tcPr>
            <w:tcW w:w="272" w:type="dxa"/>
            <w:tcBorders>
              <w:left w:val="nil"/>
              <w:right w:val="single" w:sz="4" w:space="0" w:color="auto"/>
            </w:tcBorders>
          </w:tcPr>
          <w:p w14:paraId="3A69AA0B" w14:textId="77777777" w:rsidR="006C015D" w:rsidRPr="009956C4" w:rsidRDefault="006C015D" w:rsidP="00E83D56">
            <w:pPr>
              <w:rPr>
                <w:rFonts w:ascii="Arial" w:hAnsi="Arial" w:cs="Arial"/>
                <w:sz w:val="14"/>
                <w:lang w:val="es-BO"/>
              </w:rPr>
            </w:pPr>
          </w:p>
        </w:tc>
        <w:tc>
          <w:tcPr>
            <w:tcW w:w="27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4EACB0" w14:textId="77777777" w:rsidR="006C015D" w:rsidRPr="009956C4" w:rsidRDefault="006C015D" w:rsidP="00E83D56">
            <w:pPr>
              <w:rPr>
                <w:rFonts w:ascii="Arial" w:hAnsi="Arial" w:cs="Arial"/>
                <w:sz w:val="14"/>
                <w:lang w:val="es-BO"/>
              </w:rPr>
            </w:pPr>
          </w:p>
        </w:tc>
        <w:tc>
          <w:tcPr>
            <w:tcW w:w="2723" w:type="dxa"/>
            <w:gridSpan w:val="10"/>
            <w:tcBorders>
              <w:left w:val="single" w:sz="4" w:space="0" w:color="auto"/>
            </w:tcBorders>
          </w:tcPr>
          <w:p w14:paraId="7694C6F3" w14:textId="7553E394" w:rsidR="006C015D" w:rsidRPr="009956C4" w:rsidRDefault="006C015D" w:rsidP="00E83D56">
            <w:pPr>
              <w:rPr>
                <w:rFonts w:ascii="Arial" w:hAnsi="Arial" w:cs="Arial"/>
                <w:sz w:val="14"/>
                <w:szCs w:val="2"/>
                <w:lang w:val="es-BO"/>
              </w:rPr>
            </w:pPr>
            <w:r w:rsidRPr="009956C4">
              <w:rPr>
                <w:rFonts w:ascii="Arial" w:hAnsi="Arial" w:cs="Arial"/>
                <w:sz w:val="14"/>
                <w:lang w:val="es-BO"/>
              </w:rPr>
              <w:t>Calidad Propuesta Técnica y Costo</w:t>
            </w:r>
          </w:p>
        </w:tc>
        <w:tc>
          <w:tcPr>
            <w:tcW w:w="1164" w:type="dxa"/>
            <w:gridSpan w:val="5"/>
          </w:tcPr>
          <w:p w14:paraId="5241C98D" w14:textId="77777777" w:rsidR="006C015D" w:rsidRPr="009956C4" w:rsidRDefault="006C015D" w:rsidP="00E83D56">
            <w:pPr>
              <w:rPr>
                <w:rFonts w:ascii="Arial" w:hAnsi="Arial" w:cs="Arial"/>
                <w:sz w:val="14"/>
                <w:szCs w:val="2"/>
                <w:lang w:val="es-BO"/>
              </w:rPr>
            </w:pPr>
          </w:p>
        </w:tc>
        <w:tc>
          <w:tcPr>
            <w:tcW w:w="346" w:type="dxa"/>
            <w:gridSpan w:val="2"/>
            <w:vMerge w:val="restart"/>
            <w:tcBorders>
              <w:right w:val="single" w:sz="12" w:space="0" w:color="244061" w:themeColor="accent1" w:themeShade="80"/>
            </w:tcBorders>
          </w:tcPr>
          <w:p w14:paraId="25505FA3" w14:textId="77777777" w:rsidR="006C015D" w:rsidRPr="009956C4" w:rsidRDefault="006C015D" w:rsidP="00E83D56">
            <w:pPr>
              <w:rPr>
                <w:rFonts w:ascii="Arial" w:hAnsi="Arial" w:cs="Arial"/>
                <w:sz w:val="14"/>
                <w:szCs w:val="2"/>
                <w:lang w:val="es-BO"/>
              </w:rPr>
            </w:pPr>
          </w:p>
        </w:tc>
      </w:tr>
      <w:tr w:rsidR="006C015D" w:rsidRPr="009956C4" w14:paraId="229BDFCD" w14:textId="77777777" w:rsidTr="00D163A4">
        <w:trPr>
          <w:trHeight w:val="20"/>
        </w:trPr>
        <w:tc>
          <w:tcPr>
            <w:tcW w:w="1793" w:type="dxa"/>
            <w:vMerge/>
            <w:tcBorders>
              <w:left w:val="single" w:sz="12" w:space="0" w:color="244061" w:themeColor="accent1" w:themeShade="80"/>
            </w:tcBorders>
            <w:vAlign w:val="center"/>
          </w:tcPr>
          <w:p w14:paraId="03390E93" w14:textId="77777777" w:rsidR="006C015D" w:rsidRPr="009956C4" w:rsidRDefault="006C015D" w:rsidP="00E83D56">
            <w:pPr>
              <w:jc w:val="right"/>
              <w:rPr>
                <w:rFonts w:ascii="Arial" w:hAnsi="Arial" w:cs="Arial"/>
                <w:sz w:val="14"/>
                <w:szCs w:val="2"/>
                <w:lang w:val="es-BO"/>
              </w:rPr>
            </w:pPr>
          </w:p>
        </w:tc>
        <w:tc>
          <w:tcPr>
            <w:tcW w:w="311" w:type="dxa"/>
            <w:tcBorders>
              <w:top w:val="single" w:sz="4" w:space="0" w:color="auto"/>
              <w:bottom w:val="single" w:sz="4" w:space="0" w:color="auto"/>
            </w:tcBorders>
          </w:tcPr>
          <w:p w14:paraId="3EF0BD66" w14:textId="77777777" w:rsidR="006C015D" w:rsidRPr="009956C4" w:rsidRDefault="006C015D" w:rsidP="00E83D56">
            <w:pPr>
              <w:rPr>
                <w:rFonts w:ascii="Arial" w:hAnsi="Arial" w:cs="Arial"/>
                <w:sz w:val="6"/>
                <w:szCs w:val="8"/>
                <w:lang w:val="es-BO"/>
              </w:rPr>
            </w:pPr>
          </w:p>
        </w:tc>
        <w:tc>
          <w:tcPr>
            <w:tcW w:w="280" w:type="dxa"/>
          </w:tcPr>
          <w:p w14:paraId="349EBB0A" w14:textId="77777777" w:rsidR="006C015D" w:rsidRPr="009956C4" w:rsidRDefault="006C015D" w:rsidP="00E83D56">
            <w:pPr>
              <w:rPr>
                <w:rFonts w:ascii="Arial" w:hAnsi="Arial" w:cs="Arial"/>
                <w:sz w:val="6"/>
                <w:szCs w:val="8"/>
                <w:lang w:val="es-BO"/>
              </w:rPr>
            </w:pPr>
          </w:p>
        </w:tc>
        <w:tc>
          <w:tcPr>
            <w:tcW w:w="281" w:type="dxa"/>
          </w:tcPr>
          <w:p w14:paraId="487A35F7" w14:textId="77777777" w:rsidR="006C015D" w:rsidRPr="009956C4" w:rsidRDefault="006C015D" w:rsidP="00E83D56">
            <w:pPr>
              <w:rPr>
                <w:rFonts w:ascii="Arial" w:hAnsi="Arial" w:cs="Arial"/>
                <w:sz w:val="6"/>
                <w:szCs w:val="8"/>
                <w:lang w:val="es-BO"/>
              </w:rPr>
            </w:pPr>
          </w:p>
        </w:tc>
        <w:tc>
          <w:tcPr>
            <w:tcW w:w="271" w:type="dxa"/>
          </w:tcPr>
          <w:p w14:paraId="13751B93" w14:textId="77777777" w:rsidR="006C015D" w:rsidRPr="009956C4" w:rsidRDefault="006C015D" w:rsidP="00E83D56">
            <w:pPr>
              <w:rPr>
                <w:rFonts w:ascii="Arial" w:hAnsi="Arial" w:cs="Arial"/>
                <w:sz w:val="6"/>
                <w:szCs w:val="8"/>
                <w:lang w:val="es-BO"/>
              </w:rPr>
            </w:pPr>
          </w:p>
        </w:tc>
        <w:tc>
          <w:tcPr>
            <w:tcW w:w="276" w:type="dxa"/>
          </w:tcPr>
          <w:p w14:paraId="0EAF9DE3" w14:textId="77777777" w:rsidR="006C015D" w:rsidRPr="009956C4" w:rsidRDefault="006C015D" w:rsidP="00E83D56">
            <w:pPr>
              <w:rPr>
                <w:rFonts w:ascii="Arial" w:hAnsi="Arial" w:cs="Arial"/>
                <w:sz w:val="6"/>
                <w:szCs w:val="8"/>
                <w:lang w:val="es-BO"/>
              </w:rPr>
            </w:pPr>
          </w:p>
        </w:tc>
        <w:tc>
          <w:tcPr>
            <w:tcW w:w="275" w:type="dxa"/>
          </w:tcPr>
          <w:p w14:paraId="0248CBE2" w14:textId="77777777" w:rsidR="006C015D" w:rsidRPr="009956C4" w:rsidRDefault="006C015D" w:rsidP="00E83D56">
            <w:pPr>
              <w:rPr>
                <w:rFonts w:ascii="Arial" w:hAnsi="Arial" w:cs="Arial"/>
                <w:sz w:val="6"/>
                <w:szCs w:val="8"/>
                <w:lang w:val="es-BO"/>
              </w:rPr>
            </w:pPr>
          </w:p>
        </w:tc>
        <w:tc>
          <w:tcPr>
            <w:tcW w:w="280" w:type="dxa"/>
            <w:gridSpan w:val="2"/>
          </w:tcPr>
          <w:p w14:paraId="3DC25C57" w14:textId="77777777" w:rsidR="006C015D" w:rsidRPr="009956C4" w:rsidRDefault="006C015D" w:rsidP="00E83D56">
            <w:pPr>
              <w:rPr>
                <w:rFonts w:ascii="Arial" w:hAnsi="Arial" w:cs="Arial"/>
                <w:sz w:val="6"/>
                <w:szCs w:val="8"/>
                <w:lang w:val="es-BO"/>
              </w:rPr>
            </w:pPr>
          </w:p>
        </w:tc>
        <w:tc>
          <w:tcPr>
            <w:tcW w:w="312" w:type="dxa"/>
            <w:gridSpan w:val="2"/>
          </w:tcPr>
          <w:p w14:paraId="645D5B22" w14:textId="77777777" w:rsidR="006C015D" w:rsidRPr="009956C4" w:rsidRDefault="006C015D" w:rsidP="00E83D56">
            <w:pPr>
              <w:rPr>
                <w:rFonts w:ascii="Arial" w:hAnsi="Arial" w:cs="Arial"/>
                <w:sz w:val="6"/>
                <w:szCs w:val="8"/>
                <w:lang w:val="es-BO"/>
              </w:rPr>
            </w:pPr>
          </w:p>
        </w:tc>
        <w:tc>
          <w:tcPr>
            <w:tcW w:w="275" w:type="dxa"/>
          </w:tcPr>
          <w:p w14:paraId="6C7E1CE9" w14:textId="77777777" w:rsidR="006C015D" w:rsidRPr="009956C4" w:rsidRDefault="006C015D" w:rsidP="00E83D56">
            <w:pPr>
              <w:rPr>
                <w:rFonts w:ascii="Arial" w:hAnsi="Arial" w:cs="Arial"/>
                <w:sz w:val="6"/>
                <w:szCs w:val="8"/>
                <w:lang w:val="es-BO"/>
              </w:rPr>
            </w:pPr>
          </w:p>
        </w:tc>
        <w:tc>
          <w:tcPr>
            <w:tcW w:w="275" w:type="dxa"/>
          </w:tcPr>
          <w:p w14:paraId="3D28169F" w14:textId="77777777" w:rsidR="006C015D" w:rsidRPr="009956C4" w:rsidRDefault="006C015D" w:rsidP="00E83D56">
            <w:pPr>
              <w:rPr>
                <w:rFonts w:ascii="Arial" w:hAnsi="Arial" w:cs="Arial"/>
                <w:sz w:val="6"/>
                <w:szCs w:val="8"/>
                <w:lang w:val="es-BO"/>
              </w:rPr>
            </w:pPr>
          </w:p>
        </w:tc>
        <w:tc>
          <w:tcPr>
            <w:tcW w:w="272" w:type="dxa"/>
          </w:tcPr>
          <w:p w14:paraId="45F8B4E4" w14:textId="77777777" w:rsidR="006C015D" w:rsidRPr="009956C4" w:rsidRDefault="006C015D" w:rsidP="00E83D56">
            <w:pPr>
              <w:rPr>
                <w:rFonts w:ascii="Arial" w:hAnsi="Arial" w:cs="Arial"/>
                <w:sz w:val="6"/>
                <w:szCs w:val="8"/>
                <w:lang w:val="es-BO"/>
              </w:rPr>
            </w:pPr>
          </w:p>
        </w:tc>
        <w:tc>
          <w:tcPr>
            <w:tcW w:w="272" w:type="dxa"/>
          </w:tcPr>
          <w:p w14:paraId="71407494" w14:textId="77777777" w:rsidR="006C015D" w:rsidRPr="009956C4" w:rsidRDefault="006C015D" w:rsidP="00E83D56">
            <w:pPr>
              <w:rPr>
                <w:rFonts w:ascii="Arial" w:hAnsi="Arial" w:cs="Arial"/>
                <w:sz w:val="6"/>
                <w:szCs w:val="8"/>
                <w:lang w:val="es-BO"/>
              </w:rPr>
            </w:pPr>
          </w:p>
        </w:tc>
        <w:tc>
          <w:tcPr>
            <w:tcW w:w="271" w:type="dxa"/>
          </w:tcPr>
          <w:p w14:paraId="50C5453B" w14:textId="77777777" w:rsidR="006C015D" w:rsidRPr="009956C4" w:rsidRDefault="006C015D" w:rsidP="00E83D56">
            <w:pPr>
              <w:rPr>
                <w:rFonts w:ascii="Arial" w:hAnsi="Arial" w:cs="Arial"/>
                <w:sz w:val="6"/>
                <w:szCs w:val="8"/>
                <w:lang w:val="es-BO"/>
              </w:rPr>
            </w:pPr>
          </w:p>
        </w:tc>
        <w:tc>
          <w:tcPr>
            <w:tcW w:w="272" w:type="dxa"/>
          </w:tcPr>
          <w:p w14:paraId="3AFDBED4" w14:textId="77777777" w:rsidR="006C015D" w:rsidRPr="009956C4" w:rsidRDefault="006C015D" w:rsidP="00E83D56">
            <w:pPr>
              <w:rPr>
                <w:rFonts w:ascii="Arial" w:hAnsi="Arial" w:cs="Arial"/>
                <w:sz w:val="6"/>
                <w:szCs w:val="8"/>
                <w:lang w:val="es-BO"/>
              </w:rPr>
            </w:pPr>
          </w:p>
        </w:tc>
        <w:tc>
          <w:tcPr>
            <w:tcW w:w="272" w:type="dxa"/>
          </w:tcPr>
          <w:p w14:paraId="10311E80" w14:textId="77777777" w:rsidR="006C015D" w:rsidRPr="009956C4" w:rsidRDefault="006C015D" w:rsidP="00E83D56">
            <w:pPr>
              <w:rPr>
                <w:rFonts w:ascii="Arial" w:hAnsi="Arial" w:cs="Arial"/>
                <w:sz w:val="6"/>
                <w:szCs w:val="8"/>
                <w:lang w:val="es-BO"/>
              </w:rPr>
            </w:pPr>
          </w:p>
        </w:tc>
        <w:tc>
          <w:tcPr>
            <w:tcW w:w="277" w:type="dxa"/>
          </w:tcPr>
          <w:p w14:paraId="338E8F0D" w14:textId="1B43B987" w:rsidR="006C015D" w:rsidRPr="009956C4" w:rsidRDefault="006C015D" w:rsidP="00E83D56">
            <w:pPr>
              <w:rPr>
                <w:rFonts w:ascii="Arial" w:hAnsi="Arial" w:cs="Arial"/>
                <w:sz w:val="6"/>
                <w:szCs w:val="8"/>
                <w:lang w:val="es-BO"/>
              </w:rPr>
            </w:pPr>
          </w:p>
        </w:tc>
        <w:tc>
          <w:tcPr>
            <w:tcW w:w="272" w:type="dxa"/>
          </w:tcPr>
          <w:p w14:paraId="4814AAD5" w14:textId="77777777" w:rsidR="006C015D" w:rsidRPr="009956C4" w:rsidRDefault="006C015D" w:rsidP="00E83D56">
            <w:pPr>
              <w:rPr>
                <w:rFonts w:ascii="Arial" w:hAnsi="Arial" w:cs="Arial"/>
                <w:sz w:val="6"/>
                <w:szCs w:val="8"/>
                <w:lang w:val="es-BO"/>
              </w:rPr>
            </w:pPr>
          </w:p>
        </w:tc>
        <w:tc>
          <w:tcPr>
            <w:tcW w:w="2523" w:type="dxa"/>
            <w:gridSpan w:val="10"/>
            <w:vMerge w:val="restart"/>
          </w:tcPr>
          <w:p w14:paraId="5E69F6B8" w14:textId="77777777" w:rsidR="006C015D" w:rsidRPr="009956C4" w:rsidRDefault="006C015D" w:rsidP="00E83D56">
            <w:pPr>
              <w:rPr>
                <w:rFonts w:ascii="Arial" w:hAnsi="Arial" w:cs="Arial"/>
                <w:sz w:val="6"/>
                <w:szCs w:val="8"/>
                <w:lang w:val="es-BO"/>
              </w:rPr>
            </w:pPr>
          </w:p>
        </w:tc>
        <w:tc>
          <w:tcPr>
            <w:tcW w:w="346" w:type="dxa"/>
            <w:gridSpan w:val="2"/>
            <w:vMerge/>
            <w:tcBorders>
              <w:right w:val="single" w:sz="12" w:space="0" w:color="244061" w:themeColor="accent1" w:themeShade="80"/>
            </w:tcBorders>
          </w:tcPr>
          <w:p w14:paraId="57C102F9" w14:textId="77777777" w:rsidR="006C015D" w:rsidRPr="009956C4" w:rsidRDefault="006C015D" w:rsidP="00E83D56">
            <w:pPr>
              <w:rPr>
                <w:rFonts w:ascii="Arial" w:hAnsi="Arial" w:cs="Arial"/>
                <w:sz w:val="6"/>
                <w:szCs w:val="8"/>
                <w:lang w:val="es-BO"/>
              </w:rPr>
            </w:pPr>
          </w:p>
        </w:tc>
      </w:tr>
      <w:tr w:rsidR="006C015D" w:rsidRPr="009956C4" w14:paraId="54A9C869" w14:textId="77777777" w:rsidTr="00D163A4">
        <w:trPr>
          <w:trHeight w:val="20"/>
        </w:trPr>
        <w:tc>
          <w:tcPr>
            <w:tcW w:w="1793" w:type="dxa"/>
            <w:vMerge/>
            <w:tcBorders>
              <w:left w:val="single" w:sz="12" w:space="0" w:color="244061" w:themeColor="accent1" w:themeShade="80"/>
              <w:right w:val="single" w:sz="4" w:space="0" w:color="auto"/>
            </w:tcBorders>
            <w:vAlign w:val="center"/>
          </w:tcPr>
          <w:p w14:paraId="50E5910A" w14:textId="77777777" w:rsidR="006C015D" w:rsidRPr="009956C4" w:rsidRDefault="006C015D" w:rsidP="00E83D56">
            <w:pPr>
              <w:jc w:val="right"/>
              <w:rPr>
                <w:rFonts w:ascii="Arial" w:hAnsi="Arial" w:cs="Arial"/>
                <w:sz w:val="14"/>
                <w:szCs w:val="2"/>
                <w:lang w:val="es-BO"/>
              </w:rPr>
            </w:pPr>
          </w:p>
        </w:tc>
        <w:tc>
          <w:tcPr>
            <w:tcW w:w="31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1FA171C" w14:textId="77777777" w:rsidR="006C015D" w:rsidRPr="009956C4" w:rsidRDefault="006C015D" w:rsidP="00E83D56">
            <w:pPr>
              <w:rPr>
                <w:rFonts w:ascii="Arial" w:hAnsi="Arial" w:cs="Arial"/>
                <w:sz w:val="14"/>
                <w:szCs w:val="2"/>
                <w:lang w:val="es-BO"/>
              </w:rPr>
            </w:pPr>
          </w:p>
        </w:tc>
        <w:tc>
          <w:tcPr>
            <w:tcW w:w="2250" w:type="dxa"/>
            <w:gridSpan w:val="10"/>
            <w:tcBorders>
              <w:left w:val="single" w:sz="4" w:space="0" w:color="auto"/>
            </w:tcBorders>
          </w:tcPr>
          <w:p w14:paraId="425544EB" w14:textId="77777777" w:rsidR="006C015D" w:rsidRPr="009956C4" w:rsidRDefault="006C015D" w:rsidP="00E83D56">
            <w:pPr>
              <w:rPr>
                <w:rFonts w:ascii="Arial" w:hAnsi="Arial" w:cs="Arial"/>
                <w:sz w:val="14"/>
                <w:szCs w:val="2"/>
                <w:lang w:val="es-BO"/>
              </w:rPr>
            </w:pPr>
            <w:r w:rsidRPr="009956C4">
              <w:rPr>
                <w:rFonts w:ascii="Arial" w:hAnsi="Arial" w:cs="Arial"/>
                <w:sz w:val="14"/>
                <w:lang w:val="es-BO"/>
              </w:rPr>
              <w:t>Calidad</w:t>
            </w:r>
          </w:p>
        </w:tc>
        <w:tc>
          <w:tcPr>
            <w:tcW w:w="275" w:type="dxa"/>
          </w:tcPr>
          <w:p w14:paraId="5C41CA9B" w14:textId="77777777" w:rsidR="006C015D" w:rsidRPr="009956C4" w:rsidRDefault="006C015D" w:rsidP="00E83D56">
            <w:pPr>
              <w:rPr>
                <w:rFonts w:ascii="Arial" w:hAnsi="Arial" w:cs="Arial"/>
                <w:sz w:val="14"/>
                <w:szCs w:val="2"/>
                <w:lang w:val="es-BO"/>
              </w:rPr>
            </w:pPr>
          </w:p>
        </w:tc>
        <w:tc>
          <w:tcPr>
            <w:tcW w:w="272" w:type="dxa"/>
          </w:tcPr>
          <w:p w14:paraId="630670FA" w14:textId="77777777" w:rsidR="006C015D" w:rsidRPr="009956C4" w:rsidRDefault="006C015D" w:rsidP="00E83D56">
            <w:pPr>
              <w:rPr>
                <w:rFonts w:ascii="Arial" w:hAnsi="Arial" w:cs="Arial"/>
                <w:sz w:val="14"/>
                <w:szCs w:val="2"/>
                <w:lang w:val="es-BO"/>
              </w:rPr>
            </w:pPr>
          </w:p>
        </w:tc>
        <w:tc>
          <w:tcPr>
            <w:tcW w:w="272" w:type="dxa"/>
          </w:tcPr>
          <w:p w14:paraId="09290A67" w14:textId="77777777" w:rsidR="006C015D" w:rsidRPr="009956C4" w:rsidRDefault="006C015D" w:rsidP="00E83D56">
            <w:pPr>
              <w:rPr>
                <w:rFonts w:ascii="Arial" w:hAnsi="Arial" w:cs="Arial"/>
                <w:sz w:val="14"/>
                <w:szCs w:val="2"/>
                <w:lang w:val="es-BO"/>
              </w:rPr>
            </w:pPr>
          </w:p>
        </w:tc>
        <w:tc>
          <w:tcPr>
            <w:tcW w:w="271" w:type="dxa"/>
          </w:tcPr>
          <w:p w14:paraId="0680D442" w14:textId="77777777" w:rsidR="006C015D" w:rsidRPr="009956C4" w:rsidRDefault="006C015D" w:rsidP="00E83D56">
            <w:pPr>
              <w:rPr>
                <w:rFonts w:ascii="Arial" w:hAnsi="Arial" w:cs="Arial"/>
                <w:sz w:val="14"/>
                <w:szCs w:val="2"/>
                <w:lang w:val="es-BO"/>
              </w:rPr>
            </w:pPr>
          </w:p>
        </w:tc>
        <w:tc>
          <w:tcPr>
            <w:tcW w:w="272" w:type="dxa"/>
          </w:tcPr>
          <w:p w14:paraId="175B9C5B" w14:textId="77777777" w:rsidR="006C015D" w:rsidRPr="009956C4" w:rsidRDefault="006C015D" w:rsidP="00E83D56">
            <w:pPr>
              <w:rPr>
                <w:rFonts w:ascii="Arial" w:hAnsi="Arial" w:cs="Arial"/>
                <w:sz w:val="14"/>
                <w:szCs w:val="2"/>
                <w:lang w:val="es-BO"/>
              </w:rPr>
            </w:pPr>
          </w:p>
        </w:tc>
        <w:tc>
          <w:tcPr>
            <w:tcW w:w="272" w:type="dxa"/>
          </w:tcPr>
          <w:p w14:paraId="106FEAA1" w14:textId="77777777" w:rsidR="006C015D" w:rsidRPr="009956C4" w:rsidRDefault="006C015D" w:rsidP="00E83D56">
            <w:pPr>
              <w:rPr>
                <w:rFonts w:ascii="Arial" w:hAnsi="Arial" w:cs="Arial"/>
                <w:sz w:val="14"/>
                <w:szCs w:val="2"/>
                <w:lang w:val="es-BO"/>
              </w:rPr>
            </w:pPr>
          </w:p>
        </w:tc>
        <w:tc>
          <w:tcPr>
            <w:tcW w:w="277" w:type="dxa"/>
          </w:tcPr>
          <w:p w14:paraId="308A0143" w14:textId="476BDFA7" w:rsidR="006C015D" w:rsidRPr="009956C4" w:rsidRDefault="006C015D" w:rsidP="00E83D56">
            <w:pPr>
              <w:rPr>
                <w:rFonts w:ascii="Arial" w:hAnsi="Arial" w:cs="Arial"/>
                <w:sz w:val="14"/>
                <w:szCs w:val="2"/>
                <w:lang w:val="es-BO"/>
              </w:rPr>
            </w:pPr>
          </w:p>
        </w:tc>
        <w:tc>
          <w:tcPr>
            <w:tcW w:w="272" w:type="dxa"/>
          </w:tcPr>
          <w:p w14:paraId="509A0946" w14:textId="77777777" w:rsidR="006C015D" w:rsidRPr="009956C4" w:rsidRDefault="006C015D" w:rsidP="00E83D56">
            <w:pPr>
              <w:rPr>
                <w:rFonts w:ascii="Arial" w:hAnsi="Arial" w:cs="Arial"/>
                <w:sz w:val="14"/>
                <w:szCs w:val="2"/>
                <w:lang w:val="es-BO"/>
              </w:rPr>
            </w:pPr>
          </w:p>
        </w:tc>
        <w:tc>
          <w:tcPr>
            <w:tcW w:w="2523" w:type="dxa"/>
            <w:gridSpan w:val="10"/>
            <w:vMerge/>
          </w:tcPr>
          <w:p w14:paraId="1B9576ED" w14:textId="77777777" w:rsidR="006C015D" w:rsidRPr="009956C4" w:rsidRDefault="006C015D" w:rsidP="00E83D56">
            <w:pPr>
              <w:rPr>
                <w:rFonts w:ascii="Arial" w:hAnsi="Arial" w:cs="Arial"/>
                <w:sz w:val="14"/>
                <w:szCs w:val="2"/>
                <w:lang w:val="es-BO"/>
              </w:rPr>
            </w:pPr>
          </w:p>
        </w:tc>
        <w:tc>
          <w:tcPr>
            <w:tcW w:w="346" w:type="dxa"/>
            <w:gridSpan w:val="2"/>
            <w:vMerge/>
            <w:tcBorders>
              <w:right w:val="single" w:sz="12" w:space="0" w:color="244061" w:themeColor="accent1" w:themeShade="80"/>
            </w:tcBorders>
          </w:tcPr>
          <w:p w14:paraId="6B952B44" w14:textId="77777777" w:rsidR="006C015D" w:rsidRPr="009956C4" w:rsidRDefault="006C015D" w:rsidP="00E83D56">
            <w:pPr>
              <w:rPr>
                <w:rFonts w:ascii="Arial" w:hAnsi="Arial" w:cs="Arial"/>
                <w:sz w:val="14"/>
                <w:szCs w:val="2"/>
                <w:lang w:val="es-BO"/>
              </w:rPr>
            </w:pPr>
          </w:p>
        </w:tc>
      </w:tr>
      <w:tr w:rsidR="00DB38B8" w:rsidRPr="009956C4" w14:paraId="496D1759" w14:textId="77777777" w:rsidTr="00D163A4">
        <w:trPr>
          <w:trHeight w:val="20"/>
        </w:trPr>
        <w:tc>
          <w:tcPr>
            <w:tcW w:w="1793" w:type="dxa"/>
            <w:tcBorders>
              <w:left w:val="single" w:sz="12" w:space="0" w:color="244061" w:themeColor="accent1" w:themeShade="80"/>
            </w:tcBorders>
            <w:vAlign w:val="center"/>
          </w:tcPr>
          <w:p w14:paraId="107A55F7" w14:textId="77777777" w:rsidR="00DB38B8" w:rsidRPr="009956C4" w:rsidRDefault="00DB38B8" w:rsidP="00E83D56">
            <w:pPr>
              <w:jc w:val="right"/>
              <w:rPr>
                <w:rFonts w:ascii="Arial" w:hAnsi="Arial" w:cs="Arial"/>
                <w:sz w:val="14"/>
                <w:lang w:val="es-BO"/>
              </w:rPr>
            </w:pPr>
          </w:p>
        </w:tc>
        <w:tc>
          <w:tcPr>
            <w:tcW w:w="311" w:type="dxa"/>
            <w:shd w:val="clear" w:color="auto" w:fill="auto"/>
          </w:tcPr>
          <w:p w14:paraId="404094D6" w14:textId="77777777" w:rsidR="00DB38B8" w:rsidRPr="009956C4" w:rsidRDefault="00DB38B8" w:rsidP="00E83D56">
            <w:pPr>
              <w:rPr>
                <w:rFonts w:ascii="Arial" w:hAnsi="Arial" w:cs="Arial"/>
                <w:sz w:val="14"/>
                <w:lang w:val="es-BO"/>
              </w:rPr>
            </w:pPr>
          </w:p>
        </w:tc>
        <w:tc>
          <w:tcPr>
            <w:tcW w:w="280" w:type="dxa"/>
            <w:shd w:val="clear" w:color="auto" w:fill="auto"/>
          </w:tcPr>
          <w:p w14:paraId="089AA0C0" w14:textId="77777777" w:rsidR="00DB38B8" w:rsidRPr="009956C4" w:rsidRDefault="00DB38B8" w:rsidP="00E83D56">
            <w:pPr>
              <w:rPr>
                <w:rFonts w:ascii="Arial" w:hAnsi="Arial" w:cs="Arial"/>
                <w:sz w:val="14"/>
                <w:lang w:val="es-BO"/>
              </w:rPr>
            </w:pPr>
          </w:p>
        </w:tc>
        <w:tc>
          <w:tcPr>
            <w:tcW w:w="281" w:type="dxa"/>
            <w:shd w:val="clear" w:color="auto" w:fill="auto"/>
          </w:tcPr>
          <w:p w14:paraId="2F159269" w14:textId="77777777" w:rsidR="00DB38B8" w:rsidRPr="009956C4" w:rsidRDefault="00DB38B8" w:rsidP="00E83D56">
            <w:pPr>
              <w:rPr>
                <w:rFonts w:ascii="Arial" w:hAnsi="Arial" w:cs="Arial"/>
                <w:sz w:val="14"/>
                <w:lang w:val="es-BO"/>
              </w:rPr>
            </w:pPr>
          </w:p>
        </w:tc>
        <w:tc>
          <w:tcPr>
            <w:tcW w:w="271" w:type="dxa"/>
            <w:shd w:val="clear" w:color="auto" w:fill="auto"/>
          </w:tcPr>
          <w:p w14:paraId="699E8382" w14:textId="77777777" w:rsidR="00DB38B8" w:rsidRPr="009956C4" w:rsidRDefault="00DB38B8" w:rsidP="00E83D56">
            <w:pPr>
              <w:rPr>
                <w:rFonts w:ascii="Arial" w:hAnsi="Arial" w:cs="Arial"/>
                <w:sz w:val="14"/>
                <w:lang w:val="es-BO"/>
              </w:rPr>
            </w:pPr>
          </w:p>
        </w:tc>
        <w:tc>
          <w:tcPr>
            <w:tcW w:w="276" w:type="dxa"/>
            <w:shd w:val="clear" w:color="auto" w:fill="auto"/>
          </w:tcPr>
          <w:p w14:paraId="0128095E" w14:textId="77777777" w:rsidR="00DB38B8" w:rsidRPr="009956C4" w:rsidRDefault="00DB38B8" w:rsidP="00E83D56">
            <w:pPr>
              <w:rPr>
                <w:rFonts w:ascii="Arial" w:hAnsi="Arial" w:cs="Arial"/>
                <w:sz w:val="14"/>
                <w:lang w:val="es-BO"/>
              </w:rPr>
            </w:pPr>
          </w:p>
        </w:tc>
        <w:tc>
          <w:tcPr>
            <w:tcW w:w="275" w:type="dxa"/>
            <w:shd w:val="clear" w:color="auto" w:fill="auto"/>
          </w:tcPr>
          <w:p w14:paraId="77FC0747" w14:textId="77777777" w:rsidR="00DB38B8" w:rsidRPr="009956C4" w:rsidRDefault="00DB38B8" w:rsidP="00E83D56">
            <w:pPr>
              <w:rPr>
                <w:rFonts w:ascii="Arial" w:hAnsi="Arial" w:cs="Arial"/>
                <w:sz w:val="14"/>
                <w:lang w:val="es-BO"/>
              </w:rPr>
            </w:pPr>
          </w:p>
        </w:tc>
        <w:tc>
          <w:tcPr>
            <w:tcW w:w="280" w:type="dxa"/>
            <w:gridSpan w:val="2"/>
            <w:shd w:val="clear" w:color="auto" w:fill="auto"/>
          </w:tcPr>
          <w:p w14:paraId="1AB02E79" w14:textId="77777777" w:rsidR="00DB38B8" w:rsidRPr="009956C4" w:rsidRDefault="00DB38B8" w:rsidP="00E83D56">
            <w:pPr>
              <w:rPr>
                <w:rFonts w:ascii="Arial" w:hAnsi="Arial" w:cs="Arial"/>
                <w:sz w:val="14"/>
                <w:lang w:val="es-BO"/>
              </w:rPr>
            </w:pPr>
          </w:p>
        </w:tc>
        <w:tc>
          <w:tcPr>
            <w:tcW w:w="312" w:type="dxa"/>
            <w:gridSpan w:val="2"/>
            <w:shd w:val="clear" w:color="auto" w:fill="auto"/>
          </w:tcPr>
          <w:p w14:paraId="73F3AAC0" w14:textId="77777777" w:rsidR="00DB38B8" w:rsidRPr="009956C4" w:rsidRDefault="00DB38B8" w:rsidP="00E83D56">
            <w:pPr>
              <w:rPr>
                <w:rFonts w:ascii="Arial" w:hAnsi="Arial" w:cs="Arial"/>
                <w:sz w:val="14"/>
                <w:lang w:val="es-BO"/>
              </w:rPr>
            </w:pPr>
          </w:p>
        </w:tc>
        <w:tc>
          <w:tcPr>
            <w:tcW w:w="275" w:type="dxa"/>
            <w:shd w:val="clear" w:color="auto" w:fill="auto"/>
          </w:tcPr>
          <w:p w14:paraId="65EA7CF0" w14:textId="77777777" w:rsidR="00DB38B8" w:rsidRPr="009956C4" w:rsidRDefault="00DB38B8" w:rsidP="00E83D56">
            <w:pPr>
              <w:rPr>
                <w:rFonts w:ascii="Arial" w:hAnsi="Arial" w:cs="Arial"/>
                <w:sz w:val="14"/>
                <w:lang w:val="es-BO"/>
              </w:rPr>
            </w:pPr>
          </w:p>
        </w:tc>
        <w:tc>
          <w:tcPr>
            <w:tcW w:w="275" w:type="dxa"/>
            <w:shd w:val="clear" w:color="auto" w:fill="auto"/>
          </w:tcPr>
          <w:p w14:paraId="6FC7E052" w14:textId="77777777" w:rsidR="00DB38B8" w:rsidRPr="009956C4" w:rsidRDefault="00DB38B8" w:rsidP="00E83D56">
            <w:pPr>
              <w:rPr>
                <w:rFonts w:ascii="Arial" w:hAnsi="Arial" w:cs="Arial"/>
                <w:sz w:val="14"/>
                <w:lang w:val="es-BO"/>
              </w:rPr>
            </w:pPr>
          </w:p>
        </w:tc>
        <w:tc>
          <w:tcPr>
            <w:tcW w:w="272" w:type="dxa"/>
            <w:shd w:val="clear" w:color="auto" w:fill="auto"/>
          </w:tcPr>
          <w:p w14:paraId="61F5A186" w14:textId="77777777" w:rsidR="00DB38B8" w:rsidRPr="009956C4" w:rsidRDefault="00DB38B8" w:rsidP="00E83D56">
            <w:pPr>
              <w:rPr>
                <w:rFonts w:ascii="Arial" w:hAnsi="Arial" w:cs="Arial"/>
                <w:sz w:val="14"/>
                <w:lang w:val="es-BO"/>
              </w:rPr>
            </w:pPr>
          </w:p>
        </w:tc>
        <w:tc>
          <w:tcPr>
            <w:tcW w:w="272" w:type="dxa"/>
            <w:shd w:val="clear" w:color="auto" w:fill="auto"/>
          </w:tcPr>
          <w:p w14:paraId="274275B6" w14:textId="77777777" w:rsidR="00DB38B8" w:rsidRPr="009956C4" w:rsidRDefault="00DB38B8" w:rsidP="00E83D56">
            <w:pPr>
              <w:rPr>
                <w:rFonts w:ascii="Arial" w:hAnsi="Arial" w:cs="Arial"/>
                <w:sz w:val="14"/>
                <w:lang w:val="es-BO"/>
              </w:rPr>
            </w:pPr>
          </w:p>
        </w:tc>
        <w:tc>
          <w:tcPr>
            <w:tcW w:w="271" w:type="dxa"/>
            <w:shd w:val="clear" w:color="auto" w:fill="auto"/>
          </w:tcPr>
          <w:p w14:paraId="3BAA8D67" w14:textId="77777777" w:rsidR="00DB38B8" w:rsidRPr="009956C4" w:rsidRDefault="00DB38B8" w:rsidP="00E83D56">
            <w:pPr>
              <w:rPr>
                <w:rFonts w:ascii="Arial" w:hAnsi="Arial" w:cs="Arial"/>
                <w:sz w:val="14"/>
                <w:lang w:val="es-BO"/>
              </w:rPr>
            </w:pPr>
          </w:p>
        </w:tc>
        <w:tc>
          <w:tcPr>
            <w:tcW w:w="272" w:type="dxa"/>
            <w:shd w:val="clear" w:color="auto" w:fill="auto"/>
          </w:tcPr>
          <w:p w14:paraId="18FF6A6F" w14:textId="77777777" w:rsidR="00DB38B8" w:rsidRPr="009956C4" w:rsidRDefault="00DB38B8" w:rsidP="00E83D56">
            <w:pPr>
              <w:rPr>
                <w:rFonts w:ascii="Arial" w:hAnsi="Arial" w:cs="Arial"/>
                <w:sz w:val="14"/>
                <w:lang w:val="es-BO"/>
              </w:rPr>
            </w:pPr>
          </w:p>
        </w:tc>
        <w:tc>
          <w:tcPr>
            <w:tcW w:w="272" w:type="dxa"/>
            <w:tcBorders>
              <w:bottom w:val="single" w:sz="4" w:space="0" w:color="auto"/>
            </w:tcBorders>
          </w:tcPr>
          <w:p w14:paraId="0CC47390" w14:textId="77777777" w:rsidR="00DB38B8" w:rsidRPr="009956C4" w:rsidRDefault="00DB38B8" w:rsidP="00E83D56">
            <w:pPr>
              <w:rPr>
                <w:rFonts w:ascii="Arial" w:hAnsi="Arial" w:cs="Arial"/>
                <w:sz w:val="14"/>
                <w:lang w:val="es-BO"/>
              </w:rPr>
            </w:pPr>
          </w:p>
        </w:tc>
        <w:tc>
          <w:tcPr>
            <w:tcW w:w="277" w:type="dxa"/>
            <w:shd w:val="clear" w:color="auto" w:fill="auto"/>
          </w:tcPr>
          <w:p w14:paraId="19A2D8C7" w14:textId="3088D79D" w:rsidR="00DB38B8" w:rsidRPr="009956C4" w:rsidRDefault="00DB38B8" w:rsidP="00E83D56">
            <w:pPr>
              <w:rPr>
                <w:rFonts w:ascii="Arial" w:hAnsi="Arial" w:cs="Arial"/>
                <w:sz w:val="14"/>
                <w:lang w:val="es-BO"/>
              </w:rPr>
            </w:pPr>
          </w:p>
        </w:tc>
        <w:tc>
          <w:tcPr>
            <w:tcW w:w="272" w:type="dxa"/>
          </w:tcPr>
          <w:p w14:paraId="24FA533F" w14:textId="77777777" w:rsidR="00DB38B8" w:rsidRPr="009956C4" w:rsidRDefault="00DB38B8" w:rsidP="00E83D56">
            <w:pPr>
              <w:rPr>
                <w:rFonts w:ascii="Arial" w:hAnsi="Arial" w:cs="Arial"/>
                <w:sz w:val="14"/>
                <w:lang w:val="es-BO"/>
              </w:rPr>
            </w:pPr>
          </w:p>
        </w:tc>
        <w:tc>
          <w:tcPr>
            <w:tcW w:w="272" w:type="dxa"/>
            <w:shd w:val="clear" w:color="auto" w:fill="auto"/>
          </w:tcPr>
          <w:p w14:paraId="17630377" w14:textId="4062AFAD" w:rsidR="00DB38B8" w:rsidRPr="009956C4" w:rsidRDefault="00DB38B8" w:rsidP="00E83D56">
            <w:pPr>
              <w:rPr>
                <w:rFonts w:ascii="Arial" w:hAnsi="Arial" w:cs="Arial"/>
                <w:sz w:val="14"/>
                <w:lang w:val="es-BO"/>
              </w:rPr>
            </w:pPr>
          </w:p>
        </w:tc>
        <w:tc>
          <w:tcPr>
            <w:tcW w:w="272" w:type="dxa"/>
            <w:shd w:val="clear" w:color="auto" w:fill="auto"/>
          </w:tcPr>
          <w:p w14:paraId="4C88B669" w14:textId="77777777" w:rsidR="00DB38B8" w:rsidRPr="009956C4" w:rsidRDefault="00DB38B8" w:rsidP="00E83D56">
            <w:pPr>
              <w:rPr>
                <w:rFonts w:ascii="Arial" w:hAnsi="Arial" w:cs="Arial"/>
                <w:sz w:val="14"/>
                <w:lang w:val="es-BO"/>
              </w:rPr>
            </w:pPr>
          </w:p>
        </w:tc>
        <w:tc>
          <w:tcPr>
            <w:tcW w:w="271" w:type="dxa"/>
            <w:shd w:val="clear" w:color="auto" w:fill="auto"/>
          </w:tcPr>
          <w:p w14:paraId="33CAAD3E" w14:textId="77777777" w:rsidR="00DB38B8" w:rsidRPr="009956C4" w:rsidRDefault="00DB38B8" w:rsidP="00E83D56">
            <w:pPr>
              <w:rPr>
                <w:rFonts w:ascii="Arial" w:hAnsi="Arial" w:cs="Arial"/>
                <w:sz w:val="14"/>
                <w:lang w:val="es-BO"/>
              </w:rPr>
            </w:pPr>
          </w:p>
        </w:tc>
        <w:tc>
          <w:tcPr>
            <w:tcW w:w="272" w:type="dxa"/>
            <w:shd w:val="clear" w:color="auto" w:fill="auto"/>
          </w:tcPr>
          <w:p w14:paraId="0164E7DD" w14:textId="77777777" w:rsidR="00DB38B8" w:rsidRPr="009956C4" w:rsidRDefault="00DB38B8" w:rsidP="00E83D56">
            <w:pPr>
              <w:rPr>
                <w:rFonts w:ascii="Arial" w:hAnsi="Arial" w:cs="Arial"/>
                <w:sz w:val="14"/>
                <w:lang w:val="es-BO"/>
              </w:rPr>
            </w:pPr>
          </w:p>
        </w:tc>
        <w:tc>
          <w:tcPr>
            <w:tcW w:w="272" w:type="dxa"/>
            <w:shd w:val="clear" w:color="auto" w:fill="auto"/>
          </w:tcPr>
          <w:p w14:paraId="171FAF94" w14:textId="77777777" w:rsidR="00DB38B8" w:rsidRPr="009956C4" w:rsidRDefault="00DB38B8" w:rsidP="00E83D56">
            <w:pPr>
              <w:rPr>
                <w:rFonts w:ascii="Arial" w:hAnsi="Arial" w:cs="Arial"/>
                <w:sz w:val="14"/>
                <w:lang w:val="es-BO"/>
              </w:rPr>
            </w:pPr>
          </w:p>
        </w:tc>
        <w:tc>
          <w:tcPr>
            <w:tcW w:w="272" w:type="dxa"/>
            <w:shd w:val="clear" w:color="auto" w:fill="auto"/>
          </w:tcPr>
          <w:p w14:paraId="359F6D46" w14:textId="77777777" w:rsidR="00DB38B8" w:rsidRPr="009956C4" w:rsidRDefault="00DB38B8" w:rsidP="00E83D56">
            <w:pPr>
              <w:rPr>
                <w:rFonts w:ascii="Arial" w:hAnsi="Arial" w:cs="Arial"/>
                <w:sz w:val="14"/>
                <w:lang w:val="es-BO"/>
              </w:rPr>
            </w:pPr>
          </w:p>
        </w:tc>
        <w:tc>
          <w:tcPr>
            <w:tcW w:w="272" w:type="dxa"/>
            <w:shd w:val="clear" w:color="auto" w:fill="auto"/>
          </w:tcPr>
          <w:p w14:paraId="402FF7B9" w14:textId="77777777" w:rsidR="00DB38B8" w:rsidRPr="009956C4" w:rsidRDefault="00DB38B8" w:rsidP="00E83D56">
            <w:pPr>
              <w:rPr>
                <w:rFonts w:ascii="Arial" w:hAnsi="Arial" w:cs="Arial"/>
                <w:sz w:val="14"/>
                <w:lang w:val="es-BO"/>
              </w:rPr>
            </w:pPr>
          </w:p>
        </w:tc>
        <w:tc>
          <w:tcPr>
            <w:tcW w:w="966" w:type="dxa"/>
            <w:gridSpan w:val="5"/>
            <w:tcBorders>
              <w:right w:val="single" w:sz="12" w:space="0" w:color="244061" w:themeColor="accent1" w:themeShade="80"/>
            </w:tcBorders>
            <w:shd w:val="clear" w:color="auto" w:fill="auto"/>
          </w:tcPr>
          <w:p w14:paraId="0EFE3612" w14:textId="77777777" w:rsidR="00DB38B8" w:rsidRPr="009956C4" w:rsidRDefault="00DB38B8" w:rsidP="00E83D56">
            <w:pPr>
              <w:rPr>
                <w:rFonts w:ascii="Arial" w:hAnsi="Arial" w:cs="Arial"/>
                <w:sz w:val="14"/>
                <w:lang w:val="es-BO"/>
              </w:rPr>
            </w:pPr>
          </w:p>
        </w:tc>
      </w:tr>
      <w:tr w:rsidR="00DB38B8" w:rsidRPr="009956C4" w14:paraId="444DC09C" w14:textId="77777777" w:rsidTr="00D163A4">
        <w:tc>
          <w:tcPr>
            <w:tcW w:w="1793" w:type="dxa"/>
            <w:tcBorders>
              <w:left w:val="single" w:sz="12" w:space="0" w:color="244061" w:themeColor="accent1" w:themeShade="80"/>
              <w:right w:val="single" w:sz="4" w:space="0" w:color="auto"/>
            </w:tcBorders>
            <w:shd w:val="clear" w:color="auto" w:fill="auto"/>
            <w:vAlign w:val="center"/>
          </w:tcPr>
          <w:p w14:paraId="79257DC1" w14:textId="77777777" w:rsidR="00DB38B8" w:rsidRPr="009956C4" w:rsidRDefault="00DB38B8" w:rsidP="00E83D56">
            <w:pPr>
              <w:jc w:val="right"/>
              <w:rPr>
                <w:rFonts w:ascii="Arial" w:hAnsi="Arial" w:cs="Arial"/>
                <w:sz w:val="14"/>
                <w:lang w:val="es-BO"/>
              </w:rPr>
            </w:pPr>
            <w:r w:rsidRPr="009956C4">
              <w:rPr>
                <w:rFonts w:ascii="Arial" w:hAnsi="Arial" w:cs="Arial"/>
                <w:sz w:val="14"/>
                <w:lang w:val="es-BO"/>
              </w:rPr>
              <w:t>Forma de Adjudicación</w:t>
            </w:r>
          </w:p>
        </w:tc>
        <w:tc>
          <w:tcPr>
            <w:tcW w:w="31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565FCF" w14:textId="615B2CF5" w:rsidR="00DB38B8" w:rsidRPr="00DB38B8" w:rsidRDefault="00092EFD" w:rsidP="00E83D56">
            <w:pPr>
              <w:rPr>
                <w:rFonts w:ascii="Arial" w:hAnsi="Arial" w:cs="Arial"/>
                <w:b/>
                <w:sz w:val="14"/>
                <w:lang w:val="es-BO"/>
              </w:rPr>
            </w:pPr>
            <w:r>
              <w:rPr>
                <w:rFonts w:ascii="Arial" w:hAnsi="Arial" w:cs="Arial"/>
                <w:b/>
                <w:sz w:val="14"/>
                <w:lang w:val="es-BO"/>
              </w:rPr>
              <w:t>X</w:t>
            </w:r>
          </w:p>
        </w:tc>
        <w:tc>
          <w:tcPr>
            <w:tcW w:w="1383" w:type="dxa"/>
            <w:gridSpan w:val="5"/>
            <w:tcBorders>
              <w:left w:val="single" w:sz="4" w:space="0" w:color="auto"/>
              <w:right w:val="single" w:sz="4" w:space="0" w:color="auto"/>
            </w:tcBorders>
            <w:shd w:val="clear" w:color="auto" w:fill="auto"/>
          </w:tcPr>
          <w:p w14:paraId="42A64411" w14:textId="77777777" w:rsidR="00DB38B8" w:rsidRPr="00E04612" w:rsidRDefault="00DB38B8" w:rsidP="00E83D56">
            <w:pPr>
              <w:rPr>
                <w:rFonts w:ascii="Arial" w:hAnsi="Arial" w:cs="Arial"/>
                <w:b/>
                <w:sz w:val="14"/>
                <w:lang w:val="es-BO"/>
              </w:rPr>
            </w:pPr>
            <w:r w:rsidRPr="00E04612">
              <w:rPr>
                <w:rFonts w:ascii="Arial" w:hAnsi="Arial" w:cs="Arial"/>
                <w:b/>
                <w:sz w:val="14"/>
                <w:lang w:val="es-BO"/>
              </w:rPr>
              <w:t>Por el Total</w:t>
            </w:r>
          </w:p>
        </w:tc>
        <w:tc>
          <w:tcPr>
            <w:tcW w:w="28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F8E1F08" w14:textId="01D8A38D" w:rsidR="00DB38B8" w:rsidRPr="00104B02" w:rsidRDefault="00DB38B8" w:rsidP="00E83D56">
            <w:pPr>
              <w:rPr>
                <w:rFonts w:ascii="Arial" w:hAnsi="Arial" w:cs="Arial"/>
                <w:b/>
                <w:sz w:val="14"/>
                <w:lang w:val="es-BO"/>
              </w:rPr>
            </w:pPr>
          </w:p>
        </w:tc>
        <w:tc>
          <w:tcPr>
            <w:tcW w:w="1406" w:type="dxa"/>
            <w:gridSpan w:val="6"/>
            <w:tcBorders>
              <w:left w:val="single" w:sz="4" w:space="0" w:color="auto"/>
            </w:tcBorders>
            <w:shd w:val="clear" w:color="auto" w:fill="auto"/>
          </w:tcPr>
          <w:p w14:paraId="0A497477" w14:textId="77777777" w:rsidR="00DB38B8" w:rsidRPr="009956C4" w:rsidRDefault="00DB38B8" w:rsidP="00E83D56">
            <w:pPr>
              <w:rPr>
                <w:rFonts w:ascii="Arial" w:hAnsi="Arial" w:cs="Arial"/>
                <w:sz w:val="14"/>
                <w:lang w:val="es-BO"/>
              </w:rPr>
            </w:pPr>
            <w:r w:rsidRPr="009956C4">
              <w:rPr>
                <w:rFonts w:ascii="Arial" w:hAnsi="Arial" w:cs="Arial"/>
                <w:sz w:val="14"/>
                <w:lang w:val="es-BO"/>
              </w:rPr>
              <w:t>Por Ítems</w:t>
            </w:r>
          </w:p>
        </w:tc>
        <w:tc>
          <w:tcPr>
            <w:tcW w:w="271" w:type="dxa"/>
            <w:shd w:val="clear" w:color="auto" w:fill="FFFFFF" w:themeFill="background1"/>
          </w:tcPr>
          <w:p w14:paraId="3F05A4C4" w14:textId="77777777" w:rsidR="00DB38B8" w:rsidRPr="009956C4" w:rsidRDefault="00DB38B8" w:rsidP="00E83D56">
            <w:pPr>
              <w:rPr>
                <w:rFonts w:ascii="Arial" w:hAnsi="Arial" w:cs="Arial"/>
                <w:sz w:val="14"/>
                <w:lang w:val="es-BO"/>
              </w:rPr>
            </w:pPr>
          </w:p>
        </w:tc>
        <w:tc>
          <w:tcPr>
            <w:tcW w:w="272" w:type="dxa"/>
            <w:tcBorders>
              <w:left w:val="nil"/>
              <w:right w:val="single" w:sz="4" w:space="0" w:color="auto"/>
            </w:tcBorders>
          </w:tcPr>
          <w:p w14:paraId="01445578" w14:textId="77777777" w:rsidR="00DB38B8" w:rsidRPr="009956C4" w:rsidRDefault="00DB38B8" w:rsidP="00E83D56">
            <w:pPr>
              <w:rPr>
                <w:rFonts w:ascii="Arial" w:hAnsi="Arial" w:cs="Arial"/>
                <w:sz w:val="14"/>
                <w:lang w:val="es-BO"/>
              </w:rPr>
            </w:pPr>
          </w:p>
        </w:tc>
        <w:tc>
          <w:tcPr>
            <w:tcW w:w="27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2645E2" w14:textId="77777777" w:rsidR="00DB38B8" w:rsidRPr="009956C4" w:rsidRDefault="00DB38B8" w:rsidP="00E83D56">
            <w:pPr>
              <w:rPr>
                <w:rFonts w:ascii="Arial" w:hAnsi="Arial" w:cs="Arial"/>
                <w:sz w:val="14"/>
                <w:lang w:val="es-BO"/>
              </w:rPr>
            </w:pPr>
          </w:p>
        </w:tc>
        <w:tc>
          <w:tcPr>
            <w:tcW w:w="1636" w:type="dxa"/>
            <w:gridSpan w:val="6"/>
            <w:tcBorders>
              <w:left w:val="single" w:sz="4" w:space="0" w:color="auto"/>
            </w:tcBorders>
            <w:shd w:val="clear" w:color="auto" w:fill="auto"/>
          </w:tcPr>
          <w:p w14:paraId="568EBB22" w14:textId="67920066" w:rsidR="00DB38B8" w:rsidRPr="009956C4" w:rsidRDefault="00DB38B8" w:rsidP="00E83D56">
            <w:pPr>
              <w:rPr>
                <w:rFonts w:ascii="Arial" w:hAnsi="Arial" w:cs="Arial"/>
                <w:sz w:val="14"/>
                <w:lang w:val="es-BO"/>
              </w:rPr>
            </w:pPr>
            <w:r w:rsidRPr="009956C4">
              <w:rPr>
                <w:rFonts w:ascii="Arial" w:hAnsi="Arial" w:cs="Arial"/>
                <w:sz w:val="14"/>
                <w:lang w:val="es-BO"/>
              </w:rPr>
              <w:t>Por Lotes</w:t>
            </w:r>
          </w:p>
        </w:tc>
        <w:tc>
          <w:tcPr>
            <w:tcW w:w="272" w:type="dxa"/>
            <w:tcBorders>
              <w:left w:val="nil"/>
            </w:tcBorders>
            <w:shd w:val="clear" w:color="auto" w:fill="auto"/>
          </w:tcPr>
          <w:p w14:paraId="3CADEF94" w14:textId="77777777" w:rsidR="00DB38B8" w:rsidRPr="009956C4" w:rsidRDefault="00DB38B8" w:rsidP="00E83D56">
            <w:pPr>
              <w:rPr>
                <w:rFonts w:ascii="Arial" w:hAnsi="Arial" w:cs="Arial"/>
                <w:sz w:val="14"/>
                <w:lang w:val="es-BO"/>
              </w:rPr>
            </w:pPr>
          </w:p>
        </w:tc>
        <w:tc>
          <w:tcPr>
            <w:tcW w:w="272" w:type="dxa"/>
            <w:tcBorders>
              <w:left w:val="nil"/>
            </w:tcBorders>
            <w:shd w:val="clear" w:color="auto" w:fill="auto"/>
          </w:tcPr>
          <w:p w14:paraId="77CCCDA4" w14:textId="77777777" w:rsidR="00DB38B8" w:rsidRPr="009956C4" w:rsidRDefault="00DB38B8" w:rsidP="00E83D56">
            <w:pPr>
              <w:rPr>
                <w:rFonts w:ascii="Arial" w:hAnsi="Arial" w:cs="Arial"/>
                <w:sz w:val="14"/>
                <w:lang w:val="es-BO"/>
              </w:rPr>
            </w:pPr>
          </w:p>
        </w:tc>
        <w:tc>
          <w:tcPr>
            <w:tcW w:w="272" w:type="dxa"/>
            <w:tcBorders>
              <w:left w:val="nil"/>
            </w:tcBorders>
            <w:shd w:val="clear" w:color="auto" w:fill="auto"/>
          </w:tcPr>
          <w:p w14:paraId="06F9F45C" w14:textId="77777777" w:rsidR="00DB38B8" w:rsidRPr="009956C4" w:rsidRDefault="00DB38B8" w:rsidP="00E83D56">
            <w:pPr>
              <w:rPr>
                <w:rFonts w:ascii="Arial" w:hAnsi="Arial" w:cs="Arial"/>
                <w:sz w:val="14"/>
                <w:lang w:val="es-BO"/>
              </w:rPr>
            </w:pPr>
          </w:p>
        </w:tc>
        <w:tc>
          <w:tcPr>
            <w:tcW w:w="271" w:type="dxa"/>
          </w:tcPr>
          <w:p w14:paraId="3E201090" w14:textId="77777777" w:rsidR="00DB38B8" w:rsidRPr="009956C4" w:rsidRDefault="00DB38B8" w:rsidP="00E83D56">
            <w:pPr>
              <w:rPr>
                <w:rFonts w:ascii="Arial" w:hAnsi="Arial" w:cs="Arial"/>
                <w:sz w:val="14"/>
                <w:lang w:val="es-BO"/>
              </w:rPr>
            </w:pPr>
          </w:p>
        </w:tc>
        <w:tc>
          <w:tcPr>
            <w:tcW w:w="695" w:type="dxa"/>
            <w:gridSpan w:val="4"/>
            <w:tcBorders>
              <w:left w:val="nil"/>
              <w:right w:val="single" w:sz="12" w:space="0" w:color="244061" w:themeColor="accent1" w:themeShade="80"/>
            </w:tcBorders>
          </w:tcPr>
          <w:p w14:paraId="59163721" w14:textId="77777777" w:rsidR="00DB38B8" w:rsidRPr="009956C4" w:rsidRDefault="00DB38B8" w:rsidP="00E83D56">
            <w:pPr>
              <w:rPr>
                <w:rFonts w:ascii="Arial" w:hAnsi="Arial" w:cs="Arial"/>
                <w:sz w:val="14"/>
                <w:lang w:val="es-BO"/>
              </w:rPr>
            </w:pPr>
          </w:p>
        </w:tc>
      </w:tr>
      <w:tr w:rsidR="00BC68D3" w:rsidRPr="009E3106" w14:paraId="5B369F71" w14:textId="77777777" w:rsidTr="006C015D">
        <w:tc>
          <w:tcPr>
            <w:tcW w:w="9406" w:type="dxa"/>
            <w:gridSpan w:val="32"/>
            <w:tcBorders>
              <w:left w:val="single" w:sz="12" w:space="0" w:color="244061" w:themeColor="accent1" w:themeShade="80"/>
              <w:right w:val="single" w:sz="12" w:space="0" w:color="244061" w:themeColor="accent1" w:themeShade="80"/>
            </w:tcBorders>
            <w:vAlign w:val="center"/>
          </w:tcPr>
          <w:p w14:paraId="47567796" w14:textId="77777777" w:rsidR="00BC68D3" w:rsidRPr="009E3106" w:rsidRDefault="00BC68D3" w:rsidP="00E83D56">
            <w:pPr>
              <w:rPr>
                <w:rFonts w:ascii="Arial" w:hAnsi="Arial" w:cs="Arial"/>
                <w:sz w:val="10"/>
                <w:lang w:val="es-BO"/>
              </w:rPr>
            </w:pPr>
          </w:p>
        </w:tc>
      </w:tr>
      <w:tr w:rsidR="005B7569" w:rsidRPr="009956C4" w14:paraId="1E4394D4" w14:textId="77777777" w:rsidTr="00D163A4">
        <w:tc>
          <w:tcPr>
            <w:tcW w:w="1793" w:type="dxa"/>
            <w:vMerge w:val="restart"/>
            <w:tcBorders>
              <w:left w:val="single" w:sz="12" w:space="0" w:color="244061" w:themeColor="accent1" w:themeShade="80"/>
              <w:right w:val="single" w:sz="4" w:space="0" w:color="auto"/>
            </w:tcBorders>
            <w:vAlign w:val="center"/>
          </w:tcPr>
          <w:p w14:paraId="598F9CBF" w14:textId="77777777" w:rsidR="005B7569" w:rsidRPr="009956C4" w:rsidRDefault="005B7569" w:rsidP="00E83D56">
            <w:pPr>
              <w:jc w:val="right"/>
              <w:rPr>
                <w:rFonts w:ascii="Arial" w:hAnsi="Arial" w:cs="Arial"/>
                <w:sz w:val="14"/>
                <w:lang w:val="es-BO"/>
              </w:rPr>
            </w:pPr>
            <w:r w:rsidRPr="009956C4">
              <w:rPr>
                <w:rFonts w:ascii="Arial" w:hAnsi="Arial" w:cs="Arial"/>
                <w:sz w:val="14"/>
                <w:lang w:val="es-BO"/>
              </w:rPr>
              <w:t>Precio Referencial</w:t>
            </w:r>
          </w:p>
        </w:tc>
        <w:tc>
          <w:tcPr>
            <w:tcW w:w="7357" w:type="dxa"/>
            <w:gridSpan w:val="30"/>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7D3E66" w14:textId="51F1FD8B" w:rsidR="00F138DD" w:rsidRPr="009956C4" w:rsidRDefault="005046C7" w:rsidP="002B6A32">
            <w:pPr>
              <w:rPr>
                <w:rFonts w:ascii="Arial" w:hAnsi="Arial" w:cs="Arial"/>
                <w:b/>
                <w:sz w:val="14"/>
                <w:lang w:val="es-BO"/>
              </w:rPr>
            </w:pPr>
            <w:r>
              <w:rPr>
                <w:rFonts w:ascii="Arial" w:hAnsi="Arial" w:cs="Arial"/>
                <w:b/>
                <w:sz w:val="14"/>
                <w:lang w:val="es-BO"/>
              </w:rPr>
              <w:t>Bs</w:t>
            </w:r>
            <w:r w:rsidR="002B6A32">
              <w:rPr>
                <w:rFonts w:ascii="Arial" w:hAnsi="Arial" w:cs="Arial"/>
                <w:b/>
                <w:sz w:val="14"/>
                <w:lang w:val="es-BO"/>
              </w:rPr>
              <w:t>449.930,00 (Cuatrocientos cuarenta y nueve ml novecientos treinta 00</w:t>
            </w:r>
            <w:r w:rsidR="00FA172B">
              <w:rPr>
                <w:rFonts w:ascii="Arial" w:hAnsi="Arial" w:cs="Arial"/>
                <w:b/>
                <w:sz w:val="14"/>
                <w:lang w:val="es-BO"/>
              </w:rPr>
              <w:t>/100 Bolivianos)</w:t>
            </w:r>
          </w:p>
        </w:tc>
        <w:tc>
          <w:tcPr>
            <w:tcW w:w="256" w:type="dxa"/>
            <w:tcBorders>
              <w:left w:val="single" w:sz="4" w:space="0" w:color="auto"/>
              <w:right w:val="single" w:sz="12" w:space="0" w:color="244061" w:themeColor="accent1" w:themeShade="80"/>
            </w:tcBorders>
          </w:tcPr>
          <w:p w14:paraId="60CFC849" w14:textId="77777777" w:rsidR="005B7569" w:rsidRPr="009956C4" w:rsidRDefault="005B7569" w:rsidP="00E83D56">
            <w:pPr>
              <w:rPr>
                <w:rFonts w:ascii="Arial" w:hAnsi="Arial" w:cs="Arial"/>
                <w:sz w:val="14"/>
                <w:lang w:val="es-BO"/>
              </w:rPr>
            </w:pPr>
          </w:p>
        </w:tc>
      </w:tr>
      <w:tr w:rsidR="005B7569" w:rsidRPr="009956C4" w14:paraId="7AEAAD8B" w14:textId="77777777" w:rsidTr="00D163A4">
        <w:trPr>
          <w:trHeight w:val="171"/>
        </w:trPr>
        <w:tc>
          <w:tcPr>
            <w:tcW w:w="1793" w:type="dxa"/>
            <w:vMerge/>
            <w:tcBorders>
              <w:left w:val="single" w:sz="12" w:space="0" w:color="244061" w:themeColor="accent1" w:themeShade="80"/>
              <w:right w:val="single" w:sz="4" w:space="0" w:color="auto"/>
            </w:tcBorders>
            <w:vAlign w:val="center"/>
          </w:tcPr>
          <w:p w14:paraId="21B1499B" w14:textId="77777777" w:rsidR="005B7569" w:rsidRPr="009956C4" w:rsidRDefault="005B7569" w:rsidP="00E83D56">
            <w:pPr>
              <w:jc w:val="right"/>
              <w:rPr>
                <w:rFonts w:ascii="Arial" w:hAnsi="Arial" w:cs="Arial"/>
                <w:sz w:val="14"/>
                <w:lang w:val="es-BO"/>
              </w:rPr>
            </w:pPr>
          </w:p>
        </w:tc>
        <w:tc>
          <w:tcPr>
            <w:tcW w:w="7357" w:type="dxa"/>
            <w:gridSpan w:val="30"/>
            <w:vMerge/>
            <w:tcBorders>
              <w:left w:val="single" w:sz="4" w:space="0" w:color="auto"/>
              <w:bottom w:val="single" w:sz="4" w:space="0" w:color="auto"/>
              <w:right w:val="single" w:sz="4" w:space="0" w:color="auto"/>
            </w:tcBorders>
            <w:shd w:val="clear" w:color="auto" w:fill="DBE5F1" w:themeFill="accent1" w:themeFillTint="33"/>
          </w:tcPr>
          <w:p w14:paraId="296188D1" w14:textId="4C7C7C51" w:rsidR="005B7569" w:rsidRPr="009956C4" w:rsidRDefault="005B7569" w:rsidP="00E83D56">
            <w:pPr>
              <w:rPr>
                <w:rFonts w:ascii="Arial" w:hAnsi="Arial" w:cs="Arial"/>
                <w:sz w:val="14"/>
                <w:lang w:val="es-BO"/>
              </w:rPr>
            </w:pPr>
          </w:p>
        </w:tc>
        <w:tc>
          <w:tcPr>
            <w:tcW w:w="256" w:type="dxa"/>
            <w:tcBorders>
              <w:left w:val="single" w:sz="4" w:space="0" w:color="auto"/>
              <w:right w:val="single" w:sz="12" w:space="0" w:color="244061" w:themeColor="accent1" w:themeShade="80"/>
            </w:tcBorders>
          </w:tcPr>
          <w:p w14:paraId="1DCA74AC" w14:textId="77777777" w:rsidR="005B7569" w:rsidRPr="009956C4" w:rsidRDefault="005B7569" w:rsidP="00E83D56">
            <w:pPr>
              <w:rPr>
                <w:rFonts w:ascii="Arial" w:hAnsi="Arial" w:cs="Arial"/>
                <w:sz w:val="14"/>
                <w:lang w:val="es-BO"/>
              </w:rPr>
            </w:pPr>
          </w:p>
        </w:tc>
      </w:tr>
      <w:tr w:rsidR="00BC68D3" w:rsidRPr="009E3106" w14:paraId="3E6C33EF" w14:textId="77777777" w:rsidTr="006C015D">
        <w:tc>
          <w:tcPr>
            <w:tcW w:w="9406" w:type="dxa"/>
            <w:gridSpan w:val="32"/>
            <w:tcBorders>
              <w:left w:val="single" w:sz="12" w:space="0" w:color="244061" w:themeColor="accent1" w:themeShade="80"/>
              <w:right w:val="single" w:sz="12" w:space="0" w:color="244061" w:themeColor="accent1" w:themeShade="80"/>
            </w:tcBorders>
            <w:vAlign w:val="center"/>
          </w:tcPr>
          <w:p w14:paraId="0CF8C362" w14:textId="77777777" w:rsidR="00BC68D3" w:rsidRPr="009E3106" w:rsidRDefault="00BC68D3" w:rsidP="00E83D56">
            <w:pPr>
              <w:rPr>
                <w:rFonts w:ascii="Arial" w:hAnsi="Arial" w:cs="Arial"/>
                <w:sz w:val="10"/>
                <w:lang w:val="es-BO"/>
              </w:rPr>
            </w:pPr>
          </w:p>
        </w:tc>
      </w:tr>
      <w:tr w:rsidR="00895CF9" w:rsidRPr="009956C4" w14:paraId="45537BE2" w14:textId="77777777" w:rsidTr="00D163A4">
        <w:trPr>
          <w:trHeight w:val="240"/>
        </w:trPr>
        <w:tc>
          <w:tcPr>
            <w:tcW w:w="1793" w:type="dxa"/>
            <w:tcBorders>
              <w:left w:val="single" w:sz="12" w:space="0" w:color="244061" w:themeColor="accent1" w:themeShade="80"/>
              <w:right w:val="single" w:sz="4" w:space="0" w:color="auto"/>
            </w:tcBorders>
            <w:vAlign w:val="center"/>
          </w:tcPr>
          <w:p w14:paraId="58112D8B" w14:textId="77777777" w:rsidR="00895CF9" w:rsidRPr="009956C4" w:rsidRDefault="00895CF9" w:rsidP="00E83D56">
            <w:pPr>
              <w:jc w:val="right"/>
              <w:rPr>
                <w:rFonts w:ascii="Arial" w:hAnsi="Arial" w:cs="Arial"/>
                <w:sz w:val="14"/>
                <w:szCs w:val="2"/>
                <w:lang w:val="es-BO"/>
              </w:rPr>
            </w:pPr>
            <w:r w:rsidRPr="009956C4">
              <w:rPr>
                <w:rFonts w:ascii="Arial" w:hAnsi="Arial" w:cs="Arial"/>
                <w:sz w:val="14"/>
                <w:lang w:val="es-BO"/>
              </w:rPr>
              <w:t>La contratación se formalizará mediante</w:t>
            </w:r>
          </w:p>
        </w:tc>
        <w:tc>
          <w:tcPr>
            <w:tcW w:w="31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60CFF8B" w14:textId="659E7416" w:rsidR="00895CF9" w:rsidRPr="00092EFD" w:rsidRDefault="00092EFD" w:rsidP="00DB38B8">
            <w:pPr>
              <w:jc w:val="center"/>
              <w:rPr>
                <w:rFonts w:ascii="Arial" w:hAnsi="Arial" w:cs="Arial"/>
                <w:b/>
                <w:sz w:val="14"/>
                <w:szCs w:val="2"/>
                <w:lang w:val="es-BO"/>
              </w:rPr>
            </w:pPr>
            <w:r>
              <w:rPr>
                <w:rFonts w:ascii="Arial" w:hAnsi="Arial" w:cs="Arial"/>
                <w:b/>
                <w:sz w:val="14"/>
                <w:szCs w:val="2"/>
                <w:lang w:val="es-BO"/>
              </w:rPr>
              <w:t>X</w:t>
            </w:r>
          </w:p>
        </w:tc>
        <w:tc>
          <w:tcPr>
            <w:tcW w:w="1655" w:type="dxa"/>
            <w:gridSpan w:val="6"/>
            <w:tcBorders>
              <w:left w:val="single" w:sz="4" w:space="0" w:color="auto"/>
              <w:right w:val="single" w:sz="4" w:space="0" w:color="auto"/>
            </w:tcBorders>
            <w:vAlign w:val="center"/>
          </w:tcPr>
          <w:p w14:paraId="75B967FE" w14:textId="7359299C" w:rsidR="00895CF9" w:rsidRPr="009956C4" w:rsidRDefault="00895CF9" w:rsidP="001E1C68">
            <w:pPr>
              <w:rPr>
                <w:rFonts w:ascii="Arial" w:hAnsi="Arial" w:cs="Arial"/>
                <w:sz w:val="14"/>
                <w:szCs w:val="2"/>
                <w:lang w:val="es-BO"/>
              </w:rPr>
            </w:pPr>
            <w:r w:rsidRPr="009956C4">
              <w:rPr>
                <w:rFonts w:ascii="Arial" w:hAnsi="Arial" w:cs="Arial"/>
                <w:sz w:val="14"/>
                <w:lang w:val="es-BO"/>
              </w:rPr>
              <w:t>Contrato</w:t>
            </w:r>
          </w:p>
        </w:tc>
        <w:tc>
          <w:tcPr>
            <w:tcW w:w="31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0A57A1" w14:textId="6F0704F4" w:rsidR="00895CF9" w:rsidRPr="009956C4" w:rsidRDefault="00895CF9" w:rsidP="001E1C68">
            <w:pPr>
              <w:rPr>
                <w:rFonts w:ascii="Arial" w:hAnsi="Arial" w:cs="Arial"/>
                <w:sz w:val="14"/>
                <w:szCs w:val="2"/>
                <w:lang w:val="es-BO"/>
              </w:rPr>
            </w:pPr>
          </w:p>
        </w:tc>
        <w:tc>
          <w:tcPr>
            <w:tcW w:w="4371" w:type="dxa"/>
            <w:gridSpan w:val="17"/>
            <w:tcBorders>
              <w:left w:val="single" w:sz="4" w:space="0" w:color="auto"/>
            </w:tcBorders>
            <w:vAlign w:val="center"/>
          </w:tcPr>
          <w:p w14:paraId="7F0AFB30" w14:textId="43025882" w:rsidR="00895CF9" w:rsidRPr="009956C4" w:rsidRDefault="00895CF9" w:rsidP="001E1C68">
            <w:pPr>
              <w:rPr>
                <w:rFonts w:ascii="Arial" w:hAnsi="Arial" w:cs="Arial"/>
                <w:sz w:val="14"/>
                <w:szCs w:val="2"/>
                <w:lang w:val="es-BO"/>
              </w:rPr>
            </w:pPr>
            <w:r w:rsidRPr="009956C4">
              <w:rPr>
                <w:rFonts w:ascii="Arial" w:hAnsi="Arial" w:cs="Arial"/>
                <w:sz w:val="14"/>
                <w:szCs w:val="2"/>
                <w:lang w:val="es-BO"/>
              </w:rPr>
              <w:t xml:space="preserve">Orden de Compra </w:t>
            </w:r>
            <w:r w:rsidRPr="009956C4">
              <w:rPr>
                <w:rFonts w:ascii="Arial" w:hAnsi="Arial" w:cs="Arial"/>
                <w:b/>
                <w:i/>
                <w:sz w:val="12"/>
                <w:szCs w:val="2"/>
                <w:lang w:val="es-BO"/>
              </w:rPr>
              <w:t>(únicamente para bienes de entrega no mayor a quince 15 días calendario)</w:t>
            </w:r>
          </w:p>
        </w:tc>
        <w:tc>
          <w:tcPr>
            <w:tcW w:w="271" w:type="dxa"/>
          </w:tcPr>
          <w:p w14:paraId="63536788" w14:textId="77777777" w:rsidR="00895CF9" w:rsidRPr="009956C4" w:rsidRDefault="00895CF9" w:rsidP="00E83D56">
            <w:pPr>
              <w:rPr>
                <w:rFonts w:ascii="Arial" w:hAnsi="Arial" w:cs="Arial"/>
                <w:sz w:val="14"/>
                <w:szCs w:val="2"/>
                <w:lang w:val="es-BO"/>
              </w:rPr>
            </w:pPr>
          </w:p>
        </w:tc>
        <w:tc>
          <w:tcPr>
            <w:tcW w:w="271" w:type="dxa"/>
          </w:tcPr>
          <w:p w14:paraId="11B7B96E" w14:textId="77777777" w:rsidR="00895CF9" w:rsidRPr="009956C4" w:rsidRDefault="00895CF9" w:rsidP="00E83D56">
            <w:pPr>
              <w:rPr>
                <w:rFonts w:ascii="Arial" w:hAnsi="Arial" w:cs="Arial"/>
                <w:sz w:val="14"/>
                <w:szCs w:val="2"/>
                <w:lang w:val="es-BO"/>
              </w:rPr>
            </w:pPr>
          </w:p>
        </w:tc>
        <w:tc>
          <w:tcPr>
            <w:tcW w:w="424" w:type="dxa"/>
            <w:gridSpan w:val="3"/>
            <w:tcBorders>
              <w:right w:val="single" w:sz="12" w:space="0" w:color="244061" w:themeColor="accent1" w:themeShade="80"/>
            </w:tcBorders>
          </w:tcPr>
          <w:p w14:paraId="068C0975" w14:textId="77777777" w:rsidR="00895CF9" w:rsidRPr="009956C4" w:rsidRDefault="00895CF9" w:rsidP="00E83D56">
            <w:pPr>
              <w:rPr>
                <w:rFonts w:ascii="Arial" w:hAnsi="Arial" w:cs="Arial"/>
                <w:sz w:val="14"/>
                <w:szCs w:val="2"/>
                <w:lang w:val="es-BO"/>
              </w:rPr>
            </w:pPr>
          </w:p>
        </w:tc>
      </w:tr>
      <w:tr w:rsidR="00BC68D3" w:rsidRPr="009E3106" w14:paraId="0A8ED9D2" w14:textId="77777777" w:rsidTr="006C015D">
        <w:tc>
          <w:tcPr>
            <w:tcW w:w="9406" w:type="dxa"/>
            <w:gridSpan w:val="32"/>
            <w:tcBorders>
              <w:left w:val="single" w:sz="12" w:space="0" w:color="244061" w:themeColor="accent1" w:themeShade="80"/>
              <w:right w:val="single" w:sz="12" w:space="0" w:color="244061" w:themeColor="accent1" w:themeShade="80"/>
            </w:tcBorders>
            <w:vAlign w:val="center"/>
          </w:tcPr>
          <w:p w14:paraId="41CDADBC" w14:textId="77777777" w:rsidR="00BC68D3" w:rsidRPr="009E3106" w:rsidRDefault="00BC68D3" w:rsidP="00E83D56">
            <w:pPr>
              <w:rPr>
                <w:rFonts w:ascii="Arial" w:hAnsi="Arial" w:cs="Arial"/>
                <w:sz w:val="10"/>
                <w:lang w:val="es-BO"/>
              </w:rPr>
            </w:pPr>
          </w:p>
        </w:tc>
      </w:tr>
      <w:tr w:rsidR="005B7569" w:rsidRPr="009956C4" w14:paraId="2203D413" w14:textId="77777777" w:rsidTr="00D163A4">
        <w:tc>
          <w:tcPr>
            <w:tcW w:w="1793" w:type="dxa"/>
            <w:vMerge w:val="restart"/>
            <w:tcBorders>
              <w:left w:val="single" w:sz="12" w:space="0" w:color="244061" w:themeColor="accent1" w:themeShade="80"/>
              <w:right w:val="single" w:sz="4" w:space="0" w:color="auto"/>
            </w:tcBorders>
            <w:vAlign w:val="center"/>
          </w:tcPr>
          <w:p w14:paraId="2546FC92" w14:textId="07C6373C" w:rsidR="005B7569" w:rsidRPr="00523667" w:rsidRDefault="005B7569" w:rsidP="00DB38B8">
            <w:pPr>
              <w:jc w:val="right"/>
              <w:rPr>
                <w:rFonts w:ascii="Arial" w:hAnsi="Arial" w:cs="Arial"/>
                <w:b/>
                <w:i/>
                <w:sz w:val="14"/>
                <w:lang w:val="es-BO"/>
              </w:rPr>
            </w:pPr>
            <w:r w:rsidRPr="00523667">
              <w:rPr>
                <w:rFonts w:ascii="Arial" w:hAnsi="Arial" w:cs="Arial"/>
                <w:sz w:val="14"/>
                <w:lang w:val="es-BO"/>
              </w:rPr>
              <w:t>Plazo previsto para la entrega de bienes</w:t>
            </w:r>
          </w:p>
        </w:tc>
        <w:tc>
          <w:tcPr>
            <w:tcW w:w="7357" w:type="dxa"/>
            <w:gridSpan w:val="30"/>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F54381E" w14:textId="0E7E6DBC" w:rsidR="005B7569" w:rsidRPr="00A33D4D" w:rsidRDefault="002B6A32" w:rsidP="00C34812">
            <w:pPr>
              <w:rPr>
                <w:rFonts w:ascii="Arial" w:hAnsi="Arial" w:cs="Arial"/>
                <w:lang w:val="es-BO"/>
              </w:rPr>
            </w:pPr>
            <w:r w:rsidRPr="002B6A32">
              <w:rPr>
                <w:rFonts w:ascii="Arial" w:hAnsi="Arial" w:cs="Arial"/>
                <w:szCs w:val="18"/>
                <w:lang w:eastAsia="zh-CN"/>
              </w:rPr>
              <w:t>El proveedor deberá efectuar la entrega del bien sujeta a verificación en un plazo de hasta veinte (20) días calendario computables a partir del día siguiente de la firma del Contrato.</w:t>
            </w:r>
          </w:p>
        </w:tc>
        <w:tc>
          <w:tcPr>
            <w:tcW w:w="256" w:type="dxa"/>
            <w:tcBorders>
              <w:left w:val="single" w:sz="4" w:space="0" w:color="auto"/>
              <w:right w:val="single" w:sz="12" w:space="0" w:color="244061" w:themeColor="accent1" w:themeShade="80"/>
            </w:tcBorders>
          </w:tcPr>
          <w:p w14:paraId="4CF9B0E3" w14:textId="77777777" w:rsidR="005B7569" w:rsidRPr="009956C4" w:rsidRDefault="005B7569" w:rsidP="00E83D56">
            <w:pPr>
              <w:rPr>
                <w:rFonts w:ascii="Arial" w:hAnsi="Arial" w:cs="Arial"/>
                <w:sz w:val="14"/>
                <w:lang w:val="es-BO"/>
              </w:rPr>
            </w:pPr>
          </w:p>
        </w:tc>
      </w:tr>
      <w:tr w:rsidR="005B7569" w:rsidRPr="009956C4" w14:paraId="2C91E5DE" w14:textId="77777777" w:rsidTr="00D163A4">
        <w:trPr>
          <w:trHeight w:val="279"/>
        </w:trPr>
        <w:tc>
          <w:tcPr>
            <w:tcW w:w="1793" w:type="dxa"/>
            <w:vMerge/>
            <w:tcBorders>
              <w:left w:val="single" w:sz="12" w:space="0" w:color="244061" w:themeColor="accent1" w:themeShade="80"/>
              <w:right w:val="single" w:sz="4" w:space="0" w:color="auto"/>
            </w:tcBorders>
            <w:vAlign w:val="center"/>
          </w:tcPr>
          <w:p w14:paraId="07EBAE0E" w14:textId="77777777" w:rsidR="005B7569" w:rsidRPr="009956C4" w:rsidRDefault="005B7569" w:rsidP="00E83D56">
            <w:pPr>
              <w:jc w:val="right"/>
              <w:rPr>
                <w:rFonts w:ascii="Arial" w:hAnsi="Arial" w:cs="Arial"/>
                <w:sz w:val="14"/>
                <w:lang w:val="es-BO"/>
              </w:rPr>
            </w:pPr>
          </w:p>
        </w:tc>
        <w:tc>
          <w:tcPr>
            <w:tcW w:w="7357" w:type="dxa"/>
            <w:gridSpan w:val="30"/>
            <w:vMerge/>
            <w:tcBorders>
              <w:left w:val="single" w:sz="4" w:space="0" w:color="auto"/>
              <w:bottom w:val="single" w:sz="4" w:space="0" w:color="auto"/>
              <w:right w:val="single" w:sz="4" w:space="0" w:color="auto"/>
            </w:tcBorders>
            <w:shd w:val="clear" w:color="auto" w:fill="DBE5F1" w:themeFill="accent1" w:themeFillTint="33"/>
          </w:tcPr>
          <w:p w14:paraId="7780F7B2" w14:textId="665EA38D" w:rsidR="005B7569" w:rsidRPr="009956C4" w:rsidRDefault="005B7569" w:rsidP="00E83D56">
            <w:pPr>
              <w:rPr>
                <w:rFonts w:ascii="Arial" w:hAnsi="Arial" w:cs="Arial"/>
                <w:sz w:val="14"/>
                <w:lang w:val="es-BO"/>
              </w:rPr>
            </w:pPr>
          </w:p>
        </w:tc>
        <w:tc>
          <w:tcPr>
            <w:tcW w:w="256" w:type="dxa"/>
            <w:tcBorders>
              <w:left w:val="single" w:sz="4" w:space="0" w:color="auto"/>
              <w:right w:val="single" w:sz="12" w:space="0" w:color="244061" w:themeColor="accent1" w:themeShade="80"/>
            </w:tcBorders>
          </w:tcPr>
          <w:p w14:paraId="29AB52BD" w14:textId="77777777" w:rsidR="005B7569" w:rsidRPr="009956C4" w:rsidRDefault="005B7569" w:rsidP="00E83D56">
            <w:pPr>
              <w:rPr>
                <w:rFonts w:ascii="Arial" w:hAnsi="Arial" w:cs="Arial"/>
                <w:sz w:val="14"/>
                <w:lang w:val="es-BO"/>
              </w:rPr>
            </w:pPr>
          </w:p>
        </w:tc>
      </w:tr>
      <w:tr w:rsidR="00BC68D3" w:rsidRPr="009956C4" w14:paraId="271A08B4" w14:textId="77777777" w:rsidTr="006C015D">
        <w:tc>
          <w:tcPr>
            <w:tcW w:w="9406" w:type="dxa"/>
            <w:gridSpan w:val="32"/>
            <w:tcBorders>
              <w:left w:val="single" w:sz="12" w:space="0" w:color="244061" w:themeColor="accent1" w:themeShade="80"/>
              <w:right w:val="single" w:sz="12" w:space="0" w:color="244061" w:themeColor="accent1" w:themeShade="80"/>
            </w:tcBorders>
            <w:vAlign w:val="center"/>
          </w:tcPr>
          <w:p w14:paraId="5EDEDEE6" w14:textId="77777777" w:rsidR="00BC68D3" w:rsidRPr="0060074B" w:rsidRDefault="00BC68D3" w:rsidP="00E83D56">
            <w:pPr>
              <w:rPr>
                <w:rFonts w:ascii="Arial" w:hAnsi="Arial" w:cs="Arial"/>
                <w:sz w:val="4"/>
                <w:szCs w:val="4"/>
                <w:lang w:val="es-BO"/>
              </w:rPr>
            </w:pPr>
          </w:p>
        </w:tc>
      </w:tr>
      <w:tr w:rsidR="00D163A4" w:rsidRPr="005046C7" w14:paraId="496EF170" w14:textId="77777777" w:rsidTr="00D163A4">
        <w:trPr>
          <w:trHeight w:val="64"/>
        </w:trPr>
        <w:tc>
          <w:tcPr>
            <w:tcW w:w="1793" w:type="dxa"/>
            <w:tcBorders>
              <w:left w:val="single" w:sz="12" w:space="0" w:color="244061" w:themeColor="accent1" w:themeShade="80"/>
              <w:right w:val="single" w:sz="4" w:space="0" w:color="auto"/>
            </w:tcBorders>
            <w:vAlign w:val="center"/>
          </w:tcPr>
          <w:p w14:paraId="1E5C7719" w14:textId="75A51EAD" w:rsidR="00D163A4" w:rsidRPr="00D163A4" w:rsidRDefault="00D163A4" w:rsidP="00D163A4">
            <w:pPr>
              <w:jc w:val="right"/>
              <w:rPr>
                <w:rFonts w:ascii="Arial" w:hAnsi="Arial" w:cs="Arial"/>
                <w:sz w:val="14"/>
                <w:lang w:val="es-BO"/>
              </w:rPr>
            </w:pPr>
            <w:r w:rsidRPr="009956C4">
              <w:rPr>
                <w:rFonts w:ascii="Arial" w:hAnsi="Arial" w:cs="Arial"/>
                <w:sz w:val="14"/>
                <w:lang w:val="es-BO"/>
              </w:rPr>
              <w:t>Garantía de Seriedad de Propuesta</w:t>
            </w:r>
          </w:p>
        </w:tc>
        <w:tc>
          <w:tcPr>
            <w:tcW w:w="7357" w:type="dxa"/>
            <w:gridSpan w:val="3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51B845" w14:textId="6AA0EC96" w:rsidR="00D163A4" w:rsidRPr="005046C7" w:rsidRDefault="00D163A4" w:rsidP="00E83D56">
            <w:pPr>
              <w:rPr>
                <w:rFonts w:ascii="Arial" w:hAnsi="Arial" w:cs="Arial"/>
                <w:sz w:val="14"/>
                <w:szCs w:val="4"/>
                <w:lang w:val="es-BO"/>
              </w:rPr>
            </w:pPr>
            <w:r w:rsidRPr="009956C4">
              <w:rPr>
                <w:rFonts w:ascii="Arial" w:hAnsi="Arial" w:cs="Arial"/>
                <w:b/>
                <w:i/>
                <w:sz w:val="14"/>
                <w:lang w:val="es-BO"/>
              </w:rPr>
              <w:t>El proponente deberá presentar una Garantía equivalente al 1% del Precio Referencial de la Contratación</w:t>
            </w:r>
          </w:p>
        </w:tc>
        <w:tc>
          <w:tcPr>
            <w:tcW w:w="256" w:type="dxa"/>
            <w:tcBorders>
              <w:left w:val="single" w:sz="4" w:space="0" w:color="auto"/>
              <w:right w:val="single" w:sz="12" w:space="0" w:color="244061" w:themeColor="accent1" w:themeShade="80"/>
            </w:tcBorders>
            <w:vAlign w:val="center"/>
          </w:tcPr>
          <w:p w14:paraId="32678BE7" w14:textId="4C5CC773" w:rsidR="00D163A4" w:rsidRPr="005046C7" w:rsidRDefault="00D163A4" w:rsidP="00E83D56">
            <w:pPr>
              <w:rPr>
                <w:rFonts w:ascii="Arial" w:hAnsi="Arial" w:cs="Arial"/>
                <w:sz w:val="14"/>
                <w:szCs w:val="4"/>
                <w:lang w:val="es-BO"/>
              </w:rPr>
            </w:pPr>
          </w:p>
        </w:tc>
      </w:tr>
      <w:tr w:rsidR="00D163A4" w:rsidRPr="009E3106" w14:paraId="354728AE" w14:textId="77777777" w:rsidTr="00D163A4">
        <w:trPr>
          <w:trHeight w:val="64"/>
        </w:trPr>
        <w:tc>
          <w:tcPr>
            <w:tcW w:w="1793" w:type="dxa"/>
            <w:tcBorders>
              <w:left w:val="single" w:sz="12" w:space="0" w:color="244061" w:themeColor="accent1" w:themeShade="80"/>
            </w:tcBorders>
            <w:vAlign w:val="center"/>
          </w:tcPr>
          <w:p w14:paraId="2D41A0A1" w14:textId="77777777" w:rsidR="00D163A4" w:rsidRPr="009E3106" w:rsidRDefault="00D163A4" w:rsidP="00E83D56">
            <w:pPr>
              <w:rPr>
                <w:rFonts w:ascii="Arial" w:hAnsi="Arial" w:cs="Arial"/>
                <w:sz w:val="10"/>
                <w:szCs w:val="4"/>
                <w:lang w:val="es-BO"/>
              </w:rPr>
            </w:pPr>
          </w:p>
        </w:tc>
        <w:tc>
          <w:tcPr>
            <w:tcW w:w="7357" w:type="dxa"/>
            <w:gridSpan w:val="30"/>
            <w:tcBorders>
              <w:bottom w:val="single" w:sz="4" w:space="0" w:color="auto"/>
            </w:tcBorders>
            <w:vAlign w:val="center"/>
          </w:tcPr>
          <w:p w14:paraId="49BC001A" w14:textId="77777777" w:rsidR="00D163A4" w:rsidRPr="009E3106" w:rsidRDefault="00D163A4" w:rsidP="00E83D56">
            <w:pPr>
              <w:rPr>
                <w:rFonts w:ascii="Arial" w:hAnsi="Arial" w:cs="Arial"/>
                <w:sz w:val="10"/>
                <w:szCs w:val="4"/>
                <w:lang w:val="es-BO"/>
              </w:rPr>
            </w:pPr>
          </w:p>
        </w:tc>
        <w:tc>
          <w:tcPr>
            <w:tcW w:w="256" w:type="dxa"/>
            <w:tcBorders>
              <w:left w:val="nil"/>
              <w:right w:val="single" w:sz="12" w:space="0" w:color="244061" w:themeColor="accent1" w:themeShade="80"/>
            </w:tcBorders>
            <w:vAlign w:val="center"/>
          </w:tcPr>
          <w:p w14:paraId="00A42C61" w14:textId="172CD059" w:rsidR="00D163A4" w:rsidRPr="009E3106" w:rsidRDefault="00D163A4" w:rsidP="00E83D56">
            <w:pPr>
              <w:rPr>
                <w:rFonts w:ascii="Arial" w:hAnsi="Arial" w:cs="Arial"/>
                <w:sz w:val="10"/>
                <w:szCs w:val="4"/>
                <w:lang w:val="es-BO"/>
              </w:rPr>
            </w:pPr>
          </w:p>
        </w:tc>
      </w:tr>
      <w:tr w:rsidR="00D163A4" w:rsidRPr="005046C7" w14:paraId="744BB674" w14:textId="77777777" w:rsidTr="00D163A4">
        <w:trPr>
          <w:trHeight w:val="64"/>
        </w:trPr>
        <w:tc>
          <w:tcPr>
            <w:tcW w:w="1793" w:type="dxa"/>
            <w:tcBorders>
              <w:left w:val="single" w:sz="12" w:space="0" w:color="244061" w:themeColor="accent1" w:themeShade="80"/>
              <w:right w:val="single" w:sz="4" w:space="0" w:color="auto"/>
            </w:tcBorders>
            <w:vAlign w:val="center"/>
          </w:tcPr>
          <w:p w14:paraId="022FDC3E" w14:textId="77777777" w:rsidR="00D163A4" w:rsidRPr="009956C4" w:rsidRDefault="00D163A4" w:rsidP="00D163A4">
            <w:pPr>
              <w:jc w:val="right"/>
              <w:rPr>
                <w:rFonts w:ascii="Arial" w:hAnsi="Arial" w:cs="Arial"/>
                <w:sz w:val="14"/>
                <w:lang w:val="es-BO"/>
              </w:rPr>
            </w:pPr>
            <w:r w:rsidRPr="009956C4">
              <w:rPr>
                <w:rFonts w:ascii="Arial" w:hAnsi="Arial" w:cs="Arial"/>
                <w:sz w:val="14"/>
                <w:lang w:val="es-BO"/>
              </w:rPr>
              <w:t xml:space="preserve">Garantía de Cumplimiento </w:t>
            </w:r>
          </w:p>
          <w:p w14:paraId="52C47356" w14:textId="4DC0B9CF" w:rsidR="00D163A4" w:rsidRPr="00D163A4" w:rsidRDefault="00D163A4" w:rsidP="00D163A4">
            <w:pPr>
              <w:jc w:val="right"/>
              <w:rPr>
                <w:rFonts w:ascii="Arial" w:hAnsi="Arial" w:cs="Arial"/>
                <w:sz w:val="14"/>
                <w:lang w:val="es-BO"/>
              </w:rPr>
            </w:pPr>
            <w:r w:rsidRPr="009956C4">
              <w:rPr>
                <w:rFonts w:ascii="Arial" w:hAnsi="Arial" w:cs="Arial"/>
                <w:sz w:val="14"/>
                <w:lang w:val="es-BO"/>
              </w:rPr>
              <w:t>de Contrato</w:t>
            </w:r>
          </w:p>
        </w:tc>
        <w:tc>
          <w:tcPr>
            <w:tcW w:w="7357" w:type="dxa"/>
            <w:gridSpan w:val="3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5898128" w14:textId="23448729" w:rsidR="00D163A4" w:rsidRPr="005046C7" w:rsidRDefault="00D163A4" w:rsidP="00525877">
            <w:pPr>
              <w:rPr>
                <w:rFonts w:ascii="Arial" w:hAnsi="Arial" w:cs="Arial"/>
                <w:sz w:val="14"/>
                <w:szCs w:val="4"/>
                <w:lang w:val="es-BO"/>
              </w:rPr>
            </w:pPr>
            <w:r w:rsidRPr="009956C4">
              <w:rPr>
                <w:rFonts w:ascii="Arial" w:hAnsi="Arial" w:cs="Arial"/>
                <w:b/>
                <w:i/>
                <w:sz w:val="14"/>
                <w:lang w:val="es-BO"/>
              </w:rPr>
              <w:t>El proponente adjudicado deberá constituir una Garantía de Cumplimiento de Contrato equivalente al 7% o 3,5% (según corresponda)</w:t>
            </w:r>
            <w:r>
              <w:rPr>
                <w:rFonts w:ascii="Arial" w:hAnsi="Arial" w:cs="Arial"/>
                <w:b/>
                <w:i/>
                <w:sz w:val="14"/>
                <w:lang w:val="es-BO"/>
              </w:rPr>
              <w:t xml:space="preserve"> del monto </w:t>
            </w:r>
            <w:r w:rsidR="00C34812">
              <w:rPr>
                <w:rFonts w:ascii="Arial" w:hAnsi="Arial" w:cs="Arial"/>
                <w:b/>
                <w:i/>
                <w:sz w:val="14"/>
                <w:lang w:val="es-BO"/>
              </w:rPr>
              <w:t xml:space="preserve">total </w:t>
            </w:r>
            <w:r>
              <w:rPr>
                <w:rFonts w:ascii="Arial" w:hAnsi="Arial" w:cs="Arial"/>
                <w:b/>
                <w:i/>
                <w:sz w:val="14"/>
                <w:lang w:val="es-BO"/>
              </w:rPr>
              <w:t>del contrato</w:t>
            </w:r>
            <w:r w:rsidRPr="009956C4">
              <w:rPr>
                <w:rFonts w:ascii="Arial" w:hAnsi="Arial" w:cs="Arial"/>
                <w:b/>
                <w:i/>
                <w:sz w:val="14"/>
                <w:lang w:val="es-BO"/>
              </w:rPr>
              <w:t xml:space="preserve">. </w:t>
            </w:r>
          </w:p>
        </w:tc>
        <w:tc>
          <w:tcPr>
            <w:tcW w:w="256" w:type="dxa"/>
            <w:tcBorders>
              <w:left w:val="single" w:sz="4" w:space="0" w:color="auto"/>
              <w:right w:val="single" w:sz="12" w:space="0" w:color="244061" w:themeColor="accent1" w:themeShade="80"/>
            </w:tcBorders>
            <w:vAlign w:val="center"/>
          </w:tcPr>
          <w:p w14:paraId="05F071D5" w14:textId="054F6AE4" w:rsidR="00D163A4" w:rsidRPr="005046C7" w:rsidRDefault="00D163A4" w:rsidP="00E83D56">
            <w:pPr>
              <w:rPr>
                <w:rFonts w:ascii="Arial" w:hAnsi="Arial" w:cs="Arial"/>
                <w:sz w:val="14"/>
                <w:szCs w:val="4"/>
                <w:lang w:val="es-BO"/>
              </w:rPr>
            </w:pPr>
          </w:p>
        </w:tc>
      </w:tr>
      <w:tr w:rsidR="00D163A4" w:rsidRPr="009E3106" w14:paraId="766FB263" w14:textId="77777777" w:rsidTr="00D163A4">
        <w:trPr>
          <w:trHeight w:val="64"/>
        </w:trPr>
        <w:tc>
          <w:tcPr>
            <w:tcW w:w="1793" w:type="dxa"/>
            <w:tcBorders>
              <w:left w:val="single" w:sz="12" w:space="0" w:color="244061" w:themeColor="accent1" w:themeShade="80"/>
            </w:tcBorders>
            <w:vAlign w:val="center"/>
          </w:tcPr>
          <w:p w14:paraId="0E18B552" w14:textId="77777777" w:rsidR="00D163A4" w:rsidRPr="009E3106" w:rsidRDefault="00D163A4" w:rsidP="00E83D56">
            <w:pPr>
              <w:rPr>
                <w:rFonts w:ascii="Arial" w:hAnsi="Arial" w:cs="Arial"/>
                <w:sz w:val="10"/>
                <w:szCs w:val="4"/>
                <w:lang w:val="es-BO"/>
              </w:rPr>
            </w:pPr>
          </w:p>
        </w:tc>
        <w:tc>
          <w:tcPr>
            <w:tcW w:w="7357" w:type="dxa"/>
            <w:gridSpan w:val="30"/>
            <w:tcBorders>
              <w:top w:val="single" w:sz="4" w:space="0" w:color="auto"/>
              <w:bottom w:val="single" w:sz="4" w:space="0" w:color="auto"/>
            </w:tcBorders>
            <w:vAlign w:val="center"/>
          </w:tcPr>
          <w:p w14:paraId="64F0CF59" w14:textId="77777777" w:rsidR="00D163A4" w:rsidRPr="009E3106" w:rsidRDefault="00D163A4" w:rsidP="00E83D56">
            <w:pPr>
              <w:rPr>
                <w:rFonts w:ascii="Arial" w:hAnsi="Arial" w:cs="Arial"/>
                <w:sz w:val="10"/>
                <w:szCs w:val="4"/>
                <w:lang w:val="es-BO"/>
              </w:rPr>
            </w:pPr>
          </w:p>
        </w:tc>
        <w:tc>
          <w:tcPr>
            <w:tcW w:w="256" w:type="dxa"/>
            <w:tcBorders>
              <w:left w:val="nil"/>
              <w:right w:val="single" w:sz="12" w:space="0" w:color="244061" w:themeColor="accent1" w:themeShade="80"/>
            </w:tcBorders>
            <w:vAlign w:val="center"/>
          </w:tcPr>
          <w:p w14:paraId="17A37FEF" w14:textId="7217976A" w:rsidR="00D163A4" w:rsidRPr="009E3106" w:rsidRDefault="00D163A4" w:rsidP="00E83D56">
            <w:pPr>
              <w:rPr>
                <w:rFonts w:ascii="Arial" w:hAnsi="Arial" w:cs="Arial"/>
                <w:sz w:val="10"/>
                <w:szCs w:val="4"/>
                <w:lang w:val="es-BO"/>
              </w:rPr>
            </w:pPr>
          </w:p>
        </w:tc>
      </w:tr>
      <w:tr w:rsidR="00D163A4" w:rsidRPr="005046C7" w14:paraId="562AF94C" w14:textId="77777777" w:rsidTr="00D163A4">
        <w:trPr>
          <w:trHeight w:val="64"/>
        </w:trPr>
        <w:tc>
          <w:tcPr>
            <w:tcW w:w="1793" w:type="dxa"/>
            <w:tcBorders>
              <w:left w:val="single" w:sz="12" w:space="0" w:color="244061" w:themeColor="accent1" w:themeShade="80"/>
              <w:right w:val="single" w:sz="4" w:space="0" w:color="auto"/>
            </w:tcBorders>
            <w:vAlign w:val="center"/>
          </w:tcPr>
          <w:p w14:paraId="613EE28F" w14:textId="0995AAA9" w:rsidR="00D163A4" w:rsidRPr="005046C7" w:rsidRDefault="00D163A4" w:rsidP="00D163A4">
            <w:pPr>
              <w:jc w:val="right"/>
              <w:rPr>
                <w:rFonts w:ascii="Arial" w:hAnsi="Arial" w:cs="Arial"/>
                <w:sz w:val="14"/>
                <w:szCs w:val="4"/>
                <w:lang w:val="es-BO"/>
              </w:rPr>
            </w:pPr>
            <w:r w:rsidRPr="009956C4">
              <w:rPr>
                <w:rFonts w:ascii="Arial" w:hAnsi="Arial" w:cs="Arial"/>
                <w:sz w:val="14"/>
                <w:lang w:val="es-BO"/>
              </w:rPr>
              <w:t>Garantía de Funcionamiento  de Maquinaria y/o Equipo</w:t>
            </w:r>
          </w:p>
        </w:tc>
        <w:tc>
          <w:tcPr>
            <w:tcW w:w="7357" w:type="dxa"/>
            <w:gridSpan w:val="3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4865FD7" w14:textId="1611D164" w:rsidR="00D163A4" w:rsidRPr="005046C7" w:rsidRDefault="00D163A4" w:rsidP="00E83D56">
            <w:pPr>
              <w:rPr>
                <w:rFonts w:ascii="Arial" w:hAnsi="Arial" w:cs="Arial"/>
                <w:sz w:val="14"/>
                <w:szCs w:val="4"/>
                <w:lang w:val="es-BO"/>
              </w:rPr>
            </w:pPr>
            <w:r w:rsidRPr="009956C4">
              <w:rPr>
                <w:rFonts w:ascii="Arial" w:hAnsi="Arial" w:cs="Arial"/>
                <w:b/>
                <w:i/>
                <w:sz w:val="14"/>
                <w:lang w:val="es-BO"/>
              </w:rPr>
              <w:t xml:space="preserve">El proveedor deberá constituir la Garantía de Funcionamiento de Maquinaria y/o Equipo que será hasta un máximo del 1.5% del monto </w:t>
            </w:r>
            <w:r w:rsidR="00C34812">
              <w:rPr>
                <w:rFonts w:ascii="Arial" w:hAnsi="Arial" w:cs="Arial"/>
                <w:b/>
                <w:i/>
                <w:sz w:val="14"/>
                <w:lang w:val="es-BO"/>
              </w:rPr>
              <w:t xml:space="preserve">total </w:t>
            </w:r>
            <w:r w:rsidRPr="009956C4">
              <w:rPr>
                <w:rFonts w:ascii="Arial" w:hAnsi="Arial" w:cs="Arial"/>
                <w:b/>
                <w:i/>
                <w:sz w:val="14"/>
                <w:lang w:val="es-BO"/>
              </w:rPr>
              <w:t>del contrato, a solicitud del proveedor se p</w:t>
            </w:r>
            <w:r w:rsidR="00C34812">
              <w:rPr>
                <w:rFonts w:ascii="Arial" w:hAnsi="Arial" w:cs="Arial"/>
                <w:b/>
                <w:i/>
                <w:sz w:val="14"/>
                <w:lang w:val="es-BO"/>
              </w:rPr>
              <w:t xml:space="preserve">odrá efectuar una retención del </w:t>
            </w:r>
            <w:r w:rsidRPr="009956C4">
              <w:rPr>
                <w:rFonts w:ascii="Arial" w:hAnsi="Arial" w:cs="Arial"/>
                <w:b/>
                <w:i/>
                <w:sz w:val="14"/>
                <w:lang w:val="es-BO"/>
              </w:rPr>
              <w:t>monto equivalente a la garantía solicitada.</w:t>
            </w:r>
          </w:p>
        </w:tc>
        <w:tc>
          <w:tcPr>
            <w:tcW w:w="256" w:type="dxa"/>
            <w:tcBorders>
              <w:left w:val="single" w:sz="4" w:space="0" w:color="auto"/>
              <w:right w:val="single" w:sz="12" w:space="0" w:color="244061" w:themeColor="accent1" w:themeShade="80"/>
            </w:tcBorders>
            <w:vAlign w:val="center"/>
          </w:tcPr>
          <w:p w14:paraId="361B7381" w14:textId="74905CA4" w:rsidR="00D163A4" w:rsidRPr="005046C7" w:rsidRDefault="00D163A4" w:rsidP="00E83D56">
            <w:pPr>
              <w:rPr>
                <w:rFonts w:ascii="Arial" w:hAnsi="Arial" w:cs="Arial"/>
                <w:sz w:val="14"/>
                <w:szCs w:val="4"/>
                <w:lang w:val="es-BO"/>
              </w:rPr>
            </w:pPr>
          </w:p>
        </w:tc>
      </w:tr>
      <w:tr w:rsidR="00D163A4" w:rsidRPr="009E3106" w14:paraId="377535F4" w14:textId="77777777" w:rsidTr="00D163A4">
        <w:trPr>
          <w:trHeight w:val="64"/>
        </w:trPr>
        <w:tc>
          <w:tcPr>
            <w:tcW w:w="1793" w:type="dxa"/>
            <w:tcBorders>
              <w:left w:val="single" w:sz="12" w:space="0" w:color="244061" w:themeColor="accent1" w:themeShade="80"/>
            </w:tcBorders>
            <w:vAlign w:val="center"/>
          </w:tcPr>
          <w:p w14:paraId="03EDF494" w14:textId="77777777" w:rsidR="00D163A4" w:rsidRPr="009E3106" w:rsidRDefault="00D163A4" w:rsidP="00E83D56">
            <w:pPr>
              <w:rPr>
                <w:rFonts w:ascii="Arial" w:hAnsi="Arial" w:cs="Arial"/>
                <w:sz w:val="10"/>
                <w:szCs w:val="4"/>
                <w:lang w:val="es-BO"/>
              </w:rPr>
            </w:pPr>
          </w:p>
        </w:tc>
        <w:tc>
          <w:tcPr>
            <w:tcW w:w="7357" w:type="dxa"/>
            <w:gridSpan w:val="30"/>
            <w:tcBorders>
              <w:top w:val="single" w:sz="4" w:space="0" w:color="auto"/>
            </w:tcBorders>
            <w:vAlign w:val="center"/>
          </w:tcPr>
          <w:p w14:paraId="5ACC8ED5" w14:textId="77777777" w:rsidR="00D163A4" w:rsidRPr="009E3106" w:rsidRDefault="00D163A4" w:rsidP="00E83D56">
            <w:pPr>
              <w:rPr>
                <w:rFonts w:ascii="Arial" w:hAnsi="Arial" w:cs="Arial"/>
                <w:sz w:val="10"/>
                <w:szCs w:val="4"/>
                <w:lang w:val="es-BO"/>
              </w:rPr>
            </w:pPr>
          </w:p>
        </w:tc>
        <w:tc>
          <w:tcPr>
            <w:tcW w:w="256" w:type="dxa"/>
            <w:tcBorders>
              <w:left w:val="nil"/>
              <w:right w:val="single" w:sz="12" w:space="0" w:color="244061" w:themeColor="accent1" w:themeShade="80"/>
            </w:tcBorders>
            <w:vAlign w:val="center"/>
          </w:tcPr>
          <w:p w14:paraId="49AAC5DB" w14:textId="6E3F0D4B" w:rsidR="00D163A4" w:rsidRPr="009E3106" w:rsidRDefault="00D163A4" w:rsidP="00E83D56">
            <w:pPr>
              <w:rPr>
                <w:rFonts w:ascii="Arial" w:hAnsi="Arial" w:cs="Arial"/>
                <w:sz w:val="10"/>
                <w:szCs w:val="4"/>
                <w:lang w:val="es-BO"/>
              </w:rPr>
            </w:pPr>
          </w:p>
        </w:tc>
      </w:tr>
      <w:tr w:rsidR="00BC68D3" w:rsidRPr="009956C4" w14:paraId="6F75A660" w14:textId="77777777" w:rsidTr="006C015D">
        <w:tc>
          <w:tcPr>
            <w:tcW w:w="9406" w:type="dxa"/>
            <w:gridSpan w:val="32"/>
            <w:tcBorders>
              <w:left w:val="single" w:sz="12" w:space="0" w:color="244061" w:themeColor="accent1" w:themeShade="80"/>
              <w:right w:val="single" w:sz="12" w:space="0" w:color="244061" w:themeColor="accent1" w:themeShade="80"/>
            </w:tcBorders>
            <w:shd w:val="clear" w:color="auto" w:fill="auto"/>
            <w:vAlign w:val="center"/>
          </w:tcPr>
          <w:p w14:paraId="38DC1DF2" w14:textId="77777777" w:rsidR="00BC68D3" w:rsidRPr="0060074B" w:rsidRDefault="00BC68D3" w:rsidP="00E83D56">
            <w:pPr>
              <w:rPr>
                <w:rFonts w:ascii="Arial" w:hAnsi="Arial" w:cs="Arial"/>
                <w:sz w:val="4"/>
                <w:szCs w:val="4"/>
                <w:lang w:val="es-BO"/>
              </w:rPr>
            </w:pPr>
          </w:p>
        </w:tc>
      </w:tr>
    </w:tbl>
    <w:tbl>
      <w:tblPr>
        <w:tblStyle w:val="Tablaconcuadrcula2"/>
        <w:tblW w:w="94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9"/>
        <w:gridCol w:w="310"/>
        <w:gridCol w:w="280"/>
        <w:gridCol w:w="274"/>
        <w:gridCol w:w="278"/>
        <w:gridCol w:w="277"/>
        <w:gridCol w:w="275"/>
        <w:gridCol w:w="280"/>
        <w:gridCol w:w="276"/>
        <w:gridCol w:w="276"/>
        <w:gridCol w:w="276"/>
        <w:gridCol w:w="273"/>
        <w:gridCol w:w="273"/>
        <w:gridCol w:w="273"/>
        <w:gridCol w:w="273"/>
        <w:gridCol w:w="273"/>
        <w:gridCol w:w="273"/>
        <w:gridCol w:w="273"/>
        <w:gridCol w:w="273"/>
        <w:gridCol w:w="273"/>
        <w:gridCol w:w="273"/>
        <w:gridCol w:w="273"/>
        <w:gridCol w:w="273"/>
        <w:gridCol w:w="273"/>
        <w:gridCol w:w="273"/>
        <w:gridCol w:w="144"/>
        <w:gridCol w:w="279"/>
      </w:tblGrid>
      <w:tr w:rsidR="00C5639E" w:rsidRPr="009956C4" w14:paraId="4334D5DE" w14:textId="77777777" w:rsidTr="006C015D">
        <w:tc>
          <w:tcPr>
            <w:tcW w:w="2359" w:type="dxa"/>
            <w:vMerge w:val="restart"/>
            <w:tcBorders>
              <w:left w:val="single" w:sz="12" w:space="0" w:color="244061" w:themeColor="accent1" w:themeShade="80"/>
              <w:right w:val="single" w:sz="4" w:space="0" w:color="auto"/>
            </w:tcBorders>
            <w:shd w:val="clear" w:color="auto" w:fill="auto"/>
            <w:vAlign w:val="center"/>
          </w:tcPr>
          <w:p w14:paraId="32741F95" w14:textId="142F428B" w:rsidR="00C5639E" w:rsidRPr="009956C4" w:rsidRDefault="00C5639E" w:rsidP="00E83D56">
            <w:pPr>
              <w:jc w:val="right"/>
              <w:rPr>
                <w:rFonts w:ascii="Arial" w:eastAsia="Times New Roman" w:hAnsi="Arial" w:cs="Arial"/>
                <w:sz w:val="14"/>
                <w:lang w:val="es-BO"/>
              </w:rPr>
            </w:pPr>
            <w:r w:rsidRPr="007D24F0">
              <w:rPr>
                <w:rFonts w:ascii="Arial" w:hAnsi="Arial" w:cs="Arial"/>
                <w:sz w:val="14"/>
                <w:szCs w:val="14"/>
              </w:rPr>
              <w:t xml:space="preserve">Señalar </w:t>
            </w:r>
            <w:r>
              <w:rPr>
                <w:rFonts w:ascii="Arial" w:hAnsi="Arial" w:cs="Arial"/>
                <w:sz w:val="14"/>
                <w:szCs w:val="14"/>
              </w:rPr>
              <w:t xml:space="preserve">con que </w:t>
            </w:r>
            <w:r w:rsidRPr="007D24F0">
              <w:rPr>
                <w:rFonts w:ascii="Arial" w:hAnsi="Arial" w:cs="Arial"/>
                <w:sz w:val="14"/>
                <w:szCs w:val="14"/>
              </w:rPr>
              <w:t xml:space="preserve">presupuesto </w:t>
            </w:r>
            <w:r>
              <w:rPr>
                <w:rFonts w:ascii="Arial" w:hAnsi="Arial" w:cs="Arial"/>
                <w:sz w:val="14"/>
                <w:szCs w:val="14"/>
              </w:rPr>
              <w:t>se inicia el proceso de</w:t>
            </w:r>
            <w:r w:rsidRPr="007D24F0">
              <w:rPr>
                <w:rFonts w:ascii="Arial" w:hAnsi="Arial" w:cs="Arial"/>
                <w:sz w:val="14"/>
                <w:szCs w:val="14"/>
              </w:rPr>
              <w:t xml:space="preserve"> contratación</w:t>
            </w:r>
            <w:r w:rsidRPr="009956C4">
              <w:rPr>
                <w:rFonts w:ascii="Arial" w:eastAsia="Times New Roman" w:hAnsi="Arial" w:cs="Arial"/>
                <w:sz w:val="14"/>
                <w:lang w:val="es-BO"/>
              </w:rPr>
              <w:t xml:space="preserve"> del bien</w:t>
            </w:r>
          </w:p>
        </w:tc>
        <w:tc>
          <w:tcPr>
            <w:tcW w:w="31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BEC54DF" w14:textId="2041C758" w:rsidR="00C5639E" w:rsidRPr="00DB38B8" w:rsidRDefault="00DB38B8" w:rsidP="00E83D56">
            <w:pPr>
              <w:rPr>
                <w:rFonts w:ascii="Arial" w:hAnsi="Arial" w:cs="Arial"/>
                <w:b/>
                <w:sz w:val="14"/>
                <w:lang w:val="es-BO"/>
              </w:rPr>
            </w:pPr>
            <w:r w:rsidRPr="00DB38B8">
              <w:rPr>
                <w:rFonts w:ascii="Arial" w:hAnsi="Arial" w:cs="Arial"/>
                <w:b/>
                <w:sz w:val="14"/>
                <w:lang w:val="es-BO"/>
              </w:rPr>
              <w:t>X</w:t>
            </w:r>
          </w:p>
        </w:tc>
        <w:tc>
          <w:tcPr>
            <w:tcW w:w="6458" w:type="dxa"/>
            <w:gridSpan w:val="24"/>
            <w:tcBorders>
              <w:left w:val="single" w:sz="4" w:space="0" w:color="auto"/>
            </w:tcBorders>
            <w:shd w:val="clear" w:color="auto" w:fill="auto"/>
          </w:tcPr>
          <w:p w14:paraId="2480BC44" w14:textId="7418790D" w:rsidR="00C5639E" w:rsidRPr="00156685" w:rsidRDefault="00C5639E" w:rsidP="00E83D56">
            <w:pPr>
              <w:rPr>
                <w:rFonts w:ascii="Arial" w:hAnsi="Arial" w:cs="Arial"/>
                <w:sz w:val="14"/>
                <w:szCs w:val="14"/>
                <w:lang w:val="es-BO"/>
              </w:rPr>
            </w:pPr>
            <w:r w:rsidRPr="007D24F0">
              <w:rPr>
                <w:rFonts w:ascii="Arial" w:hAnsi="Arial" w:cs="Arial"/>
                <w:sz w:val="14"/>
                <w:szCs w:val="14"/>
              </w:rPr>
              <w:t>Presupuesto de la gestión en curso</w:t>
            </w:r>
          </w:p>
        </w:tc>
        <w:tc>
          <w:tcPr>
            <w:tcW w:w="279" w:type="dxa"/>
            <w:tcBorders>
              <w:right w:val="single" w:sz="12" w:space="0" w:color="244061" w:themeColor="accent1" w:themeShade="80"/>
            </w:tcBorders>
          </w:tcPr>
          <w:p w14:paraId="51ABB468" w14:textId="77777777" w:rsidR="00C5639E" w:rsidRPr="009956C4" w:rsidRDefault="00C5639E" w:rsidP="00E83D56">
            <w:pPr>
              <w:rPr>
                <w:rFonts w:ascii="Arial" w:hAnsi="Arial" w:cs="Arial"/>
                <w:sz w:val="14"/>
                <w:lang w:val="es-BO"/>
              </w:rPr>
            </w:pPr>
          </w:p>
        </w:tc>
      </w:tr>
      <w:tr w:rsidR="00DB38B8" w:rsidRPr="009956C4" w14:paraId="0713D323" w14:textId="77777777" w:rsidTr="006C015D">
        <w:tc>
          <w:tcPr>
            <w:tcW w:w="2359" w:type="dxa"/>
            <w:vMerge/>
            <w:tcBorders>
              <w:left w:val="single" w:sz="12" w:space="0" w:color="244061" w:themeColor="accent1" w:themeShade="80"/>
            </w:tcBorders>
            <w:shd w:val="clear" w:color="auto" w:fill="auto"/>
            <w:vAlign w:val="center"/>
          </w:tcPr>
          <w:p w14:paraId="5CFD888D" w14:textId="77777777" w:rsidR="00DB38B8" w:rsidRPr="009956C4" w:rsidRDefault="00DB38B8" w:rsidP="00E83D56">
            <w:pPr>
              <w:jc w:val="right"/>
              <w:rPr>
                <w:rFonts w:ascii="Arial" w:eastAsia="Times New Roman" w:hAnsi="Arial" w:cs="Arial"/>
                <w:b/>
                <w:sz w:val="6"/>
                <w:szCs w:val="8"/>
                <w:lang w:val="es-BO"/>
              </w:rPr>
            </w:pPr>
          </w:p>
        </w:tc>
        <w:tc>
          <w:tcPr>
            <w:tcW w:w="310" w:type="dxa"/>
            <w:tcBorders>
              <w:top w:val="single" w:sz="4" w:space="0" w:color="auto"/>
              <w:bottom w:val="single" w:sz="4" w:space="0" w:color="auto"/>
            </w:tcBorders>
            <w:shd w:val="clear" w:color="auto" w:fill="auto"/>
          </w:tcPr>
          <w:p w14:paraId="056C8070" w14:textId="77777777" w:rsidR="00DB38B8" w:rsidRPr="009956C4" w:rsidRDefault="00DB38B8" w:rsidP="00E83D56">
            <w:pPr>
              <w:rPr>
                <w:rFonts w:ascii="Arial" w:hAnsi="Arial" w:cs="Arial"/>
                <w:sz w:val="6"/>
                <w:szCs w:val="8"/>
                <w:lang w:val="es-BO"/>
              </w:rPr>
            </w:pPr>
          </w:p>
        </w:tc>
        <w:tc>
          <w:tcPr>
            <w:tcW w:w="280" w:type="dxa"/>
            <w:shd w:val="clear" w:color="auto" w:fill="auto"/>
          </w:tcPr>
          <w:p w14:paraId="2E87FBCA" w14:textId="77777777" w:rsidR="00DB38B8" w:rsidRPr="009956C4" w:rsidRDefault="00DB38B8" w:rsidP="00E83D56">
            <w:pPr>
              <w:rPr>
                <w:rFonts w:ascii="Arial" w:hAnsi="Arial" w:cs="Arial"/>
                <w:sz w:val="6"/>
                <w:szCs w:val="8"/>
                <w:lang w:val="es-BO"/>
              </w:rPr>
            </w:pPr>
          </w:p>
        </w:tc>
        <w:tc>
          <w:tcPr>
            <w:tcW w:w="274" w:type="dxa"/>
            <w:shd w:val="clear" w:color="auto" w:fill="auto"/>
          </w:tcPr>
          <w:p w14:paraId="31D34994" w14:textId="77777777" w:rsidR="00DB38B8" w:rsidRPr="009956C4" w:rsidRDefault="00DB38B8" w:rsidP="00E83D56">
            <w:pPr>
              <w:rPr>
                <w:rFonts w:ascii="Arial" w:hAnsi="Arial" w:cs="Arial"/>
                <w:sz w:val="6"/>
                <w:szCs w:val="8"/>
                <w:lang w:val="es-BO"/>
              </w:rPr>
            </w:pPr>
          </w:p>
        </w:tc>
        <w:tc>
          <w:tcPr>
            <w:tcW w:w="278" w:type="dxa"/>
            <w:shd w:val="clear" w:color="auto" w:fill="auto"/>
          </w:tcPr>
          <w:p w14:paraId="11BA7A66" w14:textId="77777777" w:rsidR="00DB38B8" w:rsidRPr="009956C4" w:rsidRDefault="00DB38B8" w:rsidP="00E83D56">
            <w:pPr>
              <w:rPr>
                <w:rFonts w:ascii="Arial" w:hAnsi="Arial" w:cs="Arial"/>
                <w:sz w:val="6"/>
                <w:szCs w:val="8"/>
                <w:lang w:val="es-BO"/>
              </w:rPr>
            </w:pPr>
          </w:p>
        </w:tc>
        <w:tc>
          <w:tcPr>
            <w:tcW w:w="277" w:type="dxa"/>
            <w:shd w:val="clear" w:color="auto" w:fill="auto"/>
          </w:tcPr>
          <w:p w14:paraId="39F66768" w14:textId="77777777" w:rsidR="00DB38B8" w:rsidRPr="009956C4" w:rsidRDefault="00DB38B8" w:rsidP="00E83D56">
            <w:pPr>
              <w:rPr>
                <w:rFonts w:ascii="Arial" w:hAnsi="Arial" w:cs="Arial"/>
                <w:sz w:val="6"/>
                <w:szCs w:val="8"/>
                <w:lang w:val="es-BO"/>
              </w:rPr>
            </w:pPr>
          </w:p>
        </w:tc>
        <w:tc>
          <w:tcPr>
            <w:tcW w:w="275" w:type="dxa"/>
            <w:shd w:val="clear" w:color="auto" w:fill="auto"/>
          </w:tcPr>
          <w:p w14:paraId="3CE9DE24" w14:textId="77777777" w:rsidR="00DB38B8" w:rsidRPr="009956C4" w:rsidRDefault="00DB38B8" w:rsidP="00E83D56">
            <w:pPr>
              <w:rPr>
                <w:rFonts w:ascii="Arial" w:hAnsi="Arial" w:cs="Arial"/>
                <w:sz w:val="6"/>
                <w:szCs w:val="8"/>
                <w:lang w:val="es-BO"/>
              </w:rPr>
            </w:pPr>
          </w:p>
        </w:tc>
        <w:tc>
          <w:tcPr>
            <w:tcW w:w="280" w:type="dxa"/>
            <w:shd w:val="clear" w:color="auto" w:fill="auto"/>
          </w:tcPr>
          <w:p w14:paraId="72FBF15A" w14:textId="77777777" w:rsidR="00DB38B8" w:rsidRPr="009956C4" w:rsidRDefault="00DB38B8" w:rsidP="00E83D56">
            <w:pPr>
              <w:rPr>
                <w:rFonts w:ascii="Arial" w:hAnsi="Arial" w:cs="Arial"/>
                <w:sz w:val="6"/>
                <w:szCs w:val="8"/>
                <w:lang w:val="es-BO"/>
              </w:rPr>
            </w:pPr>
          </w:p>
        </w:tc>
        <w:tc>
          <w:tcPr>
            <w:tcW w:w="276" w:type="dxa"/>
            <w:shd w:val="clear" w:color="auto" w:fill="auto"/>
          </w:tcPr>
          <w:p w14:paraId="46670793" w14:textId="77777777" w:rsidR="00DB38B8" w:rsidRPr="009956C4" w:rsidRDefault="00DB38B8" w:rsidP="00E83D56">
            <w:pPr>
              <w:rPr>
                <w:rFonts w:ascii="Arial" w:hAnsi="Arial" w:cs="Arial"/>
                <w:sz w:val="6"/>
                <w:szCs w:val="8"/>
                <w:lang w:val="es-BO"/>
              </w:rPr>
            </w:pPr>
          </w:p>
        </w:tc>
        <w:tc>
          <w:tcPr>
            <w:tcW w:w="276" w:type="dxa"/>
            <w:shd w:val="clear" w:color="auto" w:fill="auto"/>
          </w:tcPr>
          <w:p w14:paraId="799A723C" w14:textId="77777777" w:rsidR="00DB38B8" w:rsidRPr="009956C4" w:rsidRDefault="00DB38B8" w:rsidP="00E83D56">
            <w:pPr>
              <w:rPr>
                <w:rFonts w:ascii="Arial" w:hAnsi="Arial" w:cs="Arial"/>
                <w:sz w:val="6"/>
                <w:szCs w:val="8"/>
                <w:lang w:val="es-BO"/>
              </w:rPr>
            </w:pPr>
          </w:p>
        </w:tc>
        <w:tc>
          <w:tcPr>
            <w:tcW w:w="276" w:type="dxa"/>
            <w:shd w:val="clear" w:color="auto" w:fill="auto"/>
          </w:tcPr>
          <w:p w14:paraId="351D4DDA" w14:textId="77777777" w:rsidR="00DB38B8" w:rsidRPr="009956C4" w:rsidRDefault="00DB38B8" w:rsidP="00E83D56">
            <w:pPr>
              <w:rPr>
                <w:rFonts w:ascii="Arial" w:hAnsi="Arial" w:cs="Arial"/>
                <w:sz w:val="6"/>
                <w:szCs w:val="8"/>
                <w:lang w:val="es-BO"/>
              </w:rPr>
            </w:pPr>
          </w:p>
        </w:tc>
        <w:tc>
          <w:tcPr>
            <w:tcW w:w="273" w:type="dxa"/>
            <w:shd w:val="clear" w:color="auto" w:fill="auto"/>
          </w:tcPr>
          <w:p w14:paraId="404066F5" w14:textId="77777777" w:rsidR="00DB38B8" w:rsidRPr="009956C4" w:rsidRDefault="00DB38B8" w:rsidP="00E83D56">
            <w:pPr>
              <w:rPr>
                <w:rFonts w:ascii="Arial" w:hAnsi="Arial" w:cs="Arial"/>
                <w:sz w:val="6"/>
                <w:szCs w:val="8"/>
                <w:lang w:val="es-BO"/>
              </w:rPr>
            </w:pPr>
          </w:p>
        </w:tc>
        <w:tc>
          <w:tcPr>
            <w:tcW w:w="273" w:type="dxa"/>
            <w:tcBorders>
              <w:left w:val="nil"/>
            </w:tcBorders>
            <w:shd w:val="clear" w:color="auto" w:fill="auto"/>
          </w:tcPr>
          <w:p w14:paraId="01BA98C7" w14:textId="77777777" w:rsidR="00DB38B8" w:rsidRPr="009956C4" w:rsidRDefault="00DB38B8" w:rsidP="00E83D56">
            <w:pPr>
              <w:rPr>
                <w:rFonts w:ascii="Arial" w:hAnsi="Arial" w:cs="Arial"/>
                <w:sz w:val="6"/>
                <w:szCs w:val="8"/>
                <w:lang w:val="es-BO"/>
              </w:rPr>
            </w:pPr>
          </w:p>
        </w:tc>
        <w:tc>
          <w:tcPr>
            <w:tcW w:w="273" w:type="dxa"/>
            <w:tcBorders>
              <w:left w:val="nil"/>
            </w:tcBorders>
            <w:shd w:val="clear" w:color="auto" w:fill="auto"/>
          </w:tcPr>
          <w:p w14:paraId="6E83C09D" w14:textId="77777777" w:rsidR="00DB38B8" w:rsidRPr="009956C4" w:rsidRDefault="00DB38B8" w:rsidP="00E83D56">
            <w:pPr>
              <w:rPr>
                <w:rFonts w:ascii="Arial" w:hAnsi="Arial" w:cs="Arial"/>
                <w:sz w:val="6"/>
                <w:szCs w:val="8"/>
                <w:lang w:val="es-BO"/>
              </w:rPr>
            </w:pPr>
          </w:p>
        </w:tc>
        <w:tc>
          <w:tcPr>
            <w:tcW w:w="273" w:type="dxa"/>
            <w:tcBorders>
              <w:left w:val="nil"/>
            </w:tcBorders>
            <w:shd w:val="clear" w:color="auto" w:fill="auto"/>
          </w:tcPr>
          <w:p w14:paraId="4F813B53" w14:textId="77777777" w:rsidR="00DB38B8" w:rsidRPr="009956C4" w:rsidRDefault="00DB38B8" w:rsidP="00E83D56">
            <w:pPr>
              <w:rPr>
                <w:rFonts w:ascii="Arial" w:hAnsi="Arial" w:cs="Arial"/>
                <w:sz w:val="6"/>
                <w:szCs w:val="8"/>
                <w:lang w:val="es-BO"/>
              </w:rPr>
            </w:pPr>
          </w:p>
        </w:tc>
        <w:tc>
          <w:tcPr>
            <w:tcW w:w="273" w:type="dxa"/>
            <w:tcBorders>
              <w:left w:val="nil"/>
            </w:tcBorders>
            <w:shd w:val="clear" w:color="auto" w:fill="auto"/>
          </w:tcPr>
          <w:p w14:paraId="2BCDCC79" w14:textId="77777777" w:rsidR="00DB38B8" w:rsidRPr="009956C4" w:rsidRDefault="00DB38B8" w:rsidP="00E83D56">
            <w:pPr>
              <w:rPr>
                <w:rFonts w:ascii="Arial" w:hAnsi="Arial" w:cs="Arial"/>
                <w:sz w:val="6"/>
                <w:szCs w:val="8"/>
                <w:lang w:val="es-BO"/>
              </w:rPr>
            </w:pPr>
          </w:p>
        </w:tc>
        <w:tc>
          <w:tcPr>
            <w:tcW w:w="273" w:type="dxa"/>
            <w:tcBorders>
              <w:left w:val="nil"/>
            </w:tcBorders>
            <w:shd w:val="clear" w:color="auto" w:fill="auto"/>
          </w:tcPr>
          <w:p w14:paraId="112A1853" w14:textId="77777777" w:rsidR="00DB38B8" w:rsidRPr="009956C4" w:rsidRDefault="00DB38B8" w:rsidP="00E83D56">
            <w:pPr>
              <w:rPr>
                <w:rFonts w:ascii="Arial" w:hAnsi="Arial" w:cs="Arial"/>
                <w:sz w:val="6"/>
                <w:szCs w:val="8"/>
                <w:lang w:val="es-BO"/>
              </w:rPr>
            </w:pPr>
          </w:p>
        </w:tc>
        <w:tc>
          <w:tcPr>
            <w:tcW w:w="273" w:type="dxa"/>
            <w:tcBorders>
              <w:left w:val="nil"/>
            </w:tcBorders>
            <w:shd w:val="clear" w:color="auto" w:fill="auto"/>
          </w:tcPr>
          <w:p w14:paraId="16F3DDE1" w14:textId="77777777" w:rsidR="00DB38B8" w:rsidRPr="009956C4" w:rsidRDefault="00DB38B8" w:rsidP="00E83D56">
            <w:pPr>
              <w:rPr>
                <w:rFonts w:ascii="Arial" w:hAnsi="Arial" w:cs="Arial"/>
                <w:sz w:val="6"/>
                <w:szCs w:val="8"/>
                <w:lang w:val="es-BO"/>
              </w:rPr>
            </w:pPr>
          </w:p>
        </w:tc>
        <w:tc>
          <w:tcPr>
            <w:tcW w:w="273" w:type="dxa"/>
            <w:tcBorders>
              <w:left w:val="nil"/>
            </w:tcBorders>
            <w:shd w:val="clear" w:color="auto" w:fill="auto"/>
          </w:tcPr>
          <w:p w14:paraId="2493BD48" w14:textId="77777777" w:rsidR="00DB38B8" w:rsidRPr="009956C4" w:rsidRDefault="00DB38B8" w:rsidP="00E83D56">
            <w:pPr>
              <w:rPr>
                <w:rFonts w:ascii="Arial" w:hAnsi="Arial" w:cs="Arial"/>
                <w:sz w:val="6"/>
                <w:szCs w:val="8"/>
                <w:lang w:val="es-BO"/>
              </w:rPr>
            </w:pPr>
          </w:p>
        </w:tc>
        <w:tc>
          <w:tcPr>
            <w:tcW w:w="273" w:type="dxa"/>
            <w:tcBorders>
              <w:left w:val="nil"/>
            </w:tcBorders>
            <w:shd w:val="clear" w:color="auto" w:fill="auto"/>
          </w:tcPr>
          <w:p w14:paraId="52D14401" w14:textId="77777777" w:rsidR="00DB38B8" w:rsidRPr="009956C4" w:rsidRDefault="00DB38B8" w:rsidP="00E83D56">
            <w:pPr>
              <w:rPr>
                <w:rFonts w:ascii="Arial" w:hAnsi="Arial" w:cs="Arial"/>
                <w:sz w:val="6"/>
                <w:szCs w:val="8"/>
                <w:lang w:val="es-BO"/>
              </w:rPr>
            </w:pPr>
          </w:p>
        </w:tc>
        <w:tc>
          <w:tcPr>
            <w:tcW w:w="273" w:type="dxa"/>
            <w:tcBorders>
              <w:left w:val="nil"/>
            </w:tcBorders>
            <w:shd w:val="clear" w:color="auto" w:fill="auto"/>
          </w:tcPr>
          <w:p w14:paraId="412AB3D4" w14:textId="77777777" w:rsidR="00DB38B8" w:rsidRPr="009956C4" w:rsidRDefault="00DB38B8" w:rsidP="00E83D56">
            <w:pPr>
              <w:rPr>
                <w:rFonts w:ascii="Arial" w:hAnsi="Arial" w:cs="Arial"/>
                <w:sz w:val="6"/>
                <w:szCs w:val="8"/>
                <w:lang w:val="es-BO"/>
              </w:rPr>
            </w:pPr>
          </w:p>
        </w:tc>
        <w:tc>
          <w:tcPr>
            <w:tcW w:w="273" w:type="dxa"/>
            <w:tcBorders>
              <w:left w:val="nil"/>
            </w:tcBorders>
            <w:shd w:val="clear" w:color="auto" w:fill="auto"/>
          </w:tcPr>
          <w:p w14:paraId="1E41A136" w14:textId="77777777" w:rsidR="00DB38B8" w:rsidRPr="009956C4" w:rsidRDefault="00DB38B8" w:rsidP="00E83D56">
            <w:pPr>
              <w:rPr>
                <w:rFonts w:ascii="Arial" w:hAnsi="Arial" w:cs="Arial"/>
                <w:sz w:val="6"/>
                <w:szCs w:val="8"/>
                <w:lang w:val="es-BO"/>
              </w:rPr>
            </w:pPr>
          </w:p>
        </w:tc>
        <w:tc>
          <w:tcPr>
            <w:tcW w:w="273" w:type="dxa"/>
            <w:tcBorders>
              <w:left w:val="nil"/>
            </w:tcBorders>
            <w:shd w:val="clear" w:color="auto" w:fill="auto"/>
          </w:tcPr>
          <w:p w14:paraId="56D25C3F" w14:textId="77777777" w:rsidR="00DB38B8" w:rsidRPr="009956C4" w:rsidRDefault="00DB38B8" w:rsidP="00E83D56">
            <w:pPr>
              <w:rPr>
                <w:rFonts w:ascii="Arial" w:hAnsi="Arial" w:cs="Arial"/>
                <w:sz w:val="6"/>
                <w:szCs w:val="8"/>
                <w:lang w:val="es-BO"/>
              </w:rPr>
            </w:pPr>
          </w:p>
        </w:tc>
        <w:tc>
          <w:tcPr>
            <w:tcW w:w="273" w:type="dxa"/>
          </w:tcPr>
          <w:p w14:paraId="5F29CF9A" w14:textId="77777777" w:rsidR="00DB38B8" w:rsidRPr="009956C4" w:rsidRDefault="00DB38B8" w:rsidP="00E83D56">
            <w:pPr>
              <w:rPr>
                <w:rFonts w:ascii="Arial" w:hAnsi="Arial" w:cs="Arial"/>
                <w:sz w:val="6"/>
                <w:szCs w:val="8"/>
                <w:lang w:val="es-BO"/>
              </w:rPr>
            </w:pPr>
          </w:p>
        </w:tc>
        <w:tc>
          <w:tcPr>
            <w:tcW w:w="273" w:type="dxa"/>
            <w:tcBorders>
              <w:left w:val="nil"/>
            </w:tcBorders>
          </w:tcPr>
          <w:p w14:paraId="620E244E" w14:textId="77777777" w:rsidR="00DB38B8" w:rsidRPr="009956C4" w:rsidRDefault="00DB38B8" w:rsidP="00E83D56">
            <w:pPr>
              <w:rPr>
                <w:rFonts w:ascii="Arial" w:hAnsi="Arial" w:cs="Arial"/>
                <w:sz w:val="6"/>
                <w:szCs w:val="8"/>
                <w:lang w:val="es-BO"/>
              </w:rPr>
            </w:pPr>
          </w:p>
        </w:tc>
        <w:tc>
          <w:tcPr>
            <w:tcW w:w="423" w:type="dxa"/>
            <w:gridSpan w:val="2"/>
            <w:tcBorders>
              <w:right w:val="single" w:sz="12" w:space="0" w:color="244061" w:themeColor="accent1" w:themeShade="80"/>
            </w:tcBorders>
          </w:tcPr>
          <w:p w14:paraId="20E833B1" w14:textId="77777777" w:rsidR="00DB38B8" w:rsidRPr="009956C4" w:rsidRDefault="00DB38B8" w:rsidP="00E83D56">
            <w:pPr>
              <w:rPr>
                <w:rFonts w:ascii="Arial" w:hAnsi="Arial" w:cs="Arial"/>
                <w:sz w:val="6"/>
                <w:szCs w:val="8"/>
                <w:lang w:val="es-BO"/>
              </w:rPr>
            </w:pPr>
          </w:p>
        </w:tc>
      </w:tr>
      <w:tr w:rsidR="00B97B69" w:rsidRPr="009956C4" w14:paraId="44579950" w14:textId="77777777" w:rsidTr="006C015D">
        <w:tc>
          <w:tcPr>
            <w:tcW w:w="2359" w:type="dxa"/>
            <w:vMerge/>
            <w:tcBorders>
              <w:left w:val="single" w:sz="12" w:space="0" w:color="244061" w:themeColor="accent1" w:themeShade="80"/>
              <w:right w:val="single" w:sz="4" w:space="0" w:color="auto"/>
            </w:tcBorders>
            <w:shd w:val="clear" w:color="auto" w:fill="auto"/>
            <w:vAlign w:val="center"/>
          </w:tcPr>
          <w:p w14:paraId="1E97A448" w14:textId="77777777" w:rsidR="00B97B69" w:rsidRPr="009956C4" w:rsidRDefault="00B97B69" w:rsidP="00E83D56">
            <w:pPr>
              <w:jc w:val="right"/>
              <w:rPr>
                <w:rFonts w:ascii="Arial" w:eastAsia="Times New Roman" w:hAnsi="Arial" w:cs="Arial"/>
                <w:b/>
                <w:sz w:val="14"/>
                <w:lang w:val="es-BO"/>
              </w:rPr>
            </w:pPr>
          </w:p>
        </w:tc>
        <w:tc>
          <w:tcPr>
            <w:tcW w:w="31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A862B55" w14:textId="77777777" w:rsidR="00B97B69" w:rsidRPr="009956C4" w:rsidRDefault="00B97B69" w:rsidP="00E83D56">
            <w:pPr>
              <w:rPr>
                <w:rFonts w:ascii="Arial" w:hAnsi="Arial" w:cs="Arial"/>
                <w:sz w:val="14"/>
                <w:lang w:val="es-BO"/>
              </w:rPr>
            </w:pPr>
          </w:p>
        </w:tc>
        <w:tc>
          <w:tcPr>
            <w:tcW w:w="6458" w:type="dxa"/>
            <w:gridSpan w:val="24"/>
            <w:vMerge w:val="restart"/>
            <w:tcBorders>
              <w:left w:val="single" w:sz="4" w:space="0" w:color="auto"/>
            </w:tcBorders>
            <w:shd w:val="clear" w:color="auto" w:fill="auto"/>
          </w:tcPr>
          <w:p w14:paraId="4839392A" w14:textId="03F6E535" w:rsidR="00B97B69" w:rsidRPr="009956C4" w:rsidRDefault="00156685" w:rsidP="007E30C4">
            <w:pPr>
              <w:rPr>
                <w:rFonts w:ascii="Arial" w:hAnsi="Arial" w:cs="Arial"/>
                <w:sz w:val="14"/>
                <w:lang w:val="es-BO"/>
              </w:rPr>
            </w:pPr>
            <w:r>
              <w:rPr>
                <w:rFonts w:ascii="Arial" w:hAnsi="Arial" w:cs="Arial"/>
                <w:sz w:val="14"/>
                <w:lang w:val="es-BO"/>
              </w:rPr>
              <w:t xml:space="preserve">Presupuesto de la próxima gestión para </w:t>
            </w:r>
            <w:r w:rsidR="007E30C4">
              <w:rPr>
                <w:rFonts w:ascii="Arial" w:hAnsi="Arial" w:cs="Arial"/>
                <w:sz w:val="14"/>
                <w:lang w:val="es-BO"/>
              </w:rPr>
              <w:t>b</w:t>
            </w:r>
            <w:r w:rsidR="00B97B69" w:rsidRPr="009956C4">
              <w:rPr>
                <w:rFonts w:ascii="Arial" w:hAnsi="Arial" w:cs="Arial"/>
                <w:sz w:val="14"/>
                <w:lang w:val="es-BO"/>
              </w:rPr>
              <w:t xml:space="preserve">ienes recurrentes </w:t>
            </w:r>
            <w:r w:rsidR="00B97B69" w:rsidRPr="009956C4">
              <w:rPr>
                <w:rFonts w:ascii="Arial" w:hAnsi="Arial" w:cs="Arial"/>
                <w:sz w:val="12"/>
                <w:lang w:val="es-BO"/>
              </w:rPr>
              <w:t xml:space="preserve">(el proceso llegará hasta la adjudicación y la suscripción del </w:t>
            </w:r>
            <w:r w:rsidR="00BB52BC">
              <w:rPr>
                <w:rFonts w:ascii="Arial" w:hAnsi="Arial" w:cs="Arial"/>
                <w:sz w:val="12"/>
                <w:lang w:val="es-BO"/>
              </w:rPr>
              <w:t>C</w:t>
            </w:r>
            <w:r w:rsidR="00B97B69" w:rsidRPr="009956C4">
              <w:rPr>
                <w:rFonts w:ascii="Arial" w:hAnsi="Arial" w:cs="Arial"/>
                <w:sz w:val="12"/>
                <w:lang w:val="es-BO"/>
              </w:rPr>
              <w:t>ontrato está sujeta a la aprobación del presupuesto de la siguiente gestión)</w:t>
            </w:r>
          </w:p>
        </w:tc>
        <w:tc>
          <w:tcPr>
            <w:tcW w:w="279" w:type="dxa"/>
            <w:tcBorders>
              <w:right w:val="single" w:sz="12" w:space="0" w:color="244061" w:themeColor="accent1" w:themeShade="80"/>
            </w:tcBorders>
          </w:tcPr>
          <w:p w14:paraId="5652DF91" w14:textId="77777777" w:rsidR="00B97B69" w:rsidRPr="009956C4" w:rsidRDefault="00B97B69" w:rsidP="00E83D56">
            <w:pPr>
              <w:rPr>
                <w:rFonts w:ascii="Arial" w:hAnsi="Arial" w:cs="Arial"/>
                <w:sz w:val="14"/>
                <w:lang w:val="es-BO"/>
              </w:rPr>
            </w:pPr>
          </w:p>
        </w:tc>
      </w:tr>
      <w:tr w:rsidR="00B97B69" w:rsidRPr="009956C4" w14:paraId="2D4CD9DB" w14:textId="77777777" w:rsidTr="006C015D">
        <w:tc>
          <w:tcPr>
            <w:tcW w:w="2359" w:type="dxa"/>
            <w:vMerge/>
            <w:tcBorders>
              <w:left w:val="single" w:sz="12" w:space="0" w:color="244061" w:themeColor="accent1" w:themeShade="80"/>
            </w:tcBorders>
            <w:shd w:val="clear" w:color="auto" w:fill="auto"/>
            <w:vAlign w:val="center"/>
          </w:tcPr>
          <w:p w14:paraId="6FA17185" w14:textId="77777777" w:rsidR="00B97B69" w:rsidRPr="009956C4" w:rsidRDefault="00B97B69" w:rsidP="00E83D56">
            <w:pPr>
              <w:jc w:val="right"/>
              <w:rPr>
                <w:rFonts w:ascii="Arial" w:eastAsia="Times New Roman" w:hAnsi="Arial" w:cs="Arial"/>
                <w:b/>
                <w:sz w:val="14"/>
                <w:lang w:val="es-BO"/>
              </w:rPr>
            </w:pPr>
          </w:p>
        </w:tc>
        <w:tc>
          <w:tcPr>
            <w:tcW w:w="310" w:type="dxa"/>
            <w:tcBorders>
              <w:top w:val="single" w:sz="4" w:space="0" w:color="auto"/>
              <w:bottom w:val="single" w:sz="4" w:space="0" w:color="auto"/>
            </w:tcBorders>
            <w:shd w:val="clear" w:color="auto" w:fill="auto"/>
          </w:tcPr>
          <w:p w14:paraId="1F8CE4E5" w14:textId="77777777" w:rsidR="00B97B69" w:rsidRPr="009956C4" w:rsidRDefault="00B97B69" w:rsidP="00E83D56">
            <w:pPr>
              <w:rPr>
                <w:rFonts w:ascii="Arial" w:hAnsi="Arial" w:cs="Arial"/>
                <w:sz w:val="14"/>
                <w:lang w:val="es-BO"/>
              </w:rPr>
            </w:pPr>
          </w:p>
        </w:tc>
        <w:tc>
          <w:tcPr>
            <w:tcW w:w="6458" w:type="dxa"/>
            <w:gridSpan w:val="24"/>
            <w:vMerge/>
            <w:tcBorders>
              <w:left w:val="nil"/>
            </w:tcBorders>
            <w:shd w:val="clear" w:color="auto" w:fill="auto"/>
          </w:tcPr>
          <w:p w14:paraId="7B35D61E" w14:textId="77777777" w:rsidR="00B97B69" w:rsidRPr="009956C4" w:rsidRDefault="00B97B69" w:rsidP="00E83D56">
            <w:pPr>
              <w:rPr>
                <w:rFonts w:ascii="Arial" w:hAnsi="Arial" w:cs="Arial"/>
                <w:sz w:val="14"/>
                <w:lang w:val="es-BO"/>
              </w:rPr>
            </w:pPr>
          </w:p>
        </w:tc>
        <w:tc>
          <w:tcPr>
            <w:tcW w:w="279" w:type="dxa"/>
            <w:tcBorders>
              <w:right w:val="single" w:sz="12" w:space="0" w:color="244061" w:themeColor="accent1" w:themeShade="80"/>
            </w:tcBorders>
          </w:tcPr>
          <w:p w14:paraId="5B642E30" w14:textId="77777777" w:rsidR="00B97B69" w:rsidRPr="009956C4" w:rsidRDefault="00B97B69" w:rsidP="00E83D56">
            <w:pPr>
              <w:rPr>
                <w:rFonts w:ascii="Arial" w:hAnsi="Arial" w:cs="Arial"/>
                <w:sz w:val="14"/>
                <w:lang w:val="es-BO"/>
              </w:rPr>
            </w:pPr>
          </w:p>
        </w:tc>
      </w:tr>
      <w:tr w:rsidR="00B97B69" w:rsidRPr="009956C4" w14:paraId="41EC0ACF" w14:textId="77777777" w:rsidTr="006C015D">
        <w:tc>
          <w:tcPr>
            <w:tcW w:w="2359" w:type="dxa"/>
            <w:vMerge/>
            <w:tcBorders>
              <w:left w:val="single" w:sz="12" w:space="0" w:color="244061" w:themeColor="accent1" w:themeShade="80"/>
              <w:right w:val="single" w:sz="4" w:space="0" w:color="auto"/>
            </w:tcBorders>
            <w:shd w:val="clear" w:color="auto" w:fill="auto"/>
            <w:vAlign w:val="center"/>
          </w:tcPr>
          <w:p w14:paraId="784E680B" w14:textId="77777777" w:rsidR="00B97B69" w:rsidRPr="009956C4" w:rsidRDefault="00B97B69" w:rsidP="00E83D56">
            <w:pPr>
              <w:jc w:val="right"/>
              <w:rPr>
                <w:rFonts w:ascii="Arial" w:eastAsia="Times New Roman" w:hAnsi="Arial" w:cs="Arial"/>
                <w:b/>
                <w:sz w:val="14"/>
                <w:lang w:val="es-BO"/>
              </w:rPr>
            </w:pPr>
          </w:p>
        </w:tc>
        <w:tc>
          <w:tcPr>
            <w:tcW w:w="31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2FA64C1" w14:textId="77777777" w:rsidR="00B97B69" w:rsidRPr="009956C4" w:rsidRDefault="00B97B69" w:rsidP="00E83D56">
            <w:pPr>
              <w:rPr>
                <w:rFonts w:ascii="Arial" w:hAnsi="Arial" w:cs="Arial"/>
                <w:sz w:val="14"/>
                <w:lang w:val="es-BO"/>
              </w:rPr>
            </w:pPr>
          </w:p>
        </w:tc>
        <w:tc>
          <w:tcPr>
            <w:tcW w:w="6458" w:type="dxa"/>
            <w:gridSpan w:val="24"/>
            <w:vMerge w:val="restart"/>
            <w:tcBorders>
              <w:left w:val="single" w:sz="4" w:space="0" w:color="auto"/>
            </w:tcBorders>
            <w:shd w:val="clear" w:color="auto" w:fill="auto"/>
          </w:tcPr>
          <w:p w14:paraId="0AF83C93" w14:textId="1D95883D" w:rsidR="00B97B69" w:rsidRPr="009956C4" w:rsidRDefault="00156685" w:rsidP="00767AC2">
            <w:pPr>
              <w:jc w:val="both"/>
              <w:rPr>
                <w:rFonts w:ascii="Arial" w:hAnsi="Arial" w:cs="Arial"/>
                <w:sz w:val="14"/>
                <w:lang w:val="es-BO"/>
              </w:rPr>
            </w:pPr>
            <w:r w:rsidRPr="00156685">
              <w:rPr>
                <w:rFonts w:ascii="Arial" w:eastAsia="Times New Roman" w:hAnsi="Arial" w:cs="Arial"/>
                <w:sz w:val="14"/>
                <w:lang w:val="es-BO"/>
              </w:rPr>
              <w:t xml:space="preserve">Presupuesto de la próxima gestión </w:t>
            </w:r>
            <w:r w:rsidRPr="007D24F0">
              <w:rPr>
                <w:rFonts w:ascii="Arial" w:hAnsi="Arial" w:cs="Arial"/>
                <w:sz w:val="12"/>
                <w:szCs w:val="12"/>
                <w:lang w:val="es-BO"/>
              </w:rPr>
              <w:t xml:space="preserve">(el proceso </w:t>
            </w:r>
            <w:r w:rsidRPr="00156685">
              <w:rPr>
                <w:rFonts w:ascii="Arial" w:eastAsia="Times New Roman" w:hAnsi="Arial" w:cs="Arial"/>
                <w:sz w:val="12"/>
                <w:szCs w:val="12"/>
                <w:lang w:val="es-BO"/>
              </w:rPr>
              <w:t>se iniciará</w:t>
            </w:r>
            <w:r w:rsidRPr="007D24F0">
              <w:rPr>
                <w:rFonts w:ascii="Arial" w:hAnsi="Arial" w:cs="Arial"/>
                <w:sz w:val="12"/>
                <w:szCs w:val="12"/>
                <w:lang w:val="es-BO"/>
              </w:rPr>
              <w:t xml:space="preserve"> una vez p</w:t>
            </w:r>
            <w:r w:rsidR="00767AC2">
              <w:rPr>
                <w:rFonts w:ascii="Arial" w:hAnsi="Arial" w:cs="Arial"/>
                <w:sz w:val="12"/>
                <w:szCs w:val="12"/>
                <w:lang w:val="es-BO"/>
              </w:rPr>
              <w:t>ublic</w:t>
            </w:r>
            <w:r w:rsidRPr="007D24F0">
              <w:rPr>
                <w:rFonts w:ascii="Arial" w:hAnsi="Arial" w:cs="Arial"/>
                <w:sz w:val="12"/>
                <w:szCs w:val="12"/>
                <w:lang w:val="es-BO"/>
              </w:rPr>
              <w:t>ada la Ley del Presupuesto General del Estado de la siguiente gestión)</w:t>
            </w:r>
          </w:p>
        </w:tc>
        <w:tc>
          <w:tcPr>
            <w:tcW w:w="279" w:type="dxa"/>
            <w:tcBorders>
              <w:right w:val="single" w:sz="12" w:space="0" w:color="244061" w:themeColor="accent1" w:themeShade="80"/>
            </w:tcBorders>
          </w:tcPr>
          <w:p w14:paraId="70387BA3" w14:textId="77777777" w:rsidR="00B97B69" w:rsidRPr="009956C4" w:rsidRDefault="00B97B69" w:rsidP="00E83D56">
            <w:pPr>
              <w:rPr>
                <w:rFonts w:ascii="Arial" w:hAnsi="Arial" w:cs="Arial"/>
                <w:sz w:val="14"/>
                <w:lang w:val="es-BO"/>
              </w:rPr>
            </w:pPr>
          </w:p>
        </w:tc>
      </w:tr>
      <w:tr w:rsidR="00B97B69" w:rsidRPr="009956C4" w14:paraId="4FAE4CFF" w14:textId="77777777" w:rsidTr="006C015D">
        <w:tc>
          <w:tcPr>
            <w:tcW w:w="2359" w:type="dxa"/>
            <w:vMerge/>
            <w:tcBorders>
              <w:left w:val="single" w:sz="12" w:space="0" w:color="244061" w:themeColor="accent1" w:themeShade="80"/>
            </w:tcBorders>
            <w:shd w:val="clear" w:color="auto" w:fill="auto"/>
            <w:vAlign w:val="center"/>
          </w:tcPr>
          <w:p w14:paraId="176784F0" w14:textId="77777777" w:rsidR="00B97B69" w:rsidRPr="009956C4" w:rsidRDefault="00B97B69" w:rsidP="00E83D56">
            <w:pPr>
              <w:jc w:val="right"/>
              <w:rPr>
                <w:rFonts w:ascii="Arial" w:eastAsia="Times New Roman" w:hAnsi="Arial" w:cs="Arial"/>
                <w:b/>
                <w:sz w:val="14"/>
                <w:lang w:val="es-BO"/>
              </w:rPr>
            </w:pPr>
          </w:p>
        </w:tc>
        <w:tc>
          <w:tcPr>
            <w:tcW w:w="310" w:type="dxa"/>
            <w:tcBorders>
              <w:top w:val="single" w:sz="4" w:space="0" w:color="auto"/>
            </w:tcBorders>
            <w:shd w:val="clear" w:color="auto" w:fill="auto"/>
          </w:tcPr>
          <w:p w14:paraId="7963A794" w14:textId="77777777" w:rsidR="00B97B69" w:rsidRPr="009956C4" w:rsidRDefault="00B97B69" w:rsidP="00E83D56">
            <w:pPr>
              <w:rPr>
                <w:rFonts w:ascii="Arial" w:hAnsi="Arial" w:cs="Arial"/>
                <w:sz w:val="14"/>
                <w:lang w:val="es-BO"/>
              </w:rPr>
            </w:pPr>
          </w:p>
        </w:tc>
        <w:tc>
          <w:tcPr>
            <w:tcW w:w="6458" w:type="dxa"/>
            <w:gridSpan w:val="24"/>
            <w:vMerge/>
            <w:tcBorders>
              <w:left w:val="nil"/>
            </w:tcBorders>
            <w:shd w:val="clear" w:color="auto" w:fill="auto"/>
          </w:tcPr>
          <w:p w14:paraId="7F20C209" w14:textId="77777777" w:rsidR="00B97B69" w:rsidRPr="009956C4" w:rsidRDefault="00B97B69" w:rsidP="00E83D56">
            <w:pPr>
              <w:rPr>
                <w:rFonts w:ascii="Arial" w:hAnsi="Arial" w:cs="Arial"/>
                <w:sz w:val="14"/>
                <w:lang w:val="es-BO"/>
              </w:rPr>
            </w:pPr>
          </w:p>
        </w:tc>
        <w:tc>
          <w:tcPr>
            <w:tcW w:w="279" w:type="dxa"/>
            <w:tcBorders>
              <w:right w:val="single" w:sz="12" w:space="0" w:color="244061" w:themeColor="accent1" w:themeShade="80"/>
            </w:tcBorders>
          </w:tcPr>
          <w:p w14:paraId="26C0DB6B" w14:textId="77777777" w:rsidR="00B97B69" w:rsidRPr="009956C4" w:rsidRDefault="00B97B69" w:rsidP="00E83D56">
            <w:pPr>
              <w:rPr>
                <w:rFonts w:ascii="Arial" w:hAnsi="Arial" w:cs="Arial"/>
                <w:sz w:val="14"/>
                <w:lang w:val="es-BO"/>
              </w:rPr>
            </w:pPr>
          </w:p>
        </w:tc>
      </w:tr>
    </w:tbl>
    <w:tbl>
      <w:tblPr>
        <w:tblStyle w:val="Tablaconcuadrcula"/>
        <w:tblW w:w="94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6"/>
        <w:gridCol w:w="171"/>
        <w:gridCol w:w="112"/>
        <w:gridCol w:w="281"/>
        <w:gridCol w:w="282"/>
        <w:gridCol w:w="236"/>
        <w:gridCol w:w="1357"/>
        <w:gridCol w:w="142"/>
        <w:gridCol w:w="283"/>
        <w:gridCol w:w="142"/>
        <w:gridCol w:w="850"/>
        <w:gridCol w:w="142"/>
        <w:gridCol w:w="709"/>
        <w:gridCol w:w="283"/>
        <w:gridCol w:w="104"/>
        <w:gridCol w:w="236"/>
        <w:gridCol w:w="369"/>
        <w:gridCol w:w="1033"/>
        <w:gridCol w:w="28"/>
        <w:gridCol w:w="280"/>
      </w:tblGrid>
      <w:tr w:rsidR="009E731E" w:rsidRPr="009956C4" w14:paraId="65309C5B" w14:textId="77777777" w:rsidTr="006C015D">
        <w:tc>
          <w:tcPr>
            <w:tcW w:w="2366" w:type="dxa"/>
            <w:vMerge w:val="restart"/>
            <w:tcBorders>
              <w:left w:val="single" w:sz="12" w:space="0" w:color="244061" w:themeColor="accent1" w:themeShade="80"/>
            </w:tcBorders>
            <w:vAlign w:val="center"/>
          </w:tcPr>
          <w:p w14:paraId="2704F213" w14:textId="77777777" w:rsidR="009E731E" w:rsidRPr="009956C4" w:rsidRDefault="009E731E" w:rsidP="00E83D56">
            <w:pPr>
              <w:jc w:val="right"/>
              <w:rPr>
                <w:rFonts w:ascii="Arial" w:hAnsi="Arial" w:cs="Arial"/>
                <w:sz w:val="14"/>
                <w:lang w:val="es-BO"/>
              </w:rPr>
            </w:pPr>
            <w:r w:rsidRPr="009956C4">
              <w:rPr>
                <w:rFonts w:ascii="Arial" w:hAnsi="Arial" w:cs="Arial"/>
                <w:sz w:val="14"/>
                <w:lang w:val="es-BO"/>
              </w:rPr>
              <w:t>Organismos Financiadores</w:t>
            </w:r>
          </w:p>
        </w:tc>
        <w:tc>
          <w:tcPr>
            <w:tcW w:w="283" w:type="dxa"/>
            <w:gridSpan w:val="2"/>
            <w:vMerge w:val="restart"/>
            <w:vAlign w:val="center"/>
          </w:tcPr>
          <w:p w14:paraId="03C791BB" w14:textId="77777777" w:rsidR="009E731E" w:rsidRPr="009956C4" w:rsidRDefault="009E731E" w:rsidP="00E83D56">
            <w:pPr>
              <w:rPr>
                <w:rFonts w:ascii="Arial" w:hAnsi="Arial" w:cs="Arial"/>
                <w:sz w:val="14"/>
                <w:lang w:val="es-BO"/>
              </w:rPr>
            </w:pPr>
            <w:r w:rsidRPr="009956C4">
              <w:rPr>
                <w:rFonts w:ascii="Arial" w:hAnsi="Arial" w:cs="Arial"/>
                <w:sz w:val="10"/>
                <w:lang w:val="es-BO"/>
              </w:rPr>
              <w:t>#</w:t>
            </w:r>
          </w:p>
        </w:tc>
        <w:tc>
          <w:tcPr>
            <w:tcW w:w="4811" w:type="dxa"/>
            <w:gridSpan w:val="12"/>
            <w:vMerge w:val="restart"/>
          </w:tcPr>
          <w:p w14:paraId="1A2E69B5" w14:textId="77777777" w:rsidR="009E731E" w:rsidRPr="009956C4" w:rsidRDefault="009E731E" w:rsidP="00E83D56">
            <w:pPr>
              <w:jc w:val="center"/>
              <w:rPr>
                <w:rFonts w:ascii="Arial" w:hAnsi="Arial" w:cs="Arial"/>
                <w:b/>
                <w:sz w:val="14"/>
                <w:lang w:val="es-BO"/>
              </w:rPr>
            </w:pPr>
            <w:r w:rsidRPr="009956C4">
              <w:rPr>
                <w:rFonts w:ascii="Arial" w:hAnsi="Arial" w:cs="Arial"/>
                <w:sz w:val="14"/>
                <w:lang w:val="es-BO"/>
              </w:rPr>
              <w:t>Nombre del Organismo Financiador</w:t>
            </w:r>
          </w:p>
          <w:p w14:paraId="019A1621" w14:textId="77777777" w:rsidR="009E731E" w:rsidRPr="009956C4" w:rsidRDefault="009E731E" w:rsidP="00E83D56">
            <w:pPr>
              <w:jc w:val="center"/>
              <w:rPr>
                <w:rFonts w:ascii="Arial" w:hAnsi="Arial" w:cs="Arial"/>
                <w:b/>
                <w:sz w:val="14"/>
                <w:lang w:val="es-BO"/>
              </w:rPr>
            </w:pPr>
            <w:r w:rsidRPr="009956C4">
              <w:rPr>
                <w:rFonts w:ascii="Arial" w:hAnsi="Arial" w:cs="Arial"/>
                <w:sz w:val="12"/>
                <w:lang w:val="es-BO"/>
              </w:rPr>
              <w:t>(de acuerdo al clasificador vigente)</w:t>
            </w:r>
          </w:p>
        </w:tc>
        <w:tc>
          <w:tcPr>
            <w:tcW w:w="236" w:type="dxa"/>
            <w:vMerge w:val="restart"/>
          </w:tcPr>
          <w:p w14:paraId="0F4FAD82" w14:textId="77777777" w:rsidR="009E731E" w:rsidRPr="009956C4" w:rsidRDefault="009E731E" w:rsidP="00E83D56">
            <w:pPr>
              <w:jc w:val="center"/>
              <w:rPr>
                <w:rFonts w:ascii="Arial" w:hAnsi="Arial" w:cs="Arial"/>
                <w:sz w:val="14"/>
                <w:lang w:val="es-BO"/>
              </w:rPr>
            </w:pPr>
          </w:p>
        </w:tc>
        <w:tc>
          <w:tcPr>
            <w:tcW w:w="1402" w:type="dxa"/>
            <w:gridSpan w:val="2"/>
            <w:vMerge w:val="restart"/>
            <w:tcBorders>
              <w:left w:val="nil"/>
            </w:tcBorders>
            <w:vAlign w:val="center"/>
          </w:tcPr>
          <w:p w14:paraId="7EC00C92" w14:textId="77777777" w:rsidR="009E731E" w:rsidRPr="009956C4" w:rsidRDefault="009E731E" w:rsidP="00E83D56">
            <w:pPr>
              <w:jc w:val="center"/>
              <w:rPr>
                <w:rFonts w:ascii="Arial" w:hAnsi="Arial" w:cs="Arial"/>
                <w:sz w:val="14"/>
                <w:lang w:val="es-BO"/>
              </w:rPr>
            </w:pPr>
            <w:r w:rsidRPr="009956C4">
              <w:rPr>
                <w:rFonts w:ascii="Arial" w:hAnsi="Arial" w:cs="Arial"/>
                <w:sz w:val="14"/>
                <w:lang w:val="es-BO"/>
              </w:rPr>
              <w:t>% de Financiamiento</w:t>
            </w:r>
          </w:p>
        </w:tc>
        <w:tc>
          <w:tcPr>
            <w:tcW w:w="308" w:type="dxa"/>
            <w:gridSpan w:val="2"/>
            <w:tcBorders>
              <w:right w:val="single" w:sz="12" w:space="0" w:color="244061" w:themeColor="accent1" w:themeShade="80"/>
            </w:tcBorders>
          </w:tcPr>
          <w:p w14:paraId="28AF3929" w14:textId="77777777" w:rsidR="009E731E" w:rsidRPr="009956C4" w:rsidRDefault="009E731E" w:rsidP="00E83D56">
            <w:pPr>
              <w:rPr>
                <w:rFonts w:ascii="Arial" w:hAnsi="Arial" w:cs="Arial"/>
                <w:sz w:val="14"/>
                <w:lang w:val="es-BO"/>
              </w:rPr>
            </w:pPr>
          </w:p>
        </w:tc>
      </w:tr>
      <w:tr w:rsidR="009E731E" w:rsidRPr="009956C4" w14:paraId="2D4B2FE5" w14:textId="77777777" w:rsidTr="006C015D">
        <w:trPr>
          <w:trHeight w:val="60"/>
        </w:trPr>
        <w:tc>
          <w:tcPr>
            <w:tcW w:w="2366" w:type="dxa"/>
            <w:vMerge/>
            <w:tcBorders>
              <w:left w:val="single" w:sz="12" w:space="0" w:color="244061" w:themeColor="accent1" w:themeShade="80"/>
            </w:tcBorders>
            <w:vAlign w:val="center"/>
          </w:tcPr>
          <w:p w14:paraId="14EB2D52" w14:textId="77777777" w:rsidR="009E731E" w:rsidRPr="009956C4" w:rsidRDefault="009E731E" w:rsidP="00E83D56">
            <w:pPr>
              <w:jc w:val="right"/>
              <w:rPr>
                <w:rFonts w:ascii="Arial" w:hAnsi="Arial" w:cs="Arial"/>
                <w:b/>
                <w:sz w:val="14"/>
                <w:lang w:val="es-BO"/>
              </w:rPr>
            </w:pPr>
          </w:p>
        </w:tc>
        <w:tc>
          <w:tcPr>
            <w:tcW w:w="283" w:type="dxa"/>
            <w:gridSpan w:val="2"/>
            <w:vMerge/>
            <w:vAlign w:val="center"/>
          </w:tcPr>
          <w:p w14:paraId="1D366999" w14:textId="77777777" w:rsidR="009E731E" w:rsidRPr="009956C4" w:rsidRDefault="009E731E" w:rsidP="00E83D56">
            <w:pPr>
              <w:rPr>
                <w:rFonts w:ascii="Arial" w:hAnsi="Arial" w:cs="Arial"/>
                <w:sz w:val="14"/>
                <w:lang w:val="es-BO"/>
              </w:rPr>
            </w:pPr>
          </w:p>
        </w:tc>
        <w:tc>
          <w:tcPr>
            <w:tcW w:w="4811" w:type="dxa"/>
            <w:gridSpan w:val="12"/>
            <w:vMerge/>
          </w:tcPr>
          <w:p w14:paraId="4B7DDF02" w14:textId="77777777" w:rsidR="009E731E" w:rsidRPr="009956C4" w:rsidRDefault="009E731E" w:rsidP="00E83D56">
            <w:pPr>
              <w:jc w:val="center"/>
              <w:rPr>
                <w:rFonts w:ascii="Arial" w:hAnsi="Arial" w:cs="Arial"/>
                <w:sz w:val="14"/>
                <w:lang w:val="es-BO"/>
              </w:rPr>
            </w:pPr>
          </w:p>
        </w:tc>
        <w:tc>
          <w:tcPr>
            <w:tcW w:w="236" w:type="dxa"/>
            <w:vMerge/>
          </w:tcPr>
          <w:p w14:paraId="36E1340E" w14:textId="77777777" w:rsidR="009E731E" w:rsidRPr="009956C4" w:rsidRDefault="009E731E" w:rsidP="00E83D56">
            <w:pPr>
              <w:jc w:val="center"/>
              <w:rPr>
                <w:rFonts w:ascii="Arial" w:hAnsi="Arial" w:cs="Arial"/>
                <w:sz w:val="14"/>
                <w:lang w:val="es-BO"/>
              </w:rPr>
            </w:pPr>
          </w:p>
        </w:tc>
        <w:tc>
          <w:tcPr>
            <w:tcW w:w="1402" w:type="dxa"/>
            <w:gridSpan w:val="2"/>
            <w:vMerge/>
            <w:tcBorders>
              <w:left w:val="nil"/>
            </w:tcBorders>
          </w:tcPr>
          <w:p w14:paraId="7896DF3D" w14:textId="77777777" w:rsidR="009E731E" w:rsidRPr="009956C4" w:rsidRDefault="009E731E" w:rsidP="00E83D56">
            <w:pPr>
              <w:jc w:val="center"/>
              <w:rPr>
                <w:rFonts w:ascii="Arial" w:hAnsi="Arial" w:cs="Arial"/>
                <w:sz w:val="14"/>
                <w:lang w:val="es-BO"/>
              </w:rPr>
            </w:pPr>
          </w:p>
        </w:tc>
        <w:tc>
          <w:tcPr>
            <w:tcW w:w="308" w:type="dxa"/>
            <w:gridSpan w:val="2"/>
            <w:tcBorders>
              <w:right w:val="single" w:sz="12" w:space="0" w:color="244061" w:themeColor="accent1" w:themeShade="80"/>
            </w:tcBorders>
          </w:tcPr>
          <w:p w14:paraId="4EFF256A" w14:textId="77777777" w:rsidR="009E731E" w:rsidRPr="009956C4" w:rsidRDefault="009E731E" w:rsidP="00E83D56">
            <w:pPr>
              <w:rPr>
                <w:rFonts w:ascii="Arial" w:hAnsi="Arial" w:cs="Arial"/>
                <w:sz w:val="14"/>
                <w:lang w:val="es-BO"/>
              </w:rPr>
            </w:pPr>
          </w:p>
        </w:tc>
      </w:tr>
      <w:tr w:rsidR="00DB38B8" w:rsidRPr="009956C4" w14:paraId="17F79DDB" w14:textId="77777777" w:rsidTr="00642792">
        <w:trPr>
          <w:trHeight w:val="237"/>
        </w:trPr>
        <w:tc>
          <w:tcPr>
            <w:tcW w:w="2366" w:type="dxa"/>
            <w:vMerge/>
            <w:tcBorders>
              <w:left w:val="single" w:sz="12" w:space="0" w:color="244061" w:themeColor="accent1" w:themeShade="80"/>
            </w:tcBorders>
            <w:vAlign w:val="center"/>
          </w:tcPr>
          <w:p w14:paraId="38793C9C" w14:textId="77777777" w:rsidR="00DB38B8" w:rsidRPr="009956C4" w:rsidRDefault="00DB38B8" w:rsidP="00DB38B8">
            <w:pPr>
              <w:jc w:val="right"/>
              <w:rPr>
                <w:rFonts w:ascii="Arial" w:hAnsi="Arial" w:cs="Arial"/>
                <w:b/>
                <w:sz w:val="14"/>
                <w:lang w:val="es-BO"/>
              </w:rPr>
            </w:pPr>
          </w:p>
        </w:tc>
        <w:tc>
          <w:tcPr>
            <w:tcW w:w="283" w:type="dxa"/>
            <w:gridSpan w:val="2"/>
            <w:tcBorders>
              <w:right w:val="single" w:sz="4" w:space="0" w:color="auto"/>
            </w:tcBorders>
            <w:vAlign w:val="center"/>
          </w:tcPr>
          <w:p w14:paraId="1E16ED0A" w14:textId="77777777" w:rsidR="00DB38B8" w:rsidRPr="009956C4" w:rsidRDefault="00DB38B8" w:rsidP="00DB38B8">
            <w:pPr>
              <w:rPr>
                <w:rFonts w:ascii="Arial" w:hAnsi="Arial" w:cs="Arial"/>
                <w:sz w:val="10"/>
                <w:lang w:val="es-BO"/>
              </w:rPr>
            </w:pPr>
            <w:r w:rsidRPr="009956C4">
              <w:rPr>
                <w:rFonts w:ascii="Arial" w:hAnsi="Arial" w:cs="Arial"/>
                <w:sz w:val="10"/>
                <w:lang w:val="es-BO"/>
              </w:rPr>
              <w:t>1</w:t>
            </w:r>
          </w:p>
        </w:tc>
        <w:tc>
          <w:tcPr>
            <w:tcW w:w="4811"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904D3B" w14:textId="768009B7" w:rsidR="00DB38B8" w:rsidRPr="00A33D4D" w:rsidRDefault="00DB38B8" w:rsidP="00DB38B8">
            <w:pPr>
              <w:jc w:val="center"/>
              <w:rPr>
                <w:rFonts w:ascii="Arial" w:hAnsi="Arial" w:cs="Arial"/>
                <w:sz w:val="14"/>
                <w:lang w:val="es-BO"/>
              </w:rPr>
            </w:pPr>
            <w:r w:rsidRPr="00A33D4D">
              <w:rPr>
                <w:rFonts w:ascii="Arial" w:hAnsi="Arial" w:cs="Arial"/>
                <w:lang w:val="es-BO"/>
              </w:rPr>
              <w:t>Recursos Propios</w:t>
            </w:r>
          </w:p>
        </w:tc>
        <w:tc>
          <w:tcPr>
            <w:tcW w:w="236" w:type="dxa"/>
            <w:tcBorders>
              <w:left w:val="single" w:sz="4" w:space="0" w:color="auto"/>
              <w:right w:val="single" w:sz="4" w:space="0" w:color="auto"/>
            </w:tcBorders>
            <w:vAlign w:val="center"/>
          </w:tcPr>
          <w:p w14:paraId="6AEFBDE7" w14:textId="77777777" w:rsidR="00DB38B8" w:rsidRPr="00A33D4D" w:rsidRDefault="00DB38B8" w:rsidP="00DB38B8">
            <w:pPr>
              <w:jc w:val="center"/>
              <w:rPr>
                <w:rFonts w:ascii="Arial" w:hAnsi="Arial" w:cs="Arial"/>
                <w:sz w:val="14"/>
                <w:lang w:val="es-BO"/>
              </w:rPr>
            </w:pPr>
          </w:p>
        </w:tc>
        <w:tc>
          <w:tcPr>
            <w:tcW w:w="1402"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552F4C" w14:textId="2901AE50" w:rsidR="00DB38B8" w:rsidRPr="00A33D4D" w:rsidRDefault="00DB38B8" w:rsidP="00DB38B8">
            <w:pPr>
              <w:jc w:val="center"/>
              <w:rPr>
                <w:rFonts w:ascii="Arial" w:hAnsi="Arial" w:cs="Arial"/>
                <w:sz w:val="14"/>
                <w:lang w:val="es-BO"/>
              </w:rPr>
            </w:pPr>
            <w:r w:rsidRPr="00A33D4D">
              <w:rPr>
                <w:rFonts w:ascii="Arial" w:hAnsi="Arial" w:cs="Arial"/>
                <w:lang w:val="es-BO"/>
              </w:rPr>
              <w:t>100%</w:t>
            </w:r>
          </w:p>
        </w:tc>
        <w:tc>
          <w:tcPr>
            <w:tcW w:w="308" w:type="dxa"/>
            <w:gridSpan w:val="2"/>
            <w:tcBorders>
              <w:left w:val="single" w:sz="4" w:space="0" w:color="auto"/>
              <w:right w:val="single" w:sz="12" w:space="0" w:color="244061" w:themeColor="accent1" w:themeShade="80"/>
            </w:tcBorders>
          </w:tcPr>
          <w:p w14:paraId="01042B23" w14:textId="77777777" w:rsidR="00DB38B8" w:rsidRPr="009956C4" w:rsidRDefault="00DB38B8" w:rsidP="00DB38B8">
            <w:pPr>
              <w:rPr>
                <w:rFonts w:ascii="Arial" w:hAnsi="Arial" w:cs="Arial"/>
                <w:sz w:val="14"/>
                <w:lang w:val="es-BO"/>
              </w:rPr>
            </w:pPr>
          </w:p>
        </w:tc>
      </w:tr>
      <w:tr w:rsidR="00C5639E" w:rsidRPr="009956C4" w14:paraId="00CEB180" w14:textId="77777777" w:rsidTr="006C015D">
        <w:tc>
          <w:tcPr>
            <w:tcW w:w="2366" w:type="dxa"/>
            <w:vMerge/>
            <w:tcBorders>
              <w:left w:val="single" w:sz="12" w:space="0" w:color="244061" w:themeColor="accent1" w:themeShade="80"/>
            </w:tcBorders>
            <w:vAlign w:val="center"/>
          </w:tcPr>
          <w:p w14:paraId="116FA09F" w14:textId="77777777" w:rsidR="00C5639E" w:rsidRPr="009956C4" w:rsidRDefault="00C5639E" w:rsidP="00E83D56">
            <w:pPr>
              <w:jc w:val="right"/>
              <w:rPr>
                <w:rFonts w:ascii="Arial" w:hAnsi="Arial" w:cs="Arial"/>
                <w:b/>
                <w:sz w:val="14"/>
                <w:lang w:val="es-BO"/>
              </w:rPr>
            </w:pPr>
          </w:p>
        </w:tc>
        <w:tc>
          <w:tcPr>
            <w:tcW w:w="7040" w:type="dxa"/>
            <w:gridSpan w:val="19"/>
            <w:tcBorders>
              <w:right w:val="single" w:sz="12" w:space="0" w:color="244061" w:themeColor="accent1" w:themeShade="80"/>
            </w:tcBorders>
            <w:vAlign w:val="center"/>
          </w:tcPr>
          <w:p w14:paraId="667710DC" w14:textId="77777777" w:rsidR="00C5639E" w:rsidRPr="009956C4" w:rsidRDefault="00C5639E" w:rsidP="00E83D56">
            <w:pPr>
              <w:rPr>
                <w:rFonts w:ascii="Arial" w:hAnsi="Arial" w:cs="Arial"/>
                <w:sz w:val="2"/>
                <w:szCs w:val="2"/>
                <w:lang w:val="es-BO"/>
              </w:rPr>
            </w:pPr>
          </w:p>
        </w:tc>
      </w:tr>
      <w:tr w:rsidR="00C5639E" w:rsidRPr="009956C4" w14:paraId="30519618" w14:textId="77777777" w:rsidTr="006C015D">
        <w:tc>
          <w:tcPr>
            <w:tcW w:w="9406" w:type="dxa"/>
            <w:gridSpan w:val="20"/>
            <w:tcBorders>
              <w:left w:val="single" w:sz="12" w:space="0" w:color="244061" w:themeColor="accent1" w:themeShade="80"/>
              <w:right w:val="single" w:sz="12" w:space="0" w:color="244061" w:themeColor="accent1" w:themeShade="80"/>
            </w:tcBorders>
            <w:shd w:val="clear" w:color="auto" w:fill="auto"/>
            <w:vAlign w:val="center"/>
          </w:tcPr>
          <w:p w14:paraId="3EF0A0B2" w14:textId="77777777" w:rsidR="00C5639E" w:rsidRPr="009956C4" w:rsidRDefault="00C5639E" w:rsidP="00E83D56">
            <w:pPr>
              <w:rPr>
                <w:rFonts w:ascii="Arial" w:hAnsi="Arial" w:cs="Arial"/>
                <w:sz w:val="8"/>
                <w:szCs w:val="8"/>
                <w:lang w:val="es-BO"/>
              </w:rPr>
            </w:pPr>
          </w:p>
        </w:tc>
      </w:tr>
      <w:tr w:rsidR="009E731E" w:rsidRPr="009956C4" w14:paraId="07E4A7B8" w14:textId="77777777" w:rsidTr="006C015D">
        <w:trPr>
          <w:trHeight w:val="397"/>
        </w:trPr>
        <w:tc>
          <w:tcPr>
            <w:tcW w:w="9406" w:type="dxa"/>
            <w:gridSpan w:val="20"/>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76DFEF1A" w14:textId="031069D9" w:rsidR="009E731E" w:rsidRPr="009956C4" w:rsidRDefault="006D14AB" w:rsidP="00CB24FF">
            <w:pPr>
              <w:pStyle w:val="Prrafodelista"/>
              <w:numPr>
                <w:ilvl w:val="0"/>
                <w:numId w:val="21"/>
              </w:numPr>
              <w:ind w:left="303" w:hanging="284"/>
              <w:contextualSpacing/>
              <w:rPr>
                <w:rFonts w:ascii="Arial" w:hAnsi="Arial" w:cs="Arial"/>
                <w:b/>
                <w:sz w:val="16"/>
                <w:szCs w:val="16"/>
                <w:lang w:val="es-BO"/>
              </w:rPr>
            </w:pPr>
            <w:r w:rsidRPr="009956C4">
              <w:rPr>
                <w:rFonts w:ascii="Arial" w:hAnsi="Arial" w:cs="Arial"/>
                <w:b/>
                <w:sz w:val="18"/>
                <w:szCs w:val="16"/>
                <w:lang w:val="es-BO"/>
              </w:rPr>
              <w:t>INFORMACIÓN DEL DOCUMENTO BASE DE CONTRATACIÓN (DBC</w:t>
            </w:r>
            <w:r w:rsidRPr="009956C4">
              <w:rPr>
                <w:rFonts w:ascii="Arial" w:hAnsi="Arial" w:cs="Arial"/>
                <w:b/>
                <w:sz w:val="16"/>
                <w:szCs w:val="16"/>
                <w:lang w:val="es-BO"/>
              </w:rPr>
              <w:t>)</w:t>
            </w:r>
            <w:r w:rsidR="00204426" w:rsidRPr="009956C4">
              <w:rPr>
                <w:rFonts w:ascii="Arial" w:hAnsi="Arial" w:cs="Arial"/>
                <w:b/>
                <w:sz w:val="16"/>
                <w:szCs w:val="16"/>
                <w:lang w:val="es-BO"/>
              </w:rPr>
              <w:t xml:space="preserve">. </w:t>
            </w:r>
            <w:r w:rsidRPr="009956C4">
              <w:rPr>
                <w:rFonts w:ascii="Arial" w:hAnsi="Arial" w:cs="Arial"/>
                <w:b/>
                <w:sz w:val="14"/>
                <w:szCs w:val="16"/>
                <w:lang w:val="es-BO"/>
              </w:rPr>
              <w:t>Los interesados podrán recabar el Documento Base de Contratación (DBC) en el sitio Web del SICOES y obtener información de la entidad de acuerdo con los siguientes datos:</w:t>
            </w:r>
          </w:p>
        </w:tc>
      </w:tr>
      <w:tr w:rsidR="00C5639E" w:rsidRPr="009956C4" w14:paraId="76448E58" w14:textId="77777777" w:rsidTr="006C015D">
        <w:tc>
          <w:tcPr>
            <w:tcW w:w="9406" w:type="dxa"/>
            <w:gridSpan w:val="20"/>
            <w:tcBorders>
              <w:left w:val="single" w:sz="12" w:space="0" w:color="244061" w:themeColor="accent1" w:themeShade="80"/>
              <w:right w:val="single" w:sz="12" w:space="0" w:color="244061" w:themeColor="accent1" w:themeShade="80"/>
            </w:tcBorders>
            <w:shd w:val="clear" w:color="auto" w:fill="auto"/>
            <w:vAlign w:val="center"/>
          </w:tcPr>
          <w:p w14:paraId="3500AEF4" w14:textId="77777777" w:rsidR="00C5639E" w:rsidRPr="009956C4" w:rsidRDefault="00C5639E" w:rsidP="00E83D56">
            <w:pPr>
              <w:rPr>
                <w:rFonts w:ascii="Arial" w:hAnsi="Arial" w:cs="Arial"/>
                <w:sz w:val="8"/>
                <w:szCs w:val="2"/>
                <w:lang w:val="es-BO"/>
              </w:rPr>
            </w:pPr>
          </w:p>
        </w:tc>
      </w:tr>
      <w:tr w:rsidR="006D14AB" w:rsidRPr="009956C4" w14:paraId="0533FEE2" w14:textId="77777777" w:rsidTr="006C015D">
        <w:tc>
          <w:tcPr>
            <w:tcW w:w="2537" w:type="dxa"/>
            <w:gridSpan w:val="2"/>
            <w:tcBorders>
              <w:left w:val="single" w:sz="12" w:space="0" w:color="244061" w:themeColor="accent1" w:themeShade="80"/>
              <w:right w:val="single" w:sz="4" w:space="0" w:color="auto"/>
            </w:tcBorders>
            <w:vAlign w:val="center"/>
          </w:tcPr>
          <w:p w14:paraId="3F15BFA7" w14:textId="77777777" w:rsidR="006D14AB" w:rsidRPr="009956C4" w:rsidRDefault="006D14AB" w:rsidP="00E83D56">
            <w:pPr>
              <w:jc w:val="right"/>
              <w:rPr>
                <w:rFonts w:ascii="Arial" w:hAnsi="Arial" w:cs="Arial"/>
                <w:lang w:val="es-BO"/>
              </w:rPr>
            </w:pPr>
            <w:r w:rsidRPr="009956C4">
              <w:rPr>
                <w:rFonts w:ascii="Arial" w:hAnsi="Arial" w:cs="Arial"/>
                <w:lang w:val="es-BO"/>
              </w:rPr>
              <w:t>Domicilio de la Entidad Convocante</w:t>
            </w:r>
          </w:p>
        </w:tc>
        <w:tc>
          <w:tcPr>
            <w:tcW w:w="3827"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06642E8" w14:textId="656626AC" w:rsidR="006D14AB" w:rsidRPr="00A33D4D" w:rsidRDefault="00DB38B8" w:rsidP="002D12C6">
            <w:pPr>
              <w:jc w:val="center"/>
              <w:rPr>
                <w:rFonts w:ascii="Arial" w:hAnsi="Arial" w:cs="Arial"/>
                <w:lang w:val="es-BO"/>
              </w:rPr>
            </w:pPr>
            <w:r w:rsidRPr="00A33D4D">
              <w:rPr>
                <w:rFonts w:ascii="Arial" w:hAnsi="Arial" w:cs="Arial"/>
                <w:lang w:val="es-BO" w:eastAsia="es-BO"/>
              </w:rPr>
              <w:t>Edificio Principal del Banco Central de Bolivia, calle Ayacucho esquina Mercado. La Paz - Bolivia</w:t>
            </w:r>
          </w:p>
        </w:tc>
        <w:tc>
          <w:tcPr>
            <w:tcW w:w="1701" w:type="dxa"/>
            <w:gridSpan w:val="5"/>
            <w:tcBorders>
              <w:left w:val="single" w:sz="4" w:space="0" w:color="auto"/>
              <w:right w:val="single" w:sz="4" w:space="0" w:color="auto"/>
            </w:tcBorders>
            <w:shd w:val="clear" w:color="auto" w:fill="auto"/>
          </w:tcPr>
          <w:p w14:paraId="2E21A4EF" w14:textId="77777777" w:rsidR="006D14AB" w:rsidRPr="00A33D4D" w:rsidRDefault="006D14AB" w:rsidP="002D12C6">
            <w:pPr>
              <w:jc w:val="right"/>
              <w:rPr>
                <w:rFonts w:ascii="Arial" w:hAnsi="Arial" w:cs="Arial"/>
                <w:lang w:val="es-BO"/>
              </w:rPr>
            </w:pPr>
            <w:r w:rsidRPr="00A33D4D">
              <w:rPr>
                <w:rFonts w:ascii="Arial" w:hAnsi="Arial" w:cs="Arial"/>
                <w:lang w:val="es-BO"/>
              </w:rPr>
              <w:t>Horario de Atención de la Entidad</w:t>
            </w:r>
          </w:p>
        </w:tc>
        <w:tc>
          <w:tcPr>
            <w:tcW w:w="1061"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BC138D1" w14:textId="3E47D0AC" w:rsidR="006D14AB" w:rsidRPr="00A33D4D" w:rsidRDefault="00DB38B8" w:rsidP="00092EFD">
            <w:pPr>
              <w:rPr>
                <w:rFonts w:ascii="Arial" w:hAnsi="Arial" w:cs="Arial"/>
                <w:lang w:val="es-BO"/>
              </w:rPr>
            </w:pPr>
            <w:r w:rsidRPr="00A33D4D">
              <w:rPr>
                <w:rFonts w:ascii="Arial" w:hAnsi="Arial" w:cs="Arial"/>
                <w:lang w:val="es-BO" w:eastAsia="es-BO"/>
              </w:rPr>
              <w:t>08:</w:t>
            </w:r>
            <w:r w:rsidR="00092EFD">
              <w:rPr>
                <w:rFonts w:ascii="Arial" w:hAnsi="Arial" w:cs="Arial"/>
                <w:lang w:val="es-BO" w:eastAsia="es-BO"/>
              </w:rPr>
              <w:t>3</w:t>
            </w:r>
            <w:r w:rsidRPr="00A33D4D">
              <w:rPr>
                <w:rFonts w:ascii="Arial" w:hAnsi="Arial" w:cs="Arial"/>
                <w:lang w:val="es-BO" w:eastAsia="es-BO"/>
              </w:rPr>
              <w:t>0</w:t>
            </w:r>
            <w:r w:rsidRPr="00A33D4D">
              <w:rPr>
                <w:rFonts w:ascii="Arial" w:hAnsi="Arial" w:cs="Arial"/>
                <w:bCs/>
                <w:lang w:val="es-BO" w:eastAsia="es-BO"/>
              </w:rPr>
              <w:t xml:space="preserve"> a 16:</w:t>
            </w:r>
            <w:r w:rsidR="00092EFD">
              <w:rPr>
                <w:rFonts w:ascii="Arial" w:hAnsi="Arial" w:cs="Arial"/>
                <w:bCs/>
                <w:lang w:val="es-BO" w:eastAsia="es-BO"/>
              </w:rPr>
              <w:t>3</w:t>
            </w:r>
            <w:r w:rsidRPr="00A33D4D">
              <w:rPr>
                <w:rFonts w:ascii="Arial" w:hAnsi="Arial" w:cs="Arial"/>
                <w:bCs/>
                <w:lang w:val="es-BO" w:eastAsia="es-BO"/>
              </w:rPr>
              <w:t>0</w:t>
            </w:r>
          </w:p>
        </w:tc>
        <w:tc>
          <w:tcPr>
            <w:tcW w:w="280" w:type="dxa"/>
            <w:tcBorders>
              <w:left w:val="single" w:sz="4" w:space="0" w:color="auto"/>
              <w:right w:val="single" w:sz="12" w:space="0" w:color="244061" w:themeColor="accent1" w:themeShade="80"/>
            </w:tcBorders>
          </w:tcPr>
          <w:p w14:paraId="1EAD9B85" w14:textId="77777777" w:rsidR="006D14AB" w:rsidRPr="009956C4" w:rsidRDefault="006D14AB" w:rsidP="00E83D56">
            <w:pPr>
              <w:rPr>
                <w:rFonts w:ascii="Arial" w:hAnsi="Arial" w:cs="Arial"/>
                <w:lang w:val="es-BO"/>
              </w:rPr>
            </w:pPr>
          </w:p>
        </w:tc>
      </w:tr>
      <w:tr w:rsidR="00E848BF" w:rsidRPr="009956C4" w14:paraId="4D500256" w14:textId="77777777" w:rsidTr="006C015D">
        <w:tc>
          <w:tcPr>
            <w:tcW w:w="9406" w:type="dxa"/>
            <w:gridSpan w:val="20"/>
            <w:tcBorders>
              <w:left w:val="single" w:sz="12" w:space="0" w:color="244061" w:themeColor="accent1" w:themeShade="80"/>
              <w:right w:val="single" w:sz="12" w:space="0" w:color="244061" w:themeColor="accent1" w:themeShade="80"/>
            </w:tcBorders>
            <w:shd w:val="clear" w:color="auto" w:fill="auto"/>
            <w:vAlign w:val="center"/>
          </w:tcPr>
          <w:p w14:paraId="42122631" w14:textId="77777777" w:rsidR="00E848BF" w:rsidRPr="009956C4" w:rsidRDefault="00E848BF" w:rsidP="00E83D56">
            <w:pPr>
              <w:rPr>
                <w:rFonts w:ascii="Arial" w:hAnsi="Arial" w:cs="Arial"/>
                <w:sz w:val="8"/>
                <w:szCs w:val="2"/>
                <w:lang w:val="es-BO"/>
              </w:rPr>
            </w:pPr>
          </w:p>
        </w:tc>
      </w:tr>
      <w:tr w:rsidR="006D14AB" w:rsidRPr="009956C4" w14:paraId="2823145F" w14:textId="77777777" w:rsidTr="00A479E1">
        <w:tc>
          <w:tcPr>
            <w:tcW w:w="2366" w:type="dxa"/>
            <w:tcBorders>
              <w:left w:val="single" w:sz="12" w:space="0" w:color="244061" w:themeColor="accent1" w:themeShade="80"/>
            </w:tcBorders>
            <w:vAlign w:val="center"/>
          </w:tcPr>
          <w:p w14:paraId="11768399" w14:textId="77777777" w:rsidR="006D14AB" w:rsidRPr="009956C4" w:rsidRDefault="006D14AB" w:rsidP="00E83D56">
            <w:pPr>
              <w:jc w:val="right"/>
              <w:rPr>
                <w:rFonts w:ascii="Arial" w:hAnsi="Arial" w:cs="Arial"/>
                <w:b/>
                <w:sz w:val="10"/>
                <w:szCs w:val="8"/>
                <w:lang w:val="es-BO"/>
              </w:rPr>
            </w:pPr>
          </w:p>
        </w:tc>
        <w:tc>
          <w:tcPr>
            <w:tcW w:w="283" w:type="dxa"/>
            <w:gridSpan w:val="2"/>
          </w:tcPr>
          <w:p w14:paraId="0AA33CB5" w14:textId="77777777" w:rsidR="006D14AB" w:rsidRPr="009956C4" w:rsidRDefault="006D14AB" w:rsidP="00E83D56">
            <w:pPr>
              <w:rPr>
                <w:rFonts w:ascii="Arial" w:hAnsi="Arial" w:cs="Arial"/>
                <w:sz w:val="10"/>
                <w:szCs w:val="8"/>
                <w:lang w:val="es-BO"/>
              </w:rPr>
            </w:pPr>
          </w:p>
        </w:tc>
        <w:tc>
          <w:tcPr>
            <w:tcW w:w="281" w:type="dxa"/>
          </w:tcPr>
          <w:p w14:paraId="335CA11B" w14:textId="77777777" w:rsidR="006D14AB" w:rsidRPr="009956C4" w:rsidRDefault="006D14AB" w:rsidP="00E83D56">
            <w:pPr>
              <w:rPr>
                <w:rFonts w:ascii="Arial" w:hAnsi="Arial" w:cs="Arial"/>
                <w:sz w:val="10"/>
                <w:szCs w:val="8"/>
                <w:lang w:val="es-BO"/>
              </w:rPr>
            </w:pPr>
          </w:p>
        </w:tc>
        <w:tc>
          <w:tcPr>
            <w:tcW w:w="282" w:type="dxa"/>
          </w:tcPr>
          <w:p w14:paraId="039D48E0" w14:textId="77777777" w:rsidR="006D14AB" w:rsidRPr="009956C4" w:rsidRDefault="006D14AB" w:rsidP="00E83D56">
            <w:pPr>
              <w:rPr>
                <w:rFonts w:ascii="Arial" w:hAnsi="Arial" w:cs="Arial"/>
                <w:sz w:val="10"/>
                <w:szCs w:val="8"/>
                <w:lang w:val="es-BO"/>
              </w:rPr>
            </w:pPr>
          </w:p>
        </w:tc>
        <w:tc>
          <w:tcPr>
            <w:tcW w:w="236" w:type="dxa"/>
          </w:tcPr>
          <w:p w14:paraId="44017877" w14:textId="77777777" w:rsidR="006D14AB" w:rsidRPr="009956C4" w:rsidRDefault="006D14AB" w:rsidP="00E83D56">
            <w:pPr>
              <w:rPr>
                <w:rFonts w:ascii="Arial" w:hAnsi="Arial" w:cs="Arial"/>
                <w:sz w:val="10"/>
                <w:szCs w:val="8"/>
                <w:lang w:val="es-BO"/>
              </w:rPr>
            </w:pPr>
          </w:p>
        </w:tc>
        <w:tc>
          <w:tcPr>
            <w:tcW w:w="1499" w:type="dxa"/>
            <w:gridSpan w:val="2"/>
            <w:tcBorders>
              <w:bottom w:val="single" w:sz="4" w:space="0" w:color="auto"/>
            </w:tcBorders>
          </w:tcPr>
          <w:p w14:paraId="077744D3" w14:textId="77777777" w:rsidR="006D14AB" w:rsidRPr="009956C4" w:rsidRDefault="006D14AB" w:rsidP="00E83D56">
            <w:pPr>
              <w:jc w:val="center"/>
              <w:rPr>
                <w:rFonts w:ascii="Arial" w:hAnsi="Arial" w:cs="Arial"/>
                <w:i/>
                <w:sz w:val="10"/>
                <w:szCs w:val="8"/>
                <w:lang w:val="es-BO"/>
              </w:rPr>
            </w:pPr>
            <w:r w:rsidRPr="009956C4">
              <w:rPr>
                <w:rFonts w:ascii="Arial" w:hAnsi="Arial" w:cs="Arial"/>
                <w:i/>
                <w:sz w:val="12"/>
                <w:szCs w:val="8"/>
                <w:lang w:val="es-BO"/>
              </w:rPr>
              <w:t>Nombre Completo</w:t>
            </w:r>
          </w:p>
        </w:tc>
        <w:tc>
          <w:tcPr>
            <w:tcW w:w="283" w:type="dxa"/>
          </w:tcPr>
          <w:p w14:paraId="05981318" w14:textId="77777777" w:rsidR="006D14AB" w:rsidRPr="009956C4" w:rsidRDefault="006D14AB" w:rsidP="00E83D56">
            <w:pPr>
              <w:jc w:val="center"/>
              <w:rPr>
                <w:rFonts w:ascii="Arial" w:hAnsi="Arial" w:cs="Arial"/>
                <w:sz w:val="10"/>
                <w:szCs w:val="8"/>
                <w:lang w:val="es-BO"/>
              </w:rPr>
            </w:pPr>
          </w:p>
        </w:tc>
        <w:tc>
          <w:tcPr>
            <w:tcW w:w="1843" w:type="dxa"/>
            <w:gridSpan w:val="4"/>
            <w:tcBorders>
              <w:bottom w:val="single" w:sz="4" w:space="0" w:color="auto"/>
            </w:tcBorders>
          </w:tcPr>
          <w:p w14:paraId="36213B4A" w14:textId="77777777" w:rsidR="006D14AB" w:rsidRPr="009956C4" w:rsidRDefault="006D14AB" w:rsidP="00E83D56">
            <w:pPr>
              <w:jc w:val="center"/>
              <w:rPr>
                <w:rFonts w:ascii="Arial" w:hAnsi="Arial" w:cs="Arial"/>
                <w:sz w:val="10"/>
                <w:szCs w:val="8"/>
                <w:lang w:val="es-BO"/>
              </w:rPr>
            </w:pPr>
            <w:r w:rsidRPr="009956C4">
              <w:rPr>
                <w:i/>
                <w:sz w:val="12"/>
                <w:szCs w:val="8"/>
                <w:lang w:val="es-BO"/>
              </w:rPr>
              <w:t>Cargo</w:t>
            </w:r>
          </w:p>
        </w:tc>
        <w:tc>
          <w:tcPr>
            <w:tcW w:w="283" w:type="dxa"/>
          </w:tcPr>
          <w:p w14:paraId="33EC48DF" w14:textId="77777777" w:rsidR="006D14AB" w:rsidRPr="009956C4" w:rsidRDefault="006D14AB" w:rsidP="00E83D56">
            <w:pPr>
              <w:jc w:val="center"/>
              <w:rPr>
                <w:rFonts w:ascii="Arial" w:hAnsi="Arial" w:cs="Arial"/>
                <w:sz w:val="10"/>
                <w:szCs w:val="8"/>
                <w:lang w:val="es-BO"/>
              </w:rPr>
            </w:pPr>
          </w:p>
        </w:tc>
        <w:tc>
          <w:tcPr>
            <w:tcW w:w="1770" w:type="dxa"/>
            <w:gridSpan w:val="5"/>
            <w:tcBorders>
              <w:bottom w:val="single" w:sz="4" w:space="0" w:color="auto"/>
            </w:tcBorders>
          </w:tcPr>
          <w:p w14:paraId="0AB45554" w14:textId="77777777" w:rsidR="006D14AB" w:rsidRPr="009956C4" w:rsidRDefault="006D14AB" w:rsidP="00E83D56">
            <w:pPr>
              <w:jc w:val="center"/>
              <w:rPr>
                <w:rFonts w:ascii="Arial" w:hAnsi="Arial" w:cs="Arial"/>
                <w:sz w:val="10"/>
                <w:szCs w:val="8"/>
                <w:lang w:val="es-BO"/>
              </w:rPr>
            </w:pPr>
            <w:r w:rsidRPr="009956C4">
              <w:rPr>
                <w:i/>
                <w:sz w:val="12"/>
                <w:szCs w:val="8"/>
                <w:lang w:val="es-BO"/>
              </w:rPr>
              <w:t>Dependencia</w:t>
            </w:r>
          </w:p>
        </w:tc>
        <w:tc>
          <w:tcPr>
            <w:tcW w:w="280" w:type="dxa"/>
            <w:tcBorders>
              <w:right w:val="single" w:sz="12" w:space="0" w:color="244061" w:themeColor="accent1" w:themeShade="80"/>
            </w:tcBorders>
          </w:tcPr>
          <w:p w14:paraId="433A217A" w14:textId="77777777" w:rsidR="006D14AB" w:rsidRPr="009956C4" w:rsidRDefault="006D14AB" w:rsidP="00E83D56">
            <w:pPr>
              <w:rPr>
                <w:rFonts w:ascii="Arial" w:hAnsi="Arial" w:cs="Arial"/>
                <w:sz w:val="10"/>
                <w:szCs w:val="8"/>
                <w:lang w:val="es-BO"/>
              </w:rPr>
            </w:pPr>
          </w:p>
        </w:tc>
      </w:tr>
      <w:tr w:rsidR="00841BCA" w:rsidRPr="009956C4" w14:paraId="666BB252" w14:textId="77777777" w:rsidTr="00A479E1">
        <w:tc>
          <w:tcPr>
            <w:tcW w:w="2537" w:type="dxa"/>
            <w:gridSpan w:val="2"/>
            <w:tcBorders>
              <w:left w:val="single" w:sz="12" w:space="0" w:color="244061" w:themeColor="accent1" w:themeShade="80"/>
              <w:right w:val="single" w:sz="4" w:space="0" w:color="auto"/>
            </w:tcBorders>
            <w:vAlign w:val="center"/>
          </w:tcPr>
          <w:p w14:paraId="6FF43FCA" w14:textId="77777777" w:rsidR="00841BCA" w:rsidRDefault="00841BCA" w:rsidP="00841BCA">
            <w:pPr>
              <w:jc w:val="right"/>
              <w:rPr>
                <w:rFonts w:ascii="Arial" w:hAnsi="Arial" w:cs="Arial"/>
                <w:lang w:val="es-BO"/>
              </w:rPr>
            </w:pPr>
            <w:r w:rsidRPr="009956C4">
              <w:rPr>
                <w:rFonts w:ascii="Arial" w:hAnsi="Arial" w:cs="Arial"/>
                <w:lang w:val="es-BO"/>
              </w:rPr>
              <w:t>Encargado de atender consultas</w:t>
            </w:r>
          </w:p>
          <w:p w14:paraId="64D14C30" w14:textId="3E05A2C2" w:rsidR="00841BCA" w:rsidRPr="009956C4" w:rsidRDefault="00841BCA" w:rsidP="00841BCA">
            <w:pPr>
              <w:jc w:val="right"/>
              <w:rPr>
                <w:rFonts w:ascii="Arial" w:hAnsi="Arial" w:cs="Arial"/>
                <w:lang w:val="es-BO"/>
              </w:rPr>
            </w:pPr>
            <w:r>
              <w:rPr>
                <w:rFonts w:ascii="Arial" w:hAnsi="Arial" w:cs="Arial"/>
                <w:lang w:val="es-BO"/>
              </w:rPr>
              <w:t>Administrativas:</w:t>
            </w:r>
          </w:p>
        </w:tc>
        <w:tc>
          <w:tcPr>
            <w:tcW w:w="2410"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64B8CF" w14:textId="4A27314D" w:rsidR="00841BCA" w:rsidRPr="00A479E1" w:rsidRDefault="00C34812" w:rsidP="00092EFD">
            <w:pPr>
              <w:jc w:val="center"/>
              <w:rPr>
                <w:rFonts w:ascii="Arial" w:hAnsi="Arial" w:cs="Arial"/>
                <w:sz w:val="15"/>
                <w:lang w:val="es-BO"/>
              </w:rPr>
            </w:pPr>
            <w:r>
              <w:rPr>
                <w:rFonts w:ascii="Arial" w:hAnsi="Arial" w:cs="Arial"/>
                <w:sz w:val="15"/>
                <w:szCs w:val="13"/>
                <w:lang w:val="es-BO" w:eastAsia="es-BO"/>
              </w:rPr>
              <w:t>Maria del rosario Ramos Santos</w:t>
            </w:r>
          </w:p>
        </w:tc>
        <w:tc>
          <w:tcPr>
            <w:tcW w:w="283" w:type="dxa"/>
            <w:tcBorders>
              <w:left w:val="single" w:sz="4" w:space="0" w:color="auto"/>
              <w:right w:val="single" w:sz="4" w:space="0" w:color="auto"/>
            </w:tcBorders>
            <w:vAlign w:val="center"/>
          </w:tcPr>
          <w:p w14:paraId="4F12C234" w14:textId="77777777" w:rsidR="00841BCA" w:rsidRPr="00A479E1" w:rsidRDefault="00841BCA" w:rsidP="00841BCA">
            <w:pPr>
              <w:jc w:val="center"/>
              <w:rPr>
                <w:rFonts w:ascii="Arial" w:hAnsi="Arial" w:cs="Arial"/>
                <w:sz w:val="15"/>
                <w:lang w:val="es-BO"/>
              </w:rPr>
            </w:pPr>
          </w:p>
        </w:tc>
        <w:tc>
          <w:tcPr>
            <w:tcW w:w="1843"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1190A" w14:textId="77D9A148" w:rsidR="00841BCA" w:rsidRPr="00A479E1" w:rsidRDefault="00841BCA" w:rsidP="00E04612">
            <w:pPr>
              <w:jc w:val="center"/>
              <w:rPr>
                <w:rFonts w:ascii="Arial" w:hAnsi="Arial" w:cs="Arial"/>
                <w:sz w:val="15"/>
                <w:lang w:val="es-BO"/>
              </w:rPr>
            </w:pPr>
            <w:r w:rsidRPr="00A479E1">
              <w:rPr>
                <w:rFonts w:ascii="Arial" w:hAnsi="Arial" w:cs="Arial"/>
                <w:sz w:val="15"/>
                <w:szCs w:val="13"/>
                <w:lang w:val="es-BO" w:eastAsia="es-BO"/>
              </w:rPr>
              <w:t xml:space="preserve">Profesional </w:t>
            </w:r>
            <w:r w:rsidR="00E04612">
              <w:rPr>
                <w:rFonts w:ascii="Arial" w:hAnsi="Arial" w:cs="Arial"/>
                <w:sz w:val="15"/>
                <w:szCs w:val="13"/>
                <w:lang w:val="es-BO" w:eastAsia="es-BO"/>
              </w:rPr>
              <w:t>en Contrataciones</w:t>
            </w:r>
          </w:p>
        </w:tc>
        <w:tc>
          <w:tcPr>
            <w:tcW w:w="283" w:type="dxa"/>
            <w:tcBorders>
              <w:left w:val="single" w:sz="4" w:space="0" w:color="auto"/>
              <w:right w:val="single" w:sz="4" w:space="0" w:color="auto"/>
            </w:tcBorders>
            <w:vAlign w:val="center"/>
          </w:tcPr>
          <w:p w14:paraId="2E1A4770" w14:textId="77777777" w:rsidR="00841BCA" w:rsidRPr="009956C4" w:rsidRDefault="00841BCA" w:rsidP="00841BCA">
            <w:pPr>
              <w:jc w:val="center"/>
              <w:rPr>
                <w:rFonts w:ascii="Arial" w:hAnsi="Arial" w:cs="Arial"/>
                <w:lang w:val="es-BO"/>
              </w:rPr>
            </w:pPr>
          </w:p>
        </w:tc>
        <w:tc>
          <w:tcPr>
            <w:tcW w:w="1770"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334D02" w14:textId="470D7B73" w:rsidR="00841BCA" w:rsidRPr="00A479E1" w:rsidRDefault="00DD18F8" w:rsidP="00DD18F8">
            <w:pPr>
              <w:jc w:val="center"/>
              <w:rPr>
                <w:rFonts w:ascii="Arial" w:hAnsi="Arial" w:cs="Arial"/>
                <w:sz w:val="15"/>
                <w:lang w:val="es-BO"/>
              </w:rPr>
            </w:pPr>
            <w:r>
              <w:rPr>
                <w:rFonts w:ascii="Arial" w:hAnsi="Arial" w:cs="Arial"/>
                <w:sz w:val="15"/>
                <w:szCs w:val="13"/>
                <w:lang w:val="es-BO" w:eastAsia="es-BO"/>
              </w:rPr>
              <w:t xml:space="preserve">Departamento de </w:t>
            </w:r>
            <w:r w:rsidR="00841BCA" w:rsidRPr="00A479E1">
              <w:rPr>
                <w:rFonts w:ascii="Arial" w:hAnsi="Arial" w:cs="Arial"/>
                <w:sz w:val="15"/>
                <w:szCs w:val="13"/>
                <w:lang w:val="es-BO" w:eastAsia="es-BO"/>
              </w:rPr>
              <w:t xml:space="preserve"> Contrataciones</w:t>
            </w:r>
          </w:p>
        </w:tc>
        <w:tc>
          <w:tcPr>
            <w:tcW w:w="280" w:type="dxa"/>
            <w:tcBorders>
              <w:left w:val="single" w:sz="4" w:space="0" w:color="auto"/>
              <w:right w:val="single" w:sz="12" w:space="0" w:color="244061" w:themeColor="accent1" w:themeShade="80"/>
            </w:tcBorders>
          </w:tcPr>
          <w:p w14:paraId="681E1DD7" w14:textId="77777777" w:rsidR="00841BCA" w:rsidRPr="009956C4" w:rsidRDefault="00841BCA" w:rsidP="00841BCA">
            <w:pPr>
              <w:rPr>
                <w:rFonts w:ascii="Arial" w:hAnsi="Arial" w:cs="Arial"/>
                <w:lang w:val="es-BO"/>
              </w:rPr>
            </w:pPr>
          </w:p>
        </w:tc>
      </w:tr>
      <w:tr w:rsidR="00841BCA" w:rsidRPr="009956C4" w14:paraId="23E0539C" w14:textId="77777777" w:rsidTr="00A479E1">
        <w:tc>
          <w:tcPr>
            <w:tcW w:w="2537" w:type="dxa"/>
            <w:gridSpan w:val="2"/>
            <w:tcBorders>
              <w:left w:val="single" w:sz="12" w:space="0" w:color="244061" w:themeColor="accent1" w:themeShade="80"/>
              <w:right w:val="single" w:sz="4" w:space="0" w:color="auto"/>
            </w:tcBorders>
            <w:vAlign w:val="center"/>
          </w:tcPr>
          <w:p w14:paraId="1C8FE2F8" w14:textId="67DB4BB4" w:rsidR="00841BCA" w:rsidRPr="009956C4" w:rsidRDefault="00841BCA" w:rsidP="00841BCA">
            <w:pPr>
              <w:jc w:val="right"/>
              <w:rPr>
                <w:rFonts w:ascii="Arial" w:hAnsi="Arial" w:cs="Arial"/>
                <w:lang w:val="es-BO"/>
              </w:rPr>
            </w:pPr>
            <w:r>
              <w:rPr>
                <w:rFonts w:ascii="Arial" w:hAnsi="Arial" w:cs="Arial"/>
                <w:lang w:val="es-BO"/>
              </w:rPr>
              <w:t>Técnicas:</w:t>
            </w:r>
          </w:p>
        </w:tc>
        <w:tc>
          <w:tcPr>
            <w:tcW w:w="2410"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7030C19" w14:textId="12A652EC" w:rsidR="00841BCA" w:rsidRPr="00A479E1" w:rsidRDefault="00DD18F8" w:rsidP="00DD18F8">
            <w:pPr>
              <w:rPr>
                <w:rFonts w:ascii="Arial" w:hAnsi="Arial" w:cs="Arial"/>
                <w:sz w:val="15"/>
                <w:szCs w:val="13"/>
                <w:lang w:val="es-BO" w:eastAsia="es-BO"/>
              </w:rPr>
            </w:pPr>
            <w:r>
              <w:rPr>
                <w:rFonts w:ascii="Arial" w:hAnsi="Arial" w:cs="Arial"/>
                <w:sz w:val="15"/>
                <w:szCs w:val="13"/>
                <w:lang w:val="es-BO" w:eastAsia="es-BO"/>
              </w:rPr>
              <w:t xml:space="preserve">Erick Osvaldo </w:t>
            </w:r>
            <w:r w:rsidRPr="00DD18F8">
              <w:rPr>
                <w:rFonts w:ascii="Arial" w:hAnsi="Arial" w:cs="Arial"/>
                <w:sz w:val="15"/>
                <w:szCs w:val="13"/>
                <w:lang w:val="es-BO" w:eastAsia="es-BO"/>
              </w:rPr>
              <w:t>Quispe</w:t>
            </w:r>
            <w:r>
              <w:rPr>
                <w:rFonts w:ascii="Arial" w:hAnsi="Arial" w:cs="Arial"/>
                <w:sz w:val="15"/>
                <w:szCs w:val="13"/>
                <w:lang w:val="es-BO" w:eastAsia="es-BO"/>
              </w:rPr>
              <w:t xml:space="preserve"> </w:t>
            </w:r>
            <w:proofErr w:type="spellStart"/>
            <w:r w:rsidRPr="00DD18F8">
              <w:rPr>
                <w:rFonts w:ascii="Arial" w:hAnsi="Arial" w:cs="Arial"/>
                <w:sz w:val="15"/>
                <w:szCs w:val="13"/>
                <w:lang w:val="es-BO" w:eastAsia="es-BO"/>
              </w:rPr>
              <w:t>Quispe</w:t>
            </w:r>
            <w:proofErr w:type="spellEnd"/>
          </w:p>
        </w:tc>
        <w:tc>
          <w:tcPr>
            <w:tcW w:w="283" w:type="dxa"/>
            <w:tcBorders>
              <w:left w:val="single" w:sz="4" w:space="0" w:color="auto"/>
              <w:right w:val="single" w:sz="4" w:space="0" w:color="auto"/>
            </w:tcBorders>
            <w:vAlign w:val="center"/>
          </w:tcPr>
          <w:p w14:paraId="2AF40A47" w14:textId="77777777" w:rsidR="00841BCA" w:rsidRPr="00A479E1" w:rsidRDefault="00841BCA" w:rsidP="00841BCA">
            <w:pPr>
              <w:jc w:val="center"/>
              <w:rPr>
                <w:rFonts w:ascii="Arial" w:hAnsi="Arial" w:cs="Arial"/>
                <w:sz w:val="15"/>
                <w:szCs w:val="13"/>
                <w:lang w:val="es-BO" w:eastAsia="es-BO"/>
              </w:rPr>
            </w:pPr>
          </w:p>
        </w:tc>
        <w:tc>
          <w:tcPr>
            <w:tcW w:w="1843"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F3B0E8C" w14:textId="36B18644" w:rsidR="00841BCA" w:rsidRPr="00A479E1" w:rsidRDefault="0069083E" w:rsidP="00841BCA">
            <w:pPr>
              <w:jc w:val="center"/>
              <w:rPr>
                <w:rFonts w:ascii="Arial" w:hAnsi="Arial" w:cs="Arial"/>
                <w:sz w:val="15"/>
                <w:szCs w:val="13"/>
                <w:lang w:val="es-BO" w:eastAsia="es-BO"/>
              </w:rPr>
            </w:pPr>
            <w:r w:rsidRPr="0069083E">
              <w:rPr>
                <w:rFonts w:ascii="Arial" w:hAnsi="Arial" w:cs="Arial"/>
                <w:sz w:val="15"/>
                <w:szCs w:val="13"/>
                <w:lang w:val="es-BO" w:eastAsia="es-BO"/>
              </w:rPr>
              <w:t>Administrador de Sistemas Senior</w:t>
            </w:r>
          </w:p>
        </w:tc>
        <w:tc>
          <w:tcPr>
            <w:tcW w:w="283" w:type="dxa"/>
            <w:tcBorders>
              <w:left w:val="single" w:sz="4" w:space="0" w:color="auto"/>
              <w:right w:val="single" w:sz="4" w:space="0" w:color="auto"/>
            </w:tcBorders>
            <w:vAlign w:val="center"/>
          </w:tcPr>
          <w:p w14:paraId="47A9F902" w14:textId="77777777" w:rsidR="00841BCA" w:rsidRPr="009956C4" w:rsidRDefault="00841BCA" w:rsidP="00841BCA">
            <w:pPr>
              <w:jc w:val="center"/>
              <w:rPr>
                <w:rFonts w:ascii="Arial" w:hAnsi="Arial" w:cs="Arial"/>
                <w:lang w:val="es-BO"/>
              </w:rPr>
            </w:pPr>
          </w:p>
        </w:tc>
        <w:tc>
          <w:tcPr>
            <w:tcW w:w="1770"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C2AE25" w14:textId="6AC72942" w:rsidR="00841BCA" w:rsidRPr="00A479E1" w:rsidRDefault="00092EFD" w:rsidP="0031492F">
            <w:pPr>
              <w:jc w:val="center"/>
              <w:rPr>
                <w:rFonts w:ascii="Arial" w:hAnsi="Arial" w:cs="Arial"/>
                <w:sz w:val="15"/>
                <w:lang w:val="es-BO"/>
              </w:rPr>
            </w:pPr>
            <w:r>
              <w:rPr>
                <w:rFonts w:ascii="Arial" w:hAnsi="Arial" w:cs="Arial"/>
                <w:sz w:val="15"/>
                <w:szCs w:val="13"/>
                <w:lang w:val="es-BO" w:eastAsia="es-BO"/>
              </w:rPr>
              <w:t>Gerencia de Sistemas</w:t>
            </w:r>
          </w:p>
        </w:tc>
        <w:tc>
          <w:tcPr>
            <w:tcW w:w="280" w:type="dxa"/>
            <w:tcBorders>
              <w:left w:val="single" w:sz="4" w:space="0" w:color="auto"/>
              <w:right w:val="single" w:sz="12" w:space="0" w:color="244061" w:themeColor="accent1" w:themeShade="80"/>
            </w:tcBorders>
          </w:tcPr>
          <w:p w14:paraId="6D9FBB46" w14:textId="77777777" w:rsidR="00841BCA" w:rsidRPr="009956C4" w:rsidRDefault="00841BCA" w:rsidP="00841BCA">
            <w:pPr>
              <w:rPr>
                <w:rFonts w:ascii="Arial" w:hAnsi="Arial" w:cs="Arial"/>
                <w:lang w:val="es-BO"/>
              </w:rPr>
            </w:pPr>
          </w:p>
        </w:tc>
      </w:tr>
      <w:tr w:rsidR="00E848BF" w:rsidRPr="009956C4" w14:paraId="6E378063" w14:textId="77777777" w:rsidTr="006C015D">
        <w:tc>
          <w:tcPr>
            <w:tcW w:w="9406" w:type="dxa"/>
            <w:gridSpan w:val="20"/>
            <w:tcBorders>
              <w:left w:val="single" w:sz="12" w:space="0" w:color="244061" w:themeColor="accent1" w:themeShade="80"/>
              <w:right w:val="single" w:sz="12" w:space="0" w:color="244061" w:themeColor="accent1" w:themeShade="80"/>
            </w:tcBorders>
            <w:shd w:val="clear" w:color="auto" w:fill="auto"/>
            <w:vAlign w:val="center"/>
          </w:tcPr>
          <w:p w14:paraId="246C6A52" w14:textId="417EABE5" w:rsidR="00E848BF" w:rsidRPr="009956C4" w:rsidRDefault="00E848BF" w:rsidP="00E83D56">
            <w:pPr>
              <w:rPr>
                <w:rFonts w:ascii="Arial" w:hAnsi="Arial" w:cs="Arial"/>
                <w:lang w:val="es-BO"/>
              </w:rPr>
            </w:pPr>
          </w:p>
        </w:tc>
      </w:tr>
      <w:tr w:rsidR="00841BCA" w:rsidRPr="009956C4" w14:paraId="3E231428" w14:textId="77777777" w:rsidTr="00A479E1">
        <w:trPr>
          <w:trHeight w:val="642"/>
        </w:trPr>
        <w:tc>
          <w:tcPr>
            <w:tcW w:w="2537" w:type="dxa"/>
            <w:gridSpan w:val="2"/>
            <w:tcBorders>
              <w:left w:val="single" w:sz="12" w:space="0" w:color="244061" w:themeColor="accent1" w:themeShade="80"/>
              <w:right w:val="single" w:sz="4" w:space="0" w:color="auto"/>
            </w:tcBorders>
            <w:vAlign w:val="center"/>
          </w:tcPr>
          <w:p w14:paraId="6245436F" w14:textId="77777777" w:rsidR="00841BCA" w:rsidRPr="009956C4" w:rsidRDefault="00841BCA" w:rsidP="00E83D56">
            <w:pPr>
              <w:jc w:val="right"/>
              <w:rPr>
                <w:rFonts w:ascii="Arial" w:hAnsi="Arial" w:cs="Arial"/>
                <w:lang w:val="es-BO"/>
              </w:rPr>
            </w:pPr>
            <w:r w:rsidRPr="009956C4">
              <w:rPr>
                <w:rFonts w:ascii="Arial" w:hAnsi="Arial" w:cs="Arial"/>
                <w:lang w:val="es-BO"/>
              </w:rPr>
              <w:t>Teléfono</w:t>
            </w:r>
          </w:p>
        </w:tc>
        <w:tc>
          <w:tcPr>
            <w:tcW w:w="2268"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DF1B18" w14:textId="77777777" w:rsidR="00841BCA" w:rsidRPr="00FC2F68" w:rsidRDefault="00841BCA" w:rsidP="00841BCA">
            <w:pPr>
              <w:snapToGrid w:val="0"/>
              <w:rPr>
                <w:rFonts w:ascii="Arial" w:hAnsi="Arial" w:cs="Arial"/>
                <w:bCs/>
                <w:sz w:val="15"/>
                <w:szCs w:val="15"/>
                <w:lang w:val="es-BO" w:eastAsia="es-BO"/>
              </w:rPr>
            </w:pPr>
            <w:r w:rsidRPr="00FC2F68">
              <w:rPr>
                <w:rFonts w:ascii="Arial" w:hAnsi="Arial" w:cs="Arial"/>
                <w:bCs/>
                <w:sz w:val="15"/>
                <w:szCs w:val="15"/>
                <w:lang w:val="es-BO" w:eastAsia="es-BO"/>
              </w:rPr>
              <w:t>2409090 Internos:</w:t>
            </w:r>
          </w:p>
          <w:p w14:paraId="5F1F5736" w14:textId="1AF78D8E" w:rsidR="00841BCA" w:rsidRPr="0006032F" w:rsidRDefault="00013073" w:rsidP="00841BCA">
            <w:pPr>
              <w:snapToGrid w:val="0"/>
              <w:rPr>
                <w:rFonts w:ascii="Arial" w:hAnsi="Arial" w:cs="Arial"/>
                <w:bCs/>
                <w:sz w:val="13"/>
                <w:szCs w:val="15"/>
                <w:lang w:val="es-BO" w:eastAsia="es-BO"/>
              </w:rPr>
            </w:pPr>
            <w:r>
              <w:rPr>
                <w:rFonts w:ascii="Arial" w:hAnsi="Arial" w:cs="Arial"/>
                <w:bCs/>
                <w:sz w:val="15"/>
                <w:szCs w:val="15"/>
                <w:lang w:val="es-BO" w:eastAsia="es-BO"/>
              </w:rPr>
              <w:t>47</w:t>
            </w:r>
            <w:r w:rsidR="00092EFD">
              <w:rPr>
                <w:rFonts w:ascii="Arial" w:hAnsi="Arial" w:cs="Arial"/>
                <w:bCs/>
                <w:sz w:val="15"/>
                <w:szCs w:val="15"/>
                <w:lang w:val="es-BO" w:eastAsia="es-BO"/>
              </w:rPr>
              <w:t>29</w:t>
            </w:r>
            <w:r w:rsidR="00841BCA" w:rsidRPr="00FC2F68">
              <w:rPr>
                <w:rFonts w:ascii="Arial" w:hAnsi="Arial" w:cs="Arial"/>
                <w:bCs/>
                <w:sz w:val="15"/>
                <w:szCs w:val="15"/>
                <w:lang w:val="es-BO" w:eastAsia="es-BO"/>
              </w:rPr>
              <w:t xml:space="preserve"> </w:t>
            </w:r>
            <w:r w:rsidR="00841BCA" w:rsidRPr="0006032F">
              <w:rPr>
                <w:rFonts w:ascii="Arial" w:hAnsi="Arial" w:cs="Arial"/>
                <w:bCs/>
                <w:sz w:val="13"/>
                <w:szCs w:val="15"/>
                <w:lang w:val="es-BO" w:eastAsia="es-BO"/>
              </w:rPr>
              <w:t>(Consultas Administrativas)</w:t>
            </w:r>
          </w:p>
          <w:p w14:paraId="1638E1B4" w14:textId="56D41A9E" w:rsidR="00841BCA" w:rsidRPr="009956C4" w:rsidRDefault="00092EFD" w:rsidP="00E04612">
            <w:pPr>
              <w:rPr>
                <w:rFonts w:ascii="Arial" w:hAnsi="Arial" w:cs="Arial"/>
                <w:lang w:val="es-BO"/>
              </w:rPr>
            </w:pPr>
            <w:r>
              <w:rPr>
                <w:rFonts w:ascii="Arial" w:hAnsi="Arial" w:cs="Arial"/>
                <w:bCs/>
                <w:sz w:val="15"/>
                <w:szCs w:val="15"/>
                <w:lang w:val="es-BO" w:eastAsia="es-BO"/>
              </w:rPr>
              <w:t>11</w:t>
            </w:r>
            <w:r w:rsidR="0069083E">
              <w:rPr>
                <w:rFonts w:ascii="Arial" w:hAnsi="Arial" w:cs="Arial"/>
                <w:bCs/>
                <w:sz w:val="15"/>
                <w:szCs w:val="15"/>
                <w:lang w:val="es-BO" w:eastAsia="es-BO"/>
              </w:rPr>
              <w:t>37</w:t>
            </w:r>
            <w:r w:rsidR="00841BCA" w:rsidRPr="00A479E1">
              <w:rPr>
                <w:rFonts w:ascii="Arial" w:hAnsi="Arial" w:cs="Arial"/>
                <w:bCs/>
                <w:sz w:val="15"/>
                <w:szCs w:val="15"/>
                <w:lang w:val="es-BO" w:eastAsia="es-BO"/>
              </w:rPr>
              <w:t xml:space="preserve"> </w:t>
            </w:r>
            <w:r w:rsidR="00841BCA" w:rsidRPr="00A479E1">
              <w:rPr>
                <w:rFonts w:ascii="Arial" w:hAnsi="Arial" w:cs="Arial"/>
                <w:bCs/>
                <w:sz w:val="13"/>
                <w:szCs w:val="15"/>
                <w:lang w:val="es-BO" w:eastAsia="es-BO"/>
              </w:rPr>
              <w:t>(</w:t>
            </w:r>
            <w:r w:rsidR="00841BCA" w:rsidRPr="0006032F">
              <w:rPr>
                <w:rFonts w:ascii="Arial" w:hAnsi="Arial" w:cs="Arial"/>
                <w:bCs/>
                <w:sz w:val="13"/>
                <w:szCs w:val="15"/>
                <w:lang w:val="es-BO" w:eastAsia="es-BO"/>
              </w:rPr>
              <w:t>Consultas Técnicas)</w:t>
            </w:r>
          </w:p>
        </w:tc>
        <w:tc>
          <w:tcPr>
            <w:tcW w:w="567" w:type="dxa"/>
            <w:gridSpan w:val="3"/>
            <w:tcBorders>
              <w:left w:val="single" w:sz="4" w:space="0" w:color="auto"/>
              <w:right w:val="single" w:sz="4" w:space="0" w:color="auto"/>
            </w:tcBorders>
            <w:vAlign w:val="center"/>
          </w:tcPr>
          <w:p w14:paraId="2C0A99A4" w14:textId="77777777" w:rsidR="00841BCA" w:rsidRPr="009956C4" w:rsidRDefault="00841BCA" w:rsidP="00E83D56">
            <w:pPr>
              <w:rPr>
                <w:rFonts w:ascii="Arial" w:hAnsi="Arial" w:cs="Arial"/>
                <w:lang w:val="es-BO"/>
              </w:rPr>
            </w:pPr>
            <w:r w:rsidRPr="009956C4">
              <w:rPr>
                <w:rFonts w:ascii="Arial" w:hAnsi="Arial" w:cs="Arial"/>
                <w:lang w:val="es-BO"/>
              </w:rPr>
              <w:t>Fax</w:t>
            </w:r>
          </w:p>
        </w:tc>
        <w:tc>
          <w:tcPr>
            <w:tcW w:w="85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B4F2C2" w14:textId="392C7F16" w:rsidR="00841BCA" w:rsidRPr="009956C4" w:rsidRDefault="00841BCA" w:rsidP="00841BCA">
            <w:pPr>
              <w:jc w:val="center"/>
              <w:rPr>
                <w:rFonts w:ascii="Arial" w:hAnsi="Arial" w:cs="Arial"/>
                <w:lang w:val="es-BO"/>
              </w:rPr>
            </w:pPr>
            <w:r w:rsidRPr="00FC2F68">
              <w:rPr>
                <w:rFonts w:ascii="Arial" w:hAnsi="Arial" w:cs="Arial"/>
                <w:lang w:val="es-BO" w:eastAsia="es-BO"/>
              </w:rPr>
              <w:t>2664790</w:t>
            </w:r>
          </w:p>
        </w:tc>
        <w:tc>
          <w:tcPr>
            <w:tcW w:w="1134" w:type="dxa"/>
            <w:gridSpan w:val="3"/>
            <w:tcBorders>
              <w:left w:val="single" w:sz="4" w:space="0" w:color="auto"/>
              <w:right w:val="single" w:sz="4" w:space="0" w:color="auto"/>
            </w:tcBorders>
            <w:vAlign w:val="center"/>
          </w:tcPr>
          <w:p w14:paraId="3914FEBD" w14:textId="77777777" w:rsidR="00841BCA" w:rsidRPr="009956C4" w:rsidRDefault="00841BCA" w:rsidP="00A479E1">
            <w:pPr>
              <w:jc w:val="right"/>
              <w:rPr>
                <w:rFonts w:ascii="Arial" w:hAnsi="Arial" w:cs="Arial"/>
                <w:lang w:val="es-BO"/>
              </w:rPr>
            </w:pPr>
            <w:r w:rsidRPr="009956C4">
              <w:rPr>
                <w:rFonts w:ascii="Arial" w:hAnsi="Arial" w:cs="Arial"/>
                <w:lang w:val="es-BO"/>
              </w:rPr>
              <w:t>Correo Electrónico</w:t>
            </w:r>
          </w:p>
        </w:tc>
        <w:tc>
          <w:tcPr>
            <w:tcW w:w="1770"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92806AB" w14:textId="7AC61686" w:rsidR="00841BCA" w:rsidRPr="009A789F" w:rsidRDefault="002855E1" w:rsidP="00841BCA">
            <w:pPr>
              <w:snapToGrid w:val="0"/>
              <w:rPr>
                <w:rFonts w:ascii="Arial" w:hAnsi="Arial" w:cs="Arial"/>
                <w:sz w:val="12"/>
                <w:szCs w:val="14"/>
                <w:lang w:val="pt-BR" w:eastAsia="es-BO"/>
              </w:rPr>
            </w:pPr>
            <w:hyperlink r:id="rId10" w:history="1">
              <w:r w:rsidR="00092EFD" w:rsidRPr="002E720E">
                <w:rPr>
                  <w:rStyle w:val="Hipervnculo"/>
                  <w:rFonts w:ascii="Arial" w:hAnsi="Arial"/>
                  <w:sz w:val="12"/>
                  <w:szCs w:val="14"/>
                  <w:lang w:val="pt-BR" w:eastAsia="es-BO"/>
                </w:rPr>
                <w:t>cchura@bcb.gob.bo</w:t>
              </w:r>
            </w:hyperlink>
          </w:p>
          <w:p w14:paraId="0F94B573" w14:textId="77777777" w:rsidR="00841BCA" w:rsidRPr="009A789F" w:rsidRDefault="00841BCA" w:rsidP="00841BCA">
            <w:pPr>
              <w:snapToGrid w:val="0"/>
              <w:rPr>
                <w:rFonts w:ascii="Arial" w:hAnsi="Arial" w:cs="Arial"/>
                <w:sz w:val="12"/>
                <w:szCs w:val="14"/>
                <w:lang w:val="pt-BR" w:eastAsia="es-BO"/>
              </w:rPr>
            </w:pPr>
            <w:r w:rsidRPr="009A789F">
              <w:rPr>
                <w:rFonts w:ascii="Arial" w:hAnsi="Arial" w:cs="Arial"/>
                <w:sz w:val="12"/>
                <w:szCs w:val="14"/>
                <w:lang w:val="pt-BR" w:eastAsia="es-BO"/>
              </w:rPr>
              <w:t>(Consultas Administrativas)</w:t>
            </w:r>
          </w:p>
          <w:p w14:paraId="757D654F" w14:textId="45847F03" w:rsidR="00841BCA" w:rsidRPr="009956C4" w:rsidRDefault="0069083E" w:rsidP="00841BCA">
            <w:pPr>
              <w:rPr>
                <w:rFonts w:ascii="Arial" w:hAnsi="Arial" w:cs="Arial"/>
                <w:lang w:val="es-BO"/>
              </w:rPr>
            </w:pPr>
            <w:r w:rsidRPr="0069083E">
              <w:rPr>
                <w:rStyle w:val="Hipervnculo"/>
                <w:rFonts w:ascii="Arial" w:hAnsi="Arial"/>
                <w:sz w:val="12"/>
                <w:szCs w:val="14"/>
              </w:rPr>
              <w:t xml:space="preserve">equispe@bcb.gob.bo </w:t>
            </w:r>
            <w:r w:rsidR="00841BCA" w:rsidRPr="0006032F">
              <w:rPr>
                <w:rFonts w:ascii="Arial" w:hAnsi="Arial" w:cs="Arial"/>
                <w:sz w:val="12"/>
                <w:szCs w:val="14"/>
                <w:lang w:val="es-BO" w:eastAsia="es-BO"/>
              </w:rPr>
              <w:t>(Consultas Técnicas)</w:t>
            </w:r>
          </w:p>
        </w:tc>
        <w:tc>
          <w:tcPr>
            <w:tcW w:w="280" w:type="dxa"/>
            <w:tcBorders>
              <w:left w:val="single" w:sz="4" w:space="0" w:color="auto"/>
              <w:right w:val="single" w:sz="12" w:space="0" w:color="244061" w:themeColor="accent1" w:themeShade="80"/>
            </w:tcBorders>
          </w:tcPr>
          <w:p w14:paraId="4FF326C4" w14:textId="77777777" w:rsidR="00841BCA" w:rsidRPr="009956C4" w:rsidRDefault="00841BCA" w:rsidP="00E83D56">
            <w:pPr>
              <w:rPr>
                <w:rFonts w:ascii="Arial" w:hAnsi="Arial" w:cs="Arial"/>
                <w:lang w:val="es-BO"/>
              </w:rPr>
            </w:pPr>
          </w:p>
        </w:tc>
      </w:tr>
      <w:tr w:rsidR="00E848BF" w:rsidRPr="009956C4" w14:paraId="2C30113C" w14:textId="77777777" w:rsidTr="006C015D">
        <w:tc>
          <w:tcPr>
            <w:tcW w:w="9406" w:type="dxa"/>
            <w:gridSpan w:val="20"/>
            <w:tcBorders>
              <w:left w:val="single" w:sz="12" w:space="0" w:color="244061" w:themeColor="accent1" w:themeShade="80"/>
              <w:right w:val="single" w:sz="12" w:space="0" w:color="244061" w:themeColor="accent1" w:themeShade="80"/>
            </w:tcBorders>
            <w:shd w:val="clear" w:color="auto" w:fill="auto"/>
            <w:vAlign w:val="center"/>
          </w:tcPr>
          <w:p w14:paraId="63CC3592" w14:textId="77777777" w:rsidR="00E848BF" w:rsidRPr="009956C4" w:rsidRDefault="00E848BF" w:rsidP="00E83D56">
            <w:pPr>
              <w:rPr>
                <w:rFonts w:ascii="Arial" w:hAnsi="Arial" w:cs="Arial"/>
                <w:sz w:val="8"/>
                <w:szCs w:val="2"/>
                <w:lang w:val="es-BO"/>
              </w:rPr>
            </w:pPr>
          </w:p>
        </w:tc>
      </w:tr>
      <w:tr w:rsidR="00E848BF" w:rsidRPr="009956C4" w14:paraId="01A69F97" w14:textId="77777777" w:rsidTr="00642792">
        <w:trPr>
          <w:trHeight w:val="909"/>
        </w:trPr>
        <w:tc>
          <w:tcPr>
            <w:tcW w:w="2649" w:type="dxa"/>
            <w:gridSpan w:val="3"/>
            <w:vMerge w:val="restart"/>
            <w:tcBorders>
              <w:left w:val="single" w:sz="12" w:space="0" w:color="244061" w:themeColor="accent1" w:themeShade="80"/>
              <w:bottom w:val="single" w:sz="4" w:space="0" w:color="auto"/>
              <w:right w:val="single" w:sz="4" w:space="0" w:color="auto"/>
            </w:tcBorders>
            <w:shd w:val="clear" w:color="auto" w:fill="auto"/>
            <w:vAlign w:val="center"/>
          </w:tcPr>
          <w:p w14:paraId="2512BA96" w14:textId="1E38295A" w:rsidR="00E848BF" w:rsidRPr="00402294" w:rsidRDefault="00E848BF" w:rsidP="00E83D56">
            <w:pPr>
              <w:rPr>
                <w:rFonts w:ascii="Arial" w:hAnsi="Arial" w:cs="Arial"/>
                <w:sz w:val="8"/>
                <w:szCs w:val="2"/>
                <w:lang w:val="es-419"/>
              </w:rPr>
            </w:pPr>
            <w:r w:rsidRPr="009956C4">
              <w:rPr>
                <w:rFonts w:ascii="Arial" w:hAnsi="Arial" w:cs="Arial"/>
                <w:lang w:val="es-BO"/>
              </w:rPr>
              <w:lastRenderedPageBreak/>
              <w:t>Cuenta Corriente Fiscal para Depósito por concepto de Garantía de Seriedad de Propuesta</w:t>
            </w:r>
            <w:r>
              <w:rPr>
                <w:rFonts w:ascii="Arial" w:hAnsi="Arial" w:cs="Arial"/>
                <w:lang w:val="es-419"/>
              </w:rPr>
              <w:t xml:space="preserve"> (Fondos en Custodia)</w:t>
            </w:r>
          </w:p>
        </w:tc>
        <w:tc>
          <w:tcPr>
            <w:tcW w:w="6477"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3DEB6C" w14:textId="77777777" w:rsidR="00E848BF" w:rsidRDefault="00E848BF" w:rsidP="00642792">
            <w:pPr>
              <w:rPr>
                <w:rFonts w:ascii="Arial" w:hAnsi="Arial" w:cs="Arial"/>
              </w:rPr>
            </w:pPr>
            <w:r>
              <w:rPr>
                <w:rFonts w:ascii="Arial" w:hAnsi="Arial" w:cs="Arial"/>
              </w:rPr>
              <w:t xml:space="preserve">Número de Cuenta: </w:t>
            </w:r>
            <w:r w:rsidRPr="005913B4">
              <w:rPr>
                <w:rFonts w:ascii="Arial" w:hAnsi="Arial" w:cs="Arial"/>
              </w:rPr>
              <w:t>10000041173216</w:t>
            </w:r>
          </w:p>
          <w:p w14:paraId="6B7D4B00" w14:textId="77777777" w:rsidR="00E848BF" w:rsidRDefault="00E848BF" w:rsidP="00642792">
            <w:pPr>
              <w:rPr>
                <w:rFonts w:ascii="Arial" w:hAnsi="Arial" w:cs="Arial"/>
              </w:rPr>
            </w:pPr>
            <w:r>
              <w:rPr>
                <w:rFonts w:ascii="Arial" w:hAnsi="Arial" w:cs="Arial"/>
              </w:rPr>
              <w:t>Banco: Banco Unión S.A.</w:t>
            </w:r>
          </w:p>
          <w:p w14:paraId="40B324C1" w14:textId="77777777" w:rsidR="00E848BF" w:rsidRDefault="00E848BF" w:rsidP="00642792">
            <w:pPr>
              <w:rPr>
                <w:rFonts w:ascii="Arial" w:hAnsi="Arial" w:cs="Arial"/>
              </w:rPr>
            </w:pPr>
            <w:r>
              <w:rPr>
                <w:rFonts w:ascii="Arial" w:hAnsi="Arial" w:cs="Arial"/>
              </w:rPr>
              <w:t>Titular: Tesoro General de la Nación</w:t>
            </w:r>
          </w:p>
          <w:p w14:paraId="5A8CC89F" w14:textId="3DAF2DCB" w:rsidR="00E848BF" w:rsidRPr="009956C4" w:rsidRDefault="00E848BF" w:rsidP="00092EFD">
            <w:pPr>
              <w:rPr>
                <w:rFonts w:ascii="Arial" w:hAnsi="Arial" w:cs="Arial"/>
                <w:sz w:val="8"/>
                <w:szCs w:val="2"/>
                <w:lang w:val="es-BO"/>
              </w:rPr>
            </w:pPr>
            <w:r>
              <w:rPr>
                <w:rFonts w:ascii="Arial" w:hAnsi="Arial" w:cs="Arial"/>
                <w:lang w:val="es-BO"/>
              </w:rPr>
              <w:t>Moneda: Bolivianos.</w:t>
            </w:r>
          </w:p>
        </w:tc>
        <w:tc>
          <w:tcPr>
            <w:tcW w:w="280" w:type="dxa"/>
            <w:tcBorders>
              <w:left w:val="single" w:sz="4" w:space="0" w:color="auto"/>
              <w:right w:val="single" w:sz="12" w:space="0" w:color="244061" w:themeColor="accent1" w:themeShade="80"/>
            </w:tcBorders>
            <w:shd w:val="clear" w:color="auto" w:fill="auto"/>
          </w:tcPr>
          <w:p w14:paraId="76C5143F" w14:textId="77777777" w:rsidR="00E848BF" w:rsidRPr="009956C4" w:rsidRDefault="00E848BF" w:rsidP="00E83D56">
            <w:pPr>
              <w:rPr>
                <w:rFonts w:ascii="Arial" w:hAnsi="Arial" w:cs="Arial"/>
                <w:sz w:val="8"/>
                <w:szCs w:val="2"/>
                <w:lang w:val="es-BO"/>
              </w:rPr>
            </w:pPr>
          </w:p>
        </w:tc>
      </w:tr>
      <w:tr w:rsidR="00C5639E" w:rsidRPr="009956C4" w14:paraId="52799D92" w14:textId="77777777" w:rsidTr="006C015D">
        <w:trPr>
          <w:trHeight w:val="56"/>
        </w:trPr>
        <w:tc>
          <w:tcPr>
            <w:tcW w:w="2649" w:type="dxa"/>
            <w:gridSpan w:val="3"/>
            <w:vMerge/>
            <w:tcBorders>
              <w:left w:val="single" w:sz="12" w:space="0" w:color="244061" w:themeColor="accent1" w:themeShade="80"/>
              <w:bottom w:val="single" w:sz="4" w:space="0" w:color="auto"/>
            </w:tcBorders>
            <w:shd w:val="clear" w:color="auto" w:fill="auto"/>
            <w:vAlign w:val="center"/>
          </w:tcPr>
          <w:p w14:paraId="223720CC" w14:textId="77777777" w:rsidR="00C5639E" w:rsidRPr="009956C4" w:rsidRDefault="00C5639E" w:rsidP="00E83D56">
            <w:pPr>
              <w:rPr>
                <w:rFonts w:ascii="Arial" w:hAnsi="Arial" w:cs="Arial"/>
                <w:sz w:val="8"/>
                <w:szCs w:val="2"/>
                <w:lang w:val="es-BO"/>
              </w:rPr>
            </w:pPr>
          </w:p>
        </w:tc>
        <w:tc>
          <w:tcPr>
            <w:tcW w:w="6757" w:type="dxa"/>
            <w:gridSpan w:val="17"/>
            <w:tcBorders>
              <w:left w:val="nil"/>
              <w:bottom w:val="single" w:sz="4" w:space="0" w:color="auto"/>
            </w:tcBorders>
            <w:shd w:val="clear" w:color="auto" w:fill="auto"/>
          </w:tcPr>
          <w:p w14:paraId="5C08A39D" w14:textId="77777777" w:rsidR="00C5639E" w:rsidRPr="009956C4" w:rsidRDefault="00C5639E" w:rsidP="00E83D56">
            <w:pPr>
              <w:rPr>
                <w:rFonts w:ascii="Arial" w:hAnsi="Arial" w:cs="Arial"/>
                <w:sz w:val="8"/>
                <w:szCs w:val="2"/>
                <w:lang w:val="es-BO"/>
              </w:rPr>
            </w:pPr>
          </w:p>
        </w:tc>
      </w:tr>
    </w:tbl>
    <w:p w14:paraId="05DF0D87" w14:textId="77777777" w:rsidR="0024155B" w:rsidRPr="0024155B" w:rsidRDefault="0024155B" w:rsidP="0024155B">
      <w:pPr>
        <w:pStyle w:val="Ttulo1"/>
        <w:numPr>
          <w:ilvl w:val="0"/>
          <w:numId w:val="0"/>
        </w:numPr>
        <w:ind w:left="567"/>
      </w:pPr>
      <w:bookmarkStart w:id="66" w:name="_Toc94726526"/>
    </w:p>
    <w:p w14:paraId="68032863" w14:textId="18C19E46" w:rsidR="0031492F" w:rsidRDefault="0031492F" w:rsidP="00BB285A">
      <w:pPr>
        <w:pStyle w:val="Ttulo1"/>
        <w:tabs>
          <w:tab w:val="num" w:pos="567"/>
        </w:tabs>
        <w:ind w:left="567" w:hanging="567"/>
      </w:pPr>
      <w:r>
        <w:rPr>
          <w:rFonts w:ascii="Verdana" w:hAnsi="Verdana" w:cs="Arial"/>
          <w:sz w:val="18"/>
          <w:szCs w:val="18"/>
          <w:u w:val="none"/>
          <w:lang w:val="es-BO"/>
        </w:rPr>
        <w:t>CRONOGRAMA DE PLAZOS</w:t>
      </w:r>
      <w:bookmarkEnd w:id="66"/>
    </w:p>
    <w:tbl>
      <w:tblPr>
        <w:tblW w:w="9224" w:type="dxa"/>
        <w:tblInd w:w="-15" w:type="dxa"/>
        <w:tblLayout w:type="fixed"/>
        <w:tblCellMar>
          <w:left w:w="70" w:type="dxa"/>
          <w:right w:w="70" w:type="dxa"/>
        </w:tblCellMar>
        <w:tblLook w:val="04A0" w:firstRow="1" w:lastRow="0" w:firstColumn="1" w:lastColumn="0" w:noHBand="0" w:noVBand="1"/>
      </w:tblPr>
      <w:tblGrid>
        <w:gridCol w:w="9224"/>
      </w:tblGrid>
      <w:tr w:rsidR="00386E0A" w:rsidRPr="009956C4" w14:paraId="0C966B65" w14:textId="77777777" w:rsidTr="00865FD3">
        <w:trPr>
          <w:trHeight w:val="1471"/>
        </w:trPr>
        <w:tc>
          <w:tcPr>
            <w:tcW w:w="922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649460" w14:textId="59C6DAF5" w:rsidR="00386E0A" w:rsidRPr="004417D2" w:rsidRDefault="00642792" w:rsidP="004417D2">
            <w:pPr>
              <w:ind w:right="113"/>
              <w:jc w:val="both"/>
              <w:rPr>
                <w:rFonts w:ascii="Arial" w:hAnsi="Arial" w:cs="Arial"/>
                <w:sz w:val="14"/>
                <w:lang w:val="es-BO"/>
              </w:rPr>
            </w:pPr>
            <w:r>
              <w:rPr>
                <w:lang w:val="es-BO"/>
              </w:rPr>
              <w:br w:type="page"/>
            </w:r>
            <w:bookmarkStart w:id="67" w:name="OLE_LINK3"/>
            <w:bookmarkStart w:id="68" w:name="OLE_LINK4"/>
            <w:r w:rsidR="00386E0A" w:rsidRPr="004417D2">
              <w:rPr>
                <w:rFonts w:ascii="Arial" w:hAnsi="Arial" w:cs="Arial"/>
                <w:sz w:val="14"/>
                <w:lang w:val="es-BO"/>
              </w:rPr>
              <w:t xml:space="preserve"> acuerdo con lo establecido en el Artículo 47 de las NB-SABS, los siguientes plazos son de cumplimiento obligatorio:  </w:t>
            </w:r>
          </w:p>
          <w:p w14:paraId="719CE55D" w14:textId="77777777" w:rsidR="00386E0A" w:rsidRPr="004417D2" w:rsidRDefault="00386E0A" w:rsidP="00CB24FF">
            <w:pPr>
              <w:pStyle w:val="Prrafodelista"/>
              <w:numPr>
                <w:ilvl w:val="2"/>
                <w:numId w:val="9"/>
              </w:numPr>
              <w:ind w:left="356" w:right="113" w:hanging="284"/>
              <w:jc w:val="both"/>
              <w:rPr>
                <w:rFonts w:ascii="Arial" w:hAnsi="Arial" w:cs="Arial"/>
                <w:sz w:val="14"/>
                <w:lang w:val="es-BO"/>
              </w:rPr>
            </w:pPr>
            <w:r w:rsidRPr="004417D2">
              <w:rPr>
                <w:rFonts w:ascii="Arial" w:hAnsi="Arial" w:cs="Arial"/>
                <w:sz w:val="14"/>
                <w:lang w:val="es-BO"/>
              </w:rPr>
              <w:t>Presentación de propuestas:</w:t>
            </w:r>
          </w:p>
          <w:p w14:paraId="2B180D5C" w14:textId="48667B08" w:rsidR="00386E0A" w:rsidRPr="004417D2" w:rsidRDefault="00386E0A" w:rsidP="00CB24FF">
            <w:pPr>
              <w:pStyle w:val="Prrafodelista"/>
              <w:numPr>
                <w:ilvl w:val="0"/>
                <w:numId w:val="27"/>
              </w:numPr>
              <w:ind w:left="781" w:right="113" w:hanging="425"/>
              <w:jc w:val="both"/>
              <w:rPr>
                <w:rFonts w:ascii="Arial" w:hAnsi="Arial" w:cs="Arial"/>
                <w:sz w:val="14"/>
                <w:lang w:val="es-BO"/>
              </w:rPr>
            </w:pPr>
            <w:r w:rsidRPr="004417D2">
              <w:rPr>
                <w:rFonts w:ascii="Arial" w:hAnsi="Arial" w:cs="Arial"/>
                <w:sz w:val="14"/>
                <w:lang w:val="es-BO"/>
              </w:rPr>
              <w:t>Para contrataciones hasta Bs200.000.- (DOSCIENTOS MIL 00/100 BOLIVIANOS), plazo mínimo cuatro (4) días hábiles</w:t>
            </w:r>
            <w:r w:rsidR="003D58F1" w:rsidRPr="004417D2">
              <w:rPr>
                <w:rFonts w:ascii="Arial" w:hAnsi="Arial" w:cs="Arial"/>
                <w:sz w:val="14"/>
                <w:lang w:val="es-BO"/>
              </w:rPr>
              <w:t>;</w:t>
            </w:r>
          </w:p>
          <w:p w14:paraId="54C53D8A" w14:textId="1E8AC710" w:rsidR="00386E0A" w:rsidRPr="004417D2" w:rsidRDefault="00386E0A" w:rsidP="00CB24FF">
            <w:pPr>
              <w:pStyle w:val="Prrafodelista"/>
              <w:numPr>
                <w:ilvl w:val="0"/>
                <w:numId w:val="27"/>
              </w:numPr>
              <w:ind w:left="781" w:right="113" w:hanging="425"/>
              <w:jc w:val="both"/>
              <w:rPr>
                <w:rFonts w:ascii="Arial" w:hAnsi="Arial" w:cs="Arial"/>
                <w:sz w:val="14"/>
                <w:lang w:val="es-BO"/>
              </w:rPr>
            </w:pPr>
            <w:r w:rsidRPr="004417D2">
              <w:rPr>
                <w:rFonts w:ascii="Arial" w:hAnsi="Arial" w:cs="Arial"/>
                <w:sz w:val="14"/>
                <w:lang w:val="es-BO"/>
              </w:rPr>
              <w:t xml:space="preserve">Para contrataciones mayores a Bs200.000.- (DOSCIENTOS MIL 00/100 BOLIVIANOS) hasta Bs1.000.000.- (UN </w:t>
            </w:r>
            <w:r w:rsidR="004B0DAC" w:rsidRPr="004417D2">
              <w:rPr>
                <w:rFonts w:ascii="Arial" w:hAnsi="Arial" w:cs="Arial"/>
                <w:sz w:val="14"/>
                <w:lang w:val="es-BO"/>
              </w:rPr>
              <w:t>MILLÓN</w:t>
            </w:r>
            <w:r w:rsidRPr="004417D2">
              <w:rPr>
                <w:rFonts w:ascii="Arial" w:hAnsi="Arial" w:cs="Arial"/>
                <w:sz w:val="14"/>
                <w:lang w:val="es-BO"/>
              </w:rPr>
              <w:t xml:space="preserve"> 00/100 BOLIVIANOS), plazo mínimo ocho (8) días hábiles.</w:t>
            </w:r>
          </w:p>
          <w:p w14:paraId="2DD6BD09" w14:textId="71E0A32B" w:rsidR="00386E0A" w:rsidRPr="004417D2" w:rsidRDefault="003D58F1" w:rsidP="0060074B">
            <w:pPr>
              <w:ind w:left="113" w:right="113"/>
              <w:jc w:val="both"/>
              <w:rPr>
                <w:rFonts w:ascii="Arial" w:hAnsi="Arial" w:cs="Arial"/>
                <w:sz w:val="14"/>
                <w:lang w:val="es-BO"/>
              </w:rPr>
            </w:pPr>
            <w:r w:rsidRPr="004417D2">
              <w:rPr>
                <w:rFonts w:ascii="Arial" w:hAnsi="Arial" w:cs="Arial"/>
                <w:sz w:val="14"/>
                <w:lang w:val="es-BO"/>
              </w:rPr>
              <w:t xml:space="preserve">      </w:t>
            </w:r>
            <w:r w:rsidR="00386E0A" w:rsidRPr="004417D2">
              <w:rPr>
                <w:rFonts w:ascii="Arial" w:hAnsi="Arial" w:cs="Arial"/>
                <w:sz w:val="14"/>
                <w:lang w:val="es-BO"/>
              </w:rPr>
              <w:t xml:space="preserve">Ambos computables a partir del día siguiente </w:t>
            </w:r>
            <w:r w:rsidR="00291633" w:rsidRPr="004417D2">
              <w:rPr>
                <w:rFonts w:ascii="Arial" w:hAnsi="Arial" w:cs="Arial"/>
                <w:sz w:val="14"/>
                <w:lang w:val="es-BO"/>
              </w:rPr>
              <w:t xml:space="preserve">hábil </w:t>
            </w:r>
            <w:r w:rsidR="00386E0A" w:rsidRPr="004417D2">
              <w:rPr>
                <w:rFonts w:ascii="Arial" w:hAnsi="Arial" w:cs="Arial"/>
                <w:sz w:val="14"/>
                <w:lang w:val="es-BO"/>
              </w:rPr>
              <w:t>de la</w:t>
            </w:r>
            <w:r w:rsidR="004247ED" w:rsidRPr="004417D2">
              <w:rPr>
                <w:rFonts w:ascii="Arial" w:hAnsi="Arial" w:cs="Arial"/>
                <w:sz w:val="14"/>
                <w:lang w:val="es-BO"/>
              </w:rPr>
              <w:t xml:space="preserve"> publicación de la convocatoria</w:t>
            </w:r>
            <w:r w:rsidR="00096FB8" w:rsidRPr="004417D2">
              <w:rPr>
                <w:rFonts w:ascii="Arial" w:hAnsi="Arial" w:cs="Arial"/>
                <w:sz w:val="14"/>
                <w:lang w:val="es-BO"/>
              </w:rPr>
              <w:t xml:space="preserve"> en el SICOES</w:t>
            </w:r>
            <w:r w:rsidR="00386E0A" w:rsidRPr="004417D2">
              <w:rPr>
                <w:rFonts w:ascii="Arial" w:hAnsi="Arial" w:cs="Arial"/>
                <w:sz w:val="14"/>
                <w:lang w:val="es-BO"/>
              </w:rPr>
              <w:t>;</w:t>
            </w:r>
          </w:p>
          <w:p w14:paraId="221EDD4F" w14:textId="77777777" w:rsidR="00386E0A" w:rsidRPr="004417D2" w:rsidRDefault="00386E0A" w:rsidP="00CB24FF">
            <w:pPr>
              <w:pStyle w:val="Prrafodelista"/>
              <w:numPr>
                <w:ilvl w:val="2"/>
                <w:numId w:val="9"/>
              </w:numPr>
              <w:ind w:left="356" w:right="113" w:hanging="284"/>
              <w:jc w:val="both"/>
              <w:rPr>
                <w:rFonts w:ascii="Arial" w:hAnsi="Arial" w:cs="Arial"/>
                <w:sz w:val="14"/>
                <w:szCs w:val="16"/>
                <w:lang w:val="es-BO"/>
              </w:rPr>
            </w:pPr>
            <w:r w:rsidRPr="004417D2">
              <w:rPr>
                <w:rFonts w:ascii="Arial" w:hAnsi="Arial" w:cs="Arial"/>
                <w:sz w:val="14"/>
                <w:szCs w:val="16"/>
                <w:lang w:val="es-BO"/>
              </w:rPr>
              <w:t>Presentación de documentos para la formalización de la contratación, plazo de entrega de documentos no menor a cuatro (4) días hábiles);</w:t>
            </w:r>
          </w:p>
          <w:p w14:paraId="151CEDC7" w14:textId="77777777" w:rsidR="00386E0A" w:rsidRPr="004417D2" w:rsidRDefault="00386E0A" w:rsidP="00CB24FF">
            <w:pPr>
              <w:pStyle w:val="Prrafodelista"/>
              <w:numPr>
                <w:ilvl w:val="2"/>
                <w:numId w:val="9"/>
              </w:numPr>
              <w:ind w:left="356" w:right="113" w:hanging="284"/>
              <w:jc w:val="both"/>
              <w:rPr>
                <w:rFonts w:ascii="Arial" w:hAnsi="Arial" w:cs="Arial"/>
                <w:sz w:val="14"/>
                <w:szCs w:val="16"/>
                <w:lang w:val="es-BO"/>
              </w:rPr>
            </w:pPr>
            <w:r w:rsidRPr="004417D2">
              <w:rPr>
                <w:rFonts w:ascii="Arial" w:hAnsi="Arial" w:cs="Arial"/>
                <w:sz w:val="14"/>
                <w:szCs w:val="16"/>
                <w:lang w:val="es-BO"/>
              </w:rPr>
              <w:t xml:space="preserve">Plazo para la presentación del Recurso Administrativo de Impugnación a la Resolución de Adjudicación o de Declaratoria Desierta, en contrataciones mayores a Bs200.000.- (DOSCIENTOS MIL 00/100 BOLIVIANOS) hasta Bs1.000.000.- (UN </w:t>
            </w:r>
            <w:r w:rsidR="00B363E4" w:rsidRPr="004417D2">
              <w:rPr>
                <w:rFonts w:ascii="Arial" w:hAnsi="Arial" w:cs="Arial"/>
                <w:sz w:val="14"/>
                <w:szCs w:val="16"/>
                <w:lang w:val="es-BO"/>
              </w:rPr>
              <w:t>MILLÓN</w:t>
            </w:r>
            <w:r w:rsidRPr="004417D2">
              <w:rPr>
                <w:rFonts w:ascii="Arial" w:hAnsi="Arial" w:cs="Arial"/>
                <w:sz w:val="14"/>
                <w:szCs w:val="16"/>
                <w:lang w:val="es-BO"/>
              </w:rPr>
              <w:t xml:space="preserve"> 00/100 BOLIVIANOS) (en cuyo caso el cronograma deberá considerar tres (3) días hábiles computables a partir del día siguiente hábil de la notificación de la Resolución Impugnable).</w:t>
            </w:r>
          </w:p>
          <w:p w14:paraId="11DAA91D" w14:textId="77777777" w:rsidR="00386E0A" w:rsidRPr="0060074B" w:rsidRDefault="00386E0A" w:rsidP="004417D2">
            <w:pPr>
              <w:ind w:right="113"/>
              <w:jc w:val="both"/>
              <w:rPr>
                <w:sz w:val="12"/>
                <w:lang w:val="es-BO"/>
              </w:rPr>
            </w:pPr>
            <w:r w:rsidRPr="004417D2">
              <w:rPr>
                <w:rFonts w:ascii="Arial" w:hAnsi="Arial" w:cs="Arial"/>
                <w:b/>
                <w:sz w:val="14"/>
                <w:lang w:val="es-BO"/>
              </w:rPr>
              <w:t>El incumplimiento a los plazos señalados será considerado como inobservancia a la normativa</w:t>
            </w:r>
          </w:p>
        </w:tc>
      </w:tr>
      <w:bookmarkEnd w:id="67"/>
      <w:bookmarkEnd w:id="68"/>
    </w:tbl>
    <w:p w14:paraId="075323E9" w14:textId="77777777" w:rsidR="0002498E" w:rsidRPr="009956C4" w:rsidRDefault="0002498E" w:rsidP="00386E0A">
      <w:pPr>
        <w:jc w:val="right"/>
        <w:rPr>
          <w:rFonts w:ascii="Arial" w:hAnsi="Arial" w:cs="Arial"/>
          <w:lang w:val="es-BO"/>
        </w:rPr>
      </w:pPr>
    </w:p>
    <w:p w14:paraId="1B95653B" w14:textId="7D34934E" w:rsidR="0002498E" w:rsidRPr="009956C4" w:rsidRDefault="0002498E" w:rsidP="00913B0F">
      <w:pPr>
        <w:rPr>
          <w:rFonts w:cs="Arial"/>
          <w:sz w:val="18"/>
          <w:szCs w:val="18"/>
          <w:lang w:val="es-BO"/>
        </w:rPr>
      </w:pPr>
      <w:r w:rsidRPr="009956C4">
        <w:rPr>
          <w:rFonts w:cs="Arial"/>
          <w:sz w:val="18"/>
          <w:szCs w:val="18"/>
          <w:lang w:val="es-BO"/>
        </w:rPr>
        <w:t xml:space="preserve">El proceso de contratación </w:t>
      </w:r>
      <w:r w:rsidR="003D58F1">
        <w:rPr>
          <w:rFonts w:cs="Arial"/>
          <w:sz w:val="18"/>
          <w:szCs w:val="18"/>
          <w:lang w:val="es-BO"/>
        </w:rPr>
        <w:t xml:space="preserve">de bienes </w:t>
      </w:r>
      <w:r w:rsidRPr="009956C4">
        <w:rPr>
          <w:rFonts w:cs="Arial"/>
          <w:sz w:val="18"/>
          <w:szCs w:val="18"/>
          <w:lang w:val="es-BO"/>
        </w:rPr>
        <w:t>se sujetará al siguiente Cronograma de Plazos:</w:t>
      </w:r>
    </w:p>
    <w:p w14:paraId="783033B4" w14:textId="77777777" w:rsidR="0002498E" w:rsidRPr="004417D2" w:rsidRDefault="0002498E" w:rsidP="00386E0A">
      <w:pPr>
        <w:jc w:val="right"/>
        <w:rPr>
          <w:rFonts w:ascii="Arial" w:hAnsi="Arial" w:cs="Arial"/>
          <w:sz w:val="12"/>
          <w:szCs w:val="8"/>
          <w:lang w:val="es-BO"/>
        </w:rPr>
      </w:pPr>
    </w:p>
    <w:tbl>
      <w:tblPr>
        <w:tblW w:w="9270"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78"/>
        <w:gridCol w:w="2478"/>
        <w:gridCol w:w="134"/>
        <w:gridCol w:w="383"/>
        <w:gridCol w:w="134"/>
        <w:gridCol w:w="389"/>
        <w:gridCol w:w="134"/>
        <w:gridCol w:w="524"/>
        <w:gridCol w:w="135"/>
        <w:gridCol w:w="134"/>
        <w:gridCol w:w="475"/>
        <w:gridCol w:w="134"/>
        <w:gridCol w:w="398"/>
        <w:gridCol w:w="135"/>
        <w:gridCol w:w="141"/>
        <w:gridCol w:w="2966"/>
        <w:gridCol w:w="198"/>
      </w:tblGrid>
      <w:tr w:rsidR="0002498E" w:rsidRPr="009956C4" w14:paraId="1F809B1A" w14:textId="77777777" w:rsidTr="00865FD3">
        <w:trPr>
          <w:trHeight w:val="258"/>
        </w:trPr>
        <w:tc>
          <w:tcPr>
            <w:tcW w:w="2856"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66F3266A" w14:textId="77777777" w:rsidR="0002498E" w:rsidRPr="009956C4" w:rsidRDefault="0002498E" w:rsidP="00882C0D">
            <w:pPr>
              <w:adjustRightInd w:val="0"/>
              <w:snapToGrid w:val="0"/>
              <w:jc w:val="center"/>
              <w:rPr>
                <w:rFonts w:ascii="Arial" w:hAnsi="Arial" w:cs="Arial"/>
                <w:b/>
                <w:sz w:val="14"/>
                <w:lang w:val="es-BO"/>
              </w:rPr>
            </w:pPr>
            <w:r w:rsidRPr="009956C4">
              <w:rPr>
                <w:rFonts w:ascii="Arial" w:hAnsi="Arial" w:cs="Arial"/>
                <w:b/>
                <w:sz w:val="14"/>
                <w:lang w:val="es-BO"/>
              </w:rPr>
              <w:t>ACTIVIDAD</w:t>
            </w:r>
          </w:p>
        </w:tc>
        <w:tc>
          <w:tcPr>
            <w:tcW w:w="1833" w:type="dxa"/>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19159789" w14:textId="77777777" w:rsidR="0002498E" w:rsidRPr="009956C4" w:rsidRDefault="0002498E" w:rsidP="00882C0D">
            <w:pPr>
              <w:adjustRightInd w:val="0"/>
              <w:snapToGrid w:val="0"/>
              <w:jc w:val="center"/>
              <w:rPr>
                <w:i/>
                <w:sz w:val="14"/>
                <w:szCs w:val="14"/>
                <w:lang w:val="es-BO"/>
              </w:rPr>
            </w:pPr>
            <w:r w:rsidRPr="009956C4">
              <w:rPr>
                <w:rFonts w:ascii="Arial" w:hAnsi="Arial" w:cs="Arial"/>
                <w:b/>
                <w:sz w:val="14"/>
                <w:lang w:val="es-BO"/>
              </w:rPr>
              <w:t>FECHA</w:t>
            </w:r>
          </w:p>
        </w:tc>
        <w:tc>
          <w:tcPr>
            <w:tcW w:w="1276" w:type="dxa"/>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6C63333D" w14:textId="77777777" w:rsidR="0002498E" w:rsidRPr="009956C4" w:rsidRDefault="0002498E" w:rsidP="00882C0D">
            <w:pPr>
              <w:adjustRightInd w:val="0"/>
              <w:snapToGrid w:val="0"/>
              <w:jc w:val="center"/>
              <w:rPr>
                <w:i/>
                <w:sz w:val="14"/>
                <w:szCs w:val="14"/>
                <w:lang w:val="es-BO"/>
              </w:rPr>
            </w:pPr>
            <w:r w:rsidRPr="009956C4">
              <w:rPr>
                <w:rFonts w:ascii="Arial" w:hAnsi="Arial" w:cs="Arial"/>
                <w:b/>
                <w:sz w:val="14"/>
                <w:lang w:val="es-BO"/>
              </w:rPr>
              <w:t>HORA</w:t>
            </w:r>
          </w:p>
        </w:tc>
        <w:tc>
          <w:tcPr>
            <w:tcW w:w="3305"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34B1AE83" w14:textId="77777777" w:rsidR="0002498E" w:rsidRPr="009956C4" w:rsidRDefault="0002498E" w:rsidP="00882C0D">
            <w:pPr>
              <w:adjustRightInd w:val="0"/>
              <w:snapToGrid w:val="0"/>
              <w:jc w:val="center"/>
              <w:rPr>
                <w:rFonts w:ascii="Arial" w:hAnsi="Arial" w:cs="Arial"/>
                <w:sz w:val="14"/>
                <w:lang w:val="es-BO"/>
              </w:rPr>
            </w:pPr>
            <w:r w:rsidRPr="009956C4">
              <w:rPr>
                <w:rFonts w:ascii="Arial" w:hAnsi="Arial" w:cs="Arial"/>
                <w:b/>
                <w:sz w:val="14"/>
                <w:lang w:val="es-BO"/>
              </w:rPr>
              <w:t>LUGAR Y DIRECCIÓN</w:t>
            </w:r>
          </w:p>
        </w:tc>
      </w:tr>
      <w:tr w:rsidR="00CB6541" w:rsidRPr="009956C4" w14:paraId="39A7533D" w14:textId="77777777" w:rsidTr="00865FD3">
        <w:trPr>
          <w:trHeight w:val="130"/>
        </w:trPr>
        <w:tc>
          <w:tcPr>
            <w:tcW w:w="378" w:type="dxa"/>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23CB012D" w14:textId="77777777" w:rsidR="0002498E" w:rsidRPr="009956C4" w:rsidRDefault="00473A73"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w:t>
            </w:r>
          </w:p>
        </w:tc>
        <w:tc>
          <w:tcPr>
            <w:tcW w:w="2478" w:type="dxa"/>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3DF8CED3" w14:textId="463E9EFE" w:rsidR="0002498E" w:rsidRPr="009956C4" w:rsidRDefault="0002498E" w:rsidP="009A6581">
            <w:pPr>
              <w:adjustRightInd w:val="0"/>
              <w:snapToGrid w:val="0"/>
              <w:ind w:left="113" w:right="113"/>
              <w:jc w:val="both"/>
              <w:rPr>
                <w:rFonts w:ascii="Arial" w:hAnsi="Arial" w:cs="Arial"/>
                <w:b/>
                <w:sz w:val="14"/>
                <w:lang w:val="es-BO"/>
              </w:rPr>
            </w:pPr>
            <w:r w:rsidRPr="009956C4">
              <w:rPr>
                <w:rFonts w:ascii="Arial" w:hAnsi="Arial" w:cs="Arial"/>
                <w:sz w:val="14"/>
                <w:lang w:val="es-BO"/>
              </w:rPr>
              <w:t>Publicación del DBC en el SICOES</w:t>
            </w:r>
            <w:r w:rsidR="002F64B4">
              <w:rPr>
                <w:rFonts w:ascii="Arial" w:hAnsi="Arial" w:cs="Arial"/>
                <w:sz w:val="14"/>
                <w:lang w:val="es-BO" w:eastAsia="es-BO"/>
              </w:rPr>
              <w:t xml:space="preserve"> (*)</w:t>
            </w:r>
          </w:p>
        </w:tc>
        <w:tc>
          <w:tcPr>
            <w:tcW w:w="134" w:type="dxa"/>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0D234654"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1D4DB78B"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14:paraId="49871DB9" w14:textId="77777777" w:rsidR="0002498E" w:rsidRPr="009956C4" w:rsidRDefault="0002498E" w:rsidP="00882C0D">
            <w:pPr>
              <w:adjustRightInd w:val="0"/>
              <w:snapToGrid w:val="0"/>
              <w:jc w:val="center"/>
              <w:rPr>
                <w:i/>
                <w:sz w:val="14"/>
                <w:szCs w:val="14"/>
                <w:lang w:val="es-BO"/>
              </w:rPr>
            </w:pPr>
          </w:p>
        </w:tc>
        <w:tc>
          <w:tcPr>
            <w:tcW w:w="389"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5F8C0DF5"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14:paraId="1B006259" w14:textId="77777777" w:rsidR="0002498E" w:rsidRPr="009956C4" w:rsidRDefault="0002498E" w:rsidP="00882C0D">
            <w:pPr>
              <w:adjustRightInd w:val="0"/>
              <w:snapToGrid w:val="0"/>
              <w:jc w:val="center"/>
              <w:rPr>
                <w:i/>
                <w:sz w:val="14"/>
                <w:szCs w:val="14"/>
                <w:lang w:val="es-BO"/>
              </w:rPr>
            </w:pPr>
          </w:p>
        </w:tc>
        <w:tc>
          <w:tcPr>
            <w:tcW w:w="524"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78C9AAD9"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6BAC41B6" w14:textId="77777777" w:rsidR="0002498E" w:rsidRPr="009956C4" w:rsidRDefault="0002498E" w:rsidP="00882C0D">
            <w:pPr>
              <w:adjustRightInd w:val="0"/>
              <w:snapToGrid w:val="0"/>
              <w:jc w:val="center"/>
              <w:rPr>
                <w:i/>
                <w:sz w:val="14"/>
                <w:szCs w:val="14"/>
                <w:lang w:val="es-BO"/>
              </w:rPr>
            </w:pPr>
          </w:p>
        </w:tc>
        <w:tc>
          <w:tcPr>
            <w:tcW w:w="134" w:type="dxa"/>
            <w:tcBorders>
              <w:top w:val="single" w:sz="12" w:space="0" w:color="000000" w:themeColor="text1"/>
              <w:left w:val="single" w:sz="12" w:space="0" w:color="auto"/>
              <w:bottom w:val="nil"/>
              <w:right w:val="nil"/>
            </w:tcBorders>
            <w:tcMar>
              <w:left w:w="0" w:type="dxa"/>
              <w:right w:w="0" w:type="dxa"/>
            </w:tcMar>
          </w:tcPr>
          <w:p w14:paraId="4A61DF20" w14:textId="77777777" w:rsidR="0002498E" w:rsidRPr="009956C4" w:rsidRDefault="0002498E" w:rsidP="00882C0D">
            <w:pPr>
              <w:adjustRightInd w:val="0"/>
              <w:snapToGrid w:val="0"/>
              <w:jc w:val="center"/>
              <w:rPr>
                <w:i/>
                <w:sz w:val="14"/>
                <w:szCs w:val="14"/>
                <w:lang w:val="es-BO"/>
              </w:rPr>
            </w:pPr>
          </w:p>
        </w:tc>
        <w:tc>
          <w:tcPr>
            <w:tcW w:w="475" w:type="dxa"/>
            <w:tcBorders>
              <w:top w:val="single" w:sz="12" w:space="0" w:color="000000" w:themeColor="text1"/>
              <w:left w:val="nil"/>
              <w:bottom w:val="nil"/>
              <w:right w:val="nil"/>
            </w:tcBorders>
            <w:shd w:val="clear" w:color="auto" w:fill="auto"/>
            <w:tcMar>
              <w:left w:w="0" w:type="dxa"/>
              <w:right w:w="0" w:type="dxa"/>
            </w:tcMar>
            <w:vAlign w:val="center"/>
          </w:tcPr>
          <w:p w14:paraId="27B999C8" w14:textId="77777777" w:rsidR="0002498E" w:rsidRPr="009956C4" w:rsidRDefault="0002498E" w:rsidP="00882C0D">
            <w:pPr>
              <w:adjustRightInd w:val="0"/>
              <w:snapToGrid w:val="0"/>
              <w:jc w:val="center"/>
              <w:rPr>
                <w:i/>
                <w:sz w:val="14"/>
                <w:szCs w:val="14"/>
                <w:lang w:val="es-BO"/>
              </w:rPr>
            </w:pP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14:paraId="164D4841" w14:textId="77777777" w:rsidR="0002498E" w:rsidRPr="009956C4" w:rsidRDefault="0002498E" w:rsidP="00882C0D">
            <w:pPr>
              <w:adjustRightInd w:val="0"/>
              <w:snapToGrid w:val="0"/>
              <w:jc w:val="center"/>
              <w:rPr>
                <w:i/>
                <w:sz w:val="14"/>
                <w:szCs w:val="14"/>
                <w:lang w:val="es-BO"/>
              </w:rPr>
            </w:pPr>
          </w:p>
        </w:tc>
        <w:tc>
          <w:tcPr>
            <w:tcW w:w="398" w:type="dxa"/>
            <w:tcBorders>
              <w:top w:val="single" w:sz="12" w:space="0" w:color="000000" w:themeColor="text1"/>
              <w:left w:val="nil"/>
              <w:bottom w:val="nil"/>
              <w:right w:val="nil"/>
            </w:tcBorders>
            <w:shd w:val="clear" w:color="auto" w:fill="auto"/>
            <w:tcMar>
              <w:left w:w="0" w:type="dxa"/>
              <w:right w:w="0" w:type="dxa"/>
            </w:tcMar>
            <w:vAlign w:val="center"/>
          </w:tcPr>
          <w:p w14:paraId="2DD99ABD" w14:textId="77777777" w:rsidR="0002498E" w:rsidRPr="009956C4" w:rsidRDefault="0002498E" w:rsidP="00882C0D">
            <w:pPr>
              <w:adjustRightInd w:val="0"/>
              <w:snapToGrid w:val="0"/>
              <w:jc w:val="center"/>
              <w:rPr>
                <w:i/>
                <w:sz w:val="14"/>
                <w:szCs w:val="14"/>
                <w:lang w:val="es-BO"/>
              </w:rPr>
            </w:pPr>
          </w:p>
        </w:tc>
        <w:tc>
          <w:tcPr>
            <w:tcW w:w="135" w:type="dxa"/>
            <w:tcBorders>
              <w:top w:val="single" w:sz="12" w:space="0" w:color="000000" w:themeColor="text1"/>
              <w:left w:val="nil"/>
              <w:bottom w:val="nil"/>
              <w:right w:val="single" w:sz="12" w:space="0" w:color="auto"/>
            </w:tcBorders>
            <w:shd w:val="clear" w:color="auto" w:fill="auto"/>
            <w:vAlign w:val="center"/>
          </w:tcPr>
          <w:p w14:paraId="1012162F" w14:textId="77777777" w:rsidR="0002498E" w:rsidRPr="009956C4" w:rsidRDefault="0002498E" w:rsidP="00882C0D">
            <w:pPr>
              <w:adjustRightInd w:val="0"/>
              <w:snapToGrid w:val="0"/>
              <w:jc w:val="center"/>
              <w:rPr>
                <w:i/>
                <w:sz w:val="14"/>
                <w:szCs w:val="14"/>
                <w:lang w:val="es-BO"/>
              </w:rPr>
            </w:pPr>
          </w:p>
        </w:tc>
        <w:tc>
          <w:tcPr>
            <w:tcW w:w="141" w:type="dxa"/>
            <w:vMerge w:val="restart"/>
            <w:tcBorders>
              <w:top w:val="single" w:sz="12" w:space="0" w:color="000000" w:themeColor="text1"/>
              <w:left w:val="single" w:sz="12" w:space="0" w:color="auto"/>
              <w:bottom w:val="single" w:sz="4" w:space="0" w:color="auto"/>
              <w:right w:val="nil"/>
            </w:tcBorders>
            <w:shd w:val="clear" w:color="auto" w:fill="auto"/>
            <w:vAlign w:val="center"/>
          </w:tcPr>
          <w:p w14:paraId="20E9D487" w14:textId="77777777" w:rsidR="0002498E" w:rsidRPr="009956C4" w:rsidRDefault="0002498E" w:rsidP="00882C0D">
            <w:pPr>
              <w:adjustRightInd w:val="0"/>
              <w:snapToGrid w:val="0"/>
              <w:jc w:val="center"/>
              <w:rPr>
                <w:i/>
                <w:sz w:val="14"/>
                <w:szCs w:val="14"/>
                <w:lang w:val="es-BO"/>
              </w:rPr>
            </w:pPr>
          </w:p>
        </w:tc>
        <w:tc>
          <w:tcPr>
            <w:tcW w:w="2966" w:type="dxa"/>
            <w:tcBorders>
              <w:top w:val="nil"/>
              <w:left w:val="nil"/>
              <w:bottom w:val="nil"/>
              <w:right w:val="nil"/>
            </w:tcBorders>
            <w:shd w:val="clear" w:color="auto" w:fill="auto"/>
            <w:vAlign w:val="center"/>
          </w:tcPr>
          <w:p w14:paraId="458B1583" w14:textId="77777777" w:rsidR="0002498E" w:rsidRPr="009956C4" w:rsidRDefault="0002498E" w:rsidP="00882C0D">
            <w:pPr>
              <w:adjustRightInd w:val="0"/>
              <w:snapToGrid w:val="0"/>
              <w:jc w:val="center"/>
              <w:rPr>
                <w:i/>
                <w:sz w:val="14"/>
                <w:szCs w:val="14"/>
                <w:lang w:val="es-BO"/>
              </w:rPr>
            </w:pPr>
          </w:p>
        </w:tc>
        <w:tc>
          <w:tcPr>
            <w:tcW w:w="198" w:type="dxa"/>
            <w:vMerge w:val="restart"/>
            <w:tcBorders>
              <w:top w:val="single" w:sz="12" w:space="0" w:color="000000" w:themeColor="text1"/>
              <w:left w:val="nil"/>
              <w:bottom w:val="nil"/>
              <w:right w:val="single" w:sz="12" w:space="0" w:color="000000" w:themeColor="text1"/>
            </w:tcBorders>
            <w:shd w:val="clear" w:color="auto" w:fill="auto"/>
            <w:vAlign w:val="center"/>
          </w:tcPr>
          <w:p w14:paraId="03C50D99" w14:textId="77777777" w:rsidR="0002498E" w:rsidRPr="009956C4" w:rsidRDefault="0002498E" w:rsidP="00882C0D">
            <w:pPr>
              <w:adjustRightInd w:val="0"/>
              <w:snapToGrid w:val="0"/>
              <w:jc w:val="center"/>
              <w:rPr>
                <w:i/>
                <w:sz w:val="14"/>
                <w:szCs w:val="14"/>
                <w:lang w:val="es-BO"/>
              </w:rPr>
            </w:pPr>
          </w:p>
        </w:tc>
      </w:tr>
      <w:tr w:rsidR="00827C58" w:rsidRPr="009956C4" w14:paraId="1D7C1267" w14:textId="77777777" w:rsidTr="00865FD3">
        <w:trPr>
          <w:trHeight w:val="53"/>
        </w:trPr>
        <w:tc>
          <w:tcPr>
            <w:tcW w:w="378" w:type="dxa"/>
            <w:vMerge/>
            <w:tcBorders>
              <w:left w:val="single" w:sz="12" w:space="0" w:color="auto"/>
              <w:bottom w:val="nil"/>
              <w:right w:val="single" w:sz="12" w:space="0" w:color="auto"/>
            </w:tcBorders>
            <w:shd w:val="clear" w:color="auto" w:fill="auto"/>
            <w:noWrap/>
            <w:tcMar>
              <w:left w:w="0" w:type="dxa"/>
              <w:right w:w="0" w:type="dxa"/>
            </w:tcMar>
            <w:vAlign w:val="center"/>
          </w:tcPr>
          <w:p w14:paraId="63312EE3" w14:textId="77777777" w:rsidR="00827C58" w:rsidRPr="009956C4" w:rsidRDefault="00827C58" w:rsidP="00827C58">
            <w:pPr>
              <w:adjustRightInd w:val="0"/>
              <w:snapToGrid w:val="0"/>
              <w:jc w:val="center"/>
              <w:rPr>
                <w:rFonts w:ascii="Arial" w:hAnsi="Arial" w:cs="Arial"/>
                <w:sz w:val="14"/>
                <w:szCs w:val="14"/>
                <w:lang w:val="es-BO"/>
              </w:rPr>
            </w:pPr>
          </w:p>
        </w:tc>
        <w:tc>
          <w:tcPr>
            <w:tcW w:w="2478" w:type="dxa"/>
            <w:vMerge/>
            <w:tcBorders>
              <w:left w:val="single" w:sz="12" w:space="0" w:color="auto"/>
              <w:bottom w:val="nil"/>
              <w:right w:val="single" w:sz="12" w:space="0" w:color="auto"/>
            </w:tcBorders>
            <w:shd w:val="clear" w:color="auto" w:fill="auto"/>
            <w:vAlign w:val="bottom"/>
          </w:tcPr>
          <w:p w14:paraId="70E0B199" w14:textId="77777777" w:rsidR="00827C58" w:rsidRPr="009956C4" w:rsidRDefault="00827C58" w:rsidP="00827C58">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770A3370" w14:textId="77777777" w:rsidR="00827C58" w:rsidRPr="009956C4" w:rsidRDefault="00827C58" w:rsidP="00827C58">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644F70" w14:textId="347002CA" w:rsidR="00827C58" w:rsidRPr="009956C4" w:rsidRDefault="004671B8" w:rsidP="00AE7D97">
            <w:pPr>
              <w:adjustRightInd w:val="0"/>
              <w:snapToGrid w:val="0"/>
              <w:jc w:val="center"/>
              <w:rPr>
                <w:rFonts w:ascii="Arial" w:hAnsi="Arial" w:cs="Arial"/>
                <w:sz w:val="14"/>
                <w:lang w:val="es-BO"/>
              </w:rPr>
            </w:pPr>
            <w:r>
              <w:rPr>
                <w:rFonts w:ascii="Arial" w:hAnsi="Arial" w:cs="Arial"/>
                <w:sz w:val="14"/>
                <w:lang w:val="es-BO"/>
              </w:rPr>
              <w:t>21</w:t>
            </w:r>
          </w:p>
        </w:tc>
        <w:tc>
          <w:tcPr>
            <w:tcW w:w="134" w:type="dxa"/>
            <w:tcBorders>
              <w:top w:val="nil"/>
              <w:left w:val="single" w:sz="4" w:space="0" w:color="auto"/>
              <w:bottom w:val="nil"/>
              <w:right w:val="single" w:sz="4" w:space="0" w:color="auto"/>
            </w:tcBorders>
            <w:shd w:val="clear" w:color="auto" w:fill="auto"/>
            <w:vAlign w:val="center"/>
          </w:tcPr>
          <w:p w14:paraId="6C487059" w14:textId="77777777" w:rsidR="00827C58" w:rsidRPr="009956C4" w:rsidRDefault="00827C58" w:rsidP="00827C58">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0AFF6B" w14:textId="78ACAFBD" w:rsidR="00827C58" w:rsidRPr="009956C4" w:rsidRDefault="00827C58" w:rsidP="00827C58">
            <w:pPr>
              <w:adjustRightInd w:val="0"/>
              <w:snapToGrid w:val="0"/>
              <w:jc w:val="center"/>
              <w:rPr>
                <w:rFonts w:ascii="Arial" w:hAnsi="Arial" w:cs="Arial"/>
                <w:sz w:val="14"/>
                <w:lang w:val="es-BO"/>
              </w:rPr>
            </w:pPr>
            <w:r>
              <w:rPr>
                <w:rFonts w:ascii="Arial" w:hAnsi="Arial" w:cs="Arial"/>
                <w:sz w:val="14"/>
                <w:lang w:val="es-BO"/>
              </w:rPr>
              <w:t>09</w:t>
            </w:r>
          </w:p>
        </w:tc>
        <w:tc>
          <w:tcPr>
            <w:tcW w:w="134" w:type="dxa"/>
            <w:tcBorders>
              <w:top w:val="nil"/>
              <w:left w:val="single" w:sz="4" w:space="0" w:color="auto"/>
              <w:bottom w:val="nil"/>
              <w:right w:val="single" w:sz="4" w:space="0" w:color="auto"/>
            </w:tcBorders>
            <w:shd w:val="clear" w:color="auto" w:fill="auto"/>
            <w:vAlign w:val="center"/>
          </w:tcPr>
          <w:p w14:paraId="6AF573BA" w14:textId="77777777" w:rsidR="00827C58" w:rsidRPr="009956C4" w:rsidRDefault="00827C58" w:rsidP="00827C58">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6587D3" w14:textId="69811CE4" w:rsidR="00827C58" w:rsidRPr="009956C4" w:rsidRDefault="00827C58" w:rsidP="00827C58">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single" w:sz="4" w:space="0" w:color="auto"/>
              <w:left w:val="single" w:sz="4" w:space="0" w:color="auto"/>
              <w:bottom w:val="nil"/>
              <w:right w:val="single" w:sz="12" w:space="0" w:color="auto"/>
            </w:tcBorders>
            <w:shd w:val="clear" w:color="auto" w:fill="auto"/>
            <w:vAlign w:val="center"/>
          </w:tcPr>
          <w:p w14:paraId="0318A12B" w14:textId="77777777" w:rsidR="00827C58" w:rsidRPr="009956C4" w:rsidRDefault="00827C58" w:rsidP="00827C58">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shd w:val="clear" w:color="auto" w:fill="auto"/>
          </w:tcPr>
          <w:p w14:paraId="62EB973B" w14:textId="77777777" w:rsidR="00827C58" w:rsidRPr="009956C4" w:rsidRDefault="00827C58" w:rsidP="00827C58">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03159D83" w14:textId="77777777" w:rsidR="00827C58" w:rsidRPr="009956C4" w:rsidRDefault="00827C58" w:rsidP="00827C58">
            <w:pPr>
              <w:adjustRightInd w:val="0"/>
              <w:snapToGrid w:val="0"/>
              <w:jc w:val="center"/>
              <w:rPr>
                <w:rFonts w:ascii="Arial" w:hAnsi="Arial" w:cs="Arial"/>
                <w:sz w:val="14"/>
                <w:lang w:val="es-BO"/>
              </w:rPr>
            </w:pPr>
          </w:p>
        </w:tc>
        <w:tc>
          <w:tcPr>
            <w:tcW w:w="134" w:type="dxa"/>
            <w:tcBorders>
              <w:top w:val="nil"/>
              <w:left w:val="nil"/>
              <w:bottom w:val="nil"/>
              <w:right w:val="nil"/>
            </w:tcBorders>
            <w:shd w:val="clear" w:color="auto" w:fill="auto"/>
            <w:vAlign w:val="center"/>
          </w:tcPr>
          <w:p w14:paraId="6F48645B" w14:textId="77777777" w:rsidR="00827C58" w:rsidRPr="009956C4" w:rsidRDefault="00827C58" w:rsidP="00827C58">
            <w:pPr>
              <w:adjustRightInd w:val="0"/>
              <w:snapToGrid w:val="0"/>
              <w:jc w:val="center"/>
              <w:rPr>
                <w:rFonts w:ascii="Arial" w:hAnsi="Arial" w:cs="Arial"/>
                <w:sz w:val="14"/>
                <w:lang w:val="es-BO"/>
              </w:rPr>
            </w:pPr>
          </w:p>
        </w:tc>
        <w:tc>
          <w:tcPr>
            <w:tcW w:w="398" w:type="dxa"/>
            <w:tcBorders>
              <w:top w:val="nil"/>
              <w:left w:val="nil"/>
              <w:bottom w:val="nil"/>
              <w:right w:val="nil"/>
            </w:tcBorders>
            <w:shd w:val="clear" w:color="auto" w:fill="auto"/>
            <w:vAlign w:val="center"/>
          </w:tcPr>
          <w:p w14:paraId="473EF8FD" w14:textId="77777777" w:rsidR="00827C58" w:rsidRPr="009956C4" w:rsidRDefault="00827C58" w:rsidP="00827C58">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5E2CB1D" w14:textId="77777777" w:rsidR="00827C58" w:rsidRPr="009956C4" w:rsidRDefault="00827C58" w:rsidP="00827C58">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right w:val="nil"/>
            </w:tcBorders>
            <w:shd w:val="clear" w:color="auto" w:fill="auto"/>
            <w:vAlign w:val="center"/>
          </w:tcPr>
          <w:p w14:paraId="78970321" w14:textId="77777777" w:rsidR="00827C58" w:rsidRPr="009956C4" w:rsidRDefault="00827C58" w:rsidP="00827C58">
            <w:pPr>
              <w:adjustRightInd w:val="0"/>
              <w:snapToGrid w:val="0"/>
              <w:jc w:val="center"/>
              <w:rPr>
                <w:rFonts w:ascii="Arial" w:hAnsi="Arial" w:cs="Arial"/>
                <w:sz w:val="14"/>
                <w:lang w:val="es-BO"/>
              </w:rPr>
            </w:pPr>
          </w:p>
        </w:tc>
        <w:tc>
          <w:tcPr>
            <w:tcW w:w="2966" w:type="dxa"/>
            <w:tcBorders>
              <w:top w:val="nil"/>
              <w:left w:val="nil"/>
              <w:bottom w:val="nil"/>
              <w:right w:val="nil"/>
            </w:tcBorders>
            <w:shd w:val="clear" w:color="auto" w:fill="auto"/>
            <w:vAlign w:val="center"/>
          </w:tcPr>
          <w:p w14:paraId="546002E5" w14:textId="77777777" w:rsidR="00827C58" w:rsidRPr="009956C4" w:rsidRDefault="00827C58" w:rsidP="00827C58">
            <w:pPr>
              <w:adjustRightInd w:val="0"/>
              <w:snapToGrid w:val="0"/>
              <w:jc w:val="center"/>
              <w:rPr>
                <w:rFonts w:ascii="Arial" w:hAnsi="Arial" w:cs="Arial"/>
                <w:sz w:val="14"/>
                <w:lang w:val="es-BO"/>
              </w:rPr>
            </w:pPr>
          </w:p>
        </w:tc>
        <w:tc>
          <w:tcPr>
            <w:tcW w:w="198" w:type="dxa"/>
            <w:vMerge/>
            <w:tcBorders>
              <w:top w:val="single" w:sz="12" w:space="0" w:color="auto"/>
              <w:left w:val="nil"/>
              <w:bottom w:val="nil"/>
              <w:right w:val="single" w:sz="12" w:space="0" w:color="000000" w:themeColor="text1"/>
            </w:tcBorders>
            <w:shd w:val="clear" w:color="auto" w:fill="C6D9F1" w:themeFill="text2" w:themeFillTint="33"/>
            <w:vAlign w:val="center"/>
          </w:tcPr>
          <w:p w14:paraId="025BF96A" w14:textId="77777777" w:rsidR="00827C58" w:rsidRPr="009956C4" w:rsidRDefault="00827C58" w:rsidP="00827C58">
            <w:pPr>
              <w:adjustRightInd w:val="0"/>
              <w:snapToGrid w:val="0"/>
              <w:jc w:val="center"/>
              <w:rPr>
                <w:rFonts w:ascii="Arial" w:hAnsi="Arial" w:cs="Arial"/>
                <w:sz w:val="14"/>
                <w:lang w:val="es-BO"/>
              </w:rPr>
            </w:pPr>
          </w:p>
        </w:tc>
      </w:tr>
      <w:tr w:rsidR="00827C58" w:rsidRPr="00926A99" w14:paraId="78F2F49D" w14:textId="77777777" w:rsidTr="00865FD3">
        <w:trPr>
          <w:trHeight w:val="190"/>
        </w:trPr>
        <w:tc>
          <w:tcPr>
            <w:tcW w:w="378"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8B67102" w14:textId="77777777" w:rsidR="00827C58" w:rsidRPr="00926A99" w:rsidRDefault="00827C58" w:rsidP="00827C58">
            <w:pPr>
              <w:adjustRightInd w:val="0"/>
              <w:snapToGrid w:val="0"/>
              <w:jc w:val="center"/>
              <w:rPr>
                <w:rFonts w:ascii="Arial" w:hAnsi="Arial" w:cs="Arial"/>
                <w:sz w:val="14"/>
                <w:szCs w:val="14"/>
                <w:lang w:val="es-BO"/>
              </w:rPr>
            </w:pPr>
            <w:r w:rsidRPr="00926A99">
              <w:rPr>
                <w:rFonts w:ascii="Arial" w:hAnsi="Arial" w:cs="Arial"/>
                <w:sz w:val="14"/>
                <w:szCs w:val="14"/>
                <w:lang w:val="es-BO"/>
              </w:rPr>
              <w:t>2</w:t>
            </w:r>
          </w:p>
        </w:tc>
        <w:tc>
          <w:tcPr>
            <w:tcW w:w="2478" w:type="dxa"/>
            <w:vMerge w:val="restart"/>
            <w:tcBorders>
              <w:top w:val="nil"/>
              <w:left w:val="single" w:sz="12" w:space="0" w:color="auto"/>
              <w:right w:val="single" w:sz="12" w:space="0" w:color="auto"/>
            </w:tcBorders>
            <w:shd w:val="clear" w:color="auto" w:fill="auto"/>
            <w:tcMar>
              <w:left w:w="0" w:type="dxa"/>
              <w:right w:w="0" w:type="dxa"/>
            </w:tcMar>
            <w:vAlign w:val="center"/>
          </w:tcPr>
          <w:p w14:paraId="7A1A1032" w14:textId="77777777" w:rsidR="00827C58" w:rsidRPr="00926A99" w:rsidRDefault="00827C58" w:rsidP="00827C58">
            <w:pPr>
              <w:adjustRightInd w:val="0"/>
              <w:snapToGrid w:val="0"/>
              <w:ind w:left="113" w:right="113"/>
              <w:jc w:val="both"/>
              <w:rPr>
                <w:rFonts w:ascii="Arial" w:hAnsi="Arial" w:cs="Arial"/>
                <w:b/>
                <w:sz w:val="14"/>
                <w:lang w:val="es-BO"/>
              </w:rPr>
            </w:pPr>
            <w:r w:rsidRPr="00926A99">
              <w:rPr>
                <w:rFonts w:ascii="Arial" w:hAnsi="Arial" w:cs="Arial"/>
                <w:sz w:val="14"/>
                <w:lang w:val="es-BO"/>
              </w:rPr>
              <w:t>Inspección previa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54EC5063" w14:textId="77777777" w:rsidR="00827C58" w:rsidRPr="00926A99" w:rsidRDefault="00827C58" w:rsidP="00827C58">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08D4DA7B" w14:textId="0613D14D" w:rsidR="00827C58" w:rsidRPr="00926A99" w:rsidRDefault="00827C58" w:rsidP="00827C58">
            <w:pPr>
              <w:adjustRightInd w:val="0"/>
              <w:snapToGrid w:val="0"/>
              <w:jc w:val="center"/>
              <w:rPr>
                <w:i/>
                <w:sz w:val="14"/>
                <w:szCs w:val="14"/>
                <w:lang w:val="es-BO"/>
              </w:rPr>
            </w:pPr>
            <w:r w:rsidRPr="00926A99">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68CE6577" w14:textId="77777777" w:rsidR="00827C58" w:rsidRPr="00926A99" w:rsidRDefault="00827C58" w:rsidP="00827C58">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51177CB1" w14:textId="602442FA" w:rsidR="00827C58" w:rsidRPr="00926A99" w:rsidRDefault="00827C58" w:rsidP="00827C58">
            <w:pPr>
              <w:adjustRightInd w:val="0"/>
              <w:snapToGrid w:val="0"/>
              <w:jc w:val="center"/>
              <w:rPr>
                <w:i/>
                <w:sz w:val="14"/>
                <w:szCs w:val="14"/>
                <w:lang w:val="es-BO"/>
              </w:rPr>
            </w:pPr>
            <w:r w:rsidRPr="00926A99">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0D1772D0" w14:textId="77777777" w:rsidR="00827C58" w:rsidRPr="00926A99" w:rsidRDefault="00827C58" w:rsidP="00827C58">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579C473D" w14:textId="74B2993A" w:rsidR="00827C58" w:rsidRPr="00926A99" w:rsidRDefault="00827C58" w:rsidP="00827C58">
            <w:pPr>
              <w:adjustRightInd w:val="0"/>
              <w:snapToGrid w:val="0"/>
              <w:jc w:val="center"/>
              <w:rPr>
                <w:i/>
                <w:sz w:val="14"/>
                <w:szCs w:val="14"/>
                <w:lang w:val="es-BO"/>
              </w:rPr>
            </w:pPr>
            <w:r w:rsidRPr="00926A99">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165D969" w14:textId="77777777" w:rsidR="00827C58" w:rsidRPr="00926A99" w:rsidRDefault="00827C58" w:rsidP="00827C58">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5B525A59" w14:textId="77777777" w:rsidR="00827C58" w:rsidRPr="00926A99" w:rsidRDefault="00827C58" w:rsidP="00827C58">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160F3EF" w14:textId="49853E99" w:rsidR="00827C58" w:rsidRPr="00926A99" w:rsidRDefault="00827C58" w:rsidP="00827C58">
            <w:pPr>
              <w:adjustRightInd w:val="0"/>
              <w:snapToGrid w:val="0"/>
              <w:jc w:val="center"/>
              <w:rPr>
                <w:i/>
                <w:sz w:val="14"/>
                <w:szCs w:val="14"/>
                <w:lang w:val="es-BO"/>
              </w:rPr>
            </w:pPr>
            <w:r w:rsidRPr="00926A99">
              <w:rPr>
                <w:i/>
                <w:sz w:val="14"/>
                <w:szCs w:val="14"/>
                <w:lang w:val="es-BO"/>
              </w:rPr>
              <w:t>Hora</w:t>
            </w:r>
          </w:p>
        </w:tc>
        <w:tc>
          <w:tcPr>
            <w:tcW w:w="134" w:type="dxa"/>
            <w:tcBorders>
              <w:top w:val="nil"/>
              <w:left w:val="nil"/>
              <w:bottom w:val="nil"/>
              <w:right w:val="nil"/>
            </w:tcBorders>
            <w:shd w:val="clear" w:color="auto" w:fill="auto"/>
            <w:tcMar>
              <w:left w:w="0" w:type="dxa"/>
              <w:right w:w="0" w:type="dxa"/>
            </w:tcMar>
            <w:vAlign w:val="center"/>
          </w:tcPr>
          <w:p w14:paraId="7F7AC501" w14:textId="77777777" w:rsidR="00827C58" w:rsidRPr="00926A99" w:rsidRDefault="00827C58" w:rsidP="00827C58">
            <w:pPr>
              <w:adjustRightInd w:val="0"/>
              <w:snapToGrid w:val="0"/>
              <w:jc w:val="center"/>
              <w:rPr>
                <w:i/>
                <w:sz w:val="14"/>
                <w:szCs w:val="14"/>
                <w:lang w:val="es-BO"/>
              </w:rPr>
            </w:pPr>
          </w:p>
        </w:tc>
        <w:tc>
          <w:tcPr>
            <w:tcW w:w="398" w:type="dxa"/>
            <w:tcBorders>
              <w:top w:val="nil"/>
              <w:left w:val="nil"/>
              <w:bottom w:val="single" w:sz="4" w:space="0" w:color="auto"/>
              <w:right w:val="nil"/>
            </w:tcBorders>
            <w:shd w:val="clear" w:color="auto" w:fill="auto"/>
            <w:tcMar>
              <w:left w:w="0" w:type="dxa"/>
              <w:right w:w="0" w:type="dxa"/>
            </w:tcMar>
            <w:vAlign w:val="center"/>
          </w:tcPr>
          <w:p w14:paraId="23E4A583" w14:textId="1FF33D75" w:rsidR="00827C58" w:rsidRPr="00926A99" w:rsidRDefault="00827C58" w:rsidP="00827C58">
            <w:pPr>
              <w:adjustRightInd w:val="0"/>
              <w:snapToGrid w:val="0"/>
              <w:jc w:val="center"/>
              <w:rPr>
                <w:i/>
                <w:sz w:val="14"/>
                <w:szCs w:val="14"/>
                <w:lang w:val="es-BO"/>
              </w:rPr>
            </w:pPr>
            <w:r w:rsidRPr="00926A99">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15AE520F" w14:textId="77777777" w:rsidR="00827C58" w:rsidRPr="00926A99" w:rsidRDefault="00827C58" w:rsidP="00827C58">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5B8EB727" w14:textId="77777777" w:rsidR="00827C58" w:rsidRPr="00926A99" w:rsidRDefault="00827C58" w:rsidP="00827C58">
            <w:pPr>
              <w:adjustRightInd w:val="0"/>
              <w:snapToGrid w:val="0"/>
              <w:jc w:val="center"/>
              <w:rPr>
                <w:i/>
                <w:sz w:val="14"/>
                <w:szCs w:val="14"/>
                <w:lang w:val="es-BO"/>
              </w:rPr>
            </w:pPr>
          </w:p>
        </w:tc>
        <w:tc>
          <w:tcPr>
            <w:tcW w:w="2966" w:type="dxa"/>
            <w:tcBorders>
              <w:top w:val="nil"/>
              <w:left w:val="nil"/>
              <w:bottom w:val="single" w:sz="4" w:space="0" w:color="auto"/>
              <w:right w:val="nil"/>
            </w:tcBorders>
            <w:shd w:val="clear" w:color="auto" w:fill="auto"/>
            <w:vAlign w:val="center"/>
          </w:tcPr>
          <w:p w14:paraId="0D154BBB" w14:textId="77777777" w:rsidR="00827C58" w:rsidRPr="00926A99" w:rsidRDefault="00827C58" w:rsidP="00827C58">
            <w:pPr>
              <w:adjustRightInd w:val="0"/>
              <w:snapToGrid w:val="0"/>
              <w:jc w:val="center"/>
              <w:rPr>
                <w:i/>
                <w:sz w:val="14"/>
                <w:szCs w:val="14"/>
                <w:lang w:val="es-BO"/>
              </w:rPr>
            </w:pPr>
          </w:p>
        </w:tc>
        <w:tc>
          <w:tcPr>
            <w:tcW w:w="198" w:type="dxa"/>
            <w:vMerge/>
            <w:tcBorders>
              <w:top w:val="single" w:sz="12" w:space="0" w:color="auto"/>
              <w:left w:val="nil"/>
              <w:bottom w:val="nil"/>
              <w:right w:val="single" w:sz="12" w:space="0" w:color="000000" w:themeColor="text1"/>
            </w:tcBorders>
            <w:shd w:val="clear" w:color="auto" w:fill="auto"/>
            <w:vAlign w:val="center"/>
          </w:tcPr>
          <w:p w14:paraId="05070261" w14:textId="77777777" w:rsidR="00827C58" w:rsidRPr="00926A99" w:rsidRDefault="00827C58" w:rsidP="00827C58">
            <w:pPr>
              <w:adjustRightInd w:val="0"/>
              <w:snapToGrid w:val="0"/>
              <w:jc w:val="center"/>
              <w:rPr>
                <w:i/>
                <w:sz w:val="14"/>
                <w:szCs w:val="14"/>
                <w:lang w:val="es-BO"/>
              </w:rPr>
            </w:pPr>
          </w:p>
        </w:tc>
      </w:tr>
      <w:tr w:rsidR="00827C58" w:rsidRPr="00926A99" w14:paraId="1140F5FB" w14:textId="77777777" w:rsidTr="00372184">
        <w:trPr>
          <w:trHeight w:val="116"/>
        </w:trPr>
        <w:tc>
          <w:tcPr>
            <w:tcW w:w="378" w:type="dxa"/>
            <w:vMerge/>
            <w:tcBorders>
              <w:left w:val="single" w:sz="12" w:space="0" w:color="auto"/>
              <w:bottom w:val="nil"/>
              <w:right w:val="single" w:sz="12" w:space="0" w:color="auto"/>
            </w:tcBorders>
            <w:shd w:val="clear" w:color="auto" w:fill="auto"/>
            <w:noWrap/>
            <w:tcMar>
              <w:left w:w="0" w:type="dxa"/>
              <w:right w:w="0" w:type="dxa"/>
            </w:tcMar>
            <w:vAlign w:val="center"/>
          </w:tcPr>
          <w:p w14:paraId="1B9F1FC7" w14:textId="77777777" w:rsidR="00827C58" w:rsidRPr="00926A99" w:rsidRDefault="00827C58" w:rsidP="00827C58">
            <w:pPr>
              <w:adjustRightInd w:val="0"/>
              <w:snapToGrid w:val="0"/>
              <w:jc w:val="center"/>
              <w:rPr>
                <w:rFonts w:ascii="Arial" w:hAnsi="Arial" w:cs="Arial"/>
                <w:sz w:val="14"/>
                <w:szCs w:val="14"/>
                <w:lang w:val="es-BO"/>
              </w:rPr>
            </w:pPr>
          </w:p>
        </w:tc>
        <w:tc>
          <w:tcPr>
            <w:tcW w:w="2478" w:type="dxa"/>
            <w:vMerge/>
            <w:tcBorders>
              <w:left w:val="single" w:sz="12" w:space="0" w:color="auto"/>
              <w:bottom w:val="nil"/>
              <w:right w:val="single" w:sz="12" w:space="0" w:color="auto"/>
            </w:tcBorders>
            <w:shd w:val="clear" w:color="auto" w:fill="auto"/>
            <w:vAlign w:val="bottom"/>
          </w:tcPr>
          <w:p w14:paraId="4292C8C5" w14:textId="77777777" w:rsidR="00827C58" w:rsidRPr="00926A99" w:rsidRDefault="00827C58" w:rsidP="00827C58">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142CFF3E" w14:textId="77777777" w:rsidR="00827C58" w:rsidRPr="00926A99" w:rsidRDefault="00827C58" w:rsidP="00827C58">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48A08D" w14:textId="1FF0B77A" w:rsidR="00827C58" w:rsidRPr="00926A99" w:rsidRDefault="00827C58" w:rsidP="00827C58">
            <w:pPr>
              <w:adjustRightInd w:val="0"/>
              <w:snapToGrid w:val="0"/>
              <w:jc w:val="center"/>
              <w:rPr>
                <w:rFonts w:ascii="Arial" w:hAnsi="Arial" w:cs="Arial"/>
                <w:sz w:val="14"/>
                <w:lang w:val="es-BO"/>
              </w:rPr>
            </w:pPr>
            <w:r w:rsidRPr="00926A99">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06440F74" w14:textId="77777777" w:rsidR="00827C58" w:rsidRPr="00926A99" w:rsidRDefault="00827C58" w:rsidP="00827C58">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117A87" w14:textId="65DCDE58" w:rsidR="00827C58" w:rsidRPr="00926A99" w:rsidRDefault="00827C58" w:rsidP="00827C58">
            <w:pPr>
              <w:adjustRightInd w:val="0"/>
              <w:snapToGrid w:val="0"/>
              <w:jc w:val="center"/>
              <w:rPr>
                <w:rFonts w:ascii="Arial" w:hAnsi="Arial" w:cs="Arial"/>
                <w:sz w:val="14"/>
                <w:lang w:val="es-BO"/>
              </w:rPr>
            </w:pPr>
            <w:r w:rsidRPr="00926A99">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45967F62" w14:textId="77777777" w:rsidR="00827C58" w:rsidRPr="00926A99" w:rsidRDefault="00827C58" w:rsidP="00827C58">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A1B3A2" w14:textId="0077C526" w:rsidR="00827C58" w:rsidRPr="00926A99" w:rsidRDefault="00827C58" w:rsidP="00827C58">
            <w:pPr>
              <w:adjustRightInd w:val="0"/>
              <w:snapToGrid w:val="0"/>
              <w:jc w:val="center"/>
              <w:rPr>
                <w:rFonts w:ascii="Arial" w:hAnsi="Arial" w:cs="Arial"/>
                <w:sz w:val="14"/>
                <w:lang w:val="es-BO"/>
              </w:rPr>
            </w:pPr>
            <w:r w:rsidRPr="00926A99">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0B753050" w14:textId="77777777" w:rsidR="00827C58" w:rsidRPr="00926A99" w:rsidRDefault="00827C58" w:rsidP="00827C58">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29CB141A" w14:textId="77777777" w:rsidR="00827C58" w:rsidRPr="00926A99" w:rsidRDefault="00827C58" w:rsidP="00827C58">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CEF545" w14:textId="6E425C3A" w:rsidR="00827C58" w:rsidRPr="00926A99" w:rsidRDefault="00827C58" w:rsidP="00827C58">
            <w:pPr>
              <w:adjustRightInd w:val="0"/>
              <w:snapToGrid w:val="0"/>
              <w:jc w:val="center"/>
              <w:rPr>
                <w:rFonts w:ascii="Arial" w:hAnsi="Arial" w:cs="Arial"/>
                <w:sz w:val="14"/>
                <w:lang w:val="es-BO"/>
              </w:rPr>
            </w:pPr>
            <w:r w:rsidRPr="00926A99">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14A45161" w14:textId="77777777" w:rsidR="00827C58" w:rsidRPr="00926A99" w:rsidRDefault="00827C58" w:rsidP="00827C58">
            <w:pPr>
              <w:adjustRightInd w:val="0"/>
              <w:snapToGrid w:val="0"/>
              <w:jc w:val="center"/>
              <w:rPr>
                <w:rFonts w:ascii="Arial" w:hAnsi="Arial" w:cs="Arial"/>
                <w:sz w:val="14"/>
                <w:lang w:val="es-BO"/>
              </w:rPr>
            </w:pPr>
          </w:p>
        </w:tc>
        <w:tc>
          <w:tcPr>
            <w:tcW w:w="39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D2ACB5" w14:textId="5D7A3154" w:rsidR="00827C58" w:rsidRPr="00926A99" w:rsidRDefault="00827C58" w:rsidP="00827C58">
            <w:pPr>
              <w:adjustRightInd w:val="0"/>
              <w:snapToGrid w:val="0"/>
              <w:jc w:val="center"/>
              <w:rPr>
                <w:rFonts w:ascii="Arial" w:hAnsi="Arial" w:cs="Arial"/>
                <w:sz w:val="14"/>
                <w:lang w:val="es-BO"/>
              </w:rPr>
            </w:pPr>
            <w:r w:rsidRPr="00926A99">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73389DFA" w14:textId="77777777" w:rsidR="00827C58" w:rsidRPr="00926A99" w:rsidRDefault="00827C58" w:rsidP="00827C58">
            <w:pPr>
              <w:adjustRightInd w:val="0"/>
              <w:snapToGrid w:val="0"/>
              <w:jc w:val="center"/>
              <w:rPr>
                <w:rFonts w:ascii="Arial" w:hAnsi="Arial" w:cs="Arial"/>
                <w:sz w:val="14"/>
                <w:lang w:val="es-BO"/>
              </w:rPr>
            </w:pPr>
          </w:p>
        </w:tc>
        <w:tc>
          <w:tcPr>
            <w:tcW w:w="141" w:type="dxa"/>
            <w:vMerge/>
            <w:tcBorders>
              <w:left w:val="single" w:sz="12" w:space="0" w:color="auto"/>
              <w:right w:val="single" w:sz="4" w:space="0" w:color="auto"/>
            </w:tcBorders>
            <w:shd w:val="clear" w:color="auto" w:fill="auto"/>
            <w:vAlign w:val="center"/>
          </w:tcPr>
          <w:p w14:paraId="5E117455" w14:textId="77777777" w:rsidR="00827C58" w:rsidRPr="00926A99" w:rsidRDefault="00827C58" w:rsidP="00827C58">
            <w:pPr>
              <w:adjustRightInd w:val="0"/>
              <w:snapToGrid w:val="0"/>
              <w:jc w:val="center"/>
              <w:rPr>
                <w:rFonts w:ascii="Arial" w:hAnsi="Arial" w:cs="Arial"/>
                <w:sz w:val="14"/>
                <w:lang w:val="es-BO"/>
              </w:rPr>
            </w:pPr>
          </w:p>
        </w:tc>
        <w:tc>
          <w:tcPr>
            <w:tcW w:w="296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A8CC1A" w14:textId="68E11D82" w:rsidR="00827C58" w:rsidRPr="00926A99" w:rsidRDefault="00827C58" w:rsidP="00827C58">
            <w:pPr>
              <w:adjustRightInd w:val="0"/>
              <w:snapToGrid w:val="0"/>
              <w:jc w:val="center"/>
              <w:rPr>
                <w:rFonts w:ascii="Arial" w:hAnsi="Arial" w:cs="Arial"/>
                <w:color w:val="000099"/>
                <w:sz w:val="14"/>
                <w:lang w:val="es-BO"/>
              </w:rPr>
            </w:pPr>
            <w:r w:rsidRPr="00926A99">
              <w:rPr>
                <w:rFonts w:ascii="Arial" w:hAnsi="Arial" w:cs="Arial"/>
                <w:sz w:val="14"/>
                <w:lang w:val="es-BO"/>
              </w:rPr>
              <w:t>---</w:t>
            </w:r>
          </w:p>
        </w:tc>
        <w:tc>
          <w:tcPr>
            <w:tcW w:w="198"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0CAAD884" w14:textId="77777777" w:rsidR="00827C58" w:rsidRPr="00926A99" w:rsidRDefault="00827C58" w:rsidP="00827C58">
            <w:pPr>
              <w:adjustRightInd w:val="0"/>
              <w:snapToGrid w:val="0"/>
              <w:jc w:val="center"/>
              <w:rPr>
                <w:rFonts w:ascii="Arial" w:hAnsi="Arial" w:cs="Arial"/>
                <w:sz w:val="14"/>
                <w:lang w:val="es-BO"/>
              </w:rPr>
            </w:pPr>
          </w:p>
        </w:tc>
      </w:tr>
      <w:tr w:rsidR="00827C58" w:rsidRPr="00926A99" w14:paraId="5E9D0DAC" w14:textId="77777777" w:rsidTr="00865FD3">
        <w:trPr>
          <w:trHeight w:val="190"/>
        </w:trPr>
        <w:tc>
          <w:tcPr>
            <w:tcW w:w="378"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1D011466" w14:textId="77777777" w:rsidR="00827C58" w:rsidRPr="00926A99" w:rsidRDefault="00827C58" w:rsidP="00827C58">
            <w:pPr>
              <w:pStyle w:val="Prrafodelista"/>
              <w:adjustRightInd w:val="0"/>
              <w:snapToGrid w:val="0"/>
              <w:ind w:left="0"/>
              <w:jc w:val="center"/>
              <w:rPr>
                <w:rFonts w:ascii="Arial" w:hAnsi="Arial" w:cs="Arial"/>
                <w:sz w:val="14"/>
                <w:szCs w:val="14"/>
                <w:lang w:val="es-BO"/>
              </w:rPr>
            </w:pPr>
            <w:r w:rsidRPr="00926A99">
              <w:rPr>
                <w:rFonts w:ascii="Arial" w:hAnsi="Arial" w:cs="Arial"/>
                <w:sz w:val="14"/>
                <w:szCs w:val="14"/>
                <w:lang w:val="es-BO"/>
              </w:rPr>
              <w:t>3</w:t>
            </w:r>
          </w:p>
        </w:tc>
        <w:tc>
          <w:tcPr>
            <w:tcW w:w="2478" w:type="dxa"/>
            <w:vMerge w:val="restart"/>
            <w:tcBorders>
              <w:top w:val="nil"/>
              <w:left w:val="single" w:sz="12" w:space="0" w:color="auto"/>
              <w:right w:val="single" w:sz="12" w:space="0" w:color="auto"/>
            </w:tcBorders>
            <w:shd w:val="clear" w:color="auto" w:fill="auto"/>
            <w:tcMar>
              <w:left w:w="0" w:type="dxa"/>
              <w:right w:w="0" w:type="dxa"/>
            </w:tcMar>
            <w:vAlign w:val="center"/>
          </w:tcPr>
          <w:p w14:paraId="4D784BB2" w14:textId="77777777" w:rsidR="00827C58" w:rsidRPr="00926A99" w:rsidRDefault="00827C58" w:rsidP="00827C58">
            <w:pPr>
              <w:adjustRightInd w:val="0"/>
              <w:snapToGrid w:val="0"/>
              <w:ind w:left="113" w:right="113"/>
              <w:jc w:val="both"/>
              <w:rPr>
                <w:rFonts w:ascii="Arial" w:hAnsi="Arial" w:cs="Arial"/>
                <w:b/>
                <w:sz w:val="14"/>
                <w:lang w:val="es-BO"/>
              </w:rPr>
            </w:pPr>
            <w:r w:rsidRPr="00926A99">
              <w:rPr>
                <w:rFonts w:ascii="Arial" w:hAnsi="Arial" w:cs="Arial"/>
                <w:sz w:val="14"/>
                <w:lang w:val="es-BO"/>
              </w:rPr>
              <w:t>Consultas Escritas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1AFCBFD0" w14:textId="77777777" w:rsidR="00827C58" w:rsidRPr="00926A99" w:rsidRDefault="00827C58" w:rsidP="00827C58">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6D57415D" w14:textId="75A84964" w:rsidR="00827C58" w:rsidRPr="00926A99" w:rsidRDefault="00827C58" w:rsidP="00827C58">
            <w:pPr>
              <w:adjustRightInd w:val="0"/>
              <w:snapToGrid w:val="0"/>
              <w:jc w:val="center"/>
              <w:rPr>
                <w:i/>
                <w:sz w:val="14"/>
                <w:szCs w:val="14"/>
                <w:lang w:val="es-BO"/>
              </w:rPr>
            </w:pPr>
            <w:r w:rsidRPr="00926A99">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47736C78" w14:textId="77777777" w:rsidR="00827C58" w:rsidRPr="00926A99" w:rsidRDefault="00827C58" w:rsidP="00827C58">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32150FC9" w14:textId="2E7875A9" w:rsidR="00827C58" w:rsidRPr="00926A99" w:rsidRDefault="00827C58" w:rsidP="00827C58">
            <w:pPr>
              <w:adjustRightInd w:val="0"/>
              <w:snapToGrid w:val="0"/>
              <w:jc w:val="center"/>
              <w:rPr>
                <w:i/>
                <w:sz w:val="14"/>
                <w:szCs w:val="14"/>
                <w:lang w:val="es-BO"/>
              </w:rPr>
            </w:pPr>
            <w:r w:rsidRPr="00926A99">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6D0B63D7" w14:textId="77777777" w:rsidR="00827C58" w:rsidRPr="00926A99" w:rsidRDefault="00827C58" w:rsidP="00827C58">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6902166E" w14:textId="54B19258" w:rsidR="00827C58" w:rsidRPr="00926A99" w:rsidRDefault="00827C58" w:rsidP="00827C58">
            <w:pPr>
              <w:adjustRightInd w:val="0"/>
              <w:snapToGrid w:val="0"/>
              <w:jc w:val="center"/>
              <w:rPr>
                <w:i/>
                <w:sz w:val="14"/>
                <w:szCs w:val="14"/>
                <w:lang w:val="es-BO"/>
              </w:rPr>
            </w:pPr>
            <w:r w:rsidRPr="00926A99">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0236663" w14:textId="77777777" w:rsidR="00827C58" w:rsidRPr="00926A99" w:rsidRDefault="00827C58" w:rsidP="00827C58">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391B9113" w14:textId="77777777" w:rsidR="00827C58" w:rsidRPr="00926A99" w:rsidRDefault="00827C58" w:rsidP="00827C58">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719946B6" w14:textId="77777777" w:rsidR="00827C58" w:rsidRPr="00926A99" w:rsidRDefault="00827C58" w:rsidP="00827C58">
            <w:pPr>
              <w:adjustRightInd w:val="0"/>
              <w:snapToGrid w:val="0"/>
              <w:jc w:val="center"/>
              <w:rPr>
                <w:i/>
                <w:sz w:val="14"/>
                <w:szCs w:val="14"/>
                <w:lang w:val="es-BO"/>
              </w:rPr>
            </w:pPr>
          </w:p>
        </w:tc>
        <w:tc>
          <w:tcPr>
            <w:tcW w:w="134" w:type="dxa"/>
            <w:tcBorders>
              <w:top w:val="nil"/>
              <w:left w:val="nil"/>
              <w:bottom w:val="nil"/>
              <w:right w:val="nil"/>
            </w:tcBorders>
            <w:shd w:val="clear" w:color="auto" w:fill="auto"/>
            <w:tcMar>
              <w:left w:w="0" w:type="dxa"/>
              <w:right w:w="0" w:type="dxa"/>
            </w:tcMar>
            <w:vAlign w:val="center"/>
          </w:tcPr>
          <w:p w14:paraId="203AB8E4" w14:textId="77777777" w:rsidR="00827C58" w:rsidRPr="00926A99" w:rsidRDefault="00827C58" w:rsidP="00827C58">
            <w:pPr>
              <w:adjustRightInd w:val="0"/>
              <w:snapToGrid w:val="0"/>
              <w:jc w:val="center"/>
              <w:rPr>
                <w:i/>
                <w:sz w:val="14"/>
                <w:szCs w:val="14"/>
                <w:lang w:val="es-BO"/>
              </w:rPr>
            </w:pPr>
          </w:p>
        </w:tc>
        <w:tc>
          <w:tcPr>
            <w:tcW w:w="398" w:type="dxa"/>
            <w:tcBorders>
              <w:top w:val="nil"/>
              <w:left w:val="nil"/>
              <w:bottom w:val="nil"/>
              <w:right w:val="nil"/>
            </w:tcBorders>
            <w:shd w:val="clear" w:color="auto" w:fill="auto"/>
            <w:tcMar>
              <w:left w:w="0" w:type="dxa"/>
              <w:right w:w="0" w:type="dxa"/>
            </w:tcMar>
            <w:vAlign w:val="center"/>
          </w:tcPr>
          <w:p w14:paraId="07D3D793" w14:textId="77777777" w:rsidR="00827C58" w:rsidRPr="00926A99" w:rsidRDefault="00827C58" w:rsidP="00827C58">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6501E696" w14:textId="77777777" w:rsidR="00827C58" w:rsidRPr="00926A99" w:rsidRDefault="00827C58" w:rsidP="00827C58">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14F7ED93" w14:textId="77777777" w:rsidR="00827C58" w:rsidRPr="00926A99" w:rsidRDefault="00827C58" w:rsidP="00827C58">
            <w:pPr>
              <w:adjustRightInd w:val="0"/>
              <w:snapToGrid w:val="0"/>
              <w:jc w:val="center"/>
              <w:rPr>
                <w:i/>
                <w:sz w:val="14"/>
                <w:szCs w:val="14"/>
                <w:lang w:val="es-BO"/>
              </w:rPr>
            </w:pPr>
          </w:p>
        </w:tc>
        <w:tc>
          <w:tcPr>
            <w:tcW w:w="2966" w:type="dxa"/>
            <w:tcBorders>
              <w:top w:val="single" w:sz="4" w:space="0" w:color="auto"/>
              <w:left w:val="nil"/>
              <w:bottom w:val="single" w:sz="4" w:space="0" w:color="auto"/>
              <w:right w:val="nil"/>
            </w:tcBorders>
            <w:shd w:val="clear" w:color="auto" w:fill="auto"/>
            <w:vAlign w:val="center"/>
          </w:tcPr>
          <w:p w14:paraId="0661D528" w14:textId="77777777" w:rsidR="00827C58" w:rsidRPr="00926A99" w:rsidRDefault="00827C58" w:rsidP="00827C58">
            <w:pPr>
              <w:adjustRightInd w:val="0"/>
              <w:snapToGrid w:val="0"/>
              <w:jc w:val="center"/>
              <w:rPr>
                <w:i/>
                <w:sz w:val="14"/>
                <w:szCs w:val="14"/>
                <w:lang w:val="es-BO"/>
              </w:rPr>
            </w:pPr>
          </w:p>
        </w:tc>
        <w:tc>
          <w:tcPr>
            <w:tcW w:w="198" w:type="dxa"/>
            <w:vMerge/>
            <w:tcBorders>
              <w:top w:val="single" w:sz="12" w:space="0" w:color="auto"/>
              <w:left w:val="nil"/>
              <w:bottom w:val="nil"/>
              <w:right w:val="single" w:sz="12" w:space="0" w:color="000000" w:themeColor="text1"/>
            </w:tcBorders>
            <w:shd w:val="clear" w:color="auto" w:fill="auto"/>
            <w:vAlign w:val="center"/>
          </w:tcPr>
          <w:p w14:paraId="723B0E35" w14:textId="77777777" w:rsidR="00827C58" w:rsidRPr="00926A99" w:rsidRDefault="00827C58" w:rsidP="00827C58">
            <w:pPr>
              <w:adjustRightInd w:val="0"/>
              <w:snapToGrid w:val="0"/>
              <w:jc w:val="center"/>
              <w:rPr>
                <w:i/>
                <w:sz w:val="14"/>
                <w:szCs w:val="14"/>
                <w:lang w:val="es-BO"/>
              </w:rPr>
            </w:pPr>
          </w:p>
        </w:tc>
      </w:tr>
      <w:tr w:rsidR="00827C58" w:rsidRPr="00926A99" w14:paraId="3315E418" w14:textId="77777777" w:rsidTr="00865FD3">
        <w:trPr>
          <w:trHeight w:val="180"/>
        </w:trPr>
        <w:tc>
          <w:tcPr>
            <w:tcW w:w="378" w:type="dxa"/>
            <w:vMerge/>
            <w:tcBorders>
              <w:left w:val="single" w:sz="12" w:space="0" w:color="auto"/>
              <w:bottom w:val="nil"/>
              <w:right w:val="single" w:sz="12" w:space="0" w:color="auto"/>
            </w:tcBorders>
            <w:shd w:val="clear" w:color="auto" w:fill="auto"/>
            <w:noWrap/>
            <w:tcMar>
              <w:left w:w="0" w:type="dxa"/>
              <w:right w:w="0" w:type="dxa"/>
            </w:tcMar>
            <w:vAlign w:val="center"/>
          </w:tcPr>
          <w:p w14:paraId="4A227A97" w14:textId="77777777" w:rsidR="00827C58" w:rsidRPr="00926A99" w:rsidRDefault="00827C58" w:rsidP="00827C58">
            <w:pPr>
              <w:adjustRightInd w:val="0"/>
              <w:snapToGrid w:val="0"/>
              <w:jc w:val="center"/>
              <w:rPr>
                <w:rFonts w:ascii="Arial" w:hAnsi="Arial" w:cs="Arial"/>
                <w:sz w:val="14"/>
                <w:szCs w:val="14"/>
                <w:lang w:val="es-BO"/>
              </w:rPr>
            </w:pPr>
          </w:p>
        </w:tc>
        <w:tc>
          <w:tcPr>
            <w:tcW w:w="2478" w:type="dxa"/>
            <w:vMerge/>
            <w:tcBorders>
              <w:left w:val="single" w:sz="12" w:space="0" w:color="auto"/>
              <w:bottom w:val="nil"/>
              <w:right w:val="single" w:sz="12" w:space="0" w:color="auto"/>
            </w:tcBorders>
            <w:shd w:val="clear" w:color="auto" w:fill="auto"/>
            <w:vAlign w:val="bottom"/>
          </w:tcPr>
          <w:p w14:paraId="27C5DD68" w14:textId="77777777" w:rsidR="00827C58" w:rsidRPr="00926A99" w:rsidRDefault="00827C58" w:rsidP="00827C58">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6CCB9D7E" w14:textId="77777777" w:rsidR="00827C58" w:rsidRPr="00926A99" w:rsidRDefault="00827C58" w:rsidP="00827C58">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65EC40" w14:textId="58B0CC69" w:rsidR="00827C58" w:rsidRPr="00926A99" w:rsidRDefault="00827C58" w:rsidP="00827C58">
            <w:pPr>
              <w:adjustRightInd w:val="0"/>
              <w:snapToGrid w:val="0"/>
              <w:jc w:val="center"/>
              <w:rPr>
                <w:rFonts w:ascii="Arial" w:hAnsi="Arial" w:cs="Arial"/>
                <w:sz w:val="14"/>
                <w:lang w:val="es-BO"/>
              </w:rPr>
            </w:pPr>
            <w:r>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1325284C" w14:textId="24376FC0" w:rsidR="00827C58" w:rsidRPr="00926A99" w:rsidRDefault="00827C58" w:rsidP="00827C58">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387A54F" w14:textId="12EAA205" w:rsidR="00827C58" w:rsidRPr="00926A99" w:rsidRDefault="00827C58" w:rsidP="00827C58">
            <w:pPr>
              <w:adjustRightInd w:val="0"/>
              <w:snapToGrid w:val="0"/>
              <w:jc w:val="center"/>
              <w:rPr>
                <w:rFonts w:ascii="Arial" w:hAnsi="Arial" w:cs="Arial"/>
                <w:sz w:val="14"/>
                <w:lang w:val="es-BO"/>
              </w:rPr>
            </w:pPr>
            <w:r>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55DD75EE" w14:textId="77777777" w:rsidR="00827C58" w:rsidRPr="00926A99" w:rsidRDefault="00827C58" w:rsidP="00827C58">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020813" w14:textId="61419802" w:rsidR="00827C58" w:rsidRPr="00926A99" w:rsidRDefault="00827C58" w:rsidP="00827C58">
            <w:pPr>
              <w:adjustRightInd w:val="0"/>
              <w:snapToGrid w:val="0"/>
              <w:jc w:val="center"/>
              <w:rPr>
                <w:rFonts w:ascii="Arial" w:hAnsi="Arial" w:cs="Arial"/>
                <w:sz w:val="14"/>
                <w:lang w:val="es-BO"/>
              </w:rPr>
            </w:pPr>
            <w:r>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64FC87DC" w14:textId="77777777" w:rsidR="00827C58" w:rsidRPr="00926A99" w:rsidRDefault="00827C58" w:rsidP="00827C58">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46F4DD49" w14:textId="77777777" w:rsidR="00827C58" w:rsidRPr="00926A99" w:rsidRDefault="00827C58" w:rsidP="00827C58">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3ADA159B" w14:textId="77777777" w:rsidR="00827C58" w:rsidRPr="00926A99" w:rsidRDefault="00827C58" w:rsidP="00827C58">
            <w:pPr>
              <w:adjustRightInd w:val="0"/>
              <w:snapToGrid w:val="0"/>
              <w:jc w:val="center"/>
              <w:rPr>
                <w:rFonts w:ascii="Arial" w:hAnsi="Arial" w:cs="Arial"/>
                <w:sz w:val="14"/>
                <w:lang w:val="es-BO"/>
              </w:rPr>
            </w:pPr>
          </w:p>
        </w:tc>
        <w:tc>
          <w:tcPr>
            <w:tcW w:w="134" w:type="dxa"/>
            <w:tcBorders>
              <w:top w:val="nil"/>
              <w:left w:val="nil"/>
              <w:bottom w:val="nil"/>
              <w:right w:val="nil"/>
            </w:tcBorders>
            <w:shd w:val="clear" w:color="auto" w:fill="auto"/>
            <w:vAlign w:val="center"/>
          </w:tcPr>
          <w:p w14:paraId="5B7BBE36" w14:textId="77777777" w:rsidR="00827C58" w:rsidRPr="00926A99" w:rsidRDefault="00827C58" w:rsidP="00827C58">
            <w:pPr>
              <w:adjustRightInd w:val="0"/>
              <w:snapToGrid w:val="0"/>
              <w:jc w:val="center"/>
              <w:rPr>
                <w:rFonts w:ascii="Arial" w:hAnsi="Arial" w:cs="Arial"/>
                <w:sz w:val="14"/>
                <w:lang w:val="es-BO"/>
              </w:rPr>
            </w:pPr>
          </w:p>
        </w:tc>
        <w:tc>
          <w:tcPr>
            <w:tcW w:w="398" w:type="dxa"/>
            <w:tcBorders>
              <w:top w:val="nil"/>
              <w:left w:val="nil"/>
              <w:bottom w:val="nil"/>
              <w:right w:val="nil"/>
            </w:tcBorders>
            <w:shd w:val="clear" w:color="auto" w:fill="auto"/>
            <w:vAlign w:val="center"/>
          </w:tcPr>
          <w:p w14:paraId="353D14D4" w14:textId="77777777" w:rsidR="00827C58" w:rsidRPr="00926A99" w:rsidRDefault="00827C58" w:rsidP="00827C58">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0354E27C" w14:textId="77777777" w:rsidR="00827C58" w:rsidRPr="00926A99" w:rsidRDefault="00827C58" w:rsidP="00827C58">
            <w:pPr>
              <w:adjustRightInd w:val="0"/>
              <w:snapToGrid w:val="0"/>
              <w:jc w:val="center"/>
              <w:rPr>
                <w:rFonts w:ascii="Arial" w:hAnsi="Arial" w:cs="Arial"/>
                <w:sz w:val="14"/>
                <w:lang w:val="es-BO"/>
              </w:rPr>
            </w:pPr>
          </w:p>
        </w:tc>
        <w:tc>
          <w:tcPr>
            <w:tcW w:w="141" w:type="dxa"/>
            <w:vMerge/>
            <w:tcBorders>
              <w:left w:val="single" w:sz="12" w:space="0" w:color="auto"/>
              <w:right w:val="single" w:sz="4" w:space="0" w:color="auto"/>
            </w:tcBorders>
            <w:shd w:val="clear" w:color="auto" w:fill="auto"/>
            <w:vAlign w:val="center"/>
          </w:tcPr>
          <w:p w14:paraId="6A815DE0" w14:textId="77777777" w:rsidR="00827C58" w:rsidRPr="00926A99" w:rsidRDefault="00827C58" w:rsidP="00827C58">
            <w:pPr>
              <w:adjustRightInd w:val="0"/>
              <w:snapToGrid w:val="0"/>
              <w:jc w:val="center"/>
              <w:rPr>
                <w:rFonts w:ascii="Arial" w:hAnsi="Arial" w:cs="Arial"/>
                <w:sz w:val="14"/>
                <w:lang w:val="es-BO"/>
              </w:rPr>
            </w:pPr>
          </w:p>
        </w:tc>
        <w:tc>
          <w:tcPr>
            <w:tcW w:w="296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FFB485E" w14:textId="18BADF02" w:rsidR="00827C58" w:rsidRPr="00926A99" w:rsidRDefault="00827C58" w:rsidP="00827C58">
            <w:pPr>
              <w:adjustRightInd w:val="0"/>
              <w:snapToGrid w:val="0"/>
              <w:jc w:val="center"/>
              <w:rPr>
                <w:rFonts w:ascii="Arial" w:hAnsi="Arial" w:cs="Arial"/>
                <w:sz w:val="12"/>
                <w:lang w:val="es-BO"/>
              </w:rPr>
            </w:pPr>
            <w:r>
              <w:rPr>
                <w:rFonts w:ascii="Arial" w:hAnsi="Arial" w:cs="Arial"/>
                <w:sz w:val="12"/>
                <w:lang w:val="es-BO"/>
              </w:rPr>
              <w:t>---</w:t>
            </w:r>
          </w:p>
        </w:tc>
        <w:tc>
          <w:tcPr>
            <w:tcW w:w="198"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661447DD" w14:textId="77777777" w:rsidR="00827C58" w:rsidRPr="00926A99" w:rsidRDefault="00827C58" w:rsidP="00827C58">
            <w:pPr>
              <w:adjustRightInd w:val="0"/>
              <w:snapToGrid w:val="0"/>
              <w:jc w:val="center"/>
              <w:rPr>
                <w:rFonts w:ascii="Arial" w:hAnsi="Arial" w:cs="Arial"/>
                <w:sz w:val="14"/>
                <w:lang w:val="es-BO"/>
              </w:rPr>
            </w:pPr>
          </w:p>
        </w:tc>
      </w:tr>
      <w:tr w:rsidR="00827C58" w:rsidRPr="0082774E" w14:paraId="410030B8" w14:textId="77777777" w:rsidTr="00865FD3">
        <w:trPr>
          <w:trHeight w:val="190"/>
        </w:trPr>
        <w:tc>
          <w:tcPr>
            <w:tcW w:w="378"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549638F" w14:textId="77777777" w:rsidR="00827C58" w:rsidRPr="00926A99" w:rsidRDefault="00827C58" w:rsidP="00827C58">
            <w:pPr>
              <w:pStyle w:val="Prrafodelista"/>
              <w:adjustRightInd w:val="0"/>
              <w:snapToGrid w:val="0"/>
              <w:ind w:left="0"/>
              <w:jc w:val="center"/>
              <w:rPr>
                <w:rFonts w:ascii="Arial" w:hAnsi="Arial" w:cs="Arial"/>
                <w:sz w:val="14"/>
                <w:szCs w:val="14"/>
                <w:lang w:val="es-BO"/>
              </w:rPr>
            </w:pPr>
            <w:r w:rsidRPr="00926A99">
              <w:rPr>
                <w:rFonts w:ascii="Arial" w:hAnsi="Arial" w:cs="Arial"/>
                <w:sz w:val="14"/>
                <w:szCs w:val="14"/>
                <w:lang w:val="es-BO"/>
              </w:rPr>
              <w:t>4</w:t>
            </w:r>
          </w:p>
        </w:tc>
        <w:tc>
          <w:tcPr>
            <w:tcW w:w="2478" w:type="dxa"/>
            <w:vMerge w:val="restart"/>
            <w:tcBorders>
              <w:top w:val="nil"/>
              <w:left w:val="single" w:sz="12" w:space="0" w:color="auto"/>
              <w:right w:val="single" w:sz="12" w:space="0" w:color="auto"/>
            </w:tcBorders>
            <w:shd w:val="clear" w:color="auto" w:fill="auto"/>
            <w:tcMar>
              <w:left w:w="0" w:type="dxa"/>
              <w:right w:w="0" w:type="dxa"/>
            </w:tcMar>
            <w:vAlign w:val="center"/>
          </w:tcPr>
          <w:p w14:paraId="0B7D3533" w14:textId="77777777" w:rsidR="00827C58" w:rsidRPr="00926A99" w:rsidRDefault="00827C58" w:rsidP="00827C58">
            <w:pPr>
              <w:adjustRightInd w:val="0"/>
              <w:snapToGrid w:val="0"/>
              <w:ind w:left="113" w:right="113"/>
              <w:jc w:val="both"/>
              <w:rPr>
                <w:rFonts w:ascii="Arial" w:hAnsi="Arial" w:cs="Arial"/>
                <w:b/>
                <w:sz w:val="14"/>
                <w:lang w:val="es-BO"/>
              </w:rPr>
            </w:pPr>
            <w:r w:rsidRPr="00926A99">
              <w:rPr>
                <w:rFonts w:ascii="Arial" w:hAnsi="Arial" w:cs="Arial"/>
                <w:sz w:val="14"/>
                <w:lang w:val="es-BO"/>
              </w:rPr>
              <w:t xml:space="preserve">Reunión Informativa de aclaración (No es obligatoria) </w:t>
            </w:r>
          </w:p>
        </w:tc>
        <w:tc>
          <w:tcPr>
            <w:tcW w:w="134" w:type="dxa"/>
            <w:tcBorders>
              <w:top w:val="nil"/>
              <w:left w:val="single" w:sz="12" w:space="0" w:color="auto"/>
              <w:bottom w:val="nil"/>
              <w:right w:val="nil"/>
            </w:tcBorders>
            <w:shd w:val="clear" w:color="auto" w:fill="auto"/>
            <w:tcMar>
              <w:left w:w="0" w:type="dxa"/>
              <w:right w:w="0" w:type="dxa"/>
            </w:tcMar>
            <w:vAlign w:val="center"/>
          </w:tcPr>
          <w:p w14:paraId="5D6EAD9B" w14:textId="77777777" w:rsidR="00827C58" w:rsidRPr="00926A99" w:rsidRDefault="00827C58" w:rsidP="00827C58">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7A070978" w14:textId="2120BCEF" w:rsidR="00827C58" w:rsidRPr="00926A99" w:rsidRDefault="00827C58" w:rsidP="00827C58">
            <w:pPr>
              <w:adjustRightInd w:val="0"/>
              <w:snapToGrid w:val="0"/>
              <w:jc w:val="center"/>
              <w:rPr>
                <w:i/>
                <w:sz w:val="14"/>
                <w:szCs w:val="14"/>
                <w:lang w:val="es-BO"/>
              </w:rPr>
            </w:pPr>
            <w:r w:rsidRPr="00926A99">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7B032B97" w14:textId="77777777" w:rsidR="00827C58" w:rsidRPr="00926A99" w:rsidRDefault="00827C58" w:rsidP="00827C58">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3AC2861" w14:textId="21E6BF1A" w:rsidR="00827C58" w:rsidRPr="00926A99" w:rsidRDefault="00827C58" w:rsidP="00827C58">
            <w:pPr>
              <w:adjustRightInd w:val="0"/>
              <w:snapToGrid w:val="0"/>
              <w:jc w:val="center"/>
              <w:rPr>
                <w:i/>
                <w:sz w:val="14"/>
                <w:szCs w:val="14"/>
                <w:lang w:val="es-BO"/>
              </w:rPr>
            </w:pPr>
            <w:r w:rsidRPr="00926A99">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3E95FA10" w14:textId="77777777" w:rsidR="00827C58" w:rsidRPr="00926A99" w:rsidRDefault="00827C58" w:rsidP="00827C58">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1AA71613" w14:textId="643DB8A4" w:rsidR="00827C58" w:rsidRPr="00926A99" w:rsidRDefault="00827C58" w:rsidP="00827C58">
            <w:pPr>
              <w:adjustRightInd w:val="0"/>
              <w:snapToGrid w:val="0"/>
              <w:jc w:val="center"/>
              <w:rPr>
                <w:i/>
                <w:sz w:val="14"/>
                <w:szCs w:val="14"/>
                <w:lang w:val="es-BO"/>
              </w:rPr>
            </w:pPr>
            <w:r w:rsidRPr="00926A99">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7069DB6" w14:textId="77777777" w:rsidR="00827C58" w:rsidRPr="00926A99" w:rsidRDefault="00827C58" w:rsidP="00827C58">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73DD1B8B" w14:textId="77777777" w:rsidR="00827C58" w:rsidRPr="00926A99" w:rsidRDefault="00827C58" w:rsidP="00827C58">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47687D4" w14:textId="16C3026C" w:rsidR="00827C58" w:rsidRPr="00926A99" w:rsidRDefault="00827C58" w:rsidP="00827C58">
            <w:pPr>
              <w:adjustRightInd w:val="0"/>
              <w:snapToGrid w:val="0"/>
              <w:jc w:val="center"/>
              <w:rPr>
                <w:i/>
                <w:sz w:val="14"/>
                <w:szCs w:val="14"/>
                <w:lang w:val="es-BO"/>
              </w:rPr>
            </w:pPr>
            <w:r w:rsidRPr="00926A99">
              <w:rPr>
                <w:i/>
                <w:sz w:val="14"/>
                <w:szCs w:val="14"/>
                <w:lang w:val="es-BO"/>
              </w:rPr>
              <w:t>Hora</w:t>
            </w:r>
          </w:p>
        </w:tc>
        <w:tc>
          <w:tcPr>
            <w:tcW w:w="134" w:type="dxa"/>
            <w:tcBorders>
              <w:top w:val="nil"/>
              <w:left w:val="nil"/>
              <w:bottom w:val="nil"/>
              <w:right w:val="nil"/>
            </w:tcBorders>
            <w:shd w:val="clear" w:color="auto" w:fill="auto"/>
            <w:tcMar>
              <w:left w:w="0" w:type="dxa"/>
              <w:right w:w="0" w:type="dxa"/>
            </w:tcMar>
            <w:vAlign w:val="center"/>
          </w:tcPr>
          <w:p w14:paraId="52458BE2" w14:textId="77777777" w:rsidR="00827C58" w:rsidRPr="00926A99" w:rsidRDefault="00827C58" w:rsidP="00827C58">
            <w:pPr>
              <w:adjustRightInd w:val="0"/>
              <w:snapToGrid w:val="0"/>
              <w:jc w:val="center"/>
              <w:rPr>
                <w:i/>
                <w:sz w:val="14"/>
                <w:szCs w:val="14"/>
                <w:lang w:val="es-BO"/>
              </w:rPr>
            </w:pPr>
          </w:p>
        </w:tc>
        <w:tc>
          <w:tcPr>
            <w:tcW w:w="398" w:type="dxa"/>
            <w:tcBorders>
              <w:top w:val="nil"/>
              <w:left w:val="nil"/>
              <w:bottom w:val="single" w:sz="4" w:space="0" w:color="auto"/>
              <w:right w:val="nil"/>
            </w:tcBorders>
            <w:shd w:val="clear" w:color="auto" w:fill="auto"/>
            <w:tcMar>
              <w:left w:w="0" w:type="dxa"/>
              <w:right w:w="0" w:type="dxa"/>
            </w:tcMar>
            <w:vAlign w:val="center"/>
          </w:tcPr>
          <w:p w14:paraId="51143BF6" w14:textId="12CBCF2C" w:rsidR="00827C58" w:rsidRPr="0082774E" w:rsidRDefault="00827C58" w:rsidP="00827C58">
            <w:pPr>
              <w:adjustRightInd w:val="0"/>
              <w:snapToGrid w:val="0"/>
              <w:jc w:val="center"/>
              <w:rPr>
                <w:i/>
                <w:sz w:val="14"/>
                <w:szCs w:val="14"/>
                <w:lang w:val="es-BO"/>
              </w:rPr>
            </w:pPr>
            <w:r w:rsidRPr="00926A99">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104D2490" w14:textId="77777777" w:rsidR="00827C58" w:rsidRPr="0082774E" w:rsidRDefault="00827C58" w:rsidP="00827C58">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7A8053C5" w14:textId="77777777" w:rsidR="00827C58" w:rsidRPr="0082774E" w:rsidRDefault="00827C58" w:rsidP="00827C58">
            <w:pPr>
              <w:adjustRightInd w:val="0"/>
              <w:snapToGrid w:val="0"/>
              <w:jc w:val="center"/>
              <w:rPr>
                <w:i/>
                <w:sz w:val="14"/>
                <w:szCs w:val="14"/>
                <w:lang w:val="es-BO"/>
              </w:rPr>
            </w:pPr>
          </w:p>
        </w:tc>
        <w:tc>
          <w:tcPr>
            <w:tcW w:w="2966" w:type="dxa"/>
            <w:tcBorders>
              <w:top w:val="single" w:sz="4" w:space="0" w:color="auto"/>
              <w:left w:val="nil"/>
              <w:bottom w:val="single" w:sz="4" w:space="0" w:color="auto"/>
              <w:right w:val="nil"/>
            </w:tcBorders>
            <w:shd w:val="clear" w:color="auto" w:fill="auto"/>
            <w:vAlign w:val="center"/>
          </w:tcPr>
          <w:p w14:paraId="281A93E5" w14:textId="77777777" w:rsidR="00827C58" w:rsidRPr="0082774E" w:rsidRDefault="00827C58" w:rsidP="00827C58">
            <w:pPr>
              <w:adjustRightInd w:val="0"/>
              <w:snapToGrid w:val="0"/>
              <w:jc w:val="center"/>
              <w:rPr>
                <w:i/>
                <w:sz w:val="12"/>
                <w:szCs w:val="14"/>
                <w:lang w:val="es-BO"/>
              </w:rPr>
            </w:pPr>
          </w:p>
        </w:tc>
        <w:tc>
          <w:tcPr>
            <w:tcW w:w="198" w:type="dxa"/>
            <w:vMerge/>
            <w:tcBorders>
              <w:top w:val="single" w:sz="12" w:space="0" w:color="auto"/>
              <w:left w:val="nil"/>
              <w:bottom w:val="nil"/>
              <w:right w:val="single" w:sz="12" w:space="0" w:color="000000" w:themeColor="text1"/>
            </w:tcBorders>
            <w:shd w:val="clear" w:color="auto" w:fill="auto"/>
            <w:vAlign w:val="center"/>
          </w:tcPr>
          <w:p w14:paraId="1EA87E40" w14:textId="77777777" w:rsidR="00827C58" w:rsidRPr="0082774E" w:rsidRDefault="00827C58" w:rsidP="00827C58">
            <w:pPr>
              <w:adjustRightInd w:val="0"/>
              <w:snapToGrid w:val="0"/>
              <w:jc w:val="center"/>
              <w:rPr>
                <w:i/>
                <w:sz w:val="14"/>
                <w:szCs w:val="14"/>
                <w:lang w:val="es-BO"/>
              </w:rPr>
            </w:pPr>
          </w:p>
        </w:tc>
      </w:tr>
      <w:tr w:rsidR="0069083E" w:rsidRPr="009956C4" w14:paraId="0AD8F504" w14:textId="77777777" w:rsidTr="0069083E">
        <w:trPr>
          <w:trHeight w:val="273"/>
        </w:trPr>
        <w:tc>
          <w:tcPr>
            <w:tcW w:w="378" w:type="dxa"/>
            <w:vMerge/>
            <w:tcBorders>
              <w:left w:val="single" w:sz="12" w:space="0" w:color="auto"/>
              <w:bottom w:val="nil"/>
              <w:right w:val="single" w:sz="12" w:space="0" w:color="auto"/>
            </w:tcBorders>
            <w:shd w:val="clear" w:color="auto" w:fill="auto"/>
            <w:noWrap/>
            <w:tcMar>
              <w:left w:w="0" w:type="dxa"/>
              <w:right w:w="0" w:type="dxa"/>
            </w:tcMar>
            <w:vAlign w:val="center"/>
          </w:tcPr>
          <w:p w14:paraId="3F59EA05" w14:textId="77777777" w:rsidR="0069083E" w:rsidRPr="0082774E" w:rsidRDefault="0069083E" w:rsidP="0069083E">
            <w:pPr>
              <w:adjustRightInd w:val="0"/>
              <w:snapToGrid w:val="0"/>
              <w:jc w:val="center"/>
              <w:rPr>
                <w:rFonts w:ascii="Arial" w:hAnsi="Arial" w:cs="Arial"/>
                <w:sz w:val="14"/>
                <w:szCs w:val="14"/>
                <w:lang w:val="es-BO"/>
              </w:rPr>
            </w:pPr>
          </w:p>
        </w:tc>
        <w:tc>
          <w:tcPr>
            <w:tcW w:w="2478" w:type="dxa"/>
            <w:vMerge/>
            <w:tcBorders>
              <w:left w:val="single" w:sz="12" w:space="0" w:color="auto"/>
              <w:bottom w:val="nil"/>
              <w:right w:val="single" w:sz="12" w:space="0" w:color="auto"/>
            </w:tcBorders>
            <w:shd w:val="clear" w:color="auto" w:fill="auto"/>
            <w:vAlign w:val="bottom"/>
          </w:tcPr>
          <w:p w14:paraId="7773A039" w14:textId="77777777" w:rsidR="0069083E" w:rsidRPr="0082774E" w:rsidRDefault="0069083E" w:rsidP="0069083E">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29D6A5D1" w14:textId="77777777" w:rsidR="0069083E" w:rsidRPr="0082774E" w:rsidRDefault="0069083E" w:rsidP="0069083E">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AA40730" w14:textId="603C128E" w:rsidR="0069083E" w:rsidRPr="0082774E" w:rsidRDefault="0069083E" w:rsidP="0069083E">
            <w:pPr>
              <w:adjustRightInd w:val="0"/>
              <w:snapToGrid w:val="0"/>
              <w:jc w:val="center"/>
              <w:rPr>
                <w:rFonts w:ascii="Arial" w:hAnsi="Arial" w:cs="Arial"/>
                <w:sz w:val="14"/>
                <w:lang w:val="es-BO"/>
              </w:rPr>
            </w:pPr>
            <w:r>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71B4821E" w14:textId="77777777" w:rsidR="0069083E" w:rsidRPr="0082774E" w:rsidRDefault="0069083E" w:rsidP="0069083E">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F0B641" w14:textId="7BA0AA5F" w:rsidR="0069083E" w:rsidRPr="0082774E" w:rsidRDefault="0069083E" w:rsidP="0069083E">
            <w:pPr>
              <w:adjustRightInd w:val="0"/>
              <w:snapToGrid w:val="0"/>
              <w:jc w:val="center"/>
              <w:rPr>
                <w:rFonts w:ascii="Arial" w:hAnsi="Arial" w:cs="Arial"/>
                <w:sz w:val="14"/>
                <w:lang w:val="es-BO"/>
              </w:rPr>
            </w:pPr>
            <w:r>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118CB11C" w14:textId="77777777" w:rsidR="0069083E" w:rsidRPr="0082774E" w:rsidRDefault="0069083E" w:rsidP="0069083E">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733C50" w14:textId="5DB50814" w:rsidR="0069083E" w:rsidRPr="0082774E" w:rsidRDefault="0069083E" w:rsidP="0069083E">
            <w:pPr>
              <w:adjustRightInd w:val="0"/>
              <w:snapToGrid w:val="0"/>
              <w:jc w:val="center"/>
              <w:rPr>
                <w:rFonts w:ascii="Arial" w:hAnsi="Arial" w:cs="Arial"/>
                <w:sz w:val="14"/>
                <w:lang w:val="es-BO"/>
              </w:rPr>
            </w:pPr>
            <w:r>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28DDAB4C" w14:textId="77777777" w:rsidR="0069083E" w:rsidRPr="0082774E" w:rsidRDefault="0069083E" w:rsidP="0069083E">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5B013B1B" w14:textId="77777777" w:rsidR="0069083E" w:rsidRPr="0082774E" w:rsidRDefault="0069083E" w:rsidP="0069083E">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4552FF" w14:textId="7A4DB398" w:rsidR="0069083E" w:rsidRPr="0082774E" w:rsidRDefault="0069083E" w:rsidP="0069083E">
            <w:pPr>
              <w:adjustRightInd w:val="0"/>
              <w:snapToGrid w:val="0"/>
              <w:jc w:val="center"/>
              <w:rPr>
                <w:rFonts w:ascii="Arial" w:hAnsi="Arial" w:cs="Arial"/>
                <w:sz w:val="14"/>
                <w:lang w:val="es-BO"/>
              </w:rPr>
            </w:pPr>
            <w:r>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538DF8D2" w14:textId="77777777" w:rsidR="0069083E" w:rsidRPr="0082774E" w:rsidRDefault="0069083E" w:rsidP="0069083E">
            <w:pPr>
              <w:adjustRightInd w:val="0"/>
              <w:snapToGrid w:val="0"/>
              <w:jc w:val="center"/>
              <w:rPr>
                <w:rFonts w:ascii="Arial" w:hAnsi="Arial" w:cs="Arial"/>
                <w:sz w:val="14"/>
                <w:lang w:val="es-BO"/>
              </w:rPr>
            </w:pPr>
          </w:p>
        </w:tc>
        <w:tc>
          <w:tcPr>
            <w:tcW w:w="39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88F779E" w14:textId="11EFD551" w:rsidR="0069083E" w:rsidRPr="0082774E" w:rsidRDefault="0069083E" w:rsidP="0069083E">
            <w:pPr>
              <w:adjustRightInd w:val="0"/>
              <w:snapToGrid w:val="0"/>
              <w:jc w:val="center"/>
              <w:rPr>
                <w:rFonts w:ascii="Arial" w:hAnsi="Arial" w:cs="Arial"/>
                <w:sz w:val="14"/>
                <w:lang w:val="es-BO"/>
              </w:rPr>
            </w:pPr>
            <w:r>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02ECAE63" w14:textId="77777777" w:rsidR="0069083E" w:rsidRPr="0082774E" w:rsidRDefault="0069083E" w:rsidP="0069083E">
            <w:pPr>
              <w:adjustRightInd w:val="0"/>
              <w:snapToGrid w:val="0"/>
              <w:jc w:val="center"/>
              <w:rPr>
                <w:rFonts w:ascii="Arial" w:hAnsi="Arial" w:cs="Arial"/>
                <w:sz w:val="14"/>
                <w:lang w:val="es-BO"/>
              </w:rPr>
            </w:pPr>
          </w:p>
        </w:tc>
        <w:tc>
          <w:tcPr>
            <w:tcW w:w="141" w:type="dxa"/>
            <w:vMerge/>
            <w:tcBorders>
              <w:left w:val="single" w:sz="12" w:space="0" w:color="auto"/>
              <w:bottom w:val="single" w:sz="4" w:space="0" w:color="auto"/>
              <w:right w:val="single" w:sz="4" w:space="0" w:color="auto"/>
            </w:tcBorders>
            <w:shd w:val="clear" w:color="auto" w:fill="auto"/>
            <w:vAlign w:val="center"/>
          </w:tcPr>
          <w:p w14:paraId="4CEAB21A" w14:textId="77777777" w:rsidR="0069083E" w:rsidRPr="0082774E" w:rsidRDefault="0069083E" w:rsidP="0069083E">
            <w:pPr>
              <w:adjustRightInd w:val="0"/>
              <w:snapToGrid w:val="0"/>
              <w:jc w:val="center"/>
              <w:rPr>
                <w:rFonts w:ascii="Arial" w:hAnsi="Arial" w:cs="Arial"/>
                <w:sz w:val="14"/>
                <w:lang w:val="es-BO"/>
              </w:rPr>
            </w:pPr>
          </w:p>
        </w:tc>
        <w:tc>
          <w:tcPr>
            <w:tcW w:w="296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BF7ABE" w14:textId="40C4E540" w:rsidR="0069083E" w:rsidRPr="00471994" w:rsidRDefault="003D7B2D" w:rsidP="003D7B2D">
            <w:pPr>
              <w:adjustRightInd w:val="0"/>
              <w:snapToGrid w:val="0"/>
              <w:jc w:val="center"/>
              <w:rPr>
                <w:rFonts w:ascii="Arial" w:hAnsi="Arial" w:cs="Arial"/>
                <w:color w:val="000099"/>
                <w:sz w:val="13"/>
                <w:szCs w:val="13"/>
              </w:rPr>
            </w:pPr>
            <w:r>
              <w:rPr>
                <w:rFonts w:ascii="Arial" w:hAnsi="Arial" w:cs="Arial"/>
                <w:sz w:val="12"/>
                <w:lang w:val="es-BO"/>
              </w:rPr>
              <w:t>---</w:t>
            </w:r>
          </w:p>
        </w:tc>
        <w:tc>
          <w:tcPr>
            <w:tcW w:w="198"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66D4C00F" w14:textId="77777777" w:rsidR="0069083E" w:rsidRPr="009956C4" w:rsidRDefault="0069083E" w:rsidP="0069083E">
            <w:pPr>
              <w:adjustRightInd w:val="0"/>
              <w:snapToGrid w:val="0"/>
              <w:jc w:val="center"/>
              <w:rPr>
                <w:rFonts w:ascii="Arial" w:hAnsi="Arial" w:cs="Arial"/>
                <w:sz w:val="14"/>
                <w:lang w:val="es-BO"/>
              </w:rPr>
            </w:pPr>
          </w:p>
        </w:tc>
      </w:tr>
      <w:tr w:rsidR="00827C58" w:rsidRPr="009956C4" w14:paraId="6DA893C6" w14:textId="77777777" w:rsidTr="00865FD3">
        <w:trPr>
          <w:trHeight w:val="190"/>
        </w:trPr>
        <w:tc>
          <w:tcPr>
            <w:tcW w:w="378"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0CE74DD" w14:textId="77777777" w:rsidR="00827C58" w:rsidRPr="009956C4" w:rsidRDefault="00827C58" w:rsidP="00827C58">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5</w:t>
            </w:r>
          </w:p>
        </w:tc>
        <w:tc>
          <w:tcPr>
            <w:tcW w:w="2478" w:type="dxa"/>
            <w:vMerge w:val="restart"/>
            <w:tcBorders>
              <w:top w:val="nil"/>
              <w:left w:val="single" w:sz="12" w:space="0" w:color="auto"/>
              <w:right w:val="single" w:sz="12" w:space="0" w:color="auto"/>
            </w:tcBorders>
            <w:shd w:val="clear" w:color="auto" w:fill="auto"/>
            <w:tcMar>
              <w:left w:w="0" w:type="dxa"/>
              <w:right w:w="0" w:type="dxa"/>
            </w:tcMar>
            <w:vAlign w:val="center"/>
          </w:tcPr>
          <w:p w14:paraId="2B6616E1" w14:textId="77777777" w:rsidR="00827C58" w:rsidRPr="009956C4" w:rsidRDefault="00827C58" w:rsidP="00827C58">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Propuestas</w:t>
            </w:r>
          </w:p>
        </w:tc>
        <w:tc>
          <w:tcPr>
            <w:tcW w:w="134" w:type="dxa"/>
            <w:tcBorders>
              <w:top w:val="nil"/>
              <w:left w:val="single" w:sz="12" w:space="0" w:color="auto"/>
              <w:bottom w:val="nil"/>
              <w:right w:val="nil"/>
            </w:tcBorders>
            <w:shd w:val="clear" w:color="auto" w:fill="auto"/>
            <w:tcMar>
              <w:left w:w="0" w:type="dxa"/>
              <w:right w:w="0" w:type="dxa"/>
            </w:tcMar>
            <w:vAlign w:val="center"/>
          </w:tcPr>
          <w:p w14:paraId="0688925A" w14:textId="77777777" w:rsidR="00827C58" w:rsidRPr="009956C4" w:rsidRDefault="00827C58" w:rsidP="00827C58">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40634DA7" w14:textId="4DD744C6" w:rsidR="00827C58" w:rsidRPr="009956C4" w:rsidRDefault="00827C58" w:rsidP="00827C58">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3CA6DA08" w14:textId="77777777" w:rsidR="00827C58" w:rsidRPr="009956C4" w:rsidRDefault="00827C58" w:rsidP="00827C58">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680740FE" w14:textId="0FF4F35B" w:rsidR="00827C58" w:rsidRPr="009956C4" w:rsidRDefault="00827C58" w:rsidP="00827C58">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955332D" w14:textId="77777777" w:rsidR="00827C58" w:rsidRPr="009956C4" w:rsidRDefault="00827C58" w:rsidP="00827C58">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54993C8F" w14:textId="0798094D" w:rsidR="00827C58" w:rsidRPr="009956C4" w:rsidRDefault="00827C58" w:rsidP="00827C58">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5B5137E" w14:textId="77777777" w:rsidR="00827C58" w:rsidRPr="009956C4" w:rsidRDefault="00827C58" w:rsidP="00827C58">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5EB97E92" w14:textId="77777777" w:rsidR="00827C58" w:rsidRPr="009956C4" w:rsidRDefault="00827C58" w:rsidP="00827C58">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D3990EB" w14:textId="7629BC87" w:rsidR="00827C58" w:rsidRPr="009956C4" w:rsidRDefault="00827C58" w:rsidP="00827C58">
            <w:pPr>
              <w:adjustRightInd w:val="0"/>
              <w:snapToGrid w:val="0"/>
              <w:jc w:val="center"/>
              <w:rPr>
                <w:i/>
                <w:sz w:val="14"/>
                <w:szCs w:val="14"/>
                <w:lang w:val="es-BO"/>
              </w:rPr>
            </w:pPr>
            <w:r w:rsidRPr="009956C4">
              <w:rPr>
                <w:i/>
                <w:sz w:val="14"/>
                <w:szCs w:val="14"/>
                <w:lang w:val="es-BO"/>
              </w:rPr>
              <w:t>Hora</w:t>
            </w:r>
          </w:p>
        </w:tc>
        <w:tc>
          <w:tcPr>
            <w:tcW w:w="134" w:type="dxa"/>
            <w:tcBorders>
              <w:top w:val="nil"/>
              <w:left w:val="nil"/>
              <w:bottom w:val="nil"/>
              <w:right w:val="nil"/>
            </w:tcBorders>
            <w:shd w:val="clear" w:color="auto" w:fill="auto"/>
            <w:tcMar>
              <w:left w:w="0" w:type="dxa"/>
              <w:right w:w="0" w:type="dxa"/>
            </w:tcMar>
            <w:vAlign w:val="center"/>
          </w:tcPr>
          <w:p w14:paraId="74792DBB" w14:textId="77777777" w:rsidR="00827C58" w:rsidRPr="009956C4" w:rsidRDefault="00827C58" w:rsidP="00827C58">
            <w:pPr>
              <w:adjustRightInd w:val="0"/>
              <w:snapToGrid w:val="0"/>
              <w:jc w:val="center"/>
              <w:rPr>
                <w:i/>
                <w:sz w:val="14"/>
                <w:szCs w:val="14"/>
                <w:lang w:val="es-BO"/>
              </w:rPr>
            </w:pPr>
          </w:p>
        </w:tc>
        <w:tc>
          <w:tcPr>
            <w:tcW w:w="398" w:type="dxa"/>
            <w:tcBorders>
              <w:top w:val="nil"/>
              <w:left w:val="nil"/>
              <w:bottom w:val="single" w:sz="4" w:space="0" w:color="auto"/>
              <w:right w:val="nil"/>
            </w:tcBorders>
            <w:shd w:val="clear" w:color="auto" w:fill="auto"/>
            <w:tcMar>
              <w:left w:w="0" w:type="dxa"/>
              <w:right w:w="0" w:type="dxa"/>
            </w:tcMar>
            <w:vAlign w:val="center"/>
          </w:tcPr>
          <w:p w14:paraId="67DC5F22" w14:textId="3C9B6EBE" w:rsidR="00827C58" w:rsidRPr="009956C4" w:rsidRDefault="00827C58" w:rsidP="00827C58">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0C3A9377" w14:textId="77777777" w:rsidR="00827C58" w:rsidRPr="009956C4" w:rsidRDefault="00827C58" w:rsidP="00827C58">
            <w:pPr>
              <w:adjustRightInd w:val="0"/>
              <w:snapToGrid w:val="0"/>
              <w:jc w:val="center"/>
              <w:rPr>
                <w:i/>
                <w:sz w:val="14"/>
                <w:szCs w:val="14"/>
                <w:lang w:val="es-BO"/>
              </w:rPr>
            </w:pPr>
          </w:p>
        </w:tc>
        <w:tc>
          <w:tcPr>
            <w:tcW w:w="141" w:type="dxa"/>
            <w:vMerge w:val="restart"/>
            <w:tcBorders>
              <w:top w:val="single" w:sz="4" w:space="0" w:color="auto"/>
              <w:left w:val="single" w:sz="12" w:space="0" w:color="auto"/>
              <w:bottom w:val="nil"/>
              <w:right w:val="nil"/>
            </w:tcBorders>
            <w:shd w:val="clear" w:color="auto" w:fill="auto"/>
            <w:vAlign w:val="center"/>
          </w:tcPr>
          <w:p w14:paraId="3E37F63A" w14:textId="77777777" w:rsidR="00827C58" w:rsidRPr="009956C4" w:rsidRDefault="00827C58" w:rsidP="00827C58">
            <w:pPr>
              <w:adjustRightInd w:val="0"/>
              <w:snapToGrid w:val="0"/>
              <w:jc w:val="center"/>
              <w:rPr>
                <w:i/>
                <w:sz w:val="14"/>
                <w:szCs w:val="14"/>
                <w:lang w:val="es-BO"/>
              </w:rPr>
            </w:pPr>
          </w:p>
        </w:tc>
        <w:tc>
          <w:tcPr>
            <w:tcW w:w="2966" w:type="dxa"/>
            <w:tcBorders>
              <w:top w:val="single" w:sz="4" w:space="0" w:color="auto"/>
              <w:left w:val="nil"/>
              <w:bottom w:val="single" w:sz="4" w:space="0" w:color="auto"/>
              <w:right w:val="nil"/>
            </w:tcBorders>
            <w:shd w:val="clear" w:color="auto" w:fill="auto"/>
            <w:vAlign w:val="center"/>
          </w:tcPr>
          <w:p w14:paraId="03EDD92E" w14:textId="77777777" w:rsidR="00827C58" w:rsidRPr="009956C4" w:rsidRDefault="00827C58" w:rsidP="00827C58">
            <w:pPr>
              <w:adjustRightInd w:val="0"/>
              <w:snapToGrid w:val="0"/>
              <w:jc w:val="center"/>
              <w:rPr>
                <w:i/>
                <w:sz w:val="12"/>
                <w:szCs w:val="14"/>
                <w:lang w:val="es-BO"/>
              </w:rPr>
            </w:pPr>
          </w:p>
        </w:tc>
        <w:tc>
          <w:tcPr>
            <w:tcW w:w="198" w:type="dxa"/>
            <w:vMerge w:val="restart"/>
            <w:tcBorders>
              <w:top w:val="nil"/>
              <w:left w:val="nil"/>
              <w:bottom w:val="nil"/>
              <w:right w:val="single" w:sz="12" w:space="0" w:color="000000" w:themeColor="text1"/>
            </w:tcBorders>
            <w:shd w:val="clear" w:color="auto" w:fill="auto"/>
            <w:vAlign w:val="center"/>
          </w:tcPr>
          <w:p w14:paraId="56B15F79" w14:textId="77777777" w:rsidR="00827C58" w:rsidRPr="009956C4" w:rsidRDefault="00827C58" w:rsidP="00827C58">
            <w:pPr>
              <w:adjustRightInd w:val="0"/>
              <w:snapToGrid w:val="0"/>
              <w:jc w:val="center"/>
              <w:rPr>
                <w:i/>
                <w:sz w:val="14"/>
                <w:szCs w:val="14"/>
                <w:lang w:val="es-BO"/>
              </w:rPr>
            </w:pPr>
          </w:p>
        </w:tc>
      </w:tr>
      <w:tr w:rsidR="00827C58" w:rsidRPr="009956C4" w14:paraId="408DFB95" w14:textId="77777777" w:rsidTr="00164D95">
        <w:trPr>
          <w:trHeight w:val="2112"/>
        </w:trPr>
        <w:tc>
          <w:tcPr>
            <w:tcW w:w="378" w:type="dxa"/>
            <w:vMerge/>
            <w:tcBorders>
              <w:left w:val="single" w:sz="12" w:space="0" w:color="auto"/>
              <w:bottom w:val="nil"/>
              <w:right w:val="single" w:sz="12" w:space="0" w:color="auto"/>
            </w:tcBorders>
            <w:shd w:val="clear" w:color="auto" w:fill="auto"/>
            <w:noWrap/>
            <w:tcMar>
              <w:left w:w="0" w:type="dxa"/>
              <w:right w:w="0" w:type="dxa"/>
            </w:tcMar>
            <w:vAlign w:val="center"/>
          </w:tcPr>
          <w:p w14:paraId="773A0591" w14:textId="77777777" w:rsidR="00827C58" w:rsidRPr="009956C4" w:rsidRDefault="00827C58" w:rsidP="00827C58">
            <w:pPr>
              <w:adjustRightInd w:val="0"/>
              <w:snapToGrid w:val="0"/>
              <w:jc w:val="center"/>
              <w:rPr>
                <w:rFonts w:ascii="Arial" w:hAnsi="Arial" w:cs="Arial"/>
                <w:sz w:val="14"/>
                <w:szCs w:val="14"/>
                <w:lang w:val="es-BO"/>
              </w:rPr>
            </w:pPr>
          </w:p>
        </w:tc>
        <w:tc>
          <w:tcPr>
            <w:tcW w:w="2478" w:type="dxa"/>
            <w:vMerge/>
            <w:tcBorders>
              <w:left w:val="single" w:sz="12" w:space="0" w:color="auto"/>
              <w:bottom w:val="nil"/>
              <w:right w:val="single" w:sz="12" w:space="0" w:color="auto"/>
            </w:tcBorders>
            <w:shd w:val="clear" w:color="auto" w:fill="auto"/>
            <w:vAlign w:val="bottom"/>
          </w:tcPr>
          <w:p w14:paraId="07F48896" w14:textId="77777777" w:rsidR="00827C58" w:rsidRPr="009956C4" w:rsidRDefault="00827C58" w:rsidP="00827C58">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4B288E2D" w14:textId="77777777" w:rsidR="00827C58" w:rsidRPr="009956C4" w:rsidRDefault="00827C58" w:rsidP="00827C58">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DE32A37" w14:textId="22CADF55" w:rsidR="00827C58" w:rsidRPr="009956C4" w:rsidRDefault="004671B8" w:rsidP="00AE7D97">
            <w:pPr>
              <w:adjustRightInd w:val="0"/>
              <w:snapToGrid w:val="0"/>
              <w:jc w:val="center"/>
              <w:rPr>
                <w:rFonts w:ascii="Arial" w:hAnsi="Arial" w:cs="Arial"/>
                <w:sz w:val="14"/>
                <w:lang w:val="es-BO"/>
              </w:rPr>
            </w:pPr>
            <w:r>
              <w:rPr>
                <w:rFonts w:ascii="Arial" w:hAnsi="Arial" w:cs="Arial"/>
                <w:sz w:val="14"/>
                <w:lang w:val="es-BO"/>
              </w:rPr>
              <w:t>02</w:t>
            </w:r>
          </w:p>
        </w:tc>
        <w:tc>
          <w:tcPr>
            <w:tcW w:w="134" w:type="dxa"/>
            <w:tcBorders>
              <w:top w:val="nil"/>
              <w:left w:val="single" w:sz="4" w:space="0" w:color="auto"/>
              <w:bottom w:val="nil"/>
              <w:right w:val="single" w:sz="4" w:space="0" w:color="auto"/>
            </w:tcBorders>
            <w:shd w:val="clear" w:color="auto" w:fill="auto"/>
            <w:vAlign w:val="center"/>
          </w:tcPr>
          <w:p w14:paraId="3ED75FF7" w14:textId="77777777" w:rsidR="00827C58" w:rsidRPr="009956C4" w:rsidRDefault="00827C58" w:rsidP="00827C58">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89546E" w14:textId="7BE767CE" w:rsidR="00827C58" w:rsidRPr="009956C4" w:rsidRDefault="004671B8" w:rsidP="008E62E5">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1A78E7AA" w14:textId="77777777" w:rsidR="00827C58" w:rsidRPr="009956C4" w:rsidRDefault="00827C58" w:rsidP="00827C58">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B5C2739" w14:textId="5D2C02B6" w:rsidR="00827C58" w:rsidRPr="009956C4" w:rsidRDefault="00827C58" w:rsidP="00827C58">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09596D9B" w14:textId="77777777" w:rsidR="00827C58" w:rsidRPr="009956C4" w:rsidRDefault="00827C58" w:rsidP="00827C58">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46CE9A1E" w14:textId="77777777" w:rsidR="00827C58" w:rsidRPr="009956C4" w:rsidRDefault="00827C58" w:rsidP="00827C58">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FB3D52" w14:textId="00540381" w:rsidR="00827C58" w:rsidRPr="00994A21" w:rsidRDefault="00827C58" w:rsidP="00827C58">
            <w:pPr>
              <w:adjustRightInd w:val="0"/>
              <w:snapToGrid w:val="0"/>
              <w:jc w:val="center"/>
              <w:rPr>
                <w:rFonts w:ascii="Arial" w:hAnsi="Arial" w:cs="Arial"/>
                <w:sz w:val="14"/>
                <w:lang w:val="es-BO"/>
              </w:rPr>
            </w:pPr>
            <w:r w:rsidRPr="00994A21">
              <w:rPr>
                <w:rFonts w:ascii="Arial" w:hAnsi="Arial" w:cs="Arial"/>
                <w:sz w:val="14"/>
                <w:lang w:val="es-BO"/>
              </w:rPr>
              <w:t>1</w:t>
            </w:r>
            <w:r w:rsidR="0069083E">
              <w:rPr>
                <w:rFonts w:ascii="Arial" w:hAnsi="Arial" w:cs="Arial"/>
                <w:sz w:val="14"/>
                <w:lang w:val="es-BO"/>
              </w:rPr>
              <w:t>3</w:t>
            </w:r>
          </w:p>
        </w:tc>
        <w:tc>
          <w:tcPr>
            <w:tcW w:w="134" w:type="dxa"/>
            <w:tcBorders>
              <w:top w:val="nil"/>
              <w:left w:val="single" w:sz="4" w:space="0" w:color="auto"/>
              <w:bottom w:val="nil"/>
              <w:right w:val="single" w:sz="4" w:space="0" w:color="auto"/>
            </w:tcBorders>
            <w:shd w:val="clear" w:color="auto" w:fill="auto"/>
            <w:vAlign w:val="center"/>
          </w:tcPr>
          <w:p w14:paraId="076C7D7C" w14:textId="77777777" w:rsidR="00827C58" w:rsidRPr="00994A21" w:rsidRDefault="00827C58" w:rsidP="00827C58">
            <w:pPr>
              <w:adjustRightInd w:val="0"/>
              <w:snapToGrid w:val="0"/>
              <w:jc w:val="center"/>
              <w:rPr>
                <w:rFonts w:ascii="Arial" w:hAnsi="Arial" w:cs="Arial"/>
                <w:sz w:val="14"/>
                <w:lang w:val="es-BO"/>
              </w:rPr>
            </w:pPr>
          </w:p>
        </w:tc>
        <w:tc>
          <w:tcPr>
            <w:tcW w:w="39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16B9EA" w14:textId="40762043" w:rsidR="00827C58" w:rsidRPr="00994A21" w:rsidRDefault="00827C58" w:rsidP="00827C58">
            <w:pPr>
              <w:adjustRightInd w:val="0"/>
              <w:snapToGrid w:val="0"/>
              <w:jc w:val="center"/>
              <w:rPr>
                <w:rFonts w:ascii="Arial" w:hAnsi="Arial" w:cs="Arial"/>
                <w:sz w:val="14"/>
                <w:lang w:val="es-BO"/>
              </w:rPr>
            </w:pPr>
            <w:r w:rsidRPr="00994A21">
              <w:rPr>
                <w:rFonts w:ascii="Arial" w:hAnsi="Arial" w:cs="Arial"/>
                <w:sz w:val="14"/>
                <w:lang w:val="es-BO"/>
              </w:rPr>
              <w:t>00</w:t>
            </w:r>
          </w:p>
        </w:tc>
        <w:tc>
          <w:tcPr>
            <w:tcW w:w="135" w:type="dxa"/>
            <w:tcBorders>
              <w:top w:val="nil"/>
              <w:left w:val="single" w:sz="4" w:space="0" w:color="auto"/>
              <w:bottom w:val="nil"/>
              <w:right w:val="single" w:sz="12" w:space="0" w:color="auto"/>
            </w:tcBorders>
            <w:shd w:val="clear" w:color="auto" w:fill="auto"/>
            <w:vAlign w:val="center"/>
          </w:tcPr>
          <w:p w14:paraId="4AE724DE" w14:textId="77777777" w:rsidR="00827C58" w:rsidRPr="00994A21" w:rsidRDefault="00827C58" w:rsidP="00827C58">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207E30D7" w14:textId="77777777" w:rsidR="00827C58" w:rsidRPr="00994A21" w:rsidRDefault="00827C58" w:rsidP="00827C58">
            <w:pPr>
              <w:adjustRightInd w:val="0"/>
              <w:snapToGrid w:val="0"/>
              <w:jc w:val="center"/>
              <w:rPr>
                <w:rFonts w:ascii="Arial" w:hAnsi="Arial" w:cs="Arial"/>
                <w:sz w:val="14"/>
                <w:lang w:val="es-BO"/>
              </w:rPr>
            </w:pPr>
          </w:p>
        </w:tc>
        <w:tc>
          <w:tcPr>
            <w:tcW w:w="296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873C338" w14:textId="77777777" w:rsidR="00827C58" w:rsidRPr="00994A21" w:rsidRDefault="00827C58" w:rsidP="00827C58">
            <w:pPr>
              <w:pStyle w:val="Textoindependiente3"/>
              <w:spacing w:after="0"/>
              <w:jc w:val="both"/>
              <w:rPr>
                <w:rFonts w:ascii="Arial" w:hAnsi="Arial" w:cs="Arial"/>
                <w:b/>
                <w:sz w:val="12"/>
                <w:szCs w:val="12"/>
              </w:rPr>
            </w:pPr>
            <w:r w:rsidRPr="00994A21">
              <w:rPr>
                <w:rFonts w:ascii="Arial" w:hAnsi="Arial" w:cs="Arial"/>
                <w:b/>
                <w:sz w:val="12"/>
                <w:szCs w:val="12"/>
              </w:rPr>
              <w:t>Presentación de Propuestas:</w:t>
            </w:r>
          </w:p>
          <w:p w14:paraId="5C14DFFB" w14:textId="77777777" w:rsidR="00827C58" w:rsidRPr="00994A21" w:rsidRDefault="00827C58" w:rsidP="00827C58">
            <w:pPr>
              <w:pStyle w:val="Textoindependiente3"/>
              <w:numPr>
                <w:ilvl w:val="0"/>
                <w:numId w:val="31"/>
              </w:numPr>
              <w:spacing w:after="0"/>
              <w:ind w:left="208" w:hanging="196"/>
              <w:jc w:val="both"/>
              <w:rPr>
                <w:rFonts w:ascii="Arial" w:hAnsi="Arial" w:cs="Arial"/>
                <w:b/>
                <w:sz w:val="12"/>
                <w:szCs w:val="12"/>
              </w:rPr>
            </w:pPr>
            <w:r w:rsidRPr="00994A21">
              <w:rPr>
                <w:rFonts w:ascii="Arial" w:hAnsi="Arial" w:cs="Arial"/>
                <w:b/>
                <w:sz w:val="12"/>
                <w:szCs w:val="12"/>
              </w:rPr>
              <w:t xml:space="preserve">En forma electrónica: </w:t>
            </w:r>
          </w:p>
          <w:p w14:paraId="27E19992" w14:textId="77777777" w:rsidR="00827C58" w:rsidRDefault="00827C58" w:rsidP="00827C58">
            <w:pPr>
              <w:adjustRightInd w:val="0"/>
              <w:snapToGrid w:val="0"/>
              <w:jc w:val="both"/>
              <w:rPr>
                <w:rFonts w:ascii="Arial" w:hAnsi="Arial" w:cs="Arial"/>
                <w:sz w:val="12"/>
                <w:szCs w:val="12"/>
              </w:rPr>
            </w:pPr>
            <w:r w:rsidRPr="00994A21">
              <w:rPr>
                <w:rFonts w:ascii="Arial" w:hAnsi="Arial" w:cs="Arial"/>
                <w:sz w:val="12"/>
                <w:szCs w:val="12"/>
              </w:rPr>
              <w:t>A través del RUPE de conformidad al procedimiento establecido en el presente DBC.</w:t>
            </w:r>
          </w:p>
          <w:p w14:paraId="242479EE" w14:textId="7B908F21" w:rsidR="00827C58" w:rsidRPr="008A0B24" w:rsidRDefault="00827C58" w:rsidP="00486CF3">
            <w:pPr>
              <w:adjustRightInd w:val="0"/>
              <w:snapToGrid w:val="0"/>
              <w:jc w:val="both"/>
              <w:rPr>
                <w:rFonts w:ascii="Arial" w:hAnsi="Arial" w:cs="Arial"/>
                <w:sz w:val="12"/>
                <w:szCs w:val="12"/>
              </w:rPr>
            </w:pPr>
            <w:r w:rsidRPr="003579A4">
              <w:rPr>
                <w:rFonts w:ascii="Arial" w:hAnsi="Arial" w:cs="Arial"/>
                <w:sz w:val="12"/>
                <w:szCs w:val="12"/>
              </w:rPr>
              <w:t>En caso de presentación de la Garantía de Seriedad de Propuesta en forma física presentar en: Ventanilla Única de Correspondencia, ubicada en Planta Baja del Edificio Principal del BCB, calle Ayacucho esquina Mercado, La Paz – Bolivia, considerar lo señalado en numeral 1</w:t>
            </w:r>
            <w:r w:rsidR="00486CF3">
              <w:rPr>
                <w:rFonts w:ascii="Arial" w:hAnsi="Arial" w:cs="Arial"/>
                <w:sz w:val="12"/>
                <w:szCs w:val="12"/>
              </w:rPr>
              <w:t>3.1.5</w:t>
            </w:r>
            <w:r w:rsidRPr="003579A4">
              <w:rPr>
                <w:rFonts w:ascii="Arial" w:hAnsi="Arial" w:cs="Arial"/>
                <w:sz w:val="12"/>
                <w:szCs w:val="12"/>
              </w:rPr>
              <w:t>, Parte I del presente DBC, en cuyo caso el sobre podrá estar rotulado identificando el objeto del proceso de contratación y el número de CUCE.</w:t>
            </w:r>
          </w:p>
        </w:tc>
        <w:tc>
          <w:tcPr>
            <w:tcW w:w="198" w:type="dxa"/>
            <w:vMerge/>
            <w:tcBorders>
              <w:top w:val="single" w:sz="4" w:space="0" w:color="auto"/>
              <w:left w:val="single" w:sz="4" w:space="0" w:color="auto"/>
              <w:bottom w:val="nil"/>
              <w:right w:val="single" w:sz="12" w:space="0" w:color="000000" w:themeColor="text1"/>
            </w:tcBorders>
            <w:shd w:val="clear" w:color="auto" w:fill="DBE5F1" w:themeFill="accent1" w:themeFillTint="33"/>
            <w:vAlign w:val="center"/>
          </w:tcPr>
          <w:p w14:paraId="2666606D" w14:textId="77777777" w:rsidR="00827C58" w:rsidRPr="009956C4" w:rsidRDefault="00827C58" w:rsidP="00827C58">
            <w:pPr>
              <w:adjustRightInd w:val="0"/>
              <w:snapToGrid w:val="0"/>
              <w:jc w:val="center"/>
              <w:rPr>
                <w:rFonts w:ascii="Arial" w:hAnsi="Arial" w:cs="Arial"/>
                <w:sz w:val="14"/>
                <w:lang w:val="es-BO"/>
              </w:rPr>
            </w:pPr>
          </w:p>
        </w:tc>
      </w:tr>
      <w:tr w:rsidR="00827C58" w:rsidRPr="009956C4" w14:paraId="38F43146" w14:textId="77777777" w:rsidTr="00471994">
        <w:trPr>
          <w:trHeight w:val="172"/>
        </w:trPr>
        <w:tc>
          <w:tcPr>
            <w:tcW w:w="378"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62E94D18" w14:textId="25B37825" w:rsidR="00827C58" w:rsidRPr="009956C4" w:rsidRDefault="00827C58" w:rsidP="00827C58">
            <w:pPr>
              <w:adjustRightInd w:val="0"/>
              <w:snapToGrid w:val="0"/>
              <w:jc w:val="center"/>
              <w:rPr>
                <w:rFonts w:ascii="Arial" w:hAnsi="Arial" w:cs="Arial"/>
                <w:sz w:val="14"/>
                <w:szCs w:val="4"/>
                <w:lang w:val="es-BO"/>
              </w:rPr>
            </w:pPr>
            <w:r w:rsidRPr="009956C4">
              <w:rPr>
                <w:rFonts w:ascii="Arial" w:hAnsi="Arial" w:cs="Arial"/>
                <w:sz w:val="14"/>
                <w:szCs w:val="4"/>
                <w:lang w:val="es-BO"/>
              </w:rPr>
              <w:t>6</w:t>
            </w:r>
          </w:p>
        </w:tc>
        <w:tc>
          <w:tcPr>
            <w:tcW w:w="2478" w:type="dxa"/>
            <w:vMerge w:val="restart"/>
            <w:tcBorders>
              <w:top w:val="nil"/>
              <w:left w:val="single" w:sz="12" w:space="0" w:color="auto"/>
              <w:right w:val="single" w:sz="12" w:space="0" w:color="auto"/>
            </w:tcBorders>
            <w:shd w:val="clear" w:color="auto" w:fill="auto"/>
            <w:vAlign w:val="center"/>
          </w:tcPr>
          <w:p w14:paraId="3EF9517D" w14:textId="255BC604" w:rsidR="00827C58" w:rsidRPr="009956C4" w:rsidRDefault="00827C58" w:rsidP="00827C58">
            <w:pPr>
              <w:adjustRightInd w:val="0"/>
              <w:snapToGrid w:val="0"/>
              <w:ind w:left="113" w:right="113"/>
              <w:jc w:val="both"/>
              <w:rPr>
                <w:rFonts w:ascii="Arial" w:hAnsi="Arial" w:cs="Arial"/>
                <w:b/>
                <w:sz w:val="14"/>
                <w:szCs w:val="4"/>
                <w:lang w:val="es-BO"/>
              </w:rPr>
            </w:pPr>
            <w:r w:rsidRPr="009956C4">
              <w:rPr>
                <w:rFonts w:ascii="Arial" w:hAnsi="Arial" w:cs="Arial"/>
                <w:sz w:val="14"/>
                <w:lang w:val="es-BO"/>
              </w:rPr>
              <w:t>Inicio de Subasta</w:t>
            </w:r>
            <w:r>
              <w:rPr>
                <w:rFonts w:ascii="Arial" w:hAnsi="Arial" w:cs="Arial"/>
                <w:sz w:val="14"/>
                <w:lang w:val="es-BO"/>
              </w:rPr>
              <w:t xml:space="preserve"> Electrónica</w:t>
            </w:r>
          </w:p>
        </w:tc>
        <w:tc>
          <w:tcPr>
            <w:tcW w:w="134" w:type="dxa"/>
            <w:tcBorders>
              <w:top w:val="nil"/>
              <w:left w:val="single" w:sz="12" w:space="0" w:color="auto"/>
              <w:bottom w:val="nil"/>
              <w:right w:val="nil"/>
            </w:tcBorders>
            <w:shd w:val="clear" w:color="auto" w:fill="auto"/>
            <w:vAlign w:val="center"/>
          </w:tcPr>
          <w:p w14:paraId="7DB7EEFD" w14:textId="77777777" w:rsidR="00827C58" w:rsidRPr="009956C4" w:rsidRDefault="00827C58" w:rsidP="00827C58">
            <w:pPr>
              <w:adjustRightInd w:val="0"/>
              <w:snapToGrid w:val="0"/>
              <w:jc w:val="center"/>
              <w:rPr>
                <w:rFonts w:ascii="Arial" w:hAnsi="Arial" w:cs="Arial"/>
                <w:sz w:val="14"/>
                <w:szCs w:val="4"/>
                <w:lang w:val="es-BO"/>
              </w:rPr>
            </w:pPr>
          </w:p>
        </w:tc>
        <w:tc>
          <w:tcPr>
            <w:tcW w:w="383" w:type="dxa"/>
            <w:tcBorders>
              <w:top w:val="single" w:sz="4" w:space="0" w:color="auto"/>
              <w:left w:val="nil"/>
              <w:bottom w:val="single" w:sz="4" w:space="0" w:color="auto"/>
              <w:right w:val="nil"/>
            </w:tcBorders>
            <w:shd w:val="clear" w:color="auto" w:fill="auto"/>
            <w:vAlign w:val="center"/>
          </w:tcPr>
          <w:p w14:paraId="14586429" w14:textId="0C5B3316" w:rsidR="00827C58" w:rsidRPr="009956C4" w:rsidRDefault="00827C58" w:rsidP="00827C58">
            <w:pPr>
              <w:adjustRightInd w:val="0"/>
              <w:snapToGrid w:val="0"/>
              <w:jc w:val="center"/>
              <w:rPr>
                <w:rFonts w:ascii="Arial" w:hAnsi="Arial" w:cs="Arial"/>
                <w:sz w:val="14"/>
                <w:szCs w:val="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1E07434D" w14:textId="77777777" w:rsidR="00827C58" w:rsidRPr="009956C4" w:rsidRDefault="00827C58" w:rsidP="00827C58">
            <w:pPr>
              <w:adjustRightInd w:val="0"/>
              <w:snapToGrid w:val="0"/>
              <w:jc w:val="center"/>
              <w:rPr>
                <w:rFonts w:ascii="Arial" w:hAnsi="Arial" w:cs="Arial"/>
                <w:sz w:val="14"/>
                <w:szCs w:val="4"/>
                <w:lang w:val="es-BO"/>
              </w:rPr>
            </w:pPr>
          </w:p>
        </w:tc>
        <w:tc>
          <w:tcPr>
            <w:tcW w:w="389" w:type="dxa"/>
            <w:tcBorders>
              <w:top w:val="single" w:sz="4" w:space="0" w:color="auto"/>
              <w:left w:val="nil"/>
              <w:bottom w:val="single" w:sz="4" w:space="0" w:color="auto"/>
              <w:right w:val="nil"/>
            </w:tcBorders>
            <w:shd w:val="clear" w:color="auto" w:fill="auto"/>
            <w:vAlign w:val="center"/>
          </w:tcPr>
          <w:p w14:paraId="17ADA29D" w14:textId="64F65C2B" w:rsidR="00827C58" w:rsidRPr="009956C4" w:rsidRDefault="00827C58" w:rsidP="00827C58">
            <w:pPr>
              <w:adjustRightInd w:val="0"/>
              <w:snapToGrid w:val="0"/>
              <w:jc w:val="center"/>
              <w:rPr>
                <w:rFonts w:ascii="Arial" w:hAnsi="Arial" w:cs="Arial"/>
                <w:sz w:val="14"/>
                <w:szCs w:val="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7B441901" w14:textId="77777777" w:rsidR="00827C58" w:rsidRPr="009956C4" w:rsidRDefault="00827C58" w:rsidP="00827C58">
            <w:pPr>
              <w:adjustRightInd w:val="0"/>
              <w:snapToGrid w:val="0"/>
              <w:jc w:val="center"/>
              <w:rPr>
                <w:rFonts w:ascii="Arial" w:hAnsi="Arial" w:cs="Arial"/>
                <w:sz w:val="14"/>
                <w:szCs w:val="4"/>
                <w:lang w:val="es-BO"/>
              </w:rPr>
            </w:pPr>
          </w:p>
        </w:tc>
        <w:tc>
          <w:tcPr>
            <w:tcW w:w="524" w:type="dxa"/>
            <w:tcBorders>
              <w:top w:val="single" w:sz="4" w:space="0" w:color="auto"/>
              <w:left w:val="nil"/>
              <w:bottom w:val="single" w:sz="4" w:space="0" w:color="auto"/>
              <w:right w:val="nil"/>
            </w:tcBorders>
            <w:shd w:val="clear" w:color="auto" w:fill="auto"/>
            <w:vAlign w:val="center"/>
          </w:tcPr>
          <w:p w14:paraId="7E802F80" w14:textId="1DDE6A87" w:rsidR="00827C58" w:rsidRPr="009956C4" w:rsidRDefault="00827C58" w:rsidP="00827C58">
            <w:pPr>
              <w:adjustRightInd w:val="0"/>
              <w:snapToGrid w:val="0"/>
              <w:jc w:val="center"/>
              <w:rPr>
                <w:rFonts w:ascii="Arial" w:hAnsi="Arial" w:cs="Arial"/>
                <w:sz w:val="14"/>
                <w:szCs w:val="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16AB3052" w14:textId="77777777" w:rsidR="00827C58" w:rsidRPr="009956C4" w:rsidRDefault="00827C58" w:rsidP="00827C58">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nil"/>
            </w:tcBorders>
          </w:tcPr>
          <w:p w14:paraId="40698624" w14:textId="77777777" w:rsidR="00827C58" w:rsidRPr="009956C4" w:rsidRDefault="00827C58" w:rsidP="00827C58">
            <w:pPr>
              <w:adjustRightInd w:val="0"/>
              <w:snapToGrid w:val="0"/>
              <w:jc w:val="center"/>
              <w:rPr>
                <w:rFonts w:ascii="Arial" w:hAnsi="Arial" w:cs="Arial"/>
                <w:sz w:val="14"/>
                <w:szCs w:val="4"/>
                <w:lang w:val="es-BO"/>
              </w:rPr>
            </w:pPr>
          </w:p>
        </w:tc>
        <w:tc>
          <w:tcPr>
            <w:tcW w:w="475" w:type="dxa"/>
            <w:tcBorders>
              <w:top w:val="single" w:sz="4" w:space="0" w:color="auto"/>
              <w:left w:val="nil"/>
              <w:bottom w:val="single" w:sz="4" w:space="0" w:color="auto"/>
              <w:right w:val="nil"/>
            </w:tcBorders>
            <w:shd w:val="clear" w:color="auto" w:fill="auto"/>
            <w:vAlign w:val="center"/>
          </w:tcPr>
          <w:p w14:paraId="2B4BF071" w14:textId="18E3BDC2" w:rsidR="00827C58" w:rsidRPr="00994A21" w:rsidRDefault="00827C58" w:rsidP="00827C58">
            <w:pPr>
              <w:adjustRightInd w:val="0"/>
              <w:snapToGrid w:val="0"/>
              <w:jc w:val="center"/>
              <w:rPr>
                <w:rFonts w:ascii="Arial" w:hAnsi="Arial" w:cs="Arial"/>
                <w:sz w:val="14"/>
                <w:szCs w:val="4"/>
                <w:lang w:val="es-BO"/>
              </w:rPr>
            </w:pPr>
            <w:r w:rsidRPr="00994A21">
              <w:rPr>
                <w:i/>
                <w:sz w:val="14"/>
                <w:szCs w:val="14"/>
                <w:lang w:val="es-BO"/>
              </w:rPr>
              <w:t>Hora</w:t>
            </w:r>
          </w:p>
        </w:tc>
        <w:tc>
          <w:tcPr>
            <w:tcW w:w="134" w:type="dxa"/>
            <w:tcBorders>
              <w:top w:val="nil"/>
              <w:left w:val="nil"/>
              <w:bottom w:val="nil"/>
              <w:right w:val="nil"/>
            </w:tcBorders>
            <w:shd w:val="clear" w:color="auto" w:fill="auto"/>
            <w:vAlign w:val="center"/>
          </w:tcPr>
          <w:p w14:paraId="1B53DEF8" w14:textId="77777777" w:rsidR="00827C58" w:rsidRPr="00994A21" w:rsidRDefault="00827C58" w:rsidP="00827C58">
            <w:pPr>
              <w:adjustRightInd w:val="0"/>
              <w:snapToGrid w:val="0"/>
              <w:jc w:val="center"/>
              <w:rPr>
                <w:rFonts w:ascii="Arial" w:hAnsi="Arial" w:cs="Arial"/>
                <w:sz w:val="14"/>
                <w:szCs w:val="4"/>
                <w:lang w:val="es-BO"/>
              </w:rPr>
            </w:pPr>
          </w:p>
        </w:tc>
        <w:tc>
          <w:tcPr>
            <w:tcW w:w="398" w:type="dxa"/>
            <w:tcBorders>
              <w:top w:val="single" w:sz="4" w:space="0" w:color="auto"/>
              <w:left w:val="nil"/>
              <w:bottom w:val="single" w:sz="4" w:space="0" w:color="auto"/>
              <w:right w:val="nil"/>
            </w:tcBorders>
            <w:shd w:val="clear" w:color="auto" w:fill="auto"/>
            <w:vAlign w:val="center"/>
          </w:tcPr>
          <w:p w14:paraId="7B9D813E" w14:textId="5C0E62A8" w:rsidR="00827C58" w:rsidRPr="00994A21" w:rsidRDefault="00827C58" w:rsidP="00827C58">
            <w:pPr>
              <w:adjustRightInd w:val="0"/>
              <w:snapToGrid w:val="0"/>
              <w:jc w:val="center"/>
              <w:rPr>
                <w:rFonts w:ascii="Arial" w:hAnsi="Arial" w:cs="Arial"/>
                <w:sz w:val="12"/>
                <w:szCs w:val="4"/>
                <w:lang w:val="es-BO"/>
              </w:rPr>
            </w:pPr>
            <w:r w:rsidRPr="00994A21">
              <w:rPr>
                <w:i/>
                <w:sz w:val="12"/>
                <w:szCs w:val="14"/>
                <w:lang w:val="es-BO"/>
              </w:rPr>
              <w:t>Min.</w:t>
            </w:r>
          </w:p>
        </w:tc>
        <w:tc>
          <w:tcPr>
            <w:tcW w:w="135" w:type="dxa"/>
            <w:tcBorders>
              <w:top w:val="nil"/>
              <w:left w:val="nil"/>
              <w:bottom w:val="nil"/>
              <w:right w:val="single" w:sz="12" w:space="0" w:color="auto"/>
            </w:tcBorders>
            <w:shd w:val="clear" w:color="auto" w:fill="auto"/>
            <w:vAlign w:val="center"/>
          </w:tcPr>
          <w:p w14:paraId="64742DB8" w14:textId="77777777" w:rsidR="00827C58" w:rsidRPr="00994A21" w:rsidRDefault="00827C58" w:rsidP="00827C58">
            <w:pPr>
              <w:adjustRightInd w:val="0"/>
              <w:snapToGrid w:val="0"/>
              <w:jc w:val="center"/>
              <w:rPr>
                <w:rFonts w:ascii="Arial" w:hAnsi="Arial" w:cs="Arial"/>
                <w:sz w:val="14"/>
                <w:szCs w:val="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580AD1F8" w14:textId="77777777" w:rsidR="00827C58" w:rsidRPr="00994A21" w:rsidRDefault="00827C58" w:rsidP="00827C58">
            <w:pPr>
              <w:adjustRightInd w:val="0"/>
              <w:snapToGrid w:val="0"/>
              <w:jc w:val="center"/>
              <w:rPr>
                <w:rFonts w:ascii="Arial" w:hAnsi="Arial" w:cs="Arial"/>
                <w:sz w:val="14"/>
                <w:szCs w:val="4"/>
                <w:lang w:val="es-BO"/>
              </w:rPr>
            </w:pPr>
          </w:p>
        </w:tc>
        <w:tc>
          <w:tcPr>
            <w:tcW w:w="2966" w:type="dxa"/>
            <w:tcBorders>
              <w:top w:val="nil"/>
              <w:left w:val="nil"/>
              <w:bottom w:val="nil"/>
              <w:right w:val="nil"/>
            </w:tcBorders>
            <w:shd w:val="clear" w:color="auto" w:fill="auto"/>
            <w:vAlign w:val="center"/>
          </w:tcPr>
          <w:p w14:paraId="3226070A" w14:textId="77777777" w:rsidR="00827C58" w:rsidRPr="00994A21" w:rsidRDefault="00827C58" w:rsidP="00827C58">
            <w:pPr>
              <w:adjustRightInd w:val="0"/>
              <w:snapToGrid w:val="0"/>
              <w:jc w:val="center"/>
              <w:rPr>
                <w:rFonts w:ascii="Arial" w:hAnsi="Arial" w:cs="Arial"/>
                <w:sz w:val="14"/>
                <w:szCs w:val="4"/>
                <w:lang w:val="es-BO"/>
              </w:rPr>
            </w:pPr>
          </w:p>
        </w:tc>
        <w:tc>
          <w:tcPr>
            <w:tcW w:w="198" w:type="dxa"/>
            <w:vMerge/>
            <w:tcBorders>
              <w:top w:val="single" w:sz="4" w:space="0" w:color="auto"/>
              <w:left w:val="nil"/>
              <w:bottom w:val="nil"/>
              <w:right w:val="single" w:sz="12" w:space="0" w:color="000000" w:themeColor="text1"/>
            </w:tcBorders>
            <w:shd w:val="clear" w:color="auto" w:fill="auto"/>
            <w:vAlign w:val="center"/>
          </w:tcPr>
          <w:p w14:paraId="77E8CC58" w14:textId="77777777" w:rsidR="00827C58" w:rsidRPr="009956C4" w:rsidRDefault="00827C58" w:rsidP="00827C58">
            <w:pPr>
              <w:adjustRightInd w:val="0"/>
              <w:snapToGrid w:val="0"/>
              <w:jc w:val="center"/>
              <w:rPr>
                <w:rFonts w:ascii="Arial" w:hAnsi="Arial" w:cs="Arial"/>
                <w:sz w:val="14"/>
                <w:szCs w:val="4"/>
                <w:lang w:val="es-BO"/>
              </w:rPr>
            </w:pPr>
          </w:p>
        </w:tc>
      </w:tr>
      <w:tr w:rsidR="00827C58" w:rsidRPr="009956C4" w14:paraId="1868B357" w14:textId="77777777" w:rsidTr="00865FD3">
        <w:trPr>
          <w:trHeight w:val="150"/>
        </w:trPr>
        <w:tc>
          <w:tcPr>
            <w:tcW w:w="378" w:type="dxa"/>
            <w:vMerge/>
            <w:tcBorders>
              <w:left w:val="single" w:sz="12" w:space="0" w:color="auto"/>
              <w:bottom w:val="nil"/>
              <w:right w:val="single" w:sz="12" w:space="0" w:color="auto"/>
            </w:tcBorders>
            <w:shd w:val="clear" w:color="auto" w:fill="auto"/>
            <w:noWrap/>
            <w:tcMar>
              <w:left w:w="0" w:type="dxa"/>
              <w:right w:w="0" w:type="dxa"/>
            </w:tcMar>
            <w:vAlign w:val="center"/>
          </w:tcPr>
          <w:p w14:paraId="0B131416" w14:textId="77777777" w:rsidR="00827C58" w:rsidRPr="009956C4" w:rsidRDefault="00827C58" w:rsidP="00827C58">
            <w:pPr>
              <w:adjustRightInd w:val="0"/>
              <w:snapToGrid w:val="0"/>
              <w:jc w:val="center"/>
              <w:rPr>
                <w:rFonts w:ascii="Arial" w:hAnsi="Arial" w:cs="Arial"/>
                <w:sz w:val="14"/>
                <w:szCs w:val="4"/>
                <w:lang w:val="es-BO"/>
              </w:rPr>
            </w:pPr>
          </w:p>
        </w:tc>
        <w:tc>
          <w:tcPr>
            <w:tcW w:w="2478" w:type="dxa"/>
            <w:vMerge/>
            <w:tcBorders>
              <w:left w:val="single" w:sz="12" w:space="0" w:color="auto"/>
              <w:bottom w:val="nil"/>
              <w:right w:val="single" w:sz="12" w:space="0" w:color="auto"/>
            </w:tcBorders>
            <w:shd w:val="clear" w:color="auto" w:fill="auto"/>
            <w:vAlign w:val="center"/>
          </w:tcPr>
          <w:p w14:paraId="06B49FAC" w14:textId="77777777" w:rsidR="00827C58" w:rsidRPr="009956C4" w:rsidRDefault="00827C58" w:rsidP="00827C58">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5A5E2D39" w14:textId="77777777" w:rsidR="00827C58" w:rsidRPr="009956C4" w:rsidRDefault="00827C58" w:rsidP="00827C58">
            <w:pPr>
              <w:adjustRightInd w:val="0"/>
              <w:snapToGrid w:val="0"/>
              <w:jc w:val="center"/>
              <w:rPr>
                <w:rFonts w:ascii="Arial" w:hAnsi="Arial" w:cs="Arial"/>
                <w:sz w:val="14"/>
                <w:szCs w:val="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9F9D632" w14:textId="59D812D7" w:rsidR="00827C58" w:rsidRPr="009956C4" w:rsidRDefault="004671B8" w:rsidP="00AE7D97">
            <w:pPr>
              <w:adjustRightInd w:val="0"/>
              <w:snapToGrid w:val="0"/>
              <w:jc w:val="center"/>
              <w:rPr>
                <w:rFonts w:ascii="Arial" w:hAnsi="Arial" w:cs="Arial"/>
                <w:sz w:val="14"/>
                <w:szCs w:val="4"/>
                <w:lang w:val="es-BO"/>
              </w:rPr>
            </w:pPr>
            <w:r>
              <w:rPr>
                <w:rFonts w:ascii="Arial" w:hAnsi="Arial" w:cs="Arial"/>
                <w:sz w:val="14"/>
                <w:szCs w:val="4"/>
                <w:lang w:val="es-BO"/>
              </w:rPr>
              <w:t>02</w:t>
            </w:r>
          </w:p>
        </w:tc>
        <w:tc>
          <w:tcPr>
            <w:tcW w:w="134" w:type="dxa"/>
            <w:tcBorders>
              <w:top w:val="nil"/>
              <w:left w:val="single" w:sz="4" w:space="0" w:color="auto"/>
              <w:bottom w:val="nil"/>
              <w:right w:val="single" w:sz="4" w:space="0" w:color="auto"/>
            </w:tcBorders>
            <w:shd w:val="clear" w:color="auto" w:fill="auto"/>
            <w:vAlign w:val="center"/>
          </w:tcPr>
          <w:p w14:paraId="309B2AFC" w14:textId="77777777" w:rsidR="00827C58" w:rsidRPr="009956C4" w:rsidRDefault="00827C58" w:rsidP="00827C58">
            <w:pPr>
              <w:adjustRightInd w:val="0"/>
              <w:snapToGrid w:val="0"/>
              <w:jc w:val="center"/>
              <w:rPr>
                <w:rFonts w:ascii="Arial" w:hAnsi="Arial" w:cs="Arial"/>
                <w:sz w:val="14"/>
                <w:szCs w:val="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BCCD1D3" w14:textId="416C3815" w:rsidR="00827C58" w:rsidRPr="009956C4" w:rsidRDefault="004671B8" w:rsidP="00827C58">
            <w:pPr>
              <w:adjustRightInd w:val="0"/>
              <w:snapToGrid w:val="0"/>
              <w:jc w:val="center"/>
              <w:rPr>
                <w:rFonts w:ascii="Arial" w:hAnsi="Arial" w:cs="Arial"/>
                <w:sz w:val="14"/>
                <w:szCs w:val="4"/>
                <w:lang w:val="es-BO"/>
              </w:rPr>
            </w:pPr>
            <w:r>
              <w:rPr>
                <w:rFonts w:ascii="Arial" w:hAnsi="Arial" w:cs="Arial"/>
                <w:sz w:val="14"/>
                <w:szCs w:val="4"/>
                <w:lang w:val="es-BO"/>
              </w:rPr>
              <w:t>10</w:t>
            </w:r>
          </w:p>
        </w:tc>
        <w:tc>
          <w:tcPr>
            <w:tcW w:w="134" w:type="dxa"/>
            <w:tcBorders>
              <w:top w:val="nil"/>
              <w:left w:val="single" w:sz="4" w:space="0" w:color="auto"/>
              <w:bottom w:val="nil"/>
              <w:right w:val="single" w:sz="4" w:space="0" w:color="auto"/>
            </w:tcBorders>
            <w:shd w:val="clear" w:color="auto" w:fill="auto"/>
            <w:vAlign w:val="center"/>
          </w:tcPr>
          <w:p w14:paraId="0B9A620C" w14:textId="77777777" w:rsidR="00827C58" w:rsidRPr="009956C4" w:rsidRDefault="00827C58" w:rsidP="00827C58">
            <w:pPr>
              <w:adjustRightInd w:val="0"/>
              <w:snapToGrid w:val="0"/>
              <w:jc w:val="center"/>
              <w:rPr>
                <w:rFonts w:ascii="Arial" w:hAnsi="Arial" w:cs="Arial"/>
                <w:sz w:val="14"/>
                <w:szCs w:val="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CB02A65" w14:textId="260C0F63" w:rsidR="00827C58" w:rsidRPr="009956C4" w:rsidRDefault="00827C58" w:rsidP="00827C58">
            <w:pPr>
              <w:adjustRightInd w:val="0"/>
              <w:snapToGrid w:val="0"/>
              <w:jc w:val="center"/>
              <w:rPr>
                <w:rFonts w:ascii="Arial" w:hAnsi="Arial" w:cs="Arial"/>
                <w:sz w:val="14"/>
                <w:szCs w:val="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D573BD5" w14:textId="77777777" w:rsidR="00827C58" w:rsidRPr="009956C4" w:rsidRDefault="00827C58" w:rsidP="00827C58">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269F3DBC" w14:textId="77777777" w:rsidR="00827C58" w:rsidRPr="009956C4" w:rsidRDefault="00827C58" w:rsidP="00827C58">
            <w:pPr>
              <w:adjustRightInd w:val="0"/>
              <w:snapToGrid w:val="0"/>
              <w:jc w:val="center"/>
              <w:rPr>
                <w:rFonts w:ascii="Arial" w:hAnsi="Arial" w:cs="Arial"/>
                <w:sz w:val="14"/>
                <w:szCs w:val="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6102997" w14:textId="3B84A501" w:rsidR="00827C58" w:rsidRPr="00994A21" w:rsidRDefault="00827C58" w:rsidP="00827C58">
            <w:pPr>
              <w:adjustRightInd w:val="0"/>
              <w:snapToGrid w:val="0"/>
              <w:jc w:val="center"/>
              <w:rPr>
                <w:rFonts w:ascii="Arial" w:hAnsi="Arial" w:cs="Arial"/>
                <w:sz w:val="14"/>
                <w:szCs w:val="4"/>
                <w:lang w:val="es-BO"/>
              </w:rPr>
            </w:pPr>
            <w:r>
              <w:rPr>
                <w:rFonts w:ascii="Arial" w:hAnsi="Arial" w:cs="Arial"/>
                <w:sz w:val="14"/>
                <w:szCs w:val="4"/>
                <w:lang w:val="es-BO"/>
              </w:rPr>
              <w:t>1</w:t>
            </w:r>
            <w:r w:rsidR="0069083E">
              <w:rPr>
                <w:rFonts w:ascii="Arial" w:hAnsi="Arial" w:cs="Arial"/>
                <w:sz w:val="14"/>
                <w:szCs w:val="4"/>
                <w:lang w:val="es-BO"/>
              </w:rPr>
              <w:t>3</w:t>
            </w:r>
          </w:p>
        </w:tc>
        <w:tc>
          <w:tcPr>
            <w:tcW w:w="134" w:type="dxa"/>
            <w:tcBorders>
              <w:top w:val="nil"/>
              <w:left w:val="single" w:sz="4" w:space="0" w:color="auto"/>
              <w:bottom w:val="nil"/>
              <w:right w:val="single" w:sz="4" w:space="0" w:color="auto"/>
            </w:tcBorders>
            <w:shd w:val="clear" w:color="auto" w:fill="auto"/>
            <w:vAlign w:val="center"/>
          </w:tcPr>
          <w:p w14:paraId="75186CF4" w14:textId="77777777" w:rsidR="00827C58" w:rsidRPr="00994A21" w:rsidRDefault="00827C58" w:rsidP="00827C58">
            <w:pPr>
              <w:adjustRightInd w:val="0"/>
              <w:snapToGrid w:val="0"/>
              <w:jc w:val="center"/>
              <w:rPr>
                <w:rFonts w:ascii="Arial" w:hAnsi="Arial" w:cs="Arial"/>
                <w:sz w:val="14"/>
                <w:szCs w:val="4"/>
                <w:lang w:val="es-BO"/>
              </w:rPr>
            </w:pPr>
          </w:p>
        </w:tc>
        <w:tc>
          <w:tcPr>
            <w:tcW w:w="39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518CA72" w14:textId="53E87C32" w:rsidR="00827C58" w:rsidRPr="00994A21" w:rsidRDefault="0069083E" w:rsidP="00827C58">
            <w:pPr>
              <w:adjustRightInd w:val="0"/>
              <w:snapToGrid w:val="0"/>
              <w:jc w:val="center"/>
              <w:rPr>
                <w:rFonts w:ascii="Arial" w:hAnsi="Arial" w:cs="Arial"/>
                <w:sz w:val="14"/>
                <w:szCs w:val="4"/>
                <w:lang w:val="es-BO"/>
              </w:rPr>
            </w:pPr>
            <w:r>
              <w:rPr>
                <w:rFonts w:ascii="Arial" w:hAnsi="Arial" w:cs="Arial"/>
                <w:sz w:val="14"/>
                <w:szCs w:val="4"/>
                <w:lang w:val="es-BO"/>
              </w:rPr>
              <w:t>10</w:t>
            </w:r>
          </w:p>
        </w:tc>
        <w:tc>
          <w:tcPr>
            <w:tcW w:w="135" w:type="dxa"/>
            <w:tcBorders>
              <w:top w:val="nil"/>
              <w:left w:val="single" w:sz="4" w:space="0" w:color="auto"/>
              <w:bottom w:val="nil"/>
              <w:right w:val="single" w:sz="12" w:space="0" w:color="auto"/>
            </w:tcBorders>
            <w:shd w:val="clear" w:color="auto" w:fill="auto"/>
            <w:vAlign w:val="center"/>
          </w:tcPr>
          <w:p w14:paraId="631B505A" w14:textId="77777777" w:rsidR="00827C58" w:rsidRPr="00994A21" w:rsidRDefault="00827C58" w:rsidP="00827C58">
            <w:pPr>
              <w:adjustRightInd w:val="0"/>
              <w:snapToGrid w:val="0"/>
              <w:jc w:val="center"/>
              <w:rPr>
                <w:rFonts w:ascii="Arial" w:hAnsi="Arial" w:cs="Arial"/>
                <w:sz w:val="14"/>
                <w:szCs w:val="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29E67DD7" w14:textId="77777777" w:rsidR="00827C58" w:rsidRPr="00994A21" w:rsidRDefault="00827C58" w:rsidP="00827C58">
            <w:pPr>
              <w:adjustRightInd w:val="0"/>
              <w:snapToGrid w:val="0"/>
              <w:jc w:val="center"/>
              <w:rPr>
                <w:rFonts w:ascii="Arial" w:hAnsi="Arial" w:cs="Arial"/>
                <w:sz w:val="14"/>
                <w:szCs w:val="4"/>
                <w:lang w:val="es-BO"/>
              </w:rPr>
            </w:pPr>
          </w:p>
        </w:tc>
        <w:tc>
          <w:tcPr>
            <w:tcW w:w="2966" w:type="dxa"/>
            <w:tcBorders>
              <w:top w:val="nil"/>
              <w:left w:val="nil"/>
              <w:bottom w:val="nil"/>
              <w:right w:val="nil"/>
            </w:tcBorders>
            <w:shd w:val="clear" w:color="auto" w:fill="auto"/>
            <w:vAlign w:val="center"/>
          </w:tcPr>
          <w:p w14:paraId="0A765F3A" w14:textId="77777777" w:rsidR="00827C58" w:rsidRPr="00994A21" w:rsidRDefault="00827C58" w:rsidP="00827C58">
            <w:pPr>
              <w:adjustRightInd w:val="0"/>
              <w:snapToGrid w:val="0"/>
              <w:jc w:val="center"/>
              <w:rPr>
                <w:rFonts w:ascii="Arial" w:hAnsi="Arial" w:cs="Arial"/>
                <w:sz w:val="14"/>
                <w:szCs w:val="4"/>
                <w:lang w:val="es-BO"/>
              </w:rPr>
            </w:pPr>
          </w:p>
        </w:tc>
        <w:tc>
          <w:tcPr>
            <w:tcW w:w="198" w:type="dxa"/>
            <w:vMerge/>
            <w:tcBorders>
              <w:top w:val="single" w:sz="4" w:space="0" w:color="auto"/>
              <w:left w:val="nil"/>
              <w:bottom w:val="nil"/>
              <w:right w:val="single" w:sz="12" w:space="0" w:color="000000" w:themeColor="text1"/>
            </w:tcBorders>
            <w:shd w:val="clear" w:color="auto" w:fill="auto"/>
            <w:vAlign w:val="center"/>
          </w:tcPr>
          <w:p w14:paraId="7A2FD76F" w14:textId="77777777" w:rsidR="00827C58" w:rsidRPr="009956C4" w:rsidRDefault="00827C58" w:rsidP="00827C58">
            <w:pPr>
              <w:adjustRightInd w:val="0"/>
              <w:snapToGrid w:val="0"/>
              <w:jc w:val="center"/>
              <w:rPr>
                <w:rFonts w:ascii="Arial" w:hAnsi="Arial" w:cs="Arial"/>
                <w:sz w:val="14"/>
                <w:szCs w:val="4"/>
                <w:lang w:val="es-BO"/>
              </w:rPr>
            </w:pPr>
          </w:p>
        </w:tc>
      </w:tr>
      <w:tr w:rsidR="00827C58" w:rsidRPr="009956C4" w14:paraId="58201D37" w14:textId="77777777" w:rsidTr="00865FD3">
        <w:trPr>
          <w:trHeight w:val="190"/>
        </w:trPr>
        <w:tc>
          <w:tcPr>
            <w:tcW w:w="378"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7FEB640E" w14:textId="77777777" w:rsidR="00827C58" w:rsidRPr="009956C4" w:rsidRDefault="00827C58" w:rsidP="00827C58">
            <w:pPr>
              <w:adjustRightInd w:val="0"/>
              <w:snapToGrid w:val="0"/>
              <w:jc w:val="center"/>
              <w:rPr>
                <w:rFonts w:ascii="Arial" w:hAnsi="Arial" w:cs="Arial"/>
                <w:sz w:val="14"/>
                <w:szCs w:val="14"/>
                <w:lang w:val="es-BO"/>
              </w:rPr>
            </w:pPr>
            <w:r w:rsidRPr="009956C4">
              <w:rPr>
                <w:rFonts w:ascii="Arial" w:hAnsi="Arial" w:cs="Arial"/>
                <w:sz w:val="14"/>
                <w:szCs w:val="14"/>
                <w:lang w:val="es-BO"/>
              </w:rPr>
              <w:t>7</w:t>
            </w:r>
          </w:p>
        </w:tc>
        <w:tc>
          <w:tcPr>
            <w:tcW w:w="2478" w:type="dxa"/>
            <w:vMerge w:val="restart"/>
            <w:tcBorders>
              <w:top w:val="nil"/>
              <w:left w:val="single" w:sz="12" w:space="0" w:color="auto"/>
              <w:right w:val="single" w:sz="12" w:space="0" w:color="auto"/>
            </w:tcBorders>
            <w:shd w:val="clear" w:color="auto" w:fill="auto"/>
            <w:tcMar>
              <w:left w:w="0" w:type="dxa"/>
              <w:right w:w="0" w:type="dxa"/>
            </w:tcMar>
            <w:vAlign w:val="center"/>
          </w:tcPr>
          <w:p w14:paraId="046A6041" w14:textId="3687F39D" w:rsidR="00827C58" w:rsidRPr="009956C4" w:rsidRDefault="00827C58" w:rsidP="00827C58">
            <w:pPr>
              <w:adjustRightInd w:val="0"/>
              <w:snapToGrid w:val="0"/>
              <w:ind w:left="113" w:right="113"/>
              <w:jc w:val="both"/>
              <w:rPr>
                <w:rFonts w:ascii="Arial" w:hAnsi="Arial" w:cs="Arial"/>
                <w:b/>
                <w:sz w:val="14"/>
                <w:lang w:val="es-BO"/>
              </w:rPr>
            </w:pPr>
            <w:r w:rsidRPr="009956C4">
              <w:rPr>
                <w:rFonts w:ascii="Arial" w:hAnsi="Arial" w:cs="Arial"/>
                <w:sz w:val="14"/>
                <w:lang w:val="es-BO"/>
              </w:rPr>
              <w:t xml:space="preserve">Cierre preliminar de </w:t>
            </w:r>
            <w:r>
              <w:rPr>
                <w:rFonts w:ascii="Arial" w:hAnsi="Arial" w:cs="Arial"/>
                <w:sz w:val="14"/>
                <w:lang w:val="es-BO"/>
              </w:rPr>
              <w:t>S</w:t>
            </w:r>
            <w:r w:rsidRPr="009956C4">
              <w:rPr>
                <w:rFonts w:ascii="Arial" w:hAnsi="Arial" w:cs="Arial"/>
                <w:sz w:val="14"/>
                <w:lang w:val="es-BO"/>
              </w:rPr>
              <w:t>ubasta</w:t>
            </w:r>
            <w:r>
              <w:rPr>
                <w:rFonts w:ascii="Arial" w:hAnsi="Arial" w:cs="Arial"/>
                <w:sz w:val="14"/>
                <w:lang w:val="es-BO"/>
              </w:rPr>
              <w:t xml:space="preserve"> Electrónica</w:t>
            </w:r>
          </w:p>
        </w:tc>
        <w:tc>
          <w:tcPr>
            <w:tcW w:w="134" w:type="dxa"/>
            <w:tcBorders>
              <w:top w:val="nil"/>
              <w:left w:val="single" w:sz="12" w:space="0" w:color="auto"/>
              <w:bottom w:val="nil"/>
              <w:right w:val="nil"/>
            </w:tcBorders>
            <w:shd w:val="clear" w:color="auto" w:fill="auto"/>
            <w:tcMar>
              <w:left w:w="0" w:type="dxa"/>
              <w:right w:w="0" w:type="dxa"/>
            </w:tcMar>
            <w:vAlign w:val="center"/>
          </w:tcPr>
          <w:p w14:paraId="7FFB5821" w14:textId="77777777" w:rsidR="00827C58" w:rsidRPr="009956C4" w:rsidRDefault="00827C58" w:rsidP="00827C58">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6870E4DE" w14:textId="23EC8194" w:rsidR="00827C58" w:rsidRPr="009956C4" w:rsidRDefault="00827C58" w:rsidP="00827C58">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4E0914A7" w14:textId="77777777" w:rsidR="00827C58" w:rsidRPr="009956C4" w:rsidRDefault="00827C58" w:rsidP="00827C58">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D6A3C1C" w14:textId="338EDCC4" w:rsidR="00827C58" w:rsidRPr="009956C4" w:rsidRDefault="00827C58" w:rsidP="00827C58">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F90D828" w14:textId="77777777" w:rsidR="00827C58" w:rsidRPr="009956C4" w:rsidRDefault="00827C58" w:rsidP="00827C58">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72C17C80" w14:textId="526F8B54" w:rsidR="00827C58" w:rsidRPr="009956C4" w:rsidRDefault="00827C58" w:rsidP="00827C58">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03D23204" w14:textId="77777777" w:rsidR="00827C58" w:rsidRPr="009956C4" w:rsidRDefault="00827C58" w:rsidP="00827C58">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31D56C24" w14:textId="77777777" w:rsidR="00827C58" w:rsidRPr="009956C4" w:rsidRDefault="00827C58" w:rsidP="00827C58">
            <w:pPr>
              <w:adjustRightInd w:val="0"/>
              <w:snapToGrid w:val="0"/>
              <w:jc w:val="center"/>
              <w:rPr>
                <w:i/>
                <w:sz w:val="14"/>
                <w:szCs w:val="14"/>
                <w:lang w:val="es-BO"/>
              </w:rPr>
            </w:pPr>
          </w:p>
        </w:tc>
        <w:tc>
          <w:tcPr>
            <w:tcW w:w="475" w:type="dxa"/>
            <w:tcBorders>
              <w:top w:val="single" w:sz="4" w:space="0" w:color="auto"/>
              <w:left w:val="nil"/>
              <w:bottom w:val="single" w:sz="4" w:space="0" w:color="auto"/>
              <w:right w:val="nil"/>
            </w:tcBorders>
            <w:shd w:val="clear" w:color="auto" w:fill="auto"/>
            <w:tcMar>
              <w:left w:w="0" w:type="dxa"/>
              <w:right w:w="0" w:type="dxa"/>
            </w:tcMar>
            <w:vAlign w:val="center"/>
          </w:tcPr>
          <w:p w14:paraId="63A26CC1" w14:textId="00E3967A" w:rsidR="00827C58" w:rsidRPr="00994A21" w:rsidRDefault="00827C58" w:rsidP="00827C58">
            <w:pPr>
              <w:adjustRightInd w:val="0"/>
              <w:snapToGrid w:val="0"/>
              <w:jc w:val="center"/>
              <w:rPr>
                <w:i/>
                <w:sz w:val="14"/>
                <w:szCs w:val="14"/>
                <w:lang w:val="es-BO"/>
              </w:rPr>
            </w:pPr>
            <w:r w:rsidRPr="00994A21">
              <w:rPr>
                <w:i/>
                <w:sz w:val="14"/>
                <w:szCs w:val="14"/>
                <w:lang w:val="es-BO"/>
              </w:rPr>
              <w:t>Hora</w:t>
            </w:r>
          </w:p>
        </w:tc>
        <w:tc>
          <w:tcPr>
            <w:tcW w:w="134" w:type="dxa"/>
            <w:tcBorders>
              <w:top w:val="nil"/>
              <w:left w:val="nil"/>
              <w:bottom w:val="nil"/>
              <w:right w:val="nil"/>
            </w:tcBorders>
            <w:shd w:val="clear" w:color="auto" w:fill="auto"/>
            <w:tcMar>
              <w:left w:w="0" w:type="dxa"/>
              <w:right w:w="0" w:type="dxa"/>
            </w:tcMar>
            <w:vAlign w:val="center"/>
          </w:tcPr>
          <w:p w14:paraId="6933137C" w14:textId="77777777" w:rsidR="00827C58" w:rsidRPr="00994A21" w:rsidRDefault="00827C58" w:rsidP="00827C58">
            <w:pPr>
              <w:adjustRightInd w:val="0"/>
              <w:snapToGrid w:val="0"/>
              <w:jc w:val="center"/>
              <w:rPr>
                <w:i/>
                <w:sz w:val="14"/>
                <w:szCs w:val="14"/>
                <w:lang w:val="es-BO"/>
              </w:rPr>
            </w:pPr>
          </w:p>
        </w:tc>
        <w:tc>
          <w:tcPr>
            <w:tcW w:w="398" w:type="dxa"/>
            <w:tcBorders>
              <w:top w:val="single" w:sz="4" w:space="0" w:color="auto"/>
              <w:left w:val="nil"/>
              <w:bottom w:val="single" w:sz="4" w:space="0" w:color="auto"/>
              <w:right w:val="nil"/>
            </w:tcBorders>
            <w:shd w:val="clear" w:color="auto" w:fill="auto"/>
            <w:tcMar>
              <w:left w:w="0" w:type="dxa"/>
              <w:right w:w="0" w:type="dxa"/>
            </w:tcMar>
            <w:vAlign w:val="center"/>
          </w:tcPr>
          <w:p w14:paraId="677F610C" w14:textId="32764944" w:rsidR="00827C58" w:rsidRPr="00994A21" w:rsidRDefault="00827C58" w:rsidP="00827C58">
            <w:pPr>
              <w:adjustRightInd w:val="0"/>
              <w:snapToGrid w:val="0"/>
              <w:jc w:val="center"/>
              <w:rPr>
                <w:i/>
                <w:sz w:val="14"/>
                <w:szCs w:val="14"/>
                <w:lang w:val="es-BO"/>
              </w:rPr>
            </w:pPr>
            <w:r w:rsidRPr="00994A21">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1CBB03DF" w14:textId="77777777" w:rsidR="00827C58" w:rsidRPr="00994A21" w:rsidRDefault="00827C58" w:rsidP="00827C58">
            <w:pPr>
              <w:adjustRightInd w:val="0"/>
              <w:snapToGrid w:val="0"/>
              <w:jc w:val="center"/>
              <w:rPr>
                <w:i/>
                <w:sz w:val="14"/>
                <w:szCs w:val="14"/>
                <w:lang w:val="es-BO"/>
              </w:rPr>
            </w:pPr>
          </w:p>
        </w:tc>
        <w:tc>
          <w:tcPr>
            <w:tcW w:w="141" w:type="dxa"/>
            <w:vMerge w:val="restart"/>
            <w:tcBorders>
              <w:top w:val="nil"/>
              <w:left w:val="single" w:sz="12" w:space="0" w:color="auto"/>
              <w:right w:val="nil"/>
            </w:tcBorders>
            <w:shd w:val="clear" w:color="auto" w:fill="auto"/>
            <w:vAlign w:val="center"/>
          </w:tcPr>
          <w:p w14:paraId="4D9034D0" w14:textId="77777777" w:rsidR="00827C58" w:rsidRPr="00221014" w:rsidRDefault="00827C58" w:rsidP="00827C58">
            <w:pPr>
              <w:adjustRightInd w:val="0"/>
              <w:snapToGrid w:val="0"/>
              <w:jc w:val="center"/>
              <w:rPr>
                <w:i/>
                <w:sz w:val="14"/>
                <w:szCs w:val="14"/>
                <w:u w:val="single"/>
                <w:lang w:val="es-BO"/>
              </w:rPr>
            </w:pPr>
          </w:p>
        </w:tc>
        <w:tc>
          <w:tcPr>
            <w:tcW w:w="2966" w:type="dxa"/>
            <w:tcBorders>
              <w:top w:val="nil"/>
              <w:left w:val="nil"/>
              <w:bottom w:val="nil"/>
              <w:right w:val="nil"/>
            </w:tcBorders>
            <w:shd w:val="clear" w:color="auto" w:fill="auto"/>
            <w:vAlign w:val="center"/>
          </w:tcPr>
          <w:p w14:paraId="3046EF3F" w14:textId="77777777" w:rsidR="00827C58" w:rsidRPr="00221014" w:rsidRDefault="00827C58" w:rsidP="00827C58">
            <w:pPr>
              <w:adjustRightInd w:val="0"/>
              <w:snapToGrid w:val="0"/>
              <w:jc w:val="center"/>
              <w:rPr>
                <w:i/>
                <w:sz w:val="14"/>
                <w:szCs w:val="14"/>
                <w:u w:val="single"/>
                <w:lang w:val="es-BO"/>
              </w:rPr>
            </w:pPr>
          </w:p>
        </w:tc>
        <w:tc>
          <w:tcPr>
            <w:tcW w:w="198" w:type="dxa"/>
            <w:vMerge w:val="restart"/>
            <w:tcBorders>
              <w:top w:val="nil"/>
              <w:left w:val="nil"/>
              <w:bottom w:val="single" w:sz="12" w:space="0" w:color="auto"/>
              <w:right w:val="single" w:sz="12" w:space="0" w:color="000000" w:themeColor="text1"/>
            </w:tcBorders>
            <w:shd w:val="clear" w:color="auto" w:fill="auto"/>
            <w:vAlign w:val="center"/>
          </w:tcPr>
          <w:p w14:paraId="2C551C01" w14:textId="77777777" w:rsidR="00827C58" w:rsidRPr="009956C4" w:rsidRDefault="00827C58" w:rsidP="00827C58">
            <w:pPr>
              <w:adjustRightInd w:val="0"/>
              <w:snapToGrid w:val="0"/>
              <w:jc w:val="center"/>
              <w:rPr>
                <w:i/>
                <w:sz w:val="14"/>
                <w:szCs w:val="14"/>
                <w:lang w:val="es-BO"/>
              </w:rPr>
            </w:pPr>
          </w:p>
        </w:tc>
      </w:tr>
      <w:tr w:rsidR="00827C58" w:rsidRPr="009956C4" w14:paraId="19FC8BCB" w14:textId="77777777" w:rsidTr="00865FD3">
        <w:trPr>
          <w:trHeight w:val="190"/>
        </w:trPr>
        <w:tc>
          <w:tcPr>
            <w:tcW w:w="378" w:type="dxa"/>
            <w:vMerge/>
            <w:tcBorders>
              <w:left w:val="single" w:sz="12" w:space="0" w:color="auto"/>
              <w:bottom w:val="nil"/>
              <w:right w:val="single" w:sz="12" w:space="0" w:color="auto"/>
            </w:tcBorders>
            <w:shd w:val="clear" w:color="auto" w:fill="auto"/>
            <w:noWrap/>
            <w:tcMar>
              <w:left w:w="0" w:type="dxa"/>
              <w:right w:w="0" w:type="dxa"/>
            </w:tcMar>
            <w:vAlign w:val="center"/>
          </w:tcPr>
          <w:p w14:paraId="630DB26D" w14:textId="77777777" w:rsidR="00827C58" w:rsidRPr="009956C4" w:rsidRDefault="00827C58" w:rsidP="00827C58">
            <w:pPr>
              <w:adjustRightInd w:val="0"/>
              <w:snapToGrid w:val="0"/>
              <w:jc w:val="center"/>
              <w:rPr>
                <w:rFonts w:ascii="Arial" w:hAnsi="Arial" w:cs="Arial"/>
                <w:sz w:val="14"/>
                <w:szCs w:val="14"/>
                <w:lang w:val="es-BO"/>
              </w:rPr>
            </w:pPr>
          </w:p>
        </w:tc>
        <w:tc>
          <w:tcPr>
            <w:tcW w:w="2478" w:type="dxa"/>
            <w:vMerge/>
            <w:tcBorders>
              <w:left w:val="single" w:sz="12" w:space="0" w:color="auto"/>
              <w:bottom w:val="nil"/>
              <w:right w:val="single" w:sz="12" w:space="0" w:color="auto"/>
            </w:tcBorders>
            <w:shd w:val="clear" w:color="auto" w:fill="auto"/>
            <w:vAlign w:val="bottom"/>
          </w:tcPr>
          <w:p w14:paraId="1F82EB92" w14:textId="77777777" w:rsidR="00827C58" w:rsidRPr="009956C4" w:rsidRDefault="00827C58" w:rsidP="00827C58">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7C94100F" w14:textId="77777777" w:rsidR="00827C58" w:rsidRPr="009956C4" w:rsidRDefault="00827C58" w:rsidP="00827C58">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7390F5A" w14:textId="63E02E10" w:rsidR="00827C58" w:rsidRPr="009956C4" w:rsidRDefault="004671B8" w:rsidP="00AE7D97">
            <w:pPr>
              <w:adjustRightInd w:val="0"/>
              <w:snapToGrid w:val="0"/>
              <w:jc w:val="center"/>
              <w:rPr>
                <w:rFonts w:ascii="Arial" w:hAnsi="Arial" w:cs="Arial"/>
                <w:sz w:val="14"/>
                <w:lang w:val="es-BO"/>
              </w:rPr>
            </w:pPr>
            <w:r>
              <w:rPr>
                <w:rFonts w:ascii="Arial" w:hAnsi="Arial" w:cs="Arial"/>
                <w:sz w:val="14"/>
                <w:lang w:val="es-BO"/>
              </w:rPr>
              <w:t>02</w:t>
            </w:r>
          </w:p>
        </w:tc>
        <w:tc>
          <w:tcPr>
            <w:tcW w:w="134" w:type="dxa"/>
            <w:tcBorders>
              <w:top w:val="nil"/>
              <w:left w:val="single" w:sz="4" w:space="0" w:color="auto"/>
              <w:bottom w:val="nil"/>
              <w:right w:val="single" w:sz="4" w:space="0" w:color="auto"/>
            </w:tcBorders>
            <w:shd w:val="clear" w:color="auto" w:fill="auto"/>
            <w:vAlign w:val="center"/>
          </w:tcPr>
          <w:p w14:paraId="430ECBEF" w14:textId="77777777" w:rsidR="00827C58" w:rsidRPr="009956C4" w:rsidRDefault="00827C58" w:rsidP="00827C58">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B25A4E" w14:textId="2E3D163C" w:rsidR="00827C58" w:rsidRPr="009956C4" w:rsidRDefault="004671B8" w:rsidP="00827C58">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3A3F2AF1" w14:textId="77777777" w:rsidR="00827C58" w:rsidRPr="009956C4" w:rsidRDefault="00827C58" w:rsidP="00827C58">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5F39C4" w14:textId="68A37ACD" w:rsidR="00827C58" w:rsidRPr="009956C4" w:rsidRDefault="00827C58" w:rsidP="00827C58">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7437E25A" w14:textId="77777777" w:rsidR="00827C58" w:rsidRPr="009956C4" w:rsidRDefault="00827C58" w:rsidP="00827C58">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1EF381D8" w14:textId="77777777" w:rsidR="00827C58" w:rsidRPr="009956C4" w:rsidRDefault="00827C58" w:rsidP="00827C58">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C90BB7" w14:textId="20796CED" w:rsidR="00827C58" w:rsidRPr="00994A21" w:rsidRDefault="00827C58" w:rsidP="00DE39E3">
            <w:pPr>
              <w:adjustRightInd w:val="0"/>
              <w:snapToGrid w:val="0"/>
              <w:jc w:val="center"/>
              <w:rPr>
                <w:rFonts w:ascii="Arial" w:hAnsi="Arial" w:cs="Arial"/>
                <w:sz w:val="14"/>
                <w:lang w:val="es-BO"/>
              </w:rPr>
            </w:pPr>
            <w:r>
              <w:rPr>
                <w:rFonts w:ascii="Arial" w:hAnsi="Arial" w:cs="Arial"/>
                <w:sz w:val="14"/>
                <w:lang w:val="es-BO"/>
              </w:rPr>
              <w:t>1</w:t>
            </w:r>
            <w:r w:rsidR="0069083E">
              <w:rPr>
                <w:rFonts w:ascii="Arial" w:hAnsi="Arial" w:cs="Arial"/>
                <w:sz w:val="14"/>
                <w:lang w:val="es-BO"/>
              </w:rPr>
              <w:t>3</w:t>
            </w:r>
          </w:p>
        </w:tc>
        <w:tc>
          <w:tcPr>
            <w:tcW w:w="134" w:type="dxa"/>
            <w:tcBorders>
              <w:top w:val="nil"/>
              <w:left w:val="single" w:sz="4" w:space="0" w:color="auto"/>
              <w:bottom w:val="nil"/>
              <w:right w:val="single" w:sz="4" w:space="0" w:color="auto"/>
            </w:tcBorders>
            <w:shd w:val="clear" w:color="auto" w:fill="auto"/>
            <w:vAlign w:val="center"/>
          </w:tcPr>
          <w:p w14:paraId="01D359EE" w14:textId="77777777" w:rsidR="00827C58" w:rsidRPr="00994A21" w:rsidRDefault="00827C58" w:rsidP="00827C58">
            <w:pPr>
              <w:adjustRightInd w:val="0"/>
              <w:snapToGrid w:val="0"/>
              <w:jc w:val="center"/>
              <w:rPr>
                <w:rFonts w:ascii="Arial" w:hAnsi="Arial" w:cs="Arial"/>
                <w:sz w:val="14"/>
                <w:lang w:val="es-BO"/>
              </w:rPr>
            </w:pPr>
          </w:p>
        </w:tc>
        <w:tc>
          <w:tcPr>
            <w:tcW w:w="39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2DA90C" w14:textId="3306C098" w:rsidR="00827C58" w:rsidRPr="00994A21" w:rsidRDefault="00827C58" w:rsidP="00827C58">
            <w:pPr>
              <w:adjustRightInd w:val="0"/>
              <w:snapToGrid w:val="0"/>
              <w:jc w:val="center"/>
              <w:rPr>
                <w:rFonts w:ascii="Arial" w:hAnsi="Arial" w:cs="Arial"/>
                <w:sz w:val="14"/>
                <w:lang w:val="es-BO"/>
              </w:rPr>
            </w:pPr>
            <w:r w:rsidRPr="00994A21">
              <w:rPr>
                <w:rFonts w:ascii="Arial" w:hAnsi="Arial" w:cs="Arial"/>
                <w:sz w:val="14"/>
                <w:lang w:val="es-BO"/>
              </w:rPr>
              <w:t>50</w:t>
            </w:r>
          </w:p>
        </w:tc>
        <w:tc>
          <w:tcPr>
            <w:tcW w:w="135" w:type="dxa"/>
            <w:tcBorders>
              <w:top w:val="nil"/>
              <w:left w:val="single" w:sz="4" w:space="0" w:color="auto"/>
              <w:bottom w:val="nil"/>
              <w:right w:val="single" w:sz="12" w:space="0" w:color="auto"/>
            </w:tcBorders>
            <w:shd w:val="clear" w:color="auto" w:fill="auto"/>
            <w:vAlign w:val="center"/>
          </w:tcPr>
          <w:p w14:paraId="06BB03F0" w14:textId="77777777" w:rsidR="00827C58" w:rsidRPr="00994A21" w:rsidRDefault="00827C58" w:rsidP="00827C58">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F92B8BF" w14:textId="77777777" w:rsidR="00827C58" w:rsidRPr="00221014" w:rsidRDefault="00827C58" w:rsidP="00827C58">
            <w:pPr>
              <w:adjustRightInd w:val="0"/>
              <w:snapToGrid w:val="0"/>
              <w:jc w:val="center"/>
              <w:rPr>
                <w:rFonts w:ascii="Arial" w:hAnsi="Arial" w:cs="Arial"/>
                <w:sz w:val="14"/>
                <w:u w:val="single"/>
                <w:lang w:val="es-BO"/>
              </w:rPr>
            </w:pPr>
          </w:p>
        </w:tc>
        <w:tc>
          <w:tcPr>
            <w:tcW w:w="2966" w:type="dxa"/>
            <w:tcBorders>
              <w:top w:val="nil"/>
              <w:left w:val="nil"/>
              <w:bottom w:val="nil"/>
              <w:right w:val="nil"/>
            </w:tcBorders>
            <w:shd w:val="clear" w:color="auto" w:fill="auto"/>
            <w:vAlign w:val="center"/>
          </w:tcPr>
          <w:p w14:paraId="4AC657D2" w14:textId="77777777" w:rsidR="00827C58" w:rsidRPr="00221014" w:rsidRDefault="00827C58" w:rsidP="00827C58">
            <w:pPr>
              <w:adjustRightInd w:val="0"/>
              <w:snapToGrid w:val="0"/>
              <w:jc w:val="center"/>
              <w:rPr>
                <w:rFonts w:ascii="Arial" w:hAnsi="Arial" w:cs="Arial"/>
                <w:sz w:val="14"/>
                <w:u w:val="single"/>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DBE5F1" w:themeFill="accent1" w:themeFillTint="33"/>
            <w:vAlign w:val="center"/>
          </w:tcPr>
          <w:p w14:paraId="3623E45D" w14:textId="77777777" w:rsidR="00827C58" w:rsidRPr="009956C4" w:rsidRDefault="00827C58" w:rsidP="00827C58">
            <w:pPr>
              <w:adjustRightInd w:val="0"/>
              <w:snapToGrid w:val="0"/>
              <w:jc w:val="center"/>
              <w:rPr>
                <w:rFonts w:ascii="Arial" w:hAnsi="Arial" w:cs="Arial"/>
                <w:sz w:val="14"/>
                <w:lang w:val="es-BO"/>
              </w:rPr>
            </w:pPr>
          </w:p>
        </w:tc>
      </w:tr>
      <w:tr w:rsidR="00827C58" w:rsidRPr="009956C4" w14:paraId="5FAD48D3" w14:textId="77777777" w:rsidTr="00865FD3">
        <w:tc>
          <w:tcPr>
            <w:tcW w:w="378"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CFF838B" w14:textId="77777777" w:rsidR="00827C58" w:rsidRPr="009956C4" w:rsidRDefault="00827C58" w:rsidP="00827C58">
            <w:pPr>
              <w:adjustRightInd w:val="0"/>
              <w:snapToGrid w:val="0"/>
              <w:jc w:val="center"/>
              <w:rPr>
                <w:rFonts w:ascii="Arial" w:hAnsi="Arial" w:cs="Arial"/>
                <w:sz w:val="14"/>
                <w:szCs w:val="4"/>
                <w:lang w:val="es-BO"/>
              </w:rPr>
            </w:pPr>
            <w:r w:rsidRPr="009956C4">
              <w:rPr>
                <w:rFonts w:ascii="Arial" w:hAnsi="Arial" w:cs="Arial"/>
                <w:sz w:val="14"/>
                <w:szCs w:val="4"/>
                <w:lang w:val="es-BO"/>
              </w:rPr>
              <w:t>8</w:t>
            </w:r>
          </w:p>
        </w:tc>
        <w:tc>
          <w:tcPr>
            <w:tcW w:w="2478" w:type="dxa"/>
            <w:vMerge w:val="restart"/>
            <w:tcBorders>
              <w:top w:val="nil"/>
              <w:left w:val="single" w:sz="12" w:space="0" w:color="auto"/>
              <w:right w:val="single" w:sz="12" w:space="0" w:color="auto"/>
            </w:tcBorders>
            <w:shd w:val="clear" w:color="auto" w:fill="auto"/>
            <w:vAlign w:val="center"/>
          </w:tcPr>
          <w:p w14:paraId="26CA5C1A" w14:textId="1E4ADAEC" w:rsidR="00827C58" w:rsidRPr="009956C4" w:rsidRDefault="00827C58" w:rsidP="00827C58">
            <w:pPr>
              <w:adjustRightInd w:val="0"/>
              <w:snapToGrid w:val="0"/>
              <w:ind w:left="113" w:right="113"/>
              <w:jc w:val="both"/>
              <w:rPr>
                <w:rFonts w:ascii="Arial" w:hAnsi="Arial" w:cs="Arial"/>
                <w:b/>
                <w:sz w:val="14"/>
                <w:szCs w:val="4"/>
                <w:lang w:val="es-BO"/>
              </w:rPr>
            </w:pPr>
            <w:r w:rsidRPr="00A8646F">
              <w:rPr>
                <w:rFonts w:ascii="Arial" w:hAnsi="Arial" w:cs="Arial"/>
                <w:sz w:val="14"/>
                <w:lang w:val="es-BO"/>
              </w:rPr>
              <w:t xml:space="preserve">Apertura </w:t>
            </w:r>
            <w:r>
              <w:rPr>
                <w:rFonts w:ascii="Arial" w:hAnsi="Arial" w:cs="Arial"/>
                <w:sz w:val="14"/>
                <w:lang w:val="es-BO"/>
              </w:rPr>
              <w:t>de Propuestas (fecha límite)</w:t>
            </w:r>
          </w:p>
        </w:tc>
        <w:tc>
          <w:tcPr>
            <w:tcW w:w="134" w:type="dxa"/>
            <w:tcBorders>
              <w:top w:val="nil"/>
              <w:left w:val="single" w:sz="12" w:space="0" w:color="auto"/>
              <w:bottom w:val="nil"/>
              <w:right w:val="nil"/>
            </w:tcBorders>
            <w:shd w:val="clear" w:color="auto" w:fill="auto"/>
            <w:vAlign w:val="center"/>
          </w:tcPr>
          <w:p w14:paraId="3C3C2B36" w14:textId="77777777" w:rsidR="00827C58" w:rsidRPr="009956C4" w:rsidRDefault="00827C58" w:rsidP="00827C58">
            <w:pPr>
              <w:adjustRightInd w:val="0"/>
              <w:snapToGrid w:val="0"/>
              <w:jc w:val="center"/>
              <w:rPr>
                <w:rFonts w:ascii="Arial" w:hAnsi="Arial" w:cs="Arial"/>
                <w:sz w:val="14"/>
                <w:szCs w:val="4"/>
                <w:lang w:val="es-BO"/>
              </w:rPr>
            </w:pPr>
          </w:p>
        </w:tc>
        <w:tc>
          <w:tcPr>
            <w:tcW w:w="383" w:type="dxa"/>
            <w:tcBorders>
              <w:top w:val="nil"/>
              <w:left w:val="nil"/>
              <w:bottom w:val="single" w:sz="4" w:space="0" w:color="auto"/>
              <w:right w:val="nil"/>
            </w:tcBorders>
            <w:shd w:val="clear" w:color="auto" w:fill="auto"/>
            <w:vAlign w:val="center"/>
          </w:tcPr>
          <w:p w14:paraId="6B528152" w14:textId="09869592" w:rsidR="00827C58" w:rsidRPr="009956C4" w:rsidRDefault="00827C58" w:rsidP="00827C58">
            <w:pPr>
              <w:adjustRightInd w:val="0"/>
              <w:snapToGrid w:val="0"/>
              <w:jc w:val="center"/>
              <w:rPr>
                <w:rFonts w:ascii="Arial" w:hAnsi="Arial" w:cs="Arial"/>
                <w:sz w:val="14"/>
                <w:szCs w:val="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5738044C" w14:textId="77777777" w:rsidR="00827C58" w:rsidRPr="009956C4" w:rsidRDefault="00827C58" w:rsidP="00827C58">
            <w:pPr>
              <w:adjustRightInd w:val="0"/>
              <w:snapToGrid w:val="0"/>
              <w:jc w:val="center"/>
              <w:rPr>
                <w:rFonts w:ascii="Arial" w:hAnsi="Arial" w:cs="Arial"/>
                <w:sz w:val="14"/>
                <w:szCs w:val="4"/>
                <w:lang w:val="es-BO"/>
              </w:rPr>
            </w:pPr>
          </w:p>
        </w:tc>
        <w:tc>
          <w:tcPr>
            <w:tcW w:w="389" w:type="dxa"/>
            <w:tcBorders>
              <w:top w:val="nil"/>
              <w:left w:val="nil"/>
              <w:bottom w:val="single" w:sz="4" w:space="0" w:color="auto"/>
              <w:right w:val="nil"/>
            </w:tcBorders>
            <w:shd w:val="clear" w:color="auto" w:fill="auto"/>
            <w:vAlign w:val="center"/>
          </w:tcPr>
          <w:p w14:paraId="1B09CBD3" w14:textId="18E74B0D" w:rsidR="00827C58" w:rsidRPr="009956C4" w:rsidRDefault="00827C58" w:rsidP="00827C58">
            <w:pPr>
              <w:adjustRightInd w:val="0"/>
              <w:snapToGrid w:val="0"/>
              <w:jc w:val="center"/>
              <w:rPr>
                <w:rFonts w:ascii="Arial" w:hAnsi="Arial" w:cs="Arial"/>
                <w:sz w:val="14"/>
                <w:szCs w:val="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61DD2CED" w14:textId="77777777" w:rsidR="00827C58" w:rsidRPr="009956C4" w:rsidRDefault="00827C58" w:rsidP="00827C58">
            <w:pPr>
              <w:adjustRightInd w:val="0"/>
              <w:snapToGrid w:val="0"/>
              <w:jc w:val="center"/>
              <w:rPr>
                <w:rFonts w:ascii="Arial" w:hAnsi="Arial" w:cs="Arial"/>
                <w:sz w:val="14"/>
                <w:szCs w:val="4"/>
                <w:lang w:val="es-BO"/>
              </w:rPr>
            </w:pPr>
          </w:p>
        </w:tc>
        <w:tc>
          <w:tcPr>
            <w:tcW w:w="524" w:type="dxa"/>
            <w:tcBorders>
              <w:top w:val="nil"/>
              <w:left w:val="nil"/>
              <w:bottom w:val="single" w:sz="4" w:space="0" w:color="auto"/>
              <w:right w:val="nil"/>
            </w:tcBorders>
            <w:shd w:val="clear" w:color="auto" w:fill="auto"/>
            <w:vAlign w:val="center"/>
          </w:tcPr>
          <w:p w14:paraId="7D1160AD" w14:textId="64A41D6D" w:rsidR="00827C58" w:rsidRPr="009956C4" w:rsidRDefault="00827C58" w:rsidP="00827C58">
            <w:pPr>
              <w:adjustRightInd w:val="0"/>
              <w:snapToGrid w:val="0"/>
              <w:jc w:val="center"/>
              <w:rPr>
                <w:rFonts w:ascii="Arial" w:hAnsi="Arial" w:cs="Arial"/>
                <w:sz w:val="14"/>
                <w:szCs w:val="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1EB6D239" w14:textId="77777777" w:rsidR="00827C58" w:rsidRPr="009956C4" w:rsidRDefault="00827C58" w:rsidP="00827C58">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nil"/>
            </w:tcBorders>
          </w:tcPr>
          <w:p w14:paraId="66AB9478" w14:textId="77777777" w:rsidR="00827C58" w:rsidRPr="009956C4" w:rsidRDefault="00827C58" w:rsidP="00827C58">
            <w:pPr>
              <w:adjustRightInd w:val="0"/>
              <w:snapToGrid w:val="0"/>
              <w:jc w:val="center"/>
              <w:rPr>
                <w:rFonts w:ascii="Arial" w:hAnsi="Arial" w:cs="Arial"/>
                <w:sz w:val="14"/>
                <w:szCs w:val="4"/>
                <w:lang w:val="es-BO"/>
              </w:rPr>
            </w:pPr>
          </w:p>
        </w:tc>
        <w:tc>
          <w:tcPr>
            <w:tcW w:w="475" w:type="dxa"/>
            <w:tcBorders>
              <w:top w:val="nil"/>
              <w:left w:val="nil"/>
              <w:bottom w:val="single" w:sz="4" w:space="0" w:color="auto"/>
              <w:right w:val="nil"/>
            </w:tcBorders>
            <w:shd w:val="clear" w:color="auto" w:fill="auto"/>
            <w:vAlign w:val="center"/>
          </w:tcPr>
          <w:p w14:paraId="5F6BAF89" w14:textId="1CA49EF7" w:rsidR="00827C58" w:rsidRPr="00994A21" w:rsidRDefault="00827C58" w:rsidP="00827C58">
            <w:pPr>
              <w:adjustRightInd w:val="0"/>
              <w:snapToGrid w:val="0"/>
              <w:jc w:val="center"/>
              <w:rPr>
                <w:rFonts w:ascii="Arial" w:hAnsi="Arial" w:cs="Arial"/>
                <w:sz w:val="14"/>
                <w:szCs w:val="4"/>
                <w:lang w:val="es-BO"/>
              </w:rPr>
            </w:pPr>
            <w:r w:rsidRPr="00994A21">
              <w:rPr>
                <w:i/>
                <w:sz w:val="14"/>
                <w:szCs w:val="14"/>
                <w:lang w:val="es-BO"/>
              </w:rPr>
              <w:t>Hora</w:t>
            </w:r>
          </w:p>
        </w:tc>
        <w:tc>
          <w:tcPr>
            <w:tcW w:w="134" w:type="dxa"/>
            <w:tcBorders>
              <w:top w:val="nil"/>
              <w:left w:val="nil"/>
              <w:bottom w:val="nil"/>
              <w:right w:val="nil"/>
            </w:tcBorders>
            <w:shd w:val="clear" w:color="auto" w:fill="auto"/>
            <w:vAlign w:val="center"/>
          </w:tcPr>
          <w:p w14:paraId="413A02D8" w14:textId="77777777" w:rsidR="00827C58" w:rsidRPr="00994A21" w:rsidRDefault="00827C58" w:rsidP="00827C58">
            <w:pPr>
              <w:adjustRightInd w:val="0"/>
              <w:snapToGrid w:val="0"/>
              <w:jc w:val="center"/>
              <w:rPr>
                <w:rFonts w:ascii="Arial" w:hAnsi="Arial" w:cs="Arial"/>
                <w:sz w:val="14"/>
                <w:szCs w:val="4"/>
                <w:lang w:val="es-BO"/>
              </w:rPr>
            </w:pPr>
          </w:p>
        </w:tc>
        <w:tc>
          <w:tcPr>
            <w:tcW w:w="398" w:type="dxa"/>
            <w:tcBorders>
              <w:top w:val="nil"/>
              <w:left w:val="nil"/>
              <w:bottom w:val="single" w:sz="4" w:space="0" w:color="auto"/>
              <w:right w:val="nil"/>
            </w:tcBorders>
            <w:shd w:val="clear" w:color="auto" w:fill="auto"/>
            <w:vAlign w:val="center"/>
          </w:tcPr>
          <w:p w14:paraId="698BFDC5" w14:textId="447C5434" w:rsidR="00827C58" w:rsidRPr="00994A21" w:rsidRDefault="00827C58" w:rsidP="00827C58">
            <w:pPr>
              <w:adjustRightInd w:val="0"/>
              <w:snapToGrid w:val="0"/>
              <w:jc w:val="center"/>
              <w:rPr>
                <w:rFonts w:ascii="Arial" w:hAnsi="Arial" w:cs="Arial"/>
                <w:sz w:val="13"/>
                <w:szCs w:val="13"/>
                <w:lang w:val="es-BO"/>
              </w:rPr>
            </w:pPr>
            <w:r w:rsidRPr="00994A21">
              <w:rPr>
                <w:i/>
                <w:sz w:val="13"/>
                <w:szCs w:val="13"/>
                <w:lang w:val="es-BO"/>
              </w:rPr>
              <w:t>Min.</w:t>
            </w:r>
          </w:p>
        </w:tc>
        <w:tc>
          <w:tcPr>
            <w:tcW w:w="135" w:type="dxa"/>
            <w:tcBorders>
              <w:top w:val="nil"/>
              <w:left w:val="nil"/>
              <w:bottom w:val="nil"/>
              <w:right w:val="single" w:sz="12" w:space="0" w:color="auto"/>
            </w:tcBorders>
            <w:shd w:val="clear" w:color="auto" w:fill="auto"/>
            <w:vAlign w:val="center"/>
          </w:tcPr>
          <w:p w14:paraId="3A935E96" w14:textId="77777777" w:rsidR="00827C58" w:rsidRPr="00994A21" w:rsidRDefault="00827C58" w:rsidP="00827C58">
            <w:pPr>
              <w:adjustRightInd w:val="0"/>
              <w:snapToGrid w:val="0"/>
              <w:jc w:val="center"/>
              <w:rPr>
                <w:rFonts w:ascii="Arial" w:hAnsi="Arial" w:cs="Arial"/>
                <w:sz w:val="14"/>
                <w:szCs w:val="4"/>
                <w:lang w:val="es-BO"/>
              </w:rPr>
            </w:pPr>
          </w:p>
        </w:tc>
        <w:tc>
          <w:tcPr>
            <w:tcW w:w="141" w:type="dxa"/>
            <w:vMerge/>
            <w:tcBorders>
              <w:left w:val="single" w:sz="12" w:space="0" w:color="auto"/>
              <w:right w:val="nil"/>
            </w:tcBorders>
            <w:shd w:val="clear" w:color="auto" w:fill="auto"/>
            <w:vAlign w:val="center"/>
          </w:tcPr>
          <w:p w14:paraId="42A0692C" w14:textId="77777777" w:rsidR="00827C58" w:rsidRPr="00221014" w:rsidRDefault="00827C58" w:rsidP="00827C58">
            <w:pPr>
              <w:adjustRightInd w:val="0"/>
              <w:snapToGrid w:val="0"/>
              <w:jc w:val="center"/>
              <w:rPr>
                <w:rFonts w:ascii="Arial" w:hAnsi="Arial" w:cs="Arial"/>
                <w:sz w:val="14"/>
                <w:szCs w:val="4"/>
                <w:u w:val="single"/>
                <w:lang w:val="es-BO"/>
              </w:rPr>
            </w:pPr>
          </w:p>
        </w:tc>
        <w:tc>
          <w:tcPr>
            <w:tcW w:w="2966" w:type="dxa"/>
            <w:tcBorders>
              <w:top w:val="nil"/>
              <w:left w:val="nil"/>
              <w:bottom w:val="single" w:sz="4" w:space="0" w:color="auto"/>
              <w:right w:val="nil"/>
            </w:tcBorders>
            <w:shd w:val="clear" w:color="auto" w:fill="auto"/>
            <w:vAlign w:val="center"/>
          </w:tcPr>
          <w:p w14:paraId="1EEF9E2B" w14:textId="77777777" w:rsidR="00827C58" w:rsidRPr="00221014" w:rsidRDefault="00827C58" w:rsidP="00827C58">
            <w:pPr>
              <w:adjustRightInd w:val="0"/>
              <w:snapToGrid w:val="0"/>
              <w:jc w:val="center"/>
              <w:rPr>
                <w:rFonts w:ascii="Arial" w:hAnsi="Arial" w:cs="Arial"/>
                <w:sz w:val="14"/>
                <w:szCs w:val="4"/>
                <w:u w:val="single"/>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6993A1A6" w14:textId="77777777" w:rsidR="00827C58" w:rsidRPr="009956C4" w:rsidRDefault="00827C58" w:rsidP="00827C58">
            <w:pPr>
              <w:adjustRightInd w:val="0"/>
              <w:snapToGrid w:val="0"/>
              <w:jc w:val="center"/>
              <w:rPr>
                <w:rFonts w:ascii="Arial" w:hAnsi="Arial" w:cs="Arial"/>
                <w:sz w:val="14"/>
                <w:szCs w:val="4"/>
                <w:lang w:val="es-BO"/>
              </w:rPr>
            </w:pPr>
          </w:p>
        </w:tc>
      </w:tr>
      <w:tr w:rsidR="00827C58" w:rsidRPr="009956C4" w14:paraId="768965FE" w14:textId="77777777" w:rsidTr="00865FD3">
        <w:tc>
          <w:tcPr>
            <w:tcW w:w="378" w:type="dxa"/>
            <w:vMerge/>
            <w:tcBorders>
              <w:left w:val="single" w:sz="12" w:space="0" w:color="auto"/>
              <w:right w:val="single" w:sz="12" w:space="0" w:color="auto"/>
            </w:tcBorders>
            <w:shd w:val="clear" w:color="auto" w:fill="auto"/>
            <w:noWrap/>
            <w:tcMar>
              <w:left w:w="0" w:type="dxa"/>
              <w:right w:w="0" w:type="dxa"/>
            </w:tcMar>
            <w:vAlign w:val="center"/>
          </w:tcPr>
          <w:p w14:paraId="15CFB998" w14:textId="77777777" w:rsidR="00827C58" w:rsidRPr="009956C4" w:rsidRDefault="00827C58" w:rsidP="00827C58">
            <w:pPr>
              <w:adjustRightInd w:val="0"/>
              <w:snapToGrid w:val="0"/>
              <w:jc w:val="center"/>
              <w:rPr>
                <w:rFonts w:ascii="Arial" w:hAnsi="Arial" w:cs="Arial"/>
                <w:sz w:val="14"/>
                <w:szCs w:val="4"/>
                <w:lang w:val="es-BO"/>
              </w:rPr>
            </w:pPr>
          </w:p>
        </w:tc>
        <w:tc>
          <w:tcPr>
            <w:tcW w:w="2478" w:type="dxa"/>
            <w:vMerge/>
            <w:tcBorders>
              <w:left w:val="single" w:sz="12" w:space="0" w:color="auto"/>
              <w:right w:val="single" w:sz="12" w:space="0" w:color="auto"/>
            </w:tcBorders>
            <w:shd w:val="clear" w:color="auto" w:fill="auto"/>
            <w:vAlign w:val="bottom"/>
          </w:tcPr>
          <w:p w14:paraId="417D272D" w14:textId="77777777" w:rsidR="00827C58" w:rsidRPr="009956C4" w:rsidRDefault="00827C58" w:rsidP="00827C58">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7954C1FC" w14:textId="77777777" w:rsidR="00827C58" w:rsidRPr="009956C4" w:rsidRDefault="00827C58" w:rsidP="00827C58">
            <w:pPr>
              <w:adjustRightInd w:val="0"/>
              <w:snapToGrid w:val="0"/>
              <w:jc w:val="center"/>
              <w:rPr>
                <w:rFonts w:ascii="Arial" w:hAnsi="Arial" w:cs="Arial"/>
                <w:sz w:val="14"/>
                <w:szCs w:val="4"/>
                <w:lang w:val="es-BO"/>
              </w:rPr>
            </w:pPr>
          </w:p>
        </w:tc>
        <w:tc>
          <w:tcPr>
            <w:tcW w:w="383"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3A2DC2E" w14:textId="285B931E" w:rsidR="00827C58" w:rsidRPr="00913B0F" w:rsidRDefault="004671B8" w:rsidP="00AE7D97">
            <w:pPr>
              <w:adjustRightInd w:val="0"/>
              <w:snapToGrid w:val="0"/>
              <w:jc w:val="center"/>
              <w:rPr>
                <w:sz w:val="14"/>
                <w:szCs w:val="14"/>
                <w:lang w:val="es-BO"/>
              </w:rPr>
            </w:pPr>
            <w:r>
              <w:rPr>
                <w:sz w:val="14"/>
                <w:szCs w:val="14"/>
                <w:lang w:val="es-BO"/>
              </w:rPr>
              <w:t>02</w:t>
            </w:r>
          </w:p>
        </w:tc>
        <w:tc>
          <w:tcPr>
            <w:tcW w:w="134" w:type="dxa"/>
            <w:tcBorders>
              <w:top w:val="nil"/>
              <w:left w:val="single" w:sz="4" w:space="0" w:color="auto"/>
              <w:bottom w:val="nil"/>
              <w:right w:val="single" w:sz="4" w:space="0" w:color="auto"/>
            </w:tcBorders>
            <w:shd w:val="clear" w:color="auto" w:fill="auto"/>
            <w:vAlign w:val="center"/>
          </w:tcPr>
          <w:p w14:paraId="59E59F76" w14:textId="77777777" w:rsidR="00827C58" w:rsidRPr="00913B0F" w:rsidRDefault="00827C58" w:rsidP="00827C58">
            <w:pPr>
              <w:adjustRightInd w:val="0"/>
              <w:snapToGrid w:val="0"/>
              <w:jc w:val="center"/>
              <w:rPr>
                <w:rFonts w:ascii="Arial" w:hAnsi="Arial" w:cs="Arial"/>
                <w:sz w:val="14"/>
                <w:szCs w:val="4"/>
                <w:lang w:val="es-BO"/>
              </w:rPr>
            </w:pPr>
          </w:p>
        </w:tc>
        <w:tc>
          <w:tcPr>
            <w:tcW w:w="389"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9234809" w14:textId="3ACEF065" w:rsidR="00827C58" w:rsidRPr="00913B0F" w:rsidRDefault="004671B8" w:rsidP="00827C58">
            <w:pPr>
              <w:adjustRightInd w:val="0"/>
              <w:snapToGrid w:val="0"/>
              <w:jc w:val="center"/>
              <w:rPr>
                <w:sz w:val="14"/>
                <w:szCs w:val="14"/>
                <w:lang w:val="es-BO"/>
              </w:rPr>
            </w:pPr>
            <w:r>
              <w:rPr>
                <w:sz w:val="14"/>
                <w:szCs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398F56C3" w14:textId="77777777" w:rsidR="00827C58" w:rsidRPr="00913B0F" w:rsidRDefault="00827C58" w:rsidP="00827C58">
            <w:pPr>
              <w:adjustRightInd w:val="0"/>
              <w:snapToGrid w:val="0"/>
              <w:jc w:val="center"/>
              <w:rPr>
                <w:rFonts w:ascii="Arial" w:hAnsi="Arial" w:cs="Arial"/>
                <w:sz w:val="14"/>
                <w:szCs w:val="4"/>
                <w:lang w:val="es-BO"/>
              </w:rPr>
            </w:pPr>
          </w:p>
        </w:tc>
        <w:tc>
          <w:tcPr>
            <w:tcW w:w="524"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B005A58" w14:textId="2E5ED8E5" w:rsidR="00827C58" w:rsidRPr="00913B0F" w:rsidRDefault="00827C58" w:rsidP="00827C58">
            <w:pPr>
              <w:adjustRightInd w:val="0"/>
              <w:snapToGrid w:val="0"/>
              <w:jc w:val="center"/>
              <w:rPr>
                <w:sz w:val="14"/>
                <w:szCs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6796C433" w14:textId="77777777" w:rsidR="00827C58" w:rsidRPr="009956C4" w:rsidRDefault="00827C58" w:rsidP="00827C58">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1DF1B764" w14:textId="77777777" w:rsidR="00827C58" w:rsidRPr="009956C4" w:rsidRDefault="00827C58" w:rsidP="00827C58">
            <w:pPr>
              <w:adjustRightInd w:val="0"/>
              <w:snapToGrid w:val="0"/>
              <w:jc w:val="center"/>
              <w:rPr>
                <w:rFonts w:ascii="Arial" w:hAnsi="Arial" w:cs="Arial"/>
                <w:sz w:val="14"/>
                <w:szCs w:val="4"/>
                <w:lang w:val="es-BO"/>
              </w:rPr>
            </w:pPr>
          </w:p>
        </w:tc>
        <w:tc>
          <w:tcPr>
            <w:tcW w:w="475" w:type="dxa"/>
            <w:vMerge w:val="restart"/>
            <w:tcBorders>
              <w:top w:val="single" w:sz="4" w:space="0" w:color="auto"/>
              <w:left w:val="single" w:sz="4" w:space="0" w:color="auto"/>
              <w:right w:val="single" w:sz="4" w:space="0" w:color="auto"/>
            </w:tcBorders>
            <w:shd w:val="clear" w:color="auto" w:fill="C6D9F1" w:themeFill="text2" w:themeFillTint="33"/>
            <w:vAlign w:val="center"/>
          </w:tcPr>
          <w:p w14:paraId="5D152927" w14:textId="6E2946B4" w:rsidR="00827C58" w:rsidRPr="00994A21" w:rsidRDefault="0069083E" w:rsidP="00827C58">
            <w:pPr>
              <w:adjustRightInd w:val="0"/>
              <w:snapToGrid w:val="0"/>
              <w:jc w:val="center"/>
              <w:rPr>
                <w:rFonts w:ascii="Arial" w:hAnsi="Arial" w:cs="Arial"/>
                <w:sz w:val="14"/>
                <w:szCs w:val="4"/>
                <w:lang w:val="es-BO"/>
              </w:rPr>
            </w:pPr>
            <w:r>
              <w:rPr>
                <w:rFonts w:ascii="Arial" w:hAnsi="Arial" w:cs="Arial"/>
                <w:sz w:val="14"/>
                <w:szCs w:val="4"/>
                <w:lang w:val="es-BO"/>
              </w:rPr>
              <w:t>14</w:t>
            </w:r>
          </w:p>
        </w:tc>
        <w:tc>
          <w:tcPr>
            <w:tcW w:w="134" w:type="dxa"/>
            <w:tcBorders>
              <w:top w:val="nil"/>
              <w:left w:val="single" w:sz="4" w:space="0" w:color="auto"/>
              <w:bottom w:val="nil"/>
              <w:right w:val="single" w:sz="4" w:space="0" w:color="auto"/>
            </w:tcBorders>
            <w:shd w:val="clear" w:color="auto" w:fill="auto"/>
            <w:vAlign w:val="center"/>
          </w:tcPr>
          <w:p w14:paraId="0FD8B55B" w14:textId="77777777" w:rsidR="00827C58" w:rsidRPr="00994A21" w:rsidRDefault="00827C58" w:rsidP="00827C58">
            <w:pPr>
              <w:adjustRightInd w:val="0"/>
              <w:snapToGrid w:val="0"/>
              <w:jc w:val="center"/>
              <w:rPr>
                <w:rFonts w:ascii="Arial" w:hAnsi="Arial" w:cs="Arial"/>
                <w:sz w:val="14"/>
                <w:szCs w:val="4"/>
                <w:lang w:val="es-BO"/>
              </w:rPr>
            </w:pPr>
          </w:p>
        </w:tc>
        <w:tc>
          <w:tcPr>
            <w:tcW w:w="398"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7B22506" w14:textId="76C24980" w:rsidR="00827C58" w:rsidRPr="00994A21" w:rsidRDefault="00827C58" w:rsidP="00827C58">
            <w:pPr>
              <w:adjustRightInd w:val="0"/>
              <w:snapToGrid w:val="0"/>
              <w:jc w:val="center"/>
              <w:rPr>
                <w:rFonts w:ascii="Arial" w:hAnsi="Arial" w:cs="Arial"/>
                <w:sz w:val="14"/>
                <w:szCs w:val="4"/>
                <w:lang w:val="es-BO"/>
              </w:rPr>
            </w:pPr>
            <w:r w:rsidRPr="00994A21">
              <w:rPr>
                <w:rFonts w:ascii="Arial" w:hAnsi="Arial" w:cs="Arial"/>
                <w:sz w:val="14"/>
                <w:szCs w:val="4"/>
                <w:lang w:val="es-BO"/>
              </w:rPr>
              <w:t>01</w:t>
            </w:r>
          </w:p>
        </w:tc>
        <w:tc>
          <w:tcPr>
            <w:tcW w:w="135" w:type="dxa"/>
            <w:tcBorders>
              <w:top w:val="nil"/>
              <w:left w:val="single" w:sz="4" w:space="0" w:color="auto"/>
              <w:bottom w:val="nil"/>
              <w:right w:val="single" w:sz="12" w:space="0" w:color="auto"/>
            </w:tcBorders>
            <w:shd w:val="clear" w:color="auto" w:fill="auto"/>
            <w:vAlign w:val="center"/>
          </w:tcPr>
          <w:p w14:paraId="58431D29" w14:textId="77777777" w:rsidR="00827C58" w:rsidRPr="00994A21" w:rsidRDefault="00827C58" w:rsidP="00827C58">
            <w:pPr>
              <w:adjustRightInd w:val="0"/>
              <w:snapToGrid w:val="0"/>
              <w:jc w:val="center"/>
              <w:rPr>
                <w:rFonts w:ascii="Arial" w:hAnsi="Arial" w:cs="Arial"/>
                <w:sz w:val="14"/>
                <w:szCs w:val="4"/>
                <w:lang w:val="es-BO"/>
              </w:rPr>
            </w:pPr>
          </w:p>
        </w:tc>
        <w:tc>
          <w:tcPr>
            <w:tcW w:w="141" w:type="dxa"/>
            <w:vMerge/>
            <w:tcBorders>
              <w:left w:val="single" w:sz="12" w:space="0" w:color="auto"/>
              <w:right w:val="single" w:sz="4" w:space="0" w:color="auto"/>
            </w:tcBorders>
            <w:shd w:val="clear" w:color="auto" w:fill="auto"/>
            <w:vAlign w:val="center"/>
          </w:tcPr>
          <w:p w14:paraId="21C2A0C3" w14:textId="77777777" w:rsidR="00827C58" w:rsidRPr="00221014" w:rsidRDefault="00827C58" w:rsidP="00827C58">
            <w:pPr>
              <w:adjustRightInd w:val="0"/>
              <w:snapToGrid w:val="0"/>
              <w:jc w:val="center"/>
              <w:rPr>
                <w:rFonts w:ascii="Arial" w:hAnsi="Arial" w:cs="Arial"/>
                <w:sz w:val="14"/>
                <w:szCs w:val="4"/>
                <w:u w:val="single"/>
                <w:lang w:val="es-BO"/>
              </w:rPr>
            </w:pPr>
          </w:p>
        </w:tc>
        <w:tc>
          <w:tcPr>
            <w:tcW w:w="2966"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050E6D4" w14:textId="77777777" w:rsidR="00827C58" w:rsidRPr="00AA313E" w:rsidRDefault="00827C58" w:rsidP="00827C58">
            <w:pPr>
              <w:widowControl w:val="0"/>
              <w:jc w:val="both"/>
              <w:rPr>
                <w:sz w:val="12"/>
                <w:szCs w:val="12"/>
              </w:rPr>
            </w:pPr>
            <w:r w:rsidRPr="00AA313E">
              <w:rPr>
                <w:rFonts w:ascii="Arial" w:hAnsi="Arial" w:cs="Arial"/>
                <w:sz w:val="12"/>
                <w:szCs w:val="12"/>
              </w:rPr>
              <w:t>Piso 7, Dpto. de Contrataciones del edificio principal del BCB o ingresar al siguiente enlace a través de zoom:</w:t>
            </w:r>
            <w:hyperlink r:id="rId11" w:history="1"/>
            <w:r w:rsidRPr="00AA313E">
              <w:rPr>
                <w:sz w:val="12"/>
                <w:szCs w:val="12"/>
              </w:rPr>
              <w:t xml:space="preserve"> </w:t>
            </w:r>
          </w:p>
          <w:p w14:paraId="0F37A791" w14:textId="77777777" w:rsidR="00827C58" w:rsidRPr="00221014" w:rsidRDefault="00827C58" w:rsidP="00827C58">
            <w:pPr>
              <w:widowControl w:val="0"/>
              <w:jc w:val="both"/>
              <w:rPr>
                <w:rStyle w:val="Hipervnculo"/>
                <w:rFonts w:ascii="Arial" w:hAnsi="Arial" w:cs="Arial"/>
                <w:sz w:val="12"/>
                <w:szCs w:val="12"/>
                <w:lang w:val="es-BO"/>
              </w:rPr>
            </w:pPr>
          </w:p>
          <w:p w14:paraId="7001E53B" w14:textId="13EEA967" w:rsidR="00C61BCA" w:rsidRPr="00221014" w:rsidRDefault="00221014" w:rsidP="00827C58">
            <w:pPr>
              <w:widowControl w:val="0"/>
              <w:jc w:val="both"/>
              <w:rPr>
                <w:rStyle w:val="Hipervnculo"/>
                <w:rFonts w:ascii="Arial" w:hAnsi="Arial" w:cs="Arial"/>
                <w:sz w:val="12"/>
                <w:szCs w:val="12"/>
                <w:lang w:val="es-BO"/>
              </w:rPr>
            </w:pPr>
            <w:hyperlink r:id="rId12" w:history="1">
              <w:r w:rsidRPr="00221014">
                <w:rPr>
                  <w:rStyle w:val="Hipervnculo"/>
                  <w:rFonts w:ascii="Arial" w:hAnsi="Arial" w:cs="Arial"/>
                  <w:sz w:val="12"/>
                  <w:szCs w:val="12"/>
                  <w:lang w:val="es-BO"/>
                </w:rPr>
                <w:t>https://bcb-gob-bo.zoom.us/j/82281160764?pwd=0bV64T0MWAXVhzcY29wabYqWNjlUFM.1</w:t>
              </w:r>
            </w:hyperlink>
          </w:p>
          <w:p w14:paraId="2FE923FD" w14:textId="77777777" w:rsidR="004671B8" w:rsidRPr="00221014" w:rsidRDefault="004671B8" w:rsidP="00827C58">
            <w:pPr>
              <w:widowControl w:val="0"/>
              <w:jc w:val="both"/>
              <w:rPr>
                <w:rStyle w:val="Hipervnculo"/>
                <w:rFonts w:ascii="Arial" w:hAnsi="Arial" w:cs="Arial"/>
                <w:sz w:val="12"/>
                <w:szCs w:val="12"/>
                <w:lang w:val="es-BO"/>
              </w:rPr>
            </w:pPr>
          </w:p>
          <w:p w14:paraId="652425D0" w14:textId="3C6E4264" w:rsidR="00827C58" w:rsidRPr="00221014" w:rsidRDefault="0069083E" w:rsidP="00C61BCA">
            <w:pPr>
              <w:adjustRightInd w:val="0"/>
              <w:snapToGrid w:val="0"/>
              <w:jc w:val="both"/>
              <w:rPr>
                <w:rFonts w:ascii="Arial" w:hAnsi="Arial" w:cs="Arial"/>
                <w:color w:val="0000FF"/>
                <w:sz w:val="12"/>
                <w:szCs w:val="12"/>
                <w:lang w:val="es-BO"/>
              </w:rPr>
            </w:pPr>
            <w:r w:rsidRPr="00221014">
              <w:rPr>
                <w:rStyle w:val="Hipervnculo"/>
                <w:rFonts w:ascii="Arial" w:hAnsi="Arial" w:cs="Arial"/>
                <w:sz w:val="12"/>
                <w:szCs w:val="12"/>
                <w:u w:val="none"/>
                <w:lang w:val="es-BO"/>
              </w:rPr>
              <w:t xml:space="preserve">Meeting ID: </w:t>
            </w:r>
            <w:r w:rsidR="00221014" w:rsidRPr="00221014">
              <w:rPr>
                <w:rStyle w:val="Hipervnculo"/>
                <w:rFonts w:ascii="Arial" w:hAnsi="Arial" w:cs="Arial"/>
                <w:sz w:val="12"/>
                <w:szCs w:val="12"/>
                <w:u w:val="none"/>
                <w:lang w:val="es-BO"/>
              </w:rPr>
              <w:t>822 8116 0764</w:t>
            </w:r>
          </w:p>
          <w:p w14:paraId="26B44D0E" w14:textId="2F44E455" w:rsidR="00827C58" w:rsidRPr="00221014" w:rsidRDefault="00827C58" w:rsidP="0069083E">
            <w:pPr>
              <w:adjustRightInd w:val="0"/>
              <w:snapToGrid w:val="0"/>
              <w:jc w:val="both"/>
              <w:rPr>
                <w:rStyle w:val="Hipervnculo"/>
                <w:rFonts w:ascii="Arial" w:hAnsi="Arial" w:cs="Arial"/>
                <w:sz w:val="12"/>
                <w:szCs w:val="12"/>
                <w:u w:val="none"/>
                <w:lang w:val="es-BO"/>
              </w:rPr>
            </w:pPr>
            <w:r w:rsidRPr="00221014">
              <w:rPr>
                <w:rStyle w:val="Hipervnculo"/>
                <w:rFonts w:ascii="Arial" w:hAnsi="Arial" w:cs="Arial"/>
                <w:sz w:val="12"/>
                <w:szCs w:val="12"/>
                <w:u w:val="none"/>
                <w:lang w:val="es-BO"/>
              </w:rPr>
              <w:t xml:space="preserve">Código de acceso: </w:t>
            </w:r>
            <w:r w:rsidR="00221014" w:rsidRPr="00221014">
              <w:rPr>
                <w:rStyle w:val="Hipervnculo"/>
                <w:rFonts w:ascii="Arial" w:hAnsi="Arial" w:cs="Arial"/>
                <w:sz w:val="12"/>
                <w:szCs w:val="12"/>
                <w:u w:val="none"/>
                <w:lang w:val="es-BO"/>
              </w:rPr>
              <w:t>589962</w:t>
            </w:r>
          </w:p>
          <w:p w14:paraId="429E1DC6" w14:textId="370AF94F" w:rsidR="00092138" w:rsidRPr="00221014" w:rsidRDefault="00092138" w:rsidP="0069083E">
            <w:pPr>
              <w:adjustRightInd w:val="0"/>
              <w:snapToGrid w:val="0"/>
              <w:jc w:val="both"/>
              <w:rPr>
                <w:rFonts w:ascii="Arial" w:hAnsi="Arial" w:cs="Arial"/>
                <w:sz w:val="14"/>
                <w:szCs w:val="4"/>
                <w:u w:val="single"/>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46E912F7" w14:textId="77777777" w:rsidR="00827C58" w:rsidRPr="009956C4" w:rsidRDefault="00827C58" w:rsidP="00827C58">
            <w:pPr>
              <w:adjustRightInd w:val="0"/>
              <w:snapToGrid w:val="0"/>
              <w:jc w:val="center"/>
              <w:rPr>
                <w:rFonts w:ascii="Arial" w:hAnsi="Arial" w:cs="Arial"/>
                <w:sz w:val="14"/>
                <w:szCs w:val="4"/>
                <w:lang w:val="es-BO"/>
              </w:rPr>
            </w:pPr>
          </w:p>
        </w:tc>
      </w:tr>
      <w:tr w:rsidR="00827C58" w:rsidRPr="009956C4" w14:paraId="34BE3DCE" w14:textId="77777777" w:rsidTr="00865FD3">
        <w:tc>
          <w:tcPr>
            <w:tcW w:w="378" w:type="dxa"/>
            <w:vMerge/>
            <w:tcBorders>
              <w:left w:val="single" w:sz="12" w:space="0" w:color="auto"/>
              <w:bottom w:val="nil"/>
              <w:right w:val="single" w:sz="12" w:space="0" w:color="auto"/>
            </w:tcBorders>
            <w:shd w:val="clear" w:color="auto" w:fill="auto"/>
            <w:noWrap/>
            <w:tcMar>
              <w:left w:w="0" w:type="dxa"/>
              <w:right w:w="0" w:type="dxa"/>
            </w:tcMar>
            <w:vAlign w:val="center"/>
          </w:tcPr>
          <w:p w14:paraId="101AC06E" w14:textId="5B4D3A21" w:rsidR="00827C58" w:rsidRPr="009956C4" w:rsidRDefault="00827C58" w:rsidP="00827C58">
            <w:pPr>
              <w:adjustRightInd w:val="0"/>
              <w:snapToGrid w:val="0"/>
              <w:jc w:val="center"/>
              <w:rPr>
                <w:rFonts w:ascii="Arial" w:hAnsi="Arial" w:cs="Arial"/>
                <w:sz w:val="14"/>
                <w:szCs w:val="4"/>
                <w:lang w:val="es-BO"/>
              </w:rPr>
            </w:pPr>
          </w:p>
        </w:tc>
        <w:tc>
          <w:tcPr>
            <w:tcW w:w="2478" w:type="dxa"/>
            <w:vMerge/>
            <w:tcBorders>
              <w:left w:val="single" w:sz="12" w:space="0" w:color="auto"/>
              <w:bottom w:val="nil"/>
              <w:right w:val="single" w:sz="12" w:space="0" w:color="auto"/>
            </w:tcBorders>
            <w:shd w:val="clear" w:color="auto" w:fill="auto"/>
            <w:vAlign w:val="bottom"/>
          </w:tcPr>
          <w:p w14:paraId="6FDC9D10" w14:textId="77777777" w:rsidR="00827C58" w:rsidRPr="009956C4" w:rsidRDefault="00827C58" w:rsidP="00827C58">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7D825A08" w14:textId="77777777" w:rsidR="00827C58" w:rsidRPr="009956C4" w:rsidRDefault="00827C58" w:rsidP="00827C58">
            <w:pPr>
              <w:adjustRightInd w:val="0"/>
              <w:snapToGrid w:val="0"/>
              <w:jc w:val="center"/>
              <w:rPr>
                <w:rFonts w:ascii="Arial" w:hAnsi="Arial" w:cs="Arial"/>
                <w:sz w:val="14"/>
                <w:szCs w:val="4"/>
                <w:lang w:val="es-BO"/>
              </w:rPr>
            </w:pPr>
          </w:p>
        </w:tc>
        <w:tc>
          <w:tcPr>
            <w:tcW w:w="383"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CC4E26A" w14:textId="77777777" w:rsidR="00827C58" w:rsidRPr="009956C4" w:rsidRDefault="00827C58" w:rsidP="00827C58">
            <w:pPr>
              <w:adjustRightInd w:val="0"/>
              <w:snapToGrid w:val="0"/>
              <w:jc w:val="center"/>
              <w:rPr>
                <w:rFonts w:ascii="Arial" w:hAnsi="Arial" w:cs="Arial"/>
                <w:sz w:val="14"/>
                <w:szCs w:val="4"/>
                <w:lang w:val="es-BO"/>
              </w:rPr>
            </w:pPr>
          </w:p>
        </w:tc>
        <w:tc>
          <w:tcPr>
            <w:tcW w:w="134" w:type="dxa"/>
            <w:tcBorders>
              <w:top w:val="nil"/>
              <w:left w:val="single" w:sz="4" w:space="0" w:color="auto"/>
              <w:bottom w:val="nil"/>
              <w:right w:val="single" w:sz="4" w:space="0" w:color="auto"/>
            </w:tcBorders>
            <w:shd w:val="clear" w:color="auto" w:fill="auto"/>
            <w:vAlign w:val="center"/>
          </w:tcPr>
          <w:p w14:paraId="782EB992" w14:textId="77777777" w:rsidR="00827C58" w:rsidRPr="009956C4" w:rsidRDefault="00827C58" w:rsidP="00827C58">
            <w:pPr>
              <w:adjustRightInd w:val="0"/>
              <w:snapToGrid w:val="0"/>
              <w:jc w:val="center"/>
              <w:rPr>
                <w:rFonts w:ascii="Arial" w:hAnsi="Arial" w:cs="Arial"/>
                <w:sz w:val="14"/>
                <w:szCs w:val="4"/>
                <w:lang w:val="es-BO"/>
              </w:rPr>
            </w:pPr>
          </w:p>
        </w:tc>
        <w:tc>
          <w:tcPr>
            <w:tcW w:w="389"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9217AB" w14:textId="77777777" w:rsidR="00827C58" w:rsidRPr="009956C4" w:rsidRDefault="00827C58" w:rsidP="00827C58">
            <w:pPr>
              <w:adjustRightInd w:val="0"/>
              <w:snapToGrid w:val="0"/>
              <w:jc w:val="center"/>
              <w:rPr>
                <w:rFonts w:ascii="Arial" w:hAnsi="Arial" w:cs="Arial"/>
                <w:sz w:val="14"/>
                <w:szCs w:val="4"/>
                <w:lang w:val="es-BO"/>
              </w:rPr>
            </w:pPr>
          </w:p>
        </w:tc>
        <w:tc>
          <w:tcPr>
            <w:tcW w:w="134" w:type="dxa"/>
            <w:tcBorders>
              <w:top w:val="nil"/>
              <w:left w:val="single" w:sz="4" w:space="0" w:color="auto"/>
              <w:bottom w:val="nil"/>
              <w:right w:val="single" w:sz="4" w:space="0" w:color="auto"/>
            </w:tcBorders>
            <w:shd w:val="clear" w:color="auto" w:fill="auto"/>
            <w:vAlign w:val="center"/>
          </w:tcPr>
          <w:p w14:paraId="06A2B7E4" w14:textId="77777777" w:rsidR="00827C58" w:rsidRPr="009956C4" w:rsidRDefault="00827C58" w:rsidP="00827C58">
            <w:pPr>
              <w:adjustRightInd w:val="0"/>
              <w:snapToGrid w:val="0"/>
              <w:jc w:val="center"/>
              <w:rPr>
                <w:rFonts w:ascii="Arial" w:hAnsi="Arial" w:cs="Arial"/>
                <w:sz w:val="14"/>
                <w:szCs w:val="4"/>
                <w:lang w:val="es-BO"/>
              </w:rPr>
            </w:pPr>
          </w:p>
        </w:tc>
        <w:tc>
          <w:tcPr>
            <w:tcW w:w="524"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B756538" w14:textId="77777777" w:rsidR="00827C58" w:rsidRPr="009956C4" w:rsidRDefault="00827C58" w:rsidP="00827C58">
            <w:pPr>
              <w:adjustRightInd w:val="0"/>
              <w:snapToGrid w:val="0"/>
              <w:jc w:val="center"/>
              <w:rPr>
                <w:rFonts w:ascii="Arial" w:hAnsi="Arial" w:cs="Arial"/>
                <w:sz w:val="14"/>
                <w:szCs w:val="4"/>
                <w:lang w:val="es-BO"/>
              </w:rPr>
            </w:pPr>
          </w:p>
        </w:tc>
        <w:tc>
          <w:tcPr>
            <w:tcW w:w="135" w:type="dxa"/>
            <w:tcBorders>
              <w:top w:val="nil"/>
              <w:left w:val="single" w:sz="4" w:space="0" w:color="auto"/>
              <w:bottom w:val="nil"/>
              <w:right w:val="single" w:sz="12" w:space="0" w:color="auto"/>
            </w:tcBorders>
            <w:shd w:val="clear" w:color="auto" w:fill="auto"/>
            <w:vAlign w:val="center"/>
          </w:tcPr>
          <w:p w14:paraId="51B8E272" w14:textId="77777777" w:rsidR="00827C58" w:rsidRPr="009956C4" w:rsidRDefault="00827C58" w:rsidP="00827C58">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3CD405BB" w14:textId="77777777" w:rsidR="00827C58" w:rsidRPr="009956C4" w:rsidRDefault="00827C58" w:rsidP="00827C58">
            <w:pPr>
              <w:adjustRightInd w:val="0"/>
              <w:snapToGrid w:val="0"/>
              <w:jc w:val="center"/>
              <w:rPr>
                <w:rFonts w:ascii="Arial" w:hAnsi="Arial" w:cs="Arial"/>
                <w:sz w:val="14"/>
                <w:szCs w:val="4"/>
                <w:lang w:val="es-BO"/>
              </w:rPr>
            </w:pPr>
          </w:p>
        </w:tc>
        <w:tc>
          <w:tcPr>
            <w:tcW w:w="475" w:type="dxa"/>
            <w:vMerge/>
            <w:tcBorders>
              <w:left w:val="single" w:sz="4" w:space="0" w:color="auto"/>
              <w:bottom w:val="single" w:sz="4" w:space="0" w:color="auto"/>
              <w:right w:val="single" w:sz="4" w:space="0" w:color="auto"/>
            </w:tcBorders>
            <w:shd w:val="clear" w:color="auto" w:fill="C6D9F1" w:themeFill="text2" w:themeFillTint="33"/>
            <w:vAlign w:val="center"/>
          </w:tcPr>
          <w:p w14:paraId="2CECBA5D" w14:textId="77777777" w:rsidR="00827C58" w:rsidRPr="009956C4" w:rsidRDefault="00827C58" w:rsidP="00827C58">
            <w:pPr>
              <w:adjustRightInd w:val="0"/>
              <w:snapToGrid w:val="0"/>
              <w:jc w:val="center"/>
              <w:rPr>
                <w:rFonts w:ascii="Arial" w:hAnsi="Arial" w:cs="Arial"/>
                <w:sz w:val="14"/>
                <w:szCs w:val="4"/>
                <w:lang w:val="es-BO"/>
              </w:rPr>
            </w:pPr>
          </w:p>
        </w:tc>
        <w:tc>
          <w:tcPr>
            <w:tcW w:w="134" w:type="dxa"/>
            <w:tcBorders>
              <w:top w:val="nil"/>
              <w:left w:val="single" w:sz="4" w:space="0" w:color="auto"/>
              <w:bottom w:val="nil"/>
              <w:right w:val="single" w:sz="4" w:space="0" w:color="auto"/>
            </w:tcBorders>
            <w:shd w:val="clear" w:color="auto" w:fill="auto"/>
            <w:vAlign w:val="center"/>
          </w:tcPr>
          <w:p w14:paraId="10B65D0D" w14:textId="77777777" w:rsidR="00827C58" w:rsidRPr="009956C4" w:rsidRDefault="00827C58" w:rsidP="00827C58">
            <w:pPr>
              <w:adjustRightInd w:val="0"/>
              <w:snapToGrid w:val="0"/>
              <w:jc w:val="center"/>
              <w:rPr>
                <w:rFonts w:ascii="Arial" w:hAnsi="Arial" w:cs="Arial"/>
                <w:sz w:val="14"/>
                <w:szCs w:val="4"/>
                <w:lang w:val="es-BO"/>
              </w:rPr>
            </w:pPr>
          </w:p>
        </w:tc>
        <w:tc>
          <w:tcPr>
            <w:tcW w:w="398"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F1C7857" w14:textId="77777777" w:rsidR="00827C58" w:rsidRPr="009956C4" w:rsidRDefault="00827C58" w:rsidP="00827C58">
            <w:pPr>
              <w:adjustRightInd w:val="0"/>
              <w:snapToGrid w:val="0"/>
              <w:jc w:val="center"/>
              <w:rPr>
                <w:rFonts w:ascii="Arial" w:hAnsi="Arial" w:cs="Arial"/>
                <w:sz w:val="14"/>
                <w:szCs w:val="4"/>
                <w:lang w:val="es-BO"/>
              </w:rPr>
            </w:pPr>
          </w:p>
        </w:tc>
        <w:tc>
          <w:tcPr>
            <w:tcW w:w="135" w:type="dxa"/>
            <w:tcBorders>
              <w:top w:val="nil"/>
              <w:left w:val="single" w:sz="4" w:space="0" w:color="auto"/>
              <w:bottom w:val="nil"/>
              <w:right w:val="single" w:sz="12" w:space="0" w:color="auto"/>
            </w:tcBorders>
            <w:shd w:val="clear" w:color="auto" w:fill="auto"/>
            <w:vAlign w:val="center"/>
          </w:tcPr>
          <w:p w14:paraId="4241796C" w14:textId="77777777" w:rsidR="00827C58" w:rsidRPr="009956C4" w:rsidRDefault="00827C58" w:rsidP="00827C58">
            <w:pPr>
              <w:adjustRightInd w:val="0"/>
              <w:snapToGrid w:val="0"/>
              <w:jc w:val="center"/>
              <w:rPr>
                <w:rFonts w:ascii="Arial" w:hAnsi="Arial" w:cs="Arial"/>
                <w:sz w:val="14"/>
                <w:szCs w:val="4"/>
                <w:lang w:val="es-BO"/>
              </w:rPr>
            </w:pPr>
          </w:p>
        </w:tc>
        <w:tc>
          <w:tcPr>
            <w:tcW w:w="141" w:type="dxa"/>
            <w:vMerge/>
            <w:tcBorders>
              <w:left w:val="single" w:sz="12" w:space="0" w:color="auto"/>
              <w:right w:val="single" w:sz="4" w:space="0" w:color="auto"/>
            </w:tcBorders>
            <w:shd w:val="clear" w:color="auto" w:fill="auto"/>
            <w:vAlign w:val="center"/>
          </w:tcPr>
          <w:p w14:paraId="64DBF993" w14:textId="77777777" w:rsidR="00827C58" w:rsidRPr="009956C4" w:rsidRDefault="00827C58" w:rsidP="00827C58">
            <w:pPr>
              <w:adjustRightInd w:val="0"/>
              <w:snapToGrid w:val="0"/>
              <w:jc w:val="center"/>
              <w:rPr>
                <w:rFonts w:ascii="Arial" w:hAnsi="Arial" w:cs="Arial"/>
                <w:sz w:val="14"/>
                <w:szCs w:val="4"/>
                <w:lang w:val="es-BO"/>
              </w:rPr>
            </w:pPr>
          </w:p>
        </w:tc>
        <w:tc>
          <w:tcPr>
            <w:tcW w:w="2966"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6027855" w14:textId="77777777" w:rsidR="00827C58" w:rsidRPr="009956C4" w:rsidRDefault="00827C58" w:rsidP="00827C58">
            <w:pPr>
              <w:adjustRightInd w:val="0"/>
              <w:snapToGrid w:val="0"/>
              <w:jc w:val="center"/>
              <w:rPr>
                <w:rFonts w:ascii="Arial" w:hAnsi="Arial" w:cs="Arial"/>
                <w:sz w:val="14"/>
                <w:szCs w:val="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07CF3F5B" w14:textId="77777777" w:rsidR="00827C58" w:rsidRPr="009956C4" w:rsidRDefault="00827C58" w:rsidP="00827C58">
            <w:pPr>
              <w:adjustRightInd w:val="0"/>
              <w:snapToGrid w:val="0"/>
              <w:jc w:val="center"/>
              <w:rPr>
                <w:rFonts w:ascii="Arial" w:hAnsi="Arial" w:cs="Arial"/>
                <w:sz w:val="14"/>
                <w:szCs w:val="4"/>
                <w:lang w:val="es-BO"/>
              </w:rPr>
            </w:pPr>
          </w:p>
        </w:tc>
      </w:tr>
      <w:tr w:rsidR="00827C58" w:rsidRPr="009956C4" w14:paraId="1FDD6BE6" w14:textId="77777777" w:rsidTr="00865FD3">
        <w:trPr>
          <w:trHeight w:val="190"/>
        </w:trPr>
        <w:tc>
          <w:tcPr>
            <w:tcW w:w="378"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576CD555" w14:textId="77777777" w:rsidR="00827C58" w:rsidRPr="009956C4" w:rsidRDefault="00827C58" w:rsidP="00827C58">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9</w:t>
            </w:r>
          </w:p>
        </w:tc>
        <w:tc>
          <w:tcPr>
            <w:tcW w:w="2478" w:type="dxa"/>
            <w:vMerge w:val="restart"/>
            <w:tcBorders>
              <w:top w:val="nil"/>
              <w:left w:val="single" w:sz="12" w:space="0" w:color="auto"/>
              <w:right w:val="single" w:sz="12" w:space="0" w:color="auto"/>
            </w:tcBorders>
            <w:shd w:val="clear" w:color="auto" w:fill="auto"/>
            <w:tcMar>
              <w:left w:w="0" w:type="dxa"/>
              <w:right w:w="0" w:type="dxa"/>
            </w:tcMar>
            <w:vAlign w:val="center"/>
          </w:tcPr>
          <w:p w14:paraId="05410835" w14:textId="77777777" w:rsidR="00827C58" w:rsidRPr="009956C4" w:rsidRDefault="00827C58" w:rsidP="00827C58">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del Informe de Evaluación y Recomendación al RPA</w:t>
            </w:r>
          </w:p>
        </w:tc>
        <w:tc>
          <w:tcPr>
            <w:tcW w:w="134" w:type="dxa"/>
            <w:tcBorders>
              <w:top w:val="nil"/>
              <w:left w:val="single" w:sz="12" w:space="0" w:color="auto"/>
              <w:bottom w:val="nil"/>
              <w:right w:val="nil"/>
            </w:tcBorders>
            <w:shd w:val="clear" w:color="auto" w:fill="auto"/>
            <w:tcMar>
              <w:left w:w="0" w:type="dxa"/>
              <w:right w:w="0" w:type="dxa"/>
            </w:tcMar>
            <w:vAlign w:val="center"/>
          </w:tcPr>
          <w:p w14:paraId="2AE48311" w14:textId="77777777" w:rsidR="00827C58" w:rsidRPr="009956C4" w:rsidRDefault="00827C58" w:rsidP="00827C58">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1B84E44B" w14:textId="400E23A1" w:rsidR="00827C58" w:rsidRPr="009956C4" w:rsidRDefault="00827C58" w:rsidP="00827C58">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5436BECD" w14:textId="77777777" w:rsidR="00827C58" w:rsidRPr="009956C4" w:rsidRDefault="00827C58" w:rsidP="00827C58">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5342A918" w14:textId="4D440D4C" w:rsidR="00827C58" w:rsidRPr="009956C4" w:rsidRDefault="00827C58" w:rsidP="00827C58">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3F5DE9C4" w14:textId="77777777" w:rsidR="00827C58" w:rsidRPr="009956C4" w:rsidRDefault="00827C58" w:rsidP="00827C58">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10DDDB33" w14:textId="29854E7B" w:rsidR="00827C58" w:rsidRPr="009956C4" w:rsidRDefault="00827C58" w:rsidP="00827C58">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A2EE295" w14:textId="77777777" w:rsidR="00827C58" w:rsidRPr="009956C4" w:rsidRDefault="00827C58" w:rsidP="00827C58">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63B74AAA" w14:textId="77777777" w:rsidR="00827C58" w:rsidRPr="009956C4" w:rsidRDefault="00827C58" w:rsidP="00827C58">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09B8421D" w14:textId="77777777" w:rsidR="00827C58" w:rsidRPr="009956C4" w:rsidRDefault="00827C58" w:rsidP="00827C58">
            <w:pPr>
              <w:adjustRightInd w:val="0"/>
              <w:snapToGrid w:val="0"/>
              <w:jc w:val="center"/>
              <w:rPr>
                <w:i/>
                <w:sz w:val="14"/>
                <w:szCs w:val="14"/>
                <w:lang w:val="es-BO"/>
              </w:rPr>
            </w:pPr>
          </w:p>
        </w:tc>
        <w:tc>
          <w:tcPr>
            <w:tcW w:w="134" w:type="dxa"/>
            <w:tcBorders>
              <w:top w:val="nil"/>
              <w:left w:val="nil"/>
              <w:bottom w:val="nil"/>
              <w:right w:val="nil"/>
            </w:tcBorders>
            <w:shd w:val="clear" w:color="auto" w:fill="auto"/>
            <w:tcMar>
              <w:left w:w="0" w:type="dxa"/>
              <w:right w:w="0" w:type="dxa"/>
            </w:tcMar>
            <w:vAlign w:val="center"/>
          </w:tcPr>
          <w:p w14:paraId="7CCD0AA7" w14:textId="77777777" w:rsidR="00827C58" w:rsidRPr="009956C4" w:rsidRDefault="00827C58" w:rsidP="00827C58">
            <w:pPr>
              <w:adjustRightInd w:val="0"/>
              <w:snapToGrid w:val="0"/>
              <w:jc w:val="center"/>
              <w:rPr>
                <w:i/>
                <w:sz w:val="14"/>
                <w:szCs w:val="14"/>
                <w:lang w:val="es-BO"/>
              </w:rPr>
            </w:pPr>
          </w:p>
        </w:tc>
        <w:tc>
          <w:tcPr>
            <w:tcW w:w="398" w:type="dxa"/>
            <w:tcBorders>
              <w:top w:val="nil"/>
              <w:left w:val="nil"/>
              <w:bottom w:val="nil"/>
              <w:right w:val="nil"/>
            </w:tcBorders>
            <w:shd w:val="clear" w:color="auto" w:fill="auto"/>
            <w:tcMar>
              <w:left w:w="0" w:type="dxa"/>
              <w:right w:w="0" w:type="dxa"/>
            </w:tcMar>
            <w:vAlign w:val="center"/>
          </w:tcPr>
          <w:p w14:paraId="611EAABE" w14:textId="77777777" w:rsidR="00827C58" w:rsidRPr="009956C4" w:rsidRDefault="00827C58" w:rsidP="00827C58">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70892173" w14:textId="77777777" w:rsidR="00827C58" w:rsidRPr="009956C4" w:rsidRDefault="00827C58" w:rsidP="00827C58">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57D51E3B" w14:textId="77777777" w:rsidR="00827C58" w:rsidRPr="009956C4" w:rsidRDefault="00827C58" w:rsidP="00827C58">
            <w:pPr>
              <w:adjustRightInd w:val="0"/>
              <w:snapToGrid w:val="0"/>
              <w:jc w:val="center"/>
              <w:rPr>
                <w:i/>
                <w:sz w:val="14"/>
                <w:szCs w:val="14"/>
                <w:lang w:val="es-BO"/>
              </w:rPr>
            </w:pPr>
          </w:p>
        </w:tc>
        <w:tc>
          <w:tcPr>
            <w:tcW w:w="2966" w:type="dxa"/>
            <w:tcBorders>
              <w:top w:val="single" w:sz="4" w:space="0" w:color="auto"/>
              <w:left w:val="nil"/>
              <w:bottom w:val="nil"/>
              <w:right w:val="nil"/>
            </w:tcBorders>
            <w:shd w:val="clear" w:color="auto" w:fill="auto"/>
            <w:vAlign w:val="center"/>
          </w:tcPr>
          <w:p w14:paraId="25F5952D" w14:textId="77777777" w:rsidR="00827C58" w:rsidRPr="009956C4" w:rsidRDefault="00827C58" w:rsidP="00827C58">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5968ADB9" w14:textId="77777777" w:rsidR="00827C58" w:rsidRPr="009956C4" w:rsidRDefault="00827C58" w:rsidP="00827C58">
            <w:pPr>
              <w:adjustRightInd w:val="0"/>
              <w:snapToGrid w:val="0"/>
              <w:jc w:val="center"/>
              <w:rPr>
                <w:i/>
                <w:sz w:val="14"/>
                <w:szCs w:val="14"/>
                <w:lang w:val="es-BO"/>
              </w:rPr>
            </w:pPr>
          </w:p>
        </w:tc>
      </w:tr>
      <w:tr w:rsidR="00827C58" w:rsidRPr="009956C4" w14:paraId="745B2AF1" w14:textId="77777777" w:rsidTr="00865FD3">
        <w:trPr>
          <w:trHeight w:val="190"/>
        </w:trPr>
        <w:tc>
          <w:tcPr>
            <w:tcW w:w="378" w:type="dxa"/>
            <w:vMerge/>
            <w:tcBorders>
              <w:left w:val="single" w:sz="12" w:space="0" w:color="auto"/>
              <w:bottom w:val="nil"/>
              <w:right w:val="single" w:sz="12" w:space="0" w:color="auto"/>
            </w:tcBorders>
            <w:shd w:val="clear" w:color="auto" w:fill="auto"/>
            <w:noWrap/>
            <w:tcMar>
              <w:left w:w="0" w:type="dxa"/>
              <w:right w:w="0" w:type="dxa"/>
            </w:tcMar>
            <w:vAlign w:val="center"/>
          </w:tcPr>
          <w:p w14:paraId="0C811A4B" w14:textId="77777777" w:rsidR="00827C58" w:rsidRPr="009956C4" w:rsidRDefault="00827C58" w:rsidP="00827C58">
            <w:pPr>
              <w:adjustRightInd w:val="0"/>
              <w:snapToGrid w:val="0"/>
              <w:jc w:val="center"/>
              <w:rPr>
                <w:rFonts w:ascii="Arial" w:hAnsi="Arial" w:cs="Arial"/>
                <w:sz w:val="14"/>
                <w:szCs w:val="14"/>
                <w:lang w:val="es-BO"/>
              </w:rPr>
            </w:pPr>
          </w:p>
        </w:tc>
        <w:tc>
          <w:tcPr>
            <w:tcW w:w="2478" w:type="dxa"/>
            <w:vMerge/>
            <w:tcBorders>
              <w:left w:val="single" w:sz="12" w:space="0" w:color="auto"/>
              <w:bottom w:val="nil"/>
              <w:right w:val="single" w:sz="12" w:space="0" w:color="auto"/>
            </w:tcBorders>
            <w:shd w:val="clear" w:color="auto" w:fill="auto"/>
            <w:vAlign w:val="bottom"/>
          </w:tcPr>
          <w:p w14:paraId="4FDA6A84" w14:textId="77777777" w:rsidR="00827C58" w:rsidRPr="009956C4" w:rsidRDefault="00827C58" w:rsidP="00827C58">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0935176F" w14:textId="77777777" w:rsidR="00827C58" w:rsidRPr="009956C4" w:rsidRDefault="00827C58" w:rsidP="00827C58">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4D0A9C1" w14:textId="0CA1A325" w:rsidR="00827C58" w:rsidRPr="009956C4" w:rsidRDefault="004671B8" w:rsidP="00AE7D97">
            <w:pPr>
              <w:adjustRightInd w:val="0"/>
              <w:snapToGrid w:val="0"/>
              <w:jc w:val="center"/>
              <w:rPr>
                <w:rFonts w:ascii="Arial" w:hAnsi="Arial" w:cs="Arial"/>
                <w:sz w:val="14"/>
                <w:lang w:val="es-BO"/>
              </w:rPr>
            </w:pPr>
            <w:r>
              <w:rPr>
                <w:rFonts w:ascii="Arial" w:hAnsi="Arial" w:cs="Arial"/>
                <w:sz w:val="14"/>
                <w:lang w:val="es-BO"/>
              </w:rPr>
              <w:t>12</w:t>
            </w:r>
          </w:p>
        </w:tc>
        <w:tc>
          <w:tcPr>
            <w:tcW w:w="134" w:type="dxa"/>
            <w:tcBorders>
              <w:top w:val="nil"/>
              <w:left w:val="single" w:sz="4" w:space="0" w:color="auto"/>
              <w:bottom w:val="nil"/>
              <w:right w:val="single" w:sz="4" w:space="0" w:color="auto"/>
            </w:tcBorders>
            <w:shd w:val="clear" w:color="auto" w:fill="auto"/>
            <w:vAlign w:val="center"/>
          </w:tcPr>
          <w:p w14:paraId="640D464D" w14:textId="77777777" w:rsidR="00827C58" w:rsidRPr="009956C4" w:rsidRDefault="00827C58" w:rsidP="00827C58">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4ED51B" w14:textId="69A550EE" w:rsidR="00827C58" w:rsidRPr="009956C4" w:rsidRDefault="002C1DB3" w:rsidP="00827C58">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2752648C" w14:textId="77777777" w:rsidR="00827C58" w:rsidRPr="009956C4" w:rsidRDefault="00827C58" w:rsidP="00827C58">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E80C87" w14:textId="67DF309D" w:rsidR="00827C58" w:rsidRPr="009956C4" w:rsidRDefault="00827C58" w:rsidP="00827C58">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7355D53" w14:textId="77777777" w:rsidR="00827C58" w:rsidRPr="009956C4" w:rsidRDefault="00827C58" w:rsidP="00827C58">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654A2187" w14:textId="77777777" w:rsidR="00827C58" w:rsidRPr="009956C4" w:rsidRDefault="00827C58" w:rsidP="00827C58">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67F512DB" w14:textId="77777777" w:rsidR="00827C58" w:rsidRPr="009956C4" w:rsidRDefault="00827C58" w:rsidP="00827C58">
            <w:pPr>
              <w:adjustRightInd w:val="0"/>
              <w:snapToGrid w:val="0"/>
              <w:jc w:val="center"/>
              <w:rPr>
                <w:rFonts w:ascii="Arial" w:hAnsi="Arial" w:cs="Arial"/>
                <w:sz w:val="14"/>
                <w:lang w:val="es-BO"/>
              </w:rPr>
            </w:pPr>
          </w:p>
        </w:tc>
        <w:tc>
          <w:tcPr>
            <w:tcW w:w="134" w:type="dxa"/>
            <w:tcBorders>
              <w:top w:val="nil"/>
              <w:left w:val="nil"/>
              <w:bottom w:val="nil"/>
              <w:right w:val="nil"/>
            </w:tcBorders>
            <w:shd w:val="clear" w:color="auto" w:fill="auto"/>
            <w:vAlign w:val="center"/>
          </w:tcPr>
          <w:p w14:paraId="3FE13B18" w14:textId="77777777" w:rsidR="00827C58" w:rsidRPr="009956C4" w:rsidRDefault="00827C58" w:rsidP="00827C58">
            <w:pPr>
              <w:adjustRightInd w:val="0"/>
              <w:snapToGrid w:val="0"/>
              <w:jc w:val="center"/>
              <w:rPr>
                <w:rFonts w:ascii="Arial" w:hAnsi="Arial" w:cs="Arial"/>
                <w:sz w:val="14"/>
                <w:lang w:val="es-BO"/>
              </w:rPr>
            </w:pPr>
          </w:p>
        </w:tc>
        <w:tc>
          <w:tcPr>
            <w:tcW w:w="398" w:type="dxa"/>
            <w:tcBorders>
              <w:top w:val="nil"/>
              <w:left w:val="nil"/>
              <w:bottom w:val="nil"/>
              <w:right w:val="nil"/>
            </w:tcBorders>
            <w:shd w:val="clear" w:color="auto" w:fill="auto"/>
            <w:vAlign w:val="center"/>
          </w:tcPr>
          <w:p w14:paraId="3EA4D1E6" w14:textId="77777777" w:rsidR="00827C58" w:rsidRPr="009956C4" w:rsidRDefault="00827C58" w:rsidP="00827C58">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41537A6" w14:textId="77777777" w:rsidR="00827C58" w:rsidRPr="009956C4" w:rsidRDefault="00827C58" w:rsidP="00827C58">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D04C601" w14:textId="77777777" w:rsidR="00827C58" w:rsidRPr="009956C4" w:rsidRDefault="00827C58" w:rsidP="00827C58">
            <w:pPr>
              <w:adjustRightInd w:val="0"/>
              <w:snapToGrid w:val="0"/>
              <w:jc w:val="center"/>
              <w:rPr>
                <w:rFonts w:ascii="Arial" w:hAnsi="Arial" w:cs="Arial"/>
                <w:sz w:val="14"/>
                <w:lang w:val="es-BO"/>
              </w:rPr>
            </w:pPr>
          </w:p>
        </w:tc>
        <w:tc>
          <w:tcPr>
            <w:tcW w:w="2966" w:type="dxa"/>
            <w:tcBorders>
              <w:top w:val="nil"/>
              <w:left w:val="nil"/>
              <w:bottom w:val="nil"/>
              <w:right w:val="nil"/>
            </w:tcBorders>
            <w:shd w:val="clear" w:color="auto" w:fill="auto"/>
            <w:vAlign w:val="center"/>
          </w:tcPr>
          <w:p w14:paraId="4B2CE104" w14:textId="77777777" w:rsidR="00827C58" w:rsidRPr="009956C4" w:rsidRDefault="00827C58" w:rsidP="00827C58">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13C12954" w14:textId="77777777" w:rsidR="00827C58" w:rsidRPr="009956C4" w:rsidRDefault="00827C58" w:rsidP="00827C58">
            <w:pPr>
              <w:adjustRightInd w:val="0"/>
              <w:snapToGrid w:val="0"/>
              <w:jc w:val="center"/>
              <w:rPr>
                <w:rFonts w:ascii="Arial" w:hAnsi="Arial" w:cs="Arial"/>
                <w:sz w:val="14"/>
                <w:lang w:val="es-BO"/>
              </w:rPr>
            </w:pPr>
          </w:p>
        </w:tc>
      </w:tr>
      <w:tr w:rsidR="00827C58" w:rsidRPr="009956C4" w14:paraId="63015E2D" w14:textId="77777777" w:rsidTr="00865FD3">
        <w:trPr>
          <w:trHeight w:val="74"/>
        </w:trPr>
        <w:tc>
          <w:tcPr>
            <w:tcW w:w="378"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1159179D" w14:textId="77777777" w:rsidR="00827C58" w:rsidRPr="009956C4" w:rsidRDefault="00827C58" w:rsidP="00827C58">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10</w:t>
            </w:r>
          </w:p>
        </w:tc>
        <w:tc>
          <w:tcPr>
            <w:tcW w:w="2478" w:type="dxa"/>
            <w:vMerge w:val="restart"/>
            <w:tcBorders>
              <w:top w:val="nil"/>
              <w:left w:val="single" w:sz="12" w:space="0" w:color="auto"/>
              <w:right w:val="single" w:sz="12" w:space="0" w:color="auto"/>
            </w:tcBorders>
            <w:shd w:val="clear" w:color="auto" w:fill="auto"/>
            <w:vAlign w:val="center"/>
          </w:tcPr>
          <w:p w14:paraId="21EB8BB3" w14:textId="77777777" w:rsidR="00827C58" w:rsidRPr="009956C4" w:rsidRDefault="00827C58" w:rsidP="00827C58">
            <w:pPr>
              <w:adjustRightInd w:val="0"/>
              <w:snapToGrid w:val="0"/>
              <w:ind w:left="113" w:right="113"/>
              <w:jc w:val="both"/>
              <w:rPr>
                <w:rFonts w:ascii="Arial" w:hAnsi="Arial" w:cs="Arial"/>
                <w:b/>
                <w:sz w:val="14"/>
                <w:szCs w:val="14"/>
                <w:lang w:val="es-BO"/>
              </w:rPr>
            </w:pPr>
            <w:r w:rsidRPr="009956C4">
              <w:rPr>
                <w:rFonts w:ascii="Arial" w:hAnsi="Arial" w:cs="Arial"/>
                <w:sz w:val="14"/>
                <w:lang w:val="es-BO"/>
              </w:rPr>
              <w:t xml:space="preserve">Adjudicación o Declaratoria Desierta </w:t>
            </w:r>
          </w:p>
        </w:tc>
        <w:tc>
          <w:tcPr>
            <w:tcW w:w="134" w:type="dxa"/>
            <w:tcBorders>
              <w:top w:val="nil"/>
              <w:left w:val="single" w:sz="12" w:space="0" w:color="auto"/>
              <w:bottom w:val="nil"/>
              <w:right w:val="nil"/>
            </w:tcBorders>
            <w:shd w:val="clear" w:color="auto" w:fill="auto"/>
            <w:vAlign w:val="center"/>
          </w:tcPr>
          <w:p w14:paraId="645B0534" w14:textId="77777777" w:rsidR="00827C58" w:rsidRPr="009956C4" w:rsidRDefault="00827C58" w:rsidP="00827C58">
            <w:pPr>
              <w:adjustRightInd w:val="0"/>
              <w:snapToGrid w:val="0"/>
              <w:jc w:val="center"/>
              <w:rPr>
                <w:rFonts w:ascii="Arial" w:hAnsi="Arial" w:cs="Arial"/>
                <w:sz w:val="14"/>
                <w:szCs w:val="14"/>
                <w:lang w:val="es-BO"/>
              </w:rPr>
            </w:pPr>
          </w:p>
        </w:tc>
        <w:tc>
          <w:tcPr>
            <w:tcW w:w="383" w:type="dxa"/>
            <w:tcBorders>
              <w:top w:val="nil"/>
              <w:left w:val="nil"/>
              <w:bottom w:val="single" w:sz="4" w:space="0" w:color="auto"/>
              <w:right w:val="nil"/>
            </w:tcBorders>
            <w:shd w:val="clear" w:color="auto" w:fill="auto"/>
            <w:vAlign w:val="center"/>
          </w:tcPr>
          <w:p w14:paraId="12E3780E" w14:textId="0434DD53" w:rsidR="00827C58" w:rsidRPr="009956C4" w:rsidRDefault="00827C58" w:rsidP="00827C58">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3B817499" w14:textId="77777777" w:rsidR="00827C58" w:rsidRPr="009956C4" w:rsidRDefault="00827C58" w:rsidP="00827C58">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vAlign w:val="center"/>
          </w:tcPr>
          <w:p w14:paraId="7062DE4E" w14:textId="65D2B1C7" w:rsidR="00827C58" w:rsidRPr="009956C4" w:rsidRDefault="00827C58" w:rsidP="00827C58">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1BF7568A" w14:textId="77777777" w:rsidR="00827C58" w:rsidRPr="009956C4" w:rsidRDefault="00827C58" w:rsidP="00827C58">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vAlign w:val="center"/>
          </w:tcPr>
          <w:p w14:paraId="7ABFBDE0" w14:textId="62F41CCF" w:rsidR="00827C58" w:rsidRPr="009956C4" w:rsidRDefault="00827C58" w:rsidP="00827C58">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28E44119" w14:textId="77777777" w:rsidR="00827C58" w:rsidRPr="009956C4" w:rsidRDefault="00827C58" w:rsidP="00827C58">
            <w:pPr>
              <w:adjustRightInd w:val="0"/>
              <w:snapToGrid w:val="0"/>
              <w:jc w:val="center"/>
              <w:rPr>
                <w:rFonts w:ascii="Arial" w:hAnsi="Arial" w:cs="Arial"/>
                <w:sz w:val="14"/>
                <w:szCs w:val="14"/>
                <w:lang w:val="es-BO"/>
              </w:rPr>
            </w:pPr>
          </w:p>
        </w:tc>
        <w:tc>
          <w:tcPr>
            <w:tcW w:w="134" w:type="dxa"/>
            <w:tcBorders>
              <w:top w:val="nil"/>
              <w:left w:val="single" w:sz="12" w:space="0" w:color="auto"/>
              <w:bottom w:val="nil"/>
              <w:right w:val="nil"/>
            </w:tcBorders>
          </w:tcPr>
          <w:p w14:paraId="57A22656" w14:textId="77777777" w:rsidR="00827C58" w:rsidRPr="009956C4" w:rsidRDefault="00827C58" w:rsidP="00827C58">
            <w:pPr>
              <w:adjustRightInd w:val="0"/>
              <w:snapToGrid w:val="0"/>
              <w:jc w:val="center"/>
              <w:rPr>
                <w:rFonts w:ascii="Arial" w:hAnsi="Arial" w:cs="Arial"/>
                <w:sz w:val="14"/>
                <w:szCs w:val="14"/>
                <w:lang w:val="es-BO"/>
              </w:rPr>
            </w:pPr>
          </w:p>
        </w:tc>
        <w:tc>
          <w:tcPr>
            <w:tcW w:w="475" w:type="dxa"/>
            <w:tcBorders>
              <w:top w:val="nil"/>
              <w:left w:val="nil"/>
              <w:bottom w:val="nil"/>
              <w:right w:val="nil"/>
            </w:tcBorders>
            <w:shd w:val="clear" w:color="auto" w:fill="auto"/>
            <w:vAlign w:val="center"/>
          </w:tcPr>
          <w:p w14:paraId="02A58B4F" w14:textId="77777777" w:rsidR="00827C58" w:rsidRPr="009956C4" w:rsidRDefault="00827C58" w:rsidP="00827C58">
            <w:pPr>
              <w:adjustRightInd w:val="0"/>
              <w:snapToGrid w:val="0"/>
              <w:jc w:val="center"/>
              <w:rPr>
                <w:rFonts w:ascii="Arial" w:hAnsi="Arial" w:cs="Arial"/>
                <w:sz w:val="14"/>
                <w:szCs w:val="14"/>
                <w:lang w:val="es-BO"/>
              </w:rPr>
            </w:pPr>
          </w:p>
        </w:tc>
        <w:tc>
          <w:tcPr>
            <w:tcW w:w="134" w:type="dxa"/>
            <w:tcBorders>
              <w:top w:val="nil"/>
              <w:left w:val="nil"/>
              <w:bottom w:val="nil"/>
              <w:right w:val="nil"/>
            </w:tcBorders>
            <w:shd w:val="clear" w:color="auto" w:fill="auto"/>
            <w:vAlign w:val="center"/>
          </w:tcPr>
          <w:p w14:paraId="23DE15EA" w14:textId="77777777" w:rsidR="00827C58" w:rsidRPr="009956C4" w:rsidRDefault="00827C58" w:rsidP="00827C58">
            <w:pPr>
              <w:adjustRightInd w:val="0"/>
              <w:snapToGrid w:val="0"/>
              <w:jc w:val="center"/>
              <w:rPr>
                <w:rFonts w:ascii="Arial" w:hAnsi="Arial" w:cs="Arial"/>
                <w:sz w:val="14"/>
                <w:szCs w:val="14"/>
                <w:lang w:val="es-BO"/>
              </w:rPr>
            </w:pPr>
          </w:p>
        </w:tc>
        <w:tc>
          <w:tcPr>
            <w:tcW w:w="398" w:type="dxa"/>
            <w:tcBorders>
              <w:top w:val="nil"/>
              <w:left w:val="nil"/>
              <w:bottom w:val="nil"/>
              <w:right w:val="nil"/>
            </w:tcBorders>
            <w:shd w:val="clear" w:color="auto" w:fill="auto"/>
            <w:vAlign w:val="center"/>
          </w:tcPr>
          <w:p w14:paraId="19FB7F0A" w14:textId="77777777" w:rsidR="00827C58" w:rsidRPr="009956C4" w:rsidRDefault="00827C58" w:rsidP="00827C58">
            <w:pPr>
              <w:adjustRightInd w:val="0"/>
              <w:snapToGrid w:val="0"/>
              <w:jc w:val="center"/>
              <w:rPr>
                <w:rFonts w:ascii="Arial" w:hAnsi="Arial" w:cs="Arial"/>
                <w:sz w:val="14"/>
                <w:szCs w:val="14"/>
                <w:lang w:val="es-BO"/>
              </w:rPr>
            </w:pPr>
          </w:p>
        </w:tc>
        <w:tc>
          <w:tcPr>
            <w:tcW w:w="135" w:type="dxa"/>
            <w:tcBorders>
              <w:top w:val="nil"/>
              <w:left w:val="nil"/>
              <w:bottom w:val="nil"/>
              <w:right w:val="single" w:sz="12" w:space="0" w:color="auto"/>
            </w:tcBorders>
            <w:shd w:val="clear" w:color="auto" w:fill="auto"/>
            <w:vAlign w:val="center"/>
          </w:tcPr>
          <w:p w14:paraId="6045629F" w14:textId="77777777" w:rsidR="00827C58" w:rsidRPr="009956C4" w:rsidRDefault="00827C58" w:rsidP="00827C58">
            <w:pPr>
              <w:adjustRightInd w:val="0"/>
              <w:snapToGrid w:val="0"/>
              <w:jc w:val="center"/>
              <w:rPr>
                <w:rFonts w:ascii="Arial" w:hAnsi="Arial" w:cs="Arial"/>
                <w:sz w:val="14"/>
                <w:szCs w:val="14"/>
                <w:lang w:val="es-BO"/>
              </w:rPr>
            </w:pPr>
          </w:p>
        </w:tc>
        <w:tc>
          <w:tcPr>
            <w:tcW w:w="141" w:type="dxa"/>
            <w:vMerge/>
            <w:tcBorders>
              <w:left w:val="single" w:sz="12" w:space="0" w:color="auto"/>
              <w:right w:val="nil"/>
            </w:tcBorders>
            <w:shd w:val="clear" w:color="auto" w:fill="auto"/>
            <w:vAlign w:val="center"/>
          </w:tcPr>
          <w:p w14:paraId="60E54C3F" w14:textId="77777777" w:rsidR="00827C58" w:rsidRPr="009956C4" w:rsidRDefault="00827C58" w:rsidP="00827C58">
            <w:pPr>
              <w:adjustRightInd w:val="0"/>
              <w:snapToGrid w:val="0"/>
              <w:jc w:val="center"/>
              <w:rPr>
                <w:rFonts w:ascii="Arial" w:hAnsi="Arial" w:cs="Arial"/>
                <w:sz w:val="14"/>
                <w:szCs w:val="14"/>
                <w:lang w:val="es-BO"/>
              </w:rPr>
            </w:pPr>
          </w:p>
        </w:tc>
        <w:tc>
          <w:tcPr>
            <w:tcW w:w="2966" w:type="dxa"/>
            <w:tcBorders>
              <w:top w:val="nil"/>
              <w:left w:val="nil"/>
              <w:bottom w:val="nil"/>
              <w:right w:val="nil"/>
            </w:tcBorders>
            <w:shd w:val="clear" w:color="auto" w:fill="auto"/>
            <w:vAlign w:val="center"/>
          </w:tcPr>
          <w:p w14:paraId="57AAE899" w14:textId="77777777" w:rsidR="00827C58" w:rsidRPr="009956C4" w:rsidRDefault="00827C58" w:rsidP="00827C58">
            <w:pPr>
              <w:adjustRightInd w:val="0"/>
              <w:snapToGrid w:val="0"/>
              <w:jc w:val="center"/>
              <w:rPr>
                <w:rFonts w:ascii="Arial" w:hAnsi="Arial" w:cs="Arial"/>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52AA1C02" w14:textId="77777777" w:rsidR="00827C58" w:rsidRPr="009956C4" w:rsidRDefault="00827C58" w:rsidP="00827C58">
            <w:pPr>
              <w:adjustRightInd w:val="0"/>
              <w:snapToGrid w:val="0"/>
              <w:jc w:val="center"/>
              <w:rPr>
                <w:rFonts w:ascii="Arial" w:hAnsi="Arial" w:cs="Arial"/>
                <w:sz w:val="14"/>
                <w:szCs w:val="14"/>
                <w:lang w:val="es-BO"/>
              </w:rPr>
            </w:pPr>
          </w:p>
        </w:tc>
      </w:tr>
      <w:tr w:rsidR="00827C58" w:rsidRPr="009956C4" w14:paraId="3986A765" w14:textId="77777777" w:rsidTr="00865FD3">
        <w:trPr>
          <w:trHeight w:val="190"/>
        </w:trPr>
        <w:tc>
          <w:tcPr>
            <w:tcW w:w="378" w:type="dxa"/>
            <w:vMerge/>
            <w:tcBorders>
              <w:left w:val="single" w:sz="12" w:space="0" w:color="auto"/>
              <w:bottom w:val="nil"/>
              <w:right w:val="single" w:sz="12" w:space="0" w:color="auto"/>
            </w:tcBorders>
            <w:shd w:val="clear" w:color="auto" w:fill="auto"/>
            <w:noWrap/>
            <w:tcMar>
              <w:left w:w="0" w:type="dxa"/>
              <w:right w:w="0" w:type="dxa"/>
            </w:tcMar>
            <w:vAlign w:val="center"/>
          </w:tcPr>
          <w:p w14:paraId="4686E24D" w14:textId="77777777" w:rsidR="00827C58" w:rsidRPr="009956C4" w:rsidRDefault="00827C58" w:rsidP="00827C58">
            <w:pPr>
              <w:adjustRightInd w:val="0"/>
              <w:snapToGrid w:val="0"/>
              <w:jc w:val="center"/>
              <w:rPr>
                <w:rFonts w:ascii="Arial" w:hAnsi="Arial" w:cs="Arial"/>
                <w:sz w:val="14"/>
                <w:szCs w:val="14"/>
                <w:lang w:val="es-BO"/>
              </w:rPr>
            </w:pPr>
          </w:p>
        </w:tc>
        <w:tc>
          <w:tcPr>
            <w:tcW w:w="2478" w:type="dxa"/>
            <w:vMerge/>
            <w:tcBorders>
              <w:left w:val="single" w:sz="12" w:space="0" w:color="auto"/>
              <w:bottom w:val="nil"/>
              <w:right w:val="single" w:sz="12" w:space="0" w:color="auto"/>
            </w:tcBorders>
            <w:shd w:val="clear" w:color="auto" w:fill="auto"/>
            <w:vAlign w:val="bottom"/>
          </w:tcPr>
          <w:p w14:paraId="3FA48AC6" w14:textId="77777777" w:rsidR="00827C58" w:rsidRPr="009956C4" w:rsidRDefault="00827C58" w:rsidP="00827C58">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266CAFDD" w14:textId="77777777" w:rsidR="00827C58" w:rsidRPr="009956C4" w:rsidRDefault="00827C58" w:rsidP="00827C58">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2A37446" w14:textId="5BD3CB54" w:rsidR="00827C58" w:rsidRPr="009956C4" w:rsidRDefault="002C1DB3" w:rsidP="00827C58">
            <w:pPr>
              <w:adjustRightInd w:val="0"/>
              <w:snapToGrid w:val="0"/>
              <w:jc w:val="center"/>
              <w:rPr>
                <w:rFonts w:ascii="Arial" w:hAnsi="Arial" w:cs="Arial"/>
                <w:sz w:val="14"/>
                <w:lang w:val="es-BO"/>
              </w:rPr>
            </w:pPr>
            <w:r>
              <w:rPr>
                <w:rFonts w:ascii="Arial" w:hAnsi="Arial" w:cs="Arial"/>
                <w:sz w:val="14"/>
                <w:lang w:val="es-BO"/>
              </w:rPr>
              <w:t>1</w:t>
            </w:r>
            <w:r w:rsidR="004671B8">
              <w:rPr>
                <w:rFonts w:ascii="Arial" w:hAnsi="Arial" w:cs="Arial"/>
                <w:sz w:val="14"/>
                <w:lang w:val="es-BO"/>
              </w:rPr>
              <w:t>5</w:t>
            </w:r>
          </w:p>
        </w:tc>
        <w:tc>
          <w:tcPr>
            <w:tcW w:w="134" w:type="dxa"/>
            <w:tcBorders>
              <w:top w:val="nil"/>
              <w:left w:val="single" w:sz="4" w:space="0" w:color="auto"/>
              <w:bottom w:val="nil"/>
              <w:right w:val="single" w:sz="4" w:space="0" w:color="auto"/>
            </w:tcBorders>
            <w:shd w:val="clear" w:color="auto" w:fill="auto"/>
            <w:vAlign w:val="center"/>
          </w:tcPr>
          <w:p w14:paraId="43B063BE" w14:textId="6F6C98A6" w:rsidR="00827C58" w:rsidRPr="009956C4" w:rsidRDefault="00827C58" w:rsidP="00827C58">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0EF4058" w14:textId="2B602E9A" w:rsidR="00827C58" w:rsidRPr="009956C4" w:rsidRDefault="002C1DB3" w:rsidP="00827C58">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55846561" w14:textId="77777777" w:rsidR="00827C58" w:rsidRPr="009956C4" w:rsidRDefault="00827C58" w:rsidP="00827C58">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3322C47" w14:textId="39C1F3D3" w:rsidR="00827C58" w:rsidRPr="009956C4" w:rsidRDefault="00827C58" w:rsidP="00827C58">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6D98B2A" w14:textId="77777777" w:rsidR="00827C58" w:rsidRPr="009956C4" w:rsidRDefault="00827C58" w:rsidP="00827C58">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22BCAF43" w14:textId="77777777" w:rsidR="00827C58" w:rsidRPr="009956C4" w:rsidRDefault="00827C58" w:rsidP="00827C58">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3B9C717C" w14:textId="77777777" w:rsidR="00827C58" w:rsidRPr="009956C4" w:rsidRDefault="00827C58" w:rsidP="00827C58">
            <w:pPr>
              <w:adjustRightInd w:val="0"/>
              <w:snapToGrid w:val="0"/>
              <w:jc w:val="center"/>
              <w:rPr>
                <w:rFonts w:ascii="Arial" w:hAnsi="Arial" w:cs="Arial"/>
                <w:sz w:val="14"/>
                <w:lang w:val="es-BO"/>
              </w:rPr>
            </w:pPr>
          </w:p>
        </w:tc>
        <w:tc>
          <w:tcPr>
            <w:tcW w:w="134" w:type="dxa"/>
            <w:tcBorders>
              <w:top w:val="nil"/>
              <w:left w:val="nil"/>
              <w:bottom w:val="nil"/>
              <w:right w:val="nil"/>
            </w:tcBorders>
            <w:shd w:val="clear" w:color="auto" w:fill="auto"/>
            <w:vAlign w:val="center"/>
          </w:tcPr>
          <w:p w14:paraId="7BBA7B35" w14:textId="77777777" w:rsidR="00827C58" w:rsidRPr="009956C4" w:rsidRDefault="00827C58" w:rsidP="00827C58">
            <w:pPr>
              <w:adjustRightInd w:val="0"/>
              <w:snapToGrid w:val="0"/>
              <w:jc w:val="center"/>
              <w:rPr>
                <w:rFonts w:ascii="Arial" w:hAnsi="Arial" w:cs="Arial"/>
                <w:sz w:val="14"/>
                <w:lang w:val="es-BO"/>
              </w:rPr>
            </w:pPr>
          </w:p>
        </w:tc>
        <w:tc>
          <w:tcPr>
            <w:tcW w:w="398" w:type="dxa"/>
            <w:tcBorders>
              <w:top w:val="nil"/>
              <w:left w:val="nil"/>
              <w:bottom w:val="nil"/>
              <w:right w:val="nil"/>
            </w:tcBorders>
            <w:shd w:val="clear" w:color="auto" w:fill="auto"/>
            <w:vAlign w:val="center"/>
          </w:tcPr>
          <w:p w14:paraId="3C15A64D" w14:textId="77777777" w:rsidR="00827C58" w:rsidRPr="009956C4" w:rsidRDefault="00827C58" w:rsidP="00827C58">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2599B02A" w14:textId="77777777" w:rsidR="00827C58" w:rsidRPr="009956C4" w:rsidRDefault="00827C58" w:rsidP="00827C58">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14080D15" w14:textId="77777777" w:rsidR="00827C58" w:rsidRPr="009956C4" w:rsidRDefault="00827C58" w:rsidP="00827C58">
            <w:pPr>
              <w:adjustRightInd w:val="0"/>
              <w:snapToGrid w:val="0"/>
              <w:jc w:val="center"/>
              <w:rPr>
                <w:rFonts w:ascii="Arial" w:hAnsi="Arial" w:cs="Arial"/>
                <w:sz w:val="14"/>
                <w:lang w:val="es-BO"/>
              </w:rPr>
            </w:pPr>
          </w:p>
        </w:tc>
        <w:tc>
          <w:tcPr>
            <w:tcW w:w="2966" w:type="dxa"/>
            <w:tcBorders>
              <w:top w:val="nil"/>
              <w:left w:val="nil"/>
              <w:bottom w:val="nil"/>
              <w:right w:val="nil"/>
            </w:tcBorders>
            <w:shd w:val="clear" w:color="auto" w:fill="auto"/>
            <w:vAlign w:val="center"/>
          </w:tcPr>
          <w:p w14:paraId="13EA9F98" w14:textId="77777777" w:rsidR="00827C58" w:rsidRPr="009956C4" w:rsidRDefault="00827C58" w:rsidP="00827C58">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2AF95034" w14:textId="77777777" w:rsidR="00827C58" w:rsidRPr="009956C4" w:rsidRDefault="00827C58" w:rsidP="00827C58">
            <w:pPr>
              <w:adjustRightInd w:val="0"/>
              <w:snapToGrid w:val="0"/>
              <w:jc w:val="center"/>
              <w:rPr>
                <w:rFonts w:ascii="Arial" w:hAnsi="Arial" w:cs="Arial"/>
                <w:sz w:val="14"/>
                <w:lang w:val="es-BO"/>
              </w:rPr>
            </w:pPr>
          </w:p>
        </w:tc>
      </w:tr>
      <w:tr w:rsidR="00827C58" w:rsidRPr="009956C4" w14:paraId="61CAAED2" w14:textId="77777777" w:rsidTr="00865FD3">
        <w:trPr>
          <w:trHeight w:val="190"/>
        </w:trPr>
        <w:tc>
          <w:tcPr>
            <w:tcW w:w="378"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7DDD4798" w14:textId="77777777" w:rsidR="00827C58" w:rsidRPr="009956C4" w:rsidRDefault="00827C58" w:rsidP="00827C58">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lastRenderedPageBreak/>
              <w:t>11</w:t>
            </w:r>
          </w:p>
        </w:tc>
        <w:tc>
          <w:tcPr>
            <w:tcW w:w="2478" w:type="dxa"/>
            <w:vMerge w:val="restart"/>
            <w:tcBorders>
              <w:top w:val="nil"/>
              <w:left w:val="single" w:sz="12" w:space="0" w:color="auto"/>
              <w:right w:val="single" w:sz="12" w:space="0" w:color="auto"/>
            </w:tcBorders>
            <w:shd w:val="clear" w:color="auto" w:fill="auto"/>
            <w:tcMar>
              <w:left w:w="0" w:type="dxa"/>
              <w:right w:w="0" w:type="dxa"/>
            </w:tcMar>
            <w:vAlign w:val="center"/>
          </w:tcPr>
          <w:p w14:paraId="2D108FBA" w14:textId="77777777" w:rsidR="00827C58" w:rsidRPr="009956C4" w:rsidRDefault="00827C58" w:rsidP="00827C58">
            <w:pPr>
              <w:adjustRightInd w:val="0"/>
              <w:snapToGrid w:val="0"/>
              <w:ind w:left="113" w:right="113"/>
              <w:jc w:val="both"/>
              <w:rPr>
                <w:rFonts w:ascii="Arial" w:hAnsi="Arial" w:cs="Arial"/>
                <w:b/>
                <w:sz w:val="14"/>
                <w:lang w:val="es-BO"/>
              </w:rPr>
            </w:pPr>
            <w:r w:rsidRPr="009956C4">
              <w:rPr>
                <w:rFonts w:ascii="Arial" w:hAnsi="Arial" w:cs="Arial"/>
                <w:sz w:val="14"/>
                <w:lang w:val="es-BO"/>
              </w:rPr>
              <w:t>Notificación de la adjudicación o Declaratoria Desierta (fecha límite)</w:t>
            </w:r>
          </w:p>
        </w:tc>
        <w:tc>
          <w:tcPr>
            <w:tcW w:w="134" w:type="dxa"/>
            <w:tcBorders>
              <w:top w:val="nil"/>
              <w:left w:val="single" w:sz="12" w:space="0" w:color="auto"/>
              <w:bottom w:val="nil"/>
              <w:right w:val="nil"/>
            </w:tcBorders>
            <w:shd w:val="clear" w:color="auto" w:fill="auto"/>
            <w:tcMar>
              <w:left w:w="0" w:type="dxa"/>
              <w:right w:w="0" w:type="dxa"/>
            </w:tcMar>
            <w:vAlign w:val="center"/>
          </w:tcPr>
          <w:p w14:paraId="6F668FA2" w14:textId="77777777" w:rsidR="00827C58" w:rsidRPr="009956C4" w:rsidRDefault="00827C58" w:rsidP="00827C58">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4CA13B7A" w14:textId="6A251DAF" w:rsidR="00827C58" w:rsidRPr="009956C4" w:rsidRDefault="00827C58" w:rsidP="00827C58">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60739A73" w14:textId="77777777" w:rsidR="00827C58" w:rsidRPr="009956C4" w:rsidRDefault="00827C58" w:rsidP="00827C58">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DF91388" w14:textId="2B72DDB5" w:rsidR="00827C58" w:rsidRPr="009956C4" w:rsidRDefault="00827C58" w:rsidP="00827C58">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676F1581" w14:textId="77777777" w:rsidR="00827C58" w:rsidRPr="009956C4" w:rsidRDefault="00827C58" w:rsidP="00827C58">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2B98F28C" w14:textId="33AA21E5" w:rsidR="00827C58" w:rsidRPr="009956C4" w:rsidRDefault="00827C58" w:rsidP="00827C58">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59DA1EE" w14:textId="77777777" w:rsidR="00827C58" w:rsidRPr="009956C4" w:rsidRDefault="00827C58" w:rsidP="00827C58">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2B59DC5D" w14:textId="77777777" w:rsidR="00827C58" w:rsidRPr="009956C4" w:rsidRDefault="00827C58" w:rsidP="00827C58">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31679867" w14:textId="77777777" w:rsidR="00827C58" w:rsidRPr="009956C4" w:rsidRDefault="00827C58" w:rsidP="00827C58">
            <w:pPr>
              <w:adjustRightInd w:val="0"/>
              <w:snapToGrid w:val="0"/>
              <w:jc w:val="center"/>
              <w:rPr>
                <w:i/>
                <w:sz w:val="14"/>
                <w:szCs w:val="14"/>
                <w:lang w:val="es-BO"/>
              </w:rPr>
            </w:pPr>
          </w:p>
        </w:tc>
        <w:tc>
          <w:tcPr>
            <w:tcW w:w="134" w:type="dxa"/>
            <w:tcBorders>
              <w:top w:val="nil"/>
              <w:left w:val="nil"/>
              <w:bottom w:val="nil"/>
              <w:right w:val="nil"/>
            </w:tcBorders>
            <w:shd w:val="clear" w:color="auto" w:fill="auto"/>
            <w:tcMar>
              <w:left w:w="0" w:type="dxa"/>
              <w:right w:w="0" w:type="dxa"/>
            </w:tcMar>
            <w:vAlign w:val="center"/>
          </w:tcPr>
          <w:p w14:paraId="6E4E7F3B" w14:textId="77777777" w:rsidR="00827C58" w:rsidRPr="009956C4" w:rsidRDefault="00827C58" w:rsidP="00827C58">
            <w:pPr>
              <w:adjustRightInd w:val="0"/>
              <w:snapToGrid w:val="0"/>
              <w:jc w:val="center"/>
              <w:rPr>
                <w:i/>
                <w:sz w:val="14"/>
                <w:szCs w:val="14"/>
                <w:lang w:val="es-BO"/>
              </w:rPr>
            </w:pPr>
          </w:p>
        </w:tc>
        <w:tc>
          <w:tcPr>
            <w:tcW w:w="398" w:type="dxa"/>
            <w:tcBorders>
              <w:top w:val="nil"/>
              <w:left w:val="nil"/>
              <w:bottom w:val="nil"/>
              <w:right w:val="nil"/>
            </w:tcBorders>
            <w:shd w:val="clear" w:color="auto" w:fill="auto"/>
            <w:tcMar>
              <w:left w:w="0" w:type="dxa"/>
              <w:right w:w="0" w:type="dxa"/>
            </w:tcMar>
            <w:vAlign w:val="center"/>
          </w:tcPr>
          <w:p w14:paraId="5473F624" w14:textId="77777777" w:rsidR="00827C58" w:rsidRPr="009956C4" w:rsidRDefault="00827C58" w:rsidP="00827C58">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7FB698B8" w14:textId="77777777" w:rsidR="00827C58" w:rsidRPr="009956C4" w:rsidRDefault="00827C58" w:rsidP="00827C58">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1B0DBC4A" w14:textId="77777777" w:rsidR="00827C58" w:rsidRPr="009956C4" w:rsidRDefault="00827C58" w:rsidP="00827C58">
            <w:pPr>
              <w:adjustRightInd w:val="0"/>
              <w:snapToGrid w:val="0"/>
              <w:jc w:val="center"/>
              <w:rPr>
                <w:i/>
                <w:sz w:val="14"/>
                <w:szCs w:val="14"/>
                <w:lang w:val="es-BO"/>
              </w:rPr>
            </w:pPr>
          </w:p>
        </w:tc>
        <w:tc>
          <w:tcPr>
            <w:tcW w:w="2966" w:type="dxa"/>
            <w:tcBorders>
              <w:top w:val="nil"/>
              <w:left w:val="nil"/>
              <w:bottom w:val="nil"/>
              <w:right w:val="nil"/>
            </w:tcBorders>
            <w:shd w:val="clear" w:color="auto" w:fill="auto"/>
            <w:vAlign w:val="center"/>
          </w:tcPr>
          <w:p w14:paraId="78FD16A8" w14:textId="77777777" w:rsidR="00827C58" w:rsidRPr="009956C4" w:rsidRDefault="00827C58" w:rsidP="00827C58">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205B1894" w14:textId="77777777" w:rsidR="00827C58" w:rsidRPr="009956C4" w:rsidRDefault="00827C58" w:rsidP="00827C58">
            <w:pPr>
              <w:adjustRightInd w:val="0"/>
              <w:snapToGrid w:val="0"/>
              <w:jc w:val="center"/>
              <w:rPr>
                <w:i/>
                <w:sz w:val="14"/>
                <w:szCs w:val="14"/>
                <w:lang w:val="es-BO"/>
              </w:rPr>
            </w:pPr>
          </w:p>
        </w:tc>
      </w:tr>
      <w:tr w:rsidR="00827C58" w:rsidRPr="009956C4" w14:paraId="3831654E" w14:textId="77777777" w:rsidTr="00865FD3">
        <w:trPr>
          <w:trHeight w:val="173"/>
        </w:trPr>
        <w:tc>
          <w:tcPr>
            <w:tcW w:w="378" w:type="dxa"/>
            <w:vMerge/>
            <w:tcBorders>
              <w:left w:val="single" w:sz="12" w:space="0" w:color="auto"/>
              <w:right w:val="single" w:sz="12" w:space="0" w:color="auto"/>
            </w:tcBorders>
            <w:shd w:val="clear" w:color="auto" w:fill="auto"/>
            <w:noWrap/>
            <w:tcMar>
              <w:left w:w="0" w:type="dxa"/>
              <w:right w:w="0" w:type="dxa"/>
            </w:tcMar>
            <w:vAlign w:val="center"/>
          </w:tcPr>
          <w:p w14:paraId="37A18BF3" w14:textId="77777777" w:rsidR="00827C58" w:rsidRPr="009956C4" w:rsidRDefault="00827C58" w:rsidP="00827C58">
            <w:pPr>
              <w:adjustRightInd w:val="0"/>
              <w:snapToGrid w:val="0"/>
              <w:jc w:val="center"/>
              <w:rPr>
                <w:rFonts w:ascii="Arial" w:hAnsi="Arial" w:cs="Arial"/>
                <w:sz w:val="14"/>
                <w:szCs w:val="14"/>
                <w:lang w:val="es-BO"/>
              </w:rPr>
            </w:pPr>
          </w:p>
        </w:tc>
        <w:tc>
          <w:tcPr>
            <w:tcW w:w="2478" w:type="dxa"/>
            <w:vMerge/>
            <w:tcBorders>
              <w:left w:val="single" w:sz="12" w:space="0" w:color="auto"/>
              <w:right w:val="single" w:sz="12" w:space="0" w:color="auto"/>
            </w:tcBorders>
            <w:shd w:val="clear" w:color="auto" w:fill="auto"/>
            <w:vAlign w:val="bottom"/>
          </w:tcPr>
          <w:p w14:paraId="4B82C510" w14:textId="77777777" w:rsidR="00827C58" w:rsidRPr="009956C4" w:rsidRDefault="00827C58" w:rsidP="00827C58">
            <w:pPr>
              <w:adjustRightInd w:val="0"/>
              <w:snapToGrid w:val="0"/>
              <w:ind w:left="113" w:right="113"/>
              <w:jc w:val="both"/>
              <w:rPr>
                <w:rFonts w:ascii="Arial" w:hAnsi="Arial" w:cs="Arial"/>
                <w:b/>
                <w:sz w:val="14"/>
                <w:lang w:val="es-BO"/>
              </w:rPr>
            </w:pPr>
          </w:p>
        </w:tc>
        <w:tc>
          <w:tcPr>
            <w:tcW w:w="134" w:type="dxa"/>
            <w:vMerge w:val="restart"/>
            <w:tcBorders>
              <w:top w:val="nil"/>
              <w:left w:val="single" w:sz="12" w:space="0" w:color="auto"/>
              <w:right w:val="single" w:sz="4" w:space="0" w:color="auto"/>
            </w:tcBorders>
            <w:shd w:val="clear" w:color="auto" w:fill="auto"/>
            <w:vAlign w:val="center"/>
          </w:tcPr>
          <w:p w14:paraId="72CEE434" w14:textId="77777777" w:rsidR="00827C58" w:rsidRPr="009956C4" w:rsidRDefault="00827C58" w:rsidP="00827C58">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15A697" w14:textId="2560D05A" w:rsidR="00827C58" w:rsidRPr="009956C4" w:rsidRDefault="002C1DB3" w:rsidP="00827C58">
            <w:pPr>
              <w:adjustRightInd w:val="0"/>
              <w:snapToGrid w:val="0"/>
              <w:jc w:val="center"/>
              <w:rPr>
                <w:rFonts w:ascii="Arial" w:hAnsi="Arial" w:cs="Arial"/>
                <w:sz w:val="14"/>
                <w:lang w:val="es-BO"/>
              </w:rPr>
            </w:pPr>
            <w:r>
              <w:rPr>
                <w:rFonts w:ascii="Arial" w:hAnsi="Arial" w:cs="Arial"/>
                <w:sz w:val="14"/>
                <w:lang w:val="es-BO"/>
              </w:rPr>
              <w:t>1</w:t>
            </w:r>
            <w:r w:rsidR="004671B8">
              <w:rPr>
                <w:rFonts w:ascii="Arial" w:hAnsi="Arial" w:cs="Arial"/>
                <w:sz w:val="14"/>
                <w:lang w:val="es-BO"/>
              </w:rPr>
              <w:t>9</w:t>
            </w:r>
          </w:p>
        </w:tc>
        <w:tc>
          <w:tcPr>
            <w:tcW w:w="134" w:type="dxa"/>
            <w:vMerge w:val="restart"/>
            <w:tcBorders>
              <w:top w:val="nil"/>
              <w:left w:val="single" w:sz="4" w:space="0" w:color="auto"/>
              <w:right w:val="single" w:sz="4" w:space="0" w:color="auto"/>
            </w:tcBorders>
            <w:shd w:val="clear" w:color="auto" w:fill="auto"/>
            <w:vAlign w:val="center"/>
          </w:tcPr>
          <w:p w14:paraId="07A4A089" w14:textId="77777777" w:rsidR="00827C58" w:rsidRPr="009956C4" w:rsidRDefault="00827C58" w:rsidP="00827C58">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AF6BA7" w14:textId="28181839" w:rsidR="00827C58" w:rsidRPr="009956C4" w:rsidRDefault="002C1DB3" w:rsidP="00827C58">
            <w:pPr>
              <w:adjustRightInd w:val="0"/>
              <w:snapToGrid w:val="0"/>
              <w:jc w:val="center"/>
              <w:rPr>
                <w:rFonts w:ascii="Arial" w:hAnsi="Arial" w:cs="Arial"/>
                <w:sz w:val="14"/>
                <w:lang w:val="es-BO"/>
              </w:rPr>
            </w:pPr>
            <w:r>
              <w:rPr>
                <w:rFonts w:ascii="Arial" w:hAnsi="Arial" w:cs="Arial"/>
                <w:sz w:val="14"/>
                <w:lang w:val="es-BO"/>
              </w:rPr>
              <w:t>10</w:t>
            </w:r>
          </w:p>
        </w:tc>
        <w:tc>
          <w:tcPr>
            <w:tcW w:w="134" w:type="dxa"/>
            <w:vMerge w:val="restart"/>
            <w:tcBorders>
              <w:top w:val="nil"/>
              <w:left w:val="single" w:sz="4" w:space="0" w:color="auto"/>
              <w:right w:val="single" w:sz="4" w:space="0" w:color="auto"/>
            </w:tcBorders>
            <w:shd w:val="clear" w:color="auto" w:fill="auto"/>
            <w:vAlign w:val="center"/>
          </w:tcPr>
          <w:p w14:paraId="51C1D53C" w14:textId="77777777" w:rsidR="00827C58" w:rsidRPr="009956C4" w:rsidRDefault="00827C58" w:rsidP="00827C58">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41E4A66" w14:textId="2EA4B69C" w:rsidR="00827C58" w:rsidRPr="009956C4" w:rsidRDefault="00827C58" w:rsidP="00827C58">
            <w:pPr>
              <w:adjustRightInd w:val="0"/>
              <w:snapToGrid w:val="0"/>
              <w:jc w:val="center"/>
              <w:rPr>
                <w:rFonts w:ascii="Arial" w:hAnsi="Arial" w:cs="Arial"/>
                <w:sz w:val="14"/>
                <w:lang w:val="es-BO"/>
              </w:rPr>
            </w:pPr>
            <w:r>
              <w:rPr>
                <w:rFonts w:ascii="Arial" w:hAnsi="Arial" w:cs="Arial"/>
                <w:sz w:val="14"/>
                <w:lang w:val="es-BO"/>
              </w:rPr>
              <w:t>2026</w:t>
            </w:r>
          </w:p>
        </w:tc>
        <w:tc>
          <w:tcPr>
            <w:tcW w:w="135" w:type="dxa"/>
            <w:vMerge w:val="restart"/>
            <w:tcBorders>
              <w:top w:val="nil"/>
              <w:left w:val="single" w:sz="4" w:space="0" w:color="auto"/>
              <w:right w:val="single" w:sz="12" w:space="0" w:color="auto"/>
            </w:tcBorders>
            <w:shd w:val="clear" w:color="auto" w:fill="auto"/>
            <w:vAlign w:val="center"/>
          </w:tcPr>
          <w:p w14:paraId="6918D83C" w14:textId="77777777" w:rsidR="00827C58" w:rsidRPr="009956C4" w:rsidRDefault="00827C58" w:rsidP="00827C58">
            <w:pPr>
              <w:adjustRightInd w:val="0"/>
              <w:snapToGrid w:val="0"/>
              <w:jc w:val="center"/>
              <w:rPr>
                <w:rFonts w:ascii="Arial" w:hAnsi="Arial" w:cs="Arial"/>
                <w:sz w:val="14"/>
                <w:lang w:val="es-BO"/>
              </w:rPr>
            </w:pPr>
          </w:p>
        </w:tc>
        <w:tc>
          <w:tcPr>
            <w:tcW w:w="134" w:type="dxa"/>
            <w:vMerge w:val="restart"/>
            <w:tcBorders>
              <w:top w:val="nil"/>
              <w:left w:val="single" w:sz="12" w:space="0" w:color="auto"/>
              <w:right w:val="nil"/>
            </w:tcBorders>
          </w:tcPr>
          <w:p w14:paraId="792C63F0" w14:textId="77777777" w:rsidR="00827C58" w:rsidRPr="009956C4" w:rsidRDefault="00827C58" w:rsidP="00827C58">
            <w:pPr>
              <w:adjustRightInd w:val="0"/>
              <w:snapToGrid w:val="0"/>
              <w:jc w:val="center"/>
              <w:rPr>
                <w:rFonts w:ascii="Arial" w:hAnsi="Arial" w:cs="Arial"/>
                <w:sz w:val="14"/>
                <w:lang w:val="es-BO"/>
              </w:rPr>
            </w:pPr>
          </w:p>
        </w:tc>
        <w:tc>
          <w:tcPr>
            <w:tcW w:w="475" w:type="dxa"/>
            <w:vMerge w:val="restart"/>
            <w:tcBorders>
              <w:top w:val="nil"/>
              <w:left w:val="nil"/>
              <w:right w:val="nil"/>
            </w:tcBorders>
            <w:shd w:val="clear" w:color="auto" w:fill="auto"/>
            <w:vAlign w:val="center"/>
          </w:tcPr>
          <w:p w14:paraId="3702EED7" w14:textId="77777777" w:rsidR="00827C58" w:rsidRPr="009956C4" w:rsidRDefault="00827C58" w:rsidP="00827C58">
            <w:pPr>
              <w:adjustRightInd w:val="0"/>
              <w:snapToGrid w:val="0"/>
              <w:jc w:val="center"/>
              <w:rPr>
                <w:rFonts w:ascii="Arial" w:hAnsi="Arial" w:cs="Arial"/>
                <w:sz w:val="14"/>
                <w:lang w:val="es-BO"/>
              </w:rPr>
            </w:pPr>
          </w:p>
        </w:tc>
        <w:tc>
          <w:tcPr>
            <w:tcW w:w="134" w:type="dxa"/>
            <w:vMerge w:val="restart"/>
            <w:tcBorders>
              <w:top w:val="nil"/>
              <w:left w:val="nil"/>
              <w:right w:val="nil"/>
            </w:tcBorders>
            <w:shd w:val="clear" w:color="auto" w:fill="auto"/>
            <w:vAlign w:val="center"/>
          </w:tcPr>
          <w:p w14:paraId="0691834E" w14:textId="77777777" w:rsidR="00827C58" w:rsidRPr="009956C4" w:rsidRDefault="00827C58" w:rsidP="00827C58">
            <w:pPr>
              <w:adjustRightInd w:val="0"/>
              <w:snapToGrid w:val="0"/>
              <w:jc w:val="center"/>
              <w:rPr>
                <w:rFonts w:ascii="Arial" w:hAnsi="Arial" w:cs="Arial"/>
                <w:sz w:val="14"/>
                <w:lang w:val="es-BO"/>
              </w:rPr>
            </w:pPr>
          </w:p>
        </w:tc>
        <w:tc>
          <w:tcPr>
            <w:tcW w:w="398" w:type="dxa"/>
            <w:vMerge w:val="restart"/>
            <w:tcBorders>
              <w:top w:val="nil"/>
              <w:left w:val="nil"/>
              <w:right w:val="nil"/>
            </w:tcBorders>
            <w:shd w:val="clear" w:color="auto" w:fill="auto"/>
            <w:vAlign w:val="center"/>
          </w:tcPr>
          <w:p w14:paraId="1766E89B" w14:textId="77777777" w:rsidR="00827C58" w:rsidRPr="009956C4" w:rsidRDefault="00827C58" w:rsidP="00827C58">
            <w:pPr>
              <w:adjustRightInd w:val="0"/>
              <w:snapToGrid w:val="0"/>
              <w:jc w:val="center"/>
              <w:rPr>
                <w:rFonts w:ascii="Arial" w:hAnsi="Arial" w:cs="Arial"/>
                <w:sz w:val="14"/>
                <w:lang w:val="es-BO"/>
              </w:rPr>
            </w:pPr>
          </w:p>
        </w:tc>
        <w:tc>
          <w:tcPr>
            <w:tcW w:w="135" w:type="dxa"/>
            <w:vMerge w:val="restart"/>
            <w:tcBorders>
              <w:top w:val="nil"/>
              <w:left w:val="nil"/>
              <w:right w:val="single" w:sz="12" w:space="0" w:color="auto"/>
            </w:tcBorders>
            <w:shd w:val="clear" w:color="auto" w:fill="auto"/>
            <w:vAlign w:val="center"/>
          </w:tcPr>
          <w:p w14:paraId="61F64EA9" w14:textId="77777777" w:rsidR="00827C58" w:rsidRPr="009956C4" w:rsidRDefault="00827C58" w:rsidP="00827C58">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13486C1" w14:textId="77777777" w:rsidR="00827C58" w:rsidRPr="009956C4" w:rsidRDefault="00827C58" w:rsidP="00827C58">
            <w:pPr>
              <w:adjustRightInd w:val="0"/>
              <w:snapToGrid w:val="0"/>
              <w:jc w:val="center"/>
              <w:rPr>
                <w:rFonts w:ascii="Arial" w:hAnsi="Arial" w:cs="Arial"/>
                <w:sz w:val="14"/>
                <w:lang w:val="es-BO"/>
              </w:rPr>
            </w:pPr>
          </w:p>
        </w:tc>
        <w:tc>
          <w:tcPr>
            <w:tcW w:w="2966" w:type="dxa"/>
            <w:vMerge w:val="restart"/>
            <w:tcBorders>
              <w:top w:val="nil"/>
              <w:left w:val="nil"/>
              <w:bottom w:val="nil"/>
              <w:right w:val="nil"/>
            </w:tcBorders>
            <w:shd w:val="clear" w:color="auto" w:fill="auto"/>
            <w:vAlign w:val="center"/>
          </w:tcPr>
          <w:p w14:paraId="17228065" w14:textId="77777777" w:rsidR="00827C58" w:rsidRPr="009956C4" w:rsidRDefault="00827C58" w:rsidP="00827C58">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21A453D9" w14:textId="77777777" w:rsidR="00827C58" w:rsidRPr="009956C4" w:rsidRDefault="00827C58" w:rsidP="00827C58">
            <w:pPr>
              <w:adjustRightInd w:val="0"/>
              <w:snapToGrid w:val="0"/>
              <w:jc w:val="center"/>
              <w:rPr>
                <w:rFonts w:ascii="Arial" w:hAnsi="Arial" w:cs="Arial"/>
                <w:sz w:val="14"/>
                <w:lang w:val="es-BO"/>
              </w:rPr>
            </w:pPr>
          </w:p>
        </w:tc>
      </w:tr>
      <w:tr w:rsidR="00827C58" w:rsidRPr="009956C4" w14:paraId="598459D0" w14:textId="77777777" w:rsidTr="00865FD3">
        <w:trPr>
          <w:trHeight w:val="27"/>
        </w:trPr>
        <w:tc>
          <w:tcPr>
            <w:tcW w:w="378" w:type="dxa"/>
            <w:vMerge/>
            <w:tcBorders>
              <w:left w:val="single" w:sz="12" w:space="0" w:color="auto"/>
              <w:bottom w:val="nil"/>
              <w:right w:val="single" w:sz="12" w:space="0" w:color="auto"/>
            </w:tcBorders>
            <w:shd w:val="clear" w:color="auto" w:fill="auto"/>
            <w:noWrap/>
            <w:tcMar>
              <w:left w:w="0" w:type="dxa"/>
              <w:right w:w="0" w:type="dxa"/>
            </w:tcMar>
            <w:vAlign w:val="center"/>
          </w:tcPr>
          <w:p w14:paraId="5A082106" w14:textId="77777777" w:rsidR="00827C58" w:rsidRPr="009956C4" w:rsidRDefault="00827C58" w:rsidP="00827C58">
            <w:pPr>
              <w:adjustRightInd w:val="0"/>
              <w:snapToGrid w:val="0"/>
              <w:jc w:val="center"/>
              <w:rPr>
                <w:rFonts w:ascii="Arial" w:hAnsi="Arial" w:cs="Arial"/>
                <w:sz w:val="14"/>
                <w:szCs w:val="14"/>
                <w:lang w:val="es-BO"/>
              </w:rPr>
            </w:pPr>
          </w:p>
        </w:tc>
        <w:tc>
          <w:tcPr>
            <w:tcW w:w="2478" w:type="dxa"/>
            <w:vMerge/>
            <w:tcBorders>
              <w:left w:val="single" w:sz="12" w:space="0" w:color="auto"/>
              <w:bottom w:val="nil"/>
              <w:right w:val="single" w:sz="12" w:space="0" w:color="auto"/>
            </w:tcBorders>
            <w:shd w:val="clear" w:color="auto" w:fill="auto"/>
            <w:vAlign w:val="bottom"/>
          </w:tcPr>
          <w:p w14:paraId="04E7CC28" w14:textId="77777777" w:rsidR="00827C58" w:rsidRPr="009956C4" w:rsidRDefault="00827C58" w:rsidP="00827C58">
            <w:pPr>
              <w:adjustRightInd w:val="0"/>
              <w:snapToGrid w:val="0"/>
              <w:ind w:left="113" w:right="113"/>
              <w:jc w:val="both"/>
              <w:rPr>
                <w:rFonts w:ascii="Arial" w:hAnsi="Arial" w:cs="Arial"/>
                <w:b/>
                <w:sz w:val="14"/>
                <w:lang w:val="es-BO"/>
              </w:rPr>
            </w:pPr>
          </w:p>
        </w:tc>
        <w:tc>
          <w:tcPr>
            <w:tcW w:w="134" w:type="dxa"/>
            <w:vMerge/>
            <w:tcBorders>
              <w:left w:val="single" w:sz="12" w:space="0" w:color="auto"/>
              <w:bottom w:val="nil"/>
              <w:right w:val="nil"/>
            </w:tcBorders>
            <w:shd w:val="clear" w:color="auto" w:fill="auto"/>
            <w:vAlign w:val="center"/>
          </w:tcPr>
          <w:p w14:paraId="4B8FE05D" w14:textId="77777777" w:rsidR="00827C58" w:rsidRPr="009956C4" w:rsidRDefault="00827C58" w:rsidP="00827C58">
            <w:pPr>
              <w:adjustRightInd w:val="0"/>
              <w:snapToGrid w:val="0"/>
              <w:jc w:val="center"/>
              <w:rPr>
                <w:rFonts w:ascii="Arial" w:hAnsi="Arial" w:cs="Arial"/>
                <w:sz w:val="14"/>
                <w:lang w:val="es-BO"/>
              </w:rPr>
            </w:pPr>
          </w:p>
        </w:tc>
        <w:tc>
          <w:tcPr>
            <w:tcW w:w="383" w:type="dxa"/>
            <w:tcBorders>
              <w:top w:val="single" w:sz="4" w:space="0" w:color="auto"/>
              <w:left w:val="nil"/>
              <w:bottom w:val="nil"/>
              <w:right w:val="nil"/>
            </w:tcBorders>
            <w:shd w:val="clear" w:color="auto" w:fill="auto"/>
            <w:vAlign w:val="center"/>
          </w:tcPr>
          <w:p w14:paraId="699F34B6" w14:textId="77777777" w:rsidR="00827C58" w:rsidRPr="00865FD3" w:rsidRDefault="00827C58" w:rsidP="00827C58">
            <w:pPr>
              <w:adjustRightInd w:val="0"/>
              <w:snapToGrid w:val="0"/>
              <w:jc w:val="center"/>
              <w:rPr>
                <w:rFonts w:ascii="Arial" w:hAnsi="Arial" w:cs="Arial"/>
                <w:sz w:val="2"/>
                <w:szCs w:val="6"/>
                <w:lang w:val="es-BO"/>
              </w:rPr>
            </w:pPr>
          </w:p>
        </w:tc>
        <w:tc>
          <w:tcPr>
            <w:tcW w:w="134" w:type="dxa"/>
            <w:vMerge/>
            <w:tcBorders>
              <w:left w:val="nil"/>
              <w:bottom w:val="nil"/>
              <w:right w:val="nil"/>
            </w:tcBorders>
            <w:shd w:val="clear" w:color="auto" w:fill="auto"/>
            <w:vAlign w:val="center"/>
          </w:tcPr>
          <w:p w14:paraId="1BB61DA9" w14:textId="77777777" w:rsidR="00827C58" w:rsidRPr="00865FD3" w:rsidRDefault="00827C58" w:rsidP="00827C58">
            <w:pPr>
              <w:adjustRightInd w:val="0"/>
              <w:snapToGrid w:val="0"/>
              <w:jc w:val="center"/>
              <w:rPr>
                <w:rFonts w:ascii="Arial" w:hAnsi="Arial" w:cs="Arial"/>
                <w:sz w:val="2"/>
                <w:szCs w:val="6"/>
                <w:lang w:val="es-BO"/>
              </w:rPr>
            </w:pPr>
          </w:p>
        </w:tc>
        <w:tc>
          <w:tcPr>
            <w:tcW w:w="389" w:type="dxa"/>
            <w:tcBorders>
              <w:top w:val="single" w:sz="4" w:space="0" w:color="auto"/>
              <w:left w:val="nil"/>
              <w:bottom w:val="nil"/>
              <w:right w:val="nil"/>
            </w:tcBorders>
            <w:shd w:val="clear" w:color="auto" w:fill="auto"/>
            <w:vAlign w:val="center"/>
          </w:tcPr>
          <w:p w14:paraId="349C9351" w14:textId="77777777" w:rsidR="00827C58" w:rsidRPr="00865FD3" w:rsidRDefault="00827C58" w:rsidP="00827C58">
            <w:pPr>
              <w:adjustRightInd w:val="0"/>
              <w:snapToGrid w:val="0"/>
              <w:jc w:val="center"/>
              <w:rPr>
                <w:rFonts w:ascii="Arial" w:hAnsi="Arial" w:cs="Arial"/>
                <w:sz w:val="2"/>
                <w:szCs w:val="6"/>
                <w:lang w:val="es-BO"/>
              </w:rPr>
            </w:pPr>
          </w:p>
        </w:tc>
        <w:tc>
          <w:tcPr>
            <w:tcW w:w="134" w:type="dxa"/>
            <w:vMerge/>
            <w:tcBorders>
              <w:left w:val="nil"/>
              <w:bottom w:val="nil"/>
              <w:right w:val="nil"/>
            </w:tcBorders>
            <w:shd w:val="clear" w:color="auto" w:fill="auto"/>
            <w:vAlign w:val="center"/>
          </w:tcPr>
          <w:p w14:paraId="75CC69BB" w14:textId="77777777" w:rsidR="00827C58" w:rsidRPr="00865FD3" w:rsidRDefault="00827C58" w:rsidP="00827C58">
            <w:pPr>
              <w:adjustRightInd w:val="0"/>
              <w:snapToGrid w:val="0"/>
              <w:jc w:val="center"/>
              <w:rPr>
                <w:rFonts w:ascii="Arial" w:hAnsi="Arial" w:cs="Arial"/>
                <w:sz w:val="2"/>
                <w:szCs w:val="6"/>
                <w:lang w:val="es-BO"/>
              </w:rPr>
            </w:pPr>
          </w:p>
        </w:tc>
        <w:tc>
          <w:tcPr>
            <w:tcW w:w="524" w:type="dxa"/>
            <w:tcBorders>
              <w:top w:val="single" w:sz="4" w:space="0" w:color="auto"/>
              <w:left w:val="nil"/>
              <w:bottom w:val="nil"/>
              <w:right w:val="nil"/>
            </w:tcBorders>
            <w:shd w:val="clear" w:color="auto" w:fill="auto"/>
            <w:vAlign w:val="center"/>
          </w:tcPr>
          <w:p w14:paraId="3E012CEF" w14:textId="77777777" w:rsidR="00827C58" w:rsidRPr="00865FD3" w:rsidRDefault="00827C58" w:rsidP="00827C58">
            <w:pPr>
              <w:adjustRightInd w:val="0"/>
              <w:snapToGrid w:val="0"/>
              <w:jc w:val="center"/>
              <w:rPr>
                <w:rFonts w:ascii="Arial" w:hAnsi="Arial" w:cs="Arial"/>
                <w:sz w:val="2"/>
                <w:szCs w:val="6"/>
                <w:lang w:val="es-BO"/>
              </w:rPr>
            </w:pPr>
          </w:p>
        </w:tc>
        <w:tc>
          <w:tcPr>
            <w:tcW w:w="135" w:type="dxa"/>
            <w:vMerge/>
            <w:tcBorders>
              <w:left w:val="nil"/>
              <w:bottom w:val="nil"/>
              <w:right w:val="single" w:sz="12" w:space="0" w:color="auto"/>
            </w:tcBorders>
            <w:shd w:val="clear" w:color="auto" w:fill="auto"/>
            <w:vAlign w:val="center"/>
          </w:tcPr>
          <w:p w14:paraId="4E25AC5B" w14:textId="77777777" w:rsidR="00827C58" w:rsidRPr="009956C4" w:rsidRDefault="00827C58" w:rsidP="00827C58">
            <w:pPr>
              <w:adjustRightInd w:val="0"/>
              <w:snapToGrid w:val="0"/>
              <w:jc w:val="center"/>
              <w:rPr>
                <w:rFonts w:ascii="Arial" w:hAnsi="Arial" w:cs="Arial"/>
                <w:sz w:val="14"/>
                <w:lang w:val="es-BO"/>
              </w:rPr>
            </w:pPr>
          </w:p>
        </w:tc>
        <w:tc>
          <w:tcPr>
            <w:tcW w:w="134" w:type="dxa"/>
            <w:vMerge/>
            <w:tcBorders>
              <w:left w:val="single" w:sz="12" w:space="0" w:color="auto"/>
              <w:bottom w:val="nil"/>
              <w:right w:val="nil"/>
            </w:tcBorders>
          </w:tcPr>
          <w:p w14:paraId="16520F9B" w14:textId="77777777" w:rsidR="00827C58" w:rsidRPr="009956C4" w:rsidRDefault="00827C58" w:rsidP="00827C58">
            <w:pPr>
              <w:adjustRightInd w:val="0"/>
              <w:snapToGrid w:val="0"/>
              <w:jc w:val="center"/>
              <w:rPr>
                <w:rFonts w:ascii="Arial" w:hAnsi="Arial" w:cs="Arial"/>
                <w:sz w:val="14"/>
                <w:lang w:val="es-BO"/>
              </w:rPr>
            </w:pPr>
          </w:p>
        </w:tc>
        <w:tc>
          <w:tcPr>
            <w:tcW w:w="475" w:type="dxa"/>
            <w:vMerge/>
            <w:tcBorders>
              <w:left w:val="nil"/>
              <w:bottom w:val="nil"/>
              <w:right w:val="nil"/>
            </w:tcBorders>
            <w:shd w:val="clear" w:color="auto" w:fill="auto"/>
            <w:vAlign w:val="center"/>
          </w:tcPr>
          <w:p w14:paraId="652D5A0A" w14:textId="77777777" w:rsidR="00827C58" w:rsidRPr="009956C4" w:rsidRDefault="00827C58" w:rsidP="00827C58">
            <w:pPr>
              <w:adjustRightInd w:val="0"/>
              <w:snapToGrid w:val="0"/>
              <w:jc w:val="center"/>
              <w:rPr>
                <w:rFonts w:ascii="Arial" w:hAnsi="Arial" w:cs="Arial"/>
                <w:sz w:val="14"/>
                <w:lang w:val="es-BO"/>
              </w:rPr>
            </w:pPr>
          </w:p>
        </w:tc>
        <w:tc>
          <w:tcPr>
            <w:tcW w:w="134" w:type="dxa"/>
            <w:vMerge/>
            <w:tcBorders>
              <w:left w:val="nil"/>
              <w:bottom w:val="nil"/>
              <w:right w:val="nil"/>
            </w:tcBorders>
            <w:shd w:val="clear" w:color="auto" w:fill="auto"/>
            <w:vAlign w:val="center"/>
          </w:tcPr>
          <w:p w14:paraId="17E41C55" w14:textId="77777777" w:rsidR="00827C58" w:rsidRPr="009956C4" w:rsidRDefault="00827C58" w:rsidP="00827C58">
            <w:pPr>
              <w:adjustRightInd w:val="0"/>
              <w:snapToGrid w:val="0"/>
              <w:jc w:val="center"/>
              <w:rPr>
                <w:rFonts w:ascii="Arial" w:hAnsi="Arial" w:cs="Arial"/>
                <w:sz w:val="14"/>
                <w:lang w:val="es-BO"/>
              </w:rPr>
            </w:pPr>
          </w:p>
        </w:tc>
        <w:tc>
          <w:tcPr>
            <w:tcW w:w="398" w:type="dxa"/>
            <w:vMerge/>
            <w:tcBorders>
              <w:left w:val="nil"/>
              <w:bottom w:val="nil"/>
              <w:right w:val="nil"/>
            </w:tcBorders>
            <w:shd w:val="clear" w:color="auto" w:fill="auto"/>
            <w:vAlign w:val="center"/>
          </w:tcPr>
          <w:p w14:paraId="251FB588" w14:textId="77777777" w:rsidR="00827C58" w:rsidRPr="009956C4" w:rsidRDefault="00827C58" w:rsidP="00827C58">
            <w:pPr>
              <w:adjustRightInd w:val="0"/>
              <w:snapToGrid w:val="0"/>
              <w:jc w:val="center"/>
              <w:rPr>
                <w:rFonts w:ascii="Arial" w:hAnsi="Arial" w:cs="Arial"/>
                <w:sz w:val="14"/>
                <w:lang w:val="es-BO"/>
              </w:rPr>
            </w:pPr>
          </w:p>
        </w:tc>
        <w:tc>
          <w:tcPr>
            <w:tcW w:w="135" w:type="dxa"/>
            <w:vMerge/>
            <w:tcBorders>
              <w:left w:val="nil"/>
              <w:bottom w:val="nil"/>
              <w:right w:val="single" w:sz="12" w:space="0" w:color="auto"/>
            </w:tcBorders>
            <w:shd w:val="clear" w:color="auto" w:fill="auto"/>
            <w:vAlign w:val="center"/>
          </w:tcPr>
          <w:p w14:paraId="4C83F547" w14:textId="77777777" w:rsidR="00827C58" w:rsidRPr="009956C4" w:rsidRDefault="00827C58" w:rsidP="00827C58">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7D657A95" w14:textId="77777777" w:rsidR="00827C58" w:rsidRPr="009956C4" w:rsidRDefault="00827C58" w:rsidP="00827C58">
            <w:pPr>
              <w:adjustRightInd w:val="0"/>
              <w:snapToGrid w:val="0"/>
              <w:jc w:val="center"/>
              <w:rPr>
                <w:rFonts w:ascii="Arial" w:hAnsi="Arial" w:cs="Arial"/>
                <w:sz w:val="14"/>
                <w:lang w:val="es-BO"/>
              </w:rPr>
            </w:pPr>
          </w:p>
        </w:tc>
        <w:tc>
          <w:tcPr>
            <w:tcW w:w="2966" w:type="dxa"/>
            <w:vMerge/>
            <w:tcBorders>
              <w:top w:val="single" w:sz="4" w:space="0" w:color="auto"/>
              <w:left w:val="nil"/>
              <w:bottom w:val="nil"/>
              <w:right w:val="nil"/>
            </w:tcBorders>
            <w:shd w:val="clear" w:color="auto" w:fill="auto"/>
            <w:vAlign w:val="center"/>
          </w:tcPr>
          <w:p w14:paraId="391CA582" w14:textId="77777777" w:rsidR="00827C58" w:rsidRPr="009956C4" w:rsidRDefault="00827C58" w:rsidP="00827C58">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1B063DFA" w14:textId="77777777" w:rsidR="00827C58" w:rsidRPr="009956C4" w:rsidRDefault="00827C58" w:rsidP="00827C58">
            <w:pPr>
              <w:adjustRightInd w:val="0"/>
              <w:snapToGrid w:val="0"/>
              <w:jc w:val="center"/>
              <w:rPr>
                <w:rFonts w:ascii="Arial" w:hAnsi="Arial" w:cs="Arial"/>
                <w:sz w:val="14"/>
                <w:lang w:val="es-BO"/>
              </w:rPr>
            </w:pPr>
          </w:p>
        </w:tc>
      </w:tr>
      <w:tr w:rsidR="00827C58" w:rsidRPr="009956C4" w14:paraId="74B56D1B" w14:textId="77777777" w:rsidTr="00865FD3">
        <w:trPr>
          <w:trHeight w:val="190"/>
        </w:trPr>
        <w:tc>
          <w:tcPr>
            <w:tcW w:w="378"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444EB14B" w14:textId="77777777" w:rsidR="00827C58" w:rsidRPr="009956C4" w:rsidRDefault="00827C58" w:rsidP="00827C58">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12</w:t>
            </w:r>
          </w:p>
        </w:tc>
        <w:tc>
          <w:tcPr>
            <w:tcW w:w="2478" w:type="dxa"/>
            <w:vMerge w:val="restart"/>
            <w:tcBorders>
              <w:top w:val="nil"/>
              <w:left w:val="single" w:sz="12" w:space="0" w:color="auto"/>
              <w:right w:val="single" w:sz="12" w:space="0" w:color="auto"/>
            </w:tcBorders>
            <w:shd w:val="clear" w:color="auto" w:fill="auto"/>
            <w:tcMar>
              <w:left w:w="0" w:type="dxa"/>
              <w:right w:w="0" w:type="dxa"/>
            </w:tcMar>
            <w:vAlign w:val="center"/>
          </w:tcPr>
          <w:p w14:paraId="19F451CE" w14:textId="77777777" w:rsidR="00827C58" w:rsidRPr="009956C4" w:rsidRDefault="00827C58" w:rsidP="00827C58">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de documentos para la formalización de la contratación.</w:t>
            </w:r>
          </w:p>
        </w:tc>
        <w:tc>
          <w:tcPr>
            <w:tcW w:w="134" w:type="dxa"/>
            <w:tcBorders>
              <w:top w:val="nil"/>
              <w:left w:val="single" w:sz="12" w:space="0" w:color="auto"/>
              <w:bottom w:val="nil"/>
              <w:right w:val="nil"/>
            </w:tcBorders>
            <w:shd w:val="clear" w:color="auto" w:fill="auto"/>
            <w:tcMar>
              <w:left w:w="0" w:type="dxa"/>
              <w:right w:w="0" w:type="dxa"/>
            </w:tcMar>
            <w:vAlign w:val="center"/>
          </w:tcPr>
          <w:p w14:paraId="4CF31138" w14:textId="77777777" w:rsidR="00827C58" w:rsidRPr="009956C4" w:rsidRDefault="00827C58" w:rsidP="00827C58">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23E872D4" w14:textId="58C7CB98" w:rsidR="00827C58" w:rsidRPr="009956C4" w:rsidRDefault="00827C58" w:rsidP="00827C58">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2789EE8E" w14:textId="77777777" w:rsidR="00827C58" w:rsidRPr="009956C4" w:rsidRDefault="00827C58" w:rsidP="00827C58">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7191989F" w14:textId="6ABDFB77" w:rsidR="00827C58" w:rsidRPr="009956C4" w:rsidRDefault="00827C58" w:rsidP="00827C58">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9990032" w14:textId="77777777" w:rsidR="00827C58" w:rsidRPr="009956C4" w:rsidRDefault="00827C58" w:rsidP="00827C58">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7DA988DA" w14:textId="5D00C3AC" w:rsidR="00827C58" w:rsidRPr="009956C4" w:rsidRDefault="00827C58" w:rsidP="00827C58">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6BF41BCA" w14:textId="77777777" w:rsidR="00827C58" w:rsidRPr="009956C4" w:rsidRDefault="00827C58" w:rsidP="00827C58">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0EDAF352" w14:textId="77777777" w:rsidR="00827C58" w:rsidRPr="009956C4" w:rsidRDefault="00827C58" w:rsidP="00827C58">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00B549AA" w14:textId="77777777" w:rsidR="00827C58" w:rsidRPr="009956C4" w:rsidRDefault="00827C58" w:rsidP="00827C58">
            <w:pPr>
              <w:adjustRightInd w:val="0"/>
              <w:snapToGrid w:val="0"/>
              <w:jc w:val="center"/>
              <w:rPr>
                <w:i/>
                <w:sz w:val="14"/>
                <w:szCs w:val="14"/>
                <w:lang w:val="es-BO"/>
              </w:rPr>
            </w:pPr>
          </w:p>
        </w:tc>
        <w:tc>
          <w:tcPr>
            <w:tcW w:w="134" w:type="dxa"/>
            <w:tcBorders>
              <w:top w:val="nil"/>
              <w:left w:val="nil"/>
              <w:bottom w:val="nil"/>
              <w:right w:val="nil"/>
            </w:tcBorders>
            <w:shd w:val="clear" w:color="auto" w:fill="auto"/>
            <w:tcMar>
              <w:left w:w="0" w:type="dxa"/>
              <w:right w:w="0" w:type="dxa"/>
            </w:tcMar>
            <w:vAlign w:val="center"/>
          </w:tcPr>
          <w:p w14:paraId="45D7AD10" w14:textId="77777777" w:rsidR="00827C58" w:rsidRPr="009956C4" w:rsidRDefault="00827C58" w:rsidP="00827C58">
            <w:pPr>
              <w:adjustRightInd w:val="0"/>
              <w:snapToGrid w:val="0"/>
              <w:jc w:val="center"/>
              <w:rPr>
                <w:i/>
                <w:sz w:val="14"/>
                <w:szCs w:val="14"/>
                <w:lang w:val="es-BO"/>
              </w:rPr>
            </w:pPr>
          </w:p>
        </w:tc>
        <w:tc>
          <w:tcPr>
            <w:tcW w:w="398" w:type="dxa"/>
            <w:tcBorders>
              <w:top w:val="nil"/>
              <w:left w:val="nil"/>
              <w:bottom w:val="nil"/>
              <w:right w:val="nil"/>
            </w:tcBorders>
            <w:shd w:val="clear" w:color="auto" w:fill="auto"/>
            <w:tcMar>
              <w:left w:w="0" w:type="dxa"/>
              <w:right w:w="0" w:type="dxa"/>
            </w:tcMar>
            <w:vAlign w:val="center"/>
          </w:tcPr>
          <w:p w14:paraId="7E172264" w14:textId="77777777" w:rsidR="00827C58" w:rsidRPr="009956C4" w:rsidRDefault="00827C58" w:rsidP="00827C58">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588F4AFE" w14:textId="77777777" w:rsidR="00827C58" w:rsidRPr="009956C4" w:rsidRDefault="00827C58" w:rsidP="00827C58">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0C3CC513" w14:textId="77777777" w:rsidR="00827C58" w:rsidRPr="009956C4" w:rsidRDefault="00827C58" w:rsidP="00827C58">
            <w:pPr>
              <w:adjustRightInd w:val="0"/>
              <w:snapToGrid w:val="0"/>
              <w:jc w:val="center"/>
              <w:rPr>
                <w:i/>
                <w:sz w:val="14"/>
                <w:szCs w:val="14"/>
                <w:lang w:val="es-BO"/>
              </w:rPr>
            </w:pPr>
          </w:p>
        </w:tc>
        <w:tc>
          <w:tcPr>
            <w:tcW w:w="2966" w:type="dxa"/>
            <w:tcBorders>
              <w:top w:val="nil"/>
              <w:left w:val="nil"/>
              <w:bottom w:val="nil"/>
              <w:right w:val="nil"/>
            </w:tcBorders>
            <w:shd w:val="clear" w:color="auto" w:fill="auto"/>
            <w:vAlign w:val="center"/>
          </w:tcPr>
          <w:p w14:paraId="1261125E" w14:textId="77777777" w:rsidR="00827C58" w:rsidRPr="009956C4" w:rsidRDefault="00827C58" w:rsidP="00827C58">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310A56EC" w14:textId="77777777" w:rsidR="00827C58" w:rsidRPr="009956C4" w:rsidRDefault="00827C58" w:rsidP="00827C58">
            <w:pPr>
              <w:adjustRightInd w:val="0"/>
              <w:snapToGrid w:val="0"/>
              <w:jc w:val="center"/>
              <w:rPr>
                <w:i/>
                <w:sz w:val="14"/>
                <w:szCs w:val="14"/>
                <w:lang w:val="es-BO"/>
              </w:rPr>
            </w:pPr>
          </w:p>
        </w:tc>
      </w:tr>
      <w:tr w:rsidR="00827C58" w:rsidRPr="009956C4" w14:paraId="2C65DCD6" w14:textId="77777777" w:rsidTr="00865FD3">
        <w:trPr>
          <w:trHeight w:val="190"/>
        </w:trPr>
        <w:tc>
          <w:tcPr>
            <w:tcW w:w="378" w:type="dxa"/>
            <w:vMerge/>
            <w:tcBorders>
              <w:left w:val="single" w:sz="12" w:space="0" w:color="auto"/>
              <w:bottom w:val="nil"/>
              <w:right w:val="single" w:sz="12" w:space="0" w:color="auto"/>
            </w:tcBorders>
            <w:shd w:val="clear" w:color="auto" w:fill="auto"/>
            <w:noWrap/>
            <w:tcMar>
              <w:left w:w="0" w:type="dxa"/>
              <w:right w:w="0" w:type="dxa"/>
            </w:tcMar>
            <w:vAlign w:val="center"/>
          </w:tcPr>
          <w:p w14:paraId="6F2788AF" w14:textId="77777777" w:rsidR="00827C58" w:rsidRPr="009956C4" w:rsidRDefault="00827C58" w:rsidP="00827C58">
            <w:pPr>
              <w:adjustRightInd w:val="0"/>
              <w:snapToGrid w:val="0"/>
              <w:jc w:val="center"/>
              <w:rPr>
                <w:rFonts w:ascii="Arial" w:hAnsi="Arial" w:cs="Arial"/>
                <w:sz w:val="14"/>
                <w:lang w:val="es-BO"/>
              </w:rPr>
            </w:pPr>
          </w:p>
        </w:tc>
        <w:tc>
          <w:tcPr>
            <w:tcW w:w="2478" w:type="dxa"/>
            <w:vMerge/>
            <w:tcBorders>
              <w:left w:val="single" w:sz="12" w:space="0" w:color="auto"/>
              <w:bottom w:val="nil"/>
              <w:right w:val="single" w:sz="12" w:space="0" w:color="auto"/>
            </w:tcBorders>
            <w:shd w:val="clear" w:color="auto" w:fill="auto"/>
            <w:vAlign w:val="bottom"/>
          </w:tcPr>
          <w:p w14:paraId="5AB3A6B8" w14:textId="77777777" w:rsidR="00827C58" w:rsidRPr="009956C4" w:rsidRDefault="00827C58" w:rsidP="00827C58">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390FD881" w14:textId="77777777" w:rsidR="00827C58" w:rsidRPr="009956C4" w:rsidRDefault="00827C58" w:rsidP="00827C58">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FF1A9C7" w14:textId="366CD8D0" w:rsidR="00827C58" w:rsidRPr="009956C4" w:rsidRDefault="002C1DB3" w:rsidP="00827C58">
            <w:pPr>
              <w:adjustRightInd w:val="0"/>
              <w:snapToGrid w:val="0"/>
              <w:jc w:val="center"/>
              <w:rPr>
                <w:rFonts w:ascii="Arial" w:hAnsi="Arial" w:cs="Arial"/>
                <w:sz w:val="14"/>
                <w:lang w:val="es-BO"/>
              </w:rPr>
            </w:pPr>
            <w:r>
              <w:rPr>
                <w:rFonts w:ascii="Arial" w:hAnsi="Arial" w:cs="Arial"/>
                <w:sz w:val="14"/>
                <w:lang w:val="es-BO"/>
              </w:rPr>
              <w:t>2</w:t>
            </w:r>
            <w:r w:rsidR="004671B8">
              <w:rPr>
                <w:rFonts w:ascii="Arial" w:hAnsi="Arial" w:cs="Arial"/>
                <w:sz w:val="14"/>
                <w:lang w:val="es-BO"/>
              </w:rPr>
              <w:t>9</w:t>
            </w:r>
          </w:p>
        </w:tc>
        <w:tc>
          <w:tcPr>
            <w:tcW w:w="134" w:type="dxa"/>
            <w:tcBorders>
              <w:top w:val="nil"/>
              <w:left w:val="single" w:sz="4" w:space="0" w:color="auto"/>
              <w:bottom w:val="nil"/>
              <w:right w:val="single" w:sz="4" w:space="0" w:color="auto"/>
            </w:tcBorders>
            <w:shd w:val="clear" w:color="auto" w:fill="auto"/>
            <w:vAlign w:val="center"/>
          </w:tcPr>
          <w:p w14:paraId="650AF3C2" w14:textId="77777777" w:rsidR="00827C58" w:rsidRPr="009956C4" w:rsidRDefault="00827C58" w:rsidP="00827C58">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3649B7" w14:textId="1FFFE38D" w:rsidR="00827C58" w:rsidRPr="009956C4" w:rsidRDefault="00827C58" w:rsidP="00827C58">
            <w:pPr>
              <w:adjustRightInd w:val="0"/>
              <w:snapToGrid w:val="0"/>
              <w:jc w:val="center"/>
              <w:rPr>
                <w:rFonts w:ascii="Arial" w:hAnsi="Arial" w:cs="Arial"/>
                <w:sz w:val="14"/>
                <w:lang w:val="es-BO"/>
              </w:rPr>
            </w:pPr>
            <w:r>
              <w:rPr>
                <w:rFonts w:ascii="Arial" w:hAnsi="Arial" w:cs="Arial"/>
                <w:sz w:val="14"/>
                <w:lang w:val="es-BO"/>
              </w:rPr>
              <w:t>1</w:t>
            </w:r>
            <w:r w:rsidR="002C1DB3">
              <w:rPr>
                <w:rFonts w:ascii="Arial" w:hAnsi="Arial" w:cs="Arial"/>
                <w:sz w:val="14"/>
                <w:lang w:val="es-BO"/>
              </w:rPr>
              <w:t>0</w:t>
            </w:r>
          </w:p>
        </w:tc>
        <w:tc>
          <w:tcPr>
            <w:tcW w:w="134" w:type="dxa"/>
            <w:tcBorders>
              <w:top w:val="nil"/>
              <w:left w:val="single" w:sz="4" w:space="0" w:color="auto"/>
              <w:bottom w:val="nil"/>
              <w:right w:val="single" w:sz="4" w:space="0" w:color="auto"/>
            </w:tcBorders>
            <w:shd w:val="clear" w:color="auto" w:fill="auto"/>
            <w:vAlign w:val="center"/>
          </w:tcPr>
          <w:p w14:paraId="6DB6F56D" w14:textId="77777777" w:rsidR="00827C58" w:rsidRPr="009956C4" w:rsidRDefault="00827C58" w:rsidP="00827C58">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F251DB" w14:textId="6F12873C" w:rsidR="00827C58" w:rsidRPr="009956C4" w:rsidRDefault="00827C58" w:rsidP="00827C58">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513B10C1" w14:textId="77777777" w:rsidR="00827C58" w:rsidRPr="009956C4" w:rsidRDefault="00827C58" w:rsidP="00827C58">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61FE9FEB" w14:textId="77777777" w:rsidR="00827C58" w:rsidRPr="009956C4" w:rsidRDefault="00827C58" w:rsidP="00827C58">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0049D21E" w14:textId="77777777" w:rsidR="00827C58" w:rsidRPr="009956C4" w:rsidRDefault="00827C58" w:rsidP="00827C58">
            <w:pPr>
              <w:adjustRightInd w:val="0"/>
              <w:snapToGrid w:val="0"/>
              <w:jc w:val="center"/>
              <w:rPr>
                <w:rFonts w:ascii="Arial" w:hAnsi="Arial" w:cs="Arial"/>
                <w:sz w:val="14"/>
                <w:lang w:val="es-BO"/>
              </w:rPr>
            </w:pPr>
          </w:p>
        </w:tc>
        <w:tc>
          <w:tcPr>
            <w:tcW w:w="134" w:type="dxa"/>
            <w:tcBorders>
              <w:top w:val="nil"/>
              <w:left w:val="nil"/>
              <w:bottom w:val="nil"/>
              <w:right w:val="nil"/>
            </w:tcBorders>
            <w:shd w:val="clear" w:color="auto" w:fill="auto"/>
            <w:vAlign w:val="center"/>
          </w:tcPr>
          <w:p w14:paraId="2B0E70E9" w14:textId="77777777" w:rsidR="00827C58" w:rsidRPr="009956C4" w:rsidRDefault="00827C58" w:rsidP="00827C58">
            <w:pPr>
              <w:adjustRightInd w:val="0"/>
              <w:snapToGrid w:val="0"/>
              <w:jc w:val="center"/>
              <w:rPr>
                <w:rFonts w:ascii="Arial" w:hAnsi="Arial" w:cs="Arial"/>
                <w:sz w:val="14"/>
                <w:lang w:val="es-BO"/>
              </w:rPr>
            </w:pPr>
          </w:p>
        </w:tc>
        <w:tc>
          <w:tcPr>
            <w:tcW w:w="398" w:type="dxa"/>
            <w:tcBorders>
              <w:top w:val="nil"/>
              <w:left w:val="nil"/>
              <w:bottom w:val="nil"/>
              <w:right w:val="nil"/>
            </w:tcBorders>
            <w:shd w:val="clear" w:color="auto" w:fill="auto"/>
            <w:vAlign w:val="center"/>
          </w:tcPr>
          <w:p w14:paraId="640E7455" w14:textId="77777777" w:rsidR="00827C58" w:rsidRPr="009956C4" w:rsidRDefault="00827C58" w:rsidP="00827C58">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1991D95E" w14:textId="77777777" w:rsidR="00827C58" w:rsidRPr="009956C4" w:rsidRDefault="00827C58" w:rsidP="00827C58">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0B4CA1A0" w14:textId="77777777" w:rsidR="00827C58" w:rsidRPr="009956C4" w:rsidRDefault="00827C58" w:rsidP="00827C58">
            <w:pPr>
              <w:adjustRightInd w:val="0"/>
              <w:snapToGrid w:val="0"/>
              <w:jc w:val="center"/>
              <w:rPr>
                <w:rFonts w:ascii="Arial" w:hAnsi="Arial" w:cs="Arial"/>
                <w:sz w:val="14"/>
                <w:lang w:val="es-BO"/>
              </w:rPr>
            </w:pPr>
          </w:p>
        </w:tc>
        <w:tc>
          <w:tcPr>
            <w:tcW w:w="2966" w:type="dxa"/>
            <w:tcBorders>
              <w:top w:val="nil"/>
              <w:left w:val="nil"/>
              <w:bottom w:val="nil"/>
              <w:right w:val="nil"/>
            </w:tcBorders>
            <w:shd w:val="clear" w:color="auto" w:fill="auto"/>
            <w:vAlign w:val="center"/>
          </w:tcPr>
          <w:p w14:paraId="15E12CA0" w14:textId="77777777" w:rsidR="00827C58" w:rsidRPr="009956C4" w:rsidRDefault="00827C58" w:rsidP="00827C58">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7A79C41F" w14:textId="77777777" w:rsidR="00827C58" w:rsidRPr="009956C4" w:rsidRDefault="00827C58" w:rsidP="00827C58">
            <w:pPr>
              <w:adjustRightInd w:val="0"/>
              <w:snapToGrid w:val="0"/>
              <w:jc w:val="center"/>
              <w:rPr>
                <w:rFonts w:ascii="Arial" w:hAnsi="Arial" w:cs="Arial"/>
                <w:sz w:val="14"/>
                <w:lang w:val="es-BO"/>
              </w:rPr>
            </w:pPr>
          </w:p>
        </w:tc>
      </w:tr>
      <w:tr w:rsidR="00827C58" w:rsidRPr="00A244D6" w14:paraId="0448B46E" w14:textId="77777777" w:rsidTr="00865FD3">
        <w:trPr>
          <w:trHeight w:val="190"/>
        </w:trPr>
        <w:tc>
          <w:tcPr>
            <w:tcW w:w="378"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03E5F28" w14:textId="77777777" w:rsidR="00827C58" w:rsidRPr="00A244D6" w:rsidRDefault="00827C58" w:rsidP="00827C58">
            <w:pPr>
              <w:pStyle w:val="Prrafodelista"/>
              <w:adjustRightInd w:val="0"/>
              <w:snapToGrid w:val="0"/>
              <w:ind w:left="0"/>
              <w:jc w:val="center"/>
              <w:rPr>
                <w:rFonts w:ascii="Arial" w:hAnsi="Arial" w:cs="Arial"/>
                <w:sz w:val="14"/>
                <w:szCs w:val="14"/>
                <w:lang w:val="es-BO"/>
              </w:rPr>
            </w:pPr>
            <w:r w:rsidRPr="00A244D6">
              <w:rPr>
                <w:rFonts w:ascii="Arial" w:hAnsi="Arial" w:cs="Arial"/>
                <w:sz w:val="14"/>
                <w:szCs w:val="14"/>
                <w:lang w:val="es-BO"/>
              </w:rPr>
              <w:t>13</w:t>
            </w:r>
          </w:p>
        </w:tc>
        <w:tc>
          <w:tcPr>
            <w:tcW w:w="2478" w:type="dxa"/>
            <w:vMerge w:val="restart"/>
            <w:tcBorders>
              <w:top w:val="nil"/>
              <w:left w:val="single" w:sz="12" w:space="0" w:color="auto"/>
              <w:right w:val="single" w:sz="12" w:space="0" w:color="auto"/>
            </w:tcBorders>
            <w:shd w:val="clear" w:color="auto" w:fill="auto"/>
            <w:tcMar>
              <w:left w:w="0" w:type="dxa"/>
              <w:right w:w="0" w:type="dxa"/>
            </w:tcMar>
            <w:vAlign w:val="center"/>
          </w:tcPr>
          <w:p w14:paraId="13D53A41" w14:textId="1899A661" w:rsidR="00827C58" w:rsidRPr="00A244D6" w:rsidRDefault="00827C58" w:rsidP="00827C58">
            <w:pPr>
              <w:adjustRightInd w:val="0"/>
              <w:snapToGrid w:val="0"/>
              <w:ind w:left="113" w:right="113"/>
              <w:jc w:val="both"/>
              <w:rPr>
                <w:rFonts w:ascii="Arial" w:hAnsi="Arial" w:cs="Arial"/>
                <w:b/>
                <w:sz w:val="14"/>
                <w:lang w:val="es-BO"/>
              </w:rPr>
            </w:pPr>
            <w:r w:rsidRPr="00A244D6">
              <w:rPr>
                <w:rFonts w:ascii="Arial" w:hAnsi="Arial" w:cs="Arial"/>
                <w:sz w:val="14"/>
                <w:lang w:val="es-BO"/>
              </w:rPr>
              <w:t xml:space="preserve">Suscripción de </w:t>
            </w:r>
            <w:r>
              <w:rPr>
                <w:rFonts w:ascii="Arial" w:hAnsi="Arial" w:cs="Arial"/>
                <w:sz w:val="14"/>
                <w:lang w:val="es-BO"/>
              </w:rPr>
              <w:t>C</w:t>
            </w:r>
            <w:r w:rsidRPr="00A244D6">
              <w:rPr>
                <w:rFonts w:ascii="Arial" w:hAnsi="Arial" w:cs="Arial"/>
                <w:sz w:val="14"/>
                <w:lang w:val="es-BO"/>
              </w:rPr>
              <w:t>ontrato o emisión de la Orden de Compra.</w:t>
            </w:r>
          </w:p>
        </w:tc>
        <w:tc>
          <w:tcPr>
            <w:tcW w:w="134" w:type="dxa"/>
            <w:tcBorders>
              <w:top w:val="nil"/>
              <w:left w:val="single" w:sz="12" w:space="0" w:color="auto"/>
              <w:bottom w:val="nil"/>
              <w:right w:val="nil"/>
            </w:tcBorders>
            <w:shd w:val="clear" w:color="auto" w:fill="auto"/>
            <w:tcMar>
              <w:left w:w="0" w:type="dxa"/>
              <w:right w:w="0" w:type="dxa"/>
            </w:tcMar>
            <w:vAlign w:val="center"/>
          </w:tcPr>
          <w:p w14:paraId="76289658" w14:textId="77777777" w:rsidR="00827C58" w:rsidRPr="00A244D6" w:rsidRDefault="00827C58" w:rsidP="00827C58">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0E1C99CB" w14:textId="527C30BE" w:rsidR="00827C58" w:rsidRPr="00A244D6" w:rsidRDefault="00827C58" w:rsidP="00827C58">
            <w:pPr>
              <w:adjustRightInd w:val="0"/>
              <w:snapToGrid w:val="0"/>
              <w:jc w:val="center"/>
              <w:rPr>
                <w:i/>
                <w:sz w:val="14"/>
                <w:szCs w:val="14"/>
                <w:lang w:val="es-BO"/>
              </w:rPr>
            </w:pPr>
            <w:r w:rsidRPr="00A244D6">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7A44C2E8" w14:textId="77777777" w:rsidR="00827C58" w:rsidRPr="00A244D6" w:rsidRDefault="00827C58" w:rsidP="00827C58">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3AF62708" w14:textId="600BF5E9" w:rsidR="00827C58" w:rsidRPr="00A244D6" w:rsidRDefault="00827C58" w:rsidP="00827C58">
            <w:pPr>
              <w:adjustRightInd w:val="0"/>
              <w:snapToGrid w:val="0"/>
              <w:jc w:val="center"/>
              <w:rPr>
                <w:i/>
                <w:sz w:val="14"/>
                <w:szCs w:val="14"/>
                <w:lang w:val="es-BO"/>
              </w:rPr>
            </w:pPr>
            <w:r w:rsidRPr="00A244D6">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1044355A" w14:textId="77777777" w:rsidR="00827C58" w:rsidRPr="00A244D6" w:rsidRDefault="00827C58" w:rsidP="00827C58">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23BF7033" w14:textId="1CC74CD0" w:rsidR="00827C58" w:rsidRPr="00A244D6" w:rsidRDefault="00827C58" w:rsidP="00827C58">
            <w:pPr>
              <w:adjustRightInd w:val="0"/>
              <w:snapToGrid w:val="0"/>
              <w:jc w:val="center"/>
              <w:rPr>
                <w:i/>
                <w:sz w:val="14"/>
                <w:szCs w:val="14"/>
                <w:lang w:val="es-BO"/>
              </w:rPr>
            </w:pPr>
            <w:r w:rsidRPr="00A244D6">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02401857" w14:textId="77777777" w:rsidR="00827C58" w:rsidRPr="00A244D6" w:rsidRDefault="00827C58" w:rsidP="00827C58">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6FF283D7" w14:textId="77777777" w:rsidR="00827C58" w:rsidRPr="00A244D6" w:rsidRDefault="00827C58" w:rsidP="00827C58">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45B8BED3" w14:textId="77777777" w:rsidR="00827C58" w:rsidRPr="00A244D6" w:rsidRDefault="00827C58" w:rsidP="00827C58">
            <w:pPr>
              <w:adjustRightInd w:val="0"/>
              <w:snapToGrid w:val="0"/>
              <w:jc w:val="center"/>
              <w:rPr>
                <w:i/>
                <w:sz w:val="14"/>
                <w:szCs w:val="14"/>
                <w:lang w:val="es-BO"/>
              </w:rPr>
            </w:pPr>
          </w:p>
        </w:tc>
        <w:tc>
          <w:tcPr>
            <w:tcW w:w="134" w:type="dxa"/>
            <w:tcBorders>
              <w:top w:val="nil"/>
              <w:left w:val="nil"/>
              <w:bottom w:val="nil"/>
              <w:right w:val="nil"/>
            </w:tcBorders>
            <w:shd w:val="clear" w:color="auto" w:fill="auto"/>
            <w:tcMar>
              <w:left w:w="0" w:type="dxa"/>
              <w:right w:w="0" w:type="dxa"/>
            </w:tcMar>
            <w:vAlign w:val="center"/>
          </w:tcPr>
          <w:p w14:paraId="5B7D8ED3" w14:textId="77777777" w:rsidR="00827C58" w:rsidRPr="00A244D6" w:rsidRDefault="00827C58" w:rsidP="00827C58">
            <w:pPr>
              <w:adjustRightInd w:val="0"/>
              <w:snapToGrid w:val="0"/>
              <w:jc w:val="center"/>
              <w:rPr>
                <w:i/>
                <w:sz w:val="14"/>
                <w:szCs w:val="14"/>
                <w:lang w:val="es-BO"/>
              </w:rPr>
            </w:pPr>
          </w:p>
        </w:tc>
        <w:tc>
          <w:tcPr>
            <w:tcW w:w="398" w:type="dxa"/>
            <w:tcBorders>
              <w:top w:val="nil"/>
              <w:left w:val="nil"/>
              <w:bottom w:val="nil"/>
              <w:right w:val="nil"/>
            </w:tcBorders>
            <w:shd w:val="clear" w:color="auto" w:fill="auto"/>
            <w:tcMar>
              <w:left w:w="0" w:type="dxa"/>
              <w:right w:w="0" w:type="dxa"/>
            </w:tcMar>
            <w:vAlign w:val="center"/>
          </w:tcPr>
          <w:p w14:paraId="7ADD1D40" w14:textId="77777777" w:rsidR="00827C58" w:rsidRPr="00A244D6" w:rsidRDefault="00827C58" w:rsidP="00827C58">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0FB80FF9" w14:textId="77777777" w:rsidR="00827C58" w:rsidRPr="00A244D6" w:rsidRDefault="00827C58" w:rsidP="00827C58">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23497057" w14:textId="77777777" w:rsidR="00827C58" w:rsidRPr="00A244D6" w:rsidRDefault="00827C58" w:rsidP="00827C58">
            <w:pPr>
              <w:adjustRightInd w:val="0"/>
              <w:snapToGrid w:val="0"/>
              <w:jc w:val="center"/>
              <w:rPr>
                <w:i/>
                <w:sz w:val="14"/>
                <w:szCs w:val="14"/>
                <w:lang w:val="es-BO"/>
              </w:rPr>
            </w:pPr>
          </w:p>
        </w:tc>
        <w:tc>
          <w:tcPr>
            <w:tcW w:w="2966" w:type="dxa"/>
            <w:tcBorders>
              <w:top w:val="nil"/>
              <w:left w:val="nil"/>
              <w:bottom w:val="nil"/>
              <w:right w:val="nil"/>
            </w:tcBorders>
            <w:shd w:val="clear" w:color="auto" w:fill="auto"/>
            <w:vAlign w:val="center"/>
          </w:tcPr>
          <w:p w14:paraId="53678BE0" w14:textId="77777777" w:rsidR="00827C58" w:rsidRPr="00A244D6" w:rsidRDefault="00827C58" w:rsidP="00827C58">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466DFB26" w14:textId="77777777" w:rsidR="00827C58" w:rsidRPr="00A244D6" w:rsidRDefault="00827C58" w:rsidP="00827C58">
            <w:pPr>
              <w:adjustRightInd w:val="0"/>
              <w:snapToGrid w:val="0"/>
              <w:jc w:val="center"/>
              <w:rPr>
                <w:i/>
                <w:sz w:val="14"/>
                <w:szCs w:val="14"/>
                <w:lang w:val="es-BO"/>
              </w:rPr>
            </w:pPr>
          </w:p>
        </w:tc>
      </w:tr>
      <w:tr w:rsidR="00827C58" w:rsidRPr="00A244D6" w14:paraId="2CF65F72" w14:textId="77777777" w:rsidTr="000E6A6D">
        <w:trPr>
          <w:trHeight w:val="190"/>
        </w:trPr>
        <w:tc>
          <w:tcPr>
            <w:tcW w:w="378" w:type="dxa"/>
            <w:vMerge/>
            <w:tcBorders>
              <w:left w:val="single" w:sz="12" w:space="0" w:color="auto"/>
              <w:bottom w:val="nil"/>
              <w:right w:val="single" w:sz="12" w:space="0" w:color="auto"/>
            </w:tcBorders>
            <w:shd w:val="clear" w:color="auto" w:fill="auto"/>
            <w:tcMar>
              <w:left w:w="0" w:type="dxa"/>
              <w:right w:w="0" w:type="dxa"/>
            </w:tcMar>
            <w:tcFitText/>
            <w:vAlign w:val="bottom"/>
          </w:tcPr>
          <w:p w14:paraId="743E8858" w14:textId="77777777" w:rsidR="00827C58" w:rsidRPr="00A244D6" w:rsidRDefault="00827C58" w:rsidP="00827C58">
            <w:pPr>
              <w:adjustRightInd w:val="0"/>
              <w:snapToGrid w:val="0"/>
              <w:jc w:val="right"/>
              <w:rPr>
                <w:rFonts w:ascii="Arial" w:hAnsi="Arial" w:cs="Arial"/>
                <w:sz w:val="14"/>
                <w:lang w:val="es-BO"/>
              </w:rPr>
            </w:pPr>
          </w:p>
        </w:tc>
        <w:tc>
          <w:tcPr>
            <w:tcW w:w="2478" w:type="dxa"/>
            <w:vMerge/>
            <w:tcBorders>
              <w:left w:val="single" w:sz="12" w:space="0" w:color="auto"/>
              <w:bottom w:val="nil"/>
              <w:right w:val="single" w:sz="12" w:space="0" w:color="auto"/>
            </w:tcBorders>
            <w:shd w:val="clear" w:color="auto" w:fill="auto"/>
            <w:vAlign w:val="bottom"/>
          </w:tcPr>
          <w:p w14:paraId="1E019481" w14:textId="77777777" w:rsidR="00827C58" w:rsidRPr="00A244D6" w:rsidRDefault="00827C58" w:rsidP="00827C58">
            <w:pPr>
              <w:adjustRightInd w:val="0"/>
              <w:snapToGrid w:val="0"/>
              <w:jc w:val="right"/>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3DAAC825" w14:textId="77777777" w:rsidR="00827C58" w:rsidRPr="00A244D6" w:rsidRDefault="00827C58" w:rsidP="00827C58">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BCCFE85" w14:textId="3F6165A3" w:rsidR="00827C58" w:rsidRPr="00A244D6" w:rsidRDefault="00C76249" w:rsidP="00827C58">
            <w:pPr>
              <w:adjustRightInd w:val="0"/>
              <w:snapToGrid w:val="0"/>
              <w:jc w:val="center"/>
              <w:rPr>
                <w:rFonts w:ascii="Arial" w:hAnsi="Arial" w:cs="Arial"/>
                <w:sz w:val="14"/>
                <w:lang w:val="es-BO"/>
              </w:rPr>
            </w:pPr>
            <w:r>
              <w:rPr>
                <w:rFonts w:ascii="Arial" w:hAnsi="Arial" w:cs="Arial"/>
                <w:sz w:val="14"/>
                <w:lang w:val="es-BO"/>
              </w:rPr>
              <w:t>0</w:t>
            </w:r>
            <w:r w:rsidR="004671B8">
              <w:rPr>
                <w:rFonts w:ascii="Arial" w:hAnsi="Arial" w:cs="Arial"/>
                <w:sz w:val="14"/>
                <w:lang w:val="es-BO"/>
              </w:rPr>
              <w:t>5</w:t>
            </w:r>
          </w:p>
        </w:tc>
        <w:tc>
          <w:tcPr>
            <w:tcW w:w="134" w:type="dxa"/>
            <w:tcBorders>
              <w:top w:val="nil"/>
              <w:left w:val="single" w:sz="4" w:space="0" w:color="auto"/>
              <w:bottom w:val="nil"/>
              <w:right w:val="single" w:sz="4" w:space="0" w:color="auto"/>
            </w:tcBorders>
            <w:shd w:val="clear" w:color="auto" w:fill="auto"/>
            <w:vAlign w:val="center"/>
          </w:tcPr>
          <w:p w14:paraId="624D0E4E" w14:textId="77777777" w:rsidR="00827C58" w:rsidRPr="00A244D6" w:rsidRDefault="00827C58" w:rsidP="00827C58">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12AA5F2" w14:textId="1269544B" w:rsidR="00827C58" w:rsidRPr="00A244D6" w:rsidRDefault="00827C58" w:rsidP="00827C58">
            <w:pPr>
              <w:adjustRightInd w:val="0"/>
              <w:snapToGrid w:val="0"/>
              <w:jc w:val="center"/>
              <w:rPr>
                <w:rFonts w:ascii="Arial" w:hAnsi="Arial" w:cs="Arial"/>
                <w:sz w:val="14"/>
                <w:lang w:val="es-BO"/>
              </w:rPr>
            </w:pPr>
            <w:r>
              <w:rPr>
                <w:rFonts w:ascii="Arial" w:hAnsi="Arial" w:cs="Arial"/>
                <w:sz w:val="14"/>
                <w:lang w:val="es-BO"/>
              </w:rPr>
              <w:t>1</w:t>
            </w:r>
            <w:r w:rsidR="00C76249">
              <w:rPr>
                <w:rFonts w:ascii="Arial" w:hAnsi="Arial" w:cs="Arial"/>
                <w:sz w:val="14"/>
                <w:lang w:val="es-BO"/>
              </w:rPr>
              <w:t>1</w:t>
            </w:r>
          </w:p>
        </w:tc>
        <w:tc>
          <w:tcPr>
            <w:tcW w:w="134" w:type="dxa"/>
            <w:tcBorders>
              <w:top w:val="nil"/>
              <w:left w:val="single" w:sz="4" w:space="0" w:color="auto"/>
              <w:bottom w:val="nil"/>
              <w:right w:val="single" w:sz="4" w:space="0" w:color="auto"/>
            </w:tcBorders>
            <w:shd w:val="clear" w:color="auto" w:fill="auto"/>
            <w:vAlign w:val="center"/>
          </w:tcPr>
          <w:p w14:paraId="1C2D0610" w14:textId="77777777" w:rsidR="00827C58" w:rsidRPr="00A244D6" w:rsidRDefault="00827C58" w:rsidP="00827C58">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4E62CA" w14:textId="4EFFC1CC" w:rsidR="00827C58" w:rsidRPr="00A244D6" w:rsidRDefault="00827C58" w:rsidP="00827C58">
            <w:pPr>
              <w:adjustRightInd w:val="0"/>
              <w:snapToGrid w:val="0"/>
              <w:jc w:val="center"/>
              <w:rPr>
                <w:rFonts w:ascii="Arial" w:hAnsi="Arial" w:cs="Arial"/>
                <w:sz w:val="14"/>
                <w:lang w:val="es-BO"/>
              </w:rPr>
            </w:pPr>
            <w:r w:rsidRPr="000E6A6D">
              <w:rPr>
                <w:rFonts w:ascii="Arial" w:hAnsi="Arial" w:cs="Arial"/>
                <w:sz w:val="14"/>
                <w:shd w:val="clear" w:color="auto" w:fill="B8CCE4" w:themeFill="accent1" w:themeFillTint="66"/>
                <w:lang w:val="es-BO"/>
              </w:rPr>
              <w:t>202</w:t>
            </w:r>
            <w:r>
              <w:rPr>
                <w:rFonts w:ascii="Arial" w:hAnsi="Arial" w:cs="Arial"/>
                <w:sz w:val="14"/>
                <w:lang w:val="es-BO"/>
              </w:rPr>
              <w:t>6</w:t>
            </w:r>
          </w:p>
        </w:tc>
        <w:tc>
          <w:tcPr>
            <w:tcW w:w="135" w:type="dxa"/>
            <w:tcBorders>
              <w:top w:val="nil"/>
              <w:left w:val="single" w:sz="4" w:space="0" w:color="auto"/>
              <w:bottom w:val="nil"/>
              <w:right w:val="single" w:sz="12" w:space="0" w:color="auto"/>
            </w:tcBorders>
            <w:shd w:val="clear" w:color="auto" w:fill="auto"/>
            <w:vAlign w:val="center"/>
          </w:tcPr>
          <w:p w14:paraId="0830A419" w14:textId="77777777" w:rsidR="00827C58" w:rsidRPr="00A244D6" w:rsidRDefault="00827C58" w:rsidP="00827C58">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4D13F5D9" w14:textId="77777777" w:rsidR="00827C58" w:rsidRPr="00A244D6" w:rsidRDefault="00827C58" w:rsidP="00827C58">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11CB6A77" w14:textId="77777777" w:rsidR="00827C58" w:rsidRPr="00A244D6" w:rsidRDefault="00827C58" w:rsidP="00827C58">
            <w:pPr>
              <w:adjustRightInd w:val="0"/>
              <w:snapToGrid w:val="0"/>
              <w:jc w:val="center"/>
              <w:rPr>
                <w:rFonts w:ascii="Arial" w:hAnsi="Arial" w:cs="Arial"/>
                <w:sz w:val="14"/>
                <w:lang w:val="es-BO"/>
              </w:rPr>
            </w:pPr>
          </w:p>
        </w:tc>
        <w:tc>
          <w:tcPr>
            <w:tcW w:w="134" w:type="dxa"/>
            <w:tcBorders>
              <w:top w:val="nil"/>
              <w:left w:val="nil"/>
              <w:bottom w:val="nil"/>
              <w:right w:val="nil"/>
            </w:tcBorders>
            <w:shd w:val="clear" w:color="auto" w:fill="auto"/>
            <w:vAlign w:val="center"/>
          </w:tcPr>
          <w:p w14:paraId="43C00889" w14:textId="77777777" w:rsidR="00827C58" w:rsidRPr="00A244D6" w:rsidRDefault="00827C58" w:rsidP="00827C58">
            <w:pPr>
              <w:adjustRightInd w:val="0"/>
              <w:snapToGrid w:val="0"/>
              <w:jc w:val="center"/>
              <w:rPr>
                <w:rFonts w:ascii="Arial" w:hAnsi="Arial" w:cs="Arial"/>
                <w:sz w:val="14"/>
                <w:lang w:val="es-BO"/>
              </w:rPr>
            </w:pPr>
          </w:p>
        </w:tc>
        <w:tc>
          <w:tcPr>
            <w:tcW w:w="398" w:type="dxa"/>
            <w:tcBorders>
              <w:top w:val="nil"/>
              <w:left w:val="nil"/>
              <w:bottom w:val="nil"/>
              <w:right w:val="nil"/>
            </w:tcBorders>
            <w:shd w:val="clear" w:color="auto" w:fill="auto"/>
            <w:vAlign w:val="center"/>
          </w:tcPr>
          <w:p w14:paraId="3914372D" w14:textId="77777777" w:rsidR="00827C58" w:rsidRPr="00A244D6" w:rsidRDefault="00827C58" w:rsidP="00827C58">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7959728" w14:textId="77777777" w:rsidR="00827C58" w:rsidRPr="00A244D6" w:rsidRDefault="00827C58" w:rsidP="00827C58">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20D4C342" w14:textId="77777777" w:rsidR="00827C58" w:rsidRPr="00A244D6" w:rsidRDefault="00827C58" w:rsidP="00827C58">
            <w:pPr>
              <w:adjustRightInd w:val="0"/>
              <w:snapToGrid w:val="0"/>
              <w:jc w:val="center"/>
              <w:rPr>
                <w:rFonts w:ascii="Arial" w:hAnsi="Arial" w:cs="Arial"/>
                <w:sz w:val="14"/>
                <w:lang w:val="es-BO"/>
              </w:rPr>
            </w:pPr>
          </w:p>
        </w:tc>
        <w:tc>
          <w:tcPr>
            <w:tcW w:w="2966" w:type="dxa"/>
            <w:tcBorders>
              <w:top w:val="nil"/>
              <w:left w:val="nil"/>
              <w:bottom w:val="nil"/>
              <w:right w:val="nil"/>
            </w:tcBorders>
            <w:shd w:val="clear" w:color="auto" w:fill="auto"/>
            <w:vAlign w:val="center"/>
          </w:tcPr>
          <w:p w14:paraId="1D5379C5" w14:textId="77777777" w:rsidR="00827C58" w:rsidRPr="00A244D6" w:rsidRDefault="00827C58" w:rsidP="00827C58">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26733649" w14:textId="77777777" w:rsidR="00827C58" w:rsidRPr="00A244D6" w:rsidRDefault="00827C58" w:rsidP="00827C58">
            <w:pPr>
              <w:adjustRightInd w:val="0"/>
              <w:snapToGrid w:val="0"/>
              <w:jc w:val="center"/>
              <w:rPr>
                <w:rFonts w:ascii="Arial" w:hAnsi="Arial" w:cs="Arial"/>
                <w:sz w:val="14"/>
                <w:lang w:val="es-BO"/>
              </w:rPr>
            </w:pPr>
          </w:p>
        </w:tc>
      </w:tr>
      <w:tr w:rsidR="00435307" w:rsidRPr="00AB2AC8" w14:paraId="732FA089" w14:textId="77777777" w:rsidTr="00865FD3">
        <w:trPr>
          <w:trHeight w:val="27"/>
        </w:trPr>
        <w:tc>
          <w:tcPr>
            <w:tcW w:w="378" w:type="dxa"/>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02B8527D" w14:textId="77777777" w:rsidR="00435307" w:rsidRPr="00AB2AC8" w:rsidRDefault="00435307" w:rsidP="00435307">
            <w:pPr>
              <w:adjustRightInd w:val="0"/>
              <w:snapToGrid w:val="0"/>
              <w:jc w:val="right"/>
              <w:rPr>
                <w:rFonts w:ascii="Arial" w:hAnsi="Arial" w:cs="Arial"/>
                <w:sz w:val="4"/>
                <w:szCs w:val="4"/>
                <w:lang w:val="es-BO"/>
              </w:rPr>
            </w:pPr>
          </w:p>
        </w:tc>
        <w:tc>
          <w:tcPr>
            <w:tcW w:w="2478" w:type="dxa"/>
            <w:tcBorders>
              <w:top w:val="nil"/>
              <w:left w:val="single" w:sz="12" w:space="0" w:color="auto"/>
              <w:bottom w:val="single" w:sz="12" w:space="0" w:color="auto"/>
              <w:right w:val="single" w:sz="12" w:space="0" w:color="auto"/>
            </w:tcBorders>
            <w:shd w:val="clear" w:color="auto" w:fill="auto"/>
            <w:vAlign w:val="bottom"/>
          </w:tcPr>
          <w:p w14:paraId="03DFDD46" w14:textId="77777777" w:rsidR="00435307" w:rsidRPr="00AB2AC8" w:rsidRDefault="00435307" w:rsidP="00435307">
            <w:pPr>
              <w:adjustRightInd w:val="0"/>
              <w:snapToGrid w:val="0"/>
              <w:jc w:val="right"/>
              <w:rPr>
                <w:rFonts w:ascii="Arial" w:hAnsi="Arial" w:cs="Arial"/>
                <w:b/>
                <w:sz w:val="4"/>
                <w:szCs w:val="4"/>
                <w:lang w:val="es-BO"/>
              </w:rPr>
            </w:pPr>
          </w:p>
        </w:tc>
        <w:tc>
          <w:tcPr>
            <w:tcW w:w="1833" w:type="dxa"/>
            <w:gridSpan w:val="7"/>
            <w:tcBorders>
              <w:top w:val="nil"/>
              <w:left w:val="single" w:sz="12" w:space="0" w:color="auto"/>
              <w:bottom w:val="single" w:sz="12" w:space="0" w:color="auto"/>
              <w:right w:val="single" w:sz="12" w:space="0" w:color="auto"/>
            </w:tcBorders>
            <w:shd w:val="clear" w:color="auto" w:fill="auto"/>
            <w:vAlign w:val="center"/>
          </w:tcPr>
          <w:p w14:paraId="4E677C42" w14:textId="77777777" w:rsidR="00435307" w:rsidRPr="00AB2AC8" w:rsidRDefault="00435307" w:rsidP="00435307">
            <w:pPr>
              <w:adjustRightInd w:val="0"/>
              <w:snapToGrid w:val="0"/>
              <w:jc w:val="center"/>
              <w:rPr>
                <w:rFonts w:ascii="Arial" w:hAnsi="Arial" w:cs="Arial"/>
                <w:sz w:val="4"/>
                <w:szCs w:val="4"/>
                <w:lang w:val="es-BO"/>
              </w:rPr>
            </w:pPr>
          </w:p>
        </w:tc>
        <w:tc>
          <w:tcPr>
            <w:tcW w:w="1276" w:type="dxa"/>
            <w:gridSpan w:val="5"/>
            <w:tcBorders>
              <w:top w:val="nil"/>
              <w:left w:val="single" w:sz="12" w:space="0" w:color="auto"/>
              <w:bottom w:val="single" w:sz="12" w:space="0" w:color="auto"/>
              <w:right w:val="single" w:sz="12" w:space="0" w:color="auto"/>
            </w:tcBorders>
          </w:tcPr>
          <w:p w14:paraId="4DE5FD27" w14:textId="77777777" w:rsidR="00435307" w:rsidRPr="00AB2AC8" w:rsidRDefault="00435307" w:rsidP="00435307">
            <w:pPr>
              <w:adjustRightInd w:val="0"/>
              <w:snapToGrid w:val="0"/>
              <w:jc w:val="center"/>
              <w:rPr>
                <w:rFonts w:ascii="Arial" w:hAnsi="Arial" w:cs="Arial"/>
                <w:sz w:val="4"/>
                <w:szCs w:val="4"/>
                <w:lang w:val="es-BO"/>
              </w:rPr>
            </w:pPr>
          </w:p>
        </w:tc>
        <w:tc>
          <w:tcPr>
            <w:tcW w:w="141" w:type="dxa"/>
            <w:vMerge/>
            <w:tcBorders>
              <w:left w:val="single" w:sz="12" w:space="0" w:color="auto"/>
              <w:bottom w:val="single" w:sz="12" w:space="0" w:color="auto"/>
              <w:right w:val="nil"/>
            </w:tcBorders>
            <w:shd w:val="clear" w:color="auto" w:fill="auto"/>
            <w:vAlign w:val="center"/>
          </w:tcPr>
          <w:p w14:paraId="0B2DABF2" w14:textId="77777777" w:rsidR="00435307" w:rsidRPr="00AB2AC8" w:rsidRDefault="00435307" w:rsidP="00435307">
            <w:pPr>
              <w:adjustRightInd w:val="0"/>
              <w:snapToGrid w:val="0"/>
              <w:jc w:val="center"/>
              <w:rPr>
                <w:rFonts w:ascii="Arial" w:hAnsi="Arial" w:cs="Arial"/>
                <w:sz w:val="4"/>
                <w:szCs w:val="4"/>
                <w:lang w:val="es-BO"/>
              </w:rPr>
            </w:pPr>
          </w:p>
        </w:tc>
        <w:tc>
          <w:tcPr>
            <w:tcW w:w="2966" w:type="dxa"/>
            <w:tcBorders>
              <w:top w:val="nil"/>
              <w:left w:val="nil"/>
              <w:bottom w:val="single" w:sz="12" w:space="0" w:color="auto"/>
              <w:right w:val="nil"/>
            </w:tcBorders>
            <w:shd w:val="clear" w:color="auto" w:fill="auto"/>
            <w:vAlign w:val="center"/>
          </w:tcPr>
          <w:p w14:paraId="722A102B" w14:textId="77777777" w:rsidR="00435307" w:rsidRPr="00AB2AC8" w:rsidRDefault="00435307" w:rsidP="00435307">
            <w:pPr>
              <w:adjustRightInd w:val="0"/>
              <w:snapToGrid w:val="0"/>
              <w:jc w:val="center"/>
              <w:rPr>
                <w:rFonts w:ascii="Arial" w:hAnsi="Arial" w:cs="Arial"/>
                <w:sz w:val="4"/>
                <w:szCs w:val="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52BB36BC" w14:textId="77777777" w:rsidR="00435307" w:rsidRPr="00AB2AC8" w:rsidRDefault="00435307" w:rsidP="00435307">
            <w:pPr>
              <w:adjustRightInd w:val="0"/>
              <w:snapToGrid w:val="0"/>
              <w:jc w:val="center"/>
              <w:rPr>
                <w:rFonts w:ascii="Arial" w:hAnsi="Arial" w:cs="Arial"/>
                <w:sz w:val="4"/>
                <w:szCs w:val="4"/>
                <w:lang w:val="es-BO"/>
              </w:rPr>
            </w:pPr>
          </w:p>
        </w:tc>
      </w:tr>
    </w:tbl>
    <w:p w14:paraId="0568EBD7" w14:textId="01D97DF5" w:rsidR="00642792" w:rsidRDefault="002F64B4">
      <w:pPr>
        <w:rPr>
          <w:rFonts w:cs="Arial"/>
          <w:i/>
          <w:sz w:val="12"/>
          <w:szCs w:val="18"/>
          <w:lang w:val="es-BO"/>
        </w:rPr>
      </w:pPr>
      <w:r w:rsidRPr="00944754">
        <w:rPr>
          <w:rFonts w:cs="Arial"/>
          <w:i/>
          <w:sz w:val="12"/>
          <w:szCs w:val="18"/>
          <w:lang w:val="es-BO"/>
        </w:rPr>
        <w:t>(*) Los plazos del proceso de contratación se computarán a partir del día siguiente hábil de la publicación en el SICOES</w:t>
      </w:r>
      <w:r w:rsidR="00C90EB7" w:rsidRPr="00944754">
        <w:rPr>
          <w:rFonts w:cs="Arial"/>
          <w:i/>
          <w:sz w:val="12"/>
          <w:szCs w:val="18"/>
          <w:lang w:val="es-BO"/>
        </w:rPr>
        <w:t>.</w:t>
      </w:r>
    </w:p>
    <w:p w14:paraId="2A5B494A" w14:textId="77777777" w:rsidR="002C1DB3" w:rsidRDefault="002C1DB3">
      <w:pPr>
        <w:rPr>
          <w:rFonts w:cs="Arial"/>
          <w:i/>
          <w:sz w:val="12"/>
          <w:szCs w:val="18"/>
          <w:lang w:val="es-BO"/>
        </w:rPr>
      </w:pPr>
    </w:p>
    <w:p w14:paraId="0B1760BF" w14:textId="057C45BE" w:rsidR="002C1DB3" w:rsidRPr="00944754" w:rsidRDefault="002C1DB3">
      <w:pPr>
        <w:rPr>
          <w:rFonts w:cs="Arial"/>
          <w:i/>
          <w:sz w:val="12"/>
          <w:szCs w:val="18"/>
          <w:lang w:val="es-BO"/>
        </w:rPr>
      </w:pPr>
    </w:p>
    <w:p w14:paraId="6334E9C3" w14:textId="6A4D94D0" w:rsidR="004417D2" w:rsidRDefault="004417D2">
      <w:pPr>
        <w:rPr>
          <w:rFonts w:cs="Arial"/>
          <w:i/>
          <w:sz w:val="14"/>
          <w:szCs w:val="18"/>
          <w:lang w:val="es-BO"/>
        </w:rPr>
      </w:pPr>
      <w:r>
        <w:rPr>
          <w:rFonts w:cs="Arial"/>
          <w:i/>
          <w:sz w:val="14"/>
          <w:szCs w:val="18"/>
          <w:lang w:val="es-BO"/>
        </w:rPr>
        <w:br w:type="page"/>
      </w:r>
    </w:p>
    <w:p w14:paraId="3D52F037" w14:textId="77777777" w:rsidR="002F64B4" w:rsidRPr="00CE6C7C" w:rsidRDefault="002F64B4" w:rsidP="002F64B4">
      <w:pPr>
        <w:rPr>
          <w:rFonts w:cs="Arial"/>
          <w:i/>
          <w:sz w:val="8"/>
          <w:szCs w:val="18"/>
          <w:lang w:val="es-BO"/>
        </w:rPr>
      </w:pPr>
    </w:p>
    <w:p w14:paraId="33351991" w14:textId="3D41EEAF" w:rsidR="009C19E5" w:rsidRPr="009956C4" w:rsidRDefault="008C62BC" w:rsidP="006E5C62">
      <w:pPr>
        <w:pStyle w:val="Ttulo1"/>
        <w:tabs>
          <w:tab w:val="clear" w:pos="2344"/>
          <w:tab w:val="num" w:pos="567"/>
        </w:tabs>
        <w:ind w:left="567" w:hanging="567"/>
        <w:jc w:val="both"/>
        <w:rPr>
          <w:rFonts w:ascii="Verdana" w:hAnsi="Verdana" w:cs="Arial"/>
          <w:sz w:val="18"/>
          <w:szCs w:val="18"/>
          <w:u w:val="none"/>
          <w:lang w:val="es-BO"/>
        </w:rPr>
      </w:pPr>
      <w:bookmarkStart w:id="69" w:name="_Toc94726527"/>
      <w:r w:rsidRPr="009956C4">
        <w:rPr>
          <w:rFonts w:ascii="Verdana" w:hAnsi="Verdana" w:cs="Arial"/>
          <w:sz w:val="18"/>
          <w:szCs w:val="18"/>
          <w:u w:val="none"/>
          <w:lang w:val="es-BO"/>
        </w:rPr>
        <w:t>ESPECIFICACIONES TÉCNICAS Y CONDICIONES TÉCNICAS REQUERIDAS DEL BIEN</w:t>
      </w:r>
      <w:bookmarkEnd w:id="69"/>
      <w:r w:rsidRPr="009956C4">
        <w:rPr>
          <w:rFonts w:ascii="Verdana" w:hAnsi="Verdana" w:cs="Arial"/>
          <w:caps w:val="0"/>
          <w:sz w:val="18"/>
          <w:szCs w:val="18"/>
          <w:u w:val="none"/>
          <w:lang w:val="es-BO"/>
        </w:rPr>
        <w:t xml:space="preserve"> </w:t>
      </w:r>
    </w:p>
    <w:p w14:paraId="1722AA44" w14:textId="77777777" w:rsidR="00A72FB0" w:rsidRPr="009956C4" w:rsidRDefault="00A72FB0" w:rsidP="00A72FB0">
      <w:pPr>
        <w:ind w:left="705" w:hanging="705"/>
        <w:jc w:val="both"/>
        <w:rPr>
          <w:rFonts w:cs="Arial"/>
          <w:sz w:val="18"/>
          <w:szCs w:val="18"/>
          <w:lang w:val="es-BO" w:eastAsia="en-US"/>
        </w:rPr>
      </w:pPr>
    </w:p>
    <w:p w14:paraId="27EABD55" w14:textId="77777777" w:rsidR="006F4713" w:rsidRPr="009956C4" w:rsidRDefault="006F4713" w:rsidP="006F4713">
      <w:pPr>
        <w:ind w:firstLine="567"/>
        <w:rPr>
          <w:sz w:val="18"/>
          <w:szCs w:val="18"/>
          <w:lang w:val="es-BO"/>
        </w:rPr>
      </w:pPr>
      <w:r w:rsidRPr="009956C4">
        <w:rPr>
          <w:sz w:val="18"/>
          <w:szCs w:val="18"/>
          <w:lang w:val="es-BO"/>
        </w:rPr>
        <w:t>Las especificaciones técnicas requeridas, son:</w:t>
      </w:r>
    </w:p>
    <w:p w14:paraId="1BF5085D" w14:textId="40003355" w:rsidR="00077E45" w:rsidRDefault="00077E45" w:rsidP="00A72FB0">
      <w:pPr>
        <w:jc w:val="both"/>
        <w:rPr>
          <w:rFonts w:cs="Arial"/>
          <w:b/>
          <w:sz w:val="18"/>
          <w:szCs w:val="18"/>
          <w:lang w:val="es-BO"/>
        </w:rPr>
      </w:pPr>
    </w:p>
    <w:p w14:paraId="184A81D2" w14:textId="24C9FAE1" w:rsidR="00557292" w:rsidRPr="00557292" w:rsidRDefault="0024155B" w:rsidP="00557292">
      <w:pPr>
        <w:spacing w:after="60"/>
        <w:jc w:val="center"/>
        <w:rPr>
          <w:b/>
          <w:lang w:val="es-ES_tradnl"/>
        </w:rPr>
      </w:pPr>
      <w:r>
        <w:rPr>
          <w:b/>
          <w:lang w:val="es-ES_tradnl"/>
        </w:rPr>
        <w:t>FORMULARIO C-1</w:t>
      </w:r>
    </w:p>
    <w:p w14:paraId="5FDD64A0" w14:textId="41D989F2" w:rsidR="00557292" w:rsidRPr="00F42E98" w:rsidRDefault="00557292" w:rsidP="00F42E98">
      <w:pPr>
        <w:ind w:firstLine="709"/>
        <w:jc w:val="center"/>
      </w:pPr>
      <w:r>
        <w:rPr>
          <w:b/>
          <w:bCs/>
          <w:kern w:val="28"/>
          <w:sz w:val="18"/>
          <w:szCs w:val="18"/>
          <w:lang w:val="es-BO"/>
        </w:rPr>
        <w:t>ESPECIFICACIONES TÉCNICAS</w:t>
      </w:r>
      <w:r>
        <w:t xml:space="preserve"> </w:t>
      </w:r>
    </w:p>
    <w:tbl>
      <w:tblPr>
        <w:tblW w:w="87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804"/>
        <w:gridCol w:w="1984"/>
      </w:tblGrid>
      <w:tr w:rsidR="00557292" w14:paraId="2DAD3911" w14:textId="77777777" w:rsidTr="00F42E98">
        <w:trPr>
          <w:cantSplit/>
          <w:trHeight w:val="430"/>
          <w:tblHeader/>
        </w:trPr>
        <w:tc>
          <w:tcPr>
            <w:tcW w:w="6804" w:type="dxa"/>
            <w:vMerge w:val="restart"/>
            <w:shd w:val="clear" w:color="auto" w:fill="D9D9D9"/>
            <w:vAlign w:val="center"/>
          </w:tcPr>
          <w:p w14:paraId="45F5D916" w14:textId="77777777" w:rsidR="00557292" w:rsidRDefault="00557292" w:rsidP="00E30500">
            <w:pPr>
              <w:pStyle w:val="Textoindependiente3"/>
              <w:spacing w:after="0"/>
              <w:ind w:right="85"/>
              <w:jc w:val="both"/>
              <w:rPr>
                <w:rFonts w:ascii="Arial" w:hAnsi="Arial" w:cs="Arial"/>
                <w:b/>
                <w:bCs/>
                <w:sz w:val="18"/>
                <w:szCs w:val="18"/>
              </w:rPr>
            </w:pPr>
            <w:r>
              <w:rPr>
                <w:rFonts w:ascii="Arial" w:hAnsi="Arial" w:cs="Arial"/>
                <w:b/>
                <w:bCs/>
                <w:sz w:val="18"/>
                <w:szCs w:val="18"/>
              </w:rPr>
              <w:t>REQUISITOS NECESARIOS DEL BIEN Y LAS CONDICIONES COMPLEMENTARIAS</w:t>
            </w:r>
          </w:p>
        </w:tc>
        <w:tc>
          <w:tcPr>
            <w:tcW w:w="1984" w:type="dxa"/>
            <w:tcBorders>
              <w:bottom w:val="single" w:sz="4" w:space="0" w:color="auto"/>
            </w:tcBorders>
            <w:shd w:val="clear" w:color="auto" w:fill="D9D9D9"/>
            <w:vAlign w:val="center"/>
          </w:tcPr>
          <w:p w14:paraId="03960793" w14:textId="77777777" w:rsidR="00557292" w:rsidRDefault="00557292" w:rsidP="00E30500">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Cs/>
                <w:iCs/>
                <w:szCs w:val="18"/>
              </w:rPr>
            </w:pPr>
            <w:r>
              <w:rPr>
                <w:rFonts w:ascii="Arial" w:hAnsi="Arial" w:cs="Arial"/>
                <w:szCs w:val="18"/>
              </w:rPr>
              <w:t>Para ser llenado por el proponente</w:t>
            </w:r>
          </w:p>
        </w:tc>
      </w:tr>
      <w:tr w:rsidR="00557292" w14:paraId="7918065D" w14:textId="77777777" w:rsidTr="00F42E98">
        <w:trPr>
          <w:cantSplit/>
          <w:trHeight w:val="247"/>
          <w:tblHeader/>
        </w:trPr>
        <w:tc>
          <w:tcPr>
            <w:tcW w:w="6804" w:type="dxa"/>
            <w:vMerge/>
            <w:shd w:val="clear" w:color="auto" w:fill="D9D9D9"/>
            <w:vAlign w:val="center"/>
          </w:tcPr>
          <w:p w14:paraId="69731086" w14:textId="77777777" w:rsidR="00557292" w:rsidRDefault="00557292" w:rsidP="00E30500">
            <w:pPr>
              <w:pStyle w:val="xl29"/>
              <w:spacing w:before="0" w:beforeAutospacing="0" w:after="0" w:afterAutospacing="0"/>
              <w:jc w:val="both"/>
              <w:rPr>
                <w:b/>
                <w:bCs/>
              </w:rPr>
            </w:pPr>
          </w:p>
        </w:tc>
        <w:tc>
          <w:tcPr>
            <w:tcW w:w="1984" w:type="dxa"/>
            <w:vMerge w:val="restart"/>
            <w:shd w:val="clear" w:color="auto" w:fill="D9D9D9"/>
            <w:vAlign w:val="center"/>
          </w:tcPr>
          <w:p w14:paraId="7E4DCC3A" w14:textId="77777777" w:rsidR="00557292" w:rsidRDefault="00557292" w:rsidP="00E30500">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Arial" w:hAnsi="Arial" w:cs="Arial"/>
                <w:b/>
                <w:bCs/>
                <w:iCs/>
                <w:szCs w:val="18"/>
              </w:rPr>
            </w:pPr>
            <w:r>
              <w:rPr>
                <w:rFonts w:ascii="Arial" w:hAnsi="Arial" w:cs="Arial"/>
                <w:b/>
                <w:bCs/>
                <w:iCs/>
                <w:szCs w:val="18"/>
              </w:rPr>
              <w:t>CARACTERÍSTICAS DE LA PROPUESTA</w:t>
            </w:r>
          </w:p>
          <w:p w14:paraId="09A0CE53" w14:textId="77777777" w:rsidR="00557292" w:rsidRDefault="00557292" w:rsidP="00E30500">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Arial" w:hAnsi="Arial" w:cs="Arial"/>
                <w:iCs/>
                <w:sz w:val="13"/>
                <w:szCs w:val="13"/>
              </w:rPr>
            </w:pPr>
            <w:r>
              <w:rPr>
                <w:rFonts w:ascii="Arial" w:hAnsi="Arial" w:cs="Arial"/>
                <w:sz w:val="13"/>
                <w:szCs w:val="13"/>
              </w:rPr>
              <w:t>(Manifestar aceptación, especificar y/o adjuntar lo requerido, según el instructivo de cada requisito)</w:t>
            </w:r>
          </w:p>
        </w:tc>
      </w:tr>
      <w:tr w:rsidR="00557292" w14:paraId="6B0B2636" w14:textId="77777777" w:rsidTr="00F42E98">
        <w:trPr>
          <w:cantSplit/>
          <w:trHeight w:val="611"/>
          <w:tblHeader/>
        </w:trPr>
        <w:tc>
          <w:tcPr>
            <w:tcW w:w="6804" w:type="dxa"/>
            <w:vMerge/>
            <w:tcBorders>
              <w:bottom w:val="single" w:sz="4" w:space="0" w:color="auto"/>
            </w:tcBorders>
            <w:shd w:val="clear" w:color="auto" w:fill="D9D9D9"/>
            <w:vAlign w:val="center"/>
          </w:tcPr>
          <w:p w14:paraId="29B9112D" w14:textId="77777777" w:rsidR="00557292" w:rsidRDefault="00557292" w:rsidP="00E30500">
            <w:pPr>
              <w:pStyle w:val="Textoindependiente3"/>
              <w:spacing w:after="0"/>
              <w:jc w:val="both"/>
              <w:rPr>
                <w:rFonts w:ascii="Arial" w:hAnsi="Arial" w:cs="Arial"/>
                <w:b/>
                <w:bCs/>
                <w:sz w:val="18"/>
                <w:szCs w:val="18"/>
                <w:highlight w:val="yellow"/>
              </w:rPr>
            </w:pPr>
          </w:p>
        </w:tc>
        <w:tc>
          <w:tcPr>
            <w:tcW w:w="1984" w:type="dxa"/>
            <w:vMerge/>
            <w:tcBorders>
              <w:bottom w:val="single" w:sz="4" w:space="0" w:color="auto"/>
            </w:tcBorders>
            <w:shd w:val="clear" w:color="auto" w:fill="D9D9D9"/>
            <w:vAlign w:val="center"/>
          </w:tcPr>
          <w:p w14:paraId="3BD4BAB3" w14:textId="77777777" w:rsidR="00557292" w:rsidRDefault="00557292" w:rsidP="00E30500">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
                <w:bCs/>
                <w:iCs/>
                <w:sz w:val="18"/>
                <w:szCs w:val="18"/>
                <w:highlight w:val="yellow"/>
              </w:rPr>
            </w:pPr>
          </w:p>
        </w:tc>
      </w:tr>
      <w:tr w:rsidR="00557292" w14:paraId="326CB319" w14:textId="77777777" w:rsidTr="00F42E98">
        <w:trPr>
          <w:cantSplit/>
          <w:trHeight w:val="397"/>
        </w:trPr>
        <w:tc>
          <w:tcPr>
            <w:tcW w:w="6804" w:type="dxa"/>
            <w:shd w:val="clear" w:color="auto" w:fill="339966"/>
            <w:vAlign w:val="center"/>
          </w:tcPr>
          <w:p w14:paraId="25C5E6DF" w14:textId="77777777" w:rsidR="00557292" w:rsidRDefault="00557292" w:rsidP="00E30500">
            <w:pPr>
              <w:pStyle w:val="Textoindependiente3"/>
              <w:spacing w:after="0"/>
              <w:ind w:left="290" w:hanging="290"/>
              <w:jc w:val="both"/>
              <w:rPr>
                <w:rFonts w:ascii="Arial" w:hAnsi="Arial" w:cs="Arial"/>
                <w:b/>
                <w:bCs/>
                <w:iCs/>
                <w:color w:val="FFFFFF"/>
                <w:sz w:val="18"/>
                <w:szCs w:val="18"/>
              </w:rPr>
            </w:pPr>
            <w:r>
              <w:rPr>
                <w:rFonts w:ascii="Arial" w:hAnsi="Arial" w:cs="Arial"/>
                <w:b/>
                <w:bCs/>
                <w:color w:val="FFFFFF"/>
                <w:sz w:val="18"/>
                <w:szCs w:val="18"/>
              </w:rPr>
              <w:t xml:space="preserve">I. OBJETO Y CAUSA </w:t>
            </w:r>
          </w:p>
        </w:tc>
        <w:tc>
          <w:tcPr>
            <w:tcW w:w="1984" w:type="dxa"/>
            <w:shd w:val="clear" w:color="auto" w:fill="339966"/>
            <w:vAlign w:val="center"/>
          </w:tcPr>
          <w:p w14:paraId="3436B93A" w14:textId="77777777" w:rsidR="00557292" w:rsidRDefault="00557292" w:rsidP="00E30500">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8"/>
                <w:szCs w:val="18"/>
              </w:rPr>
            </w:pPr>
          </w:p>
        </w:tc>
      </w:tr>
      <w:tr w:rsidR="00557292" w14:paraId="2D4C707B" w14:textId="77777777" w:rsidTr="00F42E98">
        <w:trPr>
          <w:cantSplit/>
          <w:trHeight w:val="850"/>
        </w:trPr>
        <w:tc>
          <w:tcPr>
            <w:tcW w:w="6804" w:type="dxa"/>
            <w:vAlign w:val="center"/>
          </w:tcPr>
          <w:p w14:paraId="0F1F956F" w14:textId="77777777" w:rsidR="00557292" w:rsidRPr="00204F90" w:rsidRDefault="00557292" w:rsidP="00E30500">
            <w:pPr>
              <w:pStyle w:val="Textoindependiente3"/>
              <w:spacing w:after="0"/>
              <w:jc w:val="both"/>
              <w:rPr>
                <w:rFonts w:ascii="Arial" w:hAnsi="Arial" w:cs="Arial"/>
                <w:bCs/>
                <w:iCs/>
                <w:caps/>
                <w:sz w:val="18"/>
                <w:szCs w:val="18"/>
              </w:rPr>
            </w:pPr>
            <w:r w:rsidRPr="00204F90">
              <w:rPr>
                <w:rFonts w:ascii="Arial" w:hAnsi="Arial" w:cs="Arial"/>
                <w:bCs/>
                <w:iCs/>
                <w:caps/>
                <w:sz w:val="18"/>
                <w:szCs w:val="18"/>
              </w:rPr>
              <w:t xml:space="preserve">ADQUISICIÓN </w:t>
            </w:r>
            <w:r>
              <w:rPr>
                <w:rFonts w:ascii="Arial" w:hAnsi="Arial" w:cs="Arial"/>
                <w:bCs/>
                <w:iCs/>
                <w:caps/>
                <w:sz w:val="18"/>
                <w:szCs w:val="18"/>
              </w:rPr>
              <w:t>de nas (</w:t>
            </w:r>
            <w:r w:rsidRPr="00BF68E4">
              <w:rPr>
                <w:rFonts w:ascii="Arial" w:hAnsi="Arial" w:cs="Arial"/>
                <w:bCs/>
                <w:iCs/>
                <w:caps/>
                <w:sz w:val="18"/>
                <w:szCs w:val="18"/>
              </w:rPr>
              <w:t>dispositivo de almacenamiento de datos</w:t>
            </w:r>
            <w:r>
              <w:rPr>
                <w:rFonts w:ascii="Arial" w:hAnsi="Arial" w:cs="Arial"/>
                <w:bCs/>
                <w:iCs/>
                <w:caps/>
                <w:sz w:val="18"/>
                <w:szCs w:val="18"/>
              </w:rPr>
              <w:t xml:space="preserve">) </w:t>
            </w:r>
            <w:r w:rsidRPr="00204F90">
              <w:rPr>
                <w:rFonts w:ascii="Arial" w:hAnsi="Arial" w:cs="Arial"/>
                <w:bCs/>
                <w:iCs/>
                <w:caps/>
                <w:sz w:val="18"/>
                <w:szCs w:val="18"/>
              </w:rPr>
              <w:t>PARA ATENDER rEQUERIMIENTOS DEL BCB.</w:t>
            </w:r>
          </w:p>
        </w:tc>
        <w:tc>
          <w:tcPr>
            <w:tcW w:w="1984" w:type="dxa"/>
            <w:shd w:val="clear" w:color="auto" w:fill="DDD9C3" w:themeFill="background2" w:themeFillShade="E6"/>
            <w:vAlign w:val="center"/>
          </w:tcPr>
          <w:p w14:paraId="49B48483" w14:textId="77777777" w:rsidR="00557292" w:rsidRDefault="00557292" w:rsidP="00E30500">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8"/>
                <w:szCs w:val="18"/>
              </w:rPr>
            </w:pPr>
          </w:p>
        </w:tc>
      </w:tr>
      <w:tr w:rsidR="00557292" w14:paraId="1D8FBB97" w14:textId="77777777" w:rsidTr="00F42E98">
        <w:trPr>
          <w:cantSplit/>
          <w:trHeight w:val="397"/>
        </w:trPr>
        <w:tc>
          <w:tcPr>
            <w:tcW w:w="6804" w:type="dxa"/>
            <w:tcBorders>
              <w:bottom w:val="single" w:sz="4" w:space="0" w:color="auto"/>
            </w:tcBorders>
            <w:shd w:val="clear" w:color="auto" w:fill="339966"/>
            <w:vAlign w:val="center"/>
          </w:tcPr>
          <w:p w14:paraId="6883DED2" w14:textId="77777777" w:rsidR="00557292" w:rsidRDefault="00557292" w:rsidP="00E30500">
            <w:pPr>
              <w:pStyle w:val="Textoindependiente3"/>
              <w:spacing w:after="0"/>
              <w:ind w:left="290" w:hanging="290"/>
              <w:jc w:val="both"/>
              <w:rPr>
                <w:rFonts w:ascii="Arial" w:hAnsi="Arial" w:cs="Arial"/>
                <w:b/>
                <w:bCs/>
                <w:color w:val="FFFFFF"/>
                <w:sz w:val="18"/>
                <w:szCs w:val="18"/>
              </w:rPr>
            </w:pPr>
            <w:r>
              <w:rPr>
                <w:rFonts w:ascii="Arial" w:hAnsi="Arial" w:cs="Arial"/>
                <w:b/>
                <w:bCs/>
                <w:color w:val="FFFFFF"/>
                <w:sz w:val="18"/>
                <w:szCs w:val="18"/>
              </w:rPr>
              <w:t>II. CARACTERISITICAS DEL BIEN</w:t>
            </w:r>
          </w:p>
        </w:tc>
        <w:tc>
          <w:tcPr>
            <w:tcW w:w="1984" w:type="dxa"/>
            <w:tcBorders>
              <w:bottom w:val="single" w:sz="4" w:space="0" w:color="auto"/>
            </w:tcBorders>
            <w:shd w:val="clear" w:color="auto" w:fill="339966"/>
            <w:vAlign w:val="center"/>
          </w:tcPr>
          <w:p w14:paraId="26080AB6" w14:textId="77777777" w:rsidR="00557292" w:rsidRDefault="00557292" w:rsidP="00E30500">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8"/>
                <w:szCs w:val="18"/>
              </w:rPr>
            </w:pPr>
          </w:p>
        </w:tc>
      </w:tr>
      <w:tr w:rsidR="00557292" w14:paraId="7EDEFBC8" w14:textId="77777777" w:rsidTr="00F42E98">
        <w:trPr>
          <w:cantSplit/>
          <w:trHeight w:val="995"/>
        </w:trPr>
        <w:tc>
          <w:tcPr>
            <w:tcW w:w="6804" w:type="dxa"/>
            <w:vAlign w:val="center"/>
          </w:tcPr>
          <w:p w14:paraId="2E1C50AB" w14:textId="77777777" w:rsidR="00557292" w:rsidRDefault="00557292" w:rsidP="00557292">
            <w:pPr>
              <w:pStyle w:val="Textoindependiente3"/>
              <w:numPr>
                <w:ilvl w:val="0"/>
                <w:numId w:val="45"/>
              </w:numPr>
              <w:spacing w:after="0"/>
              <w:jc w:val="both"/>
              <w:rPr>
                <w:rFonts w:ascii="Arial" w:hAnsi="Arial" w:cs="Arial"/>
                <w:b/>
                <w:bCs/>
                <w:sz w:val="18"/>
                <w:szCs w:val="18"/>
              </w:rPr>
            </w:pPr>
            <w:r>
              <w:rPr>
                <w:rFonts w:ascii="Arial" w:hAnsi="Arial" w:cs="Arial"/>
                <w:b/>
                <w:bCs/>
                <w:sz w:val="18"/>
                <w:szCs w:val="18"/>
              </w:rPr>
              <w:t xml:space="preserve">Cantidad: </w:t>
            </w:r>
            <w:r>
              <w:rPr>
                <w:rFonts w:ascii="Arial" w:hAnsi="Arial" w:cs="Arial"/>
                <w:bCs/>
                <w:sz w:val="18"/>
                <w:szCs w:val="18"/>
              </w:rPr>
              <w:t>Un (1) equipo NAS (</w:t>
            </w:r>
            <w:r w:rsidRPr="00C30104">
              <w:rPr>
                <w:rFonts w:ascii="Arial" w:hAnsi="Arial" w:cs="Arial"/>
                <w:bCs/>
                <w:sz w:val="18"/>
                <w:szCs w:val="18"/>
              </w:rPr>
              <w:t>Network-</w:t>
            </w:r>
            <w:proofErr w:type="spellStart"/>
            <w:r w:rsidRPr="00C30104">
              <w:rPr>
                <w:rFonts w:ascii="Arial" w:hAnsi="Arial" w:cs="Arial"/>
                <w:bCs/>
                <w:sz w:val="18"/>
                <w:szCs w:val="18"/>
              </w:rPr>
              <w:t>Attached</w:t>
            </w:r>
            <w:proofErr w:type="spellEnd"/>
            <w:r w:rsidRPr="00C30104">
              <w:rPr>
                <w:rFonts w:ascii="Arial" w:hAnsi="Arial" w:cs="Arial"/>
                <w:bCs/>
                <w:sz w:val="18"/>
                <w:szCs w:val="18"/>
              </w:rPr>
              <w:t xml:space="preserve"> Storage</w:t>
            </w:r>
            <w:r>
              <w:rPr>
                <w:rFonts w:ascii="Arial" w:hAnsi="Arial" w:cs="Arial"/>
                <w:bCs/>
                <w:sz w:val="18"/>
                <w:szCs w:val="18"/>
              </w:rPr>
              <w:t>)</w:t>
            </w:r>
            <w:r w:rsidRPr="005D240F">
              <w:rPr>
                <w:rFonts w:ascii="Arial" w:hAnsi="Arial" w:cs="Arial"/>
                <w:bCs/>
                <w:sz w:val="18"/>
                <w:szCs w:val="18"/>
              </w:rPr>
              <w:t xml:space="preserve">. </w:t>
            </w:r>
          </w:p>
          <w:p w14:paraId="0F4F8E89" w14:textId="77777777" w:rsidR="00557292" w:rsidRDefault="00557292" w:rsidP="00E30500">
            <w:pPr>
              <w:pStyle w:val="Textoindependiente3"/>
              <w:spacing w:after="0"/>
              <w:ind w:left="360"/>
              <w:jc w:val="both"/>
              <w:rPr>
                <w:rFonts w:ascii="Arial" w:hAnsi="Arial" w:cs="Arial"/>
                <w:b/>
                <w:bCs/>
                <w:sz w:val="18"/>
                <w:szCs w:val="18"/>
              </w:rPr>
            </w:pPr>
            <w:r>
              <w:rPr>
                <w:rFonts w:ascii="Arial" w:hAnsi="Arial" w:cs="Arial"/>
                <w:b/>
                <w:bCs/>
                <w:sz w:val="18"/>
                <w:szCs w:val="18"/>
              </w:rPr>
              <w:t xml:space="preserve">Marca: </w:t>
            </w:r>
            <w:r>
              <w:rPr>
                <w:rFonts w:ascii="Arial" w:hAnsi="Arial" w:cs="Arial"/>
                <w:bCs/>
                <w:sz w:val="18"/>
                <w:szCs w:val="18"/>
              </w:rPr>
              <w:t>Especificar marca.</w:t>
            </w:r>
          </w:p>
          <w:p w14:paraId="7A1BCC26" w14:textId="77777777" w:rsidR="00557292" w:rsidRDefault="00557292" w:rsidP="00E30500">
            <w:pPr>
              <w:pStyle w:val="Textoindependiente3"/>
              <w:spacing w:after="0"/>
              <w:jc w:val="both"/>
              <w:rPr>
                <w:rFonts w:ascii="Arial" w:hAnsi="Arial" w:cs="Arial"/>
                <w:b/>
                <w:bCs/>
                <w:i/>
                <w:sz w:val="18"/>
                <w:szCs w:val="18"/>
              </w:rPr>
            </w:pPr>
          </w:p>
          <w:p w14:paraId="1773B85B" w14:textId="77777777" w:rsidR="00557292" w:rsidRDefault="00557292" w:rsidP="00E30500">
            <w:pPr>
              <w:pStyle w:val="Textoindependiente3"/>
              <w:spacing w:after="0"/>
              <w:jc w:val="both"/>
              <w:rPr>
                <w:rFonts w:ascii="Arial" w:hAnsi="Arial" w:cs="Arial"/>
                <w:b/>
                <w:bCs/>
                <w:sz w:val="18"/>
                <w:szCs w:val="18"/>
              </w:rPr>
            </w:pPr>
            <w:r>
              <w:rPr>
                <w:rFonts w:ascii="Arial" w:hAnsi="Arial" w:cs="Arial"/>
                <w:b/>
                <w:bCs/>
                <w:i/>
                <w:sz w:val="18"/>
                <w:szCs w:val="18"/>
              </w:rPr>
              <w:t>(Manifestar aceptación y especificar marca del equipo)</w:t>
            </w:r>
          </w:p>
        </w:tc>
        <w:tc>
          <w:tcPr>
            <w:tcW w:w="1984" w:type="dxa"/>
            <w:vAlign w:val="center"/>
          </w:tcPr>
          <w:p w14:paraId="4D7439EC" w14:textId="77777777" w:rsidR="00557292" w:rsidRDefault="00557292" w:rsidP="00E30500">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0000"/>
                <w:sz w:val="18"/>
                <w:szCs w:val="18"/>
              </w:rPr>
            </w:pPr>
          </w:p>
        </w:tc>
      </w:tr>
      <w:tr w:rsidR="00557292" w14:paraId="780A2B80" w14:textId="77777777" w:rsidTr="00F42E98">
        <w:trPr>
          <w:cantSplit/>
          <w:trHeight w:val="397"/>
        </w:trPr>
        <w:tc>
          <w:tcPr>
            <w:tcW w:w="6804" w:type="dxa"/>
            <w:tcBorders>
              <w:bottom w:val="single" w:sz="4" w:space="0" w:color="auto"/>
            </w:tcBorders>
            <w:shd w:val="clear" w:color="auto" w:fill="CCFFCC"/>
            <w:vAlign w:val="center"/>
          </w:tcPr>
          <w:p w14:paraId="4B6E1AD2" w14:textId="77777777" w:rsidR="00557292" w:rsidRDefault="00557292" w:rsidP="00557292">
            <w:pPr>
              <w:numPr>
                <w:ilvl w:val="0"/>
                <w:numId w:val="46"/>
              </w:numPr>
              <w:jc w:val="both"/>
              <w:rPr>
                <w:rFonts w:ascii="Arial" w:hAnsi="Arial" w:cs="Arial"/>
                <w:b/>
                <w:bCs/>
                <w:color w:val="FF0000"/>
                <w:sz w:val="18"/>
                <w:szCs w:val="18"/>
                <w:lang w:val="es-BO"/>
              </w:rPr>
            </w:pPr>
            <w:r>
              <w:rPr>
                <w:rFonts w:ascii="Arial" w:hAnsi="Arial" w:cs="Arial"/>
                <w:b/>
                <w:bCs/>
                <w:sz w:val="18"/>
                <w:szCs w:val="18"/>
              </w:rPr>
              <w:t>CARACTERISTICAS ESPECIFICAS DEL EQUIPO</w:t>
            </w:r>
          </w:p>
        </w:tc>
        <w:tc>
          <w:tcPr>
            <w:tcW w:w="1984" w:type="dxa"/>
            <w:tcBorders>
              <w:bottom w:val="single" w:sz="4" w:space="0" w:color="auto"/>
            </w:tcBorders>
            <w:shd w:val="clear" w:color="auto" w:fill="CCFFCC"/>
            <w:vAlign w:val="center"/>
          </w:tcPr>
          <w:p w14:paraId="5A07CB2C" w14:textId="77777777" w:rsidR="00557292" w:rsidRDefault="00557292" w:rsidP="00E30500">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0000"/>
                <w:sz w:val="18"/>
                <w:szCs w:val="18"/>
                <w:lang w:val="es-BO"/>
              </w:rPr>
            </w:pPr>
          </w:p>
        </w:tc>
      </w:tr>
      <w:tr w:rsidR="00557292" w14:paraId="2BFFDE31" w14:textId="77777777" w:rsidTr="00F42E98">
        <w:trPr>
          <w:cantSplit/>
          <w:trHeight w:val="1555"/>
        </w:trPr>
        <w:tc>
          <w:tcPr>
            <w:tcW w:w="6804" w:type="dxa"/>
            <w:vAlign w:val="center"/>
          </w:tcPr>
          <w:p w14:paraId="3933C982" w14:textId="77777777" w:rsidR="00557292" w:rsidRPr="005D240F" w:rsidRDefault="00557292" w:rsidP="00557292">
            <w:pPr>
              <w:pStyle w:val="Textoindependiente3"/>
              <w:numPr>
                <w:ilvl w:val="0"/>
                <w:numId w:val="47"/>
              </w:numPr>
              <w:spacing w:after="0"/>
              <w:jc w:val="both"/>
              <w:rPr>
                <w:rFonts w:ascii="Arial" w:hAnsi="Arial" w:cs="Arial"/>
                <w:bCs/>
                <w:sz w:val="18"/>
                <w:szCs w:val="18"/>
              </w:rPr>
            </w:pPr>
            <w:r>
              <w:rPr>
                <w:rFonts w:ascii="Arial" w:hAnsi="Arial" w:cs="Arial"/>
                <w:b/>
                <w:bCs/>
                <w:sz w:val="18"/>
                <w:szCs w:val="18"/>
              </w:rPr>
              <w:t xml:space="preserve">Modelo: </w:t>
            </w:r>
            <w:r>
              <w:rPr>
                <w:rFonts w:ascii="Arial" w:hAnsi="Arial" w:cs="Arial"/>
                <w:bCs/>
                <w:sz w:val="18"/>
                <w:szCs w:val="18"/>
              </w:rPr>
              <w:t>Debe ser de última generación (anunciado o introducido al mercado mínimamente la anterior gestión)</w:t>
            </w:r>
            <w:r w:rsidRPr="005D240F">
              <w:rPr>
                <w:rFonts w:ascii="Arial" w:hAnsi="Arial" w:cs="Arial"/>
                <w:bCs/>
                <w:sz w:val="18"/>
                <w:szCs w:val="18"/>
              </w:rPr>
              <w:t xml:space="preserve">. </w:t>
            </w:r>
          </w:p>
          <w:p w14:paraId="12C64B62" w14:textId="77777777" w:rsidR="00557292" w:rsidRPr="005D240F" w:rsidRDefault="00557292" w:rsidP="00E30500">
            <w:pPr>
              <w:pStyle w:val="Textoindependiente3"/>
              <w:spacing w:after="0"/>
              <w:jc w:val="both"/>
              <w:rPr>
                <w:rFonts w:ascii="Arial" w:hAnsi="Arial" w:cs="Arial"/>
                <w:b/>
                <w:bCs/>
                <w:i/>
                <w:sz w:val="18"/>
                <w:szCs w:val="18"/>
              </w:rPr>
            </w:pPr>
          </w:p>
          <w:p w14:paraId="5C46A932" w14:textId="77777777" w:rsidR="00557292" w:rsidRDefault="00557292" w:rsidP="00E30500">
            <w:pPr>
              <w:pStyle w:val="Textoindependiente3"/>
              <w:spacing w:after="0"/>
              <w:jc w:val="both"/>
              <w:rPr>
                <w:rFonts w:ascii="Arial" w:hAnsi="Arial" w:cs="Arial"/>
                <w:b/>
                <w:bCs/>
                <w:sz w:val="18"/>
                <w:szCs w:val="18"/>
              </w:rPr>
            </w:pPr>
            <w:r w:rsidRPr="005D240F">
              <w:rPr>
                <w:rFonts w:ascii="Arial" w:hAnsi="Arial" w:cs="Arial"/>
                <w:b/>
                <w:bCs/>
                <w:i/>
                <w:sz w:val="18"/>
                <w:szCs w:val="18"/>
              </w:rPr>
              <w:t xml:space="preserve">(Manifestar aceptación y especificar el modelo del equipo. Adjuntar copia escaneada de la documentación de respaldo emitida por el fabricante o subsidiaria o indicar URL del fabricante donde se pueda verificar el </w:t>
            </w:r>
            <w:r>
              <w:rPr>
                <w:rFonts w:ascii="Arial" w:hAnsi="Arial" w:cs="Arial"/>
                <w:b/>
                <w:bCs/>
                <w:i/>
                <w:sz w:val="18"/>
                <w:szCs w:val="18"/>
              </w:rPr>
              <w:t>modelo</w:t>
            </w:r>
            <w:r w:rsidRPr="005D240F">
              <w:rPr>
                <w:rFonts w:ascii="Arial" w:hAnsi="Arial" w:cs="Arial"/>
                <w:b/>
                <w:bCs/>
                <w:i/>
                <w:sz w:val="18"/>
                <w:szCs w:val="18"/>
              </w:rPr>
              <w:t xml:space="preserve"> y la gestión en la cual fue anunciado o introducido al mercado).</w:t>
            </w:r>
            <w:r>
              <w:rPr>
                <w:rFonts w:ascii="Arial" w:hAnsi="Arial" w:cs="Arial"/>
                <w:b/>
                <w:bCs/>
                <w:i/>
                <w:sz w:val="18"/>
                <w:szCs w:val="18"/>
              </w:rPr>
              <w:t xml:space="preserve"> </w:t>
            </w:r>
          </w:p>
        </w:tc>
        <w:tc>
          <w:tcPr>
            <w:tcW w:w="1984" w:type="dxa"/>
            <w:vAlign w:val="center"/>
          </w:tcPr>
          <w:p w14:paraId="1DD5BEA7" w14:textId="77777777" w:rsidR="00557292" w:rsidRDefault="00557292" w:rsidP="00E30500">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0000"/>
                <w:sz w:val="18"/>
                <w:szCs w:val="18"/>
              </w:rPr>
            </w:pPr>
          </w:p>
        </w:tc>
      </w:tr>
      <w:tr w:rsidR="00557292" w14:paraId="5090D0BE" w14:textId="77777777" w:rsidTr="00F42E98">
        <w:trPr>
          <w:cantSplit/>
          <w:trHeight w:val="700"/>
        </w:trPr>
        <w:tc>
          <w:tcPr>
            <w:tcW w:w="6804" w:type="dxa"/>
            <w:vAlign w:val="center"/>
          </w:tcPr>
          <w:p w14:paraId="11FBC942" w14:textId="77777777" w:rsidR="00557292" w:rsidRDefault="00557292" w:rsidP="00557292">
            <w:pPr>
              <w:pStyle w:val="Textoindependiente3"/>
              <w:numPr>
                <w:ilvl w:val="0"/>
                <w:numId w:val="47"/>
              </w:numPr>
              <w:spacing w:after="0"/>
              <w:jc w:val="both"/>
              <w:rPr>
                <w:rFonts w:ascii="Arial" w:hAnsi="Arial" w:cs="Arial"/>
                <w:bCs/>
                <w:sz w:val="18"/>
                <w:szCs w:val="18"/>
              </w:rPr>
            </w:pPr>
            <w:r>
              <w:rPr>
                <w:rFonts w:ascii="Arial" w:hAnsi="Arial" w:cs="Arial"/>
                <w:b/>
                <w:bCs/>
                <w:sz w:val="18"/>
                <w:szCs w:val="18"/>
              </w:rPr>
              <w:t xml:space="preserve">Factor de forma: </w:t>
            </w:r>
            <w:proofErr w:type="spellStart"/>
            <w:r>
              <w:rPr>
                <w:rFonts w:ascii="Arial" w:hAnsi="Arial" w:cs="Arial"/>
                <w:bCs/>
                <w:sz w:val="18"/>
                <w:szCs w:val="18"/>
              </w:rPr>
              <w:t>Rackeable</w:t>
            </w:r>
            <w:proofErr w:type="spellEnd"/>
            <w:r>
              <w:rPr>
                <w:rFonts w:ascii="Arial" w:hAnsi="Arial" w:cs="Arial"/>
                <w:bCs/>
                <w:sz w:val="18"/>
                <w:szCs w:val="18"/>
              </w:rPr>
              <w:t xml:space="preserve"> en gabinete estándar de 19’’.</w:t>
            </w:r>
          </w:p>
          <w:p w14:paraId="03649916" w14:textId="77777777" w:rsidR="00557292" w:rsidRDefault="00557292" w:rsidP="00E30500">
            <w:pPr>
              <w:pStyle w:val="Textoindependiente3"/>
              <w:spacing w:after="0"/>
              <w:jc w:val="both"/>
              <w:rPr>
                <w:rFonts w:ascii="Arial" w:hAnsi="Arial" w:cs="Arial"/>
                <w:b/>
                <w:bCs/>
                <w:i/>
                <w:sz w:val="18"/>
                <w:szCs w:val="18"/>
              </w:rPr>
            </w:pPr>
          </w:p>
          <w:p w14:paraId="455185A2" w14:textId="77777777" w:rsidR="00557292" w:rsidRDefault="00557292" w:rsidP="00E30500">
            <w:pPr>
              <w:pStyle w:val="Textoindependiente3"/>
              <w:spacing w:after="0"/>
              <w:jc w:val="both"/>
              <w:rPr>
                <w:rFonts w:ascii="Arial" w:hAnsi="Arial" w:cs="Arial"/>
                <w:b/>
                <w:bCs/>
                <w:sz w:val="18"/>
                <w:szCs w:val="18"/>
              </w:rPr>
            </w:pPr>
            <w:r>
              <w:rPr>
                <w:rFonts w:ascii="Arial" w:hAnsi="Arial" w:cs="Arial"/>
                <w:b/>
                <w:bCs/>
                <w:i/>
                <w:sz w:val="18"/>
                <w:szCs w:val="18"/>
              </w:rPr>
              <w:t>(Manifestar aceptación)</w:t>
            </w:r>
          </w:p>
        </w:tc>
        <w:tc>
          <w:tcPr>
            <w:tcW w:w="1984" w:type="dxa"/>
            <w:vAlign w:val="center"/>
          </w:tcPr>
          <w:p w14:paraId="63806ADF" w14:textId="77777777" w:rsidR="00557292" w:rsidRDefault="00557292" w:rsidP="00E30500">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0000"/>
                <w:sz w:val="18"/>
                <w:szCs w:val="18"/>
              </w:rPr>
            </w:pPr>
          </w:p>
        </w:tc>
      </w:tr>
      <w:tr w:rsidR="00557292" w14:paraId="1C52A47A" w14:textId="77777777" w:rsidTr="00F42E98">
        <w:trPr>
          <w:cantSplit/>
          <w:trHeight w:val="441"/>
        </w:trPr>
        <w:tc>
          <w:tcPr>
            <w:tcW w:w="6804" w:type="dxa"/>
            <w:vAlign w:val="center"/>
          </w:tcPr>
          <w:p w14:paraId="5EA4D9CB" w14:textId="77777777" w:rsidR="00557292" w:rsidRDefault="00557292" w:rsidP="00557292">
            <w:pPr>
              <w:pStyle w:val="Textoindependiente3"/>
              <w:numPr>
                <w:ilvl w:val="0"/>
                <w:numId w:val="47"/>
              </w:numPr>
              <w:spacing w:after="0"/>
              <w:jc w:val="both"/>
              <w:rPr>
                <w:rFonts w:ascii="Arial" w:hAnsi="Arial" w:cs="Arial"/>
                <w:b/>
                <w:bCs/>
                <w:sz w:val="18"/>
                <w:szCs w:val="18"/>
              </w:rPr>
            </w:pPr>
            <w:r>
              <w:rPr>
                <w:rFonts w:ascii="Arial" w:hAnsi="Arial" w:cs="Arial"/>
                <w:b/>
                <w:bCs/>
                <w:sz w:val="18"/>
                <w:szCs w:val="18"/>
              </w:rPr>
              <w:t xml:space="preserve">Procesador: </w:t>
            </w:r>
            <w:r>
              <w:rPr>
                <w:rFonts w:ascii="Arial" w:hAnsi="Arial" w:cs="Arial"/>
                <w:bCs/>
                <w:sz w:val="18"/>
                <w:szCs w:val="18"/>
              </w:rPr>
              <w:t xml:space="preserve">Debe contar con mínimamente un (1) procesador </w:t>
            </w:r>
            <w:r w:rsidRPr="00C30610">
              <w:rPr>
                <w:rFonts w:ascii="Arial" w:hAnsi="Arial" w:cs="Arial"/>
                <w:bCs/>
                <w:sz w:val="18"/>
                <w:szCs w:val="18"/>
              </w:rPr>
              <w:t xml:space="preserve">AMD </w:t>
            </w:r>
            <w:proofErr w:type="spellStart"/>
            <w:r w:rsidRPr="00C30610">
              <w:rPr>
                <w:rFonts w:ascii="Arial" w:hAnsi="Arial" w:cs="Arial"/>
                <w:bCs/>
                <w:sz w:val="18"/>
                <w:szCs w:val="18"/>
              </w:rPr>
              <w:t>Ryzen</w:t>
            </w:r>
            <w:proofErr w:type="spellEnd"/>
            <w:r w:rsidRPr="00C30610">
              <w:rPr>
                <w:rFonts w:ascii="Arial" w:hAnsi="Arial" w:cs="Arial"/>
                <w:bCs/>
                <w:sz w:val="18"/>
                <w:szCs w:val="18"/>
              </w:rPr>
              <w:t xml:space="preserve"> 5 serie 7000 de 6 núcleos</w:t>
            </w:r>
            <w:r>
              <w:rPr>
                <w:rFonts w:ascii="Arial" w:hAnsi="Arial" w:cs="Arial"/>
                <w:bCs/>
                <w:sz w:val="18"/>
                <w:szCs w:val="18"/>
              </w:rPr>
              <w:t>.</w:t>
            </w:r>
          </w:p>
          <w:p w14:paraId="7544399A" w14:textId="77777777" w:rsidR="00557292" w:rsidRDefault="00557292" w:rsidP="00E30500">
            <w:pPr>
              <w:pStyle w:val="Textoindependiente3"/>
              <w:spacing w:after="0"/>
              <w:ind w:left="360"/>
              <w:jc w:val="both"/>
              <w:rPr>
                <w:rFonts w:ascii="Arial" w:hAnsi="Arial" w:cs="Arial"/>
                <w:b/>
                <w:bCs/>
                <w:sz w:val="18"/>
                <w:szCs w:val="18"/>
              </w:rPr>
            </w:pPr>
          </w:p>
          <w:p w14:paraId="5562C89F" w14:textId="77777777" w:rsidR="00557292" w:rsidRDefault="00557292" w:rsidP="00E30500">
            <w:pPr>
              <w:pStyle w:val="Textoindependiente3"/>
              <w:spacing w:after="0"/>
              <w:jc w:val="both"/>
              <w:rPr>
                <w:rFonts w:ascii="Arial" w:hAnsi="Arial" w:cs="Arial"/>
                <w:b/>
                <w:bCs/>
                <w:sz w:val="18"/>
                <w:szCs w:val="18"/>
              </w:rPr>
            </w:pPr>
            <w:r>
              <w:rPr>
                <w:rFonts w:ascii="Arial" w:hAnsi="Arial" w:cs="Arial"/>
                <w:b/>
                <w:bCs/>
                <w:i/>
                <w:sz w:val="18"/>
                <w:szCs w:val="18"/>
              </w:rPr>
              <w:t>(Manifestar aceptación e indicar cantidad de procesadores)</w:t>
            </w:r>
          </w:p>
        </w:tc>
        <w:tc>
          <w:tcPr>
            <w:tcW w:w="1984" w:type="dxa"/>
            <w:vAlign w:val="center"/>
          </w:tcPr>
          <w:p w14:paraId="49B76962" w14:textId="77777777" w:rsidR="00557292" w:rsidRDefault="00557292" w:rsidP="00E30500">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0000"/>
                <w:sz w:val="18"/>
                <w:szCs w:val="18"/>
              </w:rPr>
            </w:pPr>
          </w:p>
        </w:tc>
      </w:tr>
      <w:tr w:rsidR="00557292" w14:paraId="72AFAD0F" w14:textId="77777777" w:rsidTr="00F42E98">
        <w:trPr>
          <w:cantSplit/>
          <w:trHeight w:val="397"/>
        </w:trPr>
        <w:tc>
          <w:tcPr>
            <w:tcW w:w="6804" w:type="dxa"/>
            <w:vAlign w:val="center"/>
          </w:tcPr>
          <w:p w14:paraId="297CA7ED" w14:textId="77777777" w:rsidR="00557292" w:rsidRPr="00C30610" w:rsidRDefault="00557292" w:rsidP="00557292">
            <w:pPr>
              <w:pStyle w:val="Textoindependiente3"/>
              <w:numPr>
                <w:ilvl w:val="0"/>
                <w:numId w:val="47"/>
              </w:numPr>
              <w:spacing w:after="0"/>
              <w:jc w:val="both"/>
              <w:rPr>
                <w:rFonts w:ascii="Arial" w:hAnsi="Arial" w:cs="Arial"/>
                <w:b/>
                <w:bCs/>
                <w:sz w:val="18"/>
                <w:szCs w:val="18"/>
              </w:rPr>
            </w:pPr>
            <w:r w:rsidRPr="00C30610">
              <w:rPr>
                <w:rFonts w:ascii="Arial" w:hAnsi="Arial" w:cs="Arial"/>
                <w:b/>
                <w:bCs/>
                <w:sz w:val="18"/>
                <w:szCs w:val="18"/>
              </w:rPr>
              <w:t xml:space="preserve">Memoria RAM: </w:t>
            </w:r>
            <w:r w:rsidRPr="00C30610">
              <w:rPr>
                <w:rFonts w:ascii="Arial" w:hAnsi="Arial" w:cs="Arial"/>
                <w:bCs/>
                <w:sz w:val="18"/>
                <w:szCs w:val="18"/>
              </w:rPr>
              <w:t>Al menos</w:t>
            </w:r>
            <w:r>
              <w:rPr>
                <w:rFonts w:ascii="Arial" w:hAnsi="Arial" w:cs="Arial"/>
                <w:bCs/>
                <w:sz w:val="18"/>
                <w:szCs w:val="18"/>
              </w:rPr>
              <w:t xml:space="preserve"> </w:t>
            </w:r>
            <w:r w:rsidRPr="00C30610">
              <w:rPr>
                <w:rFonts w:ascii="Arial" w:hAnsi="Arial" w:cs="Arial"/>
                <w:bCs/>
                <w:sz w:val="18"/>
                <w:szCs w:val="18"/>
              </w:rPr>
              <w:t xml:space="preserve">32 GB. </w:t>
            </w:r>
          </w:p>
          <w:p w14:paraId="2E42ED24" w14:textId="77777777" w:rsidR="00557292" w:rsidRDefault="00557292" w:rsidP="00E30500">
            <w:pPr>
              <w:pStyle w:val="Textoindependiente3"/>
              <w:spacing w:after="0"/>
              <w:jc w:val="both"/>
              <w:rPr>
                <w:rFonts w:ascii="Arial" w:hAnsi="Arial" w:cs="Arial"/>
                <w:b/>
                <w:bCs/>
                <w:i/>
                <w:sz w:val="18"/>
                <w:szCs w:val="18"/>
              </w:rPr>
            </w:pPr>
            <w:r>
              <w:rPr>
                <w:rFonts w:ascii="Arial" w:hAnsi="Arial" w:cs="Arial"/>
                <w:b/>
                <w:bCs/>
                <w:i/>
                <w:sz w:val="18"/>
                <w:szCs w:val="18"/>
              </w:rPr>
              <w:t>(Manifestar aceptación, especificar la cantidad de memoria instalada)</w:t>
            </w:r>
          </w:p>
          <w:p w14:paraId="589040D7" w14:textId="77777777" w:rsidR="00557292" w:rsidRDefault="00557292" w:rsidP="00E30500">
            <w:pPr>
              <w:pStyle w:val="Textoindependiente3"/>
              <w:spacing w:after="0"/>
              <w:jc w:val="both"/>
              <w:rPr>
                <w:rFonts w:ascii="Arial" w:hAnsi="Arial" w:cs="Arial"/>
                <w:b/>
                <w:bCs/>
                <w:sz w:val="12"/>
                <w:szCs w:val="8"/>
              </w:rPr>
            </w:pPr>
          </w:p>
        </w:tc>
        <w:tc>
          <w:tcPr>
            <w:tcW w:w="1984" w:type="dxa"/>
            <w:vAlign w:val="center"/>
          </w:tcPr>
          <w:p w14:paraId="31144BE0" w14:textId="77777777" w:rsidR="00557292" w:rsidRDefault="00557292" w:rsidP="00E30500">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0000"/>
                <w:sz w:val="18"/>
                <w:szCs w:val="18"/>
              </w:rPr>
            </w:pPr>
          </w:p>
        </w:tc>
      </w:tr>
      <w:tr w:rsidR="00557292" w14:paraId="246155DC" w14:textId="77777777" w:rsidTr="00F42E98">
        <w:trPr>
          <w:cantSplit/>
          <w:trHeight w:val="397"/>
        </w:trPr>
        <w:tc>
          <w:tcPr>
            <w:tcW w:w="6804" w:type="dxa"/>
            <w:vAlign w:val="center"/>
          </w:tcPr>
          <w:p w14:paraId="588F0CBD" w14:textId="77777777" w:rsidR="00557292" w:rsidRPr="00E0080F" w:rsidRDefault="00557292" w:rsidP="00557292">
            <w:pPr>
              <w:pStyle w:val="Textoindependiente3"/>
              <w:numPr>
                <w:ilvl w:val="0"/>
                <w:numId w:val="47"/>
              </w:numPr>
              <w:spacing w:after="0"/>
              <w:jc w:val="both"/>
              <w:rPr>
                <w:rFonts w:ascii="Arial" w:hAnsi="Arial" w:cs="Arial"/>
                <w:bCs/>
                <w:sz w:val="10"/>
                <w:szCs w:val="10"/>
              </w:rPr>
            </w:pPr>
            <w:r>
              <w:rPr>
                <w:rFonts w:ascii="Arial" w:hAnsi="Arial" w:cs="Arial"/>
                <w:b/>
                <w:bCs/>
                <w:sz w:val="18"/>
                <w:szCs w:val="18"/>
              </w:rPr>
              <w:t xml:space="preserve">Capacidad: </w:t>
            </w:r>
            <w:r>
              <w:rPr>
                <w:rFonts w:ascii="Arial" w:hAnsi="Arial" w:cs="Arial"/>
                <w:bCs/>
                <w:sz w:val="18"/>
                <w:szCs w:val="18"/>
              </w:rPr>
              <w:t xml:space="preserve">Al </w:t>
            </w:r>
            <w:r w:rsidRPr="00E0080F">
              <w:rPr>
                <w:rFonts w:ascii="Arial" w:hAnsi="Arial" w:cs="Arial"/>
                <w:bCs/>
                <w:sz w:val="18"/>
                <w:szCs w:val="18"/>
              </w:rPr>
              <w:t xml:space="preserve">menos </w:t>
            </w:r>
            <w:r>
              <w:rPr>
                <w:rFonts w:ascii="Arial" w:hAnsi="Arial" w:cs="Arial"/>
                <w:bCs/>
                <w:sz w:val="18"/>
                <w:szCs w:val="18"/>
              </w:rPr>
              <w:t>cien (100)</w:t>
            </w:r>
            <w:r w:rsidRPr="00E0080F">
              <w:rPr>
                <w:rFonts w:ascii="Arial" w:hAnsi="Arial" w:cs="Arial"/>
                <w:bCs/>
                <w:sz w:val="18"/>
                <w:szCs w:val="18"/>
              </w:rPr>
              <w:t xml:space="preserve"> </w:t>
            </w:r>
            <w:proofErr w:type="spellStart"/>
            <w:r w:rsidRPr="00E0080F">
              <w:rPr>
                <w:rFonts w:ascii="Arial" w:hAnsi="Arial" w:cs="Arial"/>
                <w:bCs/>
                <w:sz w:val="18"/>
                <w:szCs w:val="18"/>
              </w:rPr>
              <w:t>TiB</w:t>
            </w:r>
            <w:proofErr w:type="spellEnd"/>
            <w:r w:rsidRPr="00E0080F">
              <w:rPr>
                <w:rFonts w:ascii="Arial" w:hAnsi="Arial" w:cs="Arial"/>
                <w:bCs/>
                <w:sz w:val="18"/>
                <w:szCs w:val="18"/>
              </w:rPr>
              <w:t xml:space="preserve"> utilizables, luego del RAID 6.</w:t>
            </w:r>
          </w:p>
          <w:p w14:paraId="02E884E8" w14:textId="77777777" w:rsidR="00557292" w:rsidRPr="00E0080F" w:rsidRDefault="00557292" w:rsidP="00E30500">
            <w:pPr>
              <w:pStyle w:val="Textoindependiente3"/>
              <w:spacing w:after="0"/>
              <w:ind w:left="360"/>
              <w:jc w:val="both"/>
              <w:rPr>
                <w:rFonts w:ascii="Arial" w:hAnsi="Arial" w:cs="Arial"/>
                <w:b/>
                <w:bCs/>
                <w:sz w:val="10"/>
                <w:szCs w:val="10"/>
              </w:rPr>
            </w:pPr>
          </w:p>
          <w:p w14:paraId="2D3F6E62" w14:textId="77777777" w:rsidR="00557292" w:rsidRPr="00E0080F" w:rsidRDefault="00557292" w:rsidP="00E30500">
            <w:pPr>
              <w:pStyle w:val="Textoindependiente3"/>
              <w:spacing w:after="0"/>
              <w:jc w:val="both"/>
              <w:rPr>
                <w:rFonts w:ascii="Arial" w:hAnsi="Arial" w:cs="Arial"/>
                <w:b/>
                <w:bCs/>
                <w:sz w:val="8"/>
                <w:szCs w:val="12"/>
              </w:rPr>
            </w:pPr>
          </w:p>
          <w:p w14:paraId="757A5E9F" w14:textId="77777777" w:rsidR="00557292" w:rsidRDefault="00557292" w:rsidP="00E30500">
            <w:pPr>
              <w:pStyle w:val="Textoindependiente3"/>
              <w:spacing w:after="0"/>
              <w:jc w:val="both"/>
              <w:rPr>
                <w:rFonts w:ascii="Arial" w:hAnsi="Arial" w:cs="Arial"/>
                <w:b/>
                <w:bCs/>
                <w:sz w:val="18"/>
                <w:szCs w:val="18"/>
              </w:rPr>
            </w:pPr>
            <w:r w:rsidRPr="00E0080F">
              <w:rPr>
                <w:rFonts w:ascii="Arial" w:hAnsi="Arial" w:cs="Arial"/>
                <w:b/>
                <w:bCs/>
                <w:i/>
                <w:sz w:val="18"/>
                <w:szCs w:val="18"/>
              </w:rPr>
              <w:t xml:space="preserve">(Manifestar aceptación e indicar capacidad de </w:t>
            </w:r>
            <w:proofErr w:type="spellStart"/>
            <w:r w:rsidRPr="00E0080F">
              <w:rPr>
                <w:rFonts w:ascii="Arial" w:hAnsi="Arial" w:cs="Arial"/>
                <w:b/>
                <w:bCs/>
                <w:i/>
                <w:sz w:val="18"/>
                <w:szCs w:val="18"/>
              </w:rPr>
              <w:t>T</w:t>
            </w:r>
            <w:r w:rsidRPr="00146DFF">
              <w:rPr>
                <w:rFonts w:ascii="Arial" w:hAnsi="Arial" w:cs="Arial"/>
                <w:b/>
                <w:bCs/>
                <w:i/>
                <w:sz w:val="18"/>
                <w:szCs w:val="18"/>
              </w:rPr>
              <w:t>i</w:t>
            </w:r>
            <w:r w:rsidRPr="00E0080F">
              <w:rPr>
                <w:rFonts w:ascii="Arial" w:hAnsi="Arial" w:cs="Arial"/>
                <w:b/>
                <w:bCs/>
                <w:i/>
                <w:sz w:val="18"/>
                <w:szCs w:val="18"/>
              </w:rPr>
              <w:t>B</w:t>
            </w:r>
            <w:proofErr w:type="spellEnd"/>
            <w:r w:rsidRPr="00E0080F">
              <w:rPr>
                <w:rFonts w:ascii="Arial" w:hAnsi="Arial" w:cs="Arial"/>
                <w:b/>
                <w:bCs/>
                <w:i/>
                <w:sz w:val="18"/>
                <w:szCs w:val="18"/>
              </w:rPr>
              <w:t xml:space="preserve"> utilizables</w:t>
            </w:r>
            <w:r>
              <w:rPr>
                <w:rFonts w:ascii="Arial" w:hAnsi="Arial" w:cs="Arial"/>
                <w:b/>
                <w:bCs/>
                <w:i/>
                <w:sz w:val="18"/>
                <w:szCs w:val="18"/>
              </w:rPr>
              <w:t>)</w:t>
            </w:r>
          </w:p>
        </w:tc>
        <w:tc>
          <w:tcPr>
            <w:tcW w:w="1984" w:type="dxa"/>
            <w:vAlign w:val="center"/>
          </w:tcPr>
          <w:p w14:paraId="728CF35E" w14:textId="77777777" w:rsidR="00557292" w:rsidRDefault="00557292" w:rsidP="00E30500">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0000"/>
                <w:sz w:val="18"/>
                <w:szCs w:val="18"/>
              </w:rPr>
            </w:pPr>
          </w:p>
        </w:tc>
      </w:tr>
      <w:tr w:rsidR="00557292" w14:paraId="3518EA7B" w14:textId="77777777" w:rsidTr="00F42E98">
        <w:trPr>
          <w:cantSplit/>
          <w:trHeight w:val="397"/>
        </w:trPr>
        <w:tc>
          <w:tcPr>
            <w:tcW w:w="6804" w:type="dxa"/>
            <w:vAlign w:val="center"/>
          </w:tcPr>
          <w:p w14:paraId="4527A460" w14:textId="77777777" w:rsidR="00557292" w:rsidRPr="00822CF6" w:rsidRDefault="00557292" w:rsidP="00557292">
            <w:pPr>
              <w:pStyle w:val="Textoindependiente3"/>
              <w:numPr>
                <w:ilvl w:val="0"/>
                <w:numId w:val="47"/>
              </w:numPr>
              <w:spacing w:after="0"/>
              <w:jc w:val="both"/>
              <w:rPr>
                <w:rFonts w:ascii="Arial" w:hAnsi="Arial" w:cs="Arial"/>
                <w:b/>
                <w:bCs/>
                <w:sz w:val="18"/>
                <w:szCs w:val="18"/>
              </w:rPr>
            </w:pPr>
            <w:r>
              <w:rPr>
                <w:rFonts w:ascii="Arial" w:hAnsi="Arial" w:cs="Arial"/>
                <w:b/>
                <w:bCs/>
                <w:sz w:val="18"/>
                <w:szCs w:val="18"/>
              </w:rPr>
              <w:t xml:space="preserve">Tipo de Discos: </w:t>
            </w:r>
            <w:r>
              <w:rPr>
                <w:rFonts w:ascii="Arial" w:hAnsi="Arial" w:cs="Arial"/>
                <w:bCs/>
                <w:sz w:val="18"/>
                <w:szCs w:val="18"/>
              </w:rPr>
              <w:t>El equipo</w:t>
            </w:r>
            <w:r w:rsidRPr="00822CF6">
              <w:rPr>
                <w:rFonts w:ascii="Arial" w:hAnsi="Arial" w:cs="Arial"/>
                <w:bCs/>
                <w:sz w:val="18"/>
                <w:szCs w:val="18"/>
              </w:rPr>
              <w:t xml:space="preserve"> deben tener discos </w:t>
            </w:r>
            <w:r>
              <w:rPr>
                <w:rFonts w:ascii="Arial" w:hAnsi="Arial" w:cs="Arial"/>
                <w:bCs/>
                <w:sz w:val="18"/>
                <w:szCs w:val="18"/>
              </w:rPr>
              <w:t>de 12 TB de capacidad y 7.4 rpm de velocidad o superior</w:t>
            </w:r>
            <w:r w:rsidRPr="00822CF6">
              <w:rPr>
                <w:rFonts w:ascii="Arial" w:hAnsi="Arial" w:cs="Arial"/>
                <w:bCs/>
                <w:sz w:val="18"/>
                <w:szCs w:val="18"/>
              </w:rPr>
              <w:t>.</w:t>
            </w:r>
          </w:p>
          <w:p w14:paraId="1CD9CD58" w14:textId="77777777" w:rsidR="00557292" w:rsidRDefault="00557292" w:rsidP="00E30500">
            <w:pPr>
              <w:pStyle w:val="Textoindependiente3"/>
              <w:spacing w:after="0"/>
              <w:jc w:val="both"/>
              <w:rPr>
                <w:rFonts w:ascii="Arial" w:hAnsi="Arial" w:cs="Arial"/>
                <w:b/>
                <w:bCs/>
                <w:sz w:val="18"/>
                <w:szCs w:val="18"/>
              </w:rPr>
            </w:pPr>
            <w:r>
              <w:rPr>
                <w:rFonts w:ascii="Arial" w:hAnsi="Arial" w:cs="Arial"/>
                <w:b/>
                <w:bCs/>
                <w:i/>
                <w:sz w:val="18"/>
                <w:szCs w:val="18"/>
              </w:rPr>
              <w:t>(Manifestar aceptación)</w:t>
            </w:r>
          </w:p>
        </w:tc>
        <w:tc>
          <w:tcPr>
            <w:tcW w:w="1984" w:type="dxa"/>
            <w:vAlign w:val="center"/>
          </w:tcPr>
          <w:p w14:paraId="6AA773F8" w14:textId="77777777" w:rsidR="00557292" w:rsidRDefault="00557292" w:rsidP="00E30500">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0000"/>
                <w:sz w:val="18"/>
                <w:szCs w:val="18"/>
              </w:rPr>
            </w:pPr>
          </w:p>
        </w:tc>
      </w:tr>
      <w:tr w:rsidR="00557292" w14:paraId="67F55FE0" w14:textId="77777777" w:rsidTr="00F42E98">
        <w:trPr>
          <w:cantSplit/>
          <w:trHeight w:val="397"/>
        </w:trPr>
        <w:tc>
          <w:tcPr>
            <w:tcW w:w="6804" w:type="dxa"/>
            <w:vAlign w:val="center"/>
          </w:tcPr>
          <w:p w14:paraId="17E82E0D" w14:textId="77777777" w:rsidR="00557292" w:rsidRPr="001D7F47" w:rsidRDefault="00557292" w:rsidP="00557292">
            <w:pPr>
              <w:pStyle w:val="Textoindependiente3"/>
              <w:numPr>
                <w:ilvl w:val="0"/>
                <w:numId w:val="47"/>
              </w:numPr>
              <w:spacing w:after="0"/>
              <w:jc w:val="both"/>
              <w:rPr>
                <w:rFonts w:ascii="Arial" w:hAnsi="Arial" w:cs="Arial"/>
                <w:b/>
                <w:bCs/>
                <w:sz w:val="8"/>
                <w:szCs w:val="12"/>
              </w:rPr>
            </w:pPr>
            <w:r w:rsidRPr="001D7F47">
              <w:rPr>
                <w:rFonts w:ascii="Arial" w:hAnsi="Arial" w:cs="Arial"/>
                <w:b/>
                <w:bCs/>
                <w:sz w:val="18"/>
                <w:szCs w:val="18"/>
              </w:rPr>
              <w:t xml:space="preserve">Interfaces LAN: </w:t>
            </w:r>
            <w:r w:rsidRPr="001D7F47">
              <w:rPr>
                <w:rFonts w:ascii="Arial" w:hAnsi="Arial" w:cs="Arial"/>
                <w:bCs/>
                <w:sz w:val="18"/>
                <w:szCs w:val="18"/>
              </w:rPr>
              <w:t>Al menos dos (2) puertos 10GBASE-T y dos (2) puertos  2,5GbE.</w:t>
            </w:r>
          </w:p>
          <w:p w14:paraId="413B797F" w14:textId="77777777" w:rsidR="00557292" w:rsidRPr="001D7F47" w:rsidRDefault="00557292" w:rsidP="00E30500">
            <w:pPr>
              <w:pStyle w:val="Textoindependiente3"/>
              <w:spacing w:after="0"/>
              <w:ind w:left="360"/>
              <w:jc w:val="both"/>
              <w:rPr>
                <w:rFonts w:ascii="Arial" w:hAnsi="Arial" w:cs="Arial"/>
                <w:bCs/>
                <w:sz w:val="8"/>
                <w:szCs w:val="12"/>
              </w:rPr>
            </w:pPr>
            <w:r w:rsidRPr="001D7F47">
              <w:rPr>
                <w:rFonts w:ascii="Arial" w:hAnsi="Arial" w:cs="Arial"/>
                <w:bCs/>
                <w:sz w:val="18"/>
                <w:szCs w:val="18"/>
              </w:rPr>
              <w:t xml:space="preserve">El proveedor deberá proporcionar todos accesorios (SFP y cables) para realizar la conexión del equipo. </w:t>
            </w:r>
          </w:p>
          <w:p w14:paraId="21B0CFA3" w14:textId="77777777" w:rsidR="00557292" w:rsidRPr="001D7F47" w:rsidRDefault="00557292" w:rsidP="00E30500">
            <w:pPr>
              <w:pStyle w:val="Textoindependiente3"/>
              <w:spacing w:after="0"/>
              <w:jc w:val="both"/>
              <w:rPr>
                <w:rFonts w:ascii="Arial" w:hAnsi="Arial" w:cs="Arial"/>
                <w:b/>
                <w:bCs/>
                <w:sz w:val="18"/>
                <w:szCs w:val="18"/>
              </w:rPr>
            </w:pPr>
            <w:r w:rsidRPr="001D7F47">
              <w:rPr>
                <w:rFonts w:ascii="Arial" w:hAnsi="Arial" w:cs="Arial"/>
                <w:b/>
                <w:bCs/>
                <w:i/>
                <w:sz w:val="18"/>
                <w:szCs w:val="18"/>
              </w:rPr>
              <w:t>(Manifestar aceptación e indicar número de puertos)</w:t>
            </w:r>
          </w:p>
        </w:tc>
        <w:tc>
          <w:tcPr>
            <w:tcW w:w="1984" w:type="dxa"/>
            <w:vAlign w:val="center"/>
          </w:tcPr>
          <w:p w14:paraId="171A532B" w14:textId="77777777" w:rsidR="00557292" w:rsidRPr="001D7F47" w:rsidRDefault="00557292" w:rsidP="00E30500">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0000"/>
                <w:sz w:val="18"/>
                <w:szCs w:val="18"/>
              </w:rPr>
            </w:pPr>
          </w:p>
        </w:tc>
      </w:tr>
      <w:tr w:rsidR="00557292" w14:paraId="7AC8C372" w14:textId="77777777" w:rsidTr="00F42E98">
        <w:trPr>
          <w:cantSplit/>
          <w:trHeight w:val="397"/>
        </w:trPr>
        <w:tc>
          <w:tcPr>
            <w:tcW w:w="6804" w:type="dxa"/>
            <w:vAlign w:val="center"/>
          </w:tcPr>
          <w:p w14:paraId="4B6C0A9D" w14:textId="77777777" w:rsidR="00557292" w:rsidRDefault="00557292" w:rsidP="00557292">
            <w:pPr>
              <w:pStyle w:val="Textoindependiente3"/>
              <w:numPr>
                <w:ilvl w:val="0"/>
                <w:numId w:val="47"/>
              </w:numPr>
              <w:spacing w:after="0"/>
              <w:jc w:val="both"/>
              <w:rPr>
                <w:rFonts w:ascii="Arial" w:hAnsi="Arial" w:cs="Arial"/>
                <w:b/>
                <w:bCs/>
                <w:sz w:val="18"/>
                <w:szCs w:val="18"/>
              </w:rPr>
            </w:pPr>
            <w:r>
              <w:rPr>
                <w:rFonts w:ascii="Arial" w:hAnsi="Arial" w:cs="Arial"/>
                <w:b/>
                <w:bCs/>
                <w:sz w:val="18"/>
                <w:szCs w:val="18"/>
              </w:rPr>
              <w:lastRenderedPageBreak/>
              <w:t>Actualizaciones de firmware:</w:t>
            </w:r>
            <w:r>
              <w:rPr>
                <w:rFonts w:ascii="Arial" w:hAnsi="Arial" w:cs="Arial"/>
                <w:bCs/>
                <w:sz w:val="18"/>
                <w:szCs w:val="18"/>
              </w:rPr>
              <w:t xml:space="preserve"> Debe soportar actualizaciones de firmware en línea (en caliente) sin pérdida de servicio.</w:t>
            </w:r>
          </w:p>
          <w:p w14:paraId="0ADFF4A4" w14:textId="77777777" w:rsidR="00557292" w:rsidRDefault="00557292" w:rsidP="00E30500">
            <w:pPr>
              <w:pStyle w:val="Textoindependiente3"/>
              <w:spacing w:after="0"/>
              <w:ind w:left="360"/>
              <w:jc w:val="both"/>
              <w:rPr>
                <w:rFonts w:ascii="Arial" w:hAnsi="Arial" w:cs="Arial"/>
                <w:b/>
                <w:bCs/>
                <w:sz w:val="14"/>
                <w:szCs w:val="14"/>
              </w:rPr>
            </w:pPr>
          </w:p>
          <w:p w14:paraId="4CB8F59E" w14:textId="77777777" w:rsidR="00557292" w:rsidRDefault="00557292" w:rsidP="00E30500">
            <w:pPr>
              <w:pStyle w:val="Textoindependiente3"/>
              <w:spacing w:after="0"/>
              <w:jc w:val="both"/>
              <w:rPr>
                <w:rFonts w:ascii="Arial" w:hAnsi="Arial" w:cs="Arial"/>
                <w:b/>
                <w:bCs/>
                <w:sz w:val="18"/>
                <w:szCs w:val="18"/>
              </w:rPr>
            </w:pPr>
            <w:r>
              <w:rPr>
                <w:rFonts w:ascii="Arial" w:hAnsi="Arial" w:cs="Arial"/>
                <w:b/>
                <w:bCs/>
                <w:sz w:val="18"/>
                <w:szCs w:val="18"/>
              </w:rPr>
              <w:t>(Manifestar aceptación)</w:t>
            </w:r>
          </w:p>
        </w:tc>
        <w:tc>
          <w:tcPr>
            <w:tcW w:w="1984" w:type="dxa"/>
            <w:vAlign w:val="center"/>
          </w:tcPr>
          <w:p w14:paraId="6EB39785" w14:textId="77777777" w:rsidR="00557292" w:rsidRDefault="00557292" w:rsidP="00E30500">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0000"/>
                <w:sz w:val="18"/>
                <w:szCs w:val="18"/>
              </w:rPr>
            </w:pPr>
          </w:p>
        </w:tc>
      </w:tr>
      <w:tr w:rsidR="00557292" w14:paraId="257E149F" w14:textId="77777777" w:rsidTr="00F42E98">
        <w:trPr>
          <w:cantSplit/>
          <w:trHeight w:val="397"/>
        </w:trPr>
        <w:tc>
          <w:tcPr>
            <w:tcW w:w="6804" w:type="dxa"/>
            <w:vAlign w:val="center"/>
          </w:tcPr>
          <w:p w14:paraId="02FEEF9E" w14:textId="77777777" w:rsidR="00557292" w:rsidRDefault="00557292" w:rsidP="00557292">
            <w:pPr>
              <w:pStyle w:val="Textoindependiente3"/>
              <w:numPr>
                <w:ilvl w:val="0"/>
                <w:numId w:val="47"/>
              </w:numPr>
              <w:spacing w:after="0"/>
              <w:jc w:val="both"/>
              <w:rPr>
                <w:rFonts w:ascii="Arial" w:hAnsi="Arial" w:cs="Arial"/>
                <w:b/>
                <w:bCs/>
                <w:sz w:val="18"/>
                <w:szCs w:val="18"/>
              </w:rPr>
            </w:pPr>
            <w:r>
              <w:rPr>
                <w:rFonts w:ascii="Arial" w:hAnsi="Arial" w:cs="Arial"/>
                <w:b/>
                <w:bCs/>
                <w:sz w:val="18"/>
                <w:szCs w:val="18"/>
              </w:rPr>
              <w:t xml:space="preserve">Características redundantes: </w:t>
            </w:r>
            <w:r>
              <w:rPr>
                <w:rFonts w:ascii="Arial" w:hAnsi="Arial" w:cs="Arial"/>
                <w:bCs/>
                <w:sz w:val="18"/>
                <w:szCs w:val="18"/>
              </w:rPr>
              <w:t>Debe contemplar mínimamente los siguientes aspectos de redundancia:</w:t>
            </w:r>
          </w:p>
          <w:p w14:paraId="093B35FA" w14:textId="77777777" w:rsidR="00557292" w:rsidRDefault="00557292" w:rsidP="00E30500">
            <w:pPr>
              <w:pStyle w:val="Textoindependiente3"/>
              <w:spacing w:after="0"/>
              <w:ind w:left="360"/>
              <w:jc w:val="both"/>
              <w:rPr>
                <w:rFonts w:ascii="Arial" w:hAnsi="Arial" w:cs="Arial"/>
                <w:b/>
                <w:bCs/>
                <w:sz w:val="10"/>
                <w:szCs w:val="10"/>
              </w:rPr>
            </w:pPr>
          </w:p>
          <w:p w14:paraId="3F92666E" w14:textId="77777777" w:rsidR="00557292" w:rsidRDefault="00557292" w:rsidP="00557292">
            <w:pPr>
              <w:pStyle w:val="Textoindependiente3"/>
              <w:numPr>
                <w:ilvl w:val="0"/>
                <w:numId w:val="48"/>
              </w:numPr>
              <w:spacing w:after="0"/>
              <w:jc w:val="both"/>
              <w:rPr>
                <w:rFonts w:ascii="Arial" w:hAnsi="Arial" w:cs="Arial"/>
                <w:bCs/>
                <w:sz w:val="18"/>
                <w:szCs w:val="18"/>
              </w:rPr>
            </w:pPr>
            <w:r>
              <w:rPr>
                <w:rFonts w:ascii="Arial" w:hAnsi="Arial" w:cs="Arial"/>
                <w:bCs/>
                <w:sz w:val="18"/>
                <w:szCs w:val="18"/>
              </w:rPr>
              <w:t>Sistema de ventilación redundante.</w:t>
            </w:r>
          </w:p>
          <w:p w14:paraId="6E7053AE" w14:textId="77777777" w:rsidR="00557292" w:rsidRDefault="00557292" w:rsidP="00557292">
            <w:pPr>
              <w:pStyle w:val="Textoindependiente3"/>
              <w:numPr>
                <w:ilvl w:val="0"/>
                <w:numId w:val="48"/>
              </w:numPr>
              <w:spacing w:after="0"/>
              <w:jc w:val="both"/>
              <w:rPr>
                <w:rFonts w:ascii="Arial" w:hAnsi="Arial" w:cs="Arial"/>
                <w:bCs/>
                <w:sz w:val="18"/>
                <w:szCs w:val="18"/>
              </w:rPr>
            </w:pPr>
            <w:r>
              <w:rPr>
                <w:rFonts w:ascii="Arial" w:hAnsi="Arial" w:cs="Arial"/>
                <w:bCs/>
                <w:sz w:val="18"/>
                <w:szCs w:val="18"/>
              </w:rPr>
              <w:t>Fuentes de energía redundantes.</w:t>
            </w:r>
          </w:p>
          <w:p w14:paraId="664720F0" w14:textId="77777777" w:rsidR="00557292" w:rsidRDefault="00557292" w:rsidP="00E30500">
            <w:pPr>
              <w:pStyle w:val="Textoindependiente3"/>
              <w:spacing w:after="0"/>
              <w:ind w:left="1800"/>
              <w:jc w:val="both"/>
              <w:rPr>
                <w:rFonts w:ascii="Arial" w:hAnsi="Arial" w:cs="Arial"/>
                <w:bCs/>
                <w:sz w:val="14"/>
                <w:szCs w:val="14"/>
              </w:rPr>
            </w:pPr>
          </w:p>
          <w:p w14:paraId="51C7723A" w14:textId="77777777" w:rsidR="00557292" w:rsidRDefault="00557292" w:rsidP="00E30500">
            <w:pPr>
              <w:pStyle w:val="Textoindependiente3"/>
              <w:spacing w:after="0"/>
              <w:jc w:val="both"/>
              <w:rPr>
                <w:rFonts w:ascii="Arial" w:hAnsi="Arial" w:cs="Arial"/>
                <w:b/>
                <w:bCs/>
                <w:sz w:val="18"/>
                <w:szCs w:val="18"/>
              </w:rPr>
            </w:pPr>
            <w:r>
              <w:rPr>
                <w:rFonts w:ascii="Arial" w:hAnsi="Arial" w:cs="Arial"/>
                <w:b/>
                <w:bCs/>
                <w:sz w:val="18"/>
                <w:szCs w:val="18"/>
              </w:rPr>
              <w:t>(Manifestar aceptación)</w:t>
            </w:r>
          </w:p>
        </w:tc>
        <w:tc>
          <w:tcPr>
            <w:tcW w:w="1984" w:type="dxa"/>
            <w:vAlign w:val="center"/>
          </w:tcPr>
          <w:p w14:paraId="6B75E925" w14:textId="77777777" w:rsidR="00557292" w:rsidRDefault="00557292" w:rsidP="00E30500">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0000"/>
                <w:sz w:val="18"/>
                <w:szCs w:val="18"/>
              </w:rPr>
            </w:pPr>
          </w:p>
        </w:tc>
      </w:tr>
      <w:tr w:rsidR="00557292" w14:paraId="7549421E" w14:textId="77777777" w:rsidTr="00F42E98">
        <w:trPr>
          <w:cantSplit/>
          <w:trHeight w:val="397"/>
        </w:trPr>
        <w:tc>
          <w:tcPr>
            <w:tcW w:w="6804" w:type="dxa"/>
            <w:vAlign w:val="center"/>
          </w:tcPr>
          <w:p w14:paraId="70E9EC0E" w14:textId="77777777" w:rsidR="00557292" w:rsidRPr="00AF2645" w:rsidRDefault="00557292" w:rsidP="00557292">
            <w:pPr>
              <w:pStyle w:val="Textoindependiente3"/>
              <w:numPr>
                <w:ilvl w:val="0"/>
                <w:numId w:val="47"/>
              </w:numPr>
              <w:spacing w:after="0"/>
              <w:jc w:val="both"/>
              <w:rPr>
                <w:rFonts w:ascii="Arial" w:hAnsi="Arial" w:cs="Arial"/>
                <w:b/>
                <w:bCs/>
                <w:sz w:val="18"/>
                <w:szCs w:val="18"/>
              </w:rPr>
            </w:pPr>
            <w:r>
              <w:rPr>
                <w:rFonts w:ascii="Arial" w:hAnsi="Arial" w:cs="Arial"/>
                <w:b/>
                <w:bCs/>
                <w:sz w:val="18"/>
                <w:szCs w:val="18"/>
              </w:rPr>
              <w:t xml:space="preserve">Energía redundante: </w:t>
            </w:r>
            <w:r>
              <w:rPr>
                <w:rFonts w:ascii="Arial" w:hAnsi="Arial" w:cs="Arial"/>
                <w:bCs/>
                <w:sz w:val="18"/>
                <w:szCs w:val="18"/>
              </w:rPr>
              <w:t>Mayor o igual a dos (2) fuentes de poder que trabaje con 220 V AC, en la modalidad activo-activo incluidas en el mismo chasis y cada una con capacidad suficiente para soportar de manera independiente el servidor de almacenamiento con todos los medios de almacenamiento instalados.</w:t>
            </w:r>
          </w:p>
          <w:p w14:paraId="5911BC30" w14:textId="77777777" w:rsidR="00557292" w:rsidRDefault="00557292" w:rsidP="00E30500">
            <w:pPr>
              <w:pStyle w:val="Textoindependiente3"/>
              <w:spacing w:after="0"/>
              <w:ind w:left="360"/>
              <w:jc w:val="both"/>
              <w:rPr>
                <w:rFonts w:ascii="Arial" w:hAnsi="Arial" w:cs="Arial"/>
                <w:b/>
                <w:bCs/>
                <w:sz w:val="18"/>
                <w:szCs w:val="18"/>
              </w:rPr>
            </w:pPr>
          </w:p>
          <w:p w14:paraId="186D54E2" w14:textId="77777777" w:rsidR="00557292" w:rsidRDefault="00557292" w:rsidP="00E30500">
            <w:pPr>
              <w:pStyle w:val="Textoindependiente3"/>
              <w:spacing w:after="0"/>
              <w:jc w:val="both"/>
              <w:rPr>
                <w:rFonts w:ascii="Arial" w:hAnsi="Arial" w:cs="Arial"/>
                <w:b/>
                <w:bCs/>
                <w:sz w:val="18"/>
                <w:szCs w:val="18"/>
              </w:rPr>
            </w:pPr>
            <w:r>
              <w:rPr>
                <w:rFonts w:ascii="Arial" w:hAnsi="Arial" w:cs="Arial"/>
                <w:b/>
                <w:bCs/>
                <w:sz w:val="18"/>
                <w:szCs w:val="18"/>
              </w:rPr>
              <w:t xml:space="preserve"> (Manifestar aceptación e indicar número de fuentes de poder)</w:t>
            </w:r>
          </w:p>
        </w:tc>
        <w:tc>
          <w:tcPr>
            <w:tcW w:w="1984" w:type="dxa"/>
            <w:vAlign w:val="center"/>
          </w:tcPr>
          <w:p w14:paraId="355E149B" w14:textId="77777777" w:rsidR="00557292" w:rsidRDefault="00557292" w:rsidP="00E30500">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0000"/>
                <w:sz w:val="18"/>
                <w:szCs w:val="18"/>
              </w:rPr>
            </w:pPr>
          </w:p>
        </w:tc>
      </w:tr>
      <w:tr w:rsidR="00557292" w14:paraId="3967616F" w14:textId="77777777" w:rsidTr="00F42E98">
        <w:trPr>
          <w:cantSplit/>
          <w:trHeight w:val="397"/>
        </w:trPr>
        <w:tc>
          <w:tcPr>
            <w:tcW w:w="6804" w:type="dxa"/>
            <w:vAlign w:val="center"/>
          </w:tcPr>
          <w:p w14:paraId="167A6180" w14:textId="77777777" w:rsidR="00557292" w:rsidRDefault="00557292" w:rsidP="00557292">
            <w:pPr>
              <w:pStyle w:val="Textoindependiente3"/>
              <w:numPr>
                <w:ilvl w:val="0"/>
                <w:numId w:val="47"/>
              </w:numPr>
              <w:spacing w:after="0"/>
              <w:jc w:val="both"/>
              <w:rPr>
                <w:rFonts w:ascii="Arial" w:hAnsi="Arial" w:cs="Arial"/>
                <w:b/>
                <w:bCs/>
                <w:sz w:val="18"/>
                <w:szCs w:val="18"/>
              </w:rPr>
            </w:pPr>
            <w:r>
              <w:rPr>
                <w:rFonts w:ascii="Arial" w:hAnsi="Arial" w:cs="Arial"/>
                <w:b/>
                <w:bCs/>
                <w:sz w:val="18"/>
                <w:szCs w:val="18"/>
              </w:rPr>
              <w:t xml:space="preserve">Montaje y accesorios: </w:t>
            </w:r>
            <w:r>
              <w:rPr>
                <w:rFonts w:ascii="Arial" w:hAnsi="Arial" w:cs="Arial"/>
                <w:bCs/>
                <w:sz w:val="18"/>
                <w:szCs w:val="18"/>
              </w:rPr>
              <w:t>Debe incluir todos los componentes de hardware, dentro del gabinete, que sean necesarios para el correcto montaje y funcionamiento de la solución ofertada (tarjetas, cables, interfaces, conectores y otros)</w:t>
            </w:r>
          </w:p>
          <w:p w14:paraId="6FFB34DA" w14:textId="77777777" w:rsidR="00557292" w:rsidRDefault="00557292" w:rsidP="00E30500">
            <w:pPr>
              <w:pStyle w:val="Textoindependiente3"/>
              <w:spacing w:after="0"/>
              <w:ind w:left="360"/>
              <w:jc w:val="both"/>
              <w:rPr>
                <w:rFonts w:ascii="Arial" w:hAnsi="Arial" w:cs="Arial"/>
                <w:b/>
                <w:bCs/>
                <w:sz w:val="14"/>
                <w:szCs w:val="14"/>
              </w:rPr>
            </w:pPr>
          </w:p>
          <w:p w14:paraId="132788BB" w14:textId="77777777" w:rsidR="00557292" w:rsidRDefault="00557292" w:rsidP="00E30500">
            <w:pPr>
              <w:pStyle w:val="Textoindependiente3"/>
              <w:spacing w:after="0"/>
              <w:jc w:val="both"/>
              <w:rPr>
                <w:rFonts w:ascii="Arial" w:hAnsi="Arial" w:cs="Arial"/>
                <w:b/>
                <w:bCs/>
                <w:sz w:val="18"/>
                <w:szCs w:val="18"/>
              </w:rPr>
            </w:pPr>
            <w:r>
              <w:rPr>
                <w:rFonts w:ascii="Arial" w:hAnsi="Arial" w:cs="Arial"/>
                <w:b/>
                <w:bCs/>
                <w:sz w:val="18"/>
                <w:szCs w:val="18"/>
              </w:rPr>
              <w:t>(Manifestar aceptación)</w:t>
            </w:r>
          </w:p>
        </w:tc>
        <w:tc>
          <w:tcPr>
            <w:tcW w:w="1984" w:type="dxa"/>
            <w:vAlign w:val="center"/>
          </w:tcPr>
          <w:p w14:paraId="6EB53962" w14:textId="77777777" w:rsidR="00557292" w:rsidRDefault="00557292" w:rsidP="00E30500">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0000"/>
                <w:sz w:val="18"/>
                <w:szCs w:val="18"/>
              </w:rPr>
            </w:pPr>
          </w:p>
        </w:tc>
      </w:tr>
      <w:tr w:rsidR="00557292" w14:paraId="41DFDE48" w14:textId="77777777" w:rsidTr="00F42E98">
        <w:trPr>
          <w:cantSplit/>
          <w:trHeight w:val="397"/>
        </w:trPr>
        <w:tc>
          <w:tcPr>
            <w:tcW w:w="6804" w:type="dxa"/>
            <w:shd w:val="clear" w:color="auto" w:fill="339966"/>
            <w:vAlign w:val="center"/>
          </w:tcPr>
          <w:p w14:paraId="4E11AA7A" w14:textId="77777777" w:rsidR="00557292" w:rsidRDefault="00557292" w:rsidP="00E30500">
            <w:pPr>
              <w:pStyle w:val="Textoindependiente3"/>
              <w:spacing w:after="0"/>
              <w:ind w:left="290" w:hanging="290"/>
              <w:jc w:val="both"/>
              <w:rPr>
                <w:rFonts w:ascii="Arial" w:hAnsi="Arial" w:cs="Arial"/>
                <w:b/>
                <w:bCs/>
                <w:color w:val="FFFFFF"/>
                <w:sz w:val="18"/>
                <w:szCs w:val="18"/>
              </w:rPr>
            </w:pPr>
            <w:r>
              <w:rPr>
                <w:rFonts w:ascii="Arial" w:hAnsi="Arial" w:cs="Arial"/>
                <w:b/>
                <w:bCs/>
                <w:color w:val="FFFFFF"/>
                <w:sz w:val="18"/>
                <w:szCs w:val="18"/>
              </w:rPr>
              <w:t>III. CONDICIONES COMPLEMENTARIAS</w:t>
            </w:r>
          </w:p>
        </w:tc>
        <w:tc>
          <w:tcPr>
            <w:tcW w:w="1984" w:type="dxa"/>
            <w:shd w:val="clear" w:color="auto" w:fill="339966"/>
            <w:vAlign w:val="center"/>
          </w:tcPr>
          <w:p w14:paraId="16C5EB48" w14:textId="77777777" w:rsidR="00557292" w:rsidRDefault="00557292" w:rsidP="00E30500">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8"/>
                <w:szCs w:val="18"/>
              </w:rPr>
            </w:pPr>
          </w:p>
        </w:tc>
      </w:tr>
      <w:tr w:rsidR="00557292" w14:paraId="3DFFFF3A" w14:textId="77777777" w:rsidTr="00F42E98">
        <w:trPr>
          <w:cantSplit/>
          <w:trHeight w:val="397"/>
        </w:trPr>
        <w:tc>
          <w:tcPr>
            <w:tcW w:w="6804" w:type="dxa"/>
            <w:tcBorders>
              <w:bottom w:val="single" w:sz="4" w:space="0" w:color="auto"/>
            </w:tcBorders>
            <w:shd w:val="clear" w:color="auto" w:fill="CCFFCC"/>
            <w:vAlign w:val="center"/>
          </w:tcPr>
          <w:p w14:paraId="445F41AE" w14:textId="77777777" w:rsidR="00557292" w:rsidRDefault="00557292" w:rsidP="00557292">
            <w:pPr>
              <w:pStyle w:val="Textoindependiente3"/>
              <w:numPr>
                <w:ilvl w:val="0"/>
                <w:numId w:val="49"/>
              </w:numPr>
              <w:spacing w:after="0"/>
              <w:jc w:val="both"/>
              <w:rPr>
                <w:rFonts w:ascii="Arial" w:hAnsi="Arial" w:cs="Arial"/>
                <w:b/>
                <w:bCs/>
                <w:sz w:val="18"/>
                <w:szCs w:val="18"/>
              </w:rPr>
            </w:pPr>
            <w:r>
              <w:rPr>
                <w:rFonts w:ascii="Arial" w:hAnsi="Arial" w:cs="Arial"/>
                <w:b/>
                <w:bCs/>
                <w:sz w:val="18"/>
                <w:szCs w:val="18"/>
              </w:rPr>
              <w:t>GARANTIA</w:t>
            </w:r>
          </w:p>
        </w:tc>
        <w:tc>
          <w:tcPr>
            <w:tcW w:w="1984" w:type="dxa"/>
            <w:tcBorders>
              <w:bottom w:val="single" w:sz="4" w:space="0" w:color="auto"/>
            </w:tcBorders>
            <w:shd w:val="clear" w:color="auto" w:fill="CCFFCC"/>
            <w:vAlign w:val="center"/>
          </w:tcPr>
          <w:p w14:paraId="15677BAB" w14:textId="77777777" w:rsidR="00557292" w:rsidRDefault="00557292" w:rsidP="00E30500">
            <w:pPr>
              <w:pStyle w:val="Textoindependiente3"/>
              <w:spacing w:after="0"/>
              <w:ind w:left="290" w:hanging="290"/>
              <w:rPr>
                <w:rFonts w:ascii="Arial" w:hAnsi="Arial" w:cs="Arial"/>
                <w:b/>
                <w:bCs/>
                <w:sz w:val="18"/>
                <w:szCs w:val="18"/>
              </w:rPr>
            </w:pPr>
          </w:p>
        </w:tc>
      </w:tr>
      <w:tr w:rsidR="00557292" w14:paraId="284AF5DC" w14:textId="77777777" w:rsidTr="00F42E98">
        <w:trPr>
          <w:cantSplit/>
          <w:trHeight w:val="397"/>
        </w:trPr>
        <w:tc>
          <w:tcPr>
            <w:tcW w:w="6804" w:type="dxa"/>
            <w:tcBorders>
              <w:bottom w:val="single" w:sz="4" w:space="0" w:color="auto"/>
            </w:tcBorders>
            <w:shd w:val="clear" w:color="auto" w:fill="FFFFFF"/>
            <w:vAlign w:val="center"/>
          </w:tcPr>
          <w:p w14:paraId="20EF1F13" w14:textId="77777777" w:rsidR="00557292" w:rsidRDefault="00557292" w:rsidP="00557292">
            <w:pPr>
              <w:numPr>
                <w:ilvl w:val="0"/>
                <w:numId w:val="50"/>
              </w:numPr>
              <w:jc w:val="both"/>
              <w:rPr>
                <w:rFonts w:ascii="Arial" w:hAnsi="Arial" w:cs="Arial"/>
                <w:sz w:val="18"/>
                <w:szCs w:val="18"/>
              </w:rPr>
            </w:pPr>
            <w:r>
              <w:rPr>
                <w:rFonts w:ascii="Arial" w:hAnsi="Arial" w:cs="Arial"/>
                <w:b/>
                <w:bCs/>
                <w:sz w:val="18"/>
                <w:szCs w:val="18"/>
              </w:rPr>
              <w:t>Garantía de Cumplimiento de Contrato:</w:t>
            </w:r>
            <w:r>
              <w:rPr>
                <w:rFonts w:ascii="Arial" w:hAnsi="Arial" w:cs="Arial"/>
                <w:bCs/>
                <w:sz w:val="18"/>
                <w:szCs w:val="18"/>
              </w:rPr>
              <w:t xml:space="preserve"> Para garantizar el cumplimiento del contrato, el proponente adjudicado deberá presentar una garantía por el siete por ciento (7%) </w:t>
            </w:r>
            <w:r w:rsidRPr="00621794">
              <w:rPr>
                <w:rFonts w:ascii="Arial" w:hAnsi="Arial" w:cs="Arial"/>
                <w:bCs/>
                <w:iCs/>
                <w:sz w:val="18"/>
                <w:szCs w:val="18"/>
              </w:rPr>
              <w:t xml:space="preserve">o del tres punto cinco (3.5%) del monto total del contrato, según corresponda, de acuerdo </w:t>
            </w:r>
            <w:r w:rsidRPr="00621794">
              <w:rPr>
                <w:rFonts w:ascii="Arial" w:hAnsi="Arial" w:cs="Arial"/>
                <w:sz w:val="18"/>
                <w:szCs w:val="18"/>
              </w:rPr>
              <w:t>con el</w:t>
            </w:r>
            <w:r>
              <w:rPr>
                <w:rFonts w:ascii="Arial" w:hAnsi="Arial" w:cs="Arial"/>
                <w:bCs/>
                <w:sz w:val="18"/>
                <w:szCs w:val="18"/>
              </w:rPr>
              <w:t xml:space="preserve"> </w:t>
            </w:r>
            <w:r>
              <w:rPr>
                <w:rFonts w:ascii="Arial" w:hAnsi="Arial" w:cs="Arial"/>
                <w:sz w:val="18"/>
                <w:szCs w:val="18"/>
              </w:rPr>
              <w:t>Artículo 20 (Tipos de Garantía) del DS N° 0181.</w:t>
            </w:r>
          </w:p>
          <w:p w14:paraId="1087EEED" w14:textId="77777777" w:rsidR="00557292" w:rsidRDefault="00557292" w:rsidP="00E30500">
            <w:pPr>
              <w:pStyle w:val="Textoindependiente3"/>
              <w:spacing w:after="0"/>
              <w:jc w:val="both"/>
              <w:rPr>
                <w:rFonts w:ascii="Arial" w:hAnsi="Arial" w:cs="Arial"/>
                <w:sz w:val="14"/>
                <w:szCs w:val="14"/>
              </w:rPr>
            </w:pPr>
          </w:p>
          <w:p w14:paraId="49E5B777" w14:textId="77777777" w:rsidR="00557292" w:rsidRDefault="00557292" w:rsidP="00E30500">
            <w:pPr>
              <w:pStyle w:val="Textoindependiente3"/>
              <w:spacing w:after="0"/>
              <w:ind w:right="216"/>
              <w:jc w:val="both"/>
              <w:rPr>
                <w:rFonts w:ascii="Arial" w:hAnsi="Arial" w:cs="Arial"/>
                <w:b/>
                <w:bCs/>
                <w:sz w:val="18"/>
                <w:szCs w:val="18"/>
              </w:rPr>
            </w:pPr>
            <w:r>
              <w:rPr>
                <w:rFonts w:ascii="Arial" w:hAnsi="Arial" w:cs="Arial"/>
                <w:b/>
                <w:i/>
                <w:iCs/>
                <w:sz w:val="18"/>
                <w:szCs w:val="18"/>
              </w:rPr>
              <w:t>(Manifestar aceptación)</w:t>
            </w:r>
          </w:p>
        </w:tc>
        <w:tc>
          <w:tcPr>
            <w:tcW w:w="1984" w:type="dxa"/>
            <w:tcBorders>
              <w:bottom w:val="single" w:sz="4" w:space="0" w:color="auto"/>
            </w:tcBorders>
            <w:shd w:val="clear" w:color="auto" w:fill="FFFFFF"/>
            <w:vAlign w:val="center"/>
          </w:tcPr>
          <w:p w14:paraId="0CBC2102" w14:textId="77777777" w:rsidR="00557292" w:rsidRDefault="00557292" w:rsidP="00E30500">
            <w:pPr>
              <w:pStyle w:val="Textoindependiente3"/>
              <w:spacing w:after="0"/>
              <w:ind w:left="290" w:hanging="290"/>
              <w:rPr>
                <w:rFonts w:ascii="Arial" w:hAnsi="Arial" w:cs="Arial"/>
                <w:b/>
                <w:bCs/>
                <w:sz w:val="18"/>
                <w:szCs w:val="18"/>
              </w:rPr>
            </w:pPr>
          </w:p>
        </w:tc>
      </w:tr>
      <w:tr w:rsidR="00557292" w14:paraId="52ECF150" w14:textId="77777777" w:rsidTr="00F42E98">
        <w:trPr>
          <w:cantSplit/>
          <w:trHeight w:val="397"/>
        </w:trPr>
        <w:tc>
          <w:tcPr>
            <w:tcW w:w="6804" w:type="dxa"/>
            <w:tcBorders>
              <w:bottom w:val="single" w:sz="4" w:space="0" w:color="auto"/>
            </w:tcBorders>
            <w:shd w:val="clear" w:color="auto" w:fill="FFFFFF"/>
            <w:vAlign w:val="center"/>
          </w:tcPr>
          <w:p w14:paraId="5EC6D23C" w14:textId="77777777" w:rsidR="00557292" w:rsidRPr="00107734" w:rsidRDefault="00557292" w:rsidP="00557292">
            <w:pPr>
              <w:numPr>
                <w:ilvl w:val="0"/>
                <w:numId w:val="50"/>
              </w:numPr>
              <w:jc w:val="both"/>
              <w:rPr>
                <w:rFonts w:ascii="Arial" w:hAnsi="Arial" w:cs="Arial"/>
                <w:bCs/>
                <w:sz w:val="18"/>
                <w:szCs w:val="18"/>
              </w:rPr>
            </w:pPr>
            <w:r>
              <w:rPr>
                <w:rFonts w:ascii="Arial" w:hAnsi="Arial" w:cs="Arial"/>
                <w:b/>
                <w:bCs/>
                <w:sz w:val="18"/>
                <w:szCs w:val="18"/>
              </w:rPr>
              <w:t xml:space="preserve">Garantía de Fábrica del Equipo: </w:t>
            </w:r>
            <w:r>
              <w:rPr>
                <w:rFonts w:ascii="Arial" w:hAnsi="Arial" w:cs="Arial"/>
                <w:bCs/>
                <w:sz w:val="18"/>
                <w:szCs w:val="18"/>
              </w:rPr>
              <w:t xml:space="preserve">El proveedor debe presentar durante el periodo </w:t>
            </w:r>
            <w:r w:rsidRPr="001D7F47">
              <w:rPr>
                <w:rFonts w:ascii="Arial" w:hAnsi="Arial" w:cs="Arial"/>
                <w:bCs/>
                <w:sz w:val="18"/>
                <w:szCs w:val="18"/>
              </w:rPr>
              <w:t>de validación operativa</w:t>
            </w:r>
            <w:r>
              <w:rPr>
                <w:rFonts w:ascii="Arial" w:hAnsi="Arial" w:cs="Arial"/>
                <w:bCs/>
                <w:sz w:val="18"/>
                <w:szCs w:val="18"/>
              </w:rPr>
              <w:t xml:space="preserve"> una garantía de fábrica vigente y válida del equipo por un periodo de tres (3) años, la misma entrará en vigencia </w:t>
            </w:r>
            <w:r w:rsidRPr="00107734">
              <w:rPr>
                <w:rFonts w:ascii="Arial" w:hAnsi="Arial" w:cs="Arial"/>
                <w:bCs/>
                <w:sz w:val="18"/>
                <w:szCs w:val="18"/>
              </w:rPr>
              <w:t xml:space="preserve">a partir de </w:t>
            </w:r>
            <w:r w:rsidRPr="00146DFF">
              <w:rPr>
                <w:rFonts w:ascii="Arial" w:hAnsi="Arial" w:cs="Arial"/>
                <w:bCs/>
                <w:sz w:val="18"/>
                <w:szCs w:val="18"/>
              </w:rPr>
              <w:t>emisión del Acta de Recepción</w:t>
            </w:r>
            <w:r w:rsidRPr="00107734">
              <w:rPr>
                <w:rFonts w:ascii="Arial" w:hAnsi="Arial" w:cs="Arial"/>
                <w:bCs/>
                <w:sz w:val="18"/>
                <w:szCs w:val="18"/>
              </w:rPr>
              <w:t>, esta debe incluir el reemplazo de partes y/o equipo, así como los servicios asociados, sin costo adicional para el BCB.</w:t>
            </w:r>
          </w:p>
          <w:p w14:paraId="0C7C356C" w14:textId="77777777" w:rsidR="00557292" w:rsidRDefault="00557292" w:rsidP="00E30500">
            <w:pPr>
              <w:ind w:left="360"/>
              <w:jc w:val="both"/>
              <w:rPr>
                <w:rFonts w:ascii="Arial" w:hAnsi="Arial" w:cs="Arial"/>
                <w:bCs/>
                <w:sz w:val="14"/>
                <w:szCs w:val="14"/>
              </w:rPr>
            </w:pPr>
          </w:p>
          <w:p w14:paraId="141A19BF" w14:textId="77777777" w:rsidR="00557292" w:rsidRDefault="00557292" w:rsidP="00E30500">
            <w:pPr>
              <w:pStyle w:val="Textoindependiente3"/>
              <w:spacing w:after="0"/>
              <w:ind w:right="216"/>
              <w:jc w:val="both"/>
              <w:rPr>
                <w:rFonts w:ascii="Arial" w:hAnsi="Arial" w:cs="Arial"/>
                <w:b/>
                <w:bCs/>
                <w:sz w:val="18"/>
                <w:szCs w:val="18"/>
              </w:rPr>
            </w:pPr>
            <w:r>
              <w:rPr>
                <w:rFonts w:ascii="Arial" w:hAnsi="Arial" w:cs="Arial"/>
                <w:b/>
                <w:i/>
                <w:iCs/>
                <w:sz w:val="18"/>
                <w:szCs w:val="18"/>
              </w:rPr>
              <w:t>(Manifestar aceptación)</w:t>
            </w:r>
          </w:p>
        </w:tc>
        <w:tc>
          <w:tcPr>
            <w:tcW w:w="1984" w:type="dxa"/>
            <w:tcBorders>
              <w:bottom w:val="single" w:sz="4" w:space="0" w:color="auto"/>
            </w:tcBorders>
            <w:shd w:val="clear" w:color="auto" w:fill="FFFFFF"/>
            <w:vAlign w:val="center"/>
          </w:tcPr>
          <w:p w14:paraId="485A7FFD" w14:textId="77777777" w:rsidR="00557292" w:rsidRDefault="00557292" w:rsidP="00E30500">
            <w:pPr>
              <w:pStyle w:val="Textoindependiente3"/>
              <w:spacing w:after="0"/>
              <w:ind w:left="290" w:hanging="290"/>
              <w:rPr>
                <w:rFonts w:ascii="Arial" w:hAnsi="Arial" w:cs="Arial"/>
                <w:b/>
                <w:bCs/>
                <w:sz w:val="18"/>
                <w:szCs w:val="18"/>
              </w:rPr>
            </w:pPr>
          </w:p>
        </w:tc>
      </w:tr>
      <w:tr w:rsidR="00557292" w14:paraId="3D830085" w14:textId="77777777" w:rsidTr="00F42E98">
        <w:trPr>
          <w:cantSplit/>
          <w:trHeight w:val="2421"/>
        </w:trPr>
        <w:tc>
          <w:tcPr>
            <w:tcW w:w="6804" w:type="dxa"/>
            <w:tcBorders>
              <w:bottom w:val="single" w:sz="4" w:space="0" w:color="auto"/>
            </w:tcBorders>
            <w:shd w:val="clear" w:color="auto" w:fill="FFFFFF"/>
            <w:vAlign w:val="center"/>
          </w:tcPr>
          <w:p w14:paraId="66F2732F" w14:textId="77777777" w:rsidR="00557292" w:rsidRDefault="00557292" w:rsidP="00557292">
            <w:pPr>
              <w:pStyle w:val="Textoindependiente31"/>
              <w:widowControl/>
              <w:numPr>
                <w:ilvl w:val="0"/>
                <w:numId w:val="51"/>
              </w:numPr>
              <w:suppressAutoHyphens/>
              <w:rPr>
                <w:rFonts w:ascii="Arial" w:hAnsi="Arial" w:cs="Arial"/>
                <w:bCs/>
                <w:sz w:val="18"/>
                <w:szCs w:val="18"/>
              </w:rPr>
            </w:pPr>
            <w:r>
              <w:rPr>
                <w:rFonts w:ascii="Arial" w:hAnsi="Arial" w:cs="Arial"/>
                <w:bCs/>
                <w:sz w:val="18"/>
                <w:szCs w:val="18"/>
              </w:rPr>
              <w:lastRenderedPageBreak/>
              <w:t xml:space="preserve">Garantía de Funcionamiento de Maquinaria y/o Equipo: </w:t>
            </w:r>
            <w:r>
              <w:rPr>
                <w:rFonts w:ascii="Arial" w:hAnsi="Arial" w:cs="Arial"/>
                <w:b w:val="0"/>
                <w:bCs/>
                <w:sz w:val="18"/>
                <w:szCs w:val="18"/>
              </w:rPr>
              <w:t>El proveedor debe presentar una garantía de funcionamiento de maquinaria y/o equipo vigente por un periodo de tres (3) años</w:t>
            </w:r>
            <w:r>
              <w:t xml:space="preserve"> </w:t>
            </w:r>
            <w:r w:rsidRPr="00E07188">
              <w:rPr>
                <w:rFonts w:ascii="Arial" w:hAnsi="Arial" w:cs="Arial"/>
                <w:b w:val="0"/>
                <w:bCs/>
                <w:sz w:val="18"/>
                <w:szCs w:val="18"/>
              </w:rPr>
              <w:t>y treinta (30) días</w:t>
            </w:r>
            <w:r>
              <w:rPr>
                <w:rFonts w:ascii="Arial" w:hAnsi="Arial" w:cs="Arial"/>
                <w:b w:val="0"/>
                <w:bCs/>
                <w:sz w:val="18"/>
                <w:szCs w:val="18"/>
              </w:rPr>
              <w:t xml:space="preserve">, que serán computables a partir de </w:t>
            </w:r>
            <w:r w:rsidRPr="001D7F47">
              <w:rPr>
                <w:rFonts w:ascii="Arial" w:hAnsi="Arial" w:cs="Arial"/>
                <w:b w:val="0"/>
                <w:bCs/>
                <w:sz w:val="18"/>
                <w:szCs w:val="18"/>
              </w:rPr>
              <w:t>la recepción satisfactoria del bien, por el importe del 1.5% del monto total del contrato, el proveedor decidirá el tipo de garantía</w:t>
            </w:r>
            <w:r>
              <w:rPr>
                <w:rFonts w:ascii="Arial" w:hAnsi="Arial" w:cs="Arial"/>
                <w:b w:val="0"/>
                <w:bCs/>
                <w:sz w:val="18"/>
                <w:szCs w:val="18"/>
              </w:rPr>
              <w:t xml:space="preserve"> a presentar entre: Boleta de Garantía, Garantía a Primer Requerimiento o Póliza de Seguro de Caución a Primer Requerimiento.  A solicitud del proveedor, en sustitución de esta garantía, el BCB podrá efectuar una retención del 1.5% del monto total del contrato.</w:t>
            </w:r>
            <w:r>
              <w:rPr>
                <w:rFonts w:ascii="Arial" w:hAnsi="Arial" w:cs="Arial"/>
                <w:bCs/>
                <w:sz w:val="18"/>
                <w:szCs w:val="18"/>
              </w:rPr>
              <w:t xml:space="preserve"> </w:t>
            </w:r>
          </w:p>
          <w:p w14:paraId="7E39CC34" w14:textId="77777777" w:rsidR="00557292" w:rsidRDefault="00557292" w:rsidP="00E30500">
            <w:pPr>
              <w:pStyle w:val="Textoindependiente31"/>
              <w:ind w:left="353"/>
              <w:rPr>
                <w:rFonts w:ascii="Arial" w:hAnsi="Arial" w:cs="Arial"/>
                <w:b w:val="0"/>
                <w:bCs/>
                <w:sz w:val="8"/>
                <w:szCs w:val="8"/>
              </w:rPr>
            </w:pPr>
          </w:p>
          <w:p w14:paraId="0A5BE9F2" w14:textId="1DB243A8" w:rsidR="00557292" w:rsidRDefault="00557292" w:rsidP="00E30500">
            <w:pPr>
              <w:pStyle w:val="Textoindependiente31"/>
              <w:ind w:left="353"/>
              <w:rPr>
                <w:rFonts w:ascii="Arial" w:hAnsi="Arial" w:cs="Arial"/>
                <w:b w:val="0"/>
                <w:bCs/>
                <w:sz w:val="18"/>
                <w:szCs w:val="18"/>
              </w:rPr>
            </w:pPr>
            <w:r>
              <w:rPr>
                <w:rFonts w:ascii="Arial" w:hAnsi="Arial" w:cs="Arial"/>
                <w:b w:val="0"/>
                <w:bCs/>
                <w:sz w:val="18"/>
                <w:szCs w:val="18"/>
              </w:rPr>
              <w:t xml:space="preserve">El personal designado por la Gerencia de Sistemas será el encargado de hacer seguimiento a los servicios cubiertos por esta garantía y la </w:t>
            </w:r>
            <w:r w:rsidRPr="00146DFF">
              <w:rPr>
                <w:rFonts w:ascii="Arial" w:hAnsi="Arial" w:cs="Arial"/>
                <w:b w:val="0"/>
                <w:bCs/>
                <w:sz w:val="18"/>
                <w:szCs w:val="18"/>
              </w:rPr>
              <w:t>Garantía de Fábrica del</w:t>
            </w:r>
            <w:r>
              <w:rPr>
                <w:rFonts w:ascii="Arial" w:hAnsi="Arial" w:cs="Arial"/>
                <w:b w:val="0"/>
                <w:bCs/>
                <w:sz w:val="18"/>
                <w:szCs w:val="18"/>
              </w:rPr>
              <w:t xml:space="preserve"> </w:t>
            </w:r>
            <w:r w:rsidRPr="00146DFF">
              <w:rPr>
                <w:rFonts w:ascii="Arial" w:hAnsi="Arial" w:cs="Arial"/>
                <w:b w:val="0"/>
                <w:bCs/>
                <w:sz w:val="18"/>
                <w:szCs w:val="18"/>
              </w:rPr>
              <w:t>Equipo</w:t>
            </w:r>
            <w:r w:rsidR="00AE0063">
              <w:rPr>
                <w:rFonts w:ascii="Arial" w:hAnsi="Arial" w:cs="Arial"/>
                <w:b w:val="0"/>
                <w:bCs/>
                <w:sz w:val="18"/>
                <w:szCs w:val="18"/>
              </w:rPr>
              <w:t xml:space="preserve">, a la conclusión de la </w:t>
            </w:r>
            <w:r>
              <w:rPr>
                <w:rFonts w:ascii="Arial" w:hAnsi="Arial" w:cs="Arial"/>
                <w:b w:val="0"/>
                <w:bCs/>
                <w:sz w:val="18"/>
                <w:szCs w:val="18"/>
              </w:rPr>
              <w:t>garantía de funcionamiento de maquinaria y/o equipo emitirá el informe de conformidad correspondiente.</w:t>
            </w:r>
          </w:p>
          <w:p w14:paraId="032A908E" w14:textId="77777777" w:rsidR="00557292" w:rsidRDefault="00557292" w:rsidP="00E30500">
            <w:pPr>
              <w:pStyle w:val="Textoindependiente31"/>
              <w:ind w:right="216"/>
              <w:rPr>
                <w:rFonts w:ascii="Arial" w:hAnsi="Arial" w:cs="Arial"/>
                <w:b w:val="0"/>
                <w:bCs/>
                <w:i/>
                <w:sz w:val="8"/>
                <w:szCs w:val="8"/>
              </w:rPr>
            </w:pPr>
          </w:p>
          <w:p w14:paraId="12F84E70" w14:textId="77777777" w:rsidR="00557292" w:rsidRDefault="00557292" w:rsidP="00E30500">
            <w:pPr>
              <w:jc w:val="both"/>
              <w:rPr>
                <w:rFonts w:ascii="Arial" w:hAnsi="Arial" w:cs="Arial"/>
                <w:b/>
                <w:bCs/>
                <w:sz w:val="18"/>
                <w:szCs w:val="18"/>
              </w:rPr>
            </w:pPr>
            <w:r>
              <w:rPr>
                <w:rFonts w:ascii="Arial" w:hAnsi="Arial" w:cs="Arial"/>
                <w:b/>
                <w:bCs/>
                <w:i/>
                <w:sz w:val="18"/>
                <w:szCs w:val="18"/>
              </w:rPr>
              <w:t>(Manifestar aceptación)</w:t>
            </w:r>
          </w:p>
        </w:tc>
        <w:tc>
          <w:tcPr>
            <w:tcW w:w="1984" w:type="dxa"/>
            <w:tcBorders>
              <w:bottom w:val="single" w:sz="4" w:space="0" w:color="auto"/>
            </w:tcBorders>
            <w:shd w:val="clear" w:color="auto" w:fill="FFFFFF"/>
            <w:vAlign w:val="center"/>
          </w:tcPr>
          <w:p w14:paraId="5AE5D0AA" w14:textId="77777777" w:rsidR="00557292" w:rsidRDefault="00557292" w:rsidP="00E30500">
            <w:pPr>
              <w:pStyle w:val="Textoindependiente3"/>
              <w:spacing w:after="0"/>
              <w:ind w:left="290" w:hanging="290"/>
              <w:rPr>
                <w:rFonts w:ascii="Arial" w:hAnsi="Arial" w:cs="Arial"/>
                <w:b/>
                <w:bCs/>
                <w:sz w:val="18"/>
                <w:szCs w:val="18"/>
              </w:rPr>
            </w:pPr>
          </w:p>
        </w:tc>
      </w:tr>
      <w:tr w:rsidR="00557292" w14:paraId="450BCC46" w14:textId="77777777" w:rsidTr="00F42E98">
        <w:trPr>
          <w:cantSplit/>
          <w:trHeight w:val="1439"/>
        </w:trPr>
        <w:tc>
          <w:tcPr>
            <w:tcW w:w="6804" w:type="dxa"/>
            <w:tcBorders>
              <w:bottom w:val="single" w:sz="4" w:space="0" w:color="auto"/>
            </w:tcBorders>
            <w:shd w:val="clear" w:color="auto" w:fill="FFFFFF"/>
            <w:vAlign w:val="center"/>
          </w:tcPr>
          <w:p w14:paraId="65B7C455" w14:textId="77777777" w:rsidR="00557292" w:rsidRDefault="00557292" w:rsidP="00557292">
            <w:pPr>
              <w:pStyle w:val="Textoindependiente31"/>
              <w:widowControl/>
              <w:numPr>
                <w:ilvl w:val="0"/>
                <w:numId w:val="52"/>
              </w:numPr>
              <w:suppressAutoHyphens/>
              <w:ind w:right="11"/>
              <w:rPr>
                <w:rFonts w:ascii="Arial" w:hAnsi="Arial" w:cs="Arial"/>
                <w:bCs/>
                <w:sz w:val="18"/>
                <w:szCs w:val="18"/>
              </w:rPr>
            </w:pPr>
            <w:r>
              <w:rPr>
                <w:rFonts w:ascii="Arial" w:hAnsi="Arial" w:cs="Arial"/>
                <w:bCs/>
                <w:sz w:val="18"/>
                <w:szCs w:val="18"/>
              </w:rPr>
              <w:t xml:space="preserve">Ejecución de la Garantía de Funcionamiento de Maquinaria y/o Equipo: </w:t>
            </w:r>
            <w:r>
              <w:rPr>
                <w:rFonts w:ascii="Arial" w:hAnsi="Arial" w:cs="Arial"/>
                <w:b w:val="0"/>
                <w:bCs/>
                <w:sz w:val="18"/>
                <w:szCs w:val="18"/>
              </w:rPr>
              <w:t xml:space="preserve">Cuando el </w:t>
            </w:r>
            <w:r w:rsidRPr="00746C6A">
              <w:rPr>
                <w:rFonts w:ascii="Arial" w:hAnsi="Arial" w:cs="Arial"/>
                <w:b w:val="0"/>
                <w:bCs/>
                <w:sz w:val="18"/>
                <w:szCs w:val="18"/>
              </w:rPr>
              <w:t>proveedor incumpla</w:t>
            </w:r>
            <w:r>
              <w:rPr>
                <w:rFonts w:ascii="Arial" w:hAnsi="Arial" w:cs="Arial"/>
                <w:b w:val="0"/>
                <w:bCs/>
                <w:sz w:val="18"/>
                <w:szCs w:val="18"/>
              </w:rPr>
              <w:t xml:space="preserve"> sin justificación, alguna de las siguientes condiciones:</w:t>
            </w:r>
          </w:p>
          <w:p w14:paraId="55F3DECC" w14:textId="77777777" w:rsidR="00557292" w:rsidRDefault="00557292" w:rsidP="00557292">
            <w:pPr>
              <w:pStyle w:val="Textoindependiente31"/>
              <w:widowControl/>
              <w:numPr>
                <w:ilvl w:val="0"/>
                <w:numId w:val="53"/>
              </w:numPr>
              <w:tabs>
                <w:tab w:val="left" w:pos="290"/>
              </w:tabs>
              <w:suppressAutoHyphens/>
              <w:ind w:right="216"/>
              <w:rPr>
                <w:rFonts w:ascii="Arial" w:hAnsi="Arial" w:cs="Arial"/>
                <w:b w:val="0"/>
                <w:bCs/>
                <w:sz w:val="18"/>
                <w:szCs w:val="18"/>
              </w:rPr>
            </w:pPr>
            <w:r>
              <w:rPr>
                <w:rFonts w:ascii="Arial" w:hAnsi="Arial" w:cs="Arial"/>
                <w:b w:val="0"/>
                <w:bCs/>
                <w:sz w:val="18"/>
                <w:szCs w:val="18"/>
              </w:rPr>
              <w:t>Demora en el t</w:t>
            </w:r>
            <w:r w:rsidRPr="00746C6A">
              <w:rPr>
                <w:rFonts w:ascii="Arial" w:hAnsi="Arial" w:cs="Arial"/>
                <w:b w:val="0"/>
                <w:bCs/>
                <w:sz w:val="18"/>
                <w:szCs w:val="18"/>
              </w:rPr>
              <w:t>iempo máximo de diagnóstico y solución   del incidente reportado</w:t>
            </w:r>
            <w:r>
              <w:rPr>
                <w:rFonts w:ascii="Arial" w:hAnsi="Arial" w:cs="Arial"/>
                <w:b w:val="0"/>
                <w:bCs/>
                <w:sz w:val="18"/>
                <w:szCs w:val="18"/>
              </w:rPr>
              <w:t>.</w:t>
            </w:r>
          </w:p>
          <w:p w14:paraId="07B723DC" w14:textId="77777777" w:rsidR="00557292" w:rsidRDefault="00557292" w:rsidP="00557292">
            <w:pPr>
              <w:pStyle w:val="Textoindependiente31"/>
              <w:widowControl/>
              <w:numPr>
                <w:ilvl w:val="0"/>
                <w:numId w:val="53"/>
              </w:numPr>
              <w:tabs>
                <w:tab w:val="left" w:pos="290"/>
              </w:tabs>
              <w:suppressAutoHyphens/>
              <w:ind w:right="216"/>
              <w:rPr>
                <w:rFonts w:ascii="Arial" w:hAnsi="Arial" w:cs="Arial"/>
                <w:b w:val="0"/>
                <w:bCs/>
                <w:sz w:val="18"/>
                <w:szCs w:val="18"/>
              </w:rPr>
            </w:pPr>
            <w:r>
              <w:rPr>
                <w:rFonts w:ascii="Arial" w:hAnsi="Arial" w:cs="Arial"/>
                <w:b w:val="0"/>
                <w:bCs/>
                <w:sz w:val="18"/>
                <w:szCs w:val="18"/>
              </w:rPr>
              <w:t>Demora en el t</w:t>
            </w:r>
            <w:r w:rsidRPr="00746C6A">
              <w:rPr>
                <w:rFonts w:ascii="Arial" w:hAnsi="Arial" w:cs="Arial"/>
                <w:b w:val="0"/>
                <w:bCs/>
                <w:sz w:val="18"/>
                <w:szCs w:val="18"/>
              </w:rPr>
              <w:t>iempo máximo de reemplazo de componentes y/o equipo afectados</w:t>
            </w:r>
            <w:r>
              <w:rPr>
                <w:rFonts w:ascii="Arial" w:hAnsi="Arial" w:cs="Arial"/>
                <w:b w:val="0"/>
                <w:bCs/>
                <w:sz w:val="18"/>
                <w:szCs w:val="18"/>
              </w:rPr>
              <w:t>.</w:t>
            </w:r>
          </w:p>
          <w:p w14:paraId="17E76A0B" w14:textId="77777777" w:rsidR="00557292" w:rsidRDefault="00557292" w:rsidP="00E30500">
            <w:pPr>
              <w:pStyle w:val="Textoindependiente31"/>
              <w:tabs>
                <w:tab w:val="left" w:pos="290"/>
              </w:tabs>
              <w:ind w:right="216"/>
              <w:rPr>
                <w:rFonts w:ascii="Arial" w:hAnsi="Arial" w:cs="Arial"/>
                <w:bCs/>
                <w:sz w:val="8"/>
                <w:szCs w:val="8"/>
              </w:rPr>
            </w:pPr>
          </w:p>
          <w:p w14:paraId="23DBE78A" w14:textId="77777777" w:rsidR="00557292" w:rsidRDefault="00557292" w:rsidP="00E30500">
            <w:pPr>
              <w:pStyle w:val="Textoindependiente31"/>
              <w:tabs>
                <w:tab w:val="left" w:pos="290"/>
              </w:tabs>
              <w:ind w:right="216"/>
              <w:rPr>
                <w:rFonts w:ascii="Arial" w:hAnsi="Arial" w:cs="Arial"/>
                <w:bCs/>
                <w:sz w:val="18"/>
                <w:szCs w:val="18"/>
              </w:rPr>
            </w:pPr>
            <w:r>
              <w:rPr>
                <w:rFonts w:ascii="Arial" w:hAnsi="Arial" w:cs="Arial"/>
                <w:bCs/>
                <w:sz w:val="18"/>
                <w:szCs w:val="18"/>
              </w:rPr>
              <w:t>(Manifestar aceptación)</w:t>
            </w:r>
          </w:p>
        </w:tc>
        <w:tc>
          <w:tcPr>
            <w:tcW w:w="1984" w:type="dxa"/>
            <w:tcBorders>
              <w:bottom w:val="single" w:sz="4" w:space="0" w:color="auto"/>
            </w:tcBorders>
            <w:shd w:val="clear" w:color="auto" w:fill="FFFFFF"/>
            <w:vAlign w:val="center"/>
          </w:tcPr>
          <w:p w14:paraId="464E4DCF" w14:textId="77777777" w:rsidR="00557292" w:rsidRDefault="00557292" w:rsidP="00E30500">
            <w:pPr>
              <w:pStyle w:val="Textoindependiente3"/>
              <w:spacing w:after="0"/>
              <w:ind w:left="290" w:hanging="290"/>
              <w:rPr>
                <w:rFonts w:ascii="Arial" w:hAnsi="Arial" w:cs="Arial"/>
                <w:b/>
                <w:bCs/>
                <w:sz w:val="18"/>
                <w:szCs w:val="18"/>
              </w:rPr>
            </w:pPr>
          </w:p>
        </w:tc>
      </w:tr>
      <w:tr w:rsidR="00557292" w14:paraId="72A113F5" w14:textId="77777777" w:rsidTr="00F42E98">
        <w:trPr>
          <w:cantSplit/>
          <w:trHeight w:val="515"/>
        </w:trPr>
        <w:tc>
          <w:tcPr>
            <w:tcW w:w="6804" w:type="dxa"/>
            <w:tcBorders>
              <w:bottom w:val="single" w:sz="4" w:space="0" w:color="auto"/>
            </w:tcBorders>
            <w:shd w:val="clear" w:color="auto" w:fill="CCFFCC"/>
            <w:vAlign w:val="center"/>
          </w:tcPr>
          <w:p w14:paraId="70A87D9B" w14:textId="77777777" w:rsidR="00557292" w:rsidRDefault="00557292" w:rsidP="00557292">
            <w:pPr>
              <w:pStyle w:val="Textoindependiente3"/>
              <w:numPr>
                <w:ilvl w:val="0"/>
                <w:numId w:val="49"/>
              </w:numPr>
              <w:spacing w:after="0"/>
              <w:jc w:val="both"/>
              <w:rPr>
                <w:rFonts w:ascii="Arial" w:hAnsi="Arial" w:cs="Arial"/>
                <w:b/>
                <w:bCs/>
                <w:sz w:val="18"/>
                <w:szCs w:val="18"/>
              </w:rPr>
            </w:pPr>
            <w:r>
              <w:rPr>
                <w:rFonts w:ascii="Arial" w:hAnsi="Arial" w:cs="Arial"/>
                <w:b/>
                <w:bCs/>
                <w:sz w:val="18"/>
                <w:szCs w:val="18"/>
              </w:rPr>
              <w:t>SERVICIO ASOCIADO A LA GARANTIA DE FUNCIONAMIENTO DE MAQUINARIA Y/O EQUIPO</w:t>
            </w:r>
          </w:p>
        </w:tc>
        <w:tc>
          <w:tcPr>
            <w:tcW w:w="1984" w:type="dxa"/>
            <w:tcBorders>
              <w:bottom w:val="single" w:sz="4" w:space="0" w:color="auto"/>
            </w:tcBorders>
            <w:shd w:val="clear" w:color="auto" w:fill="CCFFCC"/>
            <w:vAlign w:val="center"/>
          </w:tcPr>
          <w:p w14:paraId="0AE79DE5" w14:textId="77777777" w:rsidR="00557292" w:rsidRDefault="00557292" w:rsidP="00E30500">
            <w:pPr>
              <w:pStyle w:val="Textoindependiente3"/>
              <w:spacing w:after="0"/>
              <w:ind w:left="290" w:hanging="290"/>
              <w:rPr>
                <w:rFonts w:ascii="Arial" w:hAnsi="Arial" w:cs="Arial"/>
                <w:b/>
                <w:bCs/>
                <w:sz w:val="18"/>
                <w:szCs w:val="18"/>
              </w:rPr>
            </w:pPr>
          </w:p>
        </w:tc>
      </w:tr>
      <w:tr w:rsidR="00557292" w14:paraId="1EEFB765" w14:textId="77777777" w:rsidTr="00F42E98">
        <w:trPr>
          <w:cantSplit/>
          <w:trHeight w:val="4290"/>
        </w:trPr>
        <w:tc>
          <w:tcPr>
            <w:tcW w:w="6804" w:type="dxa"/>
            <w:tcBorders>
              <w:bottom w:val="single" w:sz="4" w:space="0" w:color="auto"/>
            </w:tcBorders>
            <w:vAlign w:val="center"/>
          </w:tcPr>
          <w:p w14:paraId="28879FEE" w14:textId="77777777" w:rsidR="00557292" w:rsidRDefault="00557292" w:rsidP="00557292">
            <w:pPr>
              <w:numPr>
                <w:ilvl w:val="1"/>
                <w:numId w:val="49"/>
              </w:numPr>
              <w:ind w:left="360"/>
              <w:jc w:val="both"/>
              <w:rPr>
                <w:rFonts w:ascii="Arial" w:hAnsi="Arial" w:cs="Arial"/>
                <w:bCs/>
                <w:sz w:val="18"/>
                <w:szCs w:val="18"/>
              </w:rPr>
            </w:pPr>
            <w:r>
              <w:rPr>
                <w:rFonts w:ascii="Arial" w:hAnsi="Arial" w:cs="Arial"/>
                <w:b/>
                <w:bCs/>
                <w:sz w:val="18"/>
                <w:szCs w:val="18"/>
              </w:rPr>
              <w:t xml:space="preserve">Mantenimiento correctivo: </w:t>
            </w:r>
            <w:r>
              <w:rPr>
                <w:rFonts w:ascii="Arial" w:hAnsi="Arial" w:cs="Arial"/>
                <w:bCs/>
                <w:sz w:val="18"/>
                <w:szCs w:val="18"/>
              </w:rPr>
              <w:t xml:space="preserve">Por demanda y sin límite de casos en la modalidad </w:t>
            </w:r>
            <w:r w:rsidRPr="005D240F">
              <w:rPr>
                <w:rFonts w:ascii="Arial" w:hAnsi="Arial" w:cs="Arial"/>
                <w:bCs/>
                <w:sz w:val="18"/>
                <w:szCs w:val="18"/>
              </w:rPr>
              <w:t>5x8. El</w:t>
            </w:r>
            <w:r>
              <w:rPr>
                <w:rFonts w:ascii="Arial" w:hAnsi="Arial" w:cs="Arial"/>
                <w:bCs/>
                <w:sz w:val="18"/>
                <w:szCs w:val="18"/>
              </w:rPr>
              <w:t xml:space="preserve"> proveedor debe realizar el mantenimiento correctivo de cualquier componente del equipo, mientras dure el periodo de la garantía de funcionamiento de maquinaria y/o equipo, en coordinación con la Gerencia de Sistemas y sin costo adicional para el BCB bajo las siguientes condiciones:</w:t>
            </w:r>
          </w:p>
          <w:p w14:paraId="760F4619" w14:textId="77777777" w:rsidR="00557292" w:rsidRDefault="00557292" w:rsidP="00E30500">
            <w:pPr>
              <w:ind w:left="360"/>
              <w:jc w:val="both"/>
              <w:rPr>
                <w:rFonts w:ascii="Arial" w:hAnsi="Arial" w:cs="Arial"/>
                <w:bCs/>
                <w:sz w:val="8"/>
                <w:szCs w:val="8"/>
              </w:rPr>
            </w:pPr>
          </w:p>
          <w:p w14:paraId="430128B7" w14:textId="77777777" w:rsidR="00557292" w:rsidRDefault="00557292" w:rsidP="00557292">
            <w:pPr>
              <w:pStyle w:val="Textoindependiente3"/>
              <w:numPr>
                <w:ilvl w:val="1"/>
                <w:numId w:val="54"/>
              </w:numPr>
              <w:spacing w:after="0"/>
              <w:ind w:left="739" w:hanging="284"/>
              <w:jc w:val="both"/>
              <w:rPr>
                <w:rFonts w:ascii="Arial" w:hAnsi="Arial" w:cs="Arial"/>
                <w:bCs/>
                <w:sz w:val="18"/>
                <w:szCs w:val="18"/>
              </w:rPr>
            </w:pPr>
            <w:r>
              <w:rPr>
                <w:rFonts w:ascii="Arial" w:hAnsi="Arial" w:cs="Arial"/>
                <w:b/>
                <w:bCs/>
                <w:sz w:val="18"/>
                <w:szCs w:val="18"/>
              </w:rPr>
              <w:t xml:space="preserve">Notificación del incidente: </w:t>
            </w:r>
            <w:r>
              <w:rPr>
                <w:rFonts w:ascii="Arial" w:hAnsi="Arial" w:cs="Arial"/>
                <w:bCs/>
                <w:sz w:val="18"/>
                <w:szCs w:val="18"/>
              </w:rPr>
              <w:t>A través del personal del Departamento de Base de Datos y Comunicaciones de la Gerencia de Sistemas. La notificación se realizará vía teléfono, correo electrónico u otro medio.</w:t>
            </w:r>
          </w:p>
          <w:p w14:paraId="1E83C33C" w14:textId="77777777" w:rsidR="00557292" w:rsidRDefault="00557292" w:rsidP="00557292">
            <w:pPr>
              <w:pStyle w:val="Textoindependiente3"/>
              <w:numPr>
                <w:ilvl w:val="1"/>
                <w:numId w:val="54"/>
              </w:numPr>
              <w:spacing w:after="0"/>
              <w:ind w:left="739" w:hanging="284"/>
              <w:jc w:val="both"/>
              <w:rPr>
                <w:rFonts w:ascii="Arial" w:hAnsi="Arial" w:cs="Arial"/>
                <w:bCs/>
                <w:sz w:val="18"/>
                <w:szCs w:val="18"/>
              </w:rPr>
            </w:pPr>
            <w:r>
              <w:rPr>
                <w:rFonts w:ascii="Arial" w:hAnsi="Arial" w:cs="Arial"/>
                <w:b/>
                <w:bCs/>
                <w:sz w:val="18"/>
                <w:szCs w:val="18"/>
              </w:rPr>
              <w:t xml:space="preserve">Tiempo máximo de diagnóstico y solución   del incidente reportado: </w:t>
            </w:r>
            <w:r>
              <w:rPr>
                <w:rFonts w:ascii="Arial" w:hAnsi="Arial" w:cs="Arial"/>
                <w:bCs/>
                <w:sz w:val="18"/>
                <w:szCs w:val="18"/>
              </w:rPr>
              <w:t>El proveedor tendrá un plazo máximo de ocho (8) horas posteriores a la notificación, para poder realizar el diagnóstico y solucionar el problema.</w:t>
            </w:r>
          </w:p>
          <w:p w14:paraId="3FE5849A" w14:textId="77777777" w:rsidR="00557292" w:rsidRPr="001D7F47" w:rsidRDefault="00557292" w:rsidP="00557292">
            <w:pPr>
              <w:pStyle w:val="Textoindependiente3"/>
              <w:numPr>
                <w:ilvl w:val="1"/>
                <w:numId w:val="54"/>
              </w:numPr>
              <w:spacing w:after="0"/>
              <w:ind w:left="739" w:hanging="284"/>
              <w:jc w:val="both"/>
              <w:rPr>
                <w:rFonts w:ascii="Arial" w:hAnsi="Arial" w:cs="Arial"/>
                <w:bCs/>
                <w:sz w:val="18"/>
                <w:szCs w:val="18"/>
              </w:rPr>
            </w:pPr>
            <w:r>
              <w:rPr>
                <w:rFonts w:ascii="Arial" w:hAnsi="Arial" w:cs="Arial"/>
                <w:b/>
                <w:bCs/>
                <w:sz w:val="18"/>
                <w:szCs w:val="18"/>
              </w:rPr>
              <w:t xml:space="preserve">Tiempo máximo de reemplazo de componentes y/o equipo afectados: </w:t>
            </w:r>
            <w:r>
              <w:rPr>
                <w:rFonts w:ascii="Arial" w:hAnsi="Arial" w:cs="Arial"/>
                <w:bCs/>
                <w:sz w:val="18"/>
                <w:szCs w:val="18"/>
              </w:rPr>
              <w:t xml:space="preserve">En caso de no poder solucionar el incidente reportado, el proveedor tendrá los siguientes plazos máximos para el reemplazo de componentes y/o equipo: componentes </w:t>
            </w:r>
            <w:r w:rsidRPr="005D240F">
              <w:rPr>
                <w:rFonts w:ascii="Arial" w:hAnsi="Arial" w:cs="Arial"/>
                <w:bCs/>
                <w:sz w:val="18"/>
                <w:szCs w:val="18"/>
              </w:rPr>
              <w:t xml:space="preserve">dos (2) días hábiles, equipos tres </w:t>
            </w:r>
            <w:r w:rsidRPr="001D7F47">
              <w:rPr>
                <w:rFonts w:ascii="Arial" w:hAnsi="Arial" w:cs="Arial"/>
                <w:bCs/>
                <w:sz w:val="18"/>
                <w:szCs w:val="18"/>
              </w:rPr>
              <w:t xml:space="preserve">(3) días hábiles para solución temporal y de quince (15) días hábiles para solución definitiva. </w:t>
            </w:r>
          </w:p>
          <w:p w14:paraId="631CDD70" w14:textId="77777777" w:rsidR="00557292" w:rsidRDefault="00557292" w:rsidP="00E30500">
            <w:pPr>
              <w:pStyle w:val="Textoindependiente3"/>
              <w:spacing w:after="0"/>
              <w:ind w:left="455"/>
              <w:jc w:val="both"/>
              <w:rPr>
                <w:rFonts w:ascii="Arial" w:hAnsi="Arial" w:cs="Arial"/>
                <w:bCs/>
                <w:sz w:val="18"/>
                <w:szCs w:val="18"/>
              </w:rPr>
            </w:pPr>
            <w:r w:rsidRPr="001D7F47">
              <w:rPr>
                <w:rFonts w:ascii="Arial" w:hAnsi="Arial" w:cs="Arial"/>
                <w:sz w:val="18"/>
                <w:szCs w:val="18"/>
              </w:rPr>
              <w:t>En caso que el BCB lo requiera, el proveedor realizará la configuración y/o tuneo del</w:t>
            </w:r>
            <w:r>
              <w:rPr>
                <w:rFonts w:ascii="Arial" w:hAnsi="Arial" w:cs="Arial"/>
                <w:sz w:val="18"/>
                <w:szCs w:val="18"/>
              </w:rPr>
              <w:t xml:space="preserve"> </w:t>
            </w:r>
            <w:r w:rsidRPr="001D7F47">
              <w:rPr>
                <w:rFonts w:ascii="Arial" w:hAnsi="Arial" w:cs="Arial"/>
                <w:sz w:val="18"/>
                <w:szCs w:val="18"/>
              </w:rPr>
              <w:t>equipo ofertado sin perder la garantía de fábrica y sin costo adicional para el BCB.</w:t>
            </w:r>
          </w:p>
          <w:p w14:paraId="6567F531" w14:textId="77777777" w:rsidR="00557292" w:rsidRDefault="00557292" w:rsidP="00E30500">
            <w:pPr>
              <w:pStyle w:val="Textoindependiente3"/>
              <w:spacing w:after="0"/>
              <w:ind w:left="1800"/>
              <w:jc w:val="both"/>
              <w:rPr>
                <w:rFonts w:ascii="Arial" w:hAnsi="Arial" w:cs="Arial"/>
                <w:bCs/>
                <w:sz w:val="8"/>
                <w:szCs w:val="8"/>
              </w:rPr>
            </w:pPr>
          </w:p>
          <w:p w14:paraId="60363B08" w14:textId="77777777" w:rsidR="00557292" w:rsidRDefault="00557292" w:rsidP="00E30500">
            <w:pPr>
              <w:pStyle w:val="Textoindependiente3"/>
              <w:spacing w:after="0"/>
              <w:jc w:val="both"/>
              <w:rPr>
                <w:rFonts w:ascii="Arial" w:hAnsi="Arial" w:cs="Arial"/>
                <w:b/>
                <w:bCs/>
                <w:sz w:val="18"/>
                <w:szCs w:val="18"/>
              </w:rPr>
            </w:pPr>
            <w:r>
              <w:rPr>
                <w:rFonts w:ascii="Arial" w:hAnsi="Arial" w:cs="Arial"/>
                <w:b/>
                <w:bCs/>
                <w:sz w:val="18"/>
                <w:szCs w:val="18"/>
              </w:rPr>
              <w:t xml:space="preserve"> (Manifestar aceptación)</w:t>
            </w:r>
          </w:p>
        </w:tc>
        <w:tc>
          <w:tcPr>
            <w:tcW w:w="1984" w:type="dxa"/>
            <w:tcBorders>
              <w:bottom w:val="single" w:sz="4" w:space="0" w:color="auto"/>
            </w:tcBorders>
            <w:vAlign w:val="center"/>
          </w:tcPr>
          <w:p w14:paraId="1B8380C5" w14:textId="77777777" w:rsidR="00557292" w:rsidRDefault="00557292" w:rsidP="00E30500">
            <w:pPr>
              <w:pStyle w:val="Textoindependiente3"/>
              <w:spacing w:after="0"/>
              <w:ind w:left="709" w:hanging="709"/>
              <w:rPr>
                <w:rFonts w:ascii="Arial" w:hAnsi="Arial" w:cs="Arial"/>
                <w:b/>
                <w:bCs/>
                <w:sz w:val="18"/>
                <w:szCs w:val="18"/>
              </w:rPr>
            </w:pPr>
          </w:p>
        </w:tc>
      </w:tr>
      <w:tr w:rsidR="00557292" w14:paraId="728E2B6E" w14:textId="77777777" w:rsidTr="00F42E98">
        <w:trPr>
          <w:cantSplit/>
          <w:trHeight w:val="2036"/>
        </w:trPr>
        <w:tc>
          <w:tcPr>
            <w:tcW w:w="6804" w:type="dxa"/>
            <w:tcBorders>
              <w:bottom w:val="single" w:sz="4" w:space="0" w:color="auto"/>
            </w:tcBorders>
            <w:vAlign w:val="center"/>
          </w:tcPr>
          <w:p w14:paraId="6D5B6F83" w14:textId="70A71702" w:rsidR="00557292" w:rsidRPr="004F36FD" w:rsidRDefault="00557292" w:rsidP="00557292">
            <w:pPr>
              <w:pStyle w:val="Prrafodelista"/>
              <w:numPr>
                <w:ilvl w:val="0"/>
                <w:numId w:val="54"/>
              </w:numPr>
              <w:ind w:left="355" w:hanging="355"/>
              <w:jc w:val="both"/>
              <w:rPr>
                <w:rFonts w:ascii="Arial" w:hAnsi="Arial" w:cs="Arial"/>
                <w:b/>
                <w:bCs/>
                <w:sz w:val="18"/>
                <w:szCs w:val="18"/>
              </w:rPr>
            </w:pPr>
            <w:r w:rsidRPr="004F36FD">
              <w:rPr>
                <w:rFonts w:ascii="Arial" w:hAnsi="Arial" w:cs="Arial"/>
                <w:b/>
                <w:bCs/>
                <w:sz w:val="18"/>
                <w:szCs w:val="18"/>
              </w:rPr>
              <w:lastRenderedPageBreak/>
              <w:t xml:space="preserve">Mantenimiento Preventivo: </w:t>
            </w:r>
            <w:r w:rsidRPr="004F36FD">
              <w:rPr>
                <w:rFonts w:ascii="Arial" w:hAnsi="Arial" w:cs="Arial"/>
                <w:bCs/>
                <w:sz w:val="18"/>
                <w:szCs w:val="18"/>
              </w:rPr>
              <w:t>Comprenderá la limpieza y la evaluación de</w:t>
            </w:r>
            <w:r>
              <w:rPr>
                <w:rFonts w:ascii="Arial" w:hAnsi="Arial" w:cs="Arial"/>
                <w:bCs/>
                <w:sz w:val="18"/>
                <w:szCs w:val="18"/>
              </w:rPr>
              <w:t>l</w:t>
            </w:r>
            <w:r w:rsidRPr="004F36FD">
              <w:rPr>
                <w:rFonts w:ascii="Arial" w:hAnsi="Arial" w:cs="Arial"/>
                <w:bCs/>
                <w:sz w:val="18"/>
                <w:szCs w:val="18"/>
              </w:rPr>
              <w:t xml:space="preserve"> equipo y sus componentes (hardware y software) debiendo presentar un informe de los resultados obtenidos, sin costo alguno para el BCB durante al menos tres (3) años. Este trabajo deberá realizarse semestralmente y/o por recomendación del fabricante, de acuerdo a fechas previamente coordinadas con el personal designado por el Departamento de Base de datos y Comunicaciones.</w:t>
            </w:r>
          </w:p>
          <w:p w14:paraId="67D1DBEA" w14:textId="77777777" w:rsidR="00557292" w:rsidRDefault="00557292" w:rsidP="00E30500">
            <w:pPr>
              <w:jc w:val="both"/>
              <w:rPr>
                <w:rFonts w:ascii="Arial" w:hAnsi="Arial" w:cs="Arial"/>
                <w:b/>
                <w:bCs/>
                <w:sz w:val="18"/>
                <w:szCs w:val="18"/>
              </w:rPr>
            </w:pPr>
            <w:r>
              <w:rPr>
                <w:rFonts w:ascii="Arial" w:hAnsi="Arial" w:cs="Arial"/>
                <w:b/>
                <w:bCs/>
                <w:sz w:val="18"/>
                <w:szCs w:val="18"/>
              </w:rPr>
              <w:t>(Manifestar aceptación)</w:t>
            </w:r>
          </w:p>
        </w:tc>
        <w:tc>
          <w:tcPr>
            <w:tcW w:w="1984" w:type="dxa"/>
            <w:tcBorders>
              <w:bottom w:val="single" w:sz="4" w:space="0" w:color="auto"/>
            </w:tcBorders>
            <w:vAlign w:val="center"/>
          </w:tcPr>
          <w:p w14:paraId="78EE8C6D" w14:textId="77777777" w:rsidR="00557292" w:rsidRDefault="00557292" w:rsidP="00E30500">
            <w:pPr>
              <w:pStyle w:val="Textoindependiente3"/>
              <w:spacing w:after="0"/>
              <w:ind w:left="709" w:hanging="709"/>
              <w:rPr>
                <w:rFonts w:ascii="Arial" w:hAnsi="Arial" w:cs="Arial"/>
                <w:b/>
                <w:bCs/>
                <w:sz w:val="18"/>
                <w:szCs w:val="18"/>
              </w:rPr>
            </w:pPr>
          </w:p>
        </w:tc>
      </w:tr>
      <w:tr w:rsidR="00557292" w14:paraId="160C6F06" w14:textId="77777777" w:rsidTr="00F42E98">
        <w:trPr>
          <w:cantSplit/>
          <w:trHeight w:val="397"/>
        </w:trPr>
        <w:tc>
          <w:tcPr>
            <w:tcW w:w="6804" w:type="dxa"/>
            <w:tcBorders>
              <w:bottom w:val="single" w:sz="4" w:space="0" w:color="auto"/>
            </w:tcBorders>
            <w:shd w:val="clear" w:color="auto" w:fill="CCFFCC"/>
            <w:vAlign w:val="center"/>
          </w:tcPr>
          <w:p w14:paraId="53250249" w14:textId="77777777" w:rsidR="00557292" w:rsidRDefault="00557292" w:rsidP="00557292">
            <w:pPr>
              <w:pStyle w:val="Textoindependiente3"/>
              <w:numPr>
                <w:ilvl w:val="0"/>
                <w:numId w:val="49"/>
              </w:numPr>
              <w:spacing w:after="0"/>
              <w:jc w:val="both"/>
              <w:rPr>
                <w:rFonts w:ascii="Arial" w:hAnsi="Arial" w:cs="Arial"/>
                <w:b/>
                <w:bCs/>
                <w:sz w:val="18"/>
                <w:szCs w:val="18"/>
              </w:rPr>
            </w:pPr>
            <w:r>
              <w:rPr>
                <w:rFonts w:ascii="Arial" w:hAnsi="Arial" w:cs="Arial"/>
                <w:b/>
                <w:bCs/>
                <w:sz w:val="18"/>
                <w:szCs w:val="18"/>
              </w:rPr>
              <w:t>OTROS</w:t>
            </w:r>
          </w:p>
        </w:tc>
        <w:tc>
          <w:tcPr>
            <w:tcW w:w="1984" w:type="dxa"/>
            <w:tcBorders>
              <w:bottom w:val="single" w:sz="4" w:space="0" w:color="auto"/>
            </w:tcBorders>
            <w:shd w:val="clear" w:color="auto" w:fill="CCFFCC"/>
            <w:vAlign w:val="center"/>
          </w:tcPr>
          <w:p w14:paraId="4DD596F1" w14:textId="77777777" w:rsidR="00557292" w:rsidRDefault="00557292" w:rsidP="00E30500">
            <w:pPr>
              <w:pStyle w:val="Textoindependiente3"/>
              <w:spacing w:after="0"/>
              <w:ind w:left="290" w:hanging="290"/>
              <w:rPr>
                <w:rFonts w:ascii="Arial" w:hAnsi="Arial" w:cs="Arial"/>
                <w:b/>
                <w:bCs/>
                <w:sz w:val="18"/>
                <w:szCs w:val="18"/>
              </w:rPr>
            </w:pPr>
          </w:p>
        </w:tc>
      </w:tr>
      <w:tr w:rsidR="00557292" w14:paraId="2ED3DEFA" w14:textId="77777777" w:rsidTr="00F42E98">
        <w:trPr>
          <w:cantSplit/>
          <w:trHeight w:val="397"/>
        </w:trPr>
        <w:tc>
          <w:tcPr>
            <w:tcW w:w="6804" w:type="dxa"/>
            <w:tcBorders>
              <w:bottom w:val="single" w:sz="4" w:space="0" w:color="auto"/>
            </w:tcBorders>
            <w:vAlign w:val="center"/>
          </w:tcPr>
          <w:p w14:paraId="760BF9FD" w14:textId="77777777" w:rsidR="00557292" w:rsidRDefault="00557292" w:rsidP="00557292">
            <w:pPr>
              <w:pStyle w:val="Textoindependiente3"/>
              <w:numPr>
                <w:ilvl w:val="1"/>
                <w:numId w:val="49"/>
              </w:numPr>
              <w:spacing w:after="0"/>
              <w:ind w:left="360"/>
              <w:jc w:val="both"/>
              <w:rPr>
                <w:rFonts w:ascii="Arial" w:hAnsi="Arial" w:cs="Arial"/>
                <w:bCs/>
                <w:sz w:val="18"/>
                <w:szCs w:val="18"/>
              </w:rPr>
            </w:pPr>
            <w:r>
              <w:rPr>
                <w:rFonts w:ascii="Arial" w:hAnsi="Arial" w:cs="Arial"/>
                <w:b/>
                <w:bCs/>
                <w:sz w:val="18"/>
                <w:szCs w:val="18"/>
              </w:rPr>
              <w:t xml:space="preserve">Confidencialidad: </w:t>
            </w:r>
            <w:r>
              <w:rPr>
                <w:rFonts w:ascii="Arial" w:hAnsi="Arial" w:cs="Arial"/>
                <w:bCs/>
                <w:sz w:val="18"/>
                <w:szCs w:val="18"/>
              </w:rPr>
              <w:t>El proveedor</w:t>
            </w:r>
            <w:r>
              <w:rPr>
                <w:rFonts w:ascii="Arial" w:hAnsi="Arial" w:cs="Arial"/>
                <w:bCs/>
                <w:color w:val="FF0000"/>
                <w:sz w:val="18"/>
                <w:szCs w:val="18"/>
              </w:rPr>
              <w:t xml:space="preserve"> </w:t>
            </w:r>
            <w:r>
              <w:rPr>
                <w:rFonts w:ascii="Arial" w:hAnsi="Arial" w:cs="Arial"/>
                <w:bCs/>
                <w:sz w:val="18"/>
                <w:szCs w:val="18"/>
              </w:rPr>
              <w:t>debe garantizar la integridad y confidencialidad de la información institucional que se genere o a la que tenga acceso, de manera directa o mediante terceros.</w:t>
            </w:r>
          </w:p>
          <w:p w14:paraId="448263AF" w14:textId="77777777" w:rsidR="00557292" w:rsidRDefault="00557292" w:rsidP="00E30500">
            <w:pPr>
              <w:pStyle w:val="Textoindependiente3"/>
              <w:spacing w:after="0"/>
              <w:jc w:val="both"/>
              <w:rPr>
                <w:rFonts w:ascii="Arial" w:hAnsi="Arial" w:cs="Arial"/>
                <w:b/>
                <w:bCs/>
                <w:sz w:val="18"/>
                <w:szCs w:val="18"/>
              </w:rPr>
            </w:pPr>
            <w:r>
              <w:rPr>
                <w:rFonts w:ascii="Arial" w:hAnsi="Arial" w:cs="Arial"/>
                <w:b/>
                <w:bCs/>
                <w:sz w:val="18"/>
                <w:szCs w:val="18"/>
              </w:rPr>
              <w:t>(Manifestar aceptación)</w:t>
            </w:r>
          </w:p>
        </w:tc>
        <w:tc>
          <w:tcPr>
            <w:tcW w:w="1984" w:type="dxa"/>
            <w:tcBorders>
              <w:bottom w:val="single" w:sz="4" w:space="0" w:color="auto"/>
            </w:tcBorders>
            <w:vAlign w:val="center"/>
          </w:tcPr>
          <w:p w14:paraId="59370551" w14:textId="77777777" w:rsidR="00557292" w:rsidRDefault="00557292" w:rsidP="00E30500">
            <w:pPr>
              <w:pStyle w:val="Textoindependiente3"/>
              <w:spacing w:after="0"/>
              <w:ind w:left="290" w:hanging="290"/>
              <w:rPr>
                <w:rFonts w:ascii="Arial" w:hAnsi="Arial" w:cs="Arial"/>
                <w:b/>
                <w:bCs/>
                <w:sz w:val="18"/>
                <w:szCs w:val="18"/>
              </w:rPr>
            </w:pPr>
          </w:p>
        </w:tc>
      </w:tr>
      <w:tr w:rsidR="00557292" w14:paraId="6680CF54" w14:textId="77777777" w:rsidTr="00F42E98">
        <w:trPr>
          <w:cantSplit/>
          <w:trHeight w:val="397"/>
        </w:trPr>
        <w:tc>
          <w:tcPr>
            <w:tcW w:w="6804" w:type="dxa"/>
            <w:tcBorders>
              <w:bottom w:val="single" w:sz="4" w:space="0" w:color="auto"/>
            </w:tcBorders>
            <w:vAlign w:val="center"/>
          </w:tcPr>
          <w:p w14:paraId="111DDB8A" w14:textId="77777777" w:rsidR="00557292" w:rsidRDefault="00557292" w:rsidP="00557292">
            <w:pPr>
              <w:pStyle w:val="Textoindependiente3"/>
              <w:numPr>
                <w:ilvl w:val="1"/>
                <w:numId w:val="49"/>
              </w:numPr>
              <w:spacing w:after="0"/>
              <w:ind w:left="360"/>
              <w:jc w:val="both"/>
              <w:rPr>
                <w:rFonts w:ascii="Arial" w:hAnsi="Arial" w:cs="Arial"/>
                <w:sz w:val="18"/>
                <w:szCs w:val="18"/>
              </w:rPr>
            </w:pPr>
            <w:r>
              <w:rPr>
                <w:rFonts w:ascii="Arial" w:hAnsi="Arial" w:cs="Arial"/>
                <w:b/>
                <w:bCs/>
                <w:sz w:val="18"/>
                <w:szCs w:val="18"/>
              </w:rPr>
              <w:t>Subcontratación:</w:t>
            </w:r>
            <w:r>
              <w:rPr>
                <w:rFonts w:ascii="Arial" w:hAnsi="Arial" w:cs="Arial"/>
                <w:sz w:val="18"/>
                <w:szCs w:val="18"/>
              </w:rPr>
              <w:t xml:space="preserve"> No se aplica para el presente proceso.</w:t>
            </w:r>
          </w:p>
          <w:p w14:paraId="417BF1E2" w14:textId="77777777" w:rsidR="00557292" w:rsidRDefault="00557292" w:rsidP="00E30500">
            <w:pPr>
              <w:pStyle w:val="Textoindependiente3"/>
              <w:spacing w:after="0"/>
              <w:ind w:left="360"/>
              <w:jc w:val="both"/>
              <w:rPr>
                <w:rFonts w:ascii="Arial" w:hAnsi="Arial" w:cs="Arial"/>
                <w:b/>
                <w:bCs/>
                <w:sz w:val="18"/>
                <w:szCs w:val="18"/>
              </w:rPr>
            </w:pPr>
          </w:p>
          <w:p w14:paraId="4AFB4025" w14:textId="77777777" w:rsidR="00557292" w:rsidRDefault="00557292" w:rsidP="00E30500">
            <w:pPr>
              <w:pStyle w:val="Textoindependiente3"/>
              <w:spacing w:after="0"/>
              <w:jc w:val="both"/>
              <w:rPr>
                <w:rFonts w:ascii="Arial" w:hAnsi="Arial" w:cs="Arial"/>
                <w:b/>
                <w:bCs/>
                <w:sz w:val="18"/>
                <w:szCs w:val="18"/>
              </w:rPr>
            </w:pPr>
            <w:r>
              <w:rPr>
                <w:rFonts w:ascii="Arial" w:hAnsi="Arial" w:cs="Arial"/>
                <w:b/>
                <w:bCs/>
                <w:sz w:val="18"/>
                <w:szCs w:val="18"/>
              </w:rPr>
              <w:t>(Manifestar aceptación)</w:t>
            </w:r>
          </w:p>
        </w:tc>
        <w:tc>
          <w:tcPr>
            <w:tcW w:w="1984" w:type="dxa"/>
            <w:tcBorders>
              <w:bottom w:val="single" w:sz="4" w:space="0" w:color="auto"/>
            </w:tcBorders>
            <w:vAlign w:val="center"/>
          </w:tcPr>
          <w:p w14:paraId="23D8AB80" w14:textId="77777777" w:rsidR="00557292" w:rsidRDefault="00557292" w:rsidP="00E30500">
            <w:pPr>
              <w:pStyle w:val="Textoindependiente3"/>
              <w:spacing w:after="0"/>
              <w:ind w:left="290" w:hanging="290"/>
              <w:rPr>
                <w:rFonts w:ascii="Arial" w:hAnsi="Arial" w:cs="Arial"/>
                <w:b/>
                <w:bCs/>
                <w:sz w:val="18"/>
                <w:szCs w:val="18"/>
              </w:rPr>
            </w:pPr>
          </w:p>
          <w:p w14:paraId="4A382218" w14:textId="77777777" w:rsidR="00557292" w:rsidRDefault="00557292" w:rsidP="00E30500">
            <w:pPr>
              <w:pStyle w:val="Textoindependiente3"/>
              <w:spacing w:after="0"/>
              <w:ind w:left="290" w:hanging="290"/>
              <w:rPr>
                <w:rFonts w:ascii="Arial" w:hAnsi="Arial" w:cs="Arial"/>
                <w:b/>
                <w:bCs/>
                <w:sz w:val="18"/>
                <w:szCs w:val="18"/>
              </w:rPr>
            </w:pPr>
          </w:p>
        </w:tc>
      </w:tr>
      <w:tr w:rsidR="00557292" w14:paraId="586DB8D6" w14:textId="77777777" w:rsidTr="00F42E98">
        <w:trPr>
          <w:cantSplit/>
          <w:trHeight w:val="692"/>
        </w:trPr>
        <w:tc>
          <w:tcPr>
            <w:tcW w:w="6804" w:type="dxa"/>
            <w:tcBorders>
              <w:bottom w:val="single" w:sz="4" w:space="0" w:color="auto"/>
            </w:tcBorders>
            <w:vAlign w:val="center"/>
          </w:tcPr>
          <w:p w14:paraId="769EB6D5" w14:textId="77777777" w:rsidR="00557292" w:rsidRDefault="00557292" w:rsidP="00557292">
            <w:pPr>
              <w:pStyle w:val="Textoindependiente3"/>
              <w:numPr>
                <w:ilvl w:val="1"/>
                <w:numId w:val="49"/>
              </w:numPr>
              <w:spacing w:after="0"/>
              <w:ind w:left="360"/>
              <w:jc w:val="both"/>
              <w:rPr>
                <w:rFonts w:ascii="Arial" w:hAnsi="Arial" w:cs="Arial"/>
                <w:sz w:val="18"/>
                <w:szCs w:val="18"/>
              </w:rPr>
            </w:pPr>
            <w:r>
              <w:rPr>
                <w:rFonts w:ascii="Arial" w:hAnsi="Arial" w:cs="Arial"/>
                <w:b/>
                <w:bCs/>
                <w:sz w:val="18"/>
                <w:szCs w:val="18"/>
              </w:rPr>
              <w:t>Traslado del equipo:</w:t>
            </w:r>
            <w:r>
              <w:rPr>
                <w:rFonts w:ascii="Arial" w:hAnsi="Arial" w:cs="Arial"/>
                <w:sz w:val="18"/>
                <w:szCs w:val="18"/>
              </w:rPr>
              <w:t xml:space="preserve"> En caso que el BCB lo requiera, el proveedor realizará el traslado físico del equipo ofertado dentro el radio urbano, sin perder la garantía de fábrica y sin costo adicional para el BCB.</w:t>
            </w:r>
          </w:p>
          <w:p w14:paraId="41D90A1B" w14:textId="77777777" w:rsidR="00557292" w:rsidRDefault="00557292" w:rsidP="00E30500">
            <w:pPr>
              <w:pStyle w:val="Textoindependiente3"/>
              <w:spacing w:after="0"/>
              <w:jc w:val="both"/>
              <w:rPr>
                <w:rFonts w:ascii="Arial" w:hAnsi="Arial" w:cs="Arial"/>
                <w:b/>
                <w:bCs/>
                <w:sz w:val="18"/>
                <w:szCs w:val="18"/>
              </w:rPr>
            </w:pPr>
            <w:r>
              <w:rPr>
                <w:rFonts w:ascii="Arial" w:hAnsi="Arial" w:cs="Arial"/>
                <w:b/>
                <w:bCs/>
                <w:sz w:val="18"/>
                <w:szCs w:val="18"/>
              </w:rPr>
              <w:t>(Manifestar aceptación)</w:t>
            </w:r>
          </w:p>
        </w:tc>
        <w:tc>
          <w:tcPr>
            <w:tcW w:w="1984" w:type="dxa"/>
            <w:tcBorders>
              <w:bottom w:val="single" w:sz="4" w:space="0" w:color="auto"/>
            </w:tcBorders>
            <w:vAlign w:val="center"/>
          </w:tcPr>
          <w:p w14:paraId="3E658A0C" w14:textId="77777777" w:rsidR="00557292" w:rsidRDefault="00557292" w:rsidP="00E30500">
            <w:pPr>
              <w:pStyle w:val="Textoindependiente3"/>
              <w:spacing w:after="0"/>
              <w:ind w:left="290" w:hanging="290"/>
              <w:rPr>
                <w:rFonts w:ascii="Arial" w:hAnsi="Arial" w:cs="Arial"/>
                <w:b/>
                <w:bCs/>
                <w:sz w:val="18"/>
                <w:szCs w:val="18"/>
              </w:rPr>
            </w:pPr>
          </w:p>
        </w:tc>
      </w:tr>
      <w:tr w:rsidR="00557292" w14:paraId="16A6C308" w14:textId="77777777" w:rsidTr="00F42E98">
        <w:trPr>
          <w:cantSplit/>
          <w:trHeight w:val="397"/>
        </w:trPr>
        <w:tc>
          <w:tcPr>
            <w:tcW w:w="6804" w:type="dxa"/>
            <w:tcBorders>
              <w:bottom w:val="single" w:sz="4" w:space="0" w:color="auto"/>
            </w:tcBorders>
            <w:shd w:val="clear" w:color="auto" w:fill="CCFFCC"/>
            <w:vAlign w:val="center"/>
          </w:tcPr>
          <w:p w14:paraId="0458D8B7" w14:textId="77777777" w:rsidR="00557292" w:rsidRDefault="00557292" w:rsidP="00557292">
            <w:pPr>
              <w:pStyle w:val="Textoindependiente3"/>
              <w:numPr>
                <w:ilvl w:val="0"/>
                <w:numId w:val="49"/>
              </w:numPr>
              <w:spacing w:after="0"/>
              <w:jc w:val="both"/>
              <w:rPr>
                <w:rFonts w:ascii="Arial" w:hAnsi="Arial" w:cs="Arial"/>
                <w:b/>
                <w:bCs/>
                <w:sz w:val="18"/>
                <w:szCs w:val="18"/>
              </w:rPr>
            </w:pPr>
            <w:r>
              <w:rPr>
                <w:rFonts w:ascii="Arial" w:hAnsi="Arial" w:cs="Arial"/>
                <w:b/>
                <w:bCs/>
                <w:sz w:val="18"/>
                <w:szCs w:val="18"/>
              </w:rPr>
              <w:t>LUGAR DE ENTREGA</w:t>
            </w:r>
          </w:p>
        </w:tc>
        <w:tc>
          <w:tcPr>
            <w:tcW w:w="1984" w:type="dxa"/>
            <w:tcBorders>
              <w:bottom w:val="single" w:sz="4" w:space="0" w:color="auto"/>
            </w:tcBorders>
            <w:shd w:val="clear" w:color="auto" w:fill="CCFFCC"/>
            <w:vAlign w:val="center"/>
          </w:tcPr>
          <w:p w14:paraId="5F7E9854" w14:textId="77777777" w:rsidR="00557292" w:rsidRDefault="00557292" w:rsidP="00E30500">
            <w:pPr>
              <w:pStyle w:val="Textoindependiente3"/>
              <w:spacing w:after="0"/>
              <w:ind w:left="290" w:hanging="290"/>
              <w:rPr>
                <w:rFonts w:ascii="Arial" w:hAnsi="Arial" w:cs="Arial"/>
                <w:b/>
                <w:bCs/>
                <w:sz w:val="18"/>
                <w:szCs w:val="18"/>
              </w:rPr>
            </w:pPr>
          </w:p>
        </w:tc>
      </w:tr>
      <w:tr w:rsidR="00557292" w14:paraId="24ABDD5B" w14:textId="77777777" w:rsidTr="00F42E98">
        <w:trPr>
          <w:cantSplit/>
          <w:trHeight w:val="397"/>
        </w:trPr>
        <w:tc>
          <w:tcPr>
            <w:tcW w:w="6804" w:type="dxa"/>
            <w:tcBorders>
              <w:bottom w:val="single" w:sz="4" w:space="0" w:color="auto"/>
            </w:tcBorders>
            <w:vAlign w:val="center"/>
          </w:tcPr>
          <w:p w14:paraId="1694CEB1" w14:textId="10B56F9A" w:rsidR="00557292" w:rsidRDefault="00017379" w:rsidP="00E30500">
            <w:pPr>
              <w:pStyle w:val="Textoindependiente3"/>
              <w:spacing w:after="0"/>
              <w:jc w:val="both"/>
              <w:rPr>
                <w:rFonts w:ascii="Arial" w:hAnsi="Arial" w:cs="Arial"/>
                <w:sz w:val="18"/>
                <w:szCs w:val="18"/>
              </w:rPr>
            </w:pPr>
            <w:r>
              <w:rPr>
                <w:rFonts w:ascii="Arial" w:hAnsi="Arial" w:cs="Arial"/>
                <w:sz w:val="18"/>
                <w:szCs w:val="18"/>
              </w:rPr>
              <w:t xml:space="preserve">La entrega </w:t>
            </w:r>
            <w:r w:rsidR="00557292">
              <w:rPr>
                <w:rFonts w:ascii="Arial" w:hAnsi="Arial" w:cs="Arial"/>
                <w:sz w:val="18"/>
                <w:szCs w:val="18"/>
              </w:rPr>
              <w:t>del bien se realizará en la Unidad de Activos Fijos del Edificio Principal del BCB en coordinación con la Comisión de Recepción.</w:t>
            </w:r>
          </w:p>
          <w:p w14:paraId="65CA2C66" w14:textId="77777777" w:rsidR="00557292" w:rsidRDefault="00557292" w:rsidP="00E30500">
            <w:pPr>
              <w:pStyle w:val="Textoindependiente3"/>
              <w:spacing w:after="0"/>
              <w:jc w:val="both"/>
              <w:rPr>
                <w:rFonts w:ascii="Arial" w:hAnsi="Arial" w:cs="Arial"/>
                <w:b/>
                <w:bCs/>
                <w:sz w:val="18"/>
                <w:szCs w:val="18"/>
              </w:rPr>
            </w:pPr>
            <w:r>
              <w:rPr>
                <w:rFonts w:ascii="Arial" w:hAnsi="Arial" w:cs="Arial"/>
                <w:b/>
                <w:bCs/>
                <w:sz w:val="18"/>
                <w:szCs w:val="18"/>
              </w:rPr>
              <w:t>(Manifestar aceptación)</w:t>
            </w:r>
          </w:p>
        </w:tc>
        <w:tc>
          <w:tcPr>
            <w:tcW w:w="1984" w:type="dxa"/>
            <w:tcBorders>
              <w:bottom w:val="single" w:sz="4" w:space="0" w:color="auto"/>
            </w:tcBorders>
            <w:vAlign w:val="center"/>
          </w:tcPr>
          <w:p w14:paraId="18162591" w14:textId="77777777" w:rsidR="00557292" w:rsidRDefault="00557292" w:rsidP="00E30500">
            <w:pPr>
              <w:pStyle w:val="Textoindependiente3"/>
              <w:spacing w:after="0"/>
              <w:ind w:left="290" w:hanging="290"/>
              <w:rPr>
                <w:rFonts w:ascii="Arial" w:hAnsi="Arial" w:cs="Arial"/>
                <w:b/>
                <w:bCs/>
                <w:sz w:val="18"/>
                <w:szCs w:val="18"/>
              </w:rPr>
            </w:pPr>
          </w:p>
        </w:tc>
      </w:tr>
      <w:tr w:rsidR="00557292" w14:paraId="45DC8A92" w14:textId="77777777" w:rsidTr="00F42E98">
        <w:trPr>
          <w:cantSplit/>
          <w:trHeight w:val="397"/>
        </w:trPr>
        <w:tc>
          <w:tcPr>
            <w:tcW w:w="6804" w:type="dxa"/>
            <w:tcBorders>
              <w:bottom w:val="single" w:sz="4" w:space="0" w:color="auto"/>
            </w:tcBorders>
            <w:shd w:val="clear" w:color="auto" w:fill="D9FCFD"/>
            <w:vAlign w:val="center"/>
          </w:tcPr>
          <w:p w14:paraId="7057AFF1" w14:textId="77777777" w:rsidR="00557292" w:rsidRPr="00146DFF" w:rsidRDefault="00557292" w:rsidP="00557292">
            <w:pPr>
              <w:pStyle w:val="Textoindependiente3"/>
              <w:numPr>
                <w:ilvl w:val="0"/>
                <w:numId w:val="49"/>
              </w:numPr>
              <w:spacing w:after="0"/>
              <w:jc w:val="both"/>
              <w:rPr>
                <w:rFonts w:ascii="Arial" w:hAnsi="Arial" w:cs="Arial"/>
                <w:b/>
                <w:bCs/>
                <w:sz w:val="18"/>
                <w:szCs w:val="18"/>
              </w:rPr>
            </w:pPr>
            <w:r>
              <w:rPr>
                <w:rFonts w:ascii="Arial" w:hAnsi="Arial" w:cs="Arial"/>
                <w:b/>
                <w:bCs/>
                <w:sz w:val="18"/>
                <w:szCs w:val="18"/>
              </w:rPr>
              <w:t xml:space="preserve"> PLAZO DE ENTREGA</w:t>
            </w:r>
          </w:p>
        </w:tc>
        <w:tc>
          <w:tcPr>
            <w:tcW w:w="1984" w:type="dxa"/>
            <w:tcBorders>
              <w:bottom w:val="single" w:sz="4" w:space="0" w:color="auto"/>
            </w:tcBorders>
            <w:shd w:val="clear" w:color="auto" w:fill="D9FCFD"/>
            <w:vAlign w:val="center"/>
          </w:tcPr>
          <w:p w14:paraId="6F05A01E" w14:textId="77777777" w:rsidR="00557292" w:rsidRDefault="00557292" w:rsidP="00E30500">
            <w:pPr>
              <w:pStyle w:val="Textoindependiente3"/>
              <w:spacing w:after="0"/>
              <w:rPr>
                <w:rFonts w:ascii="Arial" w:hAnsi="Arial" w:cs="Arial"/>
                <w:b/>
                <w:bCs/>
                <w:sz w:val="18"/>
                <w:szCs w:val="18"/>
              </w:rPr>
            </w:pPr>
          </w:p>
        </w:tc>
      </w:tr>
      <w:tr w:rsidR="00557292" w14:paraId="38DB7606" w14:textId="77777777" w:rsidTr="00F42E98">
        <w:trPr>
          <w:cantSplit/>
          <w:trHeight w:val="397"/>
        </w:trPr>
        <w:tc>
          <w:tcPr>
            <w:tcW w:w="6804" w:type="dxa"/>
            <w:tcBorders>
              <w:bottom w:val="single" w:sz="4" w:space="0" w:color="auto"/>
            </w:tcBorders>
            <w:vAlign w:val="center"/>
          </w:tcPr>
          <w:p w14:paraId="38BCDDA1" w14:textId="77777777" w:rsidR="00557292" w:rsidRDefault="00557292" w:rsidP="00E30500">
            <w:pPr>
              <w:pStyle w:val="Textoindependiente3"/>
              <w:spacing w:after="0"/>
              <w:jc w:val="both"/>
              <w:rPr>
                <w:rFonts w:ascii="Arial" w:hAnsi="Arial" w:cs="Arial"/>
                <w:b/>
                <w:bCs/>
                <w:sz w:val="18"/>
                <w:szCs w:val="18"/>
              </w:rPr>
            </w:pPr>
            <w:r w:rsidRPr="004B23EA">
              <w:rPr>
                <w:rFonts w:ascii="Arial" w:hAnsi="Arial" w:cs="Arial"/>
                <w:sz w:val="18"/>
                <w:szCs w:val="18"/>
              </w:rPr>
              <w:t xml:space="preserve">El proveedor deberá efectuar la entrega del bien sujeta a verificación en un plazo de hasta </w:t>
            </w:r>
            <w:r>
              <w:rPr>
                <w:rFonts w:ascii="Arial" w:hAnsi="Arial" w:cs="Arial"/>
                <w:sz w:val="18"/>
                <w:szCs w:val="18"/>
              </w:rPr>
              <w:t>veinte</w:t>
            </w:r>
            <w:r w:rsidRPr="004B23EA">
              <w:rPr>
                <w:rFonts w:ascii="Arial" w:hAnsi="Arial" w:cs="Arial"/>
                <w:sz w:val="18"/>
                <w:szCs w:val="18"/>
              </w:rPr>
              <w:t xml:space="preserve"> (</w:t>
            </w:r>
            <w:r>
              <w:rPr>
                <w:rFonts w:ascii="Arial" w:hAnsi="Arial" w:cs="Arial"/>
                <w:sz w:val="18"/>
                <w:szCs w:val="18"/>
              </w:rPr>
              <w:t>20</w:t>
            </w:r>
            <w:r w:rsidRPr="004B23EA">
              <w:rPr>
                <w:rFonts w:ascii="Arial" w:hAnsi="Arial" w:cs="Arial"/>
                <w:sz w:val="18"/>
                <w:szCs w:val="18"/>
              </w:rPr>
              <w:t>) días calendario computables a partir del día siguiente de la firma del Contrato. Si el último día del plazo de entrega fuera un día no hábil (sábado, domingo o feriado), éste será trasladado al inmediato día hábil posterior.</w:t>
            </w:r>
            <w:r w:rsidRPr="004B23EA" w:rsidDel="004B23EA">
              <w:rPr>
                <w:rFonts w:ascii="Arial" w:hAnsi="Arial" w:cs="Arial"/>
                <w:sz w:val="18"/>
                <w:szCs w:val="18"/>
              </w:rPr>
              <w:t xml:space="preserve"> </w:t>
            </w:r>
          </w:p>
          <w:p w14:paraId="408F341E" w14:textId="77777777" w:rsidR="00557292" w:rsidRDefault="00557292" w:rsidP="00E30500">
            <w:pPr>
              <w:pStyle w:val="Textoindependiente3"/>
              <w:spacing w:after="0"/>
              <w:jc w:val="both"/>
              <w:rPr>
                <w:rFonts w:ascii="Arial" w:hAnsi="Arial" w:cs="Arial"/>
                <w:sz w:val="18"/>
                <w:szCs w:val="18"/>
              </w:rPr>
            </w:pPr>
            <w:r>
              <w:rPr>
                <w:rFonts w:ascii="Arial" w:hAnsi="Arial" w:cs="Arial"/>
                <w:b/>
                <w:bCs/>
                <w:sz w:val="18"/>
                <w:szCs w:val="18"/>
              </w:rPr>
              <w:t>(Manifestar aceptación)</w:t>
            </w:r>
          </w:p>
        </w:tc>
        <w:tc>
          <w:tcPr>
            <w:tcW w:w="1984" w:type="dxa"/>
            <w:tcBorders>
              <w:bottom w:val="single" w:sz="4" w:space="0" w:color="auto"/>
            </w:tcBorders>
            <w:vAlign w:val="center"/>
          </w:tcPr>
          <w:p w14:paraId="50CF3971" w14:textId="77777777" w:rsidR="00557292" w:rsidRDefault="00557292" w:rsidP="00E30500">
            <w:pPr>
              <w:pStyle w:val="Textoindependiente3"/>
              <w:spacing w:after="0"/>
              <w:ind w:left="290" w:hanging="290"/>
              <w:rPr>
                <w:rFonts w:ascii="Arial" w:hAnsi="Arial" w:cs="Arial"/>
                <w:b/>
                <w:bCs/>
                <w:sz w:val="18"/>
                <w:szCs w:val="18"/>
              </w:rPr>
            </w:pPr>
          </w:p>
        </w:tc>
      </w:tr>
      <w:tr w:rsidR="00557292" w14:paraId="056FEBC4" w14:textId="77777777" w:rsidTr="00F42E98">
        <w:trPr>
          <w:cantSplit/>
          <w:trHeight w:val="397"/>
        </w:trPr>
        <w:tc>
          <w:tcPr>
            <w:tcW w:w="6804" w:type="dxa"/>
            <w:tcBorders>
              <w:bottom w:val="single" w:sz="4" w:space="0" w:color="auto"/>
            </w:tcBorders>
            <w:shd w:val="clear" w:color="auto" w:fill="CCFFCC"/>
            <w:vAlign w:val="center"/>
          </w:tcPr>
          <w:p w14:paraId="564B9314" w14:textId="77777777" w:rsidR="00557292" w:rsidRDefault="00557292" w:rsidP="00557292">
            <w:pPr>
              <w:pStyle w:val="Textoindependiente3"/>
              <w:numPr>
                <w:ilvl w:val="0"/>
                <w:numId w:val="49"/>
              </w:numPr>
              <w:spacing w:after="0"/>
              <w:jc w:val="both"/>
              <w:rPr>
                <w:rFonts w:ascii="Arial" w:hAnsi="Arial" w:cs="Arial"/>
                <w:b/>
                <w:bCs/>
                <w:sz w:val="18"/>
                <w:szCs w:val="18"/>
              </w:rPr>
            </w:pPr>
            <w:r>
              <w:rPr>
                <w:rFonts w:ascii="Arial" w:hAnsi="Arial" w:cs="Arial"/>
                <w:b/>
                <w:bCs/>
                <w:sz w:val="18"/>
                <w:szCs w:val="18"/>
              </w:rPr>
              <w:t>RECEPCION</w:t>
            </w:r>
          </w:p>
        </w:tc>
        <w:tc>
          <w:tcPr>
            <w:tcW w:w="1984" w:type="dxa"/>
            <w:tcBorders>
              <w:bottom w:val="single" w:sz="4" w:space="0" w:color="auto"/>
            </w:tcBorders>
            <w:shd w:val="clear" w:color="auto" w:fill="CCFFCC"/>
            <w:vAlign w:val="center"/>
          </w:tcPr>
          <w:p w14:paraId="2C564A5F" w14:textId="77777777" w:rsidR="00557292" w:rsidRDefault="00557292" w:rsidP="00E30500">
            <w:pPr>
              <w:pStyle w:val="Textoindependiente3"/>
              <w:spacing w:after="0"/>
              <w:ind w:left="290" w:hanging="290"/>
              <w:rPr>
                <w:rFonts w:ascii="Arial" w:hAnsi="Arial" w:cs="Arial"/>
                <w:b/>
                <w:bCs/>
                <w:sz w:val="18"/>
                <w:szCs w:val="18"/>
              </w:rPr>
            </w:pPr>
          </w:p>
        </w:tc>
      </w:tr>
      <w:tr w:rsidR="00557292" w14:paraId="4477100B" w14:textId="77777777" w:rsidTr="00F42E98">
        <w:trPr>
          <w:cantSplit/>
          <w:trHeight w:val="1129"/>
        </w:trPr>
        <w:tc>
          <w:tcPr>
            <w:tcW w:w="6804" w:type="dxa"/>
            <w:tcBorders>
              <w:bottom w:val="single" w:sz="4" w:space="0" w:color="auto"/>
            </w:tcBorders>
            <w:vAlign w:val="center"/>
          </w:tcPr>
          <w:p w14:paraId="31B47C18" w14:textId="77777777" w:rsidR="00557292" w:rsidRPr="004B23EA" w:rsidRDefault="00557292" w:rsidP="00557292">
            <w:pPr>
              <w:pStyle w:val="Prrafodelista"/>
              <w:numPr>
                <w:ilvl w:val="0"/>
                <w:numId w:val="57"/>
              </w:numPr>
              <w:jc w:val="both"/>
              <w:rPr>
                <w:rFonts w:ascii="Arial" w:hAnsi="Arial" w:cs="Arial"/>
                <w:sz w:val="18"/>
                <w:szCs w:val="18"/>
              </w:rPr>
            </w:pPr>
            <w:r>
              <w:rPr>
                <w:rFonts w:ascii="Arial" w:hAnsi="Arial" w:cs="Arial"/>
                <w:b/>
                <w:sz w:val="18"/>
                <w:szCs w:val="18"/>
              </w:rPr>
              <w:t>Entrega</w:t>
            </w:r>
            <w:r w:rsidRPr="00F32077">
              <w:rPr>
                <w:rFonts w:ascii="Arial" w:hAnsi="Arial" w:cs="Arial"/>
                <w:b/>
                <w:sz w:val="18"/>
                <w:szCs w:val="18"/>
              </w:rPr>
              <w:t xml:space="preserve"> de</w:t>
            </w:r>
            <w:r>
              <w:rPr>
                <w:rFonts w:ascii="Arial" w:hAnsi="Arial" w:cs="Arial"/>
                <w:b/>
                <w:sz w:val="18"/>
                <w:szCs w:val="18"/>
              </w:rPr>
              <w:t xml:space="preserve">l </w:t>
            </w:r>
            <w:r w:rsidRPr="00F32077">
              <w:rPr>
                <w:rFonts w:ascii="Arial" w:hAnsi="Arial" w:cs="Arial"/>
                <w:b/>
                <w:sz w:val="18"/>
                <w:szCs w:val="18"/>
              </w:rPr>
              <w:t xml:space="preserve">bien sujeta a verificación: </w:t>
            </w:r>
            <w:r w:rsidRPr="004B23EA">
              <w:rPr>
                <w:rFonts w:ascii="Arial" w:hAnsi="Arial" w:cs="Arial"/>
                <w:sz w:val="18"/>
                <w:szCs w:val="18"/>
              </w:rPr>
              <w:t>El proveedor deberá realizar la entrega del bien sujeta a verificación en la Unidad de Activos Fijos del BCB (Piso 5 del Edificio Principal del BCB, calle Ayacucho esquina Mercado de la ciudad de La Paz).</w:t>
            </w:r>
          </w:p>
          <w:p w14:paraId="74097FE7" w14:textId="77777777" w:rsidR="00557292" w:rsidRPr="004B23EA" w:rsidRDefault="00557292" w:rsidP="00E30500">
            <w:pPr>
              <w:pStyle w:val="Textoindependiente3"/>
              <w:spacing w:after="0"/>
              <w:ind w:left="360"/>
              <w:jc w:val="both"/>
              <w:rPr>
                <w:rFonts w:ascii="Arial" w:hAnsi="Arial" w:cs="Arial"/>
                <w:sz w:val="18"/>
                <w:szCs w:val="18"/>
              </w:rPr>
            </w:pPr>
            <w:r w:rsidRPr="004B23EA">
              <w:rPr>
                <w:rFonts w:ascii="Arial" w:hAnsi="Arial" w:cs="Arial"/>
                <w:sz w:val="18"/>
                <w:szCs w:val="18"/>
              </w:rPr>
              <w:t>Concluida la entrega del bien, la Comisión de Recepción realizará la emisión del Acta de Recepción de</w:t>
            </w:r>
            <w:r>
              <w:rPr>
                <w:rFonts w:ascii="Arial" w:hAnsi="Arial" w:cs="Arial"/>
                <w:sz w:val="18"/>
                <w:szCs w:val="18"/>
              </w:rPr>
              <w:t>l</w:t>
            </w:r>
            <w:r w:rsidRPr="004B23EA">
              <w:rPr>
                <w:rFonts w:ascii="Arial" w:hAnsi="Arial" w:cs="Arial"/>
                <w:sz w:val="18"/>
                <w:szCs w:val="18"/>
              </w:rPr>
              <w:t xml:space="preserve"> Bien Sujeta a Verificación</w:t>
            </w:r>
          </w:p>
          <w:p w14:paraId="2B7CC34B" w14:textId="77777777" w:rsidR="00557292" w:rsidRDefault="00557292" w:rsidP="00E30500">
            <w:pPr>
              <w:pStyle w:val="Textoindependiente3"/>
              <w:spacing w:after="0"/>
              <w:jc w:val="both"/>
              <w:rPr>
                <w:rFonts w:ascii="Arial" w:hAnsi="Arial" w:cs="Arial"/>
                <w:b/>
                <w:bCs/>
                <w:sz w:val="18"/>
                <w:szCs w:val="18"/>
              </w:rPr>
            </w:pPr>
            <w:r>
              <w:rPr>
                <w:rFonts w:ascii="Arial" w:hAnsi="Arial" w:cs="Arial"/>
                <w:b/>
                <w:bCs/>
                <w:sz w:val="18"/>
                <w:szCs w:val="18"/>
              </w:rPr>
              <w:t>(Manifestar aceptación)</w:t>
            </w:r>
          </w:p>
        </w:tc>
        <w:tc>
          <w:tcPr>
            <w:tcW w:w="1984" w:type="dxa"/>
            <w:tcBorders>
              <w:bottom w:val="single" w:sz="4" w:space="0" w:color="auto"/>
            </w:tcBorders>
            <w:vAlign w:val="center"/>
          </w:tcPr>
          <w:p w14:paraId="6C5CF02E" w14:textId="77777777" w:rsidR="00557292" w:rsidRDefault="00557292" w:rsidP="00E30500">
            <w:pPr>
              <w:pStyle w:val="Textoindependiente3"/>
              <w:spacing w:after="0"/>
              <w:ind w:left="290" w:hanging="290"/>
              <w:rPr>
                <w:rFonts w:ascii="Arial" w:hAnsi="Arial" w:cs="Arial"/>
                <w:b/>
                <w:bCs/>
                <w:sz w:val="18"/>
                <w:szCs w:val="18"/>
              </w:rPr>
            </w:pPr>
          </w:p>
        </w:tc>
      </w:tr>
      <w:tr w:rsidR="00557292" w14:paraId="48F87928" w14:textId="77777777" w:rsidTr="00F42E98">
        <w:trPr>
          <w:cantSplit/>
          <w:trHeight w:val="1660"/>
        </w:trPr>
        <w:tc>
          <w:tcPr>
            <w:tcW w:w="6804" w:type="dxa"/>
            <w:tcBorders>
              <w:bottom w:val="single" w:sz="4" w:space="0" w:color="auto"/>
            </w:tcBorders>
            <w:vAlign w:val="center"/>
          </w:tcPr>
          <w:p w14:paraId="26AF4F3D" w14:textId="77777777" w:rsidR="00557292" w:rsidRDefault="00557292" w:rsidP="00E30500">
            <w:pPr>
              <w:pStyle w:val="Textoindependiente3"/>
              <w:spacing w:after="0"/>
              <w:jc w:val="both"/>
              <w:rPr>
                <w:rFonts w:ascii="Arial" w:hAnsi="Arial" w:cs="Arial"/>
                <w:sz w:val="18"/>
                <w:szCs w:val="18"/>
              </w:rPr>
            </w:pPr>
            <w:r w:rsidRPr="00A61066">
              <w:rPr>
                <w:rFonts w:ascii="Arial" w:hAnsi="Arial" w:cs="Arial"/>
                <w:b/>
                <w:sz w:val="18"/>
                <w:szCs w:val="18"/>
              </w:rPr>
              <w:lastRenderedPageBreak/>
              <w:t xml:space="preserve">Verificación </w:t>
            </w:r>
            <w:r>
              <w:rPr>
                <w:rFonts w:ascii="Arial" w:hAnsi="Arial" w:cs="Arial"/>
                <w:b/>
                <w:sz w:val="18"/>
                <w:szCs w:val="18"/>
              </w:rPr>
              <w:t>de</w:t>
            </w:r>
            <w:r w:rsidRPr="00A61066">
              <w:rPr>
                <w:rFonts w:ascii="Arial" w:hAnsi="Arial" w:cs="Arial"/>
                <w:b/>
                <w:sz w:val="18"/>
                <w:szCs w:val="18"/>
              </w:rPr>
              <w:t xml:space="preserve"> cumplimiento </w:t>
            </w:r>
            <w:r w:rsidRPr="001B2469">
              <w:rPr>
                <w:rFonts w:ascii="Arial" w:hAnsi="Arial" w:cs="Arial"/>
                <w:b/>
                <w:sz w:val="18"/>
                <w:szCs w:val="18"/>
              </w:rPr>
              <w:t>de las características técnicas:</w:t>
            </w:r>
            <w:r w:rsidRPr="001B2469">
              <w:t xml:space="preserve"> </w:t>
            </w:r>
            <w:r>
              <w:t>C</w:t>
            </w:r>
            <w:r w:rsidRPr="001554C9">
              <w:rPr>
                <w:rFonts w:ascii="Arial" w:hAnsi="Arial" w:cs="Arial"/>
                <w:sz w:val="18"/>
                <w:szCs w:val="18"/>
              </w:rPr>
              <w:t xml:space="preserve">oncluida la entrega del bien sujeta a verificación, se iniciará la verificación de cumplimiento de características técnicas del bien en un plazo de hasta dos (2) días calendario, las mismas serán realizadas por la Comisión de Recepción del BCB en coordinación con el proveedor. </w:t>
            </w:r>
          </w:p>
          <w:p w14:paraId="2E7F9773" w14:textId="77777777" w:rsidR="00557292" w:rsidRDefault="00557292" w:rsidP="00E30500">
            <w:pPr>
              <w:pStyle w:val="Textoindependiente3"/>
              <w:spacing w:after="0"/>
              <w:jc w:val="both"/>
              <w:rPr>
                <w:rFonts w:ascii="Arial" w:hAnsi="Arial" w:cs="Arial"/>
                <w:b/>
                <w:sz w:val="18"/>
                <w:szCs w:val="18"/>
              </w:rPr>
            </w:pPr>
            <w:r>
              <w:rPr>
                <w:rFonts w:ascii="Arial" w:hAnsi="Arial" w:cs="Arial"/>
                <w:b/>
                <w:bCs/>
                <w:sz w:val="18"/>
                <w:szCs w:val="18"/>
              </w:rPr>
              <w:t>(Manifestar aceptación)</w:t>
            </w:r>
          </w:p>
        </w:tc>
        <w:tc>
          <w:tcPr>
            <w:tcW w:w="1984" w:type="dxa"/>
            <w:tcBorders>
              <w:bottom w:val="single" w:sz="4" w:space="0" w:color="auto"/>
            </w:tcBorders>
            <w:vAlign w:val="center"/>
          </w:tcPr>
          <w:p w14:paraId="6FE1EAC5" w14:textId="77777777" w:rsidR="00557292" w:rsidRDefault="00557292" w:rsidP="00E30500">
            <w:pPr>
              <w:pStyle w:val="Textoindependiente3"/>
              <w:spacing w:after="0"/>
              <w:ind w:left="290" w:hanging="290"/>
              <w:rPr>
                <w:rFonts w:ascii="Arial" w:hAnsi="Arial" w:cs="Arial"/>
                <w:b/>
                <w:bCs/>
                <w:sz w:val="18"/>
                <w:szCs w:val="18"/>
              </w:rPr>
            </w:pPr>
          </w:p>
        </w:tc>
      </w:tr>
      <w:tr w:rsidR="00557292" w14:paraId="7D9C1190" w14:textId="77777777" w:rsidTr="00E30500">
        <w:trPr>
          <w:cantSplit/>
          <w:trHeight w:val="2152"/>
        </w:trPr>
        <w:tc>
          <w:tcPr>
            <w:tcW w:w="6804" w:type="dxa"/>
            <w:tcBorders>
              <w:bottom w:val="single" w:sz="4" w:space="0" w:color="auto"/>
            </w:tcBorders>
            <w:vAlign w:val="center"/>
          </w:tcPr>
          <w:p w14:paraId="7F4CDB74" w14:textId="5C7478FB" w:rsidR="00557292" w:rsidRPr="00CD1DF1" w:rsidRDefault="00557292" w:rsidP="00557292">
            <w:pPr>
              <w:numPr>
                <w:ilvl w:val="0"/>
                <w:numId w:val="57"/>
              </w:numPr>
              <w:jc w:val="both"/>
              <w:rPr>
                <w:rFonts w:ascii="Arial" w:hAnsi="Arial" w:cs="Arial"/>
                <w:sz w:val="18"/>
                <w:szCs w:val="18"/>
              </w:rPr>
            </w:pPr>
            <w:r>
              <w:rPr>
                <w:rFonts w:ascii="Arial" w:hAnsi="Arial" w:cs="Arial"/>
                <w:b/>
                <w:sz w:val="18"/>
                <w:szCs w:val="18"/>
              </w:rPr>
              <w:t xml:space="preserve">Informe </w:t>
            </w:r>
            <w:r w:rsidR="00FD3BCC">
              <w:rPr>
                <w:rFonts w:ascii="Arial" w:hAnsi="Arial" w:cs="Arial"/>
                <w:b/>
                <w:sz w:val="18"/>
                <w:szCs w:val="18"/>
              </w:rPr>
              <w:t>Técnico</w:t>
            </w:r>
            <w:r w:rsidRPr="005F2AAA">
              <w:rPr>
                <w:rFonts w:ascii="Arial" w:hAnsi="Arial" w:cs="Arial"/>
                <w:b/>
                <w:sz w:val="18"/>
                <w:szCs w:val="18"/>
              </w:rPr>
              <w:t>:</w:t>
            </w:r>
            <w:r w:rsidRPr="005F2AAA">
              <w:rPr>
                <w:rFonts w:ascii="Arial" w:hAnsi="Arial" w:cs="Arial"/>
                <w:sz w:val="18"/>
                <w:szCs w:val="18"/>
              </w:rPr>
              <w:t xml:space="preserve"> </w:t>
            </w:r>
            <w:r w:rsidRPr="00CD1DF1">
              <w:rPr>
                <w:rFonts w:ascii="Arial" w:hAnsi="Arial" w:cs="Arial"/>
                <w:sz w:val="18"/>
                <w:szCs w:val="18"/>
              </w:rPr>
              <w:t>La Comisión de Recepción emitirá el informe técnico de las actividades contempladas en los siguientes puntos:</w:t>
            </w:r>
          </w:p>
          <w:p w14:paraId="428BEEDF" w14:textId="77777777" w:rsidR="00557292" w:rsidRPr="005F2AAA" w:rsidRDefault="00557292" w:rsidP="00E30500">
            <w:pPr>
              <w:pStyle w:val="Textoindependiente3"/>
              <w:spacing w:after="0"/>
              <w:ind w:left="360"/>
              <w:jc w:val="both"/>
              <w:rPr>
                <w:rFonts w:ascii="Arial" w:hAnsi="Arial" w:cs="Arial"/>
                <w:sz w:val="8"/>
                <w:szCs w:val="10"/>
              </w:rPr>
            </w:pPr>
          </w:p>
          <w:p w14:paraId="0D57B310" w14:textId="77777777" w:rsidR="00557292" w:rsidRPr="001B2469" w:rsidRDefault="00557292" w:rsidP="00557292">
            <w:pPr>
              <w:numPr>
                <w:ilvl w:val="0"/>
                <w:numId w:val="58"/>
              </w:numPr>
              <w:jc w:val="both"/>
              <w:rPr>
                <w:rFonts w:ascii="Arial" w:hAnsi="Arial" w:cs="Arial"/>
                <w:sz w:val="18"/>
                <w:szCs w:val="18"/>
              </w:rPr>
            </w:pPr>
            <w:r w:rsidRPr="001B2469">
              <w:rPr>
                <w:rFonts w:ascii="Arial" w:hAnsi="Arial" w:cs="Arial"/>
                <w:sz w:val="18"/>
                <w:szCs w:val="18"/>
              </w:rPr>
              <w:t>Entrega del bien sujeta a verificación</w:t>
            </w:r>
          </w:p>
          <w:p w14:paraId="787D1C50" w14:textId="77777777" w:rsidR="00557292" w:rsidRPr="001B2469" w:rsidRDefault="00557292" w:rsidP="00557292">
            <w:pPr>
              <w:numPr>
                <w:ilvl w:val="0"/>
                <w:numId w:val="58"/>
              </w:numPr>
              <w:jc w:val="both"/>
              <w:rPr>
                <w:rFonts w:ascii="Arial" w:hAnsi="Arial" w:cs="Arial"/>
                <w:sz w:val="18"/>
                <w:szCs w:val="18"/>
              </w:rPr>
            </w:pPr>
            <w:r w:rsidRPr="001B2469">
              <w:rPr>
                <w:rFonts w:ascii="Arial" w:hAnsi="Arial" w:cs="Arial"/>
                <w:sz w:val="18"/>
                <w:szCs w:val="18"/>
              </w:rPr>
              <w:t>Verificación de cumplimiento de las características técnicas.</w:t>
            </w:r>
          </w:p>
          <w:p w14:paraId="72B42F68" w14:textId="77777777" w:rsidR="00557292" w:rsidRPr="00CD1DF1" w:rsidRDefault="00557292" w:rsidP="00E30500">
            <w:pPr>
              <w:ind w:left="360"/>
              <w:jc w:val="both"/>
              <w:rPr>
                <w:rFonts w:ascii="Arial" w:hAnsi="Arial" w:cs="Arial"/>
                <w:sz w:val="18"/>
                <w:szCs w:val="18"/>
              </w:rPr>
            </w:pPr>
            <w:r w:rsidRPr="00CD1DF1">
              <w:rPr>
                <w:rFonts w:ascii="Arial" w:hAnsi="Arial" w:cs="Arial"/>
                <w:sz w:val="18"/>
                <w:szCs w:val="18"/>
              </w:rPr>
              <w:t xml:space="preserve">En un plazo de hasta </w:t>
            </w:r>
            <w:r>
              <w:rPr>
                <w:rFonts w:ascii="Arial" w:hAnsi="Arial" w:cs="Arial"/>
                <w:sz w:val="18"/>
                <w:szCs w:val="18"/>
              </w:rPr>
              <w:t>dos</w:t>
            </w:r>
            <w:r w:rsidRPr="00CD1DF1">
              <w:rPr>
                <w:rFonts w:ascii="Arial" w:hAnsi="Arial" w:cs="Arial"/>
                <w:sz w:val="18"/>
                <w:szCs w:val="18"/>
              </w:rPr>
              <w:t xml:space="preserve"> (</w:t>
            </w:r>
            <w:r>
              <w:rPr>
                <w:rFonts w:ascii="Arial" w:hAnsi="Arial" w:cs="Arial"/>
                <w:sz w:val="18"/>
                <w:szCs w:val="18"/>
              </w:rPr>
              <w:t>2</w:t>
            </w:r>
            <w:r w:rsidRPr="00CD1DF1">
              <w:rPr>
                <w:rFonts w:ascii="Arial" w:hAnsi="Arial" w:cs="Arial"/>
                <w:sz w:val="18"/>
                <w:szCs w:val="18"/>
              </w:rPr>
              <w:t xml:space="preserve">) días calendario computables a partir del siguiente día hábil de concluida la Verificación </w:t>
            </w:r>
            <w:r>
              <w:rPr>
                <w:rFonts w:ascii="Arial" w:hAnsi="Arial" w:cs="Arial"/>
                <w:sz w:val="18"/>
                <w:szCs w:val="18"/>
              </w:rPr>
              <w:t>de cumplimiento de las especificaciones técnicas</w:t>
            </w:r>
            <w:r w:rsidRPr="00CD1DF1">
              <w:rPr>
                <w:rFonts w:ascii="Arial" w:hAnsi="Arial" w:cs="Arial"/>
                <w:sz w:val="18"/>
                <w:szCs w:val="18"/>
              </w:rPr>
              <w:t>.</w:t>
            </w:r>
          </w:p>
          <w:p w14:paraId="058B9CD9" w14:textId="77777777" w:rsidR="00557292" w:rsidRDefault="00557292" w:rsidP="00E30500">
            <w:pPr>
              <w:pStyle w:val="Textoindependiente3"/>
              <w:spacing w:after="0"/>
              <w:jc w:val="both"/>
              <w:rPr>
                <w:rFonts w:ascii="Arial" w:hAnsi="Arial" w:cs="Arial"/>
                <w:sz w:val="8"/>
                <w:szCs w:val="10"/>
              </w:rPr>
            </w:pPr>
          </w:p>
          <w:p w14:paraId="580CF23E" w14:textId="77777777" w:rsidR="00557292" w:rsidRDefault="00557292" w:rsidP="00E30500">
            <w:pPr>
              <w:pStyle w:val="Textoindependiente3"/>
              <w:spacing w:after="0"/>
              <w:jc w:val="both"/>
              <w:rPr>
                <w:rFonts w:ascii="Arial" w:hAnsi="Arial" w:cs="Arial"/>
                <w:b/>
                <w:sz w:val="18"/>
                <w:szCs w:val="18"/>
              </w:rPr>
            </w:pPr>
            <w:r>
              <w:rPr>
                <w:rFonts w:ascii="Arial" w:hAnsi="Arial" w:cs="Arial"/>
                <w:b/>
                <w:sz w:val="18"/>
                <w:szCs w:val="18"/>
              </w:rPr>
              <w:t>(Manifestar aceptación)</w:t>
            </w:r>
          </w:p>
        </w:tc>
        <w:tc>
          <w:tcPr>
            <w:tcW w:w="1984" w:type="dxa"/>
            <w:tcBorders>
              <w:bottom w:val="single" w:sz="4" w:space="0" w:color="auto"/>
            </w:tcBorders>
            <w:vAlign w:val="center"/>
          </w:tcPr>
          <w:p w14:paraId="03B62452" w14:textId="77777777" w:rsidR="00557292" w:rsidRDefault="00557292" w:rsidP="00E30500">
            <w:pPr>
              <w:pStyle w:val="Textoindependiente3"/>
              <w:spacing w:after="0"/>
              <w:ind w:left="290" w:hanging="290"/>
              <w:rPr>
                <w:rFonts w:ascii="Arial" w:hAnsi="Arial" w:cs="Arial"/>
                <w:b/>
                <w:bCs/>
                <w:sz w:val="18"/>
                <w:szCs w:val="18"/>
              </w:rPr>
            </w:pPr>
          </w:p>
        </w:tc>
      </w:tr>
      <w:tr w:rsidR="00557292" w14:paraId="6BEF8CFD" w14:textId="77777777" w:rsidTr="00E30500">
        <w:trPr>
          <w:cantSplit/>
          <w:trHeight w:val="1545"/>
        </w:trPr>
        <w:tc>
          <w:tcPr>
            <w:tcW w:w="6804" w:type="dxa"/>
            <w:tcBorders>
              <w:bottom w:val="single" w:sz="4" w:space="0" w:color="auto"/>
            </w:tcBorders>
            <w:vAlign w:val="center"/>
          </w:tcPr>
          <w:p w14:paraId="675AAEDB" w14:textId="77777777" w:rsidR="00557292" w:rsidRDefault="00557292" w:rsidP="00557292">
            <w:pPr>
              <w:pStyle w:val="Textoindependiente3"/>
              <w:numPr>
                <w:ilvl w:val="0"/>
                <w:numId w:val="57"/>
              </w:numPr>
              <w:spacing w:after="0"/>
              <w:jc w:val="both"/>
              <w:rPr>
                <w:rFonts w:ascii="Arial" w:hAnsi="Arial" w:cs="Arial"/>
                <w:bCs/>
                <w:sz w:val="18"/>
                <w:szCs w:val="18"/>
              </w:rPr>
            </w:pPr>
            <w:r>
              <w:rPr>
                <w:rFonts w:ascii="Arial" w:hAnsi="Arial" w:cs="Arial"/>
                <w:b/>
                <w:sz w:val="18"/>
                <w:szCs w:val="18"/>
              </w:rPr>
              <w:t>Acta de Recepción:</w:t>
            </w:r>
            <w:r>
              <w:rPr>
                <w:rFonts w:ascii="Arial" w:hAnsi="Arial" w:cs="Arial"/>
                <w:bCs/>
                <w:sz w:val="18"/>
                <w:szCs w:val="18"/>
              </w:rPr>
              <w:t xml:space="preserve"> </w:t>
            </w:r>
            <w:r w:rsidRPr="00012C96">
              <w:rPr>
                <w:rFonts w:ascii="Arial" w:hAnsi="Arial" w:cs="Arial"/>
                <w:bCs/>
                <w:sz w:val="18"/>
                <w:szCs w:val="18"/>
              </w:rPr>
              <w:t>Una vez emitido el Informe técnico y recibido los documentos de respaldo de la Garantía de Fábrica y Garantía de Funcionamiento de Maquinaria y/o Equipo, la Comisión de Recepción procederá a la emisión del Acta de Recepción.</w:t>
            </w:r>
          </w:p>
          <w:p w14:paraId="1CF2F6FB" w14:textId="77777777" w:rsidR="00557292" w:rsidRDefault="00557292" w:rsidP="00E30500">
            <w:pPr>
              <w:pStyle w:val="Textoindependiente3"/>
              <w:spacing w:after="0"/>
              <w:ind w:left="360"/>
              <w:jc w:val="both"/>
              <w:rPr>
                <w:rFonts w:ascii="Arial" w:hAnsi="Arial" w:cs="Arial"/>
                <w:bCs/>
                <w:sz w:val="8"/>
                <w:szCs w:val="10"/>
              </w:rPr>
            </w:pPr>
          </w:p>
          <w:p w14:paraId="2FF9B27B" w14:textId="77777777" w:rsidR="00557292" w:rsidRDefault="00557292" w:rsidP="00E30500">
            <w:pPr>
              <w:pStyle w:val="Textoindependiente3"/>
              <w:spacing w:after="0"/>
              <w:jc w:val="both"/>
              <w:rPr>
                <w:rFonts w:ascii="Arial" w:hAnsi="Arial" w:cs="Arial"/>
                <w:b/>
                <w:sz w:val="18"/>
                <w:szCs w:val="18"/>
              </w:rPr>
            </w:pPr>
            <w:r>
              <w:rPr>
                <w:rFonts w:ascii="Arial" w:hAnsi="Arial" w:cs="Arial"/>
                <w:b/>
                <w:sz w:val="18"/>
                <w:szCs w:val="18"/>
              </w:rPr>
              <w:t>(Manifestar aceptación)</w:t>
            </w:r>
          </w:p>
        </w:tc>
        <w:tc>
          <w:tcPr>
            <w:tcW w:w="1984" w:type="dxa"/>
            <w:tcBorders>
              <w:bottom w:val="single" w:sz="4" w:space="0" w:color="auto"/>
            </w:tcBorders>
            <w:vAlign w:val="center"/>
          </w:tcPr>
          <w:p w14:paraId="1940F479" w14:textId="77777777" w:rsidR="00557292" w:rsidRDefault="00557292" w:rsidP="00E30500">
            <w:pPr>
              <w:pStyle w:val="Textoindependiente3"/>
              <w:spacing w:after="0"/>
              <w:ind w:left="290" w:hanging="290"/>
              <w:rPr>
                <w:rFonts w:ascii="Arial" w:hAnsi="Arial" w:cs="Arial"/>
                <w:b/>
                <w:bCs/>
                <w:sz w:val="18"/>
                <w:szCs w:val="18"/>
              </w:rPr>
            </w:pPr>
          </w:p>
        </w:tc>
      </w:tr>
      <w:tr w:rsidR="00557292" w14:paraId="3006F790" w14:textId="77777777" w:rsidTr="00F42E98">
        <w:trPr>
          <w:cantSplit/>
          <w:trHeight w:val="420"/>
        </w:trPr>
        <w:tc>
          <w:tcPr>
            <w:tcW w:w="6804" w:type="dxa"/>
            <w:tcBorders>
              <w:bottom w:val="single" w:sz="4" w:space="0" w:color="auto"/>
            </w:tcBorders>
            <w:shd w:val="clear" w:color="auto" w:fill="A4CE88"/>
            <w:vAlign w:val="center"/>
          </w:tcPr>
          <w:p w14:paraId="6000A73E" w14:textId="77777777" w:rsidR="00557292" w:rsidRDefault="00557292" w:rsidP="00557292">
            <w:pPr>
              <w:pStyle w:val="Textoindependiente3"/>
              <w:numPr>
                <w:ilvl w:val="0"/>
                <w:numId w:val="49"/>
              </w:numPr>
              <w:spacing w:after="0"/>
              <w:jc w:val="both"/>
              <w:rPr>
                <w:rFonts w:ascii="Arial" w:hAnsi="Arial" w:cs="Arial"/>
                <w:b/>
                <w:sz w:val="18"/>
                <w:szCs w:val="18"/>
              </w:rPr>
            </w:pPr>
            <w:r w:rsidRPr="00012C96">
              <w:rPr>
                <w:rFonts w:ascii="Arial" w:hAnsi="Arial" w:cs="Arial"/>
                <w:b/>
                <w:sz w:val="18"/>
                <w:szCs w:val="18"/>
              </w:rPr>
              <w:t>RÉGIMEN DE MULTAS</w:t>
            </w:r>
          </w:p>
        </w:tc>
        <w:tc>
          <w:tcPr>
            <w:tcW w:w="1984" w:type="dxa"/>
            <w:tcBorders>
              <w:bottom w:val="single" w:sz="4" w:space="0" w:color="auto"/>
            </w:tcBorders>
            <w:shd w:val="clear" w:color="auto" w:fill="A4CE88"/>
            <w:vAlign w:val="center"/>
          </w:tcPr>
          <w:p w14:paraId="141CCD91" w14:textId="77777777" w:rsidR="00557292" w:rsidRDefault="00557292" w:rsidP="00E30500">
            <w:pPr>
              <w:pStyle w:val="Textoindependiente3"/>
              <w:spacing w:after="0"/>
              <w:ind w:left="290" w:hanging="290"/>
              <w:rPr>
                <w:rFonts w:ascii="Arial" w:hAnsi="Arial" w:cs="Arial"/>
                <w:b/>
                <w:bCs/>
                <w:sz w:val="18"/>
                <w:szCs w:val="18"/>
              </w:rPr>
            </w:pPr>
          </w:p>
        </w:tc>
      </w:tr>
      <w:tr w:rsidR="00557292" w14:paraId="587DD49F" w14:textId="77777777" w:rsidTr="00E30500">
        <w:trPr>
          <w:cantSplit/>
          <w:trHeight w:val="1842"/>
        </w:trPr>
        <w:tc>
          <w:tcPr>
            <w:tcW w:w="6804" w:type="dxa"/>
            <w:tcBorders>
              <w:bottom w:val="single" w:sz="4" w:space="0" w:color="auto"/>
            </w:tcBorders>
            <w:vAlign w:val="center"/>
          </w:tcPr>
          <w:p w14:paraId="16541885" w14:textId="77777777" w:rsidR="00557292" w:rsidRDefault="00557292" w:rsidP="00E30500">
            <w:pPr>
              <w:ind w:left="14" w:hanging="14"/>
              <w:jc w:val="both"/>
              <w:rPr>
                <w:rFonts w:ascii="Arial" w:hAnsi="Arial" w:cs="Arial"/>
                <w:sz w:val="18"/>
                <w:szCs w:val="18"/>
              </w:rPr>
            </w:pPr>
            <w:r w:rsidRPr="00CD1DF1">
              <w:rPr>
                <w:rFonts w:ascii="Arial" w:hAnsi="Arial" w:cs="Arial"/>
                <w:sz w:val="18"/>
                <w:szCs w:val="18"/>
              </w:rPr>
              <w:t>Se aplic</w:t>
            </w:r>
            <w:r>
              <w:rPr>
                <w:rFonts w:ascii="Arial" w:hAnsi="Arial" w:cs="Arial"/>
                <w:sz w:val="18"/>
                <w:szCs w:val="18"/>
              </w:rPr>
              <w:t>ará una multa de tres por mil (8</w:t>
            </w:r>
            <w:r w:rsidRPr="00CD1DF1">
              <w:rPr>
                <w:rFonts w:ascii="Arial" w:hAnsi="Arial" w:cs="Arial"/>
                <w:sz w:val="18"/>
                <w:szCs w:val="18"/>
              </w:rPr>
              <w:t xml:space="preserve">X1.000) del monto total del Contrato por cada día </w:t>
            </w:r>
            <w:r>
              <w:rPr>
                <w:rFonts w:ascii="Arial" w:hAnsi="Arial" w:cs="Arial"/>
                <w:sz w:val="18"/>
                <w:szCs w:val="18"/>
              </w:rPr>
              <w:t xml:space="preserve">calendario </w:t>
            </w:r>
            <w:r w:rsidRPr="00CD1DF1">
              <w:rPr>
                <w:rFonts w:ascii="Arial" w:hAnsi="Arial" w:cs="Arial"/>
                <w:sz w:val="18"/>
                <w:szCs w:val="18"/>
              </w:rPr>
              <w:t xml:space="preserve">de retraso en relación al monto </w:t>
            </w:r>
            <w:r>
              <w:rPr>
                <w:rFonts w:ascii="Arial" w:hAnsi="Arial" w:cs="Arial"/>
                <w:sz w:val="18"/>
                <w:szCs w:val="18"/>
              </w:rPr>
              <w:t>total del contrato</w:t>
            </w:r>
            <w:r w:rsidRPr="00CD1DF1">
              <w:rPr>
                <w:rFonts w:ascii="Arial" w:hAnsi="Arial" w:cs="Arial"/>
                <w:sz w:val="18"/>
                <w:szCs w:val="18"/>
              </w:rPr>
              <w:t>.</w:t>
            </w:r>
          </w:p>
          <w:p w14:paraId="333D6B8D" w14:textId="77777777" w:rsidR="00557292" w:rsidRDefault="00557292" w:rsidP="00E30500">
            <w:pPr>
              <w:ind w:left="14" w:hanging="14"/>
              <w:jc w:val="both"/>
              <w:rPr>
                <w:rFonts w:ascii="Arial" w:hAnsi="Arial" w:cs="Arial"/>
                <w:b/>
                <w:bCs/>
                <w:sz w:val="18"/>
                <w:szCs w:val="18"/>
              </w:rPr>
            </w:pPr>
            <w:r w:rsidRPr="00932A73">
              <w:rPr>
                <w:rFonts w:ascii="Arial" w:hAnsi="Arial" w:cs="Arial"/>
                <w:sz w:val="18"/>
                <w:szCs w:val="18"/>
              </w:rPr>
              <w:t xml:space="preserve">Cuando la acumulación de multas alcance al </w:t>
            </w:r>
            <w:r>
              <w:rPr>
                <w:rFonts w:ascii="Arial" w:hAnsi="Arial" w:cs="Arial"/>
                <w:sz w:val="18"/>
                <w:szCs w:val="18"/>
              </w:rPr>
              <w:t>diez</w:t>
            </w:r>
            <w:r w:rsidRPr="00932A73">
              <w:rPr>
                <w:rFonts w:ascii="Arial" w:hAnsi="Arial" w:cs="Arial"/>
                <w:sz w:val="18"/>
                <w:szCs w:val="18"/>
              </w:rPr>
              <w:t xml:space="preserve"> por ciento (</w:t>
            </w:r>
            <w:r>
              <w:rPr>
                <w:rFonts w:ascii="Arial" w:hAnsi="Arial" w:cs="Arial"/>
                <w:sz w:val="18"/>
                <w:szCs w:val="18"/>
              </w:rPr>
              <w:t>1</w:t>
            </w:r>
            <w:r w:rsidRPr="00932A73">
              <w:rPr>
                <w:rFonts w:ascii="Arial" w:hAnsi="Arial" w:cs="Arial"/>
                <w:sz w:val="18"/>
                <w:szCs w:val="18"/>
              </w:rPr>
              <w:t>0%) del monto total del contrato, el BCB resolverá el contrato y procederá con la ejecución de la Garantía de Cumplimiento de Contrato a favor del BCB, sin necesidad de ningún trámite o acción judicial, a solo requerimiento.</w:t>
            </w:r>
            <w:r w:rsidRPr="002A3AE8">
              <w:rPr>
                <w:rFonts w:ascii="Arial" w:hAnsi="Arial" w:cs="Arial"/>
                <w:b/>
                <w:bCs/>
                <w:sz w:val="18"/>
                <w:szCs w:val="18"/>
              </w:rPr>
              <w:t xml:space="preserve"> </w:t>
            </w:r>
          </w:p>
          <w:p w14:paraId="5653D3C4" w14:textId="77777777" w:rsidR="00557292" w:rsidRPr="00146DFF" w:rsidRDefault="00557292" w:rsidP="00E30500">
            <w:pPr>
              <w:ind w:left="14" w:hanging="14"/>
              <w:jc w:val="both"/>
              <w:rPr>
                <w:rFonts w:ascii="Arial" w:hAnsi="Arial" w:cs="Arial"/>
                <w:b/>
                <w:bCs/>
                <w:sz w:val="18"/>
                <w:szCs w:val="18"/>
                <w:highlight w:val="yellow"/>
              </w:rPr>
            </w:pPr>
            <w:r w:rsidRPr="002A3AE8">
              <w:rPr>
                <w:rFonts w:ascii="Arial" w:hAnsi="Arial" w:cs="Arial"/>
                <w:b/>
                <w:bCs/>
                <w:sz w:val="18"/>
                <w:szCs w:val="18"/>
              </w:rPr>
              <w:t>(Manifestar aceptación)</w:t>
            </w:r>
          </w:p>
        </w:tc>
        <w:tc>
          <w:tcPr>
            <w:tcW w:w="1984" w:type="dxa"/>
            <w:tcBorders>
              <w:bottom w:val="single" w:sz="4" w:space="0" w:color="auto"/>
            </w:tcBorders>
            <w:vAlign w:val="center"/>
          </w:tcPr>
          <w:p w14:paraId="68EFF458" w14:textId="77777777" w:rsidR="00557292" w:rsidRDefault="00557292" w:rsidP="00E30500">
            <w:pPr>
              <w:pStyle w:val="Textoindependiente3"/>
              <w:spacing w:after="0"/>
              <w:ind w:left="290" w:hanging="290"/>
              <w:rPr>
                <w:rFonts w:ascii="Arial" w:hAnsi="Arial" w:cs="Arial"/>
                <w:b/>
                <w:bCs/>
                <w:sz w:val="18"/>
                <w:szCs w:val="18"/>
              </w:rPr>
            </w:pPr>
          </w:p>
        </w:tc>
      </w:tr>
      <w:tr w:rsidR="00557292" w14:paraId="6272A1C0" w14:textId="77777777" w:rsidTr="00E30500">
        <w:trPr>
          <w:cantSplit/>
          <w:trHeight w:val="551"/>
        </w:trPr>
        <w:tc>
          <w:tcPr>
            <w:tcW w:w="6804" w:type="dxa"/>
            <w:tcBorders>
              <w:bottom w:val="single" w:sz="4" w:space="0" w:color="auto"/>
            </w:tcBorders>
            <w:shd w:val="clear" w:color="auto" w:fill="CCFFCC"/>
            <w:vAlign w:val="center"/>
          </w:tcPr>
          <w:p w14:paraId="6E52ACE1" w14:textId="77777777" w:rsidR="00557292" w:rsidRDefault="00557292" w:rsidP="00557292">
            <w:pPr>
              <w:pStyle w:val="Textoindependiente3"/>
              <w:numPr>
                <w:ilvl w:val="0"/>
                <w:numId w:val="49"/>
              </w:numPr>
              <w:spacing w:after="0"/>
              <w:jc w:val="both"/>
              <w:rPr>
                <w:rFonts w:ascii="Arial" w:hAnsi="Arial" w:cs="Arial"/>
                <w:b/>
                <w:bCs/>
                <w:sz w:val="18"/>
                <w:szCs w:val="18"/>
              </w:rPr>
            </w:pPr>
            <w:r>
              <w:rPr>
                <w:rFonts w:ascii="Arial" w:hAnsi="Arial" w:cs="Arial"/>
                <w:b/>
                <w:bCs/>
                <w:sz w:val="18"/>
                <w:szCs w:val="18"/>
              </w:rPr>
              <w:t xml:space="preserve"> ANTICIPO Y FORMA DE PAGO </w:t>
            </w:r>
          </w:p>
        </w:tc>
        <w:tc>
          <w:tcPr>
            <w:tcW w:w="1984" w:type="dxa"/>
            <w:tcBorders>
              <w:bottom w:val="single" w:sz="4" w:space="0" w:color="auto"/>
            </w:tcBorders>
            <w:shd w:val="clear" w:color="auto" w:fill="CCFFCC"/>
            <w:vAlign w:val="center"/>
          </w:tcPr>
          <w:p w14:paraId="74BF1AC3" w14:textId="77777777" w:rsidR="00557292" w:rsidRDefault="00557292" w:rsidP="00E30500">
            <w:pPr>
              <w:pStyle w:val="Textoindependiente3"/>
              <w:spacing w:after="0"/>
              <w:ind w:left="290" w:hanging="290"/>
              <w:rPr>
                <w:rFonts w:ascii="Arial" w:hAnsi="Arial" w:cs="Arial"/>
                <w:b/>
                <w:bCs/>
                <w:sz w:val="18"/>
                <w:szCs w:val="18"/>
              </w:rPr>
            </w:pPr>
          </w:p>
        </w:tc>
      </w:tr>
      <w:tr w:rsidR="00557292" w14:paraId="38B2D129" w14:textId="77777777" w:rsidTr="00E30500">
        <w:trPr>
          <w:cantSplit/>
          <w:trHeight w:val="841"/>
        </w:trPr>
        <w:tc>
          <w:tcPr>
            <w:tcW w:w="6804" w:type="dxa"/>
            <w:tcBorders>
              <w:bottom w:val="single" w:sz="4" w:space="0" w:color="auto"/>
            </w:tcBorders>
            <w:vAlign w:val="center"/>
          </w:tcPr>
          <w:p w14:paraId="62B426C7" w14:textId="77777777" w:rsidR="00557292" w:rsidRDefault="00557292" w:rsidP="00557292">
            <w:pPr>
              <w:pStyle w:val="Textoindependiente3"/>
              <w:numPr>
                <w:ilvl w:val="0"/>
                <w:numId w:val="55"/>
              </w:numPr>
              <w:spacing w:after="0"/>
              <w:jc w:val="both"/>
              <w:rPr>
                <w:rFonts w:ascii="Arial" w:hAnsi="Arial" w:cs="Arial"/>
                <w:iCs/>
                <w:sz w:val="18"/>
                <w:szCs w:val="18"/>
              </w:rPr>
            </w:pPr>
            <w:r>
              <w:rPr>
                <w:rFonts w:ascii="Arial" w:hAnsi="Arial" w:cs="Arial"/>
                <w:b/>
                <w:iCs/>
                <w:sz w:val="18"/>
                <w:szCs w:val="18"/>
              </w:rPr>
              <w:t>Anticipo:</w:t>
            </w:r>
            <w:r>
              <w:rPr>
                <w:rFonts w:ascii="Arial" w:hAnsi="Arial" w:cs="Arial"/>
                <w:iCs/>
                <w:sz w:val="18"/>
                <w:szCs w:val="18"/>
              </w:rPr>
              <w:t xml:space="preserve"> Para el presente proceso no se otorgará ningún tipo de anticipo</w:t>
            </w:r>
          </w:p>
          <w:p w14:paraId="34408CF1" w14:textId="77777777" w:rsidR="00557292" w:rsidRDefault="00557292" w:rsidP="00E30500">
            <w:pPr>
              <w:pStyle w:val="Textoindependiente3"/>
              <w:spacing w:after="0"/>
              <w:jc w:val="both"/>
              <w:rPr>
                <w:rFonts w:ascii="Arial" w:hAnsi="Arial" w:cs="Arial"/>
                <w:iCs/>
                <w:sz w:val="8"/>
                <w:szCs w:val="8"/>
              </w:rPr>
            </w:pPr>
          </w:p>
          <w:p w14:paraId="2B6BBB90" w14:textId="77777777" w:rsidR="00557292" w:rsidRDefault="00557292" w:rsidP="00E30500">
            <w:pPr>
              <w:pStyle w:val="Textoindependiente3"/>
              <w:spacing w:after="0"/>
              <w:jc w:val="both"/>
              <w:rPr>
                <w:rFonts w:ascii="Arial" w:hAnsi="Arial" w:cs="Arial"/>
                <w:iCs/>
                <w:sz w:val="18"/>
                <w:szCs w:val="18"/>
              </w:rPr>
            </w:pPr>
            <w:r>
              <w:rPr>
                <w:rFonts w:ascii="Arial" w:hAnsi="Arial" w:cs="Arial"/>
                <w:b/>
                <w:iCs/>
                <w:sz w:val="18"/>
                <w:szCs w:val="18"/>
              </w:rPr>
              <w:t>(Manifestar aceptación)</w:t>
            </w:r>
          </w:p>
        </w:tc>
        <w:tc>
          <w:tcPr>
            <w:tcW w:w="1984" w:type="dxa"/>
            <w:tcBorders>
              <w:bottom w:val="single" w:sz="4" w:space="0" w:color="auto"/>
            </w:tcBorders>
            <w:vAlign w:val="center"/>
          </w:tcPr>
          <w:p w14:paraId="5F075E20" w14:textId="77777777" w:rsidR="00557292" w:rsidRDefault="00557292" w:rsidP="00E30500">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rPr>
            </w:pPr>
          </w:p>
        </w:tc>
      </w:tr>
      <w:tr w:rsidR="00557292" w14:paraId="0D95A29C" w14:textId="77777777" w:rsidTr="00F42E98">
        <w:trPr>
          <w:cantSplit/>
          <w:trHeight w:val="413"/>
        </w:trPr>
        <w:tc>
          <w:tcPr>
            <w:tcW w:w="6804" w:type="dxa"/>
            <w:tcBorders>
              <w:bottom w:val="single" w:sz="4" w:space="0" w:color="auto"/>
            </w:tcBorders>
            <w:vAlign w:val="center"/>
          </w:tcPr>
          <w:p w14:paraId="3F0EDC13" w14:textId="77777777" w:rsidR="00557292" w:rsidRDefault="00557292" w:rsidP="00557292">
            <w:pPr>
              <w:pStyle w:val="Textoindependiente3"/>
              <w:numPr>
                <w:ilvl w:val="0"/>
                <w:numId w:val="55"/>
              </w:numPr>
              <w:spacing w:after="0"/>
              <w:jc w:val="both"/>
              <w:rPr>
                <w:rFonts w:ascii="Arial" w:hAnsi="Arial" w:cs="Arial"/>
                <w:b/>
                <w:iCs/>
                <w:sz w:val="18"/>
                <w:szCs w:val="18"/>
              </w:rPr>
            </w:pPr>
            <w:r>
              <w:rPr>
                <w:rFonts w:ascii="Arial" w:hAnsi="Arial" w:cs="Arial"/>
                <w:b/>
                <w:bCs/>
                <w:iCs/>
                <w:sz w:val="18"/>
                <w:szCs w:val="18"/>
              </w:rPr>
              <w:t>Forma de pago:</w:t>
            </w:r>
            <w:r>
              <w:rPr>
                <w:rFonts w:ascii="Arial" w:hAnsi="Arial" w:cs="Arial"/>
                <w:iCs/>
                <w:sz w:val="18"/>
                <w:szCs w:val="18"/>
              </w:rPr>
              <w:t xml:space="preserve"> El pago total se efectuará una vez emitida el Acta de Recepción por la Comisión de la Recepción y la emisión de la factura correspondiente por parte del proveedor.</w:t>
            </w:r>
          </w:p>
          <w:p w14:paraId="381D9800" w14:textId="77777777" w:rsidR="00557292" w:rsidRDefault="00557292" w:rsidP="00E30500">
            <w:pPr>
              <w:pStyle w:val="Textoindependiente3"/>
              <w:spacing w:after="0"/>
              <w:ind w:left="360"/>
              <w:jc w:val="both"/>
              <w:rPr>
                <w:rFonts w:ascii="Arial" w:hAnsi="Arial" w:cs="Arial"/>
                <w:b/>
                <w:iCs/>
                <w:sz w:val="12"/>
                <w:szCs w:val="12"/>
              </w:rPr>
            </w:pPr>
          </w:p>
          <w:p w14:paraId="625CFC55" w14:textId="77777777" w:rsidR="00557292" w:rsidRDefault="00557292" w:rsidP="00E30500">
            <w:pPr>
              <w:pStyle w:val="Textoindependiente3"/>
              <w:spacing w:after="0"/>
              <w:ind w:left="28"/>
              <w:jc w:val="both"/>
              <w:rPr>
                <w:rFonts w:ascii="Arial" w:hAnsi="Arial" w:cs="Arial"/>
                <w:b/>
                <w:iCs/>
                <w:sz w:val="18"/>
                <w:szCs w:val="18"/>
              </w:rPr>
            </w:pPr>
            <w:r>
              <w:rPr>
                <w:rFonts w:ascii="Arial" w:hAnsi="Arial" w:cs="Arial"/>
                <w:b/>
                <w:iCs/>
                <w:sz w:val="18"/>
                <w:szCs w:val="18"/>
              </w:rPr>
              <w:t>(Manifestar aceptación)</w:t>
            </w:r>
          </w:p>
          <w:p w14:paraId="24493BE5" w14:textId="77777777" w:rsidR="00557292" w:rsidRDefault="00557292" w:rsidP="00E30500">
            <w:pPr>
              <w:pStyle w:val="Textoindependiente3"/>
              <w:spacing w:after="0"/>
              <w:ind w:left="28"/>
              <w:jc w:val="both"/>
              <w:rPr>
                <w:rFonts w:ascii="Arial" w:hAnsi="Arial" w:cs="Arial"/>
                <w:iCs/>
                <w:sz w:val="18"/>
                <w:szCs w:val="18"/>
              </w:rPr>
            </w:pPr>
          </w:p>
        </w:tc>
        <w:tc>
          <w:tcPr>
            <w:tcW w:w="1984" w:type="dxa"/>
            <w:tcBorders>
              <w:bottom w:val="single" w:sz="4" w:space="0" w:color="auto"/>
            </w:tcBorders>
            <w:vAlign w:val="center"/>
          </w:tcPr>
          <w:p w14:paraId="288B9310" w14:textId="77777777" w:rsidR="00557292" w:rsidRDefault="00557292" w:rsidP="00E30500">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rPr>
            </w:pPr>
          </w:p>
        </w:tc>
      </w:tr>
      <w:tr w:rsidR="00557292" w14:paraId="01D809EB" w14:textId="77777777" w:rsidTr="00F42E98">
        <w:trPr>
          <w:cantSplit/>
          <w:trHeight w:val="413"/>
        </w:trPr>
        <w:tc>
          <w:tcPr>
            <w:tcW w:w="6804" w:type="dxa"/>
            <w:tcBorders>
              <w:bottom w:val="single" w:sz="4" w:space="0" w:color="auto"/>
            </w:tcBorders>
            <w:shd w:val="clear" w:color="auto" w:fill="00B050"/>
            <w:vAlign w:val="center"/>
          </w:tcPr>
          <w:p w14:paraId="408BED53" w14:textId="77777777" w:rsidR="00557292" w:rsidRPr="001D7F47" w:rsidRDefault="00557292" w:rsidP="00E30500">
            <w:pPr>
              <w:pStyle w:val="Textoindependiente3"/>
              <w:spacing w:after="0"/>
              <w:jc w:val="both"/>
              <w:rPr>
                <w:rFonts w:ascii="Arial" w:hAnsi="Arial" w:cs="Arial"/>
                <w:b/>
                <w:iCs/>
                <w:color w:val="FFFFFF"/>
                <w:sz w:val="18"/>
                <w:szCs w:val="18"/>
              </w:rPr>
            </w:pPr>
            <w:r w:rsidRPr="001D7F47">
              <w:rPr>
                <w:rFonts w:ascii="Arial" w:hAnsi="Arial" w:cs="Arial"/>
                <w:b/>
                <w:iCs/>
                <w:color w:val="FFFFFF"/>
                <w:sz w:val="18"/>
                <w:szCs w:val="18"/>
              </w:rPr>
              <w:lastRenderedPageBreak/>
              <w:t>IV. CARACTERISTICAS GENERALES DEL PROPONENTE</w:t>
            </w:r>
          </w:p>
        </w:tc>
        <w:tc>
          <w:tcPr>
            <w:tcW w:w="1984" w:type="dxa"/>
            <w:tcBorders>
              <w:bottom w:val="single" w:sz="4" w:space="0" w:color="auto"/>
            </w:tcBorders>
            <w:shd w:val="clear" w:color="auto" w:fill="00B050"/>
            <w:vAlign w:val="center"/>
          </w:tcPr>
          <w:p w14:paraId="531C5AE6" w14:textId="77777777" w:rsidR="00557292" w:rsidRDefault="00557292" w:rsidP="00E30500">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FFFF"/>
                <w:sz w:val="18"/>
                <w:szCs w:val="18"/>
              </w:rPr>
            </w:pPr>
          </w:p>
        </w:tc>
      </w:tr>
      <w:tr w:rsidR="00557292" w14:paraId="51BA5A11" w14:textId="77777777" w:rsidTr="00F42E98">
        <w:trPr>
          <w:cantSplit/>
          <w:trHeight w:val="413"/>
        </w:trPr>
        <w:tc>
          <w:tcPr>
            <w:tcW w:w="6804" w:type="dxa"/>
            <w:vAlign w:val="center"/>
          </w:tcPr>
          <w:p w14:paraId="5801201C" w14:textId="4691C934" w:rsidR="00557292" w:rsidRPr="009D798F" w:rsidRDefault="006A1FE0" w:rsidP="006A1FE0">
            <w:pPr>
              <w:pStyle w:val="Textoindependiente31"/>
              <w:widowControl/>
              <w:suppressAutoHyphens/>
              <w:jc w:val="left"/>
              <w:rPr>
                <w:rFonts w:ascii="Arial" w:hAnsi="Arial" w:cs="Arial"/>
                <w:b w:val="0"/>
                <w:iCs/>
                <w:sz w:val="18"/>
                <w:szCs w:val="18"/>
                <w:lang w:eastAsia="en-US"/>
              </w:rPr>
            </w:pPr>
            <w:r>
              <w:rPr>
                <w:rFonts w:ascii="Arial" w:hAnsi="Arial" w:cs="Arial"/>
                <w:iCs/>
                <w:sz w:val="18"/>
                <w:szCs w:val="18"/>
              </w:rPr>
              <w:t xml:space="preserve">1. </w:t>
            </w:r>
            <w:r w:rsidR="00557292" w:rsidRPr="001D7F47">
              <w:rPr>
                <w:rFonts w:ascii="Arial" w:hAnsi="Arial" w:cs="Arial"/>
                <w:iCs/>
                <w:sz w:val="18"/>
                <w:szCs w:val="18"/>
              </w:rPr>
              <w:t xml:space="preserve">Experiencia del proponente. </w:t>
            </w:r>
            <w:r w:rsidR="00557292" w:rsidRPr="009D798F">
              <w:rPr>
                <w:rFonts w:ascii="Arial" w:hAnsi="Arial" w:cs="Arial"/>
                <w:b w:val="0"/>
                <w:iCs/>
                <w:sz w:val="18"/>
                <w:szCs w:val="18"/>
                <w:lang w:eastAsia="en-US"/>
              </w:rPr>
              <w:t>Él proponente deberá contar con:</w:t>
            </w:r>
          </w:p>
          <w:p w14:paraId="3E39C4AA" w14:textId="77777777" w:rsidR="00557292" w:rsidRPr="009D798F" w:rsidRDefault="00557292" w:rsidP="006A1FE0">
            <w:pPr>
              <w:pStyle w:val="Textoindependiente31"/>
              <w:widowControl/>
              <w:suppressAutoHyphens/>
              <w:rPr>
                <w:rFonts w:ascii="Arial" w:hAnsi="Arial" w:cs="Arial"/>
                <w:b w:val="0"/>
                <w:iCs/>
                <w:sz w:val="18"/>
                <w:szCs w:val="18"/>
                <w:lang w:eastAsia="en-US"/>
              </w:rPr>
            </w:pPr>
            <w:r w:rsidRPr="009D798F">
              <w:rPr>
                <w:rFonts w:ascii="Arial" w:hAnsi="Arial" w:cs="Arial"/>
                <w:b w:val="0"/>
                <w:iCs/>
                <w:sz w:val="18"/>
                <w:szCs w:val="18"/>
                <w:lang w:eastAsia="en-US"/>
              </w:rPr>
              <w:t>Dos (2) provisiones cuyo objeto sea de similares características a la presente adquisición, mismos que podrán ser verificados por cualquiera de los siguientes documentos:</w:t>
            </w:r>
          </w:p>
          <w:p w14:paraId="493A8D37" w14:textId="77777777" w:rsidR="00557292" w:rsidRPr="00EB5F4F" w:rsidRDefault="00557292" w:rsidP="0053027F">
            <w:pPr>
              <w:pStyle w:val="Textoindependiente31"/>
              <w:widowControl/>
              <w:numPr>
                <w:ilvl w:val="0"/>
                <w:numId w:val="60"/>
              </w:numPr>
              <w:suppressAutoHyphens/>
              <w:ind w:left="780" w:hanging="283"/>
            </w:pPr>
            <w:r w:rsidRPr="00EB5F4F">
              <w:rPr>
                <w:rFonts w:ascii="Arial" w:hAnsi="Arial" w:cs="Arial"/>
                <w:b w:val="0"/>
                <w:iCs/>
                <w:sz w:val="18"/>
                <w:szCs w:val="18"/>
                <w:lang w:eastAsia="en-US"/>
              </w:rPr>
              <w:t>Certificado de cumplimiento de contrato y/o Certificado de Conformidad y/o Informe de Conformidad y/o su equivalente, emitido por el contratante en original o fotocopia legalizada</w:t>
            </w:r>
            <w:r>
              <w:rPr>
                <w:rFonts w:ascii="Arial" w:hAnsi="Arial" w:cs="Arial"/>
                <w:b w:val="0"/>
                <w:iCs/>
                <w:sz w:val="18"/>
                <w:szCs w:val="18"/>
                <w:lang w:eastAsia="en-US"/>
              </w:rPr>
              <w:t>.</w:t>
            </w:r>
          </w:p>
          <w:p w14:paraId="6648608D" w14:textId="77777777" w:rsidR="00557292" w:rsidRPr="009D798F" w:rsidRDefault="00557292" w:rsidP="00E30500">
            <w:pPr>
              <w:pStyle w:val="Textoindependiente31"/>
              <w:widowControl/>
              <w:suppressAutoHyphens/>
            </w:pPr>
            <w:r w:rsidRPr="00EB5F4F">
              <w:rPr>
                <w:rFonts w:ascii="Arial" w:hAnsi="Arial" w:cs="Arial"/>
                <w:b w:val="0"/>
                <w:iCs/>
                <w:sz w:val="18"/>
                <w:szCs w:val="18"/>
                <w:lang w:eastAsia="en-US"/>
              </w:rPr>
              <w:t>Para el efecto, deberá presentar en su propuesta la documentación requerida en copia escaneada</w:t>
            </w:r>
            <w:r w:rsidRPr="00EB5F4F">
              <w:rPr>
                <w:iCs/>
                <w:sz w:val="16"/>
                <w:szCs w:val="16"/>
              </w:rPr>
              <w:t>.</w:t>
            </w:r>
          </w:p>
          <w:p w14:paraId="01ACFECE" w14:textId="77777777" w:rsidR="00557292" w:rsidRPr="001D7F47" w:rsidRDefault="00557292" w:rsidP="00E30500">
            <w:pPr>
              <w:pStyle w:val="Textoindependiente31"/>
              <w:rPr>
                <w:rFonts w:ascii="Arial" w:hAnsi="Arial" w:cs="Arial"/>
                <w:b w:val="0"/>
                <w:iCs/>
                <w:sz w:val="18"/>
                <w:szCs w:val="18"/>
                <w:lang w:eastAsia="en-US"/>
              </w:rPr>
            </w:pPr>
            <w:r w:rsidRPr="001D7F47">
              <w:rPr>
                <w:rFonts w:ascii="Arial" w:hAnsi="Arial" w:cs="Arial"/>
                <w:b w:val="0"/>
                <w:iCs/>
                <w:sz w:val="18"/>
                <w:szCs w:val="18"/>
                <w:lang w:eastAsia="en-US"/>
              </w:rPr>
              <w:t>El proponente adjudicado para la firma de contrato deberá presentar dicha documentación en original o fotocopia legalizada</w:t>
            </w:r>
            <w:r>
              <w:rPr>
                <w:rFonts w:ascii="Arial" w:hAnsi="Arial" w:cs="Arial"/>
                <w:b w:val="0"/>
                <w:iCs/>
                <w:sz w:val="18"/>
                <w:szCs w:val="18"/>
                <w:lang w:eastAsia="en-US"/>
              </w:rPr>
              <w:t xml:space="preserve">, </w:t>
            </w:r>
            <w:r w:rsidRPr="00EB5F4F">
              <w:rPr>
                <w:rFonts w:ascii="Arial" w:hAnsi="Arial" w:cs="Arial"/>
                <w:b w:val="0"/>
                <w:iCs/>
                <w:sz w:val="18"/>
                <w:szCs w:val="18"/>
                <w:lang w:eastAsia="en-US"/>
              </w:rPr>
              <w:t>salvo en el caso de presentar el Formulario 500 del SICOES, y que mediante el cual se verifique el cumplimiento del requisito.</w:t>
            </w:r>
          </w:p>
          <w:p w14:paraId="64B7E8CB" w14:textId="77777777" w:rsidR="00557292" w:rsidRPr="001D7F47" w:rsidRDefault="00557292" w:rsidP="00E30500">
            <w:pPr>
              <w:pStyle w:val="Textoindependiente3"/>
              <w:spacing w:after="0"/>
              <w:ind w:left="360"/>
              <w:jc w:val="both"/>
              <w:rPr>
                <w:rFonts w:ascii="Arial" w:hAnsi="Arial" w:cs="Arial"/>
                <w:iCs/>
                <w:sz w:val="12"/>
                <w:szCs w:val="12"/>
              </w:rPr>
            </w:pPr>
          </w:p>
          <w:p w14:paraId="7E6AAA48" w14:textId="77777777" w:rsidR="00557292" w:rsidRPr="001D7F47" w:rsidRDefault="00557292" w:rsidP="00E30500">
            <w:pPr>
              <w:pStyle w:val="Textoindependiente3"/>
              <w:spacing w:after="0"/>
              <w:jc w:val="both"/>
              <w:rPr>
                <w:rFonts w:ascii="Arial" w:hAnsi="Arial" w:cs="Arial"/>
                <w:b/>
                <w:iCs/>
                <w:sz w:val="18"/>
                <w:szCs w:val="18"/>
              </w:rPr>
            </w:pPr>
            <w:r w:rsidRPr="001D7F47">
              <w:rPr>
                <w:rFonts w:ascii="Arial" w:hAnsi="Arial" w:cs="Arial"/>
                <w:b/>
                <w:iCs/>
                <w:sz w:val="18"/>
                <w:szCs w:val="18"/>
              </w:rPr>
              <w:t xml:space="preserve">(Manifestar aceptación y presentar </w:t>
            </w:r>
            <w:r w:rsidRPr="001D7F47">
              <w:rPr>
                <w:rFonts w:ascii="Arial" w:hAnsi="Arial" w:cs="Arial"/>
                <w:b/>
                <w:bCs/>
                <w:i/>
                <w:sz w:val="18"/>
                <w:szCs w:val="18"/>
              </w:rPr>
              <w:t xml:space="preserve">copia escaneada de la </w:t>
            </w:r>
            <w:r w:rsidRPr="001D7F47">
              <w:rPr>
                <w:rFonts w:ascii="Arial" w:hAnsi="Arial" w:cs="Arial"/>
                <w:b/>
                <w:iCs/>
                <w:sz w:val="18"/>
                <w:szCs w:val="18"/>
              </w:rPr>
              <w:t>documentación de respaldo)</w:t>
            </w:r>
          </w:p>
        </w:tc>
        <w:tc>
          <w:tcPr>
            <w:tcW w:w="1984" w:type="dxa"/>
            <w:vAlign w:val="center"/>
          </w:tcPr>
          <w:p w14:paraId="5D138AA2" w14:textId="77777777" w:rsidR="00557292" w:rsidRDefault="00557292" w:rsidP="00E30500">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rPr>
            </w:pPr>
          </w:p>
        </w:tc>
      </w:tr>
      <w:tr w:rsidR="00557292" w14:paraId="149B6193" w14:textId="77777777" w:rsidTr="00F42E98">
        <w:trPr>
          <w:cantSplit/>
          <w:trHeight w:val="413"/>
        </w:trPr>
        <w:tc>
          <w:tcPr>
            <w:tcW w:w="6804" w:type="dxa"/>
            <w:vAlign w:val="center"/>
          </w:tcPr>
          <w:p w14:paraId="751E299F" w14:textId="61E09D4A" w:rsidR="00557292" w:rsidRDefault="006A1FE0" w:rsidP="006A1FE0">
            <w:pPr>
              <w:pStyle w:val="Textoindependiente3"/>
              <w:spacing w:after="0"/>
              <w:jc w:val="both"/>
              <w:rPr>
                <w:rFonts w:ascii="Arial" w:hAnsi="Arial" w:cs="Arial"/>
                <w:iCs/>
                <w:sz w:val="18"/>
                <w:szCs w:val="18"/>
              </w:rPr>
            </w:pPr>
            <w:r>
              <w:rPr>
                <w:rFonts w:ascii="Arial" w:hAnsi="Arial" w:cs="Arial"/>
                <w:b/>
                <w:iCs/>
                <w:sz w:val="18"/>
                <w:szCs w:val="18"/>
                <w:lang w:eastAsia="es-ES"/>
              </w:rPr>
              <w:t xml:space="preserve">2. </w:t>
            </w:r>
            <w:r w:rsidR="00557292">
              <w:rPr>
                <w:rFonts w:ascii="Arial" w:hAnsi="Arial" w:cs="Arial"/>
                <w:b/>
                <w:iCs/>
                <w:sz w:val="18"/>
                <w:szCs w:val="18"/>
                <w:lang w:eastAsia="es-ES"/>
              </w:rPr>
              <w:t>Autorización de venta en territorio boliviano:</w:t>
            </w:r>
            <w:r w:rsidR="00557292">
              <w:rPr>
                <w:rFonts w:ascii="Arial" w:hAnsi="Arial" w:cs="Arial"/>
                <w:b/>
                <w:iCs/>
                <w:sz w:val="18"/>
                <w:szCs w:val="18"/>
              </w:rPr>
              <w:t xml:space="preserve"> </w:t>
            </w:r>
            <w:r w:rsidR="00557292">
              <w:rPr>
                <w:rFonts w:ascii="Arial" w:hAnsi="Arial" w:cs="Arial"/>
                <w:iCs/>
                <w:sz w:val="18"/>
                <w:szCs w:val="18"/>
              </w:rPr>
              <w:t xml:space="preserve">El proponente deberá contar con autorización del fabricante o subsidiaria, para la comercialización o venta de soluciones de almacenamiento de la marca ofertada, con una antigüedad de al menos tres (3) años. </w:t>
            </w:r>
          </w:p>
          <w:p w14:paraId="212FA4BC" w14:textId="77777777" w:rsidR="00557292" w:rsidRDefault="00557292" w:rsidP="00E30500">
            <w:pPr>
              <w:pStyle w:val="Textoindependiente3"/>
              <w:spacing w:after="0"/>
              <w:ind w:left="360"/>
              <w:jc w:val="both"/>
              <w:rPr>
                <w:rFonts w:ascii="Arial" w:hAnsi="Arial" w:cs="Arial"/>
                <w:iCs/>
                <w:sz w:val="18"/>
                <w:szCs w:val="18"/>
              </w:rPr>
            </w:pPr>
            <w:r w:rsidRPr="0042462A">
              <w:rPr>
                <w:rFonts w:ascii="Arial" w:hAnsi="Arial" w:cs="Arial"/>
                <w:iCs/>
                <w:sz w:val="18"/>
                <w:szCs w:val="18"/>
              </w:rPr>
              <w:t xml:space="preserve">Adicionalmente </w:t>
            </w:r>
            <w:r>
              <w:rPr>
                <w:rFonts w:ascii="Arial" w:hAnsi="Arial" w:cs="Arial"/>
                <w:iCs/>
                <w:sz w:val="18"/>
                <w:szCs w:val="18"/>
              </w:rPr>
              <w:t xml:space="preserve">el proveedor debe garantizar la existencia de un Centro Autorizado de Servicios </w:t>
            </w:r>
            <w:r w:rsidRPr="0042462A">
              <w:rPr>
                <w:rFonts w:ascii="Arial" w:hAnsi="Arial" w:cs="Arial"/>
                <w:iCs/>
                <w:sz w:val="18"/>
                <w:szCs w:val="18"/>
              </w:rPr>
              <w:t>en territorio boliviano</w:t>
            </w:r>
            <w:r>
              <w:rPr>
                <w:rFonts w:ascii="Arial" w:hAnsi="Arial" w:cs="Arial"/>
                <w:iCs/>
                <w:sz w:val="18"/>
                <w:szCs w:val="18"/>
              </w:rPr>
              <w:t xml:space="preserve">, </w:t>
            </w:r>
            <w:r w:rsidRPr="0042462A">
              <w:rPr>
                <w:rFonts w:ascii="Arial" w:hAnsi="Arial" w:cs="Arial"/>
                <w:iCs/>
                <w:sz w:val="18"/>
                <w:szCs w:val="18"/>
              </w:rPr>
              <w:t>que atienda la garantía de fábrica del equipo ofertado. El proveedor será el encargado de gestionar cualquier incidente reportado</w:t>
            </w:r>
            <w:r>
              <w:rPr>
                <w:rFonts w:ascii="Arial" w:hAnsi="Arial" w:cs="Arial"/>
                <w:iCs/>
                <w:sz w:val="18"/>
                <w:szCs w:val="18"/>
              </w:rPr>
              <w:t xml:space="preserve">. </w:t>
            </w:r>
          </w:p>
          <w:p w14:paraId="3BCF9065" w14:textId="77777777" w:rsidR="00557292" w:rsidRPr="0042462A" w:rsidRDefault="00557292" w:rsidP="00E30500">
            <w:pPr>
              <w:pStyle w:val="Textoindependiente3"/>
              <w:spacing w:after="0"/>
              <w:ind w:left="360"/>
              <w:jc w:val="both"/>
              <w:rPr>
                <w:rFonts w:ascii="Arial" w:hAnsi="Arial" w:cs="Arial"/>
                <w:iCs/>
                <w:sz w:val="18"/>
                <w:szCs w:val="18"/>
              </w:rPr>
            </w:pPr>
            <w:r>
              <w:rPr>
                <w:rFonts w:ascii="Arial" w:hAnsi="Arial" w:cs="Arial"/>
                <w:iCs/>
                <w:sz w:val="18"/>
                <w:szCs w:val="18"/>
              </w:rPr>
              <w:t>En ese sentido el proveedor adicionalmente deberá indicar la dirección del Centro Autorizado de Servicios.</w:t>
            </w:r>
          </w:p>
          <w:p w14:paraId="24E35333" w14:textId="60D802DD" w:rsidR="00557292" w:rsidRPr="005727DA" w:rsidRDefault="00557292" w:rsidP="00E30500">
            <w:pPr>
              <w:pStyle w:val="Textoindependiente31"/>
              <w:rPr>
                <w:rFonts w:ascii="Arial" w:hAnsi="Arial" w:cs="Arial"/>
                <w:b w:val="0"/>
                <w:iCs/>
                <w:sz w:val="18"/>
                <w:szCs w:val="18"/>
                <w:lang w:eastAsia="en-US"/>
              </w:rPr>
            </w:pPr>
            <w:r w:rsidRPr="005727DA">
              <w:rPr>
                <w:rFonts w:ascii="Arial" w:hAnsi="Arial" w:cs="Arial"/>
                <w:b w:val="0"/>
                <w:iCs/>
                <w:sz w:val="18"/>
                <w:szCs w:val="18"/>
                <w:lang w:eastAsia="en-US"/>
              </w:rPr>
              <w:t xml:space="preserve">El proponente adjudicado para la firma de contrato deberá presentar dicha documentación en </w:t>
            </w:r>
            <w:r>
              <w:rPr>
                <w:rFonts w:ascii="Arial" w:hAnsi="Arial" w:cs="Arial"/>
                <w:b w:val="0"/>
                <w:iCs/>
                <w:sz w:val="18"/>
                <w:szCs w:val="18"/>
                <w:lang w:eastAsia="en-US"/>
              </w:rPr>
              <w:t>original o fotocopia legalizada, salvo en el caso de haber especificado la dirección URL y mediante el cual se haya verificado el cumplimiento del requisito.</w:t>
            </w:r>
          </w:p>
          <w:p w14:paraId="3FFBA392" w14:textId="77777777" w:rsidR="00557292" w:rsidRDefault="00557292" w:rsidP="00E30500">
            <w:pPr>
              <w:pStyle w:val="Textoindependiente3"/>
              <w:spacing w:after="0"/>
              <w:ind w:left="360"/>
              <w:jc w:val="both"/>
              <w:rPr>
                <w:rFonts w:ascii="Arial" w:hAnsi="Arial" w:cs="Arial"/>
                <w:iCs/>
                <w:sz w:val="12"/>
                <w:szCs w:val="12"/>
              </w:rPr>
            </w:pPr>
          </w:p>
          <w:p w14:paraId="33BEDBED" w14:textId="77777777" w:rsidR="00557292" w:rsidRDefault="00557292" w:rsidP="00E30500">
            <w:pPr>
              <w:pStyle w:val="Textoindependiente3"/>
              <w:spacing w:after="0"/>
              <w:jc w:val="both"/>
              <w:rPr>
                <w:rFonts w:ascii="Arial" w:hAnsi="Arial" w:cs="Arial"/>
                <w:iCs/>
                <w:sz w:val="18"/>
                <w:szCs w:val="18"/>
              </w:rPr>
            </w:pPr>
            <w:r>
              <w:rPr>
                <w:rFonts w:ascii="Arial" w:hAnsi="Arial" w:cs="Arial"/>
                <w:b/>
                <w:iCs/>
                <w:sz w:val="18"/>
                <w:szCs w:val="18"/>
              </w:rPr>
              <w:t xml:space="preserve">(Manifestar aceptación y adjuntar </w:t>
            </w:r>
            <w:r w:rsidRPr="001F3C4E">
              <w:rPr>
                <w:rFonts w:ascii="Arial" w:hAnsi="Arial" w:cs="Arial"/>
                <w:b/>
                <w:iCs/>
                <w:sz w:val="18"/>
                <w:szCs w:val="18"/>
              </w:rPr>
              <w:t>copia</w:t>
            </w:r>
            <w:r w:rsidRPr="001F3C4E">
              <w:rPr>
                <w:rFonts w:ascii="Arial" w:hAnsi="Arial" w:cs="Arial"/>
                <w:b/>
                <w:bCs/>
                <w:sz w:val="18"/>
                <w:szCs w:val="18"/>
              </w:rPr>
              <w:t xml:space="preserve"> escaneada de la</w:t>
            </w:r>
            <w:r>
              <w:rPr>
                <w:rFonts w:ascii="Arial" w:hAnsi="Arial" w:cs="Arial"/>
                <w:b/>
                <w:iCs/>
                <w:sz w:val="18"/>
                <w:szCs w:val="18"/>
              </w:rPr>
              <w:t xml:space="preserve"> documentación de respaldo emitida por el fabricante o subsidiaria o especificar URL)</w:t>
            </w:r>
          </w:p>
        </w:tc>
        <w:tc>
          <w:tcPr>
            <w:tcW w:w="1984" w:type="dxa"/>
            <w:vAlign w:val="center"/>
          </w:tcPr>
          <w:p w14:paraId="3C07DC4E" w14:textId="77777777" w:rsidR="00557292" w:rsidRDefault="00557292" w:rsidP="00E30500">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sz w:val="18"/>
                <w:szCs w:val="18"/>
              </w:rPr>
            </w:pPr>
          </w:p>
        </w:tc>
      </w:tr>
    </w:tbl>
    <w:p w14:paraId="206AD717" w14:textId="77777777" w:rsidR="00557292" w:rsidRDefault="00557292" w:rsidP="001150D9">
      <w:pPr>
        <w:jc w:val="both"/>
        <w:rPr>
          <w:b/>
          <w:lang w:val="es-ES_tradnl"/>
        </w:rPr>
      </w:pPr>
    </w:p>
    <w:p w14:paraId="52C2943C" w14:textId="2868A4B5" w:rsidR="009E62B0" w:rsidRPr="006F49AA" w:rsidRDefault="00913B0F" w:rsidP="00913B0F">
      <w:pPr>
        <w:jc w:val="both"/>
        <w:rPr>
          <w:rFonts w:cs="Arial"/>
          <w:b/>
          <w:sz w:val="18"/>
          <w:szCs w:val="18"/>
          <w:lang w:val="es-BO"/>
        </w:rPr>
      </w:pPr>
      <w:r w:rsidRPr="006F49AA">
        <w:rPr>
          <w:rFonts w:cs="Arial"/>
          <w:lang w:val="es-BO"/>
        </w:rPr>
        <w:t>El proponente podrá ofertar características superiores a las solicitadas en el presente Formulario, que mejoren la calidad del bien o bienes ofertados, siempre que estas características fuesen beneficiosas para la entidad y/o no afecten para el fin que fue requerido el bien</w:t>
      </w:r>
    </w:p>
    <w:p w14:paraId="3CD3894D" w14:textId="77777777" w:rsidR="00913B0F" w:rsidRPr="00F20859" w:rsidRDefault="00913B0F">
      <w:pPr>
        <w:rPr>
          <w:rFonts w:cs="Arial"/>
          <w:b/>
          <w:sz w:val="18"/>
          <w:szCs w:val="18"/>
          <w:lang w:val="es-BO"/>
        </w:rPr>
      </w:pPr>
      <w:r w:rsidRPr="00F20859">
        <w:rPr>
          <w:rFonts w:cs="Arial"/>
          <w:b/>
          <w:sz w:val="18"/>
          <w:szCs w:val="18"/>
          <w:lang w:val="es-BO"/>
        </w:rPr>
        <w:br w:type="page"/>
      </w:r>
    </w:p>
    <w:p w14:paraId="4676A5A3" w14:textId="51838008" w:rsidR="00BC6B3F" w:rsidRPr="007C53BA" w:rsidRDefault="00BC6B3F" w:rsidP="00C27AA9">
      <w:pPr>
        <w:jc w:val="center"/>
        <w:rPr>
          <w:rFonts w:cs="Arial"/>
          <w:b/>
          <w:sz w:val="18"/>
          <w:szCs w:val="18"/>
          <w:lang w:val="pt-BR"/>
        </w:rPr>
      </w:pPr>
      <w:r w:rsidRPr="007C53BA">
        <w:rPr>
          <w:rFonts w:cs="Arial"/>
          <w:b/>
          <w:sz w:val="18"/>
          <w:szCs w:val="18"/>
          <w:lang w:val="pt-BR"/>
        </w:rPr>
        <w:lastRenderedPageBreak/>
        <w:t>PARTE III</w:t>
      </w:r>
    </w:p>
    <w:p w14:paraId="50BD4158" w14:textId="0069D7FE" w:rsidR="00A72FB0" w:rsidRPr="007C53BA" w:rsidRDefault="00A72FB0" w:rsidP="00BC6B3F">
      <w:pPr>
        <w:jc w:val="center"/>
        <w:rPr>
          <w:rFonts w:cs="Arial"/>
          <w:b/>
          <w:sz w:val="18"/>
          <w:szCs w:val="18"/>
          <w:lang w:val="pt-BR"/>
        </w:rPr>
      </w:pPr>
      <w:r w:rsidRPr="007C53BA">
        <w:rPr>
          <w:rFonts w:cs="Arial"/>
          <w:b/>
          <w:sz w:val="18"/>
          <w:szCs w:val="18"/>
          <w:lang w:val="pt-BR"/>
        </w:rPr>
        <w:t>ANEXO 1</w:t>
      </w:r>
    </w:p>
    <w:p w14:paraId="778FE0D8" w14:textId="77777777" w:rsidR="00346E66" w:rsidRPr="007C53BA" w:rsidRDefault="00346E66" w:rsidP="00BC6B3F">
      <w:pPr>
        <w:jc w:val="center"/>
        <w:rPr>
          <w:rFonts w:cs="Arial"/>
          <w:b/>
          <w:sz w:val="18"/>
          <w:szCs w:val="18"/>
          <w:lang w:val="pt-BR"/>
        </w:rPr>
      </w:pPr>
    </w:p>
    <w:p w14:paraId="6F55304E" w14:textId="77777777" w:rsidR="00C12E06" w:rsidRPr="007C53BA" w:rsidRDefault="00C12E06" w:rsidP="00C12E06">
      <w:pPr>
        <w:jc w:val="center"/>
        <w:rPr>
          <w:rFonts w:cs="Arial"/>
          <w:b/>
          <w:sz w:val="18"/>
          <w:lang w:val="pt-BR"/>
        </w:rPr>
      </w:pPr>
      <w:r w:rsidRPr="007C53BA">
        <w:rPr>
          <w:rFonts w:cs="Arial"/>
          <w:b/>
          <w:sz w:val="18"/>
          <w:lang w:val="pt-BR"/>
        </w:rPr>
        <w:t>FORMULARIO A-1</w:t>
      </w:r>
    </w:p>
    <w:p w14:paraId="322B1D05" w14:textId="77777777" w:rsidR="00C12E06" w:rsidRPr="009956C4" w:rsidRDefault="00C12E06" w:rsidP="00C12E06">
      <w:pPr>
        <w:jc w:val="center"/>
        <w:rPr>
          <w:rFonts w:cs="Arial"/>
          <w:b/>
          <w:sz w:val="18"/>
          <w:lang w:val="es-BO"/>
        </w:rPr>
      </w:pPr>
      <w:r w:rsidRPr="009956C4">
        <w:rPr>
          <w:rFonts w:cs="Arial"/>
          <w:b/>
          <w:sz w:val="18"/>
          <w:lang w:val="es-BO"/>
        </w:rPr>
        <w:t xml:space="preserve">PRESENTACIÓN DE PROPUESTA </w:t>
      </w:r>
    </w:p>
    <w:p w14:paraId="3B0505E2" w14:textId="6EC149F0" w:rsidR="00C12E06" w:rsidRPr="009956C4" w:rsidRDefault="00C12E06" w:rsidP="00C12E06">
      <w:pPr>
        <w:jc w:val="center"/>
        <w:rPr>
          <w:rFonts w:cs="Arial"/>
          <w:b/>
          <w:sz w:val="18"/>
          <w:lang w:val="es-BO"/>
        </w:rPr>
      </w:pPr>
      <w:r w:rsidRPr="009956C4">
        <w:rPr>
          <w:rFonts w:cs="Arial"/>
          <w:b/>
          <w:sz w:val="18"/>
          <w:lang w:val="es-BO"/>
        </w:rPr>
        <w:t xml:space="preserve">(Para Personas Naturales, </w:t>
      </w:r>
      <w:r w:rsidR="00E65D0D">
        <w:rPr>
          <w:rFonts w:cs="Arial"/>
          <w:b/>
          <w:sz w:val="18"/>
          <w:lang w:val="es-BO"/>
        </w:rPr>
        <w:t>Personas Jurídicas</w:t>
      </w:r>
      <w:r w:rsidR="00E65D0D" w:rsidRPr="009956C4">
        <w:rPr>
          <w:rFonts w:cs="Arial"/>
          <w:b/>
          <w:sz w:val="18"/>
          <w:lang w:val="es-BO"/>
        </w:rPr>
        <w:t xml:space="preserve"> </w:t>
      </w:r>
      <w:r w:rsidRPr="009956C4">
        <w:rPr>
          <w:rFonts w:cs="Arial"/>
          <w:b/>
          <w:sz w:val="18"/>
          <w:lang w:val="es-BO"/>
        </w:rPr>
        <w:t>o Asociaciones Accidentales)</w:t>
      </w:r>
    </w:p>
    <w:p w14:paraId="47BDE47A" w14:textId="77777777" w:rsidR="004A7EAF" w:rsidRPr="000C6821" w:rsidRDefault="004A7EAF" w:rsidP="004A7EAF">
      <w:pPr>
        <w:jc w:val="center"/>
        <w:rPr>
          <w:rFonts w:cs="Arial"/>
          <w:b/>
          <w:sz w:val="18"/>
          <w:szCs w:val="18"/>
          <w:lang w:val="es-BO"/>
        </w:rPr>
      </w:pPr>
    </w:p>
    <w:tbl>
      <w:tblPr>
        <w:tblW w:w="8634" w:type="dxa"/>
        <w:jc w:val="center"/>
        <w:tblLayout w:type="fixed"/>
        <w:tblLook w:val="04A0" w:firstRow="1" w:lastRow="0" w:firstColumn="1" w:lastColumn="0" w:noHBand="0" w:noVBand="1"/>
      </w:tblPr>
      <w:tblGrid>
        <w:gridCol w:w="986"/>
        <w:gridCol w:w="341"/>
        <w:gridCol w:w="341"/>
        <w:gridCol w:w="330"/>
        <w:gridCol w:w="341"/>
        <w:gridCol w:w="342"/>
        <w:gridCol w:w="342"/>
        <w:gridCol w:w="40"/>
        <w:gridCol w:w="301"/>
        <w:gridCol w:w="236"/>
        <w:gridCol w:w="342"/>
        <w:gridCol w:w="341"/>
        <w:gridCol w:w="236"/>
        <w:gridCol w:w="342"/>
        <w:gridCol w:w="343"/>
        <w:gridCol w:w="342"/>
        <w:gridCol w:w="342"/>
        <w:gridCol w:w="341"/>
        <w:gridCol w:w="342"/>
        <w:gridCol w:w="342"/>
        <w:gridCol w:w="236"/>
        <w:gridCol w:w="353"/>
        <w:gridCol w:w="236"/>
        <w:gridCol w:w="370"/>
        <w:gridCol w:w="187"/>
        <w:gridCol w:w="339"/>
      </w:tblGrid>
      <w:tr w:rsidR="004A7EAF" w:rsidRPr="000C6821" w14:paraId="3561B101" w14:textId="77777777" w:rsidTr="00DB38B8">
        <w:trPr>
          <w:trHeight w:val="345"/>
          <w:jc w:val="center"/>
        </w:trPr>
        <w:tc>
          <w:tcPr>
            <w:tcW w:w="8634"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tcPr>
          <w:p w14:paraId="5AF2F303" w14:textId="77777777" w:rsidR="004A7EAF" w:rsidRPr="00533D29" w:rsidRDefault="004A7EAF" w:rsidP="007310EB">
            <w:pPr>
              <w:rPr>
                <w:rFonts w:ascii="Arial" w:hAnsi="Arial" w:cs="Arial"/>
                <w:b/>
                <w:bCs/>
                <w:lang w:val="es-BO"/>
              </w:rPr>
            </w:pPr>
            <w:r w:rsidRPr="00533D29">
              <w:rPr>
                <w:rFonts w:ascii="Arial" w:hAnsi="Arial" w:cs="Arial"/>
                <w:b/>
                <w:bCs/>
                <w:lang w:val="es-BO"/>
              </w:rPr>
              <w:t>DATOS DEL OBJETO DE LA CONTRATACIÓN</w:t>
            </w:r>
          </w:p>
        </w:tc>
      </w:tr>
      <w:tr w:rsidR="004A7EAF" w:rsidRPr="000C6821" w14:paraId="70F2E651" w14:textId="77777777" w:rsidTr="00DB38B8">
        <w:trPr>
          <w:trHeight w:val="38"/>
          <w:jc w:val="center"/>
        </w:trPr>
        <w:tc>
          <w:tcPr>
            <w:tcW w:w="8634"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tcPr>
          <w:p w14:paraId="7FD030F3" w14:textId="77777777" w:rsidR="004A7EAF" w:rsidRPr="000C6821" w:rsidRDefault="004A7EAF" w:rsidP="007310EB">
            <w:pPr>
              <w:rPr>
                <w:sz w:val="8"/>
                <w:lang w:val="es-BO"/>
              </w:rPr>
            </w:pPr>
            <w:r w:rsidRPr="000C6821">
              <w:rPr>
                <w:rFonts w:ascii="Calibri" w:hAnsi="Calibri" w:cs="Calibri"/>
                <w:sz w:val="8"/>
                <w:lang w:val="es-BO"/>
              </w:rPr>
              <w:t> </w:t>
            </w:r>
            <w:r w:rsidRPr="000C6821">
              <w:rPr>
                <w:sz w:val="8"/>
                <w:lang w:val="es-BO"/>
              </w:rPr>
              <w:t> </w:t>
            </w:r>
          </w:p>
        </w:tc>
      </w:tr>
      <w:tr w:rsidR="00FE28AD" w:rsidRPr="000C6821" w14:paraId="19F301AB" w14:textId="77777777" w:rsidTr="00FE28AD">
        <w:trPr>
          <w:trHeight w:val="345"/>
          <w:jc w:val="center"/>
        </w:trPr>
        <w:tc>
          <w:tcPr>
            <w:tcW w:w="986" w:type="dxa"/>
            <w:tcBorders>
              <w:top w:val="nil"/>
              <w:left w:val="single" w:sz="12" w:space="0" w:color="244061" w:themeColor="accent1" w:themeShade="80"/>
              <w:bottom w:val="nil"/>
              <w:right w:val="single" w:sz="8" w:space="0" w:color="auto"/>
            </w:tcBorders>
            <w:shd w:val="clear" w:color="auto" w:fill="auto"/>
            <w:vAlign w:val="center"/>
            <w:hideMark/>
          </w:tcPr>
          <w:p w14:paraId="317A9E00" w14:textId="77777777" w:rsidR="00FE28AD" w:rsidRPr="000C6821" w:rsidRDefault="00FE28AD" w:rsidP="00FE28AD">
            <w:pPr>
              <w:jc w:val="right"/>
              <w:rPr>
                <w:rFonts w:ascii="Arial" w:hAnsi="Arial" w:cs="Arial"/>
                <w:lang w:val="es-BO"/>
              </w:rPr>
            </w:pPr>
            <w:r w:rsidRPr="000C6821">
              <w:rPr>
                <w:rFonts w:ascii="Arial" w:hAnsi="Arial" w:cs="Arial"/>
                <w:b/>
                <w:bCs/>
                <w:lang w:val="es-BO"/>
              </w:rPr>
              <w:t>CUCE:</w:t>
            </w:r>
          </w:p>
        </w:tc>
        <w:tc>
          <w:tcPr>
            <w:tcW w:w="341" w:type="dxa"/>
            <w:tcBorders>
              <w:top w:val="single" w:sz="8" w:space="0" w:color="auto"/>
              <w:left w:val="single" w:sz="8" w:space="0" w:color="auto"/>
              <w:bottom w:val="single" w:sz="8" w:space="0" w:color="auto"/>
              <w:right w:val="single" w:sz="8" w:space="0" w:color="auto"/>
            </w:tcBorders>
            <w:shd w:val="clear" w:color="auto" w:fill="DBE5F1"/>
            <w:vAlign w:val="center"/>
          </w:tcPr>
          <w:p w14:paraId="480C211E" w14:textId="7BE3E814" w:rsidR="00FE28AD" w:rsidRPr="000C6821" w:rsidRDefault="00FE28AD" w:rsidP="00FE28AD">
            <w:pPr>
              <w:jc w:val="center"/>
              <w:rPr>
                <w:rFonts w:ascii="Arial" w:hAnsi="Arial" w:cs="Arial"/>
                <w:lang w:val="es-BO"/>
              </w:rPr>
            </w:pPr>
            <w:r>
              <w:rPr>
                <w:rFonts w:ascii="Arial" w:hAnsi="Arial" w:cs="Arial"/>
                <w:lang w:val="es-BO"/>
              </w:rPr>
              <w:t>2</w:t>
            </w:r>
          </w:p>
        </w:tc>
        <w:tc>
          <w:tcPr>
            <w:tcW w:w="341" w:type="dxa"/>
            <w:tcBorders>
              <w:top w:val="single" w:sz="8" w:space="0" w:color="auto"/>
              <w:left w:val="single" w:sz="8" w:space="0" w:color="auto"/>
              <w:bottom w:val="single" w:sz="8" w:space="0" w:color="auto"/>
              <w:right w:val="single" w:sz="8" w:space="0" w:color="auto"/>
            </w:tcBorders>
            <w:shd w:val="clear" w:color="auto" w:fill="DBE5F1"/>
            <w:vAlign w:val="center"/>
          </w:tcPr>
          <w:p w14:paraId="145F61CE" w14:textId="381589E0" w:rsidR="00FE28AD" w:rsidRPr="000C6821" w:rsidRDefault="00FE28AD" w:rsidP="00FE28AD">
            <w:pPr>
              <w:jc w:val="center"/>
              <w:rPr>
                <w:rFonts w:ascii="Arial" w:hAnsi="Arial" w:cs="Arial"/>
                <w:lang w:val="es-BO"/>
              </w:rPr>
            </w:pPr>
            <w:r>
              <w:rPr>
                <w:rFonts w:ascii="Arial" w:hAnsi="Arial" w:cs="Arial"/>
                <w:lang w:val="es-BO"/>
              </w:rPr>
              <w:t>6</w:t>
            </w:r>
          </w:p>
        </w:tc>
        <w:tc>
          <w:tcPr>
            <w:tcW w:w="330" w:type="dxa"/>
            <w:tcBorders>
              <w:left w:val="single" w:sz="8" w:space="0" w:color="auto"/>
              <w:right w:val="single" w:sz="8" w:space="0" w:color="auto"/>
            </w:tcBorders>
            <w:shd w:val="clear" w:color="auto" w:fill="auto"/>
            <w:vAlign w:val="center"/>
          </w:tcPr>
          <w:p w14:paraId="2A37D083" w14:textId="77777777" w:rsidR="00FE28AD" w:rsidRPr="000C6821" w:rsidRDefault="00FE28AD" w:rsidP="00FE28AD">
            <w:pPr>
              <w:jc w:val="center"/>
              <w:rPr>
                <w:rFonts w:ascii="Arial" w:hAnsi="Arial" w:cs="Arial"/>
                <w:lang w:val="es-BO"/>
              </w:rPr>
            </w:pPr>
            <w:r w:rsidRPr="000C6821">
              <w:rPr>
                <w:rFonts w:ascii="Arial" w:hAnsi="Arial" w:cs="Arial"/>
                <w:lang w:val="es-BO"/>
              </w:rPr>
              <w:t>-</w:t>
            </w:r>
          </w:p>
        </w:tc>
        <w:tc>
          <w:tcPr>
            <w:tcW w:w="341" w:type="dxa"/>
            <w:tcBorders>
              <w:top w:val="single" w:sz="8" w:space="0" w:color="auto"/>
              <w:left w:val="single" w:sz="8" w:space="0" w:color="auto"/>
              <w:bottom w:val="single" w:sz="8" w:space="0" w:color="auto"/>
              <w:right w:val="single" w:sz="8" w:space="0" w:color="auto"/>
            </w:tcBorders>
            <w:shd w:val="clear" w:color="auto" w:fill="DBE5F1"/>
            <w:vAlign w:val="center"/>
          </w:tcPr>
          <w:p w14:paraId="3A46FFAA" w14:textId="70A29118" w:rsidR="00FE28AD" w:rsidRPr="000C6821" w:rsidRDefault="00FE28AD" w:rsidP="00FE28AD">
            <w:pPr>
              <w:jc w:val="center"/>
              <w:rPr>
                <w:rFonts w:ascii="Arial" w:hAnsi="Arial" w:cs="Arial"/>
                <w:lang w:val="es-BO"/>
              </w:rPr>
            </w:pPr>
            <w:r>
              <w:rPr>
                <w:rFonts w:ascii="Arial" w:hAnsi="Arial" w:cs="Arial"/>
                <w:lang w:val="es-BO"/>
              </w:rPr>
              <w:t>0</w:t>
            </w:r>
          </w:p>
        </w:tc>
        <w:tc>
          <w:tcPr>
            <w:tcW w:w="342" w:type="dxa"/>
            <w:tcBorders>
              <w:top w:val="single" w:sz="8" w:space="0" w:color="auto"/>
              <w:left w:val="single" w:sz="8" w:space="0" w:color="auto"/>
              <w:bottom w:val="single" w:sz="8" w:space="0" w:color="auto"/>
              <w:right w:val="single" w:sz="8" w:space="0" w:color="auto"/>
            </w:tcBorders>
            <w:shd w:val="clear" w:color="auto" w:fill="DBE5F1"/>
            <w:vAlign w:val="center"/>
          </w:tcPr>
          <w:p w14:paraId="50CB00F0" w14:textId="27A54BEB" w:rsidR="00FE28AD" w:rsidRPr="000C6821" w:rsidRDefault="00FE28AD" w:rsidP="00FE28AD">
            <w:pPr>
              <w:jc w:val="center"/>
              <w:rPr>
                <w:rFonts w:ascii="Arial" w:hAnsi="Arial" w:cs="Arial"/>
                <w:lang w:val="es-BO"/>
              </w:rPr>
            </w:pPr>
            <w:r>
              <w:rPr>
                <w:rFonts w:ascii="Arial" w:hAnsi="Arial" w:cs="Arial"/>
                <w:lang w:val="es-BO"/>
              </w:rPr>
              <w:t>9</w:t>
            </w:r>
          </w:p>
        </w:tc>
        <w:tc>
          <w:tcPr>
            <w:tcW w:w="342" w:type="dxa"/>
            <w:tcBorders>
              <w:top w:val="single" w:sz="8" w:space="0" w:color="auto"/>
              <w:left w:val="single" w:sz="8" w:space="0" w:color="auto"/>
              <w:bottom w:val="single" w:sz="8" w:space="0" w:color="auto"/>
              <w:right w:val="single" w:sz="8" w:space="0" w:color="auto"/>
            </w:tcBorders>
            <w:shd w:val="clear" w:color="auto" w:fill="DBE5F1"/>
            <w:vAlign w:val="center"/>
          </w:tcPr>
          <w:p w14:paraId="16EFCB69" w14:textId="0B5E3623" w:rsidR="00FE28AD" w:rsidRPr="000C6821" w:rsidRDefault="00FE28AD" w:rsidP="00FE28AD">
            <w:pPr>
              <w:jc w:val="center"/>
              <w:rPr>
                <w:rFonts w:ascii="Arial" w:hAnsi="Arial" w:cs="Arial"/>
                <w:lang w:val="es-BO"/>
              </w:rPr>
            </w:pPr>
            <w:r>
              <w:rPr>
                <w:rFonts w:ascii="Arial" w:hAnsi="Arial" w:cs="Arial"/>
                <w:lang w:val="es-BO"/>
              </w:rPr>
              <w:t>5</w:t>
            </w:r>
          </w:p>
        </w:tc>
        <w:tc>
          <w:tcPr>
            <w:tcW w:w="341"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085B34EB" w14:textId="384FA64C" w:rsidR="00FE28AD" w:rsidRPr="000C6821" w:rsidRDefault="00FE28AD" w:rsidP="00FE28AD">
            <w:pPr>
              <w:jc w:val="center"/>
              <w:rPr>
                <w:rFonts w:ascii="Arial" w:hAnsi="Arial" w:cs="Arial"/>
                <w:lang w:val="es-BO"/>
              </w:rPr>
            </w:pPr>
            <w:r>
              <w:rPr>
                <w:rFonts w:ascii="Arial" w:hAnsi="Arial" w:cs="Arial"/>
                <w:lang w:val="es-BO"/>
              </w:rPr>
              <w:t>1</w:t>
            </w:r>
          </w:p>
        </w:tc>
        <w:tc>
          <w:tcPr>
            <w:tcW w:w="236" w:type="dxa"/>
            <w:tcBorders>
              <w:left w:val="single" w:sz="8" w:space="0" w:color="auto"/>
              <w:right w:val="single" w:sz="8" w:space="0" w:color="auto"/>
            </w:tcBorders>
            <w:shd w:val="clear" w:color="auto" w:fill="auto"/>
            <w:vAlign w:val="center"/>
          </w:tcPr>
          <w:p w14:paraId="2E09D092" w14:textId="77777777" w:rsidR="00FE28AD" w:rsidRPr="000C6821" w:rsidRDefault="00FE28AD" w:rsidP="00FE28AD">
            <w:pPr>
              <w:jc w:val="center"/>
              <w:rPr>
                <w:rFonts w:ascii="Arial" w:hAnsi="Arial" w:cs="Arial"/>
                <w:lang w:val="es-BO"/>
              </w:rPr>
            </w:pPr>
            <w:r w:rsidRPr="000C6821">
              <w:rPr>
                <w:rFonts w:ascii="Arial" w:hAnsi="Arial" w:cs="Arial"/>
                <w:lang w:val="es-BO"/>
              </w:rPr>
              <w:t>-</w:t>
            </w:r>
          </w:p>
        </w:tc>
        <w:tc>
          <w:tcPr>
            <w:tcW w:w="342" w:type="dxa"/>
            <w:tcBorders>
              <w:top w:val="single" w:sz="8" w:space="0" w:color="auto"/>
              <w:left w:val="single" w:sz="8" w:space="0" w:color="auto"/>
              <w:bottom w:val="single" w:sz="8" w:space="0" w:color="auto"/>
              <w:right w:val="single" w:sz="8" w:space="0" w:color="auto"/>
            </w:tcBorders>
            <w:shd w:val="clear" w:color="auto" w:fill="DBE5F1"/>
            <w:vAlign w:val="center"/>
          </w:tcPr>
          <w:p w14:paraId="49934987" w14:textId="62AB7352" w:rsidR="00FE28AD" w:rsidRPr="000C6821" w:rsidRDefault="00FE28AD" w:rsidP="00FE28AD">
            <w:pPr>
              <w:jc w:val="center"/>
              <w:rPr>
                <w:rFonts w:ascii="Arial" w:hAnsi="Arial" w:cs="Arial"/>
                <w:lang w:val="es-BO"/>
              </w:rPr>
            </w:pPr>
            <w:r>
              <w:rPr>
                <w:rFonts w:ascii="Arial" w:hAnsi="Arial" w:cs="Arial"/>
                <w:lang w:val="es-BO"/>
              </w:rPr>
              <w:t>0</w:t>
            </w:r>
          </w:p>
        </w:tc>
        <w:tc>
          <w:tcPr>
            <w:tcW w:w="341" w:type="dxa"/>
            <w:tcBorders>
              <w:top w:val="single" w:sz="8" w:space="0" w:color="auto"/>
              <w:left w:val="single" w:sz="8" w:space="0" w:color="auto"/>
              <w:bottom w:val="single" w:sz="8" w:space="0" w:color="auto"/>
              <w:right w:val="single" w:sz="8" w:space="0" w:color="auto"/>
            </w:tcBorders>
            <w:shd w:val="clear" w:color="auto" w:fill="DBE5F1"/>
            <w:vAlign w:val="center"/>
          </w:tcPr>
          <w:p w14:paraId="3278ADBD" w14:textId="6673F617" w:rsidR="00FE28AD" w:rsidRPr="000C6821" w:rsidRDefault="00FE28AD" w:rsidP="00FE28AD">
            <w:pPr>
              <w:jc w:val="center"/>
              <w:rPr>
                <w:rFonts w:ascii="Arial" w:hAnsi="Arial" w:cs="Arial"/>
                <w:lang w:val="es-BO"/>
              </w:rPr>
            </w:pPr>
            <w:r>
              <w:rPr>
                <w:rFonts w:ascii="Arial" w:hAnsi="Arial" w:cs="Arial"/>
                <w:lang w:val="es-BO"/>
              </w:rPr>
              <w:t>0</w:t>
            </w:r>
          </w:p>
        </w:tc>
        <w:tc>
          <w:tcPr>
            <w:tcW w:w="236" w:type="dxa"/>
            <w:tcBorders>
              <w:left w:val="single" w:sz="8" w:space="0" w:color="auto"/>
              <w:right w:val="single" w:sz="8" w:space="0" w:color="auto"/>
            </w:tcBorders>
            <w:shd w:val="clear" w:color="auto" w:fill="auto"/>
            <w:vAlign w:val="center"/>
          </w:tcPr>
          <w:p w14:paraId="5AAE0280" w14:textId="77777777" w:rsidR="00FE28AD" w:rsidRPr="000C6821" w:rsidRDefault="00FE28AD" w:rsidP="00FE28AD">
            <w:pPr>
              <w:jc w:val="center"/>
              <w:rPr>
                <w:rFonts w:ascii="Arial" w:hAnsi="Arial" w:cs="Arial"/>
                <w:lang w:val="es-BO"/>
              </w:rPr>
            </w:pPr>
            <w:r w:rsidRPr="000C6821">
              <w:rPr>
                <w:rFonts w:ascii="Arial" w:hAnsi="Arial" w:cs="Arial"/>
                <w:lang w:val="es-BO"/>
              </w:rPr>
              <w:t>-</w:t>
            </w:r>
          </w:p>
        </w:tc>
        <w:tc>
          <w:tcPr>
            <w:tcW w:w="342" w:type="dxa"/>
            <w:tcBorders>
              <w:top w:val="single" w:sz="8" w:space="0" w:color="auto"/>
              <w:left w:val="single" w:sz="8" w:space="0" w:color="auto"/>
              <w:bottom w:val="single" w:sz="8" w:space="0" w:color="auto"/>
              <w:right w:val="single" w:sz="8" w:space="0" w:color="auto"/>
            </w:tcBorders>
            <w:shd w:val="clear" w:color="auto" w:fill="DBE5F1"/>
            <w:vAlign w:val="center"/>
          </w:tcPr>
          <w:p w14:paraId="60A2D658" w14:textId="1041BF55" w:rsidR="00A0029B" w:rsidRPr="000C6821" w:rsidRDefault="004A7068" w:rsidP="00FE28AD">
            <w:pPr>
              <w:jc w:val="center"/>
              <w:rPr>
                <w:rFonts w:ascii="Arial" w:hAnsi="Arial" w:cs="Arial"/>
                <w:lang w:val="es-BO"/>
              </w:rPr>
            </w:pPr>
            <w:r>
              <w:rPr>
                <w:rFonts w:ascii="Arial" w:hAnsi="Arial" w:cs="Arial"/>
                <w:lang w:val="es-BO"/>
              </w:rPr>
              <w:t>1</w:t>
            </w:r>
          </w:p>
        </w:tc>
        <w:tc>
          <w:tcPr>
            <w:tcW w:w="343" w:type="dxa"/>
            <w:tcBorders>
              <w:top w:val="single" w:sz="8" w:space="0" w:color="auto"/>
              <w:left w:val="single" w:sz="8" w:space="0" w:color="auto"/>
              <w:bottom w:val="single" w:sz="8" w:space="0" w:color="auto"/>
              <w:right w:val="single" w:sz="8" w:space="0" w:color="auto"/>
            </w:tcBorders>
            <w:shd w:val="clear" w:color="auto" w:fill="DBE5F1"/>
            <w:vAlign w:val="center"/>
          </w:tcPr>
          <w:p w14:paraId="6205D2BF" w14:textId="4555DD8B" w:rsidR="00FE28AD" w:rsidRPr="000C6821" w:rsidRDefault="004A7068" w:rsidP="00FE28AD">
            <w:pPr>
              <w:jc w:val="center"/>
              <w:rPr>
                <w:rFonts w:ascii="Arial" w:hAnsi="Arial" w:cs="Arial"/>
                <w:lang w:val="es-BO"/>
              </w:rPr>
            </w:pPr>
            <w:r>
              <w:rPr>
                <w:rFonts w:ascii="Arial" w:hAnsi="Arial" w:cs="Arial"/>
                <w:lang w:val="es-BO"/>
              </w:rPr>
              <w:t>6</w:t>
            </w:r>
          </w:p>
        </w:tc>
        <w:tc>
          <w:tcPr>
            <w:tcW w:w="342" w:type="dxa"/>
            <w:tcBorders>
              <w:top w:val="single" w:sz="8" w:space="0" w:color="auto"/>
              <w:left w:val="single" w:sz="8" w:space="0" w:color="auto"/>
              <w:bottom w:val="single" w:sz="8" w:space="0" w:color="auto"/>
              <w:right w:val="single" w:sz="8" w:space="0" w:color="auto"/>
            </w:tcBorders>
            <w:shd w:val="clear" w:color="auto" w:fill="DBE5F1"/>
            <w:vAlign w:val="center"/>
          </w:tcPr>
          <w:p w14:paraId="1472CEFE" w14:textId="0A210A25" w:rsidR="00FE28AD" w:rsidRPr="000C6821" w:rsidRDefault="004A7068" w:rsidP="00FE28AD">
            <w:pPr>
              <w:jc w:val="center"/>
              <w:rPr>
                <w:rFonts w:ascii="Arial" w:hAnsi="Arial" w:cs="Arial"/>
                <w:lang w:val="es-BO"/>
              </w:rPr>
            </w:pPr>
            <w:r>
              <w:rPr>
                <w:rFonts w:ascii="Arial" w:hAnsi="Arial" w:cs="Arial"/>
                <w:lang w:val="es-BO"/>
              </w:rPr>
              <w:t>8</w:t>
            </w:r>
          </w:p>
        </w:tc>
        <w:tc>
          <w:tcPr>
            <w:tcW w:w="342" w:type="dxa"/>
            <w:tcBorders>
              <w:top w:val="single" w:sz="8" w:space="0" w:color="auto"/>
              <w:left w:val="single" w:sz="8" w:space="0" w:color="auto"/>
              <w:bottom w:val="single" w:sz="8" w:space="0" w:color="auto"/>
              <w:right w:val="single" w:sz="8" w:space="0" w:color="auto"/>
            </w:tcBorders>
            <w:shd w:val="clear" w:color="auto" w:fill="DBE5F1"/>
            <w:vAlign w:val="center"/>
          </w:tcPr>
          <w:p w14:paraId="137BA571" w14:textId="308EEF74" w:rsidR="00FE28AD" w:rsidRPr="000C6821" w:rsidRDefault="004A7068" w:rsidP="00FE28AD">
            <w:pPr>
              <w:jc w:val="center"/>
              <w:rPr>
                <w:rFonts w:ascii="Arial" w:hAnsi="Arial" w:cs="Arial"/>
                <w:lang w:val="es-BO"/>
              </w:rPr>
            </w:pPr>
            <w:r>
              <w:rPr>
                <w:rFonts w:ascii="Arial" w:hAnsi="Arial" w:cs="Arial"/>
                <w:lang w:val="es-BO"/>
              </w:rPr>
              <w:t>8</w:t>
            </w:r>
          </w:p>
        </w:tc>
        <w:tc>
          <w:tcPr>
            <w:tcW w:w="341" w:type="dxa"/>
            <w:tcBorders>
              <w:top w:val="single" w:sz="8" w:space="0" w:color="auto"/>
              <w:left w:val="single" w:sz="8" w:space="0" w:color="auto"/>
              <w:bottom w:val="single" w:sz="8" w:space="0" w:color="auto"/>
              <w:right w:val="single" w:sz="8" w:space="0" w:color="auto"/>
            </w:tcBorders>
            <w:shd w:val="clear" w:color="auto" w:fill="DBE5F1"/>
            <w:vAlign w:val="center"/>
          </w:tcPr>
          <w:p w14:paraId="09869840" w14:textId="76850FF3" w:rsidR="00FE28AD" w:rsidRPr="000C6821" w:rsidRDefault="004A7068" w:rsidP="00FE28AD">
            <w:pPr>
              <w:jc w:val="center"/>
              <w:rPr>
                <w:rFonts w:ascii="Arial" w:hAnsi="Arial" w:cs="Arial"/>
                <w:lang w:val="es-BO"/>
              </w:rPr>
            </w:pPr>
            <w:r>
              <w:rPr>
                <w:rFonts w:ascii="Arial" w:hAnsi="Arial" w:cs="Arial"/>
                <w:lang w:val="es-BO"/>
              </w:rPr>
              <w:t>7</w:t>
            </w:r>
          </w:p>
        </w:tc>
        <w:tc>
          <w:tcPr>
            <w:tcW w:w="342" w:type="dxa"/>
            <w:tcBorders>
              <w:top w:val="single" w:sz="8" w:space="0" w:color="auto"/>
              <w:left w:val="single" w:sz="8" w:space="0" w:color="auto"/>
              <w:bottom w:val="single" w:sz="8" w:space="0" w:color="auto"/>
              <w:right w:val="single" w:sz="8" w:space="0" w:color="auto"/>
            </w:tcBorders>
            <w:shd w:val="clear" w:color="auto" w:fill="DBE5F1"/>
            <w:vAlign w:val="center"/>
          </w:tcPr>
          <w:p w14:paraId="0B8B8B92" w14:textId="69C1E32C" w:rsidR="00FE28AD" w:rsidRPr="000C6821" w:rsidRDefault="004A7068" w:rsidP="00FE28AD">
            <w:pPr>
              <w:jc w:val="center"/>
              <w:rPr>
                <w:rFonts w:ascii="Arial" w:hAnsi="Arial" w:cs="Arial"/>
                <w:lang w:val="es-BO"/>
              </w:rPr>
            </w:pPr>
            <w:r>
              <w:rPr>
                <w:rFonts w:ascii="Arial" w:hAnsi="Arial" w:cs="Arial"/>
                <w:lang w:val="es-BO"/>
              </w:rPr>
              <w:t>2</w:t>
            </w:r>
          </w:p>
        </w:tc>
        <w:tc>
          <w:tcPr>
            <w:tcW w:w="342" w:type="dxa"/>
            <w:tcBorders>
              <w:top w:val="single" w:sz="8" w:space="0" w:color="auto"/>
              <w:left w:val="single" w:sz="8" w:space="0" w:color="auto"/>
              <w:bottom w:val="single" w:sz="8" w:space="0" w:color="auto"/>
              <w:right w:val="single" w:sz="8" w:space="0" w:color="auto"/>
            </w:tcBorders>
            <w:shd w:val="clear" w:color="auto" w:fill="DBE5F1"/>
            <w:vAlign w:val="center"/>
          </w:tcPr>
          <w:p w14:paraId="03761BFC" w14:textId="4E34FF9A" w:rsidR="00FE28AD" w:rsidRPr="000C6821" w:rsidRDefault="004A7068" w:rsidP="00FE28AD">
            <w:pPr>
              <w:jc w:val="center"/>
              <w:rPr>
                <w:rFonts w:ascii="Arial" w:hAnsi="Arial" w:cs="Arial"/>
                <w:lang w:val="es-BO"/>
              </w:rPr>
            </w:pPr>
            <w:r>
              <w:rPr>
                <w:rFonts w:ascii="Arial" w:hAnsi="Arial" w:cs="Arial"/>
                <w:lang w:val="es-BO"/>
              </w:rPr>
              <w:t>2</w:t>
            </w:r>
          </w:p>
        </w:tc>
        <w:tc>
          <w:tcPr>
            <w:tcW w:w="236" w:type="dxa"/>
            <w:tcBorders>
              <w:left w:val="single" w:sz="8" w:space="0" w:color="auto"/>
              <w:right w:val="single" w:sz="8" w:space="0" w:color="auto"/>
            </w:tcBorders>
            <w:shd w:val="clear" w:color="auto" w:fill="auto"/>
            <w:vAlign w:val="center"/>
          </w:tcPr>
          <w:p w14:paraId="651C5202" w14:textId="77777777" w:rsidR="00FE28AD" w:rsidRPr="000C6821" w:rsidRDefault="00FE28AD" w:rsidP="00FE28AD">
            <w:pPr>
              <w:jc w:val="center"/>
              <w:rPr>
                <w:rFonts w:ascii="Arial" w:hAnsi="Arial" w:cs="Arial"/>
                <w:lang w:val="es-BO"/>
              </w:rPr>
            </w:pPr>
            <w:r w:rsidRPr="000C6821">
              <w:rPr>
                <w:rFonts w:ascii="Arial" w:hAnsi="Arial" w:cs="Arial"/>
                <w:lang w:val="es-BO"/>
              </w:rPr>
              <w:t>-</w:t>
            </w:r>
          </w:p>
        </w:tc>
        <w:tc>
          <w:tcPr>
            <w:tcW w:w="353" w:type="dxa"/>
            <w:tcBorders>
              <w:top w:val="single" w:sz="8" w:space="0" w:color="auto"/>
              <w:left w:val="single" w:sz="8" w:space="0" w:color="auto"/>
              <w:bottom w:val="single" w:sz="8" w:space="0" w:color="auto"/>
              <w:right w:val="single" w:sz="8" w:space="0" w:color="auto"/>
            </w:tcBorders>
            <w:shd w:val="clear" w:color="auto" w:fill="DBE5F1"/>
            <w:vAlign w:val="center"/>
          </w:tcPr>
          <w:p w14:paraId="0A83112A" w14:textId="623E9102" w:rsidR="00FE28AD" w:rsidRPr="000C6821" w:rsidRDefault="004A7068" w:rsidP="00FE28AD">
            <w:pPr>
              <w:jc w:val="center"/>
              <w:rPr>
                <w:rFonts w:ascii="Arial" w:hAnsi="Arial" w:cs="Arial"/>
                <w:lang w:val="es-BO"/>
              </w:rPr>
            </w:pPr>
            <w:r>
              <w:rPr>
                <w:rFonts w:ascii="Arial" w:hAnsi="Arial" w:cs="Arial"/>
                <w:lang w:val="es-BO"/>
              </w:rPr>
              <w:t>1</w:t>
            </w:r>
          </w:p>
        </w:tc>
        <w:tc>
          <w:tcPr>
            <w:tcW w:w="236" w:type="dxa"/>
            <w:tcBorders>
              <w:left w:val="single" w:sz="8" w:space="0" w:color="auto"/>
              <w:right w:val="single" w:sz="8" w:space="0" w:color="auto"/>
            </w:tcBorders>
            <w:shd w:val="clear" w:color="auto" w:fill="auto"/>
            <w:vAlign w:val="center"/>
          </w:tcPr>
          <w:p w14:paraId="61362417" w14:textId="77777777" w:rsidR="00FE28AD" w:rsidRPr="000C6821" w:rsidRDefault="00FE28AD" w:rsidP="00FE28AD">
            <w:pPr>
              <w:jc w:val="center"/>
              <w:rPr>
                <w:rFonts w:ascii="Arial" w:hAnsi="Arial" w:cs="Arial"/>
                <w:lang w:val="es-BO"/>
              </w:rPr>
            </w:pPr>
            <w:r w:rsidRPr="000C6821">
              <w:rPr>
                <w:rFonts w:ascii="Arial" w:hAnsi="Arial" w:cs="Arial"/>
                <w:lang w:val="es-BO"/>
              </w:rPr>
              <w:t>-</w:t>
            </w:r>
          </w:p>
        </w:tc>
        <w:tc>
          <w:tcPr>
            <w:tcW w:w="370" w:type="dxa"/>
            <w:tcBorders>
              <w:top w:val="single" w:sz="8" w:space="0" w:color="auto"/>
              <w:left w:val="single" w:sz="8" w:space="0" w:color="auto"/>
              <w:bottom w:val="single" w:sz="8" w:space="0" w:color="auto"/>
              <w:right w:val="single" w:sz="8" w:space="0" w:color="auto"/>
            </w:tcBorders>
            <w:shd w:val="clear" w:color="auto" w:fill="DBE5F1"/>
            <w:vAlign w:val="center"/>
          </w:tcPr>
          <w:p w14:paraId="75136A28" w14:textId="7644EB8D" w:rsidR="00FE28AD" w:rsidRPr="000C6821" w:rsidRDefault="00FE28AD" w:rsidP="00FE28AD">
            <w:pPr>
              <w:jc w:val="center"/>
              <w:rPr>
                <w:rFonts w:ascii="Arial" w:hAnsi="Arial" w:cs="Arial"/>
                <w:lang w:val="es-BO"/>
              </w:rPr>
            </w:pPr>
            <w:r>
              <w:rPr>
                <w:rFonts w:ascii="Arial" w:hAnsi="Arial" w:cs="Arial"/>
                <w:lang w:val="es-BO"/>
              </w:rPr>
              <w:t>1</w:t>
            </w:r>
          </w:p>
        </w:tc>
        <w:tc>
          <w:tcPr>
            <w:tcW w:w="526" w:type="dxa"/>
            <w:gridSpan w:val="2"/>
            <w:tcBorders>
              <w:top w:val="nil"/>
              <w:left w:val="single" w:sz="8" w:space="0" w:color="auto"/>
              <w:bottom w:val="nil"/>
              <w:right w:val="single" w:sz="12" w:space="0" w:color="244061" w:themeColor="accent1" w:themeShade="80"/>
            </w:tcBorders>
            <w:shd w:val="clear" w:color="auto" w:fill="auto"/>
            <w:vAlign w:val="center"/>
          </w:tcPr>
          <w:p w14:paraId="04DC7EA4" w14:textId="77777777" w:rsidR="00FE28AD" w:rsidRPr="000C6821" w:rsidRDefault="00FE28AD" w:rsidP="00FE28AD">
            <w:pPr>
              <w:rPr>
                <w:rFonts w:ascii="Arial" w:hAnsi="Arial" w:cs="Arial"/>
                <w:lang w:val="es-BO"/>
              </w:rPr>
            </w:pPr>
          </w:p>
        </w:tc>
      </w:tr>
      <w:tr w:rsidR="004A7EAF" w:rsidRPr="000C6821" w14:paraId="2F59CE0E" w14:textId="77777777" w:rsidTr="00FE28AD">
        <w:trPr>
          <w:trHeight w:val="179"/>
          <w:jc w:val="center"/>
        </w:trPr>
        <w:tc>
          <w:tcPr>
            <w:tcW w:w="8295" w:type="dxa"/>
            <w:gridSpan w:val="25"/>
            <w:tcBorders>
              <w:top w:val="nil"/>
              <w:left w:val="single" w:sz="12" w:space="0" w:color="244061" w:themeColor="accent1" w:themeShade="80"/>
              <w:bottom w:val="nil"/>
              <w:right w:val="nil"/>
            </w:tcBorders>
          </w:tcPr>
          <w:p w14:paraId="1A93B76B" w14:textId="77777777" w:rsidR="004A7EAF" w:rsidRPr="000C6821" w:rsidRDefault="004A7EAF" w:rsidP="007310EB">
            <w:pPr>
              <w:rPr>
                <w:sz w:val="8"/>
                <w:lang w:val="es-BO"/>
              </w:rPr>
            </w:pPr>
            <w:r w:rsidRPr="000C6821">
              <w:rPr>
                <w:rFonts w:ascii="Calibri" w:hAnsi="Calibri" w:cs="Calibri"/>
                <w:sz w:val="8"/>
                <w:lang w:val="es-BO"/>
              </w:rPr>
              <w:t> </w:t>
            </w:r>
          </w:p>
        </w:tc>
        <w:tc>
          <w:tcPr>
            <w:tcW w:w="339" w:type="dxa"/>
            <w:tcBorders>
              <w:top w:val="nil"/>
              <w:left w:val="nil"/>
              <w:bottom w:val="nil"/>
              <w:right w:val="single" w:sz="12" w:space="0" w:color="244061" w:themeColor="accent1" w:themeShade="80"/>
            </w:tcBorders>
            <w:shd w:val="clear" w:color="auto" w:fill="auto"/>
            <w:vAlign w:val="center"/>
            <w:hideMark/>
          </w:tcPr>
          <w:p w14:paraId="2FF0437D" w14:textId="77777777" w:rsidR="004A7EAF" w:rsidRPr="000C6821" w:rsidRDefault="004A7EAF" w:rsidP="007310EB">
            <w:pPr>
              <w:rPr>
                <w:sz w:val="8"/>
                <w:lang w:val="es-BO"/>
              </w:rPr>
            </w:pPr>
            <w:r w:rsidRPr="000C6821">
              <w:rPr>
                <w:sz w:val="8"/>
                <w:lang w:val="es-BO"/>
              </w:rPr>
              <w:t> </w:t>
            </w:r>
          </w:p>
        </w:tc>
      </w:tr>
      <w:tr w:rsidR="004A7EAF" w:rsidRPr="000C6821" w14:paraId="2F98E53E" w14:textId="77777777" w:rsidTr="00FE28AD">
        <w:trPr>
          <w:trHeight w:val="345"/>
          <w:jc w:val="center"/>
        </w:trPr>
        <w:tc>
          <w:tcPr>
            <w:tcW w:w="3063" w:type="dxa"/>
            <w:gridSpan w:val="8"/>
            <w:tcBorders>
              <w:top w:val="nil"/>
              <w:left w:val="single" w:sz="12" w:space="0" w:color="244061" w:themeColor="accent1" w:themeShade="80"/>
              <w:bottom w:val="nil"/>
              <w:right w:val="single" w:sz="8" w:space="0" w:color="000000"/>
            </w:tcBorders>
            <w:shd w:val="clear" w:color="auto" w:fill="auto"/>
            <w:vAlign w:val="center"/>
            <w:hideMark/>
          </w:tcPr>
          <w:p w14:paraId="2342B90B" w14:textId="77777777" w:rsidR="004A7EAF" w:rsidRPr="000C6821" w:rsidRDefault="004A7EAF" w:rsidP="007310EB">
            <w:pPr>
              <w:jc w:val="center"/>
              <w:rPr>
                <w:rFonts w:ascii="Arial" w:hAnsi="Arial" w:cs="Arial"/>
                <w:b/>
                <w:bCs/>
                <w:lang w:val="es-BO"/>
              </w:rPr>
            </w:pPr>
            <w:r w:rsidRPr="000C6821">
              <w:rPr>
                <w:rFonts w:ascii="Arial" w:hAnsi="Arial" w:cs="Arial"/>
                <w:b/>
                <w:bCs/>
                <w:lang w:val="es-BO"/>
              </w:rPr>
              <w:t>SEÑALAR EL OBJETO DE LA CONTRATACIÓN:</w:t>
            </w:r>
          </w:p>
        </w:tc>
        <w:tc>
          <w:tcPr>
            <w:tcW w:w="5232" w:type="dxa"/>
            <w:gridSpan w:val="17"/>
            <w:tcBorders>
              <w:top w:val="single" w:sz="8" w:space="0" w:color="000000"/>
              <w:left w:val="single" w:sz="8" w:space="0" w:color="000000"/>
              <w:bottom w:val="single" w:sz="8" w:space="0" w:color="000000"/>
              <w:right w:val="single" w:sz="8" w:space="0" w:color="000000"/>
            </w:tcBorders>
            <w:shd w:val="clear" w:color="auto" w:fill="DBE5F1" w:themeFill="accent1" w:themeFillTint="33"/>
            <w:vAlign w:val="center"/>
          </w:tcPr>
          <w:p w14:paraId="51C19930" w14:textId="1AA255D8" w:rsidR="004A7EAF" w:rsidRPr="000C6821" w:rsidRDefault="00C61BCA" w:rsidP="00283C89">
            <w:pPr>
              <w:jc w:val="center"/>
              <w:rPr>
                <w:rFonts w:ascii="Arial" w:hAnsi="Arial" w:cs="Arial"/>
                <w:b/>
                <w:bCs/>
                <w:lang w:val="es-BO"/>
              </w:rPr>
            </w:pPr>
            <w:r w:rsidRPr="00C61BCA">
              <w:rPr>
                <w:rFonts w:ascii="Arial" w:hAnsi="Arial" w:cs="Arial"/>
                <w:b/>
                <w:bCs/>
                <w:lang w:val="es-BO"/>
              </w:rPr>
              <w:t xml:space="preserve">ADQUISICIÓN </w:t>
            </w:r>
            <w:r w:rsidR="008105F7">
              <w:rPr>
                <w:rFonts w:ascii="Arial" w:hAnsi="Arial" w:cs="Arial"/>
                <w:b/>
                <w:bCs/>
                <w:lang w:val="es-BO"/>
              </w:rPr>
              <w:t xml:space="preserve">DE </w:t>
            </w:r>
            <w:r w:rsidRPr="00C61BCA">
              <w:rPr>
                <w:rFonts w:ascii="Arial" w:hAnsi="Arial" w:cs="Arial"/>
                <w:b/>
                <w:bCs/>
                <w:lang w:val="es-BO"/>
              </w:rPr>
              <w:t>NAS</w:t>
            </w:r>
          </w:p>
        </w:tc>
        <w:tc>
          <w:tcPr>
            <w:tcW w:w="339" w:type="dxa"/>
            <w:tcBorders>
              <w:top w:val="nil"/>
              <w:left w:val="nil"/>
              <w:bottom w:val="nil"/>
              <w:right w:val="single" w:sz="12" w:space="0" w:color="244061" w:themeColor="accent1" w:themeShade="80"/>
            </w:tcBorders>
            <w:shd w:val="clear" w:color="auto" w:fill="auto"/>
            <w:vAlign w:val="center"/>
            <w:hideMark/>
          </w:tcPr>
          <w:p w14:paraId="0B1E9724" w14:textId="77777777" w:rsidR="004A7EAF" w:rsidRPr="000C6821" w:rsidRDefault="004A7EAF" w:rsidP="007310EB">
            <w:pPr>
              <w:rPr>
                <w:rFonts w:ascii="Arial" w:hAnsi="Arial" w:cs="Arial"/>
                <w:b/>
                <w:bCs/>
                <w:lang w:val="es-BO"/>
              </w:rPr>
            </w:pPr>
            <w:r w:rsidRPr="000C6821">
              <w:rPr>
                <w:rFonts w:ascii="Arial" w:hAnsi="Arial" w:cs="Arial"/>
                <w:b/>
                <w:bCs/>
                <w:lang w:val="es-BO"/>
              </w:rPr>
              <w:t> </w:t>
            </w:r>
          </w:p>
        </w:tc>
      </w:tr>
      <w:tr w:rsidR="004A7EAF" w:rsidRPr="000C6821" w14:paraId="57249C40" w14:textId="77777777" w:rsidTr="00DB38B8">
        <w:trPr>
          <w:trHeight w:val="50"/>
          <w:jc w:val="center"/>
        </w:trPr>
        <w:tc>
          <w:tcPr>
            <w:tcW w:w="8634" w:type="dxa"/>
            <w:gridSpan w:val="26"/>
            <w:tcBorders>
              <w:top w:val="nil"/>
              <w:left w:val="single" w:sz="12" w:space="0" w:color="244061" w:themeColor="accent1" w:themeShade="80"/>
              <w:bottom w:val="single" w:sz="12" w:space="0" w:color="auto"/>
              <w:right w:val="single" w:sz="12" w:space="0" w:color="244061" w:themeColor="accent1" w:themeShade="80"/>
            </w:tcBorders>
          </w:tcPr>
          <w:p w14:paraId="179F58F6" w14:textId="77777777" w:rsidR="004A7EAF" w:rsidRPr="000C6821" w:rsidRDefault="004A7EAF" w:rsidP="007310EB">
            <w:pPr>
              <w:rPr>
                <w:rFonts w:ascii="Arial" w:hAnsi="Arial" w:cs="Arial"/>
                <w:sz w:val="8"/>
                <w:lang w:val="es-BO"/>
              </w:rPr>
            </w:pPr>
          </w:p>
        </w:tc>
      </w:tr>
    </w:tbl>
    <w:p w14:paraId="56AB7BCD" w14:textId="77777777" w:rsidR="004A7EAF" w:rsidRDefault="004A7EAF" w:rsidP="000B1D43">
      <w:pPr>
        <w:jc w:val="both"/>
        <w:rPr>
          <w:rFonts w:cs="Arial"/>
          <w:sz w:val="18"/>
          <w:szCs w:val="18"/>
          <w:lang w:val="es-BO"/>
        </w:rPr>
      </w:pPr>
    </w:p>
    <w:p w14:paraId="72BDEA3A" w14:textId="0DBE400A" w:rsidR="000B1D43" w:rsidRPr="009956C4" w:rsidRDefault="000B1D43" w:rsidP="000B1D43">
      <w:pPr>
        <w:jc w:val="both"/>
        <w:rPr>
          <w:rFonts w:cs="Arial"/>
          <w:sz w:val="18"/>
          <w:szCs w:val="18"/>
          <w:lang w:val="es-BO"/>
        </w:rPr>
      </w:pPr>
      <w:r w:rsidRPr="009956C4">
        <w:rPr>
          <w:rFonts w:cs="Arial"/>
          <w:sz w:val="18"/>
          <w:szCs w:val="18"/>
          <w:lang w:val="es-BO"/>
        </w:rPr>
        <w:t xml:space="preserve">A nombre de </w:t>
      </w:r>
      <w:r w:rsidRPr="009956C4">
        <w:rPr>
          <w:rFonts w:cs="Arial"/>
          <w:b/>
          <w:sz w:val="18"/>
          <w:szCs w:val="18"/>
          <w:lang w:val="es-BO"/>
        </w:rPr>
        <w:t>(</w:t>
      </w:r>
      <w:r w:rsidRPr="009956C4">
        <w:rPr>
          <w:rFonts w:cs="Arial"/>
          <w:b/>
          <w:i/>
          <w:sz w:val="18"/>
          <w:szCs w:val="18"/>
          <w:lang w:val="es-BO"/>
        </w:rPr>
        <w:t xml:space="preserve">Nombre del proponente) </w:t>
      </w:r>
      <w:r w:rsidRPr="009956C4">
        <w:rPr>
          <w:rFonts w:cs="Arial"/>
          <w:sz w:val="18"/>
          <w:szCs w:val="18"/>
          <w:lang w:val="es-BO"/>
        </w:rPr>
        <w:t>a la cual represento, remito la presente propuesta, declarando expresamente mi conformidad y compromiso de cumplimiento, conforme con los siguientes puntos:</w:t>
      </w:r>
    </w:p>
    <w:p w14:paraId="7ACF99B8" w14:textId="77777777" w:rsidR="000B1D43" w:rsidRPr="009956C4" w:rsidRDefault="000B1D43">
      <w:pPr>
        <w:rPr>
          <w:lang w:val="es-BO"/>
        </w:rPr>
      </w:pPr>
    </w:p>
    <w:p w14:paraId="0949225B" w14:textId="77777777" w:rsidR="00C12E06" w:rsidRPr="009956C4" w:rsidRDefault="00C12E06" w:rsidP="00C12E06">
      <w:pPr>
        <w:suppressAutoHyphens/>
        <w:jc w:val="both"/>
        <w:rPr>
          <w:rFonts w:cs="Arial"/>
          <w:b/>
          <w:sz w:val="18"/>
          <w:szCs w:val="18"/>
          <w:lang w:val="es-BO"/>
        </w:rPr>
      </w:pPr>
      <w:r w:rsidRPr="009956C4">
        <w:rPr>
          <w:rFonts w:cs="Arial"/>
          <w:b/>
          <w:sz w:val="18"/>
          <w:szCs w:val="18"/>
          <w:lang w:val="es-BO"/>
        </w:rPr>
        <w:t>I.- De las Condiciones del Proceso</w:t>
      </w:r>
    </w:p>
    <w:p w14:paraId="55B7AFEF" w14:textId="77777777" w:rsidR="00C12E06" w:rsidRPr="009956C4" w:rsidRDefault="00C12E06" w:rsidP="00C12E06">
      <w:pPr>
        <w:suppressAutoHyphens/>
        <w:ind w:left="360"/>
        <w:jc w:val="both"/>
        <w:rPr>
          <w:rFonts w:cs="Arial"/>
          <w:b/>
          <w:sz w:val="18"/>
          <w:szCs w:val="18"/>
          <w:lang w:val="es-BO"/>
        </w:rPr>
      </w:pPr>
    </w:p>
    <w:p w14:paraId="02E54A7B" w14:textId="77777777" w:rsidR="00A777D6" w:rsidRPr="009956C4" w:rsidRDefault="00A777D6" w:rsidP="00CB24FF">
      <w:pPr>
        <w:numPr>
          <w:ilvl w:val="0"/>
          <w:numId w:val="13"/>
        </w:numPr>
        <w:jc w:val="both"/>
        <w:rPr>
          <w:rFonts w:cs="Arial"/>
          <w:sz w:val="18"/>
          <w:szCs w:val="18"/>
          <w:lang w:val="es-BO"/>
        </w:rPr>
      </w:pPr>
      <w:r w:rsidRPr="009956C4">
        <w:rPr>
          <w:rFonts w:cs="Arial"/>
          <w:sz w:val="18"/>
          <w:szCs w:val="18"/>
          <w:lang w:val="es-BO"/>
        </w:rPr>
        <w:t>Declaro cumplir estrictamente la normativa de la Ley N° 1178, de Administración y Control Gubernamentales, lo establecido en las NB-SABS y el presente DBC.</w:t>
      </w:r>
    </w:p>
    <w:p w14:paraId="3166FE51" w14:textId="77777777" w:rsidR="00A777D6" w:rsidRPr="009956C4" w:rsidRDefault="00A777D6" w:rsidP="00CB24FF">
      <w:pPr>
        <w:numPr>
          <w:ilvl w:val="0"/>
          <w:numId w:val="13"/>
        </w:numPr>
        <w:jc w:val="both"/>
        <w:rPr>
          <w:rFonts w:cs="Arial"/>
          <w:sz w:val="18"/>
          <w:szCs w:val="18"/>
          <w:lang w:val="es-BO"/>
        </w:rPr>
      </w:pPr>
      <w:r w:rsidRPr="009956C4">
        <w:rPr>
          <w:rFonts w:cs="Arial"/>
          <w:sz w:val="18"/>
          <w:szCs w:val="18"/>
          <w:lang w:val="es-BO"/>
        </w:rPr>
        <w:t>Declaro no tener conflicto de intereses para el presente proceso de contratación.</w:t>
      </w:r>
    </w:p>
    <w:p w14:paraId="573734A8" w14:textId="083E7EDE" w:rsidR="00A777D6" w:rsidRPr="009956C4" w:rsidRDefault="00A777D6" w:rsidP="00CB24FF">
      <w:pPr>
        <w:numPr>
          <w:ilvl w:val="0"/>
          <w:numId w:val="13"/>
        </w:numPr>
        <w:jc w:val="both"/>
        <w:rPr>
          <w:rFonts w:cs="Arial"/>
          <w:sz w:val="18"/>
          <w:szCs w:val="18"/>
          <w:lang w:val="es-BO"/>
        </w:rPr>
      </w:pPr>
      <w:r w:rsidRPr="009956C4">
        <w:rPr>
          <w:rFonts w:cs="Arial"/>
          <w:sz w:val="18"/>
          <w:szCs w:val="18"/>
          <w:lang w:val="es-BO"/>
        </w:rPr>
        <w:t>Declaro que como proponente, no me encuentro en las causales de impedimento, establecidas en el Artículo 43 de las NB-SABS, para participar en el proceso de contratación.</w:t>
      </w:r>
    </w:p>
    <w:p w14:paraId="7BEBE998" w14:textId="77777777" w:rsidR="00A777D6" w:rsidRPr="009956C4" w:rsidRDefault="00A777D6" w:rsidP="00CB24FF">
      <w:pPr>
        <w:numPr>
          <w:ilvl w:val="0"/>
          <w:numId w:val="13"/>
        </w:numPr>
        <w:jc w:val="both"/>
        <w:rPr>
          <w:rFonts w:cs="Arial"/>
          <w:sz w:val="18"/>
          <w:szCs w:val="18"/>
          <w:lang w:val="es-BO"/>
        </w:rPr>
      </w:pPr>
      <w:r w:rsidRPr="009956C4">
        <w:rPr>
          <w:rFonts w:cs="Arial"/>
          <w:sz w:val="18"/>
          <w:szCs w:val="18"/>
          <w:lang w:val="es-BO"/>
        </w:rPr>
        <w:t>Declaro y garantizo haber examinado el DBC, así como los Formularios para la presentación de la propuesta, aceptando sin reservas todas las estipulaciones en dichos documentos y la adhesión al texto del contrato.</w:t>
      </w:r>
    </w:p>
    <w:p w14:paraId="246D60E2" w14:textId="77777777" w:rsidR="00A777D6" w:rsidRPr="009956C4" w:rsidRDefault="00A777D6" w:rsidP="00CB24FF">
      <w:pPr>
        <w:numPr>
          <w:ilvl w:val="0"/>
          <w:numId w:val="13"/>
        </w:numPr>
        <w:jc w:val="both"/>
        <w:rPr>
          <w:rFonts w:cs="Arial"/>
          <w:sz w:val="18"/>
          <w:szCs w:val="18"/>
          <w:lang w:val="es-BO"/>
        </w:rPr>
      </w:pPr>
      <w:r w:rsidRPr="009956C4">
        <w:rPr>
          <w:rFonts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132A90E6" w14:textId="6095B5BB" w:rsidR="00A777D6" w:rsidRPr="009956C4" w:rsidRDefault="00A777D6" w:rsidP="00CB24FF">
      <w:pPr>
        <w:numPr>
          <w:ilvl w:val="0"/>
          <w:numId w:val="13"/>
        </w:numPr>
        <w:jc w:val="both"/>
        <w:rPr>
          <w:rFonts w:cs="Arial"/>
          <w:sz w:val="18"/>
          <w:szCs w:val="18"/>
          <w:lang w:val="es-BO"/>
        </w:rPr>
      </w:pPr>
      <w:r w:rsidRPr="009956C4">
        <w:rPr>
          <w:rFonts w:cs="Arial"/>
          <w:sz w:val="18"/>
          <w:szCs w:val="18"/>
          <w:lang w:val="es-BO"/>
        </w:rPr>
        <w:t xml:space="preserve">Declaro la veracidad de toda la información proporcionada y autorizo mediante la presente, para </w:t>
      </w:r>
      <w:r w:rsidR="00A068EE" w:rsidRPr="009956C4">
        <w:rPr>
          <w:rFonts w:cs="Arial"/>
          <w:sz w:val="18"/>
          <w:szCs w:val="18"/>
          <w:lang w:val="es-BO"/>
        </w:rPr>
        <w:t>que,</w:t>
      </w:r>
      <w:r w:rsidRPr="009956C4">
        <w:rPr>
          <w:rFonts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w:t>
      </w:r>
      <w:r w:rsidR="00D1184C" w:rsidRPr="009956C4">
        <w:rPr>
          <w:rFonts w:cs="Arial"/>
          <w:sz w:val="18"/>
          <w:szCs w:val="18"/>
          <w:lang w:val="es-BO"/>
        </w:rPr>
        <w:t xml:space="preserve">consolidar el monto del </w:t>
      </w:r>
      <w:r w:rsidR="00FF5CD1">
        <w:rPr>
          <w:rFonts w:cs="Arial"/>
          <w:sz w:val="18"/>
          <w:szCs w:val="18"/>
          <w:lang w:val="es-BO"/>
        </w:rPr>
        <w:t>d</w:t>
      </w:r>
      <w:r w:rsidR="00FF5CD1" w:rsidRPr="009956C4">
        <w:rPr>
          <w:rFonts w:cs="Arial"/>
          <w:sz w:val="18"/>
          <w:szCs w:val="18"/>
          <w:lang w:val="es-BO"/>
        </w:rPr>
        <w:t xml:space="preserve">epósito </w:t>
      </w:r>
      <w:r w:rsidR="00D1184C" w:rsidRPr="009956C4">
        <w:rPr>
          <w:rFonts w:cs="Arial"/>
          <w:sz w:val="18"/>
          <w:szCs w:val="18"/>
          <w:lang w:val="es-BO"/>
        </w:rPr>
        <w:t xml:space="preserve">o </w:t>
      </w:r>
      <w:r w:rsidRPr="009956C4">
        <w:rPr>
          <w:rFonts w:cs="Arial"/>
          <w:sz w:val="18"/>
          <w:szCs w:val="18"/>
          <w:lang w:val="es-BO"/>
        </w:rPr>
        <w:t>ejecutar la Garantía de Seriedad de Propuesta</w:t>
      </w:r>
      <w:r w:rsidR="003E12D5" w:rsidRPr="009956C4">
        <w:rPr>
          <w:rFonts w:cs="Arial"/>
          <w:sz w:val="18"/>
          <w:szCs w:val="18"/>
          <w:lang w:val="es-BO"/>
        </w:rPr>
        <w:t xml:space="preserve"> si ésta fuese presentada</w:t>
      </w:r>
      <w:r w:rsidRPr="009956C4">
        <w:rPr>
          <w:rFonts w:cs="Arial"/>
          <w:sz w:val="18"/>
          <w:szCs w:val="18"/>
          <w:lang w:val="es-BO"/>
        </w:rPr>
        <w:t>, sin perjuicio de lo dispuesto en normativa específica.</w:t>
      </w:r>
    </w:p>
    <w:p w14:paraId="63059661" w14:textId="77777777" w:rsidR="00A777D6" w:rsidRPr="009956C4" w:rsidRDefault="00A777D6" w:rsidP="00CB24FF">
      <w:pPr>
        <w:numPr>
          <w:ilvl w:val="0"/>
          <w:numId w:val="13"/>
        </w:numPr>
        <w:jc w:val="both"/>
        <w:rPr>
          <w:rFonts w:cs="Arial"/>
          <w:sz w:val="18"/>
          <w:szCs w:val="18"/>
          <w:lang w:val="es-BO"/>
        </w:rPr>
      </w:pPr>
      <w:r w:rsidRPr="009956C4">
        <w:rPr>
          <w:rFonts w:cs="Arial"/>
          <w:sz w:val="18"/>
          <w:szCs w:val="18"/>
          <w:lang w:val="es-BO"/>
        </w:rPr>
        <w:t>Declaro la autenticidad de las garantías presentadas en el proceso de contratación, autorizando su verificación en las instancias correspondientes.</w:t>
      </w:r>
    </w:p>
    <w:p w14:paraId="6866E45F" w14:textId="77777777" w:rsidR="00130D33" w:rsidRPr="009956C4" w:rsidRDefault="00130D33" w:rsidP="00CB24FF">
      <w:pPr>
        <w:numPr>
          <w:ilvl w:val="0"/>
          <w:numId w:val="13"/>
        </w:numPr>
        <w:jc w:val="both"/>
        <w:rPr>
          <w:rFonts w:cs="Arial"/>
          <w:sz w:val="18"/>
          <w:szCs w:val="18"/>
          <w:lang w:val="es-BO"/>
        </w:rPr>
      </w:pPr>
      <w:r w:rsidRPr="009956C4">
        <w:rPr>
          <w:rFonts w:cs="Arial"/>
          <w:sz w:val="18"/>
          <w:szCs w:val="18"/>
          <w:lang w:val="es-BO"/>
        </w:rPr>
        <w:t>Me comprometo a denunciar, posibles actos de corrupción en el presente proceso de contratación, en el marco d</w:t>
      </w:r>
      <w:r w:rsidR="007A7BEF" w:rsidRPr="009956C4">
        <w:rPr>
          <w:rFonts w:cs="Arial"/>
          <w:sz w:val="18"/>
          <w:szCs w:val="18"/>
          <w:lang w:val="es-BO"/>
        </w:rPr>
        <w:t>e lo dispuesto por la Ley N° 974</w:t>
      </w:r>
      <w:r w:rsidRPr="009956C4">
        <w:rPr>
          <w:rFonts w:cs="Arial"/>
          <w:sz w:val="18"/>
          <w:szCs w:val="18"/>
          <w:lang w:val="es-BO"/>
        </w:rPr>
        <w:t xml:space="preserve"> de Unidades de Transparencia.</w:t>
      </w:r>
    </w:p>
    <w:p w14:paraId="4E54083F" w14:textId="77777777" w:rsidR="00A777D6" w:rsidRPr="009956C4" w:rsidRDefault="00A777D6" w:rsidP="00CB24FF">
      <w:pPr>
        <w:numPr>
          <w:ilvl w:val="0"/>
          <w:numId w:val="13"/>
        </w:numPr>
        <w:jc w:val="both"/>
        <w:rPr>
          <w:rFonts w:cs="Arial"/>
          <w:sz w:val="18"/>
          <w:szCs w:val="18"/>
          <w:lang w:val="es-BO"/>
        </w:rPr>
      </w:pPr>
      <w:r w:rsidRPr="009956C4">
        <w:rPr>
          <w:rFonts w:cs="Arial"/>
          <w:sz w:val="18"/>
          <w:szCs w:val="18"/>
          <w:lang w:val="es-BO"/>
        </w:rPr>
        <w:t>Acepto a sola firma de este documento que todos los Formularios presentados se tienen por suscritos.</w:t>
      </w:r>
    </w:p>
    <w:p w14:paraId="08CD3CC5" w14:textId="77777777" w:rsidR="00C12E06" w:rsidRPr="009956C4" w:rsidRDefault="00C12E06" w:rsidP="00C12E06">
      <w:pPr>
        <w:ind w:left="360"/>
        <w:jc w:val="both"/>
        <w:rPr>
          <w:rFonts w:cs="Arial"/>
          <w:sz w:val="18"/>
          <w:szCs w:val="18"/>
          <w:lang w:val="es-BO"/>
        </w:rPr>
      </w:pPr>
    </w:p>
    <w:p w14:paraId="44A109EA" w14:textId="77777777" w:rsidR="00C12E06" w:rsidRPr="009956C4" w:rsidRDefault="00C12E06" w:rsidP="00C12E06">
      <w:pPr>
        <w:jc w:val="both"/>
        <w:rPr>
          <w:rFonts w:cs="Arial"/>
          <w:b/>
          <w:sz w:val="18"/>
          <w:szCs w:val="18"/>
          <w:lang w:val="es-BO"/>
        </w:rPr>
      </w:pPr>
      <w:r w:rsidRPr="009956C4">
        <w:rPr>
          <w:rFonts w:cs="Arial"/>
          <w:b/>
          <w:sz w:val="18"/>
          <w:szCs w:val="18"/>
          <w:lang w:val="es-BO"/>
        </w:rPr>
        <w:t>II.- De la Presentación de Documentos</w:t>
      </w:r>
    </w:p>
    <w:p w14:paraId="71062042" w14:textId="77777777" w:rsidR="00C12E06" w:rsidRPr="009956C4" w:rsidRDefault="00C12E06" w:rsidP="00C12E06">
      <w:pPr>
        <w:jc w:val="both"/>
        <w:rPr>
          <w:rFonts w:cs="Arial"/>
          <w:b/>
          <w:sz w:val="18"/>
          <w:szCs w:val="18"/>
          <w:lang w:val="es-BO"/>
        </w:rPr>
      </w:pPr>
    </w:p>
    <w:p w14:paraId="13108468" w14:textId="6A69B1C7" w:rsidR="00F85E2C" w:rsidRPr="009956C4" w:rsidRDefault="00C12E06" w:rsidP="00C12E06">
      <w:pPr>
        <w:jc w:val="both"/>
        <w:rPr>
          <w:rFonts w:cs="Arial"/>
          <w:sz w:val="18"/>
          <w:szCs w:val="18"/>
          <w:lang w:val="es-BO"/>
        </w:rPr>
      </w:pPr>
      <w:r w:rsidRPr="009956C4">
        <w:rPr>
          <w:rFonts w:cs="Arial"/>
          <w:sz w:val="18"/>
          <w:szCs w:val="18"/>
          <w:lang w:val="es-BO"/>
        </w:rPr>
        <w:t xml:space="preserve">En caso de ser adjudicado, para la </w:t>
      </w:r>
      <w:r w:rsidR="004C2521" w:rsidRPr="009956C4">
        <w:rPr>
          <w:rFonts w:cs="Arial"/>
          <w:sz w:val="18"/>
          <w:szCs w:val="18"/>
          <w:lang w:val="es-BO"/>
        </w:rPr>
        <w:t>formalización de la contratación</w:t>
      </w:r>
      <w:r w:rsidRPr="009956C4">
        <w:rPr>
          <w:rFonts w:cs="Arial"/>
          <w:sz w:val="18"/>
          <w:szCs w:val="18"/>
          <w:lang w:val="es-BO"/>
        </w:rPr>
        <w:t xml:space="preserve">, </w:t>
      </w:r>
      <w:r w:rsidR="00173C53" w:rsidRPr="009956C4">
        <w:rPr>
          <w:rFonts w:cs="Arial"/>
          <w:sz w:val="18"/>
          <w:szCs w:val="18"/>
          <w:lang w:val="es-BO"/>
        </w:rPr>
        <w:t xml:space="preserve">me comprometo a </w:t>
      </w:r>
      <w:r w:rsidRPr="009956C4">
        <w:rPr>
          <w:rFonts w:cs="Arial"/>
          <w:sz w:val="18"/>
          <w:szCs w:val="18"/>
          <w:lang w:val="es-BO"/>
        </w:rPr>
        <w:t xml:space="preserve">presentar la siguiente documentación en original o fotocopia legalizada, </w:t>
      </w:r>
      <w:r w:rsidR="00D264C4" w:rsidRPr="009956C4">
        <w:rPr>
          <w:rFonts w:cs="Arial"/>
          <w:sz w:val="18"/>
          <w:szCs w:val="18"/>
          <w:lang w:val="es-BO"/>
        </w:rPr>
        <w:t xml:space="preserve">salvo </w:t>
      </w:r>
      <w:r w:rsidR="00D264C4" w:rsidRPr="005923EC">
        <w:rPr>
          <w:rFonts w:cs="Arial"/>
          <w:sz w:val="18"/>
          <w:szCs w:val="18"/>
          <w:lang w:val="es-BO"/>
        </w:rPr>
        <w:t xml:space="preserve">aquella documentación cuya información se encuentre consignada en el </w:t>
      </w:r>
      <w:r w:rsidR="00795534">
        <w:rPr>
          <w:rFonts w:cs="Arial"/>
          <w:sz w:val="18"/>
          <w:szCs w:val="18"/>
          <w:lang w:val="es-BO"/>
        </w:rPr>
        <w:t>C</w:t>
      </w:r>
      <w:r w:rsidR="00D264C4" w:rsidRPr="005923EC">
        <w:rPr>
          <w:rFonts w:cs="Arial"/>
          <w:sz w:val="18"/>
          <w:szCs w:val="18"/>
          <w:lang w:val="es-BO"/>
        </w:rPr>
        <w:t>ertificado del RUPE</w:t>
      </w:r>
      <w:r w:rsidR="00D41986" w:rsidRPr="005923EC">
        <w:rPr>
          <w:rFonts w:cs="Arial"/>
          <w:sz w:val="18"/>
          <w:szCs w:val="18"/>
          <w:lang w:val="es-BO"/>
        </w:rPr>
        <w:t xml:space="preserve"> misma que no será presentada</w:t>
      </w:r>
      <w:r w:rsidR="00D264C4" w:rsidRPr="005923EC">
        <w:rPr>
          <w:rFonts w:cs="Arial"/>
          <w:sz w:val="18"/>
          <w:szCs w:val="18"/>
          <w:lang w:val="es-BO"/>
        </w:rPr>
        <w:t xml:space="preserve">, </w:t>
      </w:r>
      <w:r w:rsidRPr="005923EC">
        <w:rPr>
          <w:rFonts w:cs="Arial"/>
          <w:sz w:val="18"/>
          <w:szCs w:val="18"/>
          <w:lang w:val="es-BO"/>
        </w:rPr>
        <w:t xml:space="preserve">aceptando que el incumplimiento es causal de descalificación de la propuesta. </w:t>
      </w:r>
      <w:r w:rsidR="00F85E2C" w:rsidRPr="005923EC">
        <w:rPr>
          <w:rFonts w:cs="Arial"/>
          <w:sz w:val="18"/>
          <w:szCs w:val="18"/>
          <w:lang w:val="es-BO"/>
        </w:rPr>
        <w:t xml:space="preserve">En caso de </w:t>
      </w:r>
      <w:r w:rsidR="00F85E2C" w:rsidRPr="005923EC">
        <w:rPr>
          <w:rFonts w:cs="Arial"/>
          <w:sz w:val="18"/>
          <w:szCs w:val="18"/>
          <w:lang w:val="es-BO"/>
        </w:rPr>
        <w:lastRenderedPageBreak/>
        <w:t>Asociaciones Accidentales, la documentación conjunta a presentar es la señalada</w:t>
      </w:r>
      <w:r w:rsidR="00F85E2C" w:rsidRPr="009956C4">
        <w:rPr>
          <w:rFonts w:cs="Arial"/>
          <w:sz w:val="18"/>
          <w:szCs w:val="18"/>
          <w:lang w:val="es-BO"/>
        </w:rPr>
        <w:t xml:space="preserve"> en los incisos: a), e)</w:t>
      </w:r>
      <w:r w:rsidR="00081118" w:rsidRPr="009956C4">
        <w:rPr>
          <w:rFonts w:cs="Arial"/>
          <w:sz w:val="18"/>
          <w:szCs w:val="18"/>
          <w:lang w:val="es-BO"/>
        </w:rPr>
        <w:t xml:space="preserve">, h) </w:t>
      </w:r>
      <w:r w:rsidR="00F85E2C" w:rsidRPr="009956C4">
        <w:rPr>
          <w:rFonts w:cs="Arial"/>
          <w:sz w:val="18"/>
          <w:szCs w:val="18"/>
          <w:lang w:val="es-BO"/>
        </w:rPr>
        <w:t>y k).</w:t>
      </w:r>
    </w:p>
    <w:p w14:paraId="7BB44A24" w14:textId="77777777" w:rsidR="00C12E06" w:rsidRPr="009956C4" w:rsidRDefault="00C12E06" w:rsidP="00C12E06">
      <w:pPr>
        <w:jc w:val="both"/>
        <w:rPr>
          <w:rFonts w:cs="Arial"/>
          <w:sz w:val="18"/>
          <w:szCs w:val="18"/>
          <w:lang w:val="es-BO"/>
        </w:rPr>
      </w:pPr>
    </w:p>
    <w:p w14:paraId="4E8D4867" w14:textId="77777777" w:rsidR="00990027" w:rsidRPr="009956C4" w:rsidRDefault="00990027" w:rsidP="00CB24FF">
      <w:pPr>
        <w:numPr>
          <w:ilvl w:val="0"/>
          <w:numId w:val="14"/>
        </w:numPr>
        <w:jc w:val="both"/>
        <w:rPr>
          <w:rFonts w:cs="Arial"/>
          <w:sz w:val="18"/>
          <w:szCs w:val="18"/>
          <w:lang w:val="es-BO"/>
        </w:rPr>
      </w:pPr>
      <w:r w:rsidRPr="009956C4">
        <w:rPr>
          <w:rFonts w:cs="Arial"/>
          <w:sz w:val="18"/>
          <w:szCs w:val="18"/>
          <w:lang w:val="es-BO"/>
        </w:rPr>
        <w:t xml:space="preserve">Certificado del RUPE que respalde la información declarada en </w:t>
      </w:r>
      <w:r w:rsidR="00173C53" w:rsidRPr="009956C4">
        <w:rPr>
          <w:rFonts w:cs="Arial"/>
          <w:sz w:val="18"/>
          <w:szCs w:val="18"/>
          <w:lang w:val="es-BO"/>
        </w:rPr>
        <w:t>la</w:t>
      </w:r>
      <w:r w:rsidRPr="009956C4">
        <w:rPr>
          <w:rFonts w:cs="Arial"/>
          <w:sz w:val="18"/>
          <w:szCs w:val="18"/>
          <w:lang w:val="es-BO"/>
        </w:rPr>
        <w:t xml:space="preserve"> propuest</w:t>
      </w:r>
      <w:r w:rsidR="006617C0" w:rsidRPr="009956C4">
        <w:rPr>
          <w:rFonts w:cs="Arial"/>
          <w:sz w:val="18"/>
          <w:szCs w:val="18"/>
          <w:lang w:val="es-BO"/>
        </w:rPr>
        <w:t xml:space="preserve">a. </w:t>
      </w:r>
    </w:p>
    <w:p w14:paraId="1D1F850A" w14:textId="0C13987D" w:rsidR="00990027" w:rsidRPr="009956C4" w:rsidRDefault="00990027" w:rsidP="00CB24FF">
      <w:pPr>
        <w:numPr>
          <w:ilvl w:val="0"/>
          <w:numId w:val="14"/>
        </w:numPr>
        <w:jc w:val="both"/>
        <w:rPr>
          <w:rFonts w:cs="Arial"/>
          <w:sz w:val="18"/>
          <w:szCs w:val="18"/>
          <w:lang w:val="es-BO"/>
        </w:rPr>
      </w:pPr>
      <w:r w:rsidRPr="009956C4">
        <w:rPr>
          <w:rFonts w:cs="Arial"/>
          <w:sz w:val="18"/>
          <w:szCs w:val="18"/>
          <w:lang w:val="es-BO"/>
        </w:rPr>
        <w:t xml:space="preserve">Carnet de Identidad </w:t>
      </w:r>
      <w:r w:rsidR="00514382">
        <w:rPr>
          <w:rFonts w:cs="Arial"/>
          <w:sz w:val="18"/>
          <w:szCs w:val="18"/>
          <w:lang w:val="es-BO"/>
        </w:rPr>
        <w:t>(</w:t>
      </w:r>
      <w:r w:rsidRPr="009956C4">
        <w:rPr>
          <w:rFonts w:cs="Arial"/>
          <w:sz w:val="18"/>
          <w:szCs w:val="18"/>
          <w:lang w:val="es-BO"/>
        </w:rPr>
        <w:t>para personas naturales</w:t>
      </w:r>
      <w:r w:rsidR="00514382">
        <w:rPr>
          <w:rFonts w:cs="Arial"/>
          <w:sz w:val="18"/>
          <w:szCs w:val="18"/>
          <w:lang w:val="es-BO"/>
        </w:rPr>
        <w:t>)</w:t>
      </w:r>
      <w:r w:rsidRPr="009956C4">
        <w:rPr>
          <w:rFonts w:cs="Arial"/>
          <w:sz w:val="18"/>
          <w:szCs w:val="18"/>
          <w:lang w:val="es-BO"/>
        </w:rPr>
        <w:t>.</w:t>
      </w:r>
    </w:p>
    <w:p w14:paraId="5D3FA081" w14:textId="77777777" w:rsidR="00617A78" w:rsidRPr="009956C4" w:rsidRDefault="00990027" w:rsidP="00CB24FF">
      <w:pPr>
        <w:numPr>
          <w:ilvl w:val="0"/>
          <w:numId w:val="14"/>
        </w:numPr>
        <w:jc w:val="both"/>
        <w:rPr>
          <w:rFonts w:cs="Arial"/>
          <w:sz w:val="18"/>
          <w:szCs w:val="18"/>
          <w:lang w:val="es-BO"/>
        </w:rPr>
      </w:pPr>
      <w:r w:rsidRPr="009956C4">
        <w:rPr>
          <w:rFonts w:cs="Arial"/>
          <w:sz w:val="18"/>
          <w:szCs w:val="18"/>
          <w:lang w:val="es-BO"/>
        </w:rPr>
        <w:t>Document</w:t>
      </w:r>
      <w:r w:rsidR="00617A78" w:rsidRPr="009956C4">
        <w:rPr>
          <w:rFonts w:cs="Arial"/>
          <w:sz w:val="18"/>
          <w:szCs w:val="18"/>
          <w:lang w:val="es-BO"/>
        </w:rPr>
        <w:t>o de Constitución de la empresa.</w:t>
      </w:r>
      <w:r w:rsidRPr="009956C4">
        <w:rPr>
          <w:rFonts w:cs="Arial"/>
          <w:sz w:val="18"/>
          <w:szCs w:val="18"/>
          <w:lang w:val="es-BO"/>
        </w:rPr>
        <w:t xml:space="preserve"> </w:t>
      </w:r>
    </w:p>
    <w:p w14:paraId="6CFD66D4" w14:textId="77777777" w:rsidR="00990027" w:rsidRPr="009956C4" w:rsidRDefault="00990027" w:rsidP="00CB24FF">
      <w:pPr>
        <w:numPr>
          <w:ilvl w:val="0"/>
          <w:numId w:val="14"/>
        </w:numPr>
        <w:jc w:val="both"/>
        <w:rPr>
          <w:rFonts w:cs="Arial"/>
          <w:sz w:val="18"/>
          <w:szCs w:val="18"/>
          <w:lang w:val="es-BO"/>
        </w:rPr>
      </w:pPr>
      <w:r w:rsidRPr="009956C4">
        <w:rPr>
          <w:rFonts w:cs="Arial"/>
          <w:sz w:val="18"/>
          <w:szCs w:val="18"/>
          <w:lang w:val="es-BO"/>
        </w:rPr>
        <w:t xml:space="preserve">Matricula de Comercio actualizada, excepto para proponentes cuya normativa legal inherente a su constitución así lo prevea. </w:t>
      </w:r>
    </w:p>
    <w:p w14:paraId="505EB76B" w14:textId="77777777" w:rsidR="0047555A" w:rsidRPr="009956C4" w:rsidRDefault="0047555A" w:rsidP="00CB24FF">
      <w:pPr>
        <w:numPr>
          <w:ilvl w:val="0"/>
          <w:numId w:val="14"/>
        </w:numPr>
        <w:jc w:val="both"/>
        <w:rPr>
          <w:rFonts w:cs="Arial"/>
          <w:sz w:val="18"/>
          <w:szCs w:val="18"/>
          <w:lang w:val="es-BO"/>
        </w:rPr>
      </w:pPr>
      <w:r w:rsidRPr="009956C4">
        <w:rPr>
          <w:rFonts w:cs="Arial"/>
          <w:sz w:val="18"/>
          <w:szCs w:val="18"/>
          <w:lang w:val="es-BO"/>
        </w:rPr>
        <w:t xml:space="preserve">Poder General Amplio y Suficiente del Representante Legal del proponente con facultades para presentar propuestas y suscribir contratos, inscrito en el Registro de Comercio, esta inscripción podrá exceptuarse para otros proponentes cuya normativa legal inherente a su constitución así lo prevea. Aquellas </w:t>
      </w:r>
      <w:r w:rsidR="007552AA" w:rsidRPr="009956C4">
        <w:rPr>
          <w:rFonts w:cs="Arial"/>
          <w:sz w:val="18"/>
          <w:szCs w:val="18"/>
          <w:lang w:val="es-BO"/>
        </w:rPr>
        <w:t xml:space="preserve">Empresas Unipersonales </w:t>
      </w:r>
      <w:r w:rsidRPr="009956C4">
        <w:rPr>
          <w:rFonts w:cs="Arial"/>
          <w:sz w:val="18"/>
          <w:szCs w:val="18"/>
          <w:lang w:val="es-BO"/>
        </w:rPr>
        <w:t>que no acrediten a un Representante Legal, no deberán presentar este Poder.</w:t>
      </w:r>
    </w:p>
    <w:p w14:paraId="5CAF6CFE" w14:textId="6FFE1392" w:rsidR="00990027" w:rsidRPr="009956C4" w:rsidRDefault="00990027" w:rsidP="00CB24FF">
      <w:pPr>
        <w:numPr>
          <w:ilvl w:val="0"/>
          <w:numId w:val="14"/>
        </w:numPr>
        <w:jc w:val="both"/>
        <w:rPr>
          <w:rFonts w:cs="Arial"/>
          <w:sz w:val="18"/>
          <w:szCs w:val="18"/>
          <w:lang w:val="es-BO"/>
        </w:rPr>
      </w:pPr>
      <w:r w:rsidRPr="009956C4">
        <w:rPr>
          <w:rFonts w:cs="Arial"/>
          <w:sz w:val="18"/>
          <w:szCs w:val="18"/>
          <w:lang w:val="es-BO"/>
        </w:rPr>
        <w:t>Certificado de inscripción en el Padrón Nacional de Contribuyentes (NIT)</w:t>
      </w:r>
      <w:r w:rsidR="000B1D43" w:rsidRPr="009956C4">
        <w:rPr>
          <w:rFonts w:cs="Arial"/>
          <w:sz w:val="18"/>
          <w:szCs w:val="18"/>
          <w:lang w:val="es-BO"/>
        </w:rPr>
        <w:t xml:space="preserve"> </w:t>
      </w:r>
      <w:r w:rsidR="00173C53" w:rsidRPr="009956C4">
        <w:rPr>
          <w:rFonts w:cs="Arial"/>
          <w:sz w:val="18"/>
          <w:szCs w:val="18"/>
          <w:lang w:val="es-BO"/>
        </w:rPr>
        <w:t>válido y a</w:t>
      </w:r>
      <w:r w:rsidR="000B1D43" w:rsidRPr="009956C4">
        <w:rPr>
          <w:rFonts w:cs="Arial"/>
          <w:sz w:val="18"/>
          <w:szCs w:val="18"/>
          <w:lang w:val="es-BO"/>
        </w:rPr>
        <w:t>ctivo</w:t>
      </w:r>
      <w:r w:rsidR="00B27575" w:rsidRPr="009956C4">
        <w:rPr>
          <w:rFonts w:cs="Arial"/>
          <w:sz w:val="18"/>
          <w:szCs w:val="18"/>
          <w:lang w:val="es-BO"/>
        </w:rPr>
        <w:t xml:space="preserve">, salvo lo previsto en el </w:t>
      </w:r>
      <w:proofErr w:type="spellStart"/>
      <w:r w:rsidR="00B27575" w:rsidRPr="009956C4">
        <w:rPr>
          <w:rFonts w:cs="Arial"/>
          <w:sz w:val="18"/>
          <w:szCs w:val="18"/>
          <w:lang w:val="es-BO"/>
        </w:rPr>
        <w:t>sub</w:t>
      </w:r>
      <w:r w:rsidR="0047555A" w:rsidRPr="009956C4">
        <w:rPr>
          <w:rFonts w:cs="Arial"/>
          <w:sz w:val="18"/>
          <w:szCs w:val="18"/>
          <w:lang w:val="es-BO"/>
        </w:rPr>
        <w:t>numeral</w:t>
      </w:r>
      <w:proofErr w:type="spellEnd"/>
      <w:r w:rsidR="0047555A" w:rsidRPr="009956C4">
        <w:rPr>
          <w:rFonts w:cs="Arial"/>
          <w:sz w:val="18"/>
          <w:szCs w:val="18"/>
          <w:lang w:val="es-BO"/>
        </w:rPr>
        <w:t xml:space="preserve"> 2</w:t>
      </w:r>
      <w:r w:rsidR="00FB48C4" w:rsidRPr="009956C4">
        <w:rPr>
          <w:rFonts w:cs="Arial"/>
          <w:sz w:val="18"/>
          <w:szCs w:val="18"/>
          <w:lang w:val="es-BO"/>
        </w:rPr>
        <w:t>7</w:t>
      </w:r>
      <w:r w:rsidR="00DC69E4" w:rsidRPr="009956C4">
        <w:rPr>
          <w:rFonts w:cs="Arial"/>
          <w:sz w:val="18"/>
          <w:szCs w:val="18"/>
          <w:lang w:val="es-BO"/>
        </w:rPr>
        <w:t>.4</w:t>
      </w:r>
      <w:r w:rsidR="0047555A" w:rsidRPr="009956C4">
        <w:rPr>
          <w:rFonts w:cs="Arial"/>
          <w:sz w:val="18"/>
          <w:szCs w:val="18"/>
          <w:lang w:val="es-BO"/>
        </w:rPr>
        <w:t xml:space="preserve"> del presente DBC</w:t>
      </w:r>
      <w:r w:rsidRPr="009956C4">
        <w:rPr>
          <w:rFonts w:cs="Arial"/>
          <w:sz w:val="18"/>
          <w:szCs w:val="18"/>
          <w:lang w:val="es-BO"/>
        </w:rPr>
        <w:t>.</w:t>
      </w:r>
    </w:p>
    <w:p w14:paraId="50F54668" w14:textId="77777777" w:rsidR="00990027" w:rsidRPr="009956C4" w:rsidRDefault="00990027" w:rsidP="00CB24FF">
      <w:pPr>
        <w:numPr>
          <w:ilvl w:val="0"/>
          <w:numId w:val="14"/>
        </w:numPr>
        <w:jc w:val="both"/>
        <w:rPr>
          <w:rFonts w:cs="Arial"/>
          <w:sz w:val="18"/>
          <w:szCs w:val="18"/>
          <w:lang w:val="es-BO"/>
        </w:rPr>
      </w:pPr>
      <w:r w:rsidRPr="009956C4">
        <w:rPr>
          <w:rFonts w:cs="Arial"/>
          <w:sz w:val="18"/>
          <w:szCs w:val="18"/>
          <w:lang w:val="es-BO"/>
        </w:rPr>
        <w:t>Certificado de No Adeudo por Contribuciones al Seguro Social Obligatorio de largo plazo y al Sistema Integral de Pensiones</w:t>
      </w:r>
      <w:r w:rsidR="00F51D7B" w:rsidRPr="009956C4">
        <w:rPr>
          <w:rFonts w:cs="Arial"/>
          <w:sz w:val="18"/>
          <w:szCs w:val="18"/>
          <w:lang w:val="es-BO"/>
        </w:rPr>
        <w:t>, excepto personas naturales.</w:t>
      </w:r>
      <w:r w:rsidR="00173C53" w:rsidRPr="009956C4">
        <w:rPr>
          <w:rFonts w:cs="Arial"/>
          <w:sz w:val="18"/>
          <w:szCs w:val="18"/>
          <w:lang w:val="es-BO"/>
        </w:rPr>
        <w:t xml:space="preserve"> En el caso de empresas unipersonales, que no cuenten con dependientes, deberá presentar el Formulario de Inscripción de Empresas Unipersonales sin Dependientes - FIEUD.</w:t>
      </w:r>
    </w:p>
    <w:p w14:paraId="6C9AE077" w14:textId="5E102936" w:rsidR="00343F1A" w:rsidRPr="005923EC" w:rsidRDefault="00990027" w:rsidP="00CB24FF">
      <w:pPr>
        <w:numPr>
          <w:ilvl w:val="0"/>
          <w:numId w:val="14"/>
        </w:numPr>
        <w:jc w:val="both"/>
        <w:rPr>
          <w:rFonts w:cs="Arial"/>
          <w:sz w:val="18"/>
          <w:szCs w:val="18"/>
          <w:lang w:val="es-BO"/>
        </w:rPr>
      </w:pPr>
      <w:r w:rsidRPr="005923EC">
        <w:rPr>
          <w:rFonts w:cs="Arial"/>
          <w:sz w:val="18"/>
          <w:szCs w:val="18"/>
          <w:lang w:val="es-BO"/>
        </w:rPr>
        <w:t xml:space="preserve">Garantía de Cumplimiento de Contrato equivalente al siete por ciento (7%) del monto del </w:t>
      </w:r>
      <w:r w:rsidR="007A7004">
        <w:rPr>
          <w:rFonts w:cs="Arial"/>
          <w:sz w:val="18"/>
          <w:szCs w:val="18"/>
          <w:lang w:val="es-BO"/>
        </w:rPr>
        <w:t>c</w:t>
      </w:r>
      <w:r w:rsidRPr="005923EC">
        <w:rPr>
          <w:rFonts w:cs="Arial"/>
          <w:sz w:val="18"/>
          <w:szCs w:val="18"/>
          <w:lang w:val="es-BO"/>
        </w:rPr>
        <w:t>ontrato</w:t>
      </w:r>
      <w:r w:rsidR="00904C93">
        <w:rPr>
          <w:rFonts w:cs="Arial"/>
          <w:sz w:val="18"/>
          <w:szCs w:val="18"/>
          <w:lang w:val="es-BO"/>
        </w:rPr>
        <w:t xml:space="preserve"> </w:t>
      </w:r>
      <w:r w:rsidR="00904C93" w:rsidRPr="00A40276">
        <w:rPr>
          <w:rFonts w:cs="Arial"/>
          <w:sz w:val="18"/>
          <w:szCs w:val="18"/>
          <w:lang w:val="es-BO"/>
        </w:rPr>
        <w:t>y en caso de Micro y Pequeñas Empresas</w:t>
      </w:r>
      <w:r w:rsidR="00904C93">
        <w:rPr>
          <w:rFonts w:cs="Arial"/>
          <w:sz w:val="18"/>
          <w:szCs w:val="18"/>
          <w:lang w:val="es-BO"/>
        </w:rPr>
        <w:t xml:space="preserve">, </w:t>
      </w:r>
      <w:r w:rsidR="00904C93" w:rsidRPr="009956C4">
        <w:rPr>
          <w:rFonts w:cs="Arial"/>
          <w:sz w:val="18"/>
          <w:szCs w:val="18"/>
          <w:lang w:val="es-BO"/>
        </w:rPr>
        <w:t>Asociaciones de Pequeños Productores Urbanos y Rurales</w:t>
      </w:r>
      <w:r w:rsidR="00904C93">
        <w:rPr>
          <w:rFonts w:cs="Arial"/>
          <w:sz w:val="18"/>
          <w:szCs w:val="18"/>
          <w:lang w:val="es-BO"/>
        </w:rPr>
        <w:t xml:space="preserve"> y </w:t>
      </w:r>
      <w:r w:rsidR="00904C93" w:rsidRPr="009956C4">
        <w:rPr>
          <w:rFonts w:cs="Arial"/>
          <w:sz w:val="18"/>
          <w:szCs w:val="18"/>
          <w:lang w:val="es-BO"/>
        </w:rPr>
        <w:t>Organizaciones Económicas Campesinas</w:t>
      </w:r>
      <w:r w:rsidR="00904C93" w:rsidRPr="00A40276">
        <w:rPr>
          <w:rFonts w:cs="Arial"/>
          <w:sz w:val="18"/>
          <w:szCs w:val="18"/>
          <w:lang w:val="es-BO"/>
        </w:rPr>
        <w:t xml:space="preserve"> del 3.5%</w:t>
      </w:r>
      <w:r w:rsidRPr="005923EC">
        <w:rPr>
          <w:rFonts w:cs="Arial"/>
          <w:sz w:val="18"/>
          <w:szCs w:val="18"/>
          <w:lang w:val="es-BO"/>
        </w:rPr>
        <w:t>. En el caso de Asociaciones Accidentales esta garantía podrá ser presentada por una o más empresas que conforman la Asociación, siempre y cuando cumpla con las características de renovable, irrevocable y de ejecución inmediata</w:t>
      </w:r>
      <w:r w:rsidR="004A283F" w:rsidRPr="005923EC">
        <w:rPr>
          <w:rFonts w:cs="Arial"/>
          <w:sz w:val="18"/>
          <w:szCs w:val="18"/>
          <w:lang w:val="es-BO"/>
        </w:rPr>
        <w:t>,</w:t>
      </w:r>
      <w:r w:rsidR="00310218" w:rsidRPr="005923EC">
        <w:rPr>
          <w:rFonts w:cs="Arial"/>
          <w:sz w:val="18"/>
          <w:szCs w:val="18"/>
          <w:lang w:val="es-BO"/>
        </w:rPr>
        <w:t xml:space="preserve"> </w:t>
      </w:r>
      <w:r w:rsidRPr="005923EC">
        <w:rPr>
          <w:rFonts w:cs="Arial"/>
          <w:sz w:val="18"/>
          <w:szCs w:val="18"/>
          <w:lang w:val="es-BO"/>
        </w:rPr>
        <w:t>emitida a nombre de la entidad convocante.</w:t>
      </w:r>
      <w:r w:rsidR="00310218" w:rsidRPr="005923EC">
        <w:rPr>
          <w:rFonts w:cs="Arial"/>
          <w:sz w:val="18"/>
          <w:szCs w:val="18"/>
          <w:lang w:val="es-BO"/>
        </w:rPr>
        <w:t xml:space="preserve"> </w:t>
      </w:r>
      <w:r w:rsidR="00343F1A" w:rsidRPr="005923EC">
        <w:rPr>
          <w:rFonts w:cs="Arial"/>
          <w:sz w:val="18"/>
          <w:szCs w:val="18"/>
          <w:lang w:val="es-BO"/>
        </w:rPr>
        <w:t>Cuando se tengan programados pagos parciales, en sustitución de esta garantía, se podrá prever una retención del siete por ciento (7%) de cada pago</w:t>
      </w:r>
      <w:r w:rsidR="00814612" w:rsidRPr="005923EC">
        <w:rPr>
          <w:rFonts w:cs="Arial"/>
          <w:sz w:val="18"/>
          <w:szCs w:val="18"/>
          <w:lang w:val="es-BO"/>
        </w:rPr>
        <w:t xml:space="preserve"> (en caso que la formalización de la contratación sea mediante Contrato)</w:t>
      </w:r>
      <w:r w:rsidR="00343F1A" w:rsidRPr="005923EC">
        <w:rPr>
          <w:rFonts w:cs="Arial"/>
          <w:sz w:val="18"/>
          <w:szCs w:val="18"/>
          <w:lang w:val="es-BO"/>
        </w:rPr>
        <w:t xml:space="preserve">. </w:t>
      </w:r>
    </w:p>
    <w:p w14:paraId="0CA22986" w14:textId="035F1D2C" w:rsidR="00990027" w:rsidRPr="005923EC" w:rsidRDefault="00F51D7B" w:rsidP="00CB24FF">
      <w:pPr>
        <w:numPr>
          <w:ilvl w:val="0"/>
          <w:numId w:val="14"/>
        </w:numPr>
        <w:jc w:val="both"/>
        <w:rPr>
          <w:rFonts w:cs="Arial"/>
          <w:sz w:val="18"/>
          <w:szCs w:val="18"/>
          <w:lang w:val="es-BO"/>
        </w:rPr>
      </w:pPr>
      <w:r w:rsidRPr="005923EC">
        <w:rPr>
          <w:rFonts w:cs="Arial"/>
          <w:sz w:val="18"/>
          <w:szCs w:val="18"/>
          <w:lang w:val="es-BO"/>
        </w:rPr>
        <w:t xml:space="preserve">Certificado </w:t>
      </w:r>
      <w:r w:rsidR="00990027" w:rsidRPr="005923EC">
        <w:rPr>
          <w:rFonts w:cs="Arial"/>
          <w:sz w:val="18"/>
          <w:szCs w:val="18"/>
          <w:lang w:val="es-BO"/>
        </w:rPr>
        <w:t xml:space="preserve">que acredite la condición de </w:t>
      </w:r>
      <w:proofErr w:type="spellStart"/>
      <w:r w:rsidR="00990027" w:rsidRPr="005923EC">
        <w:rPr>
          <w:rFonts w:cs="Arial"/>
          <w:sz w:val="18"/>
          <w:szCs w:val="18"/>
          <w:lang w:val="es-BO"/>
        </w:rPr>
        <w:t>MyPE</w:t>
      </w:r>
      <w:proofErr w:type="spellEnd"/>
      <w:r w:rsidR="00990027" w:rsidRPr="005923EC">
        <w:rPr>
          <w:rFonts w:cs="Arial"/>
          <w:sz w:val="18"/>
          <w:szCs w:val="18"/>
          <w:lang w:val="es-BO"/>
        </w:rPr>
        <w:t>, OECA</w:t>
      </w:r>
      <w:r w:rsidR="00D41986" w:rsidRPr="005923EC">
        <w:rPr>
          <w:rFonts w:cs="Arial"/>
          <w:sz w:val="18"/>
          <w:szCs w:val="18"/>
          <w:lang w:val="es-BO"/>
        </w:rPr>
        <w:t>,</w:t>
      </w:r>
      <w:r w:rsidR="00990027" w:rsidRPr="005923EC">
        <w:rPr>
          <w:rFonts w:cs="Arial"/>
          <w:sz w:val="18"/>
          <w:szCs w:val="18"/>
          <w:lang w:val="es-BO"/>
        </w:rPr>
        <w:t xml:space="preserve"> APP</w:t>
      </w:r>
      <w:r w:rsidR="00D41986" w:rsidRPr="005923EC">
        <w:rPr>
          <w:rFonts w:cs="Arial"/>
          <w:sz w:val="18"/>
          <w:szCs w:val="18"/>
          <w:lang w:val="es-BO"/>
        </w:rPr>
        <w:t xml:space="preserve"> o Artesanos</w:t>
      </w:r>
      <w:r w:rsidR="00990027" w:rsidRPr="005923EC">
        <w:rPr>
          <w:rFonts w:cs="Arial"/>
          <w:sz w:val="18"/>
          <w:szCs w:val="18"/>
          <w:lang w:val="es-BO"/>
        </w:rPr>
        <w:t xml:space="preserve"> (cuando el proponente hubiese </w:t>
      </w:r>
      <w:r w:rsidR="00411670" w:rsidRPr="005923EC">
        <w:rPr>
          <w:rFonts w:cs="Arial"/>
          <w:sz w:val="18"/>
          <w:szCs w:val="18"/>
          <w:lang w:val="es-BO"/>
        </w:rPr>
        <w:t>declarado esta condición</w:t>
      </w:r>
      <w:r w:rsidR="00990027" w:rsidRPr="005923EC">
        <w:rPr>
          <w:rFonts w:cs="Arial"/>
          <w:sz w:val="18"/>
          <w:szCs w:val="18"/>
          <w:lang w:val="es-BO"/>
        </w:rPr>
        <w:t>).</w:t>
      </w:r>
    </w:p>
    <w:p w14:paraId="441FA98F" w14:textId="7C29A596" w:rsidR="00990027" w:rsidRPr="005923EC" w:rsidRDefault="00990027" w:rsidP="00CB24FF">
      <w:pPr>
        <w:numPr>
          <w:ilvl w:val="0"/>
          <w:numId w:val="14"/>
        </w:numPr>
        <w:jc w:val="both"/>
        <w:rPr>
          <w:rFonts w:cs="Arial"/>
          <w:sz w:val="18"/>
          <w:szCs w:val="18"/>
          <w:lang w:val="es-BO"/>
        </w:rPr>
      </w:pPr>
      <w:r w:rsidRPr="005923EC">
        <w:rPr>
          <w:rFonts w:cs="Arial"/>
          <w:sz w:val="18"/>
          <w:szCs w:val="18"/>
          <w:lang w:val="es-BO"/>
        </w:rPr>
        <w:t>Certificación del Costo Bruto de Producción o Certificación de bienes producidos en el País independientemente del origen de los insumos (cuando el proponente hubiese solicitado la aplicación del margen de preferencia).</w:t>
      </w:r>
      <w:r w:rsidR="003F766C">
        <w:rPr>
          <w:rFonts w:cs="Arial"/>
          <w:sz w:val="18"/>
          <w:szCs w:val="18"/>
          <w:lang w:val="es-BO"/>
        </w:rPr>
        <w:t xml:space="preserve"> En caso de Asociaciones Accidentales esta Certificación podrá ser presentada por una de las empresas que conforman la misma.</w:t>
      </w:r>
    </w:p>
    <w:p w14:paraId="0DB8AF6A" w14:textId="77777777" w:rsidR="00990027" w:rsidRPr="005923EC" w:rsidRDefault="00990027" w:rsidP="00CB24FF">
      <w:pPr>
        <w:numPr>
          <w:ilvl w:val="0"/>
          <w:numId w:val="14"/>
        </w:numPr>
        <w:jc w:val="both"/>
        <w:rPr>
          <w:rFonts w:cs="Arial"/>
          <w:sz w:val="18"/>
          <w:szCs w:val="18"/>
          <w:lang w:val="es-BO"/>
        </w:rPr>
      </w:pPr>
      <w:r w:rsidRPr="005923EC">
        <w:rPr>
          <w:rFonts w:cs="Arial"/>
          <w:sz w:val="18"/>
          <w:szCs w:val="18"/>
          <w:lang w:val="es-BO"/>
        </w:rPr>
        <w:t>Testimonio de Contrato de Asociación Accidental.</w:t>
      </w:r>
    </w:p>
    <w:p w14:paraId="012E2E88" w14:textId="3ADFDAF6" w:rsidR="00484A1A" w:rsidRPr="001059AD" w:rsidRDefault="00841BCA" w:rsidP="00CB24FF">
      <w:pPr>
        <w:numPr>
          <w:ilvl w:val="0"/>
          <w:numId w:val="14"/>
        </w:numPr>
        <w:jc w:val="both"/>
        <w:rPr>
          <w:rFonts w:cs="Arial"/>
          <w:sz w:val="18"/>
          <w:szCs w:val="18"/>
          <w:lang w:val="es-BO"/>
        </w:rPr>
      </w:pPr>
      <w:r w:rsidRPr="001059AD">
        <w:rPr>
          <w:rFonts w:cs="Arial"/>
          <w:b/>
          <w:i/>
          <w:szCs w:val="18"/>
          <w:lang w:val="es-BO"/>
        </w:rPr>
        <w:t>D</w:t>
      </w:r>
      <w:r w:rsidR="00484A1A" w:rsidRPr="001059AD">
        <w:rPr>
          <w:rFonts w:cs="Arial"/>
          <w:b/>
          <w:i/>
          <w:szCs w:val="18"/>
          <w:lang w:val="es-BO"/>
        </w:rPr>
        <w:t>ocumentación requerida</w:t>
      </w:r>
      <w:r w:rsidR="000C4274" w:rsidRPr="001059AD">
        <w:rPr>
          <w:rFonts w:cs="Arial"/>
          <w:b/>
          <w:i/>
          <w:sz w:val="18"/>
          <w:szCs w:val="18"/>
          <w:lang w:val="es-BO"/>
        </w:rPr>
        <w:t xml:space="preserve"> en las especificaciones técnicas </w:t>
      </w:r>
      <w:r w:rsidR="00D4606F" w:rsidRPr="001059AD">
        <w:rPr>
          <w:rFonts w:cs="Arial"/>
          <w:b/>
          <w:i/>
          <w:sz w:val="18"/>
          <w:szCs w:val="18"/>
          <w:lang w:val="es-BO"/>
        </w:rPr>
        <w:t>(</w:t>
      </w:r>
      <w:proofErr w:type="spellStart"/>
      <w:r w:rsidR="00D4606F" w:rsidRPr="001059AD">
        <w:rPr>
          <w:rFonts w:cs="Arial"/>
          <w:b/>
          <w:i/>
          <w:sz w:val="18"/>
          <w:szCs w:val="18"/>
          <w:lang w:val="es-BO"/>
        </w:rPr>
        <w:t>Ets</w:t>
      </w:r>
      <w:proofErr w:type="spellEnd"/>
      <w:r w:rsidR="00D4606F" w:rsidRPr="001059AD">
        <w:rPr>
          <w:rFonts w:cs="Arial"/>
          <w:b/>
          <w:i/>
          <w:sz w:val="18"/>
          <w:szCs w:val="18"/>
          <w:lang w:val="es-BO"/>
        </w:rPr>
        <w:t xml:space="preserve">) </w:t>
      </w:r>
      <w:r w:rsidR="000C4274" w:rsidRPr="001059AD">
        <w:rPr>
          <w:rFonts w:cs="Arial"/>
          <w:b/>
          <w:i/>
          <w:sz w:val="18"/>
          <w:szCs w:val="18"/>
          <w:lang w:val="es-BO"/>
        </w:rPr>
        <w:t>y/o condiciones técnicas</w:t>
      </w:r>
      <w:r w:rsidR="008144F9" w:rsidRPr="001059AD">
        <w:rPr>
          <w:rFonts w:cs="Arial"/>
          <w:b/>
          <w:i/>
          <w:sz w:val="18"/>
          <w:szCs w:val="18"/>
          <w:lang w:val="es-BO"/>
        </w:rPr>
        <w:t>:</w:t>
      </w:r>
    </w:p>
    <w:p w14:paraId="2EEC52CA" w14:textId="77777777" w:rsidR="008144F9" w:rsidRPr="008144F9" w:rsidRDefault="008144F9" w:rsidP="008144F9">
      <w:pPr>
        <w:ind w:left="360"/>
        <w:jc w:val="both"/>
        <w:rPr>
          <w:rFonts w:cs="Arial"/>
          <w:sz w:val="18"/>
          <w:szCs w:val="18"/>
          <w:lang w:val="es-BO"/>
        </w:rPr>
      </w:pPr>
    </w:p>
    <w:p w14:paraId="38DFEA1B" w14:textId="21DA410E" w:rsidR="008144F9" w:rsidRPr="00A96B26" w:rsidRDefault="008144F9" w:rsidP="00A96B26">
      <w:pPr>
        <w:pStyle w:val="Prrafodelista"/>
        <w:numPr>
          <w:ilvl w:val="0"/>
          <w:numId w:val="32"/>
        </w:numPr>
        <w:jc w:val="both"/>
        <w:rPr>
          <w:rFonts w:ascii="Verdana" w:hAnsi="Verdana" w:cs="Arial"/>
          <w:sz w:val="18"/>
          <w:szCs w:val="18"/>
          <w:lang w:val="es-BO" w:eastAsia="es-ES"/>
        </w:rPr>
      </w:pPr>
      <w:r w:rsidRPr="009725FB">
        <w:rPr>
          <w:rFonts w:ascii="Verdana" w:hAnsi="Verdana" w:cs="Arial"/>
          <w:sz w:val="18"/>
          <w:szCs w:val="18"/>
          <w:lang w:val="es-BO" w:eastAsia="es-ES"/>
        </w:rPr>
        <w:t xml:space="preserve">Documentación que respalde </w:t>
      </w:r>
      <w:r w:rsidR="001B3BDD">
        <w:rPr>
          <w:rFonts w:ascii="Verdana" w:hAnsi="Verdana" w:cs="Arial"/>
          <w:sz w:val="18"/>
          <w:szCs w:val="18"/>
          <w:lang w:val="es-BO" w:eastAsia="es-ES"/>
        </w:rPr>
        <w:t xml:space="preserve">lo establecido en </w:t>
      </w:r>
      <w:r w:rsidR="006939B6" w:rsidRPr="009725FB">
        <w:rPr>
          <w:rFonts w:ascii="Verdana" w:hAnsi="Verdana" w:cs="Arial"/>
          <w:sz w:val="18"/>
          <w:szCs w:val="18"/>
          <w:lang w:val="es-BO" w:eastAsia="es-ES"/>
        </w:rPr>
        <w:t>el numeral I</w:t>
      </w:r>
      <w:r w:rsidR="00EA33DF">
        <w:rPr>
          <w:rFonts w:ascii="Verdana" w:hAnsi="Verdana" w:cs="Arial"/>
          <w:sz w:val="18"/>
          <w:szCs w:val="18"/>
          <w:lang w:val="es-BO" w:eastAsia="es-ES"/>
        </w:rPr>
        <w:t>V</w:t>
      </w:r>
      <w:r w:rsidR="008F5AF1" w:rsidRPr="009725FB">
        <w:rPr>
          <w:rFonts w:ascii="Verdana" w:hAnsi="Verdana" w:cs="Arial"/>
          <w:sz w:val="18"/>
          <w:szCs w:val="18"/>
          <w:lang w:val="es-BO" w:eastAsia="es-ES"/>
        </w:rPr>
        <w:t xml:space="preserve"> “</w:t>
      </w:r>
      <w:r w:rsidR="00EA33DF">
        <w:rPr>
          <w:rFonts w:ascii="Verdana" w:hAnsi="Verdana" w:cs="Arial"/>
          <w:sz w:val="18"/>
          <w:szCs w:val="18"/>
          <w:lang w:val="es-BO" w:eastAsia="es-ES"/>
        </w:rPr>
        <w:t>CARACTERÍSTI</w:t>
      </w:r>
      <w:r w:rsidR="00E30500">
        <w:rPr>
          <w:rFonts w:ascii="Verdana" w:hAnsi="Verdana" w:cs="Arial"/>
          <w:sz w:val="18"/>
          <w:szCs w:val="18"/>
          <w:lang w:val="es-BO" w:eastAsia="es-ES"/>
        </w:rPr>
        <w:t>CAS  GENERALES DEL PROPONENTE</w:t>
      </w:r>
      <w:r w:rsidR="00EA33DF" w:rsidRPr="009725FB">
        <w:rPr>
          <w:rFonts w:ascii="Verdana" w:hAnsi="Verdana" w:cs="Arial"/>
          <w:sz w:val="18"/>
          <w:szCs w:val="18"/>
          <w:lang w:val="es-BO" w:eastAsia="es-ES"/>
        </w:rPr>
        <w:t xml:space="preserve">”, </w:t>
      </w:r>
      <w:r w:rsidRPr="009725FB">
        <w:rPr>
          <w:rFonts w:ascii="Verdana" w:hAnsi="Verdana" w:cs="Arial"/>
          <w:sz w:val="18"/>
          <w:szCs w:val="18"/>
          <w:lang w:val="es-BO" w:eastAsia="es-ES"/>
        </w:rPr>
        <w:t>d</w:t>
      </w:r>
      <w:r w:rsidR="000363DF" w:rsidRPr="009725FB">
        <w:rPr>
          <w:rFonts w:ascii="Verdana" w:hAnsi="Verdana" w:cs="Arial"/>
          <w:sz w:val="18"/>
          <w:szCs w:val="18"/>
          <w:lang w:val="es-BO" w:eastAsia="es-ES"/>
        </w:rPr>
        <w:t xml:space="preserve">e las especificaciones técnicas, salvo </w:t>
      </w:r>
      <w:r w:rsidR="00CD5110">
        <w:rPr>
          <w:rFonts w:ascii="Verdana" w:hAnsi="Verdana" w:cs="Arial"/>
          <w:sz w:val="18"/>
          <w:szCs w:val="18"/>
          <w:lang w:val="es-BO" w:eastAsia="es-ES"/>
        </w:rPr>
        <w:t xml:space="preserve">en el caso de presentar el Formulario 500 del SICOES y </w:t>
      </w:r>
      <w:r w:rsidR="0016457A">
        <w:rPr>
          <w:rFonts w:ascii="Verdana" w:hAnsi="Verdana" w:cs="Arial"/>
          <w:sz w:val="18"/>
          <w:szCs w:val="18"/>
          <w:lang w:val="es-BO" w:eastAsia="es-ES"/>
        </w:rPr>
        <w:t>especificar</w:t>
      </w:r>
      <w:r w:rsidR="000363DF" w:rsidRPr="009725FB">
        <w:rPr>
          <w:rFonts w:ascii="Verdana" w:hAnsi="Verdana" w:cs="Arial"/>
          <w:sz w:val="18"/>
          <w:szCs w:val="18"/>
          <w:lang w:val="es-BO" w:eastAsia="es-ES"/>
        </w:rPr>
        <w:t xml:space="preserve"> la dirección URL</w:t>
      </w:r>
      <w:r w:rsidR="00CC1D4D">
        <w:rPr>
          <w:rFonts w:ascii="Verdana" w:hAnsi="Verdana" w:cs="Arial"/>
          <w:sz w:val="18"/>
          <w:szCs w:val="18"/>
          <w:lang w:val="es-BO" w:eastAsia="es-ES"/>
        </w:rPr>
        <w:t>,</w:t>
      </w:r>
      <w:r w:rsidR="001B3BDD">
        <w:rPr>
          <w:rFonts w:ascii="Verdana" w:hAnsi="Verdana" w:cs="Arial"/>
          <w:sz w:val="18"/>
          <w:szCs w:val="18"/>
          <w:lang w:val="es-BO" w:eastAsia="es-ES"/>
        </w:rPr>
        <w:t xml:space="preserve"> </w:t>
      </w:r>
      <w:r w:rsidR="00CC1D4D">
        <w:rPr>
          <w:rFonts w:ascii="Verdana" w:hAnsi="Verdana" w:cs="Arial"/>
          <w:sz w:val="18"/>
          <w:szCs w:val="18"/>
          <w:lang w:val="es-BO" w:eastAsia="es-ES"/>
        </w:rPr>
        <w:t>mediante lo</w:t>
      </w:r>
      <w:bookmarkStart w:id="70" w:name="_GoBack"/>
      <w:bookmarkEnd w:id="70"/>
      <w:r w:rsidR="0016457A" w:rsidRPr="00A96B26">
        <w:rPr>
          <w:rFonts w:ascii="Verdana" w:hAnsi="Verdana" w:cs="Arial"/>
          <w:sz w:val="18"/>
          <w:szCs w:val="18"/>
          <w:lang w:val="es-BO" w:eastAsia="es-ES"/>
        </w:rPr>
        <w:t>s cuales se haya verificado el cumplimiento de los requisitos</w:t>
      </w:r>
      <w:r w:rsidR="000363DF" w:rsidRPr="00A96B26">
        <w:rPr>
          <w:rFonts w:ascii="Verdana" w:hAnsi="Verdana" w:cs="Arial"/>
          <w:sz w:val="18"/>
          <w:szCs w:val="18"/>
          <w:lang w:val="es-BO" w:eastAsia="es-ES"/>
        </w:rPr>
        <w:t>.</w:t>
      </w:r>
    </w:p>
    <w:p w14:paraId="2F03888C" w14:textId="77777777" w:rsidR="00512D5A" w:rsidRDefault="00512D5A" w:rsidP="00484A1A">
      <w:pPr>
        <w:ind w:left="360"/>
        <w:jc w:val="both"/>
        <w:rPr>
          <w:rFonts w:cs="Arial"/>
          <w:sz w:val="18"/>
          <w:szCs w:val="18"/>
          <w:lang w:val="es-BO"/>
        </w:rPr>
      </w:pPr>
    </w:p>
    <w:p w14:paraId="4C9656E4" w14:textId="77777777" w:rsidR="008873CD" w:rsidRDefault="008873CD" w:rsidP="00484A1A">
      <w:pPr>
        <w:ind w:left="360"/>
        <w:jc w:val="both"/>
        <w:rPr>
          <w:rFonts w:cs="Arial"/>
          <w:sz w:val="18"/>
          <w:szCs w:val="18"/>
          <w:lang w:val="es-BO"/>
        </w:rPr>
      </w:pPr>
    </w:p>
    <w:p w14:paraId="3E904BF5" w14:textId="77777777" w:rsidR="008873CD" w:rsidRDefault="008873CD" w:rsidP="00484A1A">
      <w:pPr>
        <w:ind w:left="360"/>
        <w:jc w:val="both"/>
        <w:rPr>
          <w:rFonts w:cs="Arial"/>
          <w:sz w:val="18"/>
          <w:szCs w:val="18"/>
          <w:lang w:val="es-BO"/>
        </w:rPr>
      </w:pPr>
    </w:p>
    <w:p w14:paraId="40BEDBC2" w14:textId="77777777" w:rsidR="008873CD" w:rsidRPr="009956C4" w:rsidRDefault="008873CD" w:rsidP="00484A1A">
      <w:pPr>
        <w:ind w:left="360"/>
        <w:jc w:val="both"/>
        <w:rPr>
          <w:rFonts w:cs="Arial"/>
          <w:sz w:val="18"/>
          <w:szCs w:val="18"/>
          <w:lang w:val="es-BO"/>
        </w:rPr>
      </w:pPr>
    </w:p>
    <w:p w14:paraId="2D29DE8F" w14:textId="77777777" w:rsidR="00BD4A1A" w:rsidRDefault="00BD4A1A" w:rsidP="00C12E06">
      <w:pPr>
        <w:ind w:left="360"/>
        <w:jc w:val="both"/>
        <w:rPr>
          <w:rFonts w:cs="Arial"/>
          <w:sz w:val="18"/>
          <w:szCs w:val="18"/>
          <w:lang w:val="es-BO"/>
        </w:rPr>
      </w:pPr>
    </w:p>
    <w:p w14:paraId="3A4BD49E" w14:textId="77777777" w:rsidR="00BD4A1A" w:rsidRPr="009956C4" w:rsidRDefault="00BD4A1A" w:rsidP="00C12E06">
      <w:pPr>
        <w:ind w:left="360"/>
        <w:jc w:val="both"/>
        <w:rPr>
          <w:rFonts w:cs="Arial"/>
          <w:sz w:val="18"/>
          <w:szCs w:val="18"/>
          <w:lang w:val="es-BO"/>
        </w:rPr>
      </w:pPr>
    </w:p>
    <w:p w14:paraId="081D96CE" w14:textId="77777777" w:rsidR="00C12E06" w:rsidRPr="009956C4" w:rsidRDefault="00C12E06" w:rsidP="00C12E06">
      <w:pPr>
        <w:ind w:left="360"/>
        <w:jc w:val="both"/>
        <w:rPr>
          <w:rFonts w:cs="Arial"/>
          <w:sz w:val="18"/>
          <w:szCs w:val="18"/>
          <w:lang w:val="es-BO"/>
        </w:rPr>
      </w:pPr>
    </w:p>
    <w:p w14:paraId="722F030C" w14:textId="77777777" w:rsidR="00C12E06" w:rsidRPr="009956C4" w:rsidRDefault="00C12E06" w:rsidP="00C12E06">
      <w:pPr>
        <w:jc w:val="center"/>
        <w:rPr>
          <w:rFonts w:cs="Arial"/>
          <w:b/>
          <w:i/>
          <w:sz w:val="18"/>
          <w:szCs w:val="18"/>
          <w:lang w:val="es-BO"/>
        </w:rPr>
      </w:pPr>
      <w:r w:rsidRPr="009956C4">
        <w:rPr>
          <w:rFonts w:cs="Arial"/>
          <w:b/>
          <w:i/>
          <w:sz w:val="18"/>
          <w:szCs w:val="18"/>
          <w:lang w:val="es-BO"/>
        </w:rPr>
        <w:t>(Firma del proponente</w:t>
      </w:r>
      <w:r w:rsidR="000C4274" w:rsidRPr="009956C4">
        <w:rPr>
          <w:rFonts w:cs="Arial"/>
          <w:b/>
          <w:i/>
          <w:sz w:val="18"/>
          <w:szCs w:val="18"/>
          <w:lang w:val="es-BO"/>
        </w:rPr>
        <w:t>, propietario o representante legal del proponente</w:t>
      </w:r>
      <w:r w:rsidRPr="009956C4">
        <w:rPr>
          <w:rFonts w:cs="Arial"/>
          <w:b/>
          <w:i/>
          <w:sz w:val="18"/>
          <w:szCs w:val="18"/>
          <w:lang w:val="es-BO"/>
        </w:rPr>
        <w:t>)</w:t>
      </w:r>
    </w:p>
    <w:p w14:paraId="1094D5A1" w14:textId="77777777" w:rsidR="000C4274" w:rsidRPr="009956C4" w:rsidRDefault="00C12E06" w:rsidP="008B58B3">
      <w:pPr>
        <w:jc w:val="center"/>
        <w:rPr>
          <w:rFonts w:cs="Arial"/>
          <w:b/>
          <w:bCs/>
          <w:i/>
          <w:iCs/>
          <w:sz w:val="18"/>
          <w:szCs w:val="18"/>
          <w:lang w:val="es-BO"/>
        </w:rPr>
      </w:pPr>
      <w:r w:rsidRPr="009956C4">
        <w:rPr>
          <w:rFonts w:cs="Arial"/>
          <w:b/>
          <w:bCs/>
          <w:i/>
          <w:iCs/>
          <w:sz w:val="18"/>
          <w:szCs w:val="18"/>
          <w:lang w:val="es-BO"/>
        </w:rPr>
        <w:t xml:space="preserve"> (Nombre completo)</w:t>
      </w:r>
      <w:r w:rsidRPr="009956C4">
        <w:rPr>
          <w:rFonts w:cs="Arial"/>
          <w:b/>
          <w:sz w:val="40"/>
          <w:szCs w:val="40"/>
          <w:lang w:val="es-BO"/>
        </w:rPr>
        <w:br w:type="page"/>
      </w:r>
    </w:p>
    <w:p w14:paraId="5B0A477E" w14:textId="77777777" w:rsidR="000938B5" w:rsidRDefault="000938B5" w:rsidP="00776472">
      <w:pPr>
        <w:jc w:val="center"/>
        <w:rPr>
          <w:rFonts w:cs="Arial"/>
          <w:b/>
          <w:sz w:val="18"/>
          <w:szCs w:val="18"/>
          <w:lang w:val="es-BO"/>
        </w:rPr>
      </w:pPr>
    </w:p>
    <w:p w14:paraId="38D4351D" w14:textId="77777777" w:rsidR="00FA2B3C" w:rsidRPr="009956C4" w:rsidRDefault="00FA2B3C" w:rsidP="00776472">
      <w:pPr>
        <w:jc w:val="center"/>
        <w:rPr>
          <w:rFonts w:cs="Arial"/>
          <w:b/>
          <w:sz w:val="18"/>
          <w:szCs w:val="18"/>
          <w:lang w:val="es-BO"/>
        </w:rPr>
      </w:pPr>
      <w:r w:rsidRPr="009956C4">
        <w:rPr>
          <w:rFonts w:cs="Arial"/>
          <w:b/>
          <w:sz w:val="18"/>
          <w:szCs w:val="18"/>
          <w:lang w:val="es-BO"/>
        </w:rPr>
        <w:t>FORMULARIO A-2</w:t>
      </w:r>
      <w:r w:rsidR="007C1420" w:rsidRPr="009956C4">
        <w:rPr>
          <w:rFonts w:cs="Arial"/>
          <w:b/>
          <w:sz w:val="18"/>
          <w:szCs w:val="18"/>
          <w:lang w:val="es-BO"/>
        </w:rPr>
        <w:t>a</w:t>
      </w:r>
    </w:p>
    <w:p w14:paraId="40067925" w14:textId="77777777" w:rsidR="00FA2B3C" w:rsidRPr="009956C4" w:rsidRDefault="00FA2B3C" w:rsidP="00FA2B3C">
      <w:pPr>
        <w:jc w:val="center"/>
        <w:rPr>
          <w:rFonts w:cs="Arial"/>
          <w:b/>
          <w:sz w:val="18"/>
          <w:szCs w:val="18"/>
          <w:lang w:val="es-BO"/>
        </w:rPr>
      </w:pPr>
      <w:r w:rsidRPr="009956C4">
        <w:rPr>
          <w:rFonts w:cs="Arial"/>
          <w:b/>
          <w:sz w:val="18"/>
          <w:szCs w:val="18"/>
          <w:lang w:val="es-BO"/>
        </w:rPr>
        <w:t xml:space="preserve">IDENTIFICACIÓN DEL PROPONENTE </w:t>
      </w:r>
    </w:p>
    <w:p w14:paraId="53625196" w14:textId="77777777" w:rsidR="00FA2B3C" w:rsidRPr="009956C4" w:rsidRDefault="00FA2B3C" w:rsidP="00FA2B3C">
      <w:pPr>
        <w:jc w:val="center"/>
        <w:rPr>
          <w:rFonts w:cs="Arial"/>
          <w:b/>
          <w:sz w:val="18"/>
          <w:szCs w:val="18"/>
          <w:lang w:val="es-BO"/>
        </w:rPr>
      </w:pPr>
      <w:r w:rsidRPr="009956C4">
        <w:rPr>
          <w:rFonts w:cs="Arial"/>
          <w:b/>
          <w:sz w:val="18"/>
          <w:szCs w:val="18"/>
          <w:lang w:val="es-BO"/>
        </w:rPr>
        <w:t>(Para Personas Naturales)</w:t>
      </w:r>
    </w:p>
    <w:p w14:paraId="7DE0DCD4" w14:textId="77777777" w:rsidR="00EE7BFA" w:rsidRPr="009956C4" w:rsidRDefault="00EE7BFA" w:rsidP="00EE7BFA">
      <w:pPr>
        <w:jc w:val="center"/>
        <w:rPr>
          <w:rFonts w:cs="Arial"/>
          <w:b/>
          <w:sz w:val="18"/>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72"/>
        <w:gridCol w:w="335"/>
        <w:gridCol w:w="390"/>
        <w:gridCol w:w="283"/>
        <w:gridCol w:w="363"/>
        <w:gridCol w:w="372"/>
        <w:gridCol w:w="319"/>
        <w:gridCol w:w="372"/>
        <w:gridCol w:w="372"/>
        <w:gridCol w:w="6"/>
        <w:gridCol w:w="313"/>
        <w:gridCol w:w="372"/>
        <w:gridCol w:w="372"/>
        <w:gridCol w:w="372"/>
        <w:gridCol w:w="372"/>
        <w:gridCol w:w="372"/>
        <w:gridCol w:w="372"/>
        <w:gridCol w:w="319"/>
        <w:gridCol w:w="372"/>
        <w:gridCol w:w="319"/>
        <w:gridCol w:w="372"/>
        <w:gridCol w:w="266"/>
      </w:tblGrid>
      <w:tr w:rsidR="00EE7BFA" w:rsidRPr="009956C4" w14:paraId="1864E790" w14:textId="77777777" w:rsidTr="00B05EF3">
        <w:trPr>
          <w:trHeight w:val="298"/>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53F"/>
            <w:vAlign w:val="center"/>
            <w:hideMark/>
          </w:tcPr>
          <w:p w14:paraId="36849C17" w14:textId="77777777" w:rsidR="00EE7BFA" w:rsidRPr="009956C4" w:rsidRDefault="00EE7BFA" w:rsidP="00B05EF3">
            <w:pPr>
              <w:rPr>
                <w:rFonts w:ascii="Arial" w:hAnsi="Arial" w:cs="Arial"/>
                <w:b/>
                <w:bCs/>
                <w:lang w:val="es-BO"/>
              </w:rPr>
            </w:pPr>
            <w:r w:rsidRPr="009956C4">
              <w:rPr>
                <w:rFonts w:ascii="Arial" w:hAnsi="Arial" w:cs="Arial"/>
                <w:b/>
                <w:bCs/>
                <w:lang w:val="es-BO"/>
              </w:rPr>
              <w:t xml:space="preserve">1.     DATOS GENERALES DEL PROPONENTE </w:t>
            </w:r>
          </w:p>
        </w:tc>
      </w:tr>
      <w:tr w:rsidR="00EE7BFA" w:rsidRPr="009956C4" w14:paraId="46DA9F16" w14:textId="77777777" w:rsidTr="00B05EF3">
        <w:trPr>
          <w:trHeight w:val="114"/>
          <w:jc w:val="center"/>
        </w:trPr>
        <w:tc>
          <w:tcPr>
            <w:tcW w:w="354" w:type="dxa"/>
            <w:tcBorders>
              <w:top w:val="nil"/>
              <w:left w:val="single" w:sz="12" w:space="0" w:color="auto"/>
              <w:bottom w:val="nil"/>
              <w:right w:val="nil"/>
            </w:tcBorders>
            <w:shd w:val="clear" w:color="auto" w:fill="auto"/>
            <w:noWrap/>
            <w:vAlign w:val="center"/>
            <w:hideMark/>
          </w:tcPr>
          <w:p w14:paraId="7214448B"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14:paraId="0E968268"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F1597A3"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A672979"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14:paraId="22AED7F5"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289F930B"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0CD8D9F3"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62E07A8" w14:textId="77777777" w:rsidR="00EE7BFA" w:rsidRPr="009956C4" w:rsidRDefault="00EE7BFA" w:rsidP="00B05EF3">
            <w:pPr>
              <w:rPr>
                <w:sz w:val="2"/>
                <w:szCs w:val="2"/>
                <w:lang w:val="es-BO"/>
              </w:rPr>
            </w:pPr>
          </w:p>
        </w:tc>
        <w:tc>
          <w:tcPr>
            <w:tcW w:w="335" w:type="dxa"/>
            <w:tcBorders>
              <w:top w:val="nil"/>
              <w:left w:val="nil"/>
              <w:bottom w:val="nil"/>
              <w:right w:val="nil"/>
            </w:tcBorders>
            <w:shd w:val="clear" w:color="auto" w:fill="auto"/>
            <w:vAlign w:val="center"/>
            <w:hideMark/>
          </w:tcPr>
          <w:p w14:paraId="5EE8A3B4" w14:textId="77777777" w:rsidR="00EE7BFA" w:rsidRPr="009956C4" w:rsidRDefault="00EE7BFA" w:rsidP="00B05EF3">
            <w:pPr>
              <w:rPr>
                <w:sz w:val="2"/>
                <w:szCs w:val="2"/>
                <w:lang w:val="es-BO"/>
              </w:rPr>
            </w:pPr>
          </w:p>
        </w:tc>
        <w:tc>
          <w:tcPr>
            <w:tcW w:w="390" w:type="dxa"/>
            <w:tcBorders>
              <w:top w:val="nil"/>
              <w:left w:val="nil"/>
              <w:bottom w:val="nil"/>
              <w:right w:val="nil"/>
            </w:tcBorders>
            <w:shd w:val="clear" w:color="auto" w:fill="auto"/>
            <w:vAlign w:val="center"/>
            <w:hideMark/>
          </w:tcPr>
          <w:p w14:paraId="1DDD0AFB" w14:textId="77777777" w:rsidR="00EE7BFA" w:rsidRPr="009956C4" w:rsidRDefault="00EE7BFA" w:rsidP="00B05EF3">
            <w:pPr>
              <w:rPr>
                <w:sz w:val="2"/>
                <w:szCs w:val="2"/>
                <w:lang w:val="es-BO"/>
              </w:rPr>
            </w:pPr>
          </w:p>
        </w:tc>
        <w:tc>
          <w:tcPr>
            <w:tcW w:w="283" w:type="dxa"/>
            <w:tcBorders>
              <w:top w:val="nil"/>
              <w:left w:val="nil"/>
              <w:bottom w:val="nil"/>
              <w:right w:val="nil"/>
            </w:tcBorders>
            <w:shd w:val="clear" w:color="auto" w:fill="auto"/>
            <w:vAlign w:val="center"/>
            <w:hideMark/>
          </w:tcPr>
          <w:p w14:paraId="43FB09D0" w14:textId="77777777" w:rsidR="00EE7BFA" w:rsidRPr="009956C4" w:rsidRDefault="00EE7BFA" w:rsidP="00B05EF3">
            <w:pPr>
              <w:rPr>
                <w:sz w:val="2"/>
                <w:szCs w:val="2"/>
                <w:lang w:val="es-BO"/>
              </w:rPr>
            </w:pPr>
          </w:p>
        </w:tc>
        <w:tc>
          <w:tcPr>
            <w:tcW w:w="363" w:type="dxa"/>
            <w:tcBorders>
              <w:top w:val="nil"/>
              <w:left w:val="nil"/>
              <w:bottom w:val="nil"/>
              <w:right w:val="nil"/>
            </w:tcBorders>
            <w:shd w:val="clear" w:color="auto" w:fill="auto"/>
            <w:vAlign w:val="center"/>
            <w:hideMark/>
          </w:tcPr>
          <w:p w14:paraId="10B4471C"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6F18A8C7"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200FCF8F"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199A5EC5"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5232596C" w14:textId="77777777" w:rsidR="00EE7BFA" w:rsidRPr="009956C4" w:rsidRDefault="00EE7BFA" w:rsidP="00B05EF3">
            <w:pPr>
              <w:rPr>
                <w:sz w:val="2"/>
                <w:szCs w:val="2"/>
                <w:lang w:val="es-BO"/>
              </w:rPr>
            </w:pPr>
          </w:p>
        </w:tc>
        <w:tc>
          <w:tcPr>
            <w:tcW w:w="319" w:type="dxa"/>
            <w:gridSpan w:val="2"/>
            <w:tcBorders>
              <w:top w:val="nil"/>
              <w:left w:val="nil"/>
              <w:bottom w:val="nil"/>
              <w:right w:val="nil"/>
            </w:tcBorders>
            <w:shd w:val="clear" w:color="auto" w:fill="auto"/>
            <w:vAlign w:val="center"/>
            <w:hideMark/>
          </w:tcPr>
          <w:p w14:paraId="709D645D"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612045B6"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2E1F2FC2"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D77FABE"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EDB3FFC"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3C329537"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B9343C1"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5B9B4F14"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03597CA"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530D254E"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3A5D042B" w14:textId="77777777" w:rsidR="00EE7BFA" w:rsidRPr="009956C4" w:rsidRDefault="00EE7BFA" w:rsidP="00B05EF3">
            <w:pPr>
              <w:rPr>
                <w:sz w:val="2"/>
                <w:szCs w:val="2"/>
                <w:lang w:val="es-BO"/>
              </w:rPr>
            </w:pPr>
          </w:p>
        </w:tc>
        <w:tc>
          <w:tcPr>
            <w:tcW w:w="266" w:type="dxa"/>
            <w:tcBorders>
              <w:top w:val="nil"/>
              <w:left w:val="nil"/>
              <w:bottom w:val="nil"/>
              <w:right w:val="single" w:sz="12" w:space="0" w:color="auto"/>
            </w:tcBorders>
            <w:shd w:val="clear" w:color="auto" w:fill="auto"/>
            <w:vAlign w:val="center"/>
            <w:hideMark/>
          </w:tcPr>
          <w:p w14:paraId="1D75AF81" w14:textId="77777777" w:rsidR="00EE7BFA" w:rsidRPr="009956C4" w:rsidRDefault="00EE7BFA" w:rsidP="00B05EF3">
            <w:pPr>
              <w:rPr>
                <w:sz w:val="2"/>
                <w:szCs w:val="2"/>
                <w:lang w:val="es-BO"/>
              </w:rPr>
            </w:pPr>
            <w:r w:rsidRPr="009956C4">
              <w:rPr>
                <w:sz w:val="2"/>
                <w:szCs w:val="2"/>
                <w:lang w:val="es-BO"/>
              </w:rPr>
              <w:t> </w:t>
            </w:r>
          </w:p>
        </w:tc>
      </w:tr>
      <w:tr w:rsidR="00EE7BFA" w:rsidRPr="009956C4" w14:paraId="77173252" w14:textId="77777777" w:rsidTr="00B05EF3">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4C15E3D0" w14:textId="77777777" w:rsidR="00EE7BFA" w:rsidRPr="009956C4" w:rsidRDefault="00EE7BFA" w:rsidP="00EE7BFA">
            <w:pPr>
              <w:jc w:val="right"/>
              <w:rPr>
                <w:rFonts w:ascii="Arial" w:hAnsi="Arial" w:cs="Arial"/>
                <w:b/>
                <w:bCs/>
                <w:lang w:val="es-BO"/>
              </w:rPr>
            </w:pPr>
            <w:r w:rsidRPr="009956C4">
              <w:rPr>
                <w:rFonts w:ascii="Arial" w:hAnsi="Arial" w:cs="Arial"/>
                <w:b/>
                <w:bCs/>
                <w:lang w:val="es-BO"/>
              </w:rPr>
              <w:t>Nombre del proponente:</w:t>
            </w:r>
          </w:p>
        </w:tc>
        <w:tc>
          <w:tcPr>
            <w:tcW w:w="6404" w:type="dxa"/>
            <w:gridSpan w:val="19"/>
            <w:tcBorders>
              <w:top w:val="single" w:sz="8" w:space="0" w:color="auto"/>
              <w:left w:val="nil"/>
              <w:bottom w:val="single" w:sz="8" w:space="0" w:color="auto"/>
              <w:right w:val="single" w:sz="8" w:space="0" w:color="000000"/>
            </w:tcBorders>
            <w:shd w:val="clear" w:color="000000" w:fill="DBE5F1"/>
            <w:vAlign w:val="center"/>
            <w:hideMark/>
          </w:tcPr>
          <w:p w14:paraId="7ED16DB6"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 </w:t>
            </w:r>
          </w:p>
        </w:tc>
        <w:tc>
          <w:tcPr>
            <w:tcW w:w="266" w:type="dxa"/>
            <w:tcBorders>
              <w:top w:val="nil"/>
              <w:left w:val="nil"/>
              <w:bottom w:val="nil"/>
              <w:right w:val="single" w:sz="12" w:space="0" w:color="auto"/>
            </w:tcBorders>
            <w:shd w:val="clear" w:color="auto" w:fill="auto"/>
            <w:vAlign w:val="center"/>
            <w:hideMark/>
          </w:tcPr>
          <w:p w14:paraId="436AE670"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6E0D0665" w14:textId="77777777" w:rsidTr="00B05EF3">
        <w:trPr>
          <w:trHeight w:val="59"/>
          <w:jc w:val="center"/>
        </w:trPr>
        <w:tc>
          <w:tcPr>
            <w:tcW w:w="354" w:type="dxa"/>
            <w:tcBorders>
              <w:top w:val="nil"/>
              <w:left w:val="single" w:sz="12" w:space="0" w:color="auto"/>
              <w:bottom w:val="nil"/>
              <w:right w:val="nil"/>
            </w:tcBorders>
            <w:shd w:val="clear" w:color="auto" w:fill="auto"/>
            <w:vAlign w:val="bottom"/>
            <w:hideMark/>
          </w:tcPr>
          <w:p w14:paraId="4FF2799C"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14:paraId="24303F66" w14:textId="77777777" w:rsidR="00EE7BFA" w:rsidRPr="009956C4" w:rsidRDefault="00EE7BFA" w:rsidP="00B05EF3">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14:paraId="69FCEAD8"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14:paraId="26CA428D"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14:paraId="3867EC25"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05DB27E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43958D73"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5B603CC8" w14:textId="77777777" w:rsidR="00EE7BFA" w:rsidRPr="009956C4" w:rsidRDefault="00EE7BFA" w:rsidP="00B05EF3">
            <w:pPr>
              <w:rPr>
                <w:rFonts w:ascii="Arial" w:hAnsi="Arial" w:cs="Arial"/>
                <w:sz w:val="2"/>
                <w:szCs w:val="2"/>
                <w:lang w:val="es-BO"/>
              </w:rPr>
            </w:pPr>
          </w:p>
        </w:tc>
        <w:tc>
          <w:tcPr>
            <w:tcW w:w="335" w:type="dxa"/>
            <w:tcBorders>
              <w:top w:val="nil"/>
              <w:left w:val="nil"/>
              <w:bottom w:val="nil"/>
              <w:right w:val="nil"/>
            </w:tcBorders>
            <w:shd w:val="clear" w:color="auto" w:fill="auto"/>
            <w:vAlign w:val="bottom"/>
            <w:hideMark/>
          </w:tcPr>
          <w:p w14:paraId="1608B3DA" w14:textId="77777777" w:rsidR="00EE7BFA" w:rsidRPr="009956C4" w:rsidRDefault="00EE7BFA" w:rsidP="00B05EF3">
            <w:pPr>
              <w:rPr>
                <w:rFonts w:ascii="Arial" w:hAnsi="Arial" w:cs="Arial"/>
                <w:sz w:val="2"/>
                <w:szCs w:val="2"/>
                <w:lang w:val="es-BO"/>
              </w:rPr>
            </w:pPr>
          </w:p>
        </w:tc>
        <w:tc>
          <w:tcPr>
            <w:tcW w:w="390" w:type="dxa"/>
            <w:tcBorders>
              <w:top w:val="nil"/>
              <w:left w:val="nil"/>
              <w:bottom w:val="nil"/>
              <w:right w:val="nil"/>
            </w:tcBorders>
            <w:shd w:val="clear" w:color="auto" w:fill="auto"/>
            <w:vAlign w:val="bottom"/>
            <w:hideMark/>
          </w:tcPr>
          <w:p w14:paraId="66E87AF3" w14:textId="77777777" w:rsidR="00EE7BFA" w:rsidRPr="009956C4" w:rsidRDefault="00EE7BFA" w:rsidP="00B05EF3">
            <w:pPr>
              <w:rPr>
                <w:rFonts w:ascii="Arial" w:hAnsi="Arial" w:cs="Arial"/>
                <w:sz w:val="2"/>
                <w:szCs w:val="2"/>
                <w:lang w:val="es-BO"/>
              </w:rPr>
            </w:pPr>
          </w:p>
        </w:tc>
        <w:tc>
          <w:tcPr>
            <w:tcW w:w="283" w:type="dxa"/>
            <w:tcBorders>
              <w:top w:val="nil"/>
              <w:left w:val="nil"/>
              <w:bottom w:val="nil"/>
              <w:right w:val="nil"/>
            </w:tcBorders>
            <w:shd w:val="clear" w:color="auto" w:fill="auto"/>
            <w:vAlign w:val="bottom"/>
            <w:hideMark/>
          </w:tcPr>
          <w:p w14:paraId="7FC1A46D"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42CDD5D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D92919E"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2AE950C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53CD088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BCE321C" w14:textId="77777777" w:rsidR="00EE7BFA" w:rsidRPr="009956C4" w:rsidRDefault="00EE7BFA" w:rsidP="00B05EF3">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3065460C"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83D072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84890B4"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2E416F1"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350F55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3DFEF22"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40E5A293"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449AB63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E4D73DB"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7C629FE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E9C5660" w14:textId="77777777" w:rsidR="00EE7BFA" w:rsidRPr="009956C4" w:rsidRDefault="00EE7BFA" w:rsidP="00B05EF3">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7EAA8068"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r w:rsidR="00EE7BFA" w:rsidRPr="009956C4" w14:paraId="0B8A4236" w14:textId="77777777" w:rsidTr="00883DAD">
        <w:trPr>
          <w:trHeight w:val="270"/>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04BB5133" w14:textId="77777777" w:rsidR="00EE7BFA" w:rsidRPr="009956C4" w:rsidRDefault="00EE7BFA" w:rsidP="0010171A">
            <w:pPr>
              <w:jc w:val="center"/>
              <w:rPr>
                <w:rFonts w:ascii="Arial" w:hAnsi="Arial" w:cs="Arial"/>
                <w:b/>
                <w:bCs/>
                <w:lang w:val="es-BO"/>
              </w:rPr>
            </w:pPr>
            <w:r w:rsidRPr="009956C4">
              <w:rPr>
                <w:rFonts w:ascii="Arial" w:hAnsi="Arial" w:cs="Arial"/>
                <w:b/>
                <w:bCs/>
                <w:lang w:val="es-BO"/>
              </w:rPr>
              <w:t>Cédula de Identidad o Número de Identificación Tributaria:</w:t>
            </w:r>
          </w:p>
        </w:tc>
        <w:tc>
          <w:tcPr>
            <w:tcW w:w="1727" w:type="dxa"/>
            <w:gridSpan w:val="5"/>
            <w:vMerge w:val="restart"/>
            <w:tcBorders>
              <w:top w:val="nil"/>
              <w:left w:val="nil"/>
              <w:bottom w:val="nil"/>
              <w:right w:val="nil"/>
            </w:tcBorders>
            <w:shd w:val="clear" w:color="auto" w:fill="auto"/>
            <w:vAlign w:val="center"/>
            <w:hideMark/>
          </w:tcPr>
          <w:p w14:paraId="2126B26C" w14:textId="77777777" w:rsidR="00EE7BFA" w:rsidRPr="009956C4" w:rsidRDefault="00EE7BFA" w:rsidP="00B05EF3">
            <w:pPr>
              <w:jc w:val="center"/>
              <w:rPr>
                <w:rFonts w:ascii="Arial" w:hAnsi="Arial" w:cs="Arial"/>
                <w:iCs/>
                <w:lang w:val="es-BO"/>
              </w:rPr>
            </w:pPr>
            <w:r w:rsidRPr="009956C4">
              <w:rPr>
                <w:rFonts w:ascii="Arial" w:hAnsi="Arial" w:cs="Arial"/>
                <w:iCs/>
                <w:lang w:val="es-BO"/>
              </w:rPr>
              <w:t>Número CI/NIT</w:t>
            </w:r>
          </w:p>
        </w:tc>
        <w:tc>
          <w:tcPr>
            <w:tcW w:w="372" w:type="dxa"/>
            <w:tcBorders>
              <w:top w:val="nil"/>
              <w:left w:val="nil"/>
              <w:bottom w:val="nil"/>
              <w:right w:val="nil"/>
            </w:tcBorders>
            <w:shd w:val="clear" w:color="auto" w:fill="auto"/>
            <w:vAlign w:val="center"/>
            <w:hideMark/>
          </w:tcPr>
          <w:p w14:paraId="6497A91B" w14:textId="77777777" w:rsidR="00EE7BFA" w:rsidRPr="009956C4" w:rsidRDefault="00EE7BFA" w:rsidP="00B05EF3">
            <w:pPr>
              <w:jc w:val="center"/>
              <w:rPr>
                <w:rFonts w:ascii="Arial" w:hAnsi="Arial" w:cs="Arial"/>
                <w:iCs/>
                <w:lang w:val="es-BO"/>
              </w:rPr>
            </w:pPr>
          </w:p>
        </w:tc>
        <w:tc>
          <w:tcPr>
            <w:tcW w:w="3933" w:type="dxa"/>
            <w:gridSpan w:val="12"/>
            <w:tcBorders>
              <w:top w:val="nil"/>
              <w:left w:val="nil"/>
              <w:bottom w:val="nil"/>
              <w:right w:val="nil"/>
            </w:tcBorders>
            <w:shd w:val="clear" w:color="auto" w:fill="auto"/>
            <w:vAlign w:val="center"/>
          </w:tcPr>
          <w:p w14:paraId="293F62C7" w14:textId="77777777" w:rsidR="00EE7BFA" w:rsidRPr="009956C4" w:rsidRDefault="00EE7BFA" w:rsidP="00B05EF3">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14:paraId="7FBD2A54"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170DE802"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EE7BFA" w:rsidRPr="009956C4" w14:paraId="5F69858B" w14:textId="77777777" w:rsidTr="00883DAD">
        <w:trPr>
          <w:trHeight w:val="158"/>
          <w:jc w:val="center"/>
        </w:trPr>
        <w:tc>
          <w:tcPr>
            <w:tcW w:w="3009" w:type="dxa"/>
            <w:gridSpan w:val="9"/>
            <w:vMerge/>
            <w:tcBorders>
              <w:top w:val="nil"/>
              <w:left w:val="single" w:sz="12" w:space="0" w:color="auto"/>
              <w:bottom w:val="nil"/>
              <w:right w:val="nil"/>
            </w:tcBorders>
            <w:vAlign w:val="center"/>
            <w:hideMark/>
          </w:tcPr>
          <w:p w14:paraId="521ACEE8" w14:textId="77777777" w:rsidR="00EE7BFA" w:rsidRPr="009956C4" w:rsidRDefault="00EE7BFA" w:rsidP="00B05EF3">
            <w:pPr>
              <w:rPr>
                <w:rFonts w:ascii="Arial" w:hAnsi="Arial" w:cs="Arial"/>
                <w:b/>
                <w:bCs/>
                <w:lang w:val="es-BO"/>
              </w:rPr>
            </w:pPr>
          </w:p>
        </w:tc>
        <w:tc>
          <w:tcPr>
            <w:tcW w:w="1727" w:type="dxa"/>
            <w:gridSpan w:val="5"/>
            <w:vMerge/>
            <w:tcBorders>
              <w:top w:val="nil"/>
              <w:left w:val="nil"/>
              <w:bottom w:val="nil"/>
              <w:right w:val="nil"/>
            </w:tcBorders>
            <w:vAlign w:val="center"/>
            <w:hideMark/>
          </w:tcPr>
          <w:p w14:paraId="69808A72" w14:textId="77777777" w:rsidR="00EE7BFA" w:rsidRPr="009956C4" w:rsidRDefault="00EE7BFA" w:rsidP="00B05EF3">
            <w:pPr>
              <w:rPr>
                <w:rFonts w:ascii="Arial" w:hAnsi="Arial" w:cs="Arial"/>
                <w:iCs/>
                <w:lang w:val="es-BO"/>
              </w:rPr>
            </w:pPr>
          </w:p>
        </w:tc>
        <w:tc>
          <w:tcPr>
            <w:tcW w:w="372" w:type="dxa"/>
            <w:tcBorders>
              <w:top w:val="nil"/>
              <w:left w:val="nil"/>
              <w:bottom w:val="nil"/>
              <w:right w:val="nil"/>
            </w:tcBorders>
            <w:shd w:val="clear" w:color="auto" w:fill="auto"/>
            <w:vAlign w:val="center"/>
            <w:hideMark/>
          </w:tcPr>
          <w:p w14:paraId="034C3466" w14:textId="77777777" w:rsidR="00EE7BFA" w:rsidRPr="009956C4" w:rsidRDefault="00EE7BFA" w:rsidP="00B05EF3">
            <w:pPr>
              <w:jc w:val="center"/>
              <w:rPr>
                <w:rFonts w:ascii="Arial" w:hAnsi="Arial" w:cs="Arial"/>
                <w:iCs/>
                <w:lang w:val="es-BO"/>
              </w:rPr>
            </w:pPr>
          </w:p>
        </w:tc>
        <w:tc>
          <w:tcPr>
            <w:tcW w:w="691" w:type="dxa"/>
            <w:gridSpan w:val="3"/>
            <w:tcBorders>
              <w:top w:val="nil"/>
              <w:left w:val="nil"/>
              <w:right w:val="nil"/>
            </w:tcBorders>
            <w:shd w:val="clear" w:color="auto" w:fill="auto"/>
            <w:vAlign w:val="center"/>
            <w:hideMark/>
          </w:tcPr>
          <w:p w14:paraId="1D82DFA2" w14:textId="77777777" w:rsidR="00EE7BFA" w:rsidRPr="009956C4" w:rsidRDefault="00EE7BFA" w:rsidP="00B05EF3">
            <w:pPr>
              <w:jc w:val="center"/>
              <w:rPr>
                <w:rFonts w:ascii="Arial" w:hAnsi="Arial" w:cs="Arial"/>
                <w:i/>
                <w:iCs/>
                <w:lang w:val="es-BO"/>
              </w:rPr>
            </w:pPr>
          </w:p>
        </w:tc>
        <w:tc>
          <w:tcPr>
            <w:tcW w:w="372" w:type="dxa"/>
            <w:tcBorders>
              <w:top w:val="nil"/>
              <w:left w:val="nil"/>
              <w:right w:val="nil"/>
            </w:tcBorders>
            <w:shd w:val="clear" w:color="auto" w:fill="auto"/>
            <w:vAlign w:val="center"/>
            <w:hideMark/>
          </w:tcPr>
          <w:p w14:paraId="40CA14A2" w14:textId="77777777" w:rsidR="00EE7BFA" w:rsidRPr="009956C4" w:rsidRDefault="00EE7BFA" w:rsidP="00B05EF3">
            <w:pPr>
              <w:rPr>
                <w:rFonts w:ascii="Arial" w:hAnsi="Arial" w:cs="Arial"/>
                <w:i/>
                <w:iCs/>
                <w:lang w:val="es-BO"/>
              </w:rPr>
            </w:pPr>
          </w:p>
        </w:tc>
        <w:tc>
          <w:tcPr>
            <w:tcW w:w="1488" w:type="dxa"/>
            <w:gridSpan w:val="4"/>
            <w:tcBorders>
              <w:top w:val="nil"/>
              <w:left w:val="nil"/>
              <w:right w:val="nil"/>
            </w:tcBorders>
            <w:shd w:val="clear" w:color="auto" w:fill="auto"/>
            <w:vAlign w:val="center"/>
          </w:tcPr>
          <w:p w14:paraId="23865FF9" w14:textId="77777777" w:rsidR="00EE7BFA" w:rsidRPr="009956C4" w:rsidRDefault="00EE7BFA" w:rsidP="00B05EF3">
            <w:pPr>
              <w:jc w:val="center"/>
              <w:rPr>
                <w:rFonts w:ascii="Arial" w:hAnsi="Arial" w:cs="Arial"/>
                <w:i/>
                <w:iCs/>
                <w:lang w:val="es-BO"/>
              </w:rPr>
            </w:pPr>
          </w:p>
        </w:tc>
        <w:tc>
          <w:tcPr>
            <w:tcW w:w="372" w:type="dxa"/>
            <w:tcBorders>
              <w:top w:val="nil"/>
              <w:left w:val="nil"/>
              <w:right w:val="nil"/>
            </w:tcBorders>
            <w:shd w:val="clear" w:color="auto" w:fill="auto"/>
            <w:vAlign w:val="center"/>
          </w:tcPr>
          <w:p w14:paraId="751C941E" w14:textId="77777777" w:rsidR="00EE7BFA" w:rsidRPr="009956C4" w:rsidRDefault="00EE7BFA" w:rsidP="00B05EF3">
            <w:pPr>
              <w:rPr>
                <w:rFonts w:ascii="Arial" w:hAnsi="Arial" w:cs="Arial"/>
                <w:i/>
                <w:iCs/>
                <w:lang w:val="es-BO"/>
              </w:rPr>
            </w:pPr>
          </w:p>
        </w:tc>
        <w:tc>
          <w:tcPr>
            <w:tcW w:w="1010" w:type="dxa"/>
            <w:gridSpan w:val="3"/>
            <w:tcBorders>
              <w:top w:val="nil"/>
              <w:left w:val="nil"/>
              <w:right w:val="nil"/>
            </w:tcBorders>
            <w:shd w:val="clear" w:color="auto" w:fill="auto"/>
            <w:vAlign w:val="center"/>
          </w:tcPr>
          <w:p w14:paraId="646B39BC" w14:textId="77777777" w:rsidR="00EE7BFA" w:rsidRPr="009956C4" w:rsidRDefault="00EE7BFA" w:rsidP="00B05EF3">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14:paraId="0092BE70"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18A079B3"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EE7BFA" w:rsidRPr="009956C4" w14:paraId="6727F276" w14:textId="77777777" w:rsidTr="00883DAD">
        <w:trPr>
          <w:trHeight w:val="216"/>
          <w:jc w:val="center"/>
        </w:trPr>
        <w:tc>
          <w:tcPr>
            <w:tcW w:w="3009" w:type="dxa"/>
            <w:gridSpan w:val="9"/>
            <w:vMerge/>
            <w:tcBorders>
              <w:top w:val="nil"/>
              <w:left w:val="single" w:sz="12" w:space="0" w:color="auto"/>
              <w:bottom w:val="nil"/>
              <w:right w:val="nil"/>
            </w:tcBorders>
            <w:vAlign w:val="center"/>
            <w:hideMark/>
          </w:tcPr>
          <w:p w14:paraId="6E350FB4" w14:textId="77777777" w:rsidR="00EE7BFA" w:rsidRPr="009956C4" w:rsidRDefault="00EE7BFA" w:rsidP="00B05EF3">
            <w:pPr>
              <w:rPr>
                <w:rFonts w:ascii="Arial" w:hAnsi="Arial" w:cs="Arial"/>
                <w:b/>
                <w:bCs/>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04A86B9F" w14:textId="77777777" w:rsidR="00EE7BFA" w:rsidRPr="009956C4" w:rsidRDefault="00EE7BFA" w:rsidP="00B05EF3">
            <w:pPr>
              <w:jc w:val="center"/>
              <w:rPr>
                <w:rFonts w:ascii="Arial" w:hAnsi="Arial" w:cs="Arial"/>
                <w:lang w:val="es-BO"/>
              </w:rPr>
            </w:pPr>
            <w:r w:rsidRPr="009956C4">
              <w:rPr>
                <w:rFonts w:ascii="Arial" w:hAnsi="Arial" w:cs="Arial"/>
                <w:sz w:val="22"/>
                <w:lang w:val="es-BO"/>
              </w:rPr>
              <w:t> </w:t>
            </w:r>
          </w:p>
        </w:tc>
        <w:tc>
          <w:tcPr>
            <w:tcW w:w="372" w:type="dxa"/>
            <w:tcBorders>
              <w:top w:val="nil"/>
              <w:left w:val="nil"/>
              <w:bottom w:val="nil"/>
            </w:tcBorders>
            <w:shd w:val="clear" w:color="auto" w:fill="auto"/>
            <w:vAlign w:val="center"/>
            <w:hideMark/>
          </w:tcPr>
          <w:p w14:paraId="4C3576B9" w14:textId="77777777" w:rsidR="00EE7BFA" w:rsidRPr="009956C4" w:rsidRDefault="00EE7BFA" w:rsidP="00B05EF3">
            <w:pPr>
              <w:rPr>
                <w:rFonts w:ascii="Arial" w:hAnsi="Arial" w:cs="Arial"/>
                <w:b/>
                <w:bCs/>
                <w:lang w:val="es-BO"/>
              </w:rPr>
            </w:pPr>
          </w:p>
        </w:tc>
        <w:tc>
          <w:tcPr>
            <w:tcW w:w="691" w:type="dxa"/>
            <w:gridSpan w:val="3"/>
            <w:shd w:val="clear" w:color="auto" w:fill="FFFFFF" w:themeFill="background1"/>
            <w:vAlign w:val="center"/>
            <w:hideMark/>
          </w:tcPr>
          <w:p w14:paraId="3A186762"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 </w:t>
            </w:r>
          </w:p>
        </w:tc>
        <w:tc>
          <w:tcPr>
            <w:tcW w:w="372" w:type="dxa"/>
            <w:shd w:val="clear" w:color="auto" w:fill="FFFFFF" w:themeFill="background1"/>
            <w:vAlign w:val="center"/>
            <w:hideMark/>
          </w:tcPr>
          <w:p w14:paraId="5542DBB7" w14:textId="77777777" w:rsidR="00EE7BFA" w:rsidRPr="009956C4" w:rsidRDefault="00EE7BFA" w:rsidP="00B05EF3">
            <w:pPr>
              <w:rPr>
                <w:rFonts w:ascii="Arial" w:hAnsi="Arial" w:cs="Arial"/>
                <w:b/>
                <w:bCs/>
                <w:lang w:val="es-BO"/>
              </w:rPr>
            </w:pPr>
          </w:p>
        </w:tc>
        <w:tc>
          <w:tcPr>
            <w:tcW w:w="1488" w:type="dxa"/>
            <w:gridSpan w:val="4"/>
            <w:shd w:val="clear" w:color="auto" w:fill="FFFFFF" w:themeFill="background1"/>
            <w:vAlign w:val="center"/>
          </w:tcPr>
          <w:p w14:paraId="00F3CF68" w14:textId="77777777" w:rsidR="00EE7BFA" w:rsidRPr="009956C4" w:rsidRDefault="00EE7BFA" w:rsidP="00B05EF3">
            <w:pPr>
              <w:jc w:val="center"/>
              <w:rPr>
                <w:rFonts w:ascii="Arial" w:hAnsi="Arial" w:cs="Arial"/>
                <w:b/>
                <w:bCs/>
                <w:lang w:val="es-BO"/>
              </w:rPr>
            </w:pPr>
          </w:p>
        </w:tc>
        <w:tc>
          <w:tcPr>
            <w:tcW w:w="372" w:type="dxa"/>
            <w:shd w:val="clear" w:color="auto" w:fill="FFFFFF" w:themeFill="background1"/>
            <w:vAlign w:val="center"/>
          </w:tcPr>
          <w:p w14:paraId="246866AE" w14:textId="77777777" w:rsidR="00EE7BFA" w:rsidRPr="009956C4" w:rsidRDefault="00EE7BFA" w:rsidP="00B05EF3">
            <w:pPr>
              <w:rPr>
                <w:rFonts w:ascii="Arial" w:hAnsi="Arial" w:cs="Arial"/>
                <w:b/>
                <w:bCs/>
                <w:lang w:val="es-BO"/>
              </w:rPr>
            </w:pPr>
          </w:p>
        </w:tc>
        <w:tc>
          <w:tcPr>
            <w:tcW w:w="1010" w:type="dxa"/>
            <w:gridSpan w:val="3"/>
            <w:shd w:val="clear" w:color="auto" w:fill="FFFFFF" w:themeFill="background1"/>
            <w:vAlign w:val="center"/>
          </w:tcPr>
          <w:p w14:paraId="5437E6E5" w14:textId="77777777" w:rsidR="00EE7BFA" w:rsidRPr="009956C4" w:rsidRDefault="00EE7BFA" w:rsidP="00B05EF3">
            <w:pPr>
              <w:jc w:val="center"/>
              <w:rPr>
                <w:rFonts w:ascii="Arial" w:hAnsi="Arial" w:cs="Arial"/>
                <w:b/>
                <w:bCs/>
                <w:lang w:val="es-BO"/>
              </w:rPr>
            </w:pPr>
          </w:p>
        </w:tc>
        <w:tc>
          <w:tcPr>
            <w:tcW w:w="372" w:type="dxa"/>
            <w:tcBorders>
              <w:top w:val="nil"/>
              <w:left w:val="nil"/>
              <w:bottom w:val="nil"/>
              <w:right w:val="nil"/>
            </w:tcBorders>
            <w:shd w:val="clear" w:color="auto" w:fill="auto"/>
            <w:vAlign w:val="center"/>
            <w:hideMark/>
          </w:tcPr>
          <w:p w14:paraId="7FA1C1AE"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7B903AAD"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10171A" w:rsidRPr="009956C4" w14:paraId="0908C953" w14:textId="77777777" w:rsidTr="00CF1A8B">
        <w:trPr>
          <w:trHeight w:val="60"/>
          <w:jc w:val="center"/>
        </w:trPr>
        <w:tc>
          <w:tcPr>
            <w:tcW w:w="9679" w:type="dxa"/>
            <w:gridSpan w:val="29"/>
            <w:tcBorders>
              <w:top w:val="nil"/>
              <w:left w:val="single" w:sz="12" w:space="0" w:color="auto"/>
              <w:bottom w:val="nil"/>
              <w:right w:val="single" w:sz="12" w:space="0" w:color="auto"/>
            </w:tcBorders>
            <w:vAlign w:val="center"/>
          </w:tcPr>
          <w:p w14:paraId="3D23B1C1" w14:textId="77777777" w:rsidR="0010171A" w:rsidRDefault="0010171A" w:rsidP="00B05EF3">
            <w:pPr>
              <w:rPr>
                <w:rFonts w:ascii="Arial" w:hAnsi="Arial" w:cs="Arial"/>
                <w:lang w:val="es-BO"/>
              </w:rPr>
            </w:pPr>
          </w:p>
          <w:p w14:paraId="028D7D33" w14:textId="5D8A7762" w:rsidR="003D373B" w:rsidRPr="009956C4" w:rsidRDefault="003D373B" w:rsidP="001669BE">
            <w:pPr>
              <w:rPr>
                <w:rFonts w:ascii="Arial" w:hAnsi="Arial" w:cs="Arial"/>
                <w:lang w:val="es-BO"/>
              </w:rPr>
            </w:pPr>
          </w:p>
        </w:tc>
      </w:tr>
      <w:tr w:rsidR="00954311" w:rsidRPr="009956C4" w14:paraId="4C9302E3" w14:textId="77777777" w:rsidTr="00AD4F2F">
        <w:trPr>
          <w:trHeight w:val="60"/>
          <w:jc w:val="center"/>
        </w:trPr>
        <w:tc>
          <w:tcPr>
            <w:tcW w:w="2302" w:type="dxa"/>
            <w:gridSpan w:val="7"/>
            <w:vMerge w:val="restart"/>
            <w:tcBorders>
              <w:top w:val="nil"/>
              <w:left w:val="single" w:sz="12" w:space="0" w:color="auto"/>
              <w:bottom w:val="nil"/>
              <w:right w:val="single" w:sz="4" w:space="0" w:color="000000" w:themeColor="text1"/>
            </w:tcBorders>
            <w:vAlign w:val="center"/>
            <w:hideMark/>
          </w:tcPr>
          <w:p w14:paraId="312026AF" w14:textId="77777777" w:rsidR="00954311" w:rsidRPr="009956C4" w:rsidRDefault="00954311" w:rsidP="00EE7BFA">
            <w:pPr>
              <w:jc w:val="right"/>
              <w:rPr>
                <w:rFonts w:ascii="Arial" w:hAnsi="Arial" w:cs="Arial"/>
                <w:b/>
                <w:bCs/>
                <w:lang w:val="es-BO"/>
              </w:rPr>
            </w:pPr>
            <w:r w:rsidRPr="009956C4">
              <w:rPr>
                <w:rFonts w:ascii="Arial" w:hAnsi="Arial" w:cs="Arial"/>
                <w:b/>
                <w:bCs/>
                <w:lang w:val="es-BO"/>
              </w:rPr>
              <w:t>Domicilio:</w:t>
            </w:r>
          </w:p>
        </w:tc>
        <w:tc>
          <w:tcPr>
            <w:tcW w:w="6739" w:type="dxa"/>
            <w:gridSpan w:val="20"/>
            <w:vMerge w:val="restart"/>
            <w:tcBorders>
              <w:top w:val="single" w:sz="4" w:space="0" w:color="000000" w:themeColor="text1"/>
              <w:left w:val="single" w:sz="4" w:space="0" w:color="000000" w:themeColor="text1"/>
              <w:right w:val="single" w:sz="4" w:space="0" w:color="000000" w:themeColor="text1"/>
            </w:tcBorders>
            <w:shd w:val="clear" w:color="auto" w:fill="DBE5F1" w:themeFill="accent1" w:themeFillTint="33"/>
            <w:vAlign w:val="center"/>
            <w:hideMark/>
          </w:tcPr>
          <w:p w14:paraId="3978D484" w14:textId="77777777" w:rsidR="00954311" w:rsidRPr="009956C4" w:rsidRDefault="00954311" w:rsidP="00B05EF3">
            <w:pPr>
              <w:jc w:val="center"/>
              <w:rPr>
                <w:rFonts w:ascii="Arial" w:hAnsi="Arial" w:cs="Arial"/>
                <w:i/>
                <w:iCs/>
                <w:sz w:val="2"/>
                <w:szCs w:val="2"/>
                <w:lang w:val="es-BO"/>
              </w:rPr>
            </w:pPr>
          </w:p>
          <w:p w14:paraId="6B7DAB72" w14:textId="77777777" w:rsidR="00954311" w:rsidRPr="009956C4" w:rsidRDefault="00954311" w:rsidP="00B05EF3">
            <w:pPr>
              <w:jc w:val="center"/>
              <w:rPr>
                <w:rFonts w:ascii="Arial" w:hAnsi="Arial" w:cs="Arial"/>
                <w:lang w:val="es-BO"/>
              </w:rPr>
            </w:pPr>
            <w:r w:rsidRPr="009956C4">
              <w:rPr>
                <w:rFonts w:ascii="Arial" w:hAnsi="Arial" w:cs="Arial"/>
                <w:lang w:val="es-BO"/>
              </w:rPr>
              <w:t> </w:t>
            </w:r>
          </w:p>
          <w:p w14:paraId="4F2734B1" w14:textId="77777777" w:rsidR="00954311" w:rsidRPr="009956C4" w:rsidRDefault="00954311" w:rsidP="00B05EF3">
            <w:pPr>
              <w:rPr>
                <w:rFonts w:ascii="Arial" w:hAnsi="Arial" w:cs="Arial"/>
                <w:lang w:val="es-BO"/>
              </w:rPr>
            </w:pPr>
            <w:r w:rsidRPr="009956C4">
              <w:rPr>
                <w:rFonts w:ascii="Arial" w:hAnsi="Arial" w:cs="Arial"/>
                <w:lang w:val="es-BO"/>
              </w:rPr>
              <w:t> </w:t>
            </w:r>
          </w:p>
        </w:tc>
        <w:tc>
          <w:tcPr>
            <w:tcW w:w="372" w:type="dxa"/>
            <w:tcBorders>
              <w:top w:val="nil"/>
              <w:left w:val="nil"/>
              <w:bottom w:val="nil"/>
              <w:right w:val="nil"/>
            </w:tcBorders>
            <w:shd w:val="clear" w:color="auto" w:fill="auto"/>
            <w:noWrap/>
            <w:vAlign w:val="bottom"/>
            <w:hideMark/>
          </w:tcPr>
          <w:p w14:paraId="2E1D42F1" w14:textId="77777777" w:rsidR="00954311" w:rsidRPr="009956C4" w:rsidRDefault="00954311" w:rsidP="00B05EF3">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14:paraId="339DECD2" w14:textId="77777777" w:rsidR="00954311" w:rsidRPr="009956C4" w:rsidRDefault="00954311" w:rsidP="00B05EF3">
            <w:pPr>
              <w:rPr>
                <w:rFonts w:ascii="Arial" w:hAnsi="Arial" w:cs="Arial"/>
                <w:lang w:val="es-BO"/>
              </w:rPr>
            </w:pPr>
            <w:r w:rsidRPr="009956C4">
              <w:rPr>
                <w:rFonts w:ascii="Arial" w:hAnsi="Arial" w:cs="Arial"/>
                <w:lang w:val="es-BO"/>
              </w:rPr>
              <w:t> </w:t>
            </w:r>
          </w:p>
        </w:tc>
      </w:tr>
      <w:tr w:rsidR="00954311" w:rsidRPr="009956C4" w14:paraId="4F6311AA" w14:textId="77777777" w:rsidTr="00AD4F2F">
        <w:trPr>
          <w:trHeight w:val="256"/>
          <w:jc w:val="center"/>
        </w:trPr>
        <w:tc>
          <w:tcPr>
            <w:tcW w:w="2302" w:type="dxa"/>
            <w:gridSpan w:val="7"/>
            <w:vMerge/>
            <w:tcBorders>
              <w:top w:val="nil"/>
              <w:left w:val="single" w:sz="12" w:space="0" w:color="auto"/>
              <w:bottom w:val="nil"/>
              <w:right w:val="single" w:sz="4" w:space="0" w:color="000000" w:themeColor="text1"/>
            </w:tcBorders>
            <w:vAlign w:val="center"/>
            <w:hideMark/>
          </w:tcPr>
          <w:p w14:paraId="3EE2AD0F" w14:textId="77777777" w:rsidR="00954311" w:rsidRPr="009956C4" w:rsidRDefault="00954311" w:rsidP="00B05EF3">
            <w:pPr>
              <w:rPr>
                <w:rFonts w:ascii="Arial" w:hAnsi="Arial" w:cs="Arial"/>
                <w:b/>
                <w:bCs/>
                <w:lang w:val="es-BO"/>
              </w:rPr>
            </w:pPr>
          </w:p>
        </w:tc>
        <w:tc>
          <w:tcPr>
            <w:tcW w:w="6739" w:type="dxa"/>
            <w:gridSpan w:val="20"/>
            <w:vMerge/>
            <w:tcBorders>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hideMark/>
          </w:tcPr>
          <w:p w14:paraId="1915F630" w14:textId="77777777" w:rsidR="00954311" w:rsidRPr="009956C4" w:rsidRDefault="00954311" w:rsidP="00B05EF3">
            <w:pP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7A924BD4" w14:textId="77777777" w:rsidR="00954311" w:rsidRPr="009956C4" w:rsidRDefault="00954311" w:rsidP="00B05EF3">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14:paraId="5973ED4A" w14:textId="77777777" w:rsidR="00954311" w:rsidRPr="009956C4" w:rsidRDefault="00954311" w:rsidP="00B05EF3">
            <w:pPr>
              <w:rPr>
                <w:rFonts w:ascii="Arial" w:hAnsi="Arial" w:cs="Arial"/>
                <w:lang w:val="es-BO"/>
              </w:rPr>
            </w:pPr>
            <w:r w:rsidRPr="009956C4">
              <w:rPr>
                <w:rFonts w:ascii="Arial" w:hAnsi="Arial" w:cs="Arial"/>
                <w:lang w:val="es-BO"/>
              </w:rPr>
              <w:t> </w:t>
            </w:r>
          </w:p>
        </w:tc>
      </w:tr>
      <w:tr w:rsidR="00EE7BFA" w:rsidRPr="009956C4" w14:paraId="170E255C" w14:textId="77777777" w:rsidTr="0010171A">
        <w:trPr>
          <w:trHeight w:val="59"/>
          <w:jc w:val="center"/>
        </w:trPr>
        <w:tc>
          <w:tcPr>
            <w:tcW w:w="354" w:type="dxa"/>
            <w:tcBorders>
              <w:top w:val="nil"/>
              <w:left w:val="single" w:sz="12" w:space="0" w:color="auto"/>
              <w:bottom w:val="nil"/>
              <w:right w:val="nil"/>
            </w:tcBorders>
            <w:shd w:val="clear" w:color="auto" w:fill="auto"/>
            <w:vAlign w:val="bottom"/>
            <w:hideMark/>
          </w:tcPr>
          <w:p w14:paraId="26A9822C"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14:paraId="4FF39C8A" w14:textId="77777777" w:rsidR="00EE7BFA" w:rsidRPr="009956C4" w:rsidRDefault="00EE7BFA" w:rsidP="00B05EF3">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14:paraId="4FC929B5"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14:paraId="7351DAD8"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14:paraId="2645855C"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5419DBAF"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7F0DAA6D" w14:textId="77777777" w:rsidR="00EE7BFA" w:rsidRPr="009956C4" w:rsidRDefault="00EE7BFA" w:rsidP="00B05EF3">
            <w:pPr>
              <w:rPr>
                <w:rFonts w:ascii="Arial" w:hAnsi="Arial" w:cs="Arial"/>
                <w:sz w:val="2"/>
                <w:szCs w:val="2"/>
                <w:lang w:val="es-BO"/>
              </w:rPr>
            </w:pPr>
          </w:p>
        </w:tc>
        <w:tc>
          <w:tcPr>
            <w:tcW w:w="372" w:type="dxa"/>
            <w:tcBorders>
              <w:top w:val="single" w:sz="4" w:space="0" w:color="000000" w:themeColor="text1"/>
              <w:left w:val="nil"/>
              <w:bottom w:val="nil"/>
              <w:right w:val="nil"/>
            </w:tcBorders>
            <w:shd w:val="clear" w:color="auto" w:fill="auto"/>
            <w:vAlign w:val="bottom"/>
            <w:hideMark/>
          </w:tcPr>
          <w:p w14:paraId="4A502057" w14:textId="77777777" w:rsidR="00EE7BFA" w:rsidRPr="009956C4" w:rsidRDefault="00EE7BFA" w:rsidP="00B05EF3">
            <w:pPr>
              <w:rPr>
                <w:rFonts w:ascii="Arial" w:hAnsi="Arial" w:cs="Arial"/>
                <w:sz w:val="2"/>
                <w:szCs w:val="2"/>
                <w:lang w:val="es-BO"/>
              </w:rPr>
            </w:pPr>
          </w:p>
        </w:tc>
        <w:tc>
          <w:tcPr>
            <w:tcW w:w="335" w:type="dxa"/>
            <w:tcBorders>
              <w:top w:val="single" w:sz="4" w:space="0" w:color="000000" w:themeColor="text1"/>
              <w:left w:val="nil"/>
              <w:bottom w:val="nil"/>
              <w:right w:val="nil"/>
            </w:tcBorders>
            <w:shd w:val="clear" w:color="auto" w:fill="auto"/>
            <w:vAlign w:val="bottom"/>
            <w:hideMark/>
          </w:tcPr>
          <w:p w14:paraId="7EF59679" w14:textId="77777777" w:rsidR="00EE7BFA" w:rsidRPr="009956C4" w:rsidRDefault="00EE7BFA" w:rsidP="00B05EF3">
            <w:pPr>
              <w:rPr>
                <w:rFonts w:ascii="Arial" w:hAnsi="Arial" w:cs="Arial"/>
                <w:sz w:val="2"/>
                <w:szCs w:val="2"/>
                <w:lang w:val="es-BO"/>
              </w:rPr>
            </w:pPr>
          </w:p>
        </w:tc>
        <w:tc>
          <w:tcPr>
            <w:tcW w:w="390" w:type="dxa"/>
            <w:tcBorders>
              <w:top w:val="single" w:sz="4" w:space="0" w:color="000000" w:themeColor="text1"/>
              <w:left w:val="nil"/>
              <w:bottom w:val="nil"/>
              <w:right w:val="nil"/>
            </w:tcBorders>
            <w:shd w:val="clear" w:color="auto" w:fill="auto"/>
            <w:vAlign w:val="bottom"/>
            <w:hideMark/>
          </w:tcPr>
          <w:p w14:paraId="2E9A9D3D" w14:textId="77777777" w:rsidR="00EE7BFA" w:rsidRPr="009956C4" w:rsidRDefault="00EE7BFA" w:rsidP="00B05EF3">
            <w:pPr>
              <w:rPr>
                <w:rFonts w:ascii="Arial" w:hAnsi="Arial" w:cs="Arial"/>
                <w:sz w:val="2"/>
                <w:szCs w:val="2"/>
                <w:lang w:val="es-BO"/>
              </w:rPr>
            </w:pPr>
          </w:p>
        </w:tc>
        <w:tc>
          <w:tcPr>
            <w:tcW w:w="283" w:type="dxa"/>
            <w:tcBorders>
              <w:top w:val="single" w:sz="4" w:space="0" w:color="000000" w:themeColor="text1"/>
              <w:left w:val="nil"/>
              <w:bottom w:val="nil"/>
              <w:right w:val="nil"/>
            </w:tcBorders>
            <w:shd w:val="clear" w:color="auto" w:fill="auto"/>
            <w:vAlign w:val="bottom"/>
            <w:hideMark/>
          </w:tcPr>
          <w:p w14:paraId="7C8EFB9B" w14:textId="77777777" w:rsidR="00EE7BFA" w:rsidRPr="009956C4" w:rsidRDefault="00EE7BFA" w:rsidP="00B05EF3">
            <w:pPr>
              <w:rPr>
                <w:rFonts w:ascii="Arial" w:hAnsi="Arial" w:cs="Arial"/>
                <w:sz w:val="2"/>
                <w:szCs w:val="2"/>
                <w:lang w:val="es-BO"/>
              </w:rPr>
            </w:pPr>
          </w:p>
        </w:tc>
        <w:tc>
          <w:tcPr>
            <w:tcW w:w="363" w:type="dxa"/>
            <w:tcBorders>
              <w:top w:val="single" w:sz="4" w:space="0" w:color="000000" w:themeColor="text1"/>
              <w:left w:val="nil"/>
              <w:bottom w:val="nil"/>
              <w:right w:val="nil"/>
            </w:tcBorders>
            <w:shd w:val="clear" w:color="auto" w:fill="auto"/>
            <w:vAlign w:val="bottom"/>
            <w:hideMark/>
          </w:tcPr>
          <w:p w14:paraId="14577055" w14:textId="77777777" w:rsidR="00EE7BFA" w:rsidRPr="009956C4" w:rsidRDefault="00EE7BFA" w:rsidP="00B05EF3">
            <w:pPr>
              <w:rPr>
                <w:rFonts w:ascii="Arial" w:hAnsi="Arial" w:cs="Arial"/>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797D2CA4" w14:textId="77777777" w:rsidR="00EE7BFA" w:rsidRPr="009956C4" w:rsidRDefault="00EE7BFA" w:rsidP="00B05EF3">
            <w:pPr>
              <w:rPr>
                <w:rFonts w:ascii="Arial" w:hAnsi="Arial" w:cs="Arial"/>
                <w:b/>
                <w:bCs/>
                <w:sz w:val="2"/>
                <w:szCs w:val="2"/>
                <w:lang w:val="es-BO"/>
              </w:rPr>
            </w:pPr>
          </w:p>
        </w:tc>
        <w:tc>
          <w:tcPr>
            <w:tcW w:w="319" w:type="dxa"/>
            <w:tcBorders>
              <w:top w:val="single" w:sz="4" w:space="0" w:color="000000" w:themeColor="text1"/>
              <w:left w:val="nil"/>
              <w:bottom w:val="nil"/>
              <w:right w:val="nil"/>
            </w:tcBorders>
            <w:shd w:val="clear" w:color="auto" w:fill="auto"/>
            <w:vAlign w:val="center"/>
            <w:hideMark/>
          </w:tcPr>
          <w:p w14:paraId="52267F85"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29F6F98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02D01660" w14:textId="77777777" w:rsidR="00EE7BFA" w:rsidRPr="009956C4" w:rsidRDefault="00EE7BFA" w:rsidP="00B05EF3">
            <w:pPr>
              <w:rPr>
                <w:rFonts w:ascii="Arial" w:hAnsi="Arial" w:cs="Arial"/>
                <w:b/>
                <w:bCs/>
                <w:sz w:val="2"/>
                <w:szCs w:val="2"/>
                <w:lang w:val="es-BO"/>
              </w:rPr>
            </w:pPr>
          </w:p>
        </w:tc>
        <w:tc>
          <w:tcPr>
            <w:tcW w:w="319" w:type="dxa"/>
            <w:gridSpan w:val="2"/>
            <w:tcBorders>
              <w:top w:val="single" w:sz="4" w:space="0" w:color="000000" w:themeColor="text1"/>
              <w:left w:val="nil"/>
              <w:bottom w:val="nil"/>
              <w:right w:val="nil"/>
            </w:tcBorders>
            <w:shd w:val="clear" w:color="auto" w:fill="auto"/>
            <w:vAlign w:val="center"/>
            <w:hideMark/>
          </w:tcPr>
          <w:p w14:paraId="03F7224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3AEB3A51"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6D290031"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58F9535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6FFFB820"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40479D4F"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166AB8F1" w14:textId="77777777" w:rsidR="00EE7BFA" w:rsidRPr="009956C4" w:rsidRDefault="00EE7BFA" w:rsidP="00B05EF3">
            <w:pPr>
              <w:rPr>
                <w:rFonts w:ascii="Arial" w:hAnsi="Arial" w:cs="Arial"/>
                <w:b/>
                <w:bCs/>
                <w:sz w:val="2"/>
                <w:szCs w:val="2"/>
                <w:lang w:val="es-BO"/>
              </w:rPr>
            </w:pPr>
          </w:p>
        </w:tc>
        <w:tc>
          <w:tcPr>
            <w:tcW w:w="319" w:type="dxa"/>
            <w:tcBorders>
              <w:top w:val="nil"/>
              <w:left w:val="nil"/>
              <w:right w:val="nil"/>
            </w:tcBorders>
            <w:shd w:val="clear" w:color="auto" w:fill="auto"/>
            <w:vAlign w:val="center"/>
            <w:hideMark/>
          </w:tcPr>
          <w:p w14:paraId="1745B5D8"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685DCD19" w14:textId="77777777" w:rsidR="00EE7BFA" w:rsidRPr="009956C4" w:rsidRDefault="00EE7BFA" w:rsidP="00B05EF3">
            <w:pPr>
              <w:rPr>
                <w:rFonts w:ascii="Arial" w:hAnsi="Arial" w:cs="Arial"/>
                <w:b/>
                <w:bCs/>
                <w:sz w:val="2"/>
                <w:szCs w:val="2"/>
                <w:lang w:val="es-BO"/>
              </w:rPr>
            </w:pPr>
          </w:p>
        </w:tc>
        <w:tc>
          <w:tcPr>
            <w:tcW w:w="319" w:type="dxa"/>
            <w:tcBorders>
              <w:top w:val="nil"/>
              <w:left w:val="nil"/>
              <w:right w:val="nil"/>
            </w:tcBorders>
            <w:shd w:val="clear" w:color="auto" w:fill="auto"/>
            <w:noWrap/>
            <w:vAlign w:val="bottom"/>
            <w:hideMark/>
          </w:tcPr>
          <w:p w14:paraId="719229AC"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0F55936A" w14:textId="77777777" w:rsidR="00EE7BFA" w:rsidRPr="009956C4" w:rsidRDefault="00EE7BFA" w:rsidP="00B05EF3">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6104FA96"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r>
      <w:tr w:rsidR="00EE7BFA" w:rsidRPr="009956C4" w14:paraId="57072200" w14:textId="77777777" w:rsidTr="00EE7BFA">
        <w:trPr>
          <w:trHeight w:val="362"/>
          <w:jc w:val="center"/>
        </w:trPr>
        <w:tc>
          <w:tcPr>
            <w:tcW w:w="2302" w:type="dxa"/>
            <w:gridSpan w:val="7"/>
            <w:tcBorders>
              <w:top w:val="nil"/>
              <w:left w:val="single" w:sz="12" w:space="0" w:color="auto"/>
              <w:bottom w:val="nil"/>
              <w:right w:val="nil"/>
            </w:tcBorders>
            <w:shd w:val="clear" w:color="auto" w:fill="auto"/>
            <w:vAlign w:val="center"/>
            <w:hideMark/>
          </w:tcPr>
          <w:p w14:paraId="14BBFE3C" w14:textId="77777777" w:rsidR="00EE7BFA" w:rsidRPr="009956C4" w:rsidRDefault="00EE7BFA" w:rsidP="00B05EF3">
            <w:pPr>
              <w:jc w:val="right"/>
              <w:rPr>
                <w:rFonts w:ascii="Arial" w:hAnsi="Arial" w:cs="Arial"/>
                <w:b/>
                <w:bCs/>
                <w:lang w:val="es-BO"/>
              </w:rPr>
            </w:pPr>
            <w:r w:rsidRPr="009956C4">
              <w:rPr>
                <w:rFonts w:ascii="Arial" w:hAnsi="Arial" w:cs="Arial"/>
                <w:b/>
                <w:bCs/>
                <w:lang w:val="es-BO"/>
              </w:rPr>
              <w:t xml:space="preserve">Teléfonos </w:t>
            </w:r>
          </w:p>
        </w:tc>
        <w:tc>
          <w:tcPr>
            <w:tcW w:w="372" w:type="dxa"/>
            <w:tcBorders>
              <w:top w:val="nil"/>
              <w:left w:val="nil"/>
              <w:bottom w:val="nil"/>
              <w:right w:val="nil"/>
            </w:tcBorders>
            <w:shd w:val="clear" w:color="auto" w:fill="auto"/>
            <w:vAlign w:val="center"/>
            <w:hideMark/>
          </w:tcPr>
          <w:p w14:paraId="0B150609"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w:t>
            </w:r>
          </w:p>
        </w:tc>
        <w:tc>
          <w:tcPr>
            <w:tcW w:w="3125" w:type="dxa"/>
            <w:gridSpan w:val="10"/>
            <w:tcBorders>
              <w:top w:val="single" w:sz="8" w:space="0" w:color="auto"/>
              <w:left w:val="single" w:sz="8" w:space="0" w:color="auto"/>
              <w:bottom w:val="single" w:sz="8" w:space="0" w:color="auto"/>
              <w:right w:val="single" w:sz="8" w:space="0" w:color="000000"/>
            </w:tcBorders>
            <w:shd w:val="clear" w:color="000000" w:fill="DBE5F1"/>
            <w:vAlign w:val="center"/>
            <w:hideMark/>
          </w:tcPr>
          <w:p w14:paraId="409550A0" w14:textId="77777777" w:rsidR="00EE7BFA" w:rsidRPr="009956C4" w:rsidRDefault="00EE7BFA" w:rsidP="00B05EF3">
            <w:pPr>
              <w:jc w:val="center"/>
              <w:rPr>
                <w:rFonts w:ascii="Arial" w:hAnsi="Arial" w:cs="Arial"/>
                <w:lang w:val="es-BO"/>
              </w:rPr>
            </w:pPr>
          </w:p>
        </w:tc>
        <w:tc>
          <w:tcPr>
            <w:tcW w:w="372" w:type="dxa"/>
            <w:tcBorders>
              <w:top w:val="nil"/>
              <w:left w:val="nil"/>
              <w:bottom w:val="nil"/>
            </w:tcBorders>
            <w:shd w:val="clear" w:color="auto" w:fill="auto"/>
            <w:vAlign w:val="center"/>
            <w:hideMark/>
          </w:tcPr>
          <w:p w14:paraId="3B42DD4C" w14:textId="77777777" w:rsidR="00EE7BFA" w:rsidRPr="009956C4" w:rsidRDefault="00EE7BFA" w:rsidP="00B05EF3">
            <w:pPr>
              <w:rPr>
                <w:rFonts w:ascii="Arial" w:hAnsi="Arial" w:cs="Arial"/>
                <w:lang w:val="es-BO"/>
              </w:rPr>
            </w:pPr>
          </w:p>
        </w:tc>
        <w:tc>
          <w:tcPr>
            <w:tcW w:w="2870" w:type="dxa"/>
            <w:gridSpan w:val="8"/>
            <w:shd w:val="clear" w:color="000000" w:fill="FFFFFF" w:themeFill="background1"/>
            <w:vAlign w:val="center"/>
            <w:hideMark/>
          </w:tcPr>
          <w:p w14:paraId="0F3077EA" w14:textId="77777777" w:rsidR="00EE7BFA" w:rsidRPr="009956C4" w:rsidRDefault="00EE7BFA" w:rsidP="00B05EF3">
            <w:pPr>
              <w:jc w:val="center"/>
              <w:rPr>
                <w:rFonts w:ascii="Arial" w:hAnsi="Arial" w:cs="Arial"/>
                <w:lang w:val="es-BO"/>
              </w:rPr>
            </w:pPr>
            <w:r w:rsidRPr="009956C4">
              <w:rPr>
                <w:rFonts w:ascii="Arial" w:hAnsi="Arial" w:cs="Arial"/>
                <w:lang w:val="es-BO"/>
              </w:rPr>
              <w:t> </w:t>
            </w:r>
          </w:p>
          <w:p w14:paraId="5175148A" w14:textId="77777777" w:rsidR="00EE7BFA" w:rsidRPr="009956C4" w:rsidRDefault="00EE7BFA" w:rsidP="00B05EF3">
            <w:pPr>
              <w:jc w:val="cente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13A1C562" w14:textId="77777777" w:rsidR="00EE7BFA" w:rsidRPr="009956C4" w:rsidRDefault="00EE7BFA" w:rsidP="00B05EF3">
            <w:pPr>
              <w:rPr>
                <w:rFonts w:ascii="Calibri" w:hAnsi="Calibri"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401DEC83" w14:textId="77777777" w:rsidR="00EE7BFA" w:rsidRPr="009956C4" w:rsidRDefault="00EE7BFA" w:rsidP="00B05EF3">
            <w:pPr>
              <w:rPr>
                <w:rFonts w:ascii="Calibri" w:hAnsi="Calibri" w:cs="Calibri"/>
                <w:sz w:val="22"/>
                <w:szCs w:val="22"/>
                <w:lang w:val="es-BO"/>
              </w:rPr>
            </w:pPr>
            <w:r w:rsidRPr="009956C4">
              <w:rPr>
                <w:rFonts w:ascii="Calibri" w:hAnsi="Calibri" w:cs="Calibri"/>
                <w:sz w:val="22"/>
                <w:szCs w:val="22"/>
                <w:lang w:val="es-BO"/>
              </w:rPr>
              <w:t> </w:t>
            </w:r>
          </w:p>
        </w:tc>
      </w:tr>
      <w:tr w:rsidR="00EE7BFA" w:rsidRPr="009956C4" w14:paraId="25708B57" w14:textId="77777777" w:rsidTr="00EE7BFA">
        <w:trPr>
          <w:trHeight w:val="60"/>
          <w:jc w:val="center"/>
        </w:trPr>
        <w:tc>
          <w:tcPr>
            <w:tcW w:w="354" w:type="dxa"/>
            <w:tcBorders>
              <w:top w:val="nil"/>
              <w:left w:val="single" w:sz="12" w:space="0" w:color="auto"/>
              <w:bottom w:val="nil"/>
              <w:right w:val="nil"/>
            </w:tcBorders>
            <w:shd w:val="clear" w:color="auto" w:fill="auto"/>
            <w:vAlign w:val="center"/>
            <w:hideMark/>
          </w:tcPr>
          <w:p w14:paraId="47B02D9F"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noWrap/>
            <w:vAlign w:val="bottom"/>
            <w:hideMark/>
          </w:tcPr>
          <w:p w14:paraId="4CD2FB83"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5507A6C2"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219535F9"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74444E98"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noWrap/>
            <w:vAlign w:val="bottom"/>
            <w:hideMark/>
          </w:tcPr>
          <w:p w14:paraId="7B8825CF"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noWrap/>
            <w:vAlign w:val="bottom"/>
            <w:hideMark/>
          </w:tcPr>
          <w:p w14:paraId="311F7B7F"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vAlign w:val="center"/>
            <w:hideMark/>
          </w:tcPr>
          <w:p w14:paraId="1FD1965F" w14:textId="77777777" w:rsidR="00EE7BFA" w:rsidRPr="009956C4" w:rsidRDefault="00EE7BFA" w:rsidP="00B05EF3">
            <w:pPr>
              <w:jc w:val="center"/>
              <w:rPr>
                <w:rFonts w:ascii="Arial" w:hAnsi="Arial" w:cs="Arial"/>
                <w:b/>
                <w:bCs/>
                <w:sz w:val="2"/>
                <w:szCs w:val="2"/>
                <w:lang w:val="es-BO"/>
              </w:rPr>
            </w:pPr>
          </w:p>
        </w:tc>
        <w:tc>
          <w:tcPr>
            <w:tcW w:w="335" w:type="dxa"/>
            <w:tcBorders>
              <w:top w:val="nil"/>
              <w:left w:val="nil"/>
              <w:bottom w:val="nil"/>
              <w:right w:val="nil"/>
            </w:tcBorders>
            <w:shd w:val="clear" w:color="auto" w:fill="auto"/>
            <w:noWrap/>
            <w:vAlign w:val="bottom"/>
            <w:hideMark/>
          </w:tcPr>
          <w:p w14:paraId="46828F2E" w14:textId="77777777" w:rsidR="00EE7BFA" w:rsidRPr="009956C4" w:rsidRDefault="00EE7BFA" w:rsidP="00B05EF3">
            <w:pPr>
              <w:rPr>
                <w:rFonts w:ascii="Calibri" w:hAnsi="Calibri" w:cs="Calibri"/>
                <w:sz w:val="2"/>
                <w:szCs w:val="2"/>
                <w:lang w:val="es-BO"/>
              </w:rPr>
            </w:pPr>
          </w:p>
        </w:tc>
        <w:tc>
          <w:tcPr>
            <w:tcW w:w="390" w:type="dxa"/>
            <w:tcBorders>
              <w:top w:val="nil"/>
              <w:left w:val="nil"/>
              <w:bottom w:val="nil"/>
              <w:right w:val="nil"/>
            </w:tcBorders>
            <w:shd w:val="clear" w:color="auto" w:fill="auto"/>
            <w:noWrap/>
            <w:vAlign w:val="bottom"/>
            <w:hideMark/>
          </w:tcPr>
          <w:p w14:paraId="19BBBB4B" w14:textId="77777777" w:rsidR="00EE7BFA" w:rsidRPr="009956C4" w:rsidRDefault="00EE7BFA" w:rsidP="00B05EF3">
            <w:pPr>
              <w:rPr>
                <w:rFonts w:ascii="Calibri" w:hAnsi="Calibri" w:cs="Calibri"/>
                <w:sz w:val="2"/>
                <w:szCs w:val="2"/>
                <w:lang w:val="es-BO"/>
              </w:rPr>
            </w:pPr>
          </w:p>
        </w:tc>
        <w:tc>
          <w:tcPr>
            <w:tcW w:w="283" w:type="dxa"/>
            <w:tcBorders>
              <w:top w:val="nil"/>
              <w:left w:val="nil"/>
              <w:bottom w:val="nil"/>
              <w:right w:val="nil"/>
            </w:tcBorders>
            <w:shd w:val="clear" w:color="auto" w:fill="auto"/>
            <w:vAlign w:val="center"/>
            <w:hideMark/>
          </w:tcPr>
          <w:p w14:paraId="520CEF15"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553CD35E"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98595B7"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34CD5BC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546DA6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A348318" w14:textId="77777777" w:rsidR="00EE7BFA" w:rsidRPr="009956C4" w:rsidRDefault="00EE7BFA" w:rsidP="00B05EF3">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14:paraId="5B9610F9"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71617D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59C9454"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2F3277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53DEEFA"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405B222" w14:textId="77777777" w:rsidR="00EE7BFA" w:rsidRPr="009956C4" w:rsidRDefault="00EE7BFA" w:rsidP="00B05EF3">
            <w:pPr>
              <w:rPr>
                <w:rFonts w:ascii="Arial" w:hAnsi="Arial" w:cs="Arial"/>
                <w:i/>
                <w:iCs/>
                <w:sz w:val="2"/>
                <w:szCs w:val="2"/>
                <w:lang w:val="es-BO"/>
              </w:rPr>
            </w:pPr>
          </w:p>
        </w:tc>
        <w:tc>
          <w:tcPr>
            <w:tcW w:w="372" w:type="dxa"/>
            <w:tcBorders>
              <w:top w:val="nil"/>
              <w:left w:val="nil"/>
              <w:bottom w:val="nil"/>
              <w:right w:val="nil"/>
            </w:tcBorders>
            <w:shd w:val="clear" w:color="auto" w:fill="auto"/>
            <w:vAlign w:val="center"/>
            <w:hideMark/>
          </w:tcPr>
          <w:p w14:paraId="098F7681"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5FC1F686"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F1B4D58"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4572FA9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67035F18" w14:textId="77777777" w:rsidR="00EE7BFA" w:rsidRPr="009956C4" w:rsidRDefault="00EE7BFA" w:rsidP="00B05EF3">
            <w:pPr>
              <w:rPr>
                <w:rFonts w:ascii="Calibri" w:hAnsi="Calibri" w:cs="Calibri"/>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0764146F"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r>
      <w:tr w:rsidR="00EE7BFA" w:rsidRPr="009956C4" w14:paraId="7AA6D2EE" w14:textId="77777777" w:rsidTr="00B05EF3">
        <w:trPr>
          <w:trHeight w:val="284"/>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43E"/>
            <w:vAlign w:val="center"/>
            <w:hideMark/>
          </w:tcPr>
          <w:p w14:paraId="699E581A" w14:textId="77777777" w:rsidR="00EE7BFA" w:rsidRPr="009956C4" w:rsidRDefault="0016190C" w:rsidP="0016190C">
            <w:pPr>
              <w:rPr>
                <w:rFonts w:ascii="Arial" w:hAnsi="Arial" w:cs="Arial"/>
                <w:b/>
                <w:bCs/>
                <w:lang w:val="es-BO"/>
              </w:rPr>
            </w:pPr>
            <w:r w:rsidRPr="009956C4">
              <w:rPr>
                <w:rFonts w:ascii="Arial" w:hAnsi="Arial" w:cs="Arial"/>
                <w:b/>
                <w:bCs/>
                <w:lang w:val="es-BO"/>
              </w:rPr>
              <w:t>2</w:t>
            </w:r>
            <w:r w:rsidR="00EE7BFA" w:rsidRPr="009956C4">
              <w:rPr>
                <w:rFonts w:ascii="Arial" w:hAnsi="Arial" w:cs="Arial"/>
                <w:b/>
                <w:bCs/>
                <w:lang w:val="es-BO"/>
              </w:rPr>
              <w:t xml:space="preserve">.     INFORMACIÓN SOBRE NOTIFICACIONES/COMUNICACIONES </w:t>
            </w:r>
          </w:p>
        </w:tc>
      </w:tr>
      <w:tr w:rsidR="00EE7BFA" w:rsidRPr="009956C4" w14:paraId="667E4C1E" w14:textId="77777777" w:rsidTr="00B05EF3">
        <w:trPr>
          <w:trHeight w:val="114"/>
          <w:jc w:val="center"/>
        </w:trPr>
        <w:tc>
          <w:tcPr>
            <w:tcW w:w="354" w:type="dxa"/>
            <w:tcBorders>
              <w:top w:val="nil"/>
              <w:left w:val="single" w:sz="12" w:space="0" w:color="auto"/>
              <w:bottom w:val="nil"/>
              <w:right w:val="nil"/>
            </w:tcBorders>
            <w:shd w:val="clear" w:color="auto" w:fill="auto"/>
            <w:noWrap/>
            <w:vAlign w:val="center"/>
            <w:hideMark/>
          </w:tcPr>
          <w:p w14:paraId="6CF6ED78"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14:paraId="5800FBEB"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8CD52CB"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7EE0938"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14:paraId="41E46A28"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2C95EF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24C184C"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C4CDFDF" w14:textId="77777777" w:rsidR="00EE7BFA" w:rsidRPr="009956C4" w:rsidRDefault="00EE7BFA" w:rsidP="00B05EF3">
            <w:pPr>
              <w:rPr>
                <w:rFonts w:ascii="Arial" w:hAnsi="Arial" w:cs="Arial"/>
                <w:b/>
                <w:bCs/>
                <w:sz w:val="2"/>
                <w:szCs w:val="2"/>
                <w:lang w:val="es-BO"/>
              </w:rPr>
            </w:pPr>
          </w:p>
        </w:tc>
        <w:tc>
          <w:tcPr>
            <w:tcW w:w="335" w:type="dxa"/>
            <w:tcBorders>
              <w:top w:val="nil"/>
              <w:left w:val="nil"/>
              <w:bottom w:val="nil"/>
              <w:right w:val="nil"/>
            </w:tcBorders>
            <w:shd w:val="clear" w:color="auto" w:fill="auto"/>
            <w:vAlign w:val="center"/>
            <w:hideMark/>
          </w:tcPr>
          <w:p w14:paraId="1C3533B3" w14:textId="77777777" w:rsidR="00EE7BFA" w:rsidRPr="009956C4" w:rsidRDefault="00EE7BFA" w:rsidP="00B05EF3">
            <w:pPr>
              <w:rPr>
                <w:rFonts w:ascii="Arial" w:hAnsi="Arial" w:cs="Arial"/>
                <w:b/>
                <w:bCs/>
                <w:sz w:val="2"/>
                <w:szCs w:val="2"/>
                <w:lang w:val="es-BO"/>
              </w:rPr>
            </w:pPr>
          </w:p>
        </w:tc>
        <w:tc>
          <w:tcPr>
            <w:tcW w:w="390" w:type="dxa"/>
            <w:tcBorders>
              <w:top w:val="nil"/>
              <w:left w:val="nil"/>
              <w:bottom w:val="nil"/>
              <w:right w:val="nil"/>
            </w:tcBorders>
            <w:shd w:val="clear" w:color="auto" w:fill="auto"/>
            <w:vAlign w:val="center"/>
            <w:hideMark/>
          </w:tcPr>
          <w:p w14:paraId="400D0AA8" w14:textId="77777777" w:rsidR="00EE7BFA" w:rsidRPr="009956C4" w:rsidRDefault="00EE7BFA" w:rsidP="00B05EF3">
            <w:pPr>
              <w:rPr>
                <w:rFonts w:ascii="Arial" w:hAnsi="Arial" w:cs="Arial"/>
                <w:b/>
                <w:bCs/>
                <w:sz w:val="2"/>
                <w:szCs w:val="2"/>
                <w:lang w:val="es-BO"/>
              </w:rPr>
            </w:pPr>
          </w:p>
        </w:tc>
        <w:tc>
          <w:tcPr>
            <w:tcW w:w="283" w:type="dxa"/>
            <w:tcBorders>
              <w:top w:val="nil"/>
              <w:left w:val="nil"/>
              <w:bottom w:val="nil"/>
              <w:right w:val="nil"/>
            </w:tcBorders>
            <w:shd w:val="clear" w:color="auto" w:fill="auto"/>
            <w:vAlign w:val="center"/>
            <w:hideMark/>
          </w:tcPr>
          <w:p w14:paraId="4F5EA473" w14:textId="77777777" w:rsidR="00EE7BFA" w:rsidRPr="009956C4" w:rsidRDefault="00EE7BFA" w:rsidP="00B05EF3">
            <w:pPr>
              <w:rPr>
                <w:rFonts w:ascii="Arial" w:hAnsi="Arial" w:cs="Arial"/>
                <w:b/>
                <w:bCs/>
                <w:sz w:val="2"/>
                <w:szCs w:val="2"/>
                <w:lang w:val="es-BO"/>
              </w:rPr>
            </w:pPr>
          </w:p>
        </w:tc>
        <w:tc>
          <w:tcPr>
            <w:tcW w:w="363" w:type="dxa"/>
            <w:tcBorders>
              <w:top w:val="nil"/>
              <w:left w:val="nil"/>
              <w:bottom w:val="nil"/>
              <w:right w:val="nil"/>
            </w:tcBorders>
            <w:shd w:val="clear" w:color="auto" w:fill="auto"/>
            <w:vAlign w:val="center"/>
            <w:hideMark/>
          </w:tcPr>
          <w:p w14:paraId="7CD7AC4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8FA5F69"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382B4425"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EE202C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F9257A0" w14:textId="77777777" w:rsidR="00EE7BFA" w:rsidRPr="009956C4" w:rsidRDefault="00EE7BFA" w:rsidP="00B05EF3">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5C38775B"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D47BCF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442A3B6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336DF2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B1C90A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1E50458"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9E482FB"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3E8196F3"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C88B1DC"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731C06A2"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5375A28" w14:textId="77777777" w:rsidR="00EE7BFA" w:rsidRPr="009956C4" w:rsidRDefault="00EE7BFA" w:rsidP="00B05EF3">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078A7A31"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r w:rsidR="00EE7BFA" w:rsidRPr="009956C4" w14:paraId="388D5AB3" w14:textId="77777777" w:rsidTr="00B05EF3">
        <w:trPr>
          <w:trHeight w:val="298"/>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163AFC15" w14:textId="77777777" w:rsidR="00EE7BFA" w:rsidRPr="009956C4" w:rsidRDefault="00EE7BFA" w:rsidP="00B05EF3">
            <w:pPr>
              <w:jc w:val="right"/>
              <w:rPr>
                <w:rFonts w:ascii="Arial" w:hAnsi="Arial" w:cs="Arial"/>
                <w:b/>
                <w:bCs/>
                <w:lang w:val="es-BO"/>
              </w:rPr>
            </w:pPr>
            <w:r w:rsidRPr="009956C4">
              <w:rPr>
                <w:rFonts w:ascii="Arial" w:hAnsi="Arial" w:cs="Arial"/>
                <w:b/>
                <w:bCs/>
                <w:lang w:val="es-BO"/>
              </w:rPr>
              <w:t>Solicito que las notificaciones</w:t>
            </w:r>
            <w:r w:rsidR="004E3A38" w:rsidRPr="009956C4">
              <w:rPr>
                <w:rFonts w:ascii="Arial" w:hAnsi="Arial" w:cs="Arial"/>
                <w:b/>
                <w:bCs/>
                <w:lang w:val="es-BO"/>
              </w:rPr>
              <w:t>/comunicaciones</w:t>
            </w:r>
            <w:r w:rsidRPr="009956C4">
              <w:rPr>
                <w:rFonts w:ascii="Arial" w:hAnsi="Arial" w:cs="Arial"/>
                <w:b/>
                <w:bCs/>
                <w:lang w:val="es-BO"/>
              </w:rPr>
              <w:t xml:space="preserve"> me sean remitidas vía:</w:t>
            </w:r>
          </w:p>
        </w:tc>
        <w:tc>
          <w:tcPr>
            <w:tcW w:w="2477" w:type="dxa"/>
            <w:gridSpan w:val="8"/>
            <w:tcBorders>
              <w:top w:val="nil"/>
              <w:left w:val="nil"/>
              <w:bottom w:val="nil"/>
              <w:right w:val="single" w:sz="4" w:space="0" w:color="auto"/>
            </w:tcBorders>
            <w:shd w:val="clear" w:color="auto" w:fill="auto"/>
            <w:vAlign w:val="center"/>
            <w:hideMark/>
          </w:tcPr>
          <w:p w14:paraId="6FE57BA8" w14:textId="77777777" w:rsidR="00EE7BFA" w:rsidRPr="009956C4" w:rsidRDefault="00EE7BFA" w:rsidP="00B05EF3">
            <w:pPr>
              <w:jc w:val="right"/>
              <w:rPr>
                <w:rFonts w:ascii="Arial" w:hAnsi="Arial" w:cs="Arial"/>
                <w:bCs/>
                <w:lang w:val="es-BO"/>
              </w:rPr>
            </w:pPr>
            <w:r w:rsidRPr="009956C4">
              <w:rPr>
                <w:rFonts w:ascii="Arial" w:hAnsi="Arial" w:cs="Arial"/>
                <w:bCs/>
                <w:lang w:val="es-BO"/>
              </w:rPr>
              <w:t>Fax:</w:t>
            </w:r>
          </w:p>
          <w:p w14:paraId="51C5C78D" w14:textId="77777777" w:rsidR="00F71660" w:rsidRPr="009956C4" w:rsidRDefault="00F71660" w:rsidP="00B05EF3">
            <w:pPr>
              <w:jc w:val="right"/>
              <w:rPr>
                <w:rFonts w:ascii="Arial" w:hAnsi="Arial" w:cs="Arial"/>
                <w:i/>
                <w:lang w:val="es-BO"/>
              </w:rPr>
            </w:pPr>
            <w:r w:rsidRPr="009956C4">
              <w:rPr>
                <w:rFonts w:ascii="Arial" w:hAnsi="Arial" w:cs="Arial"/>
                <w:bCs/>
                <w:i/>
                <w:lang w:val="es-BO"/>
              </w:rPr>
              <w:t>(solo si tiene)</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2B855F3D" w14:textId="77777777" w:rsidR="00EE7BFA" w:rsidRPr="009956C4" w:rsidRDefault="00EE7BFA" w:rsidP="00B05EF3">
            <w:pPr>
              <w:jc w:val="center"/>
              <w:rPr>
                <w:rFonts w:ascii="Arial" w:hAnsi="Arial" w:cs="Arial"/>
                <w:lang w:val="es-BO"/>
              </w:rPr>
            </w:pPr>
            <w:r w:rsidRPr="009956C4">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14:paraId="36A37A08"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75E88904" w14:textId="77777777" w:rsidTr="00B05EF3">
        <w:trPr>
          <w:trHeight w:val="71"/>
          <w:jc w:val="center"/>
        </w:trPr>
        <w:tc>
          <w:tcPr>
            <w:tcW w:w="3009" w:type="dxa"/>
            <w:gridSpan w:val="9"/>
            <w:vMerge/>
            <w:tcBorders>
              <w:top w:val="nil"/>
              <w:left w:val="single" w:sz="12" w:space="0" w:color="auto"/>
              <w:bottom w:val="nil"/>
              <w:right w:val="nil"/>
            </w:tcBorders>
            <w:vAlign w:val="center"/>
            <w:hideMark/>
          </w:tcPr>
          <w:p w14:paraId="21DD5E0B" w14:textId="77777777" w:rsidR="00EE7BFA" w:rsidRPr="009956C4" w:rsidRDefault="00EE7BFA" w:rsidP="00B05EF3">
            <w:pPr>
              <w:rPr>
                <w:rFonts w:ascii="Arial" w:hAnsi="Arial" w:cs="Arial"/>
                <w:b/>
                <w:bCs/>
                <w:lang w:val="es-BO"/>
              </w:rPr>
            </w:pPr>
          </w:p>
        </w:tc>
        <w:tc>
          <w:tcPr>
            <w:tcW w:w="390" w:type="dxa"/>
            <w:tcBorders>
              <w:top w:val="nil"/>
              <w:left w:val="nil"/>
              <w:bottom w:val="nil"/>
              <w:right w:val="nil"/>
            </w:tcBorders>
            <w:shd w:val="clear" w:color="auto" w:fill="auto"/>
            <w:vAlign w:val="center"/>
            <w:hideMark/>
          </w:tcPr>
          <w:p w14:paraId="446D9DBE" w14:textId="77777777" w:rsidR="00EE7BFA" w:rsidRPr="009956C4" w:rsidRDefault="00EE7BFA" w:rsidP="00B05EF3">
            <w:pPr>
              <w:rPr>
                <w:rFonts w:ascii="Arial" w:hAnsi="Arial" w:cs="Arial"/>
                <w:sz w:val="2"/>
                <w:szCs w:val="2"/>
                <w:lang w:val="es-BO"/>
              </w:rPr>
            </w:pPr>
          </w:p>
        </w:tc>
        <w:tc>
          <w:tcPr>
            <w:tcW w:w="283" w:type="dxa"/>
            <w:tcBorders>
              <w:top w:val="nil"/>
              <w:left w:val="nil"/>
              <w:bottom w:val="nil"/>
              <w:right w:val="nil"/>
            </w:tcBorders>
            <w:shd w:val="clear" w:color="auto" w:fill="auto"/>
            <w:vAlign w:val="center"/>
            <w:hideMark/>
          </w:tcPr>
          <w:p w14:paraId="3C496262"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665013B4" w14:textId="77777777" w:rsidR="00EE7BFA" w:rsidRPr="009956C4" w:rsidRDefault="00EE7BFA" w:rsidP="00B05EF3">
            <w:pPr>
              <w:jc w:val="right"/>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910D2E2"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0576F090"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EF76A3A"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4B30977" w14:textId="77777777" w:rsidR="00EE7BFA" w:rsidRPr="009956C4" w:rsidRDefault="00EE7BFA" w:rsidP="00B05EF3">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14:paraId="537EDE44"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521ADD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8171AD3"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96CE4F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197FF05"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0F1F13E6"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64B110F"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78DA304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57A3C93"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1D72C31F"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56B44F6E" w14:textId="77777777" w:rsidR="00EE7BFA" w:rsidRPr="009956C4" w:rsidRDefault="00EE7BFA" w:rsidP="00B05EF3">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vAlign w:val="center"/>
            <w:hideMark/>
          </w:tcPr>
          <w:p w14:paraId="5E5820A0"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r>
      <w:tr w:rsidR="00EE7BFA" w:rsidRPr="009956C4" w14:paraId="2D6CDF7A" w14:textId="77777777" w:rsidTr="00B05EF3">
        <w:trPr>
          <w:trHeight w:val="267"/>
          <w:jc w:val="center"/>
        </w:trPr>
        <w:tc>
          <w:tcPr>
            <w:tcW w:w="3009" w:type="dxa"/>
            <w:gridSpan w:val="9"/>
            <w:vMerge/>
            <w:tcBorders>
              <w:top w:val="nil"/>
              <w:left w:val="single" w:sz="12" w:space="0" w:color="auto"/>
              <w:bottom w:val="nil"/>
              <w:right w:val="nil"/>
            </w:tcBorders>
            <w:vAlign w:val="center"/>
            <w:hideMark/>
          </w:tcPr>
          <w:p w14:paraId="74DD580F" w14:textId="77777777" w:rsidR="00EE7BFA" w:rsidRPr="009956C4" w:rsidRDefault="00EE7BFA" w:rsidP="00B05EF3">
            <w:pPr>
              <w:rPr>
                <w:rFonts w:ascii="Arial" w:hAnsi="Arial" w:cs="Arial"/>
                <w:b/>
                <w:bCs/>
                <w:lang w:val="es-BO"/>
              </w:rPr>
            </w:pPr>
          </w:p>
        </w:tc>
        <w:tc>
          <w:tcPr>
            <w:tcW w:w="2477" w:type="dxa"/>
            <w:gridSpan w:val="8"/>
            <w:tcBorders>
              <w:top w:val="nil"/>
              <w:left w:val="nil"/>
              <w:bottom w:val="nil"/>
              <w:right w:val="single" w:sz="4" w:space="0" w:color="auto"/>
            </w:tcBorders>
            <w:shd w:val="clear" w:color="auto" w:fill="auto"/>
            <w:vAlign w:val="center"/>
            <w:hideMark/>
          </w:tcPr>
          <w:p w14:paraId="6A883028" w14:textId="77777777" w:rsidR="00EE7BFA" w:rsidRPr="009956C4" w:rsidRDefault="00EE7BFA" w:rsidP="00B05EF3">
            <w:pPr>
              <w:jc w:val="right"/>
              <w:rPr>
                <w:rFonts w:ascii="Arial" w:hAnsi="Arial" w:cs="Arial"/>
                <w:lang w:val="es-BO"/>
              </w:rPr>
            </w:pPr>
            <w:r w:rsidRPr="009956C4">
              <w:rPr>
                <w:rFonts w:ascii="Arial" w:hAnsi="Arial" w:cs="Arial"/>
                <w:bCs/>
                <w:lang w:val="es-BO"/>
              </w:rPr>
              <w:t>Correo Electrónico:</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05AC605A" w14:textId="77777777" w:rsidR="00EE7BFA" w:rsidRPr="009956C4" w:rsidRDefault="00EE7BFA" w:rsidP="00B05EF3">
            <w:pPr>
              <w:jc w:val="center"/>
              <w:rPr>
                <w:rFonts w:ascii="Arial" w:hAnsi="Arial" w:cs="Arial"/>
                <w:lang w:val="es-BO"/>
              </w:rPr>
            </w:pPr>
            <w:r w:rsidRPr="009956C4">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14:paraId="40F90CCD"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67E61C40" w14:textId="77777777" w:rsidTr="00B05EF3">
        <w:trPr>
          <w:trHeight w:val="114"/>
          <w:jc w:val="center"/>
        </w:trPr>
        <w:tc>
          <w:tcPr>
            <w:tcW w:w="354" w:type="dxa"/>
            <w:tcBorders>
              <w:top w:val="nil"/>
              <w:left w:val="single" w:sz="12" w:space="0" w:color="auto"/>
              <w:bottom w:val="single" w:sz="12" w:space="0" w:color="auto"/>
              <w:right w:val="nil"/>
            </w:tcBorders>
            <w:shd w:val="clear" w:color="auto" w:fill="auto"/>
            <w:noWrap/>
            <w:vAlign w:val="center"/>
            <w:hideMark/>
          </w:tcPr>
          <w:p w14:paraId="44C61E57"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7F86D355"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72665B03"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5BBE7B19"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1752" w:type="dxa"/>
            <w:gridSpan w:val="5"/>
            <w:tcBorders>
              <w:top w:val="nil"/>
              <w:left w:val="nil"/>
              <w:bottom w:val="single" w:sz="12" w:space="0" w:color="auto"/>
              <w:right w:val="nil"/>
            </w:tcBorders>
            <w:shd w:val="clear" w:color="auto" w:fill="auto"/>
            <w:vAlign w:val="center"/>
            <w:hideMark/>
          </w:tcPr>
          <w:p w14:paraId="35855569"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c>
          <w:tcPr>
            <w:tcW w:w="673" w:type="dxa"/>
            <w:gridSpan w:val="2"/>
            <w:tcBorders>
              <w:top w:val="nil"/>
              <w:left w:val="nil"/>
              <w:bottom w:val="single" w:sz="12" w:space="0" w:color="auto"/>
              <w:right w:val="nil"/>
            </w:tcBorders>
            <w:shd w:val="clear" w:color="auto" w:fill="auto"/>
            <w:vAlign w:val="center"/>
            <w:hideMark/>
          </w:tcPr>
          <w:p w14:paraId="572A6320" w14:textId="77777777" w:rsidR="00EE7BFA" w:rsidRPr="009956C4" w:rsidRDefault="00EE7BFA" w:rsidP="00B05EF3">
            <w:pPr>
              <w:jc w:val="center"/>
              <w:rPr>
                <w:rFonts w:ascii="Arial" w:hAnsi="Arial" w:cs="Arial"/>
                <w:b/>
                <w:bCs/>
                <w:sz w:val="2"/>
                <w:szCs w:val="2"/>
                <w:lang w:val="es-BO"/>
              </w:rPr>
            </w:pPr>
            <w:r w:rsidRPr="009956C4">
              <w:rPr>
                <w:rFonts w:ascii="Arial" w:hAnsi="Arial" w:cs="Arial"/>
                <w:b/>
                <w:bCs/>
                <w:sz w:val="2"/>
                <w:szCs w:val="2"/>
                <w:lang w:val="es-BO"/>
              </w:rPr>
              <w:t> </w:t>
            </w:r>
          </w:p>
        </w:tc>
        <w:tc>
          <w:tcPr>
            <w:tcW w:w="363" w:type="dxa"/>
            <w:tcBorders>
              <w:top w:val="nil"/>
              <w:left w:val="nil"/>
              <w:bottom w:val="single" w:sz="12" w:space="0" w:color="auto"/>
              <w:right w:val="nil"/>
            </w:tcBorders>
            <w:shd w:val="clear" w:color="auto" w:fill="auto"/>
            <w:vAlign w:val="center"/>
            <w:hideMark/>
          </w:tcPr>
          <w:p w14:paraId="1029B57E"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2B2467B6"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2EAB68CA"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00DFE5A7"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2879EA19"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gridSpan w:val="2"/>
            <w:tcBorders>
              <w:top w:val="nil"/>
              <w:left w:val="nil"/>
              <w:bottom w:val="single" w:sz="12" w:space="0" w:color="auto"/>
              <w:right w:val="nil"/>
            </w:tcBorders>
            <w:shd w:val="clear" w:color="auto" w:fill="auto"/>
            <w:vAlign w:val="center"/>
            <w:hideMark/>
          </w:tcPr>
          <w:p w14:paraId="68167DEC"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41E9BEF5"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F4F94AC"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6B0751E4"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2DD75A4"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54F6D7F0"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CC6F758"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180BA6B0"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2067EDD"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1E3D9E5B"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CF0DA22"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266" w:type="dxa"/>
            <w:tcBorders>
              <w:top w:val="nil"/>
              <w:left w:val="nil"/>
              <w:bottom w:val="single" w:sz="12" w:space="0" w:color="auto"/>
              <w:right w:val="single" w:sz="12" w:space="0" w:color="auto"/>
            </w:tcBorders>
            <w:shd w:val="clear" w:color="auto" w:fill="auto"/>
            <w:vAlign w:val="center"/>
            <w:hideMark/>
          </w:tcPr>
          <w:p w14:paraId="7EED125B"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bl>
    <w:p w14:paraId="01D6B25F" w14:textId="77777777" w:rsidR="00EE7BFA" w:rsidRPr="009956C4" w:rsidRDefault="00EE7BFA">
      <w:pPr>
        <w:rPr>
          <w:rFonts w:cs="Arial"/>
          <w:b/>
          <w:sz w:val="18"/>
          <w:szCs w:val="18"/>
          <w:lang w:val="es-BO"/>
        </w:rPr>
      </w:pPr>
    </w:p>
    <w:p w14:paraId="2485A84D" w14:textId="77777777" w:rsidR="00904CB6" w:rsidRPr="009956C4" w:rsidRDefault="00904CB6" w:rsidP="00872385">
      <w:pPr>
        <w:jc w:val="center"/>
        <w:rPr>
          <w:rFonts w:cs="Arial"/>
          <w:b/>
          <w:sz w:val="18"/>
          <w:szCs w:val="18"/>
          <w:lang w:val="es-BO"/>
        </w:rPr>
      </w:pPr>
    </w:p>
    <w:p w14:paraId="369657E2" w14:textId="77777777" w:rsidR="008A59D2" w:rsidRPr="009956C4" w:rsidRDefault="008A59D2" w:rsidP="004E3A38">
      <w:pPr>
        <w:jc w:val="both"/>
        <w:rPr>
          <w:rFonts w:cs="Arial"/>
          <w:b/>
          <w:sz w:val="18"/>
          <w:szCs w:val="18"/>
          <w:lang w:val="es-BO"/>
        </w:rPr>
      </w:pPr>
    </w:p>
    <w:p w14:paraId="40B655A3" w14:textId="77777777" w:rsidR="008A59D2" w:rsidRPr="009956C4" w:rsidRDefault="008A59D2" w:rsidP="00872385">
      <w:pPr>
        <w:jc w:val="center"/>
        <w:rPr>
          <w:rFonts w:cs="Arial"/>
          <w:b/>
          <w:sz w:val="18"/>
          <w:szCs w:val="18"/>
          <w:lang w:val="es-BO"/>
        </w:rPr>
      </w:pPr>
    </w:p>
    <w:p w14:paraId="2E003491" w14:textId="77777777" w:rsidR="008A59D2" w:rsidRPr="009956C4" w:rsidRDefault="008A59D2" w:rsidP="00872385">
      <w:pPr>
        <w:jc w:val="center"/>
        <w:rPr>
          <w:rFonts w:cs="Arial"/>
          <w:b/>
          <w:sz w:val="18"/>
          <w:szCs w:val="18"/>
          <w:lang w:val="es-BO"/>
        </w:rPr>
      </w:pPr>
    </w:p>
    <w:p w14:paraId="58ED7D29" w14:textId="77777777" w:rsidR="008B50F9" w:rsidRPr="009956C4" w:rsidRDefault="008B50F9">
      <w:pPr>
        <w:rPr>
          <w:rFonts w:cs="Arial"/>
          <w:b/>
          <w:sz w:val="18"/>
          <w:lang w:val="es-BO"/>
        </w:rPr>
      </w:pPr>
      <w:r w:rsidRPr="009956C4">
        <w:rPr>
          <w:rFonts w:cs="Arial"/>
          <w:b/>
          <w:sz w:val="18"/>
          <w:lang w:val="es-BO"/>
        </w:rPr>
        <w:br w:type="page"/>
      </w:r>
    </w:p>
    <w:p w14:paraId="29E7699C" w14:textId="77777777" w:rsidR="00066800" w:rsidRPr="009956C4" w:rsidRDefault="00066800" w:rsidP="00066800">
      <w:pPr>
        <w:jc w:val="center"/>
        <w:rPr>
          <w:rFonts w:cs="Arial"/>
          <w:b/>
          <w:sz w:val="18"/>
          <w:lang w:val="es-BO"/>
        </w:rPr>
      </w:pPr>
      <w:r w:rsidRPr="009956C4">
        <w:rPr>
          <w:rFonts w:cs="Arial"/>
          <w:b/>
          <w:sz w:val="18"/>
          <w:lang w:val="es-BO"/>
        </w:rPr>
        <w:lastRenderedPageBreak/>
        <w:t>FORMULARIO A-</w:t>
      </w:r>
      <w:r w:rsidR="00123B60" w:rsidRPr="009956C4">
        <w:rPr>
          <w:rFonts w:cs="Arial"/>
          <w:b/>
          <w:sz w:val="18"/>
          <w:lang w:val="es-BO"/>
        </w:rPr>
        <w:t>2b</w:t>
      </w:r>
    </w:p>
    <w:p w14:paraId="2DCB45BD" w14:textId="77777777" w:rsidR="00066800" w:rsidRPr="009956C4" w:rsidRDefault="00066800" w:rsidP="00066800">
      <w:pPr>
        <w:jc w:val="center"/>
        <w:rPr>
          <w:rFonts w:cs="Arial"/>
          <w:b/>
          <w:sz w:val="18"/>
          <w:lang w:val="es-BO"/>
        </w:rPr>
      </w:pPr>
      <w:r w:rsidRPr="009956C4">
        <w:rPr>
          <w:rFonts w:cs="Arial"/>
          <w:b/>
          <w:sz w:val="18"/>
          <w:lang w:val="es-BO"/>
        </w:rPr>
        <w:t>IDENTIFICACIÓN DEL PROPONENTE</w:t>
      </w:r>
    </w:p>
    <w:p w14:paraId="6A3F22BF" w14:textId="789FDB83" w:rsidR="00066800" w:rsidRDefault="00066800" w:rsidP="00066800">
      <w:pPr>
        <w:jc w:val="center"/>
        <w:rPr>
          <w:rFonts w:cs="Arial"/>
          <w:b/>
          <w:sz w:val="18"/>
          <w:lang w:val="es-BO"/>
        </w:rPr>
      </w:pPr>
      <w:r w:rsidRPr="009956C4">
        <w:rPr>
          <w:rFonts w:cs="Arial"/>
          <w:b/>
          <w:sz w:val="18"/>
          <w:lang w:val="es-BO"/>
        </w:rPr>
        <w:t xml:space="preserve">(Para </w:t>
      </w:r>
      <w:r w:rsidR="000C6273">
        <w:rPr>
          <w:rFonts w:cs="Arial"/>
          <w:b/>
          <w:sz w:val="18"/>
          <w:lang w:val="es-BO"/>
        </w:rPr>
        <w:t>Personas Jurídicas</w:t>
      </w:r>
      <w:r w:rsidRPr="009956C4">
        <w:rPr>
          <w:rFonts w:cs="Arial"/>
          <w:b/>
          <w:sz w:val="18"/>
          <w:lang w:val="es-BO"/>
        </w:rPr>
        <w:t>)</w:t>
      </w:r>
    </w:p>
    <w:p w14:paraId="0F8E9C03" w14:textId="77777777" w:rsidR="00346E66" w:rsidRPr="009956C4" w:rsidRDefault="00346E66" w:rsidP="00066800">
      <w:pPr>
        <w:jc w:val="center"/>
        <w:rPr>
          <w:rFonts w:cs="Arial"/>
          <w:b/>
          <w:sz w:val="18"/>
          <w:lang w:val="es-BO"/>
        </w:rPr>
      </w:pPr>
    </w:p>
    <w:tbl>
      <w:tblPr>
        <w:tblpPr w:leftFromText="141" w:rightFromText="141" w:vertAnchor="text" w:tblpXSpec="center" w:tblpY="1"/>
        <w:tblOverlap w:val="never"/>
        <w:tblW w:w="5236" w:type="pct"/>
        <w:tblLook w:val="04A0" w:firstRow="1" w:lastRow="0" w:firstColumn="1" w:lastColumn="0" w:noHBand="0" w:noVBand="1"/>
      </w:tblPr>
      <w:tblGrid>
        <w:gridCol w:w="222"/>
        <w:gridCol w:w="31"/>
        <w:gridCol w:w="13"/>
        <w:gridCol w:w="184"/>
        <w:gridCol w:w="26"/>
        <w:gridCol w:w="21"/>
        <w:gridCol w:w="29"/>
        <w:gridCol w:w="158"/>
        <w:gridCol w:w="15"/>
        <w:gridCol w:w="35"/>
        <w:gridCol w:w="14"/>
        <w:gridCol w:w="2"/>
        <w:gridCol w:w="175"/>
        <w:gridCol w:w="45"/>
        <w:gridCol w:w="183"/>
        <w:gridCol w:w="39"/>
        <w:gridCol w:w="64"/>
        <w:gridCol w:w="127"/>
        <w:gridCol w:w="31"/>
        <w:gridCol w:w="64"/>
        <w:gridCol w:w="135"/>
        <w:gridCol w:w="23"/>
        <w:gridCol w:w="64"/>
        <w:gridCol w:w="13"/>
        <w:gridCol w:w="21"/>
        <w:gridCol w:w="105"/>
        <w:gridCol w:w="20"/>
        <w:gridCol w:w="79"/>
        <w:gridCol w:w="19"/>
        <w:gridCol w:w="109"/>
        <w:gridCol w:w="25"/>
        <w:gridCol w:w="106"/>
        <w:gridCol w:w="12"/>
        <w:gridCol w:w="84"/>
        <w:gridCol w:w="20"/>
        <w:gridCol w:w="210"/>
        <w:gridCol w:w="12"/>
        <w:gridCol w:w="19"/>
        <w:gridCol w:w="196"/>
        <w:gridCol w:w="7"/>
        <w:gridCol w:w="51"/>
        <w:gridCol w:w="94"/>
        <w:gridCol w:w="38"/>
        <w:gridCol w:w="36"/>
        <w:gridCol w:w="3"/>
        <w:gridCol w:w="140"/>
        <w:gridCol w:w="90"/>
        <w:gridCol w:w="19"/>
        <w:gridCol w:w="203"/>
        <w:gridCol w:w="27"/>
        <w:gridCol w:w="12"/>
        <w:gridCol w:w="183"/>
        <w:gridCol w:w="35"/>
        <w:gridCol w:w="32"/>
        <w:gridCol w:w="155"/>
        <w:gridCol w:w="41"/>
        <w:gridCol w:w="2"/>
        <w:gridCol w:w="24"/>
        <w:gridCol w:w="11"/>
        <w:gridCol w:w="144"/>
        <w:gridCol w:w="49"/>
        <w:gridCol w:w="18"/>
        <w:gridCol w:w="21"/>
        <w:gridCol w:w="47"/>
        <w:gridCol w:w="91"/>
        <w:gridCol w:w="52"/>
        <w:gridCol w:w="11"/>
        <w:gridCol w:w="23"/>
        <w:gridCol w:w="48"/>
        <w:gridCol w:w="89"/>
        <w:gridCol w:w="58"/>
        <w:gridCol w:w="4"/>
        <w:gridCol w:w="57"/>
        <w:gridCol w:w="59"/>
        <w:gridCol w:w="44"/>
        <w:gridCol w:w="64"/>
        <w:gridCol w:w="3"/>
        <w:gridCol w:w="111"/>
        <w:gridCol w:w="44"/>
        <w:gridCol w:w="24"/>
        <w:gridCol w:w="40"/>
        <w:gridCol w:w="12"/>
        <w:gridCol w:w="102"/>
        <w:gridCol w:w="44"/>
        <w:gridCol w:w="33"/>
        <w:gridCol w:w="52"/>
        <w:gridCol w:w="6"/>
        <w:gridCol w:w="131"/>
        <w:gridCol w:w="91"/>
        <w:gridCol w:w="3"/>
        <w:gridCol w:w="128"/>
        <w:gridCol w:w="103"/>
        <w:gridCol w:w="160"/>
        <w:gridCol w:w="71"/>
        <w:gridCol w:w="208"/>
        <w:gridCol w:w="26"/>
        <w:gridCol w:w="231"/>
        <w:gridCol w:w="6"/>
        <w:gridCol w:w="27"/>
        <w:gridCol w:w="7"/>
        <w:gridCol w:w="191"/>
        <w:gridCol w:w="10"/>
        <w:gridCol w:w="62"/>
        <w:gridCol w:w="159"/>
        <w:gridCol w:w="63"/>
        <w:gridCol w:w="72"/>
        <w:gridCol w:w="65"/>
        <w:gridCol w:w="31"/>
        <w:gridCol w:w="54"/>
        <w:gridCol w:w="47"/>
        <w:gridCol w:w="130"/>
        <w:gridCol w:w="45"/>
        <w:gridCol w:w="186"/>
        <w:gridCol w:w="28"/>
        <w:gridCol w:w="8"/>
        <w:gridCol w:w="37"/>
        <w:gridCol w:w="118"/>
        <w:gridCol w:w="40"/>
        <w:gridCol w:w="27"/>
        <w:gridCol w:w="38"/>
        <w:gridCol w:w="34"/>
        <w:gridCol w:w="83"/>
        <w:gridCol w:w="49"/>
        <w:gridCol w:w="18"/>
        <w:gridCol w:w="43"/>
        <w:gridCol w:w="29"/>
        <w:gridCol w:w="83"/>
        <w:gridCol w:w="58"/>
        <w:gridCol w:w="9"/>
        <w:gridCol w:w="126"/>
        <w:gridCol w:w="17"/>
        <w:gridCol w:w="30"/>
        <w:gridCol w:w="49"/>
        <w:gridCol w:w="170"/>
        <w:gridCol w:w="8"/>
        <w:gridCol w:w="2"/>
        <w:gridCol w:w="45"/>
        <w:gridCol w:w="6"/>
        <w:gridCol w:w="3"/>
        <w:gridCol w:w="163"/>
        <w:gridCol w:w="4"/>
        <w:gridCol w:w="28"/>
        <w:gridCol w:w="22"/>
        <w:gridCol w:w="11"/>
        <w:gridCol w:w="6"/>
        <w:gridCol w:w="199"/>
        <w:gridCol w:w="11"/>
        <w:gridCol w:w="12"/>
      </w:tblGrid>
      <w:tr w:rsidR="0010171A" w:rsidRPr="009956C4" w14:paraId="0C31AB69" w14:textId="77777777" w:rsidTr="005923EC">
        <w:trPr>
          <w:gridAfter w:val="1"/>
          <w:wAfter w:w="7" w:type="pct"/>
          <w:trHeight w:val="567"/>
        </w:trPr>
        <w:tc>
          <w:tcPr>
            <w:tcW w:w="4993" w:type="pct"/>
            <w:gridSpan w:val="147"/>
            <w:tcBorders>
              <w:top w:val="single" w:sz="8" w:space="0" w:color="auto"/>
              <w:left w:val="single" w:sz="12" w:space="0" w:color="auto"/>
              <w:bottom w:val="single" w:sz="8" w:space="0" w:color="auto"/>
              <w:right w:val="single" w:sz="12" w:space="0" w:color="auto"/>
            </w:tcBorders>
            <w:shd w:val="clear" w:color="000000" w:fill="0F253F"/>
            <w:vAlign w:val="center"/>
            <w:hideMark/>
          </w:tcPr>
          <w:p w14:paraId="1324F758" w14:textId="77777777" w:rsidR="0010171A" w:rsidRPr="009956C4" w:rsidRDefault="0010171A" w:rsidP="00CB24FF">
            <w:pPr>
              <w:pStyle w:val="Prrafodelista"/>
              <w:numPr>
                <w:ilvl w:val="0"/>
                <w:numId w:val="23"/>
              </w:numPr>
              <w:ind w:left="444" w:hanging="283"/>
              <w:rPr>
                <w:rFonts w:ascii="Arial" w:hAnsi="Arial" w:cs="Arial"/>
                <w:b/>
                <w:bCs/>
                <w:sz w:val="16"/>
                <w:szCs w:val="16"/>
                <w:lang w:val="es-BO"/>
              </w:rPr>
            </w:pPr>
            <w:r w:rsidRPr="009956C4">
              <w:rPr>
                <w:rFonts w:ascii="Arial" w:hAnsi="Arial" w:cs="Arial"/>
                <w:b/>
                <w:bCs/>
                <w:sz w:val="18"/>
                <w:szCs w:val="16"/>
                <w:lang w:val="es-BO"/>
              </w:rPr>
              <w:t>DATOS GENERALES DEL PROPONENTE</w:t>
            </w:r>
          </w:p>
        </w:tc>
      </w:tr>
      <w:tr w:rsidR="0091094A" w:rsidRPr="009956C4" w14:paraId="2E51D53F" w14:textId="77777777" w:rsidTr="00841BCA">
        <w:trPr>
          <w:trHeight w:val="114"/>
        </w:trPr>
        <w:tc>
          <w:tcPr>
            <w:tcW w:w="137" w:type="pct"/>
            <w:gridSpan w:val="2"/>
            <w:tcBorders>
              <w:top w:val="nil"/>
              <w:left w:val="single" w:sz="12" w:space="0" w:color="auto"/>
              <w:bottom w:val="nil"/>
            </w:tcBorders>
            <w:shd w:val="clear" w:color="auto" w:fill="auto"/>
            <w:noWrap/>
            <w:vAlign w:val="center"/>
            <w:hideMark/>
          </w:tcPr>
          <w:p w14:paraId="688996B6" w14:textId="77777777" w:rsidR="0010171A" w:rsidRPr="009956C4" w:rsidRDefault="0010171A" w:rsidP="00CF1A8B">
            <w:pPr>
              <w:rPr>
                <w:rFonts w:ascii="Calibri" w:hAnsi="Calibri" w:cs="Calibri"/>
                <w:lang w:val="es-BO"/>
              </w:rPr>
            </w:pPr>
            <w:r w:rsidRPr="009956C4">
              <w:rPr>
                <w:rFonts w:ascii="Calibri" w:hAnsi="Calibri" w:cs="Calibri"/>
                <w:lang w:val="es-BO"/>
              </w:rPr>
              <w:t> </w:t>
            </w:r>
          </w:p>
        </w:tc>
        <w:tc>
          <w:tcPr>
            <w:tcW w:w="148" w:type="pct"/>
            <w:gridSpan w:val="5"/>
            <w:tcBorders>
              <w:top w:val="nil"/>
              <w:bottom w:val="nil"/>
            </w:tcBorders>
            <w:shd w:val="clear" w:color="auto" w:fill="auto"/>
            <w:vAlign w:val="center"/>
          </w:tcPr>
          <w:p w14:paraId="0167AD78" w14:textId="77777777" w:rsidR="0010171A" w:rsidRPr="009956C4" w:rsidRDefault="0010171A" w:rsidP="00CF1A8B">
            <w:pPr>
              <w:rPr>
                <w:lang w:val="es-BO"/>
              </w:rPr>
            </w:pPr>
            <w:r w:rsidRPr="009956C4">
              <w:rPr>
                <w:lang w:val="es-BO"/>
              </w:rPr>
              <w:t> </w:t>
            </w:r>
          </w:p>
        </w:tc>
        <w:tc>
          <w:tcPr>
            <w:tcW w:w="120" w:type="pct"/>
            <w:gridSpan w:val="4"/>
            <w:tcBorders>
              <w:top w:val="nil"/>
              <w:bottom w:val="nil"/>
            </w:tcBorders>
            <w:shd w:val="clear" w:color="auto" w:fill="auto"/>
            <w:vAlign w:val="center"/>
          </w:tcPr>
          <w:p w14:paraId="017696E9"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3D88129B" w14:textId="77777777" w:rsidR="0010171A" w:rsidRPr="009956C4" w:rsidRDefault="0010171A" w:rsidP="00CF1A8B">
            <w:pPr>
              <w:rPr>
                <w:lang w:val="es-BO"/>
              </w:rPr>
            </w:pPr>
          </w:p>
        </w:tc>
        <w:tc>
          <w:tcPr>
            <w:tcW w:w="120" w:type="pct"/>
            <w:gridSpan w:val="2"/>
            <w:tcBorders>
              <w:top w:val="nil"/>
              <w:bottom w:val="nil"/>
            </w:tcBorders>
            <w:shd w:val="clear" w:color="auto" w:fill="auto"/>
            <w:vAlign w:val="center"/>
          </w:tcPr>
          <w:p w14:paraId="283E9EDC"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05612149"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7A46AC4E" w14:textId="77777777" w:rsidR="0010171A" w:rsidRPr="009956C4" w:rsidRDefault="0010171A" w:rsidP="00CF1A8B">
            <w:pPr>
              <w:rPr>
                <w:lang w:val="es-BO"/>
              </w:rPr>
            </w:pPr>
          </w:p>
        </w:tc>
        <w:tc>
          <w:tcPr>
            <w:tcW w:w="121" w:type="pct"/>
            <w:gridSpan w:val="5"/>
            <w:tcBorders>
              <w:top w:val="nil"/>
              <w:bottom w:val="nil"/>
            </w:tcBorders>
            <w:shd w:val="clear" w:color="auto" w:fill="auto"/>
            <w:vAlign w:val="center"/>
          </w:tcPr>
          <w:p w14:paraId="044D34C9" w14:textId="77777777" w:rsidR="0010171A" w:rsidRPr="009956C4" w:rsidRDefault="0010171A" w:rsidP="00CF1A8B">
            <w:pPr>
              <w:rPr>
                <w:lang w:val="es-BO"/>
              </w:rPr>
            </w:pPr>
          </w:p>
        </w:tc>
        <w:tc>
          <w:tcPr>
            <w:tcW w:w="124" w:type="pct"/>
            <w:gridSpan w:val="4"/>
            <w:tcBorders>
              <w:top w:val="nil"/>
              <w:bottom w:val="nil"/>
            </w:tcBorders>
            <w:shd w:val="clear" w:color="auto" w:fill="auto"/>
            <w:vAlign w:val="center"/>
          </w:tcPr>
          <w:p w14:paraId="20EEADA8" w14:textId="77777777" w:rsidR="0010171A" w:rsidRPr="009956C4" w:rsidRDefault="0010171A" w:rsidP="00CF1A8B">
            <w:pPr>
              <w:rPr>
                <w:lang w:val="es-BO"/>
              </w:rPr>
            </w:pPr>
          </w:p>
        </w:tc>
        <w:tc>
          <w:tcPr>
            <w:tcW w:w="120" w:type="pct"/>
            <w:gridSpan w:val="4"/>
            <w:tcBorders>
              <w:top w:val="nil"/>
              <w:bottom w:val="single" w:sz="2" w:space="0" w:color="auto"/>
            </w:tcBorders>
            <w:shd w:val="clear" w:color="auto" w:fill="auto"/>
            <w:vAlign w:val="center"/>
          </w:tcPr>
          <w:p w14:paraId="7F88C711" w14:textId="77777777" w:rsidR="0010171A" w:rsidRPr="009956C4" w:rsidRDefault="0010171A" w:rsidP="00CF1A8B">
            <w:pPr>
              <w:rPr>
                <w:lang w:val="es-BO"/>
              </w:rPr>
            </w:pPr>
          </w:p>
        </w:tc>
        <w:tc>
          <w:tcPr>
            <w:tcW w:w="120" w:type="pct"/>
            <w:gridSpan w:val="2"/>
            <w:tcBorders>
              <w:top w:val="nil"/>
              <w:bottom w:val="single" w:sz="2" w:space="0" w:color="auto"/>
            </w:tcBorders>
            <w:shd w:val="clear" w:color="auto" w:fill="auto"/>
            <w:vAlign w:val="center"/>
          </w:tcPr>
          <w:p w14:paraId="3D49CA7E"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52EA0C3A"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77E3FFB5" w14:textId="77777777" w:rsidR="0010171A" w:rsidRPr="009956C4" w:rsidRDefault="0010171A" w:rsidP="00CF1A8B">
            <w:pPr>
              <w:rPr>
                <w:lang w:val="es-BO"/>
              </w:rPr>
            </w:pPr>
          </w:p>
        </w:tc>
        <w:tc>
          <w:tcPr>
            <w:tcW w:w="125" w:type="pct"/>
            <w:gridSpan w:val="2"/>
            <w:tcBorders>
              <w:top w:val="nil"/>
              <w:bottom w:val="single" w:sz="2" w:space="0" w:color="auto"/>
            </w:tcBorders>
            <w:shd w:val="clear" w:color="auto" w:fill="auto"/>
            <w:vAlign w:val="center"/>
          </w:tcPr>
          <w:p w14:paraId="00D5BF84" w14:textId="77777777" w:rsidR="0010171A" w:rsidRPr="009956C4" w:rsidRDefault="0010171A" w:rsidP="00CF1A8B">
            <w:pPr>
              <w:rPr>
                <w:lang w:val="es-BO"/>
              </w:rPr>
            </w:pPr>
          </w:p>
        </w:tc>
        <w:tc>
          <w:tcPr>
            <w:tcW w:w="120" w:type="pct"/>
            <w:gridSpan w:val="2"/>
            <w:tcBorders>
              <w:top w:val="nil"/>
              <w:bottom w:val="single" w:sz="2" w:space="0" w:color="auto"/>
            </w:tcBorders>
            <w:shd w:val="clear" w:color="auto" w:fill="auto"/>
            <w:vAlign w:val="center"/>
          </w:tcPr>
          <w:p w14:paraId="2320C8B4" w14:textId="77777777" w:rsidR="0010171A" w:rsidRPr="009956C4" w:rsidRDefault="0010171A" w:rsidP="00CF1A8B">
            <w:pPr>
              <w:rPr>
                <w:lang w:val="es-BO"/>
              </w:rPr>
            </w:pPr>
          </w:p>
        </w:tc>
        <w:tc>
          <w:tcPr>
            <w:tcW w:w="120" w:type="pct"/>
            <w:gridSpan w:val="3"/>
            <w:tcBorders>
              <w:top w:val="nil"/>
              <w:bottom w:val="single" w:sz="2" w:space="0" w:color="auto"/>
            </w:tcBorders>
            <w:shd w:val="clear" w:color="auto" w:fill="auto"/>
            <w:vAlign w:val="center"/>
          </w:tcPr>
          <w:p w14:paraId="3BC05924" w14:textId="77777777" w:rsidR="0010171A" w:rsidRPr="009956C4" w:rsidRDefault="0010171A" w:rsidP="00CF1A8B">
            <w:pPr>
              <w:rPr>
                <w:lang w:val="es-BO"/>
              </w:rPr>
            </w:pPr>
          </w:p>
        </w:tc>
        <w:tc>
          <w:tcPr>
            <w:tcW w:w="120" w:type="pct"/>
            <w:gridSpan w:val="3"/>
            <w:tcBorders>
              <w:top w:val="nil"/>
              <w:bottom w:val="single" w:sz="2" w:space="0" w:color="auto"/>
            </w:tcBorders>
            <w:shd w:val="clear" w:color="auto" w:fill="auto"/>
            <w:vAlign w:val="center"/>
          </w:tcPr>
          <w:p w14:paraId="5D287E73"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7587E521" w14:textId="77777777" w:rsidR="0010171A" w:rsidRPr="009956C4" w:rsidRDefault="0010171A" w:rsidP="00CF1A8B">
            <w:pPr>
              <w:rPr>
                <w:lang w:val="es-BO"/>
              </w:rPr>
            </w:pPr>
          </w:p>
        </w:tc>
        <w:tc>
          <w:tcPr>
            <w:tcW w:w="123" w:type="pct"/>
            <w:gridSpan w:val="5"/>
            <w:tcBorders>
              <w:top w:val="nil"/>
              <w:bottom w:val="single" w:sz="2" w:space="0" w:color="auto"/>
            </w:tcBorders>
            <w:shd w:val="clear" w:color="auto" w:fill="auto"/>
            <w:vAlign w:val="center"/>
          </w:tcPr>
          <w:p w14:paraId="796E1DA5" w14:textId="77777777" w:rsidR="0010171A" w:rsidRPr="009956C4" w:rsidRDefault="0010171A" w:rsidP="00CF1A8B">
            <w:pPr>
              <w:rPr>
                <w:lang w:val="es-BO"/>
              </w:rPr>
            </w:pPr>
          </w:p>
        </w:tc>
        <w:tc>
          <w:tcPr>
            <w:tcW w:w="121" w:type="pct"/>
            <w:gridSpan w:val="5"/>
            <w:tcBorders>
              <w:top w:val="nil"/>
              <w:bottom w:val="single" w:sz="2" w:space="0" w:color="auto"/>
            </w:tcBorders>
            <w:shd w:val="clear" w:color="auto" w:fill="auto"/>
            <w:vAlign w:val="center"/>
          </w:tcPr>
          <w:p w14:paraId="10742A1F"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53809F62" w14:textId="77777777" w:rsidR="0010171A" w:rsidRPr="009956C4" w:rsidRDefault="0010171A" w:rsidP="00CF1A8B">
            <w:pPr>
              <w:rPr>
                <w:lang w:val="es-BO"/>
              </w:rPr>
            </w:pPr>
          </w:p>
        </w:tc>
        <w:tc>
          <w:tcPr>
            <w:tcW w:w="120" w:type="pct"/>
            <w:gridSpan w:val="4"/>
            <w:tcBorders>
              <w:top w:val="nil"/>
              <w:bottom w:val="single" w:sz="2" w:space="0" w:color="auto"/>
            </w:tcBorders>
            <w:shd w:val="clear" w:color="auto" w:fill="auto"/>
            <w:vAlign w:val="center"/>
          </w:tcPr>
          <w:p w14:paraId="086F4E51"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311C397E" w14:textId="77777777" w:rsidR="0010171A" w:rsidRPr="009956C4" w:rsidRDefault="0010171A" w:rsidP="00CF1A8B">
            <w:pPr>
              <w:rPr>
                <w:lang w:val="es-BO"/>
              </w:rPr>
            </w:pPr>
          </w:p>
        </w:tc>
        <w:tc>
          <w:tcPr>
            <w:tcW w:w="120" w:type="pct"/>
            <w:gridSpan w:val="4"/>
            <w:tcBorders>
              <w:top w:val="nil"/>
              <w:bottom w:val="single" w:sz="2" w:space="0" w:color="auto"/>
            </w:tcBorders>
            <w:shd w:val="clear" w:color="auto" w:fill="auto"/>
            <w:vAlign w:val="center"/>
          </w:tcPr>
          <w:p w14:paraId="22D655DD" w14:textId="77777777" w:rsidR="0010171A" w:rsidRPr="009956C4" w:rsidRDefault="0010171A" w:rsidP="00CF1A8B">
            <w:pPr>
              <w:rPr>
                <w:lang w:val="es-BO"/>
              </w:rPr>
            </w:pPr>
          </w:p>
        </w:tc>
        <w:tc>
          <w:tcPr>
            <w:tcW w:w="120" w:type="pct"/>
            <w:gridSpan w:val="3"/>
            <w:tcBorders>
              <w:top w:val="nil"/>
              <w:bottom w:val="single" w:sz="2" w:space="0" w:color="auto"/>
            </w:tcBorders>
            <w:shd w:val="clear" w:color="auto" w:fill="auto"/>
            <w:vAlign w:val="center"/>
          </w:tcPr>
          <w:p w14:paraId="13A8D6E1" w14:textId="77777777" w:rsidR="0010171A" w:rsidRPr="009956C4" w:rsidRDefault="0010171A" w:rsidP="00CF1A8B">
            <w:pPr>
              <w:rPr>
                <w:lang w:val="es-BO"/>
              </w:rPr>
            </w:pPr>
          </w:p>
        </w:tc>
        <w:tc>
          <w:tcPr>
            <w:tcW w:w="143" w:type="pct"/>
            <w:gridSpan w:val="2"/>
            <w:tcBorders>
              <w:top w:val="nil"/>
              <w:bottom w:val="single" w:sz="2" w:space="0" w:color="auto"/>
            </w:tcBorders>
            <w:shd w:val="clear" w:color="auto" w:fill="auto"/>
            <w:vAlign w:val="center"/>
          </w:tcPr>
          <w:p w14:paraId="4F48362D" w14:textId="77777777" w:rsidR="0010171A" w:rsidRPr="009956C4" w:rsidRDefault="0010171A" w:rsidP="00CF1A8B">
            <w:pPr>
              <w:rPr>
                <w:lang w:val="es-BO"/>
              </w:rPr>
            </w:pPr>
          </w:p>
        </w:tc>
        <w:tc>
          <w:tcPr>
            <w:tcW w:w="152" w:type="pct"/>
            <w:gridSpan w:val="2"/>
            <w:tcBorders>
              <w:top w:val="nil"/>
              <w:bottom w:val="single" w:sz="2" w:space="0" w:color="auto"/>
            </w:tcBorders>
            <w:shd w:val="clear" w:color="auto" w:fill="auto"/>
            <w:vAlign w:val="center"/>
          </w:tcPr>
          <w:p w14:paraId="20533E48" w14:textId="77777777" w:rsidR="0010171A" w:rsidRPr="009956C4" w:rsidRDefault="0010171A" w:rsidP="00CF1A8B">
            <w:pPr>
              <w:rPr>
                <w:lang w:val="es-BO"/>
              </w:rPr>
            </w:pPr>
          </w:p>
        </w:tc>
        <w:tc>
          <w:tcPr>
            <w:tcW w:w="158" w:type="pct"/>
            <w:gridSpan w:val="4"/>
            <w:tcBorders>
              <w:top w:val="nil"/>
              <w:bottom w:val="single" w:sz="2" w:space="0" w:color="auto"/>
            </w:tcBorders>
            <w:shd w:val="clear" w:color="auto" w:fill="auto"/>
            <w:vAlign w:val="center"/>
          </w:tcPr>
          <w:p w14:paraId="34891325" w14:textId="77777777" w:rsidR="0010171A" w:rsidRPr="009956C4" w:rsidRDefault="0010171A" w:rsidP="00CF1A8B">
            <w:pPr>
              <w:rPr>
                <w:lang w:val="es-BO"/>
              </w:rPr>
            </w:pPr>
          </w:p>
        </w:tc>
        <w:tc>
          <w:tcPr>
            <w:tcW w:w="147" w:type="pct"/>
            <w:gridSpan w:val="4"/>
            <w:tcBorders>
              <w:top w:val="nil"/>
              <w:bottom w:val="single" w:sz="2" w:space="0" w:color="auto"/>
            </w:tcBorders>
            <w:shd w:val="clear" w:color="auto" w:fill="auto"/>
            <w:vAlign w:val="center"/>
          </w:tcPr>
          <w:p w14:paraId="09B034C2" w14:textId="77777777" w:rsidR="0010171A" w:rsidRPr="009956C4" w:rsidRDefault="0010171A" w:rsidP="00CF1A8B">
            <w:pPr>
              <w:rPr>
                <w:lang w:val="es-BO"/>
              </w:rPr>
            </w:pPr>
          </w:p>
        </w:tc>
        <w:tc>
          <w:tcPr>
            <w:tcW w:w="120" w:type="pct"/>
            <w:gridSpan w:val="2"/>
            <w:tcBorders>
              <w:top w:val="nil"/>
              <w:bottom w:val="single" w:sz="2" w:space="0" w:color="auto"/>
            </w:tcBorders>
            <w:shd w:val="clear" w:color="auto" w:fill="auto"/>
            <w:vAlign w:val="center"/>
          </w:tcPr>
          <w:p w14:paraId="47E4A070" w14:textId="77777777" w:rsidR="0010171A" w:rsidRPr="009956C4" w:rsidRDefault="0010171A" w:rsidP="00CF1A8B">
            <w:pPr>
              <w:rPr>
                <w:lang w:val="es-BO"/>
              </w:rPr>
            </w:pPr>
          </w:p>
        </w:tc>
        <w:tc>
          <w:tcPr>
            <w:tcW w:w="120" w:type="pct"/>
            <w:gridSpan w:val="4"/>
            <w:tcBorders>
              <w:top w:val="nil"/>
              <w:bottom w:val="single" w:sz="2" w:space="0" w:color="auto"/>
            </w:tcBorders>
            <w:shd w:val="clear" w:color="auto" w:fill="auto"/>
            <w:vAlign w:val="center"/>
          </w:tcPr>
          <w:p w14:paraId="28EBB7BD" w14:textId="77777777" w:rsidR="0010171A" w:rsidRPr="009956C4" w:rsidRDefault="0010171A" w:rsidP="00CF1A8B">
            <w:pPr>
              <w:rPr>
                <w:lang w:val="es-BO"/>
              </w:rPr>
            </w:pPr>
          </w:p>
        </w:tc>
        <w:tc>
          <w:tcPr>
            <w:tcW w:w="120" w:type="pct"/>
            <w:gridSpan w:val="3"/>
            <w:tcBorders>
              <w:top w:val="nil"/>
              <w:bottom w:val="single" w:sz="2" w:space="0" w:color="auto"/>
            </w:tcBorders>
            <w:shd w:val="clear" w:color="auto" w:fill="auto"/>
            <w:vAlign w:val="center"/>
          </w:tcPr>
          <w:p w14:paraId="75F49956" w14:textId="77777777" w:rsidR="0010171A" w:rsidRPr="009956C4" w:rsidRDefault="0010171A" w:rsidP="00CF1A8B">
            <w:pPr>
              <w:rPr>
                <w:lang w:val="es-BO"/>
              </w:rPr>
            </w:pPr>
          </w:p>
        </w:tc>
        <w:tc>
          <w:tcPr>
            <w:tcW w:w="120" w:type="pct"/>
            <w:gridSpan w:val="3"/>
            <w:tcBorders>
              <w:top w:val="nil"/>
              <w:bottom w:val="single" w:sz="2" w:space="0" w:color="auto"/>
            </w:tcBorders>
            <w:shd w:val="clear" w:color="auto" w:fill="auto"/>
            <w:vAlign w:val="center"/>
          </w:tcPr>
          <w:p w14:paraId="43AB639D" w14:textId="77777777" w:rsidR="0010171A" w:rsidRPr="009956C4" w:rsidRDefault="0010171A" w:rsidP="00CF1A8B">
            <w:pPr>
              <w:rPr>
                <w:lang w:val="es-BO"/>
              </w:rPr>
            </w:pPr>
          </w:p>
        </w:tc>
        <w:tc>
          <w:tcPr>
            <w:tcW w:w="120" w:type="pct"/>
            <w:gridSpan w:val="4"/>
            <w:tcBorders>
              <w:top w:val="nil"/>
              <w:bottom w:val="single" w:sz="2" w:space="0" w:color="auto"/>
            </w:tcBorders>
            <w:shd w:val="clear" w:color="auto" w:fill="auto"/>
            <w:vAlign w:val="center"/>
          </w:tcPr>
          <w:p w14:paraId="2119631E" w14:textId="77777777" w:rsidR="0010171A" w:rsidRPr="009956C4" w:rsidRDefault="0010171A" w:rsidP="00CF1A8B">
            <w:pPr>
              <w:rPr>
                <w:lang w:val="es-BO"/>
              </w:rPr>
            </w:pPr>
          </w:p>
        </w:tc>
        <w:tc>
          <w:tcPr>
            <w:tcW w:w="121" w:type="pct"/>
            <w:gridSpan w:val="5"/>
            <w:tcBorders>
              <w:top w:val="nil"/>
              <w:bottom w:val="single" w:sz="2" w:space="0" w:color="auto"/>
            </w:tcBorders>
            <w:shd w:val="clear" w:color="auto" w:fill="auto"/>
            <w:vAlign w:val="center"/>
          </w:tcPr>
          <w:p w14:paraId="65FC2AA5" w14:textId="77777777" w:rsidR="0010171A" w:rsidRPr="009956C4" w:rsidRDefault="0010171A" w:rsidP="00CF1A8B">
            <w:pPr>
              <w:rPr>
                <w:lang w:val="es-BO"/>
              </w:rPr>
            </w:pPr>
          </w:p>
        </w:tc>
        <w:tc>
          <w:tcPr>
            <w:tcW w:w="121" w:type="pct"/>
            <w:gridSpan w:val="5"/>
            <w:tcBorders>
              <w:top w:val="nil"/>
              <w:bottom w:val="single" w:sz="2" w:space="0" w:color="auto"/>
            </w:tcBorders>
            <w:shd w:val="clear" w:color="auto" w:fill="auto"/>
            <w:vAlign w:val="center"/>
          </w:tcPr>
          <w:p w14:paraId="15FCF75A" w14:textId="77777777" w:rsidR="0010171A" w:rsidRPr="009956C4" w:rsidRDefault="0010171A" w:rsidP="00CF1A8B">
            <w:pPr>
              <w:rPr>
                <w:lang w:val="es-BO"/>
              </w:rPr>
            </w:pPr>
          </w:p>
        </w:tc>
        <w:tc>
          <w:tcPr>
            <w:tcW w:w="120" w:type="pct"/>
            <w:gridSpan w:val="4"/>
            <w:tcBorders>
              <w:top w:val="nil"/>
              <w:bottom w:val="single" w:sz="2" w:space="0" w:color="auto"/>
            </w:tcBorders>
            <w:shd w:val="clear" w:color="auto" w:fill="auto"/>
            <w:vAlign w:val="center"/>
          </w:tcPr>
          <w:p w14:paraId="24A9F164" w14:textId="77777777" w:rsidR="0010171A" w:rsidRPr="009956C4" w:rsidRDefault="0010171A" w:rsidP="00CF1A8B">
            <w:pPr>
              <w:rPr>
                <w:lang w:val="es-BO"/>
              </w:rPr>
            </w:pPr>
          </w:p>
        </w:tc>
        <w:tc>
          <w:tcPr>
            <w:tcW w:w="127" w:type="pct"/>
            <w:gridSpan w:val="6"/>
            <w:tcBorders>
              <w:top w:val="nil"/>
              <w:bottom w:val="single" w:sz="2" w:space="0" w:color="auto"/>
            </w:tcBorders>
            <w:shd w:val="clear" w:color="auto" w:fill="auto"/>
            <w:vAlign w:val="center"/>
          </w:tcPr>
          <w:p w14:paraId="269E5DED" w14:textId="77777777" w:rsidR="0010171A" w:rsidRPr="009956C4" w:rsidRDefault="0010171A" w:rsidP="00CF1A8B">
            <w:pPr>
              <w:rPr>
                <w:lang w:val="es-BO"/>
              </w:rPr>
            </w:pPr>
          </w:p>
        </w:tc>
        <w:tc>
          <w:tcPr>
            <w:tcW w:w="124" w:type="pct"/>
            <w:gridSpan w:val="6"/>
            <w:tcBorders>
              <w:top w:val="nil"/>
              <w:bottom w:val="single" w:sz="2" w:space="0" w:color="auto"/>
            </w:tcBorders>
            <w:shd w:val="clear" w:color="auto" w:fill="auto"/>
            <w:vAlign w:val="center"/>
          </w:tcPr>
          <w:p w14:paraId="24860359" w14:textId="77777777" w:rsidR="0010171A" w:rsidRPr="009956C4" w:rsidRDefault="0010171A" w:rsidP="00CF1A8B">
            <w:pPr>
              <w:rPr>
                <w:lang w:val="es-BO"/>
              </w:rPr>
            </w:pPr>
          </w:p>
        </w:tc>
        <w:tc>
          <w:tcPr>
            <w:tcW w:w="120" w:type="pct"/>
            <w:gridSpan w:val="3"/>
            <w:tcBorders>
              <w:top w:val="nil"/>
              <w:bottom w:val="nil"/>
              <w:right w:val="single" w:sz="12" w:space="0" w:color="auto"/>
            </w:tcBorders>
            <w:shd w:val="clear" w:color="auto" w:fill="auto"/>
            <w:vAlign w:val="center"/>
          </w:tcPr>
          <w:p w14:paraId="443B344A" w14:textId="77777777" w:rsidR="0010171A" w:rsidRPr="009956C4" w:rsidRDefault="0010171A" w:rsidP="00CF1A8B">
            <w:pPr>
              <w:rPr>
                <w:lang w:val="es-BO"/>
              </w:rPr>
            </w:pPr>
          </w:p>
        </w:tc>
      </w:tr>
      <w:tr w:rsidR="0010171A" w:rsidRPr="009956C4" w14:paraId="60E2747D" w14:textId="77777777" w:rsidTr="00841BCA">
        <w:trPr>
          <w:trHeight w:val="114"/>
        </w:trPr>
        <w:tc>
          <w:tcPr>
            <w:tcW w:w="137" w:type="pct"/>
            <w:gridSpan w:val="2"/>
            <w:tcBorders>
              <w:top w:val="nil"/>
              <w:left w:val="single" w:sz="12" w:space="0" w:color="auto"/>
              <w:bottom w:val="nil"/>
            </w:tcBorders>
            <w:shd w:val="clear" w:color="auto" w:fill="auto"/>
            <w:noWrap/>
            <w:vAlign w:val="center"/>
          </w:tcPr>
          <w:p w14:paraId="146EADFA" w14:textId="77777777" w:rsidR="0010171A" w:rsidRPr="009956C4" w:rsidRDefault="0010171A" w:rsidP="00CF1A8B">
            <w:pPr>
              <w:rPr>
                <w:rFonts w:ascii="Calibri" w:hAnsi="Calibri" w:cs="Calibri"/>
                <w:lang w:val="es-BO"/>
              </w:rPr>
            </w:pPr>
          </w:p>
        </w:tc>
        <w:tc>
          <w:tcPr>
            <w:tcW w:w="995" w:type="pct"/>
            <w:gridSpan w:val="29"/>
            <w:vMerge w:val="restart"/>
            <w:tcBorders>
              <w:top w:val="nil"/>
              <w:right w:val="single" w:sz="2" w:space="0" w:color="auto"/>
            </w:tcBorders>
            <w:shd w:val="clear" w:color="auto" w:fill="auto"/>
            <w:vAlign w:val="center"/>
          </w:tcPr>
          <w:p w14:paraId="75150C5C" w14:textId="77777777" w:rsidR="0010171A" w:rsidRPr="009956C4" w:rsidRDefault="0010171A" w:rsidP="00CF1A8B">
            <w:pPr>
              <w:jc w:val="right"/>
              <w:rPr>
                <w:lang w:val="es-BO"/>
              </w:rPr>
            </w:pPr>
            <w:r w:rsidRPr="009956C4">
              <w:rPr>
                <w:rFonts w:ascii="Arial" w:hAnsi="Arial" w:cs="Arial"/>
                <w:bCs/>
                <w:lang w:val="es-BO"/>
              </w:rPr>
              <w:t>Nombre del proponente o Razón Social</w:t>
            </w:r>
          </w:p>
        </w:tc>
        <w:tc>
          <w:tcPr>
            <w:tcW w:w="3748" w:type="pct"/>
            <w:gridSpan w:val="114"/>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3881CA2" w14:textId="77777777" w:rsidR="0010171A" w:rsidRPr="009956C4" w:rsidRDefault="0010171A" w:rsidP="00CF1A8B">
            <w:pPr>
              <w:rPr>
                <w:lang w:val="es-BO"/>
              </w:rPr>
            </w:pPr>
          </w:p>
        </w:tc>
        <w:tc>
          <w:tcPr>
            <w:tcW w:w="120" w:type="pct"/>
            <w:gridSpan w:val="3"/>
            <w:tcBorders>
              <w:top w:val="nil"/>
              <w:left w:val="single" w:sz="2" w:space="0" w:color="auto"/>
              <w:bottom w:val="nil"/>
              <w:right w:val="single" w:sz="12" w:space="0" w:color="auto"/>
            </w:tcBorders>
            <w:shd w:val="clear" w:color="auto" w:fill="auto"/>
            <w:vAlign w:val="center"/>
          </w:tcPr>
          <w:p w14:paraId="57BF4C64" w14:textId="77777777" w:rsidR="0010171A" w:rsidRPr="009956C4" w:rsidRDefault="0010171A" w:rsidP="00CF1A8B">
            <w:pPr>
              <w:rPr>
                <w:lang w:val="es-BO"/>
              </w:rPr>
            </w:pPr>
          </w:p>
        </w:tc>
      </w:tr>
      <w:tr w:rsidR="0010171A" w:rsidRPr="009956C4" w14:paraId="237634C9" w14:textId="77777777" w:rsidTr="00841BCA">
        <w:trPr>
          <w:trHeight w:val="114"/>
        </w:trPr>
        <w:tc>
          <w:tcPr>
            <w:tcW w:w="137" w:type="pct"/>
            <w:gridSpan w:val="2"/>
            <w:tcBorders>
              <w:top w:val="nil"/>
              <w:left w:val="single" w:sz="12" w:space="0" w:color="auto"/>
              <w:bottom w:val="nil"/>
            </w:tcBorders>
            <w:shd w:val="clear" w:color="auto" w:fill="auto"/>
            <w:noWrap/>
            <w:vAlign w:val="center"/>
          </w:tcPr>
          <w:p w14:paraId="6A9BC948" w14:textId="77777777" w:rsidR="0010171A" w:rsidRPr="009956C4" w:rsidRDefault="0010171A" w:rsidP="00CF1A8B">
            <w:pPr>
              <w:rPr>
                <w:rFonts w:ascii="Calibri" w:hAnsi="Calibri" w:cs="Calibri"/>
                <w:lang w:val="es-BO"/>
              </w:rPr>
            </w:pPr>
          </w:p>
        </w:tc>
        <w:tc>
          <w:tcPr>
            <w:tcW w:w="995" w:type="pct"/>
            <w:gridSpan w:val="29"/>
            <w:vMerge/>
            <w:tcBorders>
              <w:bottom w:val="nil"/>
              <w:right w:val="single" w:sz="2" w:space="0" w:color="auto"/>
            </w:tcBorders>
            <w:shd w:val="clear" w:color="auto" w:fill="auto"/>
            <w:vAlign w:val="center"/>
          </w:tcPr>
          <w:p w14:paraId="7585C23E" w14:textId="77777777" w:rsidR="0010171A" w:rsidRPr="009956C4" w:rsidRDefault="0010171A" w:rsidP="00CF1A8B">
            <w:pPr>
              <w:rPr>
                <w:lang w:val="es-BO"/>
              </w:rPr>
            </w:pPr>
          </w:p>
        </w:tc>
        <w:tc>
          <w:tcPr>
            <w:tcW w:w="3748" w:type="pct"/>
            <w:gridSpan w:val="114"/>
            <w:vMerge/>
            <w:tcBorders>
              <w:left w:val="single" w:sz="2" w:space="0" w:color="auto"/>
              <w:bottom w:val="single" w:sz="2" w:space="0" w:color="auto"/>
              <w:right w:val="single" w:sz="2" w:space="0" w:color="auto"/>
            </w:tcBorders>
            <w:shd w:val="clear" w:color="auto" w:fill="DBE5F1" w:themeFill="accent1" w:themeFillTint="33"/>
            <w:vAlign w:val="center"/>
          </w:tcPr>
          <w:p w14:paraId="2779C4BA" w14:textId="77777777" w:rsidR="0010171A" w:rsidRPr="009956C4" w:rsidRDefault="0010171A" w:rsidP="00CF1A8B">
            <w:pPr>
              <w:rPr>
                <w:lang w:val="es-BO"/>
              </w:rPr>
            </w:pPr>
          </w:p>
        </w:tc>
        <w:tc>
          <w:tcPr>
            <w:tcW w:w="120" w:type="pct"/>
            <w:gridSpan w:val="3"/>
            <w:tcBorders>
              <w:top w:val="nil"/>
              <w:left w:val="single" w:sz="2" w:space="0" w:color="auto"/>
              <w:bottom w:val="nil"/>
              <w:right w:val="single" w:sz="12" w:space="0" w:color="auto"/>
            </w:tcBorders>
            <w:shd w:val="clear" w:color="auto" w:fill="auto"/>
            <w:vAlign w:val="center"/>
          </w:tcPr>
          <w:p w14:paraId="057CE552" w14:textId="77777777" w:rsidR="0010171A" w:rsidRPr="009956C4" w:rsidRDefault="0010171A" w:rsidP="00CF1A8B">
            <w:pPr>
              <w:rPr>
                <w:lang w:val="es-BO"/>
              </w:rPr>
            </w:pPr>
          </w:p>
        </w:tc>
      </w:tr>
      <w:tr w:rsidR="0091094A" w:rsidRPr="009956C4" w14:paraId="453BFC90" w14:textId="77777777" w:rsidTr="00841BCA">
        <w:trPr>
          <w:trHeight w:val="114"/>
        </w:trPr>
        <w:tc>
          <w:tcPr>
            <w:tcW w:w="137" w:type="pct"/>
            <w:gridSpan w:val="2"/>
            <w:tcBorders>
              <w:top w:val="nil"/>
              <w:left w:val="single" w:sz="12" w:space="0" w:color="auto"/>
              <w:bottom w:val="nil"/>
            </w:tcBorders>
            <w:shd w:val="clear" w:color="auto" w:fill="auto"/>
            <w:noWrap/>
            <w:vAlign w:val="center"/>
          </w:tcPr>
          <w:p w14:paraId="08D3CD21" w14:textId="77777777" w:rsidR="0010171A" w:rsidRPr="009956C4" w:rsidRDefault="0010171A" w:rsidP="00CF1A8B">
            <w:pPr>
              <w:rPr>
                <w:rFonts w:ascii="Calibri" w:hAnsi="Calibri" w:cs="Calibri"/>
                <w:lang w:val="es-BO"/>
              </w:rPr>
            </w:pPr>
          </w:p>
        </w:tc>
        <w:tc>
          <w:tcPr>
            <w:tcW w:w="148" w:type="pct"/>
            <w:gridSpan w:val="5"/>
            <w:tcBorders>
              <w:top w:val="nil"/>
              <w:bottom w:val="nil"/>
            </w:tcBorders>
            <w:shd w:val="clear" w:color="auto" w:fill="auto"/>
            <w:vAlign w:val="center"/>
          </w:tcPr>
          <w:p w14:paraId="407110C1" w14:textId="77777777" w:rsidR="0010171A" w:rsidRPr="009956C4" w:rsidRDefault="0010171A" w:rsidP="00CF1A8B">
            <w:pPr>
              <w:rPr>
                <w:lang w:val="es-BO"/>
              </w:rPr>
            </w:pPr>
          </w:p>
        </w:tc>
        <w:tc>
          <w:tcPr>
            <w:tcW w:w="120" w:type="pct"/>
            <w:gridSpan w:val="4"/>
            <w:tcBorders>
              <w:top w:val="nil"/>
              <w:bottom w:val="nil"/>
            </w:tcBorders>
            <w:shd w:val="clear" w:color="auto" w:fill="auto"/>
            <w:vAlign w:val="center"/>
          </w:tcPr>
          <w:p w14:paraId="4C9C8492"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2B96A151" w14:textId="77777777" w:rsidR="0010171A" w:rsidRPr="009956C4" w:rsidRDefault="0010171A" w:rsidP="00CF1A8B">
            <w:pPr>
              <w:rPr>
                <w:lang w:val="es-BO"/>
              </w:rPr>
            </w:pPr>
          </w:p>
        </w:tc>
        <w:tc>
          <w:tcPr>
            <w:tcW w:w="120" w:type="pct"/>
            <w:gridSpan w:val="2"/>
            <w:tcBorders>
              <w:top w:val="nil"/>
              <w:bottom w:val="nil"/>
            </w:tcBorders>
            <w:shd w:val="clear" w:color="auto" w:fill="auto"/>
            <w:vAlign w:val="center"/>
          </w:tcPr>
          <w:p w14:paraId="4CB776D1"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35561A53"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433CB94B" w14:textId="77777777" w:rsidR="0010171A" w:rsidRPr="009956C4" w:rsidRDefault="0010171A" w:rsidP="00CF1A8B">
            <w:pPr>
              <w:rPr>
                <w:lang w:val="es-BO"/>
              </w:rPr>
            </w:pPr>
          </w:p>
        </w:tc>
        <w:tc>
          <w:tcPr>
            <w:tcW w:w="121" w:type="pct"/>
            <w:gridSpan w:val="5"/>
            <w:tcBorders>
              <w:top w:val="nil"/>
              <w:bottom w:val="nil"/>
            </w:tcBorders>
            <w:shd w:val="clear" w:color="auto" w:fill="auto"/>
            <w:vAlign w:val="center"/>
          </w:tcPr>
          <w:p w14:paraId="0B9D559B" w14:textId="77777777" w:rsidR="0010171A" w:rsidRPr="009956C4" w:rsidRDefault="0010171A" w:rsidP="00CF1A8B">
            <w:pPr>
              <w:rPr>
                <w:lang w:val="es-BO"/>
              </w:rPr>
            </w:pPr>
          </w:p>
        </w:tc>
        <w:tc>
          <w:tcPr>
            <w:tcW w:w="124" w:type="pct"/>
            <w:gridSpan w:val="4"/>
            <w:tcBorders>
              <w:top w:val="nil"/>
              <w:bottom w:val="nil"/>
            </w:tcBorders>
            <w:shd w:val="clear" w:color="auto" w:fill="auto"/>
            <w:vAlign w:val="center"/>
          </w:tcPr>
          <w:p w14:paraId="2DE9C93E" w14:textId="77777777" w:rsidR="0010171A" w:rsidRPr="009956C4" w:rsidRDefault="0010171A" w:rsidP="00CF1A8B">
            <w:pPr>
              <w:rPr>
                <w:lang w:val="es-BO"/>
              </w:rPr>
            </w:pPr>
          </w:p>
        </w:tc>
        <w:tc>
          <w:tcPr>
            <w:tcW w:w="120" w:type="pct"/>
            <w:gridSpan w:val="4"/>
            <w:tcBorders>
              <w:top w:val="single" w:sz="2" w:space="0" w:color="auto"/>
              <w:bottom w:val="single" w:sz="4" w:space="0" w:color="auto"/>
            </w:tcBorders>
            <w:shd w:val="clear" w:color="auto" w:fill="auto"/>
            <w:vAlign w:val="center"/>
          </w:tcPr>
          <w:p w14:paraId="7CDA1042" w14:textId="77777777" w:rsidR="0010171A" w:rsidRPr="009956C4" w:rsidRDefault="0010171A" w:rsidP="00CF1A8B">
            <w:pPr>
              <w:rPr>
                <w:lang w:val="es-BO"/>
              </w:rPr>
            </w:pPr>
          </w:p>
        </w:tc>
        <w:tc>
          <w:tcPr>
            <w:tcW w:w="120" w:type="pct"/>
            <w:gridSpan w:val="2"/>
            <w:tcBorders>
              <w:top w:val="single" w:sz="2" w:space="0" w:color="auto"/>
              <w:bottom w:val="single" w:sz="4" w:space="0" w:color="auto"/>
            </w:tcBorders>
            <w:shd w:val="clear" w:color="auto" w:fill="auto"/>
            <w:vAlign w:val="center"/>
          </w:tcPr>
          <w:p w14:paraId="54AEB1C8"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4CE71E98" w14:textId="77777777" w:rsidR="0010171A" w:rsidRPr="009956C4" w:rsidRDefault="0010171A" w:rsidP="00CF1A8B">
            <w:pPr>
              <w:rPr>
                <w:lang w:val="es-BO"/>
              </w:rPr>
            </w:pPr>
          </w:p>
        </w:tc>
        <w:tc>
          <w:tcPr>
            <w:tcW w:w="120" w:type="pct"/>
            <w:gridSpan w:val="5"/>
            <w:tcBorders>
              <w:top w:val="single" w:sz="2" w:space="0" w:color="auto"/>
              <w:bottom w:val="single" w:sz="4" w:space="0" w:color="auto"/>
            </w:tcBorders>
            <w:shd w:val="clear" w:color="auto" w:fill="auto"/>
            <w:vAlign w:val="center"/>
          </w:tcPr>
          <w:p w14:paraId="598D9E5C" w14:textId="77777777" w:rsidR="0010171A" w:rsidRPr="009956C4" w:rsidRDefault="0010171A" w:rsidP="00CF1A8B">
            <w:pPr>
              <w:rPr>
                <w:lang w:val="es-BO"/>
              </w:rPr>
            </w:pPr>
          </w:p>
        </w:tc>
        <w:tc>
          <w:tcPr>
            <w:tcW w:w="125" w:type="pct"/>
            <w:gridSpan w:val="2"/>
            <w:tcBorders>
              <w:top w:val="single" w:sz="2" w:space="0" w:color="auto"/>
              <w:bottom w:val="single" w:sz="4" w:space="0" w:color="auto"/>
            </w:tcBorders>
            <w:shd w:val="clear" w:color="auto" w:fill="auto"/>
            <w:vAlign w:val="center"/>
          </w:tcPr>
          <w:p w14:paraId="290113E7" w14:textId="77777777" w:rsidR="0010171A" w:rsidRPr="009956C4" w:rsidRDefault="0010171A" w:rsidP="00CF1A8B">
            <w:pPr>
              <w:rPr>
                <w:lang w:val="es-BO"/>
              </w:rPr>
            </w:pPr>
          </w:p>
        </w:tc>
        <w:tc>
          <w:tcPr>
            <w:tcW w:w="120" w:type="pct"/>
            <w:gridSpan w:val="2"/>
            <w:tcBorders>
              <w:top w:val="single" w:sz="2" w:space="0" w:color="auto"/>
              <w:bottom w:val="single" w:sz="4" w:space="0" w:color="auto"/>
            </w:tcBorders>
            <w:shd w:val="clear" w:color="auto" w:fill="auto"/>
            <w:vAlign w:val="center"/>
          </w:tcPr>
          <w:p w14:paraId="29654EA6" w14:textId="77777777" w:rsidR="0010171A" w:rsidRPr="009956C4" w:rsidRDefault="0010171A" w:rsidP="00CF1A8B">
            <w:pPr>
              <w:rPr>
                <w:lang w:val="es-BO"/>
              </w:rPr>
            </w:pPr>
          </w:p>
        </w:tc>
        <w:tc>
          <w:tcPr>
            <w:tcW w:w="120" w:type="pct"/>
            <w:gridSpan w:val="3"/>
            <w:tcBorders>
              <w:top w:val="single" w:sz="2" w:space="0" w:color="auto"/>
              <w:bottom w:val="single" w:sz="4" w:space="0" w:color="auto"/>
            </w:tcBorders>
            <w:shd w:val="clear" w:color="auto" w:fill="auto"/>
            <w:vAlign w:val="center"/>
          </w:tcPr>
          <w:p w14:paraId="2E8705F4" w14:textId="77777777" w:rsidR="0010171A" w:rsidRPr="009956C4" w:rsidRDefault="0010171A" w:rsidP="00CF1A8B">
            <w:pPr>
              <w:rPr>
                <w:lang w:val="es-BO"/>
              </w:rPr>
            </w:pPr>
          </w:p>
        </w:tc>
        <w:tc>
          <w:tcPr>
            <w:tcW w:w="120" w:type="pct"/>
            <w:gridSpan w:val="3"/>
            <w:tcBorders>
              <w:top w:val="single" w:sz="2" w:space="0" w:color="auto"/>
              <w:bottom w:val="single" w:sz="4" w:space="0" w:color="auto"/>
            </w:tcBorders>
            <w:shd w:val="clear" w:color="auto" w:fill="auto"/>
            <w:vAlign w:val="center"/>
          </w:tcPr>
          <w:p w14:paraId="0CFC3EB4" w14:textId="77777777" w:rsidR="0010171A" w:rsidRPr="009956C4" w:rsidRDefault="0010171A" w:rsidP="00CF1A8B">
            <w:pPr>
              <w:rPr>
                <w:lang w:val="es-BO"/>
              </w:rPr>
            </w:pPr>
          </w:p>
        </w:tc>
        <w:tc>
          <w:tcPr>
            <w:tcW w:w="120" w:type="pct"/>
            <w:gridSpan w:val="5"/>
            <w:tcBorders>
              <w:top w:val="single" w:sz="2" w:space="0" w:color="auto"/>
              <w:bottom w:val="single" w:sz="4" w:space="0" w:color="auto"/>
            </w:tcBorders>
            <w:shd w:val="clear" w:color="auto" w:fill="auto"/>
            <w:vAlign w:val="center"/>
          </w:tcPr>
          <w:p w14:paraId="43FE49CB" w14:textId="77777777" w:rsidR="0010171A" w:rsidRPr="009956C4" w:rsidRDefault="0010171A" w:rsidP="00CF1A8B">
            <w:pPr>
              <w:rPr>
                <w:lang w:val="es-BO"/>
              </w:rPr>
            </w:pPr>
          </w:p>
        </w:tc>
        <w:tc>
          <w:tcPr>
            <w:tcW w:w="123" w:type="pct"/>
            <w:gridSpan w:val="5"/>
            <w:tcBorders>
              <w:top w:val="single" w:sz="2" w:space="0" w:color="auto"/>
              <w:bottom w:val="single" w:sz="4" w:space="0" w:color="auto"/>
            </w:tcBorders>
            <w:shd w:val="clear" w:color="auto" w:fill="auto"/>
            <w:vAlign w:val="center"/>
          </w:tcPr>
          <w:p w14:paraId="0D61D8C0" w14:textId="77777777" w:rsidR="0010171A" w:rsidRPr="009956C4" w:rsidRDefault="0010171A" w:rsidP="00CF1A8B">
            <w:pPr>
              <w:rPr>
                <w:lang w:val="es-BO"/>
              </w:rPr>
            </w:pPr>
          </w:p>
        </w:tc>
        <w:tc>
          <w:tcPr>
            <w:tcW w:w="121" w:type="pct"/>
            <w:gridSpan w:val="5"/>
            <w:tcBorders>
              <w:top w:val="single" w:sz="2" w:space="0" w:color="auto"/>
              <w:bottom w:val="single" w:sz="4" w:space="0" w:color="auto"/>
            </w:tcBorders>
            <w:shd w:val="clear" w:color="auto" w:fill="auto"/>
            <w:vAlign w:val="center"/>
          </w:tcPr>
          <w:p w14:paraId="7DC4F5B8" w14:textId="77777777" w:rsidR="0010171A" w:rsidRPr="009956C4" w:rsidRDefault="0010171A" w:rsidP="00CF1A8B">
            <w:pPr>
              <w:rPr>
                <w:lang w:val="es-BO"/>
              </w:rPr>
            </w:pPr>
          </w:p>
        </w:tc>
        <w:tc>
          <w:tcPr>
            <w:tcW w:w="120" w:type="pct"/>
            <w:gridSpan w:val="5"/>
            <w:tcBorders>
              <w:top w:val="single" w:sz="2" w:space="0" w:color="auto"/>
              <w:bottom w:val="single" w:sz="4" w:space="0" w:color="auto"/>
            </w:tcBorders>
            <w:shd w:val="clear" w:color="auto" w:fill="auto"/>
            <w:vAlign w:val="center"/>
          </w:tcPr>
          <w:p w14:paraId="081387FD" w14:textId="77777777" w:rsidR="0010171A" w:rsidRPr="009956C4" w:rsidRDefault="0010171A" w:rsidP="00CF1A8B">
            <w:pPr>
              <w:rPr>
                <w:lang w:val="es-BO"/>
              </w:rPr>
            </w:pPr>
          </w:p>
        </w:tc>
        <w:tc>
          <w:tcPr>
            <w:tcW w:w="120" w:type="pct"/>
            <w:gridSpan w:val="4"/>
            <w:tcBorders>
              <w:top w:val="single" w:sz="2" w:space="0" w:color="auto"/>
              <w:bottom w:val="single" w:sz="4" w:space="0" w:color="auto"/>
            </w:tcBorders>
            <w:shd w:val="clear" w:color="auto" w:fill="auto"/>
            <w:vAlign w:val="center"/>
          </w:tcPr>
          <w:p w14:paraId="70549700" w14:textId="77777777" w:rsidR="0010171A" w:rsidRPr="009956C4" w:rsidRDefault="0010171A" w:rsidP="00CF1A8B">
            <w:pPr>
              <w:rPr>
                <w:lang w:val="es-BO"/>
              </w:rPr>
            </w:pPr>
          </w:p>
        </w:tc>
        <w:tc>
          <w:tcPr>
            <w:tcW w:w="120" w:type="pct"/>
            <w:gridSpan w:val="5"/>
            <w:tcBorders>
              <w:top w:val="single" w:sz="2" w:space="0" w:color="auto"/>
              <w:bottom w:val="single" w:sz="4" w:space="0" w:color="auto"/>
            </w:tcBorders>
            <w:shd w:val="clear" w:color="auto" w:fill="auto"/>
            <w:vAlign w:val="center"/>
          </w:tcPr>
          <w:p w14:paraId="7831CDA3" w14:textId="77777777" w:rsidR="0010171A" w:rsidRPr="009956C4" w:rsidRDefault="0010171A" w:rsidP="00CF1A8B">
            <w:pPr>
              <w:rPr>
                <w:lang w:val="es-BO"/>
              </w:rPr>
            </w:pPr>
          </w:p>
        </w:tc>
        <w:tc>
          <w:tcPr>
            <w:tcW w:w="120" w:type="pct"/>
            <w:gridSpan w:val="4"/>
            <w:tcBorders>
              <w:top w:val="single" w:sz="2" w:space="0" w:color="auto"/>
              <w:bottom w:val="single" w:sz="4" w:space="0" w:color="auto"/>
            </w:tcBorders>
            <w:shd w:val="clear" w:color="auto" w:fill="auto"/>
            <w:vAlign w:val="center"/>
          </w:tcPr>
          <w:p w14:paraId="29AAE31F" w14:textId="77777777" w:rsidR="0010171A" w:rsidRPr="009956C4" w:rsidRDefault="0010171A" w:rsidP="00CF1A8B">
            <w:pPr>
              <w:rPr>
                <w:lang w:val="es-BO"/>
              </w:rPr>
            </w:pPr>
          </w:p>
        </w:tc>
        <w:tc>
          <w:tcPr>
            <w:tcW w:w="120" w:type="pct"/>
            <w:gridSpan w:val="3"/>
            <w:tcBorders>
              <w:top w:val="single" w:sz="2" w:space="0" w:color="auto"/>
              <w:bottom w:val="single" w:sz="4" w:space="0" w:color="auto"/>
            </w:tcBorders>
            <w:shd w:val="clear" w:color="auto" w:fill="auto"/>
            <w:vAlign w:val="center"/>
          </w:tcPr>
          <w:p w14:paraId="1BD7EE50" w14:textId="77777777" w:rsidR="0010171A" w:rsidRPr="009956C4" w:rsidRDefault="0010171A" w:rsidP="00CF1A8B">
            <w:pPr>
              <w:rPr>
                <w:lang w:val="es-BO"/>
              </w:rPr>
            </w:pPr>
          </w:p>
        </w:tc>
        <w:tc>
          <w:tcPr>
            <w:tcW w:w="143" w:type="pct"/>
            <w:gridSpan w:val="2"/>
            <w:tcBorders>
              <w:top w:val="single" w:sz="2" w:space="0" w:color="auto"/>
              <w:bottom w:val="single" w:sz="4" w:space="0" w:color="auto"/>
            </w:tcBorders>
            <w:shd w:val="clear" w:color="auto" w:fill="auto"/>
            <w:vAlign w:val="center"/>
          </w:tcPr>
          <w:p w14:paraId="45DE2291" w14:textId="77777777" w:rsidR="0010171A" w:rsidRPr="009956C4" w:rsidRDefault="0010171A" w:rsidP="00CF1A8B">
            <w:pPr>
              <w:rPr>
                <w:lang w:val="es-BO"/>
              </w:rPr>
            </w:pPr>
          </w:p>
        </w:tc>
        <w:tc>
          <w:tcPr>
            <w:tcW w:w="152" w:type="pct"/>
            <w:gridSpan w:val="2"/>
            <w:tcBorders>
              <w:top w:val="single" w:sz="2" w:space="0" w:color="auto"/>
              <w:bottom w:val="single" w:sz="4" w:space="0" w:color="auto"/>
            </w:tcBorders>
            <w:shd w:val="clear" w:color="auto" w:fill="auto"/>
            <w:vAlign w:val="center"/>
          </w:tcPr>
          <w:p w14:paraId="75E0F4A8" w14:textId="77777777" w:rsidR="0010171A" w:rsidRPr="009956C4" w:rsidRDefault="0010171A" w:rsidP="00CF1A8B">
            <w:pPr>
              <w:rPr>
                <w:lang w:val="es-BO"/>
              </w:rPr>
            </w:pPr>
          </w:p>
        </w:tc>
        <w:tc>
          <w:tcPr>
            <w:tcW w:w="158" w:type="pct"/>
            <w:gridSpan w:val="4"/>
            <w:tcBorders>
              <w:top w:val="single" w:sz="2" w:space="0" w:color="auto"/>
              <w:bottom w:val="single" w:sz="4" w:space="0" w:color="auto"/>
            </w:tcBorders>
            <w:shd w:val="clear" w:color="auto" w:fill="auto"/>
            <w:vAlign w:val="center"/>
          </w:tcPr>
          <w:p w14:paraId="5216C505" w14:textId="77777777" w:rsidR="0010171A" w:rsidRPr="009956C4" w:rsidRDefault="0010171A" w:rsidP="00CF1A8B">
            <w:pPr>
              <w:rPr>
                <w:lang w:val="es-BO"/>
              </w:rPr>
            </w:pPr>
          </w:p>
        </w:tc>
        <w:tc>
          <w:tcPr>
            <w:tcW w:w="147" w:type="pct"/>
            <w:gridSpan w:val="4"/>
            <w:tcBorders>
              <w:top w:val="single" w:sz="2" w:space="0" w:color="auto"/>
              <w:bottom w:val="single" w:sz="4" w:space="0" w:color="auto"/>
            </w:tcBorders>
            <w:shd w:val="clear" w:color="auto" w:fill="auto"/>
            <w:vAlign w:val="center"/>
          </w:tcPr>
          <w:p w14:paraId="4E91318C" w14:textId="77777777" w:rsidR="0010171A" w:rsidRPr="009956C4" w:rsidRDefault="0010171A" w:rsidP="00CF1A8B">
            <w:pPr>
              <w:rPr>
                <w:lang w:val="es-BO"/>
              </w:rPr>
            </w:pPr>
          </w:p>
        </w:tc>
        <w:tc>
          <w:tcPr>
            <w:tcW w:w="120" w:type="pct"/>
            <w:gridSpan w:val="2"/>
            <w:tcBorders>
              <w:top w:val="single" w:sz="2" w:space="0" w:color="auto"/>
              <w:bottom w:val="single" w:sz="4" w:space="0" w:color="auto"/>
            </w:tcBorders>
            <w:shd w:val="clear" w:color="auto" w:fill="auto"/>
            <w:vAlign w:val="center"/>
          </w:tcPr>
          <w:p w14:paraId="3326B4CE" w14:textId="77777777" w:rsidR="0010171A" w:rsidRPr="009956C4" w:rsidRDefault="0010171A" w:rsidP="00CF1A8B">
            <w:pPr>
              <w:rPr>
                <w:lang w:val="es-BO"/>
              </w:rPr>
            </w:pPr>
          </w:p>
        </w:tc>
        <w:tc>
          <w:tcPr>
            <w:tcW w:w="120" w:type="pct"/>
            <w:gridSpan w:val="4"/>
            <w:tcBorders>
              <w:top w:val="single" w:sz="2" w:space="0" w:color="auto"/>
              <w:bottom w:val="single" w:sz="4" w:space="0" w:color="auto"/>
            </w:tcBorders>
            <w:shd w:val="clear" w:color="auto" w:fill="auto"/>
            <w:vAlign w:val="center"/>
          </w:tcPr>
          <w:p w14:paraId="6EF320B8" w14:textId="77777777" w:rsidR="0010171A" w:rsidRPr="009956C4" w:rsidRDefault="0010171A" w:rsidP="00CF1A8B">
            <w:pPr>
              <w:rPr>
                <w:lang w:val="es-BO"/>
              </w:rPr>
            </w:pPr>
          </w:p>
        </w:tc>
        <w:tc>
          <w:tcPr>
            <w:tcW w:w="120" w:type="pct"/>
            <w:gridSpan w:val="3"/>
            <w:tcBorders>
              <w:top w:val="single" w:sz="2" w:space="0" w:color="auto"/>
              <w:bottom w:val="single" w:sz="4" w:space="0" w:color="auto"/>
            </w:tcBorders>
            <w:shd w:val="clear" w:color="auto" w:fill="auto"/>
            <w:vAlign w:val="center"/>
          </w:tcPr>
          <w:p w14:paraId="003B238A" w14:textId="77777777" w:rsidR="0010171A" w:rsidRPr="009956C4" w:rsidRDefault="0010171A" w:rsidP="00CF1A8B">
            <w:pPr>
              <w:rPr>
                <w:lang w:val="es-BO"/>
              </w:rPr>
            </w:pPr>
          </w:p>
        </w:tc>
        <w:tc>
          <w:tcPr>
            <w:tcW w:w="120" w:type="pct"/>
            <w:gridSpan w:val="3"/>
            <w:tcBorders>
              <w:top w:val="single" w:sz="2" w:space="0" w:color="auto"/>
              <w:bottom w:val="single" w:sz="4" w:space="0" w:color="auto"/>
            </w:tcBorders>
            <w:shd w:val="clear" w:color="auto" w:fill="auto"/>
            <w:vAlign w:val="center"/>
          </w:tcPr>
          <w:p w14:paraId="77CF1FCC" w14:textId="77777777" w:rsidR="0010171A" w:rsidRPr="009956C4" w:rsidRDefault="0010171A" w:rsidP="00CF1A8B">
            <w:pPr>
              <w:rPr>
                <w:lang w:val="es-BO"/>
              </w:rPr>
            </w:pPr>
          </w:p>
        </w:tc>
        <w:tc>
          <w:tcPr>
            <w:tcW w:w="120" w:type="pct"/>
            <w:gridSpan w:val="4"/>
            <w:tcBorders>
              <w:top w:val="single" w:sz="2" w:space="0" w:color="auto"/>
              <w:bottom w:val="single" w:sz="4" w:space="0" w:color="auto"/>
            </w:tcBorders>
            <w:shd w:val="clear" w:color="auto" w:fill="auto"/>
            <w:vAlign w:val="center"/>
          </w:tcPr>
          <w:p w14:paraId="6003DDEE" w14:textId="77777777" w:rsidR="0010171A" w:rsidRPr="009956C4" w:rsidRDefault="0010171A" w:rsidP="00CF1A8B">
            <w:pPr>
              <w:rPr>
                <w:lang w:val="es-BO"/>
              </w:rPr>
            </w:pPr>
          </w:p>
        </w:tc>
        <w:tc>
          <w:tcPr>
            <w:tcW w:w="121" w:type="pct"/>
            <w:gridSpan w:val="5"/>
            <w:tcBorders>
              <w:top w:val="single" w:sz="2" w:space="0" w:color="auto"/>
              <w:bottom w:val="single" w:sz="4" w:space="0" w:color="auto"/>
            </w:tcBorders>
            <w:shd w:val="clear" w:color="auto" w:fill="auto"/>
            <w:vAlign w:val="center"/>
          </w:tcPr>
          <w:p w14:paraId="0F65CF40" w14:textId="77777777" w:rsidR="0010171A" w:rsidRPr="009956C4" w:rsidRDefault="0010171A" w:rsidP="00CF1A8B">
            <w:pPr>
              <w:rPr>
                <w:lang w:val="es-BO"/>
              </w:rPr>
            </w:pPr>
          </w:p>
        </w:tc>
        <w:tc>
          <w:tcPr>
            <w:tcW w:w="121" w:type="pct"/>
            <w:gridSpan w:val="5"/>
            <w:tcBorders>
              <w:top w:val="single" w:sz="2" w:space="0" w:color="auto"/>
              <w:bottom w:val="single" w:sz="4" w:space="0" w:color="auto"/>
            </w:tcBorders>
            <w:shd w:val="clear" w:color="auto" w:fill="auto"/>
            <w:vAlign w:val="center"/>
          </w:tcPr>
          <w:p w14:paraId="4FCC9148" w14:textId="77777777" w:rsidR="0010171A" w:rsidRPr="009956C4" w:rsidRDefault="0010171A" w:rsidP="00CF1A8B">
            <w:pPr>
              <w:rPr>
                <w:lang w:val="es-BO"/>
              </w:rPr>
            </w:pPr>
          </w:p>
        </w:tc>
        <w:tc>
          <w:tcPr>
            <w:tcW w:w="120" w:type="pct"/>
            <w:gridSpan w:val="4"/>
            <w:tcBorders>
              <w:top w:val="single" w:sz="2" w:space="0" w:color="auto"/>
              <w:bottom w:val="single" w:sz="4" w:space="0" w:color="auto"/>
            </w:tcBorders>
            <w:shd w:val="clear" w:color="auto" w:fill="auto"/>
            <w:vAlign w:val="center"/>
          </w:tcPr>
          <w:p w14:paraId="75EE587C" w14:textId="77777777" w:rsidR="0010171A" w:rsidRPr="009956C4" w:rsidRDefault="0010171A" w:rsidP="00CF1A8B">
            <w:pPr>
              <w:rPr>
                <w:lang w:val="es-BO"/>
              </w:rPr>
            </w:pPr>
          </w:p>
        </w:tc>
        <w:tc>
          <w:tcPr>
            <w:tcW w:w="127" w:type="pct"/>
            <w:gridSpan w:val="6"/>
            <w:tcBorders>
              <w:top w:val="single" w:sz="2" w:space="0" w:color="auto"/>
              <w:bottom w:val="single" w:sz="4" w:space="0" w:color="auto"/>
            </w:tcBorders>
            <w:shd w:val="clear" w:color="auto" w:fill="auto"/>
            <w:vAlign w:val="center"/>
          </w:tcPr>
          <w:p w14:paraId="53C58B60" w14:textId="77777777" w:rsidR="0010171A" w:rsidRPr="009956C4" w:rsidRDefault="0010171A" w:rsidP="00CF1A8B">
            <w:pPr>
              <w:rPr>
                <w:lang w:val="es-BO"/>
              </w:rPr>
            </w:pPr>
          </w:p>
        </w:tc>
        <w:tc>
          <w:tcPr>
            <w:tcW w:w="124" w:type="pct"/>
            <w:gridSpan w:val="6"/>
            <w:tcBorders>
              <w:top w:val="single" w:sz="2" w:space="0" w:color="auto"/>
              <w:bottom w:val="single" w:sz="4" w:space="0" w:color="auto"/>
            </w:tcBorders>
            <w:shd w:val="clear" w:color="auto" w:fill="auto"/>
            <w:vAlign w:val="center"/>
          </w:tcPr>
          <w:p w14:paraId="5C80C54E" w14:textId="77777777" w:rsidR="0010171A" w:rsidRPr="009956C4" w:rsidRDefault="0010171A" w:rsidP="00CF1A8B">
            <w:pPr>
              <w:rPr>
                <w:lang w:val="es-BO"/>
              </w:rPr>
            </w:pPr>
          </w:p>
        </w:tc>
        <w:tc>
          <w:tcPr>
            <w:tcW w:w="120" w:type="pct"/>
            <w:gridSpan w:val="3"/>
            <w:tcBorders>
              <w:top w:val="nil"/>
              <w:bottom w:val="nil"/>
              <w:right w:val="single" w:sz="12" w:space="0" w:color="auto"/>
            </w:tcBorders>
            <w:shd w:val="clear" w:color="auto" w:fill="auto"/>
            <w:vAlign w:val="center"/>
          </w:tcPr>
          <w:p w14:paraId="531E1C99" w14:textId="77777777" w:rsidR="0010171A" w:rsidRPr="009956C4" w:rsidRDefault="0010171A" w:rsidP="00CF1A8B">
            <w:pPr>
              <w:rPr>
                <w:lang w:val="es-BO"/>
              </w:rPr>
            </w:pPr>
          </w:p>
        </w:tc>
      </w:tr>
      <w:tr w:rsidR="00CD17F7" w:rsidRPr="009956C4" w14:paraId="5CC38293" w14:textId="77777777" w:rsidTr="00841BCA">
        <w:trPr>
          <w:trHeight w:val="114"/>
        </w:trPr>
        <w:tc>
          <w:tcPr>
            <w:tcW w:w="137" w:type="pct"/>
            <w:gridSpan w:val="2"/>
            <w:tcBorders>
              <w:top w:val="nil"/>
              <w:left w:val="single" w:sz="12" w:space="0" w:color="auto"/>
              <w:bottom w:val="nil"/>
            </w:tcBorders>
            <w:shd w:val="clear" w:color="auto" w:fill="auto"/>
            <w:noWrap/>
            <w:vAlign w:val="center"/>
          </w:tcPr>
          <w:p w14:paraId="2954F821" w14:textId="77777777" w:rsidR="00CD17F7" w:rsidRPr="009956C4" w:rsidRDefault="00CD17F7" w:rsidP="00CD17F7">
            <w:pPr>
              <w:rPr>
                <w:rFonts w:ascii="Calibri" w:hAnsi="Calibri" w:cs="Calibri"/>
                <w:lang w:val="es-BO"/>
              </w:rPr>
            </w:pPr>
          </w:p>
        </w:tc>
        <w:tc>
          <w:tcPr>
            <w:tcW w:w="995" w:type="pct"/>
            <w:gridSpan w:val="29"/>
            <w:vMerge w:val="restart"/>
            <w:tcBorders>
              <w:top w:val="nil"/>
              <w:right w:val="single" w:sz="4" w:space="0" w:color="auto"/>
            </w:tcBorders>
            <w:shd w:val="clear" w:color="auto" w:fill="auto"/>
            <w:vAlign w:val="center"/>
          </w:tcPr>
          <w:p w14:paraId="3BBFDF55" w14:textId="77777777" w:rsidR="00CD17F7" w:rsidRPr="009956C4" w:rsidRDefault="00CD17F7" w:rsidP="00CD17F7">
            <w:pPr>
              <w:jc w:val="right"/>
              <w:rPr>
                <w:rFonts w:ascii="Arial" w:hAnsi="Arial" w:cs="Arial"/>
                <w:bCs/>
                <w:lang w:val="es-BO"/>
              </w:rPr>
            </w:pPr>
            <w:r w:rsidRPr="009956C4">
              <w:rPr>
                <w:rFonts w:ascii="Arial" w:hAnsi="Arial" w:cs="Arial"/>
                <w:bCs/>
                <w:lang w:val="es-BO"/>
              </w:rPr>
              <w:t>Proponente</w:t>
            </w:r>
          </w:p>
        </w:tc>
        <w:tc>
          <w:tcPr>
            <w:tcW w:w="3748" w:type="pct"/>
            <w:gridSpan w:val="11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AE79572" w14:textId="56DFC207" w:rsidR="00CD17F7" w:rsidRPr="009956C4" w:rsidRDefault="00CD17F7" w:rsidP="009F5492">
            <w:pPr>
              <w:jc w:val="both"/>
              <w:rPr>
                <w:b/>
                <w:i/>
                <w:lang w:val="es-BO"/>
              </w:rPr>
            </w:pPr>
            <w:r w:rsidRPr="009956C4">
              <w:rPr>
                <w:rFonts w:ascii="Arial" w:hAnsi="Arial" w:cs="Arial"/>
                <w:b/>
                <w:bCs/>
                <w:i/>
                <w:lang w:val="es-BO"/>
              </w:rPr>
              <w:t>(Debe Señalar:</w:t>
            </w:r>
            <w:r w:rsidRPr="009956C4">
              <w:rPr>
                <w:b/>
                <w:lang w:val="es-BO"/>
              </w:rPr>
              <w:t xml:space="preserve"> </w:t>
            </w:r>
            <w:r w:rsidRPr="009956C4">
              <w:rPr>
                <w:rFonts w:ascii="Arial" w:hAnsi="Arial" w:cs="Arial"/>
                <w:b/>
                <w:bCs/>
                <w:i/>
                <w:lang w:val="es-BO"/>
              </w:rPr>
              <w:t>Empresa Nacional, Cooperativa</w:t>
            </w:r>
            <w:r w:rsidR="005923EC">
              <w:rPr>
                <w:rFonts w:ascii="Arial" w:hAnsi="Arial" w:cs="Arial"/>
                <w:b/>
                <w:bCs/>
                <w:i/>
                <w:lang w:val="es-BO"/>
              </w:rPr>
              <w:t>,</w:t>
            </w:r>
            <w:r w:rsidRPr="009956C4">
              <w:rPr>
                <w:rFonts w:ascii="Arial" w:hAnsi="Arial" w:cs="Arial"/>
                <w:b/>
                <w:bCs/>
                <w:i/>
                <w:lang w:val="es-BO"/>
              </w:rPr>
              <w:t xml:space="preserve"> Asociación Civil Sin Fines De Lucro</w:t>
            </w:r>
            <w:r w:rsidR="005923EC">
              <w:rPr>
                <w:rFonts w:ascii="Arial" w:hAnsi="Arial" w:cs="Arial"/>
                <w:b/>
                <w:bCs/>
                <w:i/>
                <w:lang w:val="es-BO"/>
              </w:rPr>
              <w:t xml:space="preserve"> o Artesanos</w:t>
            </w:r>
            <w:r w:rsidRPr="009956C4">
              <w:rPr>
                <w:rFonts w:ascii="Arial" w:hAnsi="Arial" w:cs="Arial"/>
                <w:b/>
                <w:bCs/>
                <w:i/>
                <w:lang w:val="es-BO"/>
              </w:rPr>
              <w:t>)</w:t>
            </w:r>
          </w:p>
        </w:tc>
        <w:tc>
          <w:tcPr>
            <w:tcW w:w="120" w:type="pct"/>
            <w:gridSpan w:val="3"/>
            <w:tcBorders>
              <w:top w:val="nil"/>
              <w:left w:val="single" w:sz="4" w:space="0" w:color="auto"/>
              <w:bottom w:val="nil"/>
              <w:right w:val="single" w:sz="12" w:space="0" w:color="auto"/>
            </w:tcBorders>
            <w:shd w:val="clear" w:color="auto" w:fill="auto"/>
            <w:vAlign w:val="center"/>
          </w:tcPr>
          <w:p w14:paraId="315D20E3" w14:textId="77777777" w:rsidR="00CD17F7" w:rsidRPr="009956C4" w:rsidRDefault="00CD17F7" w:rsidP="00CD17F7">
            <w:pPr>
              <w:rPr>
                <w:lang w:val="es-BO"/>
              </w:rPr>
            </w:pPr>
          </w:p>
        </w:tc>
      </w:tr>
      <w:tr w:rsidR="00CD17F7" w:rsidRPr="009956C4" w14:paraId="14E210E3" w14:textId="77777777" w:rsidTr="00841BCA">
        <w:trPr>
          <w:trHeight w:val="114"/>
        </w:trPr>
        <w:tc>
          <w:tcPr>
            <w:tcW w:w="137" w:type="pct"/>
            <w:gridSpan w:val="2"/>
            <w:tcBorders>
              <w:top w:val="nil"/>
              <w:left w:val="single" w:sz="12" w:space="0" w:color="auto"/>
              <w:bottom w:val="nil"/>
            </w:tcBorders>
            <w:shd w:val="clear" w:color="auto" w:fill="auto"/>
            <w:noWrap/>
            <w:vAlign w:val="center"/>
          </w:tcPr>
          <w:p w14:paraId="537520A3" w14:textId="77777777" w:rsidR="00CD17F7" w:rsidRPr="009956C4" w:rsidRDefault="00CD17F7" w:rsidP="00CF1A8B">
            <w:pPr>
              <w:rPr>
                <w:rFonts w:ascii="Calibri" w:hAnsi="Calibri" w:cs="Calibri"/>
                <w:lang w:val="es-BO"/>
              </w:rPr>
            </w:pPr>
          </w:p>
        </w:tc>
        <w:tc>
          <w:tcPr>
            <w:tcW w:w="995" w:type="pct"/>
            <w:gridSpan w:val="29"/>
            <w:vMerge/>
            <w:tcBorders>
              <w:bottom w:val="nil"/>
              <w:right w:val="single" w:sz="4" w:space="0" w:color="auto"/>
            </w:tcBorders>
            <w:shd w:val="clear" w:color="auto" w:fill="auto"/>
            <w:vAlign w:val="center"/>
          </w:tcPr>
          <w:p w14:paraId="4F71E1E2" w14:textId="77777777" w:rsidR="00CD17F7" w:rsidRPr="009956C4" w:rsidRDefault="00CD17F7" w:rsidP="00CF1A8B">
            <w:pPr>
              <w:rPr>
                <w:lang w:val="es-BO"/>
              </w:rPr>
            </w:pPr>
          </w:p>
        </w:tc>
        <w:tc>
          <w:tcPr>
            <w:tcW w:w="3748" w:type="pct"/>
            <w:gridSpan w:val="114"/>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F37EAE" w14:textId="77777777" w:rsidR="00CD17F7" w:rsidRPr="009956C4" w:rsidRDefault="00CD17F7" w:rsidP="00CF1A8B">
            <w:pPr>
              <w:rPr>
                <w:lang w:val="es-BO"/>
              </w:rPr>
            </w:pPr>
          </w:p>
        </w:tc>
        <w:tc>
          <w:tcPr>
            <w:tcW w:w="120" w:type="pct"/>
            <w:gridSpan w:val="3"/>
            <w:tcBorders>
              <w:top w:val="nil"/>
              <w:left w:val="single" w:sz="4" w:space="0" w:color="auto"/>
              <w:bottom w:val="nil"/>
              <w:right w:val="single" w:sz="12" w:space="0" w:color="auto"/>
            </w:tcBorders>
            <w:shd w:val="clear" w:color="auto" w:fill="auto"/>
            <w:vAlign w:val="center"/>
          </w:tcPr>
          <w:p w14:paraId="3E4FC269" w14:textId="77777777" w:rsidR="00CD17F7" w:rsidRPr="009956C4" w:rsidRDefault="00CD17F7" w:rsidP="00CF1A8B">
            <w:pPr>
              <w:rPr>
                <w:lang w:val="es-BO"/>
              </w:rPr>
            </w:pPr>
          </w:p>
        </w:tc>
      </w:tr>
      <w:tr w:rsidR="0091094A" w:rsidRPr="009956C4" w14:paraId="4A60467C" w14:textId="77777777" w:rsidTr="00841BCA">
        <w:trPr>
          <w:trHeight w:val="114"/>
        </w:trPr>
        <w:tc>
          <w:tcPr>
            <w:tcW w:w="137" w:type="pct"/>
            <w:gridSpan w:val="2"/>
            <w:tcBorders>
              <w:top w:val="nil"/>
              <w:left w:val="single" w:sz="12" w:space="0" w:color="auto"/>
              <w:bottom w:val="nil"/>
            </w:tcBorders>
            <w:shd w:val="clear" w:color="auto" w:fill="auto"/>
            <w:noWrap/>
            <w:vAlign w:val="center"/>
          </w:tcPr>
          <w:p w14:paraId="3FAE86AB" w14:textId="77777777" w:rsidR="00CD17F7" w:rsidRPr="009956C4" w:rsidRDefault="00CD17F7" w:rsidP="00CF1A8B">
            <w:pPr>
              <w:rPr>
                <w:rFonts w:ascii="Calibri" w:hAnsi="Calibri" w:cs="Calibri"/>
                <w:lang w:val="es-BO"/>
              </w:rPr>
            </w:pPr>
          </w:p>
        </w:tc>
        <w:tc>
          <w:tcPr>
            <w:tcW w:w="148" w:type="pct"/>
            <w:gridSpan w:val="5"/>
            <w:tcBorders>
              <w:top w:val="nil"/>
              <w:bottom w:val="nil"/>
            </w:tcBorders>
            <w:shd w:val="clear" w:color="auto" w:fill="auto"/>
            <w:vAlign w:val="center"/>
          </w:tcPr>
          <w:p w14:paraId="25711C6C" w14:textId="77777777" w:rsidR="00CD17F7" w:rsidRPr="009956C4" w:rsidRDefault="00CD17F7" w:rsidP="00CF1A8B">
            <w:pPr>
              <w:rPr>
                <w:lang w:val="es-BO"/>
              </w:rPr>
            </w:pPr>
          </w:p>
        </w:tc>
        <w:tc>
          <w:tcPr>
            <w:tcW w:w="120" w:type="pct"/>
            <w:gridSpan w:val="4"/>
            <w:tcBorders>
              <w:top w:val="nil"/>
              <w:bottom w:val="nil"/>
            </w:tcBorders>
            <w:shd w:val="clear" w:color="auto" w:fill="auto"/>
            <w:vAlign w:val="center"/>
          </w:tcPr>
          <w:p w14:paraId="7F5C2DF4" w14:textId="77777777" w:rsidR="00CD17F7" w:rsidRPr="009956C4" w:rsidRDefault="00CD17F7" w:rsidP="00CF1A8B">
            <w:pPr>
              <w:rPr>
                <w:lang w:val="es-BO"/>
              </w:rPr>
            </w:pPr>
          </w:p>
        </w:tc>
        <w:tc>
          <w:tcPr>
            <w:tcW w:w="120" w:type="pct"/>
            <w:gridSpan w:val="3"/>
            <w:tcBorders>
              <w:top w:val="nil"/>
              <w:bottom w:val="nil"/>
            </w:tcBorders>
            <w:shd w:val="clear" w:color="auto" w:fill="auto"/>
            <w:vAlign w:val="center"/>
          </w:tcPr>
          <w:p w14:paraId="0E5BD7DD" w14:textId="77777777" w:rsidR="00CD17F7" w:rsidRPr="009956C4" w:rsidRDefault="00CD17F7" w:rsidP="00CF1A8B">
            <w:pPr>
              <w:rPr>
                <w:lang w:val="es-BO"/>
              </w:rPr>
            </w:pPr>
          </w:p>
        </w:tc>
        <w:tc>
          <w:tcPr>
            <w:tcW w:w="120" w:type="pct"/>
            <w:gridSpan w:val="2"/>
            <w:tcBorders>
              <w:top w:val="nil"/>
              <w:bottom w:val="nil"/>
            </w:tcBorders>
            <w:shd w:val="clear" w:color="auto" w:fill="auto"/>
            <w:vAlign w:val="center"/>
          </w:tcPr>
          <w:p w14:paraId="7474F440" w14:textId="77777777" w:rsidR="00CD17F7" w:rsidRPr="009956C4" w:rsidRDefault="00CD17F7" w:rsidP="00CF1A8B">
            <w:pPr>
              <w:rPr>
                <w:lang w:val="es-BO"/>
              </w:rPr>
            </w:pPr>
          </w:p>
        </w:tc>
        <w:tc>
          <w:tcPr>
            <w:tcW w:w="120" w:type="pct"/>
            <w:gridSpan w:val="3"/>
            <w:tcBorders>
              <w:top w:val="nil"/>
              <w:bottom w:val="nil"/>
            </w:tcBorders>
            <w:shd w:val="clear" w:color="auto" w:fill="auto"/>
            <w:vAlign w:val="center"/>
          </w:tcPr>
          <w:p w14:paraId="45CB3994" w14:textId="77777777" w:rsidR="00CD17F7" w:rsidRPr="009956C4" w:rsidRDefault="00CD17F7" w:rsidP="00CF1A8B">
            <w:pPr>
              <w:rPr>
                <w:lang w:val="es-BO"/>
              </w:rPr>
            </w:pPr>
          </w:p>
        </w:tc>
        <w:tc>
          <w:tcPr>
            <w:tcW w:w="120" w:type="pct"/>
            <w:gridSpan w:val="3"/>
            <w:tcBorders>
              <w:top w:val="nil"/>
              <w:bottom w:val="nil"/>
            </w:tcBorders>
            <w:shd w:val="clear" w:color="auto" w:fill="auto"/>
            <w:vAlign w:val="center"/>
          </w:tcPr>
          <w:p w14:paraId="206CC633" w14:textId="77777777" w:rsidR="00CD17F7" w:rsidRPr="009956C4" w:rsidRDefault="00CD17F7" w:rsidP="00CF1A8B">
            <w:pPr>
              <w:rPr>
                <w:lang w:val="es-BO"/>
              </w:rPr>
            </w:pPr>
          </w:p>
        </w:tc>
        <w:tc>
          <w:tcPr>
            <w:tcW w:w="121" w:type="pct"/>
            <w:gridSpan w:val="5"/>
            <w:tcBorders>
              <w:top w:val="nil"/>
              <w:bottom w:val="nil"/>
            </w:tcBorders>
            <w:shd w:val="clear" w:color="auto" w:fill="auto"/>
            <w:vAlign w:val="center"/>
          </w:tcPr>
          <w:p w14:paraId="07FC476E" w14:textId="77777777" w:rsidR="00CD17F7" w:rsidRPr="009956C4" w:rsidRDefault="00CD17F7" w:rsidP="00CF1A8B">
            <w:pPr>
              <w:rPr>
                <w:lang w:val="es-BO"/>
              </w:rPr>
            </w:pPr>
          </w:p>
        </w:tc>
        <w:tc>
          <w:tcPr>
            <w:tcW w:w="124" w:type="pct"/>
            <w:gridSpan w:val="4"/>
            <w:tcBorders>
              <w:top w:val="nil"/>
              <w:bottom w:val="nil"/>
            </w:tcBorders>
            <w:shd w:val="clear" w:color="auto" w:fill="auto"/>
            <w:vAlign w:val="center"/>
          </w:tcPr>
          <w:p w14:paraId="744D0393" w14:textId="77777777" w:rsidR="00CD17F7" w:rsidRPr="009956C4" w:rsidRDefault="00CD17F7" w:rsidP="00CF1A8B">
            <w:pPr>
              <w:rPr>
                <w:lang w:val="es-BO"/>
              </w:rPr>
            </w:pPr>
          </w:p>
        </w:tc>
        <w:tc>
          <w:tcPr>
            <w:tcW w:w="120" w:type="pct"/>
            <w:gridSpan w:val="4"/>
            <w:tcBorders>
              <w:top w:val="single" w:sz="4" w:space="0" w:color="auto"/>
            </w:tcBorders>
            <w:shd w:val="clear" w:color="auto" w:fill="auto"/>
            <w:vAlign w:val="center"/>
          </w:tcPr>
          <w:p w14:paraId="498F1C95" w14:textId="77777777" w:rsidR="00CD17F7" w:rsidRPr="009956C4" w:rsidRDefault="00CD17F7" w:rsidP="00CF1A8B">
            <w:pPr>
              <w:rPr>
                <w:lang w:val="es-BO"/>
              </w:rPr>
            </w:pPr>
          </w:p>
        </w:tc>
        <w:tc>
          <w:tcPr>
            <w:tcW w:w="120" w:type="pct"/>
            <w:gridSpan w:val="2"/>
            <w:tcBorders>
              <w:top w:val="single" w:sz="4" w:space="0" w:color="auto"/>
            </w:tcBorders>
            <w:shd w:val="clear" w:color="auto" w:fill="auto"/>
            <w:vAlign w:val="center"/>
          </w:tcPr>
          <w:p w14:paraId="1248557A"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7C03D886" w14:textId="77777777" w:rsidR="00CD17F7" w:rsidRPr="009956C4" w:rsidRDefault="00CD17F7" w:rsidP="00CF1A8B">
            <w:pPr>
              <w:rPr>
                <w:lang w:val="es-BO"/>
              </w:rPr>
            </w:pPr>
          </w:p>
        </w:tc>
        <w:tc>
          <w:tcPr>
            <w:tcW w:w="120" w:type="pct"/>
            <w:gridSpan w:val="5"/>
            <w:tcBorders>
              <w:top w:val="single" w:sz="4" w:space="0" w:color="auto"/>
            </w:tcBorders>
            <w:shd w:val="clear" w:color="auto" w:fill="auto"/>
            <w:vAlign w:val="center"/>
          </w:tcPr>
          <w:p w14:paraId="3A967727" w14:textId="77777777" w:rsidR="00CD17F7" w:rsidRPr="009956C4" w:rsidRDefault="00CD17F7" w:rsidP="00CF1A8B">
            <w:pPr>
              <w:rPr>
                <w:lang w:val="es-BO"/>
              </w:rPr>
            </w:pPr>
          </w:p>
        </w:tc>
        <w:tc>
          <w:tcPr>
            <w:tcW w:w="125" w:type="pct"/>
            <w:gridSpan w:val="2"/>
            <w:tcBorders>
              <w:top w:val="single" w:sz="4" w:space="0" w:color="auto"/>
            </w:tcBorders>
            <w:shd w:val="clear" w:color="auto" w:fill="auto"/>
            <w:vAlign w:val="center"/>
          </w:tcPr>
          <w:p w14:paraId="3965F15B" w14:textId="77777777" w:rsidR="00CD17F7" w:rsidRPr="009956C4" w:rsidRDefault="00CD17F7" w:rsidP="00CF1A8B">
            <w:pPr>
              <w:rPr>
                <w:lang w:val="es-BO"/>
              </w:rPr>
            </w:pPr>
          </w:p>
        </w:tc>
        <w:tc>
          <w:tcPr>
            <w:tcW w:w="120" w:type="pct"/>
            <w:gridSpan w:val="2"/>
            <w:tcBorders>
              <w:top w:val="single" w:sz="4" w:space="0" w:color="auto"/>
            </w:tcBorders>
            <w:shd w:val="clear" w:color="auto" w:fill="auto"/>
            <w:vAlign w:val="center"/>
          </w:tcPr>
          <w:p w14:paraId="16E8EFE6" w14:textId="77777777" w:rsidR="00CD17F7" w:rsidRPr="009956C4" w:rsidRDefault="00CD17F7" w:rsidP="00CF1A8B">
            <w:pPr>
              <w:rPr>
                <w:lang w:val="es-BO"/>
              </w:rPr>
            </w:pPr>
          </w:p>
        </w:tc>
        <w:tc>
          <w:tcPr>
            <w:tcW w:w="120" w:type="pct"/>
            <w:gridSpan w:val="3"/>
            <w:tcBorders>
              <w:top w:val="single" w:sz="4" w:space="0" w:color="auto"/>
            </w:tcBorders>
            <w:shd w:val="clear" w:color="auto" w:fill="auto"/>
            <w:vAlign w:val="center"/>
          </w:tcPr>
          <w:p w14:paraId="01481B1B" w14:textId="77777777" w:rsidR="00CD17F7" w:rsidRPr="009956C4" w:rsidRDefault="00CD17F7" w:rsidP="00CF1A8B">
            <w:pPr>
              <w:rPr>
                <w:lang w:val="es-BO"/>
              </w:rPr>
            </w:pPr>
          </w:p>
        </w:tc>
        <w:tc>
          <w:tcPr>
            <w:tcW w:w="120" w:type="pct"/>
            <w:gridSpan w:val="3"/>
            <w:tcBorders>
              <w:top w:val="single" w:sz="4" w:space="0" w:color="auto"/>
            </w:tcBorders>
            <w:shd w:val="clear" w:color="auto" w:fill="auto"/>
            <w:vAlign w:val="center"/>
          </w:tcPr>
          <w:p w14:paraId="46449866" w14:textId="77777777" w:rsidR="00CD17F7" w:rsidRPr="009956C4" w:rsidRDefault="00CD17F7" w:rsidP="00CF1A8B">
            <w:pPr>
              <w:rPr>
                <w:lang w:val="es-BO"/>
              </w:rPr>
            </w:pPr>
          </w:p>
        </w:tc>
        <w:tc>
          <w:tcPr>
            <w:tcW w:w="120" w:type="pct"/>
            <w:gridSpan w:val="5"/>
            <w:tcBorders>
              <w:top w:val="single" w:sz="4" w:space="0" w:color="auto"/>
            </w:tcBorders>
            <w:shd w:val="clear" w:color="auto" w:fill="auto"/>
            <w:vAlign w:val="center"/>
          </w:tcPr>
          <w:p w14:paraId="509766BC" w14:textId="77777777" w:rsidR="00CD17F7" w:rsidRPr="009956C4" w:rsidRDefault="00CD17F7" w:rsidP="00CF1A8B">
            <w:pPr>
              <w:rPr>
                <w:lang w:val="es-BO"/>
              </w:rPr>
            </w:pPr>
          </w:p>
        </w:tc>
        <w:tc>
          <w:tcPr>
            <w:tcW w:w="123" w:type="pct"/>
            <w:gridSpan w:val="5"/>
            <w:tcBorders>
              <w:top w:val="single" w:sz="4" w:space="0" w:color="auto"/>
            </w:tcBorders>
            <w:shd w:val="clear" w:color="auto" w:fill="auto"/>
            <w:vAlign w:val="center"/>
          </w:tcPr>
          <w:p w14:paraId="5B4D0BE4" w14:textId="77777777" w:rsidR="00CD17F7" w:rsidRPr="009956C4" w:rsidRDefault="00CD17F7" w:rsidP="00CF1A8B">
            <w:pPr>
              <w:rPr>
                <w:lang w:val="es-BO"/>
              </w:rPr>
            </w:pPr>
          </w:p>
        </w:tc>
        <w:tc>
          <w:tcPr>
            <w:tcW w:w="121" w:type="pct"/>
            <w:gridSpan w:val="5"/>
            <w:tcBorders>
              <w:top w:val="single" w:sz="4" w:space="0" w:color="auto"/>
            </w:tcBorders>
            <w:shd w:val="clear" w:color="auto" w:fill="auto"/>
            <w:vAlign w:val="center"/>
          </w:tcPr>
          <w:p w14:paraId="35CE229D" w14:textId="77777777" w:rsidR="00CD17F7" w:rsidRPr="009956C4" w:rsidRDefault="00CD17F7" w:rsidP="00CF1A8B">
            <w:pPr>
              <w:rPr>
                <w:lang w:val="es-BO"/>
              </w:rPr>
            </w:pPr>
          </w:p>
        </w:tc>
        <w:tc>
          <w:tcPr>
            <w:tcW w:w="120" w:type="pct"/>
            <w:gridSpan w:val="5"/>
            <w:tcBorders>
              <w:top w:val="single" w:sz="4" w:space="0" w:color="auto"/>
            </w:tcBorders>
            <w:shd w:val="clear" w:color="auto" w:fill="auto"/>
            <w:vAlign w:val="center"/>
          </w:tcPr>
          <w:p w14:paraId="4012B362" w14:textId="77777777" w:rsidR="00CD17F7" w:rsidRPr="009956C4" w:rsidRDefault="00CD17F7" w:rsidP="00CF1A8B">
            <w:pPr>
              <w:rPr>
                <w:lang w:val="es-BO"/>
              </w:rPr>
            </w:pPr>
          </w:p>
        </w:tc>
        <w:tc>
          <w:tcPr>
            <w:tcW w:w="120" w:type="pct"/>
            <w:gridSpan w:val="4"/>
            <w:tcBorders>
              <w:top w:val="single" w:sz="4" w:space="0" w:color="auto"/>
            </w:tcBorders>
            <w:shd w:val="clear" w:color="auto" w:fill="auto"/>
            <w:vAlign w:val="center"/>
          </w:tcPr>
          <w:p w14:paraId="287881FB" w14:textId="77777777" w:rsidR="00CD17F7" w:rsidRPr="009956C4" w:rsidRDefault="00CD17F7" w:rsidP="00CF1A8B">
            <w:pPr>
              <w:rPr>
                <w:lang w:val="es-BO"/>
              </w:rPr>
            </w:pPr>
          </w:p>
        </w:tc>
        <w:tc>
          <w:tcPr>
            <w:tcW w:w="120" w:type="pct"/>
            <w:gridSpan w:val="5"/>
            <w:tcBorders>
              <w:top w:val="single" w:sz="4" w:space="0" w:color="auto"/>
            </w:tcBorders>
            <w:shd w:val="clear" w:color="auto" w:fill="auto"/>
            <w:vAlign w:val="center"/>
          </w:tcPr>
          <w:p w14:paraId="321F49AF" w14:textId="77777777" w:rsidR="00CD17F7" w:rsidRPr="009956C4" w:rsidRDefault="00CD17F7" w:rsidP="00CF1A8B">
            <w:pPr>
              <w:rPr>
                <w:lang w:val="es-BO"/>
              </w:rPr>
            </w:pPr>
          </w:p>
        </w:tc>
        <w:tc>
          <w:tcPr>
            <w:tcW w:w="120" w:type="pct"/>
            <w:gridSpan w:val="4"/>
            <w:tcBorders>
              <w:top w:val="single" w:sz="4" w:space="0" w:color="auto"/>
            </w:tcBorders>
            <w:shd w:val="clear" w:color="auto" w:fill="auto"/>
            <w:vAlign w:val="center"/>
          </w:tcPr>
          <w:p w14:paraId="755A8DB2" w14:textId="77777777" w:rsidR="00CD17F7" w:rsidRPr="009956C4" w:rsidRDefault="00CD17F7" w:rsidP="00CF1A8B">
            <w:pPr>
              <w:rPr>
                <w:lang w:val="es-BO"/>
              </w:rPr>
            </w:pPr>
          </w:p>
        </w:tc>
        <w:tc>
          <w:tcPr>
            <w:tcW w:w="120" w:type="pct"/>
            <w:gridSpan w:val="3"/>
            <w:tcBorders>
              <w:top w:val="single" w:sz="4" w:space="0" w:color="auto"/>
            </w:tcBorders>
            <w:shd w:val="clear" w:color="auto" w:fill="auto"/>
            <w:vAlign w:val="center"/>
          </w:tcPr>
          <w:p w14:paraId="2DFADEAD" w14:textId="77777777" w:rsidR="00CD17F7" w:rsidRPr="009956C4" w:rsidRDefault="00CD17F7" w:rsidP="00CF1A8B">
            <w:pPr>
              <w:rPr>
                <w:lang w:val="es-BO"/>
              </w:rPr>
            </w:pPr>
          </w:p>
        </w:tc>
        <w:tc>
          <w:tcPr>
            <w:tcW w:w="143" w:type="pct"/>
            <w:gridSpan w:val="2"/>
            <w:tcBorders>
              <w:top w:val="single" w:sz="4" w:space="0" w:color="auto"/>
            </w:tcBorders>
            <w:shd w:val="clear" w:color="auto" w:fill="auto"/>
            <w:vAlign w:val="center"/>
          </w:tcPr>
          <w:p w14:paraId="0C3D53D0" w14:textId="77777777" w:rsidR="00CD17F7" w:rsidRPr="009956C4" w:rsidRDefault="00CD17F7" w:rsidP="00CF1A8B">
            <w:pPr>
              <w:rPr>
                <w:lang w:val="es-BO"/>
              </w:rPr>
            </w:pPr>
          </w:p>
        </w:tc>
        <w:tc>
          <w:tcPr>
            <w:tcW w:w="152" w:type="pct"/>
            <w:gridSpan w:val="2"/>
            <w:tcBorders>
              <w:top w:val="single" w:sz="4" w:space="0" w:color="auto"/>
            </w:tcBorders>
            <w:shd w:val="clear" w:color="auto" w:fill="auto"/>
            <w:vAlign w:val="center"/>
          </w:tcPr>
          <w:p w14:paraId="27C5188C" w14:textId="77777777" w:rsidR="00CD17F7" w:rsidRPr="009956C4" w:rsidRDefault="00CD17F7" w:rsidP="00CF1A8B">
            <w:pPr>
              <w:rPr>
                <w:lang w:val="es-BO"/>
              </w:rPr>
            </w:pPr>
          </w:p>
        </w:tc>
        <w:tc>
          <w:tcPr>
            <w:tcW w:w="158" w:type="pct"/>
            <w:gridSpan w:val="4"/>
            <w:tcBorders>
              <w:top w:val="single" w:sz="4" w:space="0" w:color="auto"/>
            </w:tcBorders>
            <w:shd w:val="clear" w:color="auto" w:fill="auto"/>
            <w:vAlign w:val="center"/>
          </w:tcPr>
          <w:p w14:paraId="4F4B7F5C" w14:textId="77777777" w:rsidR="00CD17F7" w:rsidRPr="009956C4" w:rsidRDefault="00CD17F7" w:rsidP="00CF1A8B">
            <w:pPr>
              <w:rPr>
                <w:lang w:val="es-BO"/>
              </w:rPr>
            </w:pPr>
          </w:p>
        </w:tc>
        <w:tc>
          <w:tcPr>
            <w:tcW w:w="147" w:type="pct"/>
            <w:gridSpan w:val="4"/>
            <w:tcBorders>
              <w:top w:val="single" w:sz="4" w:space="0" w:color="auto"/>
            </w:tcBorders>
            <w:shd w:val="clear" w:color="auto" w:fill="auto"/>
            <w:vAlign w:val="center"/>
          </w:tcPr>
          <w:p w14:paraId="1E61D7B9" w14:textId="77777777" w:rsidR="00CD17F7" w:rsidRPr="009956C4" w:rsidRDefault="00CD17F7" w:rsidP="00CF1A8B">
            <w:pPr>
              <w:rPr>
                <w:lang w:val="es-BO"/>
              </w:rPr>
            </w:pPr>
          </w:p>
        </w:tc>
        <w:tc>
          <w:tcPr>
            <w:tcW w:w="120" w:type="pct"/>
            <w:gridSpan w:val="2"/>
            <w:tcBorders>
              <w:top w:val="single" w:sz="4" w:space="0" w:color="auto"/>
            </w:tcBorders>
            <w:shd w:val="clear" w:color="auto" w:fill="auto"/>
            <w:vAlign w:val="center"/>
          </w:tcPr>
          <w:p w14:paraId="2A9D8BE1" w14:textId="77777777" w:rsidR="00CD17F7" w:rsidRPr="009956C4" w:rsidRDefault="00CD17F7" w:rsidP="00CF1A8B">
            <w:pPr>
              <w:rPr>
                <w:lang w:val="es-BO"/>
              </w:rPr>
            </w:pPr>
          </w:p>
        </w:tc>
        <w:tc>
          <w:tcPr>
            <w:tcW w:w="120" w:type="pct"/>
            <w:gridSpan w:val="4"/>
            <w:tcBorders>
              <w:top w:val="single" w:sz="4" w:space="0" w:color="auto"/>
            </w:tcBorders>
            <w:shd w:val="clear" w:color="auto" w:fill="auto"/>
            <w:vAlign w:val="center"/>
          </w:tcPr>
          <w:p w14:paraId="790C0F00" w14:textId="77777777" w:rsidR="00CD17F7" w:rsidRPr="009956C4" w:rsidRDefault="00CD17F7" w:rsidP="00CF1A8B">
            <w:pPr>
              <w:rPr>
                <w:lang w:val="es-BO"/>
              </w:rPr>
            </w:pPr>
          </w:p>
        </w:tc>
        <w:tc>
          <w:tcPr>
            <w:tcW w:w="120" w:type="pct"/>
            <w:gridSpan w:val="3"/>
            <w:tcBorders>
              <w:top w:val="single" w:sz="4" w:space="0" w:color="auto"/>
            </w:tcBorders>
            <w:shd w:val="clear" w:color="auto" w:fill="auto"/>
            <w:vAlign w:val="center"/>
          </w:tcPr>
          <w:p w14:paraId="5EA87227" w14:textId="77777777" w:rsidR="00CD17F7" w:rsidRPr="009956C4" w:rsidRDefault="00CD17F7" w:rsidP="00CF1A8B">
            <w:pPr>
              <w:rPr>
                <w:lang w:val="es-BO"/>
              </w:rPr>
            </w:pPr>
          </w:p>
        </w:tc>
        <w:tc>
          <w:tcPr>
            <w:tcW w:w="120" w:type="pct"/>
            <w:gridSpan w:val="3"/>
            <w:tcBorders>
              <w:top w:val="single" w:sz="4" w:space="0" w:color="auto"/>
            </w:tcBorders>
            <w:shd w:val="clear" w:color="auto" w:fill="auto"/>
            <w:vAlign w:val="center"/>
          </w:tcPr>
          <w:p w14:paraId="7F302572" w14:textId="77777777" w:rsidR="00CD17F7" w:rsidRPr="009956C4" w:rsidRDefault="00CD17F7" w:rsidP="00CF1A8B">
            <w:pPr>
              <w:rPr>
                <w:lang w:val="es-BO"/>
              </w:rPr>
            </w:pPr>
          </w:p>
        </w:tc>
        <w:tc>
          <w:tcPr>
            <w:tcW w:w="120" w:type="pct"/>
            <w:gridSpan w:val="4"/>
            <w:tcBorders>
              <w:top w:val="single" w:sz="4" w:space="0" w:color="auto"/>
            </w:tcBorders>
            <w:shd w:val="clear" w:color="auto" w:fill="auto"/>
            <w:vAlign w:val="center"/>
          </w:tcPr>
          <w:p w14:paraId="75197A1A" w14:textId="77777777" w:rsidR="00CD17F7" w:rsidRPr="009956C4" w:rsidRDefault="00CD17F7" w:rsidP="00CF1A8B">
            <w:pPr>
              <w:rPr>
                <w:lang w:val="es-BO"/>
              </w:rPr>
            </w:pPr>
          </w:p>
        </w:tc>
        <w:tc>
          <w:tcPr>
            <w:tcW w:w="121" w:type="pct"/>
            <w:gridSpan w:val="5"/>
            <w:tcBorders>
              <w:top w:val="single" w:sz="4" w:space="0" w:color="auto"/>
            </w:tcBorders>
            <w:shd w:val="clear" w:color="auto" w:fill="auto"/>
            <w:vAlign w:val="center"/>
          </w:tcPr>
          <w:p w14:paraId="6D6E22AA" w14:textId="77777777" w:rsidR="00CD17F7" w:rsidRPr="009956C4" w:rsidRDefault="00CD17F7" w:rsidP="00CF1A8B">
            <w:pPr>
              <w:rPr>
                <w:lang w:val="es-BO"/>
              </w:rPr>
            </w:pPr>
          </w:p>
        </w:tc>
        <w:tc>
          <w:tcPr>
            <w:tcW w:w="121" w:type="pct"/>
            <w:gridSpan w:val="5"/>
            <w:tcBorders>
              <w:top w:val="single" w:sz="4" w:space="0" w:color="auto"/>
            </w:tcBorders>
            <w:shd w:val="clear" w:color="auto" w:fill="auto"/>
            <w:vAlign w:val="center"/>
          </w:tcPr>
          <w:p w14:paraId="3534D144" w14:textId="77777777" w:rsidR="00CD17F7" w:rsidRPr="009956C4" w:rsidRDefault="00CD17F7" w:rsidP="00CF1A8B">
            <w:pPr>
              <w:rPr>
                <w:lang w:val="es-BO"/>
              </w:rPr>
            </w:pPr>
          </w:p>
        </w:tc>
        <w:tc>
          <w:tcPr>
            <w:tcW w:w="120" w:type="pct"/>
            <w:gridSpan w:val="4"/>
            <w:tcBorders>
              <w:top w:val="single" w:sz="4" w:space="0" w:color="auto"/>
            </w:tcBorders>
            <w:shd w:val="clear" w:color="auto" w:fill="auto"/>
            <w:vAlign w:val="center"/>
          </w:tcPr>
          <w:p w14:paraId="464CDAC5" w14:textId="77777777" w:rsidR="00CD17F7" w:rsidRPr="009956C4" w:rsidRDefault="00CD17F7" w:rsidP="00CF1A8B">
            <w:pPr>
              <w:rPr>
                <w:lang w:val="es-BO"/>
              </w:rPr>
            </w:pPr>
          </w:p>
        </w:tc>
        <w:tc>
          <w:tcPr>
            <w:tcW w:w="127" w:type="pct"/>
            <w:gridSpan w:val="6"/>
            <w:tcBorders>
              <w:top w:val="single" w:sz="4" w:space="0" w:color="auto"/>
            </w:tcBorders>
            <w:shd w:val="clear" w:color="auto" w:fill="auto"/>
            <w:vAlign w:val="center"/>
          </w:tcPr>
          <w:p w14:paraId="0D7192D5" w14:textId="77777777" w:rsidR="00CD17F7" w:rsidRPr="009956C4" w:rsidRDefault="00CD17F7" w:rsidP="00CF1A8B">
            <w:pPr>
              <w:rPr>
                <w:lang w:val="es-BO"/>
              </w:rPr>
            </w:pPr>
          </w:p>
        </w:tc>
        <w:tc>
          <w:tcPr>
            <w:tcW w:w="124" w:type="pct"/>
            <w:gridSpan w:val="6"/>
            <w:tcBorders>
              <w:top w:val="single" w:sz="4" w:space="0" w:color="auto"/>
            </w:tcBorders>
            <w:shd w:val="clear" w:color="auto" w:fill="auto"/>
            <w:vAlign w:val="center"/>
          </w:tcPr>
          <w:p w14:paraId="591AB1FF" w14:textId="77777777" w:rsidR="00CD17F7" w:rsidRPr="009956C4" w:rsidRDefault="00CD17F7" w:rsidP="00CF1A8B">
            <w:pPr>
              <w:rPr>
                <w:lang w:val="es-BO"/>
              </w:rPr>
            </w:pPr>
          </w:p>
        </w:tc>
        <w:tc>
          <w:tcPr>
            <w:tcW w:w="120" w:type="pct"/>
            <w:gridSpan w:val="3"/>
            <w:tcBorders>
              <w:top w:val="nil"/>
              <w:bottom w:val="nil"/>
              <w:right w:val="single" w:sz="12" w:space="0" w:color="auto"/>
            </w:tcBorders>
            <w:shd w:val="clear" w:color="auto" w:fill="auto"/>
            <w:vAlign w:val="center"/>
          </w:tcPr>
          <w:p w14:paraId="702B5B73" w14:textId="77777777" w:rsidR="00CD17F7" w:rsidRPr="009956C4" w:rsidRDefault="00CD17F7" w:rsidP="00CF1A8B">
            <w:pPr>
              <w:rPr>
                <w:lang w:val="es-BO"/>
              </w:rPr>
            </w:pPr>
          </w:p>
        </w:tc>
      </w:tr>
      <w:tr w:rsidR="00874607" w:rsidRPr="009956C4" w14:paraId="24C7D36A" w14:textId="77777777" w:rsidTr="00841BCA">
        <w:trPr>
          <w:trHeight w:val="114"/>
        </w:trPr>
        <w:tc>
          <w:tcPr>
            <w:tcW w:w="137" w:type="pct"/>
            <w:gridSpan w:val="2"/>
            <w:tcBorders>
              <w:top w:val="nil"/>
              <w:left w:val="single" w:sz="12" w:space="0" w:color="auto"/>
              <w:bottom w:val="nil"/>
            </w:tcBorders>
            <w:shd w:val="clear" w:color="auto" w:fill="auto"/>
            <w:noWrap/>
            <w:vAlign w:val="center"/>
          </w:tcPr>
          <w:p w14:paraId="6A7CD8B0" w14:textId="77777777" w:rsidR="000A32DD" w:rsidRPr="009956C4" w:rsidRDefault="000A32DD" w:rsidP="00CF1A8B">
            <w:pPr>
              <w:rPr>
                <w:rFonts w:ascii="Calibri" w:hAnsi="Calibri" w:cs="Calibri"/>
                <w:lang w:val="es-BO"/>
              </w:rPr>
            </w:pPr>
          </w:p>
        </w:tc>
        <w:tc>
          <w:tcPr>
            <w:tcW w:w="148" w:type="pct"/>
            <w:gridSpan w:val="5"/>
            <w:tcBorders>
              <w:top w:val="nil"/>
              <w:bottom w:val="nil"/>
            </w:tcBorders>
            <w:shd w:val="clear" w:color="auto" w:fill="auto"/>
            <w:vAlign w:val="center"/>
          </w:tcPr>
          <w:p w14:paraId="5291C961" w14:textId="77777777" w:rsidR="000A32DD" w:rsidRPr="009956C4" w:rsidRDefault="000A32DD" w:rsidP="00CF1A8B">
            <w:pPr>
              <w:rPr>
                <w:lang w:val="es-BO"/>
              </w:rPr>
            </w:pPr>
          </w:p>
        </w:tc>
        <w:tc>
          <w:tcPr>
            <w:tcW w:w="120" w:type="pct"/>
            <w:gridSpan w:val="4"/>
            <w:tcBorders>
              <w:bottom w:val="nil"/>
            </w:tcBorders>
            <w:shd w:val="clear" w:color="auto" w:fill="auto"/>
            <w:vAlign w:val="center"/>
          </w:tcPr>
          <w:p w14:paraId="3DE7683A" w14:textId="77777777" w:rsidR="000A32DD" w:rsidRPr="009956C4" w:rsidRDefault="000A32DD" w:rsidP="00CF1A8B">
            <w:pPr>
              <w:rPr>
                <w:lang w:val="es-BO"/>
              </w:rPr>
            </w:pPr>
          </w:p>
        </w:tc>
        <w:tc>
          <w:tcPr>
            <w:tcW w:w="120" w:type="pct"/>
            <w:gridSpan w:val="3"/>
            <w:tcBorders>
              <w:bottom w:val="nil"/>
            </w:tcBorders>
            <w:shd w:val="clear" w:color="auto" w:fill="auto"/>
            <w:vAlign w:val="center"/>
          </w:tcPr>
          <w:p w14:paraId="719658AD" w14:textId="77777777" w:rsidR="000A32DD" w:rsidRPr="009956C4" w:rsidRDefault="000A32DD" w:rsidP="00CF1A8B">
            <w:pPr>
              <w:rPr>
                <w:lang w:val="es-BO"/>
              </w:rPr>
            </w:pPr>
          </w:p>
        </w:tc>
        <w:tc>
          <w:tcPr>
            <w:tcW w:w="120" w:type="pct"/>
            <w:gridSpan w:val="2"/>
            <w:tcBorders>
              <w:bottom w:val="nil"/>
            </w:tcBorders>
            <w:shd w:val="clear" w:color="auto" w:fill="auto"/>
            <w:vAlign w:val="center"/>
          </w:tcPr>
          <w:p w14:paraId="2FD4DC5C" w14:textId="77777777" w:rsidR="000A32DD" w:rsidRPr="009956C4" w:rsidRDefault="000A32DD" w:rsidP="00CF1A8B">
            <w:pPr>
              <w:rPr>
                <w:lang w:val="es-BO"/>
              </w:rPr>
            </w:pPr>
          </w:p>
        </w:tc>
        <w:tc>
          <w:tcPr>
            <w:tcW w:w="120" w:type="pct"/>
            <w:gridSpan w:val="3"/>
            <w:tcBorders>
              <w:bottom w:val="nil"/>
            </w:tcBorders>
            <w:shd w:val="clear" w:color="auto" w:fill="auto"/>
            <w:vAlign w:val="center"/>
          </w:tcPr>
          <w:p w14:paraId="14168479" w14:textId="77777777" w:rsidR="000A32DD" w:rsidRPr="009956C4" w:rsidRDefault="000A32DD" w:rsidP="00CF1A8B">
            <w:pPr>
              <w:rPr>
                <w:lang w:val="es-BO"/>
              </w:rPr>
            </w:pPr>
          </w:p>
        </w:tc>
        <w:tc>
          <w:tcPr>
            <w:tcW w:w="120" w:type="pct"/>
            <w:gridSpan w:val="3"/>
            <w:tcBorders>
              <w:bottom w:val="nil"/>
            </w:tcBorders>
            <w:shd w:val="clear" w:color="auto" w:fill="auto"/>
            <w:vAlign w:val="center"/>
          </w:tcPr>
          <w:p w14:paraId="3EE4E1A3" w14:textId="77777777" w:rsidR="000A32DD" w:rsidRPr="009956C4" w:rsidRDefault="000A32DD" w:rsidP="00CF1A8B">
            <w:pPr>
              <w:rPr>
                <w:lang w:val="es-BO"/>
              </w:rPr>
            </w:pPr>
          </w:p>
        </w:tc>
        <w:tc>
          <w:tcPr>
            <w:tcW w:w="121" w:type="pct"/>
            <w:gridSpan w:val="5"/>
            <w:tcBorders>
              <w:bottom w:val="nil"/>
            </w:tcBorders>
            <w:shd w:val="clear" w:color="auto" w:fill="auto"/>
            <w:vAlign w:val="center"/>
          </w:tcPr>
          <w:p w14:paraId="6DB0EF39" w14:textId="77777777" w:rsidR="000A32DD" w:rsidRPr="009956C4" w:rsidRDefault="000A32DD" w:rsidP="00CF1A8B">
            <w:pPr>
              <w:rPr>
                <w:lang w:val="es-BO"/>
              </w:rPr>
            </w:pPr>
          </w:p>
        </w:tc>
        <w:tc>
          <w:tcPr>
            <w:tcW w:w="124" w:type="pct"/>
            <w:gridSpan w:val="4"/>
            <w:tcBorders>
              <w:bottom w:val="nil"/>
            </w:tcBorders>
            <w:shd w:val="clear" w:color="auto" w:fill="auto"/>
            <w:vAlign w:val="center"/>
          </w:tcPr>
          <w:p w14:paraId="37D642B6" w14:textId="77777777" w:rsidR="000A32DD" w:rsidRPr="009956C4" w:rsidRDefault="000A32DD" w:rsidP="00CF1A8B">
            <w:pPr>
              <w:rPr>
                <w:lang w:val="es-BO"/>
              </w:rPr>
            </w:pPr>
          </w:p>
        </w:tc>
        <w:tc>
          <w:tcPr>
            <w:tcW w:w="1813" w:type="pct"/>
            <w:gridSpan w:val="57"/>
            <w:shd w:val="clear" w:color="auto" w:fill="auto"/>
            <w:vAlign w:val="center"/>
          </w:tcPr>
          <w:p w14:paraId="31CA1443" w14:textId="77777777" w:rsidR="000A32DD" w:rsidRPr="009956C4" w:rsidRDefault="000A32DD" w:rsidP="000A32DD">
            <w:pPr>
              <w:jc w:val="center"/>
              <w:rPr>
                <w:lang w:val="es-BO"/>
              </w:rPr>
            </w:pPr>
            <w:r w:rsidRPr="009956C4">
              <w:rPr>
                <w:b/>
                <w:i/>
                <w:sz w:val="12"/>
                <w:lang w:val="es-BO"/>
              </w:rPr>
              <w:t>(</w:t>
            </w:r>
            <w:r w:rsidR="00E53F00" w:rsidRPr="009956C4">
              <w:rPr>
                <w:b/>
                <w:i/>
                <w:sz w:val="12"/>
                <w:lang w:val="es-BO"/>
              </w:rPr>
              <w:t>Marcar</w:t>
            </w:r>
            <w:r w:rsidRPr="009956C4">
              <w:rPr>
                <w:b/>
                <w:i/>
                <w:sz w:val="12"/>
                <w:lang w:val="es-BO"/>
              </w:rPr>
              <w:t xml:space="preserve"> sólo si cuenta con la certificación de:)</w:t>
            </w:r>
          </w:p>
        </w:tc>
        <w:tc>
          <w:tcPr>
            <w:tcW w:w="120" w:type="pct"/>
            <w:gridSpan w:val="3"/>
            <w:tcBorders>
              <w:bottom w:val="single" w:sz="4" w:space="0" w:color="auto"/>
            </w:tcBorders>
            <w:shd w:val="clear" w:color="auto" w:fill="auto"/>
            <w:vAlign w:val="center"/>
          </w:tcPr>
          <w:p w14:paraId="30782781" w14:textId="77777777" w:rsidR="000A32DD" w:rsidRPr="009956C4" w:rsidRDefault="000A32DD" w:rsidP="00CF1A8B">
            <w:pPr>
              <w:rPr>
                <w:lang w:val="es-BO"/>
              </w:rPr>
            </w:pPr>
          </w:p>
        </w:tc>
        <w:tc>
          <w:tcPr>
            <w:tcW w:w="143" w:type="pct"/>
            <w:gridSpan w:val="2"/>
            <w:tcBorders>
              <w:bottom w:val="nil"/>
            </w:tcBorders>
            <w:shd w:val="clear" w:color="auto" w:fill="auto"/>
            <w:vAlign w:val="center"/>
          </w:tcPr>
          <w:p w14:paraId="0C905F8D" w14:textId="77777777" w:rsidR="000A32DD" w:rsidRPr="009956C4" w:rsidRDefault="000A32DD" w:rsidP="00CF1A8B">
            <w:pPr>
              <w:rPr>
                <w:lang w:val="es-BO"/>
              </w:rPr>
            </w:pPr>
          </w:p>
        </w:tc>
        <w:tc>
          <w:tcPr>
            <w:tcW w:w="152" w:type="pct"/>
            <w:gridSpan w:val="2"/>
            <w:tcBorders>
              <w:bottom w:val="nil"/>
            </w:tcBorders>
            <w:shd w:val="clear" w:color="auto" w:fill="auto"/>
            <w:vAlign w:val="center"/>
          </w:tcPr>
          <w:p w14:paraId="19AE55FA" w14:textId="77777777" w:rsidR="000A32DD" w:rsidRPr="009956C4" w:rsidRDefault="000A32DD" w:rsidP="00CF1A8B">
            <w:pPr>
              <w:rPr>
                <w:lang w:val="es-BO"/>
              </w:rPr>
            </w:pPr>
          </w:p>
        </w:tc>
        <w:tc>
          <w:tcPr>
            <w:tcW w:w="158" w:type="pct"/>
            <w:gridSpan w:val="4"/>
            <w:tcBorders>
              <w:bottom w:val="nil"/>
            </w:tcBorders>
            <w:shd w:val="clear" w:color="auto" w:fill="auto"/>
            <w:vAlign w:val="center"/>
          </w:tcPr>
          <w:p w14:paraId="502522AC" w14:textId="77777777" w:rsidR="000A32DD" w:rsidRPr="009956C4" w:rsidRDefault="000A32DD" w:rsidP="00CF1A8B">
            <w:pPr>
              <w:rPr>
                <w:lang w:val="es-BO"/>
              </w:rPr>
            </w:pPr>
          </w:p>
        </w:tc>
        <w:tc>
          <w:tcPr>
            <w:tcW w:w="147" w:type="pct"/>
            <w:gridSpan w:val="4"/>
            <w:tcBorders>
              <w:bottom w:val="nil"/>
            </w:tcBorders>
            <w:shd w:val="clear" w:color="auto" w:fill="auto"/>
            <w:vAlign w:val="center"/>
          </w:tcPr>
          <w:p w14:paraId="3BB00BEF" w14:textId="77777777" w:rsidR="000A32DD" w:rsidRPr="009956C4" w:rsidRDefault="000A32DD" w:rsidP="00CF1A8B">
            <w:pPr>
              <w:rPr>
                <w:lang w:val="es-BO"/>
              </w:rPr>
            </w:pPr>
          </w:p>
        </w:tc>
        <w:tc>
          <w:tcPr>
            <w:tcW w:w="120" w:type="pct"/>
            <w:gridSpan w:val="2"/>
            <w:tcBorders>
              <w:bottom w:val="nil"/>
            </w:tcBorders>
            <w:shd w:val="clear" w:color="auto" w:fill="auto"/>
            <w:vAlign w:val="center"/>
          </w:tcPr>
          <w:p w14:paraId="6BC6956E" w14:textId="77777777" w:rsidR="000A32DD" w:rsidRPr="009956C4" w:rsidRDefault="000A32DD" w:rsidP="00CF1A8B">
            <w:pPr>
              <w:rPr>
                <w:lang w:val="es-BO"/>
              </w:rPr>
            </w:pPr>
          </w:p>
        </w:tc>
        <w:tc>
          <w:tcPr>
            <w:tcW w:w="120" w:type="pct"/>
            <w:gridSpan w:val="4"/>
            <w:tcBorders>
              <w:bottom w:val="nil"/>
            </w:tcBorders>
            <w:shd w:val="clear" w:color="auto" w:fill="auto"/>
            <w:vAlign w:val="center"/>
          </w:tcPr>
          <w:p w14:paraId="3C5F9359" w14:textId="77777777" w:rsidR="000A32DD" w:rsidRPr="009956C4" w:rsidRDefault="000A32DD" w:rsidP="00CF1A8B">
            <w:pPr>
              <w:rPr>
                <w:lang w:val="es-BO"/>
              </w:rPr>
            </w:pPr>
          </w:p>
        </w:tc>
        <w:tc>
          <w:tcPr>
            <w:tcW w:w="120" w:type="pct"/>
            <w:gridSpan w:val="3"/>
            <w:tcBorders>
              <w:bottom w:val="nil"/>
            </w:tcBorders>
            <w:shd w:val="clear" w:color="auto" w:fill="auto"/>
            <w:vAlign w:val="center"/>
          </w:tcPr>
          <w:p w14:paraId="39A496DF" w14:textId="77777777" w:rsidR="000A32DD" w:rsidRPr="009956C4" w:rsidRDefault="000A32DD" w:rsidP="00CF1A8B">
            <w:pPr>
              <w:rPr>
                <w:lang w:val="es-BO"/>
              </w:rPr>
            </w:pPr>
          </w:p>
        </w:tc>
        <w:tc>
          <w:tcPr>
            <w:tcW w:w="120" w:type="pct"/>
            <w:gridSpan w:val="3"/>
            <w:tcBorders>
              <w:bottom w:val="nil"/>
            </w:tcBorders>
            <w:shd w:val="clear" w:color="auto" w:fill="auto"/>
            <w:vAlign w:val="center"/>
          </w:tcPr>
          <w:p w14:paraId="7A3CC52C" w14:textId="77777777" w:rsidR="000A32DD" w:rsidRPr="009956C4" w:rsidRDefault="000A32DD" w:rsidP="00CF1A8B">
            <w:pPr>
              <w:rPr>
                <w:lang w:val="es-BO"/>
              </w:rPr>
            </w:pPr>
          </w:p>
        </w:tc>
        <w:tc>
          <w:tcPr>
            <w:tcW w:w="120" w:type="pct"/>
            <w:gridSpan w:val="4"/>
            <w:tcBorders>
              <w:bottom w:val="nil"/>
            </w:tcBorders>
            <w:shd w:val="clear" w:color="auto" w:fill="auto"/>
            <w:vAlign w:val="center"/>
          </w:tcPr>
          <w:p w14:paraId="086512DD" w14:textId="77777777" w:rsidR="000A32DD" w:rsidRPr="009956C4" w:rsidRDefault="000A32DD" w:rsidP="00CF1A8B">
            <w:pPr>
              <w:rPr>
                <w:lang w:val="es-BO"/>
              </w:rPr>
            </w:pPr>
          </w:p>
        </w:tc>
        <w:tc>
          <w:tcPr>
            <w:tcW w:w="121" w:type="pct"/>
            <w:gridSpan w:val="5"/>
            <w:tcBorders>
              <w:bottom w:val="nil"/>
            </w:tcBorders>
            <w:shd w:val="clear" w:color="auto" w:fill="auto"/>
            <w:vAlign w:val="center"/>
          </w:tcPr>
          <w:p w14:paraId="28914EBA" w14:textId="77777777" w:rsidR="000A32DD" w:rsidRPr="009956C4" w:rsidRDefault="000A32DD" w:rsidP="00CF1A8B">
            <w:pPr>
              <w:rPr>
                <w:lang w:val="es-BO"/>
              </w:rPr>
            </w:pPr>
          </w:p>
        </w:tc>
        <w:tc>
          <w:tcPr>
            <w:tcW w:w="121" w:type="pct"/>
            <w:gridSpan w:val="5"/>
            <w:tcBorders>
              <w:bottom w:val="nil"/>
            </w:tcBorders>
            <w:shd w:val="clear" w:color="auto" w:fill="auto"/>
            <w:vAlign w:val="center"/>
          </w:tcPr>
          <w:p w14:paraId="6985F003" w14:textId="77777777" w:rsidR="000A32DD" w:rsidRPr="009956C4" w:rsidRDefault="000A32DD" w:rsidP="00CF1A8B">
            <w:pPr>
              <w:rPr>
                <w:lang w:val="es-BO"/>
              </w:rPr>
            </w:pPr>
          </w:p>
        </w:tc>
        <w:tc>
          <w:tcPr>
            <w:tcW w:w="120" w:type="pct"/>
            <w:gridSpan w:val="4"/>
            <w:tcBorders>
              <w:bottom w:val="nil"/>
            </w:tcBorders>
            <w:shd w:val="clear" w:color="auto" w:fill="auto"/>
            <w:vAlign w:val="center"/>
          </w:tcPr>
          <w:p w14:paraId="52559701" w14:textId="77777777" w:rsidR="000A32DD" w:rsidRPr="009956C4" w:rsidRDefault="000A32DD" w:rsidP="00CF1A8B">
            <w:pPr>
              <w:rPr>
                <w:lang w:val="es-BO"/>
              </w:rPr>
            </w:pPr>
          </w:p>
        </w:tc>
        <w:tc>
          <w:tcPr>
            <w:tcW w:w="127" w:type="pct"/>
            <w:gridSpan w:val="6"/>
            <w:tcBorders>
              <w:bottom w:val="nil"/>
            </w:tcBorders>
            <w:shd w:val="clear" w:color="auto" w:fill="auto"/>
            <w:vAlign w:val="center"/>
          </w:tcPr>
          <w:p w14:paraId="388EDB21" w14:textId="77777777" w:rsidR="000A32DD" w:rsidRPr="009956C4" w:rsidRDefault="000A32DD" w:rsidP="00CF1A8B">
            <w:pPr>
              <w:rPr>
                <w:lang w:val="es-BO"/>
              </w:rPr>
            </w:pPr>
          </w:p>
        </w:tc>
        <w:tc>
          <w:tcPr>
            <w:tcW w:w="124" w:type="pct"/>
            <w:gridSpan w:val="6"/>
            <w:tcBorders>
              <w:bottom w:val="nil"/>
            </w:tcBorders>
            <w:shd w:val="clear" w:color="auto" w:fill="auto"/>
            <w:vAlign w:val="center"/>
          </w:tcPr>
          <w:p w14:paraId="5B794BB1" w14:textId="77777777" w:rsidR="000A32DD" w:rsidRPr="009956C4" w:rsidRDefault="000A32DD" w:rsidP="00CF1A8B">
            <w:pPr>
              <w:rPr>
                <w:lang w:val="es-BO"/>
              </w:rPr>
            </w:pPr>
          </w:p>
        </w:tc>
        <w:tc>
          <w:tcPr>
            <w:tcW w:w="120" w:type="pct"/>
            <w:gridSpan w:val="3"/>
            <w:tcBorders>
              <w:top w:val="nil"/>
              <w:bottom w:val="nil"/>
              <w:right w:val="single" w:sz="12" w:space="0" w:color="auto"/>
            </w:tcBorders>
            <w:shd w:val="clear" w:color="auto" w:fill="auto"/>
            <w:vAlign w:val="center"/>
          </w:tcPr>
          <w:p w14:paraId="5759A2CF" w14:textId="77777777" w:rsidR="000A32DD" w:rsidRPr="009956C4" w:rsidRDefault="000A32DD" w:rsidP="00CF1A8B">
            <w:pPr>
              <w:rPr>
                <w:lang w:val="es-BO"/>
              </w:rPr>
            </w:pPr>
          </w:p>
        </w:tc>
      </w:tr>
      <w:tr w:rsidR="00874607" w:rsidRPr="009956C4" w14:paraId="6AEF2FCB" w14:textId="77777777" w:rsidTr="00841BCA">
        <w:trPr>
          <w:gridAfter w:val="1"/>
          <w:wAfter w:w="7" w:type="pct"/>
          <w:trHeight w:val="222"/>
        </w:trPr>
        <w:tc>
          <w:tcPr>
            <w:tcW w:w="1132" w:type="pct"/>
            <w:gridSpan w:val="31"/>
            <w:tcBorders>
              <w:top w:val="nil"/>
              <w:left w:val="single" w:sz="12" w:space="0" w:color="auto"/>
              <w:right w:val="single" w:sz="4" w:space="0" w:color="000000" w:themeColor="text1"/>
            </w:tcBorders>
            <w:shd w:val="clear" w:color="auto" w:fill="auto"/>
            <w:noWrap/>
            <w:vAlign w:val="center"/>
          </w:tcPr>
          <w:p w14:paraId="210658C9" w14:textId="77777777" w:rsidR="00D41986" w:rsidRPr="009956C4" w:rsidRDefault="00D41986" w:rsidP="00CD17F7">
            <w:pPr>
              <w:jc w:val="right"/>
              <w:rPr>
                <w:lang w:val="es-BO"/>
              </w:rPr>
            </w:pPr>
            <w:r w:rsidRPr="009956C4">
              <w:rPr>
                <w:rFonts w:ascii="Arial" w:hAnsi="Arial" w:cs="Arial"/>
                <w:bCs/>
                <w:lang w:val="es-BO"/>
              </w:rPr>
              <w:t>Tipo de Proponente</w:t>
            </w:r>
          </w:p>
        </w:tc>
        <w:tc>
          <w:tcPr>
            <w:tcW w:w="12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0B88D13E" w14:textId="77777777" w:rsidR="00D41986" w:rsidRPr="009956C4" w:rsidRDefault="00D41986" w:rsidP="00CF1A8B">
            <w:pPr>
              <w:rPr>
                <w:lang w:val="es-BO"/>
              </w:rPr>
            </w:pPr>
          </w:p>
        </w:tc>
        <w:tc>
          <w:tcPr>
            <w:tcW w:w="486" w:type="pct"/>
            <w:gridSpan w:val="12"/>
            <w:tcBorders>
              <w:left w:val="single" w:sz="4" w:space="0" w:color="000000" w:themeColor="text1"/>
              <w:right w:val="single" w:sz="4" w:space="0" w:color="000000" w:themeColor="text1"/>
            </w:tcBorders>
            <w:shd w:val="clear" w:color="auto" w:fill="auto"/>
            <w:vAlign w:val="center"/>
          </w:tcPr>
          <w:p w14:paraId="1ACFF02C" w14:textId="77777777" w:rsidR="00D41986" w:rsidRPr="009956C4" w:rsidRDefault="00D41986" w:rsidP="00CF1A8B">
            <w:pPr>
              <w:rPr>
                <w:lang w:val="es-BO"/>
              </w:rPr>
            </w:pPr>
            <w:proofErr w:type="spellStart"/>
            <w:r w:rsidRPr="009956C4">
              <w:rPr>
                <w:rFonts w:ascii="Arial" w:hAnsi="Arial" w:cs="Arial"/>
                <w:lang w:val="es-BO"/>
              </w:rPr>
              <w:t>MyPE</w:t>
            </w:r>
            <w:proofErr w:type="spellEnd"/>
          </w:p>
        </w:tc>
        <w:tc>
          <w:tcPr>
            <w:tcW w:w="12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363D87C0" w14:textId="77777777" w:rsidR="00D41986" w:rsidRPr="009956C4" w:rsidRDefault="00D41986" w:rsidP="00CF1A8B">
            <w:pPr>
              <w:rPr>
                <w:lang w:val="es-BO"/>
              </w:rPr>
            </w:pPr>
          </w:p>
        </w:tc>
        <w:tc>
          <w:tcPr>
            <w:tcW w:w="484" w:type="pct"/>
            <w:gridSpan w:val="16"/>
            <w:tcBorders>
              <w:left w:val="single" w:sz="4" w:space="0" w:color="000000" w:themeColor="text1"/>
              <w:right w:val="single" w:sz="4" w:space="0" w:color="000000" w:themeColor="text1"/>
            </w:tcBorders>
            <w:shd w:val="clear" w:color="auto" w:fill="auto"/>
            <w:vAlign w:val="center"/>
          </w:tcPr>
          <w:p w14:paraId="718D9A54" w14:textId="77777777" w:rsidR="00D41986" w:rsidRPr="009956C4" w:rsidRDefault="00D41986" w:rsidP="00CF1A8B">
            <w:pPr>
              <w:rPr>
                <w:lang w:val="es-BO"/>
              </w:rPr>
            </w:pPr>
            <w:r w:rsidRPr="009956C4">
              <w:rPr>
                <w:rFonts w:ascii="Arial" w:hAnsi="Arial" w:cs="Arial"/>
                <w:lang w:val="es-BO"/>
              </w:rPr>
              <w:t>OECA</w:t>
            </w:r>
          </w:p>
        </w:tc>
        <w:tc>
          <w:tcPr>
            <w:tcW w:w="121" w:type="pct"/>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60667097" w14:textId="77777777" w:rsidR="00D41986" w:rsidRPr="009956C4" w:rsidRDefault="00D41986" w:rsidP="00CF1A8B">
            <w:pPr>
              <w:rPr>
                <w:lang w:val="es-BO"/>
              </w:rPr>
            </w:pPr>
          </w:p>
        </w:tc>
        <w:tc>
          <w:tcPr>
            <w:tcW w:w="481" w:type="pct"/>
            <w:gridSpan w:val="18"/>
            <w:tcBorders>
              <w:left w:val="single" w:sz="4" w:space="0" w:color="000000" w:themeColor="text1"/>
              <w:right w:val="single" w:sz="4" w:space="0" w:color="auto"/>
            </w:tcBorders>
            <w:shd w:val="clear" w:color="auto" w:fill="auto"/>
            <w:vAlign w:val="center"/>
          </w:tcPr>
          <w:p w14:paraId="54FA363C" w14:textId="77777777" w:rsidR="00D41986" w:rsidRPr="009956C4" w:rsidRDefault="00D41986" w:rsidP="00CF1A8B">
            <w:pPr>
              <w:rPr>
                <w:lang w:val="es-BO"/>
              </w:rPr>
            </w:pPr>
            <w:r w:rsidRPr="009956C4">
              <w:rPr>
                <w:rFonts w:ascii="Arial" w:hAnsi="Arial" w:cs="Arial"/>
                <w:lang w:val="es-BO"/>
              </w:rPr>
              <w:t>APP</w:t>
            </w:r>
          </w:p>
        </w:tc>
        <w:tc>
          <w:tcPr>
            <w:tcW w:w="120" w:type="pct"/>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729E8B" w14:textId="77777777" w:rsidR="00D41986" w:rsidRPr="009956C4" w:rsidRDefault="00D41986" w:rsidP="00CD17F7">
            <w:pPr>
              <w:jc w:val="both"/>
              <w:rPr>
                <w:b/>
                <w:i/>
                <w:lang w:val="es-BO"/>
              </w:rPr>
            </w:pPr>
          </w:p>
        </w:tc>
        <w:tc>
          <w:tcPr>
            <w:tcW w:w="600" w:type="pct"/>
            <w:gridSpan w:val="12"/>
            <w:tcBorders>
              <w:top w:val="nil"/>
              <w:left w:val="single" w:sz="4" w:space="0" w:color="auto"/>
            </w:tcBorders>
            <w:shd w:val="clear" w:color="auto" w:fill="auto"/>
            <w:vAlign w:val="center"/>
          </w:tcPr>
          <w:p w14:paraId="51397A96" w14:textId="61237237" w:rsidR="00D41986" w:rsidRPr="005923EC" w:rsidRDefault="001E5C20" w:rsidP="005923EC">
            <w:pPr>
              <w:rPr>
                <w:b/>
                <w:highlight w:val="green"/>
                <w:lang w:val="es-BO"/>
              </w:rPr>
            </w:pPr>
            <w:r w:rsidRPr="005923EC">
              <w:rPr>
                <w:rFonts w:ascii="Arial" w:hAnsi="Arial" w:cs="Arial"/>
                <w:lang w:val="es-BO"/>
              </w:rPr>
              <w:t>Artesano</w:t>
            </w:r>
          </w:p>
        </w:tc>
        <w:tc>
          <w:tcPr>
            <w:tcW w:w="120" w:type="pct"/>
            <w:gridSpan w:val="2"/>
            <w:tcBorders>
              <w:top w:val="nil"/>
            </w:tcBorders>
            <w:shd w:val="clear" w:color="auto" w:fill="auto"/>
            <w:vAlign w:val="center"/>
          </w:tcPr>
          <w:p w14:paraId="2520BFBC" w14:textId="77777777" w:rsidR="00D41986" w:rsidRPr="009956C4" w:rsidRDefault="00D41986" w:rsidP="00CD17F7">
            <w:pPr>
              <w:jc w:val="both"/>
              <w:rPr>
                <w:b/>
                <w:i/>
                <w:lang w:val="es-BO"/>
              </w:rPr>
            </w:pPr>
          </w:p>
        </w:tc>
        <w:tc>
          <w:tcPr>
            <w:tcW w:w="120" w:type="pct"/>
            <w:gridSpan w:val="4"/>
            <w:tcBorders>
              <w:top w:val="nil"/>
            </w:tcBorders>
            <w:shd w:val="clear" w:color="auto" w:fill="auto"/>
            <w:vAlign w:val="center"/>
          </w:tcPr>
          <w:p w14:paraId="746850B5" w14:textId="77777777" w:rsidR="00D41986" w:rsidRPr="009956C4" w:rsidRDefault="00D41986" w:rsidP="00CD17F7">
            <w:pPr>
              <w:jc w:val="both"/>
              <w:rPr>
                <w:b/>
                <w:i/>
                <w:lang w:val="es-BO"/>
              </w:rPr>
            </w:pPr>
          </w:p>
        </w:tc>
        <w:tc>
          <w:tcPr>
            <w:tcW w:w="120" w:type="pct"/>
            <w:gridSpan w:val="3"/>
            <w:tcBorders>
              <w:top w:val="nil"/>
            </w:tcBorders>
            <w:shd w:val="clear" w:color="auto" w:fill="auto"/>
            <w:vAlign w:val="center"/>
          </w:tcPr>
          <w:p w14:paraId="60ED1F8C" w14:textId="77777777" w:rsidR="00D41986" w:rsidRPr="009956C4" w:rsidRDefault="00D41986" w:rsidP="00CD17F7">
            <w:pPr>
              <w:jc w:val="both"/>
              <w:rPr>
                <w:b/>
                <w:i/>
                <w:lang w:val="es-BO"/>
              </w:rPr>
            </w:pPr>
          </w:p>
        </w:tc>
        <w:tc>
          <w:tcPr>
            <w:tcW w:w="120" w:type="pct"/>
            <w:gridSpan w:val="3"/>
            <w:tcBorders>
              <w:top w:val="nil"/>
            </w:tcBorders>
            <w:shd w:val="clear" w:color="auto" w:fill="auto"/>
            <w:vAlign w:val="center"/>
          </w:tcPr>
          <w:p w14:paraId="03E01801" w14:textId="77777777" w:rsidR="00D41986" w:rsidRPr="009956C4" w:rsidRDefault="00D41986" w:rsidP="00CD17F7">
            <w:pPr>
              <w:jc w:val="both"/>
              <w:rPr>
                <w:b/>
                <w:i/>
                <w:lang w:val="es-BO"/>
              </w:rPr>
            </w:pPr>
          </w:p>
        </w:tc>
        <w:tc>
          <w:tcPr>
            <w:tcW w:w="120" w:type="pct"/>
            <w:gridSpan w:val="4"/>
            <w:tcBorders>
              <w:top w:val="nil"/>
            </w:tcBorders>
            <w:shd w:val="clear" w:color="auto" w:fill="auto"/>
            <w:vAlign w:val="center"/>
          </w:tcPr>
          <w:p w14:paraId="47057F2F" w14:textId="77777777" w:rsidR="00D41986" w:rsidRPr="009956C4" w:rsidRDefault="00D41986" w:rsidP="00CD17F7">
            <w:pPr>
              <w:jc w:val="both"/>
              <w:rPr>
                <w:b/>
                <w:i/>
                <w:lang w:val="es-BO"/>
              </w:rPr>
            </w:pPr>
          </w:p>
        </w:tc>
        <w:tc>
          <w:tcPr>
            <w:tcW w:w="121" w:type="pct"/>
            <w:gridSpan w:val="5"/>
            <w:tcBorders>
              <w:top w:val="nil"/>
            </w:tcBorders>
            <w:shd w:val="clear" w:color="auto" w:fill="auto"/>
            <w:vAlign w:val="center"/>
          </w:tcPr>
          <w:p w14:paraId="38ECF6FB" w14:textId="77777777" w:rsidR="00D41986" w:rsidRPr="009956C4" w:rsidRDefault="00D41986" w:rsidP="00CD17F7">
            <w:pPr>
              <w:jc w:val="both"/>
              <w:rPr>
                <w:b/>
                <w:i/>
                <w:lang w:val="es-BO"/>
              </w:rPr>
            </w:pPr>
          </w:p>
        </w:tc>
        <w:tc>
          <w:tcPr>
            <w:tcW w:w="121" w:type="pct"/>
            <w:gridSpan w:val="5"/>
            <w:tcBorders>
              <w:top w:val="nil"/>
            </w:tcBorders>
            <w:shd w:val="clear" w:color="auto" w:fill="auto"/>
            <w:vAlign w:val="center"/>
          </w:tcPr>
          <w:p w14:paraId="75CBCAE8" w14:textId="77777777" w:rsidR="00D41986" w:rsidRPr="009956C4" w:rsidRDefault="00D41986" w:rsidP="00CD17F7">
            <w:pPr>
              <w:jc w:val="both"/>
              <w:rPr>
                <w:b/>
                <w:i/>
                <w:lang w:val="es-BO"/>
              </w:rPr>
            </w:pPr>
          </w:p>
        </w:tc>
        <w:tc>
          <w:tcPr>
            <w:tcW w:w="120" w:type="pct"/>
            <w:gridSpan w:val="4"/>
            <w:tcBorders>
              <w:top w:val="nil"/>
            </w:tcBorders>
            <w:shd w:val="clear" w:color="auto" w:fill="auto"/>
            <w:vAlign w:val="center"/>
          </w:tcPr>
          <w:p w14:paraId="26340A50" w14:textId="77777777" w:rsidR="00D41986" w:rsidRPr="009956C4" w:rsidRDefault="00D41986" w:rsidP="00CD17F7">
            <w:pPr>
              <w:jc w:val="both"/>
              <w:rPr>
                <w:b/>
                <w:i/>
                <w:lang w:val="es-BO"/>
              </w:rPr>
            </w:pPr>
          </w:p>
        </w:tc>
        <w:tc>
          <w:tcPr>
            <w:tcW w:w="122" w:type="pct"/>
            <w:gridSpan w:val="4"/>
            <w:tcBorders>
              <w:top w:val="nil"/>
            </w:tcBorders>
            <w:shd w:val="clear" w:color="auto" w:fill="auto"/>
            <w:vAlign w:val="center"/>
          </w:tcPr>
          <w:p w14:paraId="357C656C" w14:textId="77777777" w:rsidR="00D41986" w:rsidRPr="009956C4" w:rsidRDefault="00D41986" w:rsidP="00CD17F7">
            <w:pPr>
              <w:jc w:val="both"/>
              <w:rPr>
                <w:b/>
                <w:i/>
                <w:lang w:val="es-BO"/>
              </w:rPr>
            </w:pPr>
          </w:p>
        </w:tc>
        <w:tc>
          <w:tcPr>
            <w:tcW w:w="122" w:type="pct"/>
            <w:gridSpan w:val="6"/>
            <w:tcBorders>
              <w:top w:val="nil"/>
            </w:tcBorders>
            <w:shd w:val="clear" w:color="auto" w:fill="auto"/>
            <w:vAlign w:val="center"/>
          </w:tcPr>
          <w:p w14:paraId="004BA938" w14:textId="77777777" w:rsidR="00D41986" w:rsidRPr="009956C4" w:rsidRDefault="00D41986" w:rsidP="00CD17F7">
            <w:pPr>
              <w:jc w:val="both"/>
              <w:rPr>
                <w:b/>
                <w:i/>
                <w:lang w:val="es-BO"/>
              </w:rPr>
            </w:pPr>
          </w:p>
        </w:tc>
        <w:tc>
          <w:tcPr>
            <w:tcW w:w="120" w:type="pct"/>
            <w:gridSpan w:val="4"/>
            <w:tcBorders>
              <w:top w:val="nil"/>
              <w:right w:val="single" w:sz="4" w:space="0" w:color="auto"/>
            </w:tcBorders>
            <w:shd w:val="clear" w:color="auto" w:fill="auto"/>
            <w:vAlign w:val="center"/>
          </w:tcPr>
          <w:p w14:paraId="1DFF6C6C" w14:textId="1FDC2B37" w:rsidR="00D41986" w:rsidRPr="009956C4" w:rsidRDefault="00D41986" w:rsidP="00CD17F7">
            <w:pPr>
              <w:jc w:val="both"/>
              <w:rPr>
                <w:b/>
                <w:i/>
                <w:lang w:val="es-BO"/>
              </w:rPr>
            </w:pPr>
          </w:p>
        </w:tc>
      </w:tr>
      <w:tr w:rsidR="0091094A" w:rsidRPr="009956C4" w14:paraId="2A8EA433" w14:textId="77777777" w:rsidTr="00841BCA">
        <w:trPr>
          <w:trHeight w:val="114"/>
        </w:trPr>
        <w:tc>
          <w:tcPr>
            <w:tcW w:w="137" w:type="pct"/>
            <w:gridSpan w:val="2"/>
            <w:tcBorders>
              <w:top w:val="nil"/>
              <w:left w:val="single" w:sz="12" w:space="0" w:color="auto"/>
              <w:bottom w:val="nil"/>
            </w:tcBorders>
            <w:shd w:val="clear" w:color="auto" w:fill="auto"/>
            <w:noWrap/>
            <w:vAlign w:val="center"/>
          </w:tcPr>
          <w:p w14:paraId="7509604D" w14:textId="77777777" w:rsidR="0010171A" w:rsidRPr="009956C4" w:rsidRDefault="0010171A" w:rsidP="00CF1A8B">
            <w:pPr>
              <w:rPr>
                <w:rFonts w:ascii="Calibri" w:hAnsi="Calibri" w:cs="Calibri"/>
                <w:lang w:val="es-BO"/>
              </w:rPr>
            </w:pPr>
          </w:p>
        </w:tc>
        <w:tc>
          <w:tcPr>
            <w:tcW w:w="148" w:type="pct"/>
            <w:gridSpan w:val="5"/>
            <w:tcBorders>
              <w:top w:val="nil"/>
              <w:bottom w:val="nil"/>
            </w:tcBorders>
            <w:shd w:val="clear" w:color="auto" w:fill="auto"/>
            <w:vAlign w:val="center"/>
          </w:tcPr>
          <w:p w14:paraId="03C056FF" w14:textId="77777777" w:rsidR="0010171A" w:rsidRPr="009956C4" w:rsidRDefault="0010171A" w:rsidP="00CF1A8B">
            <w:pPr>
              <w:rPr>
                <w:lang w:val="es-BO"/>
              </w:rPr>
            </w:pPr>
          </w:p>
        </w:tc>
        <w:tc>
          <w:tcPr>
            <w:tcW w:w="120" w:type="pct"/>
            <w:gridSpan w:val="4"/>
            <w:tcBorders>
              <w:top w:val="nil"/>
              <w:bottom w:val="nil"/>
            </w:tcBorders>
            <w:shd w:val="clear" w:color="auto" w:fill="auto"/>
            <w:vAlign w:val="center"/>
          </w:tcPr>
          <w:p w14:paraId="04D63335"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28771F12" w14:textId="77777777" w:rsidR="0010171A" w:rsidRPr="009956C4" w:rsidRDefault="0010171A" w:rsidP="00CF1A8B">
            <w:pPr>
              <w:rPr>
                <w:lang w:val="es-BO"/>
              </w:rPr>
            </w:pPr>
          </w:p>
        </w:tc>
        <w:tc>
          <w:tcPr>
            <w:tcW w:w="120" w:type="pct"/>
            <w:gridSpan w:val="2"/>
            <w:tcBorders>
              <w:top w:val="nil"/>
              <w:bottom w:val="nil"/>
            </w:tcBorders>
            <w:shd w:val="clear" w:color="auto" w:fill="auto"/>
            <w:vAlign w:val="center"/>
          </w:tcPr>
          <w:p w14:paraId="7CEFAC75"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11B80A2E"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5C6B3BFC" w14:textId="77777777" w:rsidR="0010171A" w:rsidRPr="009956C4" w:rsidRDefault="0010171A" w:rsidP="00CF1A8B">
            <w:pPr>
              <w:rPr>
                <w:lang w:val="es-BO"/>
              </w:rPr>
            </w:pPr>
          </w:p>
        </w:tc>
        <w:tc>
          <w:tcPr>
            <w:tcW w:w="121" w:type="pct"/>
            <w:gridSpan w:val="5"/>
            <w:tcBorders>
              <w:top w:val="nil"/>
              <w:bottom w:val="nil"/>
            </w:tcBorders>
            <w:shd w:val="clear" w:color="auto" w:fill="auto"/>
            <w:vAlign w:val="center"/>
          </w:tcPr>
          <w:p w14:paraId="18E91202" w14:textId="77777777" w:rsidR="0010171A" w:rsidRPr="009956C4" w:rsidRDefault="0010171A" w:rsidP="00CF1A8B">
            <w:pPr>
              <w:rPr>
                <w:lang w:val="es-BO"/>
              </w:rPr>
            </w:pPr>
          </w:p>
        </w:tc>
        <w:tc>
          <w:tcPr>
            <w:tcW w:w="124" w:type="pct"/>
            <w:gridSpan w:val="4"/>
            <w:tcBorders>
              <w:top w:val="nil"/>
              <w:bottom w:val="nil"/>
            </w:tcBorders>
            <w:shd w:val="clear" w:color="auto" w:fill="auto"/>
            <w:vAlign w:val="center"/>
          </w:tcPr>
          <w:p w14:paraId="406499F0" w14:textId="77777777" w:rsidR="0010171A" w:rsidRPr="009956C4" w:rsidRDefault="0010171A" w:rsidP="00CF1A8B">
            <w:pPr>
              <w:rPr>
                <w:lang w:val="es-BO"/>
              </w:rPr>
            </w:pPr>
          </w:p>
        </w:tc>
        <w:tc>
          <w:tcPr>
            <w:tcW w:w="120" w:type="pct"/>
            <w:gridSpan w:val="4"/>
            <w:tcBorders>
              <w:top w:val="single" w:sz="4" w:space="0" w:color="000000" w:themeColor="text1"/>
              <w:bottom w:val="nil"/>
            </w:tcBorders>
            <w:shd w:val="clear" w:color="auto" w:fill="auto"/>
            <w:vAlign w:val="center"/>
          </w:tcPr>
          <w:p w14:paraId="6E726367" w14:textId="77777777" w:rsidR="0010171A" w:rsidRPr="009956C4" w:rsidRDefault="0010171A" w:rsidP="00CF1A8B">
            <w:pPr>
              <w:rPr>
                <w:lang w:val="es-BO"/>
              </w:rPr>
            </w:pPr>
          </w:p>
        </w:tc>
        <w:tc>
          <w:tcPr>
            <w:tcW w:w="120" w:type="pct"/>
            <w:gridSpan w:val="2"/>
            <w:tcBorders>
              <w:top w:val="nil"/>
              <w:bottom w:val="nil"/>
            </w:tcBorders>
            <w:shd w:val="clear" w:color="auto" w:fill="auto"/>
            <w:vAlign w:val="center"/>
          </w:tcPr>
          <w:p w14:paraId="355C50BE"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31925946"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56779A82" w14:textId="77777777" w:rsidR="0010171A" w:rsidRPr="009956C4" w:rsidRDefault="0010171A" w:rsidP="00CF1A8B">
            <w:pPr>
              <w:rPr>
                <w:lang w:val="es-BO"/>
              </w:rPr>
            </w:pPr>
          </w:p>
        </w:tc>
        <w:tc>
          <w:tcPr>
            <w:tcW w:w="125" w:type="pct"/>
            <w:gridSpan w:val="2"/>
            <w:tcBorders>
              <w:top w:val="nil"/>
              <w:bottom w:val="nil"/>
            </w:tcBorders>
            <w:shd w:val="clear" w:color="auto" w:fill="auto"/>
            <w:vAlign w:val="center"/>
          </w:tcPr>
          <w:p w14:paraId="456F6363" w14:textId="77777777" w:rsidR="0010171A" w:rsidRPr="009956C4" w:rsidRDefault="0010171A" w:rsidP="00CF1A8B">
            <w:pPr>
              <w:rPr>
                <w:lang w:val="es-BO"/>
              </w:rPr>
            </w:pPr>
          </w:p>
        </w:tc>
        <w:tc>
          <w:tcPr>
            <w:tcW w:w="120" w:type="pct"/>
            <w:gridSpan w:val="2"/>
            <w:tcBorders>
              <w:top w:val="single" w:sz="4" w:space="0" w:color="000000" w:themeColor="text1"/>
              <w:bottom w:val="nil"/>
            </w:tcBorders>
            <w:shd w:val="clear" w:color="auto" w:fill="auto"/>
            <w:vAlign w:val="center"/>
          </w:tcPr>
          <w:p w14:paraId="5D44B7F6"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305240E5"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5E905394"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61E32C0E" w14:textId="77777777" w:rsidR="0010171A" w:rsidRPr="009956C4" w:rsidRDefault="0010171A" w:rsidP="00CF1A8B">
            <w:pPr>
              <w:rPr>
                <w:lang w:val="es-BO"/>
              </w:rPr>
            </w:pPr>
          </w:p>
        </w:tc>
        <w:tc>
          <w:tcPr>
            <w:tcW w:w="123" w:type="pct"/>
            <w:gridSpan w:val="5"/>
            <w:tcBorders>
              <w:top w:val="nil"/>
              <w:bottom w:val="nil"/>
            </w:tcBorders>
            <w:shd w:val="clear" w:color="auto" w:fill="auto"/>
            <w:vAlign w:val="center"/>
          </w:tcPr>
          <w:p w14:paraId="631E0660" w14:textId="77777777" w:rsidR="0010171A" w:rsidRPr="009956C4" w:rsidRDefault="0010171A" w:rsidP="00CF1A8B">
            <w:pPr>
              <w:rPr>
                <w:lang w:val="es-BO"/>
              </w:rPr>
            </w:pPr>
          </w:p>
        </w:tc>
        <w:tc>
          <w:tcPr>
            <w:tcW w:w="121" w:type="pct"/>
            <w:gridSpan w:val="5"/>
            <w:tcBorders>
              <w:top w:val="single" w:sz="4" w:space="0" w:color="000000" w:themeColor="text1"/>
              <w:bottom w:val="nil"/>
            </w:tcBorders>
            <w:shd w:val="clear" w:color="auto" w:fill="auto"/>
            <w:vAlign w:val="center"/>
          </w:tcPr>
          <w:p w14:paraId="11E7834B"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79A495BB" w14:textId="77777777" w:rsidR="0010171A" w:rsidRPr="009956C4" w:rsidRDefault="0010171A" w:rsidP="00CF1A8B">
            <w:pPr>
              <w:rPr>
                <w:lang w:val="es-BO"/>
              </w:rPr>
            </w:pPr>
          </w:p>
        </w:tc>
        <w:tc>
          <w:tcPr>
            <w:tcW w:w="120" w:type="pct"/>
            <w:gridSpan w:val="4"/>
            <w:tcBorders>
              <w:top w:val="nil"/>
              <w:bottom w:val="nil"/>
            </w:tcBorders>
            <w:shd w:val="clear" w:color="auto" w:fill="auto"/>
            <w:vAlign w:val="center"/>
          </w:tcPr>
          <w:p w14:paraId="3A111DB2"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DAD0BC2" w14:textId="77777777" w:rsidR="0010171A" w:rsidRPr="009956C4" w:rsidRDefault="0010171A" w:rsidP="00CF1A8B">
            <w:pPr>
              <w:rPr>
                <w:lang w:val="es-BO"/>
              </w:rPr>
            </w:pPr>
          </w:p>
        </w:tc>
        <w:tc>
          <w:tcPr>
            <w:tcW w:w="120" w:type="pct"/>
            <w:gridSpan w:val="4"/>
            <w:tcBorders>
              <w:top w:val="nil"/>
              <w:bottom w:val="nil"/>
            </w:tcBorders>
            <w:shd w:val="clear" w:color="auto" w:fill="auto"/>
            <w:vAlign w:val="center"/>
          </w:tcPr>
          <w:p w14:paraId="32A8E001"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13A647A1" w14:textId="77777777" w:rsidR="0010171A" w:rsidRPr="009956C4" w:rsidRDefault="0010171A" w:rsidP="00CF1A8B">
            <w:pPr>
              <w:rPr>
                <w:lang w:val="es-BO"/>
              </w:rPr>
            </w:pPr>
          </w:p>
        </w:tc>
        <w:tc>
          <w:tcPr>
            <w:tcW w:w="143" w:type="pct"/>
            <w:gridSpan w:val="2"/>
            <w:tcBorders>
              <w:top w:val="nil"/>
              <w:bottom w:val="nil"/>
            </w:tcBorders>
            <w:shd w:val="clear" w:color="auto" w:fill="auto"/>
            <w:vAlign w:val="center"/>
          </w:tcPr>
          <w:p w14:paraId="6D16A6FB" w14:textId="77777777" w:rsidR="0010171A" w:rsidRPr="009956C4" w:rsidRDefault="0010171A" w:rsidP="00CF1A8B">
            <w:pPr>
              <w:rPr>
                <w:lang w:val="es-BO"/>
              </w:rPr>
            </w:pPr>
          </w:p>
        </w:tc>
        <w:tc>
          <w:tcPr>
            <w:tcW w:w="152" w:type="pct"/>
            <w:gridSpan w:val="2"/>
            <w:tcBorders>
              <w:top w:val="nil"/>
              <w:bottom w:val="nil"/>
            </w:tcBorders>
            <w:shd w:val="clear" w:color="auto" w:fill="auto"/>
            <w:vAlign w:val="center"/>
          </w:tcPr>
          <w:p w14:paraId="1910CD91" w14:textId="77777777" w:rsidR="0010171A" w:rsidRPr="009956C4" w:rsidRDefault="0010171A" w:rsidP="00CF1A8B">
            <w:pPr>
              <w:rPr>
                <w:lang w:val="es-BO"/>
              </w:rPr>
            </w:pPr>
          </w:p>
        </w:tc>
        <w:tc>
          <w:tcPr>
            <w:tcW w:w="158" w:type="pct"/>
            <w:gridSpan w:val="4"/>
            <w:tcBorders>
              <w:top w:val="nil"/>
              <w:bottom w:val="nil"/>
            </w:tcBorders>
            <w:shd w:val="clear" w:color="auto" w:fill="auto"/>
            <w:vAlign w:val="center"/>
          </w:tcPr>
          <w:p w14:paraId="34AAFA2F" w14:textId="77777777" w:rsidR="0010171A" w:rsidRPr="009956C4" w:rsidRDefault="0010171A" w:rsidP="00CF1A8B">
            <w:pPr>
              <w:rPr>
                <w:lang w:val="es-BO"/>
              </w:rPr>
            </w:pPr>
          </w:p>
        </w:tc>
        <w:tc>
          <w:tcPr>
            <w:tcW w:w="147" w:type="pct"/>
            <w:gridSpan w:val="4"/>
            <w:tcBorders>
              <w:top w:val="nil"/>
              <w:bottom w:val="nil"/>
            </w:tcBorders>
            <w:shd w:val="clear" w:color="auto" w:fill="auto"/>
            <w:vAlign w:val="center"/>
          </w:tcPr>
          <w:p w14:paraId="1E4CB3FE" w14:textId="77777777" w:rsidR="0010171A" w:rsidRPr="009956C4" w:rsidRDefault="0010171A" w:rsidP="00CF1A8B">
            <w:pPr>
              <w:rPr>
                <w:lang w:val="es-BO"/>
              </w:rPr>
            </w:pPr>
          </w:p>
        </w:tc>
        <w:tc>
          <w:tcPr>
            <w:tcW w:w="120" w:type="pct"/>
            <w:gridSpan w:val="2"/>
            <w:tcBorders>
              <w:top w:val="nil"/>
              <w:bottom w:val="nil"/>
            </w:tcBorders>
            <w:shd w:val="clear" w:color="auto" w:fill="auto"/>
            <w:vAlign w:val="center"/>
          </w:tcPr>
          <w:p w14:paraId="7FA1E5B8" w14:textId="77777777" w:rsidR="0010171A" w:rsidRPr="009956C4" w:rsidRDefault="0010171A" w:rsidP="00CF1A8B">
            <w:pPr>
              <w:rPr>
                <w:lang w:val="es-BO"/>
              </w:rPr>
            </w:pPr>
          </w:p>
        </w:tc>
        <w:tc>
          <w:tcPr>
            <w:tcW w:w="120" w:type="pct"/>
            <w:gridSpan w:val="4"/>
            <w:tcBorders>
              <w:top w:val="nil"/>
              <w:bottom w:val="nil"/>
            </w:tcBorders>
            <w:shd w:val="clear" w:color="auto" w:fill="auto"/>
            <w:vAlign w:val="center"/>
          </w:tcPr>
          <w:p w14:paraId="00F6CADE"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16D1666A"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7A52BA16" w14:textId="77777777" w:rsidR="0010171A" w:rsidRPr="009956C4" w:rsidRDefault="0010171A" w:rsidP="00CF1A8B">
            <w:pPr>
              <w:rPr>
                <w:lang w:val="es-BO"/>
              </w:rPr>
            </w:pPr>
          </w:p>
        </w:tc>
        <w:tc>
          <w:tcPr>
            <w:tcW w:w="120" w:type="pct"/>
            <w:gridSpan w:val="4"/>
            <w:tcBorders>
              <w:top w:val="nil"/>
              <w:bottom w:val="nil"/>
            </w:tcBorders>
            <w:shd w:val="clear" w:color="auto" w:fill="auto"/>
            <w:vAlign w:val="center"/>
          </w:tcPr>
          <w:p w14:paraId="52B9D191" w14:textId="77777777" w:rsidR="0010171A" w:rsidRPr="009956C4" w:rsidRDefault="0010171A" w:rsidP="00CF1A8B">
            <w:pPr>
              <w:rPr>
                <w:lang w:val="es-BO"/>
              </w:rPr>
            </w:pPr>
          </w:p>
        </w:tc>
        <w:tc>
          <w:tcPr>
            <w:tcW w:w="121" w:type="pct"/>
            <w:gridSpan w:val="5"/>
            <w:tcBorders>
              <w:top w:val="nil"/>
              <w:bottom w:val="nil"/>
            </w:tcBorders>
            <w:shd w:val="clear" w:color="auto" w:fill="auto"/>
            <w:vAlign w:val="center"/>
          </w:tcPr>
          <w:p w14:paraId="3DA99BBD" w14:textId="77777777" w:rsidR="0010171A" w:rsidRPr="009956C4" w:rsidRDefault="0010171A" w:rsidP="00CF1A8B">
            <w:pPr>
              <w:rPr>
                <w:lang w:val="es-BO"/>
              </w:rPr>
            </w:pPr>
          </w:p>
        </w:tc>
        <w:tc>
          <w:tcPr>
            <w:tcW w:w="121" w:type="pct"/>
            <w:gridSpan w:val="5"/>
            <w:tcBorders>
              <w:top w:val="nil"/>
              <w:bottom w:val="nil"/>
            </w:tcBorders>
            <w:shd w:val="clear" w:color="auto" w:fill="auto"/>
            <w:vAlign w:val="center"/>
          </w:tcPr>
          <w:p w14:paraId="2EC8895D" w14:textId="77777777" w:rsidR="0010171A" w:rsidRPr="009956C4" w:rsidRDefault="0010171A" w:rsidP="00CF1A8B">
            <w:pPr>
              <w:rPr>
                <w:lang w:val="es-BO"/>
              </w:rPr>
            </w:pPr>
          </w:p>
        </w:tc>
        <w:tc>
          <w:tcPr>
            <w:tcW w:w="120" w:type="pct"/>
            <w:gridSpan w:val="4"/>
            <w:tcBorders>
              <w:top w:val="nil"/>
              <w:bottom w:val="nil"/>
            </w:tcBorders>
            <w:shd w:val="clear" w:color="auto" w:fill="auto"/>
            <w:vAlign w:val="center"/>
          </w:tcPr>
          <w:p w14:paraId="5E4A773F" w14:textId="77777777" w:rsidR="0010171A" w:rsidRPr="009956C4" w:rsidRDefault="0010171A" w:rsidP="00CF1A8B">
            <w:pPr>
              <w:rPr>
                <w:lang w:val="es-BO"/>
              </w:rPr>
            </w:pPr>
          </w:p>
        </w:tc>
        <w:tc>
          <w:tcPr>
            <w:tcW w:w="127" w:type="pct"/>
            <w:gridSpan w:val="6"/>
            <w:tcBorders>
              <w:top w:val="nil"/>
              <w:bottom w:val="nil"/>
            </w:tcBorders>
            <w:shd w:val="clear" w:color="auto" w:fill="auto"/>
            <w:vAlign w:val="center"/>
          </w:tcPr>
          <w:p w14:paraId="69CD8A25" w14:textId="77777777" w:rsidR="0010171A" w:rsidRPr="009956C4" w:rsidRDefault="0010171A" w:rsidP="00CF1A8B">
            <w:pPr>
              <w:rPr>
                <w:lang w:val="es-BO"/>
              </w:rPr>
            </w:pPr>
          </w:p>
        </w:tc>
        <w:tc>
          <w:tcPr>
            <w:tcW w:w="124" w:type="pct"/>
            <w:gridSpan w:val="6"/>
            <w:tcBorders>
              <w:top w:val="nil"/>
              <w:bottom w:val="nil"/>
            </w:tcBorders>
            <w:shd w:val="clear" w:color="auto" w:fill="auto"/>
            <w:vAlign w:val="center"/>
          </w:tcPr>
          <w:p w14:paraId="0D399A9E" w14:textId="77777777" w:rsidR="0010171A" w:rsidRPr="009956C4" w:rsidRDefault="0010171A" w:rsidP="00CF1A8B">
            <w:pPr>
              <w:rPr>
                <w:lang w:val="es-BO"/>
              </w:rPr>
            </w:pPr>
          </w:p>
        </w:tc>
        <w:tc>
          <w:tcPr>
            <w:tcW w:w="120" w:type="pct"/>
            <w:gridSpan w:val="3"/>
            <w:tcBorders>
              <w:top w:val="nil"/>
              <w:bottom w:val="nil"/>
              <w:right w:val="single" w:sz="12" w:space="0" w:color="auto"/>
            </w:tcBorders>
            <w:shd w:val="clear" w:color="auto" w:fill="auto"/>
            <w:vAlign w:val="center"/>
          </w:tcPr>
          <w:p w14:paraId="75ED4576" w14:textId="77777777" w:rsidR="0010171A" w:rsidRPr="009956C4" w:rsidRDefault="0010171A" w:rsidP="00CF1A8B">
            <w:pPr>
              <w:rPr>
                <w:lang w:val="es-BO"/>
              </w:rPr>
            </w:pPr>
          </w:p>
        </w:tc>
      </w:tr>
      <w:tr w:rsidR="0091094A" w:rsidRPr="009956C4" w14:paraId="0163AC5D" w14:textId="77777777" w:rsidTr="00841BCA">
        <w:trPr>
          <w:trHeight w:val="114"/>
        </w:trPr>
        <w:tc>
          <w:tcPr>
            <w:tcW w:w="137" w:type="pct"/>
            <w:gridSpan w:val="2"/>
            <w:tcBorders>
              <w:top w:val="nil"/>
              <w:left w:val="single" w:sz="12" w:space="0" w:color="auto"/>
              <w:bottom w:val="nil"/>
            </w:tcBorders>
            <w:shd w:val="clear" w:color="auto" w:fill="auto"/>
            <w:noWrap/>
            <w:vAlign w:val="center"/>
          </w:tcPr>
          <w:p w14:paraId="3D3DF465" w14:textId="77777777" w:rsidR="0010171A" w:rsidRPr="009956C4" w:rsidRDefault="0010171A" w:rsidP="00CF1A8B">
            <w:pPr>
              <w:rPr>
                <w:rFonts w:ascii="Calibri" w:hAnsi="Calibri" w:cs="Calibri"/>
                <w:lang w:val="es-BO"/>
              </w:rPr>
            </w:pPr>
          </w:p>
        </w:tc>
        <w:tc>
          <w:tcPr>
            <w:tcW w:w="148" w:type="pct"/>
            <w:gridSpan w:val="5"/>
            <w:tcBorders>
              <w:top w:val="nil"/>
              <w:bottom w:val="nil"/>
            </w:tcBorders>
            <w:shd w:val="clear" w:color="auto" w:fill="auto"/>
            <w:vAlign w:val="center"/>
          </w:tcPr>
          <w:p w14:paraId="0CD5A58E" w14:textId="77777777" w:rsidR="0010171A" w:rsidRPr="009956C4" w:rsidRDefault="0010171A" w:rsidP="00CF1A8B">
            <w:pPr>
              <w:rPr>
                <w:lang w:val="es-BO"/>
              </w:rPr>
            </w:pPr>
          </w:p>
        </w:tc>
        <w:tc>
          <w:tcPr>
            <w:tcW w:w="120" w:type="pct"/>
            <w:gridSpan w:val="4"/>
            <w:tcBorders>
              <w:top w:val="nil"/>
              <w:bottom w:val="nil"/>
            </w:tcBorders>
            <w:shd w:val="clear" w:color="auto" w:fill="auto"/>
            <w:vAlign w:val="center"/>
          </w:tcPr>
          <w:p w14:paraId="7B3CEA69"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6AF9B654" w14:textId="77777777" w:rsidR="0010171A" w:rsidRPr="009956C4" w:rsidRDefault="0010171A" w:rsidP="00CF1A8B">
            <w:pPr>
              <w:rPr>
                <w:lang w:val="es-BO"/>
              </w:rPr>
            </w:pPr>
          </w:p>
        </w:tc>
        <w:tc>
          <w:tcPr>
            <w:tcW w:w="120" w:type="pct"/>
            <w:gridSpan w:val="2"/>
            <w:tcBorders>
              <w:top w:val="nil"/>
              <w:bottom w:val="nil"/>
            </w:tcBorders>
            <w:shd w:val="clear" w:color="auto" w:fill="auto"/>
            <w:vAlign w:val="center"/>
          </w:tcPr>
          <w:p w14:paraId="08D49BD8"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5F6B7386"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383BD584" w14:textId="77777777" w:rsidR="0010171A" w:rsidRPr="009956C4" w:rsidRDefault="0010171A" w:rsidP="00CF1A8B">
            <w:pPr>
              <w:rPr>
                <w:lang w:val="es-BO"/>
              </w:rPr>
            </w:pPr>
          </w:p>
        </w:tc>
        <w:tc>
          <w:tcPr>
            <w:tcW w:w="121" w:type="pct"/>
            <w:gridSpan w:val="5"/>
            <w:tcBorders>
              <w:top w:val="nil"/>
              <w:bottom w:val="nil"/>
            </w:tcBorders>
            <w:shd w:val="clear" w:color="auto" w:fill="auto"/>
            <w:vAlign w:val="center"/>
          </w:tcPr>
          <w:p w14:paraId="6A7AE9C4" w14:textId="77777777" w:rsidR="0010171A" w:rsidRPr="009956C4" w:rsidRDefault="0010171A" w:rsidP="00CF1A8B">
            <w:pPr>
              <w:rPr>
                <w:lang w:val="es-BO"/>
              </w:rPr>
            </w:pPr>
          </w:p>
        </w:tc>
        <w:tc>
          <w:tcPr>
            <w:tcW w:w="124" w:type="pct"/>
            <w:gridSpan w:val="4"/>
            <w:tcBorders>
              <w:top w:val="nil"/>
              <w:bottom w:val="nil"/>
            </w:tcBorders>
            <w:shd w:val="clear" w:color="auto" w:fill="auto"/>
            <w:vAlign w:val="center"/>
          </w:tcPr>
          <w:p w14:paraId="0866E29E" w14:textId="77777777" w:rsidR="0010171A" w:rsidRPr="009956C4" w:rsidRDefault="0010171A" w:rsidP="00CF1A8B">
            <w:pPr>
              <w:rPr>
                <w:lang w:val="es-BO"/>
              </w:rPr>
            </w:pPr>
          </w:p>
        </w:tc>
        <w:tc>
          <w:tcPr>
            <w:tcW w:w="847" w:type="pct"/>
            <w:gridSpan w:val="21"/>
            <w:tcBorders>
              <w:top w:val="nil"/>
              <w:bottom w:val="single" w:sz="4" w:space="0" w:color="auto"/>
            </w:tcBorders>
            <w:shd w:val="clear" w:color="auto" w:fill="auto"/>
            <w:vAlign w:val="center"/>
          </w:tcPr>
          <w:p w14:paraId="6E1075C7" w14:textId="77777777" w:rsidR="0010171A" w:rsidRPr="009956C4" w:rsidRDefault="0010171A" w:rsidP="00CF1A8B">
            <w:pPr>
              <w:jc w:val="center"/>
              <w:rPr>
                <w:lang w:val="es-BO"/>
              </w:rPr>
            </w:pPr>
            <w:r w:rsidRPr="009956C4">
              <w:rPr>
                <w:rFonts w:ascii="Arial" w:hAnsi="Arial" w:cs="Arial"/>
                <w:i/>
                <w:iCs/>
                <w:lang w:val="es-BO"/>
              </w:rPr>
              <w:t>País</w:t>
            </w:r>
          </w:p>
        </w:tc>
        <w:tc>
          <w:tcPr>
            <w:tcW w:w="120" w:type="pct"/>
            <w:gridSpan w:val="3"/>
            <w:tcBorders>
              <w:top w:val="nil"/>
              <w:bottom w:val="nil"/>
            </w:tcBorders>
            <w:shd w:val="clear" w:color="auto" w:fill="auto"/>
            <w:vAlign w:val="center"/>
          </w:tcPr>
          <w:p w14:paraId="08833DD8" w14:textId="77777777" w:rsidR="0010171A" w:rsidRPr="009956C4" w:rsidRDefault="0010171A" w:rsidP="00CF1A8B">
            <w:pPr>
              <w:jc w:val="center"/>
              <w:rPr>
                <w:lang w:val="es-BO"/>
              </w:rPr>
            </w:pPr>
          </w:p>
        </w:tc>
        <w:tc>
          <w:tcPr>
            <w:tcW w:w="845" w:type="pct"/>
            <w:gridSpan w:val="33"/>
            <w:tcBorders>
              <w:top w:val="nil"/>
              <w:bottom w:val="single" w:sz="2" w:space="0" w:color="auto"/>
            </w:tcBorders>
            <w:shd w:val="clear" w:color="auto" w:fill="auto"/>
            <w:vAlign w:val="center"/>
          </w:tcPr>
          <w:p w14:paraId="2DE84656" w14:textId="77777777" w:rsidR="0010171A" w:rsidRPr="009956C4" w:rsidRDefault="0010171A" w:rsidP="00CF1A8B">
            <w:pPr>
              <w:jc w:val="center"/>
              <w:rPr>
                <w:lang w:val="es-BO"/>
              </w:rPr>
            </w:pPr>
            <w:r w:rsidRPr="009956C4">
              <w:rPr>
                <w:rFonts w:ascii="Arial" w:hAnsi="Arial" w:cs="Arial"/>
                <w:i/>
                <w:iCs/>
                <w:lang w:val="es-BO"/>
              </w:rPr>
              <w:t>Ciudad</w:t>
            </w:r>
          </w:p>
        </w:tc>
        <w:tc>
          <w:tcPr>
            <w:tcW w:w="120" w:type="pct"/>
            <w:gridSpan w:val="3"/>
            <w:tcBorders>
              <w:top w:val="nil"/>
              <w:bottom w:val="nil"/>
            </w:tcBorders>
            <w:shd w:val="clear" w:color="auto" w:fill="auto"/>
            <w:vAlign w:val="center"/>
          </w:tcPr>
          <w:p w14:paraId="42DF13EE" w14:textId="77777777" w:rsidR="0010171A" w:rsidRPr="009956C4" w:rsidRDefault="0010171A" w:rsidP="00CF1A8B">
            <w:pPr>
              <w:jc w:val="center"/>
              <w:rPr>
                <w:lang w:val="es-BO"/>
              </w:rPr>
            </w:pPr>
          </w:p>
        </w:tc>
        <w:tc>
          <w:tcPr>
            <w:tcW w:w="1815" w:type="pct"/>
            <w:gridSpan w:val="54"/>
            <w:tcBorders>
              <w:top w:val="nil"/>
              <w:bottom w:val="single" w:sz="2" w:space="0" w:color="auto"/>
            </w:tcBorders>
            <w:shd w:val="clear" w:color="auto" w:fill="auto"/>
            <w:vAlign w:val="center"/>
          </w:tcPr>
          <w:p w14:paraId="030C5E44" w14:textId="77777777" w:rsidR="0010171A" w:rsidRPr="009956C4" w:rsidRDefault="0010171A" w:rsidP="00CF1A8B">
            <w:pPr>
              <w:jc w:val="center"/>
              <w:rPr>
                <w:lang w:val="es-BO"/>
              </w:rPr>
            </w:pPr>
            <w:r w:rsidRPr="009956C4">
              <w:rPr>
                <w:rFonts w:ascii="Arial" w:hAnsi="Arial" w:cs="Arial"/>
                <w:i/>
                <w:iCs/>
                <w:lang w:val="es-BO"/>
              </w:rPr>
              <w:t>Dirección</w:t>
            </w:r>
          </w:p>
        </w:tc>
        <w:tc>
          <w:tcPr>
            <w:tcW w:w="120" w:type="pct"/>
            <w:gridSpan w:val="3"/>
            <w:tcBorders>
              <w:top w:val="nil"/>
              <w:bottom w:val="nil"/>
              <w:right w:val="single" w:sz="12" w:space="0" w:color="auto"/>
            </w:tcBorders>
            <w:shd w:val="clear" w:color="auto" w:fill="auto"/>
            <w:vAlign w:val="center"/>
          </w:tcPr>
          <w:p w14:paraId="0C891127" w14:textId="77777777" w:rsidR="0010171A" w:rsidRPr="009956C4" w:rsidRDefault="0010171A" w:rsidP="00CF1A8B">
            <w:pPr>
              <w:rPr>
                <w:lang w:val="es-BO"/>
              </w:rPr>
            </w:pPr>
          </w:p>
        </w:tc>
      </w:tr>
      <w:tr w:rsidR="0091094A" w:rsidRPr="009956C4" w14:paraId="339EDE23" w14:textId="77777777" w:rsidTr="00841BCA">
        <w:trPr>
          <w:trHeight w:val="114"/>
        </w:trPr>
        <w:tc>
          <w:tcPr>
            <w:tcW w:w="137" w:type="pct"/>
            <w:gridSpan w:val="2"/>
            <w:tcBorders>
              <w:top w:val="nil"/>
              <w:left w:val="single" w:sz="12" w:space="0" w:color="auto"/>
              <w:bottom w:val="nil"/>
            </w:tcBorders>
            <w:shd w:val="clear" w:color="auto" w:fill="auto"/>
            <w:noWrap/>
            <w:vAlign w:val="center"/>
          </w:tcPr>
          <w:p w14:paraId="67D80FD0" w14:textId="77777777" w:rsidR="0010171A" w:rsidRPr="009956C4" w:rsidRDefault="0010171A" w:rsidP="00CF1A8B">
            <w:pPr>
              <w:rPr>
                <w:rFonts w:ascii="Calibri" w:hAnsi="Calibri" w:cs="Calibri"/>
                <w:lang w:val="es-BO"/>
              </w:rPr>
            </w:pPr>
          </w:p>
        </w:tc>
        <w:tc>
          <w:tcPr>
            <w:tcW w:w="995" w:type="pct"/>
            <w:gridSpan w:val="29"/>
            <w:tcBorders>
              <w:top w:val="nil"/>
              <w:bottom w:val="nil"/>
              <w:right w:val="single" w:sz="4" w:space="0" w:color="auto"/>
            </w:tcBorders>
            <w:shd w:val="clear" w:color="auto" w:fill="auto"/>
            <w:vAlign w:val="center"/>
          </w:tcPr>
          <w:p w14:paraId="66E39DAB" w14:textId="77777777" w:rsidR="0010171A" w:rsidRPr="009956C4" w:rsidRDefault="0010171A" w:rsidP="00CF1A8B">
            <w:pPr>
              <w:jc w:val="right"/>
              <w:rPr>
                <w:lang w:val="es-BO"/>
              </w:rPr>
            </w:pPr>
            <w:r w:rsidRPr="009956C4">
              <w:rPr>
                <w:rFonts w:ascii="Arial" w:hAnsi="Arial" w:cs="Arial"/>
                <w:bCs/>
                <w:lang w:val="es-BO"/>
              </w:rPr>
              <w:t>Domicilio Principal</w:t>
            </w:r>
          </w:p>
        </w:tc>
        <w:tc>
          <w:tcPr>
            <w:tcW w:w="847" w:type="pct"/>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24983D" w14:textId="77777777" w:rsidR="0010171A" w:rsidRPr="009956C4" w:rsidRDefault="0010171A" w:rsidP="00CF1A8B">
            <w:pPr>
              <w:jc w:val="center"/>
              <w:rPr>
                <w:lang w:val="es-BO"/>
              </w:rPr>
            </w:pPr>
          </w:p>
        </w:tc>
        <w:tc>
          <w:tcPr>
            <w:tcW w:w="120" w:type="pct"/>
            <w:gridSpan w:val="3"/>
            <w:tcBorders>
              <w:top w:val="nil"/>
              <w:left w:val="single" w:sz="4" w:space="0" w:color="auto"/>
              <w:bottom w:val="nil"/>
              <w:right w:val="single" w:sz="2" w:space="0" w:color="auto"/>
            </w:tcBorders>
            <w:shd w:val="clear" w:color="auto" w:fill="auto"/>
            <w:vAlign w:val="center"/>
          </w:tcPr>
          <w:p w14:paraId="27F14450" w14:textId="77777777" w:rsidR="0010171A" w:rsidRPr="009956C4" w:rsidRDefault="0010171A" w:rsidP="00CF1A8B">
            <w:pPr>
              <w:jc w:val="center"/>
              <w:rPr>
                <w:lang w:val="es-BO"/>
              </w:rPr>
            </w:pPr>
          </w:p>
        </w:tc>
        <w:tc>
          <w:tcPr>
            <w:tcW w:w="845" w:type="pct"/>
            <w:gridSpan w:val="3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DD676F8" w14:textId="77777777" w:rsidR="0010171A" w:rsidRPr="009956C4" w:rsidRDefault="0010171A" w:rsidP="00CF1A8B">
            <w:pPr>
              <w:jc w:val="center"/>
              <w:rPr>
                <w:lang w:val="es-BO"/>
              </w:rPr>
            </w:pPr>
          </w:p>
        </w:tc>
        <w:tc>
          <w:tcPr>
            <w:tcW w:w="120" w:type="pct"/>
            <w:gridSpan w:val="3"/>
            <w:tcBorders>
              <w:top w:val="nil"/>
              <w:left w:val="single" w:sz="2" w:space="0" w:color="auto"/>
              <w:bottom w:val="nil"/>
              <w:right w:val="single" w:sz="2" w:space="0" w:color="auto"/>
            </w:tcBorders>
            <w:shd w:val="clear" w:color="auto" w:fill="auto"/>
            <w:vAlign w:val="center"/>
          </w:tcPr>
          <w:p w14:paraId="579EF3FD" w14:textId="77777777" w:rsidR="0010171A" w:rsidRPr="009956C4" w:rsidRDefault="0010171A" w:rsidP="00CF1A8B">
            <w:pPr>
              <w:jc w:val="center"/>
              <w:rPr>
                <w:lang w:val="es-BO"/>
              </w:rPr>
            </w:pPr>
          </w:p>
        </w:tc>
        <w:tc>
          <w:tcPr>
            <w:tcW w:w="1815" w:type="pct"/>
            <w:gridSpan w:val="5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8032055" w14:textId="77777777" w:rsidR="0010171A" w:rsidRPr="009956C4" w:rsidRDefault="0010171A" w:rsidP="00CF1A8B">
            <w:pPr>
              <w:jc w:val="center"/>
              <w:rPr>
                <w:lang w:val="es-BO"/>
              </w:rPr>
            </w:pPr>
          </w:p>
        </w:tc>
        <w:tc>
          <w:tcPr>
            <w:tcW w:w="120" w:type="pct"/>
            <w:gridSpan w:val="3"/>
            <w:tcBorders>
              <w:top w:val="nil"/>
              <w:left w:val="single" w:sz="2" w:space="0" w:color="auto"/>
              <w:bottom w:val="nil"/>
              <w:right w:val="single" w:sz="12" w:space="0" w:color="auto"/>
            </w:tcBorders>
            <w:shd w:val="clear" w:color="auto" w:fill="auto"/>
            <w:vAlign w:val="center"/>
          </w:tcPr>
          <w:p w14:paraId="7AFC142C" w14:textId="77777777" w:rsidR="0010171A" w:rsidRPr="009956C4" w:rsidRDefault="0010171A" w:rsidP="00CF1A8B">
            <w:pPr>
              <w:rPr>
                <w:lang w:val="es-BO"/>
              </w:rPr>
            </w:pPr>
          </w:p>
        </w:tc>
      </w:tr>
      <w:tr w:rsidR="0091094A" w:rsidRPr="009956C4" w14:paraId="0D25D8B1" w14:textId="77777777" w:rsidTr="00841BCA">
        <w:trPr>
          <w:trHeight w:val="114"/>
        </w:trPr>
        <w:tc>
          <w:tcPr>
            <w:tcW w:w="137" w:type="pct"/>
            <w:gridSpan w:val="2"/>
            <w:tcBorders>
              <w:top w:val="nil"/>
              <w:left w:val="single" w:sz="12" w:space="0" w:color="auto"/>
              <w:bottom w:val="nil"/>
            </w:tcBorders>
            <w:shd w:val="clear" w:color="auto" w:fill="auto"/>
            <w:noWrap/>
            <w:vAlign w:val="center"/>
          </w:tcPr>
          <w:p w14:paraId="70BCABD2" w14:textId="77777777" w:rsidR="0010171A" w:rsidRPr="009956C4" w:rsidRDefault="0010171A" w:rsidP="00CF1A8B">
            <w:pPr>
              <w:rPr>
                <w:rFonts w:ascii="Calibri" w:hAnsi="Calibri" w:cs="Calibri"/>
                <w:lang w:val="es-BO"/>
              </w:rPr>
            </w:pPr>
          </w:p>
        </w:tc>
        <w:tc>
          <w:tcPr>
            <w:tcW w:w="148" w:type="pct"/>
            <w:gridSpan w:val="5"/>
            <w:tcBorders>
              <w:top w:val="nil"/>
              <w:bottom w:val="nil"/>
            </w:tcBorders>
            <w:shd w:val="clear" w:color="auto" w:fill="auto"/>
            <w:vAlign w:val="center"/>
          </w:tcPr>
          <w:p w14:paraId="11187F98" w14:textId="77777777" w:rsidR="0010171A" w:rsidRPr="009956C4" w:rsidRDefault="0010171A" w:rsidP="00CF1A8B">
            <w:pPr>
              <w:rPr>
                <w:lang w:val="es-BO"/>
              </w:rPr>
            </w:pPr>
          </w:p>
        </w:tc>
        <w:tc>
          <w:tcPr>
            <w:tcW w:w="120" w:type="pct"/>
            <w:gridSpan w:val="4"/>
            <w:tcBorders>
              <w:top w:val="nil"/>
              <w:bottom w:val="nil"/>
            </w:tcBorders>
            <w:shd w:val="clear" w:color="auto" w:fill="auto"/>
            <w:vAlign w:val="center"/>
          </w:tcPr>
          <w:p w14:paraId="73E397B3"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7D3F91AE" w14:textId="77777777" w:rsidR="0010171A" w:rsidRPr="009956C4" w:rsidRDefault="0010171A" w:rsidP="00CF1A8B">
            <w:pPr>
              <w:rPr>
                <w:lang w:val="es-BO"/>
              </w:rPr>
            </w:pPr>
          </w:p>
        </w:tc>
        <w:tc>
          <w:tcPr>
            <w:tcW w:w="120" w:type="pct"/>
            <w:gridSpan w:val="2"/>
            <w:tcBorders>
              <w:top w:val="nil"/>
              <w:bottom w:val="nil"/>
            </w:tcBorders>
            <w:shd w:val="clear" w:color="auto" w:fill="auto"/>
            <w:vAlign w:val="center"/>
          </w:tcPr>
          <w:p w14:paraId="0AC4B088"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36B50FAC"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5B271126" w14:textId="77777777" w:rsidR="0010171A" w:rsidRPr="009956C4" w:rsidRDefault="0010171A" w:rsidP="00CF1A8B">
            <w:pPr>
              <w:rPr>
                <w:lang w:val="es-BO"/>
              </w:rPr>
            </w:pPr>
          </w:p>
        </w:tc>
        <w:tc>
          <w:tcPr>
            <w:tcW w:w="121" w:type="pct"/>
            <w:gridSpan w:val="5"/>
            <w:tcBorders>
              <w:top w:val="nil"/>
              <w:bottom w:val="nil"/>
            </w:tcBorders>
            <w:shd w:val="clear" w:color="auto" w:fill="auto"/>
            <w:vAlign w:val="center"/>
          </w:tcPr>
          <w:p w14:paraId="04C9CC94" w14:textId="77777777" w:rsidR="0010171A" w:rsidRPr="009956C4" w:rsidRDefault="0010171A" w:rsidP="00CF1A8B">
            <w:pPr>
              <w:rPr>
                <w:lang w:val="es-BO"/>
              </w:rPr>
            </w:pPr>
          </w:p>
        </w:tc>
        <w:tc>
          <w:tcPr>
            <w:tcW w:w="124" w:type="pct"/>
            <w:gridSpan w:val="4"/>
            <w:tcBorders>
              <w:top w:val="nil"/>
              <w:bottom w:val="nil"/>
            </w:tcBorders>
            <w:shd w:val="clear" w:color="auto" w:fill="auto"/>
            <w:vAlign w:val="center"/>
          </w:tcPr>
          <w:p w14:paraId="4CBA0136" w14:textId="77777777" w:rsidR="0010171A" w:rsidRPr="009956C4" w:rsidRDefault="0010171A" w:rsidP="00CF1A8B">
            <w:pPr>
              <w:rPr>
                <w:lang w:val="es-BO"/>
              </w:rPr>
            </w:pPr>
          </w:p>
        </w:tc>
        <w:tc>
          <w:tcPr>
            <w:tcW w:w="120" w:type="pct"/>
            <w:gridSpan w:val="4"/>
            <w:tcBorders>
              <w:top w:val="nil"/>
              <w:bottom w:val="single" w:sz="2" w:space="0" w:color="auto"/>
            </w:tcBorders>
            <w:shd w:val="clear" w:color="auto" w:fill="auto"/>
            <w:vAlign w:val="center"/>
          </w:tcPr>
          <w:p w14:paraId="16CD5E58" w14:textId="77777777" w:rsidR="0010171A" w:rsidRPr="009956C4" w:rsidRDefault="0010171A" w:rsidP="00CF1A8B">
            <w:pPr>
              <w:rPr>
                <w:lang w:val="es-BO"/>
              </w:rPr>
            </w:pPr>
          </w:p>
        </w:tc>
        <w:tc>
          <w:tcPr>
            <w:tcW w:w="120" w:type="pct"/>
            <w:gridSpan w:val="2"/>
            <w:tcBorders>
              <w:top w:val="nil"/>
              <w:bottom w:val="single" w:sz="2" w:space="0" w:color="auto"/>
            </w:tcBorders>
            <w:shd w:val="clear" w:color="auto" w:fill="auto"/>
            <w:vAlign w:val="center"/>
          </w:tcPr>
          <w:p w14:paraId="5FA914C2"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748E388E"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0F1C96E0" w14:textId="77777777" w:rsidR="0010171A" w:rsidRPr="009956C4" w:rsidRDefault="0010171A" w:rsidP="00CF1A8B">
            <w:pPr>
              <w:rPr>
                <w:lang w:val="es-BO"/>
              </w:rPr>
            </w:pPr>
          </w:p>
        </w:tc>
        <w:tc>
          <w:tcPr>
            <w:tcW w:w="125" w:type="pct"/>
            <w:gridSpan w:val="2"/>
            <w:tcBorders>
              <w:top w:val="nil"/>
              <w:bottom w:val="single" w:sz="2" w:space="0" w:color="auto"/>
            </w:tcBorders>
            <w:shd w:val="clear" w:color="auto" w:fill="auto"/>
            <w:vAlign w:val="center"/>
          </w:tcPr>
          <w:p w14:paraId="56D4C972" w14:textId="77777777" w:rsidR="0010171A" w:rsidRPr="009956C4" w:rsidRDefault="0010171A" w:rsidP="00CF1A8B">
            <w:pPr>
              <w:rPr>
                <w:lang w:val="es-BO"/>
              </w:rPr>
            </w:pPr>
          </w:p>
        </w:tc>
        <w:tc>
          <w:tcPr>
            <w:tcW w:w="120" w:type="pct"/>
            <w:gridSpan w:val="2"/>
            <w:tcBorders>
              <w:top w:val="nil"/>
              <w:bottom w:val="single" w:sz="2" w:space="0" w:color="auto"/>
            </w:tcBorders>
            <w:shd w:val="clear" w:color="auto" w:fill="auto"/>
            <w:vAlign w:val="center"/>
          </w:tcPr>
          <w:p w14:paraId="3C40EB7D" w14:textId="77777777" w:rsidR="0010171A" w:rsidRPr="009956C4" w:rsidRDefault="0010171A" w:rsidP="00CF1A8B">
            <w:pPr>
              <w:rPr>
                <w:lang w:val="es-BO"/>
              </w:rPr>
            </w:pPr>
          </w:p>
        </w:tc>
        <w:tc>
          <w:tcPr>
            <w:tcW w:w="120" w:type="pct"/>
            <w:gridSpan w:val="3"/>
            <w:tcBorders>
              <w:top w:val="nil"/>
              <w:bottom w:val="single" w:sz="2" w:space="0" w:color="auto"/>
            </w:tcBorders>
            <w:shd w:val="clear" w:color="auto" w:fill="auto"/>
            <w:vAlign w:val="center"/>
          </w:tcPr>
          <w:p w14:paraId="2196E26B"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3478EBB4"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1DF72126" w14:textId="77777777" w:rsidR="0010171A" w:rsidRPr="009956C4" w:rsidRDefault="0010171A" w:rsidP="00CF1A8B">
            <w:pPr>
              <w:rPr>
                <w:lang w:val="es-BO"/>
              </w:rPr>
            </w:pPr>
          </w:p>
        </w:tc>
        <w:tc>
          <w:tcPr>
            <w:tcW w:w="123" w:type="pct"/>
            <w:gridSpan w:val="5"/>
            <w:tcBorders>
              <w:top w:val="nil"/>
              <w:bottom w:val="nil"/>
            </w:tcBorders>
            <w:shd w:val="clear" w:color="auto" w:fill="auto"/>
            <w:vAlign w:val="center"/>
          </w:tcPr>
          <w:p w14:paraId="2CBF7098" w14:textId="77777777" w:rsidR="0010171A" w:rsidRPr="009956C4" w:rsidRDefault="0010171A" w:rsidP="00CF1A8B">
            <w:pPr>
              <w:rPr>
                <w:lang w:val="es-BO"/>
              </w:rPr>
            </w:pPr>
          </w:p>
        </w:tc>
        <w:tc>
          <w:tcPr>
            <w:tcW w:w="121" w:type="pct"/>
            <w:gridSpan w:val="5"/>
            <w:tcBorders>
              <w:top w:val="nil"/>
              <w:bottom w:val="nil"/>
            </w:tcBorders>
            <w:shd w:val="clear" w:color="auto" w:fill="auto"/>
            <w:vAlign w:val="center"/>
          </w:tcPr>
          <w:p w14:paraId="474F3D20"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45E8E086" w14:textId="77777777" w:rsidR="0010171A" w:rsidRPr="009956C4" w:rsidRDefault="0010171A" w:rsidP="00CF1A8B">
            <w:pPr>
              <w:rPr>
                <w:lang w:val="es-BO"/>
              </w:rPr>
            </w:pPr>
          </w:p>
        </w:tc>
        <w:tc>
          <w:tcPr>
            <w:tcW w:w="120" w:type="pct"/>
            <w:gridSpan w:val="4"/>
            <w:tcBorders>
              <w:top w:val="nil"/>
              <w:bottom w:val="nil"/>
            </w:tcBorders>
            <w:shd w:val="clear" w:color="auto" w:fill="auto"/>
            <w:vAlign w:val="center"/>
          </w:tcPr>
          <w:p w14:paraId="11FA3DBD"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481F32F5" w14:textId="77777777" w:rsidR="0010171A" w:rsidRPr="009956C4" w:rsidRDefault="0010171A" w:rsidP="00CF1A8B">
            <w:pPr>
              <w:rPr>
                <w:lang w:val="es-BO"/>
              </w:rPr>
            </w:pPr>
          </w:p>
        </w:tc>
        <w:tc>
          <w:tcPr>
            <w:tcW w:w="120" w:type="pct"/>
            <w:gridSpan w:val="4"/>
            <w:tcBorders>
              <w:top w:val="nil"/>
              <w:bottom w:val="nil"/>
            </w:tcBorders>
            <w:shd w:val="clear" w:color="auto" w:fill="auto"/>
            <w:vAlign w:val="center"/>
          </w:tcPr>
          <w:p w14:paraId="6FF2BCCA"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4E417EC7" w14:textId="77777777" w:rsidR="0010171A" w:rsidRPr="009956C4" w:rsidRDefault="0010171A" w:rsidP="00CF1A8B">
            <w:pPr>
              <w:rPr>
                <w:lang w:val="es-BO"/>
              </w:rPr>
            </w:pPr>
          </w:p>
        </w:tc>
        <w:tc>
          <w:tcPr>
            <w:tcW w:w="143" w:type="pct"/>
            <w:gridSpan w:val="2"/>
            <w:tcBorders>
              <w:top w:val="nil"/>
              <w:bottom w:val="nil"/>
            </w:tcBorders>
            <w:shd w:val="clear" w:color="auto" w:fill="auto"/>
            <w:vAlign w:val="center"/>
          </w:tcPr>
          <w:p w14:paraId="41A979A0" w14:textId="77777777" w:rsidR="0010171A" w:rsidRPr="009956C4" w:rsidRDefault="0010171A" w:rsidP="00CF1A8B">
            <w:pPr>
              <w:rPr>
                <w:lang w:val="es-BO"/>
              </w:rPr>
            </w:pPr>
          </w:p>
        </w:tc>
        <w:tc>
          <w:tcPr>
            <w:tcW w:w="152" w:type="pct"/>
            <w:gridSpan w:val="2"/>
            <w:tcBorders>
              <w:top w:val="nil"/>
              <w:bottom w:val="nil"/>
            </w:tcBorders>
            <w:shd w:val="clear" w:color="auto" w:fill="auto"/>
            <w:vAlign w:val="center"/>
          </w:tcPr>
          <w:p w14:paraId="1DABC718" w14:textId="77777777" w:rsidR="0010171A" w:rsidRPr="009956C4" w:rsidRDefault="0010171A" w:rsidP="00CF1A8B">
            <w:pPr>
              <w:rPr>
                <w:lang w:val="es-BO"/>
              </w:rPr>
            </w:pPr>
          </w:p>
        </w:tc>
        <w:tc>
          <w:tcPr>
            <w:tcW w:w="158" w:type="pct"/>
            <w:gridSpan w:val="4"/>
            <w:tcBorders>
              <w:top w:val="nil"/>
              <w:bottom w:val="nil"/>
            </w:tcBorders>
            <w:shd w:val="clear" w:color="auto" w:fill="auto"/>
            <w:vAlign w:val="center"/>
          </w:tcPr>
          <w:p w14:paraId="6201A0A2" w14:textId="77777777" w:rsidR="0010171A" w:rsidRPr="009956C4" w:rsidRDefault="0010171A" w:rsidP="00CF1A8B">
            <w:pPr>
              <w:rPr>
                <w:lang w:val="es-BO"/>
              </w:rPr>
            </w:pPr>
          </w:p>
        </w:tc>
        <w:tc>
          <w:tcPr>
            <w:tcW w:w="147" w:type="pct"/>
            <w:gridSpan w:val="4"/>
            <w:tcBorders>
              <w:top w:val="nil"/>
              <w:bottom w:val="nil"/>
            </w:tcBorders>
            <w:shd w:val="clear" w:color="auto" w:fill="auto"/>
            <w:vAlign w:val="center"/>
          </w:tcPr>
          <w:p w14:paraId="737C5A8A" w14:textId="77777777" w:rsidR="0010171A" w:rsidRPr="009956C4" w:rsidRDefault="0010171A" w:rsidP="00CF1A8B">
            <w:pPr>
              <w:rPr>
                <w:lang w:val="es-BO"/>
              </w:rPr>
            </w:pPr>
          </w:p>
        </w:tc>
        <w:tc>
          <w:tcPr>
            <w:tcW w:w="120" w:type="pct"/>
            <w:gridSpan w:val="2"/>
            <w:tcBorders>
              <w:top w:val="nil"/>
              <w:bottom w:val="nil"/>
            </w:tcBorders>
            <w:shd w:val="clear" w:color="auto" w:fill="auto"/>
            <w:vAlign w:val="center"/>
          </w:tcPr>
          <w:p w14:paraId="04AA4B5C" w14:textId="77777777" w:rsidR="0010171A" w:rsidRPr="009956C4" w:rsidRDefault="0010171A" w:rsidP="00CF1A8B">
            <w:pPr>
              <w:rPr>
                <w:lang w:val="es-BO"/>
              </w:rPr>
            </w:pPr>
          </w:p>
        </w:tc>
        <w:tc>
          <w:tcPr>
            <w:tcW w:w="120" w:type="pct"/>
            <w:gridSpan w:val="4"/>
            <w:tcBorders>
              <w:top w:val="nil"/>
              <w:bottom w:val="single" w:sz="2" w:space="0" w:color="auto"/>
            </w:tcBorders>
            <w:shd w:val="clear" w:color="auto" w:fill="auto"/>
            <w:vAlign w:val="center"/>
          </w:tcPr>
          <w:p w14:paraId="1419B934" w14:textId="77777777" w:rsidR="0010171A" w:rsidRPr="009956C4" w:rsidRDefault="0010171A" w:rsidP="00CF1A8B">
            <w:pPr>
              <w:rPr>
                <w:lang w:val="es-BO"/>
              </w:rPr>
            </w:pPr>
          </w:p>
        </w:tc>
        <w:tc>
          <w:tcPr>
            <w:tcW w:w="120" w:type="pct"/>
            <w:gridSpan w:val="3"/>
            <w:tcBorders>
              <w:top w:val="nil"/>
              <w:bottom w:val="single" w:sz="2" w:space="0" w:color="auto"/>
            </w:tcBorders>
            <w:shd w:val="clear" w:color="auto" w:fill="auto"/>
            <w:vAlign w:val="center"/>
          </w:tcPr>
          <w:p w14:paraId="39E2BCE2" w14:textId="77777777" w:rsidR="0010171A" w:rsidRPr="009956C4" w:rsidRDefault="0010171A" w:rsidP="00CF1A8B">
            <w:pPr>
              <w:rPr>
                <w:lang w:val="es-BO"/>
              </w:rPr>
            </w:pPr>
          </w:p>
        </w:tc>
        <w:tc>
          <w:tcPr>
            <w:tcW w:w="120" w:type="pct"/>
            <w:gridSpan w:val="3"/>
            <w:tcBorders>
              <w:top w:val="nil"/>
              <w:bottom w:val="single" w:sz="2" w:space="0" w:color="auto"/>
            </w:tcBorders>
            <w:shd w:val="clear" w:color="auto" w:fill="auto"/>
            <w:vAlign w:val="center"/>
          </w:tcPr>
          <w:p w14:paraId="4A74FE65" w14:textId="77777777" w:rsidR="0010171A" w:rsidRPr="009956C4" w:rsidRDefault="0010171A" w:rsidP="00CF1A8B">
            <w:pPr>
              <w:rPr>
                <w:lang w:val="es-BO"/>
              </w:rPr>
            </w:pPr>
          </w:p>
        </w:tc>
        <w:tc>
          <w:tcPr>
            <w:tcW w:w="120" w:type="pct"/>
            <w:gridSpan w:val="4"/>
            <w:tcBorders>
              <w:top w:val="nil"/>
              <w:bottom w:val="single" w:sz="2" w:space="0" w:color="auto"/>
            </w:tcBorders>
            <w:shd w:val="clear" w:color="auto" w:fill="auto"/>
            <w:vAlign w:val="center"/>
          </w:tcPr>
          <w:p w14:paraId="05504FCC" w14:textId="77777777" w:rsidR="0010171A" w:rsidRPr="009956C4" w:rsidRDefault="0010171A" w:rsidP="00CF1A8B">
            <w:pPr>
              <w:rPr>
                <w:lang w:val="es-BO"/>
              </w:rPr>
            </w:pPr>
          </w:p>
        </w:tc>
        <w:tc>
          <w:tcPr>
            <w:tcW w:w="121" w:type="pct"/>
            <w:gridSpan w:val="5"/>
            <w:tcBorders>
              <w:top w:val="nil"/>
              <w:bottom w:val="single" w:sz="2" w:space="0" w:color="auto"/>
            </w:tcBorders>
            <w:shd w:val="clear" w:color="auto" w:fill="auto"/>
            <w:vAlign w:val="center"/>
          </w:tcPr>
          <w:p w14:paraId="7511F62F" w14:textId="77777777" w:rsidR="0010171A" w:rsidRPr="009956C4" w:rsidRDefault="0010171A" w:rsidP="00CF1A8B">
            <w:pPr>
              <w:rPr>
                <w:lang w:val="es-BO"/>
              </w:rPr>
            </w:pPr>
          </w:p>
        </w:tc>
        <w:tc>
          <w:tcPr>
            <w:tcW w:w="121" w:type="pct"/>
            <w:gridSpan w:val="5"/>
            <w:tcBorders>
              <w:top w:val="nil"/>
              <w:bottom w:val="single" w:sz="2" w:space="0" w:color="auto"/>
            </w:tcBorders>
            <w:shd w:val="clear" w:color="auto" w:fill="auto"/>
            <w:vAlign w:val="center"/>
          </w:tcPr>
          <w:p w14:paraId="4D1E684D" w14:textId="77777777" w:rsidR="0010171A" w:rsidRPr="009956C4" w:rsidRDefault="0010171A" w:rsidP="00CF1A8B">
            <w:pPr>
              <w:rPr>
                <w:lang w:val="es-BO"/>
              </w:rPr>
            </w:pPr>
          </w:p>
        </w:tc>
        <w:tc>
          <w:tcPr>
            <w:tcW w:w="120" w:type="pct"/>
            <w:gridSpan w:val="4"/>
            <w:tcBorders>
              <w:top w:val="nil"/>
              <w:bottom w:val="single" w:sz="2" w:space="0" w:color="auto"/>
            </w:tcBorders>
            <w:shd w:val="clear" w:color="auto" w:fill="auto"/>
            <w:vAlign w:val="center"/>
          </w:tcPr>
          <w:p w14:paraId="22943C4C" w14:textId="77777777" w:rsidR="0010171A" w:rsidRPr="009956C4" w:rsidRDefault="0010171A" w:rsidP="00CF1A8B">
            <w:pPr>
              <w:rPr>
                <w:lang w:val="es-BO"/>
              </w:rPr>
            </w:pPr>
          </w:p>
        </w:tc>
        <w:tc>
          <w:tcPr>
            <w:tcW w:w="127" w:type="pct"/>
            <w:gridSpan w:val="6"/>
            <w:tcBorders>
              <w:top w:val="nil"/>
              <w:bottom w:val="single" w:sz="2" w:space="0" w:color="auto"/>
            </w:tcBorders>
            <w:shd w:val="clear" w:color="auto" w:fill="auto"/>
            <w:vAlign w:val="center"/>
          </w:tcPr>
          <w:p w14:paraId="2BD9FFC9" w14:textId="77777777" w:rsidR="0010171A" w:rsidRPr="009956C4" w:rsidRDefault="0010171A" w:rsidP="00CF1A8B">
            <w:pPr>
              <w:rPr>
                <w:lang w:val="es-BO"/>
              </w:rPr>
            </w:pPr>
          </w:p>
        </w:tc>
        <w:tc>
          <w:tcPr>
            <w:tcW w:w="124" w:type="pct"/>
            <w:gridSpan w:val="6"/>
            <w:tcBorders>
              <w:top w:val="nil"/>
              <w:bottom w:val="single" w:sz="2" w:space="0" w:color="auto"/>
            </w:tcBorders>
            <w:shd w:val="clear" w:color="auto" w:fill="auto"/>
            <w:vAlign w:val="center"/>
          </w:tcPr>
          <w:p w14:paraId="65368321" w14:textId="77777777" w:rsidR="0010171A" w:rsidRPr="009956C4" w:rsidRDefault="0010171A" w:rsidP="00CF1A8B">
            <w:pPr>
              <w:rPr>
                <w:lang w:val="es-BO"/>
              </w:rPr>
            </w:pPr>
          </w:p>
        </w:tc>
        <w:tc>
          <w:tcPr>
            <w:tcW w:w="120" w:type="pct"/>
            <w:gridSpan w:val="3"/>
            <w:tcBorders>
              <w:top w:val="nil"/>
              <w:bottom w:val="nil"/>
              <w:right w:val="single" w:sz="12" w:space="0" w:color="auto"/>
            </w:tcBorders>
            <w:shd w:val="clear" w:color="auto" w:fill="auto"/>
            <w:vAlign w:val="center"/>
          </w:tcPr>
          <w:p w14:paraId="77518345" w14:textId="77777777" w:rsidR="0010171A" w:rsidRPr="009956C4" w:rsidRDefault="0010171A" w:rsidP="00CF1A8B">
            <w:pPr>
              <w:rPr>
                <w:lang w:val="es-BO"/>
              </w:rPr>
            </w:pPr>
          </w:p>
        </w:tc>
      </w:tr>
      <w:tr w:rsidR="0091094A" w:rsidRPr="009956C4" w14:paraId="2414018F" w14:textId="77777777" w:rsidTr="00841BCA">
        <w:trPr>
          <w:trHeight w:val="114"/>
        </w:trPr>
        <w:tc>
          <w:tcPr>
            <w:tcW w:w="137" w:type="pct"/>
            <w:gridSpan w:val="2"/>
            <w:tcBorders>
              <w:top w:val="nil"/>
              <w:left w:val="single" w:sz="12" w:space="0" w:color="auto"/>
              <w:bottom w:val="nil"/>
            </w:tcBorders>
            <w:shd w:val="clear" w:color="auto" w:fill="auto"/>
            <w:noWrap/>
            <w:vAlign w:val="center"/>
          </w:tcPr>
          <w:p w14:paraId="7FF6C40E" w14:textId="77777777" w:rsidR="0010171A" w:rsidRPr="009956C4" w:rsidRDefault="0010171A" w:rsidP="00CF1A8B">
            <w:pPr>
              <w:rPr>
                <w:rFonts w:ascii="Calibri" w:hAnsi="Calibri" w:cs="Calibri"/>
                <w:lang w:val="es-BO"/>
              </w:rPr>
            </w:pPr>
          </w:p>
        </w:tc>
        <w:tc>
          <w:tcPr>
            <w:tcW w:w="148" w:type="pct"/>
            <w:gridSpan w:val="5"/>
            <w:tcBorders>
              <w:top w:val="nil"/>
              <w:bottom w:val="nil"/>
            </w:tcBorders>
            <w:shd w:val="clear" w:color="auto" w:fill="auto"/>
            <w:vAlign w:val="center"/>
          </w:tcPr>
          <w:p w14:paraId="38CC5169" w14:textId="77777777" w:rsidR="0010171A" w:rsidRPr="009956C4" w:rsidRDefault="0010171A" w:rsidP="00CF1A8B">
            <w:pPr>
              <w:rPr>
                <w:lang w:val="es-BO"/>
              </w:rPr>
            </w:pPr>
          </w:p>
        </w:tc>
        <w:tc>
          <w:tcPr>
            <w:tcW w:w="847" w:type="pct"/>
            <w:gridSpan w:val="24"/>
            <w:tcBorders>
              <w:top w:val="nil"/>
              <w:bottom w:val="nil"/>
              <w:right w:val="single" w:sz="2" w:space="0" w:color="auto"/>
            </w:tcBorders>
            <w:shd w:val="clear" w:color="auto" w:fill="auto"/>
            <w:vAlign w:val="center"/>
          </w:tcPr>
          <w:p w14:paraId="115BFA98" w14:textId="77777777" w:rsidR="0010171A" w:rsidRPr="009956C4" w:rsidRDefault="0010171A" w:rsidP="00CF1A8B">
            <w:pPr>
              <w:jc w:val="right"/>
              <w:rPr>
                <w:lang w:val="es-BO"/>
              </w:rPr>
            </w:pPr>
            <w:r w:rsidRPr="009956C4">
              <w:rPr>
                <w:rFonts w:ascii="Arial" w:hAnsi="Arial" w:cs="Arial"/>
                <w:bCs/>
                <w:lang w:val="es-BO"/>
              </w:rPr>
              <w:t>Teléfono</w:t>
            </w:r>
          </w:p>
        </w:tc>
        <w:tc>
          <w:tcPr>
            <w:tcW w:w="847" w:type="pct"/>
            <w:gridSpan w:val="2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0A95DB5" w14:textId="77777777" w:rsidR="0010171A" w:rsidRPr="009956C4" w:rsidRDefault="0010171A" w:rsidP="00CF1A8B">
            <w:pPr>
              <w:rPr>
                <w:lang w:val="es-BO"/>
              </w:rPr>
            </w:pPr>
          </w:p>
        </w:tc>
        <w:tc>
          <w:tcPr>
            <w:tcW w:w="120" w:type="pct"/>
            <w:gridSpan w:val="3"/>
            <w:tcBorders>
              <w:top w:val="nil"/>
              <w:left w:val="single" w:sz="2" w:space="0" w:color="auto"/>
              <w:bottom w:val="nil"/>
            </w:tcBorders>
            <w:shd w:val="clear" w:color="auto" w:fill="auto"/>
            <w:vAlign w:val="center"/>
          </w:tcPr>
          <w:p w14:paraId="4C7C9CFA" w14:textId="77777777" w:rsidR="0010171A" w:rsidRPr="009956C4" w:rsidRDefault="0010171A" w:rsidP="00CF1A8B">
            <w:pPr>
              <w:rPr>
                <w:lang w:val="es-BO"/>
              </w:rPr>
            </w:pPr>
          </w:p>
        </w:tc>
        <w:tc>
          <w:tcPr>
            <w:tcW w:w="1686" w:type="pct"/>
            <w:gridSpan w:val="50"/>
            <w:tcBorders>
              <w:top w:val="nil"/>
              <w:bottom w:val="nil"/>
              <w:right w:val="single" w:sz="2" w:space="0" w:color="auto"/>
            </w:tcBorders>
            <w:shd w:val="clear" w:color="auto" w:fill="auto"/>
            <w:vAlign w:val="center"/>
          </w:tcPr>
          <w:p w14:paraId="639F13CF" w14:textId="77777777" w:rsidR="0010171A" w:rsidRPr="009956C4" w:rsidRDefault="0010171A" w:rsidP="00CF1A8B">
            <w:pPr>
              <w:jc w:val="right"/>
              <w:rPr>
                <w:lang w:val="es-BO"/>
              </w:rPr>
            </w:pPr>
            <w:r w:rsidRPr="009956C4">
              <w:rPr>
                <w:rFonts w:ascii="Arial" w:hAnsi="Arial" w:cs="Arial"/>
                <w:bCs/>
                <w:lang w:val="es-BO"/>
              </w:rPr>
              <w:t>Número de Identificación Tributaria</w:t>
            </w:r>
          </w:p>
        </w:tc>
        <w:tc>
          <w:tcPr>
            <w:tcW w:w="1094" w:type="pct"/>
            <w:gridSpan w:val="40"/>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68C7E91A" w14:textId="77777777" w:rsidR="0010171A" w:rsidRPr="009956C4" w:rsidRDefault="0010171A" w:rsidP="00CF1A8B">
            <w:pPr>
              <w:rPr>
                <w:lang w:val="es-BO"/>
              </w:rPr>
            </w:pPr>
          </w:p>
        </w:tc>
        <w:tc>
          <w:tcPr>
            <w:tcW w:w="120" w:type="pct"/>
            <w:gridSpan w:val="3"/>
            <w:tcBorders>
              <w:top w:val="nil"/>
              <w:left w:val="single" w:sz="2" w:space="0" w:color="auto"/>
              <w:bottom w:val="nil"/>
              <w:right w:val="single" w:sz="12" w:space="0" w:color="auto"/>
            </w:tcBorders>
            <w:shd w:val="clear" w:color="auto" w:fill="auto"/>
            <w:vAlign w:val="center"/>
          </w:tcPr>
          <w:p w14:paraId="584682C7" w14:textId="77777777" w:rsidR="0010171A" w:rsidRPr="009956C4" w:rsidRDefault="0010171A" w:rsidP="00CF1A8B">
            <w:pPr>
              <w:rPr>
                <w:lang w:val="es-BO"/>
              </w:rPr>
            </w:pPr>
          </w:p>
        </w:tc>
      </w:tr>
      <w:tr w:rsidR="0091094A" w:rsidRPr="009956C4" w14:paraId="58EA882A" w14:textId="77777777" w:rsidTr="00841BCA">
        <w:trPr>
          <w:trHeight w:val="114"/>
        </w:trPr>
        <w:tc>
          <w:tcPr>
            <w:tcW w:w="137" w:type="pct"/>
            <w:gridSpan w:val="2"/>
            <w:tcBorders>
              <w:top w:val="nil"/>
              <w:left w:val="single" w:sz="12" w:space="0" w:color="auto"/>
              <w:bottom w:val="nil"/>
            </w:tcBorders>
            <w:shd w:val="clear" w:color="auto" w:fill="auto"/>
            <w:noWrap/>
            <w:vAlign w:val="center"/>
          </w:tcPr>
          <w:p w14:paraId="2E8C88B1" w14:textId="77777777" w:rsidR="0010171A" w:rsidRPr="009956C4" w:rsidRDefault="0010171A" w:rsidP="00CF1A8B">
            <w:pPr>
              <w:rPr>
                <w:rFonts w:ascii="Calibri" w:hAnsi="Calibri" w:cs="Calibri"/>
                <w:lang w:val="es-BO"/>
              </w:rPr>
            </w:pPr>
          </w:p>
        </w:tc>
        <w:tc>
          <w:tcPr>
            <w:tcW w:w="148" w:type="pct"/>
            <w:gridSpan w:val="5"/>
            <w:tcBorders>
              <w:top w:val="nil"/>
              <w:bottom w:val="nil"/>
            </w:tcBorders>
            <w:shd w:val="clear" w:color="auto" w:fill="auto"/>
            <w:vAlign w:val="center"/>
          </w:tcPr>
          <w:p w14:paraId="6064BB8D" w14:textId="77777777" w:rsidR="0010171A" w:rsidRPr="009956C4" w:rsidRDefault="0010171A" w:rsidP="00CF1A8B">
            <w:pPr>
              <w:rPr>
                <w:lang w:val="es-BO"/>
              </w:rPr>
            </w:pPr>
          </w:p>
        </w:tc>
        <w:tc>
          <w:tcPr>
            <w:tcW w:w="120" w:type="pct"/>
            <w:gridSpan w:val="4"/>
            <w:tcBorders>
              <w:top w:val="nil"/>
              <w:bottom w:val="nil"/>
            </w:tcBorders>
            <w:shd w:val="clear" w:color="auto" w:fill="auto"/>
            <w:vAlign w:val="center"/>
          </w:tcPr>
          <w:p w14:paraId="137BF47B"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155EC783" w14:textId="77777777" w:rsidR="0010171A" w:rsidRPr="009956C4" w:rsidRDefault="0010171A" w:rsidP="00CF1A8B">
            <w:pPr>
              <w:rPr>
                <w:lang w:val="es-BO"/>
              </w:rPr>
            </w:pPr>
          </w:p>
        </w:tc>
        <w:tc>
          <w:tcPr>
            <w:tcW w:w="120" w:type="pct"/>
            <w:gridSpan w:val="2"/>
            <w:tcBorders>
              <w:top w:val="nil"/>
              <w:bottom w:val="nil"/>
            </w:tcBorders>
            <w:shd w:val="clear" w:color="auto" w:fill="auto"/>
            <w:vAlign w:val="center"/>
          </w:tcPr>
          <w:p w14:paraId="7018A23C"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7C14DA18"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46FFC620" w14:textId="77777777" w:rsidR="0010171A" w:rsidRPr="009956C4" w:rsidRDefault="0010171A" w:rsidP="00CF1A8B">
            <w:pPr>
              <w:rPr>
                <w:lang w:val="es-BO"/>
              </w:rPr>
            </w:pPr>
          </w:p>
        </w:tc>
        <w:tc>
          <w:tcPr>
            <w:tcW w:w="121" w:type="pct"/>
            <w:gridSpan w:val="5"/>
            <w:tcBorders>
              <w:top w:val="nil"/>
              <w:bottom w:val="nil"/>
            </w:tcBorders>
            <w:shd w:val="clear" w:color="auto" w:fill="auto"/>
            <w:vAlign w:val="center"/>
          </w:tcPr>
          <w:p w14:paraId="5D6099C2" w14:textId="77777777" w:rsidR="0010171A" w:rsidRPr="009956C4" w:rsidRDefault="0010171A" w:rsidP="00CF1A8B">
            <w:pPr>
              <w:rPr>
                <w:lang w:val="es-BO"/>
              </w:rPr>
            </w:pPr>
          </w:p>
        </w:tc>
        <w:tc>
          <w:tcPr>
            <w:tcW w:w="124" w:type="pct"/>
            <w:gridSpan w:val="4"/>
            <w:tcBorders>
              <w:top w:val="nil"/>
              <w:bottom w:val="nil"/>
            </w:tcBorders>
            <w:shd w:val="clear" w:color="auto" w:fill="auto"/>
            <w:vAlign w:val="center"/>
          </w:tcPr>
          <w:p w14:paraId="5DF7830A" w14:textId="77777777" w:rsidR="0010171A" w:rsidRPr="009956C4" w:rsidRDefault="0010171A" w:rsidP="00CF1A8B">
            <w:pPr>
              <w:rPr>
                <w:lang w:val="es-BO"/>
              </w:rPr>
            </w:pPr>
          </w:p>
        </w:tc>
        <w:tc>
          <w:tcPr>
            <w:tcW w:w="847" w:type="pct"/>
            <w:gridSpan w:val="21"/>
            <w:tcBorders>
              <w:top w:val="nil"/>
            </w:tcBorders>
            <w:shd w:val="clear" w:color="auto" w:fill="auto"/>
            <w:vAlign w:val="center"/>
          </w:tcPr>
          <w:p w14:paraId="7B6AEF1F" w14:textId="77777777" w:rsidR="0010171A" w:rsidRPr="009956C4" w:rsidRDefault="0010171A" w:rsidP="00CF1A8B">
            <w:pPr>
              <w:rPr>
                <w:rFonts w:ascii="Arial" w:hAnsi="Arial" w:cs="Arial"/>
                <w:i/>
                <w:iCs/>
                <w:sz w:val="14"/>
                <w:lang w:val="es-BO"/>
              </w:rPr>
            </w:pPr>
          </w:p>
        </w:tc>
        <w:tc>
          <w:tcPr>
            <w:tcW w:w="120" w:type="pct"/>
            <w:gridSpan w:val="3"/>
            <w:tcBorders>
              <w:top w:val="nil"/>
              <w:bottom w:val="nil"/>
            </w:tcBorders>
            <w:shd w:val="clear" w:color="auto" w:fill="auto"/>
            <w:vAlign w:val="center"/>
          </w:tcPr>
          <w:p w14:paraId="506465F5"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6A83ED9" w14:textId="77777777" w:rsidR="0010171A" w:rsidRPr="009956C4" w:rsidRDefault="0010171A" w:rsidP="00CF1A8B">
            <w:pPr>
              <w:rPr>
                <w:lang w:val="es-BO"/>
              </w:rPr>
            </w:pPr>
          </w:p>
        </w:tc>
        <w:tc>
          <w:tcPr>
            <w:tcW w:w="123" w:type="pct"/>
            <w:gridSpan w:val="5"/>
            <w:tcBorders>
              <w:top w:val="nil"/>
            </w:tcBorders>
            <w:shd w:val="clear" w:color="auto" w:fill="auto"/>
            <w:vAlign w:val="center"/>
          </w:tcPr>
          <w:p w14:paraId="6F7FD250" w14:textId="77777777" w:rsidR="0010171A" w:rsidRPr="009956C4" w:rsidRDefault="0010171A" w:rsidP="00CF1A8B">
            <w:pPr>
              <w:rPr>
                <w:lang w:val="es-BO"/>
              </w:rPr>
            </w:pPr>
          </w:p>
        </w:tc>
        <w:tc>
          <w:tcPr>
            <w:tcW w:w="121" w:type="pct"/>
            <w:gridSpan w:val="5"/>
            <w:tcBorders>
              <w:top w:val="nil"/>
            </w:tcBorders>
            <w:shd w:val="clear" w:color="auto" w:fill="auto"/>
            <w:vAlign w:val="center"/>
          </w:tcPr>
          <w:p w14:paraId="15B42BD8" w14:textId="77777777" w:rsidR="0010171A" w:rsidRPr="009956C4" w:rsidRDefault="0010171A" w:rsidP="00CF1A8B">
            <w:pPr>
              <w:rPr>
                <w:lang w:val="es-BO"/>
              </w:rPr>
            </w:pPr>
          </w:p>
        </w:tc>
        <w:tc>
          <w:tcPr>
            <w:tcW w:w="120" w:type="pct"/>
            <w:gridSpan w:val="5"/>
            <w:tcBorders>
              <w:top w:val="nil"/>
            </w:tcBorders>
            <w:shd w:val="clear" w:color="auto" w:fill="auto"/>
            <w:vAlign w:val="center"/>
          </w:tcPr>
          <w:p w14:paraId="3C02BCC9" w14:textId="77777777" w:rsidR="0010171A" w:rsidRPr="009956C4" w:rsidRDefault="0010171A" w:rsidP="00CF1A8B">
            <w:pPr>
              <w:rPr>
                <w:lang w:val="es-BO"/>
              </w:rPr>
            </w:pPr>
          </w:p>
        </w:tc>
        <w:tc>
          <w:tcPr>
            <w:tcW w:w="120" w:type="pct"/>
            <w:gridSpan w:val="4"/>
            <w:tcBorders>
              <w:top w:val="nil"/>
            </w:tcBorders>
            <w:shd w:val="clear" w:color="auto" w:fill="auto"/>
            <w:vAlign w:val="center"/>
          </w:tcPr>
          <w:p w14:paraId="50113127" w14:textId="77777777" w:rsidR="0010171A" w:rsidRPr="009956C4" w:rsidRDefault="0010171A" w:rsidP="00CF1A8B">
            <w:pPr>
              <w:rPr>
                <w:lang w:val="es-BO"/>
              </w:rPr>
            </w:pPr>
          </w:p>
        </w:tc>
        <w:tc>
          <w:tcPr>
            <w:tcW w:w="120" w:type="pct"/>
            <w:gridSpan w:val="5"/>
            <w:tcBorders>
              <w:top w:val="nil"/>
            </w:tcBorders>
            <w:shd w:val="clear" w:color="auto" w:fill="auto"/>
            <w:vAlign w:val="center"/>
          </w:tcPr>
          <w:p w14:paraId="3E977F9B" w14:textId="77777777" w:rsidR="0010171A" w:rsidRPr="009956C4" w:rsidRDefault="0010171A" w:rsidP="00CF1A8B">
            <w:pPr>
              <w:rPr>
                <w:lang w:val="es-BO"/>
              </w:rPr>
            </w:pPr>
          </w:p>
        </w:tc>
        <w:tc>
          <w:tcPr>
            <w:tcW w:w="120" w:type="pct"/>
            <w:gridSpan w:val="4"/>
            <w:tcBorders>
              <w:top w:val="nil"/>
            </w:tcBorders>
            <w:shd w:val="clear" w:color="auto" w:fill="auto"/>
            <w:vAlign w:val="center"/>
          </w:tcPr>
          <w:p w14:paraId="5507405D" w14:textId="77777777" w:rsidR="0010171A" w:rsidRPr="009956C4" w:rsidRDefault="0010171A" w:rsidP="00CF1A8B">
            <w:pPr>
              <w:rPr>
                <w:lang w:val="es-BO"/>
              </w:rPr>
            </w:pPr>
          </w:p>
        </w:tc>
        <w:tc>
          <w:tcPr>
            <w:tcW w:w="120" w:type="pct"/>
            <w:gridSpan w:val="3"/>
            <w:tcBorders>
              <w:top w:val="nil"/>
            </w:tcBorders>
            <w:shd w:val="clear" w:color="auto" w:fill="auto"/>
            <w:vAlign w:val="center"/>
          </w:tcPr>
          <w:p w14:paraId="123D0E93" w14:textId="77777777" w:rsidR="0010171A" w:rsidRPr="009956C4" w:rsidRDefault="0010171A" w:rsidP="00CF1A8B">
            <w:pPr>
              <w:rPr>
                <w:lang w:val="es-BO"/>
              </w:rPr>
            </w:pPr>
          </w:p>
        </w:tc>
        <w:tc>
          <w:tcPr>
            <w:tcW w:w="143" w:type="pct"/>
            <w:gridSpan w:val="2"/>
            <w:tcBorders>
              <w:top w:val="nil"/>
            </w:tcBorders>
            <w:shd w:val="clear" w:color="auto" w:fill="auto"/>
            <w:vAlign w:val="center"/>
          </w:tcPr>
          <w:p w14:paraId="4B64C843" w14:textId="77777777" w:rsidR="0010171A" w:rsidRPr="009956C4" w:rsidRDefault="0010171A" w:rsidP="00CF1A8B">
            <w:pPr>
              <w:rPr>
                <w:lang w:val="es-BO"/>
              </w:rPr>
            </w:pPr>
          </w:p>
        </w:tc>
        <w:tc>
          <w:tcPr>
            <w:tcW w:w="152" w:type="pct"/>
            <w:gridSpan w:val="2"/>
            <w:tcBorders>
              <w:top w:val="nil"/>
            </w:tcBorders>
            <w:shd w:val="clear" w:color="auto" w:fill="auto"/>
            <w:vAlign w:val="center"/>
          </w:tcPr>
          <w:p w14:paraId="74638848" w14:textId="77777777" w:rsidR="0010171A" w:rsidRPr="009956C4" w:rsidRDefault="0010171A" w:rsidP="00CF1A8B">
            <w:pPr>
              <w:rPr>
                <w:lang w:val="es-BO"/>
              </w:rPr>
            </w:pPr>
          </w:p>
        </w:tc>
        <w:tc>
          <w:tcPr>
            <w:tcW w:w="158" w:type="pct"/>
            <w:gridSpan w:val="4"/>
            <w:tcBorders>
              <w:top w:val="nil"/>
            </w:tcBorders>
            <w:shd w:val="clear" w:color="auto" w:fill="auto"/>
            <w:vAlign w:val="center"/>
          </w:tcPr>
          <w:p w14:paraId="2970191C" w14:textId="77777777" w:rsidR="0010171A" w:rsidRPr="009956C4" w:rsidRDefault="0010171A" w:rsidP="00CF1A8B">
            <w:pPr>
              <w:rPr>
                <w:lang w:val="es-BO"/>
              </w:rPr>
            </w:pPr>
          </w:p>
        </w:tc>
        <w:tc>
          <w:tcPr>
            <w:tcW w:w="147" w:type="pct"/>
            <w:gridSpan w:val="4"/>
            <w:tcBorders>
              <w:top w:val="nil"/>
              <w:bottom w:val="nil"/>
            </w:tcBorders>
            <w:shd w:val="clear" w:color="auto" w:fill="auto"/>
            <w:vAlign w:val="center"/>
          </w:tcPr>
          <w:p w14:paraId="4C8010D3" w14:textId="77777777" w:rsidR="0010171A" w:rsidRPr="009956C4" w:rsidRDefault="0010171A" w:rsidP="00CF1A8B">
            <w:pPr>
              <w:rPr>
                <w:lang w:val="es-BO"/>
              </w:rPr>
            </w:pPr>
          </w:p>
        </w:tc>
        <w:tc>
          <w:tcPr>
            <w:tcW w:w="120" w:type="pct"/>
            <w:gridSpan w:val="2"/>
            <w:tcBorders>
              <w:top w:val="nil"/>
              <w:bottom w:val="nil"/>
            </w:tcBorders>
            <w:shd w:val="clear" w:color="auto" w:fill="auto"/>
            <w:vAlign w:val="center"/>
          </w:tcPr>
          <w:p w14:paraId="68125DB2" w14:textId="77777777" w:rsidR="0010171A" w:rsidRPr="009956C4" w:rsidRDefault="0010171A" w:rsidP="00CF1A8B">
            <w:pPr>
              <w:rPr>
                <w:lang w:val="es-BO"/>
              </w:rPr>
            </w:pPr>
          </w:p>
        </w:tc>
        <w:tc>
          <w:tcPr>
            <w:tcW w:w="120" w:type="pct"/>
            <w:gridSpan w:val="4"/>
            <w:tcBorders>
              <w:top w:val="nil"/>
              <w:bottom w:val="nil"/>
            </w:tcBorders>
            <w:shd w:val="clear" w:color="auto" w:fill="auto"/>
            <w:vAlign w:val="center"/>
          </w:tcPr>
          <w:p w14:paraId="23A156D9"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7F8D8CDC"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7461BF71" w14:textId="77777777" w:rsidR="0010171A" w:rsidRPr="009956C4" w:rsidRDefault="0010171A" w:rsidP="00CF1A8B">
            <w:pPr>
              <w:rPr>
                <w:lang w:val="es-BO"/>
              </w:rPr>
            </w:pPr>
          </w:p>
        </w:tc>
        <w:tc>
          <w:tcPr>
            <w:tcW w:w="120" w:type="pct"/>
            <w:gridSpan w:val="4"/>
            <w:tcBorders>
              <w:top w:val="nil"/>
              <w:bottom w:val="nil"/>
            </w:tcBorders>
            <w:shd w:val="clear" w:color="auto" w:fill="auto"/>
            <w:vAlign w:val="center"/>
          </w:tcPr>
          <w:p w14:paraId="64FA4510" w14:textId="77777777" w:rsidR="0010171A" w:rsidRPr="009956C4" w:rsidRDefault="0010171A" w:rsidP="00CF1A8B">
            <w:pPr>
              <w:rPr>
                <w:lang w:val="es-BO"/>
              </w:rPr>
            </w:pPr>
          </w:p>
        </w:tc>
        <w:tc>
          <w:tcPr>
            <w:tcW w:w="121" w:type="pct"/>
            <w:gridSpan w:val="5"/>
            <w:tcBorders>
              <w:top w:val="nil"/>
              <w:bottom w:val="nil"/>
            </w:tcBorders>
            <w:shd w:val="clear" w:color="auto" w:fill="auto"/>
            <w:vAlign w:val="center"/>
          </w:tcPr>
          <w:p w14:paraId="7038701E" w14:textId="77777777" w:rsidR="0010171A" w:rsidRPr="009956C4" w:rsidRDefault="0010171A" w:rsidP="00CF1A8B">
            <w:pPr>
              <w:rPr>
                <w:lang w:val="es-BO"/>
              </w:rPr>
            </w:pPr>
          </w:p>
        </w:tc>
        <w:tc>
          <w:tcPr>
            <w:tcW w:w="121" w:type="pct"/>
            <w:gridSpan w:val="5"/>
            <w:tcBorders>
              <w:top w:val="nil"/>
              <w:bottom w:val="nil"/>
            </w:tcBorders>
            <w:shd w:val="clear" w:color="auto" w:fill="auto"/>
            <w:vAlign w:val="center"/>
          </w:tcPr>
          <w:p w14:paraId="40323206" w14:textId="77777777" w:rsidR="0010171A" w:rsidRPr="009956C4" w:rsidRDefault="0010171A" w:rsidP="00CF1A8B">
            <w:pPr>
              <w:rPr>
                <w:lang w:val="es-BO"/>
              </w:rPr>
            </w:pPr>
          </w:p>
        </w:tc>
        <w:tc>
          <w:tcPr>
            <w:tcW w:w="120" w:type="pct"/>
            <w:gridSpan w:val="4"/>
            <w:tcBorders>
              <w:top w:val="nil"/>
              <w:bottom w:val="nil"/>
            </w:tcBorders>
            <w:shd w:val="clear" w:color="auto" w:fill="auto"/>
            <w:vAlign w:val="center"/>
          </w:tcPr>
          <w:p w14:paraId="60B5E539" w14:textId="77777777" w:rsidR="0010171A" w:rsidRPr="009956C4" w:rsidRDefault="0010171A" w:rsidP="00CF1A8B">
            <w:pPr>
              <w:rPr>
                <w:lang w:val="es-BO"/>
              </w:rPr>
            </w:pPr>
          </w:p>
        </w:tc>
        <w:tc>
          <w:tcPr>
            <w:tcW w:w="127" w:type="pct"/>
            <w:gridSpan w:val="6"/>
            <w:tcBorders>
              <w:top w:val="nil"/>
              <w:bottom w:val="nil"/>
            </w:tcBorders>
            <w:shd w:val="clear" w:color="auto" w:fill="auto"/>
            <w:vAlign w:val="center"/>
          </w:tcPr>
          <w:p w14:paraId="3D279BC4" w14:textId="77777777" w:rsidR="0010171A" w:rsidRPr="009956C4" w:rsidRDefault="0010171A" w:rsidP="00CF1A8B">
            <w:pPr>
              <w:rPr>
                <w:lang w:val="es-BO"/>
              </w:rPr>
            </w:pPr>
          </w:p>
        </w:tc>
        <w:tc>
          <w:tcPr>
            <w:tcW w:w="124" w:type="pct"/>
            <w:gridSpan w:val="6"/>
            <w:tcBorders>
              <w:top w:val="nil"/>
              <w:bottom w:val="nil"/>
            </w:tcBorders>
            <w:shd w:val="clear" w:color="auto" w:fill="auto"/>
            <w:vAlign w:val="center"/>
          </w:tcPr>
          <w:p w14:paraId="338F82CC" w14:textId="77777777" w:rsidR="0010171A" w:rsidRPr="009956C4" w:rsidRDefault="0010171A" w:rsidP="00CF1A8B">
            <w:pPr>
              <w:rPr>
                <w:lang w:val="es-BO"/>
              </w:rPr>
            </w:pPr>
          </w:p>
        </w:tc>
        <w:tc>
          <w:tcPr>
            <w:tcW w:w="120" w:type="pct"/>
            <w:gridSpan w:val="3"/>
            <w:tcBorders>
              <w:top w:val="nil"/>
              <w:bottom w:val="nil"/>
              <w:right w:val="single" w:sz="12" w:space="0" w:color="auto"/>
            </w:tcBorders>
            <w:shd w:val="clear" w:color="auto" w:fill="auto"/>
            <w:vAlign w:val="center"/>
          </w:tcPr>
          <w:p w14:paraId="2399A8B9" w14:textId="77777777" w:rsidR="0010171A" w:rsidRPr="009956C4" w:rsidRDefault="0010171A" w:rsidP="00CF1A8B">
            <w:pPr>
              <w:rPr>
                <w:lang w:val="es-BO"/>
              </w:rPr>
            </w:pPr>
          </w:p>
        </w:tc>
      </w:tr>
      <w:tr w:rsidR="00874607" w:rsidRPr="009956C4" w14:paraId="177BC4BC" w14:textId="77777777" w:rsidTr="00841BCA">
        <w:trPr>
          <w:trHeight w:val="114"/>
        </w:trPr>
        <w:tc>
          <w:tcPr>
            <w:tcW w:w="137" w:type="pct"/>
            <w:gridSpan w:val="2"/>
            <w:tcBorders>
              <w:top w:val="nil"/>
              <w:left w:val="single" w:sz="12" w:space="0" w:color="auto"/>
              <w:bottom w:val="nil"/>
            </w:tcBorders>
            <w:shd w:val="clear" w:color="auto" w:fill="auto"/>
            <w:noWrap/>
            <w:vAlign w:val="center"/>
          </w:tcPr>
          <w:p w14:paraId="38768D9F" w14:textId="77777777" w:rsidR="0010171A" w:rsidRPr="009956C4" w:rsidRDefault="0010171A" w:rsidP="00CF1A8B">
            <w:pPr>
              <w:rPr>
                <w:rFonts w:ascii="Calibri" w:hAnsi="Calibri" w:cs="Calibri"/>
                <w:lang w:val="es-BO"/>
              </w:rPr>
            </w:pPr>
          </w:p>
        </w:tc>
        <w:tc>
          <w:tcPr>
            <w:tcW w:w="148" w:type="pct"/>
            <w:gridSpan w:val="5"/>
            <w:tcBorders>
              <w:top w:val="nil"/>
              <w:bottom w:val="nil"/>
            </w:tcBorders>
            <w:shd w:val="clear" w:color="auto" w:fill="auto"/>
            <w:vAlign w:val="center"/>
          </w:tcPr>
          <w:p w14:paraId="3723E8D9" w14:textId="77777777" w:rsidR="0010171A" w:rsidRPr="009956C4" w:rsidRDefault="0010171A" w:rsidP="00CF1A8B">
            <w:pPr>
              <w:rPr>
                <w:lang w:val="es-BO"/>
              </w:rPr>
            </w:pPr>
          </w:p>
        </w:tc>
        <w:tc>
          <w:tcPr>
            <w:tcW w:w="120" w:type="pct"/>
            <w:gridSpan w:val="4"/>
            <w:tcBorders>
              <w:top w:val="nil"/>
              <w:bottom w:val="nil"/>
            </w:tcBorders>
            <w:shd w:val="clear" w:color="auto" w:fill="auto"/>
            <w:vAlign w:val="center"/>
          </w:tcPr>
          <w:p w14:paraId="77A8AFBC"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1D6AB683" w14:textId="77777777" w:rsidR="0010171A" w:rsidRPr="009956C4" w:rsidRDefault="0010171A" w:rsidP="00CF1A8B">
            <w:pPr>
              <w:rPr>
                <w:lang w:val="es-BO"/>
              </w:rPr>
            </w:pPr>
          </w:p>
        </w:tc>
        <w:tc>
          <w:tcPr>
            <w:tcW w:w="120" w:type="pct"/>
            <w:gridSpan w:val="2"/>
            <w:tcBorders>
              <w:top w:val="nil"/>
              <w:bottom w:val="nil"/>
            </w:tcBorders>
            <w:shd w:val="clear" w:color="auto" w:fill="auto"/>
            <w:vAlign w:val="center"/>
          </w:tcPr>
          <w:p w14:paraId="21E872C5"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6D87A55D"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07DFCAAA" w14:textId="77777777" w:rsidR="0010171A" w:rsidRPr="009956C4" w:rsidRDefault="0010171A" w:rsidP="00CF1A8B">
            <w:pPr>
              <w:rPr>
                <w:lang w:val="es-BO"/>
              </w:rPr>
            </w:pPr>
          </w:p>
        </w:tc>
        <w:tc>
          <w:tcPr>
            <w:tcW w:w="121" w:type="pct"/>
            <w:gridSpan w:val="5"/>
            <w:tcBorders>
              <w:top w:val="nil"/>
              <w:bottom w:val="nil"/>
            </w:tcBorders>
            <w:shd w:val="clear" w:color="auto" w:fill="auto"/>
            <w:vAlign w:val="center"/>
          </w:tcPr>
          <w:p w14:paraId="2F6E8233" w14:textId="77777777" w:rsidR="0010171A" w:rsidRPr="009956C4" w:rsidRDefault="0010171A" w:rsidP="00CF1A8B">
            <w:pPr>
              <w:rPr>
                <w:lang w:val="es-BO"/>
              </w:rPr>
            </w:pPr>
          </w:p>
        </w:tc>
        <w:tc>
          <w:tcPr>
            <w:tcW w:w="124" w:type="pct"/>
            <w:gridSpan w:val="4"/>
            <w:tcBorders>
              <w:top w:val="nil"/>
              <w:bottom w:val="nil"/>
            </w:tcBorders>
            <w:shd w:val="clear" w:color="auto" w:fill="auto"/>
            <w:vAlign w:val="center"/>
          </w:tcPr>
          <w:p w14:paraId="3D8598F9" w14:textId="77777777" w:rsidR="0010171A" w:rsidRPr="009956C4" w:rsidRDefault="0010171A" w:rsidP="00CF1A8B">
            <w:pPr>
              <w:rPr>
                <w:lang w:val="es-BO"/>
              </w:rPr>
            </w:pPr>
          </w:p>
        </w:tc>
        <w:tc>
          <w:tcPr>
            <w:tcW w:w="847" w:type="pct"/>
            <w:gridSpan w:val="21"/>
            <w:tcBorders>
              <w:top w:val="nil"/>
            </w:tcBorders>
            <w:shd w:val="clear" w:color="auto" w:fill="auto"/>
            <w:vAlign w:val="center"/>
          </w:tcPr>
          <w:p w14:paraId="494A5602" w14:textId="77777777" w:rsidR="0010171A" w:rsidRPr="009956C4" w:rsidRDefault="0010171A" w:rsidP="00CF1A8B">
            <w:pPr>
              <w:jc w:val="center"/>
              <w:rPr>
                <w:rFonts w:ascii="Arial" w:hAnsi="Arial" w:cs="Arial"/>
                <w:i/>
                <w:iCs/>
                <w:sz w:val="12"/>
                <w:lang w:val="es-BO"/>
              </w:rPr>
            </w:pPr>
          </w:p>
        </w:tc>
        <w:tc>
          <w:tcPr>
            <w:tcW w:w="120" w:type="pct"/>
            <w:gridSpan w:val="3"/>
            <w:tcBorders>
              <w:top w:val="nil"/>
              <w:bottom w:val="nil"/>
            </w:tcBorders>
            <w:shd w:val="clear" w:color="auto" w:fill="auto"/>
            <w:vAlign w:val="center"/>
          </w:tcPr>
          <w:p w14:paraId="43D2647E"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79660079" w14:textId="77777777" w:rsidR="0010171A" w:rsidRPr="009956C4" w:rsidRDefault="0010171A" w:rsidP="00CF1A8B">
            <w:pPr>
              <w:rPr>
                <w:lang w:val="es-BO"/>
              </w:rPr>
            </w:pPr>
          </w:p>
        </w:tc>
        <w:tc>
          <w:tcPr>
            <w:tcW w:w="1298" w:type="pct"/>
            <w:gridSpan w:val="39"/>
            <w:tcBorders>
              <w:top w:val="nil"/>
            </w:tcBorders>
            <w:shd w:val="clear" w:color="auto" w:fill="auto"/>
            <w:vAlign w:val="center"/>
          </w:tcPr>
          <w:p w14:paraId="592D25D4" w14:textId="77777777" w:rsidR="0010171A" w:rsidRPr="009956C4" w:rsidRDefault="0010171A" w:rsidP="00CF1A8B">
            <w:pPr>
              <w:jc w:val="center"/>
              <w:rPr>
                <w:rFonts w:ascii="Arial" w:hAnsi="Arial" w:cs="Arial"/>
                <w:i/>
                <w:iCs/>
                <w:sz w:val="12"/>
                <w:lang w:val="es-BO"/>
              </w:rPr>
            </w:pPr>
            <w:r w:rsidRPr="009956C4">
              <w:rPr>
                <w:rFonts w:ascii="Arial" w:hAnsi="Arial" w:cs="Arial"/>
                <w:i/>
                <w:iCs/>
                <w:sz w:val="12"/>
                <w:lang w:val="es-BO"/>
              </w:rPr>
              <w:t>Fecha de Registro</w:t>
            </w:r>
          </w:p>
        </w:tc>
        <w:tc>
          <w:tcPr>
            <w:tcW w:w="147" w:type="pct"/>
            <w:gridSpan w:val="4"/>
            <w:tcBorders>
              <w:top w:val="nil"/>
              <w:bottom w:val="nil"/>
            </w:tcBorders>
            <w:shd w:val="clear" w:color="auto" w:fill="auto"/>
            <w:vAlign w:val="center"/>
          </w:tcPr>
          <w:p w14:paraId="34112A3B" w14:textId="77777777" w:rsidR="0010171A" w:rsidRPr="009956C4" w:rsidRDefault="0010171A" w:rsidP="00CF1A8B">
            <w:pPr>
              <w:rPr>
                <w:lang w:val="es-BO"/>
              </w:rPr>
            </w:pPr>
          </w:p>
        </w:tc>
        <w:tc>
          <w:tcPr>
            <w:tcW w:w="120" w:type="pct"/>
            <w:gridSpan w:val="2"/>
            <w:tcBorders>
              <w:top w:val="nil"/>
              <w:bottom w:val="nil"/>
            </w:tcBorders>
            <w:shd w:val="clear" w:color="auto" w:fill="auto"/>
            <w:vAlign w:val="center"/>
          </w:tcPr>
          <w:p w14:paraId="118DE8B6" w14:textId="77777777" w:rsidR="0010171A" w:rsidRPr="009956C4" w:rsidRDefault="0010171A" w:rsidP="00CF1A8B">
            <w:pPr>
              <w:rPr>
                <w:lang w:val="es-BO"/>
              </w:rPr>
            </w:pPr>
          </w:p>
        </w:tc>
        <w:tc>
          <w:tcPr>
            <w:tcW w:w="120" w:type="pct"/>
            <w:gridSpan w:val="4"/>
            <w:tcBorders>
              <w:top w:val="nil"/>
              <w:bottom w:val="nil"/>
            </w:tcBorders>
            <w:shd w:val="clear" w:color="auto" w:fill="auto"/>
            <w:vAlign w:val="center"/>
          </w:tcPr>
          <w:p w14:paraId="0C254857"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0D54EA41"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0DAB7F61" w14:textId="77777777" w:rsidR="0010171A" w:rsidRPr="009956C4" w:rsidRDefault="0010171A" w:rsidP="00CF1A8B">
            <w:pPr>
              <w:rPr>
                <w:lang w:val="es-BO"/>
              </w:rPr>
            </w:pPr>
          </w:p>
        </w:tc>
        <w:tc>
          <w:tcPr>
            <w:tcW w:w="120" w:type="pct"/>
            <w:gridSpan w:val="4"/>
            <w:tcBorders>
              <w:top w:val="nil"/>
              <w:bottom w:val="nil"/>
            </w:tcBorders>
            <w:shd w:val="clear" w:color="auto" w:fill="auto"/>
            <w:vAlign w:val="center"/>
          </w:tcPr>
          <w:p w14:paraId="074275D2" w14:textId="77777777" w:rsidR="0010171A" w:rsidRPr="009956C4" w:rsidRDefault="0010171A" w:rsidP="00CF1A8B">
            <w:pPr>
              <w:rPr>
                <w:lang w:val="es-BO"/>
              </w:rPr>
            </w:pPr>
          </w:p>
        </w:tc>
        <w:tc>
          <w:tcPr>
            <w:tcW w:w="121" w:type="pct"/>
            <w:gridSpan w:val="5"/>
            <w:tcBorders>
              <w:top w:val="nil"/>
              <w:bottom w:val="nil"/>
            </w:tcBorders>
            <w:shd w:val="clear" w:color="auto" w:fill="auto"/>
            <w:vAlign w:val="center"/>
          </w:tcPr>
          <w:p w14:paraId="1BAEBB01" w14:textId="77777777" w:rsidR="0010171A" w:rsidRPr="009956C4" w:rsidRDefault="0010171A" w:rsidP="00CF1A8B">
            <w:pPr>
              <w:rPr>
                <w:lang w:val="es-BO"/>
              </w:rPr>
            </w:pPr>
          </w:p>
        </w:tc>
        <w:tc>
          <w:tcPr>
            <w:tcW w:w="121" w:type="pct"/>
            <w:gridSpan w:val="5"/>
            <w:tcBorders>
              <w:top w:val="nil"/>
              <w:bottom w:val="nil"/>
            </w:tcBorders>
            <w:shd w:val="clear" w:color="auto" w:fill="auto"/>
            <w:vAlign w:val="center"/>
          </w:tcPr>
          <w:p w14:paraId="1948D44E" w14:textId="77777777" w:rsidR="0010171A" w:rsidRPr="009956C4" w:rsidRDefault="0010171A" w:rsidP="00CF1A8B">
            <w:pPr>
              <w:rPr>
                <w:lang w:val="es-BO"/>
              </w:rPr>
            </w:pPr>
          </w:p>
        </w:tc>
        <w:tc>
          <w:tcPr>
            <w:tcW w:w="120" w:type="pct"/>
            <w:gridSpan w:val="4"/>
            <w:tcBorders>
              <w:top w:val="nil"/>
              <w:bottom w:val="nil"/>
            </w:tcBorders>
            <w:shd w:val="clear" w:color="auto" w:fill="auto"/>
            <w:vAlign w:val="center"/>
          </w:tcPr>
          <w:p w14:paraId="1A057DFE" w14:textId="77777777" w:rsidR="0010171A" w:rsidRPr="009956C4" w:rsidRDefault="0010171A" w:rsidP="00CF1A8B">
            <w:pPr>
              <w:rPr>
                <w:lang w:val="es-BO"/>
              </w:rPr>
            </w:pPr>
          </w:p>
        </w:tc>
        <w:tc>
          <w:tcPr>
            <w:tcW w:w="127" w:type="pct"/>
            <w:gridSpan w:val="6"/>
            <w:tcBorders>
              <w:top w:val="nil"/>
              <w:bottom w:val="nil"/>
            </w:tcBorders>
            <w:shd w:val="clear" w:color="auto" w:fill="auto"/>
            <w:vAlign w:val="center"/>
          </w:tcPr>
          <w:p w14:paraId="5FBF41F4" w14:textId="77777777" w:rsidR="0010171A" w:rsidRPr="009956C4" w:rsidRDefault="0010171A" w:rsidP="00CF1A8B">
            <w:pPr>
              <w:rPr>
                <w:lang w:val="es-BO"/>
              </w:rPr>
            </w:pPr>
          </w:p>
        </w:tc>
        <w:tc>
          <w:tcPr>
            <w:tcW w:w="124" w:type="pct"/>
            <w:gridSpan w:val="6"/>
            <w:tcBorders>
              <w:top w:val="nil"/>
              <w:bottom w:val="nil"/>
            </w:tcBorders>
            <w:shd w:val="clear" w:color="auto" w:fill="auto"/>
            <w:vAlign w:val="center"/>
          </w:tcPr>
          <w:p w14:paraId="47520ED3" w14:textId="77777777" w:rsidR="0010171A" w:rsidRPr="009956C4" w:rsidRDefault="0010171A" w:rsidP="00CF1A8B">
            <w:pPr>
              <w:rPr>
                <w:lang w:val="es-BO"/>
              </w:rPr>
            </w:pPr>
          </w:p>
        </w:tc>
        <w:tc>
          <w:tcPr>
            <w:tcW w:w="120" w:type="pct"/>
            <w:gridSpan w:val="3"/>
            <w:tcBorders>
              <w:top w:val="nil"/>
              <w:bottom w:val="nil"/>
              <w:right w:val="single" w:sz="12" w:space="0" w:color="auto"/>
            </w:tcBorders>
            <w:shd w:val="clear" w:color="auto" w:fill="auto"/>
            <w:vAlign w:val="center"/>
          </w:tcPr>
          <w:p w14:paraId="320F7EAF" w14:textId="77777777" w:rsidR="0010171A" w:rsidRPr="009956C4" w:rsidRDefault="0010171A" w:rsidP="00CF1A8B">
            <w:pPr>
              <w:rPr>
                <w:lang w:val="es-BO"/>
              </w:rPr>
            </w:pPr>
          </w:p>
        </w:tc>
      </w:tr>
      <w:tr w:rsidR="0091094A" w:rsidRPr="009956C4" w14:paraId="640F9576" w14:textId="77777777" w:rsidTr="00841BCA">
        <w:trPr>
          <w:trHeight w:val="114"/>
        </w:trPr>
        <w:tc>
          <w:tcPr>
            <w:tcW w:w="137" w:type="pct"/>
            <w:gridSpan w:val="2"/>
            <w:tcBorders>
              <w:top w:val="nil"/>
              <w:left w:val="single" w:sz="12" w:space="0" w:color="auto"/>
              <w:bottom w:val="nil"/>
            </w:tcBorders>
            <w:shd w:val="clear" w:color="auto" w:fill="auto"/>
            <w:noWrap/>
            <w:vAlign w:val="center"/>
          </w:tcPr>
          <w:p w14:paraId="02372CE1" w14:textId="77777777" w:rsidR="0010171A" w:rsidRPr="009956C4" w:rsidRDefault="0010171A" w:rsidP="00CF1A8B">
            <w:pPr>
              <w:rPr>
                <w:rFonts w:ascii="Calibri" w:hAnsi="Calibri" w:cs="Calibri"/>
                <w:lang w:val="es-BO"/>
              </w:rPr>
            </w:pPr>
          </w:p>
        </w:tc>
        <w:tc>
          <w:tcPr>
            <w:tcW w:w="148" w:type="pct"/>
            <w:gridSpan w:val="5"/>
            <w:tcBorders>
              <w:top w:val="nil"/>
              <w:bottom w:val="nil"/>
            </w:tcBorders>
            <w:shd w:val="clear" w:color="auto" w:fill="auto"/>
            <w:vAlign w:val="center"/>
          </w:tcPr>
          <w:p w14:paraId="19C15948" w14:textId="77777777" w:rsidR="0010171A" w:rsidRPr="009956C4" w:rsidRDefault="0010171A" w:rsidP="00CF1A8B">
            <w:pPr>
              <w:rPr>
                <w:lang w:val="es-BO"/>
              </w:rPr>
            </w:pPr>
          </w:p>
        </w:tc>
        <w:tc>
          <w:tcPr>
            <w:tcW w:w="120" w:type="pct"/>
            <w:gridSpan w:val="4"/>
            <w:tcBorders>
              <w:top w:val="nil"/>
              <w:bottom w:val="nil"/>
            </w:tcBorders>
            <w:shd w:val="clear" w:color="auto" w:fill="auto"/>
            <w:vAlign w:val="center"/>
          </w:tcPr>
          <w:p w14:paraId="298AD2B6"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4DC25966" w14:textId="77777777" w:rsidR="0010171A" w:rsidRPr="009956C4" w:rsidRDefault="0010171A" w:rsidP="00CF1A8B">
            <w:pPr>
              <w:rPr>
                <w:lang w:val="es-BO"/>
              </w:rPr>
            </w:pPr>
          </w:p>
        </w:tc>
        <w:tc>
          <w:tcPr>
            <w:tcW w:w="120" w:type="pct"/>
            <w:gridSpan w:val="2"/>
            <w:tcBorders>
              <w:top w:val="nil"/>
              <w:bottom w:val="nil"/>
            </w:tcBorders>
            <w:shd w:val="clear" w:color="auto" w:fill="auto"/>
            <w:vAlign w:val="center"/>
          </w:tcPr>
          <w:p w14:paraId="33EC6A42"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0FB53567"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35CE7893" w14:textId="77777777" w:rsidR="0010171A" w:rsidRPr="009956C4" w:rsidRDefault="0010171A" w:rsidP="00CF1A8B">
            <w:pPr>
              <w:rPr>
                <w:lang w:val="es-BO"/>
              </w:rPr>
            </w:pPr>
          </w:p>
        </w:tc>
        <w:tc>
          <w:tcPr>
            <w:tcW w:w="121" w:type="pct"/>
            <w:gridSpan w:val="5"/>
            <w:tcBorders>
              <w:top w:val="nil"/>
              <w:bottom w:val="nil"/>
            </w:tcBorders>
            <w:shd w:val="clear" w:color="auto" w:fill="auto"/>
            <w:vAlign w:val="center"/>
          </w:tcPr>
          <w:p w14:paraId="4CF4762B" w14:textId="77777777" w:rsidR="0010171A" w:rsidRPr="009956C4" w:rsidRDefault="0010171A" w:rsidP="00CF1A8B">
            <w:pPr>
              <w:rPr>
                <w:lang w:val="es-BO"/>
              </w:rPr>
            </w:pPr>
          </w:p>
        </w:tc>
        <w:tc>
          <w:tcPr>
            <w:tcW w:w="124" w:type="pct"/>
            <w:gridSpan w:val="4"/>
            <w:tcBorders>
              <w:top w:val="nil"/>
              <w:bottom w:val="nil"/>
            </w:tcBorders>
            <w:shd w:val="clear" w:color="auto" w:fill="auto"/>
            <w:vAlign w:val="center"/>
          </w:tcPr>
          <w:p w14:paraId="5966367F" w14:textId="77777777" w:rsidR="0010171A" w:rsidRPr="009956C4" w:rsidRDefault="0010171A" w:rsidP="00CF1A8B">
            <w:pPr>
              <w:rPr>
                <w:lang w:val="es-BO"/>
              </w:rPr>
            </w:pPr>
          </w:p>
        </w:tc>
        <w:tc>
          <w:tcPr>
            <w:tcW w:w="847" w:type="pct"/>
            <w:gridSpan w:val="21"/>
            <w:tcBorders>
              <w:bottom w:val="single" w:sz="2" w:space="0" w:color="auto"/>
            </w:tcBorders>
            <w:shd w:val="clear" w:color="auto" w:fill="auto"/>
            <w:vAlign w:val="center"/>
          </w:tcPr>
          <w:p w14:paraId="41458F09" w14:textId="77777777" w:rsidR="0010171A" w:rsidRPr="009956C4" w:rsidRDefault="0010171A" w:rsidP="00CF1A8B">
            <w:pPr>
              <w:jc w:val="center"/>
              <w:rPr>
                <w:lang w:val="es-BO"/>
              </w:rPr>
            </w:pPr>
            <w:r w:rsidRPr="009956C4">
              <w:rPr>
                <w:rFonts w:ascii="Arial" w:hAnsi="Arial" w:cs="Arial"/>
                <w:i/>
                <w:iCs/>
                <w:sz w:val="12"/>
                <w:lang w:val="es-BO"/>
              </w:rPr>
              <w:t>Número de Matricula</w:t>
            </w:r>
          </w:p>
        </w:tc>
        <w:tc>
          <w:tcPr>
            <w:tcW w:w="120" w:type="pct"/>
            <w:gridSpan w:val="3"/>
            <w:tcBorders>
              <w:top w:val="nil"/>
              <w:bottom w:val="nil"/>
            </w:tcBorders>
            <w:shd w:val="clear" w:color="auto" w:fill="auto"/>
            <w:vAlign w:val="center"/>
          </w:tcPr>
          <w:p w14:paraId="248D3180"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57B0BE2F" w14:textId="77777777" w:rsidR="0010171A" w:rsidRPr="009956C4" w:rsidRDefault="0010171A" w:rsidP="00CF1A8B">
            <w:pPr>
              <w:rPr>
                <w:lang w:val="es-BO"/>
              </w:rPr>
            </w:pPr>
          </w:p>
        </w:tc>
        <w:tc>
          <w:tcPr>
            <w:tcW w:w="243" w:type="pct"/>
            <w:gridSpan w:val="10"/>
            <w:tcBorders>
              <w:bottom w:val="single" w:sz="2" w:space="0" w:color="auto"/>
            </w:tcBorders>
            <w:shd w:val="clear" w:color="auto" w:fill="auto"/>
            <w:vAlign w:val="center"/>
          </w:tcPr>
          <w:p w14:paraId="327D043D" w14:textId="77777777" w:rsidR="0010171A" w:rsidRPr="009956C4" w:rsidRDefault="0010171A" w:rsidP="00CF1A8B">
            <w:pPr>
              <w:rPr>
                <w:sz w:val="12"/>
                <w:szCs w:val="12"/>
                <w:lang w:val="es-BO"/>
              </w:rPr>
            </w:pPr>
            <w:r w:rsidRPr="009956C4">
              <w:rPr>
                <w:rFonts w:ascii="Arial" w:hAnsi="Arial" w:cs="Arial"/>
                <w:i/>
                <w:iCs/>
                <w:sz w:val="12"/>
                <w:szCs w:val="12"/>
                <w:lang w:val="es-BO"/>
              </w:rPr>
              <w:t>Día</w:t>
            </w:r>
          </w:p>
        </w:tc>
        <w:tc>
          <w:tcPr>
            <w:tcW w:w="120" w:type="pct"/>
            <w:gridSpan w:val="5"/>
            <w:tcBorders>
              <w:bottom w:val="nil"/>
            </w:tcBorders>
            <w:shd w:val="clear" w:color="auto" w:fill="auto"/>
            <w:vAlign w:val="center"/>
          </w:tcPr>
          <w:p w14:paraId="011878F9" w14:textId="77777777" w:rsidR="0010171A" w:rsidRPr="009956C4" w:rsidRDefault="0010171A" w:rsidP="00CF1A8B">
            <w:pPr>
              <w:rPr>
                <w:sz w:val="12"/>
                <w:szCs w:val="12"/>
                <w:lang w:val="es-BO"/>
              </w:rPr>
            </w:pPr>
          </w:p>
        </w:tc>
        <w:tc>
          <w:tcPr>
            <w:tcW w:w="241" w:type="pct"/>
            <w:gridSpan w:val="9"/>
            <w:tcBorders>
              <w:bottom w:val="single" w:sz="2" w:space="0" w:color="auto"/>
            </w:tcBorders>
            <w:shd w:val="clear" w:color="auto" w:fill="auto"/>
            <w:vAlign w:val="center"/>
          </w:tcPr>
          <w:p w14:paraId="22E58FA6" w14:textId="77777777" w:rsidR="0010171A" w:rsidRPr="009956C4" w:rsidRDefault="0010171A" w:rsidP="00CF1A8B">
            <w:pPr>
              <w:rPr>
                <w:sz w:val="12"/>
                <w:szCs w:val="12"/>
                <w:lang w:val="es-BO"/>
              </w:rPr>
            </w:pPr>
            <w:r w:rsidRPr="009956C4">
              <w:rPr>
                <w:rFonts w:ascii="Arial" w:hAnsi="Arial" w:cs="Arial"/>
                <w:i/>
                <w:iCs/>
                <w:sz w:val="12"/>
                <w:szCs w:val="12"/>
                <w:lang w:val="es-BO"/>
              </w:rPr>
              <w:t>Mes</w:t>
            </w:r>
          </w:p>
        </w:tc>
        <w:tc>
          <w:tcPr>
            <w:tcW w:w="120" w:type="pct"/>
            <w:gridSpan w:val="4"/>
            <w:tcBorders>
              <w:bottom w:val="nil"/>
            </w:tcBorders>
            <w:shd w:val="clear" w:color="auto" w:fill="auto"/>
            <w:vAlign w:val="center"/>
          </w:tcPr>
          <w:p w14:paraId="5BC486B5" w14:textId="77777777" w:rsidR="0010171A" w:rsidRPr="009956C4" w:rsidRDefault="0010171A" w:rsidP="00CF1A8B">
            <w:pPr>
              <w:rPr>
                <w:lang w:val="es-BO"/>
              </w:rPr>
            </w:pPr>
          </w:p>
        </w:tc>
        <w:tc>
          <w:tcPr>
            <w:tcW w:w="573" w:type="pct"/>
            <w:gridSpan w:val="11"/>
            <w:tcBorders>
              <w:bottom w:val="single" w:sz="2" w:space="0" w:color="auto"/>
            </w:tcBorders>
            <w:shd w:val="clear" w:color="auto" w:fill="auto"/>
            <w:vAlign w:val="center"/>
          </w:tcPr>
          <w:p w14:paraId="1D70A3F6" w14:textId="77777777" w:rsidR="0010171A" w:rsidRPr="009956C4" w:rsidRDefault="0010171A" w:rsidP="00CF1A8B">
            <w:pPr>
              <w:jc w:val="center"/>
              <w:rPr>
                <w:lang w:val="es-BO"/>
              </w:rPr>
            </w:pPr>
            <w:r w:rsidRPr="009956C4">
              <w:rPr>
                <w:rFonts w:ascii="Arial" w:hAnsi="Arial" w:cs="Arial"/>
                <w:i/>
                <w:iCs/>
                <w:sz w:val="12"/>
                <w:lang w:val="es-BO"/>
              </w:rPr>
              <w:t>Año</w:t>
            </w:r>
          </w:p>
        </w:tc>
        <w:tc>
          <w:tcPr>
            <w:tcW w:w="147" w:type="pct"/>
            <w:gridSpan w:val="4"/>
            <w:tcBorders>
              <w:top w:val="nil"/>
              <w:bottom w:val="nil"/>
            </w:tcBorders>
            <w:shd w:val="clear" w:color="auto" w:fill="auto"/>
            <w:vAlign w:val="center"/>
          </w:tcPr>
          <w:p w14:paraId="054EDA34" w14:textId="77777777" w:rsidR="0010171A" w:rsidRPr="009956C4" w:rsidRDefault="0010171A" w:rsidP="00CF1A8B">
            <w:pPr>
              <w:rPr>
                <w:lang w:val="es-BO"/>
              </w:rPr>
            </w:pPr>
          </w:p>
        </w:tc>
        <w:tc>
          <w:tcPr>
            <w:tcW w:w="120" w:type="pct"/>
            <w:gridSpan w:val="2"/>
            <w:tcBorders>
              <w:top w:val="nil"/>
              <w:bottom w:val="nil"/>
            </w:tcBorders>
            <w:shd w:val="clear" w:color="auto" w:fill="auto"/>
            <w:vAlign w:val="center"/>
          </w:tcPr>
          <w:p w14:paraId="3D15BB75" w14:textId="77777777" w:rsidR="0010171A" w:rsidRPr="009956C4" w:rsidRDefault="0010171A" w:rsidP="00CF1A8B">
            <w:pPr>
              <w:rPr>
                <w:lang w:val="es-BO"/>
              </w:rPr>
            </w:pPr>
          </w:p>
        </w:tc>
        <w:tc>
          <w:tcPr>
            <w:tcW w:w="120" w:type="pct"/>
            <w:gridSpan w:val="4"/>
            <w:tcBorders>
              <w:top w:val="nil"/>
              <w:bottom w:val="nil"/>
            </w:tcBorders>
            <w:shd w:val="clear" w:color="auto" w:fill="auto"/>
            <w:vAlign w:val="center"/>
          </w:tcPr>
          <w:p w14:paraId="05C544AF"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7BE8A47E"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26FB7B73" w14:textId="77777777" w:rsidR="0010171A" w:rsidRPr="009956C4" w:rsidRDefault="0010171A" w:rsidP="00CF1A8B">
            <w:pPr>
              <w:rPr>
                <w:lang w:val="es-BO"/>
              </w:rPr>
            </w:pPr>
          </w:p>
        </w:tc>
        <w:tc>
          <w:tcPr>
            <w:tcW w:w="120" w:type="pct"/>
            <w:gridSpan w:val="4"/>
            <w:tcBorders>
              <w:top w:val="nil"/>
              <w:bottom w:val="nil"/>
            </w:tcBorders>
            <w:shd w:val="clear" w:color="auto" w:fill="auto"/>
            <w:vAlign w:val="center"/>
          </w:tcPr>
          <w:p w14:paraId="18BBA00E" w14:textId="77777777" w:rsidR="0010171A" w:rsidRPr="009956C4" w:rsidRDefault="0010171A" w:rsidP="00CF1A8B">
            <w:pPr>
              <w:rPr>
                <w:lang w:val="es-BO"/>
              </w:rPr>
            </w:pPr>
          </w:p>
        </w:tc>
        <w:tc>
          <w:tcPr>
            <w:tcW w:w="121" w:type="pct"/>
            <w:gridSpan w:val="5"/>
            <w:tcBorders>
              <w:top w:val="nil"/>
              <w:bottom w:val="nil"/>
            </w:tcBorders>
            <w:shd w:val="clear" w:color="auto" w:fill="auto"/>
            <w:vAlign w:val="center"/>
          </w:tcPr>
          <w:p w14:paraId="70F7F22E" w14:textId="77777777" w:rsidR="0010171A" w:rsidRPr="009956C4" w:rsidRDefault="0010171A" w:rsidP="00CF1A8B">
            <w:pPr>
              <w:rPr>
                <w:lang w:val="es-BO"/>
              </w:rPr>
            </w:pPr>
          </w:p>
        </w:tc>
        <w:tc>
          <w:tcPr>
            <w:tcW w:w="121" w:type="pct"/>
            <w:gridSpan w:val="5"/>
            <w:tcBorders>
              <w:top w:val="nil"/>
              <w:bottom w:val="nil"/>
            </w:tcBorders>
            <w:shd w:val="clear" w:color="auto" w:fill="auto"/>
            <w:vAlign w:val="center"/>
          </w:tcPr>
          <w:p w14:paraId="7312B848" w14:textId="77777777" w:rsidR="0010171A" w:rsidRPr="009956C4" w:rsidRDefault="0010171A" w:rsidP="00CF1A8B">
            <w:pPr>
              <w:rPr>
                <w:lang w:val="es-BO"/>
              </w:rPr>
            </w:pPr>
          </w:p>
        </w:tc>
        <w:tc>
          <w:tcPr>
            <w:tcW w:w="120" w:type="pct"/>
            <w:gridSpan w:val="4"/>
            <w:tcBorders>
              <w:top w:val="nil"/>
              <w:bottom w:val="nil"/>
            </w:tcBorders>
            <w:shd w:val="clear" w:color="auto" w:fill="auto"/>
            <w:vAlign w:val="center"/>
          </w:tcPr>
          <w:p w14:paraId="30349FD0" w14:textId="77777777" w:rsidR="0010171A" w:rsidRPr="009956C4" w:rsidRDefault="0010171A" w:rsidP="00CF1A8B">
            <w:pPr>
              <w:rPr>
                <w:lang w:val="es-BO"/>
              </w:rPr>
            </w:pPr>
          </w:p>
        </w:tc>
        <w:tc>
          <w:tcPr>
            <w:tcW w:w="127" w:type="pct"/>
            <w:gridSpan w:val="6"/>
            <w:tcBorders>
              <w:top w:val="nil"/>
              <w:bottom w:val="nil"/>
            </w:tcBorders>
            <w:shd w:val="clear" w:color="auto" w:fill="auto"/>
            <w:vAlign w:val="center"/>
          </w:tcPr>
          <w:p w14:paraId="6DE3B990" w14:textId="77777777" w:rsidR="0010171A" w:rsidRPr="009956C4" w:rsidRDefault="0010171A" w:rsidP="00CF1A8B">
            <w:pPr>
              <w:rPr>
                <w:lang w:val="es-BO"/>
              </w:rPr>
            </w:pPr>
          </w:p>
        </w:tc>
        <w:tc>
          <w:tcPr>
            <w:tcW w:w="124" w:type="pct"/>
            <w:gridSpan w:val="6"/>
            <w:tcBorders>
              <w:top w:val="nil"/>
              <w:bottom w:val="nil"/>
            </w:tcBorders>
            <w:shd w:val="clear" w:color="auto" w:fill="auto"/>
            <w:vAlign w:val="center"/>
          </w:tcPr>
          <w:p w14:paraId="5452C2B2" w14:textId="77777777" w:rsidR="0010171A" w:rsidRPr="009956C4" w:rsidRDefault="0010171A" w:rsidP="00CF1A8B">
            <w:pPr>
              <w:rPr>
                <w:lang w:val="es-BO"/>
              </w:rPr>
            </w:pPr>
          </w:p>
        </w:tc>
        <w:tc>
          <w:tcPr>
            <w:tcW w:w="120" w:type="pct"/>
            <w:gridSpan w:val="3"/>
            <w:tcBorders>
              <w:top w:val="nil"/>
              <w:bottom w:val="nil"/>
              <w:right w:val="single" w:sz="12" w:space="0" w:color="auto"/>
            </w:tcBorders>
            <w:shd w:val="clear" w:color="auto" w:fill="auto"/>
            <w:vAlign w:val="center"/>
          </w:tcPr>
          <w:p w14:paraId="06040A66" w14:textId="77777777" w:rsidR="0010171A" w:rsidRPr="009956C4" w:rsidRDefault="0010171A" w:rsidP="00CF1A8B">
            <w:pPr>
              <w:rPr>
                <w:lang w:val="es-BO"/>
              </w:rPr>
            </w:pPr>
          </w:p>
        </w:tc>
      </w:tr>
      <w:tr w:rsidR="00874607" w:rsidRPr="009956C4" w14:paraId="72AC2156" w14:textId="77777777" w:rsidTr="00841BCA">
        <w:trPr>
          <w:trHeight w:val="114"/>
        </w:trPr>
        <w:tc>
          <w:tcPr>
            <w:tcW w:w="137" w:type="pct"/>
            <w:gridSpan w:val="2"/>
            <w:tcBorders>
              <w:top w:val="nil"/>
              <w:left w:val="single" w:sz="12" w:space="0" w:color="auto"/>
              <w:bottom w:val="nil"/>
            </w:tcBorders>
            <w:shd w:val="clear" w:color="auto" w:fill="auto"/>
            <w:noWrap/>
            <w:vAlign w:val="center"/>
          </w:tcPr>
          <w:p w14:paraId="44E5C8BA" w14:textId="77777777" w:rsidR="0010171A" w:rsidRPr="009956C4" w:rsidRDefault="0010171A" w:rsidP="00CF1A8B">
            <w:pPr>
              <w:rPr>
                <w:rFonts w:ascii="Calibri" w:hAnsi="Calibri" w:cs="Calibri"/>
                <w:lang w:val="es-BO"/>
              </w:rPr>
            </w:pPr>
          </w:p>
        </w:tc>
        <w:tc>
          <w:tcPr>
            <w:tcW w:w="995" w:type="pct"/>
            <w:gridSpan w:val="29"/>
            <w:tcBorders>
              <w:top w:val="nil"/>
              <w:bottom w:val="nil"/>
              <w:right w:val="single" w:sz="2" w:space="0" w:color="auto"/>
            </w:tcBorders>
            <w:shd w:val="clear" w:color="auto" w:fill="auto"/>
            <w:vAlign w:val="center"/>
          </w:tcPr>
          <w:p w14:paraId="3E5260E3" w14:textId="77777777" w:rsidR="0010171A" w:rsidRPr="009956C4" w:rsidRDefault="0010171A" w:rsidP="00CF1A8B">
            <w:pPr>
              <w:rPr>
                <w:lang w:val="es-BO"/>
              </w:rPr>
            </w:pPr>
            <w:r w:rsidRPr="009956C4">
              <w:rPr>
                <w:rFonts w:ascii="Arial" w:hAnsi="Arial" w:cs="Arial"/>
                <w:bCs/>
                <w:lang w:val="es-BO"/>
              </w:rPr>
              <w:t>Matrícula de Comercio</w:t>
            </w:r>
          </w:p>
        </w:tc>
        <w:tc>
          <w:tcPr>
            <w:tcW w:w="847" w:type="pct"/>
            <w:gridSpan w:val="21"/>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795BABB8" w14:textId="77777777" w:rsidR="0010171A" w:rsidRPr="009956C4" w:rsidRDefault="0010171A" w:rsidP="00CF1A8B">
            <w:pPr>
              <w:rPr>
                <w:lang w:val="es-BO"/>
              </w:rPr>
            </w:pPr>
          </w:p>
        </w:tc>
        <w:tc>
          <w:tcPr>
            <w:tcW w:w="120" w:type="pct"/>
            <w:gridSpan w:val="3"/>
            <w:tcBorders>
              <w:top w:val="nil"/>
              <w:left w:val="single" w:sz="2" w:space="0" w:color="auto"/>
              <w:bottom w:val="nil"/>
            </w:tcBorders>
            <w:shd w:val="clear" w:color="auto" w:fill="auto"/>
            <w:vAlign w:val="center"/>
          </w:tcPr>
          <w:p w14:paraId="4CD7A815" w14:textId="77777777" w:rsidR="0010171A" w:rsidRPr="009956C4" w:rsidRDefault="0010171A" w:rsidP="00CF1A8B">
            <w:pPr>
              <w:rPr>
                <w:lang w:val="es-BO"/>
              </w:rPr>
            </w:pPr>
          </w:p>
        </w:tc>
        <w:tc>
          <w:tcPr>
            <w:tcW w:w="120" w:type="pct"/>
            <w:gridSpan w:val="5"/>
            <w:tcBorders>
              <w:top w:val="nil"/>
              <w:bottom w:val="nil"/>
              <w:right w:val="single" w:sz="2" w:space="0" w:color="auto"/>
            </w:tcBorders>
            <w:shd w:val="clear" w:color="auto" w:fill="auto"/>
            <w:vAlign w:val="center"/>
          </w:tcPr>
          <w:p w14:paraId="0857F963" w14:textId="77777777" w:rsidR="0010171A" w:rsidRPr="009956C4" w:rsidRDefault="0010171A" w:rsidP="00CF1A8B">
            <w:pPr>
              <w:rPr>
                <w:lang w:val="es-BO"/>
              </w:rPr>
            </w:pPr>
          </w:p>
        </w:tc>
        <w:tc>
          <w:tcPr>
            <w:tcW w:w="243"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206F094" w14:textId="77777777" w:rsidR="0010171A" w:rsidRPr="009956C4" w:rsidRDefault="0010171A" w:rsidP="00CF1A8B">
            <w:pPr>
              <w:rPr>
                <w:lang w:val="es-BO"/>
              </w:rPr>
            </w:pPr>
          </w:p>
        </w:tc>
        <w:tc>
          <w:tcPr>
            <w:tcW w:w="120" w:type="pct"/>
            <w:gridSpan w:val="5"/>
            <w:tcBorders>
              <w:top w:val="nil"/>
              <w:left w:val="single" w:sz="2" w:space="0" w:color="auto"/>
              <w:bottom w:val="nil"/>
              <w:right w:val="single" w:sz="2" w:space="0" w:color="auto"/>
            </w:tcBorders>
            <w:shd w:val="clear" w:color="auto" w:fill="auto"/>
            <w:vAlign w:val="center"/>
          </w:tcPr>
          <w:p w14:paraId="4F483EA6" w14:textId="77777777" w:rsidR="0010171A" w:rsidRPr="009956C4" w:rsidRDefault="0010171A" w:rsidP="00CF1A8B">
            <w:pPr>
              <w:rPr>
                <w:lang w:val="es-BO"/>
              </w:rPr>
            </w:pPr>
          </w:p>
        </w:tc>
        <w:tc>
          <w:tcPr>
            <w:tcW w:w="241" w:type="pct"/>
            <w:gridSpan w:val="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1983AD3" w14:textId="77777777" w:rsidR="0010171A" w:rsidRPr="009956C4" w:rsidRDefault="0010171A" w:rsidP="00CF1A8B">
            <w:pPr>
              <w:rPr>
                <w:lang w:val="es-BO"/>
              </w:rPr>
            </w:pPr>
          </w:p>
        </w:tc>
        <w:tc>
          <w:tcPr>
            <w:tcW w:w="120" w:type="pct"/>
            <w:gridSpan w:val="4"/>
            <w:tcBorders>
              <w:top w:val="nil"/>
              <w:left w:val="single" w:sz="2" w:space="0" w:color="auto"/>
              <w:bottom w:val="nil"/>
              <w:right w:val="single" w:sz="2" w:space="0" w:color="auto"/>
            </w:tcBorders>
            <w:shd w:val="clear" w:color="auto" w:fill="auto"/>
            <w:vAlign w:val="center"/>
          </w:tcPr>
          <w:p w14:paraId="6815864B" w14:textId="77777777" w:rsidR="0010171A" w:rsidRPr="009956C4" w:rsidRDefault="0010171A" w:rsidP="00CF1A8B">
            <w:pPr>
              <w:rPr>
                <w:lang w:val="es-BO"/>
              </w:rPr>
            </w:pPr>
          </w:p>
        </w:tc>
        <w:tc>
          <w:tcPr>
            <w:tcW w:w="573" w:type="pct"/>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CCDDCB1" w14:textId="77777777" w:rsidR="0010171A" w:rsidRPr="009956C4" w:rsidRDefault="0010171A" w:rsidP="00CF1A8B">
            <w:pPr>
              <w:rPr>
                <w:lang w:val="es-BO"/>
              </w:rPr>
            </w:pPr>
          </w:p>
        </w:tc>
        <w:tc>
          <w:tcPr>
            <w:tcW w:w="147" w:type="pct"/>
            <w:gridSpan w:val="4"/>
            <w:tcBorders>
              <w:top w:val="nil"/>
              <w:left w:val="single" w:sz="2" w:space="0" w:color="auto"/>
              <w:bottom w:val="nil"/>
            </w:tcBorders>
            <w:shd w:val="clear" w:color="auto" w:fill="auto"/>
            <w:vAlign w:val="center"/>
          </w:tcPr>
          <w:p w14:paraId="209825EE" w14:textId="77777777" w:rsidR="0010171A" w:rsidRPr="009956C4" w:rsidRDefault="0010171A" w:rsidP="00CF1A8B">
            <w:pPr>
              <w:rPr>
                <w:lang w:val="es-BO"/>
              </w:rPr>
            </w:pPr>
          </w:p>
        </w:tc>
        <w:tc>
          <w:tcPr>
            <w:tcW w:w="120" w:type="pct"/>
            <w:gridSpan w:val="2"/>
            <w:tcBorders>
              <w:top w:val="nil"/>
              <w:bottom w:val="nil"/>
            </w:tcBorders>
            <w:shd w:val="clear" w:color="auto" w:fill="auto"/>
            <w:vAlign w:val="center"/>
          </w:tcPr>
          <w:p w14:paraId="07F3D4B6" w14:textId="77777777" w:rsidR="0010171A" w:rsidRPr="009956C4" w:rsidRDefault="0010171A" w:rsidP="00CF1A8B">
            <w:pPr>
              <w:rPr>
                <w:lang w:val="es-BO"/>
              </w:rPr>
            </w:pPr>
          </w:p>
        </w:tc>
        <w:tc>
          <w:tcPr>
            <w:tcW w:w="120" w:type="pct"/>
            <w:gridSpan w:val="4"/>
            <w:tcBorders>
              <w:top w:val="nil"/>
              <w:bottom w:val="nil"/>
            </w:tcBorders>
            <w:shd w:val="clear" w:color="auto" w:fill="auto"/>
            <w:vAlign w:val="center"/>
          </w:tcPr>
          <w:p w14:paraId="3033F4E7"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544710E4"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455FE5E7" w14:textId="77777777" w:rsidR="0010171A" w:rsidRPr="009956C4" w:rsidRDefault="0010171A" w:rsidP="00CF1A8B">
            <w:pPr>
              <w:rPr>
                <w:lang w:val="es-BO"/>
              </w:rPr>
            </w:pPr>
          </w:p>
        </w:tc>
        <w:tc>
          <w:tcPr>
            <w:tcW w:w="120" w:type="pct"/>
            <w:gridSpan w:val="4"/>
            <w:tcBorders>
              <w:top w:val="nil"/>
              <w:bottom w:val="nil"/>
            </w:tcBorders>
            <w:shd w:val="clear" w:color="auto" w:fill="auto"/>
            <w:vAlign w:val="center"/>
          </w:tcPr>
          <w:p w14:paraId="0B03980D" w14:textId="77777777" w:rsidR="0010171A" w:rsidRPr="009956C4" w:rsidRDefault="0010171A" w:rsidP="00CF1A8B">
            <w:pPr>
              <w:rPr>
                <w:lang w:val="es-BO"/>
              </w:rPr>
            </w:pPr>
          </w:p>
        </w:tc>
        <w:tc>
          <w:tcPr>
            <w:tcW w:w="121" w:type="pct"/>
            <w:gridSpan w:val="5"/>
            <w:tcBorders>
              <w:top w:val="nil"/>
              <w:bottom w:val="nil"/>
            </w:tcBorders>
            <w:shd w:val="clear" w:color="auto" w:fill="auto"/>
            <w:vAlign w:val="center"/>
          </w:tcPr>
          <w:p w14:paraId="23ECE8FD" w14:textId="77777777" w:rsidR="0010171A" w:rsidRPr="009956C4" w:rsidRDefault="0010171A" w:rsidP="00CF1A8B">
            <w:pPr>
              <w:rPr>
                <w:lang w:val="es-BO"/>
              </w:rPr>
            </w:pPr>
          </w:p>
        </w:tc>
        <w:tc>
          <w:tcPr>
            <w:tcW w:w="121" w:type="pct"/>
            <w:gridSpan w:val="5"/>
            <w:tcBorders>
              <w:top w:val="nil"/>
              <w:bottom w:val="nil"/>
            </w:tcBorders>
            <w:shd w:val="clear" w:color="auto" w:fill="auto"/>
            <w:vAlign w:val="center"/>
          </w:tcPr>
          <w:p w14:paraId="52B30993" w14:textId="77777777" w:rsidR="0010171A" w:rsidRPr="009956C4" w:rsidRDefault="0010171A" w:rsidP="00CF1A8B">
            <w:pPr>
              <w:rPr>
                <w:lang w:val="es-BO"/>
              </w:rPr>
            </w:pPr>
          </w:p>
        </w:tc>
        <w:tc>
          <w:tcPr>
            <w:tcW w:w="120" w:type="pct"/>
            <w:gridSpan w:val="4"/>
            <w:tcBorders>
              <w:top w:val="nil"/>
              <w:bottom w:val="nil"/>
            </w:tcBorders>
            <w:shd w:val="clear" w:color="auto" w:fill="auto"/>
            <w:vAlign w:val="center"/>
          </w:tcPr>
          <w:p w14:paraId="39833A2C" w14:textId="77777777" w:rsidR="0010171A" w:rsidRPr="009956C4" w:rsidRDefault="0010171A" w:rsidP="00CF1A8B">
            <w:pPr>
              <w:rPr>
                <w:lang w:val="es-BO"/>
              </w:rPr>
            </w:pPr>
          </w:p>
        </w:tc>
        <w:tc>
          <w:tcPr>
            <w:tcW w:w="127" w:type="pct"/>
            <w:gridSpan w:val="6"/>
            <w:tcBorders>
              <w:top w:val="nil"/>
              <w:bottom w:val="nil"/>
            </w:tcBorders>
            <w:shd w:val="clear" w:color="auto" w:fill="auto"/>
            <w:vAlign w:val="center"/>
          </w:tcPr>
          <w:p w14:paraId="7A5B87CB" w14:textId="77777777" w:rsidR="0010171A" w:rsidRPr="009956C4" w:rsidRDefault="0010171A" w:rsidP="00CF1A8B">
            <w:pPr>
              <w:rPr>
                <w:lang w:val="es-BO"/>
              </w:rPr>
            </w:pPr>
          </w:p>
        </w:tc>
        <w:tc>
          <w:tcPr>
            <w:tcW w:w="124" w:type="pct"/>
            <w:gridSpan w:val="6"/>
            <w:tcBorders>
              <w:top w:val="nil"/>
              <w:bottom w:val="nil"/>
            </w:tcBorders>
            <w:shd w:val="clear" w:color="auto" w:fill="auto"/>
            <w:vAlign w:val="center"/>
          </w:tcPr>
          <w:p w14:paraId="24756079" w14:textId="77777777" w:rsidR="0010171A" w:rsidRPr="009956C4" w:rsidRDefault="0010171A" w:rsidP="00CF1A8B">
            <w:pPr>
              <w:rPr>
                <w:lang w:val="es-BO"/>
              </w:rPr>
            </w:pPr>
          </w:p>
        </w:tc>
        <w:tc>
          <w:tcPr>
            <w:tcW w:w="120" w:type="pct"/>
            <w:gridSpan w:val="3"/>
            <w:tcBorders>
              <w:top w:val="nil"/>
              <w:bottom w:val="nil"/>
              <w:right w:val="single" w:sz="12" w:space="0" w:color="auto"/>
            </w:tcBorders>
            <w:shd w:val="clear" w:color="auto" w:fill="auto"/>
            <w:vAlign w:val="center"/>
          </w:tcPr>
          <w:p w14:paraId="4602C0D2" w14:textId="77777777" w:rsidR="0010171A" w:rsidRPr="009956C4" w:rsidRDefault="0010171A" w:rsidP="00CF1A8B">
            <w:pPr>
              <w:rPr>
                <w:lang w:val="es-BO"/>
              </w:rPr>
            </w:pPr>
          </w:p>
        </w:tc>
      </w:tr>
      <w:tr w:rsidR="0091094A" w:rsidRPr="009956C4" w14:paraId="0FEB7F4C" w14:textId="77777777" w:rsidTr="00841BCA">
        <w:trPr>
          <w:trHeight w:val="114"/>
        </w:trPr>
        <w:tc>
          <w:tcPr>
            <w:tcW w:w="137" w:type="pct"/>
            <w:gridSpan w:val="2"/>
            <w:tcBorders>
              <w:top w:val="nil"/>
              <w:left w:val="single" w:sz="12" w:space="0" w:color="auto"/>
              <w:bottom w:val="nil"/>
            </w:tcBorders>
            <w:shd w:val="clear" w:color="auto" w:fill="auto"/>
            <w:noWrap/>
            <w:vAlign w:val="center"/>
          </w:tcPr>
          <w:p w14:paraId="5087D368" w14:textId="77777777" w:rsidR="0010171A" w:rsidRPr="009956C4" w:rsidRDefault="0010171A" w:rsidP="00CF1A8B">
            <w:pPr>
              <w:rPr>
                <w:rFonts w:ascii="Calibri" w:hAnsi="Calibri" w:cs="Calibri"/>
                <w:lang w:val="es-BO"/>
              </w:rPr>
            </w:pPr>
          </w:p>
        </w:tc>
        <w:tc>
          <w:tcPr>
            <w:tcW w:w="148" w:type="pct"/>
            <w:gridSpan w:val="5"/>
            <w:tcBorders>
              <w:top w:val="nil"/>
              <w:bottom w:val="nil"/>
            </w:tcBorders>
            <w:shd w:val="clear" w:color="auto" w:fill="auto"/>
            <w:vAlign w:val="center"/>
          </w:tcPr>
          <w:p w14:paraId="05C61DAB" w14:textId="77777777" w:rsidR="0010171A" w:rsidRPr="009956C4" w:rsidRDefault="0010171A" w:rsidP="00CF1A8B">
            <w:pPr>
              <w:rPr>
                <w:lang w:val="es-BO"/>
              </w:rPr>
            </w:pPr>
          </w:p>
        </w:tc>
        <w:tc>
          <w:tcPr>
            <w:tcW w:w="120" w:type="pct"/>
            <w:gridSpan w:val="4"/>
            <w:tcBorders>
              <w:top w:val="nil"/>
              <w:bottom w:val="nil"/>
            </w:tcBorders>
            <w:shd w:val="clear" w:color="auto" w:fill="auto"/>
            <w:vAlign w:val="center"/>
          </w:tcPr>
          <w:p w14:paraId="1C6CD748"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168B9470" w14:textId="77777777" w:rsidR="0010171A" w:rsidRPr="009956C4" w:rsidRDefault="0010171A" w:rsidP="00CF1A8B">
            <w:pPr>
              <w:rPr>
                <w:lang w:val="es-BO"/>
              </w:rPr>
            </w:pPr>
          </w:p>
        </w:tc>
        <w:tc>
          <w:tcPr>
            <w:tcW w:w="120" w:type="pct"/>
            <w:gridSpan w:val="2"/>
            <w:tcBorders>
              <w:top w:val="nil"/>
              <w:bottom w:val="nil"/>
            </w:tcBorders>
            <w:shd w:val="clear" w:color="auto" w:fill="auto"/>
            <w:vAlign w:val="center"/>
          </w:tcPr>
          <w:p w14:paraId="03CA57C5"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0495D432"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02FA3B6A" w14:textId="77777777" w:rsidR="0010171A" w:rsidRPr="009956C4" w:rsidRDefault="0010171A" w:rsidP="00CF1A8B">
            <w:pPr>
              <w:rPr>
                <w:lang w:val="es-BO"/>
              </w:rPr>
            </w:pPr>
          </w:p>
        </w:tc>
        <w:tc>
          <w:tcPr>
            <w:tcW w:w="121" w:type="pct"/>
            <w:gridSpan w:val="5"/>
            <w:tcBorders>
              <w:top w:val="nil"/>
              <w:bottom w:val="nil"/>
            </w:tcBorders>
            <w:shd w:val="clear" w:color="auto" w:fill="auto"/>
            <w:vAlign w:val="center"/>
          </w:tcPr>
          <w:p w14:paraId="54C5FC4A" w14:textId="77777777" w:rsidR="0010171A" w:rsidRPr="009956C4" w:rsidRDefault="0010171A" w:rsidP="00CF1A8B">
            <w:pPr>
              <w:rPr>
                <w:lang w:val="es-BO"/>
              </w:rPr>
            </w:pPr>
          </w:p>
        </w:tc>
        <w:tc>
          <w:tcPr>
            <w:tcW w:w="124" w:type="pct"/>
            <w:gridSpan w:val="4"/>
            <w:tcBorders>
              <w:top w:val="nil"/>
              <w:bottom w:val="nil"/>
            </w:tcBorders>
            <w:shd w:val="clear" w:color="auto" w:fill="auto"/>
            <w:vAlign w:val="center"/>
          </w:tcPr>
          <w:p w14:paraId="4A6C9839" w14:textId="77777777" w:rsidR="0010171A" w:rsidRPr="009956C4" w:rsidRDefault="0010171A" w:rsidP="00CF1A8B">
            <w:pPr>
              <w:rPr>
                <w:lang w:val="es-BO"/>
              </w:rPr>
            </w:pPr>
          </w:p>
        </w:tc>
        <w:tc>
          <w:tcPr>
            <w:tcW w:w="120" w:type="pct"/>
            <w:gridSpan w:val="4"/>
            <w:tcBorders>
              <w:top w:val="nil"/>
              <w:bottom w:val="nil"/>
            </w:tcBorders>
            <w:shd w:val="clear" w:color="auto" w:fill="auto"/>
            <w:vAlign w:val="center"/>
          </w:tcPr>
          <w:p w14:paraId="43189E6B" w14:textId="77777777" w:rsidR="0010171A" w:rsidRPr="009956C4" w:rsidRDefault="0010171A" w:rsidP="00CF1A8B">
            <w:pPr>
              <w:rPr>
                <w:lang w:val="es-BO"/>
              </w:rPr>
            </w:pPr>
          </w:p>
        </w:tc>
        <w:tc>
          <w:tcPr>
            <w:tcW w:w="120" w:type="pct"/>
            <w:gridSpan w:val="2"/>
            <w:tcBorders>
              <w:top w:val="nil"/>
              <w:bottom w:val="nil"/>
            </w:tcBorders>
            <w:shd w:val="clear" w:color="auto" w:fill="auto"/>
            <w:vAlign w:val="center"/>
          </w:tcPr>
          <w:p w14:paraId="2282554D"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D0F2A0F"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49CD7F67" w14:textId="77777777" w:rsidR="0010171A" w:rsidRPr="009956C4" w:rsidRDefault="0010171A" w:rsidP="00CF1A8B">
            <w:pPr>
              <w:rPr>
                <w:lang w:val="es-BO"/>
              </w:rPr>
            </w:pPr>
          </w:p>
        </w:tc>
        <w:tc>
          <w:tcPr>
            <w:tcW w:w="125" w:type="pct"/>
            <w:gridSpan w:val="2"/>
            <w:tcBorders>
              <w:top w:val="nil"/>
              <w:bottom w:val="nil"/>
            </w:tcBorders>
            <w:shd w:val="clear" w:color="auto" w:fill="auto"/>
            <w:vAlign w:val="center"/>
          </w:tcPr>
          <w:p w14:paraId="6B9D794B" w14:textId="77777777" w:rsidR="0010171A" w:rsidRPr="009956C4" w:rsidRDefault="0010171A" w:rsidP="00CF1A8B">
            <w:pPr>
              <w:rPr>
                <w:lang w:val="es-BO"/>
              </w:rPr>
            </w:pPr>
          </w:p>
        </w:tc>
        <w:tc>
          <w:tcPr>
            <w:tcW w:w="120" w:type="pct"/>
            <w:gridSpan w:val="2"/>
            <w:tcBorders>
              <w:top w:val="nil"/>
              <w:bottom w:val="nil"/>
            </w:tcBorders>
            <w:shd w:val="clear" w:color="auto" w:fill="auto"/>
            <w:vAlign w:val="center"/>
          </w:tcPr>
          <w:p w14:paraId="13431B26"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10753FAC"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7D186C2B"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2CFAA0CA" w14:textId="77777777" w:rsidR="0010171A" w:rsidRPr="009956C4" w:rsidRDefault="0010171A" w:rsidP="00CF1A8B">
            <w:pPr>
              <w:rPr>
                <w:lang w:val="es-BO"/>
              </w:rPr>
            </w:pPr>
          </w:p>
        </w:tc>
        <w:tc>
          <w:tcPr>
            <w:tcW w:w="123" w:type="pct"/>
            <w:gridSpan w:val="5"/>
            <w:tcBorders>
              <w:top w:val="nil"/>
              <w:bottom w:val="nil"/>
            </w:tcBorders>
            <w:shd w:val="clear" w:color="auto" w:fill="auto"/>
            <w:vAlign w:val="center"/>
          </w:tcPr>
          <w:p w14:paraId="25F71FE7" w14:textId="77777777" w:rsidR="0010171A" w:rsidRPr="009956C4" w:rsidRDefault="0010171A" w:rsidP="00CF1A8B">
            <w:pPr>
              <w:rPr>
                <w:lang w:val="es-BO"/>
              </w:rPr>
            </w:pPr>
          </w:p>
        </w:tc>
        <w:tc>
          <w:tcPr>
            <w:tcW w:w="121" w:type="pct"/>
            <w:gridSpan w:val="5"/>
            <w:tcBorders>
              <w:top w:val="nil"/>
              <w:bottom w:val="nil"/>
            </w:tcBorders>
            <w:shd w:val="clear" w:color="auto" w:fill="auto"/>
            <w:vAlign w:val="center"/>
          </w:tcPr>
          <w:p w14:paraId="148FB571"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68305F54" w14:textId="77777777" w:rsidR="0010171A" w:rsidRPr="009956C4" w:rsidRDefault="0010171A" w:rsidP="00CF1A8B">
            <w:pPr>
              <w:rPr>
                <w:lang w:val="es-BO"/>
              </w:rPr>
            </w:pPr>
          </w:p>
        </w:tc>
        <w:tc>
          <w:tcPr>
            <w:tcW w:w="120" w:type="pct"/>
            <w:gridSpan w:val="4"/>
            <w:tcBorders>
              <w:top w:val="nil"/>
              <w:bottom w:val="nil"/>
            </w:tcBorders>
            <w:shd w:val="clear" w:color="auto" w:fill="auto"/>
            <w:vAlign w:val="center"/>
          </w:tcPr>
          <w:p w14:paraId="22C60AF6"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229F32FF" w14:textId="77777777" w:rsidR="0010171A" w:rsidRPr="009956C4" w:rsidRDefault="0010171A" w:rsidP="00CF1A8B">
            <w:pPr>
              <w:rPr>
                <w:lang w:val="es-BO"/>
              </w:rPr>
            </w:pPr>
          </w:p>
        </w:tc>
        <w:tc>
          <w:tcPr>
            <w:tcW w:w="120" w:type="pct"/>
            <w:gridSpan w:val="4"/>
            <w:tcBorders>
              <w:top w:val="nil"/>
              <w:bottom w:val="nil"/>
            </w:tcBorders>
            <w:shd w:val="clear" w:color="auto" w:fill="auto"/>
            <w:vAlign w:val="center"/>
          </w:tcPr>
          <w:p w14:paraId="507419E2"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1111C441" w14:textId="77777777" w:rsidR="0010171A" w:rsidRPr="009956C4" w:rsidRDefault="0010171A" w:rsidP="00CF1A8B">
            <w:pPr>
              <w:rPr>
                <w:lang w:val="es-BO"/>
              </w:rPr>
            </w:pPr>
          </w:p>
        </w:tc>
        <w:tc>
          <w:tcPr>
            <w:tcW w:w="143" w:type="pct"/>
            <w:gridSpan w:val="2"/>
            <w:tcBorders>
              <w:top w:val="nil"/>
              <w:bottom w:val="nil"/>
            </w:tcBorders>
            <w:shd w:val="clear" w:color="auto" w:fill="auto"/>
            <w:vAlign w:val="center"/>
          </w:tcPr>
          <w:p w14:paraId="71A29A39" w14:textId="77777777" w:rsidR="0010171A" w:rsidRPr="009956C4" w:rsidRDefault="0010171A" w:rsidP="00CF1A8B">
            <w:pPr>
              <w:rPr>
                <w:lang w:val="es-BO"/>
              </w:rPr>
            </w:pPr>
          </w:p>
        </w:tc>
        <w:tc>
          <w:tcPr>
            <w:tcW w:w="152" w:type="pct"/>
            <w:gridSpan w:val="2"/>
            <w:tcBorders>
              <w:top w:val="nil"/>
              <w:bottom w:val="nil"/>
            </w:tcBorders>
            <w:shd w:val="clear" w:color="auto" w:fill="auto"/>
            <w:vAlign w:val="center"/>
          </w:tcPr>
          <w:p w14:paraId="060367C9" w14:textId="77777777" w:rsidR="0010171A" w:rsidRPr="009956C4" w:rsidRDefault="0010171A" w:rsidP="00CF1A8B">
            <w:pPr>
              <w:rPr>
                <w:lang w:val="es-BO"/>
              </w:rPr>
            </w:pPr>
          </w:p>
        </w:tc>
        <w:tc>
          <w:tcPr>
            <w:tcW w:w="158" w:type="pct"/>
            <w:gridSpan w:val="4"/>
            <w:tcBorders>
              <w:top w:val="nil"/>
              <w:bottom w:val="nil"/>
            </w:tcBorders>
            <w:shd w:val="clear" w:color="auto" w:fill="auto"/>
            <w:vAlign w:val="center"/>
          </w:tcPr>
          <w:p w14:paraId="4BB12CDC" w14:textId="77777777" w:rsidR="0010171A" w:rsidRPr="009956C4" w:rsidRDefault="0010171A" w:rsidP="00CF1A8B">
            <w:pPr>
              <w:rPr>
                <w:lang w:val="es-BO"/>
              </w:rPr>
            </w:pPr>
          </w:p>
        </w:tc>
        <w:tc>
          <w:tcPr>
            <w:tcW w:w="147" w:type="pct"/>
            <w:gridSpan w:val="4"/>
            <w:tcBorders>
              <w:top w:val="nil"/>
              <w:bottom w:val="nil"/>
            </w:tcBorders>
            <w:shd w:val="clear" w:color="auto" w:fill="auto"/>
            <w:vAlign w:val="center"/>
          </w:tcPr>
          <w:p w14:paraId="6712DF84" w14:textId="77777777" w:rsidR="0010171A" w:rsidRPr="009956C4" w:rsidRDefault="0010171A" w:rsidP="00CF1A8B">
            <w:pPr>
              <w:rPr>
                <w:lang w:val="es-BO"/>
              </w:rPr>
            </w:pPr>
          </w:p>
        </w:tc>
        <w:tc>
          <w:tcPr>
            <w:tcW w:w="120" w:type="pct"/>
            <w:gridSpan w:val="2"/>
            <w:tcBorders>
              <w:top w:val="nil"/>
              <w:bottom w:val="nil"/>
            </w:tcBorders>
            <w:shd w:val="clear" w:color="auto" w:fill="auto"/>
            <w:vAlign w:val="center"/>
          </w:tcPr>
          <w:p w14:paraId="5A15C4DC" w14:textId="77777777" w:rsidR="0010171A" w:rsidRPr="009956C4" w:rsidRDefault="0010171A" w:rsidP="00CF1A8B">
            <w:pPr>
              <w:rPr>
                <w:lang w:val="es-BO"/>
              </w:rPr>
            </w:pPr>
          </w:p>
        </w:tc>
        <w:tc>
          <w:tcPr>
            <w:tcW w:w="120" w:type="pct"/>
            <w:gridSpan w:val="4"/>
            <w:tcBorders>
              <w:top w:val="nil"/>
              <w:bottom w:val="nil"/>
            </w:tcBorders>
            <w:shd w:val="clear" w:color="auto" w:fill="auto"/>
            <w:vAlign w:val="center"/>
          </w:tcPr>
          <w:p w14:paraId="102E1A12"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53AAD877"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5C3F2259" w14:textId="77777777" w:rsidR="0010171A" w:rsidRPr="009956C4" w:rsidRDefault="0010171A" w:rsidP="00CF1A8B">
            <w:pPr>
              <w:rPr>
                <w:lang w:val="es-BO"/>
              </w:rPr>
            </w:pPr>
          </w:p>
        </w:tc>
        <w:tc>
          <w:tcPr>
            <w:tcW w:w="120" w:type="pct"/>
            <w:gridSpan w:val="4"/>
            <w:tcBorders>
              <w:top w:val="nil"/>
              <w:bottom w:val="nil"/>
            </w:tcBorders>
            <w:shd w:val="clear" w:color="auto" w:fill="auto"/>
            <w:vAlign w:val="center"/>
          </w:tcPr>
          <w:p w14:paraId="7D15975B" w14:textId="77777777" w:rsidR="0010171A" w:rsidRPr="009956C4" w:rsidRDefault="0010171A" w:rsidP="00CF1A8B">
            <w:pPr>
              <w:rPr>
                <w:lang w:val="es-BO"/>
              </w:rPr>
            </w:pPr>
          </w:p>
        </w:tc>
        <w:tc>
          <w:tcPr>
            <w:tcW w:w="121" w:type="pct"/>
            <w:gridSpan w:val="5"/>
            <w:tcBorders>
              <w:top w:val="nil"/>
              <w:bottom w:val="nil"/>
            </w:tcBorders>
            <w:shd w:val="clear" w:color="auto" w:fill="auto"/>
            <w:vAlign w:val="center"/>
          </w:tcPr>
          <w:p w14:paraId="405C74E5" w14:textId="77777777" w:rsidR="0010171A" w:rsidRPr="009956C4" w:rsidRDefault="0010171A" w:rsidP="00CF1A8B">
            <w:pPr>
              <w:rPr>
                <w:lang w:val="es-BO"/>
              </w:rPr>
            </w:pPr>
          </w:p>
        </w:tc>
        <w:tc>
          <w:tcPr>
            <w:tcW w:w="121" w:type="pct"/>
            <w:gridSpan w:val="5"/>
            <w:tcBorders>
              <w:top w:val="nil"/>
              <w:bottom w:val="nil"/>
            </w:tcBorders>
            <w:shd w:val="clear" w:color="auto" w:fill="auto"/>
            <w:vAlign w:val="center"/>
          </w:tcPr>
          <w:p w14:paraId="35FD5254" w14:textId="77777777" w:rsidR="0010171A" w:rsidRPr="009956C4" w:rsidRDefault="0010171A" w:rsidP="00CF1A8B">
            <w:pPr>
              <w:rPr>
                <w:lang w:val="es-BO"/>
              </w:rPr>
            </w:pPr>
          </w:p>
        </w:tc>
        <w:tc>
          <w:tcPr>
            <w:tcW w:w="120" w:type="pct"/>
            <w:gridSpan w:val="4"/>
            <w:tcBorders>
              <w:top w:val="nil"/>
              <w:bottom w:val="nil"/>
            </w:tcBorders>
            <w:shd w:val="clear" w:color="auto" w:fill="auto"/>
            <w:vAlign w:val="center"/>
          </w:tcPr>
          <w:p w14:paraId="524C31E3" w14:textId="77777777" w:rsidR="0010171A" w:rsidRPr="009956C4" w:rsidRDefault="0010171A" w:rsidP="00CF1A8B">
            <w:pPr>
              <w:rPr>
                <w:lang w:val="es-BO"/>
              </w:rPr>
            </w:pPr>
          </w:p>
        </w:tc>
        <w:tc>
          <w:tcPr>
            <w:tcW w:w="127" w:type="pct"/>
            <w:gridSpan w:val="6"/>
            <w:tcBorders>
              <w:top w:val="nil"/>
              <w:bottom w:val="nil"/>
            </w:tcBorders>
            <w:shd w:val="clear" w:color="auto" w:fill="auto"/>
            <w:vAlign w:val="center"/>
          </w:tcPr>
          <w:p w14:paraId="5022B558" w14:textId="77777777" w:rsidR="0010171A" w:rsidRPr="009956C4" w:rsidRDefault="0010171A" w:rsidP="00CF1A8B">
            <w:pPr>
              <w:rPr>
                <w:lang w:val="es-BO"/>
              </w:rPr>
            </w:pPr>
          </w:p>
        </w:tc>
        <w:tc>
          <w:tcPr>
            <w:tcW w:w="124" w:type="pct"/>
            <w:gridSpan w:val="6"/>
            <w:tcBorders>
              <w:top w:val="nil"/>
              <w:bottom w:val="nil"/>
            </w:tcBorders>
            <w:shd w:val="clear" w:color="auto" w:fill="auto"/>
            <w:vAlign w:val="center"/>
          </w:tcPr>
          <w:p w14:paraId="5E93CFAD" w14:textId="77777777" w:rsidR="0010171A" w:rsidRPr="009956C4" w:rsidRDefault="0010171A" w:rsidP="00CF1A8B">
            <w:pPr>
              <w:rPr>
                <w:lang w:val="es-BO"/>
              </w:rPr>
            </w:pPr>
          </w:p>
        </w:tc>
        <w:tc>
          <w:tcPr>
            <w:tcW w:w="120" w:type="pct"/>
            <w:gridSpan w:val="3"/>
            <w:tcBorders>
              <w:top w:val="nil"/>
              <w:bottom w:val="nil"/>
              <w:right w:val="single" w:sz="12" w:space="0" w:color="auto"/>
            </w:tcBorders>
            <w:shd w:val="clear" w:color="auto" w:fill="auto"/>
            <w:vAlign w:val="center"/>
          </w:tcPr>
          <w:p w14:paraId="67931076" w14:textId="77777777" w:rsidR="0010171A" w:rsidRPr="009956C4" w:rsidRDefault="0010171A" w:rsidP="00CF1A8B">
            <w:pPr>
              <w:rPr>
                <w:lang w:val="es-BO"/>
              </w:rPr>
            </w:pPr>
          </w:p>
        </w:tc>
      </w:tr>
      <w:tr w:rsidR="00874607" w:rsidRPr="009956C4" w14:paraId="5EA00B92" w14:textId="77777777" w:rsidTr="00841BCA">
        <w:trPr>
          <w:gridAfter w:val="1"/>
          <w:wAfter w:w="7" w:type="pct"/>
          <w:trHeight w:val="59"/>
        </w:trPr>
        <w:tc>
          <w:tcPr>
            <w:tcW w:w="144" w:type="pct"/>
            <w:gridSpan w:val="3"/>
            <w:tcBorders>
              <w:top w:val="nil"/>
              <w:left w:val="single" w:sz="12" w:space="0" w:color="auto"/>
              <w:bottom w:val="nil"/>
              <w:right w:val="nil"/>
            </w:tcBorders>
            <w:shd w:val="clear" w:color="auto" w:fill="auto"/>
            <w:vAlign w:val="bottom"/>
            <w:hideMark/>
          </w:tcPr>
          <w:p w14:paraId="587F46D2" w14:textId="77777777" w:rsidR="0010171A" w:rsidRPr="009956C4" w:rsidRDefault="0010171A" w:rsidP="00CF1A8B">
            <w:pPr>
              <w:jc w:val="right"/>
              <w:rPr>
                <w:rFonts w:ascii="Arial" w:hAnsi="Arial" w:cs="Arial"/>
                <w:b/>
                <w:bCs/>
                <w:sz w:val="2"/>
                <w:szCs w:val="2"/>
                <w:lang w:val="es-BO"/>
              </w:rPr>
            </w:pPr>
            <w:r w:rsidRPr="009956C4">
              <w:rPr>
                <w:rFonts w:ascii="Arial" w:hAnsi="Arial" w:cs="Arial"/>
                <w:b/>
                <w:bCs/>
                <w:sz w:val="2"/>
                <w:szCs w:val="2"/>
                <w:lang w:val="es-BO"/>
              </w:rPr>
              <w:t> </w:t>
            </w:r>
          </w:p>
        </w:tc>
        <w:tc>
          <w:tcPr>
            <w:tcW w:w="125" w:type="pct"/>
            <w:gridSpan w:val="3"/>
            <w:tcBorders>
              <w:top w:val="nil"/>
              <w:left w:val="nil"/>
              <w:bottom w:val="nil"/>
              <w:right w:val="nil"/>
            </w:tcBorders>
            <w:shd w:val="clear" w:color="auto" w:fill="auto"/>
            <w:vAlign w:val="bottom"/>
            <w:hideMark/>
          </w:tcPr>
          <w:p w14:paraId="25CCD9AE" w14:textId="77777777" w:rsidR="0010171A" w:rsidRPr="009956C4" w:rsidRDefault="0010171A" w:rsidP="00CF1A8B">
            <w:pPr>
              <w:jc w:val="center"/>
              <w:rPr>
                <w:rFonts w:ascii="Arial" w:hAnsi="Arial" w:cs="Arial"/>
                <w:b/>
                <w:bCs/>
                <w:sz w:val="2"/>
                <w:szCs w:val="2"/>
                <w:lang w:val="es-BO"/>
              </w:rPr>
            </w:pPr>
          </w:p>
        </w:tc>
        <w:tc>
          <w:tcPr>
            <w:tcW w:w="128" w:type="pct"/>
            <w:gridSpan w:val="4"/>
            <w:tcBorders>
              <w:top w:val="nil"/>
              <w:left w:val="nil"/>
              <w:bottom w:val="nil"/>
              <w:right w:val="nil"/>
            </w:tcBorders>
            <w:shd w:val="clear" w:color="auto" w:fill="auto"/>
            <w:vAlign w:val="bottom"/>
            <w:hideMark/>
          </w:tcPr>
          <w:p w14:paraId="3EC7B78F" w14:textId="77777777" w:rsidR="0010171A" w:rsidRPr="009956C4" w:rsidRDefault="0010171A" w:rsidP="00CF1A8B">
            <w:pPr>
              <w:rPr>
                <w:rFonts w:ascii="Arial" w:hAnsi="Arial" w:cs="Arial"/>
                <w:sz w:val="2"/>
                <w:szCs w:val="2"/>
                <w:lang w:val="es-BO"/>
              </w:rPr>
            </w:pPr>
          </w:p>
        </w:tc>
        <w:tc>
          <w:tcPr>
            <w:tcW w:w="128" w:type="pct"/>
            <w:gridSpan w:val="4"/>
            <w:tcBorders>
              <w:top w:val="nil"/>
              <w:left w:val="nil"/>
              <w:bottom w:val="nil"/>
              <w:right w:val="nil"/>
            </w:tcBorders>
            <w:shd w:val="clear" w:color="auto" w:fill="auto"/>
            <w:vAlign w:val="bottom"/>
            <w:hideMark/>
          </w:tcPr>
          <w:p w14:paraId="0ED9D081" w14:textId="77777777" w:rsidR="0010171A" w:rsidRPr="009956C4" w:rsidRDefault="0010171A" w:rsidP="00CF1A8B">
            <w:pPr>
              <w:rPr>
                <w:rFonts w:ascii="Arial" w:hAnsi="Arial" w:cs="Arial"/>
                <w:sz w:val="2"/>
                <w:szCs w:val="2"/>
                <w:lang w:val="es-BO"/>
              </w:rPr>
            </w:pPr>
          </w:p>
        </w:tc>
        <w:tc>
          <w:tcPr>
            <w:tcW w:w="120" w:type="pct"/>
            <w:gridSpan w:val="2"/>
            <w:tcBorders>
              <w:top w:val="nil"/>
              <w:left w:val="nil"/>
              <w:bottom w:val="nil"/>
              <w:right w:val="nil"/>
            </w:tcBorders>
            <w:shd w:val="clear" w:color="auto" w:fill="auto"/>
            <w:vAlign w:val="bottom"/>
            <w:hideMark/>
          </w:tcPr>
          <w:p w14:paraId="55209963" w14:textId="77777777" w:rsidR="0010171A" w:rsidRPr="009956C4" w:rsidRDefault="0010171A" w:rsidP="00CF1A8B">
            <w:pPr>
              <w:rPr>
                <w:rFonts w:ascii="Arial" w:hAnsi="Arial" w:cs="Arial"/>
                <w:sz w:val="2"/>
                <w:szCs w:val="2"/>
                <w:lang w:val="es-BO"/>
              </w:rPr>
            </w:pPr>
          </w:p>
        </w:tc>
        <w:tc>
          <w:tcPr>
            <w:tcW w:w="293" w:type="pct"/>
            <w:gridSpan w:val="9"/>
            <w:tcBorders>
              <w:top w:val="nil"/>
              <w:left w:val="nil"/>
              <w:bottom w:val="nil"/>
              <w:right w:val="nil"/>
            </w:tcBorders>
            <w:shd w:val="clear" w:color="auto" w:fill="auto"/>
            <w:vAlign w:val="bottom"/>
            <w:hideMark/>
          </w:tcPr>
          <w:p w14:paraId="5EA95177" w14:textId="77777777" w:rsidR="0010171A" w:rsidRPr="009956C4" w:rsidRDefault="0010171A" w:rsidP="00CF1A8B">
            <w:pPr>
              <w:rPr>
                <w:rFonts w:ascii="Arial" w:hAnsi="Arial" w:cs="Arial"/>
                <w:sz w:val="2"/>
                <w:szCs w:val="2"/>
                <w:lang w:val="es-BO"/>
              </w:rPr>
            </w:pPr>
          </w:p>
        </w:tc>
        <w:tc>
          <w:tcPr>
            <w:tcW w:w="121" w:type="pct"/>
            <w:gridSpan w:val="4"/>
            <w:tcBorders>
              <w:top w:val="nil"/>
              <w:left w:val="nil"/>
              <w:bottom w:val="nil"/>
              <w:right w:val="nil"/>
            </w:tcBorders>
            <w:shd w:val="clear" w:color="auto" w:fill="auto"/>
            <w:vAlign w:val="bottom"/>
            <w:hideMark/>
          </w:tcPr>
          <w:p w14:paraId="20A72EA7" w14:textId="77777777" w:rsidR="0010171A" w:rsidRPr="009956C4" w:rsidRDefault="0010171A" w:rsidP="00CF1A8B">
            <w:pPr>
              <w:rPr>
                <w:rFonts w:ascii="Arial" w:hAnsi="Arial" w:cs="Arial"/>
                <w:sz w:val="2"/>
                <w:szCs w:val="2"/>
                <w:lang w:val="es-BO"/>
              </w:rPr>
            </w:pPr>
          </w:p>
        </w:tc>
        <w:tc>
          <w:tcPr>
            <w:tcW w:w="130" w:type="pct"/>
            <w:gridSpan w:val="3"/>
            <w:tcBorders>
              <w:top w:val="nil"/>
              <w:left w:val="nil"/>
              <w:bottom w:val="nil"/>
              <w:right w:val="nil"/>
            </w:tcBorders>
            <w:shd w:val="clear" w:color="auto" w:fill="auto"/>
            <w:vAlign w:val="bottom"/>
            <w:hideMark/>
          </w:tcPr>
          <w:p w14:paraId="48B59023" w14:textId="77777777" w:rsidR="0010171A" w:rsidRPr="009956C4" w:rsidRDefault="0010171A" w:rsidP="00CF1A8B">
            <w:pPr>
              <w:rPr>
                <w:rFonts w:ascii="Arial" w:hAnsi="Arial" w:cs="Arial"/>
                <w:sz w:val="2"/>
                <w:szCs w:val="2"/>
                <w:lang w:val="es-BO"/>
              </w:rPr>
            </w:pPr>
          </w:p>
        </w:tc>
        <w:tc>
          <w:tcPr>
            <w:tcW w:w="183" w:type="pct"/>
            <w:gridSpan w:val="5"/>
            <w:tcBorders>
              <w:top w:val="nil"/>
              <w:left w:val="nil"/>
              <w:bottom w:val="nil"/>
              <w:right w:val="nil"/>
            </w:tcBorders>
            <w:shd w:val="clear" w:color="auto" w:fill="auto"/>
            <w:vAlign w:val="bottom"/>
            <w:hideMark/>
          </w:tcPr>
          <w:p w14:paraId="786775E3" w14:textId="77777777" w:rsidR="0010171A" w:rsidRPr="009956C4" w:rsidRDefault="0010171A" w:rsidP="00CF1A8B">
            <w:pPr>
              <w:rPr>
                <w:rFonts w:ascii="Arial" w:hAnsi="Arial" w:cs="Arial"/>
                <w:sz w:val="2"/>
                <w:szCs w:val="2"/>
                <w:lang w:val="es-BO"/>
              </w:rPr>
            </w:pPr>
          </w:p>
        </w:tc>
        <w:tc>
          <w:tcPr>
            <w:tcW w:w="199" w:type="pct"/>
            <w:gridSpan w:val="5"/>
            <w:tcBorders>
              <w:top w:val="nil"/>
              <w:left w:val="nil"/>
              <w:bottom w:val="nil"/>
              <w:right w:val="nil"/>
            </w:tcBorders>
            <w:shd w:val="clear" w:color="auto" w:fill="auto"/>
            <w:vAlign w:val="bottom"/>
            <w:hideMark/>
          </w:tcPr>
          <w:p w14:paraId="34228A3D" w14:textId="77777777" w:rsidR="0010171A" w:rsidRPr="009956C4" w:rsidRDefault="0010171A" w:rsidP="00CF1A8B">
            <w:pPr>
              <w:rPr>
                <w:rFonts w:ascii="Arial" w:hAnsi="Arial" w:cs="Arial"/>
                <w:sz w:val="2"/>
                <w:szCs w:val="2"/>
                <w:lang w:val="es-BO"/>
              </w:rPr>
            </w:pPr>
          </w:p>
        </w:tc>
        <w:tc>
          <w:tcPr>
            <w:tcW w:w="166" w:type="pct"/>
            <w:gridSpan w:val="5"/>
            <w:tcBorders>
              <w:top w:val="nil"/>
              <w:left w:val="nil"/>
              <w:bottom w:val="nil"/>
              <w:right w:val="nil"/>
            </w:tcBorders>
            <w:shd w:val="clear" w:color="auto" w:fill="auto"/>
            <w:vAlign w:val="bottom"/>
            <w:hideMark/>
          </w:tcPr>
          <w:p w14:paraId="2C1E1AE8" w14:textId="77777777" w:rsidR="0010171A" w:rsidRPr="009956C4" w:rsidRDefault="0010171A" w:rsidP="00CF1A8B">
            <w:pPr>
              <w:rPr>
                <w:rFonts w:ascii="Arial" w:hAnsi="Arial" w:cs="Arial"/>
                <w:sz w:val="2"/>
                <w:szCs w:val="2"/>
                <w:lang w:val="es-BO"/>
              </w:rPr>
            </w:pPr>
          </w:p>
        </w:tc>
        <w:tc>
          <w:tcPr>
            <w:tcW w:w="120" w:type="pct"/>
            <w:gridSpan w:val="2"/>
            <w:tcBorders>
              <w:top w:val="nil"/>
              <w:left w:val="nil"/>
              <w:bottom w:val="nil"/>
              <w:right w:val="nil"/>
            </w:tcBorders>
            <w:shd w:val="clear" w:color="auto" w:fill="auto"/>
            <w:vAlign w:val="bottom"/>
            <w:hideMark/>
          </w:tcPr>
          <w:p w14:paraId="19FAFA78" w14:textId="77777777" w:rsidR="0010171A" w:rsidRPr="009956C4" w:rsidRDefault="0010171A" w:rsidP="00CF1A8B">
            <w:pPr>
              <w:rPr>
                <w:rFonts w:ascii="Arial" w:hAnsi="Arial" w:cs="Arial"/>
                <w:sz w:val="2"/>
                <w:szCs w:val="2"/>
                <w:lang w:val="es-BO"/>
              </w:rPr>
            </w:pPr>
          </w:p>
        </w:tc>
        <w:tc>
          <w:tcPr>
            <w:tcW w:w="120" w:type="pct"/>
            <w:gridSpan w:val="3"/>
            <w:tcBorders>
              <w:top w:val="nil"/>
              <w:left w:val="nil"/>
              <w:bottom w:val="nil"/>
              <w:right w:val="nil"/>
            </w:tcBorders>
            <w:shd w:val="clear" w:color="auto" w:fill="auto"/>
            <w:vAlign w:val="center"/>
            <w:hideMark/>
          </w:tcPr>
          <w:p w14:paraId="4C678C4F" w14:textId="77777777" w:rsidR="0010171A" w:rsidRPr="009956C4" w:rsidRDefault="0010171A" w:rsidP="00CF1A8B">
            <w:pPr>
              <w:rPr>
                <w:rFonts w:ascii="Arial" w:hAnsi="Arial" w:cs="Arial"/>
                <w:b/>
                <w:bCs/>
                <w:sz w:val="2"/>
                <w:szCs w:val="2"/>
                <w:lang w:val="es-BO"/>
              </w:rPr>
            </w:pPr>
          </w:p>
        </w:tc>
        <w:tc>
          <w:tcPr>
            <w:tcW w:w="142" w:type="pct"/>
            <w:gridSpan w:val="4"/>
            <w:tcBorders>
              <w:top w:val="nil"/>
              <w:left w:val="nil"/>
              <w:bottom w:val="nil"/>
              <w:right w:val="nil"/>
            </w:tcBorders>
            <w:shd w:val="clear" w:color="auto" w:fill="auto"/>
            <w:vAlign w:val="center"/>
            <w:hideMark/>
          </w:tcPr>
          <w:p w14:paraId="3B7E8DD0" w14:textId="77777777" w:rsidR="0010171A" w:rsidRPr="009956C4" w:rsidRDefault="0010171A" w:rsidP="00CF1A8B">
            <w:pPr>
              <w:rPr>
                <w:rFonts w:ascii="Arial" w:hAnsi="Arial" w:cs="Arial"/>
                <w:b/>
                <w:bCs/>
                <w:sz w:val="2"/>
                <w:szCs w:val="2"/>
                <w:lang w:val="es-BO"/>
              </w:rPr>
            </w:pPr>
          </w:p>
        </w:tc>
        <w:tc>
          <w:tcPr>
            <w:tcW w:w="146" w:type="pct"/>
            <w:gridSpan w:val="7"/>
            <w:tcBorders>
              <w:top w:val="nil"/>
              <w:left w:val="nil"/>
              <w:bottom w:val="nil"/>
              <w:right w:val="nil"/>
            </w:tcBorders>
            <w:shd w:val="clear" w:color="auto" w:fill="auto"/>
            <w:vAlign w:val="center"/>
            <w:hideMark/>
          </w:tcPr>
          <w:p w14:paraId="0113399C" w14:textId="77777777" w:rsidR="0010171A" w:rsidRPr="009956C4" w:rsidRDefault="0010171A" w:rsidP="00CF1A8B">
            <w:pPr>
              <w:rPr>
                <w:rFonts w:ascii="Arial" w:hAnsi="Arial" w:cs="Arial"/>
                <w:b/>
                <w:bCs/>
                <w:sz w:val="2"/>
                <w:szCs w:val="2"/>
                <w:lang w:val="es-BO"/>
              </w:rPr>
            </w:pPr>
          </w:p>
        </w:tc>
        <w:tc>
          <w:tcPr>
            <w:tcW w:w="121" w:type="pct"/>
            <w:gridSpan w:val="5"/>
            <w:tcBorders>
              <w:top w:val="nil"/>
              <w:left w:val="nil"/>
              <w:bottom w:val="nil"/>
              <w:right w:val="nil"/>
            </w:tcBorders>
            <w:shd w:val="clear" w:color="auto" w:fill="auto"/>
            <w:vAlign w:val="center"/>
            <w:hideMark/>
          </w:tcPr>
          <w:p w14:paraId="5995CF5E" w14:textId="77777777" w:rsidR="0010171A" w:rsidRPr="009956C4" w:rsidRDefault="0010171A" w:rsidP="00CF1A8B">
            <w:pPr>
              <w:rPr>
                <w:rFonts w:ascii="Arial" w:hAnsi="Arial" w:cs="Arial"/>
                <w:b/>
                <w:bCs/>
                <w:sz w:val="2"/>
                <w:szCs w:val="2"/>
                <w:lang w:val="es-BO"/>
              </w:rPr>
            </w:pPr>
          </w:p>
        </w:tc>
        <w:tc>
          <w:tcPr>
            <w:tcW w:w="139" w:type="pct"/>
            <w:gridSpan w:val="5"/>
            <w:tcBorders>
              <w:top w:val="nil"/>
              <w:left w:val="nil"/>
              <w:bottom w:val="nil"/>
              <w:right w:val="nil"/>
            </w:tcBorders>
            <w:shd w:val="clear" w:color="auto" w:fill="auto"/>
            <w:vAlign w:val="center"/>
            <w:hideMark/>
          </w:tcPr>
          <w:p w14:paraId="63411DBE" w14:textId="77777777" w:rsidR="0010171A" w:rsidRPr="009956C4" w:rsidRDefault="0010171A" w:rsidP="00CF1A8B">
            <w:pPr>
              <w:rPr>
                <w:rFonts w:ascii="Arial" w:hAnsi="Arial" w:cs="Arial"/>
                <w:b/>
                <w:bCs/>
                <w:sz w:val="2"/>
                <w:szCs w:val="2"/>
                <w:lang w:val="es-BO"/>
              </w:rPr>
            </w:pPr>
          </w:p>
        </w:tc>
        <w:tc>
          <w:tcPr>
            <w:tcW w:w="152" w:type="pct"/>
            <w:gridSpan w:val="5"/>
            <w:tcBorders>
              <w:top w:val="nil"/>
              <w:left w:val="nil"/>
              <w:bottom w:val="nil"/>
              <w:right w:val="nil"/>
            </w:tcBorders>
            <w:shd w:val="clear" w:color="auto" w:fill="auto"/>
            <w:vAlign w:val="center"/>
            <w:hideMark/>
          </w:tcPr>
          <w:p w14:paraId="541EEA19" w14:textId="77777777" w:rsidR="0010171A" w:rsidRPr="009956C4" w:rsidRDefault="0010171A" w:rsidP="00CF1A8B">
            <w:pPr>
              <w:rPr>
                <w:rFonts w:ascii="Arial" w:hAnsi="Arial" w:cs="Arial"/>
                <w:b/>
                <w:bCs/>
                <w:sz w:val="2"/>
                <w:szCs w:val="2"/>
                <w:lang w:val="es-BO"/>
              </w:rPr>
            </w:pPr>
          </w:p>
        </w:tc>
        <w:tc>
          <w:tcPr>
            <w:tcW w:w="121" w:type="pct"/>
            <w:gridSpan w:val="5"/>
            <w:tcBorders>
              <w:top w:val="nil"/>
              <w:left w:val="nil"/>
              <w:bottom w:val="nil"/>
              <w:right w:val="nil"/>
            </w:tcBorders>
            <w:shd w:val="clear" w:color="auto" w:fill="auto"/>
            <w:vAlign w:val="center"/>
            <w:hideMark/>
          </w:tcPr>
          <w:p w14:paraId="4107A663" w14:textId="77777777" w:rsidR="0010171A" w:rsidRPr="009956C4" w:rsidRDefault="0010171A" w:rsidP="00CF1A8B">
            <w:pPr>
              <w:rPr>
                <w:rFonts w:ascii="Arial" w:hAnsi="Arial" w:cs="Arial"/>
                <w:b/>
                <w:bCs/>
                <w:sz w:val="2"/>
                <w:szCs w:val="2"/>
                <w:lang w:val="es-BO"/>
              </w:rPr>
            </w:pPr>
          </w:p>
        </w:tc>
        <w:tc>
          <w:tcPr>
            <w:tcW w:w="722" w:type="pct"/>
            <w:gridSpan w:val="17"/>
            <w:tcBorders>
              <w:top w:val="nil"/>
              <w:left w:val="nil"/>
              <w:bottom w:val="nil"/>
              <w:right w:val="nil"/>
            </w:tcBorders>
            <w:shd w:val="clear" w:color="auto" w:fill="auto"/>
            <w:vAlign w:val="center"/>
            <w:hideMark/>
          </w:tcPr>
          <w:p w14:paraId="5D86ED9E" w14:textId="77777777" w:rsidR="0010171A" w:rsidRPr="009956C4" w:rsidRDefault="0010171A" w:rsidP="00CF1A8B">
            <w:pPr>
              <w:rPr>
                <w:rFonts w:ascii="Arial" w:hAnsi="Arial" w:cs="Arial"/>
                <w:b/>
                <w:bCs/>
                <w:sz w:val="2"/>
                <w:szCs w:val="2"/>
                <w:lang w:val="es-BO"/>
              </w:rPr>
            </w:pPr>
          </w:p>
        </w:tc>
        <w:tc>
          <w:tcPr>
            <w:tcW w:w="337" w:type="pct"/>
            <w:gridSpan w:val="7"/>
            <w:tcBorders>
              <w:top w:val="nil"/>
              <w:left w:val="nil"/>
              <w:bottom w:val="nil"/>
              <w:right w:val="nil"/>
            </w:tcBorders>
            <w:shd w:val="clear" w:color="auto" w:fill="auto"/>
            <w:vAlign w:val="center"/>
            <w:hideMark/>
          </w:tcPr>
          <w:p w14:paraId="1C56B572" w14:textId="77777777" w:rsidR="0010171A" w:rsidRPr="009956C4" w:rsidRDefault="0010171A" w:rsidP="00CF1A8B">
            <w:pPr>
              <w:rPr>
                <w:rFonts w:ascii="Arial" w:hAnsi="Arial" w:cs="Arial"/>
                <w:b/>
                <w:bCs/>
                <w:sz w:val="2"/>
                <w:szCs w:val="2"/>
                <w:lang w:val="es-BO"/>
              </w:rPr>
            </w:pPr>
          </w:p>
        </w:tc>
        <w:tc>
          <w:tcPr>
            <w:tcW w:w="306" w:type="pct"/>
            <w:gridSpan w:val="9"/>
            <w:tcBorders>
              <w:top w:val="nil"/>
              <w:left w:val="nil"/>
              <w:bottom w:val="nil"/>
              <w:right w:val="nil"/>
            </w:tcBorders>
            <w:shd w:val="clear" w:color="auto" w:fill="auto"/>
            <w:vAlign w:val="center"/>
            <w:hideMark/>
          </w:tcPr>
          <w:p w14:paraId="457B913C" w14:textId="77777777" w:rsidR="0010171A" w:rsidRPr="009956C4" w:rsidRDefault="0010171A" w:rsidP="00CF1A8B">
            <w:pPr>
              <w:rPr>
                <w:rFonts w:ascii="Arial" w:hAnsi="Arial" w:cs="Arial"/>
                <w:b/>
                <w:bCs/>
                <w:sz w:val="2"/>
                <w:szCs w:val="2"/>
                <w:lang w:val="es-BO"/>
              </w:rPr>
            </w:pPr>
          </w:p>
        </w:tc>
        <w:tc>
          <w:tcPr>
            <w:tcW w:w="139" w:type="pct"/>
            <w:gridSpan w:val="5"/>
            <w:tcBorders>
              <w:top w:val="nil"/>
              <w:left w:val="nil"/>
              <w:bottom w:val="nil"/>
              <w:right w:val="nil"/>
            </w:tcBorders>
            <w:shd w:val="clear" w:color="auto" w:fill="auto"/>
            <w:vAlign w:val="center"/>
            <w:hideMark/>
          </w:tcPr>
          <w:p w14:paraId="307F74D4" w14:textId="77777777" w:rsidR="0010171A" w:rsidRPr="009956C4" w:rsidRDefault="0010171A" w:rsidP="00CF1A8B">
            <w:pPr>
              <w:rPr>
                <w:rFonts w:ascii="Arial" w:hAnsi="Arial" w:cs="Arial"/>
                <w:b/>
                <w:bCs/>
                <w:sz w:val="2"/>
                <w:szCs w:val="2"/>
                <w:lang w:val="es-BO"/>
              </w:rPr>
            </w:pPr>
          </w:p>
        </w:tc>
        <w:tc>
          <w:tcPr>
            <w:tcW w:w="121" w:type="pct"/>
            <w:gridSpan w:val="5"/>
            <w:tcBorders>
              <w:top w:val="nil"/>
              <w:left w:val="nil"/>
              <w:bottom w:val="nil"/>
              <w:right w:val="nil"/>
            </w:tcBorders>
            <w:shd w:val="clear" w:color="auto" w:fill="auto"/>
            <w:vAlign w:val="center"/>
            <w:hideMark/>
          </w:tcPr>
          <w:p w14:paraId="24B1AE2D" w14:textId="77777777" w:rsidR="0010171A" w:rsidRPr="009956C4" w:rsidRDefault="0010171A" w:rsidP="00CF1A8B">
            <w:pPr>
              <w:rPr>
                <w:rFonts w:ascii="Arial" w:hAnsi="Arial" w:cs="Arial"/>
                <w:b/>
                <w:bCs/>
                <w:sz w:val="2"/>
                <w:szCs w:val="2"/>
                <w:lang w:val="es-BO"/>
              </w:rPr>
            </w:pPr>
          </w:p>
        </w:tc>
        <w:tc>
          <w:tcPr>
            <w:tcW w:w="159" w:type="pct"/>
            <w:gridSpan w:val="5"/>
            <w:tcBorders>
              <w:top w:val="nil"/>
              <w:left w:val="nil"/>
              <w:bottom w:val="nil"/>
              <w:right w:val="nil"/>
            </w:tcBorders>
            <w:shd w:val="clear" w:color="auto" w:fill="auto"/>
            <w:vAlign w:val="center"/>
            <w:hideMark/>
          </w:tcPr>
          <w:p w14:paraId="4F73C0EC" w14:textId="77777777" w:rsidR="0010171A" w:rsidRPr="009956C4" w:rsidRDefault="0010171A" w:rsidP="00CF1A8B">
            <w:pPr>
              <w:rPr>
                <w:rFonts w:ascii="Arial" w:hAnsi="Arial" w:cs="Arial"/>
                <w:b/>
                <w:bCs/>
                <w:sz w:val="2"/>
                <w:szCs w:val="2"/>
                <w:lang w:val="es-BO"/>
              </w:rPr>
            </w:pPr>
          </w:p>
        </w:tc>
        <w:tc>
          <w:tcPr>
            <w:tcW w:w="140" w:type="pct"/>
            <w:gridSpan w:val="4"/>
            <w:tcBorders>
              <w:top w:val="nil"/>
              <w:left w:val="nil"/>
              <w:bottom w:val="nil"/>
              <w:right w:val="nil"/>
            </w:tcBorders>
            <w:shd w:val="clear" w:color="auto" w:fill="auto"/>
            <w:noWrap/>
            <w:vAlign w:val="bottom"/>
            <w:hideMark/>
          </w:tcPr>
          <w:p w14:paraId="26BD1000" w14:textId="77777777" w:rsidR="0010171A" w:rsidRPr="009956C4" w:rsidRDefault="0010171A" w:rsidP="00CF1A8B">
            <w:pPr>
              <w:rPr>
                <w:rFonts w:ascii="Arial" w:hAnsi="Arial" w:cs="Arial"/>
                <w:sz w:val="2"/>
                <w:szCs w:val="2"/>
                <w:lang w:val="es-BO"/>
              </w:rPr>
            </w:pPr>
          </w:p>
        </w:tc>
        <w:tc>
          <w:tcPr>
            <w:tcW w:w="120" w:type="pct"/>
            <w:gridSpan w:val="6"/>
            <w:tcBorders>
              <w:top w:val="nil"/>
              <w:left w:val="nil"/>
              <w:bottom w:val="nil"/>
              <w:right w:val="nil"/>
            </w:tcBorders>
            <w:shd w:val="clear" w:color="auto" w:fill="auto"/>
            <w:noWrap/>
            <w:vAlign w:val="bottom"/>
            <w:hideMark/>
          </w:tcPr>
          <w:p w14:paraId="3E1BA9EA" w14:textId="77777777" w:rsidR="0010171A" w:rsidRPr="009956C4" w:rsidRDefault="0010171A" w:rsidP="00CF1A8B">
            <w:pPr>
              <w:rPr>
                <w:rFonts w:ascii="Arial" w:hAnsi="Arial" w:cs="Arial"/>
                <w:sz w:val="2"/>
                <w:szCs w:val="2"/>
                <w:lang w:val="es-BO"/>
              </w:rPr>
            </w:pPr>
          </w:p>
        </w:tc>
        <w:tc>
          <w:tcPr>
            <w:tcW w:w="150" w:type="pct"/>
            <w:gridSpan w:val="6"/>
            <w:tcBorders>
              <w:top w:val="nil"/>
              <w:left w:val="nil"/>
              <w:bottom w:val="nil"/>
              <w:right w:val="single" w:sz="12" w:space="0" w:color="auto"/>
            </w:tcBorders>
            <w:shd w:val="clear" w:color="auto" w:fill="auto"/>
            <w:noWrap/>
            <w:vAlign w:val="bottom"/>
            <w:hideMark/>
          </w:tcPr>
          <w:p w14:paraId="46524EA6"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r>
      <w:tr w:rsidR="0010171A" w:rsidRPr="009956C4" w14:paraId="4B404F98" w14:textId="77777777" w:rsidTr="00AF1443">
        <w:trPr>
          <w:gridAfter w:val="1"/>
          <w:wAfter w:w="7" w:type="pct"/>
          <w:trHeight w:val="567"/>
        </w:trPr>
        <w:tc>
          <w:tcPr>
            <w:tcW w:w="4993" w:type="pct"/>
            <w:gridSpan w:val="147"/>
            <w:tcBorders>
              <w:top w:val="nil"/>
              <w:left w:val="single" w:sz="12" w:space="0" w:color="auto"/>
              <w:right w:val="single" w:sz="12" w:space="0" w:color="auto"/>
            </w:tcBorders>
            <w:shd w:val="clear" w:color="000000" w:fill="0F253F"/>
            <w:vAlign w:val="center"/>
            <w:hideMark/>
          </w:tcPr>
          <w:p w14:paraId="3CE8D501" w14:textId="77777777" w:rsidR="0010171A" w:rsidRPr="009956C4" w:rsidRDefault="0010171A" w:rsidP="00CB24FF">
            <w:pPr>
              <w:pStyle w:val="Prrafodelista"/>
              <w:numPr>
                <w:ilvl w:val="0"/>
                <w:numId w:val="23"/>
              </w:numPr>
              <w:ind w:left="444" w:hanging="283"/>
              <w:rPr>
                <w:rFonts w:ascii="Arial" w:hAnsi="Arial" w:cs="Arial"/>
                <w:b/>
                <w:bCs/>
                <w:sz w:val="16"/>
                <w:szCs w:val="16"/>
                <w:lang w:val="es-BO"/>
              </w:rPr>
            </w:pPr>
            <w:r w:rsidRPr="009956C4">
              <w:rPr>
                <w:rFonts w:ascii="Arial" w:hAnsi="Arial" w:cs="Arial"/>
                <w:b/>
                <w:bCs/>
                <w:sz w:val="18"/>
                <w:szCs w:val="16"/>
                <w:lang w:val="es-BO"/>
              </w:rPr>
              <w:t xml:space="preserve">INFORMACIÓN DEL REPRESENTANTE LEGAL </w:t>
            </w:r>
            <w:r w:rsidRPr="009956C4">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874607" w:rsidRPr="009956C4" w14:paraId="4567BF48" w14:textId="77777777" w:rsidTr="00841BCA">
        <w:trPr>
          <w:trHeight w:val="79"/>
        </w:trPr>
        <w:tc>
          <w:tcPr>
            <w:tcW w:w="120" w:type="pct"/>
            <w:tcBorders>
              <w:top w:val="nil"/>
              <w:left w:val="single" w:sz="12" w:space="0" w:color="auto"/>
              <w:bottom w:val="nil"/>
            </w:tcBorders>
            <w:shd w:val="clear" w:color="auto" w:fill="auto"/>
            <w:vAlign w:val="center"/>
          </w:tcPr>
          <w:p w14:paraId="7D3A57F3" w14:textId="77777777" w:rsidR="0010171A" w:rsidRPr="009956C4" w:rsidRDefault="0010171A" w:rsidP="00CF1A8B">
            <w:pPr>
              <w:rPr>
                <w:rFonts w:ascii="Arial" w:hAnsi="Arial" w:cs="Arial"/>
                <w:b/>
                <w:bCs/>
                <w:szCs w:val="2"/>
                <w:lang w:val="es-BO"/>
              </w:rPr>
            </w:pPr>
          </w:p>
        </w:tc>
        <w:tc>
          <w:tcPr>
            <w:tcW w:w="124" w:type="pct"/>
            <w:gridSpan w:val="3"/>
            <w:tcBorders>
              <w:top w:val="nil"/>
              <w:bottom w:val="nil"/>
            </w:tcBorders>
            <w:shd w:val="clear" w:color="auto" w:fill="auto"/>
            <w:vAlign w:val="center"/>
          </w:tcPr>
          <w:p w14:paraId="424D0E65" w14:textId="77777777" w:rsidR="0010171A" w:rsidRPr="009956C4" w:rsidRDefault="0010171A" w:rsidP="00CF1A8B">
            <w:pPr>
              <w:rPr>
                <w:rFonts w:ascii="Arial" w:hAnsi="Arial" w:cs="Arial"/>
                <w:b/>
                <w:bCs/>
                <w:szCs w:val="2"/>
                <w:lang w:val="es-BO"/>
              </w:rPr>
            </w:pPr>
          </w:p>
        </w:tc>
        <w:tc>
          <w:tcPr>
            <w:tcW w:w="126" w:type="pct"/>
            <w:gridSpan w:val="4"/>
            <w:tcBorders>
              <w:top w:val="nil"/>
              <w:bottom w:val="nil"/>
            </w:tcBorders>
            <w:shd w:val="clear" w:color="auto" w:fill="auto"/>
            <w:vAlign w:val="center"/>
          </w:tcPr>
          <w:p w14:paraId="212E221E" w14:textId="77777777" w:rsidR="0010171A" w:rsidRPr="009956C4" w:rsidRDefault="0010171A" w:rsidP="00CF1A8B">
            <w:pPr>
              <w:rPr>
                <w:rFonts w:ascii="Arial" w:hAnsi="Arial" w:cs="Arial"/>
                <w:b/>
                <w:bCs/>
                <w:szCs w:val="2"/>
                <w:lang w:val="es-BO"/>
              </w:rPr>
            </w:pPr>
          </w:p>
        </w:tc>
        <w:tc>
          <w:tcPr>
            <w:tcW w:w="130" w:type="pct"/>
            <w:gridSpan w:val="5"/>
            <w:tcBorders>
              <w:top w:val="nil"/>
              <w:bottom w:val="nil"/>
            </w:tcBorders>
            <w:shd w:val="clear" w:color="auto" w:fill="auto"/>
            <w:vAlign w:val="center"/>
          </w:tcPr>
          <w:p w14:paraId="01DFA22F" w14:textId="77777777" w:rsidR="0010171A" w:rsidRPr="009956C4" w:rsidRDefault="0010171A" w:rsidP="00CF1A8B">
            <w:pPr>
              <w:rPr>
                <w:rFonts w:ascii="Arial" w:hAnsi="Arial" w:cs="Arial"/>
                <w:b/>
                <w:bCs/>
                <w:szCs w:val="2"/>
                <w:lang w:val="es-BO"/>
              </w:rPr>
            </w:pPr>
          </w:p>
        </w:tc>
        <w:tc>
          <w:tcPr>
            <w:tcW w:w="124" w:type="pct"/>
            <w:gridSpan w:val="2"/>
            <w:tcBorders>
              <w:top w:val="nil"/>
              <w:bottom w:val="nil"/>
            </w:tcBorders>
            <w:shd w:val="clear" w:color="auto" w:fill="auto"/>
            <w:vAlign w:val="center"/>
          </w:tcPr>
          <w:p w14:paraId="7B5D8AE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EA7026F"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8153B8E" w14:textId="77777777" w:rsidR="0010171A" w:rsidRPr="009956C4" w:rsidRDefault="0010171A" w:rsidP="00CF1A8B">
            <w:pPr>
              <w:rPr>
                <w:rFonts w:ascii="Arial" w:hAnsi="Arial" w:cs="Arial"/>
                <w:b/>
                <w:bCs/>
                <w:szCs w:val="2"/>
                <w:lang w:val="es-BO"/>
              </w:rPr>
            </w:pPr>
          </w:p>
        </w:tc>
        <w:tc>
          <w:tcPr>
            <w:tcW w:w="124" w:type="pct"/>
            <w:gridSpan w:val="5"/>
            <w:tcBorders>
              <w:top w:val="nil"/>
              <w:bottom w:val="nil"/>
            </w:tcBorders>
            <w:shd w:val="clear" w:color="auto" w:fill="auto"/>
            <w:vAlign w:val="center"/>
          </w:tcPr>
          <w:p w14:paraId="619AB19E" w14:textId="77777777" w:rsidR="0010171A" w:rsidRPr="009956C4" w:rsidRDefault="0010171A" w:rsidP="00CF1A8B">
            <w:pPr>
              <w:rPr>
                <w:rFonts w:ascii="Arial" w:hAnsi="Arial" w:cs="Arial"/>
                <w:b/>
                <w:bCs/>
                <w:szCs w:val="2"/>
                <w:lang w:val="es-BO"/>
              </w:rPr>
            </w:pPr>
          </w:p>
        </w:tc>
        <w:tc>
          <w:tcPr>
            <w:tcW w:w="124" w:type="pct"/>
            <w:gridSpan w:val="4"/>
            <w:tcBorders>
              <w:top w:val="nil"/>
              <w:bottom w:val="nil"/>
            </w:tcBorders>
            <w:shd w:val="clear" w:color="auto" w:fill="auto"/>
            <w:vAlign w:val="center"/>
          </w:tcPr>
          <w:p w14:paraId="069CDE22" w14:textId="77777777" w:rsidR="0010171A" w:rsidRPr="009956C4" w:rsidRDefault="0010171A" w:rsidP="00CF1A8B">
            <w:pPr>
              <w:rPr>
                <w:rFonts w:ascii="Arial" w:hAnsi="Arial" w:cs="Arial"/>
                <w:b/>
                <w:bCs/>
                <w:szCs w:val="2"/>
                <w:lang w:val="es-BO"/>
              </w:rPr>
            </w:pPr>
          </w:p>
        </w:tc>
        <w:tc>
          <w:tcPr>
            <w:tcW w:w="124" w:type="pct"/>
            <w:gridSpan w:val="4"/>
            <w:tcBorders>
              <w:top w:val="nil"/>
              <w:bottom w:val="nil"/>
            </w:tcBorders>
            <w:shd w:val="clear" w:color="auto" w:fill="auto"/>
            <w:vAlign w:val="center"/>
          </w:tcPr>
          <w:p w14:paraId="4B0268C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679D356" w14:textId="77777777" w:rsidR="0010171A" w:rsidRPr="009956C4" w:rsidRDefault="0010171A" w:rsidP="00CF1A8B">
            <w:pPr>
              <w:rPr>
                <w:rFonts w:ascii="Arial" w:hAnsi="Arial" w:cs="Arial"/>
                <w:b/>
                <w:bCs/>
                <w:szCs w:val="2"/>
                <w:lang w:val="es-BO"/>
              </w:rPr>
            </w:pPr>
          </w:p>
        </w:tc>
        <w:tc>
          <w:tcPr>
            <w:tcW w:w="124" w:type="pct"/>
            <w:gridSpan w:val="3"/>
            <w:tcBorders>
              <w:top w:val="nil"/>
              <w:bottom w:val="nil"/>
            </w:tcBorders>
            <w:shd w:val="clear" w:color="auto" w:fill="auto"/>
            <w:vAlign w:val="center"/>
          </w:tcPr>
          <w:p w14:paraId="7AAD638E" w14:textId="77777777" w:rsidR="0010171A" w:rsidRPr="009956C4" w:rsidRDefault="0010171A" w:rsidP="00CF1A8B">
            <w:pPr>
              <w:rPr>
                <w:rFonts w:ascii="Arial" w:hAnsi="Arial" w:cs="Arial"/>
                <w:b/>
                <w:bCs/>
                <w:szCs w:val="2"/>
                <w:lang w:val="es-BO"/>
              </w:rPr>
            </w:pPr>
          </w:p>
        </w:tc>
        <w:tc>
          <w:tcPr>
            <w:tcW w:w="124" w:type="pct"/>
            <w:gridSpan w:val="5"/>
            <w:tcBorders>
              <w:top w:val="nil"/>
              <w:bottom w:val="nil"/>
            </w:tcBorders>
            <w:shd w:val="clear" w:color="auto" w:fill="auto"/>
            <w:vAlign w:val="center"/>
          </w:tcPr>
          <w:p w14:paraId="68D12C34" w14:textId="77777777" w:rsidR="0010171A" w:rsidRPr="009956C4" w:rsidRDefault="0010171A" w:rsidP="00CF1A8B">
            <w:pPr>
              <w:rPr>
                <w:rFonts w:ascii="Arial" w:hAnsi="Arial" w:cs="Arial"/>
                <w:b/>
                <w:bCs/>
                <w:szCs w:val="2"/>
                <w:lang w:val="es-BO"/>
              </w:rPr>
            </w:pPr>
          </w:p>
        </w:tc>
        <w:tc>
          <w:tcPr>
            <w:tcW w:w="134" w:type="pct"/>
            <w:gridSpan w:val="4"/>
            <w:tcBorders>
              <w:top w:val="nil"/>
              <w:bottom w:val="nil"/>
            </w:tcBorders>
            <w:shd w:val="clear" w:color="auto" w:fill="auto"/>
            <w:vAlign w:val="center"/>
          </w:tcPr>
          <w:p w14:paraId="3B99BD3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3FC467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027FD2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927844E" w14:textId="77777777" w:rsidR="0010171A" w:rsidRPr="009956C4" w:rsidRDefault="0010171A" w:rsidP="00CF1A8B">
            <w:pPr>
              <w:rPr>
                <w:rFonts w:ascii="Arial" w:hAnsi="Arial" w:cs="Arial"/>
                <w:b/>
                <w:bCs/>
                <w:szCs w:val="2"/>
                <w:lang w:val="es-BO"/>
              </w:rPr>
            </w:pPr>
          </w:p>
        </w:tc>
        <w:tc>
          <w:tcPr>
            <w:tcW w:w="124" w:type="pct"/>
            <w:gridSpan w:val="4"/>
            <w:tcBorders>
              <w:top w:val="nil"/>
              <w:bottom w:val="nil"/>
            </w:tcBorders>
            <w:shd w:val="clear" w:color="auto" w:fill="auto"/>
            <w:vAlign w:val="center"/>
          </w:tcPr>
          <w:p w14:paraId="6C0B7495"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E84669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85FE55B"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61EE804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5BB90FD"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7B5FD0B"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BB9859B"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74779C1"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2C16B110"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7D938561" w14:textId="77777777" w:rsidR="0010171A" w:rsidRPr="009956C4" w:rsidRDefault="0010171A" w:rsidP="00CF1A8B">
            <w:pPr>
              <w:rPr>
                <w:rFonts w:ascii="Arial" w:hAnsi="Arial" w:cs="Arial"/>
                <w:b/>
                <w:bCs/>
                <w:szCs w:val="2"/>
                <w:lang w:val="es-BO"/>
              </w:rPr>
            </w:pPr>
          </w:p>
        </w:tc>
        <w:tc>
          <w:tcPr>
            <w:tcW w:w="125" w:type="pct"/>
            <w:tcBorders>
              <w:top w:val="nil"/>
              <w:bottom w:val="nil"/>
            </w:tcBorders>
            <w:shd w:val="clear" w:color="auto" w:fill="auto"/>
            <w:vAlign w:val="center"/>
          </w:tcPr>
          <w:p w14:paraId="1F70E0E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87027AD"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1AEEF1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F162322"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F4EC5E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C0A7D17"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96DBD37"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2200A30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D79FD7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BFC5B46"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B465F00"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15B76349" w14:textId="77777777" w:rsidR="0010171A" w:rsidRPr="009956C4" w:rsidRDefault="0010171A" w:rsidP="00CF1A8B">
            <w:pPr>
              <w:rPr>
                <w:rFonts w:ascii="Arial" w:hAnsi="Arial" w:cs="Arial"/>
                <w:b/>
                <w:bCs/>
                <w:szCs w:val="2"/>
                <w:lang w:val="es-BO"/>
              </w:rPr>
            </w:pPr>
          </w:p>
        </w:tc>
        <w:tc>
          <w:tcPr>
            <w:tcW w:w="124" w:type="pct"/>
            <w:gridSpan w:val="4"/>
            <w:tcBorders>
              <w:top w:val="nil"/>
              <w:bottom w:val="nil"/>
              <w:right w:val="single" w:sz="12" w:space="0" w:color="auto"/>
            </w:tcBorders>
            <w:shd w:val="clear" w:color="auto" w:fill="auto"/>
            <w:vAlign w:val="center"/>
          </w:tcPr>
          <w:p w14:paraId="3768AAA8" w14:textId="77777777" w:rsidR="0010171A" w:rsidRPr="009956C4" w:rsidRDefault="0010171A" w:rsidP="00CF1A8B">
            <w:pPr>
              <w:rPr>
                <w:rFonts w:ascii="Arial" w:hAnsi="Arial" w:cs="Arial"/>
                <w:b/>
                <w:bCs/>
                <w:szCs w:val="2"/>
                <w:lang w:val="es-BO"/>
              </w:rPr>
            </w:pPr>
          </w:p>
        </w:tc>
      </w:tr>
      <w:tr w:rsidR="00AF1443" w:rsidRPr="009956C4" w14:paraId="52A09140" w14:textId="77777777" w:rsidTr="00841BCA">
        <w:trPr>
          <w:trHeight w:val="79"/>
        </w:trPr>
        <w:tc>
          <w:tcPr>
            <w:tcW w:w="120" w:type="pct"/>
            <w:tcBorders>
              <w:top w:val="nil"/>
              <w:left w:val="single" w:sz="12" w:space="0" w:color="auto"/>
              <w:bottom w:val="nil"/>
            </w:tcBorders>
            <w:shd w:val="clear" w:color="auto" w:fill="auto"/>
            <w:vAlign w:val="center"/>
          </w:tcPr>
          <w:p w14:paraId="3821F53D" w14:textId="77777777" w:rsidR="0010171A" w:rsidRPr="009956C4" w:rsidRDefault="0010171A" w:rsidP="00CF1A8B">
            <w:pPr>
              <w:rPr>
                <w:rFonts w:ascii="Arial" w:hAnsi="Arial" w:cs="Arial"/>
                <w:b/>
                <w:bCs/>
                <w:szCs w:val="2"/>
                <w:lang w:val="es-BO"/>
              </w:rPr>
            </w:pPr>
          </w:p>
        </w:tc>
        <w:tc>
          <w:tcPr>
            <w:tcW w:w="124" w:type="pct"/>
            <w:gridSpan w:val="3"/>
            <w:tcBorders>
              <w:top w:val="nil"/>
              <w:bottom w:val="nil"/>
            </w:tcBorders>
            <w:shd w:val="clear" w:color="auto" w:fill="auto"/>
            <w:vAlign w:val="center"/>
          </w:tcPr>
          <w:p w14:paraId="09C9F4F6" w14:textId="77777777" w:rsidR="0010171A" w:rsidRPr="009956C4" w:rsidRDefault="0010171A" w:rsidP="00CF1A8B">
            <w:pPr>
              <w:rPr>
                <w:rFonts w:ascii="Arial" w:hAnsi="Arial" w:cs="Arial"/>
                <w:b/>
                <w:bCs/>
                <w:szCs w:val="2"/>
                <w:lang w:val="es-BO"/>
              </w:rPr>
            </w:pPr>
          </w:p>
        </w:tc>
        <w:tc>
          <w:tcPr>
            <w:tcW w:w="126" w:type="pct"/>
            <w:gridSpan w:val="4"/>
            <w:tcBorders>
              <w:top w:val="nil"/>
              <w:bottom w:val="nil"/>
            </w:tcBorders>
            <w:shd w:val="clear" w:color="auto" w:fill="auto"/>
            <w:vAlign w:val="center"/>
          </w:tcPr>
          <w:p w14:paraId="23C74601" w14:textId="77777777" w:rsidR="0010171A" w:rsidRPr="009956C4" w:rsidRDefault="0010171A" w:rsidP="00CF1A8B">
            <w:pPr>
              <w:rPr>
                <w:rFonts w:ascii="Arial" w:hAnsi="Arial" w:cs="Arial"/>
                <w:b/>
                <w:bCs/>
                <w:szCs w:val="2"/>
                <w:lang w:val="es-BO"/>
              </w:rPr>
            </w:pPr>
          </w:p>
        </w:tc>
        <w:tc>
          <w:tcPr>
            <w:tcW w:w="130" w:type="pct"/>
            <w:gridSpan w:val="5"/>
            <w:tcBorders>
              <w:top w:val="nil"/>
              <w:bottom w:val="nil"/>
            </w:tcBorders>
            <w:shd w:val="clear" w:color="auto" w:fill="auto"/>
            <w:vAlign w:val="center"/>
          </w:tcPr>
          <w:p w14:paraId="2ED55687" w14:textId="77777777" w:rsidR="0010171A" w:rsidRPr="009956C4" w:rsidRDefault="0010171A" w:rsidP="00CF1A8B">
            <w:pPr>
              <w:rPr>
                <w:rFonts w:ascii="Arial" w:hAnsi="Arial" w:cs="Arial"/>
                <w:b/>
                <w:bCs/>
                <w:szCs w:val="2"/>
                <w:lang w:val="es-BO"/>
              </w:rPr>
            </w:pPr>
          </w:p>
        </w:tc>
        <w:tc>
          <w:tcPr>
            <w:tcW w:w="124" w:type="pct"/>
            <w:gridSpan w:val="2"/>
            <w:tcBorders>
              <w:top w:val="nil"/>
              <w:bottom w:val="nil"/>
            </w:tcBorders>
            <w:shd w:val="clear" w:color="auto" w:fill="auto"/>
            <w:vAlign w:val="center"/>
          </w:tcPr>
          <w:p w14:paraId="49653B6E"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BA5C241"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11A028B" w14:textId="77777777" w:rsidR="0010171A" w:rsidRPr="009956C4" w:rsidRDefault="0010171A" w:rsidP="00CF1A8B">
            <w:pPr>
              <w:rPr>
                <w:rFonts w:ascii="Arial" w:hAnsi="Arial" w:cs="Arial"/>
                <w:b/>
                <w:bCs/>
                <w:szCs w:val="2"/>
                <w:lang w:val="es-BO"/>
              </w:rPr>
            </w:pPr>
          </w:p>
        </w:tc>
        <w:tc>
          <w:tcPr>
            <w:tcW w:w="124" w:type="pct"/>
            <w:gridSpan w:val="5"/>
            <w:tcBorders>
              <w:top w:val="nil"/>
              <w:bottom w:val="nil"/>
            </w:tcBorders>
            <w:shd w:val="clear" w:color="auto" w:fill="auto"/>
            <w:vAlign w:val="center"/>
          </w:tcPr>
          <w:p w14:paraId="4DE05A8C" w14:textId="77777777" w:rsidR="0010171A" w:rsidRPr="009956C4" w:rsidRDefault="0010171A" w:rsidP="00CF1A8B">
            <w:pPr>
              <w:rPr>
                <w:rFonts w:ascii="Arial" w:hAnsi="Arial" w:cs="Arial"/>
                <w:b/>
                <w:bCs/>
                <w:szCs w:val="2"/>
                <w:lang w:val="es-BO"/>
              </w:rPr>
            </w:pPr>
          </w:p>
        </w:tc>
        <w:tc>
          <w:tcPr>
            <w:tcW w:w="124" w:type="pct"/>
            <w:gridSpan w:val="4"/>
            <w:tcBorders>
              <w:top w:val="nil"/>
              <w:bottom w:val="nil"/>
            </w:tcBorders>
            <w:shd w:val="clear" w:color="auto" w:fill="auto"/>
            <w:vAlign w:val="center"/>
          </w:tcPr>
          <w:p w14:paraId="32FE94B6" w14:textId="77777777" w:rsidR="0010171A" w:rsidRPr="009956C4" w:rsidRDefault="0010171A" w:rsidP="00CF1A8B">
            <w:pPr>
              <w:rPr>
                <w:rFonts w:ascii="Arial" w:hAnsi="Arial" w:cs="Arial"/>
                <w:b/>
                <w:bCs/>
                <w:szCs w:val="2"/>
                <w:lang w:val="es-BO"/>
              </w:rPr>
            </w:pPr>
          </w:p>
        </w:tc>
        <w:tc>
          <w:tcPr>
            <w:tcW w:w="124" w:type="pct"/>
            <w:gridSpan w:val="4"/>
            <w:tcBorders>
              <w:top w:val="nil"/>
              <w:bottom w:val="nil"/>
            </w:tcBorders>
            <w:shd w:val="clear" w:color="auto" w:fill="auto"/>
            <w:vAlign w:val="center"/>
          </w:tcPr>
          <w:p w14:paraId="6B9BDA8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51ACFF8" w14:textId="77777777" w:rsidR="0010171A" w:rsidRPr="009956C4" w:rsidRDefault="0010171A" w:rsidP="00CF1A8B">
            <w:pPr>
              <w:rPr>
                <w:rFonts w:ascii="Arial" w:hAnsi="Arial" w:cs="Arial"/>
                <w:b/>
                <w:bCs/>
                <w:szCs w:val="2"/>
                <w:lang w:val="es-BO"/>
              </w:rPr>
            </w:pPr>
          </w:p>
        </w:tc>
        <w:tc>
          <w:tcPr>
            <w:tcW w:w="124" w:type="pct"/>
            <w:gridSpan w:val="3"/>
            <w:tcBorders>
              <w:top w:val="nil"/>
              <w:bottom w:val="nil"/>
            </w:tcBorders>
            <w:shd w:val="clear" w:color="auto" w:fill="auto"/>
            <w:vAlign w:val="center"/>
          </w:tcPr>
          <w:p w14:paraId="00A94B05" w14:textId="77777777" w:rsidR="0010171A" w:rsidRPr="009956C4" w:rsidRDefault="0010171A" w:rsidP="00CF1A8B">
            <w:pPr>
              <w:rPr>
                <w:rFonts w:ascii="Arial" w:hAnsi="Arial" w:cs="Arial"/>
                <w:b/>
                <w:bCs/>
                <w:szCs w:val="2"/>
                <w:lang w:val="es-BO"/>
              </w:rPr>
            </w:pPr>
          </w:p>
        </w:tc>
        <w:tc>
          <w:tcPr>
            <w:tcW w:w="881" w:type="pct"/>
            <w:gridSpan w:val="27"/>
            <w:tcBorders>
              <w:top w:val="nil"/>
              <w:bottom w:val="single" w:sz="4" w:space="0" w:color="auto"/>
            </w:tcBorders>
            <w:shd w:val="clear" w:color="auto" w:fill="auto"/>
            <w:vAlign w:val="center"/>
          </w:tcPr>
          <w:p w14:paraId="79AF9DD5" w14:textId="77777777" w:rsidR="0010171A" w:rsidRPr="009956C4" w:rsidRDefault="0010171A" w:rsidP="00CF1A8B">
            <w:pPr>
              <w:jc w:val="center"/>
              <w:rPr>
                <w:rFonts w:ascii="Arial" w:hAnsi="Arial" w:cs="Arial"/>
                <w:b/>
                <w:bCs/>
                <w:szCs w:val="2"/>
                <w:lang w:val="es-BO"/>
              </w:rPr>
            </w:pPr>
            <w:r w:rsidRPr="009956C4">
              <w:rPr>
                <w:rFonts w:ascii="Arial" w:hAnsi="Arial" w:cs="Arial"/>
                <w:i/>
                <w:sz w:val="12"/>
                <w:lang w:val="es-BO"/>
              </w:rPr>
              <w:t>Apellido Paterno</w:t>
            </w:r>
          </w:p>
        </w:tc>
        <w:tc>
          <w:tcPr>
            <w:tcW w:w="125" w:type="pct"/>
            <w:gridSpan w:val="5"/>
            <w:tcBorders>
              <w:top w:val="nil"/>
              <w:bottom w:val="nil"/>
            </w:tcBorders>
            <w:shd w:val="clear" w:color="auto" w:fill="auto"/>
            <w:vAlign w:val="center"/>
          </w:tcPr>
          <w:p w14:paraId="6146FC39" w14:textId="77777777" w:rsidR="0010171A" w:rsidRPr="009956C4" w:rsidRDefault="0010171A" w:rsidP="00CF1A8B">
            <w:pPr>
              <w:rPr>
                <w:rFonts w:ascii="Arial" w:hAnsi="Arial" w:cs="Arial"/>
                <w:b/>
                <w:bCs/>
                <w:szCs w:val="2"/>
                <w:lang w:val="es-BO"/>
              </w:rPr>
            </w:pPr>
          </w:p>
        </w:tc>
        <w:tc>
          <w:tcPr>
            <w:tcW w:w="877" w:type="pct"/>
            <w:gridSpan w:val="25"/>
            <w:tcBorders>
              <w:top w:val="nil"/>
              <w:bottom w:val="single" w:sz="2" w:space="0" w:color="auto"/>
            </w:tcBorders>
            <w:shd w:val="clear" w:color="auto" w:fill="auto"/>
            <w:vAlign w:val="center"/>
          </w:tcPr>
          <w:p w14:paraId="7B470838" w14:textId="77777777" w:rsidR="0010171A" w:rsidRPr="009956C4" w:rsidRDefault="0010171A" w:rsidP="00CF1A8B">
            <w:pPr>
              <w:jc w:val="center"/>
              <w:rPr>
                <w:rFonts w:ascii="Arial" w:hAnsi="Arial" w:cs="Arial"/>
                <w:b/>
                <w:bCs/>
                <w:szCs w:val="2"/>
                <w:lang w:val="es-BO"/>
              </w:rPr>
            </w:pPr>
            <w:r w:rsidRPr="009956C4">
              <w:rPr>
                <w:rFonts w:ascii="Arial" w:hAnsi="Arial" w:cs="Arial"/>
                <w:i/>
                <w:sz w:val="12"/>
                <w:lang w:val="es-BO"/>
              </w:rPr>
              <w:t>Apellido Materno</w:t>
            </w:r>
          </w:p>
        </w:tc>
        <w:tc>
          <w:tcPr>
            <w:tcW w:w="125" w:type="pct"/>
            <w:tcBorders>
              <w:top w:val="nil"/>
              <w:bottom w:val="nil"/>
            </w:tcBorders>
            <w:shd w:val="clear" w:color="auto" w:fill="auto"/>
            <w:vAlign w:val="center"/>
          </w:tcPr>
          <w:p w14:paraId="6F1353A9" w14:textId="77777777" w:rsidR="0010171A" w:rsidRPr="009956C4" w:rsidRDefault="0010171A" w:rsidP="00CF1A8B">
            <w:pPr>
              <w:rPr>
                <w:rFonts w:ascii="Arial" w:hAnsi="Arial" w:cs="Arial"/>
                <w:b/>
                <w:bCs/>
                <w:szCs w:val="2"/>
                <w:lang w:val="es-BO"/>
              </w:rPr>
            </w:pPr>
          </w:p>
        </w:tc>
        <w:tc>
          <w:tcPr>
            <w:tcW w:w="1374" w:type="pct"/>
            <w:gridSpan w:val="47"/>
            <w:tcBorders>
              <w:top w:val="nil"/>
              <w:bottom w:val="single" w:sz="2" w:space="0" w:color="auto"/>
            </w:tcBorders>
            <w:shd w:val="clear" w:color="auto" w:fill="auto"/>
            <w:vAlign w:val="center"/>
          </w:tcPr>
          <w:p w14:paraId="537D7C65"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2"/>
                <w:lang w:val="es-BO"/>
              </w:rPr>
              <w:t>Nombre(s)</w:t>
            </w:r>
          </w:p>
        </w:tc>
        <w:tc>
          <w:tcPr>
            <w:tcW w:w="124" w:type="pct"/>
            <w:gridSpan w:val="4"/>
            <w:tcBorders>
              <w:top w:val="nil"/>
              <w:bottom w:val="nil"/>
              <w:right w:val="single" w:sz="12" w:space="0" w:color="auto"/>
            </w:tcBorders>
            <w:shd w:val="clear" w:color="auto" w:fill="auto"/>
            <w:vAlign w:val="center"/>
          </w:tcPr>
          <w:p w14:paraId="101A0E3A" w14:textId="77777777" w:rsidR="0010171A" w:rsidRPr="009956C4" w:rsidRDefault="0010171A" w:rsidP="00CF1A8B">
            <w:pPr>
              <w:rPr>
                <w:rFonts w:ascii="Arial" w:hAnsi="Arial" w:cs="Arial"/>
                <w:b/>
                <w:bCs/>
                <w:szCs w:val="2"/>
                <w:lang w:val="es-BO"/>
              </w:rPr>
            </w:pPr>
          </w:p>
        </w:tc>
      </w:tr>
      <w:tr w:rsidR="0010171A" w:rsidRPr="009956C4" w14:paraId="19684F16" w14:textId="77777777" w:rsidTr="00841BCA">
        <w:trPr>
          <w:trHeight w:val="79"/>
        </w:trPr>
        <w:tc>
          <w:tcPr>
            <w:tcW w:w="120" w:type="pct"/>
            <w:tcBorders>
              <w:top w:val="nil"/>
              <w:left w:val="single" w:sz="12" w:space="0" w:color="auto"/>
              <w:bottom w:val="nil"/>
            </w:tcBorders>
            <w:shd w:val="clear" w:color="auto" w:fill="auto"/>
            <w:vAlign w:val="center"/>
          </w:tcPr>
          <w:p w14:paraId="74F11758" w14:textId="77777777" w:rsidR="0010171A" w:rsidRPr="009956C4" w:rsidRDefault="0010171A" w:rsidP="00CF1A8B">
            <w:pPr>
              <w:rPr>
                <w:rFonts w:ascii="Arial" w:hAnsi="Arial" w:cs="Arial"/>
                <w:b/>
                <w:bCs/>
                <w:szCs w:val="2"/>
                <w:lang w:val="es-BO"/>
              </w:rPr>
            </w:pPr>
          </w:p>
        </w:tc>
        <w:tc>
          <w:tcPr>
            <w:tcW w:w="1374" w:type="pct"/>
            <w:gridSpan w:val="38"/>
            <w:tcBorders>
              <w:top w:val="nil"/>
              <w:bottom w:val="nil"/>
              <w:right w:val="single" w:sz="4" w:space="0" w:color="auto"/>
            </w:tcBorders>
            <w:shd w:val="clear" w:color="auto" w:fill="auto"/>
            <w:vAlign w:val="center"/>
          </w:tcPr>
          <w:p w14:paraId="601975AA" w14:textId="77777777" w:rsidR="0010171A" w:rsidRPr="009956C4" w:rsidRDefault="0010171A" w:rsidP="00CF1A8B">
            <w:pPr>
              <w:jc w:val="right"/>
              <w:rPr>
                <w:rFonts w:ascii="Arial" w:hAnsi="Arial" w:cs="Arial"/>
                <w:b/>
                <w:bCs/>
                <w:szCs w:val="2"/>
                <w:lang w:val="es-BO"/>
              </w:rPr>
            </w:pPr>
            <w:r w:rsidRPr="009956C4">
              <w:rPr>
                <w:rFonts w:ascii="Arial" w:hAnsi="Arial" w:cs="Arial"/>
                <w:bCs/>
                <w:lang w:val="es-BO"/>
              </w:rPr>
              <w:t>Nombre del Representante Legal</w:t>
            </w:r>
          </w:p>
        </w:tc>
        <w:tc>
          <w:tcPr>
            <w:tcW w:w="881" w:type="pct"/>
            <w:gridSpan w:val="2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BC3EDC6"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4" w:space="0" w:color="auto"/>
              <w:bottom w:val="nil"/>
              <w:right w:val="single" w:sz="2" w:space="0" w:color="auto"/>
            </w:tcBorders>
            <w:shd w:val="clear" w:color="auto" w:fill="auto"/>
            <w:vAlign w:val="center"/>
          </w:tcPr>
          <w:p w14:paraId="368597CD" w14:textId="77777777" w:rsidR="0010171A" w:rsidRPr="009956C4" w:rsidRDefault="0010171A" w:rsidP="00CF1A8B">
            <w:pPr>
              <w:rPr>
                <w:rFonts w:ascii="Arial" w:hAnsi="Arial" w:cs="Arial"/>
                <w:b/>
                <w:bCs/>
                <w:szCs w:val="2"/>
                <w:lang w:val="es-BO"/>
              </w:rPr>
            </w:pPr>
          </w:p>
        </w:tc>
        <w:tc>
          <w:tcPr>
            <w:tcW w:w="877" w:type="pct"/>
            <w:gridSpan w:val="2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E1D6944" w14:textId="77777777" w:rsidR="0010171A" w:rsidRPr="009956C4" w:rsidRDefault="0010171A" w:rsidP="00E25F64">
            <w:pPr>
              <w:ind w:left="709" w:hanging="709"/>
              <w:rPr>
                <w:rFonts w:ascii="Arial" w:hAnsi="Arial" w:cs="Arial"/>
                <w:b/>
                <w:bCs/>
                <w:szCs w:val="2"/>
                <w:lang w:val="es-BO"/>
              </w:rPr>
            </w:pPr>
          </w:p>
        </w:tc>
        <w:tc>
          <w:tcPr>
            <w:tcW w:w="125" w:type="pct"/>
            <w:tcBorders>
              <w:top w:val="nil"/>
              <w:left w:val="single" w:sz="2" w:space="0" w:color="auto"/>
              <w:bottom w:val="nil"/>
              <w:right w:val="single" w:sz="2" w:space="0" w:color="auto"/>
            </w:tcBorders>
            <w:shd w:val="clear" w:color="auto" w:fill="auto"/>
            <w:vAlign w:val="center"/>
          </w:tcPr>
          <w:p w14:paraId="095C2EB9" w14:textId="77777777" w:rsidR="0010171A" w:rsidRPr="009956C4" w:rsidRDefault="0010171A" w:rsidP="00CF1A8B">
            <w:pPr>
              <w:rPr>
                <w:rFonts w:ascii="Arial" w:hAnsi="Arial" w:cs="Arial"/>
                <w:b/>
                <w:bCs/>
                <w:szCs w:val="2"/>
                <w:lang w:val="es-BO"/>
              </w:rPr>
            </w:pPr>
          </w:p>
        </w:tc>
        <w:tc>
          <w:tcPr>
            <w:tcW w:w="1374" w:type="pct"/>
            <w:gridSpan w:val="4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0791A97" w14:textId="77777777" w:rsidR="0010171A" w:rsidRPr="009956C4" w:rsidRDefault="0010171A" w:rsidP="00CF1A8B">
            <w:pPr>
              <w:rPr>
                <w:rFonts w:ascii="Arial" w:hAnsi="Arial" w:cs="Arial"/>
                <w:b/>
                <w:bCs/>
                <w:szCs w:val="2"/>
                <w:lang w:val="es-BO"/>
              </w:rPr>
            </w:pPr>
          </w:p>
        </w:tc>
        <w:tc>
          <w:tcPr>
            <w:tcW w:w="124" w:type="pct"/>
            <w:gridSpan w:val="4"/>
            <w:tcBorders>
              <w:top w:val="nil"/>
              <w:left w:val="single" w:sz="2" w:space="0" w:color="auto"/>
              <w:bottom w:val="nil"/>
              <w:right w:val="single" w:sz="12" w:space="0" w:color="auto"/>
            </w:tcBorders>
            <w:shd w:val="clear" w:color="auto" w:fill="auto"/>
            <w:vAlign w:val="center"/>
          </w:tcPr>
          <w:p w14:paraId="30FDF337" w14:textId="77777777" w:rsidR="0010171A" w:rsidRPr="009956C4" w:rsidRDefault="0010171A" w:rsidP="00CF1A8B">
            <w:pPr>
              <w:rPr>
                <w:rFonts w:ascii="Arial" w:hAnsi="Arial" w:cs="Arial"/>
                <w:b/>
                <w:bCs/>
                <w:szCs w:val="2"/>
                <w:lang w:val="es-BO"/>
              </w:rPr>
            </w:pPr>
          </w:p>
        </w:tc>
      </w:tr>
      <w:tr w:rsidR="00874607" w:rsidRPr="009956C4" w14:paraId="0FAF49CC" w14:textId="77777777" w:rsidTr="00841BCA">
        <w:trPr>
          <w:trHeight w:val="79"/>
        </w:trPr>
        <w:tc>
          <w:tcPr>
            <w:tcW w:w="120" w:type="pct"/>
            <w:tcBorders>
              <w:top w:val="nil"/>
              <w:left w:val="single" w:sz="12" w:space="0" w:color="auto"/>
              <w:bottom w:val="nil"/>
            </w:tcBorders>
            <w:shd w:val="clear" w:color="auto" w:fill="auto"/>
            <w:vAlign w:val="center"/>
          </w:tcPr>
          <w:p w14:paraId="51AECB1E" w14:textId="77777777" w:rsidR="0010171A" w:rsidRPr="009956C4" w:rsidRDefault="0010171A" w:rsidP="00CF1A8B">
            <w:pPr>
              <w:rPr>
                <w:rFonts w:ascii="Arial" w:hAnsi="Arial" w:cs="Arial"/>
                <w:b/>
                <w:bCs/>
                <w:szCs w:val="2"/>
                <w:lang w:val="es-BO"/>
              </w:rPr>
            </w:pPr>
          </w:p>
        </w:tc>
        <w:tc>
          <w:tcPr>
            <w:tcW w:w="124" w:type="pct"/>
            <w:gridSpan w:val="3"/>
            <w:tcBorders>
              <w:top w:val="nil"/>
              <w:bottom w:val="nil"/>
            </w:tcBorders>
            <w:shd w:val="clear" w:color="auto" w:fill="auto"/>
            <w:vAlign w:val="center"/>
          </w:tcPr>
          <w:p w14:paraId="39B32CB8" w14:textId="77777777" w:rsidR="0010171A" w:rsidRPr="009956C4" w:rsidRDefault="0010171A" w:rsidP="00CF1A8B">
            <w:pPr>
              <w:rPr>
                <w:rFonts w:ascii="Arial" w:hAnsi="Arial" w:cs="Arial"/>
                <w:b/>
                <w:bCs/>
                <w:szCs w:val="2"/>
                <w:lang w:val="es-BO"/>
              </w:rPr>
            </w:pPr>
          </w:p>
        </w:tc>
        <w:tc>
          <w:tcPr>
            <w:tcW w:w="126" w:type="pct"/>
            <w:gridSpan w:val="4"/>
            <w:tcBorders>
              <w:top w:val="nil"/>
              <w:bottom w:val="nil"/>
            </w:tcBorders>
            <w:shd w:val="clear" w:color="auto" w:fill="auto"/>
            <w:vAlign w:val="center"/>
          </w:tcPr>
          <w:p w14:paraId="29C75B1F" w14:textId="77777777" w:rsidR="0010171A" w:rsidRPr="009956C4" w:rsidRDefault="0010171A" w:rsidP="00CF1A8B">
            <w:pPr>
              <w:rPr>
                <w:rFonts w:ascii="Arial" w:hAnsi="Arial" w:cs="Arial"/>
                <w:b/>
                <w:bCs/>
                <w:szCs w:val="2"/>
                <w:lang w:val="es-BO"/>
              </w:rPr>
            </w:pPr>
          </w:p>
        </w:tc>
        <w:tc>
          <w:tcPr>
            <w:tcW w:w="130" w:type="pct"/>
            <w:gridSpan w:val="5"/>
            <w:tcBorders>
              <w:top w:val="nil"/>
              <w:bottom w:val="nil"/>
            </w:tcBorders>
            <w:shd w:val="clear" w:color="auto" w:fill="auto"/>
            <w:vAlign w:val="center"/>
          </w:tcPr>
          <w:p w14:paraId="5FFF8AA7" w14:textId="77777777" w:rsidR="0010171A" w:rsidRPr="009956C4" w:rsidRDefault="0010171A" w:rsidP="00CF1A8B">
            <w:pPr>
              <w:rPr>
                <w:rFonts w:ascii="Arial" w:hAnsi="Arial" w:cs="Arial"/>
                <w:b/>
                <w:bCs/>
                <w:szCs w:val="2"/>
                <w:lang w:val="es-BO"/>
              </w:rPr>
            </w:pPr>
          </w:p>
        </w:tc>
        <w:tc>
          <w:tcPr>
            <w:tcW w:w="124" w:type="pct"/>
            <w:gridSpan w:val="2"/>
            <w:tcBorders>
              <w:top w:val="nil"/>
              <w:bottom w:val="nil"/>
            </w:tcBorders>
            <w:shd w:val="clear" w:color="auto" w:fill="auto"/>
            <w:vAlign w:val="center"/>
          </w:tcPr>
          <w:p w14:paraId="6977131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8234A52"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CE6E8C8" w14:textId="77777777" w:rsidR="0010171A" w:rsidRPr="009956C4" w:rsidRDefault="0010171A" w:rsidP="00CF1A8B">
            <w:pPr>
              <w:rPr>
                <w:rFonts w:ascii="Arial" w:hAnsi="Arial" w:cs="Arial"/>
                <w:b/>
                <w:bCs/>
                <w:szCs w:val="2"/>
                <w:lang w:val="es-BO"/>
              </w:rPr>
            </w:pPr>
          </w:p>
        </w:tc>
        <w:tc>
          <w:tcPr>
            <w:tcW w:w="124" w:type="pct"/>
            <w:gridSpan w:val="5"/>
            <w:tcBorders>
              <w:top w:val="nil"/>
              <w:bottom w:val="nil"/>
            </w:tcBorders>
            <w:shd w:val="clear" w:color="auto" w:fill="auto"/>
            <w:vAlign w:val="center"/>
          </w:tcPr>
          <w:p w14:paraId="617D14F3" w14:textId="77777777" w:rsidR="0010171A" w:rsidRPr="009956C4" w:rsidRDefault="0010171A" w:rsidP="00CF1A8B">
            <w:pPr>
              <w:rPr>
                <w:rFonts w:ascii="Arial" w:hAnsi="Arial" w:cs="Arial"/>
                <w:b/>
                <w:bCs/>
                <w:szCs w:val="2"/>
                <w:lang w:val="es-BO"/>
              </w:rPr>
            </w:pPr>
          </w:p>
        </w:tc>
        <w:tc>
          <w:tcPr>
            <w:tcW w:w="124" w:type="pct"/>
            <w:gridSpan w:val="4"/>
            <w:tcBorders>
              <w:top w:val="nil"/>
              <w:bottom w:val="nil"/>
            </w:tcBorders>
            <w:shd w:val="clear" w:color="auto" w:fill="auto"/>
            <w:vAlign w:val="center"/>
          </w:tcPr>
          <w:p w14:paraId="16999562" w14:textId="77777777" w:rsidR="0010171A" w:rsidRPr="009956C4" w:rsidRDefault="0010171A" w:rsidP="00CF1A8B">
            <w:pPr>
              <w:rPr>
                <w:rFonts w:ascii="Arial" w:hAnsi="Arial" w:cs="Arial"/>
                <w:b/>
                <w:bCs/>
                <w:szCs w:val="2"/>
                <w:lang w:val="es-BO"/>
              </w:rPr>
            </w:pPr>
          </w:p>
        </w:tc>
        <w:tc>
          <w:tcPr>
            <w:tcW w:w="124" w:type="pct"/>
            <w:gridSpan w:val="4"/>
            <w:tcBorders>
              <w:top w:val="nil"/>
              <w:bottom w:val="nil"/>
            </w:tcBorders>
            <w:shd w:val="clear" w:color="auto" w:fill="auto"/>
            <w:vAlign w:val="center"/>
          </w:tcPr>
          <w:p w14:paraId="1D0481AF"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0EFC913" w14:textId="77777777" w:rsidR="0010171A" w:rsidRPr="009956C4" w:rsidRDefault="0010171A" w:rsidP="00CF1A8B">
            <w:pPr>
              <w:rPr>
                <w:rFonts w:ascii="Arial" w:hAnsi="Arial" w:cs="Arial"/>
                <w:b/>
                <w:bCs/>
                <w:szCs w:val="2"/>
                <w:lang w:val="es-BO"/>
              </w:rPr>
            </w:pPr>
          </w:p>
        </w:tc>
        <w:tc>
          <w:tcPr>
            <w:tcW w:w="124" w:type="pct"/>
            <w:gridSpan w:val="3"/>
            <w:tcBorders>
              <w:top w:val="nil"/>
              <w:bottom w:val="nil"/>
            </w:tcBorders>
            <w:shd w:val="clear" w:color="auto" w:fill="auto"/>
            <w:vAlign w:val="center"/>
          </w:tcPr>
          <w:p w14:paraId="1A01C814" w14:textId="77777777" w:rsidR="0010171A" w:rsidRPr="009956C4" w:rsidRDefault="0010171A" w:rsidP="00CF1A8B">
            <w:pPr>
              <w:rPr>
                <w:rFonts w:ascii="Arial" w:hAnsi="Arial" w:cs="Arial"/>
                <w:b/>
                <w:bCs/>
                <w:szCs w:val="2"/>
                <w:lang w:val="es-BO"/>
              </w:rPr>
            </w:pPr>
          </w:p>
        </w:tc>
        <w:tc>
          <w:tcPr>
            <w:tcW w:w="124" w:type="pct"/>
            <w:gridSpan w:val="5"/>
            <w:tcBorders>
              <w:top w:val="nil"/>
              <w:bottom w:val="nil"/>
            </w:tcBorders>
            <w:shd w:val="clear" w:color="auto" w:fill="auto"/>
            <w:vAlign w:val="center"/>
          </w:tcPr>
          <w:p w14:paraId="51656980" w14:textId="77777777" w:rsidR="0010171A" w:rsidRPr="009956C4" w:rsidRDefault="0010171A" w:rsidP="00CF1A8B">
            <w:pPr>
              <w:rPr>
                <w:rFonts w:ascii="Arial" w:hAnsi="Arial" w:cs="Arial"/>
                <w:b/>
                <w:bCs/>
                <w:szCs w:val="2"/>
                <w:lang w:val="es-BO"/>
              </w:rPr>
            </w:pPr>
          </w:p>
        </w:tc>
        <w:tc>
          <w:tcPr>
            <w:tcW w:w="134" w:type="pct"/>
            <w:gridSpan w:val="4"/>
            <w:tcBorders>
              <w:top w:val="nil"/>
              <w:bottom w:val="nil"/>
            </w:tcBorders>
            <w:shd w:val="clear" w:color="auto" w:fill="auto"/>
            <w:vAlign w:val="center"/>
          </w:tcPr>
          <w:p w14:paraId="3A8D433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8588E8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860294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C1B9181" w14:textId="77777777" w:rsidR="0010171A" w:rsidRPr="009956C4" w:rsidRDefault="0010171A" w:rsidP="00CF1A8B">
            <w:pPr>
              <w:rPr>
                <w:rFonts w:ascii="Arial" w:hAnsi="Arial" w:cs="Arial"/>
                <w:b/>
                <w:bCs/>
                <w:szCs w:val="2"/>
                <w:lang w:val="es-BO"/>
              </w:rPr>
            </w:pPr>
          </w:p>
        </w:tc>
        <w:tc>
          <w:tcPr>
            <w:tcW w:w="124" w:type="pct"/>
            <w:gridSpan w:val="4"/>
            <w:tcBorders>
              <w:top w:val="nil"/>
              <w:bottom w:val="nil"/>
            </w:tcBorders>
            <w:shd w:val="clear" w:color="auto" w:fill="auto"/>
            <w:vAlign w:val="center"/>
          </w:tcPr>
          <w:p w14:paraId="48A9FB7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C21234E"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E5432B6" w14:textId="77777777" w:rsidR="0010171A" w:rsidRPr="009956C4" w:rsidRDefault="0010171A" w:rsidP="00CF1A8B">
            <w:pPr>
              <w:rPr>
                <w:rFonts w:ascii="Arial" w:hAnsi="Arial" w:cs="Arial"/>
                <w:b/>
                <w:bCs/>
                <w:szCs w:val="2"/>
                <w:lang w:val="es-BO"/>
              </w:rPr>
            </w:pPr>
          </w:p>
        </w:tc>
        <w:tc>
          <w:tcPr>
            <w:tcW w:w="125" w:type="pct"/>
            <w:gridSpan w:val="6"/>
            <w:tcBorders>
              <w:top w:val="nil"/>
              <w:bottom w:val="single" w:sz="4" w:space="0" w:color="auto"/>
            </w:tcBorders>
            <w:shd w:val="clear" w:color="auto" w:fill="auto"/>
            <w:vAlign w:val="center"/>
          </w:tcPr>
          <w:p w14:paraId="5F2A65FA"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78971D4E" w14:textId="77777777" w:rsidR="0010171A" w:rsidRPr="009956C4" w:rsidRDefault="0010171A" w:rsidP="00CF1A8B">
            <w:pPr>
              <w:rPr>
                <w:rFonts w:ascii="Arial" w:hAnsi="Arial" w:cs="Arial"/>
                <w:b/>
                <w:bCs/>
                <w:szCs w:val="2"/>
                <w:lang w:val="es-BO"/>
              </w:rPr>
            </w:pPr>
          </w:p>
        </w:tc>
        <w:tc>
          <w:tcPr>
            <w:tcW w:w="125" w:type="pct"/>
            <w:gridSpan w:val="4"/>
            <w:tcBorders>
              <w:top w:val="nil"/>
              <w:bottom w:val="single" w:sz="4" w:space="0" w:color="auto"/>
            </w:tcBorders>
            <w:shd w:val="clear" w:color="auto" w:fill="auto"/>
            <w:vAlign w:val="center"/>
          </w:tcPr>
          <w:p w14:paraId="584C3258" w14:textId="77777777" w:rsidR="0010171A" w:rsidRPr="009956C4" w:rsidRDefault="0010171A" w:rsidP="00CF1A8B">
            <w:pPr>
              <w:rPr>
                <w:rFonts w:ascii="Arial" w:hAnsi="Arial" w:cs="Arial"/>
                <w:b/>
                <w:bCs/>
                <w:szCs w:val="2"/>
                <w:lang w:val="es-BO"/>
              </w:rPr>
            </w:pPr>
          </w:p>
        </w:tc>
        <w:tc>
          <w:tcPr>
            <w:tcW w:w="125" w:type="pct"/>
            <w:gridSpan w:val="4"/>
            <w:tcBorders>
              <w:top w:val="nil"/>
              <w:bottom w:val="single" w:sz="4" w:space="0" w:color="auto"/>
            </w:tcBorders>
            <w:shd w:val="clear" w:color="auto" w:fill="auto"/>
            <w:vAlign w:val="center"/>
          </w:tcPr>
          <w:p w14:paraId="7E34414B"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35B9C698"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330481DF"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4EF71AE2" w14:textId="77777777" w:rsidR="0010171A" w:rsidRPr="009956C4" w:rsidRDefault="0010171A" w:rsidP="00CF1A8B">
            <w:pPr>
              <w:rPr>
                <w:rFonts w:ascii="Arial" w:hAnsi="Arial" w:cs="Arial"/>
                <w:b/>
                <w:bCs/>
                <w:szCs w:val="2"/>
                <w:lang w:val="es-BO"/>
              </w:rPr>
            </w:pPr>
          </w:p>
        </w:tc>
        <w:tc>
          <w:tcPr>
            <w:tcW w:w="125" w:type="pct"/>
            <w:tcBorders>
              <w:top w:val="nil"/>
              <w:bottom w:val="single" w:sz="4" w:space="0" w:color="auto"/>
            </w:tcBorders>
            <w:shd w:val="clear" w:color="auto" w:fill="auto"/>
            <w:vAlign w:val="center"/>
          </w:tcPr>
          <w:p w14:paraId="78CF25E4" w14:textId="77777777" w:rsidR="0010171A" w:rsidRPr="009956C4" w:rsidRDefault="0010171A" w:rsidP="00CF1A8B">
            <w:pPr>
              <w:rPr>
                <w:rFonts w:ascii="Arial" w:hAnsi="Arial" w:cs="Arial"/>
                <w:b/>
                <w:bCs/>
                <w:szCs w:val="2"/>
                <w:lang w:val="es-BO"/>
              </w:rPr>
            </w:pPr>
          </w:p>
        </w:tc>
        <w:tc>
          <w:tcPr>
            <w:tcW w:w="125" w:type="pct"/>
            <w:gridSpan w:val="4"/>
            <w:tcBorders>
              <w:top w:val="nil"/>
              <w:bottom w:val="single" w:sz="4" w:space="0" w:color="auto"/>
            </w:tcBorders>
            <w:shd w:val="clear" w:color="auto" w:fill="auto"/>
            <w:vAlign w:val="center"/>
          </w:tcPr>
          <w:p w14:paraId="3DED9B35"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F681200"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6876A5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408158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452EA82C"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29F6687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D118353"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3E803E8"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6EAC5C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7B15B38"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6A0578F0" w14:textId="77777777" w:rsidR="0010171A" w:rsidRPr="009956C4" w:rsidRDefault="0010171A" w:rsidP="00CF1A8B">
            <w:pPr>
              <w:rPr>
                <w:rFonts w:ascii="Arial" w:hAnsi="Arial" w:cs="Arial"/>
                <w:b/>
                <w:bCs/>
                <w:szCs w:val="2"/>
                <w:lang w:val="es-BO"/>
              </w:rPr>
            </w:pPr>
          </w:p>
        </w:tc>
        <w:tc>
          <w:tcPr>
            <w:tcW w:w="124" w:type="pct"/>
            <w:gridSpan w:val="4"/>
            <w:tcBorders>
              <w:top w:val="nil"/>
              <w:bottom w:val="nil"/>
              <w:right w:val="single" w:sz="12" w:space="0" w:color="auto"/>
            </w:tcBorders>
            <w:shd w:val="clear" w:color="auto" w:fill="auto"/>
            <w:vAlign w:val="center"/>
          </w:tcPr>
          <w:p w14:paraId="6EFD8A4B" w14:textId="77777777" w:rsidR="0010171A" w:rsidRPr="009956C4" w:rsidRDefault="0010171A" w:rsidP="00CF1A8B">
            <w:pPr>
              <w:rPr>
                <w:rFonts w:ascii="Arial" w:hAnsi="Arial" w:cs="Arial"/>
                <w:b/>
                <w:bCs/>
                <w:szCs w:val="2"/>
                <w:lang w:val="es-BO"/>
              </w:rPr>
            </w:pPr>
          </w:p>
        </w:tc>
      </w:tr>
      <w:tr w:rsidR="0010171A" w:rsidRPr="009956C4" w14:paraId="06474DDE" w14:textId="77777777" w:rsidTr="00841BCA">
        <w:trPr>
          <w:trHeight w:val="79"/>
        </w:trPr>
        <w:tc>
          <w:tcPr>
            <w:tcW w:w="120" w:type="pct"/>
            <w:tcBorders>
              <w:top w:val="nil"/>
              <w:left w:val="single" w:sz="12" w:space="0" w:color="auto"/>
              <w:bottom w:val="nil"/>
            </w:tcBorders>
            <w:shd w:val="clear" w:color="auto" w:fill="auto"/>
            <w:vAlign w:val="center"/>
          </w:tcPr>
          <w:p w14:paraId="52AED5F9" w14:textId="77777777" w:rsidR="0010171A" w:rsidRPr="009956C4" w:rsidRDefault="0010171A" w:rsidP="00CF1A8B">
            <w:pPr>
              <w:rPr>
                <w:rFonts w:ascii="Arial" w:hAnsi="Arial" w:cs="Arial"/>
                <w:bCs/>
                <w:szCs w:val="2"/>
                <w:lang w:val="es-BO"/>
              </w:rPr>
            </w:pPr>
          </w:p>
        </w:tc>
        <w:tc>
          <w:tcPr>
            <w:tcW w:w="1408" w:type="pct"/>
            <w:gridSpan w:val="40"/>
            <w:tcBorders>
              <w:top w:val="nil"/>
              <w:bottom w:val="nil"/>
              <w:right w:val="single" w:sz="4" w:space="0" w:color="auto"/>
            </w:tcBorders>
            <w:shd w:val="clear" w:color="auto" w:fill="auto"/>
            <w:vAlign w:val="center"/>
          </w:tcPr>
          <w:p w14:paraId="18539A82" w14:textId="77777777" w:rsidR="0010171A" w:rsidRPr="009956C4" w:rsidRDefault="0010171A" w:rsidP="00CF1A8B">
            <w:pPr>
              <w:jc w:val="right"/>
              <w:rPr>
                <w:rFonts w:ascii="Arial" w:hAnsi="Arial" w:cs="Arial"/>
                <w:b/>
                <w:bCs/>
                <w:szCs w:val="2"/>
                <w:lang w:val="es-BO"/>
              </w:rPr>
            </w:pPr>
            <w:r w:rsidRPr="009956C4">
              <w:rPr>
                <w:rFonts w:ascii="Arial" w:hAnsi="Arial" w:cs="Arial"/>
                <w:bCs/>
                <w:lang w:val="es-BO"/>
              </w:rPr>
              <w:t>Número de Cédula de Identidad del Representante Legal</w:t>
            </w:r>
          </w:p>
        </w:tc>
        <w:tc>
          <w:tcPr>
            <w:tcW w:w="2098" w:type="pct"/>
            <w:gridSpan w:val="6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5B3A07"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4" w:space="0" w:color="auto"/>
              <w:bottom w:val="nil"/>
            </w:tcBorders>
            <w:shd w:val="clear" w:color="auto" w:fill="auto"/>
            <w:vAlign w:val="center"/>
          </w:tcPr>
          <w:p w14:paraId="78CDFF5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1C9ED4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A9F63BB"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FC1A83F"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3602BE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B817E3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1D48F8D"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293E046"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E0FC548"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7E102B8D" w14:textId="77777777" w:rsidR="0010171A" w:rsidRPr="009956C4" w:rsidRDefault="0010171A" w:rsidP="00CF1A8B">
            <w:pPr>
              <w:rPr>
                <w:rFonts w:ascii="Arial" w:hAnsi="Arial" w:cs="Arial"/>
                <w:b/>
                <w:bCs/>
                <w:szCs w:val="2"/>
                <w:lang w:val="es-BO"/>
              </w:rPr>
            </w:pPr>
          </w:p>
        </w:tc>
        <w:tc>
          <w:tcPr>
            <w:tcW w:w="124" w:type="pct"/>
            <w:gridSpan w:val="4"/>
            <w:tcBorders>
              <w:top w:val="nil"/>
              <w:bottom w:val="nil"/>
              <w:right w:val="single" w:sz="12" w:space="0" w:color="auto"/>
            </w:tcBorders>
            <w:shd w:val="clear" w:color="auto" w:fill="auto"/>
            <w:vAlign w:val="center"/>
          </w:tcPr>
          <w:p w14:paraId="4D63BC9A" w14:textId="77777777" w:rsidR="0010171A" w:rsidRPr="009956C4" w:rsidRDefault="0010171A" w:rsidP="00CF1A8B">
            <w:pPr>
              <w:rPr>
                <w:rFonts w:ascii="Arial" w:hAnsi="Arial" w:cs="Arial"/>
                <w:b/>
                <w:bCs/>
                <w:szCs w:val="2"/>
                <w:lang w:val="es-BO"/>
              </w:rPr>
            </w:pPr>
          </w:p>
        </w:tc>
      </w:tr>
      <w:tr w:rsidR="00874607" w:rsidRPr="009956C4" w14:paraId="21A9333A" w14:textId="77777777" w:rsidTr="00841BCA">
        <w:trPr>
          <w:trHeight w:val="79"/>
        </w:trPr>
        <w:tc>
          <w:tcPr>
            <w:tcW w:w="120" w:type="pct"/>
            <w:tcBorders>
              <w:top w:val="nil"/>
              <w:left w:val="single" w:sz="12" w:space="0" w:color="auto"/>
              <w:bottom w:val="nil"/>
            </w:tcBorders>
            <w:shd w:val="clear" w:color="auto" w:fill="auto"/>
            <w:vAlign w:val="center"/>
          </w:tcPr>
          <w:p w14:paraId="78830307" w14:textId="77777777" w:rsidR="0010171A" w:rsidRPr="009956C4" w:rsidRDefault="0010171A" w:rsidP="00CF1A8B">
            <w:pPr>
              <w:rPr>
                <w:rFonts w:ascii="Arial" w:hAnsi="Arial" w:cs="Arial"/>
                <w:b/>
                <w:bCs/>
                <w:szCs w:val="2"/>
                <w:lang w:val="es-BO"/>
              </w:rPr>
            </w:pPr>
          </w:p>
        </w:tc>
        <w:tc>
          <w:tcPr>
            <w:tcW w:w="124" w:type="pct"/>
            <w:gridSpan w:val="3"/>
            <w:tcBorders>
              <w:top w:val="nil"/>
              <w:bottom w:val="nil"/>
            </w:tcBorders>
            <w:shd w:val="clear" w:color="auto" w:fill="auto"/>
            <w:vAlign w:val="center"/>
          </w:tcPr>
          <w:p w14:paraId="55182B63" w14:textId="77777777" w:rsidR="0010171A" w:rsidRPr="009956C4" w:rsidRDefault="0010171A" w:rsidP="00CF1A8B">
            <w:pPr>
              <w:rPr>
                <w:rFonts w:ascii="Arial" w:hAnsi="Arial" w:cs="Arial"/>
                <w:b/>
                <w:bCs/>
                <w:szCs w:val="2"/>
                <w:lang w:val="es-BO"/>
              </w:rPr>
            </w:pPr>
          </w:p>
        </w:tc>
        <w:tc>
          <w:tcPr>
            <w:tcW w:w="126" w:type="pct"/>
            <w:gridSpan w:val="4"/>
            <w:tcBorders>
              <w:top w:val="nil"/>
              <w:bottom w:val="nil"/>
            </w:tcBorders>
            <w:shd w:val="clear" w:color="auto" w:fill="auto"/>
            <w:vAlign w:val="center"/>
          </w:tcPr>
          <w:p w14:paraId="1B455AF2" w14:textId="77777777" w:rsidR="0010171A" w:rsidRPr="009956C4" w:rsidRDefault="0010171A" w:rsidP="00CF1A8B">
            <w:pPr>
              <w:rPr>
                <w:rFonts w:ascii="Arial" w:hAnsi="Arial" w:cs="Arial"/>
                <w:b/>
                <w:bCs/>
                <w:szCs w:val="2"/>
                <w:lang w:val="es-BO"/>
              </w:rPr>
            </w:pPr>
          </w:p>
        </w:tc>
        <w:tc>
          <w:tcPr>
            <w:tcW w:w="130" w:type="pct"/>
            <w:gridSpan w:val="5"/>
            <w:tcBorders>
              <w:top w:val="nil"/>
              <w:bottom w:val="nil"/>
            </w:tcBorders>
            <w:shd w:val="clear" w:color="auto" w:fill="auto"/>
            <w:vAlign w:val="center"/>
          </w:tcPr>
          <w:p w14:paraId="4EBEB18E" w14:textId="77777777" w:rsidR="0010171A" w:rsidRPr="009956C4" w:rsidRDefault="0010171A" w:rsidP="00CF1A8B">
            <w:pPr>
              <w:rPr>
                <w:rFonts w:ascii="Arial" w:hAnsi="Arial" w:cs="Arial"/>
                <w:b/>
                <w:bCs/>
                <w:szCs w:val="2"/>
                <w:lang w:val="es-BO"/>
              </w:rPr>
            </w:pPr>
          </w:p>
        </w:tc>
        <w:tc>
          <w:tcPr>
            <w:tcW w:w="124" w:type="pct"/>
            <w:gridSpan w:val="2"/>
            <w:tcBorders>
              <w:top w:val="nil"/>
              <w:bottom w:val="nil"/>
            </w:tcBorders>
            <w:shd w:val="clear" w:color="auto" w:fill="auto"/>
            <w:vAlign w:val="center"/>
          </w:tcPr>
          <w:p w14:paraId="04AE84E8"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62D767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926D0A9" w14:textId="77777777" w:rsidR="0010171A" w:rsidRPr="009956C4" w:rsidRDefault="0010171A" w:rsidP="00CF1A8B">
            <w:pPr>
              <w:rPr>
                <w:rFonts w:ascii="Arial" w:hAnsi="Arial" w:cs="Arial"/>
                <w:b/>
                <w:bCs/>
                <w:szCs w:val="2"/>
                <w:lang w:val="es-BO"/>
              </w:rPr>
            </w:pPr>
          </w:p>
        </w:tc>
        <w:tc>
          <w:tcPr>
            <w:tcW w:w="124" w:type="pct"/>
            <w:gridSpan w:val="5"/>
            <w:tcBorders>
              <w:top w:val="nil"/>
              <w:bottom w:val="nil"/>
            </w:tcBorders>
            <w:shd w:val="clear" w:color="auto" w:fill="auto"/>
            <w:vAlign w:val="center"/>
          </w:tcPr>
          <w:p w14:paraId="311F888F" w14:textId="77777777" w:rsidR="0010171A" w:rsidRPr="009956C4" w:rsidRDefault="0010171A" w:rsidP="00CF1A8B">
            <w:pPr>
              <w:rPr>
                <w:rFonts w:ascii="Arial" w:hAnsi="Arial" w:cs="Arial"/>
                <w:b/>
                <w:bCs/>
                <w:szCs w:val="2"/>
                <w:lang w:val="es-BO"/>
              </w:rPr>
            </w:pPr>
          </w:p>
        </w:tc>
        <w:tc>
          <w:tcPr>
            <w:tcW w:w="124" w:type="pct"/>
            <w:gridSpan w:val="4"/>
            <w:tcBorders>
              <w:top w:val="nil"/>
              <w:bottom w:val="nil"/>
            </w:tcBorders>
            <w:shd w:val="clear" w:color="auto" w:fill="auto"/>
            <w:vAlign w:val="center"/>
          </w:tcPr>
          <w:p w14:paraId="21C6B363" w14:textId="77777777" w:rsidR="0010171A" w:rsidRPr="009956C4" w:rsidRDefault="0010171A" w:rsidP="00CF1A8B">
            <w:pPr>
              <w:rPr>
                <w:rFonts w:ascii="Arial" w:hAnsi="Arial" w:cs="Arial"/>
                <w:b/>
                <w:bCs/>
                <w:szCs w:val="2"/>
                <w:lang w:val="es-BO"/>
              </w:rPr>
            </w:pPr>
          </w:p>
        </w:tc>
        <w:tc>
          <w:tcPr>
            <w:tcW w:w="124" w:type="pct"/>
            <w:gridSpan w:val="4"/>
            <w:tcBorders>
              <w:top w:val="nil"/>
              <w:bottom w:val="nil"/>
            </w:tcBorders>
            <w:shd w:val="clear" w:color="auto" w:fill="auto"/>
            <w:vAlign w:val="center"/>
          </w:tcPr>
          <w:p w14:paraId="5EDCA3D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1868F3A" w14:textId="77777777" w:rsidR="0010171A" w:rsidRPr="009956C4" w:rsidRDefault="0010171A" w:rsidP="00CF1A8B">
            <w:pPr>
              <w:rPr>
                <w:rFonts w:ascii="Arial" w:hAnsi="Arial" w:cs="Arial"/>
                <w:b/>
                <w:bCs/>
                <w:szCs w:val="2"/>
                <w:lang w:val="es-BO"/>
              </w:rPr>
            </w:pPr>
          </w:p>
        </w:tc>
        <w:tc>
          <w:tcPr>
            <w:tcW w:w="124" w:type="pct"/>
            <w:gridSpan w:val="3"/>
            <w:tcBorders>
              <w:top w:val="nil"/>
              <w:bottom w:val="nil"/>
            </w:tcBorders>
            <w:shd w:val="clear" w:color="auto" w:fill="auto"/>
            <w:vAlign w:val="center"/>
          </w:tcPr>
          <w:p w14:paraId="32318448" w14:textId="77777777" w:rsidR="0010171A" w:rsidRPr="009956C4" w:rsidRDefault="0010171A" w:rsidP="00CF1A8B">
            <w:pPr>
              <w:rPr>
                <w:rFonts w:ascii="Arial" w:hAnsi="Arial" w:cs="Arial"/>
                <w:b/>
                <w:bCs/>
                <w:szCs w:val="2"/>
                <w:lang w:val="es-BO"/>
              </w:rPr>
            </w:pPr>
          </w:p>
        </w:tc>
        <w:tc>
          <w:tcPr>
            <w:tcW w:w="124" w:type="pct"/>
            <w:gridSpan w:val="5"/>
            <w:tcBorders>
              <w:top w:val="nil"/>
              <w:bottom w:val="nil"/>
            </w:tcBorders>
            <w:shd w:val="clear" w:color="auto" w:fill="auto"/>
            <w:vAlign w:val="center"/>
          </w:tcPr>
          <w:p w14:paraId="30AC7A53" w14:textId="77777777" w:rsidR="0010171A" w:rsidRPr="009956C4" w:rsidRDefault="0010171A" w:rsidP="00CF1A8B">
            <w:pPr>
              <w:rPr>
                <w:rFonts w:ascii="Arial" w:hAnsi="Arial" w:cs="Arial"/>
                <w:b/>
                <w:bCs/>
                <w:szCs w:val="2"/>
                <w:lang w:val="es-BO"/>
              </w:rPr>
            </w:pPr>
          </w:p>
        </w:tc>
        <w:tc>
          <w:tcPr>
            <w:tcW w:w="134" w:type="pct"/>
            <w:gridSpan w:val="4"/>
            <w:tcBorders>
              <w:top w:val="nil"/>
              <w:bottom w:val="nil"/>
            </w:tcBorders>
            <w:shd w:val="clear" w:color="auto" w:fill="auto"/>
            <w:vAlign w:val="center"/>
          </w:tcPr>
          <w:p w14:paraId="63DD9685"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46E45A6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16C5B4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4F6D8C2" w14:textId="77777777" w:rsidR="0010171A" w:rsidRPr="009956C4" w:rsidRDefault="0010171A" w:rsidP="00CF1A8B">
            <w:pPr>
              <w:rPr>
                <w:rFonts w:ascii="Arial" w:hAnsi="Arial" w:cs="Arial"/>
                <w:b/>
                <w:bCs/>
                <w:szCs w:val="2"/>
                <w:lang w:val="es-BO"/>
              </w:rPr>
            </w:pPr>
          </w:p>
        </w:tc>
        <w:tc>
          <w:tcPr>
            <w:tcW w:w="124" w:type="pct"/>
            <w:gridSpan w:val="4"/>
            <w:tcBorders>
              <w:top w:val="nil"/>
              <w:bottom w:val="nil"/>
            </w:tcBorders>
            <w:shd w:val="clear" w:color="auto" w:fill="auto"/>
            <w:vAlign w:val="center"/>
          </w:tcPr>
          <w:p w14:paraId="3CE6712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F8ED32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5469884"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1055DFCA"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977081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67D838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82B24C9"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A2F17F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BB6927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61D496D" w14:textId="77777777" w:rsidR="0010171A" w:rsidRPr="009956C4" w:rsidRDefault="0010171A" w:rsidP="00CF1A8B">
            <w:pPr>
              <w:rPr>
                <w:rFonts w:ascii="Arial" w:hAnsi="Arial" w:cs="Arial"/>
                <w:b/>
                <w:bCs/>
                <w:szCs w:val="2"/>
                <w:lang w:val="es-BO"/>
              </w:rPr>
            </w:pPr>
          </w:p>
        </w:tc>
        <w:tc>
          <w:tcPr>
            <w:tcW w:w="125" w:type="pct"/>
            <w:tcBorders>
              <w:top w:val="nil"/>
              <w:bottom w:val="nil"/>
            </w:tcBorders>
            <w:shd w:val="clear" w:color="auto" w:fill="auto"/>
            <w:vAlign w:val="center"/>
          </w:tcPr>
          <w:p w14:paraId="0C96B9E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D66D4E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D031AD5"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B29209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3D4181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AAC54DC"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0407275"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373D9FA"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E7E462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D571E0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22747FB"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180161CC" w14:textId="77777777" w:rsidR="0010171A" w:rsidRPr="009956C4" w:rsidRDefault="0010171A" w:rsidP="00CF1A8B">
            <w:pPr>
              <w:rPr>
                <w:rFonts w:ascii="Arial" w:hAnsi="Arial" w:cs="Arial"/>
                <w:b/>
                <w:bCs/>
                <w:szCs w:val="2"/>
                <w:lang w:val="es-BO"/>
              </w:rPr>
            </w:pPr>
          </w:p>
        </w:tc>
        <w:tc>
          <w:tcPr>
            <w:tcW w:w="124" w:type="pct"/>
            <w:gridSpan w:val="4"/>
            <w:tcBorders>
              <w:top w:val="nil"/>
              <w:bottom w:val="nil"/>
              <w:right w:val="single" w:sz="12" w:space="0" w:color="auto"/>
            </w:tcBorders>
            <w:shd w:val="clear" w:color="auto" w:fill="auto"/>
            <w:vAlign w:val="center"/>
          </w:tcPr>
          <w:p w14:paraId="08117B05" w14:textId="77777777" w:rsidR="0010171A" w:rsidRPr="009956C4" w:rsidRDefault="0010171A" w:rsidP="00CF1A8B">
            <w:pPr>
              <w:rPr>
                <w:rFonts w:ascii="Arial" w:hAnsi="Arial" w:cs="Arial"/>
                <w:b/>
                <w:bCs/>
                <w:szCs w:val="2"/>
                <w:lang w:val="es-BO"/>
              </w:rPr>
            </w:pPr>
          </w:p>
        </w:tc>
      </w:tr>
      <w:tr w:rsidR="0010171A" w:rsidRPr="009956C4" w14:paraId="20B3E703" w14:textId="77777777" w:rsidTr="00841BCA">
        <w:trPr>
          <w:trHeight w:val="79"/>
        </w:trPr>
        <w:tc>
          <w:tcPr>
            <w:tcW w:w="120" w:type="pct"/>
            <w:tcBorders>
              <w:top w:val="nil"/>
              <w:left w:val="single" w:sz="12" w:space="0" w:color="auto"/>
              <w:bottom w:val="nil"/>
            </w:tcBorders>
            <w:shd w:val="clear" w:color="auto" w:fill="auto"/>
            <w:vAlign w:val="center"/>
          </w:tcPr>
          <w:p w14:paraId="731F0BB0" w14:textId="77777777" w:rsidR="0010171A" w:rsidRPr="009956C4" w:rsidRDefault="0010171A" w:rsidP="00CF1A8B">
            <w:pPr>
              <w:rPr>
                <w:rFonts w:ascii="Arial" w:hAnsi="Arial" w:cs="Arial"/>
                <w:b/>
                <w:bCs/>
                <w:szCs w:val="2"/>
                <w:lang w:val="es-BO"/>
              </w:rPr>
            </w:pPr>
          </w:p>
        </w:tc>
        <w:tc>
          <w:tcPr>
            <w:tcW w:w="124" w:type="pct"/>
            <w:gridSpan w:val="3"/>
            <w:tcBorders>
              <w:top w:val="nil"/>
              <w:bottom w:val="nil"/>
            </w:tcBorders>
            <w:shd w:val="clear" w:color="auto" w:fill="auto"/>
            <w:vAlign w:val="center"/>
          </w:tcPr>
          <w:p w14:paraId="0910540E" w14:textId="77777777" w:rsidR="0010171A" w:rsidRPr="009956C4" w:rsidRDefault="0010171A" w:rsidP="00CF1A8B">
            <w:pPr>
              <w:rPr>
                <w:rFonts w:ascii="Arial" w:hAnsi="Arial" w:cs="Arial"/>
                <w:b/>
                <w:bCs/>
                <w:szCs w:val="2"/>
                <w:lang w:val="es-BO"/>
              </w:rPr>
            </w:pPr>
          </w:p>
        </w:tc>
        <w:tc>
          <w:tcPr>
            <w:tcW w:w="126" w:type="pct"/>
            <w:gridSpan w:val="4"/>
            <w:tcBorders>
              <w:top w:val="nil"/>
              <w:bottom w:val="nil"/>
            </w:tcBorders>
            <w:shd w:val="clear" w:color="auto" w:fill="auto"/>
            <w:vAlign w:val="center"/>
          </w:tcPr>
          <w:p w14:paraId="52754CF7" w14:textId="77777777" w:rsidR="0010171A" w:rsidRPr="009956C4" w:rsidRDefault="0010171A" w:rsidP="00CF1A8B">
            <w:pPr>
              <w:rPr>
                <w:rFonts w:ascii="Arial" w:hAnsi="Arial" w:cs="Arial"/>
                <w:b/>
                <w:bCs/>
                <w:szCs w:val="2"/>
                <w:lang w:val="es-BO"/>
              </w:rPr>
            </w:pPr>
          </w:p>
        </w:tc>
        <w:tc>
          <w:tcPr>
            <w:tcW w:w="130" w:type="pct"/>
            <w:gridSpan w:val="5"/>
            <w:tcBorders>
              <w:top w:val="nil"/>
              <w:bottom w:val="nil"/>
            </w:tcBorders>
            <w:shd w:val="clear" w:color="auto" w:fill="auto"/>
            <w:vAlign w:val="center"/>
          </w:tcPr>
          <w:p w14:paraId="79167C30" w14:textId="77777777" w:rsidR="0010171A" w:rsidRPr="009956C4" w:rsidRDefault="0010171A" w:rsidP="00CF1A8B">
            <w:pPr>
              <w:rPr>
                <w:rFonts w:ascii="Arial" w:hAnsi="Arial" w:cs="Arial"/>
                <w:b/>
                <w:bCs/>
                <w:szCs w:val="2"/>
                <w:lang w:val="es-BO"/>
              </w:rPr>
            </w:pPr>
          </w:p>
        </w:tc>
        <w:tc>
          <w:tcPr>
            <w:tcW w:w="124" w:type="pct"/>
            <w:gridSpan w:val="2"/>
            <w:tcBorders>
              <w:top w:val="nil"/>
              <w:bottom w:val="nil"/>
            </w:tcBorders>
            <w:shd w:val="clear" w:color="auto" w:fill="auto"/>
            <w:vAlign w:val="center"/>
          </w:tcPr>
          <w:p w14:paraId="6EA7432F"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1C944C2"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15F827F" w14:textId="77777777" w:rsidR="0010171A" w:rsidRPr="009956C4" w:rsidRDefault="0010171A" w:rsidP="00CF1A8B">
            <w:pPr>
              <w:rPr>
                <w:rFonts w:ascii="Arial" w:hAnsi="Arial" w:cs="Arial"/>
                <w:b/>
                <w:bCs/>
                <w:szCs w:val="2"/>
                <w:lang w:val="es-BO"/>
              </w:rPr>
            </w:pPr>
          </w:p>
        </w:tc>
        <w:tc>
          <w:tcPr>
            <w:tcW w:w="124" w:type="pct"/>
            <w:gridSpan w:val="5"/>
            <w:tcBorders>
              <w:top w:val="nil"/>
              <w:bottom w:val="nil"/>
            </w:tcBorders>
            <w:shd w:val="clear" w:color="auto" w:fill="auto"/>
            <w:vAlign w:val="center"/>
          </w:tcPr>
          <w:p w14:paraId="081E0893" w14:textId="77777777" w:rsidR="0010171A" w:rsidRPr="009956C4" w:rsidRDefault="0010171A" w:rsidP="00CF1A8B">
            <w:pPr>
              <w:rPr>
                <w:rFonts w:ascii="Arial" w:hAnsi="Arial" w:cs="Arial"/>
                <w:b/>
                <w:bCs/>
                <w:szCs w:val="2"/>
                <w:lang w:val="es-BO"/>
              </w:rPr>
            </w:pPr>
          </w:p>
        </w:tc>
        <w:tc>
          <w:tcPr>
            <w:tcW w:w="124" w:type="pct"/>
            <w:gridSpan w:val="4"/>
            <w:tcBorders>
              <w:top w:val="nil"/>
              <w:bottom w:val="nil"/>
            </w:tcBorders>
            <w:shd w:val="clear" w:color="auto" w:fill="auto"/>
            <w:vAlign w:val="center"/>
          </w:tcPr>
          <w:p w14:paraId="033B98FE" w14:textId="77777777" w:rsidR="0010171A" w:rsidRPr="009956C4" w:rsidRDefault="0010171A" w:rsidP="00CF1A8B">
            <w:pPr>
              <w:rPr>
                <w:rFonts w:ascii="Arial" w:hAnsi="Arial" w:cs="Arial"/>
                <w:b/>
                <w:bCs/>
                <w:szCs w:val="2"/>
                <w:lang w:val="es-BO"/>
              </w:rPr>
            </w:pPr>
          </w:p>
        </w:tc>
        <w:tc>
          <w:tcPr>
            <w:tcW w:w="124" w:type="pct"/>
            <w:gridSpan w:val="4"/>
            <w:tcBorders>
              <w:top w:val="nil"/>
              <w:bottom w:val="nil"/>
            </w:tcBorders>
            <w:shd w:val="clear" w:color="auto" w:fill="auto"/>
            <w:vAlign w:val="center"/>
          </w:tcPr>
          <w:p w14:paraId="2068F47C"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7577F2F7" w14:textId="77777777" w:rsidR="0010171A" w:rsidRPr="009956C4" w:rsidRDefault="0010171A" w:rsidP="00CF1A8B">
            <w:pPr>
              <w:rPr>
                <w:rFonts w:ascii="Arial" w:hAnsi="Arial" w:cs="Arial"/>
                <w:b/>
                <w:bCs/>
                <w:szCs w:val="2"/>
                <w:lang w:val="es-BO"/>
              </w:rPr>
            </w:pPr>
          </w:p>
        </w:tc>
        <w:tc>
          <w:tcPr>
            <w:tcW w:w="124" w:type="pct"/>
            <w:gridSpan w:val="3"/>
            <w:tcBorders>
              <w:top w:val="nil"/>
              <w:bottom w:val="nil"/>
            </w:tcBorders>
            <w:shd w:val="clear" w:color="auto" w:fill="auto"/>
            <w:vAlign w:val="center"/>
          </w:tcPr>
          <w:p w14:paraId="15B0EE3C" w14:textId="77777777" w:rsidR="0010171A" w:rsidRPr="009956C4" w:rsidRDefault="0010171A" w:rsidP="00CF1A8B">
            <w:pPr>
              <w:rPr>
                <w:rFonts w:ascii="Arial" w:hAnsi="Arial" w:cs="Arial"/>
                <w:b/>
                <w:bCs/>
                <w:szCs w:val="2"/>
                <w:lang w:val="es-BO"/>
              </w:rPr>
            </w:pPr>
          </w:p>
        </w:tc>
        <w:tc>
          <w:tcPr>
            <w:tcW w:w="1131" w:type="pct"/>
            <w:gridSpan w:val="38"/>
            <w:vMerge w:val="restart"/>
            <w:tcBorders>
              <w:top w:val="nil"/>
            </w:tcBorders>
            <w:shd w:val="clear" w:color="auto" w:fill="auto"/>
            <w:vAlign w:val="center"/>
          </w:tcPr>
          <w:p w14:paraId="3FB03B0E" w14:textId="77777777" w:rsidR="0010171A" w:rsidRPr="009956C4" w:rsidRDefault="0010171A" w:rsidP="00CF1A8B">
            <w:pPr>
              <w:jc w:val="center"/>
              <w:rPr>
                <w:rFonts w:ascii="Arial" w:hAnsi="Arial" w:cs="Arial"/>
                <w:b/>
                <w:bCs/>
                <w:szCs w:val="2"/>
                <w:lang w:val="es-BO"/>
              </w:rPr>
            </w:pPr>
            <w:r w:rsidRPr="009956C4">
              <w:rPr>
                <w:rFonts w:ascii="Arial" w:hAnsi="Arial" w:cs="Arial"/>
                <w:i/>
                <w:iCs/>
                <w:lang w:val="es-BO"/>
              </w:rPr>
              <w:t>Número de Testimonio</w:t>
            </w:r>
          </w:p>
        </w:tc>
        <w:tc>
          <w:tcPr>
            <w:tcW w:w="125" w:type="pct"/>
            <w:gridSpan w:val="5"/>
            <w:tcBorders>
              <w:top w:val="nil"/>
              <w:bottom w:val="nil"/>
            </w:tcBorders>
            <w:shd w:val="clear" w:color="auto" w:fill="auto"/>
            <w:vAlign w:val="center"/>
          </w:tcPr>
          <w:p w14:paraId="66D657F5" w14:textId="77777777" w:rsidR="0010171A" w:rsidRPr="009956C4" w:rsidRDefault="0010171A" w:rsidP="00CF1A8B">
            <w:pPr>
              <w:rPr>
                <w:rFonts w:ascii="Arial" w:hAnsi="Arial" w:cs="Arial"/>
                <w:b/>
                <w:bCs/>
                <w:szCs w:val="2"/>
                <w:lang w:val="es-BO"/>
              </w:rPr>
            </w:pPr>
          </w:p>
        </w:tc>
        <w:tc>
          <w:tcPr>
            <w:tcW w:w="876" w:type="pct"/>
            <w:gridSpan w:val="19"/>
            <w:vMerge w:val="restart"/>
            <w:tcBorders>
              <w:top w:val="nil"/>
            </w:tcBorders>
            <w:shd w:val="clear" w:color="auto" w:fill="auto"/>
            <w:vAlign w:val="center"/>
          </w:tcPr>
          <w:p w14:paraId="47F943F8" w14:textId="77777777" w:rsidR="0010171A" w:rsidRPr="009956C4" w:rsidRDefault="0010171A" w:rsidP="00CF1A8B">
            <w:pPr>
              <w:rPr>
                <w:rFonts w:ascii="Arial" w:hAnsi="Arial" w:cs="Arial"/>
                <w:b/>
                <w:bCs/>
                <w:szCs w:val="2"/>
                <w:lang w:val="es-BO"/>
              </w:rPr>
            </w:pPr>
            <w:r w:rsidRPr="009956C4">
              <w:rPr>
                <w:rFonts w:ascii="Arial" w:hAnsi="Arial" w:cs="Arial"/>
                <w:i/>
                <w:iCs/>
                <w:lang w:val="es-BO"/>
              </w:rPr>
              <w:t>Lugar de Emisión</w:t>
            </w:r>
          </w:p>
        </w:tc>
        <w:tc>
          <w:tcPr>
            <w:tcW w:w="125" w:type="pct"/>
            <w:gridSpan w:val="3"/>
            <w:tcBorders>
              <w:top w:val="nil"/>
              <w:bottom w:val="nil"/>
            </w:tcBorders>
            <w:shd w:val="clear" w:color="auto" w:fill="auto"/>
            <w:vAlign w:val="center"/>
          </w:tcPr>
          <w:p w14:paraId="40B1657F" w14:textId="77777777" w:rsidR="0010171A" w:rsidRPr="009956C4" w:rsidRDefault="0010171A" w:rsidP="00CF1A8B">
            <w:pPr>
              <w:rPr>
                <w:rFonts w:ascii="Arial" w:hAnsi="Arial" w:cs="Arial"/>
                <w:b/>
                <w:bCs/>
                <w:szCs w:val="2"/>
                <w:lang w:val="es-BO"/>
              </w:rPr>
            </w:pPr>
          </w:p>
        </w:tc>
        <w:tc>
          <w:tcPr>
            <w:tcW w:w="1124" w:type="pct"/>
            <w:gridSpan w:val="40"/>
            <w:tcBorders>
              <w:top w:val="nil"/>
              <w:bottom w:val="nil"/>
            </w:tcBorders>
            <w:shd w:val="clear" w:color="auto" w:fill="auto"/>
            <w:vAlign w:val="center"/>
          </w:tcPr>
          <w:p w14:paraId="708FA242"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4"/>
                <w:lang w:val="es-BO"/>
              </w:rPr>
              <w:t>Fecha de Inscripción</w:t>
            </w:r>
          </w:p>
        </w:tc>
        <w:tc>
          <w:tcPr>
            <w:tcW w:w="124" w:type="pct"/>
            <w:gridSpan w:val="4"/>
            <w:tcBorders>
              <w:top w:val="nil"/>
              <w:bottom w:val="nil"/>
              <w:right w:val="single" w:sz="12" w:space="0" w:color="auto"/>
            </w:tcBorders>
            <w:shd w:val="clear" w:color="auto" w:fill="auto"/>
            <w:vAlign w:val="center"/>
          </w:tcPr>
          <w:p w14:paraId="5150B81C" w14:textId="77777777" w:rsidR="0010171A" w:rsidRPr="009956C4" w:rsidRDefault="0010171A" w:rsidP="00CF1A8B">
            <w:pPr>
              <w:rPr>
                <w:rFonts w:ascii="Arial" w:hAnsi="Arial" w:cs="Arial"/>
                <w:b/>
                <w:bCs/>
                <w:szCs w:val="2"/>
                <w:lang w:val="es-BO"/>
              </w:rPr>
            </w:pPr>
          </w:p>
        </w:tc>
      </w:tr>
      <w:tr w:rsidR="00874607" w:rsidRPr="009956C4" w14:paraId="4EC2EC39" w14:textId="77777777" w:rsidTr="00841BCA">
        <w:trPr>
          <w:trHeight w:val="79"/>
        </w:trPr>
        <w:tc>
          <w:tcPr>
            <w:tcW w:w="120" w:type="pct"/>
            <w:tcBorders>
              <w:top w:val="nil"/>
              <w:left w:val="single" w:sz="12" w:space="0" w:color="auto"/>
              <w:bottom w:val="nil"/>
            </w:tcBorders>
            <w:shd w:val="clear" w:color="auto" w:fill="auto"/>
            <w:vAlign w:val="center"/>
          </w:tcPr>
          <w:p w14:paraId="30B21397" w14:textId="77777777" w:rsidR="0010171A" w:rsidRPr="009956C4" w:rsidRDefault="0010171A" w:rsidP="00CF1A8B">
            <w:pPr>
              <w:rPr>
                <w:rFonts w:ascii="Arial" w:hAnsi="Arial" w:cs="Arial"/>
                <w:b/>
                <w:bCs/>
                <w:szCs w:val="2"/>
                <w:lang w:val="es-BO"/>
              </w:rPr>
            </w:pPr>
          </w:p>
        </w:tc>
        <w:tc>
          <w:tcPr>
            <w:tcW w:w="124" w:type="pct"/>
            <w:gridSpan w:val="3"/>
            <w:tcBorders>
              <w:top w:val="nil"/>
              <w:bottom w:val="nil"/>
            </w:tcBorders>
            <w:shd w:val="clear" w:color="auto" w:fill="auto"/>
            <w:vAlign w:val="center"/>
          </w:tcPr>
          <w:p w14:paraId="3AA655DB" w14:textId="77777777" w:rsidR="0010171A" w:rsidRPr="009956C4" w:rsidRDefault="0010171A" w:rsidP="00CF1A8B">
            <w:pPr>
              <w:rPr>
                <w:rFonts w:ascii="Arial" w:hAnsi="Arial" w:cs="Arial"/>
                <w:b/>
                <w:bCs/>
                <w:szCs w:val="2"/>
                <w:lang w:val="es-BO"/>
              </w:rPr>
            </w:pPr>
          </w:p>
        </w:tc>
        <w:tc>
          <w:tcPr>
            <w:tcW w:w="126" w:type="pct"/>
            <w:gridSpan w:val="4"/>
            <w:tcBorders>
              <w:top w:val="nil"/>
              <w:bottom w:val="nil"/>
            </w:tcBorders>
            <w:shd w:val="clear" w:color="auto" w:fill="auto"/>
            <w:vAlign w:val="center"/>
          </w:tcPr>
          <w:p w14:paraId="1A388FC6" w14:textId="77777777" w:rsidR="0010171A" w:rsidRPr="009956C4" w:rsidRDefault="0010171A" w:rsidP="00CF1A8B">
            <w:pPr>
              <w:rPr>
                <w:rFonts w:ascii="Arial" w:hAnsi="Arial" w:cs="Arial"/>
                <w:b/>
                <w:bCs/>
                <w:szCs w:val="2"/>
                <w:lang w:val="es-BO"/>
              </w:rPr>
            </w:pPr>
          </w:p>
        </w:tc>
        <w:tc>
          <w:tcPr>
            <w:tcW w:w="130" w:type="pct"/>
            <w:gridSpan w:val="5"/>
            <w:tcBorders>
              <w:top w:val="nil"/>
              <w:bottom w:val="nil"/>
            </w:tcBorders>
            <w:shd w:val="clear" w:color="auto" w:fill="auto"/>
            <w:vAlign w:val="center"/>
          </w:tcPr>
          <w:p w14:paraId="06F050E9" w14:textId="77777777" w:rsidR="0010171A" w:rsidRPr="009956C4" w:rsidRDefault="0010171A" w:rsidP="00CF1A8B">
            <w:pPr>
              <w:rPr>
                <w:rFonts w:ascii="Arial" w:hAnsi="Arial" w:cs="Arial"/>
                <w:b/>
                <w:bCs/>
                <w:szCs w:val="2"/>
                <w:lang w:val="es-BO"/>
              </w:rPr>
            </w:pPr>
          </w:p>
        </w:tc>
        <w:tc>
          <w:tcPr>
            <w:tcW w:w="124" w:type="pct"/>
            <w:gridSpan w:val="2"/>
            <w:tcBorders>
              <w:top w:val="nil"/>
              <w:bottom w:val="nil"/>
            </w:tcBorders>
            <w:shd w:val="clear" w:color="auto" w:fill="auto"/>
            <w:vAlign w:val="center"/>
          </w:tcPr>
          <w:p w14:paraId="4C5CB40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B73C2B8"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301D394" w14:textId="77777777" w:rsidR="0010171A" w:rsidRPr="009956C4" w:rsidRDefault="0010171A" w:rsidP="00CF1A8B">
            <w:pPr>
              <w:rPr>
                <w:rFonts w:ascii="Arial" w:hAnsi="Arial" w:cs="Arial"/>
                <w:b/>
                <w:bCs/>
                <w:szCs w:val="2"/>
                <w:lang w:val="es-BO"/>
              </w:rPr>
            </w:pPr>
          </w:p>
        </w:tc>
        <w:tc>
          <w:tcPr>
            <w:tcW w:w="124" w:type="pct"/>
            <w:gridSpan w:val="5"/>
            <w:tcBorders>
              <w:top w:val="nil"/>
              <w:bottom w:val="nil"/>
            </w:tcBorders>
            <w:shd w:val="clear" w:color="auto" w:fill="auto"/>
            <w:vAlign w:val="center"/>
          </w:tcPr>
          <w:p w14:paraId="381E9A3A" w14:textId="77777777" w:rsidR="0010171A" w:rsidRPr="009956C4" w:rsidRDefault="0010171A" w:rsidP="00CF1A8B">
            <w:pPr>
              <w:rPr>
                <w:rFonts w:ascii="Arial" w:hAnsi="Arial" w:cs="Arial"/>
                <w:b/>
                <w:bCs/>
                <w:szCs w:val="2"/>
                <w:lang w:val="es-BO"/>
              </w:rPr>
            </w:pPr>
          </w:p>
        </w:tc>
        <w:tc>
          <w:tcPr>
            <w:tcW w:w="124" w:type="pct"/>
            <w:gridSpan w:val="4"/>
            <w:tcBorders>
              <w:top w:val="nil"/>
              <w:bottom w:val="nil"/>
            </w:tcBorders>
            <w:shd w:val="clear" w:color="auto" w:fill="auto"/>
            <w:vAlign w:val="center"/>
          </w:tcPr>
          <w:p w14:paraId="090F6529" w14:textId="77777777" w:rsidR="0010171A" w:rsidRPr="009956C4" w:rsidRDefault="0010171A" w:rsidP="00CF1A8B">
            <w:pPr>
              <w:rPr>
                <w:rFonts w:ascii="Arial" w:hAnsi="Arial" w:cs="Arial"/>
                <w:b/>
                <w:bCs/>
                <w:szCs w:val="2"/>
                <w:lang w:val="es-BO"/>
              </w:rPr>
            </w:pPr>
          </w:p>
        </w:tc>
        <w:tc>
          <w:tcPr>
            <w:tcW w:w="124" w:type="pct"/>
            <w:gridSpan w:val="4"/>
            <w:tcBorders>
              <w:top w:val="nil"/>
              <w:bottom w:val="nil"/>
            </w:tcBorders>
            <w:shd w:val="clear" w:color="auto" w:fill="auto"/>
            <w:vAlign w:val="center"/>
          </w:tcPr>
          <w:p w14:paraId="2EA89150"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3DB857A" w14:textId="77777777" w:rsidR="0010171A" w:rsidRPr="009956C4" w:rsidRDefault="0010171A" w:rsidP="00CF1A8B">
            <w:pPr>
              <w:rPr>
                <w:rFonts w:ascii="Arial" w:hAnsi="Arial" w:cs="Arial"/>
                <w:b/>
                <w:bCs/>
                <w:szCs w:val="2"/>
                <w:lang w:val="es-BO"/>
              </w:rPr>
            </w:pPr>
          </w:p>
        </w:tc>
        <w:tc>
          <w:tcPr>
            <w:tcW w:w="124" w:type="pct"/>
            <w:gridSpan w:val="3"/>
            <w:tcBorders>
              <w:top w:val="nil"/>
              <w:bottom w:val="nil"/>
            </w:tcBorders>
            <w:shd w:val="clear" w:color="auto" w:fill="auto"/>
            <w:vAlign w:val="center"/>
          </w:tcPr>
          <w:p w14:paraId="679C63DF" w14:textId="77777777" w:rsidR="0010171A" w:rsidRPr="009956C4" w:rsidRDefault="0010171A" w:rsidP="00CF1A8B">
            <w:pPr>
              <w:rPr>
                <w:rFonts w:ascii="Arial" w:hAnsi="Arial" w:cs="Arial"/>
                <w:b/>
                <w:bCs/>
                <w:szCs w:val="2"/>
                <w:lang w:val="es-BO"/>
              </w:rPr>
            </w:pPr>
          </w:p>
        </w:tc>
        <w:tc>
          <w:tcPr>
            <w:tcW w:w="1131" w:type="pct"/>
            <w:gridSpan w:val="38"/>
            <w:vMerge/>
            <w:tcBorders>
              <w:bottom w:val="single" w:sz="2" w:space="0" w:color="auto"/>
            </w:tcBorders>
            <w:shd w:val="clear" w:color="auto" w:fill="auto"/>
            <w:vAlign w:val="center"/>
          </w:tcPr>
          <w:p w14:paraId="75B057F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92ADB60" w14:textId="77777777" w:rsidR="0010171A" w:rsidRPr="009956C4" w:rsidRDefault="0010171A" w:rsidP="00CF1A8B">
            <w:pPr>
              <w:rPr>
                <w:rFonts w:ascii="Arial" w:hAnsi="Arial" w:cs="Arial"/>
                <w:b/>
                <w:bCs/>
                <w:szCs w:val="2"/>
                <w:lang w:val="es-BO"/>
              </w:rPr>
            </w:pPr>
          </w:p>
        </w:tc>
        <w:tc>
          <w:tcPr>
            <w:tcW w:w="876" w:type="pct"/>
            <w:gridSpan w:val="19"/>
            <w:vMerge/>
            <w:tcBorders>
              <w:bottom w:val="single" w:sz="2" w:space="0" w:color="auto"/>
            </w:tcBorders>
            <w:shd w:val="clear" w:color="auto" w:fill="auto"/>
            <w:vAlign w:val="center"/>
          </w:tcPr>
          <w:p w14:paraId="4C2E9A1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2DB12C4" w14:textId="77777777" w:rsidR="0010171A" w:rsidRPr="009956C4" w:rsidRDefault="0010171A" w:rsidP="00CF1A8B">
            <w:pPr>
              <w:rPr>
                <w:rFonts w:ascii="Arial" w:hAnsi="Arial" w:cs="Arial"/>
                <w:b/>
                <w:bCs/>
                <w:szCs w:val="2"/>
                <w:lang w:val="es-BO"/>
              </w:rPr>
            </w:pPr>
          </w:p>
        </w:tc>
        <w:tc>
          <w:tcPr>
            <w:tcW w:w="250" w:type="pct"/>
            <w:gridSpan w:val="7"/>
            <w:tcBorders>
              <w:top w:val="nil"/>
              <w:bottom w:val="single" w:sz="2" w:space="0" w:color="auto"/>
            </w:tcBorders>
            <w:shd w:val="clear" w:color="auto" w:fill="auto"/>
            <w:vAlign w:val="center"/>
          </w:tcPr>
          <w:p w14:paraId="196BC6F1" w14:textId="77777777" w:rsidR="0010171A" w:rsidRPr="009956C4" w:rsidRDefault="0010171A" w:rsidP="00CF1A8B">
            <w:pPr>
              <w:rPr>
                <w:rFonts w:ascii="Arial" w:hAnsi="Arial" w:cs="Arial"/>
                <w:b/>
                <w:bCs/>
                <w:szCs w:val="2"/>
                <w:lang w:val="es-BO"/>
              </w:rPr>
            </w:pPr>
            <w:r w:rsidRPr="009956C4">
              <w:rPr>
                <w:rFonts w:ascii="Arial" w:hAnsi="Arial" w:cs="Arial"/>
                <w:i/>
                <w:iCs/>
                <w:sz w:val="12"/>
                <w:lang w:val="es-BO"/>
              </w:rPr>
              <w:t>Día</w:t>
            </w:r>
          </w:p>
        </w:tc>
        <w:tc>
          <w:tcPr>
            <w:tcW w:w="125" w:type="pct"/>
            <w:gridSpan w:val="2"/>
            <w:tcBorders>
              <w:top w:val="nil"/>
              <w:bottom w:val="nil"/>
            </w:tcBorders>
            <w:shd w:val="clear" w:color="auto" w:fill="auto"/>
            <w:vAlign w:val="center"/>
          </w:tcPr>
          <w:p w14:paraId="56BBC7F1" w14:textId="77777777" w:rsidR="0010171A" w:rsidRPr="009956C4" w:rsidRDefault="0010171A" w:rsidP="00CF1A8B">
            <w:pPr>
              <w:rPr>
                <w:rFonts w:ascii="Arial" w:hAnsi="Arial" w:cs="Arial"/>
                <w:b/>
                <w:bCs/>
                <w:szCs w:val="2"/>
                <w:lang w:val="es-BO"/>
              </w:rPr>
            </w:pPr>
          </w:p>
        </w:tc>
        <w:tc>
          <w:tcPr>
            <w:tcW w:w="249" w:type="pct"/>
            <w:gridSpan w:val="10"/>
            <w:tcBorders>
              <w:top w:val="nil"/>
              <w:bottom w:val="single" w:sz="2" w:space="0" w:color="auto"/>
            </w:tcBorders>
            <w:shd w:val="clear" w:color="auto" w:fill="auto"/>
            <w:vAlign w:val="center"/>
          </w:tcPr>
          <w:p w14:paraId="7CF251D2" w14:textId="77777777" w:rsidR="0010171A" w:rsidRPr="009956C4" w:rsidRDefault="0010171A" w:rsidP="00CF1A8B">
            <w:pPr>
              <w:rPr>
                <w:rFonts w:ascii="Arial" w:hAnsi="Arial" w:cs="Arial"/>
                <w:b/>
                <w:bCs/>
                <w:szCs w:val="2"/>
                <w:lang w:val="es-BO"/>
              </w:rPr>
            </w:pPr>
            <w:r w:rsidRPr="009956C4">
              <w:rPr>
                <w:rFonts w:ascii="Arial" w:hAnsi="Arial" w:cs="Arial"/>
                <w:i/>
                <w:iCs/>
                <w:sz w:val="12"/>
                <w:lang w:val="es-BO"/>
              </w:rPr>
              <w:t>Mes</w:t>
            </w:r>
          </w:p>
        </w:tc>
        <w:tc>
          <w:tcPr>
            <w:tcW w:w="125" w:type="pct"/>
            <w:gridSpan w:val="5"/>
            <w:tcBorders>
              <w:top w:val="nil"/>
              <w:bottom w:val="nil"/>
            </w:tcBorders>
            <w:shd w:val="clear" w:color="auto" w:fill="auto"/>
            <w:vAlign w:val="center"/>
          </w:tcPr>
          <w:p w14:paraId="7739ED5B" w14:textId="77777777" w:rsidR="0010171A" w:rsidRPr="009956C4" w:rsidRDefault="0010171A" w:rsidP="00CF1A8B">
            <w:pPr>
              <w:rPr>
                <w:rFonts w:ascii="Arial" w:hAnsi="Arial" w:cs="Arial"/>
                <w:b/>
                <w:bCs/>
                <w:szCs w:val="2"/>
                <w:lang w:val="es-BO"/>
              </w:rPr>
            </w:pPr>
          </w:p>
        </w:tc>
        <w:tc>
          <w:tcPr>
            <w:tcW w:w="375" w:type="pct"/>
            <w:gridSpan w:val="16"/>
            <w:tcBorders>
              <w:top w:val="nil"/>
              <w:bottom w:val="single" w:sz="2" w:space="0" w:color="auto"/>
            </w:tcBorders>
            <w:shd w:val="clear" w:color="auto" w:fill="auto"/>
            <w:vAlign w:val="center"/>
          </w:tcPr>
          <w:p w14:paraId="0453B6DF"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2"/>
                <w:lang w:val="es-BO"/>
              </w:rPr>
              <w:t>Año</w:t>
            </w:r>
          </w:p>
        </w:tc>
        <w:tc>
          <w:tcPr>
            <w:tcW w:w="124" w:type="pct"/>
            <w:gridSpan w:val="4"/>
            <w:tcBorders>
              <w:top w:val="nil"/>
              <w:bottom w:val="nil"/>
              <w:right w:val="single" w:sz="12" w:space="0" w:color="auto"/>
            </w:tcBorders>
            <w:shd w:val="clear" w:color="auto" w:fill="auto"/>
            <w:vAlign w:val="center"/>
          </w:tcPr>
          <w:p w14:paraId="1A9B3167" w14:textId="77777777" w:rsidR="0010171A" w:rsidRPr="009956C4" w:rsidRDefault="0010171A" w:rsidP="00CF1A8B">
            <w:pPr>
              <w:rPr>
                <w:rFonts w:ascii="Arial" w:hAnsi="Arial" w:cs="Arial"/>
                <w:b/>
                <w:bCs/>
                <w:szCs w:val="2"/>
                <w:lang w:val="es-BO"/>
              </w:rPr>
            </w:pPr>
          </w:p>
        </w:tc>
      </w:tr>
      <w:tr w:rsidR="00874607" w:rsidRPr="009956C4" w14:paraId="3D982623" w14:textId="77777777" w:rsidTr="00841BCA">
        <w:trPr>
          <w:trHeight w:val="79"/>
        </w:trPr>
        <w:tc>
          <w:tcPr>
            <w:tcW w:w="120" w:type="pct"/>
            <w:tcBorders>
              <w:top w:val="nil"/>
              <w:left w:val="single" w:sz="12" w:space="0" w:color="auto"/>
              <w:bottom w:val="nil"/>
            </w:tcBorders>
            <w:shd w:val="clear" w:color="auto" w:fill="auto"/>
            <w:vAlign w:val="center"/>
          </w:tcPr>
          <w:p w14:paraId="26ED1C34" w14:textId="77777777" w:rsidR="0010171A" w:rsidRPr="009956C4" w:rsidRDefault="0010171A" w:rsidP="00CF1A8B">
            <w:pPr>
              <w:rPr>
                <w:rFonts w:ascii="Arial" w:hAnsi="Arial" w:cs="Arial"/>
                <w:b/>
                <w:bCs/>
                <w:szCs w:val="2"/>
                <w:lang w:val="es-BO"/>
              </w:rPr>
            </w:pPr>
          </w:p>
        </w:tc>
        <w:tc>
          <w:tcPr>
            <w:tcW w:w="1374" w:type="pct"/>
            <w:gridSpan w:val="38"/>
            <w:tcBorders>
              <w:top w:val="nil"/>
              <w:bottom w:val="nil"/>
              <w:right w:val="single" w:sz="2" w:space="0" w:color="auto"/>
            </w:tcBorders>
            <w:shd w:val="clear" w:color="auto" w:fill="auto"/>
            <w:vAlign w:val="center"/>
          </w:tcPr>
          <w:p w14:paraId="715FB408" w14:textId="77777777" w:rsidR="0010171A" w:rsidRPr="009956C4" w:rsidRDefault="0010171A" w:rsidP="00CF1A8B">
            <w:pPr>
              <w:jc w:val="right"/>
              <w:rPr>
                <w:rFonts w:ascii="Arial" w:hAnsi="Arial" w:cs="Arial"/>
                <w:bCs/>
                <w:szCs w:val="2"/>
                <w:lang w:val="es-BO"/>
              </w:rPr>
            </w:pPr>
            <w:r w:rsidRPr="009956C4">
              <w:rPr>
                <w:rFonts w:ascii="Arial" w:hAnsi="Arial" w:cs="Arial"/>
                <w:bCs/>
                <w:lang w:val="es-BO"/>
              </w:rPr>
              <w:t>Poder del Representante Legal</w:t>
            </w:r>
          </w:p>
        </w:tc>
        <w:tc>
          <w:tcPr>
            <w:tcW w:w="1131" w:type="pct"/>
            <w:gridSpan w:val="3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F8A7922"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7E5612A5" w14:textId="77777777" w:rsidR="0010171A" w:rsidRPr="009956C4" w:rsidRDefault="0010171A" w:rsidP="00CF1A8B">
            <w:pPr>
              <w:rPr>
                <w:rFonts w:ascii="Arial" w:hAnsi="Arial" w:cs="Arial"/>
                <w:b/>
                <w:bCs/>
                <w:szCs w:val="2"/>
                <w:lang w:val="es-BO"/>
              </w:rPr>
            </w:pPr>
          </w:p>
        </w:tc>
        <w:tc>
          <w:tcPr>
            <w:tcW w:w="876" w:type="pct"/>
            <w:gridSpan w:val="1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716498A"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2" w:space="0" w:color="auto"/>
            </w:tcBorders>
            <w:shd w:val="clear" w:color="auto" w:fill="auto"/>
            <w:vAlign w:val="center"/>
          </w:tcPr>
          <w:p w14:paraId="3D1007E1" w14:textId="77777777" w:rsidR="0010171A" w:rsidRPr="009956C4" w:rsidRDefault="0010171A" w:rsidP="00CF1A8B">
            <w:pPr>
              <w:rPr>
                <w:rFonts w:ascii="Arial" w:hAnsi="Arial" w:cs="Arial"/>
                <w:b/>
                <w:bCs/>
                <w:szCs w:val="2"/>
                <w:lang w:val="es-BO"/>
              </w:rPr>
            </w:pPr>
          </w:p>
        </w:tc>
        <w:tc>
          <w:tcPr>
            <w:tcW w:w="250" w:type="pct"/>
            <w:gridSpan w:val="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B0B06ED" w14:textId="77777777" w:rsidR="0010171A" w:rsidRPr="009956C4" w:rsidRDefault="0010171A" w:rsidP="00CF1A8B">
            <w:pPr>
              <w:rPr>
                <w:rFonts w:ascii="Arial" w:hAnsi="Arial" w:cs="Arial"/>
                <w:b/>
                <w:bCs/>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611570D0" w14:textId="77777777" w:rsidR="0010171A" w:rsidRPr="009956C4" w:rsidRDefault="0010171A" w:rsidP="00CF1A8B">
            <w:pPr>
              <w:rPr>
                <w:rFonts w:ascii="Arial" w:hAnsi="Arial" w:cs="Arial"/>
                <w:b/>
                <w:bCs/>
                <w:szCs w:val="2"/>
                <w:lang w:val="es-BO"/>
              </w:rPr>
            </w:pPr>
          </w:p>
        </w:tc>
        <w:tc>
          <w:tcPr>
            <w:tcW w:w="249"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E95B6AE"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208DDFE5" w14:textId="77777777" w:rsidR="0010171A" w:rsidRPr="009956C4" w:rsidRDefault="0010171A" w:rsidP="00CF1A8B">
            <w:pPr>
              <w:rPr>
                <w:rFonts w:ascii="Arial" w:hAnsi="Arial" w:cs="Arial"/>
                <w:b/>
                <w:bCs/>
                <w:szCs w:val="2"/>
                <w:lang w:val="es-BO"/>
              </w:rPr>
            </w:pPr>
          </w:p>
        </w:tc>
        <w:tc>
          <w:tcPr>
            <w:tcW w:w="375" w:type="pct"/>
            <w:gridSpan w:val="1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DD30DE2" w14:textId="77777777" w:rsidR="0010171A" w:rsidRPr="009956C4" w:rsidRDefault="0010171A" w:rsidP="00CF1A8B">
            <w:pPr>
              <w:rPr>
                <w:rFonts w:ascii="Arial" w:hAnsi="Arial" w:cs="Arial"/>
                <w:b/>
                <w:bCs/>
                <w:szCs w:val="2"/>
                <w:lang w:val="es-BO"/>
              </w:rPr>
            </w:pPr>
          </w:p>
        </w:tc>
        <w:tc>
          <w:tcPr>
            <w:tcW w:w="124" w:type="pct"/>
            <w:gridSpan w:val="4"/>
            <w:tcBorders>
              <w:top w:val="nil"/>
              <w:left w:val="single" w:sz="2" w:space="0" w:color="auto"/>
              <w:bottom w:val="nil"/>
              <w:right w:val="single" w:sz="12" w:space="0" w:color="auto"/>
            </w:tcBorders>
            <w:shd w:val="clear" w:color="auto" w:fill="auto"/>
            <w:vAlign w:val="center"/>
          </w:tcPr>
          <w:p w14:paraId="24C89210" w14:textId="77777777" w:rsidR="0010171A" w:rsidRPr="009956C4" w:rsidRDefault="0010171A" w:rsidP="00CF1A8B">
            <w:pPr>
              <w:rPr>
                <w:rFonts w:ascii="Arial" w:hAnsi="Arial" w:cs="Arial"/>
                <w:b/>
                <w:bCs/>
                <w:szCs w:val="2"/>
                <w:lang w:val="es-BO"/>
              </w:rPr>
            </w:pPr>
          </w:p>
        </w:tc>
      </w:tr>
      <w:tr w:rsidR="00874607" w:rsidRPr="009956C4" w14:paraId="44DBF197" w14:textId="77777777" w:rsidTr="00841BCA">
        <w:trPr>
          <w:trHeight w:val="79"/>
        </w:trPr>
        <w:tc>
          <w:tcPr>
            <w:tcW w:w="120" w:type="pct"/>
            <w:tcBorders>
              <w:top w:val="nil"/>
              <w:left w:val="single" w:sz="12" w:space="0" w:color="auto"/>
              <w:bottom w:val="nil"/>
            </w:tcBorders>
            <w:shd w:val="clear" w:color="auto" w:fill="auto"/>
            <w:vAlign w:val="center"/>
          </w:tcPr>
          <w:p w14:paraId="10FBDAA5" w14:textId="77777777" w:rsidR="0010171A" w:rsidRPr="009956C4" w:rsidRDefault="0010171A" w:rsidP="00CF1A8B">
            <w:pPr>
              <w:rPr>
                <w:rFonts w:ascii="Arial" w:hAnsi="Arial" w:cs="Arial"/>
                <w:b/>
                <w:bCs/>
                <w:szCs w:val="2"/>
                <w:lang w:val="es-BO"/>
              </w:rPr>
            </w:pPr>
          </w:p>
        </w:tc>
        <w:tc>
          <w:tcPr>
            <w:tcW w:w="124" w:type="pct"/>
            <w:gridSpan w:val="3"/>
            <w:tcBorders>
              <w:top w:val="nil"/>
              <w:bottom w:val="nil"/>
            </w:tcBorders>
            <w:shd w:val="clear" w:color="auto" w:fill="auto"/>
            <w:vAlign w:val="center"/>
          </w:tcPr>
          <w:p w14:paraId="28FF9BD3" w14:textId="77777777" w:rsidR="0010171A" w:rsidRPr="009956C4" w:rsidRDefault="0010171A" w:rsidP="00CF1A8B">
            <w:pPr>
              <w:rPr>
                <w:rFonts w:ascii="Arial" w:hAnsi="Arial" w:cs="Arial"/>
                <w:b/>
                <w:bCs/>
                <w:szCs w:val="2"/>
                <w:lang w:val="es-BO"/>
              </w:rPr>
            </w:pPr>
          </w:p>
        </w:tc>
        <w:tc>
          <w:tcPr>
            <w:tcW w:w="126" w:type="pct"/>
            <w:gridSpan w:val="4"/>
            <w:tcBorders>
              <w:top w:val="nil"/>
              <w:bottom w:val="nil"/>
            </w:tcBorders>
            <w:shd w:val="clear" w:color="auto" w:fill="auto"/>
            <w:vAlign w:val="center"/>
          </w:tcPr>
          <w:p w14:paraId="7109A3BF" w14:textId="77777777" w:rsidR="0010171A" w:rsidRPr="009956C4" w:rsidRDefault="0010171A" w:rsidP="00CF1A8B">
            <w:pPr>
              <w:rPr>
                <w:rFonts w:ascii="Arial" w:hAnsi="Arial" w:cs="Arial"/>
                <w:b/>
                <w:bCs/>
                <w:szCs w:val="2"/>
                <w:lang w:val="es-BO"/>
              </w:rPr>
            </w:pPr>
          </w:p>
        </w:tc>
        <w:tc>
          <w:tcPr>
            <w:tcW w:w="130" w:type="pct"/>
            <w:gridSpan w:val="5"/>
            <w:tcBorders>
              <w:top w:val="nil"/>
              <w:bottom w:val="nil"/>
            </w:tcBorders>
            <w:shd w:val="clear" w:color="auto" w:fill="auto"/>
            <w:vAlign w:val="center"/>
          </w:tcPr>
          <w:p w14:paraId="19DBDC23" w14:textId="77777777" w:rsidR="0010171A" w:rsidRPr="009956C4" w:rsidRDefault="0010171A" w:rsidP="00CF1A8B">
            <w:pPr>
              <w:rPr>
                <w:rFonts w:ascii="Arial" w:hAnsi="Arial" w:cs="Arial"/>
                <w:b/>
                <w:bCs/>
                <w:szCs w:val="2"/>
                <w:lang w:val="es-BO"/>
              </w:rPr>
            </w:pPr>
          </w:p>
        </w:tc>
        <w:tc>
          <w:tcPr>
            <w:tcW w:w="124" w:type="pct"/>
            <w:gridSpan w:val="2"/>
            <w:tcBorders>
              <w:top w:val="nil"/>
              <w:bottom w:val="nil"/>
            </w:tcBorders>
            <w:shd w:val="clear" w:color="auto" w:fill="auto"/>
            <w:vAlign w:val="center"/>
          </w:tcPr>
          <w:p w14:paraId="2298E70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EE40036"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BE8FD71" w14:textId="77777777" w:rsidR="0010171A" w:rsidRPr="009956C4" w:rsidRDefault="0010171A" w:rsidP="00CF1A8B">
            <w:pPr>
              <w:rPr>
                <w:rFonts w:ascii="Arial" w:hAnsi="Arial" w:cs="Arial"/>
                <w:b/>
                <w:bCs/>
                <w:szCs w:val="2"/>
                <w:lang w:val="es-BO"/>
              </w:rPr>
            </w:pPr>
          </w:p>
        </w:tc>
        <w:tc>
          <w:tcPr>
            <w:tcW w:w="124" w:type="pct"/>
            <w:gridSpan w:val="5"/>
            <w:tcBorders>
              <w:top w:val="nil"/>
              <w:bottom w:val="nil"/>
            </w:tcBorders>
            <w:shd w:val="clear" w:color="auto" w:fill="auto"/>
            <w:vAlign w:val="center"/>
          </w:tcPr>
          <w:p w14:paraId="644FD27B" w14:textId="77777777" w:rsidR="0010171A" w:rsidRPr="009956C4" w:rsidRDefault="0010171A" w:rsidP="00CF1A8B">
            <w:pPr>
              <w:rPr>
                <w:rFonts w:ascii="Arial" w:hAnsi="Arial" w:cs="Arial"/>
                <w:b/>
                <w:bCs/>
                <w:szCs w:val="2"/>
                <w:lang w:val="es-BO"/>
              </w:rPr>
            </w:pPr>
          </w:p>
        </w:tc>
        <w:tc>
          <w:tcPr>
            <w:tcW w:w="124" w:type="pct"/>
            <w:gridSpan w:val="4"/>
            <w:tcBorders>
              <w:top w:val="nil"/>
              <w:bottom w:val="nil"/>
            </w:tcBorders>
            <w:shd w:val="clear" w:color="auto" w:fill="auto"/>
            <w:vAlign w:val="center"/>
          </w:tcPr>
          <w:p w14:paraId="654AB164" w14:textId="77777777" w:rsidR="0010171A" w:rsidRPr="009956C4" w:rsidRDefault="0010171A" w:rsidP="00CF1A8B">
            <w:pPr>
              <w:rPr>
                <w:rFonts w:ascii="Arial" w:hAnsi="Arial" w:cs="Arial"/>
                <w:b/>
                <w:bCs/>
                <w:szCs w:val="2"/>
                <w:lang w:val="es-BO"/>
              </w:rPr>
            </w:pPr>
          </w:p>
        </w:tc>
        <w:tc>
          <w:tcPr>
            <w:tcW w:w="124" w:type="pct"/>
            <w:gridSpan w:val="4"/>
            <w:tcBorders>
              <w:top w:val="nil"/>
              <w:bottom w:val="nil"/>
            </w:tcBorders>
            <w:shd w:val="clear" w:color="auto" w:fill="auto"/>
            <w:vAlign w:val="center"/>
          </w:tcPr>
          <w:p w14:paraId="7D843B11"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4DAF109" w14:textId="77777777" w:rsidR="0010171A" w:rsidRPr="009956C4" w:rsidRDefault="0010171A" w:rsidP="00CF1A8B">
            <w:pPr>
              <w:rPr>
                <w:rFonts w:ascii="Arial" w:hAnsi="Arial" w:cs="Arial"/>
                <w:b/>
                <w:bCs/>
                <w:szCs w:val="2"/>
                <w:lang w:val="es-BO"/>
              </w:rPr>
            </w:pPr>
          </w:p>
        </w:tc>
        <w:tc>
          <w:tcPr>
            <w:tcW w:w="124" w:type="pct"/>
            <w:gridSpan w:val="3"/>
            <w:tcBorders>
              <w:top w:val="nil"/>
              <w:bottom w:val="nil"/>
            </w:tcBorders>
            <w:shd w:val="clear" w:color="auto" w:fill="auto"/>
            <w:vAlign w:val="center"/>
          </w:tcPr>
          <w:p w14:paraId="6E5DDBD4" w14:textId="77777777" w:rsidR="0010171A" w:rsidRPr="009956C4" w:rsidRDefault="0010171A" w:rsidP="00CF1A8B">
            <w:pPr>
              <w:rPr>
                <w:rFonts w:ascii="Arial" w:hAnsi="Arial" w:cs="Arial"/>
                <w:b/>
                <w:bCs/>
                <w:szCs w:val="2"/>
                <w:lang w:val="es-BO"/>
              </w:rPr>
            </w:pPr>
          </w:p>
        </w:tc>
        <w:tc>
          <w:tcPr>
            <w:tcW w:w="124" w:type="pct"/>
            <w:gridSpan w:val="5"/>
            <w:tcBorders>
              <w:top w:val="single" w:sz="2" w:space="0" w:color="auto"/>
              <w:bottom w:val="nil"/>
            </w:tcBorders>
            <w:shd w:val="clear" w:color="auto" w:fill="auto"/>
            <w:vAlign w:val="center"/>
          </w:tcPr>
          <w:p w14:paraId="21C753FF" w14:textId="77777777" w:rsidR="0010171A" w:rsidRPr="009956C4" w:rsidRDefault="0010171A" w:rsidP="00CF1A8B">
            <w:pPr>
              <w:rPr>
                <w:rFonts w:ascii="Arial" w:hAnsi="Arial" w:cs="Arial"/>
                <w:b/>
                <w:bCs/>
                <w:szCs w:val="2"/>
                <w:lang w:val="es-BO"/>
              </w:rPr>
            </w:pPr>
          </w:p>
        </w:tc>
        <w:tc>
          <w:tcPr>
            <w:tcW w:w="134" w:type="pct"/>
            <w:gridSpan w:val="4"/>
            <w:tcBorders>
              <w:top w:val="single" w:sz="2" w:space="0" w:color="auto"/>
              <w:bottom w:val="nil"/>
            </w:tcBorders>
            <w:shd w:val="clear" w:color="auto" w:fill="auto"/>
            <w:vAlign w:val="center"/>
          </w:tcPr>
          <w:p w14:paraId="76EE1A67"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2777C72C"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3920B03C"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3615D20D" w14:textId="77777777" w:rsidR="0010171A" w:rsidRPr="009956C4" w:rsidRDefault="0010171A" w:rsidP="00CF1A8B">
            <w:pPr>
              <w:rPr>
                <w:rFonts w:ascii="Arial" w:hAnsi="Arial" w:cs="Arial"/>
                <w:b/>
                <w:bCs/>
                <w:szCs w:val="2"/>
                <w:lang w:val="es-BO"/>
              </w:rPr>
            </w:pPr>
          </w:p>
        </w:tc>
        <w:tc>
          <w:tcPr>
            <w:tcW w:w="124" w:type="pct"/>
            <w:gridSpan w:val="4"/>
            <w:tcBorders>
              <w:top w:val="single" w:sz="2" w:space="0" w:color="auto"/>
              <w:bottom w:val="nil"/>
            </w:tcBorders>
            <w:shd w:val="clear" w:color="auto" w:fill="auto"/>
            <w:vAlign w:val="center"/>
          </w:tcPr>
          <w:p w14:paraId="7E2817E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32A21A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25A05F7" w14:textId="77777777" w:rsidR="0010171A" w:rsidRPr="009956C4" w:rsidRDefault="0010171A" w:rsidP="00CF1A8B">
            <w:pPr>
              <w:rPr>
                <w:rFonts w:ascii="Arial" w:hAnsi="Arial" w:cs="Arial"/>
                <w:b/>
                <w:bCs/>
                <w:szCs w:val="2"/>
                <w:lang w:val="es-BO"/>
              </w:rPr>
            </w:pPr>
          </w:p>
        </w:tc>
        <w:tc>
          <w:tcPr>
            <w:tcW w:w="125" w:type="pct"/>
            <w:gridSpan w:val="6"/>
            <w:tcBorders>
              <w:top w:val="single" w:sz="2" w:space="0" w:color="auto"/>
              <w:bottom w:val="nil"/>
            </w:tcBorders>
            <w:shd w:val="clear" w:color="auto" w:fill="auto"/>
            <w:vAlign w:val="center"/>
          </w:tcPr>
          <w:p w14:paraId="32A3D01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171CEE7"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161B4CA3"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3057BF17"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314A9FD6"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16E29D5A"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0EBB398D" w14:textId="77777777" w:rsidR="0010171A" w:rsidRPr="009956C4" w:rsidRDefault="0010171A" w:rsidP="00CF1A8B">
            <w:pPr>
              <w:rPr>
                <w:rFonts w:ascii="Arial" w:hAnsi="Arial" w:cs="Arial"/>
                <w:b/>
                <w:bCs/>
                <w:szCs w:val="2"/>
                <w:lang w:val="es-BO"/>
              </w:rPr>
            </w:pPr>
          </w:p>
        </w:tc>
        <w:tc>
          <w:tcPr>
            <w:tcW w:w="125" w:type="pct"/>
            <w:tcBorders>
              <w:top w:val="single" w:sz="2" w:space="0" w:color="auto"/>
              <w:bottom w:val="nil"/>
            </w:tcBorders>
            <w:shd w:val="clear" w:color="auto" w:fill="auto"/>
            <w:vAlign w:val="center"/>
          </w:tcPr>
          <w:p w14:paraId="3F9B7E03"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4B3DFDE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4414A7A"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77D2E476"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70938145"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5D31E63"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F41B293"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466C9FD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03D17C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52C6263A"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16B55F5B" w14:textId="77777777" w:rsidR="0010171A" w:rsidRPr="009956C4" w:rsidRDefault="0010171A" w:rsidP="00CF1A8B">
            <w:pPr>
              <w:rPr>
                <w:rFonts w:ascii="Arial" w:hAnsi="Arial" w:cs="Arial"/>
                <w:b/>
                <w:bCs/>
                <w:szCs w:val="2"/>
                <w:lang w:val="es-BO"/>
              </w:rPr>
            </w:pPr>
          </w:p>
        </w:tc>
        <w:tc>
          <w:tcPr>
            <w:tcW w:w="125" w:type="pct"/>
            <w:gridSpan w:val="6"/>
            <w:tcBorders>
              <w:top w:val="single" w:sz="2" w:space="0" w:color="auto"/>
              <w:bottom w:val="nil"/>
            </w:tcBorders>
            <w:shd w:val="clear" w:color="auto" w:fill="auto"/>
            <w:vAlign w:val="center"/>
          </w:tcPr>
          <w:p w14:paraId="4717E932" w14:textId="77777777" w:rsidR="0010171A" w:rsidRPr="009956C4" w:rsidRDefault="0010171A" w:rsidP="00CF1A8B">
            <w:pPr>
              <w:rPr>
                <w:rFonts w:ascii="Arial" w:hAnsi="Arial" w:cs="Arial"/>
                <w:b/>
                <w:bCs/>
                <w:szCs w:val="2"/>
                <w:lang w:val="es-BO"/>
              </w:rPr>
            </w:pPr>
          </w:p>
        </w:tc>
        <w:tc>
          <w:tcPr>
            <w:tcW w:w="124" w:type="pct"/>
            <w:gridSpan w:val="4"/>
            <w:tcBorders>
              <w:top w:val="nil"/>
              <w:bottom w:val="nil"/>
              <w:right w:val="single" w:sz="12" w:space="0" w:color="auto"/>
            </w:tcBorders>
            <w:shd w:val="clear" w:color="auto" w:fill="auto"/>
            <w:vAlign w:val="center"/>
          </w:tcPr>
          <w:p w14:paraId="7B59F369" w14:textId="77777777" w:rsidR="0010171A" w:rsidRPr="009956C4" w:rsidRDefault="0010171A" w:rsidP="00CF1A8B">
            <w:pPr>
              <w:rPr>
                <w:rFonts w:ascii="Arial" w:hAnsi="Arial" w:cs="Arial"/>
                <w:b/>
                <w:bCs/>
                <w:szCs w:val="2"/>
                <w:lang w:val="es-BO"/>
              </w:rPr>
            </w:pPr>
          </w:p>
        </w:tc>
      </w:tr>
      <w:tr w:rsidR="0010171A" w:rsidRPr="009956C4" w14:paraId="309D1763" w14:textId="77777777" w:rsidTr="00841BCA">
        <w:trPr>
          <w:gridAfter w:val="2"/>
          <w:wAfter w:w="11" w:type="pct"/>
          <w:trHeight w:val="448"/>
        </w:trPr>
        <w:tc>
          <w:tcPr>
            <w:tcW w:w="4989" w:type="pct"/>
            <w:gridSpan w:val="146"/>
            <w:tcBorders>
              <w:top w:val="nil"/>
              <w:left w:val="single" w:sz="12" w:space="0" w:color="auto"/>
              <w:bottom w:val="nil"/>
              <w:right w:val="single" w:sz="12" w:space="0" w:color="auto"/>
            </w:tcBorders>
            <w:shd w:val="clear" w:color="auto" w:fill="auto"/>
            <w:vAlign w:val="center"/>
            <w:hideMark/>
          </w:tcPr>
          <w:p w14:paraId="44CFFDCE" w14:textId="77777777" w:rsidR="0010171A" w:rsidRPr="009956C4" w:rsidRDefault="0010171A" w:rsidP="00CB24FF">
            <w:pPr>
              <w:pStyle w:val="Prrafodelista"/>
              <w:numPr>
                <w:ilvl w:val="0"/>
                <w:numId w:val="22"/>
              </w:numPr>
              <w:ind w:left="303" w:hanging="284"/>
              <w:jc w:val="both"/>
              <w:rPr>
                <w:rFonts w:ascii="Arial" w:hAnsi="Arial" w:cs="Arial"/>
                <w:b/>
                <w:sz w:val="16"/>
                <w:szCs w:val="16"/>
                <w:lang w:val="es-BO"/>
              </w:rPr>
            </w:pPr>
            <w:r w:rsidRPr="009956C4">
              <w:rPr>
                <w:rFonts w:ascii="Arial" w:hAnsi="Arial" w:cs="Arial"/>
                <w:sz w:val="16"/>
                <w:szCs w:val="16"/>
                <w:lang w:val="es-BO"/>
              </w:rPr>
              <w:t xml:space="preserve">Declaro en calidad de Representante Legal contar con un poder general amplio y suficiente con facultades para presentar propuestas y suscribir Contratos. </w:t>
            </w:r>
          </w:p>
          <w:p w14:paraId="7A489A67" w14:textId="6E24CD12" w:rsidR="0010171A" w:rsidRPr="009956C4" w:rsidRDefault="0010171A" w:rsidP="00CB24FF">
            <w:pPr>
              <w:pStyle w:val="Prrafodelista"/>
              <w:numPr>
                <w:ilvl w:val="0"/>
                <w:numId w:val="22"/>
              </w:numPr>
              <w:ind w:left="303" w:hanging="284"/>
              <w:jc w:val="both"/>
              <w:rPr>
                <w:rFonts w:ascii="Arial" w:hAnsi="Arial" w:cs="Arial"/>
                <w:b/>
                <w:sz w:val="16"/>
                <w:szCs w:val="16"/>
                <w:lang w:val="es-BO"/>
              </w:rPr>
            </w:pPr>
            <w:r w:rsidRPr="009956C4">
              <w:rPr>
                <w:rFonts w:ascii="Arial" w:hAnsi="Arial" w:cs="Arial"/>
                <w:sz w:val="16"/>
                <w:szCs w:val="16"/>
                <w:lang w:val="es-BO"/>
              </w:rPr>
              <w:t xml:space="preserve">Declaro que el poder del Representante Legal se encuentra inscrito en el Registro de Comercio. </w:t>
            </w:r>
            <w:r w:rsidRPr="009956C4">
              <w:rPr>
                <w:rFonts w:ascii="Arial" w:hAnsi="Arial" w:cs="Arial"/>
                <w:b/>
                <w:sz w:val="16"/>
                <w:szCs w:val="16"/>
                <w:lang w:val="es-BO"/>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4E586810"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r>
      <w:tr w:rsidR="0010171A" w:rsidRPr="009956C4" w14:paraId="5E21B708" w14:textId="77777777" w:rsidTr="00841BCA">
        <w:trPr>
          <w:gridAfter w:val="2"/>
          <w:wAfter w:w="11" w:type="pct"/>
          <w:trHeight w:val="567"/>
        </w:trPr>
        <w:tc>
          <w:tcPr>
            <w:tcW w:w="4989" w:type="pct"/>
            <w:gridSpan w:val="146"/>
            <w:tcBorders>
              <w:top w:val="single" w:sz="8" w:space="0" w:color="auto"/>
              <w:left w:val="single" w:sz="12" w:space="0" w:color="auto"/>
              <w:bottom w:val="single" w:sz="8" w:space="0" w:color="auto"/>
              <w:right w:val="single" w:sz="12" w:space="0" w:color="auto"/>
            </w:tcBorders>
            <w:shd w:val="clear" w:color="000000" w:fill="0F243E"/>
            <w:vAlign w:val="center"/>
            <w:hideMark/>
          </w:tcPr>
          <w:p w14:paraId="1597082F" w14:textId="77777777" w:rsidR="0010171A" w:rsidRPr="009956C4" w:rsidRDefault="0010171A" w:rsidP="00CB24FF">
            <w:pPr>
              <w:pStyle w:val="Prrafodelista"/>
              <w:numPr>
                <w:ilvl w:val="0"/>
                <w:numId w:val="23"/>
              </w:numPr>
              <w:ind w:left="444" w:hanging="283"/>
              <w:rPr>
                <w:rFonts w:ascii="Arial" w:hAnsi="Arial" w:cs="Arial"/>
                <w:b/>
                <w:bCs/>
                <w:sz w:val="16"/>
                <w:szCs w:val="16"/>
                <w:lang w:val="es-BO"/>
              </w:rPr>
            </w:pPr>
            <w:r w:rsidRPr="009956C4">
              <w:rPr>
                <w:rFonts w:ascii="Arial" w:hAnsi="Arial" w:cs="Arial"/>
                <w:b/>
                <w:bCs/>
                <w:sz w:val="18"/>
                <w:szCs w:val="16"/>
                <w:lang w:val="es-BO"/>
              </w:rPr>
              <w:t>INFORMACIÓN</w:t>
            </w:r>
            <w:r w:rsidRPr="009956C4">
              <w:rPr>
                <w:rFonts w:ascii="Arial" w:hAnsi="Arial" w:cs="Arial"/>
                <w:b/>
                <w:bCs/>
                <w:sz w:val="16"/>
                <w:szCs w:val="16"/>
                <w:lang w:val="es-BO"/>
              </w:rPr>
              <w:t xml:space="preserve"> SOBRE NOTIFICACIONES</w:t>
            </w:r>
          </w:p>
        </w:tc>
      </w:tr>
      <w:tr w:rsidR="00874607" w:rsidRPr="009956C4" w14:paraId="7A06CAD1" w14:textId="77777777" w:rsidTr="00841BCA">
        <w:trPr>
          <w:gridAfter w:val="2"/>
          <w:wAfter w:w="11" w:type="pct"/>
          <w:trHeight w:val="114"/>
        </w:trPr>
        <w:tc>
          <w:tcPr>
            <w:tcW w:w="137" w:type="pct"/>
            <w:gridSpan w:val="2"/>
            <w:tcBorders>
              <w:top w:val="nil"/>
              <w:left w:val="single" w:sz="12" w:space="0" w:color="auto"/>
              <w:bottom w:val="nil"/>
              <w:right w:val="nil"/>
            </w:tcBorders>
            <w:shd w:val="clear" w:color="auto" w:fill="auto"/>
            <w:noWrap/>
            <w:vAlign w:val="center"/>
            <w:hideMark/>
          </w:tcPr>
          <w:p w14:paraId="4E77A471"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21" w:type="pct"/>
            <w:gridSpan w:val="3"/>
            <w:tcBorders>
              <w:top w:val="nil"/>
              <w:left w:val="nil"/>
              <w:bottom w:val="nil"/>
              <w:right w:val="nil"/>
            </w:tcBorders>
            <w:shd w:val="clear" w:color="auto" w:fill="auto"/>
            <w:noWrap/>
            <w:vAlign w:val="center"/>
            <w:hideMark/>
          </w:tcPr>
          <w:p w14:paraId="5EEC6A86" w14:textId="77777777" w:rsidR="0010171A" w:rsidRPr="009956C4" w:rsidRDefault="0010171A" w:rsidP="00CF1A8B">
            <w:pPr>
              <w:rPr>
                <w:rFonts w:ascii="Calibri" w:hAnsi="Calibri" w:cs="Calibri"/>
                <w:sz w:val="2"/>
                <w:szCs w:val="2"/>
                <w:lang w:val="es-BO"/>
              </w:rPr>
            </w:pPr>
          </w:p>
        </w:tc>
        <w:tc>
          <w:tcPr>
            <w:tcW w:w="120" w:type="pct"/>
            <w:gridSpan w:val="4"/>
            <w:tcBorders>
              <w:top w:val="nil"/>
              <w:left w:val="nil"/>
              <w:bottom w:val="nil"/>
              <w:right w:val="nil"/>
            </w:tcBorders>
            <w:shd w:val="clear" w:color="auto" w:fill="auto"/>
            <w:noWrap/>
            <w:vAlign w:val="center"/>
            <w:hideMark/>
          </w:tcPr>
          <w:p w14:paraId="2EBF90F7" w14:textId="77777777" w:rsidR="0010171A" w:rsidRPr="009956C4" w:rsidRDefault="0010171A" w:rsidP="00CF1A8B">
            <w:pPr>
              <w:rPr>
                <w:rFonts w:ascii="Calibri" w:hAnsi="Calibri" w:cs="Calibri"/>
                <w:sz w:val="2"/>
                <w:szCs w:val="2"/>
                <w:lang w:val="es-BO"/>
              </w:rPr>
            </w:pPr>
          </w:p>
        </w:tc>
        <w:tc>
          <w:tcPr>
            <w:tcW w:w="123" w:type="pct"/>
            <w:gridSpan w:val="4"/>
            <w:tcBorders>
              <w:top w:val="nil"/>
              <w:left w:val="nil"/>
              <w:bottom w:val="nil"/>
              <w:right w:val="nil"/>
            </w:tcBorders>
            <w:shd w:val="clear" w:color="auto" w:fill="auto"/>
            <w:noWrap/>
            <w:vAlign w:val="center"/>
            <w:hideMark/>
          </w:tcPr>
          <w:p w14:paraId="062917FE" w14:textId="77777777" w:rsidR="0010171A" w:rsidRPr="009956C4" w:rsidRDefault="0010171A" w:rsidP="00CF1A8B">
            <w:pPr>
              <w:rPr>
                <w:rFonts w:ascii="Calibri" w:hAnsi="Calibri" w:cs="Calibri"/>
                <w:sz w:val="2"/>
                <w:szCs w:val="2"/>
                <w:lang w:val="es-BO"/>
              </w:rPr>
            </w:pPr>
          </w:p>
        </w:tc>
        <w:tc>
          <w:tcPr>
            <w:tcW w:w="120" w:type="pct"/>
            <w:gridSpan w:val="2"/>
            <w:tcBorders>
              <w:top w:val="nil"/>
              <w:left w:val="nil"/>
              <w:bottom w:val="nil"/>
              <w:right w:val="nil"/>
            </w:tcBorders>
            <w:shd w:val="clear" w:color="auto" w:fill="auto"/>
            <w:vAlign w:val="center"/>
            <w:hideMark/>
          </w:tcPr>
          <w:p w14:paraId="718A30F4" w14:textId="77777777" w:rsidR="0010171A" w:rsidRPr="009956C4" w:rsidRDefault="0010171A" w:rsidP="00CF1A8B">
            <w:pPr>
              <w:rPr>
                <w:rFonts w:ascii="Arial" w:hAnsi="Arial" w:cs="Arial"/>
                <w:b/>
                <w:bCs/>
                <w:sz w:val="2"/>
                <w:szCs w:val="2"/>
                <w:lang w:val="es-BO"/>
              </w:rPr>
            </w:pPr>
          </w:p>
        </w:tc>
        <w:tc>
          <w:tcPr>
            <w:tcW w:w="305" w:type="pct"/>
            <w:gridSpan w:val="9"/>
            <w:tcBorders>
              <w:top w:val="nil"/>
              <w:left w:val="nil"/>
              <w:bottom w:val="nil"/>
              <w:right w:val="nil"/>
            </w:tcBorders>
            <w:shd w:val="clear" w:color="auto" w:fill="auto"/>
            <w:vAlign w:val="center"/>
            <w:hideMark/>
          </w:tcPr>
          <w:p w14:paraId="5D84FDFF" w14:textId="77777777" w:rsidR="0010171A" w:rsidRPr="009956C4" w:rsidRDefault="0010171A" w:rsidP="00CF1A8B">
            <w:pPr>
              <w:rPr>
                <w:rFonts w:ascii="Arial" w:hAnsi="Arial" w:cs="Arial"/>
                <w:b/>
                <w:bCs/>
                <w:sz w:val="2"/>
                <w:szCs w:val="2"/>
                <w:lang w:val="es-BO"/>
              </w:rPr>
            </w:pPr>
          </w:p>
        </w:tc>
        <w:tc>
          <w:tcPr>
            <w:tcW w:w="123" w:type="pct"/>
            <w:gridSpan w:val="4"/>
            <w:tcBorders>
              <w:top w:val="nil"/>
              <w:left w:val="nil"/>
              <w:bottom w:val="nil"/>
              <w:right w:val="nil"/>
            </w:tcBorders>
            <w:shd w:val="clear" w:color="auto" w:fill="auto"/>
            <w:vAlign w:val="center"/>
            <w:hideMark/>
          </w:tcPr>
          <w:p w14:paraId="5210F521" w14:textId="77777777" w:rsidR="0010171A" w:rsidRPr="009956C4" w:rsidRDefault="0010171A" w:rsidP="00CF1A8B">
            <w:pPr>
              <w:rPr>
                <w:rFonts w:ascii="Arial" w:hAnsi="Arial" w:cs="Arial"/>
                <w:b/>
                <w:bCs/>
                <w:sz w:val="2"/>
                <w:szCs w:val="2"/>
                <w:lang w:val="es-BO"/>
              </w:rPr>
            </w:pPr>
          </w:p>
        </w:tc>
        <w:tc>
          <w:tcPr>
            <w:tcW w:w="148" w:type="pct"/>
            <w:gridSpan w:val="5"/>
            <w:tcBorders>
              <w:top w:val="nil"/>
              <w:left w:val="nil"/>
              <w:bottom w:val="nil"/>
              <w:right w:val="nil"/>
            </w:tcBorders>
            <w:shd w:val="clear" w:color="auto" w:fill="auto"/>
            <w:vAlign w:val="center"/>
            <w:hideMark/>
          </w:tcPr>
          <w:p w14:paraId="6F98D67E" w14:textId="77777777" w:rsidR="0010171A" w:rsidRPr="009956C4" w:rsidRDefault="0010171A" w:rsidP="00CF1A8B">
            <w:pPr>
              <w:rPr>
                <w:rFonts w:ascii="Arial" w:hAnsi="Arial" w:cs="Arial"/>
                <w:b/>
                <w:bCs/>
                <w:sz w:val="2"/>
                <w:szCs w:val="2"/>
                <w:lang w:val="es-BO"/>
              </w:rPr>
            </w:pPr>
          </w:p>
        </w:tc>
        <w:tc>
          <w:tcPr>
            <w:tcW w:w="188" w:type="pct"/>
            <w:gridSpan w:val="5"/>
            <w:tcBorders>
              <w:top w:val="nil"/>
              <w:left w:val="nil"/>
              <w:bottom w:val="nil"/>
              <w:right w:val="nil"/>
            </w:tcBorders>
            <w:shd w:val="clear" w:color="auto" w:fill="auto"/>
            <w:vAlign w:val="center"/>
            <w:hideMark/>
          </w:tcPr>
          <w:p w14:paraId="55698201" w14:textId="77777777" w:rsidR="0010171A" w:rsidRPr="009956C4" w:rsidRDefault="0010171A" w:rsidP="00CF1A8B">
            <w:pPr>
              <w:rPr>
                <w:rFonts w:ascii="Arial" w:hAnsi="Arial" w:cs="Arial"/>
                <w:b/>
                <w:bCs/>
                <w:sz w:val="2"/>
                <w:szCs w:val="2"/>
                <w:lang w:val="es-BO"/>
              </w:rPr>
            </w:pPr>
          </w:p>
        </w:tc>
        <w:tc>
          <w:tcPr>
            <w:tcW w:w="211" w:type="pct"/>
            <w:gridSpan w:val="5"/>
            <w:tcBorders>
              <w:top w:val="nil"/>
              <w:left w:val="nil"/>
              <w:bottom w:val="nil"/>
              <w:right w:val="nil"/>
            </w:tcBorders>
            <w:shd w:val="clear" w:color="auto" w:fill="auto"/>
            <w:vAlign w:val="center"/>
            <w:hideMark/>
          </w:tcPr>
          <w:p w14:paraId="4BAD3F4C" w14:textId="77777777" w:rsidR="0010171A" w:rsidRPr="009956C4" w:rsidRDefault="0010171A" w:rsidP="00CF1A8B">
            <w:pPr>
              <w:rPr>
                <w:rFonts w:ascii="Arial" w:hAnsi="Arial" w:cs="Arial"/>
                <w:b/>
                <w:bCs/>
                <w:sz w:val="2"/>
                <w:szCs w:val="2"/>
                <w:lang w:val="es-BO"/>
              </w:rPr>
            </w:pPr>
          </w:p>
        </w:tc>
        <w:tc>
          <w:tcPr>
            <w:tcW w:w="157" w:type="pct"/>
            <w:gridSpan w:val="5"/>
            <w:tcBorders>
              <w:top w:val="nil"/>
              <w:left w:val="nil"/>
              <w:bottom w:val="nil"/>
              <w:right w:val="nil"/>
            </w:tcBorders>
            <w:shd w:val="clear" w:color="auto" w:fill="auto"/>
            <w:vAlign w:val="center"/>
            <w:hideMark/>
          </w:tcPr>
          <w:p w14:paraId="506225C5" w14:textId="77777777" w:rsidR="0010171A" w:rsidRPr="009956C4" w:rsidRDefault="0010171A" w:rsidP="00CF1A8B">
            <w:pPr>
              <w:rPr>
                <w:rFonts w:ascii="Arial" w:hAnsi="Arial" w:cs="Arial"/>
                <w:b/>
                <w:bCs/>
                <w:sz w:val="2"/>
                <w:szCs w:val="2"/>
                <w:lang w:val="es-BO"/>
              </w:rPr>
            </w:pPr>
          </w:p>
        </w:tc>
        <w:tc>
          <w:tcPr>
            <w:tcW w:w="125" w:type="pct"/>
            <w:gridSpan w:val="2"/>
            <w:tcBorders>
              <w:top w:val="nil"/>
              <w:left w:val="nil"/>
              <w:bottom w:val="nil"/>
              <w:right w:val="nil"/>
            </w:tcBorders>
            <w:shd w:val="clear" w:color="auto" w:fill="auto"/>
            <w:vAlign w:val="center"/>
            <w:hideMark/>
          </w:tcPr>
          <w:p w14:paraId="604FC444" w14:textId="77777777" w:rsidR="0010171A" w:rsidRPr="009956C4" w:rsidRDefault="0010171A" w:rsidP="00CF1A8B">
            <w:pPr>
              <w:rPr>
                <w:rFonts w:ascii="Arial" w:hAnsi="Arial" w:cs="Arial"/>
                <w:b/>
                <w:bCs/>
                <w:sz w:val="2"/>
                <w:szCs w:val="2"/>
                <w:lang w:val="es-BO"/>
              </w:rPr>
            </w:pPr>
          </w:p>
        </w:tc>
        <w:tc>
          <w:tcPr>
            <w:tcW w:w="125" w:type="pct"/>
            <w:gridSpan w:val="3"/>
            <w:tcBorders>
              <w:top w:val="nil"/>
              <w:left w:val="nil"/>
              <w:bottom w:val="nil"/>
              <w:right w:val="nil"/>
            </w:tcBorders>
            <w:shd w:val="clear" w:color="auto" w:fill="auto"/>
            <w:vAlign w:val="center"/>
            <w:hideMark/>
          </w:tcPr>
          <w:p w14:paraId="6F294C67" w14:textId="77777777" w:rsidR="0010171A" w:rsidRPr="009956C4" w:rsidRDefault="0010171A" w:rsidP="00CF1A8B">
            <w:pPr>
              <w:rPr>
                <w:rFonts w:ascii="Arial" w:hAnsi="Arial" w:cs="Arial"/>
                <w:b/>
                <w:bCs/>
                <w:sz w:val="2"/>
                <w:szCs w:val="2"/>
                <w:lang w:val="es-BO"/>
              </w:rPr>
            </w:pPr>
          </w:p>
        </w:tc>
        <w:tc>
          <w:tcPr>
            <w:tcW w:w="144" w:type="pct"/>
            <w:gridSpan w:val="6"/>
            <w:tcBorders>
              <w:top w:val="nil"/>
              <w:left w:val="nil"/>
              <w:bottom w:val="nil"/>
              <w:right w:val="nil"/>
            </w:tcBorders>
            <w:shd w:val="clear" w:color="auto" w:fill="auto"/>
            <w:vAlign w:val="center"/>
            <w:hideMark/>
          </w:tcPr>
          <w:p w14:paraId="1E64F43F" w14:textId="77777777" w:rsidR="0010171A" w:rsidRPr="009956C4" w:rsidRDefault="0010171A" w:rsidP="00CF1A8B">
            <w:pPr>
              <w:rPr>
                <w:rFonts w:ascii="Arial" w:hAnsi="Arial" w:cs="Arial"/>
                <w:b/>
                <w:bCs/>
                <w:sz w:val="2"/>
                <w:szCs w:val="2"/>
                <w:lang w:val="es-BO"/>
              </w:rPr>
            </w:pPr>
          </w:p>
        </w:tc>
        <w:tc>
          <w:tcPr>
            <w:tcW w:w="152" w:type="pct"/>
            <w:gridSpan w:val="5"/>
            <w:tcBorders>
              <w:top w:val="nil"/>
              <w:left w:val="nil"/>
              <w:bottom w:val="nil"/>
              <w:right w:val="nil"/>
            </w:tcBorders>
            <w:shd w:val="clear" w:color="auto" w:fill="auto"/>
            <w:vAlign w:val="center"/>
            <w:hideMark/>
          </w:tcPr>
          <w:p w14:paraId="21FACCDC" w14:textId="77777777" w:rsidR="0010171A" w:rsidRPr="009956C4" w:rsidRDefault="0010171A" w:rsidP="00CF1A8B">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2D91E1B3" w14:textId="77777777" w:rsidR="0010171A" w:rsidRPr="009956C4" w:rsidRDefault="0010171A" w:rsidP="00CF1A8B">
            <w:pPr>
              <w:rPr>
                <w:rFonts w:ascii="Arial" w:hAnsi="Arial" w:cs="Arial"/>
                <w:b/>
                <w:bCs/>
                <w:sz w:val="2"/>
                <w:szCs w:val="2"/>
                <w:lang w:val="es-BO"/>
              </w:rPr>
            </w:pPr>
          </w:p>
        </w:tc>
        <w:tc>
          <w:tcPr>
            <w:tcW w:w="145" w:type="pct"/>
            <w:gridSpan w:val="5"/>
            <w:tcBorders>
              <w:top w:val="nil"/>
              <w:left w:val="nil"/>
              <w:bottom w:val="nil"/>
              <w:right w:val="nil"/>
            </w:tcBorders>
            <w:shd w:val="clear" w:color="auto" w:fill="auto"/>
            <w:vAlign w:val="center"/>
            <w:hideMark/>
          </w:tcPr>
          <w:p w14:paraId="508C5855" w14:textId="77777777" w:rsidR="0010171A" w:rsidRPr="009956C4" w:rsidRDefault="0010171A" w:rsidP="00CF1A8B">
            <w:pPr>
              <w:rPr>
                <w:rFonts w:ascii="Arial" w:hAnsi="Arial" w:cs="Arial"/>
                <w:b/>
                <w:bCs/>
                <w:sz w:val="2"/>
                <w:szCs w:val="2"/>
                <w:lang w:val="es-BO"/>
              </w:rPr>
            </w:pPr>
          </w:p>
        </w:tc>
        <w:tc>
          <w:tcPr>
            <w:tcW w:w="157" w:type="pct"/>
            <w:gridSpan w:val="6"/>
            <w:tcBorders>
              <w:top w:val="nil"/>
              <w:left w:val="nil"/>
              <w:bottom w:val="nil"/>
              <w:right w:val="nil"/>
            </w:tcBorders>
            <w:shd w:val="clear" w:color="auto" w:fill="auto"/>
            <w:vAlign w:val="center"/>
            <w:hideMark/>
          </w:tcPr>
          <w:p w14:paraId="33259995" w14:textId="77777777" w:rsidR="0010171A" w:rsidRPr="009956C4" w:rsidRDefault="0010171A" w:rsidP="00CF1A8B">
            <w:pPr>
              <w:rPr>
                <w:rFonts w:ascii="Arial" w:hAnsi="Arial" w:cs="Arial"/>
                <w:b/>
                <w:bCs/>
                <w:sz w:val="2"/>
                <w:szCs w:val="2"/>
                <w:lang w:val="es-BO"/>
              </w:rPr>
            </w:pPr>
          </w:p>
        </w:tc>
        <w:tc>
          <w:tcPr>
            <w:tcW w:w="125" w:type="pct"/>
            <w:gridSpan w:val="5"/>
            <w:tcBorders>
              <w:top w:val="nil"/>
              <w:left w:val="nil"/>
              <w:bottom w:val="nil"/>
              <w:right w:val="nil"/>
            </w:tcBorders>
            <w:shd w:val="clear" w:color="auto" w:fill="auto"/>
            <w:vAlign w:val="center"/>
            <w:hideMark/>
          </w:tcPr>
          <w:p w14:paraId="4481C7C3" w14:textId="77777777" w:rsidR="0010171A" w:rsidRPr="009956C4" w:rsidRDefault="0010171A" w:rsidP="00CF1A8B">
            <w:pPr>
              <w:rPr>
                <w:rFonts w:ascii="Arial" w:hAnsi="Arial" w:cs="Arial"/>
                <w:b/>
                <w:bCs/>
                <w:sz w:val="2"/>
                <w:szCs w:val="2"/>
                <w:lang w:val="es-BO"/>
              </w:rPr>
            </w:pPr>
          </w:p>
        </w:tc>
        <w:tc>
          <w:tcPr>
            <w:tcW w:w="658" w:type="pct"/>
            <w:gridSpan w:val="13"/>
            <w:tcBorders>
              <w:top w:val="nil"/>
              <w:left w:val="nil"/>
              <w:bottom w:val="nil"/>
              <w:right w:val="nil"/>
            </w:tcBorders>
            <w:shd w:val="clear" w:color="auto" w:fill="auto"/>
            <w:vAlign w:val="center"/>
            <w:hideMark/>
          </w:tcPr>
          <w:p w14:paraId="41D96D7D" w14:textId="77777777" w:rsidR="0010171A" w:rsidRPr="009956C4" w:rsidRDefault="0010171A" w:rsidP="00CF1A8B">
            <w:pPr>
              <w:rPr>
                <w:rFonts w:ascii="Arial" w:hAnsi="Arial" w:cs="Arial"/>
                <w:b/>
                <w:bCs/>
                <w:sz w:val="2"/>
                <w:szCs w:val="2"/>
                <w:lang w:val="es-BO"/>
              </w:rPr>
            </w:pPr>
          </w:p>
        </w:tc>
        <w:tc>
          <w:tcPr>
            <w:tcW w:w="320" w:type="pct"/>
            <w:gridSpan w:val="8"/>
            <w:tcBorders>
              <w:top w:val="nil"/>
              <w:left w:val="nil"/>
              <w:bottom w:val="nil"/>
              <w:right w:val="nil"/>
            </w:tcBorders>
            <w:shd w:val="clear" w:color="auto" w:fill="auto"/>
            <w:vAlign w:val="center"/>
            <w:hideMark/>
          </w:tcPr>
          <w:p w14:paraId="4D4A3298" w14:textId="77777777" w:rsidR="0010171A" w:rsidRPr="009956C4" w:rsidRDefault="0010171A" w:rsidP="00CF1A8B">
            <w:pPr>
              <w:rPr>
                <w:rFonts w:ascii="Arial" w:hAnsi="Arial" w:cs="Arial"/>
                <w:b/>
                <w:bCs/>
                <w:sz w:val="2"/>
                <w:szCs w:val="2"/>
                <w:lang w:val="es-BO"/>
              </w:rPr>
            </w:pPr>
          </w:p>
        </w:tc>
        <w:tc>
          <w:tcPr>
            <w:tcW w:w="317" w:type="pct"/>
            <w:gridSpan w:val="8"/>
            <w:tcBorders>
              <w:top w:val="nil"/>
              <w:left w:val="nil"/>
              <w:bottom w:val="nil"/>
              <w:right w:val="nil"/>
            </w:tcBorders>
            <w:shd w:val="clear" w:color="auto" w:fill="auto"/>
            <w:vAlign w:val="center"/>
            <w:hideMark/>
          </w:tcPr>
          <w:p w14:paraId="3283D76C"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06EC1AC9" w14:textId="77777777" w:rsidR="0010171A" w:rsidRPr="009956C4" w:rsidRDefault="0010171A" w:rsidP="00CF1A8B">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2ACC4E9D" w14:textId="77777777" w:rsidR="0010171A" w:rsidRPr="009956C4" w:rsidRDefault="0010171A" w:rsidP="00CF1A8B">
            <w:pPr>
              <w:rPr>
                <w:rFonts w:ascii="Arial" w:hAnsi="Arial" w:cs="Arial"/>
                <w:b/>
                <w:bCs/>
                <w:sz w:val="2"/>
                <w:szCs w:val="2"/>
                <w:lang w:val="es-BO"/>
              </w:rPr>
            </w:pPr>
          </w:p>
        </w:tc>
        <w:tc>
          <w:tcPr>
            <w:tcW w:w="165" w:type="pct"/>
            <w:gridSpan w:val="5"/>
            <w:tcBorders>
              <w:top w:val="nil"/>
              <w:left w:val="nil"/>
              <w:bottom w:val="nil"/>
              <w:right w:val="nil"/>
            </w:tcBorders>
            <w:shd w:val="clear" w:color="auto" w:fill="auto"/>
            <w:vAlign w:val="center"/>
            <w:hideMark/>
          </w:tcPr>
          <w:p w14:paraId="7AF09C59" w14:textId="77777777" w:rsidR="0010171A" w:rsidRPr="009956C4" w:rsidRDefault="0010171A" w:rsidP="00CF1A8B">
            <w:pPr>
              <w:rPr>
                <w:rFonts w:ascii="Arial" w:hAnsi="Arial" w:cs="Arial"/>
                <w:b/>
                <w:bCs/>
                <w:sz w:val="2"/>
                <w:szCs w:val="2"/>
                <w:lang w:val="es-BO"/>
              </w:rPr>
            </w:pPr>
          </w:p>
        </w:tc>
        <w:tc>
          <w:tcPr>
            <w:tcW w:w="144" w:type="pct"/>
            <w:gridSpan w:val="4"/>
            <w:tcBorders>
              <w:top w:val="nil"/>
              <w:left w:val="nil"/>
              <w:bottom w:val="nil"/>
              <w:right w:val="nil"/>
            </w:tcBorders>
            <w:shd w:val="clear" w:color="auto" w:fill="auto"/>
            <w:vAlign w:val="center"/>
            <w:hideMark/>
          </w:tcPr>
          <w:p w14:paraId="7BAAEED3" w14:textId="77777777" w:rsidR="0010171A" w:rsidRPr="009956C4" w:rsidRDefault="0010171A" w:rsidP="00CF1A8B">
            <w:pPr>
              <w:rPr>
                <w:rFonts w:ascii="Arial" w:hAnsi="Arial" w:cs="Arial"/>
                <w:b/>
                <w:bCs/>
                <w:sz w:val="2"/>
                <w:szCs w:val="2"/>
                <w:lang w:val="es-BO"/>
              </w:rPr>
            </w:pPr>
          </w:p>
        </w:tc>
        <w:tc>
          <w:tcPr>
            <w:tcW w:w="123" w:type="pct"/>
            <w:gridSpan w:val="6"/>
            <w:tcBorders>
              <w:top w:val="nil"/>
              <w:left w:val="nil"/>
              <w:bottom w:val="nil"/>
              <w:right w:val="nil"/>
            </w:tcBorders>
            <w:shd w:val="clear" w:color="auto" w:fill="auto"/>
            <w:vAlign w:val="center"/>
            <w:hideMark/>
          </w:tcPr>
          <w:p w14:paraId="67991574" w14:textId="77777777" w:rsidR="0010171A" w:rsidRPr="009956C4" w:rsidRDefault="0010171A" w:rsidP="00CF1A8B">
            <w:pPr>
              <w:rPr>
                <w:rFonts w:ascii="Arial" w:hAnsi="Arial" w:cs="Arial"/>
                <w:b/>
                <w:bCs/>
                <w:sz w:val="2"/>
                <w:szCs w:val="2"/>
                <w:lang w:val="es-BO"/>
              </w:rPr>
            </w:pPr>
          </w:p>
        </w:tc>
        <w:tc>
          <w:tcPr>
            <w:tcW w:w="146" w:type="pct"/>
            <w:gridSpan w:val="6"/>
            <w:tcBorders>
              <w:top w:val="nil"/>
              <w:left w:val="nil"/>
              <w:bottom w:val="nil"/>
              <w:right w:val="single" w:sz="12" w:space="0" w:color="auto"/>
            </w:tcBorders>
            <w:shd w:val="clear" w:color="auto" w:fill="auto"/>
            <w:vAlign w:val="center"/>
            <w:hideMark/>
          </w:tcPr>
          <w:p w14:paraId="76D8E645"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r>
      <w:tr w:rsidR="0010171A" w:rsidRPr="009956C4" w14:paraId="69D508BD" w14:textId="77777777" w:rsidTr="00841BCA">
        <w:trPr>
          <w:trHeight w:val="284"/>
        </w:trPr>
        <w:tc>
          <w:tcPr>
            <w:tcW w:w="1692" w:type="pct"/>
            <w:gridSpan w:val="46"/>
            <w:vMerge w:val="restart"/>
            <w:tcBorders>
              <w:top w:val="nil"/>
              <w:left w:val="single" w:sz="12" w:space="0" w:color="auto"/>
              <w:right w:val="nil"/>
            </w:tcBorders>
            <w:shd w:val="clear" w:color="auto" w:fill="auto"/>
            <w:vAlign w:val="center"/>
            <w:hideMark/>
          </w:tcPr>
          <w:p w14:paraId="719FA78A" w14:textId="77777777" w:rsidR="0010171A" w:rsidRPr="009956C4" w:rsidRDefault="0010171A" w:rsidP="00CF1A8B">
            <w:pPr>
              <w:jc w:val="right"/>
              <w:rPr>
                <w:rFonts w:ascii="Arial" w:hAnsi="Arial" w:cs="Arial"/>
                <w:bCs/>
                <w:lang w:val="es-BO"/>
              </w:rPr>
            </w:pPr>
            <w:r w:rsidRPr="009956C4">
              <w:rPr>
                <w:rFonts w:ascii="Arial" w:hAnsi="Arial" w:cs="Arial"/>
                <w:bCs/>
                <w:lang w:val="es-BO"/>
              </w:rPr>
              <w:t>Solicito que las notificaciones me sean remitidas vía:</w:t>
            </w:r>
          </w:p>
        </w:tc>
        <w:tc>
          <w:tcPr>
            <w:tcW w:w="929" w:type="pct"/>
            <w:gridSpan w:val="30"/>
            <w:tcBorders>
              <w:top w:val="nil"/>
              <w:left w:val="nil"/>
              <w:bottom w:val="nil"/>
              <w:right w:val="single" w:sz="2" w:space="0" w:color="auto"/>
            </w:tcBorders>
            <w:shd w:val="clear" w:color="auto" w:fill="auto"/>
            <w:vAlign w:val="center"/>
            <w:hideMark/>
          </w:tcPr>
          <w:p w14:paraId="14EB3D77" w14:textId="77777777" w:rsidR="0010171A" w:rsidRPr="009956C4" w:rsidRDefault="0010171A" w:rsidP="00CF1A8B">
            <w:pPr>
              <w:jc w:val="right"/>
              <w:rPr>
                <w:rFonts w:ascii="Arial" w:hAnsi="Arial" w:cs="Arial"/>
                <w:lang w:val="es-BO"/>
              </w:rPr>
            </w:pPr>
            <w:r w:rsidRPr="009956C4">
              <w:rPr>
                <w:rFonts w:ascii="Arial" w:hAnsi="Arial" w:cs="Arial"/>
                <w:bCs/>
                <w:lang w:val="es-BO"/>
              </w:rPr>
              <w:t>Fax</w:t>
            </w:r>
          </w:p>
        </w:tc>
        <w:tc>
          <w:tcPr>
            <w:tcW w:w="2238" w:type="pct"/>
            <w:gridSpan w:val="66"/>
            <w:tcBorders>
              <w:top w:val="single" w:sz="2" w:space="0" w:color="auto"/>
              <w:left w:val="single" w:sz="2" w:space="0" w:color="auto"/>
              <w:bottom w:val="single" w:sz="2" w:space="0" w:color="auto"/>
              <w:right w:val="single" w:sz="2" w:space="0" w:color="auto"/>
            </w:tcBorders>
            <w:shd w:val="clear" w:color="000000" w:fill="DBE5F1"/>
            <w:vAlign w:val="center"/>
          </w:tcPr>
          <w:p w14:paraId="1FA1BA1A" w14:textId="77777777" w:rsidR="0010171A" w:rsidRPr="009956C4" w:rsidRDefault="0010171A" w:rsidP="00CF1A8B">
            <w:pPr>
              <w:jc w:val="center"/>
              <w:rPr>
                <w:rFonts w:ascii="Arial" w:hAnsi="Arial" w:cs="Arial"/>
                <w:lang w:val="es-BO"/>
              </w:rPr>
            </w:pPr>
            <w:r w:rsidRPr="009956C4">
              <w:rPr>
                <w:rFonts w:ascii="Arial" w:hAnsi="Arial" w:cs="Arial"/>
                <w:lang w:val="es-BO"/>
              </w:rPr>
              <w:t> </w:t>
            </w:r>
          </w:p>
        </w:tc>
        <w:tc>
          <w:tcPr>
            <w:tcW w:w="141" w:type="pct"/>
            <w:gridSpan w:val="6"/>
            <w:tcBorders>
              <w:top w:val="nil"/>
              <w:left w:val="single" w:sz="2" w:space="0" w:color="auto"/>
              <w:bottom w:val="nil"/>
              <w:right w:val="single" w:sz="12" w:space="0" w:color="auto"/>
            </w:tcBorders>
            <w:shd w:val="clear" w:color="auto" w:fill="auto"/>
            <w:vAlign w:val="center"/>
            <w:hideMark/>
          </w:tcPr>
          <w:p w14:paraId="1A6D2FF2" w14:textId="77777777" w:rsidR="0010171A" w:rsidRPr="009956C4" w:rsidRDefault="0010171A" w:rsidP="00CF1A8B">
            <w:pPr>
              <w:rPr>
                <w:rFonts w:ascii="Arial" w:hAnsi="Arial" w:cs="Arial"/>
                <w:lang w:val="es-BO"/>
              </w:rPr>
            </w:pPr>
            <w:r w:rsidRPr="009956C4">
              <w:rPr>
                <w:rFonts w:ascii="Arial" w:hAnsi="Arial" w:cs="Arial"/>
                <w:lang w:val="es-BO"/>
              </w:rPr>
              <w:t> </w:t>
            </w:r>
          </w:p>
        </w:tc>
      </w:tr>
      <w:tr w:rsidR="0010171A" w:rsidRPr="009956C4" w14:paraId="7A59156E" w14:textId="77777777" w:rsidTr="00841BCA">
        <w:trPr>
          <w:trHeight w:val="57"/>
        </w:trPr>
        <w:tc>
          <w:tcPr>
            <w:tcW w:w="1692" w:type="pct"/>
            <w:gridSpan w:val="46"/>
            <w:vMerge/>
            <w:tcBorders>
              <w:left w:val="single" w:sz="12" w:space="0" w:color="auto"/>
              <w:right w:val="nil"/>
            </w:tcBorders>
            <w:vAlign w:val="center"/>
            <w:hideMark/>
          </w:tcPr>
          <w:p w14:paraId="2CBD32D9" w14:textId="77777777" w:rsidR="0010171A" w:rsidRPr="009956C4" w:rsidRDefault="0010171A" w:rsidP="00CF1A8B">
            <w:pPr>
              <w:rPr>
                <w:rFonts w:ascii="Arial" w:hAnsi="Arial" w:cs="Arial"/>
                <w:b/>
                <w:bCs/>
                <w:lang w:val="es-BO"/>
              </w:rPr>
            </w:pPr>
          </w:p>
        </w:tc>
        <w:tc>
          <w:tcPr>
            <w:tcW w:w="191" w:type="pct"/>
            <w:gridSpan w:val="5"/>
            <w:tcBorders>
              <w:top w:val="nil"/>
              <w:left w:val="nil"/>
              <w:bottom w:val="nil"/>
              <w:right w:val="nil"/>
            </w:tcBorders>
            <w:shd w:val="clear" w:color="auto" w:fill="auto"/>
            <w:vAlign w:val="center"/>
            <w:hideMark/>
          </w:tcPr>
          <w:p w14:paraId="71546FCB" w14:textId="77777777" w:rsidR="0010171A" w:rsidRPr="009956C4" w:rsidRDefault="0010171A" w:rsidP="00CF1A8B">
            <w:pPr>
              <w:rPr>
                <w:rFonts w:ascii="Arial" w:hAnsi="Arial" w:cs="Arial"/>
                <w:sz w:val="2"/>
                <w:szCs w:val="2"/>
                <w:lang w:val="es-BO"/>
              </w:rPr>
            </w:pPr>
          </w:p>
        </w:tc>
        <w:tc>
          <w:tcPr>
            <w:tcW w:w="136" w:type="pct"/>
            <w:gridSpan w:val="3"/>
            <w:tcBorders>
              <w:top w:val="nil"/>
              <w:left w:val="nil"/>
              <w:bottom w:val="nil"/>
              <w:right w:val="nil"/>
            </w:tcBorders>
            <w:shd w:val="clear" w:color="auto" w:fill="auto"/>
            <w:vAlign w:val="center"/>
            <w:hideMark/>
          </w:tcPr>
          <w:p w14:paraId="4F51AB18" w14:textId="77777777" w:rsidR="0010171A" w:rsidRPr="009956C4" w:rsidRDefault="0010171A" w:rsidP="00CF1A8B">
            <w:pPr>
              <w:rPr>
                <w:rFonts w:ascii="Arial" w:hAnsi="Arial" w:cs="Arial"/>
                <w:sz w:val="2"/>
                <w:szCs w:val="2"/>
                <w:lang w:val="es-BO"/>
              </w:rPr>
            </w:pPr>
          </w:p>
        </w:tc>
        <w:tc>
          <w:tcPr>
            <w:tcW w:w="120" w:type="pct"/>
            <w:gridSpan w:val="4"/>
            <w:tcBorders>
              <w:top w:val="nil"/>
              <w:left w:val="nil"/>
              <w:bottom w:val="nil"/>
              <w:right w:val="nil"/>
            </w:tcBorders>
            <w:shd w:val="clear" w:color="auto" w:fill="auto"/>
            <w:vAlign w:val="center"/>
            <w:hideMark/>
          </w:tcPr>
          <w:p w14:paraId="0B1D8460" w14:textId="77777777" w:rsidR="0010171A" w:rsidRPr="009956C4" w:rsidRDefault="0010171A" w:rsidP="00CF1A8B">
            <w:pPr>
              <w:jc w:val="right"/>
              <w:rPr>
                <w:rFonts w:ascii="Arial" w:hAnsi="Arial" w:cs="Arial"/>
                <w:sz w:val="2"/>
                <w:szCs w:val="2"/>
                <w:lang w:val="es-BO"/>
              </w:rPr>
            </w:pPr>
          </w:p>
        </w:tc>
        <w:tc>
          <w:tcPr>
            <w:tcW w:w="120" w:type="pct"/>
            <w:gridSpan w:val="4"/>
            <w:tcBorders>
              <w:top w:val="nil"/>
              <w:left w:val="nil"/>
              <w:bottom w:val="nil"/>
              <w:right w:val="nil"/>
            </w:tcBorders>
            <w:shd w:val="clear" w:color="auto" w:fill="auto"/>
            <w:vAlign w:val="center"/>
            <w:hideMark/>
          </w:tcPr>
          <w:p w14:paraId="066C0363" w14:textId="77777777" w:rsidR="0010171A" w:rsidRPr="009956C4" w:rsidRDefault="0010171A" w:rsidP="00CF1A8B">
            <w:pPr>
              <w:rPr>
                <w:rFonts w:ascii="Arial" w:hAnsi="Arial" w:cs="Arial"/>
                <w:sz w:val="2"/>
                <w:szCs w:val="2"/>
                <w:lang w:val="es-BO"/>
              </w:rPr>
            </w:pPr>
          </w:p>
        </w:tc>
        <w:tc>
          <w:tcPr>
            <w:tcW w:w="120" w:type="pct"/>
            <w:gridSpan w:val="5"/>
            <w:tcBorders>
              <w:top w:val="nil"/>
              <w:left w:val="nil"/>
              <w:bottom w:val="nil"/>
              <w:right w:val="nil"/>
            </w:tcBorders>
            <w:shd w:val="clear" w:color="auto" w:fill="auto"/>
            <w:vAlign w:val="center"/>
            <w:hideMark/>
          </w:tcPr>
          <w:p w14:paraId="78CA9C64" w14:textId="77777777" w:rsidR="0010171A" w:rsidRPr="009956C4" w:rsidRDefault="0010171A" w:rsidP="00CF1A8B">
            <w:pPr>
              <w:rPr>
                <w:rFonts w:ascii="Arial" w:hAnsi="Arial" w:cs="Arial"/>
                <w:sz w:val="2"/>
                <w:szCs w:val="2"/>
                <w:lang w:val="es-BO"/>
              </w:rPr>
            </w:pPr>
          </w:p>
        </w:tc>
        <w:tc>
          <w:tcPr>
            <w:tcW w:w="120" w:type="pct"/>
            <w:gridSpan w:val="5"/>
            <w:tcBorders>
              <w:top w:val="nil"/>
              <w:left w:val="nil"/>
              <w:bottom w:val="nil"/>
              <w:right w:val="nil"/>
            </w:tcBorders>
            <w:shd w:val="clear" w:color="auto" w:fill="auto"/>
            <w:vAlign w:val="center"/>
            <w:hideMark/>
          </w:tcPr>
          <w:p w14:paraId="0FDEA7B6" w14:textId="77777777" w:rsidR="0010171A" w:rsidRPr="009956C4" w:rsidRDefault="0010171A" w:rsidP="00CF1A8B">
            <w:pPr>
              <w:rPr>
                <w:rFonts w:ascii="Arial" w:hAnsi="Arial" w:cs="Arial"/>
                <w:sz w:val="2"/>
                <w:szCs w:val="2"/>
                <w:lang w:val="es-BO"/>
              </w:rPr>
            </w:pPr>
          </w:p>
        </w:tc>
        <w:tc>
          <w:tcPr>
            <w:tcW w:w="120" w:type="pct"/>
            <w:gridSpan w:val="4"/>
            <w:tcBorders>
              <w:top w:val="nil"/>
              <w:left w:val="nil"/>
              <w:bottom w:val="nil"/>
              <w:right w:val="nil"/>
            </w:tcBorders>
            <w:shd w:val="clear" w:color="auto" w:fill="auto"/>
            <w:vAlign w:val="center"/>
            <w:hideMark/>
          </w:tcPr>
          <w:p w14:paraId="6BD49C80" w14:textId="77777777" w:rsidR="0010171A" w:rsidRPr="009956C4" w:rsidRDefault="0010171A" w:rsidP="00CF1A8B">
            <w:pPr>
              <w:rPr>
                <w:rFonts w:ascii="Arial" w:hAnsi="Arial" w:cs="Arial"/>
                <w:sz w:val="2"/>
                <w:szCs w:val="2"/>
                <w:lang w:val="es-BO"/>
              </w:rPr>
            </w:pPr>
          </w:p>
        </w:tc>
        <w:tc>
          <w:tcPr>
            <w:tcW w:w="120" w:type="pct"/>
            <w:gridSpan w:val="5"/>
            <w:tcBorders>
              <w:top w:val="nil"/>
              <w:left w:val="nil"/>
              <w:bottom w:val="single" w:sz="2" w:space="0" w:color="auto"/>
              <w:right w:val="nil"/>
            </w:tcBorders>
            <w:shd w:val="clear" w:color="auto" w:fill="auto"/>
            <w:vAlign w:val="center"/>
            <w:hideMark/>
          </w:tcPr>
          <w:p w14:paraId="5684BADB" w14:textId="77777777" w:rsidR="0010171A" w:rsidRPr="009956C4" w:rsidRDefault="0010171A" w:rsidP="00CF1A8B">
            <w:pPr>
              <w:rPr>
                <w:rFonts w:ascii="Arial" w:hAnsi="Arial" w:cs="Arial"/>
                <w:sz w:val="2"/>
                <w:szCs w:val="2"/>
                <w:lang w:val="es-BO"/>
              </w:rPr>
            </w:pPr>
          </w:p>
        </w:tc>
        <w:tc>
          <w:tcPr>
            <w:tcW w:w="135" w:type="pct"/>
            <w:gridSpan w:val="6"/>
            <w:tcBorders>
              <w:top w:val="nil"/>
              <w:left w:val="nil"/>
              <w:bottom w:val="single" w:sz="2" w:space="0" w:color="auto"/>
              <w:right w:val="nil"/>
            </w:tcBorders>
            <w:shd w:val="clear" w:color="auto" w:fill="auto"/>
            <w:vAlign w:val="center"/>
            <w:hideMark/>
          </w:tcPr>
          <w:p w14:paraId="3D01542D" w14:textId="77777777" w:rsidR="0010171A" w:rsidRPr="009956C4" w:rsidRDefault="0010171A" w:rsidP="00CF1A8B">
            <w:pPr>
              <w:rPr>
                <w:rFonts w:ascii="Arial" w:hAnsi="Arial" w:cs="Arial"/>
                <w:sz w:val="2"/>
                <w:szCs w:val="2"/>
                <w:lang w:val="es-BO"/>
              </w:rPr>
            </w:pPr>
          </w:p>
        </w:tc>
        <w:tc>
          <w:tcPr>
            <w:tcW w:w="120" w:type="pct"/>
            <w:gridSpan w:val="2"/>
            <w:tcBorders>
              <w:top w:val="nil"/>
              <w:left w:val="nil"/>
              <w:bottom w:val="single" w:sz="2" w:space="0" w:color="auto"/>
              <w:right w:val="nil"/>
            </w:tcBorders>
            <w:shd w:val="clear" w:color="auto" w:fill="auto"/>
            <w:vAlign w:val="center"/>
            <w:hideMark/>
          </w:tcPr>
          <w:p w14:paraId="77071C69" w14:textId="77777777" w:rsidR="0010171A" w:rsidRPr="009956C4" w:rsidRDefault="0010171A" w:rsidP="00CF1A8B">
            <w:pPr>
              <w:rPr>
                <w:rFonts w:ascii="Arial" w:hAnsi="Arial" w:cs="Arial"/>
                <w:sz w:val="2"/>
                <w:szCs w:val="2"/>
                <w:lang w:val="es-BO"/>
              </w:rPr>
            </w:pPr>
          </w:p>
        </w:tc>
        <w:tc>
          <w:tcPr>
            <w:tcW w:w="635" w:type="pct"/>
            <w:gridSpan w:val="13"/>
            <w:tcBorders>
              <w:top w:val="nil"/>
              <w:left w:val="nil"/>
              <w:bottom w:val="single" w:sz="2" w:space="0" w:color="auto"/>
              <w:right w:val="nil"/>
            </w:tcBorders>
            <w:shd w:val="clear" w:color="auto" w:fill="auto"/>
            <w:vAlign w:val="center"/>
            <w:hideMark/>
          </w:tcPr>
          <w:p w14:paraId="66D9CEB8" w14:textId="77777777" w:rsidR="0010171A" w:rsidRPr="009956C4" w:rsidRDefault="0010171A" w:rsidP="00CF1A8B">
            <w:pPr>
              <w:rPr>
                <w:rFonts w:ascii="Arial" w:hAnsi="Arial" w:cs="Arial"/>
                <w:sz w:val="2"/>
                <w:szCs w:val="2"/>
                <w:lang w:val="es-BO"/>
              </w:rPr>
            </w:pPr>
          </w:p>
        </w:tc>
        <w:tc>
          <w:tcPr>
            <w:tcW w:w="300" w:type="pct"/>
            <w:gridSpan w:val="8"/>
            <w:tcBorders>
              <w:top w:val="nil"/>
              <w:left w:val="nil"/>
              <w:bottom w:val="single" w:sz="2" w:space="0" w:color="auto"/>
              <w:right w:val="nil"/>
            </w:tcBorders>
            <w:shd w:val="clear" w:color="auto" w:fill="auto"/>
            <w:vAlign w:val="center"/>
            <w:hideMark/>
          </w:tcPr>
          <w:p w14:paraId="4CDC5C4F" w14:textId="77777777" w:rsidR="0010171A" w:rsidRPr="009956C4" w:rsidRDefault="0010171A" w:rsidP="00CF1A8B">
            <w:pPr>
              <w:rPr>
                <w:rFonts w:ascii="Arial" w:hAnsi="Arial" w:cs="Arial"/>
                <w:sz w:val="2"/>
                <w:szCs w:val="2"/>
                <w:lang w:val="es-BO"/>
              </w:rPr>
            </w:pPr>
          </w:p>
        </w:tc>
        <w:tc>
          <w:tcPr>
            <w:tcW w:w="299" w:type="pct"/>
            <w:gridSpan w:val="7"/>
            <w:tcBorders>
              <w:top w:val="nil"/>
              <w:left w:val="nil"/>
              <w:bottom w:val="single" w:sz="2" w:space="0" w:color="auto"/>
              <w:right w:val="nil"/>
            </w:tcBorders>
            <w:shd w:val="clear" w:color="auto" w:fill="auto"/>
            <w:vAlign w:val="center"/>
            <w:hideMark/>
          </w:tcPr>
          <w:p w14:paraId="3CCE1904" w14:textId="77777777" w:rsidR="0010171A" w:rsidRPr="009956C4" w:rsidRDefault="0010171A" w:rsidP="00CF1A8B">
            <w:pPr>
              <w:rPr>
                <w:rFonts w:ascii="Arial" w:hAnsi="Arial" w:cs="Arial"/>
                <w:sz w:val="2"/>
                <w:szCs w:val="2"/>
                <w:lang w:val="es-BO"/>
              </w:rPr>
            </w:pPr>
          </w:p>
        </w:tc>
        <w:tc>
          <w:tcPr>
            <w:tcW w:w="120" w:type="pct"/>
            <w:gridSpan w:val="5"/>
            <w:tcBorders>
              <w:top w:val="nil"/>
              <w:left w:val="nil"/>
              <w:bottom w:val="single" w:sz="2" w:space="0" w:color="auto"/>
              <w:right w:val="nil"/>
            </w:tcBorders>
            <w:shd w:val="clear" w:color="auto" w:fill="auto"/>
            <w:vAlign w:val="center"/>
            <w:hideMark/>
          </w:tcPr>
          <w:p w14:paraId="49A291E2" w14:textId="77777777" w:rsidR="0010171A" w:rsidRPr="009956C4" w:rsidRDefault="0010171A" w:rsidP="00CF1A8B">
            <w:pPr>
              <w:rPr>
                <w:rFonts w:ascii="Arial" w:hAnsi="Arial" w:cs="Arial"/>
                <w:sz w:val="2"/>
                <w:szCs w:val="2"/>
                <w:lang w:val="es-BO"/>
              </w:rPr>
            </w:pPr>
          </w:p>
        </w:tc>
        <w:tc>
          <w:tcPr>
            <w:tcW w:w="120" w:type="pct"/>
            <w:gridSpan w:val="5"/>
            <w:tcBorders>
              <w:top w:val="nil"/>
              <w:left w:val="nil"/>
              <w:bottom w:val="single" w:sz="2" w:space="0" w:color="auto"/>
              <w:right w:val="nil"/>
            </w:tcBorders>
            <w:shd w:val="clear" w:color="auto" w:fill="auto"/>
            <w:vAlign w:val="center"/>
            <w:hideMark/>
          </w:tcPr>
          <w:p w14:paraId="7CC3665C" w14:textId="77777777" w:rsidR="0010171A" w:rsidRPr="009956C4" w:rsidRDefault="0010171A" w:rsidP="00CF1A8B">
            <w:pPr>
              <w:rPr>
                <w:rFonts w:ascii="Arial" w:hAnsi="Arial" w:cs="Arial"/>
                <w:sz w:val="2"/>
                <w:szCs w:val="2"/>
                <w:lang w:val="es-BO"/>
              </w:rPr>
            </w:pPr>
          </w:p>
        </w:tc>
        <w:tc>
          <w:tcPr>
            <w:tcW w:w="130" w:type="pct"/>
            <w:gridSpan w:val="5"/>
            <w:tcBorders>
              <w:top w:val="nil"/>
              <w:left w:val="nil"/>
              <w:bottom w:val="single" w:sz="2" w:space="0" w:color="auto"/>
              <w:right w:val="nil"/>
            </w:tcBorders>
            <w:shd w:val="clear" w:color="auto" w:fill="auto"/>
            <w:vAlign w:val="center"/>
            <w:hideMark/>
          </w:tcPr>
          <w:p w14:paraId="6F3AE0C3" w14:textId="77777777" w:rsidR="0010171A" w:rsidRPr="009956C4" w:rsidRDefault="0010171A" w:rsidP="00CF1A8B">
            <w:pPr>
              <w:rPr>
                <w:rFonts w:ascii="Arial" w:hAnsi="Arial" w:cs="Arial"/>
                <w:sz w:val="2"/>
                <w:szCs w:val="2"/>
                <w:lang w:val="es-BO"/>
              </w:rPr>
            </w:pPr>
          </w:p>
        </w:tc>
        <w:tc>
          <w:tcPr>
            <w:tcW w:w="124" w:type="pct"/>
            <w:gridSpan w:val="4"/>
            <w:tcBorders>
              <w:top w:val="nil"/>
              <w:left w:val="nil"/>
              <w:bottom w:val="single" w:sz="2" w:space="0" w:color="auto"/>
              <w:right w:val="nil"/>
            </w:tcBorders>
            <w:shd w:val="clear" w:color="auto" w:fill="auto"/>
            <w:vAlign w:val="center"/>
            <w:hideMark/>
          </w:tcPr>
          <w:p w14:paraId="40CD9718" w14:textId="77777777" w:rsidR="0010171A" w:rsidRPr="009956C4" w:rsidRDefault="0010171A" w:rsidP="00CF1A8B">
            <w:pPr>
              <w:rPr>
                <w:rFonts w:ascii="Arial" w:hAnsi="Arial" w:cs="Arial"/>
                <w:sz w:val="2"/>
                <w:szCs w:val="2"/>
                <w:lang w:val="es-BO"/>
              </w:rPr>
            </w:pPr>
          </w:p>
        </w:tc>
        <w:tc>
          <w:tcPr>
            <w:tcW w:w="133" w:type="pct"/>
            <w:gridSpan w:val="6"/>
            <w:tcBorders>
              <w:top w:val="nil"/>
              <w:left w:val="nil"/>
              <w:bottom w:val="single" w:sz="2" w:space="0" w:color="auto"/>
              <w:right w:val="nil"/>
            </w:tcBorders>
            <w:shd w:val="clear" w:color="auto" w:fill="auto"/>
            <w:vAlign w:val="center"/>
            <w:hideMark/>
          </w:tcPr>
          <w:p w14:paraId="2A2A501B" w14:textId="77777777" w:rsidR="0010171A" w:rsidRPr="009956C4" w:rsidRDefault="0010171A" w:rsidP="00CF1A8B">
            <w:pPr>
              <w:rPr>
                <w:rFonts w:ascii="Arial" w:hAnsi="Arial" w:cs="Arial"/>
                <w:sz w:val="2"/>
                <w:szCs w:val="2"/>
                <w:lang w:val="es-BO"/>
              </w:rPr>
            </w:pPr>
          </w:p>
        </w:tc>
        <w:tc>
          <w:tcPr>
            <w:tcW w:w="141" w:type="pct"/>
            <w:gridSpan w:val="6"/>
            <w:tcBorders>
              <w:top w:val="nil"/>
              <w:left w:val="nil"/>
              <w:bottom w:val="nil"/>
              <w:right w:val="single" w:sz="12" w:space="0" w:color="auto"/>
            </w:tcBorders>
            <w:shd w:val="clear" w:color="auto" w:fill="auto"/>
            <w:vAlign w:val="center"/>
            <w:hideMark/>
          </w:tcPr>
          <w:p w14:paraId="344FF43A"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r>
      <w:tr w:rsidR="0010171A" w:rsidRPr="009956C4" w14:paraId="0A8542EE" w14:textId="77777777" w:rsidTr="00841BCA">
        <w:trPr>
          <w:trHeight w:val="284"/>
        </w:trPr>
        <w:tc>
          <w:tcPr>
            <w:tcW w:w="1692" w:type="pct"/>
            <w:gridSpan w:val="46"/>
            <w:vMerge/>
            <w:tcBorders>
              <w:left w:val="single" w:sz="12" w:space="0" w:color="auto"/>
              <w:bottom w:val="nil"/>
              <w:right w:val="nil"/>
            </w:tcBorders>
            <w:vAlign w:val="center"/>
            <w:hideMark/>
          </w:tcPr>
          <w:p w14:paraId="46981E49" w14:textId="77777777" w:rsidR="0010171A" w:rsidRPr="009956C4" w:rsidRDefault="0010171A" w:rsidP="00CF1A8B">
            <w:pPr>
              <w:rPr>
                <w:rFonts w:ascii="Arial" w:hAnsi="Arial" w:cs="Arial"/>
                <w:b/>
                <w:bCs/>
                <w:lang w:val="es-BO"/>
              </w:rPr>
            </w:pPr>
          </w:p>
        </w:tc>
        <w:tc>
          <w:tcPr>
            <w:tcW w:w="929" w:type="pct"/>
            <w:gridSpan w:val="30"/>
            <w:tcBorders>
              <w:top w:val="nil"/>
              <w:left w:val="nil"/>
              <w:bottom w:val="nil"/>
              <w:right w:val="single" w:sz="2" w:space="0" w:color="auto"/>
            </w:tcBorders>
            <w:shd w:val="clear" w:color="auto" w:fill="auto"/>
            <w:vAlign w:val="center"/>
            <w:hideMark/>
          </w:tcPr>
          <w:p w14:paraId="54CEC424" w14:textId="77777777" w:rsidR="0010171A" w:rsidRPr="009956C4" w:rsidRDefault="0010171A" w:rsidP="00CF1A8B">
            <w:pPr>
              <w:jc w:val="right"/>
              <w:rPr>
                <w:rFonts w:ascii="Arial" w:hAnsi="Arial" w:cs="Arial"/>
                <w:lang w:val="es-BO"/>
              </w:rPr>
            </w:pPr>
            <w:r w:rsidRPr="009956C4">
              <w:rPr>
                <w:rFonts w:ascii="Arial" w:hAnsi="Arial" w:cs="Arial"/>
                <w:bCs/>
                <w:lang w:val="es-BO"/>
              </w:rPr>
              <w:t>Correo Electrónico</w:t>
            </w:r>
          </w:p>
        </w:tc>
        <w:tc>
          <w:tcPr>
            <w:tcW w:w="2238" w:type="pct"/>
            <w:gridSpan w:val="66"/>
            <w:tcBorders>
              <w:top w:val="single" w:sz="2" w:space="0" w:color="auto"/>
              <w:left w:val="single" w:sz="2" w:space="0" w:color="auto"/>
              <w:bottom w:val="single" w:sz="2" w:space="0" w:color="auto"/>
              <w:right w:val="single" w:sz="2" w:space="0" w:color="auto"/>
            </w:tcBorders>
            <w:shd w:val="clear" w:color="000000" w:fill="DBE5F1"/>
            <w:vAlign w:val="center"/>
          </w:tcPr>
          <w:p w14:paraId="1B4768F4" w14:textId="77777777" w:rsidR="0010171A" w:rsidRPr="009956C4" w:rsidRDefault="0010171A" w:rsidP="00CF1A8B">
            <w:pPr>
              <w:jc w:val="center"/>
              <w:rPr>
                <w:rFonts w:ascii="Arial" w:hAnsi="Arial" w:cs="Arial"/>
                <w:lang w:val="es-BO"/>
              </w:rPr>
            </w:pPr>
            <w:r w:rsidRPr="009956C4">
              <w:rPr>
                <w:rFonts w:ascii="Arial" w:hAnsi="Arial" w:cs="Arial"/>
                <w:lang w:val="es-BO"/>
              </w:rPr>
              <w:t> </w:t>
            </w:r>
          </w:p>
        </w:tc>
        <w:tc>
          <w:tcPr>
            <w:tcW w:w="141" w:type="pct"/>
            <w:gridSpan w:val="6"/>
            <w:tcBorders>
              <w:top w:val="nil"/>
              <w:left w:val="single" w:sz="2" w:space="0" w:color="auto"/>
              <w:bottom w:val="nil"/>
              <w:right w:val="single" w:sz="12" w:space="0" w:color="auto"/>
            </w:tcBorders>
            <w:shd w:val="clear" w:color="auto" w:fill="auto"/>
            <w:vAlign w:val="center"/>
            <w:hideMark/>
          </w:tcPr>
          <w:p w14:paraId="1D92243F" w14:textId="77777777" w:rsidR="0010171A" w:rsidRPr="009956C4" w:rsidRDefault="0010171A" w:rsidP="00CF1A8B">
            <w:pPr>
              <w:rPr>
                <w:rFonts w:ascii="Arial" w:hAnsi="Arial" w:cs="Arial"/>
                <w:lang w:val="es-BO"/>
              </w:rPr>
            </w:pPr>
            <w:r w:rsidRPr="009956C4">
              <w:rPr>
                <w:rFonts w:ascii="Arial" w:hAnsi="Arial" w:cs="Arial"/>
                <w:lang w:val="es-BO"/>
              </w:rPr>
              <w:t> </w:t>
            </w:r>
          </w:p>
        </w:tc>
      </w:tr>
      <w:tr w:rsidR="00B54FEF" w:rsidRPr="009956C4" w14:paraId="6252DC80" w14:textId="77777777" w:rsidTr="00841BCA">
        <w:trPr>
          <w:trHeight w:val="114"/>
        </w:trPr>
        <w:tc>
          <w:tcPr>
            <w:tcW w:w="407" w:type="pct"/>
            <w:gridSpan w:val="12"/>
            <w:tcBorders>
              <w:top w:val="nil"/>
              <w:left w:val="single" w:sz="12" w:space="0" w:color="auto"/>
              <w:bottom w:val="single" w:sz="12" w:space="0" w:color="auto"/>
              <w:right w:val="nil"/>
            </w:tcBorders>
            <w:shd w:val="clear" w:color="auto" w:fill="auto"/>
            <w:noWrap/>
            <w:vAlign w:val="center"/>
            <w:hideMark/>
          </w:tcPr>
          <w:p w14:paraId="35656739"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275" w:type="pct"/>
            <w:gridSpan w:val="5"/>
            <w:tcBorders>
              <w:top w:val="nil"/>
              <w:left w:val="nil"/>
              <w:bottom w:val="single" w:sz="12" w:space="0" w:color="auto"/>
              <w:right w:val="nil"/>
            </w:tcBorders>
            <w:shd w:val="clear" w:color="auto" w:fill="auto"/>
            <w:noWrap/>
            <w:vAlign w:val="center"/>
            <w:hideMark/>
          </w:tcPr>
          <w:p w14:paraId="0E35C97B"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20" w:type="pct"/>
            <w:gridSpan w:val="3"/>
            <w:tcBorders>
              <w:top w:val="nil"/>
              <w:left w:val="nil"/>
              <w:bottom w:val="single" w:sz="12" w:space="0" w:color="auto"/>
              <w:right w:val="nil"/>
            </w:tcBorders>
            <w:shd w:val="clear" w:color="auto" w:fill="auto"/>
            <w:noWrap/>
            <w:vAlign w:val="center"/>
            <w:hideMark/>
          </w:tcPr>
          <w:p w14:paraId="407F2A02"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20" w:type="pct"/>
            <w:gridSpan w:val="3"/>
            <w:tcBorders>
              <w:top w:val="nil"/>
              <w:left w:val="nil"/>
              <w:bottom w:val="single" w:sz="12" w:space="0" w:color="auto"/>
              <w:right w:val="nil"/>
            </w:tcBorders>
            <w:shd w:val="clear" w:color="auto" w:fill="auto"/>
            <w:noWrap/>
            <w:vAlign w:val="center"/>
            <w:hideMark/>
          </w:tcPr>
          <w:p w14:paraId="697B5CA6"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770" w:type="pct"/>
            <w:gridSpan w:val="23"/>
            <w:tcBorders>
              <w:top w:val="nil"/>
              <w:left w:val="nil"/>
              <w:bottom w:val="single" w:sz="12" w:space="0" w:color="auto"/>
              <w:right w:val="nil"/>
            </w:tcBorders>
            <w:shd w:val="clear" w:color="auto" w:fill="auto"/>
            <w:vAlign w:val="center"/>
            <w:hideMark/>
          </w:tcPr>
          <w:p w14:paraId="3C9E48E9"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c>
          <w:tcPr>
            <w:tcW w:w="327" w:type="pct"/>
            <w:gridSpan w:val="8"/>
            <w:tcBorders>
              <w:top w:val="nil"/>
              <w:left w:val="nil"/>
              <w:bottom w:val="single" w:sz="12" w:space="0" w:color="auto"/>
              <w:right w:val="nil"/>
            </w:tcBorders>
            <w:shd w:val="clear" w:color="auto" w:fill="auto"/>
            <w:vAlign w:val="center"/>
            <w:hideMark/>
          </w:tcPr>
          <w:p w14:paraId="1F5FEF1C" w14:textId="77777777" w:rsidR="0010171A" w:rsidRPr="009956C4" w:rsidRDefault="0010171A" w:rsidP="00CF1A8B">
            <w:pPr>
              <w:jc w:val="center"/>
              <w:rPr>
                <w:rFonts w:ascii="Arial" w:hAnsi="Arial" w:cs="Arial"/>
                <w:b/>
                <w:bCs/>
                <w:sz w:val="2"/>
                <w:szCs w:val="2"/>
                <w:lang w:val="es-BO"/>
              </w:rPr>
            </w:pPr>
            <w:r w:rsidRPr="009956C4">
              <w:rPr>
                <w:rFonts w:ascii="Arial" w:hAnsi="Arial" w:cs="Arial"/>
                <w:b/>
                <w:bCs/>
                <w:sz w:val="2"/>
                <w:szCs w:val="2"/>
                <w:lang w:val="es-BO"/>
              </w:rPr>
              <w:t> </w:t>
            </w:r>
          </w:p>
        </w:tc>
        <w:tc>
          <w:tcPr>
            <w:tcW w:w="120" w:type="pct"/>
            <w:gridSpan w:val="4"/>
            <w:tcBorders>
              <w:top w:val="nil"/>
              <w:left w:val="nil"/>
              <w:bottom w:val="single" w:sz="12" w:space="0" w:color="auto"/>
              <w:right w:val="nil"/>
            </w:tcBorders>
            <w:shd w:val="clear" w:color="auto" w:fill="auto"/>
            <w:vAlign w:val="center"/>
            <w:hideMark/>
          </w:tcPr>
          <w:p w14:paraId="3E64BE31"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0" w:type="pct"/>
            <w:gridSpan w:val="4"/>
            <w:tcBorders>
              <w:top w:val="nil"/>
              <w:left w:val="nil"/>
              <w:bottom w:val="single" w:sz="12" w:space="0" w:color="auto"/>
              <w:right w:val="nil"/>
            </w:tcBorders>
            <w:shd w:val="clear" w:color="auto" w:fill="auto"/>
            <w:vAlign w:val="center"/>
            <w:hideMark/>
          </w:tcPr>
          <w:p w14:paraId="39E14068"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0" w:type="pct"/>
            <w:gridSpan w:val="5"/>
            <w:tcBorders>
              <w:top w:val="nil"/>
              <w:left w:val="nil"/>
              <w:bottom w:val="single" w:sz="12" w:space="0" w:color="auto"/>
              <w:right w:val="nil"/>
            </w:tcBorders>
            <w:shd w:val="clear" w:color="auto" w:fill="auto"/>
            <w:vAlign w:val="center"/>
            <w:hideMark/>
          </w:tcPr>
          <w:p w14:paraId="1170B11F"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0" w:type="pct"/>
            <w:gridSpan w:val="5"/>
            <w:tcBorders>
              <w:top w:val="nil"/>
              <w:left w:val="nil"/>
              <w:bottom w:val="single" w:sz="12" w:space="0" w:color="auto"/>
              <w:right w:val="nil"/>
            </w:tcBorders>
            <w:shd w:val="clear" w:color="auto" w:fill="auto"/>
            <w:vAlign w:val="center"/>
            <w:hideMark/>
          </w:tcPr>
          <w:p w14:paraId="2B47B5D9"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0" w:type="pct"/>
            <w:gridSpan w:val="4"/>
            <w:tcBorders>
              <w:top w:val="nil"/>
              <w:left w:val="nil"/>
              <w:bottom w:val="single" w:sz="12" w:space="0" w:color="auto"/>
              <w:right w:val="nil"/>
            </w:tcBorders>
            <w:shd w:val="clear" w:color="auto" w:fill="auto"/>
            <w:vAlign w:val="center"/>
            <w:hideMark/>
          </w:tcPr>
          <w:p w14:paraId="79181986"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0" w:type="pct"/>
            <w:gridSpan w:val="5"/>
            <w:tcBorders>
              <w:top w:val="nil"/>
              <w:left w:val="nil"/>
              <w:bottom w:val="single" w:sz="12" w:space="0" w:color="auto"/>
              <w:right w:val="nil"/>
            </w:tcBorders>
            <w:shd w:val="clear" w:color="auto" w:fill="auto"/>
            <w:vAlign w:val="center"/>
            <w:hideMark/>
          </w:tcPr>
          <w:p w14:paraId="2C9825C3"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5" w:type="pct"/>
            <w:gridSpan w:val="6"/>
            <w:tcBorders>
              <w:top w:val="nil"/>
              <w:left w:val="nil"/>
              <w:bottom w:val="single" w:sz="12" w:space="0" w:color="auto"/>
              <w:right w:val="nil"/>
            </w:tcBorders>
            <w:shd w:val="clear" w:color="auto" w:fill="auto"/>
            <w:vAlign w:val="center"/>
            <w:hideMark/>
          </w:tcPr>
          <w:p w14:paraId="63ED7BE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0" w:type="pct"/>
            <w:gridSpan w:val="2"/>
            <w:tcBorders>
              <w:top w:val="nil"/>
              <w:left w:val="nil"/>
              <w:bottom w:val="single" w:sz="12" w:space="0" w:color="auto"/>
              <w:right w:val="nil"/>
            </w:tcBorders>
            <w:shd w:val="clear" w:color="auto" w:fill="auto"/>
            <w:vAlign w:val="center"/>
            <w:hideMark/>
          </w:tcPr>
          <w:p w14:paraId="28B68956"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635" w:type="pct"/>
            <w:gridSpan w:val="13"/>
            <w:tcBorders>
              <w:top w:val="nil"/>
              <w:left w:val="nil"/>
              <w:bottom w:val="single" w:sz="12" w:space="0" w:color="auto"/>
              <w:right w:val="nil"/>
            </w:tcBorders>
            <w:shd w:val="clear" w:color="auto" w:fill="auto"/>
            <w:vAlign w:val="center"/>
            <w:hideMark/>
          </w:tcPr>
          <w:p w14:paraId="7DBF61DC"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300" w:type="pct"/>
            <w:gridSpan w:val="8"/>
            <w:tcBorders>
              <w:top w:val="nil"/>
              <w:left w:val="nil"/>
              <w:bottom w:val="single" w:sz="12" w:space="0" w:color="auto"/>
              <w:right w:val="nil"/>
            </w:tcBorders>
            <w:shd w:val="clear" w:color="auto" w:fill="auto"/>
            <w:vAlign w:val="center"/>
            <w:hideMark/>
          </w:tcPr>
          <w:p w14:paraId="321A28E9"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299" w:type="pct"/>
            <w:gridSpan w:val="7"/>
            <w:tcBorders>
              <w:top w:val="nil"/>
              <w:left w:val="nil"/>
              <w:bottom w:val="single" w:sz="12" w:space="0" w:color="auto"/>
              <w:right w:val="nil"/>
            </w:tcBorders>
            <w:shd w:val="clear" w:color="auto" w:fill="auto"/>
            <w:vAlign w:val="center"/>
            <w:hideMark/>
          </w:tcPr>
          <w:p w14:paraId="30A05361"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0" w:type="pct"/>
            <w:gridSpan w:val="5"/>
            <w:tcBorders>
              <w:top w:val="nil"/>
              <w:left w:val="nil"/>
              <w:bottom w:val="single" w:sz="12" w:space="0" w:color="auto"/>
              <w:right w:val="nil"/>
            </w:tcBorders>
            <w:shd w:val="clear" w:color="auto" w:fill="auto"/>
            <w:vAlign w:val="center"/>
            <w:hideMark/>
          </w:tcPr>
          <w:p w14:paraId="11AB76D3"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0" w:type="pct"/>
            <w:gridSpan w:val="5"/>
            <w:tcBorders>
              <w:top w:val="nil"/>
              <w:left w:val="nil"/>
              <w:bottom w:val="single" w:sz="12" w:space="0" w:color="auto"/>
              <w:right w:val="nil"/>
            </w:tcBorders>
            <w:shd w:val="clear" w:color="auto" w:fill="auto"/>
            <w:vAlign w:val="center"/>
            <w:hideMark/>
          </w:tcPr>
          <w:p w14:paraId="79FA342C"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0" w:type="pct"/>
            <w:gridSpan w:val="5"/>
            <w:tcBorders>
              <w:top w:val="nil"/>
              <w:left w:val="nil"/>
              <w:bottom w:val="single" w:sz="12" w:space="0" w:color="auto"/>
              <w:right w:val="nil"/>
            </w:tcBorders>
            <w:shd w:val="clear" w:color="auto" w:fill="auto"/>
            <w:vAlign w:val="center"/>
            <w:hideMark/>
          </w:tcPr>
          <w:p w14:paraId="0EB06CAE"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4" w:type="pct"/>
            <w:gridSpan w:val="4"/>
            <w:tcBorders>
              <w:top w:val="nil"/>
              <w:left w:val="nil"/>
              <w:bottom w:val="single" w:sz="12" w:space="0" w:color="auto"/>
              <w:right w:val="nil"/>
            </w:tcBorders>
            <w:shd w:val="clear" w:color="auto" w:fill="auto"/>
            <w:vAlign w:val="center"/>
            <w:hideMark/>
          </w:tcPr>
          <w:p w14:paraId="214609E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3" w:type="pct"/>
            <w:gridSpan w:val="6"/>
            <w:tcBorders>
              <w:top w:val="nil"/>
              <w:left w:val="nil"/>
              <w:bottom w:val="single" w:sz="12" w:space="0" w:color="auto"/>
              <w:right w:val="nil"/>
            </w:tcBorders>
            <w:shd w:val="clear" w:color="auto" w:fill="auto"/>
            <w:vAlign w:val="center"/>
            <w:hideMark/>
          </w:tcPr>
          <w:p w14:paraId="16F5DF3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41" w:type="pct"/>
            <w:gridSpan w:val="6"/>
            <w:tcBorders>
              <w:top w:val="nil"/>
              <w:left w:val="nil"/>
              <w:bottom w:val="single" w:sz="12" w:space="0" w:color="auto"/>
              <w:right w:val="single" w:sz="12" w:space="0" w:color="auto"/>
            </w:tcBorders>
            <w:shd w:val="clear" w:color="auto" w:fill="auto"/>
            <w:vAlign w:val="center"/>
            <w:hideMark/>
          </w:tcPr>
          <w:p w14:paraId="71804E90"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r>
    </w:tbl>
    <w:p w14:paraId="045E48DF" w14:textId="77777777" w:rsidR="00DF59D8" w:rsidRDefault="00DF59D8" w:rsidP="00BA1FE5">
      <w:pPr>
        <w:ind w:left="360"/>
        <w:jc w:val="both"/>
        <w:rPr>
          <w:rFonts w:cs="Arial"/>
          <w:i/>
          <w:sz w:val="14"/>
          <w:szCs w:val="18"/>
          <w:lang w:val="es-BO"/>
        </w:rPr>
      </w:pPr>
    </w:p>
    <w:p w14:paraId="1FE213D0" w14:textId="7D24B5C5" w:rsidR="00BA1FE5" w:rsidRPr="009956C4" w:rsidRDefault="00BA1FE5" w:rsidP="00BA1FE5">
      <w:pPr>
        <w:ind w:left="360"/>
        <w:jc w:val="both"/>
        <w:rPr>
          <w:rFonts w:cs="Arial"/>
          <w:i/>
          <w:sz w:val="14"/>
          <w:szCs w:val="18"/>
          <w:lang w:val="es-BO"/>
        </w:rPr>
      </w:pPr>
      <w:r w:rsidRPr="009956C4">
        <w:rPr>
          <w:rFonts w:cs="Arial"/>
          <w:i/>
          <w:sz w:val="14"/>
          <w:szCs w:val="18"/>
          <w:lang w:val="es-BO"/>
        </w:rPr>
        <w:t xml:space="preserve">En caso de </w:t>
      </w:r>
      <w:r w:rsidR="0091094A">
        <w:rPr>
          <w:rFonts w:cs="Arial"/>
          <w:i/>
          <w:sz w:val="14"/>
          <w:szCs w:val="18"/>
          <w:lang w:val="es-BO"/>
        </w:rPr>
        <w:t xml:space="preserve">Artesanos, </w:t>
      </w:r>
      <w:r w:rsidRPr="009956C4">
        <w:rPr>
          <w:rFonts w:cs="Arial"/>
          <w:i/>
          <w:sz w:val="14"/>
          <w:szCs w:val="18"/>
          <w:lang w:val="es-BO"/>
        </w:rPr>
        <w:t>Cooperativas y Asociaciones Civiles sin Fines de Lucro deberá llenar los datos que corresponda, según su naturaleza institucional.</w:t>
      </w:r>
      <w:r w:rsidR="00882C0D" w:rsidRPr="009956C4">
        <w:rPr>
          <w:rFonts w:cs="Arial"/>
          <w:i/>
          <w:sz w:val="12"/>
          <w:szCs w:val="18"/>
          <w:lang w:val="es-BO"/>
        </w:rPr>
        <w:t xml:space="preserve"> </w:t>
      </w:r>
      <w:r w:rsidR="00882C0D" w:rsidRPr="009956C4">
        <w:rPr>
          <w:rFonts w:cs="Arial"/>
          <w:i/>
          <w:sz w:val="14"/>
          <w:szCs w:val="18"/>
          <w:lang w:val="es-BO"/>
        </w:rPr>
        <w:t>L</w:t>
      </w:r>
      <w:r w:rsidR="0091094A">
        <w:rPr>
          <w:rFonts w:cs="Arial"/>
          <w:i/>
          <w:sz w:val="14"/>
          <w:szCs w:val="18"/>
          <w:lang w:val="es-BO"/>
        </w:rPr>
        <w:t>os</w:t>
      </w:r>
      <w:r w:rsidR="00882C0D" w:rsidRPr="009956C4">
        <w:rPr>
          <w:rFonts w:cs="Arial"/>
          <w:i/>
          <w:sz w:val="14"/>
          <w:szCs w:val="18"/>
          <w:lang w:val="es-BO"/>
        </w:rPr>
        <w:t xml:space="preserve"> </w:t>
      </w:r>
      <w:r w:rsidR="0091094A">
        <w:rPr>
          <w:rFonts w:cs="Arial"/>
          <w:i/>
          <w:sz w:val="14"/>
          <w:szCs w:val="18"/>
          <w:lang w:val="es-BO"/>
        </w:rPr>
        <w:t xml:space="preserve">Artesanos, </w:t>
      </w:r>
      <w:r w:rsidR="00882C0D" w:rsidRPr="009956C4">
        <w:rPr>
          <w:rFonts w:cs="Arial"/>
          <w:i/>
          <w:sz w:val="14"/>
          <w:szCs w:val="18"/>
          <w:lang w:val="es-BO"/>
        </w:rPr>
        <w:t>Cooperativas y Asociaciones Civiles sin Fines no requieren estar inscritas en el registro de comercio, ni que sus representantes estén inscritos en el referido registro.</w:t>
      </w:r>
    </w:p>
    <w:p w14:paraId="3F1EC8F6" w14:textId="77777777" w:rsidR="00BA1FE5" w:rsidRDefault="00BA1FE5" w:rsidP="00BA1FE5">
      <w:pPr>
        <w:ind w:left="360"/>
        <w:jc w:val="both"/>
        <w:rPr>
          <w:rFonts w:cs="Arial"/>
          <w:sz w:val="18"/>
          <w:szCs w:val="18"/>
          <w:lang w:val="es-BO"/>
        </w:rPr>
      </w:pPr>
    </w:p>
    <w:p w14:paraId="10F5EF30" w14:textId="77777777" w:rsidR="00E34FF5" w:rsidRDefault="00E34FF5" w:rsidP="00BA1FE5">
      <w:pPr>
        <w:ind w:left="360"/>
        <w:jc w:val="both"/>
        <w:rPr>
          <w:rFonts w:cs="Arial"/>
          <w:sz w:val="18"/>
          <w:szCs w:val="18"/>
          <w:lang w:val="es-BO"/>
        </w:rPr>
      </w:pPr>
    </w:p>
    <w:p w14:paraId="14F6DA3B" w14:textId="2DE9A144" w:rsidR="00066800" w:rsidRPr="009956C4" w:rsidRDefault="00066800" w:rsidP="00066800">
      <w:pPr>
        <w:jc w:val="center"/>
        <w:rPr>
          <w:rFonts w:cs="Arial"/>
          <w:b/>
          <w:sz w:val="18"/>
          <w:lang w:val="es-BO"/>
        </w:rPr>
      </w:pPr>
      <w:r w:rsidRPr="009956C4">
        <w:rPr>
          <w:rFonts w:cs="Arial"/>
          <w:b/>
          <w:sz w:val="18"/>
          <w:lang w:val="es-BO"/>
        </w:rPr>
        <w:lastRenderedPageBreak/>
        <w:t>FORMULARIO A-</w:t>
      </w:r>
      <w:r w:rsidR="00123B60" w:rsidRPr="009956C4">
        <w:rPr>
          <w:rFonts w:cs="Arial"/>
          <w:b/>
          <w:sz w:val="18"/>
          <w:lang w:val="es-BO"/>
        </w:rPr>
        <w:t>2c</w:t>
      </w:r>
    </w:p>
    <w:p w14:paraId="5D1EC2E7" w14:textId="77777777" w:rsidR="00066800" w:rsidRPr="009956C4" w:rsidRDefault="00066800" w:rsidP="00066800">
      <w:pPr>
        <w:jc w:val="center"/>
        <w:rPr>
          <w:rFonts w:cs="Arial"/>
          <w:b/>
          <w:sz w:val="18"/>
          <w:lang w:val="es-BO"/>
        </w:rPr>
      </w:pPr>
      <w:r w:rsidRPr="009956C4">
        <w:rPr>
          <w:rFonts w:cs="Arial"/>
          <w:b/>
          <w:sz w:val="18"/>
          <w:lang w:val="es-BO"/>
        </w:rPr>
        <w:t>IDENTIFICACIÓN DEL PROPONENTE</w:t>
      </w:r>
    </w:p>
    <w:p w14:paraId="0027FDF9" w14:textId="128C0B05" w:rsidR="00057522" w:rsidRDefault="00066800" w:rsidP="00057522">
      <w:pPr>
        <w:jc w:val="center"/>
        <w:rPr>
          <w:rFonts w:cs="Arial"/>
          <w:b/>
          <w:sz w:val="18"/>
          <w:lang w:val="es-BO"/>
        </w:rPr>
      </w:pPr>
      <w:r w:rsidRPr="009956C4">
        <w:rPr>
          <w:rFonts w:cs="Arial"/>
          <w:b/>
          <w:sz w:val="18"/>
          <w:lang w:val="es-BO"/>
        </w:rPr>
        <w:t>(Para Asociaciones Accidentales)</w:t>
      </w:r>
    </w:p>
    <w:p w14:paraId="1946FC12" w14:textId="77777777" w:rsidR="00066800" w:rsidRPr="009956C4" w:rsidRDefault="00066800" w:rsidP="00057522">
      <w:pPr>
        <w:jc w:val="center"/>
        <w:rPr>
          <w:rFonts w:cs="Arial"/>
          <w:b/>
          <w:sz w:val="10"/>
          <w:szCs w:val="10"/>
          <w:lang w:val="es-BO"/>
        </w:rPr>
      </w:pPr>
    </w:p>
    <w:tbl>
      <w:tblPr>
        <w:tblpPr w:leftFromText="141" w:rightFromText="141" w:vertAnchor="text" w:tblpXSpec="center" w:tblpY="1"/>
        <w:tblOverlap w:val="never"/>
        <w:tblW w:w="5242" w:type="pct"/>
        <w:tblLook w:val="04A0" w:firstRow="1" w:lastRow="0" w:firstColumn="1" w:lastColumn="0" w:noHBand="0" w:noVBand="1"/>
      </w:tblPr>
      <w:tblGrid>
        <w:gridCol w:w="237"/>
        <w:gridCol w:w="237"/>
        <w:gridCol w:w="237"/>
        <w:gridCol w:w="203"/>
        <w:gridCol w:w="34"/>
        <w:gridCol w:w="236"/>
        <w:gridCol w:w="237"/>
        <w:gridCol w:w="101"/>
        <w:gridCol w:w="136"/>
        <w:gridCol w:w="168"/>
        <w:gridCol w:w="69"/>
        <w:gridCol w:w="236"/>
        <w:gridCol w:w="237"/>
        <w:gridCol w:w="237"/>
        <w:gridCol w:w="237"/>
        <w:gridCol w:w="236"/>
        <w:gridCol w:w="237"/>
        <w:gridCol w:w="32"/>
        <w:gridCol w:w="205"/>
        <w:gridCol w:w="237"/>
        <w:gridCol w:w="237"/>
        <w:gridCol w:w="237"/>
        <w:gridCol w:w="237"/>
        <w:gridCol w:w="67"/>
        <w:gridCol w:w="170"/>
        <w:gridCol w:w="134"/>
        <w:gridCol w:w="102"/>
        <w:gridCol w:w="201"/>
        <w:gridCol w:w="34"/>
        <w:gridCol w:w="237"/>
        <w:gridCol w:w="31"/>
        <w:gridCol w:w="206"/>
        <w:gridCol w:w="98"/>
        <w:gridCol w:w="139"/>
        <w:gridCol w:w="165"/>
        <w:gridCol w:w="69"/>
        <w:gridCol w:w="237"/>
        <w:gridCol w:w="237"/>
        <w:gridCol w:w="67"/>
        <w:gridCol w:w="170"/>
        <w:gridCol w:w="134"/>
        <w:gridCol w:w="103"/>
        <w:gridCol w:w="201"/>
        <w:gridCol w:w="40"/>
        <w:gridCol w:w="240"/>
        <w:gridCol w:w="24"/>
        <w:gridCol w:w="213"/>
        <w:gridCol w:w="91"/>
        <w:gridCol w:w="146"/>
        <w:gridCol w:w="158"/>
        <w:gridCol w:w="76"/>
        <w:gridCol w:w="227"/>
        <w:gridCol w:w="10"/>
        <w:gridCol w:w="237"/>
        <w:gridCol w:w="57"/>
        <w:gridCol w:w="180"/>
        <w:gridCol w:w="124"/>
        <w:gridCol w:w="111"/>
        <w:gridCol w:w="231"/>
        <w:gridCol w:w="11"/>
      </w:tblGrid>
      <w:tr w:rsidR="001F1EE7" w:rsidRPr="009956C4" w14:paraId="0051A3D0" w14:textId="77777777" w:rsidTr="00841BCA">
        <w:trPr>
          <w:trHeight w:val="402"/>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5341045F" w14:textId="77777777" w:rsidR="001F1EE7" w:rsidRPr="009956C4" w:rsidRDefault="001F1EE7" w:rsidP="00CB24FF">
            <w:pPr>
              <w:pStyle w:val="Prrafodelista"/>
              <w:numPr>
                <w:ilvl w:val="0"/>
                <w:numId w:val="24"/>
              </w:numPr>
              <w:ind w:left="586" w:hanging="425"/>
              <w:rPr>
                <w:rFonts w:ascii="Arial" w:hAnsi="Arial" w:cs="Arial"/>
                <w:b/>
                <w:bCs/>
                <w:sz w:val="16"/>
                <w:szCs w:val="16"/>
                <w:lang w:val="es-BO"/>
              </w:rPr>
            </w:pPr>
            <w:r w:rsidRPr="009956C4">
              <w:rPr>
                <w:rFonts w:ascii="Arial" w:hAnsi="Arial" w:cs="Arial"/>
                <w:b/>
                <w:bCs/>
                <w:sz w:val="18"/>
                <w:szCs w:val="16"/>
                <w:lang w:val="es-BO" w:eastAsia="es-ES"/>
              </w:rPr>
              <w:t>DATOS GENERALES DE LA ASOCIACIÓN ACCIDENTAL</w:t>
            </w:r>
          </w:p>
        </w:tc>
      </w:tr>
      <w:tr w:rsidR="001F1EE7" w:rsidRPr="00841BCA" w14:paraId="653BC45E" w14:textId="77777777" w:rsidTr="00CF1A8B">
        <w:trPr>
          <w:trHeight w:val="114"/>
        </w:trPr>
        <w:tc>
          <w:tcPr>
            <w:tcW w:w="237" w:type="dxa"/>
            <w:tcBorders>
              <w:top w:val="nil"/>
              <w:left w:val="single" w:sz="12" w:space="0" w:color="auto"/>
              <w:bottom w:val="nil"/>
            </w:tcBorders>
            <w:shd w:val="clear" w:color="auto" w:fill="auto"/>
            <w:noWrap/>
            <w:vAlign w:val="center"/>
          </w:tcPr>
          <w:p w14:paraId="57060C72" w14:textId="77777777" w:rsidR="001F1EE7" w:rsidRPr="00841BCA" w:rsidRDefault="001F1EE7" w:rsidP="00CF1A8B">
            <w:pPr>
              <w:rPr>
                <w:rFonts w:ascii="Arial" w:hAnsi="Arial" w:cs="Arial"/>
                <w:sz w:val="6"/>
                <w:szCs w:val="6"/>
                <w:lang w:val="es-BO"/>
              </w:rPr>
            </w:pPr>
          </w:p>
        </w:tc>
        <w:tc>
          <w:tcPr>
            <w:tcW w:w="237" w:type="dxa"/>
            <w:tcBorders>
              <w:top w:val="nil"/>
              <w:bottom w:val="nil"/>
            </w:tcBorders>
            <w:shd w:val="clear" w:color="auto" w:fill="auto"/>
            <w:vAlign w:val="center"/>
          </w:tcPr>
          <w:p w14:paraId="1E185FDD" w14:textId="77777777" w:rsidR="001F1EE7" w:rsidRPr="00841BCA" w:rsidRDefault="001F1EE7" w:rsidP="00CF1A8B">
            <w:pPr>
              <w:rPr>
                <w:rFonts w:ascii="Arial" w:hAnsi="Arial" w:cs="Arial"/>
                <w:sz w:val="6"/>
                <w:szCs w:val="6"/>
                <w:lang w:val="es-BO"/>
              </w:rPr>
            </w:pPr>
          </w:p>
        </w:tc>
        <w:tc>
          <w:tcPr>
            <w:tcW w:w="237" w:type="dxa"/>
            <w:tcBorders>
              <w:top w:val="nil"/>
              <w:bottom w:val="nil"/>
            </w:tcBorders>
            <w:shd w:val="clear" w:color="auto" w:fill="auto"/>
            <w:vAlign w:val="center"/>
          </w:tcPr>
          <w:p w14:paraId="2822591C" w14:textId="77777777" w:rsidR="001F1EE7" w:rsidRPr="00841BCA" w:rsidRDefault="001F1EE7" w:rsidP="00CF1A8B">
            <w:pPr>
              <w:rPr>
                <w:rFonts w:ascii="Arial" w:hAnsi="Arial" w:cs="Arial"/>
                <w:sz w:val="6"/>
                <w:szCs w:val="6"/>
                <w:lang w:val="es-BO"/>
              </w:rPr>
            </w:pPr>
          </w:p>
        </w:tc>
        <w:tc>
          <w:tcPr>
            <w:tcW w:w="237" w:type="dxa"/>
            <w:gridSpan w:val="2"/>
            <w:tcBorders>
              <w:top w:val="nil"/>
              <w:bottom w:val="nil"/>
            </w:tcBorders>
            <w:shd w:val="clear" w:color="auto" w:fill="auto"/>
            <w:vAlign w:val="center"/>
          </w:tcPr>
          <w:p w14:paraId="48C14703" w14:textId="77777777" w:rsidR="001F1EE7" w:rsidRPr="00841BCA" w:rsidRDefault="001F1EE7" w:rsidP="00CF1A8B">
            <w:pPr>
              <w:rPr>
                <w:rFonts w:ascii="Arial" w:hAnsi="Arial" w:cs="Arial"/>
                <w:sz w:val="6"/>
                <w:szCs w:val="6"/>
                <w:lang w:val="es-BO"/>
              </w:rPr>
            </w:pPr>
          </w:p>
        </w:tc>
        <w:tc>
          <w:tcPr>
            <w:tcW w:w="236" w:type="dxa"/>
            <w:tcBorders>
              <w:top w:val="nil"/>
              <w:bottom w:val="nil"/>
            </w:tcBorders>
            <w:shd w:val="clear" w:color="auto" w:fill="auto"/>
            <w:vAlign w:val="center"/>
          </w:tcPr>
          <w:p w14:paraId="39CE0EA3" w14:textId="77777777" w:rsidR="001F1EE7" w:rsidRPr="00841BCA" w:rsidRDefault="001F1EE7" w:rsidP="00CF1A8B">
            <w:pPr>
              <w:rPr>
                <w:rFonts w:ascii="Arial" w:hAnsi="Arial" w:cs="Arial"/>
                <w:sz w:val="6"/>
                <w:szCs w:val="6"/>
                <w:lang w:val="es-BO"/>
              </w:rPr>
            </w:pPr>
          </w:p>
        </w:tc>
        <w:tc>
          <w:tcPr>
            <w:tcW w:w="237" w:type="dxa"/>
            <w:tcBorders>
              <w:top w:val="nil"/>
              <w:bottom w:val="nil"/>
            </w:tcBorders>
            <w:shd w:val="clear" w:color="auto" w:fill="auto"/>
            <w:vAlign w:val="center"/>
          </w:tcPr>
          <w:p w14:paraId="3114672C" w14:textId="77777777" w:rsidR="001F1EE7" w:rsidRPr="00841BCA" w:rsidRDefault="001F1EE7" w:rsidP="00CF1A8B">
            <w:pPr>
              <w:rPr>
                <w:rFonts w:ascii="Arial" w:hAnsi="Arial" w:cs="Arial"/>
                <w:sz w:val="6"/>
                <w:szCs w:val="6"/>
                <w:lang w:val="es-BO"/>
              </w:rPr>
            </w:pPr>
          </w:p>
        </w:tc>
        <w:tc>
          <w:tcPr>
            <w:tcW w:w="237" w:type="dxa"/>
            <w:gridSpan w:val="2"/>
            <w:tcBorders>
              <w:top w:val="nil"/>
              <w:bottom w:val="nil"/>
            </w:tcBorders>
            <w:shd w:val="clear" w:color="auto" w:fill="auto"/>
            <w:vAlign w:val="center"/>
          </w:tcPr>
          <w:p w14:paraId="76C6C24C" w14:textId="77777777" w:rsidR="001F1EE7" w:rsidRPr="00841BCA" w:rsidRDefault="001F1EE7" w:rsidP="00CF1A8B">
            <w:pPr>
              <w:rPr>
                <w:rFonts w:ascii="Arial" w:hAnsi="Arial" w:cs="Arial"/>
                <w:sz w:val="6"/>
                <w:szCs w:val="6"/>
                <w:lang w:val="es-BO"/>
              </w:rPr>
            </w:pPr>
          </w:p>
        </w:tc>
        <w:tc>
          <w:tcPr>
            <w:tcW w:w="237" w:type="dxa"/>
            <w:gridSpan w:val="2"/>
            <w:tcBorders>
              <w:top w:val="nil"/>
              <w:bottom w:val="nil"/>
            </w:tcBorders>
            <w:shd w:val="clear" w:color="auto" w:fill="auto"/>
            <w:vAlign w:val="center"/>
          </w:tcPr>
          <w:p w14:paraId="4218CA1B" w14:textId="77777777" w:rsidR="001F1EE7" w:rsidRPr="00841BCA" w:rsidRDefault="001F1EE7" w:rsidP="00CF1A8B">
            <w:pPr>
              <w:rPr>
                <w:rFonts w:ascii="Arial" w:hAnsi="Arial" w:cs="Arial"/>
                <w:sz w:val="6"/>
                <w:szCs w:val="6"/>
                <w:lang w:val="es-BO"/>
              </w:rPr>
            </w:pPr>
          </w:p>
        </w:tc>
        <w:tc>
          <w:tcPr>
            <w:tcW w:w="236" w:type="dxa"/>
            <w:tcBorders>
              <w:bottom w:val="nil"/>
            </w:tcBorders>
            <w:shd w:val="clear" w:color="auto" w:fill="auto"/>
            <w:vAlign w:val="center"/>
          </w:tcPr>
          <w:p w14:paraId="4C0E483F" w14:textId="77777777" w:rsidR="001F1EE7" w:rsidRPr="00841BCA" w:rsidRDefault="001F1EE7" w:rsidP="00CF1A8B">
            <w:pPr>
              <w:rPr>
                <w:rFonts w:ascii="Arial" w:hAnsi="Arial" w:cs="Arial"/>
                <w:sz w:val="6"/>
                <w:szCs w:val="6"/>
                <w:lang w:val="es-BO"/>
              </w:rPr>
            </w:pPr>
          </w:p>
        </w:tc>
        <w:tc>
          <w:tcPr>
            <w:tcW w:w="237" w:type="dxa"/>
            <w:tcBorders>
              <w:bottom w:val="single" w:sz="2" w:space="0" w:color="auto"/>
            </w:tcBorders>
            <w:shd w:val="clear" w:color="auto" w:fill="auto"/>
            <w:vAlign w:val="center"/>
          </w:tcPr>
          <w:p w14:paraId="5AF67BF1" w14:textId="77777777" w:rsidR="001F1EE7" w:rsidRPr="00841BCA" w:rsidRDefault="001F1EE7" w:rsidP="00CF1A8B">
            <w:pPr>
              <w:rPr>
                <w:rFonts w:ascii="Arial" w:hAnsi="Arial" w:cs="Arial"/>
                <w:sz w:val="6"/>
                <w:szCs w:val="6"/>
                <w:lang w:val="es-BO"/>
              </w:rPr>
            </w:pPr>
          </w:p>
        </w:tc>
        <w:tc>
          <w:tcPr>
            <w:tcW w:w="237" w:type="dxa"/>
            <w:tcBorders>
              <w:bottom w:val="single" w:sz="2" w:space="0" w:color="auto"/>
            </w:tcBorders>
            <w:shd w:val="clear" w:color="auto" w:fill="auto"/>
            <w:vAlign w:val="center"/>
          </w:tcPr>
          <w:p w14:paraId="3CFDAB56" w14:textId="77777777" w:rsidR="001F1EE7" w:rsidRPr="00841BCA" w:rsidRDefault="001F1EE7" w:rsidP="00CF1A8B">
            <w:pPr>
              <w:rPr>
                <w:rFonts w:ascii="Arial" w:hAnsi="Arial" w:cs="Arial"/>
                <w:sz w:val="6"/>
                <w:szCs w:val="6"/>
                <w:lang w:val="es-BO"/>
              </w:rPr>
            </w:pPr>
          </w:p>
        </w:tc>
        <w:tc>
          <w:tcPr>
            <w:tcW w:w="237" w:type="dxa"/>
            <w:tcBorders>
              <w:bottom w:val="single" w:sz="2" w:space="0" w:color="auto"/>
            </w:tcBorders>
            <w:shd w:val="clear" w:color="auto" w:fill="auto"/>
            <w:vAlign w:val="center"/>
          </w:tcPr>
          <w:p w14:paraId="6AA2D376" w14:textId="77777777" w:rsidR="001F1EE7" w:rsidRPr="00841BCA" w:rsidRDefault="001F1EE7" w:rsidP="00CF1A8B">
            <w:pPr>
              <w:rPr>
                <w:rFonts w:ascii="Arial" w:hAnsi="Arial" w:cs="Arial"/>
                <w:sz w:val="6"/>
                <w:szCs w:val="6"/>
                <w:lang w:val="es-BO"/>
              </w:rPr>
            </w:pPr>
          </w:p>
        </w:tc>
        <w:tc>
          <w:tcPr>
            <w:tcW w:w="236" w:type="dxa"/>
            <w:tcBorders>
              <w:bottom w:val="single" w:sz="2" w:space="0" w:color="auto"/>
            </w:tcBorders>
            <w:shd w:val="clear" w:color="auto" w:fill="auto"/>
            <w:vAlign w:val="center"/>
          </w:tcPr>
          <w:p w14:paraId="0397522D" w14:textId="77777777" w:rsidR="001F1EE7" w:rsidRPr="00841BCA" w:rsidRDefault="001F1EE7" w:rsidP="00CF1A8B">
            <w:pPr>
              <w:rPr>
                <w:rFonts w:ascii="Arial" w:hAnsi="Arial" w:cs="Arial"/>
                <w:sz w:val="6"/>
                <w:szCs w:val="6"/>
                <w:lang w:val="es-BO"/>
              </w:rPr>
            </w:pPr>
          </w:p>
        </w:tc>
        <w:tc>
          <w:tcPr>
            <w:tcW w:w="237" w:type="dxa"/>
            <w:tcBorders>
              <w:bottom w:val="single" w:sz="2" w:space="0" w:color="auto"/>
            </w:tcBorders>
            <w:shd w:val="clear" w:color="auto" w:fill="auto"/>
            <w:vAlign w:val="center"/>
          </w:tcPr>
          <w:p w14:paraId="5F3848EF" w14:textId="77777777" w:rsidR="001F1EE7" w:rsidRPr="00841BCA" w:rsidRDefault="001F1EE7" w:rsidP="00CF1A8B">
            <w:pPr>
              <w:rPr>
                <w:rFonts w:ascii="Arial" w:hAnsi="Arial" w:cs="Arial"/>
                <w:sz w:val="6"/>
                <w:szCs w:val="6"/>
                <w:lang w:val="es-BO"/>
              </w:rPr>
            </w:pPr>
          </w:p>
        </w:tc>
        <w:tc>
          <w:tcPr>
            <w:tcW w:w="237" w:type="dxa"/>
            <w:gridSpan w:val="2"/>
            <w:tcBorders>
              <w:bottom w:val="single" w:sz="2" w:space="0" w:color="auto"/>
            </w:tcBorders>
            <w:shd w:val="clear" w:color="auto" w:fill="auto"/>
            <w:vAlign w:val="center"/>
          </w:tcPr>
          <w:p w14:paraId="0D52E8B2" w14:textId="77777777" w:rsidR="001F1EE7" w:rsidRPr="00841BCA" w:rsidRDefault="001F1EE7" w:rsidP="00CF1A8B">
            <w:pPr>
              <w:rPr>
                <w:rFonts w:ascii="Arial" w:hAnsi="Arial" w:cs="Arial"/>
                <w:sz w:val="6"/>
                <w:szCs w:val="6"/>
                <w:lang w:val="es-BO"/>
              </w:rPr>
            </w:pPr>
          </w:p>
        </w:tc>
        <w:tc>
          <w:tcPr>
            <w:tcW w:w="237" w:type="dxa"/>
            <w:tcBorders>
              <w:bottom w:val="single" w:sz="2" w:space="0" w:color="auto"/>
            </w:tcBorders>
            <w:shd w:val="clear" w:color="auto" w:fill="auto"/>
            <w:vAlign w:val="center"/>
          </w:tcPr>
          <w:p w14:paraId="40B5AF68" w14:textId="77777777" w:rsidR="001F1EE7" w:rsidRPr="00841BCA" w:rsidRDefault="001F1EE7" w:rsidP="00CF1A8B">
            <w:pPr>
              <w:rPr>
                <w:rFonts w:ascii="Arial" w:hAnsi="Arial" w:cs="Arial"/>
                <w:sz w:val="6"/>
                <w:szCs w:val="6"/>
                <w:lang w:val="es-BO"/>
              </w:rPr>
            </w:pPr>
          </w:p>
        </w:tc>
        <w:tc>
          <w:tcPr>
            <w:tcW w:w="237" w:type="dxa"/>
            <w:tcBorders>
              <w:bottom w:val="single" w:sz="2" w:space="0" w:color="auto"/>
            </w:tcBorders>
            <w:shd w:val="clear" w:color="auto" w:fill="auto"/>
            <w:vAlign w:val="center"/>
          </w:tcPr>
          <w:p w14:paraId="15171235" w14:textId="77777777" w:rsidR="001F1EE7" w:rsidRPr="00841BCA" w:rsidRDefault="001F1EE7" w:rsidP="00CF1A8B">
            <w:pPr>
              <w:rPr>
                <w:rFonts w:ascii="Arial" w:hAnsi="Arial" w:cs="Arial"/>
                <w:sz w:val="6"/>
                <w:szCs w:val="6"/>
                <w:lang w:val="es-BO"/>
              </w:rPr>
            </w:pPr>
          </w:p>
        </w:tc>
        <w:tc>
          <w:tcPr>
            <w:tcW w:w="237" w:type="dxa"/>
            <w:tcBorders>
              <w:bottom w:val="single" w:sz="2" w:space="0" w:color="auto"/>
            </w:tcBorders>
            <w:shd w:val="clear" w:color="auto" w:fill="auto"/>
            <w:vAlign w:val="center"/>
          </w:tcPr>
          <w:p w14:paraId="31224489" w14:textId="77777777" w:rsidR="001F1EE7" w:rsidRPr="00841BCA" w:rsidRDefault="001F1EE7" w:rsidP="00CF1A8B">
            <w:pPr>
              <w:rPr>
                <w:rFonts w:ascii="Arial" w:hAnsi="Arial" w:cs="Arial"/>
                <w:sz w:val="6"/>
                <w:szCs w:val="6"/>
                <w:lang w:val="es-BO"/>
              </w:rPr>
            </w:pPr>
          </w:p>
        </w:tc>
        <w:tc>
          <w:tcPr>
            <w:tcW w:w="237" w:type="dxa"/>
            <w:tcBorders>
              <w:bottom w:val="single" w:sz="2" w:space="0" w:color="auto"/>
            </w:tcBorders>
            <w:shd w:val="clear" w:color="auto" w:fill="auto"/>
            <w:vAlign w:val="center"/>
          </w:tcPr>
          <w:p w14:paraId="0AAC07FA" w14:textId="77777777" w:rsidR="001F1EE7" w:rsidRPr="00841BCA" w:rsidRDefault="001F1EE7" w:rsidP="00CF1A8B">
            <w:pPr>
              <w:rPr>
                <w:rFonts w:ascii="Arial" w:hAnsi="Arial" w:cs="Arial"/>
                <w:sz w:val="6"/>
                <w:szCs w:val="6"/>
                <w:lang w:val="es-BO"/>
              </w:rPr>
            </w:pPr>
          </w:p>
        </w:tc>
        <w:tc>
          <w:tcPr>
            <w:tcW w:w="237" w:type="dxa"/>
            <w:gridSpan w:val="2"/>
            <w:tcBorders>
              <w:bottom w:val="single" w:sz="2" w:space="0" w:color="auto"/>
            </w:tcBorders>
            <w:shd w:val="clear" w:color="auto" w:fill="auto"/>
            <w:vAlign w:val="center"/>
          </w:tcPr>
          <w:p w14:paraId="04BAAAE3" w14:textId="77777777" w:rsidR="001F1EE7" w:rsidRPr="00841BCA" w:rsidRDefault="001F1EE7" w:rsidP="00CF1A8B">
            <w:pPr>
              <w:rPr>
                <w:rFonts w:ascii="Arial" w:hAnsi="Arial" w:cs="Arial"/>
                <w:sz w:val="6"/>
                <w:szCs w:val="6"/>
                <w:lang w:val="es-BO"/>
              </w:rPr>
            </w:pPr>
          </w:p>
        </w:tc>
        <w:tc>
          <w:tcPr>
            <w:tcW w:w="236" w:type="dxa"/>
            <w:gridSpan w:val="2"/>
            <w:tcBorders>
              <w:bottom w:val="single" w:sz="2" w:space="0" w:color="auto"/>
            </w:tcBorders>
            <w:shd w:val="clear" w:color="auto" w:fill="auto"/>
            <w:vAlign w:val="center"/>
          </w:tcPr>
          <w:p w14:paraId="083A6843" w14:textId="77777777" w:rsidR="001F1EE7" w:rsidRPr="00841BCA" w:rsidRDefault="001F1EE7" w:rsidP="00CF1A8B">
            <w:pPr>
              <w:rPr>
                <w:rFonts w:ascii="Arial" w:hAnsi="Arial" w:cs="Arial"/>
                <w:sz w:val="6"/>
                <w:szCs w:val="6"/>
                <w:lang w:val="es-BO"/>
              </w:rPr>
            </w:pPr>
          </w:p>
        </w:tc>
        <w:tc>
          <w:tcPr>
            <w:tcW w:w="235" w:type="dxa"/>
            <w:gridSpan w:val="2"/>
            <w:tcBorders>
              <w:bottom w:val="single" w:sz="2" w:space="0" w:color="auto"/>
            </w:tcBorders>
            <w:shd w:val="clear" w:color="auto" w:fill="auto"/>
            <w:vAlign w:val="center"/>
          </w:tcPr>
          <w:p w14:paraId="43BE82BE" w14:textId="77777777" w:rsidR="001F1EE7" w:rsidRPr="00841BCA" w:rsidRDefault="001F1EE7" w:rsidP="00CF1A8B">
            <w:pPr>
              <w:rPr>
                <w:rFonts w:ascii="Arial" w:hAnsi="Arial" w:cs="Arial"/>
                <w:sz w:val="6"/>
                <w:szCs w:val="6"/>
                <w:lang w:val="es-BO"/>
              </w:rPr>
            </w:pPr>
          </w:p>
        </w:tc>
        <w:tc>
          <w:tcPr>
            <w:tcW w:w="237" w:type="dxa"/>
            <w:tcBorders>
              <w:bottom w:val="single" w:sz="2" w:space="0" w:color="auto"/>
            </w:tcBorders>
            <w:shd w:val="clear" w:color="auto" w:fill="auto"/>
            <w:vAlign w:val="center"/>
          </w:tcPr>
          <w:p w14:paraId="7EAA99E5" w14:textId="77777777" w:rsidR="001F1EE7" w:rsidRPr="00841BCA" w:rsidRDefault="001F1EE7" w:rsidP="00CF1A8B">
            <w:pPr>
              <w:rPr>
                <w:rFonts w:ascii="Arial" w:hAnsi="Arial" w:cs="Arial"/>
                <w:sz w:val="6"/>
                <w:szCs w:val="6"/>
                <w:lang w:val="es-BO"/>
              </w:rPr>
            </w:pPr>
          </w:p>
        </w:tc>
        <w:tc>
          <w:tcPr>
            <w:tcW w:w="237" w:type="dxa"/>
            <w:gridSpan w:val="2"/>
            <w:tcBorders>
              <w:bottom w:val="single" w:sz="2" w:space="0" w:color="auto"/>
            </w:tcBorders>
            <w:shd w:val="clear" w:color="auto" w:fill="auto"/>
            <w:vAlign w:val="center"/>
          </w:tcPr>
          <w:p w14:paraId="71DEF574" w14:textId="77777777" w:rsidR="001F1EE7" w:rsidRPr="00841BCA" w:rsidRDefault="001F1EE7" w:rsidP="00CF1A8B">
            <w:pPr>
              <w:rPr>
                <w:rFonts w:ascii="Arial" w:hAnsi="Arial" w:cs="Arial"/>
                <w:sz w:val="6"/>
                <w:szCs w:val="6"/>
                <w:lang w:val="es-BO"/>
              </w:rPr>
            </w:pPr>
          </w:p>
        </w:tc>
        <w:tc>
          <w:tcPr>
            <w:tcW w:w="237" w:type="dxa"/>
            <w:gridSpan w:val="2"/>
            <w:tcBorders>
              <w:bottom w:val="single" w:sz="2" w:space="0" w:color="auto"/>
            </w:tcBorders>
            <w:shd w:val="clear" w:color="auto" w:fill="auto"/>
            <w:vAlign w:val="center"/>
          </w:tcPr>
          <w:p w14:paraId="117B485F" w14:textId="77777777" w:rsidR="001F1EE7" w:rsidRPr="00841BCA" w:rsidRDefault="001F1EE7" w:rsidP="00CF1A8B">
            <w:pPr>
              <w:rPr>
                <w:rFonts w:ascii="Arial" w:hAnsi="Arial" w:cs="Arial"/>
                <w:sz w:val="6"/>
                <w:szCs w:val="6"/>
                <w:lang w:val="es-BO"/>
              </w:rPr>
            </w:pPr>
          </w:p>
        </w:tc>
        <w:tc>
          <w:tcPr>
            <w:tcW w:w="234" w:type="dxa"/>
            <w:gridSpan w:val="2"/>
            <w:tcBorders>
              <w:bottom w:val="single" w:sz="2" w:space="0" w:color="auto"/>
            </w:tcBorders>
            <w:shd w:val="clear" w:color="auto" w:fill="auto"/>
            <w:vAlign w:val="center"/>
          </w:tcPr>
          <w:p w14:paraId="41942746" w14:textId="77777777" w:rsidR="001F1EE7" w:rsidRPr="00841BCA" w:rsidRDefault="001F1EE7" w:rsidP="00CF1A8B">
            <w:pPr>
              <w:rPr>
                <w:rFonts w:ascii="Arial" w:hAnsi="Arial" w:cs="Arial"/>
                <w:sz w:val="6"/>
                <w:szCs w:val="6"/>
                <w:lang w:val="es-BO"/>
              </w:rPr>
            </w:pPr>
          </w:p>
        </w:tc>
        <w:tc>
          <w:tcPr>
            <w:tcW w:w="237" w:type="dxa"/>
            <w:tcBorders>
              <w:bottom w:val="single" w:sz="2" w:space="0" w:color="auto"/>
            </w:tcBorders>
            <w:shd w:val="clear" w:color="auto" w:fill="auto"/>
            <w:vAlign w:val="center"/>
          </w:tcPr>
          <w:p w14:paraId="6BB37C32" w14:textId="77777777" w:rsidR="001F1EE7" w:rsidRPr="00841BCA" w:rsidRDefault="001F1EE7" w:rsidP="00CF1A8B">
            <w:pPr>
              <w:rPr>
                <w:rFonts w:ascii="Arial" w:hAnsi="Arial" w:cs="Arial"/>
                <w:sz w:val="6"/>
                <w:szCs w:val="6"/>
                <w:lang w:val="es-BO"/>
              </w:rPr>
            </w:pPr>
          </w:p>
        </w:tc>
        <w:tc>
          <w:tcPr>
            <w:tcW w:w="237" w:type="dxa"/>
            <w:tcBorders>
              <w:bottom w:val="single" w:sz="2" w:space="0" w:color="auto"/>
            </w:tcBorders>
            <w:shd w:val="clear" w:color="auto" w:fill="auto"/>
            <w:vAlign w:val="center"/>
          </w:tcPr>
          <w:p w14:paraId="5FB08D36" w14:textId="77777777" w:rsidR="001F1EE7" w:rsidRPr="00841BCA" w:rsidRDefault="001F1EE7" w:rsidP="00CF1A8B">
            <w:pPr>
              <w:rPr>
                <w:rFonts w:ascii="Arial" w:hAnsi="Arial" w:cs="Arial"/>
                <w:sz w:val="6"/>
                <w:szCs w:val="6"/>
                <w:lang w:val="es-BO"/>
              </w:rPr>
            </w:pPr>
          </w:p>
        </w:tc>
        <w:tc>
          <w:tcPr>
            <w:tcW w:w="237" w:type="dxa"/>
            <w:gridSpan w:val="2"/>
            <w:tcBorders>
              <w:bottom w:val="single" w:sz="2" w:space="0" w:color="auto"/>
            </w:tcBorders>
            <w:shd w:val="clear" w:color="auto" w:fill="auto"/>
            <w:vAlign w:val="center"/>
          </w:tcPr>
          <w:p w14:paraId="132644FC" w14:textId="77777777" w:rsidR="001F1EE7" w:rsidRPr="00841BCA" w:rsidRDefault="001F1EE7" w:rsidP="00CF1A8B">
            <w:pPr>
              <w:rPr>
                <w:rFonts w:ascii="Arial" w:hAnsi="Arial" w:cs="Arial"/>
                <w:sz w:val="6"/>
                <w:szCs w:val="6"/>
                <w:lang w:val="es-BO"/>
              </w:rPr>
            </w:pPr>
          </w:p>
        </w:tc>
        <w:tc>
          <w:tcPr>
            <w:tcW w:w="237" w:type="dxa"/>
            <w:gridSpan w:val="2"/>
            <w:tcBorders>
              <w:bottom w:val="single" w:sz="2" w:space="0" w:color="auto"/>
            </w:tcBorders>
            <w:shd w:val="clear" w:color="auto" w:fill="auto"/>
            <w:vAlign w:val="center"/>
          </w:tcPr>
          <w:p w14:paraId="3E312E65" w14:textId="77777777" w:rsidR="001F1EE7" w:rsidRPr="00841BCA" w:rsidRDefault="001F1EE7" w:rsidP="00CF1A8B">
            <w:pPr>
              <w:rPr>
                <w:rFonts w:ascii="Arial" w:hAnsi="Arial" w:cs="Arial"/>
                <w:sz w:val="6"/>
                <w:szCs w:val="6"/>
                <w:lang w:val="es-BO"/>
              </w:rPr>
            </w:pPr>
          </w:p>
        </w:tc>
        <w:tc>
          <w:tcPr>
            <w:tcW w:w="241" w:type="dxa"/>
            <w:gridSpan w:val="2"/>
            <w:tcBorders>
              <w:bottom w:val="single" w:sz="2" w:space="0" w:color="auto"/>
            </w:tcBorders>
            <w:shd w:val="clear" w:color="auto" w:fill="auto"/>
            <w:vAlign w:val="center"/>
          </w:tcPr>
          <w:p w14:paraId="7FCDB107" w14:textId="77777777" w:rsidR="001F1EE7" w:rsidRPr="00841BCA" w:rsidRDefault="001F1EE7" w:rsidP="00CF1A8B">
            <w:pPr>
              <w:rPr>
                <w:rFonts w:ascii="Arial" w:hAnsi="Arial" w:cs="Arial"/>
                <w:sz w:val="6"/>
                <w:szCs w:val="6"/>
                <w:lang w:val="es-BO"/>
              </w:rPr>
            </w:pPr>
          </w:p>
        </w:tc>
        <w:tc>
          <w:tcPr>
            <w:tcW w:w="240" w:type="dxa"/>
            <w:tcBorders>
              <w:bottom w:val="single" w:sz="2" w:space="0" w:color="auto"/>
            </w:tcBorders>
            <w:shd w:val="clear" w:color="auto" w:fill="auto"/>
            <w:vAlign w:val="center"/>
          </w:tcPr>
          <w:p w14:paraId="110D5FAB" w14:textId="77777777" w:rsidR="001F1EE7" w:rsidRPr="00841BCA" w:rsidRDefault="001F1EE7" w:rsidP="00CF1A8B">
            <w:pPr>
              <w:rPr>
                <w:rFonts w:ascii="Arial" w:hAnsi="Arial" w:cs="Arial"/>
                <w:sz w:val="6"/>
                <w:szCs w:val="6"/>
                <w:lang w:val="es-BO"/>
              </w:rPr>
            </w:pPr>
          </w:p>
        </w:tc>
        <w:tc>
          <w:tcPr>
            <w:tcW w:w="237" w:type="dxa"/>
            <w:gridSpan w:val="2"/>
            <w:tcBorders>
              <w:bottom w:val="single" w:sz="2" w:space="0" w:color="auto"/>
            </w:tcBorders>
            <w:shd w:val="clear" w:color="auto" w:fill="auto"/>
            <w:vAlign w:val="center"/>
          </w:tcPr>
          <w:p w14:paraId="491BDBFE" w14:textId="77777777" w:rsidR="001F1EE7" w:rsidRPr="00841BCA" w:rsidRDefault="001F1EE7" w:rsidP="00CF1A8B">
            <w:pPr>
              <w:rPr>
                <w:rFonts w:ascii="Arial" w:hAnsi="Arial" w:cs="Arial"/>
                <w:sz w:val="6"/>
                <w:szCs w:val="6"/>
                <w:lang w:val="es-BO"/>
              </w:rPr>
            </w:pPr>
          </w:p>
        </w:tc>
        <w:tc>
          <w:tcPr>
            <w:tcW w:w="237" w:type="dxa"/>
            <w:gridSpan w:val="2"/>
            <w:tcBorders>
              <w:bottom w:val="single" w:sz="2" w:space="0" w:color="auto"/>
            </w:tcBorders>
            <w:shd w:val="clear" w:color="auto" w:fill="auto"/>
            <w:vAlign w:val="center"/>
          </w:tcPr>
          <w:p w14:paraId="4CD373F1" w14:textId="77777777" w:rsidR="001F1EE7" w:rsidRPr="00841BCA" w:rsidRDefault="001F1EE7" w:rsidP="00CF1A8B">
            <w:pPr>
              <w:rPr>
                <w:rFonts w:ascii="Arial" w:hAnsi="Arial" w:cs="Arial"/>
                <w:sz w:val="6"/>
                <w:szCs w:val="6"/>
                <w:lang w:val="es-BO"/>
              </w:rPr>
            </w:pPr>
          </w:p>
        </w:tc>
        <w:tc>
          <w:tcPr>
            <w:tcW w:w="234" w:type="dxa"/>
            <w:gridSpan w:val="2"/>
            <w:tcBorders>
              <w:bottom w:val="single" w:sz="2" w:space="0" w:color="auto"/>
            </w:tcBorders>
            <w:shd w:val="clear" w:color="auto" w:fill="auto"/>
            <w:vAlign w:val="center"/>
          </w:tcPr>
          <w:p w14:paraId="6713C821" w14:textId="77777777" w:rsidR="001F1EE7" w:rsidRPr="00841BCA" w:rsidRDefault="001F1EE7" w:rsidP="00CF1A8B">
            <w:pPr>
              <w:rPr>
                <w:rFonts w:ascii="Arial" w:hAnsi="Arial" w:cs="Arial"/>
                <w:sz w:val="6"/>
                <w:szCs w:val="6"/>
                <w:lang w:val="es-BO"/>
              </w:rPr>
            </w:pPr>
          </w:p>
        </w:tc>
        <w:tc>
          <w:tcPr>
            <w:tcW w:w="237" w:type="dxa"/>
            <w:gridSpan w:val="2"/>
            <w:tcBorders>
              <w:bottom w:val="single" w:sz="2" w:space="0" w:color="auto"/>
            </w:tcBorders>
            <w:shd w:val="clear" w:color="auto" w:fill="auto"/>
            <w:vAlign w:val="center"/>
          </w:tcPr>
          <w:p w14:paraId="7CF1832F" w14:textId="77777777" w:rsidR="001F1EE7" w:rsidRPr="00841BCA" w:rsidRDefault="001F1EE7" w:rsidP="00CF1A8B">
            <w:pPr>
              <w:rPr>
                <w:rFonts w:ascii="Arial" w:hAnsi="Arial" w:cs="Arial"/>
                <w:sz w:val="6"/>
                <w:szCs w:val="6"/>
                <w:lang w:val="es-BO"/>
              </w:rPr>
            </w:pPr>
          </w:p>
        </w:tc>
        <w:tc>
          <w:tcPr>
            <w:tcW w:w="237" w:type="dxa"/>
            <w:tcBorders>
              <w:bottom w:val="single" w:sz="2" w:space="0" w:color="auto"/>
            </w:tcBorders>
            <w:shd w:val="clear" w:color="auto" w:fill="auto"/>
            <w:vAlign w:val="center"/>
          </w:tcPr>
          <w:p w14:paraId="5842A32D" w14:textId="77777777" w:rsidR="001F1EE7" w:rsidRPr="00841BCA" w:rsidRDefault="001F1EE7" w:rsidP="00CF1A8B">
            <w:pPr>
              <w:rPr>
                <w:rFonts w:ascii="Arial" w:hAnsi="Arial" w:cs="Arial"/>
                <w:sz w:val="6"/>
                <w:szCs w:val="6"/>
                <w:lang w:val="es-BO"/>
              </w:rPr>
            </w:pPr>
          </w:p>
        </w:tc>
        <w:tc>
          <w:tcPr>
            <w:tcW w:w="237" w:type="dxa"/>
            <w:gridSpan w:val="2"/>
            <w:tcBorders>
              <w:bottom w:val="single" w:sz="2" w:space="0" w:color="auto"/>
            </w:tcBorders>
            <w:shd w:val="clear" w:color="auto" w:fill="auto"/>
            <w:vAlign w:val="center"/>
          </w:tcPr>
          <w:p w14:paraId="0F7ACDFE" w14:textId="77777777" w:rsidR="001F1EE7" w:rsidRPr="00841BCA" w:rsidRDefault="001F1EE7" w:rsidP="00CF1A8B">
            <w:pPr>
              <w:rPr>
                <w:rFonts w:ascii="Arial" w:hAnsi="Arial" w:cs="Arial"/>
                <w:sz w:val="6"/>
                <w:szCs w:val="6"/>
                <w:lang w:val="es-BO"/>
              </w:rPr>
            </w:pPr>
          </w:p>
        </w:tc>
        <w:tc>
          <w:tcPr>
            <w:tcW w:w="235" w:type="dxa"/>
            <w:gridSpan w:val="2"/>
            <w:tcBorders>
              <w:bottom w:val="single" w:sz="2" w:space="0" w:color="auto"/>
            </w:tcBorders>
            <w:shd w:val="clear" w:color="auto" w:fill="auto"/>
            <w:vAlign w:val="center"/>
          </w:tcPr>
          <w:p w14:paraId="753D382D" w14:textId="77777777" w:rsidR="001F1EE7" w:rsidRPr="00841BCA" w:rsidRDefault="001F1EE7" w:rsidP="00CF1A8B">
            <w:pPr>
              <w:rPr>
                <w:rFonts w:ascii="Arial" w:hAnsi="Arial" w:cs="Arial"/>
                <w:sz w:val="6"/>
                <w:szCs w:val="6"/>
                <w:lang w:val="es-BO"/>
              </w:rPr>
            </w:pPr>
          </w:p>
        </w:tc>
        <w:tc>
          <w:tcPr>
            <w:tcW w:w="242" w:type="dxa"/>
            <w:gridSpan w:val="2"/>
            <w:tcBorders>
              <w:top w:val="nil"/>
              <w:bottom w:val="nil"/>
              <w:right w:val="single" w:sz="12" w:space="0" w:color="auto"/>
            </w:tcBorders>
            <w:shd w:val="clear" w:color="auto" w:fill="auto"/>
            <w:vAlign w:val="center"/>
          </w:tcPr>
          <w:p w14:paraId="48A10B4F" w14:textId="77777777" w:rsidR="001F1EE7" w:rsidRPr="00841BCA" w:rsidRDefault="001F1EE7" w:rsidP="00CF1A8B">
            <w:pPr>
              <w:rPr>
                <w:rFonts w:ascii="Arial" w:hAnsi="Arial" w:cs="Arial"/>
                <w:sz w:val="6"/>
                <w:szCs w:val="6"/>
                <w:lang w:val="es-BO"/>
              </w:rPr>
            </w:pPr>
          </w:p>
        </w:tc>
      </w:tr>
      <w:tr w:rsidR="001F1EE7" w:rsidRPr="009956C4" w14:paraId="635F77C0" w14:textId="77777777" w:rsidTr="00CF1A8B">
        <w:trPr>
          <w:trHeight w:val="114"/>
        </w:trPr>
        <w:tc>
          <w:tcPr>
            <w:tcW w:w="237" w:type="dxa"/>
            <w:tcBorders>
              <w:top w:val="nil"/>
              <w:left w:val="single" w:sz="12" w:space="0" w:color="auto"/>
              <w:bottom w:val="nil"/>
            </w:tcBorders>
            <w:shd w:val="clear" w:color="auto" w:fill="auto"/>
            <w:noWrap/>
            <w:vAlign w:val="center"/>
          </w:tcPr>
          <w:p w14:paraId="40E92EDA" w14:textId="77777777" w:rsidR="001F1EE7" w:rsidRPr="009956C4" w:rsidRDefault="001F1EE7" w:rsidP="00CF1A8B">
            <w:pPr>
              <w:rPr>
                <w:rFonts w:ascii="Arial" w:hAnsi="Arial" w:cs="Arial"/>
                <w:lang w:val="es-BO"/>
              </w:rPr>
            </w:pPr>
          </w:p>
        </w:tc>
        <w:tc>
          <w:tcPr>
            <w:tcW w:w="1894" w:type="dxa"/>
            <w:gridSpan w:val="11"/>
            <w:vMerge w:val="restart"/>
            <w:tcBorders>
              <w:top w:val="nil"/>
              <w:right w:val="single" w:sz="2" w:space="0" w:color="auto"/>
            </w:tcBorders>
            <w:shd w:val="clear" w:color="auto" w:fill="auto"/>
            <w:vAlign w:val="center"/>
          </w:tcPr>
          <w:p w14:paraId="4CB73FD4" w14:textId="77777777" w:rsidR="001F1EE7" w:rsidRPr="009956C4" w:rsidRDefault="001F1EE7" w:rsidP="00CF1A8B">
            <w:pPr>
              <w:jc w:val="right"/>
              <w:rPr>
                <w:rFonts w:ascii="Arial" w:hAnsi="Arial" w:cs="Arial"/>
                <w:lang w:val="es-BO"/>
              </w:rPr>
            </w:pPr>
            <w:r w:rsidRPr="009956C4">
              <w:rPr>
                <w:rFonts w:ascii="Arial" w:hAnsi="Arial" w:cs="Arial"/>
                <w:bCs/>
                <w:lang w:val="es-BO"/>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D1891AA" w14:textId="77777777" w:rsidR="001F1EE7" w:rsidRPr="009956C4" w:rsidRDefault="001F1EE7" w:rsidP="00CF1A8B">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229904F2" w14:textId="77777777" w:rsidR="001F1EE7" w:rsidRPr="009956C4" w:rsidRDefault="001F1EE7" w:rsidP="00CF1A8B">
            <w:pPr>
              <w:rPr>
                <w:rFonts w:ascii="Arial" w:hAnsi="Arial" w:cs="Arial"/>
                <w:lang w:val="es-BO"/>
              </w:rPr>
            </w:pPr>
          </w:p>
        </w:tc>
      </w:tr>
      <w:tr w:rsidR="001F1EE7" w:rsidRPr="009956C4" w14:paraId="7B73D003" w14:textId="77777777" w:rsidTr="00CF1A8B">
        <w:trPr>
          <w:trHeight w:val="114"/>
        </w:trPr>
        <w:tc>
          <w:tcPr>
            <w:tcW w:w="237" w:type="dxa"/>
            <w:tcBorders>
              <w:top w:val="nil"/>
              <w:left w:val="single" w:sz="12" w:space="0" w:color="auto"/>
              <w:bottom w:val="nil"/>
            </w:tcBorders>
            <w:shd w:val="clear" w:color="auto" w:fill="auto"/>
            <w:noWrap/>
            <w:vAlign w:val="center"/>
          </w:tcPr>
          <w:p w14:paraId="6081F7A9" w14:textId="77777777" w:rsidR="001F1EE7" w:rsidRPr="009956C4" w:rsidRDefault="001F1EE7" w:rsidP="00CF1A8B">
            <w:pPr>
              <w:rPr>
                <w:rFonts w:ascii="Arial" w:hAnsi="Arial" w:cs="Arial"/>
                <w:lang w:val="es-BO"/>
              </w:rPr>
            </w:pPr>
          </w:p>
        </w:tc>
        <w:tc>
          <w:tcPr>
            <w:tcW w:w="1894" w:type="dxa"/>
            <w:gridSpan w:val="11"/>
            <w:vMerge/>
            <w:tcBorders>
              <w:bottom w:val="nil"/>
              <w:right w:val="single" w:sz="2" w:space="0" w:color="auto"/>
            </w:tcBorders>
            <w:shd w:val="clear" w:color="auto" w:fill="auto"/>
            <w:vAlign w:val="center"/>
          </w:tcPr>
          <w:p w14:paraId="7506F259" w14:textId="77777777" w:rsidR="001F1EE7" w:rsidRPr="009956C4" w:rsidRDefault="001F1EE7" w:rsidP="00CF1A8B">
            <w:pPr>
              <w:rPr>
                <w:rFonts w:ascii="Arial" w:hAnsi="Arial" w:cs="Arial"/>
                <w:lang w:val="es-BO"/>
              </w:rPr>
            </w:pPr>
          </w:p>
        </w:tc>
        <w:tc>
          <w:tcPr>
            <w:tcW w:w="7105" w:type="dxa"/>
            <w:gridSpan w:val="46"/>
            <w:vMerge/>
            <w:tcBorders>
              <w:left w:val="single" w:sz="2" w:space="0" w:color="auto"/>
              <w:bottom w:val="single" w:sz="2" w:space="0" w:color="auto"/>
              <w:right w:val="single" w:sz="2" w:space="0" w:color="auto"/>
            </w:tcBorders>
            <w:shd w:val="clear" w:color="auto" w:fill="DBE5F1" w:themeFill="accent1" w:themeFillTint="33"/>
            <w:vAlign w:val="center"/>
          </w:tcPr>
          <w:p w14:paraId="268C2603" w14:textId="77777777" w:rsidR="001F1EE7" w:rsidRPr="009956C4" w:rsidRDefault="001F1EE7" w:rsidP="00CF1A8B">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699B074C" w14:textId="77777777" w:rsidR="001F1EE7" w:rsidRPr="009956C4" w:rsidRDefault="001F1EE7" w:rsidP="00CF1A8B">
            <w:pPr>
              <w:rPr>
                <w:rFonts w:ascii="Arial" w:hAnsi="Arial" w:cs="Arial"/>
                <w:lang w:val="es-BO"/>
              </w:rPr>
            </w:pPr>
          </w:p>
        </w:tc>
      </w:tr>
      <w:tr w:rsidR="001F1EE7" w:rsidRPr="00841BCA" w14:paraId="1B192BC9" w14:textId="77777777" w:rsidTr="00CF1A8B">
        <w:trPr>
          <w:trHeight w:val="114"/>
        </w:trPr>
        <w:tc>
          <w:tcPr>
            <w:tcW w:w="237" w:type="dxa"/>
            <w:tcBorders>
              <w:top w:val="nil"/>
              <w:left w:val="single" w:sz="12" w:space="0" w:color="auto"/>
              <w:bottom w:val="nil"/>
            </w:tcBorders>
            <w:shd w:val="clear" w:color="auto" w:fill="auto"/>
            <w:noWrap/>
            <w:vAlign w:val="center"/>
          </w:tcPr>
          <w:p w14:paraId="25000864" w14:textId="77777777" w:rsidR="001F1EE7" w:rsidRPr="00841BCA" w:rsidRDefault="001F1EE7" w:rsidP="00CF1A8B">
            <w:pPr>
              <w:rPr>
                <w:rFonts w:ascii="Arial" w:hAnsi="Arial" w:cs="Arial"/>
                <w:sz w:val="6"/>
                <w:szCs w:val="6"/>
                <w:lang w:val="es-BO"/>
              </w:rPr>
            </w:pPr>
          </w:p>
        </w:tc>
        <w:tc>
          <w:tcPr>
            <w:tcW w:w="237" w:type="dxa"/>
            <w:tcBorders>
              <w:top w:val="nil"/>
              <w:bottom w:val="nil"/>
            </w:tcBorders>
            <w:shd w:val="clear" w:color="auto" w:fill="auto"/>
            <w:vAlign w:val="center"/>
          </w:tcPr>
          <w:p w14:paraId="0D4E9D34" w14:textId="77777777" w:rsidR="001F1EE7" w:rsidRPr="00841BCA" w:rsidRDefault="001F1EE7" w:rsidP="00CF1A8B">
            <w:pPr>
              <w:rPr>
                <w:rFonts w:ascii="Arial" w:hAnsi="Arial" w:cs="Arial"/>
                <w:sz w:val="6"/>
                <w:szCs w:val="6"/>
                <w:lang w:val="es-BO"/>
              </w:rPr>
            </w:pPr>
          </w:p>
        </w:tc>
        <w:tc>
          <w:tcPr>
            <w:tcW w:w="237" w:type="dxa"/>
            <w:tcBorders>
              <w:top w:val="nil"/>
              <w:bottom w:val="nil"/>
            </w:tcBorders>
            <w:shd w:val="clear" w:color="auto" w:fill="auto"/>
            <w:vAlign w:val="center"/>
          </w:tcPr>
          <w:p w14:paraId="1BF18233" w14:textId="77777777" w:rsidR="001F1EE7" w:rsidRPr="00841BCA" w:rsidRDefault="001F1EE7" w:rsidP="00CF1A8B">
            <w:pPr>
              <w:rPr>
                <w:rFonts w:ascii="Arial" w:hAnsi="Arial" w:cs="Arial"/>
                <w:sz w:val="6"/>
                <w:szCs w:val="6"/>
                <w:lang w:val="es-BO"/>
              </w:rPr>
            </w:pPr>
          </w:p>
        </w:tc>
        <w:tc>
          <w:tcPr>
            <w:tcW w:w="237" w:type="dxa"/>
            <w:gridSpan w:val="2"/>
            <w:tcBorders>
              <w:top w:val="nil"/>
              <w:bottom w:val="nil"/>
            </w:tcBorders>
            <w:shd w:val="clear" w:color="auto" w:fill="auto"/>
            <w:vAlign w:val="center"/>
          </w:tcPr>
          <w:p w14:paraId="1B1C9BBF" w14:textId="77777777" w:rsidR="001F1EE7" w:rsidRPr="00841BCA" w:rsidRDefault="001F1EE7" w:rsidP="00CF1A8B">
            <w:pPr>
              <w:rPr>
                <w:rFonts w:ascii="Arial" w:hAnsi="Arial" w:cs="Arial"/>
                <w:sz w:val="6"/>
                <w:szCs w:val="6"/>
                <w:lang w:val="es-BO"/>
              </w:rPr>
            </w:pPr>
          </w:p>
        </w:tc>
        <w:tc>
          <w:tcPr>
            <w:tcW w:w="236" w:type="dxa"/>
            <w:tcBorders>
              <w:top w:val="nil"/>
              <w:bottom w:val="nil"/>
            </w:tcBorders>
            <w:shd w:val="clear" w:color="auto" w:fill="auto"/>
            <w:vAlign w:val="center"/>
          </w:tcPr>
          <w:p w14:paraId="338FB139" w14:textId="77777777" w:rsidR="001F1EE7" w:rsidRPr="00841BCA" w:rsidRDefault="001F1EE7" w:rsidP="00CF1A8B">
            <w:pPr>
              <w:rPr>
                <w:rFonts w:ascii="Arial" w:hAnsi="Arial" w:cs="Arial"/>
                <w:sz w:val="6"/>
                <w:szCs w:val="6"/>
                <w:lang w:val="es-BO"/>
              </w:rPr>
            </w:pPr>
          </w:p>
        </w:tc>
        <w:tc>
          <w:tcPr>
            <w:tcW w:w="237" w:type="dxa"/>
            <w:tcBorders>
              <w:top w:val="nil"/>
              <w:bottom w:val="nil"/>
            </w:tcBorders>
            <w:shd w:val="clear" w:color="auto" w:fill="auto"/>
            <w:vAlign w:val="center"/>
          </w:tcPr>
          <w:p w14:paraId="2A8EB272" w14:textId="77777777" w:rsidR="001F1EE7" w:rsidRPr="00841BCA" w:rsidRDefault="001F1EE7" w:rsidP="00CF1A8B">
            <w:pPr>
              <w:rPr>
                <w:rFonts w:ascii="Arial" w:hAnsi="Arial" w:cs="Arial"/>
                <w:sz w:val="6"/>
                <w:szCs w:val="6"/>
                <w:lang w:val="es-BO"/>
              </w:rPr>
            </w:pPr>
          </w:p>
        </w:tc>
        <w:tc>
          <w:tcPr>
            <w:tcW w:w="237" w:type="dxa"/>
            <w:gridSpan w:val="2"/>
            <w:tcBorders>
              <w:top w:val="nil"/>
              <w:bottom w:val="nil"/>
            </w:tcBorders>
            <w:shd w:val="clear" w:color="auto" w:fill="auto"/>
            <w:vAlign w:val="center"/>
          </w:tcPr>
          <w:p w14:paraId="3F6097FB" w14:textId="77777777" w:rsidR="001F1EE7" w:rsidRPr="00841BCA" w:rsidRDefault="001F1EE7" w:rsidP="00CF1A8B">
            <w:pPr>
              <w:rPr>
                <w:rFonts w:ascii="Arial" w:hAnsi="Arial" w:cs="Arial"/>
                <w:sz w:val="6"/>
                <w:szCs w:val="6"/>
                <w:lang w:val="es-BO"/>
              </w:rPr>
            </w:pPr>
          </w:p>
        </w:tc>
        <w:tc>
          <w:tcPr>
            <w:tcW w:w="237" w:type="dxa"/>
            <w:gridSpan w:val="2"/>
            <w:tcBorders>
              <w:top w:val="nil"/>
              <w:bottom w:val="nil"/>
            </w:tcBorders>
            <w:shd w:val="clear" w:color="auto" w:fill="auto"/>
            <w:vAlign w:val="center"/>
          </w:tcPr>
          <w:p w14:paraId="77B3467B" w14:textId="77777777" w:rsidR="001F1EE7" w:rsidRPr="00841BCA" w:rsidRDefault="001F1EE7" w:rsidP="00CF1A8B">
            <w:pPr>
              <w:rPr>
                <w:rFonts w:ascii="Arial" w:hAnsi="Arial" w:cs="Arial"/>
                <w:sz w:val="6"/>
                <w:szCs w:val="6"/>
                <w:lang w:val="es-BO"/>
              </w:rPr>
            </w:pPr>
          </w:p>
        </w:tc>
        <w:tc>
          <w:tcPr>
            <w:tcW w:w="236" w:type="dxa"/>
            <w:tcBorders>
              <w:top w:val="nil"/>
              <w:bottom w:val="nil"/>
            </w:tcBorders>
            <w:shd w:val="clear" w:color="auto" w:fill="auto"/>
            <w:vAlign w:val="center"/>
          </w:tcPr>
          <w:p w14:paraId="33A3D5C5" w14:textId="77777777" w:rsidR="001F1EE7" w:rsidRPr="00841BCA" w:rsidRDefault="001F1EE7" w:rsidP="00CF1A8B">
            <w:pPr>
              <w:rPr>
                <w:rFonts w:ascii="Arial" w:hAnsi="Arial" w:cs="Arial"/>
                <w:sz w:val="6"/>
                <w:szCs w:val="6"/>
                <w:lang w:val="es-BO"/>
              </w:rPr>
            </w:pPr>
          </w:p>
        </w:tc>
        <w:tc>
          <w:tcPr>
            <w:tcW w:w="237" w:type="dxa"/>
            <w:tcBorders>
              <w:top w:val="single" w:sz="2" w:space="0" w:color="auto"/>
            </w:tcBorders>
            <w:shd w:val="clear" w:color="auto" w:fill="auto"/>
            <w:vAlign w:val="center"/>
          </w:tcPr>
          <w:p w14:paraId="2F4CAE6D" w14:textId="77777777" w:rsidR="001F1EE7" w:rsidRPr="00841BCA" w:rsidRDefault="001F1EE7" w:rsidP="00CF1A8B">
            <w:pPr>
              <w:rPr>
                <w:rFonts w:ascii="Arial" w:hAnsi="Arial" w:cs="Arial"/>
                <w:sz w:val="6"/>
                <w:szCs w:val="6"/>
                <w:lang w:val="es-BO"/>
              </w:rPr>
            </w:pPr>
          </w:p>
        </w:tc>
        <w:tc>
          <w:tcPr>
            <w:tcW w:w="237" w:type="dxa"/>
            <w:tcBorders>
              <w:top w:val="single" w:sz="2" w:space="0" w:color="auto"/>
            </w:tcBorders>
            <w:shd w:val="clear" w:color="auto" w:fill="auto"/>
            <w:vAlign w:val="center"/>
          </w:tcPr>
          <w:p w14:paraId="2BCC467E" w14:textId="77777777" w:rsidR="001F1EE7" w:rsidRPr="00841BCA" w:rsidRDefault="001F1EE7" w:rsidP="00CF1A8B">
            <w:pPr>
              <w:rPr>
                <w:rFonts w:ascii="Arial" w:hAnsi="Arial" w:cs="Arial"/>
                <w:sz w:val="6"/>
                <w:szCs w:val="6"/>
                <w:lang w:val="es-BO"/>
              </w:rPr>
            </w:pPr>
          </w:p>
        </w:tc>
        <w:tc>
          <w:tcPr>
            <w:tcW w:w="237" w:type="dxa"/>
            <w:tcBorders>
              <w:top w:val="single" w:sz="2" w:space="0" w:color="auto"/>
            </w:tcBorders>
            <w:shd w:val="clear" w:color="auto" w:fill="auto"/>
            <w:vAlign w:val="center"/>
          </w:tcPr>
          <w:p w14:paraId="56B920C5" w14:textId="77777777" w:rsidR="001F1EE7" w:rsidRPr="00841BCA" w:rsidRDefault="001F1EE7" w:rsidP="00CF1A8B">
            <w:pPr>
              <w:rPr>
                <w:rFonts w:ascii="Arial" w:hAnsi="Arial" w:cs="Arial"/>
                <w:sz w:val="6"/>
                <w:szCs w:val="6"/>
                <w:lang w:val="es-BO"/>
              </w:rPr>
            </w:pPr>
          </w:p>
        </w:tc>
        <w:tc>
          <w:tcPr>
            <w:tcW w:w="236" w:type="dxa"/>
            <w:tcBorders>
              <w:top w:val="single" w:sz="2" w:space="0" w:color="auto"/>
            </w:tcBorders>
            <w:shd w:val="clear" w:color="auto" w:fill="auto"/>
            <w:vAlign w:val="center"/>
          </w:tcPr>
          <w:p w14:paraId="172B0CF8" w14:textId="77777777" w:rsidR="001F1EE7" w:rsidRPr="00841BCA" w:rsidRDefault="001F1EE7" w:rsidP="00CF1A8B">
            <w:pPr>
              <w:rPr>
                <w:rFonts w:ascii="Arial" w:hAnsi="Arial" w:cs="Arial"/>
                <w:sz w:val="6"/>
                <w:szCs w:val="6"/>
                <w:lang w:val="es-BO"/>
              </w:rPr>
            </w:pPr>
          </w:p>
        </w:tc>
        <w:tc>
          <w:tcPr>
            <w:tcW w:w="237" w:type="dxa"/>
            <w:tcBorders>
              <w:top w:val="single" w:sz="2" w:space="0" w:color="auto"/>
            </w:tcBorders>
            <w:shd w:val="clear" w:color="auto" w:fill="auto"/>
            <w:vAlign w:val="center"/>
          </w:tcPr>
          <w:p w14:paraId="699D530B" w14:textId="77777777" w:rsidR="001F1EE7" w:rsidRPr="00841BCA" w:rsidRDefault="001F1EE7" w:rsidP="00CF1A8B">
            <w:pPr>
              <w:rPr>
                <w:rFonts w:ascii="Arial" w:hAnsi="Arial" w:cs="Arial"/>
                <w:sz w:val="6"/>
                <w:szCs w:val="6"/>
                <w:lang w:val="es-BO"/>
              </w:rPr>
            </w:pPr>
          </w:p>
        </w:tc>
        <w:tc>
          <w:tcPr>
            <w:tcW w:w="237" w:type="dxa"/>
            <w:gridSpan w:val="2"/>
            <w:tcBorders>
              <w:top w:val="single" w:sz="2" w:space="0" w:color="auto"/>
            </w:tcBorders>
            <w:shd w:val="clear" w:color="auto" w:fill="auto"/>
            <w:vAlign w:val="center"/>
          </w:tcPr>
          <w:p w14:paraId="5387BBBD" w14:textId="77777777" w:rsidR="001F1EE7" w:rsidRPr="00841BCA" w:rsidRDefault="001F1EE7" w:rsidP="00CF1A8B">
            <w:pPr>
              <w:rPr>
                <w:rFonts w:ascii="Arial" w:hAnsi="Arial" w:cs="Arial"/>
                <w:sz w:val="6"/>
                <w:szCs w:val="6"/>
                <w:lang w:val="es-BO"/>
              </w:rPr>
            </w:pPr>
          </w:p>
        </w:tc>
        <w:tc>
          <w:tcPr>
            <w:tcW w:w="237" w:type="dxa"/>
            <w:tcBorders>
              <w:top w:val="single" w:sz="2" w:space="0" w:color="auto"/>
            </w:tcBorders>
            <w:shd w:val="clear" w:color="auto" w:fill="auto"/>
            <w:vAlign w:val="center"/>
          </w:tcPr>
          <w:p w14:paraId="193A2D56" w14:textId="77777777" w:rsidR="001F1EE7" w:rsidRPr="00841BCA" w:rsidRDefault="001F1EE7" w:rsidP="00CF1A8B">
            <w:pPr>
              <w:rPr>
                <w:rFonts w:ascii="Arial" w:hAnsi="Arial" w:cs="Arial"/>
                <w:sz w:val="6"/>
                <w:szCs w:val="6"/>
                <w:lang w:val="es-BO"/>
              </w:rPr>
            </w:pPr>
          </w:p>
        </w:tc>
        <w:tc>
          <w:tcPr>
            <w:tcW w:w="237" w:type="dxa"/>
            <w:tcBorders>
              <w:top w:val="single" w:sz="2" w:space="0" w:color="auto"/>
            </w:tcBorders>
            <w:shd w:val="clear" w:color="auto" w:fill="auto"/>
            <w:vAlign w:val="center"/>
          </w:tcPr>
          <w:p w14:paraId="67E9F064" w14:textId="77777777" w:rsidR="001F1EE7" w:rsidRPr="00841BCA" w:rsidRDefault="001F1EE7" w:rsidP="00CF1A8B">
            <w:pPr>
              <w:rPr>
                <w:rFonts w:ascii="Arial" w:hAnsi="Arial" w:cs="Arial"/>
                <w:sz w:val="6"/>
                <w:szCs w:val="6"/>
                <w:lang w:val="es-BO"/>
              </w:rPr>
            </w:pPr>
          </w:p>
        </w:tc>
        <w:tc>
          <w:tcPr>
            <w:tcW w:w="237" w:type="dxa"/>
            <w:tcBorders>
              <w:top w:val="single" w:sz="2" w:space="0" w:color="auto"/>
            </w:tcBorders>
            <w:shd w:val="clear" w:color="auto" w:fill="auto"/>
            <w:vAlign w:val="center"/>
          </w:tcPr>
          <w:p w14:paraId="14B8165B" w14:textId="77777777" w:rsidR="001F1EE7" w:rsidRPr="00841BCA" w:rsidRDefault="001F1EE7" w:rsidP="00CF1A8B">
            <w:pPr>
              <w:rPr>
                <w:rFonts w:ascii="Arial" w:hAnsi="Arial" w:cs="Arial"/>
                <w:sz w:val="6"/>
                <w:szCs w:val="6"/>
                <w:lang w:val="es-BO"/>
              </w:rPr>
            </w:pPr>
          </w:p>
        </w:tc>
        <w:tc>
          <w:tcPr>
            <w:tcW w:w="237" w:type="dxa"/>
            <w:tcBorders>
              <w:top w:val="single" w:sz="2" w:space="0" w:color="auto"/>
            </w:tcBorders>
            <w:shd w:val="clear" w:color="auto" w:fill="auto"/>
            <w:vAlign w:val="center"/>
          </w:tcPr>
          <w:p w14:paraId="753E555B" w14:textId="77777777" w:rsidR="001F1EE7" w:rsidRPr="00841BCA" w:rsidRDefault="001F1EE7" w:rsidP="00CF1A8B">
            <w:pPr>
              <w:rPr>
                <w:rFonts w:ascii="Arial" w:hAnsi="Arial" w:cs="Arial"/>
                <w:sz w:val="6"/>
                <w:szCs w:val="6"/>
                <w:lang w:val="es-BO"/>
              </w:rPr>
            </w:pPr>
          </w:p>
        </w:tc>
        <w:tc>
          <w:tcPr>
            <w:tcW w:w="237" w:type="dxa"/>
            <w:gridSpan w:val="2"/>
            <w:tcBorders>
              <w:top w:val="single" w:sz="2" w:space="0" w:color="auto"/>
            </w:tcBorders>
            <w:shd w:val="clear" w:color="auto" w:fill="auto"/>
            <w:vAlign w:val="center"/>
          </w:tcPr>
          <w:p w14:paraId="735D7C04" w14:textId="77777777" w:rsidR="001F1EE7" w:rsidRPr="00841BCA" w:rsidRDefault="001F1EE7" w:rsidP="00CF1A8B">
            <w:pPr>
              <w:rPr>
                <w:rFonts w:ascii="Arial" w:hAnsi="Arial" w:cs="Arial"/>
                <w:sz w:val="6"/>
                <w:szCs w:val="6"/>
                <w:lang w:val="es-BO"/>
              </w:rPr>
            </w:pPr>
          </w:p>
        </w:tc>
        <w:tc>
          <w:tcPr>
            <w:tcW w:w="236" w:type="dxa"/>
            <w:gridSpan w:val="2"/>
            <w:tcBorders>
              <w:top w:val="single" w:sz="2" w:space="0" w:color="auto"/>
            </w:tcBorders>
            <w:shd w:val="clear" w:color="auto" w:fill="auto"/>
            <w:vAlign w:val="center"/>
          </w:tcPr>
          <w:p w14:paraId="646B9E50" w14:textId="77777777" w:rsidR="001F1EE7" w:rsidRPr="00841BCA" w:rsidRDefault="001F1EE7" w:rsidP="00CF1A8B">
            <w:pPr>
              <w:rPr>
                <w:rFonts w:ascii="Arial" w:hAnsi="Arial" w:cs="Arial"/>
                <w:sz w:val="6"/>
                <w:szCs w:val="6"/>
                <w:lang w:val="es-BO"/>
              </w:rPr>
            </w:pPr>
          </w:p>
        </w:tc>
        <w:tc>
          <w:tcPr>
            <w:tcW w:w="235" w:type="dxa"/>
            <w:gridSpan w:val="2"/>
            <w:tcBorders>
              <w:top w:val="single" w:sz="2" w:space="0" w:color="auto"/>
            </w:tcBorders>
            <w:shd w:val="clear" w:color="auto" w:fill="auto"/>
            <w:vAlign w:val="center"/>
          </w:tcPr>
          <w:p w14:paraId="0FA53C75" w14:textId="77777777" w:rsidR="001F1EE7" w:rsidRPr="00841BCA" w:rsidRDefault="001F1EE7" w:rsidP="00CF1A8B">
            <w:pPr>
              <w:rPr>
                <w:rFonts w:ascii="Arial" w:hAnsi="Arial" w:cs="Arial"/>
                <w:sz w:val="6"/>
                <w:szCs w:val="6"/>
                <w:lang w:val="es-BO"/>
              </w:rPr>
            </w:pPr>
          </w:p>
        </w:tc>
        <w:tc>
          <w:tcPr>
            <w:tcW w:w="237" w:type="dxa"/>
            <w:tcBorders>
              <w:top w:val="single" w:sz="2" w:space="0" w:color="auto"/>
            </w:tcBorders>
            <w:shd w:val="clear" w:color="auto" w:fill="auto"/>
            <w:vAlign w:val="center"/>
          </w:tcPr>
          <w:p w14:paraId="510CFC5D" w14:textId="77777777" w:rsidR="001F1EE7" w:rsidRPr="00841BCA" w:rsidRDefault="001F1EE7" w:rsidP="00CF1A8B">
            <w:pPr>
              <w:rPr>
                <w:rFonts w:ascii="Arial" w:hAnsi="Arial" w:cs="Arial"/>
                <w:sz w:val="6"/>
                <w:szCs w:val="6"/>
                <w:lang w:val="es-BO"/>
              </w:rPr>
            </w:pPr>
          </w:p>
        </w:tc>
        <w:tc>
          <w:tcPr>
            <w:tcW w:w="237" w:type="dxa"/>
            <w:gridSpan w:val="2"/>
            <w:tcBorders>
              <w:top w:val="single" w:sz="2" w:space="0" w:color="auto"/>
            </w:tcBorders>
            <w:shd w:val="clear" w:color="auto" w:fill="auto"/>
            <w:vAlign w:val="center"/>
          </w:tcPr>
          <w:p w14:paraId="7A3A6DE6" w14:textId="77777777" w:rsidR="001F1EE7" w:rsidRPr="00841BCA" w:rsidRDefault="001F1EE7" w:rsidP="00CF1A8B">
            <w:pPr>
              <w:rPr>
                <w:rFonts w:ascii="Arial" w:hAnsi="Arial" w:cs="Arial"/>
                <w:sz w:val="6"/>
                <w:szCs w:val="6"/>
                <w:lang w:val="es-BO"/>
              </w:rPr>
            </w:pPr>
          </w:p>
        </w:tc>
        <w:tc>
          <w:tcPr>
            <w:tcW w:w="237" w:type="dxa"/>
            <w:gridSpan w:val="2"/>
            <w:tcBorders>
              <w:top w:val="single" w:sz="2" w:space="0" w:color="auto"/>
            </w:tcBorders>
            <w:shd w:val="clear" w:color="auto" w:fill="auto"/>
            <w:vAlign w:val="center"/>
          </w:tcPr>
          <w:p w14:paraId="2E9702E6" w14:textId="77777777" w:rsidR="001F1EE7" w:rsidRPr="00841BCA" w:rsidRDefault="001F1EE7" w:rsidP="00CF1A8B">
            <w:pPr>
              <w:rPr>
                <w:rFonts w:ascii="Arial" w:hAnsi="Arial" w:cs="Arial"/>
                <w:sz w:val="6"/>
                <w:szCs w:val="6"/>
                <w:lang w:val="es-BO"/>
              </w:rPr>
            </w:pPr>
          </w:p>
        </w:tc>
        <w:tc>
          <w:tcPr>
            <w:tcW w:w="234" w:type="dxa"/>
            <w:gridSpan w:val="2"/>
            <w:tcBorders>
              <w:top w:val="single" w:sz="2" w:space="0" w:color="auto"/>
            </w:tcBorders>
            <w:shd w:val="clear" w:color="auto" w:fill="auto"/>
            <w:vAlign w:val="center"/>
          </w:tcPr>
          <w:p w14:paraId="7256EC39" w14:textId="77777777" w:rsidR="001F1EE7" w:rsidRPr="00841BCA" w:rsidRDefault="001F1EE7" w:rsidP="00CF1A8B">
            <w:pPr>
              <w:rPr>
                <w:rFonts w:ascii="Arial" w:hAnsi="Arial" w:cs="Arial"/>
                <w:sz w:val="6"/>
                <w:szCs w:val="6"/>
                <w:lang w:val="es-BO"/>
              </w:rPr>
            </w:pPr>
          </w:p>
        </w:tc>
        <w:tc>
          <w:tcPr>
            <w:tcW w:w="237" w:type="dxa"/>
            <w:tcBorders>
              <w:top w:val="single" w:sz="2" w:space="0" w:color="auto"/>
            </w:tcBorders>
            <w:shd w:val="clear" w:color="auto" w:fill="auto"/>
            <w:vAlign w:val="center"/>
          </w:tcPr>
          <w:p w14:paraId="0BB1292B" w14:textId="77777777" w:rsidR="001F1EE7" w:rsidRPr="00841BCA" w:rsidRDefault="001F1EE7" w:rsidP="00CF1A8B">
            <w:pPr>
              <w:rPr>
                <w:rFonts w:ascii="Arial" w:hAnsi="Arial" w:cs="Arial"/>
                <w:sz w:val="6"/>
                <w:szCs w:val="6"/>
                <w:lang w:val="es-BO"/>
              </w:rPr>
            </w:pPr>
          </w:p>
        </w:tc>
        <w:tc>
          <w:tcPr>
            <w:tcW w:w="237" w:type="dxa"/>
            <w:tcBorders>
              <w:top w:val="single" w:sz="2" w:space="0" w:color="auto"/>
            </w:tcBorders>
            <w:shd w:val="clear" w:color="auto" w:fill="auto"/>
            <w:vAlign w:val="center"/>
          </w:tcPr>
          <w:p w14:paraId="2684FDCF" w14:textId="77777777" w:rsidR="001F1EE7" w:rsidRPr="00841BCA" w:rsidRDefault="001F1EE7" w:rsidP="00CF1A8B">
            <w:pPr>
              <w:rPr>
                <w:rFonts w:ascii="Arial" w:hAnsi="Arial" w:cs="Arial"/>
                <w:sz w:val="6"/>
                <w:szCs w:val="6"/>
                <w:lang w:val="es-BO"/>
              </w:rPr>
            </w:pPr>
          </w:p>
        </w:tc>
        <w:tc>
          <w:tcPr>
            <w:tcW w:w="237" w:type="dxa"/>
            <w:gridSpan w:val="2"/>
            <w:tcBorders>
              <w:top w:val="single" w:sz="2" w:space="0" w:color="auto"/>
            </w:tcBorders>
            <w:shd w:val="clear" w:color="auto" w:fill="auto"/>
            <w:vAlign w:val="center"/>
          </w:tcPr>
          <w:p w14:paraId="5709C7F6" w14:textId="77777777" w:rsidR="001F1EE7" w:rsidRPr="00841BCA" w:rsidRDefault="001F1EE7" w:rsidP="00CF1A8B">
            <w:pPr>
              <w:rPr>
                <w:rFonts w:ascii="Arial" w:hAnsi="Arial" w:cs="Arial"/>
                <w:sz w:val="6"/>
                <w:szCs w:val="6"/>
                <w:lang w:val="es-BO"/>
              </w:rPr>
            </w:pPr>
          </w:p>
        </w:tc>
        <w:tc>
          <w:tcPr>
            <w:tcW w:w="237" w:type="dxa"/>
            <w:gridSpan w:val="2"/>
            <w:tcBorders>
              <w:top w:val="single" w:sz="2" w:space="0" w:color="auto"/>
            </w:tcBorders>
            <w:shd w:val="clear" w:color="auto" w:fill="auto"/>
            <w:vAlign w:val="center"/>
          </w:tcPr>
          <w:p w14:paraId="2D49196F" w14:textId="77777777" w:rsidR="001F1EE7" w:rsidRPr="00841BCA" w:rsidRDefault="001F1EE7" w:rsidP="00CF1A8B">
            <w:pPr>
              <w:rPr>
                <w:rFonts w:ascii="Arial" w:hAnsi="Arial" w:cs="Arial"/>
                <w:sz w:val="6"/>
                <w:szCs w:val="6"/>
                <w:lang w:val="es-BO"/>
              </w:rPr>
            </w:pPr>
          </w:p>
        </w:tc>
        <w:tc>
          <w:tcPr>
            <w:tcW w:w="241" w:type="dxa"/>
            <w:gridSpan w:val="2"/>
            <w:tcBorders>
              <w:top w:val="single" w:sz="2" w:space="0" w:color="auto"/>
            </w:tcBorders>
            <w:shd w:val="clear" w:color="auto" w:fill="auto"/>
            <w:vAlign w:val="center"/>
          </w:tcPr>
          <w:p w14:paraId="686194D5" w14:textId="77777777" w:rsidR="001F1EE7" w:rsidRPr="00841BCA" w:rsidRDefault="001F1EE7" w:rsidP="00CF1A8B">
            <w:pPr>
              <w:rPr>
                <w:rFonts w:ascii="Arial" w:hAnsi="Arial" w:cs="Arial"/>
                <w:sz w:val="6"/>
                <w:szCs w:val="6"/>
                <w:lang w:val="es-BO"/>
              </w:rPr>
            </w:pPr>
          </w:p>
        </w:tc>
        <w:tc>
          <w:tcPr>
            <w:tcW w:w="240" w:type="dxa"/>
            <w:tcBorders>
              <w:top w:val="single" w:sz="2" w:space="0" w:color="auto"/>
            </w:tcBorders>
            <w:shd w:val="clear" w:color="auto" w:fill="auto"/>
            <w:vAlign w:val="center"/>
          </w:tcPr>
          <w:p w14:paraId="0297A399" w14:textId="77777777" w:rsidR="001F1EE7" w:rsidRPr="00841BCA" w:rsidRDefault="001F1EE7" w:rsidP="00CF1A8B">
            <w:pPr>
              <w:rPr>
                <w:rFonts w:ascii="Arial" w:hAnsi="Arial" w:cs="Arial"/>
                <w:sz w:val="6"/>
                <w:szCs w:val="6"/>
                <w:lang w:val="es-BO"/>
              </w:rPr>
            </w:pPr>
          </w:p>
        </w:tc>
        <w:tc>
          <w:tcPr>
            <w:tcW w:w="237" w:type="dxa"/>
            <w:gridSpan w:val="2"/>
            <w:tcBorders>
              <w:top w:val="single" w:sz="2" w:space="0" w:color="auto"/>
            </w:tcBorders>
            <w:shd w:val="clear" w:color="auto" w:fill="auto"/>
            <w:vAlign w:val="center"/>
          </w:tcPr>
          <w:p w14:paraId="0E6BCD7F" w14:textId="77777777" w:rsidR="001F1EE7" w:rsidRPr="00841BCA" w:rsidRDefault="001F1EE7" w:rsidP="00CF1A8B">
            <w:pPr>
              <w:rPr>
                <w:rFonts w:ascii="Arial" w:hAnsi="Arial" w:cs="Arial"/>
                <w:sz w:val="6"/>
                <w:szCs w:val="6"/>
                <w:lang w:val="es-BO"/>
              </w:rPr>
            </w:pPr>
          </w:p>
        </w:tc>
        <w:tc>
          <w:tcPr>
            <w:tcW w:w="237" w:type="dxa"/>
            <w:gridSpan w:val="2"/>
            <w:tcBorders>
              <w:top w:val="single" w:sz="2" w:space="0" w:color="auto"/>
            </w:tcBorders>
            <w:shd w:val="clear" w:color="auto" w:fill="auto"/>
            <w:vAlign w:val="center"/>
          </w:tcPr>
          <w:p w14:paraId="58B73B5B" w14:textId="77777777" w:rsidR="001F1EE7" w:rsidRPr="00841BCA" w:rsidRDefault="001F1EE7" w:rsidP="00CF1A8B">
            <w:pPr>
              <w:rPr>
                <w:rFonts w:ascii="Arial" w:hAnsi="Arial" w:cs="Arial"/>
                <w:sz w:val="6"/>
                <w:szCs w:val="6"/>
                <w:lang w:val="es-BO"/>
              </w:rPr>
            </w:pPr>
          </w:p>
        </w:tc>
        <w:tc>
          <w:tcPr>
            <w:tcW w:w="234" w:type="dxa"/>
            <w:gridSpan w:val="2"/>
            <w:tcBorders>
              <w:top w:val="single" w:sz="2" w:space="0" w:color="auto"/>
            </w:tcBorders>
            <w:shd w:val="clear" w:color="auto" w:fill="auto"/>
            <w:vAlign w:val="center"/>
          </w:tcPr>
          <w:p w14:paraId="086D0813" w14:textId="77777777" w:rsidR="001F1EE7" w:rsidRPr="00841BCA" w:rsidRDefault="001F1EE7" w:rsidP="00CF1A8B">
            <w:pPr>
              <w:rPr>
                <w:rFonts w:ascii="Arial" w:hAnsi="Arial" w:cs="Arial"/>
                <w:sz w:val="6"/>
                <w:szCs w:val="6"/>
                <w:lang w:val="es-BO"/>
              </w:rPr>
            </w:pPr>
          </w:p>
        </w:tc>
        <w:tc>
          <w:tcPr>
            <w:tcW w:w="237" w:type="dxa"/>
            <w:gridSpan w:val="2"/>
            <w:tcBorders>
              <w:top w:val="single" w:sz="2" w:space="0" w:color="auto"/>
            </w:tcBorders>
            <w:shd w:val="clear" w:color="auto" w:fill="auto"/>
            <w:vAlign w:val="center"/>
          </w:tcPr>
          <w:p w14:paraId="59DB7799" w14:textId="77777777" w:rsidR="001F1EE7" w:rsidRPr="00841BCA" w:rsidRDefault="001F1EE7" w:rsidP="00CF1A8B">
            <w:pPr>
              <w:rPr>
                <w:rFonts w:ascii="Arial" w:hAnsi="Arial" w:cs="Arial"/>
                <w:sz w:val="6"/>
                <w:szCs w:val="6"/>
                <w:lang w:val="es-BO"/>
              </w:rPr>
            </w:pPr>
          </w:p>
        </w:tc>
        <w:tc>
          <w:tcPr>
            <w:tcW w:w="237" w:type="dxa"/>
            <w:tcBorders>
              <w:top w:val="single" w:sz="2" w:space="0" w:color="auto"/>
            </w:tcBorders>
            <w:shd w:val="clear" w:color="auto" w:fill="auto"/>
            <w:vAlign w:val="center"/>
          </w:tcPr>
          <w:p w14:paraId="53881959" w14:textId="77777777" w:rsidR="001F1EE7" w:rsidRPr="00841BCA" w:rsidRDefault="001F1EE7" w:rsidP="00CF1A8B">
            <w:pPr>
              <w:rPr>
                <w:rFonts w:ascii="Arial" w:hAnsi="Arial" w:cs="Arial"/>
                <w:sz w:val="6"/>
                <w:szCs w:val="6"/>
                <w:lang w:val="es-BO"/>
              </w:rPr>
            </w:pPr>
          </w:p>
        </w:tc>
        <w:tc>
          <w:tcPr>
            <w:tcW w:w="237" w:type="dxa"/>
            <w:gridSpan w:val="2"/>
            <w:tcBorders>
              <w:top w:val="single" w:sz="2" w:space="0" w:color="auto"/>
            </w:tcBorders>
            <w:shd w:val="clear" w:color="auto" w:fill="auto"/>
            <w:vAlign w:val="center"/>
          </w:tcPr>
          <w:p w14:paraId="27415356" w14:textId="77777777" w:rsidR="001F1EE7" w:rsidRPr="00841BCA" w:rsidRDefault="001F1EE7" w:rsidP="00CF1A8B">
            <w:pPr>
              <w:rPr>
                <w:rFonts w:ascii="Arial" w:hAnsi="Arial" w:cs="Arial"/>
                <w:sz w:val="6"/>
                <w:szCs w:val="6"/>
                <w:lang w:val="es-BO"/>
              </w:rPr>
            </w:pPr>
          </w:p>
        </w:tc>
        <w:tc>
          <w:tcPr>
            <w:tcW w:w="235" w:type="dxa"/>
            <w:gridSpan w:val="2"/>
            <w:tcBorders>
              <w:top w:val="single" w:sz="2" w:space="0" w:color="auto"/>
            </w:tcBorders>
            <w:shd w:val="clear" w:color="auto" w:fill="auto"/>
            <w:vAlign w:val="center"/>
          </w:tcPr>
          <w:p w14:paraId="1026C238" w14:textId="77777777" w:rsidR="001F1EE7" w:rsidRPr="00841BCA" w:rsidRDefault="001F1EE7" w:rsidP="00CF1A8B">
            <w:pPr>
              <w:rPr>
                <w:rFonts w:ascii="Arial" w:hAnsi="Arial" w:cs="Arial"/>
                <w:sz w:val="6"/>
                <w:szCs w:val="6"/>
                <w:lang w:val="es-BO"/>
              </w:rPr>
            </w:pPr>
          </w:p>
        </w:tc>
        <w:tc>
          <w:tcPr>
            <w:tcW w:w="242" w:type="dxa"/>
            <w:gridSpan w:val="2"/>
            <w:tcBorders>
              <w:top w:val="nil"/>
              <w:bottom w:val="nil"/>
              <w:right w:val="single" w:sz="12" w:space="0" w:color="auto"/>
            </w:tcBorders>
            <w:shd w:val="clear" w:color="auto" w:fill="auto"/>
            <w:vAlign w:val="center"/>
          </w:tcPr>
          <w:p w14:paraId="39F585C2" w14:textId="77777777" w:rsidR="001F1EE7" w:rsidRPr="00841BCA" w:rsidRDefault="001F1EE7" w:rsidP="00CF1A8B">
            <w:pPr>
              <w:rPr>
                <w:rFonts w:ascii="Arial" w:hAnsi="Arial" w:cs="Arial"/>
                <w:sz w:val="6"/>
                <w:szCs w:val="6"/>
                <w:lang w:val="es-BO"/>
              </w:rPr>
            </w:pPr>
          </w:p>
        </w:tc>
      </w:tr>
      <w:tr w:rsidR="001F1EE7" w:rsidRPr="009956C4" w14:paraId="0888CDB9" w14:textId="77777777" w:rsidTr="00CF1A8B">
        <w:trPr>
          <w:trHeight w:val="114"/>
        </w:trPr>
        <w:tc>
          <w:tcPr>
            <w:tcW w:w="237" w:type="dxa"/>
            <w:tcBorders>
              <w:top w:val="nil"/>
              <w:left w:val="single" w:sz="12" w:space="0" w:color="auto"/>
              <w:bottom w:val="nil"/>
            </w:tcBorders>
            <w:shd w:val="clear" w:color="auto" w:fill="auto"/>
            <w:noWrap/>
            <w:vAlign w:val="center"/>
          </w:tcPr>
          <w:p w14:paraId="2FB17C5C"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6FCB40E"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679466B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336187B"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0D560CE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939310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21A240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FE59FAD"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472B75FB" w14:textId="77777777" w:rsidR="001F1EE7" w:rsidRPr="009956C4" w:rsidRDefault="001F1EE7" w:rsidP="00CF1A8B">
            <w:pPr>
              <w:rPr>
                <w:rFonts w:ascii="Arial" w:hAnsi="Arial" w:cs="Arial"/>
                <w:lang w:val="es-BO"/>
              </w:rPr>
            </w:pPr>
          </w:p>
        </w:tc>
        <w:tc>
          <w:tcPr>
            <w:tcW w:w="4259" w:type="dxa"/>
            <w:gridSpan w:val="25"/>
            <w:shd w:val="clear" w:color="auto" w:fill="auto"/>
            <w:vAlign w:val="center"/>
          </w:tcPr>
          <w:p w14:paraId="6959F89F" w14:textId="77777777" w:rsidR="001F1EE7" w:rsidRPr="009956C4" w:rsidRDefault="001F1EE7" w:rsidP="00CF1A8B">
            <w:pPr>
              <w:rPr>
                <w:rFonts w:ascii="Arial" w:hAnsi="Arial" w:cs="Arial"/>
                <w:lang w:val="es-BO"/>
              </w:rPr>
            </w:pPr>
          </w:p>
        </w:tc>
        <w:tc>
          <w:tcPr>
            <w:tcW w:w="237" w:type="dxa"/>
            <w:shd w:val="clear" w:color="auto" w:fill="auto"/>
            <w:vAlign w:val="center"/>
          </w:tcPr>
          <w:p w14:paraId="3BA3CED1" w14:textId="77777777" w:rsidR="001F1EE7" w:rsidRPr="009956C4" w:rsidRDefault="001F1EE7" w:rsidP="00CF1A8B">
            <w:pPr>
              <w:rPr>
                <w:rFonts w:ascii="Arial" w:hAnsi="Arial" w:cs="Arial"/>
                <w:lang w:val="es-BO"/>
              </w:rPr>
            </w:pPr>
          </w:p>
        </w:tc>
        <w:tc>
          <w:tcPr>
            <w:tcW w:w="1192" w:type="dxa"/>
            <w:gridSpan w:val="9"/>
            <w:vMerge w:val="restart"/>
            <w:shd w:val="clear" w:color="auto" w:fill="auto"/>
            <w:vAlign w:val="center"/>
          </w:tcPr>
          <w:p w14:paraId="164206B7" w14:textId="77777777" w:rsidR="001F1EE7" w:rsidRPr="009956C4" w:rsidRDefault="001F1EE7" w:rsidP="00CF1A8B">
            <w:pPr>
              <w:jc w:val="center"/>
              <w:rPr>
                <w:rFonts w:ascii="Arial" w:hAnsi="Arial" w:cs="Arial"/>
                <w:lang w:val="es-BO"/>
              </w:rPr>
            </w:pPr>
            <w:r w:rsidRPr="009956C4">
              <w:rPr>
                <w:rFonts w:ascii="Arial" w:hAnsi="Arial" w:cs="Arial"/>
                <w:bCs/>
                <w:lang w:val="es-BO"/>
              </w:rPr>
              <w:t>% de Participación</w:t>
            </w:r>
          </w:p>
        </w:tc>
        <w:tc>
          <w:tcPr>
            <w:tcW w:w="237" w:type="dxa"/>
            <w:gridSpan w:val="2"/>
            <w:shd w:val="clear" w:color="auto" w:fill="auto"/>
            <w:vAlign w:val="center"/>
          </w:tcPr>
          <w:p w14:paraId="7E084556"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1E58F08D"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51111E3" w14:textId="77777777" w:rsidR="001F1EE7" w:rsidRPr="009956C4" w:rsidRDefault="001F1EE7" w:rsidP="00CF1A8B">
            <w:pPr>
              <w:rPr>
                <w:rFonts w:ascii="Arial" w:hAnsi="Arial" w:cs="Arial"/>
                <w:lang w:val="es-BO"/>
              </w:rPr>
            </w:pPr>
          </w:p>
        </w:tc>
        <w:tc>
          <w:tcPr>
            <w:tcW w:w="237" w:type="dxa"/>
            <w:shd w:val="clear" w:color="auto" w:fill="auto"/>
            <w:vAlign w:val="center"/>
          </w:tcPr>
          <w:p w14:paraId="0AE801F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019F312D"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532E4EC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2913AC8" w14:textId="77777777" w:rsidR="001F1EE7" w:rsidRPr="009956C4" w:rsidRDefault="001F1EE7" w:rsidP="00CF1A8B">
            <w:pPr>
              <w:rPr>
                <w:rFonts w:ascii="Arial" w:hAnsi="Arial" w:cs="Arial"/>
                <w:lang w:val="es-BO"/>
              </w:rPr>
            </w:pPr>
          </w:p>
        </w:tc>
      </w:tr>
      <w:tr w:rsidR="001F1EE7" w:rsidRPr="009956C4" w14:paraId="63B70DC2" w14:textId="77777777" w:rsidTr="00CF1A8B">
        <w:trPr>
          <w:trHeight w:val="114"/>
        </w:trPr>
        <w:tc>
          <w:tcPr>
            <w:tcW w:w="237" w:type="dxa"/>
            <w:tcBorders>
              <w:top w:val="nil"/>
              <w:left w:val="single" w:sz="12" w:space="0" w:color="auto"/>
              <w:bottom w:val="nil"/>
            </w:tcBorders>
            <w:shd w:val="clear" w:color="auto" w:fill="auto"/>
            <w:noWrap/>
            <w:vAlign w:val="center"/>
          </w:tcPr>
          <w:p w14:paraId="0348D521" w14:textId="77777777" w:rsidR="001F1EE7" w:rsidRPr="009956C4" w:rsidRDefault="001F1EE7" w:rsidP="00CF1A8B">
            <w:pPr>
              <w:rPr>
                <w:rFonts w:ascii="Arial" w:hAnsi="Arial" w:cs="Arial"/>
                <w:lang w:val="es-BO"/>
              </w:rPr>
            </w:pPr>
          </w:p>
        </w:tc>
        <w:tc>
          <w:tcPr>
            <w:tcW w:w="1894" w:type="dxa"/>
            <w:gridSpan w:val="11"/>
            <w:vMerge w:val="restart"/>
            <w:tcBorders>
              <w:top w:val="nil"/>
            </w:tcBorders>
            <w:shd w:val="clear" w:color="auto" w:fill="auto"/>
            <w:vAlign w:val="center"/>
          </w:tcPr>
          <w:p w14:paraId="1C24F8D4" w14:textId="77777777" w:rsidR="001F1EE7" w:rsidRPr="009956C4" w:rsidRDefault="001F1EE7" w:rsidP="00CF1A8B">
            <w:pPr>
              <w:jc w:val="right"/>
              <w:rPr>
                <w:rFonts w:ascii="Arial" w:hAnsi="Arial" w:cs="Arial"/>
                <w:lang w:val="es-BO"/>
              </w:rPr>
            </w:pPr>
            <w:r w:rsidRPr="009956C4">
              <w:rPr>
                <w:rFonts w:ascii="Arial" w:hAnsi="Arial" w:cs="Arial"/>
                <w:bCs/>
                <w:lang w:val="es-BO"/>
              </w:rPr>
              <w:t>Asociados</w:t>
            </w:r>
          </w:p>
        </w:tc>
        <w:tc>
          <w:tcPr>
            <w:tcW w:w="4259" w:type="dxa"/>
            <w:gridSpan w:val="25"/>
            <w:tcBorders>
              <w:bottom w:val="single" w:sz="4" w:space="0" w:color="auto"/>
            </w:tcBorders>
            <w:shd w:val="clear" w:color="auto" w:fill="auto"/>
            <w:vAlign w:val="center"/>
          </w:tcPr>
          <w:p w14:paraId="516AAC71" w14:textId="77777777" w:rsidR="001F1EE7" w:rsidRPr="009956C4" w:rsidRDefault="001F1EE7" w:rsidP="00CF1A8B">
            <w:pPr>
              <w:jc w:val="center"/>
              <w:rPr>
                <w:rFonts w:ascii="Arial" w:hAnsi="Arial" w:cs="Arial"/>
                <w:lang w:val="es-BO"/>
              </w:rPr>
            </w:pPr>
            <w:r w:rsidRPr="009956C4">
              <w:rPr>
                <w:rFonts w:ascii="Arial" w:hAnsi="Arial" w:cs="Arial"/>
                <w:bCs/>
                <w:lang w:val="es-BO"/>
              </w:rPr>
              <w:t>Nombre del Asociado</w:t>
            </w:r>
          </w:p>
        </w:tc>
        <w:tc>
          <w:tcPr>
            <w:tcW w:w="237" w:type="dxa"/>
            <w:shd w:val="clear" w:color="auto" w:fill="auto"/>
            <w:vAlign w:val="center"/>
          </w:tcPr>
          <w:p w14:paraId="04664A37" w14:textId="77777777" w:rsidR="001F1EE7" w:rsidRPr="009956C4" w:rsidRDefault="001F1EE7" w:rsidP="00CF1A8B">
            <w:pPr>
              <w:rPr>
                <w:rFonts w:ascii="Arial" w:hAnsi="Arial" w:cs="Arial"/>
                <w:lang w:val="es-BO"/>
              </w:rPr>
            </w:pPr>
          </w:p>
        </w:tc>
        <w:tc>
          <w:tcPr>
            <w:tcW w:w="1192" w:type="dxa"/>
            <w:gridSpan w:val="9"/>
            <w:vMerge/>
            <w:tcBorders>
              <w:bottom w:val="single" w:sz="4" w:space="0" w:color="auto"/>
            </w:tcBorders>
            <w:shd w:val="clear" w:color="auto" w:fill="auto"/>
            <w:vAlign w:val="center"/>
          </w:tcPr>
          <w:p w14:paraId="6339C75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AA05621"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3414F273"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2A6040A" w14:textId="77777777" w:rsidR="001F1EE7" w:rsidRPr="009956C4" w:rsidRDefault="001F1EE7" w:rsidP="00CF1A8B">
            <w:pPr>
              <w:rPr>
                <w:rFonts w:ascii="Arial" w:hAnsi="Arial" w:cs="Arial"/>
                <w:lang w:val="es-BO"/>
              </w:rPr>
            </w:pPr>
          </w:p>
        </w:tc>
        <w:tc>
          <w:tcPr>
            <w:tcW w:w="237" w:type="dxa"/>
            <w:shd w:val="clear" w:color="auto" w:fill="auto"/>
            <w:vAlign w:val="center"/>
          </w:tcPr>
          <w:p w14:paraId="55F5BA70"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4EFE4D7A"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CEF25A7"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D843376" w14:textId="77777777" w:rsidR="001F1EE7" w:rsidRPr="009956C4" w:rsidRDefault="001F1EE7" w:rsidP="00CF1A8B">
            <w:pPr>
              <w:rPr>
                <w:rFonts w:ascii="Arial" w:hAnsi="Arial" w:cs="Arial"/>
                <w:lang w:val="es-BO"/>
              </w:rPr>
            </w:pPr>
          </w:p>
        </w:tc>
      </w:tr>
      <w:tr w:rsidR="001F1EE7" w:rsidRPr="009956C4" w14:paraId="4D07A6FF" w14:textId="77777777" w:rsidTr="00CF1A8B">
        <w:trPr>
          <w:trHeight w:val="114"/>
        </w:trPr>
        <w:tc>
          <w:tcPr>
            <w:tcW w:w="237" w:type="dxa"/>
            <w:tcBorders>
              <w:top w:val="nil"/>
              <w:left w:val="single" w:sz="12" w:space="0" w:color="auto"/>
              <w:bottom w:val="nil"/>
            </w:tcBorders>
            <w:shd w:val="clear" w:color="auto" w:fill="auto"/>
            <w:noWrap/>
            <w:vAlign w:val="center"/>
          </w:tcPr>
          <w:p w14:paraId="0097A7CB" w14:textId="77777777" w:rsidR="001F1EE7" w:rsidRPr="009956C4" w:rsidRDefault="001F1EE7" w:rsidP="00CF1A8B">
            <w:pPr>
              <w:rPr>
                <w:rFonts w:ascii="Arial" w:hAnsi="Arial" w:cs="Arial"/>
                <w:lang w:val="es-BO"/>
              </w:rPr>
            </w:pPr>
          </w:p>
        </w:tc>
        <w:tc>
          <w:tcPr>
            <w:tcW w:w="1894" w:type="dxa"/>
            <w:gridSpan w:val="11"/>
            <w:vMerge/>
            <w:shd w:val="clear" w:color="auto" w:fill="auto"/>
            <w:vAlign w:val="center"/>
          </w:tcPr>
          <w:p w14:paraId="550CC1D4"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74CCDD" w14:textId="77777777" w:rsidR="001F1EE7" w:rsidRPr="009956C4" w:rsidRDefault="001F1EE7" w:rsidP="00CF1A8B">
            <w:pPr>
              <w:rPr>
                <w:rFonts w:ascii="Arial" w:hAnsi="Arial" w:cs="Arial"/>
                <w:b/>
                <w:lang w:val="es-BO"/>
              </w:rPr>
            </w:pPr>
          </w:p>
        </w:tc>
        <w:tc>
          <w:tcPr>
            <w:tcW w:w="237" w:type="dxa"/>
            <w:tcBorders>
              <w:left w:val="single" w:sz="4" w:space="0" w:color="auto"/>
              <w:right w:val="single" w:sz="4" w:space="0" w:color="auto"/>
            </w:tcBorders>
            <w:shd w:val="clear" w:color="auto" w:fill="auto"/>
            <w:vAlign w:val="center"/>
          </w:tcPr>
          <w:p w14:paraId="4CE42056"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B96C37"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7279662D"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3651B147"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70ABE0A" w14:textId="77777777" w:rsidR="001F1EE7" w:rsidRPr="009956C4" w:rsidRDefault="001F1EE7" w:rsidP="00CF1A8B">
            <w:pPr>
              <w:rPr>
                <w:rFonts w:ascii="Arial" w:hAnsi="Arial" w:cs="Arial"/>
                <w:lang w:val="es-BO"/>
              </w:rPr>
            </w:pPr>
          </w:p>
        </w:tc>
        <w:tc>
          <w:tcPr>
            <w:tcW w:w="237" w:type="dxa"/>
            <w:shd w:val="clear" w:color="auto" w:fill="auto"/>
            <w:vAlign w:val="center"/>
          </w:tcPr>
          <w:p w14:paraId="7229903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F8FC297"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928DE85"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FED489D" w14:textId="77777777" w:rsidR="001F1EE7" w:rsidRPr="009956C4" w:rsidRDefault="001F1EE7" w:rsidP="00CF1A8B">
            <w:pPr>
              <w:rPr>
                <w:rFonts w:ascii="Arial" w:hAnsi="Arial" w:cs="Arial"/>
                <w:lang w:val="es-BO"/>
              </w:rPr>
            </w:pPr>
          </w:p>
        </w:tc>
      </w:tr>
      <w:tr w:rsidR="001F1EE7" w:rsidRPr="009956C4" w14:paraId="6E44AD8D" w14:textId="77777777" w:rsidTr="00CF1A8B">
        <w:trPr>
          <w:trHeight w:val="114"/>
        </w:trPr>
        <w:tc>
          <w:tcPr>
            <w:tcW w:w="237" w:type="dxa"/>
            <w:tcBorders>
              <w:top w:val="nil"/>
              <w:left w:val="single" w:sz="12" w:space="0" w:color="auto"/>
              <w:bottom w:val="nil"/>
            </w:tcBorders>
            <w:shd w:val="clear" w:color="auto" w:fill="auto"/>
            <w:noWrap/>
            <w:vAlign w:val="center"/>
          </w:tcPr>
          <w:p w14:paraId="399E5722" w14:textId="77777777" w:rsidR="001F1EE7" w:rsidRPr="009956C4" w:rsidRDefault="001F1EE7" w:rsidP="00CF1A8B">
            <w:pPr>
              <w:rPr>
                <w:rFonts w:ascii="Arial" w:hAnsi="Arial" w:cs="Arial"/>
                <w:sz w:val="8"/>
                <w:lang w:val="es-BO"/>
              </w:rPr>
            </w:pPr>
          </w:p>
        </w:tc>
        <w:tc>
          <w:tcPr>
            <w:tcW w:w="1894" w:type="dxa"/>
            <w:gridSpan w:val="11"/>
            <w:vMerge/>
            <w:shd w:val="clear" w:color="auto" w:fill="auto"/>
            <w:vAlign w:val="center"/>
          </w:tcPr>
          <w:p w14:paraId="0A818CAB"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6FE4361"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036BB01E"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55501423" w14:textId="77777777" w:rsidR="001F1EE7" w:rsidRPr="009956C4" w:rsidRDefault="001F1EE7" w:rsidP="00CF1A8B">
            <w:pPr>
              <w:rPr>
                <w:rFonts w:ascii="Arial" w:hAnsi="Arial" w:cs="Arial"/>
                <w:sz w:val="8"/>
                <w:lang w:val="es-BO"/>
              </w:rPr>
            </w:pPr>
          </w:p>
        </w:tc>
        <w:tc>
          <w:tcPr>
            <w:tcW w:w="236" w:type="dxa"/>
            <w:tcBorders>
              <w:top w:val="single" w:sz="4" w:space="0" w:color="auto"/>
              <w:bottom w:val="single" w:sz="4" w:space="0" w:color="auto"/>
            </w:tcBorders>
            <w:shd w:val="clear" w:color="auto" w:fill="auto"/>
            <w:vAlign w:val="center"/>
          </w:tcPr>
          <w:p w14:paraId="7C21671E"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87DD306"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E156105"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153806D6"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16B09B3"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25FD638"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51A9F30A"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FDDB885" w14:textId="77777777" w:rsidR="001F1EE7" w:rsidRPr="009956C4" w:rsidRDefault="001F1EE7" w:rsidP="00CF1A8B">
            <w:pPr>
              <w:rPr>
                <w:rFonts w:ascii="Arial" w:hAnsi="Arial" w:cs="Arial"/>
                <w:sz w:val="8"/>
                <w:lang w:val="es-BO"/>
              </w:rPr>
            </w:pPr>
          </w:p>
        </w:tc>
        <w:tc>
          <w:tcPr>
            <w:tcW w:w="236" w:type="dxa"/>
            <w:gridSpan w:val="2"/>
            <w:tcBorders>
              <w:top w:val="single" w:sz="4" w:space="0" w:color="auto"/>
              <w:bottom w:val="single" w:sz="4" w:space="0" w:color="auto"/>
            </w:tcBorders>
            <w:shd w:val="clear" w:color="auto" w:fill="auto"/>
            <w:vAlign w:val="center"/>
          </w:tcPr>
          <w:p w14:paraId="77FCCA1D" w14:textId="77777777" w:rsidR="001F1EE7" w:rsidRPr="009956C4" w:rsidRDefault="001F1EE7" w:rsidP="00CF1A8B">
            <w:pPr>
              <w:rPr>
                <w:rFonts w:ascii="Arial" w:hAnsi="Arial" w:cs="Arial"/>
                <w:sz w:val="8"/>
                <w:lang w:val="es-BO"/>
              </w:rPr>
            </w:pPr>
          </w:p>
        </w:tc>
        <w:tc>
          <w:tcPr>
            <w:tcW w:w="235" w:type="dxa"/>
            <w:gridSpan w:val="2"/>
            <w:tcBorders>
              <w:top w:val="single" w:sz="4" w:space="0" w:color="auto"/>
              <w:bottom w:val="single" w:sz="4" w:space="0" w:color="auto"/>
            </w:tcBorders>
            <w:shd w:val="clear" w:color="auto" w:fill="auto"/>
            <w:vAlign w:val="center"/>
          </w:tcPr>
          <w:p w14:paraId="37E2A7DB"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0D4E570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116C57B2"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046D0017" w14:textId="77777777" w:rsidR="001F1EE7" w:rsidRPr="009956C4" w:rsidRDefault="001F1EE7" w:rsidP="00CF1A8B">
            <w:pPr>
              <w:rPr>
                <w:rFonts w:ascii="Arial" w:hAnsi="Arial" w:cs="Arial"/>
                <w:sz w:val="8"/>
                <w:lang w:val="es-BO"/>
              </w:rPr>
            </w:pPr>
          </w:p>
        </w:tc>
        <w:tc>
          <w:tcPr>
            <w:tcW w:w="234" w:type="dxa"/>
            <w:gridSpan w:val="2"/>
            <w:tcBorders>
              <w:top w:val="single" w:sz="4" w:space="0" w:color="auto"/>
              <w:bottom w:val="single" w:sz="4" w:space="0" w:color="auto"/>
            </w:tcBorders>
            <w:shd w:val="clear" w:color="auto" w:fill="auto"/>
            <w:vAlign w:val="center"/>
          </w:tcPr>
          <w:p w14:paraId="64A91D36"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46D29CEC"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18DAF0B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22505972"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F842527" w14:textId="77777777" w:rsidR="001F1EE7" w:rsidRPr="009956C4" w:rsidRDefault="001F1EE7" w:rsidP="00CF1A8B">
            <w:pPr>
              <w:rPr>
                <w:rFonts w:ascii="Arial" w:hAnsi="Arial" w:cs="Arial"/>
                <w:sz w:val="8"/>
                <w:lang w:val="es-BO"/>
              </w:rPr>
            </w:pPr>
          </w:p>
        </w:tc>
        <w:tc>
          <w:tcPr>
            <w:tcW w:w="241" w:type="dxa"/>
            <w:gridSpan w:val="2"/>
            <w:tcBorders>
              <w:top w:val="single" w:sz="4" w:space="0" w:color="auto"/>
              <w:bottom w:val="single" w:sz="4" w:space="0" w:color="auto"/>
            </w:tcBorders>
            <w:shd w:val="clear" w:color="auto" w:fill="auto"/>
            <w:vAlign w:val="center"/>
          </w:tcPr>
          <w:p w14:paraId="0B9258F5" w14:textId="77777777" w:rsidR="001F1EE7" w:rsidRPr="009956C4" w:rsidRDefault="001F1EE7" w:rsidP="00CF1A8B">
            <w:pPr>
              <w:rPr>
                <w:rFonts w:ascii="Arial" w:hAnsi="Arial" w:cs="Arial"/>
                <w:sz w:val="8"/>
                <w:lang w:val="es-BO"/>
              </w:rPr>
            </w:pPr>
          </w:p>
        </w:tc>
        <w:tc>
          <w:tcPr>
            <w:tcW w:w="240" w:type="dxa"/>
            <w:tcBorders>
              <w:top w:val="single" w:sz="4" w:space="0" w:color="auto"/>
              <w:bottom w:val="single" w:sz="4" w:space="0" w:color="auto"/>
            </w:tcBorders>
            <w:shd w:val="clear" w:color="auto" w:fill="auto"/>
            <w:vAlign w:val="center"/>
          </w:tcPr>
          <w:p w14:paraId="086B785D"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1DF53498"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62EF7685" w14:textId="77777777" w:rsidR="001F1EE7" w:rsidRPr="009956C4" w:rsidRDefault="001F1EE7" w:rsidP="00CF1A8B">
            <w:pPr>
              <w:rPr>
                <w:rFonts w:ascii="Arial" w:hAnsi="Arial" w:cs="Arial"/>
                <w:sz w:val="8"/>
                <w:lang w:val="es-BO"/>
              </w:rPr>
            </w:pPr>
          </w:p>
        </w:tc>
        <w:tc>
          <w:tcPr>
            <w:tcW w:w="234" w:type="dxa"/>
            <w:gridSpan w:val="2"/>
            <w:shd w:val="clear" w:color="auto" w:fill="auto"/>
            <w:vAlign w:val="center"/>
          </w:tcPr>
          <w:p w14:paraId="17A2BB37"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58F4D9DC"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4456C58E"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4FE5C35C" w14:textId="77777777" w:rsidR="001F1EE7" w:rsidRPr="009956C4" w:rsidRDefault="001F1EE7" w:rsidP="00CF1A8B">
            <w:pPr>
              <w:rPr>
                <w:rFonts w:ascii="Arial" w:hAnsi="Arial" w:cs="Arial"/>
                <w:sz w:val="8"/>
                <w:lang w:val="es-BO"/>
              </w:rPr>
            </w:pPr>
          </w:p>
        </w:tc>
        <w:tc>
          <w:tcPr>
            <w:tcW w:w="235" w:type="dxa"/>
            <w:gridSpan w:val="2"/>
            <w:shd w:val="clear" w:color="auto" w:fill="auto"/>
            <w:vAlign w:val="center"/>
          </w:tcPr>
          <w:p w14:paraId="3C84740B" w14:textId="77777777" w:rsidR="001F1EE7" w:rsidRPr="009956C4" w:rsidRDefault="001F1EE7" w:rsidP="00CF1A8B">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406498BF" w14:textId="77777777" w:rsidR="001F1EE7" w:rsidRPr="009956C4" w:rsidRDefault="001F1EE7" w:rsidP="00CF1A8B">
            <w:pPr>
              <w:rPr>
                <w:rFonts w:ascii="Arial" w:hAnsi="Arial" w:cs="Arial"/>
                <w:sz w:val="8"/>
                <w:lang w:val="es-BO"/>
              </w:rPr>
            </w:pPr>
          </w:p>
        </w:tc>
      </w:tr>
      <w:tr w:rsidR="001F1EE7" w:rsidRPr="009956C4" w14:paraId="77372CC7" w14:textId="77777777" w:rsidTr="00CF1A8B">
        <w:trPr>
          <w:trHeight w:val="114"/>
        </w:trPr>
        <w:tc>
          <w:tcPr>
            <w:tcW w:w="237" w:type="dxa"/>
            <w:tcBorders>
              <w:top w:val="nil"/>
              <w:left w:val="single" w:sz="12" w:space="0" w:color="auto"/>
              <w:bottom w:val="nil"/>
            </w:tcBorders>
            <w:shd w:val="clear" w:color="auto" w:fill="auto"/>
            <w:noWrap/>
            <w:vAlign w:val="center"/>
          </w:tcPr>
          <w:p w14:paraId="5BC2F614" w14:textId="77777777" w:rsidR="001F1EE7" w:rsidRPr="009956C4" w:rsidRDefault="001F1EE7" w:rsidP="00CF1A8B">
            <w:pPr>
              <w:rPr>
                <w:rFonts w:ascii="Arial" w:hAnsi="Arial" w:cs="Arial"/>
                <w:lang w:val="es-BO"/>
              </w:rPr>
            </w:pPr>
          </w:p>
        </w:tc>
        <w:tc>
          <w:tcPr>
            <w:tcW w:w="1894" w:type="dxa"/>
            <w:gridSpan w:val="11"/>
            <w:vMerge/>
            <w:shd w:val="clear" w:color="auto" w:fill="auto"/>
            <w:vAlign w:val="center"/>
          </w:tcPr>
          <w:p w14:paraId="616740D8"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2F87AB"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277485DC"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40217D"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035186B7"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9A9C6D6"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13DEDF7" w14:textId="77777777" w:rsidR="001F1EE7" w:rsidRPr="009956C4" w:rsidRDefault="001F1EE7" w:rsidP="00CF1A8B">
            <w:pPr>
              <w:rPr>
                <w:rFonts w:ascii="Arial" w:hAnsi="Arial" w:cs="Arial"/>
                <w:lang w:val="es-BO"/>
              </w:rPr>
            </w:pPr>
          </w:p>
        </w:tc>
        <w:tc>
          <w:tcPr>
            <w:tcW w:w="237" w:type="dxa"/>
            <w:shd w:val="clear" w:color="auto" w:fill="auto"/>
            <w:vAlign w:val="center"/>
          </w:tcPr>
          <w:p w14:paraId="2FDEEEA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6755E6C"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2FB41719"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2AE6E6F6" w14:textId="77777777" w:rsidR="001F1EE7" w:rsidRPr="009956C4" w:rsidRDefault="001F1EE7" w:rsidP="00CF1A8B">
            <w:pPr>
              <w:rPr>
                <w:rFonts w:ascii="Arial" w:hAnsi="Arial" w:cs="Arial"/>
                <w:lang w:val="es-BO"/>
              </w:rPr>
            </w:pPr>
          </w:p>
        </w:tc>
      </w:tr>
      <w:tr w:rsidR="001F1EE7" w:rsidRPr="009956C4" w14:paraId="7698627F" w14:textId="77777777" w:rsidTr="00CF1A8B">
        <w:trPr>
          <w:trHeight w:val="114"/>
        </w:trPr>
        <w:tc>
          <w:tcPr>
            <w:tcW w:w="237" w:type="dxa"/>
            <w:tcBorders>
              <w:top w:val="nil"/>
              <w:left w:val="single" w:sz="12" w:space="0" w:color="auto"/>
              <w:bottom w:val="nil"/>
            </w:tcBorders>
            <w:shd w:val="clear" w:color="auto" w:fill="auto"/>
            <w:noWrap/>
            <w:vAlign w:val="center"/>
          </w:tcPr>
          <w:p w14:paraId="1ABDBE17" w14:textId="77777777" w:rsidR="001F1EE7" w:rsidRPr="009956C4" w:rsidRDefault="001F1EE7" w:rsidP="00CF1A8B">
            <w:pPr>
              <w:rPr>
                <w:rFonts w:ascii="Arial" w:hAnsi="Arial" w:cs="Arial"/>
                <w:sz w:val="8"/>
                <w:lang w:val="es-BO"/>
              </w:rPr>
            </w:pPr>
          </w:p>
        </w:tc>
        <w:tc>
          <w:tcPr>
            <w:tcW w:w="1894" w:type="dxa"/>
            <w:gridSpan w:val="11"/>
            <w:vMerge/>
            <w:shd w:val="clear" w:color="auto" w:fill="auto"/>
            <w:vAlign w:val="center"/>
          </w:tcPr>
          <w:p w14:paraId="7C322C21"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2BD3DB89"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7999DFD2"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F2C7F51" w14:textId="77777777" w:rsidR="001F1EE7" w:rsidRPr="009956C4" w:rsidRDefault="001F1EE7" w:rsidP="00CF1A8B">
            <w:pPr>
              <w:rPr>
                <w:rFonts w:ascii="Arial" w:hAnsi="Arial" w:cs="Arial"/>
                <w:sz w:val="8"/>
                <w:lang w:val="es-BO"/>
              </w:rPr>
            </w:pPr>
          </w:p>
        </w:tc>
        <w:tc>
          <w:tcPr>
            <w:tcW w:w="236" w:type="dxa"/>
            <w:tcBorders>
              <w:top w:val="single" w:sz="4" w:space="0" w:color="auto"/>
            </w:tcBorders>
            <w:shd w:val="clear" w:color="auto" w:fill="auto"/>
            <w:vAlign w:val="center"/>
          </w:tcPr>
          <w:p w14:paraId="091CFC01"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37FC60F8"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6820E32E"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50B85ACA"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4B7FD39F"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01E6453F"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79FB242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32A5E035" w14:textId="77777777" w:rsidR="001F1EE7" w:rsidRPr="009956C4" w:rsidRDefault="001F1EE7" w:rsidP="00CF1A8B">
            <w:pPr>
              <w:rPr>
                <w:rFonts w:ascii="Arial" w:hAnsi="Arial" w:cs="Arial"/>
                <w:sz w:val="8"/>
                <w:lang w:val="es-BO"/>
              </w:rPr>
            </w:pPr>
          </w:p>
        </w:tc>
        <w:tc>
          <w:tcPr>
            <w:tcW w:w="236" w:type="dxa"/>
            <w:gridSpan w:val="2"/>
            <w:tcBorders>
              <w:top w:val="single" w:sz="4" w:space="0" w:color="auto"/>
            </w:tcBorders>
            <w:shd w:val="clear" w:color="auto" w:fill="auto"/>
            <w:vAlign w:val="center"/>
          </w:tcPr>
          <w:p w14:paraId="2097101F" w14:textId="77777777" w:rsidR="001F1EE7" w:rsidRPr="009956C4" w:rsidRDefault="001F1EE7" w:rsidP="00CF1A8B">
            <w:pPr>
              <w:rPr>
                <w:rFonts w:ascii="Arial" w:hAnsi="Arial" w:cs="Arial"/>
                <w:sz w:val="8"/>
                <w:lang w:val="es-BO"/>
              </w:rPr>
            </w:pPr>
          </w:p>
        </w:tc>
        <w:tc>
          <w:tcPr>
            <w:tcW w:w="235" w:type="dxa"/>
            <w:gridSpan w:val="2"/>
            <w:tcBorders>
              <w:top w:val="single" w:sz="4" w:space="0" w:color="auto"/>
            </w:tcBorders>
            <w:shd w:val="clear" w:color="auto" w:fill="auto"/>
            <w:vAlign w:val="center"/>
          </w:tcPr>
          <w:p w14:paraId="5E5237F2"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3393215"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14430A13"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6AE64873" w14:textId="77777777" w:rsidR="001F1EE7" w:rsidRPr="009956C4" w:rsidRDefault="001F1EE7" w:rsidP="00CF1A8B">
            <w:pPr>
              <w:rPr>
                <w:rFonts w:ascii="Arial" w:hAnsi="Arial" w:cs="Arial"/>
                <w:sz w:val="8"/>
                <w:lang w:val="es-BO"/>
              </w:rPr>
            </w:pPr>
          </w:p>
        </w:tc>
        <w:tc>
          <w:tcPr>
            <w:tcW w:w="234" w:type="dxa"/>
            <w:gridSpan w:val="2"/>
            <w:tcBorders>
              <w:top w:val="single" w:sz="4" w:space="0" w:color="auto"/>
            </w:tcBorders>
            <w:shd w:val="clear" w:color="auto" w:fill="auto"/>
            <w:vAlign w:val="center"/>
          </w:tcPr>
          <w:p w14:paraId="1F7663E8"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BE38623"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029DB1CE"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6BACB14"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70DB4A7" w14:textId="77777777" w:rsidR="001F1EE7" w:rsidRPr="009956C4" w:rsidRDefault="001F1EE7" w:rsidP="00CF1A8B">
            <w:pPr>
              <w:rPr>
                <w:rFonts w:ascii="Arial" w:hAnsi="Arial" w:cs="Arial"/>
                <w:sz w:val="8"/>
                <w:lang w:val="es-BO"/>
              </w:rPr>
            </w:pPr>
          </w:p>
        </w:tc>
        <w:tc>
          <w:tcPr>
            <w:tcW w:w="241" w:type="dxa"/>
            <w:gridSpan w:val="2"/>
            <w:tcBorders>
              <w:bottom w:val="single" w:sz="4" w:space="0" w:color="auto"/>
            </w:tcBorders>
            <w:shd w:val="clear" w:color="auto" w:fill="auto"/>
            <w:vAlign w:val="center"/>
          </w:tcPr>
          <w:p w14:paraId="63D85B49" w14:textId="77777777" w:rsidR="001F1EE7" w:rsidRPr="009956C4" w:rsidRDefault="001F1EE7" w:rsidP="00CF1A8B">
            <w:pPr>
              <w:rPr>
                <w:rFonts w:ascii="Arial" w:hAnsi="Arial" w:cs="Arial"/>
                <w:sz w:val="8"/>
                <w:lang w:val="es-BO"/>
              </w:rPr>
            </w:pPr>
          </w:p>
        </w:tc>
        <w:tc>
          <w:tcPr>
            <w:tcW w:w="240" w:type="dxa"/>
            <w:tcBorders>
              <w:bottom w:val="single" w:sz="4" w:space="0" w:color="auto"/>
            </w:tcBorders>
            <w:shd w:val="clear" w:color="auto" w:fill="auto"/>
            <w:vAlign w:val="center"/>
          </w:tcPr>
          <w:p w14:paraId="7E32D9A8"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FD4EF93"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26F7C9D3" w14:textId="77777777" w:rsidR="001F1EE7" w:rsidRPr="009956C4" w:rsidRDefault="001F1EE7" w:rsidP="00CF1A8B">
            <w:pPr>
              <w:rPr>
                <w:rFonts w:ascii="Arial" w:hAnsi="Arial" w:cs="Arial"/>
                <w:sz w:val="8"/>
                <w:lang w:val="es-BO"/>
              </w:rPr>
            </w:pPr>
          </w:p>
        </w:tc>
        <w:tc>
          <w:tcPr>
            <w:tcW w:w="234" w:type="dxa"/>
            <w:gridSpan w:val="2"/>
            <w:shd w:val="clear" w:color="auto" w:fill="auto"/>
            <w:vAlign w:val="center"/>
          </w:tcPr>
          <w:p w14:paraId="0B065B07"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0DDED7F0"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390ED519"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091201CB" w14:textId="77777777" w:rsidR="001F1EE7" w:rsidRPr="009956C4" w:rsidRDefault="001F1EE7" w:rsidP="00CF1A8B">
            <w:pPr>
              <w:rPr>
                <w:rFonts w:ascii="Arial" w:hAnsi="Arial" w:cs="Arial"/>
                <w:sz w:val="8"/>
                <w:lang w:val="es-BO"/>
              </w:rPr>
            </w:pPr>
          </w:p>
        </w:tc>
        <w:tc>
          <w:tcPr>
            <w:tcW w:w="235" w:type="dxa"/>
            <w:gridSpan w:val="2"/>
            <w:shd w:val="clear" w:color="auto" w:fill="auto"/>
            <w:vAlign w:val="center"/>
          </w:tcPr>
          <w:p w14:paraId="12DB76D5" w14:textId="77777777" w:rsidR="001F1EE7" w:rsidRPr="009956C4" w:rsidRDefault="001F1EE7" w:rsidP="00CF1A8B">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086A71B2" w14:textId="77777777" w:rsidR="001F1EE7" w:rsidRPr="009956C4" w:rsidRDefault="001F1EE7" w:rsidP="00CF1A8B">
            <w:pPr>
              <w:rPr>
                <w:rFonts w:ascii="Arial" w:hAnsi="Arial" w:cs="Arial"/>
                <w:sz w:val="8"/>
                <w:lang w:val="es-BO"/>
              </w:rPr>
            </w:pPr>
          </w:p>
        </w:tc>
      </w:tr>
      <w:tr w:rsidR="001F1EE7" w:rsidRPr="009956C4" w14:paraId="67D919AA" w14:textId="77777777" w:rsidTr="00CF1A8B">
        <w:trPr>
          <w:trHeight w:val="114"/>
        </w:trPr>
        <w:tc>
          <w:tcPr>
            <w:tcW w:w="237" w:type="dxa"/>
            <w:tcBorders>
              <w:top w:val="nil"/>
              <w:left w:val="single" w:sz="12" w:space="0" w:color="auto"/>
              <w:bottom w:val="nil"/>
            </w:tcBorders>
            <w:shd w:val="clear" w:color="auto" w:fill="auto"/>
            <w:noWrap/>
            <w:vAlign w:val="center"/>
          </w:tcPr>
          <w:p w14:paraId="4F07A21D" w14:textId="77777777" w:rsidR="001F1EE7" w:rsidRPr="009956C4" w:rsidRDefault="001F1EE7" w:rsidP="00CF1A8B">
            <w:pPr>
              <w:rPr>
                <w:rFonts w:ascii="Arial" w:hAnsi="Arial" w:cs="Arial"/>
                <w:lang w:val="es-BO"/>
              </w:rPr>
            </w:pPr>
          </w:p>
        </w:tc>
        <w:tc>
          <w:tcPr>
            <w:tcW w:w="1894" w:type="dxa"/>
            <w:gridSpan w:val="11"/>
            <w:vMerge/>
            <w:tcBorders>
              <w:bottom w:val="nil"/>
            </w:tcBorders>
            <w:shd w:val="clear" w:color="auto" w:fill="auto"/>
            <w:vAlign w:val="center"/>
          </w:tcPr>
          <w:p w14:paraId="72E315AA"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C30084"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2FF76ED8"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64125C"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14212E9D"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5805F2A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73BFF82" w14:textId="77777777" w:rsidR="001F1EE7" w:rsidRPr="009956C4" w:rsidRDefault="001F1EE7" w:rsidP="00CF1A8B">
            <w:pPr>
              <w:rPr>
                <w:rFonts w:ascii="Arial" w:hAnsi="Arial" w:cs="Arial"/>
                <w:lang w:val="es-BO"/>
              </w:rPr>
            </w:pPr>
          </w:p>
        </w:tc>
        <w:tc>
          <w:tcPr>
            <w:tcW w:w="237" w:type="dxa"/>
            <w:shd w:val="clear" w:color="auto" w:fill="auto"/>
            <w:vAlign w:val="center"/>
          </w:tcPr>
          <w:p w14:paraId="53C6198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1CF5C30"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3B108417"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3A83A81" w14:textId="77777777" w:rsidR="001F1EE7" w:rsidRPr="009956C4" w:rsidRDefault="001F1EE7" w:rsidP="00CF1A8B">
            <w:pPr>
              <w:rPr>
                <w:rFonts w:ascii="Arial" w:hAnsi="Arial" w:cs="Arial"/>
                <w:lang w:val="es-BO"/>
              </w:rPr>
            </w:pPr>
          </w:p>
        </w:tc>
      </w:tr>
      <w:tr w:rsidR="001F1EE7" w:rsidRPr="009956C4" w14:paraId="59E4A764" w14:textId="77777777" w:rsidTr="00CF1A8B">
        <w:trPr>
          <w:trHeight w:val="114"/>
        </w:trPr>
        <w:tc>
          <w:tcPr>
            <w:tcW w:w="237" w:type="dxa"/>
            <w:tcBorders>
              <w:top w:val="nil"/>
              <w:left w:val="single" w:sz="12" w:space="0" w:color="auto"/>
              <w:bottom w:val="nil"/>
            </w:tcBorders>
            <w:shd w:val="clear" w:color="auto" w:fill="auto"/>
            <w:noWrap/>
            <w:vAlign w:val="center"/>
          </w:tcPr>
          <w:p w14:paraId="0EBA6E72"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12BBD2B"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604E57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E43E68"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633AE16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64E5895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54D31B3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1C8A8F5"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4A06A8E1" w14:textId="77777777" w:rsidR="001F1EE7" w:rsidRPr="009956C4" w:rsidRDefault="001F1EE7" w:rsidP="00CF1A8B">
            <w:pPr>
              <w:rPr>
                <w:rFonts w:ascii="Arial" w:hAnsi="Arial" w:cs="Arial"/>
                <w:lang w:val="es-BO"/>
              </w:rPr>
            </w:pPr>
          </w:p>
        </w:tc>
        <w:tc>
          <w:tcPr>
            <w:tcW w:w="237" w:type="dxa"/>
            <w:shd w:val="clear" w:color="auto" w:fill="auto"/>
            <w:vAlign w:val="center"/>
          </w:tcPr>
          <w:p w14:paraId="7C898C76" w14:textId="77777777" w:rsidR="001F1EE7" w:rsidRPr="009956C4" w:rsidRDefault="001F1EE7" w:rsidP="00CF1A8B">
            <w:pPr>
              <w:rPr>
                <w:rFonts w:ascii="Arial" w:hAnsi="Arial" w:cs="Arial"/>
                <w:lang w:val="es-BO"/>
              </w:rPr>
            </w:pPr>
          </w:p>
        </w:tc>
        <w:tc>
          <w:tcPr>
            <w:tcW w:w="237" w:type="dxa"/>
            <w:shd w:val="clear" w:color="auto" w:fill="auto"/>
            <w:vAlign w:val="center"/>
          </w:tcPr>
          <w:p w14:paraId="43DE8B12" w14:textId="77777777" w:rsidR="001F1EE7" w:rsidRPr="009956C4" w:rsidRDefault="001F1EE7" w:rsidP="00CF1A8B">
            <w:pPr>
              <w:rPr>
                <w:rFonts w:ascii="Arial" w:hAnsi="Arial" w:cs="Arial"/>
                <w:lang w:val="es-BO"/>
              </w:rPr>
            </w:pPr>
          </w:p>
        </w:tc>
        <w:tc>
          <w:tcPr>
            <w:tcW w:w="237" w:type="dxa"/>
            <w:shd w:val="clear" w:color="auto" w:fill="auto"/>
            <w:vAlign w:val="center"/>
          </w:tcPr>
          <w:p w14:paraId="4B8A0349" w14:textId="77777777" w:rsidR="001F1EE7" w:rsidRPr="009956C4" w:rsidRDefault="001F1EE7" w:rsidP="00CF1A8B">
            <w:pPr>
              <w:rPr>
                <w:rFonts w:ascii="Arial" w:hAnsi="Arial" w:cs="Arial"/>
                <w:lang w:val="es-BO"/>
              </w:rPr>
            </w:pPr>
          </w:p>
        </w:tc>
        <w:tc>
          <w:tcPr>
            <w:tcW w:w="236" w:type="dxa"/>
            <w:shd w:val="clear" w:color="auto" w:fill="auto"/>
            <w:vAlign w:val="center"/>
          </w:tcPr>
          <w:p w14:paraId="08ACE7E2" w14:textId="77777777" w:rsidR="001F1EE7" w:rsidRPr="009956C4" w:rsidRDefault="001F1EE7" w:rsidP="00CF1A8B">
            <w:pPr>
              <w:rPr>
                <w:rFonts w:ascii="Arial" w:hAnsi="Arial" w:cs="Arial"/>
                <w:lang w:val="es-BO"/>
              </w:rPr>
            </w:pPr>
          </w:p>
        </w:tc>
        <w:tc>
          <w:tcPr>
            <w:tcW w:w="237" w:type="dxa"/>
            <w:shd w:val="clear" w:color="auto" w:fill="auto"/>
            <w:vAlign w:val="center"/>
          </w:tcPr>
          <w:p w14:paraId="6C486CD7"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1846699" w14:textId="77777777" w:rsidR="001F1EE7" w:rsidRPr="009956C4" w:rsidRDefault="001F1EE7" w:rsidP="00CF1A8B">
            <w:pPr>
              <w:rPr>
                <w:rFonts w:ascii="Arial" w:hAnsi="Arial" w:cs="Arial"/>
                <w:lang w:val="es-BO"/>
              </w:rPr>
            </w:pPr>
          </w:p>
        </w:tc>
        <w:tc>
          <w:tcPr>
            <w:tcW w:w="237" w:type="dxa"/>
            <w:shd w:val="clear" w:color="auto" w:fill="auto"/>
            <w:vAlign w:val="center"/>
          </w:tcPr>
          <w:p w14:paraId="3F60C40A" w14:textId="77777777" w:rsidR="001F1EE7" w:rsidRPr="009956C4" w:rsidRDefault="001F1EE7" w:rsidP="00CF1A8B">
            <w:pPr>
              <w:rPr>
                <w:rFonts w:ascii="Arial" w:hAnsi="Arial" w:cs="Arial"/>
                <w:lang w:val="es-BO"/>
              </w:rPr>
            </w:pPr>
          </w:p>
        </w:tc>
        <w:tc>
          <w:tcPr>
            <w:tcW w:w="237" w:type="dxa"/>
            <w:shd w:val="clear" w:color="auto" w:fill="auto"/>
            <w:vAlign w:val="center"/>
          </w:tcPr>
          <w:p w14:paraId="7E4D7FE8" w14:textId="77777777" w:rsidR="001F1EE7" w:rsidRPr="009956C4" w:rsidRDefault="001F1EE7" w:rsidP="00CF1A8B">
            <w:pPr>
              <w:rPr>
                <w:rFonts w:ascii="Arial" w:hAnsi="Arial" w:cs="Arial"/>
                <w:lang w:val="es-BO"/>
              </w:rPr>
            </w:pPr>
          </w:p>
        </w:tc>
        <w:tc>
          <w:tcPr>
            <w:tcW w:w="237" w:type="dxa"/>
            <w:shd w:val="clear" w:color="auto" w:fill="auto"/>
            <w:vAlign w:val="center"/>
          </w:tcPr>
          <w:p w14:paraId="7E30E409" w14:textId="77777777" w:rsidR="001F1EE7" w:rsidRPr="009956C4" w:rsidRDefault="001F1EE7" w:rsidP="00CF1A8B">
            <w:pPr>
              <w:rPr>
                <w:rFonts w:ascii="Arial" w:hAnsi="Arial" w:cs="Arial"/>
                <w:lang w:val="es-BO"/>
              </w:rPr>
            </w:pPr>
          </w:p>
        </w:tc>
        <w:tc>
          <w:tcPr>
            <w:tcW w:w="237" w:type="dxa"/>
            <w:shd w:val="clear" w:color="auto" w:fill="auto"/>
            <w:vAlign w:val="center"/>
          </w:tcPr>
          <w:p w14:paraId="34A917BE"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600B235" w14:textId="77777777" w:rsidR="001F1EE7" w:rsidRPr="009956C4" w:rsidRDefault="001F1EE7" w:rsidP="00CF1A8B">
            <w:pPr>
              <w:rPr>
                <w:rFonts w:ascii="Arial" w:hAnsi="Arial" w:cs="Arial"/>
                <w:lang w:val="es-BO"/>
              </w:rPr>
            </w:pPr>
          </w:p>
        </w:tc>
        <w:tc>
          <w:tcPr>
            <w:tcW w:w="236" w:type="dxa"/>
            <w:gridSpan w:val="2"/>
            <w:shd w:val="clear" w:color="auto" w:fill="auto"/>
            <w:vAlign w:val="center"/>
          </w:tcPr>
          <w:p w14:paraId="73C18174"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6190360D" w14:textId="77777777" w:rsidR="001F1EE7" w:rsidRPr="009956C4" w:rsidRDefault="001F1EE7" w:rsidP="00CF1A8B">
            <w:pPr>
              <w:rPr>
                <w:rFonts w:ascii="Arial" w:hAnsi="Arial" w:cs="Arial"/>
                <w:lang w:val="es-BO"/>
              </w:rPr>
            </w:pPr>
          </w:p>
        </w:tc>
        <w:tc>
          <w:tcPr>
            <w:tcW w:w="237" w:type="dxa"/>
            <w:shd w:val="clear" w:color="auto" w:fill="auto"/>
            <w:vAlign w:val="center"/>
          </w:tcPr>
          <w:p w14:paraId="747674C0"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F69D664"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A52C938"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74FE2BCD" w14:textId="77777777" w:rsidR="001F1EE7" w:rsidRPr="009956C4" w:rsidRDefault="001F1EE7" w:rsidP="00CF1A8B">
            <w:pPr>
              <w:rPr>
                <w:rFonts w:ascii="Arial" w:hAnsi="Arial" w:cs="Arial"/>
                <w:lang w:val="es-BO"/>
              </w:rPr>
            </w:pPr>
          </w:p>
        </w:tc>
        <w:tc>
          <w:tcPr>
            <w:tcW w:w="237" w:type="dxa"/>
            <w:shd w:val="clear" w:color="auto" w:fill="auto"/>
            <w:vAlign w:val="center"/>
          </w:tcPr>
          <w:p w14:paraId="55E35C18" w14:textId="77777777" w:rsidR="001F1EE7" w:rsidRPr="009956C4" w:rsidRDefault="001F1EE7" w:rsidP="00CF1A8B">
            <w:pPr>
              <w:rPr>
                <w:rFonts w:ascii="Arial" w:hAnsi="Arial" w:cs="Arial"/>
                <w:lang w:val="es-BO"/>
              </w:rPr>
            </w:pPr>
          </w:p>
        </w:tc>
        <w:tc>
          <w:tcPr>
            <w:tcW w:w="237" w:type="dxa"/>
            <w:shd w:val="clear" w:color="auto" w:fill="auto"/>
            <w:vAlign w:val="center"/>
          </w:tcPr>
          <w:p w14:paraId="0E50F20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26243F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ED769BA" w14:textId="77777777" w:rsidR="001F1EE7" w:rsidRPr="009956C4" w:rsidRDefault="001F1EE7" w:rsidP="00CF1A8B">
            <w:pPr>
              <w:rPr>
                <w:rFonts w:ascii="Arial" w:hAnsi="Arial" w:cs="Arial"/>
                <w:lang w:val="es-BO"/>
              </w:rPr>
            </w:pPr>
          </w:p>
        </w:tc>
        <w:tc>
          <w:tcPr>
            <w:tcW w:w="241" w:type="dxa"/>
            <w:gridSpan w:val="2"/>
            <w:shd w:val="clear" w:color="auto" w:fill="auto"/>
            <w:vAlign w:val="center"/>
          </w:tcPr>
          <w:p w14:paraId="48FFC11D" w14:textId="77777777" w:rsidR="001F1EE7" w:rsidRPr="009956C4" w:rsidRDefault="001F1EE7" w:rsidP="00CF1A8B">
            <w:pPr>
              <w:rPr>
                <w:rFonts w:ascii="Arial" w:hAnsi="Arial" w:cs="Arial"/>
                <w:lang w:val="es-BO"/>
              </w:rPr>
            </w:pPr>
          </w:p>
        </w:tc>
        <w:tc>
          <w:tcPr>
            <w:tcW w:w="240" w:type="dxa"/>
            <w:shd w:val="clear" w:color="auto" w:fill="auto"/>
            <w:vAlign w:val="center"/>
          </w:tcPr>
          <w:p w14:paraId="16A04663"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DB8F712"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BEB1C5E"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5AC3024"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9BFC7CC" w14:textId="77777777" w:rsidR="001F1EE7" w:rsidRPr="009956C4" w:rsidRDefault="001F1EE7" w:rsidP="00CF1A8B">
            <w:pPr>
              <w:rPr>
                <w:rFonts w:ascii="Arial" w:hAnsi="Arial" w:cs="Arial"/>
                <w:lang w:val="es-BO"/>
              </w:rPr>
            </w:pPr>
          </w:p>
        </w:tc>
        <w:tc>
          <w:tcPr>
            <w:tcW w:w="237" w:type="dxa"/>
            <w:shd w:val="clear" w:color="auto" w:fill="auto"/>
            <w:vAlign w:val="center"/>
          </w:tcPr>
          <w:p w14:paraId="6D60941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D1EB616"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E3C4196"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8ACD7EE" w14:textId="77777777" w:rsidR="001F1EE7" w:rsidRPr="009956C4" w:rsidRDefault="001F1EE7" w:rsidP="00CF1A8B">
            <w:pPr>
              <w:rPr>
                <w:rFonts w:ascii="Arial" w:hAnsi="Arial" w:cs="Arial"/>
                <w:lang w:val="es-BO"/>
              </w:rPr>
            </w:pPr>
          </w:p>
        </w:tc>
      </w:tr>
      <w:tr w:rsidR="001F1EE7" w:rsidRPr="009956C4" w14:paraId="53021088" w14:textId="77777777" w:rsidTr="00CF1A8B">
        <w:trPr>
          <w:trHeight w:val="114"/>
        </w:trPr>
        <w:tc>
          <w:tcPr>
            <w:tcW w:w="237" w:type="dxa"/>
            <w:tcBorders>
              <w:top w:val="nil"/>
              <w:left w:val="single" w:sz="12" w:space="0" w:color="auto"/>
              <w:bottom w:val="nil"/>
            </w:tcBorders>
            <w:shd w:val="clear" w:color="auto" w:fill="auto"/>
            <w:noWrap/>
            <w:vAlign w:val="center"/>
          </w:tcPr>
          <w:p w14:paraId="33F690AE"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5192587"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0C15602"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40D336A"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97A352F"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05742F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EB0319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86BCC2A"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A8464C3" w14:textId="77777777" w:rsidR="001F1EE7" w:rsidRPr="009956C4" w:rsidRDefault="001F1EE7" w:rsidP="00CF1A8B">
            <w:pPr>
              <w:rPr>
                <w:rFonts w:ascii="Arial" w:hAnsi="Arial" w:cs="Arial"/>
                <w:lang w:val="es-BO"/>
              </w:rPr>
            </w:pPr>
          </w:p>
        </w:tc>
        <w:tc>
          <w:tcPr>
            <w:tcW w:w="237" w:type="dxa"/>
            <w:shd w:val="clear" w:color="auto" w:fill="auto"/>
            <w:vAlign w:val="center"/>
          </w:tcPr>
          <w:p w14:paraId="241A7046" w14:textId="77777777" w:rsidR="001F1EE7" w:rsidRPr="009956C4" w:rsidRDefault="001F1EE7" w:rsidP="00CF1A8B">
            <w:pPr>
              <w:rPr>
                <w:rFonts w:ascii="Arial" w:hAnsi="Arial" w:cs="Arial"/>
                <w:lang w:val="es-BO"/>
              </w:rPr>
            </w:pPr>
          </w:p>
        </w:tc>
        <w:tc>
          <w:tcPr>
            <w:tcW w:w="237" w:type="dxa"/>
            <w:shd w:val="clear" w:color="auto" w:fill="auto"/>
            <w:vAlign w:val="center"/>
          </w:tcPr>
          <w:p w14:paraId="2551E255" w14:textId="77777777" w:rsidR="001F1EE7" w:rsidRPr="009956C4" w:rsidRDefault="001F1EE7" w:rsidP="00CF1A8B">
            <w:pPr>
              <w:rPr>
                <w:rFonts w:ascii="Arial" w:hAnsi="Arial" w:cs="Arial"/>
                <w:lang w:val="es-BO"/>
              </w:rPr>
            </w:pPr>
          </w:p>
        </w:tc>
        <w:tc>
          <w:tcPr>
            <w:tcW w:w="237" w:type="dxa"/>
            <w:shd w:val="clear" w:color="auto" w:fill="auto"/>
            <w:vAlign w:val="center"/>
          </w:tcPr>
          <w:p w14:paraId="5164937F" w14:textId="77777777" w:rsidR="001F1EE7" w:rsidRPr="009956C4" w:rsidRDefault="001F1EE7" w:rsidP="00CF1A8B">
            <w:pPr>
              <w:rPr>
                <w:rFonts w:ascii="Arial" w:hAnsi="Arial" w:cs="Arial"/>
                <w:lang w:val="es-BO"/>
              </w:rPr>
            </w:pPr>
          </w:p>
        </w:tc>
        <w:tc>
          <w:tcPr>
            <w:tcW w:w="236" w:type="dxa"/>
            <w:shd w:val="clear" w:color="auto" w:fill="auto"/>
            <w:vAlign w:val="center"/>
          </w:tcPr>
          <w:p w14:paraId="1A7B46F5" w14:textId="77777777" w:rsidR="001F1EE7" w:rsidRPr="009956C4" w:rsidRDefault="001F1EE7" w:rsidP="00CF1A8B">
            <w:pPr>
              <w:rPr>
                <w:rFonts w:ascii="Arial" w:hAnsi="Arial" w:cs="Arial"/>
                <w:lang w:val="es-BO"/>
              </w:rPr>
            </w:pPr>
          </w:p>
        </w:tc>
        <w:tc>
          <w:tcPr>
            <w:tcW w:w="237" w:type="dxa"/>
            <w:shd w:val="clear" w:color="auto" w:fill="auto"/>
            <w:vAlign w:val="center"/>
          </w:tcPr>
          <w:p w14:paraId="065DD3FD"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89A401D" w14:textId="77777777" w:rsidR="001F1EE7" w:rsidRPr="009956C4" w:rsidRDefault="001F1EE7" w:rsidP="00CF1A8B">
            <w:pPr>
              <w:rPr>
                <w:rFonts w:ascii="Arial" w:hAnsi="Arial" w:cs="Arial"/>
                <w:lang w:val="es-BO"/>
              </w:rPr>
            </w:pPr>
          </w:p>
        </w:tc>
        <w:tc>
          <w:tcPr>
            <w:tcW w:w="237" w:type="dxa"/>
            <w:shd w:val="clear" w:color="auto" w:fill="auto"/>
            <w:vAlign w:val="center"/>
          </w:tcPr>
          <w:p w14:paraId="309A8302" w14:textId="77777777" w:rsidR="001F1EE7" w:rsidRPr="009956C4" w:rsidRDefault="001F1EE7" w:rsidP="00CF1A8B">
            <w:pPr>
              <w:rPr>
                <w:rFonts w:ascii="Arial" w:hAnsi="Arial" w:cs="Arial"/>
                <w:lang w:val="es-BO"/>
              </w:rPr>
            </w:pPr>
          </w:p>
        </w:tc>
        <w:tc>
          <w:tcPr>
            <w:tcW w:w="237" w:type="dxa"/>
            <w:shd w:val="clear" w:color="auto" w:fill="auto"/>
            <w:vAlign w:val="center"/>
          </w:tcPr>
          <w:p w14:paraId="32A0C1D6" w14:textId="77777777" w:rsidR="001F1EE7" w:rsidRPr="009956C4" w:rsidRDefault="001F1EE7" w:rsidP="00CF1A8B">
            <w:pPr>
              <w:rPr>
                <w:rFonts w:ascii="Arial" w:hAnsi="Arial" w:cs="Arial"/>
                <w:lang w:val="es-BO"/>
              </w:rPr>
            </w:pPr>
          </w:p>
        </w:tc>
        <w:tc>
          <w:tcPr>
            <w:tcW w:w="237" w:type="dxa"/>
            <w:shd w:val="clear" w:color="auto" w:fill="auto"/>
            <w:vAlign w:val="center"/>
          </w:tcPr>
          <w:p w14:paraId="5C390DFA" w14:textId="77777777" w:rsidR="001F1EE7" w:rsidRPr="009956C4" w:rsidRDefault="001F1EE7" w:rsidP="00CF1A8B">
            <w:pPr>
              <w:rPr>
                <w:rFonts w:ascii="Arial" w:hAnsi="Arial" w:cs="Arial"/>
                <w:lang w:val="es-BO"/>
              </w:rPr>
            </w:pPr>
          </w:p>
        </w:tc>
        <w:tc>
          <w:tcPr>
            <w:tcW w:w="237" w:type="dxa"/>
            <w:shd w:val="clear" w:color="auto" w:fill="auto"/>
            <w:vAlign w:val="center"/>
          </w:tcPr>
          <w:p w14:paraId="13DA047E"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DEB12FE" w14:textId="77777777" w:rsidR="001F1EE7" w:rsidRPr="009956C4" w:rsidRDefault="001F1EE7" w:rsidP="00CF1A8B">
            <w:pPr>
              <w:rPr>
                <w:rFonts w:ascii="Arial" w:hAnsi="Arial" w:cs="Arial"/>
                <w:lang w:val="es-BO"/>
              </w:rPr>
            </w:pPr>
          </w:p>
        </w:tc>
        <w:tc>
          <w:tcPr>
            <w:tcW w:w="236" w:type="dxa"/>
            <w:gridSpan w:val="2"/>
            <w:shd w:val="clear" w:color="auto" w:fill="auto"/>
            <w:vAlign w:val="center"/>
          </w:tcPr>
          <w:p w14:paraId="2E445D1C"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FB4D5EA" w14:textId="77777777" w:rsidR="001F1EE7" w:rsidRPr="009956C4" w:rsidRDefault="001F1EE7" w:rsidP="00CF1A8B">
            <w:pPr>
              <w:rPr>
                <w:rFonts w:ascii="Arial" w:hAnsi="Arial" w:cs="Arial"/>
                <w:lang w:val="es-BO"/>
              </w:rPr>
            </w:pPr>
          </w:p>
        </w:tc>
        <w:tc>
          <w:tcPr>
            <w:tcW w:w="237" w:type="dxa"/>
            <w:shd w:val="clear" w:color="auto" w:fill="auto"/>
            <w:vAlign w:val="center"/>
          </w:tcPr>
          <w:p w14:paraId="277F2436"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39CF9E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482C7F17"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E148393" w14:textId="77777777" w:rsidR="001F1EE7" w:rsidRPr="009956C4" w:rsidRDefault="001F1EE7" w:rsidP="00CF1A8B">
            <w:pPr>
              <w:rPr>
                <w:rFonts w:ascii="Arial" w:hAnsi="Arial" w:cs="Arial"/>
                <w:lang w:val="es-BO"/>
              </w:rPr>
            </w:pPr>
          </w:p>
        </w:tc>
        <w:tc>
          <w:tcPr>
            <w:tcW w:w="237" w:type="dxa"/>
            <w:shd w:val="clear" w:color="auto" w:fill="auto"/>
            <w:vAlign w:val="center"/>
          </w:tcPr>
          <w:p w14:paraId="24087FA9" w14:textId="77777777" w:rsidR="001F1EE7" w:rsidRPr="009956C4" w:rsidRDefault="001F1EE7" w:rsidP="00CF1A8B">
            <w:pPr>
              <w:rPr>
                <w:rFonts w:ascii="Arial" w:hAnsi="Arial" w:cs="Arial"/>
                <w:lang w:val="es-BO"/>
              </w:rPr>
            </w:pPr>
          </w:p>
        </w:tc>
        <w:tc>
          <w:tcPr>
            <w:tcW w:w="2374" w:type="dxa"/>
            <w:gridSpan w:val="17"/>
            <w:shd w:val="clear" w:color="auto" w:fill="auto"/>
            <w:vAlign w:val="center"/>
          </w:tcPr>
          <w:p w14:paraId="7516478A" w14:textId="77777777" w:rsidR="001F1EE7" w:rsidRPr="009956C4" w:rsidRDefault="001F1EE7" w:rsidP="00CF1A8B">
            <w:pPr>
              <w:jc w:val="center"/>
              <w:rPr>
                <w:rFonts w:ascii="Arial" w:hAnsi="Arial" w:cs="Arial"/>
                <w:lang w:val="es-BO"/>
              </w:rPr>
            </w:pPr>
            <w:r w:rsidRPr="009956C4">
              <w:rPr>
                <w:rFonts w:ascii="Arial" w:hAnsi="Arial" w:cs="Arial"/>
                <w:i/>
                <w:iCs/>
                <w:sz w:val="14"/>
                <w:lang w:val="es-BO"/>
              </w:rPr>
              <w:t>Fecha de Inscripción</w:t>
            </w:r>
          </w:p>
        </w:tc>
        <w:tc>
          <w:tcPr>
            <w:tcW w:w="237" w:type="dxa"/>
            <w:gridSpan w:val="2"/>
            <w:shd w:val="clear" w:color="auto" w:fill="auto"/>
            <w:vAlign w:val="center"/>
          </w:tcPr>
          <w:p w14:paraId="72C36E78"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4E71DCD1"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1311512" w14:textId="77777777" w:rsidR="001F1EE7" w:rsidRPr="009956C4" w:rsidRDefault="001F1EE7" w:rsidP="00CF1A8B">
            <w:pPr>
              <w:rPr>
                <w:rFonts w:ascii="Arial" w:hAnsi="Arial" w:cs="Arial"/>
                <w:lang w:val="es-BO"/>
              </w:rPr>
            </w:pPr>
          </w:p>
        </w:tc>
      </w:tr>
      <w:tr w:rsidR="001F1EE7" w:rsidRPr="009956C4" w14:paraId="32FD16A1" w14:textId="77777777" w:rsidTr="00CF1A8B">
        <w:trPr>
          <w:trHeight w:val="114"/>
        </w:trPr>
        <w:tc>
          <w:tcPr>
            <w:tcW w:w="237" w:type="dxa"/>
            <w:tcBorders>
              <w:top w:val="nil"/>
              <w:left w:val="single" w:sz="12" w:space="0" w:color="auto"/>
              <w:bottom w:val="nil"/>
            </w:tcBorders>
            <w:shd w:val="clear" w:color="auto" w:fill="auto"/>
            <w:noWrap/>
            <w:vAlign w:val="center"/>
          </w:tcPr>
          <w:p w14:paraId="114105B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684969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79214A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A2EC619"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F7283D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73902B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129C2A7"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A1D65E5"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04DAEB52" w14:textId="77777777" w:rsidR="001F1EE7" w:rsidRPr="009956C4" w:rsidRDefault="001F1EE7" w:rsidP="00CF1A8B">
            <w:pPr>
              <w:rPr>
                <w:rFonts w:ascii="Arial" w:hAnsi="Arial" w:cs="Arial"/>
                <w:lang w:val="es-BO"/>
              </w:rPr>
            </w:pPr>
          </w:p>
        </w:tc>
        <w:tc>
          <w:tcPr>
            <w:tcW w:w="1895" w:type="dxa"/>
            <w:gridSpan w:val="9"/>
            <w:tcBorders>
              <w:bottom w:val="single" w:sz="4" w:space="0" w:color="auto"/>
            </w:tcBorders>
            <w:shd w:val="clear" w:color="auto" w:fill="auto"/>
            <w:vAlign w:val="center"/>
          </w:tcPr>
          <w:p w14:paraId="5D825632" w14:textId="77777777" w:rsidR="001F1EE7" w:rsidRPr="009956C4" w:rsidRDefault="001F1EE7" w:rsidP="00CF1A8B">
            <w:pPr>
              <w:jc w:val="center"/>
              <w:rPr>
                <w:rFonts w:ascii="Arial" w:hAnsi="Arial" w:cs="Arial"/>
                <w:lang w:val="es-BO"/>
              </w:rPr>
            </w:pPr>
            <w:r w:rsidRPr="009956C4">
              <w:rPr>
                <w:rFonts w:ascii="Arial" w:hAnsi="Arial" w:cs="Arial"/>
                <w:i/>
                <w:iCs/>
                <w:sz w:val="14"/>
                <w:lang w:val="es-BO"/>
              </w:rPr>
              <w:t>Número de Testimonio</w:t>
            </w:r>
          </w:p>
        </w:tc>
        <w:tc>
          <w:tcPr>
            <w:tcW w:w="237" w:type="dxa"/>
            <w:shd w:val="clear" w:color="auto" w:fill="auto"/>
            <w:vAlign w:val="center"/>
          </w:tcPr>
          <w:p w14:paraId="6C3198D9" w14:textId="77777777" w:rsidR="001F1EE7" w:rsidRPr="009956C4" w:rsidRDefault="001F1EE7" w:rsidP="00CF1A8B">
            <w:pPr>
              <w:jc w:val="center"/>
              <w:rPr>
                <w:rFonts w:ascii="Arial" w:hAnsi="Arial" w:cs="Arial"/>
                <w:i/>
                <w:iCs/>
                <w:sz w:val="14"/>
                <w:lang w:val="es-BO"/>
              </w:rPr>
            </w:pPr>
          </w:p>
        </w:tc>
        <w:tc>
          <w:tcPr>
            <w:tcW w:w="1890" w:type="dxa"/>
            <w:gridSpan w:val="14"/>
            <w:tcBorders>
              <w:bottom w:val="single" w:sz="4" w:space="0" w:color="auto"/>
            </w:tcBorders>
            <w:shd w:val="clear" w:color="auto" w:fill="auto"/>
            <w:vAlign w:val="center"/>
          </w:tcPr>
          <w:p w14:paraId="45C1B11F"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Lugar</w:t>
            </w:r>
          </w:p>
        </w:tc>
        <w:tc>
          <w:tcPr>
            <w:tcW w:w="237" w:type="dxa"/>
            <w:shd w:val="clear" w:color="auto" w:fill="auto"/>
            <w:vAlign w:val="center"/>
          </w:tcPr>
          <w:p w14:paraId="32B4C881" w14:textId="77777777" w:rsidR="001F1EE7" w:rsidRPr="009956C4" w:rsidRDefault="001F1EE7" w:rsidP="00CF1A8B">
            <w:pPr>
              <w:rPr>
                <w:rFonts w:ascii="Arial" w:hAnsi="Arial" w:cs="Arial"/>
                <w:lang w:val="es-BO"/>
              </w:rPr>
            </w:pPr>
          </w:p>
        </w:tc>
        <w:tc>
          <w:tcPr>
            <w:tcW w:w="474" w:type="dxa"/>
            <w:gridSpan w:val="3"/>
            <w:tcBorders>
              <w:bottom w:val="single" w:sz="4" w:space="0" w:color="auto"/>
            </w:tcBorders>
            <w:shd w:val="clear" w:color="auto" w:fill="auto"/>
            <w:vAlign w:val="center"/>
          </w:tcPr>
          <w:p w14:paraId="5C7CD953"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Día</w:t>
            </w:r>
          </w:p>
        </w:tc>
        <w:tc>
          <w:tcPr>
            <w:tcW w:w="237" w:type="dxa"/>
            <w:gridSpan w:val="2"/>
            <w:shd w:val="clear" w:color="auto" w:fill="auto"/>
            <w:vAlign w:val="center"/>
          </w:tcPr>
          <w:p w14:paraId="3CAA2489" w14:textId="77777777" w:rsidR="001F1EE7" w:rsidRPr="009956C4" w:rsidRDefault="001F1EE7" w:rsidP="00CF1A8B">
            <w:pPr>
              <w:jc w:val="center"/>
              <w:rPr>
                <w:rFonts w:ascii="Arial" w:hAnsi="Arial" w:cs="Arial"/>
                <w:i/>
                <w:iCs/>
                <w:sz w:val="14"/>
                <w:lang w:val="es-BO"/>
              </w:rPr>
            </w:pPr>
          </w:p>
        </w:tc>
        <w:tc>
          <w:tcPr>
            <w:tcW w:w="481" w:type="dxa"/>
            <w:gridSpan w:val="3"/>
            <w:tcBorders>
              <w:bottom w:val="single" w:sz="4" w:space="0" w:color="auto"/>
            </w:tcBorders>
            <w:shd w:val="clear" w:color="auto" w:fill="auto"/>
            <w:vAlign w:val="center"/>
          </w:tcPr>
          <w:p w14:paraId="66487E60"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Mes</w:t>
            </w:r>
          </w:p>
        </w:tc>
        <w:tc>
          <w:tcPr>
            <w:tcW w:w="237" w:type="dxa"/>
            <w:gridSpan w:val="2"/>
            <w:shd w:val="clear" w:color="auto" w:fill="auto"/>
            <w:vAlign w:val="center"/>
          </w:tcPr>
          <w:p w14:paraId="06250437" w14:textId="77777777" w:rsidR="001F1EE7" w:rsidRPr="009956C4" w:rsidRDefault="001F1EE7" w:rsidP="00CF1A8B">
            <w:pPr>
              <w:jc w:val="center"/>
              <w:rPr>
                <w:rFonts w:ascii="Arial" w:hAnsi="Arial" w:cs="Arial"/>
                <w:i/>
                <w:iCs/>
                <w:sz w:val="14"/>
                <w:lang w:val="es-BO"/>
              </w:rPr>
            </w:pPr>
          </w:p>
        </w:tc>
        <w:tc>
          <w:tcPr>
            <w:tcW w:w="945" w:type="dxa"/>
            <w:gridSpan w:val="7"/>
            <w:tcBorders>
              <w:bottom w:val="single" w:sz="4" w:space="0" w:color="auto"/>
            </w:tcBorders>
            <w:shd w:val="clear" w:color="auto" w:fill="auto"/>
            <w:vAlign w:val="center"/>
          </w:tcPr>
          <w:p w14:paraId="551F7591"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Año</w:t>
            </w:r>
          </w:p>
        </w:tc>
        <w:tc>
          <w:tcPr>
            <w:tcW w:w="237" w:type="dxa"/>
            <w:gridSpan w:val="2"/>
            <w:shd w:val="clear" w:color="auto" w:fill="auto"/>
            <w:vAlign w:val="center"/>
          </w:tcPr>
          <w:p w14:paraId="32EE0F5F"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71D0853A"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793FA7A" w14:textId="77777777" w:rsidR="001F1EE7" w:rsidRPr="009956C4" w:rsidRDefault="001F1EE7" w:rsidP="00CF1A8B">
            <w:pPr>
              <w:rPr>
                <w:rFonts w:ascii="Arial" w:hAnsi="Arial" w:cs="Arial"/>
                <w:lang w:val="es-BO"/>
              </w:rPr>
            </w:pPr>
          </w:p>
        </w:tc>
      </w:tr>
      <w:tr w:rsidR="001F1EE7" w:rsidRPr="009956C4" w14:paraId="5C8136B5" w14:textId="77777777" w:rsidTr="00CF1A8B">
        <w:trPr>
          <w:trHeight w:val="114"/>
        </w:trPr>
        <w:tc>
          <w:tcPr>
            <w:tcW w:w="237" w:type="dxa"/>
            <w:tcBorders>
              <w:top w:val="nil"/>
              <w:left w:val="single" w:sz="12" w:space="0" w:color="auto"/>
              <w:bottom w:val="nil"/>
            </w:tcBorders>
            <w:shd w:val="clear" w:color="auto" w:fill="auto"/>
            <w:noWrap/>
            <w:vAlign w:val="center"/>
          </w:tcPr>
          <w:p w14:paraId="3259DF14" w14:textId="77777777" w:rsidR="001F1EE7" w:rsidRPr="009956C4" w:rsidRDefault="001F1EE7" w:rsidP="00CF1A8B">
            <w:pPr>
              <w:rPr>
                <w:rFonts w:ascii="Arial" w:hAnsi="Arial" w:cs="Arial"/>
                <w:lang w:val="es-BO"/>
              </w:rPr>
            </w:pPr>
          </w:p>
        </w:tc>
        <w:tc>
          <w:tcPr>
            <w:tcW w:w="1894" w:type="dxa"/>
            <w:gridSpan w:val="11"/>
            <w:tcBorders>
              <w:top w:val="nil"/>
              <w:bottom w:val="nil"/>
              <w:right w:val="single" w:sz="4" w:space="0" w:color="auto"/>
            </w:tcBorders>
            <w:shd w:val="clear" w:color="auto" w:fill="auto"/>
            <w:vAlign w:val="center"/>
          </w:tcPr>
          <w:p w14:paraId="3CCFCBC5" w14:textId="77777777" w:rsidR="001F1EE7" w:rsidRPr="009956C4" w:rsidRDefault="001F1EE7" w:rsidP="00CF1A8B">
            <w:pPr>
              <w:rPr>
                <w:rFonts w:ascii="Arial" w:hAnsi="Arial" w:cs="Arial"/>
                <w:lang w:val="es-BO"/>
              </w:rPr>
            </w:pPr>
            <w:r w:rsidRPr="009956C4">
              <w:rPr>
                <w:rFonts w:ascii="Arial" w:hAnsi="Arial" w:cs="Arial"/>
                <w:bCs/>
                <w:lang w:val="es-BO"/>
              </w:rPr>
              <w:t>Testimonio de contrato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C925AD"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61B720E8" w14:textId="77777777" w:rsidR="001F1EE7" w:rsidRPr="009956C4" w:rsidRDefault="001F1EE7" w:rsidP="00CF1A8B">
            <w:pPr>
              <w:rPr>
                <w:rFonts w:ascii="Arial" w:hAnsi="Arial" w:cs="Arial"/>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97653ED"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5B7E774C" w14:textId="77777777" w:rsidR="001F1EE7" w:rsidRPr="009956C4" w:rsidRDefault="001F1EE7" w:rsidP="00CF1A8B">
            <w:pPr>
              <w:rPr>
                <w:rFonts w:ascii="Arial" w:hAnsi="Arial" w:cs="Arial"/>
                <w:lang w:val="es-BO"/>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39466" w14:textId="77777777" w:rsidR="001F1EE7" w:rsidRPr="009956C4" w:rsidRDefault="001F1EE7" w:rsidP="00CF1A8B">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0D50D537" w14:textId="77777777" w:rsidR="001F1EE7" w:rsidRPr="009956C4" w:rsidRDefault="001F1EE7" w:rsidP="00CF1A8B">
            <w:pPr>
              <w:rPr>
                <w:rFonts w:ascii="Arial" w:hAnsi="Arial" w:cs="Arial"/>
                <w:lang w:val="es-BO"/>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1104F62" w14:textId="77777777" w:rsidR="001F1EE7" w:rsidRPr="009956C4" w:rsidRDefault="001F1EE7" w:rsidP="00CF1A8B">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19C2497B" w14:textId="77777777" w:rsidR="001F1EE7" w:rsidRPr="009956C4" w:rsidRDefault="001F1EE7" w:rsidP="00CF1A8B">
            <w:pPr>
              <w:rPr>
                <w:rFonts w:ascii="Arial" w:hAnsi="Arial" w:cs="Arial"/>
                <w:lang w:val="es-BO"/>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89B64B"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37234772"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5F789EFA"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177D05C" w14:textId="77777777" w:rsidR="001F1EE7" w:rsidRPr="009956C4" w:rsidRDefault="001F1EE7" w:rsidP="00CF1A8B">
            <w:pPr>
              <w:rPr>
                <w:rFonts w:ascii="Arial" w:hAnsi="Arial" w:cs="Arial"/>
                <w:lang w:val="es-BO"/>
              </w:rPr>
            </w:pPr>
          </w:p>
        </w:tc>
      </w:tr>
      <w:tr w:rsidR="001F1EE7" w:rsidRPr="00841BCA" w14:paraId="1CEC503D" w14:textId="77777777" w:rsidTr="00CF1A8B">
        <w:trPr>
          <w:trHeight w:val="114"/>
        </w:trPr>
        <w:tc>
          <w:tcPr>
            <w:tcW w:w="237" w:type="dxa"/>
            <w:tcBorders>
              <w:top w:val="nil"/>
              <w:left w:val="single" w:sz="12" w:space="0" w:color="auto"/>
              <w:bottom w:val="nil"/>
            </w:tcBorders>
            <w:shd w:val="clear" w:color="auto" w:fill="auto"/>
            <w:noWrap/>
            <w:vAlign w:val="center"/>
          </w:tcPr>
          <w:p w14:paraId="641C9D10" w14:textId="77777777" w:rsidR="001F1EE7" w:rsidRPr="00841BCA" w:rsidRDefault="001F1EE7" w:rsidP="00CF1A8B">
            <w:pPr>
              <w:rPr>
                <w:rFonts w:ascii="Arial" w:hAnsi="Arial" w:cs="Arial"/>
                <w:sz w:val="6"/>
                <w:szCs w:val="6"/>
                <w:lang w:val="es-BO"/>
              </w:rPr>
            </w:pPr>
          </w:p>
        </w:tc>
        <w:tc>
          <w:tcPr>
            <w:tcW w:w="237" w:type="dxa"/>
            <w:tcBorders>
              <w:top w:val="nil"/>
              <w:bottom w:val="nil"/>
            </w:tcBorders>
            <w:shd w:val="clear" w:color="auto" w:fill="auto"/>
            <w:vAlign w:val="center"/>
          </w:tcPr>
          <w:p w14:paraId="38C24A73" w14:textId="77777777" w:rsidR="001F1EE7" w:rsidRPr="00841BCA" w:rsidRDefault="001F1EE7" w:rsidP="00CF1A8B">
            <w:pPr>
              <w:rPr>
                <w:rFonts w:ascii="Arial" w:hAnsi="Arial" w:cs="Arial"/>
                <w:sz w:val="6"/>
                <w:szCs w:val="6"/>
                <w:lang w:val="es-BO"/>
              </w:rPr>
            </w:pPr>
          </w:p>
        </w:tc>
        <w:tc>
          <w:tcPr>
            <w:tcW w:w="237" w:type="dxa"/>
            <w:tcBorders>
              <w:top w:val="nil"/>
              <w:bottom w:val="nil"/>
            </w:tcBorders>
            <w:shd w:val="clear" w:color="auto" w:fill="auto"/>
            <w:vAlign w:val="center"/>
          </w:tcPr>
          <w:p w14:paraId="10AEFD3D" w14:textId="77777777" w:rsidR="001F1EE7" w:rsidRPr="00841BCA" w:rsidRDefault="001F1EE7" w:rsidP="00CF1A8B">
            <w:pPr>
              <w:rPr>
                <w:rFonts w:ascii="Arial" w:hAnsi="Arial" w:cs="Arial"/>
                <w:sz w:val="6"/>
                <w:szCs w:val="6"/>
                <w:lang w:val="es-BO"/>
              </w:rPr>
            </w:pPr>
          </w:p>
        </w:tc>
        <w:tc>
          <w:tcPr>
            <w:tcW w:w="237" w:type="dxa"/>
            <w:gridSpan w:val="2"/>
            <w:tcBorders>
              <w:top w:val="nil"/>
              <w:bottom w:val="nil"/>
            </w:tcBorders>
            <w:shd w:val="clear" w:color="auto" w:fill="auto"/>
            <w:vAlign w:val="center"/>
          </w:tcPr>
          <w:p w14:paraId="2435D05F" w14:textId="77777777" w:rsidR="001F1EE7" w:rsidRPr="00841BCA" w:rsidRDefault="001F1EE7" w:rsidP="00CF1A8B">
            <w:pPr>
              <w:rPr>
                <w:rFonts w:ascii="Arial" w:hAnsi="Arial" w:cs="Arial"/>
                <w:sz w:val="6"/>
                <w:szCs w:val="6"/>
                <w:lang w:val="es-BO"/>
              </w:rPr>
            </w:pPr>
          </w:p>
        </w:tc>
        <w:tc>
          <w:tcPr>
            <w:tcW w:w="236" w:type="dxa"/>
            <w:tcBorders>
              <w:top w:val="nil"/>
              <w:bottom w:val="nil"/>
            </w:tcBorders>
            <w:shd w:val="clear" w:color="auto" w:fill="auto"/>
            <w:vAlign w:val="center"/>
          </w:tcPr>
          <w:p w14:paraId="3F87A3BB" w14:textId="77777777" w:rsidR="001F1EE7" w:rsidRPr="00841BCA" w:rsidRDefault="001F1EE7" w:rsidP="00CF1A8B">
            <w:pPr>
              <w:rPr>
                <w:rFonts w:ascii="Arial" w:hAnsi="Arial" w:cs="Arial"/>
                <w:sz w:val="6"/>
                <w:szCs w:val="6"/>
                <w:lang w:val="es-BO"/>
              </w:rPr>
            </w:pPr>
          </w:p>
        </w:tc>
        <w:tc>
          <w:tcPr>
            <w:tcW w:w="237" w:type="dxa"/>
            <w:tcBorders>
              <w:top w:val="nil"/>
              <w:bottom w:val="nil"/>
            </w:tcBorders>
            <w:shd w:val="clear" w:color="auto" w:fill="auto"/>
            <w:vAlign w:val="center"/>
          </w:tcPr>
          <w:p w14:paraId="51A100E5" w14:textId="77777777" w:rsidR="001F1EE7" w:rsidRPr="00841BCA" w:rsidRDefault="001F1EE7" w:rsidP="00CF1A8B">
            <w:pPr>
              <w:rPr>
                <w:rFonts w:ascii="Arial" w:hAnsi="Arial" w:cs="Arial"/>
                <w:sz w:val="6"/>
                <w:szCs w:val="6"/>
                <w:lang w:val="es-BO"/>
              </w:rPr>
            </w:pPr>
          </w:p>
        </w:tc>
        <w:tc>
          <w:tcPr>
            <w:tcW w:w="237" w:type="dxa"/>
            <w:gridSpan w:val="2"/>
            <w:tcBorders>
              <w:top w:val="nil"/>
              <w:bottom w:val="nil"/>
            </w:tcBorders>
            <w:shd w:val="clear" w:color="auto" w:fill="auto"/>
            <w:vAlign w:val="center"/>
          </w:tcPr>
          <w:p w14:paraId="28AC215E" w14:textId="77777777" w:rsidR="001F1EE7" w:rsidRPr="00841BCA" w:rsidRDefault="001F1EE7" w:rsidP="00CF1A8B">
            <w:pPr>
              <w:rPr>
                <w:rFonts w:ascii="Arial" w:hAnsi="Arial" w:cs="Arial"/>
                <w:sz w:val="6"/>
                <w:szCs w:val="6"/>
                <w:lang w:val="es-BO"/>
              </w:rPr>
            </w:pPr>
          </w:p>
        </w:tc>
        <w:tc>
          <w:tcPr>
            <w:tcW w:w="237" w:type="dxa"/>
            <w:gridSpan w:val="2"/>
            <w:tcBorders>
              <w:top w:val="nil"/>
              <w:bottom w:val="nil"/>
            </w:tcBorders>
            <w:shd w:val="clear" w:color="auto" w:fill="auto"/>
            <w:vAlign w:val="center"/>
          </w:tcPr>
          <w:p w14:paraId="6E88D442" w14:textId="77777777" w:rsidR="001F1EE7" w:rsidRPr="00841BCA" w:rsidRDefault="001F1EE7" w:rsidP="00CF1A8B">
            <w:pPr>
              <w:rPr>
                <w:rFonts w:ascii="Arial" w:hAnsi="Arial" w:cs="Arial"/>
                <w:sz w:val="6"/>
                <w:szCs w:val="6"/>
                <w:lang w:val="es-BO"/>
              </w:rPr>
            </w:pPr>
          </w:p>
        </w:tc>
        <w:tc>
          <w:tcPr>
            <w:tcW w:w="236" w:type="dxa"/>
            <w:tcBorders>
              <w:top w:val="nil"/>
              <w:bottom w:val="nil"/>
            </w:tcBorders>
            <w:shd w:val="clear" w:color="auto" w:fill="auto"/>
            <w:vAlign w:val="center"/>
          </w:tcPr>
          <w:p w14:paraId="1243E243" w14:textId="77777777" w:rsidR="001F1EE7" w:rsidRPr="00841BCA" w:rsidRDefault="001F1EE7" w:rsidP="00CF1A8B">
            <w:pPr>
              <w:rPr>
                <w:rFonts w:ascii="Arial" w:hAnsi="Arial" w:cs="Arial"/>
                <w:sz w:val="6"/>
                <w:szCs w:val="6"/>
                <w:lang w:val="es-BO"/>
              </w:rPr>
            </w:pPr>
          </w:p>
        </w:tc>
        <w:tc>
          <w:tcPr>
            <w:tcW w:w="237" w:type="dxa"/>
            <w:tcBorders>
              <w:bottom w:val="single" w:sz="4" w:space="0" w:color="auto"/>
            </w:tcBorders>
            <w:shd w:val="clear" w:color="auto" w:fill="auto"/>
            <w:vAlign w:val="center"/>
          </w:tcPr>
          <w:p w14:paraId="514BE899" w14:textId="77777777" w:rsidR="001F1EE7" w:rsidRPr="00841BCA" w:rsidRDefault="001F1EE7" w:rsidP="00CF1A8B">
            <w:pPr>
              <w:rPr>
                <w:rFonts w:ascii="Arial" w:hAnsi="Arial" w:cs="Arial"/>
                <w:sz w:val="6"/>
                <w:szCs w:val="6"/>
                <w:lang w:val="es-BO"/>
              </w:rPr>
            </w:pPr>
          </w:p>
        </w:tc>
        <w:tc>
          <w:tcPr>
            <w:tcW w:w="237" w:type="dxa"/>
            <w:tcBorders>
              <w:bottom w:val="single" w:sz="4" w:space="0" w:color="auto"/>
            </w:tcBorders>
            <w:shd w:val="clear" w:color="auto" w:fill="auto"/>
            <w:vAlign w:val="center"/>
          </w:tcPr>
          <w:p w14:paraId="682721A0" w14:textId="77777777" w:rsidR="001F1EE7" w:rsidRPr="00841BCA" w:rsidRDefault="001F1EE7" w:rsidP="00CF1A8B">
            <w:pPr>
              <w:rPr>
                <w:rFonts w:ascii="Arial" w:hAnsi="Arial" w:cs="Arial"/>
                <w:sz w:val="6"/>
                <w:szCs w:val="6"/>
                <w:lang w:val="es-BO"/>
              </w:rPr>
            </w:pPr>
          </w:p>
        </w:tc>
        <w:tc>
          <w:tcPr>
            <w:tcW w:w="237" w:type="dxa"/>
            <w:tcBorders>
              <w:bottom w:val="single" w:sz="4" w:space="0" w:color="auto"/>
            </w:tcBorders>
            <w:shd w:val="clear" w:color="auto" w:fill="auto"/>
            <w:vAlign w:val="center"/>
          </w:tcPr>
          <w:p w14:paraId="4041F47B" w14:textId="77777777" w:rsidR="001F1EE7" w:rsidRPr="00841BCA" w:rsidRDefault="001F1EE7" w:rsidP="00CF1A8B">
            <w:pPr>
              <w:rPr>
                <w:rFonts w:ascii="Arial" w:hAnsi="Arial" w:cs="Arial"/>
                <w:sz w:val="6"/>
                <w:szCs w:val="6"/>
                <w:lang w:val="es-BO"/>
              </w:rPr>
            </w:pPr>
          </w:p>
        </w:tc>
        <w:tc>
          <w:tcPr>
            <w:tcW w:w="236" w:type="dxa"/>
            <w:tcBorders>
              <w:bottom w:val="single" w:sz="4" w:space="0" w:color="auto"/>
            </w:tcBorders>
            <w:shd w:val="clear" w:color="auto" w:fill="auto"/>
            <w:vAlign w:val="center"/>
          </w:tcPr>
          <w:p w14:paraId="3D4CE81A" w14:textId="77777777" w:rsidR="001F1EE7" w:rsidRPr="00841BCA" w:rsidRDefault="001F1EE7" w:rsidP="00CF1A8B">
            <w:pPr>
              <w:rPr>
                <w:rFonts w:ascii="Arial" w:hAnsi="Arial" w:cs="Arial"/>
                <w:sz w:val="6"/>
                <w:szCs w:val="6"/>
                <w:lang w:val="es-BO"/>
              </w:rPr>
            </w:pPr>
          </w:p>
        </w:tc>
        <w:tc>
          <w:tcPr>
            <w:tcW w:w="237" w:type="dxa"/>
            <w:tcBorders>
              <w:bottom w:val="single" w:sz="4" w:space="0" w:color="auto"/>
            </w:tcBorders>
            <w:shd w:val="clear" w:color="auto" w:fill="auto"/>
            <w:vAlign w:val="center"/>
          </w:tcPr>
          <w:p w14:paraId="4A7109FB" w14:textId="77777777" w:rsidR="001F1EE7" w:rsidRPr="00841BCA" w:rsidRDefault="001F1EE7" w:rsidP="00CF1A8B">
            <w:pPr>
              <w:rPr>
                <w:rFonts w:ascii="Arial" w:hAnsi="Arial" w:cs="Arial"/>
                <w:sz w:val="6"/>
                <w:szCs w:val="6"/>
                <w:lang w:val="es-BO"/>
              </w:rPr>
            </w:pPr>
          </w:p>
        </w:tc>
        <w:tc>
          <w:tcPr>
            <w:tcW w:w="237" w:type="dxa"/>
            <w:gridSpan w:val="2"/>
            <w:tcBorders>
              <w:bottom w:val="single" w:sz="4" w:space="0" w:color="auto"/>
            </w:tcBorders>
            <w:shd w:val="clear" w:color="auto" w:fill="auto"/>
            <w:vAlign w:val="center"/>
          </w:tcPr>
          <w:p w14:paraId="6D98C888" w14:textId="77777777" w:rsidR="001F1EE7" w:rsidRPr="00841BCA" w:rsidRDefault="001F1EE7" w:rsidP="00CF1A8B">
            <w:pPr>
              <w:rPr>
                <w:rFonts w:ascii="Arial" w:hAnsi="Arial" w:cs="Arial"/>
                <w:sz w:val="6"/>
                <w:szCs w:val="6"/>
                <w:lang w:val="es-BO"/>
              </w:rPr>
            </w:pPr>
          </w:p>
        </w:tc>
        <w:tc>
          <w:tcPr>
            <w:tcW w:w="237" w:type="dxa"/>
            <w:tcBorders>
              <w:bottom w:val="single" w:sz="4" w:space="0" w:color="auto"/>
            </w:tcBorders>
            <w:shd w:val="clear" w:color="auto" w:fill="auto"/>
            <w:vAlign w:val="center"/>
          </w:tcPr>
          <w:p w14:paraId="19520E42" w14:textId="77777777" w:rsidR="001F1EE7" w:rsidRPr="00841BCA" w:rsidRDefault="001F1EE7" w:rsidP="00CF1A8B">
            <w:pPr>
              <w:rPr>
                <w:rFonts w:ascii="Arial" w:hAnsi="Arial" w:cs="Arial"/>
                <w:sz w:val="6"/>
                <w:szCs w:val="6"/>
                <w:lang w:val="es-BO"/>
              </w:rPr>
            </w:pPr>
          </w:p>
        </w:tc>
        <w:tc>
          <w:tcPr>
            <w:tcW w:w="237" w:type="dxa"/>
            <w:tcBorders>
              <w:bottom w:val="single" w:sz="4" w:space="0" w:color="auto"/>
            </w:tcBorders>
            <w:shd w:val="clear" w:color="auto" w:fill="auto"/>
            <w:vAlign w:val="center"/>
          </w:tcPr>
          <w:p w14:paraId="7BF9AF66" w14:textId="77777777" w:rsidR="001F1EE7" w:rsidRPr="00841BCA" w:rsidRDefault="001F1EE7" w:rsidP="00CF1A8B">
            <w:pPr>
              <w:rPr>
                <w:rFonts w:ascii="Arial" w:hAnsi="Arial" w:cs="Arial"/>
                <w:sz w:val="6"/>
                <w:szCs w:val="6"/>
                <w:lang w:val="es-BO"/>
              </w:rPr>
            </w:pPr>
          </w:p>
        </w:tc>
        <w:tc>
          <w:tcPr>
            <w:tcW w:w="237" w:type="dxa"/>
            <w:tcBorders>
              <w:bottom w:val="single" w:sz="4" w:space="0" w:color="auto"/>
            </w:tcBorders>
            <w:shd w:val="clear" w:color="auto" w:fill="auto"/>
            <w:vAlign w:val="center"/>
          </w:tcPr>
          <w:p w14:paraId="34CAC973" w14:textId="77777777" w:rsidR="001F1EE7" w:rsidRPr="00841BCA" w:rsidRDefault="001F1EE7" w:rsidP="00CF1A8B">
            <w:pPr>
              <w:rPr>
                <w:rFonts w:ascii="Arial" w:hAnsi="Arial" w:cs="Arial"/>
                <w:sz w:val="6"/>
                <w:szCs w:val="6"/>
                <w:lang w:val="es-BO"/>
              </w:rPr>
            </w:pPr>
          </w:p>
        </w:tc>
        <w:tc>
          <w:tcPr>
            <w:tcW w:w="237" w:type="dxa"/>
            <w:tcBorders>
              <w:bottom w:val="single" w:sz="4" w:space="0" w:color="auto"/>
            </w:tcBorders>
            <w:shd w:val="clear" w:color="auto" w:fill="auto"/>
            <w:vAlign w:val="center"/>
          </w:tcPr>
          <w:p w14:paraId="629F221B" w14:textId="77777777" w:rsidR="001F1EE7" w:rsidRPr="00841BCA" w:rsidRDefault="001F1EE7" w:rsidP="00CF1A8B">
            <w:pPr>
              <w:rPr>
                <w:rFonts w:ascii="Arial" w:hAnsi="Arial" w:cs="Arial"/>
                <w:sz w:val="6"/>
                <w:szCs w:val="6"/>
                <w:lang w:val="es-BO"/>
              </w:rPr>
            </w:pPr>
          </w:p>
        </w:tc>
        <w:tc>
          <w:tcPr>
            <w:tcW w:w="237" w:type="dxa"/>
            <w:gridSpan w:val="2"/>
            <w:tcBorders>
              <w:bottom w:val="single" w:sz="4" w:space="0" w:color="auto"/>
            </w:tcBorders>
            <w:shd w:val="clear" w:color="auto" w:fill="auto"/>
            <w:vAlign w:val="center"/>
          </w:tcPr>
          <w:p w14:paraId="0DEC6424" w14:textId="77777777" w:rsidR="001F1EE7" w:rsidRPr="00841BCA" w:rsidRDefault="001F1EE7" w:rsidP="00CF1A8B">
            <w:pPr>
              <w:rPr>
                <w:rFonts w:ascii="Arial" w:hAnsi="Arial" w:cs="Arial"/>
                <w:sz w:val="6"/>
                <w:szCs w:val="6"/>
                <w:lang w:val="es-BO"/>
              </w:rPr>
            </w:pPr>
          </w:p>
        </w:tc>
        <w:tc>
          <w:tcPr>
            <w:tcW w:w="236" w:type="dxa"/>
            <w:gridSpan w:val="2"/>
            <w:tcBorders>
              <w:bottom w:val="single" w:sz="4" w:space="0" w:color="auto"/>
            </w:tcBorders>
            <w:shd w:val="clear" w:color="auto" w:fill="auto"/>
            <w:vAlign w:val="center"/>
          </w:tcPr>
          <w:p w14:paraId="40CA75FF" w14:textId="77777777" w:rsidR="001F1EE7" w:rsidRPr="00841BCA" w:rsidRDefault="001F1EE7" w:rsidP="00CF1A8B">
            <w:pPr>
              <w:rPr>
                <w:rFonts w:ascii="Arial" w:hAnsi="Arial" w:cs="Arial"/>
                <w:sz w:val="6"/>
                <w:szCs w:val="6"/>
                <w:lang w:val="es-BO"/>
              </w:rPr>
            </w:pPr>
          </w:p>
        </w:tc>
        <w:tc>
          <w:tcPr>
            <w:tcW w:w="235" w:type="dxa"/>
            <w:gridSpan w:val="2"/>
            <w:tcBorders>
              <w:bottom w:val="single" w:sz="4" w:space="0" w:color="auto"/>
            </w:tcBorders>
            <w:shd w:val="clear" w:color="auto" w:fill="auto"/>
            <w:vAlign w:val="center"/>
          </w:tcPr>
          <w:p w14:paraId="321D84F7" w14:textId="77777777" w:rsidR="001F1EE7" w:rsidRPr="00841BCA" w:rsidRDefault="001F1EE7" w:rsidP="00CF1A8B">
            <w:pPr>
              <w:rPr>
                <w:rFonts w:ascii="Arial" w:hAnsi="Arial" w:cs="Arial"/>
                <w:sz w:val="6"/>
                <w:szCs w:val="6"/>
                <w:lang w:val="es-BO"/>
              </w:rPr>
            </w:pPr>
          </w:p>
        </w:tc>
        <w:tc>
          <w:tcPr>
            <w:tcW w:w="237" w:type="dxa"/>
            <w:tcBorders>
              <w:bottom w:val="single" w:sz="4" w:space="0" w:color="auto"/>
            </w:tcBorders>
            <w:shd w:val="clear" w:color="auto" w:fill="auto"/>
            <w:vAlign w:val="center"/>
          </w:tcPr>
          <w:p w14:paraId="3182BC97" w14:textId="77777777" w:rsidR="001F1EE7" w:rsidRPr="00841BCA" w:rsidRDefault="001F1EE7" w:rsidP="00CF1A8B">
            <w:pPr>
              <w:rPr>
                <w:rFonts w:ascii="Arial" w:hAnsi="Arial" w:cs="Arial"/>
                <w:sz w:val="6"/>
                <w:szCs w:val="6"/>
                <w:lang w:val="es-BO"/>
              </w:rPr>
            </w:pPr>
          </w:p>
        </w:tc>
        <w:tc>
          <w:tcPr>
            <w:tcW w:w="237" w:type="dxa"/>
            <w:gridSpan w:val="2"/>
            <w:tcBorders>
              <w:bottom w:val="single" w:sz="4" w:space="0" w:color="auto"/>
            </w:tcBorders>
            <w:shd w:val="clear" w:color="auto" w:fill="auto"/>
            <w:vAlign w:val="center"/>
          </w:tcPr>
          <w:p w14:paraId="7F89C3EB" w14:textId="77777777" w:rsidR="001F1EE7" w:rsidRPr="00841BCA" w:rsidRDefault="001F1EE7" w:rsidP="00CF1A8B">
            <w:pPr>
              <w:rPr>
                <w:rFonts w:ascii="Arial" w:hAnsi="Arial" w:cs="Arial"/>
                <w:sz w:val="6"/>
                <w:szCs w:val="6"/>
                <w:lang w:val="es-BO"/>
              </w:rPr>
            </w:pPr>
          </w:p>
        </w:tc>
        <w:tc>
          <w:tcPr>
            <w:tcW w:w="237" w:type="dxa"/>
            <w:gridSpan w:val="2"/>
            <w:tcBorders>
              <w:bottom w:val="single" w:sz="4" w:space="0" w:color="auto"/>
            </w:tcBorders>
            <w:shd w:val="clear" w:color="auto" w:fill="auto"/>
            <w:vAlign w:val="center"/>
          </w:tcPr>
          <w:p w14:paraId="632E111F" w14:textId="77777777" w:rsidR="001F1EE7" w:rsidRPr="00841BCA" w:rsidRDefault="001F1EE7" w:rsidP="00CF1A8B">
            <w:pPr>
              <w:rPr>
                <w:rFonts w:ascii="Arial" w:hAnsi="Arial" w:cs="Arial"/>
                <w:sz w:val="6"/>
                <w:szCs w:val="6"/>
                <w:lang w:val="es-BO"/>
              </w:rPr>
            </w:pPr>
          </w:p>
        </w:tc>
        <w:tc>
          <w:tcPr>
            <w:tcW w:w="234" w:type="dxa"/>
            <w:gridSpan w:val="2"/>
            <w:tcBorders>
              <w:bottom w:val="single" w:sz="4" w:space="0" w:color="auto"/>
            </w:tcBorders>
            <w:shd w:val="clear" w:color="auto" w:fill="auto"/>
            <w:vAlign w:val="center"/>
          </w:tcPr>
          <w:p w14:paraId="7953AAC0" w14:textId="77777777" w:rsidR="001F1EE7" w:rsidRPr="00841BCA" w:rsidRDefault="001F1EE7" w:rsidP="00CF1A8B">
            <w:pPr>
              <w:rPr>
                <w:rFonts w:ascii="Arial" w:hAnsi="Arial" w:cs="Arial"/>
                <w:sz w:val="6"/>
                <w:szCs w:val="6"/>
                <w:lang w:val="es-BO"/>
              </w:rPr>
            </w:pPr>
          </w:p>
        </w:tc>
        <w:tc>
          <w:tcPr>
            <w:tcW w:w="237" w:type="dxa"/>
            <w:tcBorders>
              <w:bottom w:val="single" w:sz="4" w:space="0" w:color="auto"/>
            </w:tcBorders>
            <w:shd w:val="clear" w:color="auto" w:fill="auto"/>
            <w:vAlign w:val="center"/>
          </w:tcPr>
          <w:p w14:paraId="19CA7573" w14:textId="77777777" w:rsidR="001F1EE7" w:rsidRPr="00841BCA" w:rsidRDefault="001F1EE7" w:rsidP="00CF1A8B">
            <w:pPr>
              <w:rPr>
                <w:rFonts w:ascii="Arial" w:hAnsi="Arial" w:cs="Arial"/>
                <w:sz w:val="6"/>
                <w:szCs w:val="6"/>
                <w:lang w:val="es-BO"/>
              </w:rPr>
            </w:pPr>
          </w:p>
        </w:tc>
        <w:tc>
          <w:tcPr>
            <w:tcW w:w="237" w:type="dxa"/>
            <w:tcBorders>
              <w:bottom w:val="single" w:sz="4" w:space="0" w:color="auto"/>
            </w:tcBorders>
            <w:shd w:val="clear" w:color="auto" w:fill="auto"/>
            <w:vAlign w:val="center"/>
          </w:tcPr>
          <w:p w14:paraId="07086D42" w14:textId="77777777" w:rsidR="001F1EE7" w:rsidRPr="00841BCA" w:rsidRDefault="001F1EE7" w:rsidP="00CF1A8B">
            <w:pPr>
              <w:rPr>
                <w:rFonts w:ascii="Arial" w:hAnsi="Arial" w:cs="Arial"/>
                <w:sz w:val="6"/>
                <w:szCs w:val="6"/>
                <w:lang w:val="es-BO"/>
              </w:rPr>
            </w:pPr>
          </w:p>
        </w:tc>
        <w:tc>
          <w:tcPr>
            <w:tcW w:w="237" w:type="dxa"/>
            <w:gridSpan w:val="2"/>
            <w:tcBorders>
              <w:bottom w:val="single" w:sz="4" w:space="0" w:color="auto"/>
            </w:tcBorders>
            <w:shd w:val="clear" w:color="auto" w:fill="auto"/>
            <w:vAlign w:val="center"/>
          </w:tcPr>
          <w:p w14:paraId="69544475" w14:textId="77777777" w:rsidR="001F1EE7" w:rsidRPr="00841BCA" w:rsidRDefault="001F1EE7" w:rsidP="00CF1A8B">
            <w:pPr>
              <w:rPr>
                <w:rFonts w:ascii="Arial" w:hAnsi="Arial" w:cs="Arial"/>
                <w:sz w:val="6"/>
                <w:szCs w:val="6"/>
                <w:lang w:val="es-BO"/>
              </w:rPr>
            </w:pPr>
          </w:p>
        </w:tc>
        <w:tc>
          <w:tcPr>
            <w:tcW w:w="237" w:type="dxa"/>
            <w:gridSpan w:val="2"/>
            <w:tcBorders>
              <w:bottom w:val="single" w:sz="4" w:space="0" w:color="auto"/>
            </w:tcBorders>
            <w:shd w:val="clear" w:color="auto" w:fill="auto"/>
            <w:vAlign w:val="center"/>
          </w:tcPr>
          <w:p w14:paraId="60D32148" w14:textId="77777777" w:rsidR="001F1EE7" w:rsidRPr="00841BCA" w:rsidRDefault="001F1EE7" w:rsidP="00CF1A8B">
            <w:pPr>
              <w:rPr>
                <w:rFonts w:ascii="Arial" w:hAnsi="Arial" w:cs="Arial"/>
                <w:sz w:val="6"/>
                <w:szCs w:val="6"/>
                <w:lang w:val="es-BO"/>
              </w:rPr>
            </w:pPr>
          </w:p>
        </w:tc>
        <w:tc>
          <w:tcPr>
            <w:tcW w:w="241" w:type="dxa"/>
            <w:gridSpan w:val="2"/>
            <w:tcBorders>
              <w:bottom w:val="single" w:sz="4" w:space="0" w:color="auto"/>
            </w:tcBorders>
            <w:shd w:val="clear" w:color="auto" w:fill="auto"/>
            <w:vAlign w:val="center"/>
          </w:tcPr>
          <w:p w14:paraId="1EB0ACC3" w14:textId="77777777" w:rsidR="001F1EE7" w:rsidRPr="00841BCA" w:rsidRDefault="001F1EE7" w:rsidP="00CF1A8B">
            <w:pPr>
              <w:rPr>
                <w:rFonts w:ascii="Arial" w:hAnsi="Arial" w:cs="Arial"/>
                <w:sz w:val="6"/>
                <w:szCs w:val="6"/>
                <w:lang w:val="es-BO"/>
              </w:rPr>
            </w:pPr>
          </w:p>
        </w:tc>
        <w:tc>
          <w:tcPr>
            <w:tcW w:w="240" w:type="dxa"/>
            <w:tcBorders>
              <w:bottom w:val="single" w:sz="4" w:space="0" w:color="auto"/>
            </w:tcBorders>
            <w:shd w:val="clear" w:color="auto" w:fill="auto"/>
            <w:vAlign w:val="center"/>
          </w:tcPr>
          <w:p w14:paraId="7AE07400" w14:textId="77777777" w:rsidR="001F1EE7" w:rsidRPr="00841BCA" w:rsidRDefault="001F1EE7" w:rsidP="00CF1A8B">
            <w:pPr>
              <w:rPr>
                <w:rFonts w:ascii="Arial" w:hAnsi="Arial" w:cs="Arial"/>
                <w:sz w:val="6"/>
                <w:szCs w:val="6"/>
                <w:lang w:val="es-BO"/>
              </w:rPr>
            </w:pPr>
          </w:p>
        </w:tc>
        <w:tc>
          <w:tcPr>
            <w:tcW w:w="237" w:type="dxa"/>
            <w:gridSpan w:val="2"/>
            <w:tcBorders>
              <w:bottom w:val="single" w:sz="4" w:space="0" w:color="auto"/>
            </w:tcBorders>
            <w:shd w:val="clear" w:color="auto" w:fill="auto"/>
            <w:vAlign w:val="center"/>
          </w:tcPr>
          <w:p w14:paraId="0FCF28ED" w14:textId="77777777" w:rsidR="001F1EE7" w:rsidRPr="00841BCA" w:rsidRDefault="001F1EE7" w:rsidP="00CF1A8B">
            <w:pPr>
              <w:rPr>
                <w:rFonts w:ascii="Arial" w:hAnsi="Arial" w:cs="Arial"/>
                <w:sz w:val="6"/>
                <w:szCs w:val="6"/>
                <w:lang w:val="es-BO"/>
              </w:rPr>
            </w:pPr>
          </w:p>
        </w:tc>
        <w:tc>
          <w:tcPr>
            <w:tcW w:w="237" w:type="dxa"/>
            <w:gridSpan w:val="2"/>
            <w:tcBorders>
              <w:bottom w:val="single" w:sz="4" w:space="0" w:color="auto"/>
            </w:tcBorders>
            <w:shd w:val="clear" w:color="auto" w:fill="auto"/>
            <w:vAlign w:val="center"/>
          </w:tcPr>
          <w:p w14:paraId="1961C891" w14:textId="77777777" w:rsidR="001F1EE7" w:rsidRPr="00841BCA" w:rsidRDefault="001F1EE7" w:rsidP="00CF1A8B">
            <w:pPr>
              <w:rPr>
                <w:rFonts w:ascii="Arial" w:hAnsi="Arial" w:cs="Arial"/>
                <w:sz w:val="6"/>
                <w:szCs w:val="6"/>
                <w:lang w:val="es-BO"/>
              </w:rPr>
            </w:pPr>
          </w:p>
        </w:tc>
        <w:tc>
          <w:tcPr>
            <w:tcW w:w="234" w:type="dxa"/>
            <w:gridSpan w:val="2"/>
            <w:tcBorders>
              <w:bottom w:val="single" w:sz="4" w:space="0" w:color="auto"/>
            </w:tcBorders>
            <w:shd w:val="clear" w:color="auto" w:fill="auto"/>
            <w:vAlign w:val="center"/>
          </w:tcPr>
          <w:p w14:paraId="57582C8E" w14:textId="77777777" w:rsidR="001F1EE7" w:rsidRPr="00841BCA" w:rsidRDefault="001F1EE7" w:rsidP="00CF1A8B">
            <w:pPr>
              <w:rPr>
                <w:rFonts w:ascii="Arial" w:hAnsi="Arial" w:cs="Arial"/>
                <w:sz w:val="6"/>
                <w:szCs w:val="6"/>
                <w:lang w:val="es-BO"/>
              </w:rPr>
            </w:pPr>
          </w:p>
        </w:tc>
        <w:tc>
          <w:tcPr>
            <w:tcW w:w="237" w:type="dxa"/>
            <w:gridSpan w:val="2"/>
            <w:tcBorders>
              <w:bottom w:val="single" w:sz="4" w:space="0" w:color="auto"/>
            </w:tcBorders>
            <w:shd w:val="clear" w:color="auto" w:fill="auto"/>
            <w:vAlign w:val="center"/>
          </w:tcPr>
          <w:p w14:paraId="6CB2212B" w14:textId="77777777" w:rsidR="001F1EE7" w:rsidRPr="00841BCA" w:rsidRDefault="001F1EE7" w:rsidP="00CF1A8B">
            <w:pPr>
              <w:rPr>
                <w:rFonts w:ascii="Arial" w:hAnsi="Arial" w:cs="Arial"/>
                <w:sz w:val="6"/>
                <w:szCs w:val="6"/>
                <w:lang w:val="es-BO"/>
              </w:rPr>
            </w:pPr>
          </w:p>
        </w:tc>
        <w:tc>
          <w:tcPr>
            <w:tcW w:w="237" w:type="dxa"/>
            <w:tcBorders>
              <w:bottom w:val="single" w:sz="4" w:space="0" w:color="auto"/>
            </w:tcBorders>
            <w:shd w:val="clear" w:color="auto" w:fill="auto"/>
            <w:vAlign w:val="center"/>
          </w:tcPr>
          <w:p w14:paraId="08AF69CF" w14:textId="77777777" w:rsidR="001F1EE7" w:rsidRPr="00841BCA" w:rsidRDefault="001F1EE7" w:rsidP="00CF1A8B">
            <w:pPr>
              <w:rPr>
                <w:rFonts w:ascii="Arial" w:hAnsi="Arial" w:cs="Arial"/>
                <w:sz w:val="6"/>
                <w:szCs w:val="6"/>
                <w:lang w:val="es-BO"/>
              </w:rPr>
            </w:pPr>
          </w:p>
        </w:tc>
        <w:tc>
          <w:tcPr>
            <w:tcW w:w="237" w:type="dxa"/>
            <w:gridSpan w:val="2"/>
            <w:tcBorders>
              <w:bottom w:val="single" w:sz="4" w:space="0" w:color="auto"/>
            </w:tcBorders>
            <w:shd w:val="clear" w:color="auto" w:fill="auto"/>
            <w:vAlign w:val="center"/>
          </w:tcPr>
          <w:p w14:paraId="4C7ACEFD" w14:textId="77777777" w:rsidR="001F1EE7" w:rsidRPr="00841BCA" w:rsidRDefault="001F1EE7" w:rsidP="00CF1A8B">
            <w:pPr>
              <w:rPr>
                <w:rFonts w:ascii="Arial" w:hAnsi="Arial" w:cs="Arial"/>
                <w:sz w:val="6"/>
                <w:szCs w:val="6"/>
                <w:lang w:val="es-BO"/>
              </w:rPr>
            </w:pPr>
          </w:p>
        </w:tc>
        <w:tc>
          <w:tcPr>
            <w:tcW w:w="235" w:type="dxa"/>
            <w:gridSpan w:val="2"/>
            <w:tcBorders>
              <w:bottom w:val="single" w:sz="4" w:space="0" w:color="auto"/>
            </w:tcBorders>
            <w:shd w:val="clear" w:color="auto" w:fill="auto"/>
            <w:vAlign w:val="center"/>
          </w:tcPr>
          <w:p w14:paraId="1E63A0DF" w14:textId="77777777" w:rsidR="001F1EE7" w:rsidRPr="00841BCA" w:rsidRDefault="001F1EE7" w:rsidP="00CF1A8B">
            <w:pPr>
              <w:rPr>
                <w:rFonts w:ascii="Arial" w:hAnsi="Arial" w:cs="Arial"/>
                <w:sz w:val="6"/>
                <w:szCs w:val="6"/>
                <w:lang w:val="es-BO"/>
              </w:rPr>
            </w:pPr>
          </w:p>
        </w:tc>
        <w:tc>
          <w:tcPr>
            <w:tcW w:w="242" w:type="dxa"/>
            <w:gridSpan w:val="2"/>
            <w:tcBorders>
              <w:top w:val="nil"/>
              <w:bottom w:val="nil"/>
              <w:right w:val="single" w:sz="12" w:space="0" w:color="auto"/>
            </w:tcBorders>
            <w:shd w:val="clear" w:color="auto" w:fill="auto"/>
            <w:vAlign w:val="center"/>
          </w:tcPr>
          <w:p w14:paraId="6F1F4022" w14:textId="77777777" w:rsidR="001F1EE7" w:rsidRPr="00841BCA" w:rsidRDefault="001F1EE7" w:rsidP="00CF1A8B">
            <w:pPr>
              <w:rPr>
                <w:rFonts w:ascii="Arial" w:hAnsi="Arial" w:cs="Arial"/>
                <w:sz w:val="6"/>
                <w:szCs w:val="6"/>
                <w:lang w:val="es-BO"/>
              </w:rPr>
            </w:pPr>
          </w:p>
        </w:tc>
      </w:tr>
      <w:tr w:rsidR="001F1EE7" w:rsidRPr="009956C4" w14:paraId="0F5F35DB" w14:textId="77777777" w:rsidTr="00CF1A8B">
        <w:trPr>
          <w:trHeight w:val="114"/>
        </w:trPr>
        <w:tc>
          <w:tcPr>
            <w:tcW w:w="237" w:type="dxa"/>
            <w:tcBorders>
              <w:top w:val="nil"/>
              <w:left w:val="single" w:sz="12" w:space="0" w:color="auto"/>
              <w:bottom w:val="nil"/>
            </w:tcBorders>
            <w:shd w:val="clear" w:color="auto" w:fill="auto"/>
            <w:noWrap/>
            <w:vAlign w:val="center"/>
          </w:tcPr>
          <w:p w14:paraId="30CEFF9D" w14:textId="77777777" w:rsidR="001F1EE7" w:rsidRPr="009956C4" w:rsidRDefault="001F1EE7" w:rsidP="00CF1A8B">
            <w:pPr>
              <w:rPr>
                <w:rFonts w:ascii="Arial" w:hAnsi="Arial" w:cs="Arial"/>
                <w:lang w:val="es-BO"/>
              </w:rPr>
            </w:pPr>
          </w:p>
        </w:tc>
        <w:tc>
          <w:tcPr>
            <w:tcW w:w="1894" w:type="dxa"/>
            <w:gridSpan w:val="11"/>
            <w:vMerge w:val="restart"/>
            <w:tcBorders>
              <w:top w:val="nil"/>
              <w:right w:val="single" w:sz="4" w:space="0" w:color="auto"/>
            </w:tcBorders>
            <w:shd w:val="clear" w:color="auto" w:fill="auto"/>
            <w:vAlign w:val="center"/>
          </w:tcPr>
          <w:p w14:paraId="10310081" w14:textId="77777777" w:rsidR="001F1EE7" w:rsidRPr="009956C4" w:rsidRDefault="001F1EE7" w:rsidP="00CF1A8B">
            <w:pPr>
              <w:jc w:val="right"/>
              <w:rPr>
                <w:rFonts w:ascii="Arial" w:hAnsi="Arial" w:cs="Arial"/>
                <w:lang w:val="es-BO"/>
              </w:rPr>
            </w:pPr>
            <w:r w:rsidRPr="009956C4">
              <w:rPr>
                <w:rFonts w:ascii="Arial" w:hAnsi="Arial" w:cs="Arial"/>
                <w:bCs/>
                <w:lang w:val="es-BO"/>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ED1FDE" w14:textId="77777777" w:rsidR="001F1EE7" w:rsidRPr="009956C4" w:rsidRDefault="001F1EE7" w:rsidP="00CF1A8B">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1DEC5AAC" w14:textId="77777777" w:rsidR="001F1EE7" w:rsidRPr="009956C4" w:rsidRDefault="001F1EE7" w:rsidP="00CF1A8B">
            <w:pPr>
              <w:rPr>
                <w:rFonts w:ascii="Arial" w:hAnsi="Arial" w:cs="Arial"/>
                <w:lang w:val="es-BO"/>
              </w:rPr>
            </w:pPr>
          </w:p>
        </w:tc>
      </w:tr>
      <w:tr w:rsidR="001F1EE7" w:rsidRPr="009956C4" w14:paraId="28AECF79" w14:textId="77777777" w:rsidTr="00CF1A8B">
        <w:trPr>
          <w:trHeight w:val="114"/>
        </w:trPr>
        <w:tc>
          <w:tcPr>
            <w:tcW w:w="237" w:type="dxa"/>
            <w:tcBorders>
              <w:top w:val="nil"/>
              <w:left w:val="single" w:sz="12" w:space="0" w:color="auto"/>
              <w:bottom w:val="nil"/>
            </w:tcBorders>
            <w:shd w:val="clear" w:color="auto" w:fill="auto"/>
            <w:noWrap/>
            <w:vAlign w:val="center"/>
          </w:tcPr>
          <w:p w14:paraId="52A1BCF8" w14:textId="77777777" w:rsidR="001F1EE7" w:rsidRPr="009956C4" w:rsidRDefault="001F1EE7" w:rsidP="00CF1A8B">
            <w:pPr>
              <w:rPr>
                <w:rFonts w:ascii="Arial" w:hAnsi="Arial" w:cs="Arial"/>
                <w:lang w:val="es-BO"/>
              </w:rPr>
            </w:pPr>
          </w:p>
        </w:tc>
        <w:tc>
          <w:tcPr>
            <w:tcW w:w="1894" w:type="dxa"/>
            <w:gridSpan w:val="11"/>
            <w:vMerge/>
            <w:tcBorders>
              <w:bottom w:val="nil"/>
              <w:right w:val="single" w:sz="4" w:space="0" w:color="auto"/>
            </w:tcBorders>
            <w:shd w:val="clear" w:color="auto" w:fill="auto"/>
            <w:vAlign w:val="center"/>
          </w:tcPr>
          <w:p w14:paraId="21DB4898" w14:textId="77777777" w:rsidR="001F1EE7" w:rsidRPr="009956C4" w:rsidRDefault="001F1EE7" w:rsidP="00CF1A8B">
            <w:pPr>
              <w:rPr>
                <w:rFonts w:ascii="Arial" w:hAnsi="Arial" w:cs="Arial"/>
                <w:lang w:val="es-BO"/>
              </w:rPr>
            </w:pPr>
          </w:p>
        </w:tc>
        <w:tc>
          <w:tcPr>
            <w:tcW w:w="7105" w:type="dxa"/>
            <w:gridSpan w:val="46"/>
            <w:vMerge/>
            <w:tcBorders>
              <w:left w:val="single" w:sz="4" w:space="0" w:color="auto"/>
              <w:bottom w:val="single" w:sz="4" w:space="0" w:color="auto"/>
              <w:right w:val="single" w:sz="4" w:space="0" w:color="auto"/>
            </w:tcBorders>
            <w:shd w:val="clear" w:color="auto" w:fill="DBE5F1" w:themeFill="accent1" w:themeFillTint="33"/>
            <w:vAlign w:val="center"/>
          </w:tcPr>
          <w:p w14:paraId="747CA22B" w14:textId="77777777" w:rsidR="001F1EE7" w:rsidRPr="009956C4" w:rsidRDefault="001F1EE7" w:rsidP="00CF1A8B">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6C66393D" w14:textId="77777777" w:rsidR="001F1EE7" w:rsidRPr="009956C4" w:rsidRDefault="001F1EE7" w:rsidP="00CF1A8B">
            <w:pPr>
              <w:rPr>
                <w:rFonts w:ascii="Arial" w:hAnsi="Arial" w:cs="Arial"/>
                <w:lang w:val="es-BO"/>
              </w:rPr>
            </w:pPr>
          </w:p>
        </w:tc>
      </w:tr>
      <w:tr w:rsidR="001F1EE7" w:rsidRPr="009956C4" w14:paraId="733BEC2E" w14:textId="77777777" w:rsidTr="00CF1A8B">
        <w:trPr>
          <w:trHeight w:val="114"/>
        </w:trPr>
        <w:tc>
          <w:tcPr>
            <w:tcW w:w="237" w:type="dxa"/>
            <w:tcBorders>
              <w:top w:val="nil"/>
              <w:left w:val="single" w:sz="12" w:space="0" w:color="auto"/>
              <w:bottom w:val="nil"/>
            </w:tcBorders>
            <w:shd w:val="clear" w:color="auto" w:fill="auto"/>
            <w:noWrap/>
            <w:vAlign w:val="center"/>
          </w:tcPr>
          <w:p w14:paraId="555A279A"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EAE2631"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9FC318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5B057231"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7AFAB3C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ECF4A9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16E056E"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D3472C"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85E2059"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2E0BED7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1AA1E71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02B36AB" w14:textId="77777777" w:rsidR="001F1EE7" w:rsidRPr="009956C4" w:rsidRDefault="001F1EE7" w:rsidP="00CF1A8B">
            <w:pPr>
              <w:rPr>
                <w:rFonts w:ascii="Arial" w:hAnsi="Arial" w:cs="Arial"/>
                <w:lang w:val="es-BO"/>
              </w:rPr>
            </w:pPr>
          </w:p>
        </w:tc>
        <w:tc>
          <w:tcPr>
            <w:tcW w:w="236" w:type="dxa"/>
            <w:tcBorders>
              <w:top w:val="single" w:sz="4" w:space="0" w:color="auto"/>
            </w:tcBorders>
            <w:shd w:val="clear" w:color="auto" w:fill="auto"/>
            <w:vAlign w:val="center"/>
          </w:tcPr>
          <w:p w14:paraId="24DD2BBE"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3E3E7E5"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69442E2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77AB98EF"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0D16F1F4"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444CCB1F"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11947EA"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1E8CC2D" w14:textId="77777777" w:rsidR="001F1EE7" w:rsidRPr="009956C4" w:rsidRDefault="001F1EE7" w:rsidP="00CF1A8B">
            <w:pPr>
              <w:rPr>
                <w:rFonts w:ascii="Arial" w:hAnsi="Arial" w:cs="Arial"/>
                <w:lang w:val="es-BO"/>
              </w:rPr>
            </w:pPr>
          </w:p>
        </w:tc>
        <w:tc>
          <w:tcPr>
            <w:tcW w:w="236" w:type="dxa"/>
            <w:gridSpan w:val="2"/>
            <w:tcBorders>
              <w:top w:val="single" w:sz="4" w:space="0" w:color="auto"/>
            </w:tcBorders>
            <w:shd w:val="clear" w:color="auto" w:fill="auto"/>
            <w:vAlign w:val="center"/>
          </w:tcPr>
          <w:p w14:paraId="6AEDB0F6" w14:textId="77777777" w:rsidR="001F1EE7" w:rsidRPr="009956C4" w:rsidRDefault="001F1EE7" w:rsidP="00CF1A8B">
            <w:pPr>
              <w:rPr>
                <w:rFonts w:ascii="Arial" w:hAnsi="Arial" w:cs="Arial"/>
                <w:lang w:val="es-BO"/>
              </w:rPr>
            </w:pPr>
          </w:p>
        </w:tc>
        <w:tc>
          <w:tcPr>
            <w:tcW w:w="235" w:type="dxa"/>
            <w:gridSpan w:val="2"/>
            <w:tcBorders>
              <w:top w:val="single" w:sz="4" w:space="0" w:color="auto"/>
            </w:tcBorders>
            <w:shd w:val="clear" w:color="auto" w:fill="auto"/>
            <w:vAlign w:val="center"/>
          </w:tcPr>
          <w:p w14:paraId="3BAACCAC"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227AAD57"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758A7B0"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7F25F6E8" w14:textId="77777777" w:rsidR="001F1EE7" w:rsidRPr="009956C4" w:rsidRDefault="001F1EE7" w:rsidP="00CF1A8B">
            <w:pPr>
              <w:rPr>
                <w:rFonts w:ascii="Arial" w:hAnsi="Arial" w:cs="Arial"/>
                <w:lang w:val="es-BO"/>
              </w:rPr>
            </w:pPr>
          </w:p>
        </w:tc>
        <w:tc>
          <w:tcPr>
            <w:tcW w:w="234" w:type="dxa"/>
            <w:gridSpan w:val="2"/>
            <w:tcBorders>
              <w:top w:val="single" w:sz="4" w:space="0" w:color="auto"/>
            </w:tcBorders>
            <w:shd w:val="clear" w:color="auto" w:fill="auto"/>
            <w:vAlign w:val="center"/>
          </w:tcPr>
          <w:p w14:paraId="6E7E18AA"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768531A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6ECEFCA1"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15BE9D68"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4CA96E6E" w14:textId="77777777" w:rsidR="001F1EE7" w:rsidRPr="009956C4" w:rsidRDefault="001F1EE7" w:rsidP="00CF1A8B">
            <w:pPr>
              <w:rPr>
                <w:rFonts w:ascii="Arial" w:hAnsi="Arial" w:cs="Arial"/>
                <w:lang w:val="es-BO"/>
              </w:rPr>
            </w:pPr>
          </w:p>
        </w:tc>
        <w:tc>
          <w:tcPr>
            <w:tcW w:w="241" w:type="dxa"/>
            <w:gridSpan w:val="2"/>
            <w:tcBorders>
              <w:top w:val="single" w:sz="4" w:space="0" w:color="auto"/>
            </w:tcBorders>
            <w:shd w:val="clear" w:color="auto" w:fill="auto"/>
            <w:vAlign w:val="center"/>
          </w:tcPr>
          <w:p w14:paraId="1AFE4F06" w14:textId="77777777" w:rsidR="001F1EE7" w:rsidRPr="009956C4" w:rsidRDefault="001F1EE7" w:rsidP="00CF1A8B">
            <w:pPr>
              <w:rPr>
                <w:rFonts w:ascii="Arial" w:hAnsi="Arial" w:cs="Arial"/>
                <w:lang w:val="es-BO"/>
              </w:rPr>
            </w:pPr>
          </w:p>
        </w:tc>
        <w:tc>
          <w:tcPr>
            <w:tcW w:w="240" w:type="dxa"/>
            <w:tcBorders>
              <w:top w:val="single" w:sz="4" w:space="0" w:color="auto"/>
            </w:tcBorders>
            <w:shd w:val="clear" w:color="auto" w:fill="auto"/>
            <w:vAlign w:val="center"/>
          </w:tcPr>
          <w:p w14:paraId="292A6396"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A3B3321"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2C255753" w14:textId="77777777" w:rsidR="001F1EE7" w:rsidRPr="009956C4" w:rsidRDefault="001F1EE7" w:rsidP="00CF1A8B">
            <w:pPr>
              <w:rPr>
                <w:rFonts w:ascii="Arial" w:hAnsi="Arial" w:cs="Arial"/>
                <w:lang w:val="es-BO"/>
              </w:rPr>
            </w:pPr>
          </w:p>
        </w:tc>
        <w:tc>
          <w:tcPr>
            <w:tcW w:w="234" w:type="dxa"/>
            <w:gridSpan w:val="2"/>
            <w:tcBorders>
              <w:top w:val="single" w:sz="4" w:space="0" w:color="auto"/>
            </w:tcBorders>
            <w:shd w:val="clear" w:color="auto" w:fill="auto"/>
            <w:vAlign w:val="center"/>
          </w:tcPr>
          <w:p w14:paraId="2F93D8EE"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5F5EAC4"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63C45E8"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6152B3EA" w14:textId="77777777" w:rsidR="001F1EE7" w:rsidRPr="009956C4" w:rsidRDefault="001F1EE7" w:rsidP="00CF1A8B">
            <w:pPr>
              <w:rPr>
                <w:rFonts w:ascii="Arial" w:hAnsi="Arial" w:cs="Arial"/>
                <w:lang w:val="es-BO"/>
              </w:rPr>
            </w:pPr>
          </w:p>
        </w:tc>
        <w:tc>
          <w:tcPr>
            <w:tcW w:w="235" w:type="dxa"/>
            <w:gridSpan w:val="2"/>
            <w:tcBorders>
              <w:top w:val="single" w:sz="4" w:space="0" w:color="auto"/>
            </w:tcBorders>
            <w:shd w:val="clear" w:color="auto" w:fill="auto"/>
            <w:vAlign w:val="center"/>
          </w:tcPr>
          <w:p w14:paraId="3CCD01A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1FC56838" w14:textId="77777777" w:rsidR="001F1EE7" w:rsidRPr="009956C4" w:rsidRDefault="001F1EE7" w:rsidP="00CF1A8B">
            <w:pPr>
              <w:rPr>
                <w:rFonts w:ascii="Arial" w:hAnsi="Arial" w:cs="Arial"/>
                <w:lang w:val="es-BO"/>
              </w:rPr>
            </w:pPr>
          </w:p>
        </w:tc>
      </w:tr>
      <w:tr w:rsidR="001F1EE7" w:rsidRPr="009956C4" w14:paraId="2F2592CB" w14:textId="77777777" w:rsidTr="00841BCA">
        <w:trPr>
          <w:trHeight w:val="372"/>
        </w:trPr>
        <w:tc>
          <w:tcPr>
            <w:tcW w:w="9478" w:type="dxa"/>
            <w:gridSpan w:val="60"/>
            <w:tcBorders>
              <w:top w:val="nil"/>
              <w:left w:val="single" w:sz="12" w:space="0" w:color="auto"/>
              <w:right w:val="single" w:sz="12" w:space="0" w:color="auto"/>
            </w:tcBorders>
            <w:shd w:val="clear" w:color="000000" w:fill="0F253F"/>
            <w:vAlign w:val="center"/>
            <w:hideMark/>
          </w:tcPr>
          <w:p w14:paraId="5CE0979F" w14:textId="77777777" w:rsidR="001F1EE7" w:rsidRPr="009956C4" w:rsidRDefault="001F1EE7" w:rsidP="00CB24FF">
            <w:pPr>
              <w:pStyle w:val="Prrafodelista"/>
              <w:numPr>
                <w:ilvl w:val="0"/>
                <w:numId w:val="24"/>
              </w:numPr>
              <w:ind w:left="586" w:hanging="425"/>
              <w:rPr>
                <w:rFonts w:ascii="Arial" w:hAnsi="Arial" w:cs="Arial"/>
                <w:b/>
                <w:bCs/>
                <w:sz w:val="16"/>
                <w:szCs w:val="16"/>
                <w:lang w:val="es-BO"/>
              </w:rPr>
            </w:pPr>
            <w:r w:rsidRPr="009956C4">
              <w:rPr>
                <w:rFonts w:ascii="Arial" w:hAnsi="Arial" w:cs="Arial"/>
                <w:b/>
                <w:bCs/>
                <w:sz w:val="16"/>
                <w:szCs w:val="16"/>
                <w:lang w:val="es-BO" w:eastAsia="es-ES"/>
              </w:rPr>
              <w:t>DATOS DE CONTACTO DE LA EMPRESA LÍDER</w:t>
            </w:r>
          </w:p>
        </w:tc>
      </w:tr>
      <w:tr w:rsidR="001F1EE7" w:rsidRPr="00841BCA" w14:paraId="6BA04853" w14:textId="77777777" w:rsidTr="00CF1A8B">
        <w:trPr>
          <w:trHeight w:val="79"/>
        </w:trPr>
        <w:tc>
          <w:tcPr>
            <w:tcW w:w="237" w:type="dxa"/>
            <w:tcBorders>
              <w:top w:val="nil"/>
              <w:left w:val="single" w:sz="12" w:space="0" w:color="auto"/>
              <w:bottom w:val="nil"/>
            </w:tcBorders>
            <w:shd w:val="clear" w:color="auto" w:fill="auto"/>
            <w:vAlign w:val="center"/>
          </w:tcPr>
          <w:p w14:paraId="4F7D3C07" w14:textId="77777777" w:rsidR="001F1EE7" w:rsidRPr="00841BCA" w:rsidRDefault="001F1EE7" w:rsidP="00CF1A8B">
            <w:pPr>
              <w:rPr>
                <w:rFonts w:ascii="Arial" w:hAnsi="Arial" w:cs="Arial"/>
                <w:b/>
                <w:bCs/>
                <w:sz w:val="6"/>
                <w:szCs w:val="6"/>
                <w:lang w:val="es-BO"/>
              </w:rPr>
            </w:pPr>
          </w:p>
        </w:tc>
        <w:tc>
          <w:tcPr>
            <w:tcW w:w="237" w:type="dxa"/>
            <w:tcBorders>
              <w:top w:val="nil"/>
              <w:bottom w:val="nil"/>
            </w:tcBorders>
            <w:shd w:val="clear" w:color="auto" w:fill="auto"/>
            <w:vAlign w:val="center"/>
          </w:tcPr>
          <w:p w14:paraId="1274C0EC" w14:textId="77777777" w:rsidR="001F1EE7" w:rsidRPr="00841BCA" w:rsidRDefault="001F1EE7" w:rsidP="00CF1A8B">
            <w:pPr>
              <w:rPr>
                <w:rFonts w:ascii="Arial" w:hAnsi="Arial" w:cs="Arial"/>
                <w:b/>
                <w:bCs/>
                <w:sz w:val="6"/>
                <w:szCs w:val="6"/>
                <w:lang w:val="es-BO"/>
              </w:rPr>
            </w:pPr>
          </w:p>
        </w:tc>
        <w:tc>
          <w:tcPr>
            <w:tcW w:w="237" w:type="dxa"/>
            <w:tcBorders>
              <w:top w:val="nil"/>
              <w:bottom w:val="nil"/>
            </w:tcBorders>
            <w:shd w:val="clear" w:color="auto" w:fill="auto"/>
            <w:vAlign w:val="center"/>
          </w:tcPr>
          <w:p w14:paraId="2419D230" w14:textId="77777777" w:rsidR="001F1EE7" w:rsidRPr="00841BCA" w:rsidRDefault="001F1EE7" w:rsidP="00CF1A8B">
            <w:pPr>
              <w:rPr>
                <w:rFonts w:ascii="Arial" w:hAnsi="Arial" w:cs="Arial"/>
                <w:b/>
                <w:bCs/>
                <w:sz w:val="6"/>
                <w:szCs w:val="6"/>
                <w:lang w:val="es-BO"/>
              </w:rPr>
            </w:pPr>
          </w:p>
        </w:tc>
        <w:tc>
          <w:tcPr>
            <w:tcW w:w="237" w:type="dxa"/>
            <w:gridSpan w:val="2"/>
            <w:tcBorders>
              <w:top w:val="nil"/>
              <w:bottom w:val="nil"/>
            </w:tcBorders>
            <w:shd w:val="clear" w:color="auto" w:fill="auto"/>
            <w:vAlign w:val="center"/>
          </w:tcPr>
          <w:p w14:paraId="0DA1349C" w14:textId="77777777" w:rsidR="001F1EE7" w:rsidRPr="00841BCA" w:rsidRDefault="001F1EE7" w:rsidP="00CF1A8B">
            <w:pPr>
              <w:rPr>
                <w:rFonts w:ascii="Arial" w:hAnsi="Arial" w:cs="Arial"/>
                <w:b/>
                <w:bCs/>
                <w:sz w:val="6"/>
                <w:szCs w:val="6"/>
                <w:lang w:val="es-BO"/>
              </w:rPr>
            </w:pPr>
          </w:p>
        </w:tc>
        <w:tc>
          <w:tcPr>
            <w:tcW w:w="236" w:type="dxa"/>
            <w:tcBorders>
              <w:top w:val="nil"/>
              <w:bottom w:val="nil"/>
            </w:tcBorders>
            <w:shd w:val="clear" w:color="auto" w:fill="auto"/>
            <w:vAlign w:val="center"/>
          </w:tcPr>
          <w:p w14:paraId="7C6C0ED9" w14:textId="77777777" w:rsidR="001F1EE7" w:rsidRPr="00841BCA" w:rsidRDefault="001F1EE7" w:rsidP="00CF1A8B">
            <w:pPr>
              <w:rPr>
                <w:rFonts w:ascii="Arial" w:hAnsi="Arial" w:cs="Arial"/>
                <w:b/>
                <w:bCs/>
                <w:sz w:val="6"/>
                <w:szCs w:val="6"/>
                <w:lang w:val="es-BO"/>
              </w:rPr>
            </w:pPr>
          </w:p>
        </w:tc>
        <w:tc>
          <w:tcPr>
            <w:tcW w:w="237" w:type="dxa"/>
            <w:tcBorders>
              <w:top w:val="nil"/>
              <w:bottom w:val="nil"/>
            </w:tcBorders>
            <w:shd w:val="clear" w:color="auto" w:fill="auto"/>
            <w:vAlign w:val="center"/>
          </w:tcPr>
          <w:p w14:paraId="5882944A" w14:textId="77777777" w:rsidR="001F1EE7" w:rsidRPr="00841BCA" w:rsidRDefault="001F1EE7" w:rsidP="00CF1A8B">
            <w:pPr>
              <w:rPr>
                <w:rFonts w:ascii="Arial" w:hAnsi="Arial" w:cs="Arial"/>
                <w:b/>
                <w:bCs/>
                <w:sz w:val="6"/>
                <w:szCs w:val="6"/>
                <w:lang w:val="es-BO"/>
              </w:rPr>
            </w:pPr>
          </w:p>
        </w:tc>
        <w:tc>
          <w:tcPr>
            <w:tcW w:w="237" w:type="dxa"/>
            <w:gridSpan w:val="2"/>
            <w:tcBorders>
              <w:top w:val="nil"/>
              <w:bottom w:val="nil"/>
            </w:tcBorders>
            <w:shd w:val="clear" w:color="auto" w:fill="auto"/>
            <w:vAlign w:val="center"/>
          </w:tcPr>
          <w:p w14:paraId="247FC5A8" w14:textId="77777777" w:rsidR="001F1EE7" w:rsidRPr="00841BCA" w:rsidRDefault="001F1EE7" w:rsidP="00CF1A8B">
            <w:pPr>
              <w:rPr>
                <w:rFonts w:ascii="Arial" w:hAnsi="Arial" w:cs="Arial"/>
                <w:b/>
                <w:bCs/>
                <w:sz w:val="6"/>
                <w:szCs w:val="6"/>
                <w:lang w:val="es-BO"/>
              </w:rPr>
            </w:pPr>
          </w:p>
        </w:tc>
        <w:tc>
          <w:tcPr>
            <w:tcW w:w="237" w:type="dxa"/>
            <w:gridSpan w:val="2"/>
            <w:tcBorders>
              <w:top w:val="nil"/>
              <w:bottom w:val="nil"/>
            </w:tcBorders>
            <w:shd w:val="clear" w:color="auto" w:fill="auto"/>
            <w:vAlign w:val="center"/>
          </w:tcPr>
          <w:p w14:paraId="54CE91A6" w14:textId="77777777" w:rsidR="001F1EE7" w:rsidRPr="00841BCA" w:rsidRDefault="001F1EE7" w:rsidP="00CF1A8B">
            <w:pPr>
              <w:rPr>
                <w:rFonts w:ascii="Arial" w:hAnsi="Arial" w:cs="Arial"/>
                <w:b/>
                <w:bCs/>
                <w:sz w:val="6"/>
                <w:szCs w:val="6"/>
                <w:lang w:val="es-BO"/>
              </w:rPr>
            </w:pPr>
          </w:p>
        </w:tc>
        <w:tc>
          <w:tcPr>
            <w:tcW w:w="236" w:type="dxa"/>
            <w:tcBorders>
              <w:top w:val="nil"/>
              <w:bottom w:val="nil"/>
            </w:tcBorders>
            <w:shd w:val="clear" w:color="auto" w:fill="auto"/>
            <w:vAlign w:val="center"/>
          </w:tcPr>
          <w:p w14:paraId="13B6826C" w14:textId="77777777" w:rsidR="001F1EE7" w:rsidRPr="00841BCA" w:rsidRDefault="001F1EE7" w:rsidP="00CF1A8B">
            <w:pPr>
              <w:rPr>
                <w:rFonts w:ascii="Arial" w:hAnsi="Arial" w:cs="Arial"/>
                <w:b/>
                <w:bCs/>
                <w:sz w:val="6"/>
                <w:szCs w:val="6"/>
                <w:lang w:val="es-BO"/>
              </w:rPr>
            </w:pPr>
          </w:p>
        </w:tc>
        <w:tc>
          <w:tcPr>
            <w:tcW w:w="237" w:type="dxa"/>
            <w:tcBorders>
              <w:top w:val="nil"/>
              <w:bottom w:val="single" w:sz="4" w:space="0" w:color="auto"/>
            </w:tcBorders>
            <w:shd w:val="clear" w:color="auto" w:fill="auto"/>
            <w:vAlign w:val="center"/>
          </w:tcPr>
          <w:p w14:paraId="5BB6190A" w14:textId="77777777" w:rsidR="001F1EE7" w:rsidRPr="00841BCA" w:rsidRDefault="001F1EE7" w:rsidP="00CF1A8B">
            <w:pPr>
              <w:rPr>
                <w:rFonts w:ascii="Arial" w:hAnsi="Arial" w:cs="Arial"/>
                <w:b/>
                <w:bCs/>
                <w:sz w:val="6"/>
                <w:szCs w:val="6"/>
                <w:lang w:val="es-BO"/>
              </w:rPr>
            </w:pPr>
          </w:p>
        </w:tc>
        <w:tc>
          <w:tcPr>
            <w:tcW w:w="237" w:type="dxa"/>
            <w:tcBorders>
              <w:top w:val="nil"/>
              <w:bottom w:val="single" w:sz="4" w:space="0" w:color="auto"/>
            </w:tcBorders>
            <w:shd w:val="clear" w:color="auto" w:fill="auto"/>
            <w:vAlign w:val="center"/>
          </w:tcPr>
          <w:p w14:paraId="73EB6A20" w14:textId="77777777" w:rsidR="001F1EE7" w:rsidRPr="00841BCA" w:rsidRDefault="001F1EE7" w:rsidP="00CF1A8B">
            <w:pPr>
              <w:rPr>
                <w:rFonts w:ascii="Arial" w:hAnsi="Arial" w:cs="Arial"/>
                <w:b/>
                <w:bCs/>
                <w:sz w:val="6"/>
                <w:szCs w:val="6"/>
                <w:lang w:val="es-BO"/>
              </w:rPr>
            </w:pPr>
          </w:p>
        </w:tc>
        <w:tc>
          <w:tcPr>
            <w:tcW w:w="237" w:type="dxa"/>
            <w:tcBorders>
              <w:top w:val="nil"/>
              <w:bottom w:val="single" w:sz="4" w:space="0" w:color="auto"/>
            </w:tcBorders>
            <w:shd w:val="clear" w:color="auto" w:fill="auto"/>
            <w:vAlign w:val="center"/>
          </w:tcPr>
          <w:p w14:paraId="29533122" w14:textId="77777777" w:rsidR="001F1EE7" w:rsidRPr="00841BCA" w:rsidRDefault="001F1EE7" w:rsidP="00CF1A8B">
            <w:pPr>
              <w:rPr>
                <w:rFonts w:ascii="Arial" w:hAnsi="Arial" w:cs="Arial"/>
                <w:b/>
                <w:bCs/>
                <w:sz w:val="6"/>
                <w:szCs w:val="6"/>
                <w:lang w:val="es-BO"/>
              </w:rPr>
            </w:pPr>
          </w:p>
        </w:tc>
        <w:tc>
          <w:tcPr>
            <w:tcW w:w="236" w:type="dxa"/>
            <w:tcBorders>
              <w:top w:val="nil"/>
              <w:bottom w:val="single" w:sz="4" w:space="0" w:color="auto"/>
            </w:tcBorders>
            <w:shd w:val="clear" w:color="auto" w:fill="auto"/>
            <w:vAlign w:val="center"/>
          </w:tcPr>
          <w:p w14:paraId="7790A137" w14:textId="77777777" w:rsidR="001F1EE7" w:rsidRPr="00841BCA" w:rsidRDefault="001F1EE7" w:rsidP="00CF1A8B">
            <w:pPr>
              <w:rPr>
                <w:rFonts w:ascii="Arial" w:hAnsi="Arial" w:cs="Arial"/>
                <w:b/>
                <w:bCs/>
                <w:sz w:val="6"/>
                <w:szCs w:val="6"/>
                <w:lang w:val="es-BO"/>
              </w:rPr>
            </w:pPr>
          </w:p>
        </w:tc>
        <w:tc>
          <w:tcPr>
            <w:tcW w:w="237" w:type="dxa"/>
            <w:tcBorders>
              <w:top w:val="nil"/>
              <w:bottom w:val="single" w:sz="4" w:space="0" w:color="auto"/>
            </w:tcBorders>
            <w:shd w:val="clear" w:color="auto" w:fill="auto"/>
            <w:vAlign w:val="center"/>
          </w:tcPr>
          <w:p w14:paraId="0285C035" w14:textId="77777777" w:rsidR="001F1EE7" w:rsidRPr="00841BCA" w:rsidRDefault="001F1EE7" w:rsidP="00CF1A8B">
            <w:pPr>
              <w:rPr>
                <w:rFonts w:ascii="Arial" w:hAnsi="Arial" w:cs="Arial"/>
                <w:b/>
                <w:bCs/>
                <w:sz w:val="6"/>
                <w:szCs w:val="6"/>
                <w:lang w:val="es-BO"/>
              </w:rPr>
            </w:pPr>
          </w:p>
        </w:tc>
        <w:tc>
          <w:tcPr>
            <w:tcW w:w="237" w:type="dxa"/>
            <w:gridSpan w:val="2"/>
            <w:tcBorders>
              <w:top w:val="nil"/>
              <w:bottom w:val="single" w:sz="4" w:space="0" w:color="auto"/>
            </w:tcBorders>
            <w:shd w:val="clear" w:color="auto" w:fill="auto"/>
            <w:vAlign w:val="center"/>
          </w:tcPr>
          <w:p w14:paraId="602B633B" w14:textId="77777777" w:rsidR="001F1EE7" w:rsidRPr="00841BCA" w:rsidRDefault="001F1EE7" w:rsidP="00CF1A8B">
            <w:pPr>
              <w:rPr>
                <w:rFonts w:ascii="Arial" w:hAnsi="Arial" w:cs="Arial"/>
                <w:b/>
                <w:bCs/>
                <w:sz w:val="6"/>
                <w:szCs w:val="6"/>
                <w:lang w:val="es-BO"/>
              </w:rPr>
            </w:pPr>
          </w:p>
        </w:tc>
        <w:tc>
          <w:tcPr>
            <w:tcW w:w="237" w:type="dxa"/>
            <w:tcBorders>
              <w:top w:val="nil"/>
              <w:bottom w:val="single" w:sz="4" w:space="0" w:color="auto"/>
            </w:tcBorders>
            <w:shd w:val="clear" w:color="auto" w:fill="auto"/>
            <w:vAlign w:val="center"/>
          </w:tcPr>
          <w:p w14:paraId="7B8AAE31" w14:textId="77777777" w:rsidR="001F1EE7" w:rsidRPr="00841BCA" w:rsidRDefault="001F1EE7" w:rsidP="00CF1A8B">
            <w:pPr>
              <w:rPr>
                <w:rFonts w:ascii="Arial" w:hAnsi="Arial" w:cs="Arial"/>
                <w:b/>
                <w:bCs/>
                <w:sz w:val="6"/>
                <w:szCs w:val="6"/>
                <w:lang w:val="es-BO"/>
              </w:rPr>
            </w:pPr>
          </w:p>
        </w:tc>
        <w:tc>
          <w:tcPr>
            <w:tcW w:w="237" w:type="dxa"/>
            <w:tcBorders>
              <w:top w:val="nil"/>
              <w:bottom w:val="single" w:sz="4" w:space="0" w:color="auto"/>
            </w:tcBorders>
            <w:shd w:val="clear" w:color="auto" w:fill="auto"/>
            <w:vAlign w:val="center"/>
          </w:tcPr>
          <w:p w14:paraId="124983E4" w14:textId="77777777" w:rsidR="001F1EE7" w:rsidRPr="00841BCA" w:rsidRDefault="001F1EE7" w:rsidP="00CF1A8B">
            <w:pPr>
              <w:rPr>
                <w:rFonts w:ascii="Arial" w:hAnsi="Arial" w:cs="Arial"/>
                <w:b/>
                <w:bCs/>
                <w:sz w:val="6"/>
                <w:szCs w:val="6"/>
                <w:lang w:val="es-BO"/>
              </w:rPr>
            </w:pPr>
          </w:p>
        </w:tc>
        <w:tc>
          <w:tcPr>
            <w:tcW w:w="237" w:type="dxa"/>
            <w:tcBorders>
              <w:top w:val="nil"/>
              <w:bottom w:val="single" w:sz="4" w:space="0" w:color="auto"/>
            </w:tcBorders>
            <w:shd w:val="clear" w:color="auto" w:fill="auto"/>
            <w:vAlign w:val="center"/>
          </w:tcPr>
          <w:p w14:paraId="29557F7F" w14:textId="77777777" w:rsidR="001F1EE7" w:rsidRPr="00841BCA" w:rsidRDefault="001F1EE7" w:rsidP="00CF1A8B">
            <w:pPr>
              <w:rPr>
                <w:rFonts w:ascii="Arial" w:hAnsi="Arial" w:cs="Arial"/>
                <w:b/>
                <w:bCs/>
                <w:sz w:val="6"/>
                <w:szCs w:val="6"/>
                <w:lang w:val="es-BO"/>
              </w:rPr>
            </w:pPr>
          </w:p>
        </w:tc>
        <w:tc>
          <w:tcPr>
            <w:tcW w:w="237" w:type="dxa"/>
            <w:tcBorders>
              <w:top w:val="nil"/>
              <w:bottom w:val="single" w:sz="4" w:space="0" w:color="auto"/>
            </w:tcBorders>
            <w:shd w:val="clear" w:color="auto" w:fill="auto"/>
            <w:vAlign w:val="center"/>
          </w:tcPr>
          <w:p w14:paraId="5008F16B" w14:textId="77777777" w:rsidR="001F1EE7" w:rsidRPr="00841BCA" w:rsidRDefault="001F1EE7" w:rsidP="00CF1A8B">
            <w:pPr>
              <w:rPr>
                <w:rFonts w:ascii="Arial" w:hAnsi="Arial" w:cs="Arial"/>
                <w:b/>
                <w:bCs/>
                <w:sz w:val="6"/>
                <w:szCs w:val="6"/>
                <w:lang w:val="es-BO"/>
              </w:rPr>
            </w:pPr>
          </w:p>
        </w:tc>
        <w:tc>
          <w:tcPr>
            <w:tcW w:w="237" w:type="dxa"/>
            <w:gridSpan w:val="2"/>
            <w:tcBorders>
              <w:top w:val="nil"/>
              <w:bottom w:val="nil"/>
            </w:tcBorders>
            <w:shd w:val="clear" w:color="auto" w:fill="auto"/>
            <w:vAlign w:val="center"/>
          </w:tcPr>
          <w:p w14:paraId="02227E40" w14:textId="77777777" w:rsidR="001F1EE7" w:rsidRPr="00841BCA" w:rsidRDefault="001F1EE7" w:rsidP="00CF1A8B">
            <w:pPr>
              <w:rPr>
                <w:rFonts w:ascii="Arial" w:hAnsi="Arial" w:cs="Arial"/>
                <w:b/>
                <w:bCs/>
                <w:sz w:val="6"/>
                <w:szCs w:val="6"/>
                <w:lang w:val="es-BO"/>
              </w:rPr>
            </w:pPr>
          </w:p>
        </w:tc>
        <w:tc>
          <w:tcPr>
            <w:tcW w:w="236" w:type="dxa"/>
            <w:gridSpan w:val="2"/>
            <w:tcBorders>
              <w:top w:val="nil"/>
              <w:bottom w:val="nil"/>
            </w:tcBorders>
            <w:shd w:val="clear" w:color="auto" w:fill="auto"/>
            <w:vAlign w:val="center"/>
          </w:tcPr>
          <w:p w14:paraId="005211B4" w14:textId="77777777" w:rsidR="001F1EE7" w:rsidRPr="00841BCA" w:rsidRDefault="001F1EE7" w:rsidP="00CF1A8B">
            <w:pPr>
              <w:rPr>
                <w:rFonts w:ascii="Arial" w:hAnsi="Arial" w:cs="Arial"/>
                <w:b/>
                <w:bCs/>
                <w:sz w:val="6"/>
                <w:szCs w:val="6"/>
                <w:lang w:val="es-BO"/>
              </w:rPr>
            </w:pPr>
          </w:p>
        </w:tc>
        <w:tc>
          <w:tcPr>
            <w:tcW w:w="235" w:type="dxa"/>
            <w:gridSpan w:val="2"/>
            <w:tcBorders>
              <w:top w:val="nil"/>
              <w:bottom w:val="nil"/>
            </w:tcBorders>
            <w:shd w:val="clear" w:color="auto" w:fill="auto"/>
            <w:vAlign w:val="center"/>
          </w:tcPr>
          <w:p w14:paraId="677DDF90" w14:textId="77777777" w:rsidR="001F1EE7" w:rsidRPr="00841BCA" w:rsidRDefault="001F1EE7" w:rsidP="00CF1A8B">
            <w:pPr>
              <w:rPr>
                <w:rFonts w:ascii="Arial" w:hAnsi="Arial" w:cs="Arial"/>
                <w:b/>
                <w:bCs/>
                <w:sz w:val="6"/>
                <w:szCs w:val="6"/>
                <w:lang w:val="es-BO"/>
              </w:rPr>
            </w:pPr>
          </w:p>
        </w:tc>
        <w:tc>
          <w:tcPr>
            <w:tcW w:w="237" w:type="dxa"/>
            <w:tcBorders>
              <w:top w:val="nil"/>
              <w:bottom w:val="nil"/>
            </w:tcBorders>
            <w:shd w:val="clear" w:color="auto" w:fill="auto"/>
            <w:vAlign w:val="center"/>
          </w:tcPr>
          <w:p w14:paraId="62F6787D" w14:textId="77777777" w:rsidR="001F1EE7" w:rsidRPr="00841BCA" w:rsidRDefault="001F1EE7" w:rsidP="00CF1A8B">
            <w:pPr>
              <w:rPr>
                <w:rFonts w:ascii="Arial" w:hAnsi="Arial" w:cs="Arial"/>
                <w:b/>
                <w:bCs/>
                <w:sz w:val="6"/>
                <w:szCs w:val="6"/>
                <w:lang w:val="es-BO"/>
              </w:rPr>
            </w:pPr>
          </w:p>
        </w:tc>
        <w:tc>
          <w:tcPr>
            <w:tcW w:w="237" w:type="dxa"/>
            <w:gridSpan w:val="2"/>
            <w:tcBorders>
              <w:top w:val="nil"/>
              <w:bottom w:val="nil"/>
            </w:tcBorders>
            <w:shd w:val="clear" w:color="auto" w:fill="auto"/>
            <w:vAlign w:val="center"/>
          </w:tcPr>
          <w:p w14:paraId="2479338C" w14:textId="77777777" w:rsidR="001F1EE7" w:rsidRPr="00841BCA" w:rsidRDefault="001F1EE7" w:rsidP="00CF1A8B">
            <w:pPr>
              <w:rPr>
                <w:rFonts w:ascii="Arial" w:hAnsi="Arial" w:cs="Arial"/>
                <w:b/>
                <w:bCs/>
                <w:sz w:val="6"/>
                <w:szCs w:val="6"/>
                <w:lang w:val="es-BO"/>
              </w:rPr>
            </w:pPr>
          </w:p>
        </w:tc>
        <w:tc>
          <w:tcPr>
            <w:tcW w:w="237" w:type="dxa"/>
            <w:gridSpan w:val="2"/>
            <w:tcBorders>
              <w:top w:val="nil"/>
              <w:bottom w:val="single" w:sz="4" w:space="0" w:color="auto"/>
            </w:tcBorders>
            <w:shd w:val="clear" w:color="auto" w:fill="auto"/>
            <w:vAlign w:val="center"/>
          </w:tcPr>
          <w:p w14:paraId="58BB370F" w14:textId="77777777" w:rsidR="001F1EE7" w:rsidRPr="00841BCA" w:rsidRDefault="001F1EE7" w:rsidP="00CF1A8B">
            <w:pPr>
              <w:rPr>
                <w:rFonts w:ascii="Arial" w:hAnsi="Arial" w:cs="Arial"/>
                <w:b/>
                <w:bCs/>
                <w:sz w:val="6"/>
                <w:szCs w:val="6"/>
                <w:lang w:val="es-BO"/>
              </w:rPr>
            </w:pPr>
          </w:p>
        </w:tc>
        <w:tc>
          <w:tcPr>
            <w:tcW w:w="234" w:type="dxa"/>
            <w:gridSpan w:val="2"/>
            <w:tcBorders>
              <w:top w:val="nil"/>
              <w:bottom w:val="single" w:sz="4" w:space="0" w:color="auto"/>
            </w:tcBorders>
            <w:shd w:val="clear" w:color="auto" w:fill="auto"/>
            <w:vAlign w:val="center"/>
          </w:tcPr>
          <w:p w14:paraId="213C12F1" w14:textId="77777777" w:rsidR="001F1EE7" w:rsidRPr="00841BCA" w:rsidRDefault="001F1EE7" w:rsidP="00CF1A8B">
            <w:pPr>
              <w:rPr>
                <w:rFonts w:ascii="Arial" w:hAnsi="Arial" w:cs="Arial"/>
                <w:b/>
                <w:bCs/>
                <w:sz w:val="6"/>
                <w:szCs w:val="6"/>
                <w:lang w:val="es-BO"/>
              </w:rPr>
            </w:pPr>
          </w:p>
        </w:tc>
        <w:tc>
          <w:tcPr>
            <w:tcW w:w="237" w:type="dxa"/>
            <w:tcBorders>
              <w:top w:val="nil"/>
              <w:bottom w:val="single" w:sz="4" w:space="0" w:color="auto"/>
            </w:tcBorders>
            <w:shd w:val="clear" w:color="auto" w:fill="auto"/>
            <w:vAlign w:val="center"/>
          </w:tcPr>
          <w:p w14:paraId="18AF6EE3" w14:textId="77777777" w:rsidR="001F1EE7" w:rsidRPr="00841BCA" w:rsidRDefault="001F1EE7" w:rsidP="00CF1A8B">
            <w:pPr>
              <w:rPr>
                <w:rFonts w:ascii="Arial" w:hAnsi="Arial" w:cs="Arial"/>
                <w:b/>
                <w:bCs/>
                <w:sz w:val="6"/>
                <w:szCs w:val="6"/>
                <w:lang w:val="es-BO"/>
              </w:rPr>
            </w:pPr>
          </w:p>
        </w:tc>
        <w:tc>
          <w:tcPr>
            <w:tcW w:w="237" w:type="dxa"/>
            <w:tcBorders>
              <w:top w:val="nil"/>
              <w:bottom w:val="single" w:sz="4" w:space="0" w:color="auto"/>
            </w:tcBorders>
            <w:shd w:val="clear" w:color="auto" w:fill="auto"/>
            <w:vAlign w:val="center"/>
          </w:tcPr>
          <w:p w14:paraId="1D3DAAF2" w14:textId="77777777" w:rsidR="001F1EE7" w:rsidRPr="00841BCA" w:rsidRDefault="001F1EE7" w:rsidP="00CF1A8B">
            <w:pPr>
              <w:rPr>
                <w:rFonts w:ascii="Arial" w:hAnsi="Arial" w:cs="Arial"/>
                <w:b/>
                <w:bCs/>
                <w:sz w:val="6"/>
                <w:szCs w:val="6"/>
                <w:lang w:val="es-BO"/>
              </w:rPr>
            </w:pPr>
          </w:p>
        </w:tc>
        <w:tc>
          <w:tcPr>
            <w:tcW w:w="237" w:type="dxa"/>
            <w:gridSpan w:val="2"/>
            <w:tcBorders>
              <w:top w:val="nil"/>
              <w:bottom w:val="single" w:sz="4" w:space="0" w:color="auto"/>
            </w:tcBorders>
            <w:shd w:val="clear" w:color="auto" w:fill="auto"/>
            <w:vAlign w:val="center"/>
          </w:tcPr>
          <w:p w14:paraId="61D3CD65" w14:textId="77777777" w:rsidR="001F1EE7" w:rsidRPr="00841BCA" w:rsidRDefault="001F1EE7" w:rsidP="00CF1A8B">
            <w:pPr>
              <w:rPr>
                <w:rFonts w:ascii="Arial" w:hAnsi="Arial" w:cs="Arial"/>
                <w:b/>
                <w:bCs/>
                <w:sz w:val="6"/>
                <w:szCs w:val="6"/>
                <w:lang w:val="es-BO"/>
              </w:rPr>
            </w:pPr>
          </w:p>
        </w:tc>
        <w:tc>
          <w:tcPr>
            <w:tcW w:w="237" w:type="dxa"/>
            <w:gridSpan w:val="2"/>
            <w:tcBorders>
              <w:top w:val="nil"/>
              <w:bottom w:val="single" w:sz="4" w:space="0" w:color="auto"/>
            </w:tcBorders>
            <w:shd w:val="clear" w:color="auto" w:fill="auto"/>
            <w:vAlign w:val="center"/>
          </w:tcPr>
          <w:p w14:paraId="157B8079" w14:textId="77777777" w:rsidR="001F1EE7" w:rsidRPr="00841BCA" w:rsidRDefault="001F1EE7" w:rsidP="00CF1A8B">
            <w:pPr>
              <w:rPr>
                <w:rFonts w:ascii="Arial" w:hAnsi="Arial" w:cs="Arial"/>
                <w:b/>
                <w:bCs/>
                <w:sz w:val="6"/>
                <w:szCs w:val="6"/>
                <w:lang w:val="es-BO"/>
              </w:rPr>
            </w:pPr>
          </w:p>
        </w:tc>
        <w:tc>
          <w:tcPr>
            <w:tcW w:w="241" w:type="dxa"/>
            <w:gridSpan w:val="2"/>
            <w:tcBorders>
              <w:top w:val="nil"/>
              <w:bottom w:val="single" w:sz="4" w:space="0" w:color="auto"/>
            </w:tcBorders>
            <w:shd w:val="clear" w:color="auto" w:fill="auto"/>
            <w:vAlign w:val="center"/>
          </w:tcPr>
          <w:p w14:paraId="3DFC6132" w14:textId="77777777" w:rsidR="001F1EE7" w:rsidRPr="00841BCA" w:rsidRDefault="001F1EE7" w:rsidP="00CF1A8B">
            <w:pPr>
              <w:rPr>
                <w:rFonts w:ascii="Arial" w:hAnsi="Arial" w:cs="Arial"/>
                <w:b/>
                <w:bCs/>
                <w:sz w:val="6"/>
                <w:szCs w:val="6"/>
                <w:lang w:val="es-BO"/>
              </w:rPr>
            </w:pPr>
          </w:p>
        </w:tc>
        <w:tc>
          <w:tcPr>
            <w:tcW w:w="240" w:type="dxa"/>
            <w:tcBorders>
              <w:top w:val="nil"/>
              <w:bottom w:val="single" w:sz="4" w:space="0" w:color="auto"/>
            </w:tcBorders>
            <w:shd w:val="clear" w:color="auto" w:fill="auto"/>
            <w:vAlign w:val="center"/>
          </w:tcPr>
          <w:p w14:paraId="1629A0B2" w14:textId="77777777" w:rsidR="001F1EE7" w:rsidRPr="00841BCA" w:rsidRDefault="001F1EE7" w:rsidP="00CF1A8B">
            <w:pPr>
              <w:rPr>
                <w:rFonts w:ascii="Arial" w:hAnsi="Arial" w:cs="Arial"/>
                <w:b/>
                <w:bCs/>
                <w:sz w:val="6"/>
                <w:szCs w:val="6"/>
                <w:lang w:val="es-BO"/>
              </w:rPr>
            </w:pPr>
          </w:p>
        </w:tc>
        <w:tc>
          <w:tcPr>
            <w:tcW w:w="237" w:type="dxa"/>
            <w:gridSpan w:val="2"/>
            <w:tcBorders>
              <w:top w:val="nil"/>
              <w:bottom w:val="single" w:sz="4" w:space="0" w:color="auto"/>
            </w:tcBorders>
            <w:shd w:val="clear" w:color="auto" w:fill="auto"/>
            <w:vAlign w:val="center"/>
          </w:tcPr>
          <w:p w14:paraId="560684DC" w14:textId="77777777" w:rsidR="001F1EE7" w:rsidRPr="00841BCA" w:rsidRDefault="001F1EE7" w:rsidP="00CF1A8B">
            <w:pPr>
              <w:rPr>
                <w:rFonts w:ascii="Arial" w:hAnsi="Arial" w:cs="Arial"/>
                <w:b/>
                <w:bCs/>
                <w:sz w:val="6"/>
                <w:szCs w:val="6"/>
                <w:lang w:val="es-BO"/>
              </w:rPr>
            </w:pPr>
          </w:p>
        </w:tc>
        <w:tc>
          <w:tcPr>
            <w:tcW w:w="237" w:type="dxa"/>
            <w:gridSpan w:val="2"/>
            <w:tcBorders>
              <w:top w:val="nil"/>
              <w:bottom w:val="single" w:sz="4" w:space="0" w:color="auto"/>
            </w:tcBorders>
            <w:shd w:val="clear" w:color="auto" w:fill="auto"/>
            <w:vAlign w:val="center"/>
          </w:tcPr>
          <w:p w14:paraId="5323CE9A" w14:textId="77777777" w:rsidR="001F1EE7" w:rsidRPr="00841BCA" w:rsidRDefault="001F1EE7" w:rsidP="00CF1A8B">
            <w:pPr>
              <w:rPr>
                <w:rFonts w:ascii="Arial" w:hAnsi="Arial" w:cs="Arial"/>
                <w:b/>
                <w:bCs/>
                <w:sz w:val="6"/>
                <w:szCs w:val="6"/>
                <w:lang w:val="es-BO"/>
              </w:rPr>
            </w:pPr>
          </w:p>
        </w:tc>
        <w:tc>
          <w:tcPr>
            <w:tcW w:w="234" w:type="dxa"/>
            <w:gridSpan w:val="2"/>
            <w:tcBorders>
              <w:top w:val="nil"/>
              <w:bottom w:val="nil"/>
            </w:tcBorders>
            <w:shd w:val="clear" w:color="auto" w:fill="auto"/>
            <w:vAlign w:val="center"/>
          </w:tcPr>
          <w:p w14:paraId="1FB9CC41" w14:textId="77777777" w:rsidR="001F1EE7" w:rsidRPr="00841BCA" w:rsidRDefault="001F1EE7" w:rsidP="00CF1A8B">
            <w:pPr>
              <w:rPr>
                <w:rFonts w:ascii="Arial" w:hAnsi="Arial" w:cs="Arial"/>
                <w:b/>
                <w:bCs/>
                <w:sz w:val="6"/>
                <w:szCs w:val="6"/>
                <w:lang w:val="es-BO"/>
              </w:rPr>
            </w:pPr>
          </w:p>
        </w:tc>
        <w:tc>
          <w:tcPr>
            <w:tcW w:w="237" w:type="dxa"/>
            <w:gridSpan w:val="2"/>
            <w:tcBorders>
              <w:top w:val="nil"/>
              <w:bottom w:val="nil"/>
            </w:tcBorders>
            <w:shd w:val="clear" w:color="auto" w:fill="auto"/>
            <w:vAlign w:val="center"/>
          </w:tcPr>
          <w:p w14:paraId="35DD9914" w14:textId="77777777" w:rsidR="001F1EE7" w:rsidRPr="00841BCA" w:rsidRDefault="001F1EE7" w:rsidP="00CF1A8B">
            <w:pPr>
              <w:rPr>
                <w:rFonts w:ascii="Arial" w:hAnsi="Arial" w:cs="Arial"/>
                <w:b/>
                <w:bCs/>
                <w:sz w:val="6"/>
                <w:szCs w:val="6"/>
                <w:lang w:val="es-BO"/>
              </w:rPr>
            </w:pPr>
          </w:p>
        </w:tc>
        <w:tc>
          <w:tcPr>
            <w:tcW w:w="237" w:type="dxa"/>
            <w:tcBorders>
              <w:top w:val="nil"/>
              <w:bottom w:val="nil"/>
            </w:tcBorders>
            <w:shd w:val="clear" w:color="auto" w:fill="auto"/>
            <w:vAlign w:val="center"/>
          </w:tcPr>
          <w:p w14:paraId="11466857" w14:textId="77777777" w:rsidR="001F1EE7" w:rsidRPr="00841BCA" w:rsidRDefault="001F1EE7" w:rsidP="00CF1A8B">
            <w:pPr>
              <w:rPr>
                <w:rFonts w:ascii="Arial" w:hAnsi="Arial" w:cs="Arial"/>
                <w:b/>
                <w:bCs/>
                <w:sz w:val="6"/>
                <w:szCs w:val="6"/>
                <w:lang w:val="es-BO"/>
              </w:rPr>
            </w:pPr>
          </w:p>
        </w:tc>
        <w:tc>
          <w:tcPr>
            <w:tcW w:w="237" w:type="dxa"/>
            <w:gridSpan w:val="2"/>
            <w:tcBorders>
              <w:top w:val="nil"/>
              <w:bottom w:val="nil"/>
            </w:tcBorders>
            <w:shd w:val="clear" w:color="auto" w:fill="auto"/>
            <w:vAlign w:val="center"/>
          </w:tcPr>
          <w:p w14:paraId="551D7D70" w14:textId="77777777" w:rsidR="001F1EE7" w:rsidRPr="00841BCA" w:rsidRDefault="001F1EE7" w:rsidP="00CF1A8B">
            <w:pPr>
              <w:rPr>
                <w:rFonts w:ascii="Arial" w:hAnsi="Arial" w:cs="Arial"/>
                <w:b/>
                <w:bCs/>
                <w:sz w:val="6"/>
                <w:szCs w:val="6"/>
                <w:lang w:val="es-BO"/>
              </w:rPr>
            </w:pPr>
          </w:p>
        </w:tc>
        <w:tc>
          <w:tcPr>
            <w:tcW w:w="235" w:type="dxa"/>
            <w:gridSpan w:val="2"/>
            <w:tcBorders>
              <w:top w:val="nil"/>
              <w:bottom w:val="nil"/>
            </w:tcBorders>
            <w:shd w:val="clear" w:color="auto" w:fill="auto"/>
            <w:vAlign w:val="center"/>
          </w:tcPr>
          <w:p w14:paraId="6762157D" w14:textId="77777777" w:rsidR="001F1EE7" w:rsidRPr="00841BCA" w:rsidRDefault="001F1EE7" w:rsidP="00CF1A8B">
            <w:pPr>
              <w:rPr>
                <w:rFonts w:ascii="Arial" w:hAnsi="Arial" w:cs="Arial"/>
                <w:b/>
                <w:bCs/>
                <w:sz w:val="6"/>
                <w:szCs w:val="6"/>
                <w:lang w:val="es-BO"/>
              </w:rPr>
            </w:pPr>
          </w:p>
        </w:tc>
        <w:tc>
          <w:tcPr>
            <w:tcW w:w="242" w:type="dxa"/>
            <w:gridSpan w:val="2"/>
            <w:tcBorders>
              <w:top w:val="nil"/>
              <w:bottom w:val="nil"/>
              <w:right w:val="single" w:sz="12" w:space="0" w:color="auto"/>
            </w:tcBorders>
            <w:shd w:val="clear" w:color="auto" w:fill="auto"/>
            <w:vAlign w:val="center"/>
          </w:tcPr>
          <w:p w14:paraId="38DF5A84" w14:textId="77777777" w:rsidR="001F1EE7" w:rsidRPr="00841BCA" w:rsidRDefault="001F1EE7" w:rsidP="00CF1A8B">
            <w:pPr>
              <w:rPr>
                <w:rFonts w:ascii="Arial" w:hAnsi="Arial" w:cs="Arial"/>
                <w:b/>
                <w:bCs/>
                <w:sz w:val="6"/>
                <w:szCs w:val="6"/>
                <w:lang w:val="es-BO"/>
              </w:rPr>
            </w:pPr>
          </w:p>
        </w:tc>
      </w:tr>
      <w:tr w:rsidR="001F1EE7" w:rsidRPr="009956C4" w14:paraId="6A9631CC" w14:textId="77777777" w:rsidTr="00CF1A8B">
        <w:trPr>
          <w:trHeight w:val="79"/>
        </w:trPr>
        <w:tc>
          <w:tcPr>
            <w:tcW w:w="237" w:type="dxa"/>
            <w:tcBorders>
              <w:top w:val="nil"/>
              <w:left w:val="single" w:sz="12" w:space="0" w:color="auto"/>
              <w:bottom w:val="nil"/>
            </w:tcBorders>
            <w:shd w:val="clear" w:color="auto" w:fill="auto"/>
            <w:vAlign w:val="center"/>
          </w:tcPr>
          <w:p w14:paraId="7F039834"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7F2ED10" w14:textId="77777777" w:rsidR="001F1EE7" w:rsidRPr="009956C4" w:rsidRDefault="001F1EE7" w:rsidP="00CF1A8B">
            <w:pPr>
              <w:jc w:val="right"/>
              <w:rPr>
                <w:rFonts w:ascii="Arial" w:hAnsi="Arial" w:cs="Arial"/>
                <w:b/>
                <w:bCs/>
                <w:szCs w:val="2"/>
                <w:lang w:val="es-BO"/>
              </w:rPr>
            </w:pPr>
            <w:r w:rsidRPr="009956C4">
              <w:rPr>
                <w:rFonts w:ascii="Arial" w:hAnsi="Arial" w:cs="Arial"/>
                <w:bCs/>
                <w:lang w:val="es-BO"/>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7D677D" w14:textId="77777777" w:rsidR="001F1EE7" w:rsidRPr="009956C4" w:rsidRDefault="001F1EE7" w:rsidP="00CF1A8B">
            <w:pPr>
              <w:rPr>
                <w:rFonts w:ascii="Arial" w:hAnsi="Arial" w:cs="Arial"/>
                <w:b/>
                <w:bCs/>
                <w:szCs w:val="2"/>
                <w:lang w:val="es-BO"/>
              </w:rPr>
            </w:pPr>
          </w:p>
        </w:tc>
        <w:tc>
          <w:tcPr>
            <w:tcW w:w="237" w:type="dxa"/>
            <w:gridSpan w:val="2"/>
            <w:tcBorders>
              <w:top w:val="nil"/>
              <w:left w:val="single" w:sz="4" w:space="0" w:color="auto"/>
              <w:bottom w:val="nil"/>
            </w:tcBorders>
            <w:shd w:val="clear" w:color="auto" w:fill="auto"/>
            <w:vAlign w:val="center"/>
          </w:tcPr>
          <w:p w14:paraId="5EF7F6BB" w14:textId="77777777" w:rsidR="001F1EE7" w:rsidRPr="009956C4" w:rsidRDefault="001F1EE7" w:rsidP="00CF1A8B">
            <w:pPr>
              <w:rPr>
                <w:rFonts w:ascii="Arial" w:hAnsi="Arial" w:cs="Arial"/>
                <w:b/>
                <w:bCs/>
                <w:szCs w:val="2"/>
                <w:lang w:val="es-BO"/>
              </w:rPr>
            </w:pPr>
          </w:p>
        </w:tc>
        <w:tc>
          <w:tcPr>
            <w:tcW w:w="945" w:type="dxa"/>
            <w:gridSpan w:val="7"/>
            <w:tcBorders>
              <w:top w:val="nil"/>
              <w:bottom w:val="nil"/>
              <w:right w:val="single" w:sz="4" w:space="0" w:color="auto"/>
            </w:tcBorders>
            <w:shd w:val="clear" w:color="auto" w:fill="auto"/>
            <w:vAlign w:val="center"/>
          </w:tcPr>
          <w:p w14:paraId="69C15958" w14:textId="77777777" w:rsidR="001F1EE7" w:rsidRPr="009956C4" w:rsidRDefault="001F1EE7" w:rsidP="00CF1A8B">
            <w:pPr>
              <w:jc w:val="right"/>
              <w:rPr>
                <w:rFonts w:ascii="Arial" w:hAnsi="Arial" w:cs="Arial"/>
                <w:b/>
                <w:bCs/>
                <w:szCs w:val="2"/>
                <w:lang w:val="es-BO"/>
              </w:rPr>
            </w:pPr>
            <w:r w:rsidRPr="009956C4">
              <w:rPr>
                <w:rFonts w:ascii="Arial" w:hAnsi="Arial" w:cs="Arial"/>
                <w:bCs/>
                <w:lang w:val="es-BO"/>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8D7703" w14:textId="77777777" w:rsidR="001F1EE7" w:rsidRPr="009956C4" w:rsidRDefault="001F1EE7" w:rsidP="00CF1A8B">
            <w:pPr>
              <w:rPr>
                <w:rFonts w:ascii="Arial" w:hAnsi="Arial" w:cs="Arial"/>
                <w:b/>
                <w:bCs/>
                <w:szCs w:val="2"/>
                <w:lang w:val="es-BO"/>
              </w:rPr>
            </w:pPr>
          </w:p>
        </w:tc>
        <w:tc>
          <w:tcPr>
            <w:tcW w:w="234" w:type="dxa"/>
            <w:gridSpan w:val="2"/>
            <w:tcBorders>
              <w:top w:val="nil"/>
              <w:left w:val="single" w:sz="4" w:space="0" w:color="auto"/>
              <w:bottom w:val="nil"/>
            </w:tcBorders>
            <w:shd w:val="clear" w:color="auto" w:fill="auto"/>
            <w:vAlign w:val="center"/>
          </w:tcPr>
          <w:p w14:paraId="031B731A"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F1B6B16"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9E7FF2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433D1E3"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5307A1B8"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6D3E8C8" w14:textId="77777777" w:rsidR="001F1EE7" w:rsidRPr="009956C4" w:rsidRDefault="001F1EE7" w:rsidP="00CF1A8B">
            <w:pPr>
              <w:rPr>
                <w:rFonts w:ascii="Arial" w:hAnsi="Arial" w:cs="Arial"/>
                <w:b/>
                <w:bCs/>
                <w:szCs w:val="2"/>
                <w:lang w:val="es-BO"/>
              </w:rPr>
            </w:pPr>
          </w:p>
        </w:tc>
      </w:tr>
      <w:tr w:rsidR="001F1EE7" w:rsidRPr="00841BCA" w14:paraId="2E871A85" w14:textId="77777777" w:rsidTr="00CF1A8B">
        <w:trPr>
          <w:trHeight w:val="79"/>
        </w:trPr>
        <w:tc>
          <w:tcPr>
            <w:tcW w:w="237" w:type="dxa"/>
            <w:tcBorders>
              <w:top w:val="nil"/>
              <w:left w:val="single" w:sz="12" w:space="0" w:color="auto"/>
              <w:bottom w:val="nil"/>
            </w:tcBorders>
            <w:shd w:val="clear" w:color="auto" w:fill="auto"/>
            <w:vAlign w:val="center"/>
          </w:tcPr>
          <w:p w14:paraId="1F014397" w14:textId="77777777" w:rsidR="001F1EE7" w:rsidRPr="00841BCA" w:rsidRDefault="001F1EE7" w:rsidP="00CF1A8B">
            <w:pPr>
              <w:rPr>
                <w:rFonts w:ascii="Arial" w:hAnsi="Arial" w:cs="Arial"/>
                <w:b/>
                <w:bCs/>
                <w:sz w:val="6"/>
                <w:szCs w:val="6"/>
                <w:lang w:val="es-BO"/>
              </w:rPr>
            </w:pPr>
          </w:p>
        </w:tc>
        <w:tc>
          <w:tcPr>
            <w:tcW w:w="237" w:type="dxa"/>
            <w:tcBorders>
              <w:top w:val="nil"/>
              <w:bottom w:val="nil"/>
            </w:tcBorders>
            <w:shd w:val="clear" w:color="auto" w:fill="auto"/>
            <w:vAlign w:val="center"/>
          </w:tcPr>
          <w:p w14:paraId="0E8AC197" w14:textId="77777777" w:rsidR="001F1EE7" w:rsidRPr="00841BCA" w:rsidRDefault="001F1EE7" w:rsidP="00CF1A8B">
            <w:pPr>
              <w:rPr>
                <w:rFonts w:ascii="Arial" w:hAnsi="Arial" w:cs="Arial"/>
                <w:b/>
                <w:bCs/>
                <w:sz w:val="6"/>
                <w:szCs w:val="6"/>
                <w:lang w:val="es-BO"/>
              </w:rPr>
            </w:pPr>
          </w:p>
        </w:tc>
        <w:tc>
          <w:tcPr>
            <w:tcW w:w="237" w:type="dxa"/>
            <w:tcBorders>
              <w:top w:val="nil"/>
              <w:bottom w:val="nil"/>
            </w:tcBorders>
            <w:shd w:val="clear" w:color="auto" w:fill="auto"/>
            <w:vAlign w:val="center"/>
          </w:tcPr>
          <w:p w14:paraId="7C316723" w14:textId="77777777" w:rsidR="001F1EE7" w:rsidRPr="00841BCA" w:rsidRDefault="001F1EE7" w:rsidP="00CF1A8B">
            <w:pPr>
              <w:rPr>
                <w:rFonts w:ascii="Arial" w:hAnsi="Arial" w:cs="Arial"/>
                <w:b/>
                <w:bCs/>
                <w:sz w:val="6"/>
                <w:szCs w:val="6"/>
                <w:lang w:val="es-BO"/>
              </w:rPr>
            </w:pPr>
          </w:p>
        </w:tc>
        <w:tc>
          <w:tcPr>
            <w:tcW w:w="237" w:type="dxa"/>
            <w:gridSpan w:val="2"/>
            <w:tcBorders>
              <w:top w:val="nil"/>
              <w:bottom w:val="nil"/>
            </w:tcBorders>
            <w:shd w:val="clear" w:color="auto" w:fill="auto"/>
            <w:vAlign w:val="center"/>
          </w:tcPr>
          <w:p w14:paraId="0E4EAD24" w14:textId="77777777" w:rsidR="001F1EE7" w:rsidRPr="00841BCA" w:rsidRDefault="001F1EE7" w:rsidP="00CF1A8B">
            <w:pPr>
              <w:rPr>
                <w:rFonts w:ascii="Arial" w:hAnsi="Arial" w:cs="Arial"/>
                <w:b/>
                <w:bCs/>
                <w:sz w:val="6"/>
                <w:szCs w:val="6"/>
                <w:lang w:val="es-BO"/>
              </w:rPr>
            </w:pPr>
          </w:p>
        </w:tc>
        <w:tc>
          <w:tcPr>
            <w:tcW w:w="236" w:type="dxa"/>
            <w:tcBorders>
              <w:top w:val="nil"/>
              <w:bottom w:val="nil"/>
            </w:tcBorders>
            <w:shd w:val="clear" w:color="auto" w:fill="auto"/>
            <w:vAlign w:val="center"/>
          </w:tcPr>
          <w:p w14:paraId="7B5508A1" w14:textId="77777777" w:rsidR="001F1EE7" w:rsidRPr="00841BCA" w:rsidRDefault="001F1EE7" w:rsidP="00CF1A8B">
            <w:pPr>
              <w:rPr>
                <w:rFonts w:ascii="Arial" w:hAnsi="Arial" w:cs="Arial"/>
                <w:b/>
                <w:bCs/>
                <w:sz w:val="6"/>
                <w:szCs w:val="6"/>
                <w:lang w:val="es-BO"/>
              </w:rPr>
            </w:pPr>
          </w:p>
        </w:tc>
        <w:tc>
          <w:tcPr>
            <w:tcW w:w="237" w:type="dxa"/>
            <w:tcBorders>
              <w:top w:val="nil"/>
              <w:bottom w:val="nil"/>
            </w:tcBorders>
            <w:shd w:val="clear" w:color="auto" w:fill="auto"/>
            <w:vAlign w:val="center"/>
          </w:tcPr>
          <w:p w14:paraId="0838FE6E" w14:textId="77777777" w:rsidR="001F1EE7" w:rsidRPr="00841BCA" w:rsidRDefault="001F1EE7" w:rsidP="00CF1A8B">
            <w:pPr>
              <w:rPr>
                <w:rFonts w:ascii="Arial" w:hAnsi="Arial" w:cs="Arial"/>
                <w:b/>
                <w:bCs/>
                <w:sz w:val="6"/>
                <w:szCs w:val="6"/>
                <w:lang w:val="es-BO"/>
              </w:rPr>
            </w:pPr>
          </w:p>
        </w:tc>
        <w:tc>
          <w:tcPr>
            <w:tcW w:w="237" w:type="dxa"/>
            <w:gridSpan w:val="2"/>
            <w:tcBorders>
              <w:top w:val="nil"/>
              <w:bottom w:val="nil"/>
            </w:tcBorders>
            <w:shd w:val="clear" w:color="auto" w:fill="auto"/>
            <w:vAlign w:val="center"/>
          </w:tcPr>
          <w:p w14:paraId="0D8571D8" w14:textId="77777777" w:rsidR="001F1EE7" w:rsidRPr="00841BCA" w:rsidRDefault="001F1EE7" w:rsidP="00CF1A8B">
            <w:pPr>
              <w:rPr>
                <w:rFonts w:ascii="Arial" w:hAnsi="Arial" w:cs="Arial"/>
                <w:b/>
                <w:bCs/>
                <w:sz w:val="6"/>
                <w:szCs w:val="6"/>
                <w:lang w:val="es-BO"/>
              </w:rPr>
            </w:pPr>
          </w:p>
        </w:tc>
        <w:tc>
          <w:tcPr>
            <w:tcW w:w="237" w:type="dxa"/>
            <w:gridSpan w:val="2"/>
            <w:tcBorders>
              <w:top w:val="nil"/>
              <w:bottom w:val="nil"/>
            </w:tcBorders>
            <w:shd w:val="clear" w:color="auto" w:fill="auto"/>
            <w:vAlign w:val="center"/>
          </w:tcPr>
          <w:p w14:paraId="536D2191" w14:textId="77777777" w:rsidR="001F1EE7" w:rsidRPr="00841BCA" w:rsidRDefault="001F1EE7" w:rsidP="00CF1A8B">
            <w:pPr>
              <w:rPr>
                <w:rFonts w:ascii="Arial" w:hAnsi="Arial" w:cs="Arial"/>
                <w:b/>
                <w:bCs/>
                <w:sz w:val="6"/>
                <w:szCs w:val="6"/>
                <w:lang w:val="es-BO"/>
              </w:rPr>
            </w:pPr>
          </w:p>
        </w:tc>
        <w:tc>
          <w:tcPr>
            <w:tcW w:w="236" w:type="dxa"/>
            <w:tcBorders>
              <w:top w:val="nil"/>
              <w:bottom w:val="nil"/>
            </w:tcBorders>
            <w:shd w:val="clear" w:color="auto" w:fill="auto"/>
            <w:vAlign w:val="center"/>
          </w:tcPr>
          <w:p w14:paraId="1CAD9710" w14:textId="77777777" w:rsidR="001F1EE7" w:rsidRPr="00841BCA" w:rsidRDefault="001F1EE7" w:rsidP="00CF1A8B">
            <w:pPr>
              <w:rPr>
                <w:rFonts w:ascii="Arial" w:hAnsi="Arial" w:cs="Arial"/>
                <w:b/>
                <w:bCs/>
                <w:sz w:val="6"/>
                <w:szCs w:val="6"/>
                <w:lang w:val="es-BO"/>
              </w:rPr>
            </w:pPr>
          </w:p>
        </w:tc>
        <w:tc>
          <w:tcPr>
            <w:tcW w:w="237" w:type="dxa"/>
            <w:tcBorders>
              <w:top w:val="nil"/>
              <w:bottom w:val="single" w:sz="4" w:space="0" w:color="auto"/>
            </w:tcBorders>
            <w:shd w:val="clear" w:color="auto" w:fill="auto"/>
            <w:vAlign w:val="center"/>
          </w:tcPr>
          <w:p w14:paraId="4A88FD0E" w14:textId="77777777" w:rsidR="001F1EE7" w:rsidRPr="00841BCA" w:rsidRDefault="001F1EE7" w:rsidP="00CF1A8B">
            <w:pPr>
              <w:rPr>
                <w:rFonts w:ascii="Arial" w:hAnsi="Arial" w:cs="Arial"/>
                <w:b/>
                <w:bCs/>
                <w:sz w:val="6"/>
                <w:szCs w:val="6"/>
                <w:lang w:val="es-BO"/>
              </w:rPr>
            </w:pPr>
          </w:p>
        </w:tc>
        <w:tc>
          <w:tcPr>
            <w:tcW w:w="237" w:type="dxa"/>
            <w:tcBorders>
              <w:top w:val="nil"/>
              <w:bottom w:val="single" w:sz="4" w:space="0" w:color="auto"/>
            </w:tcBorders>
            <w:shd w:val="clear" w:color="auto" w:fill="auto"/>
            <w:vAlign w:val="center"/>
          </w:tcPr>
          <w:p w14:paraId="0460DD6D" w14:textId="77777777" w:rsidR="001F1EE7" w:rsidRPr="00841BCA" w:rsidRDefault="001F1EE7" w:rsidP="00CF1A8B">
            <w:pPr>
              <w:rPr>
                <w:rFonts w:ascii="Arial" w:hAnsi="Arial" w:cs="Arial"/>
                <w:b/>
                <w:bCs/>
                <w:sz w:val="6"/>
                <w:szCs w:val="6"/>
                <w:lang w:val="es-BO"/>
              </w:rPr>
            </w:pPr>
          </w:p>
        </w:tc>
        <w:tc>
          <w:tcPr>
            <w:tcW w:w="237" w:type="dxa"/>
            <w:tcBorders>
              <w:top w:val="nil"/>
              <w:bottom w:val="single" w:sz="4" w:space="0" w:color="auto"/>
            </w:tcBorders>
            <w:shd w:val="clear" w:color="auto" w:fill="auto"/>
            <w:vAlign w:val="center"/>
          </w:tcPr>
          <w:p w14:paraId="131B6230" w14:textId="77777777" w:rsidR="001F1EE7" w:rsidRPr="00841BCA" w:rsidRDefault="001F1EE7" w:rsidP="00CF1A8B">
            <w:pPr>
              <w:rPr>
                <w:rFonts w:ascii="Arial" w:hAnsi="Arial" w:cs="Arial"/>
                <w:b/>
                <w:bCs/>
                <w:sz w:val="6"/>
                <w:szCs w:val="6"/>
                <w:lang w:val="es-BO"/>
              </w:rPr>
            </w:pPr>
          </w:p>
        </w:tc>
        <w:tc>
          <w:tcPr>
            <w:tcW w:w="236" w:type="dxa"/>
            <w:tcBorders>
              <w:top w:val="nil"/>
              <w:bottom w:val="single" w:sz="4" w:space="0" w:color="auto"/>
            </w:tcBorders>
            <w:shd w:val="clear" w:color="auto" w:fill="auto"/>
            <w:vAlign w:val="center"/>
          </w:tcPr>
          <w:p w14:paraId="1C9278C6" w14:textId="77777777" w:rsidR="001F1EE7" w:rsidRPr="00841BCA" w:rsidRDefault="001F1EE7" w:rsidP="00CF1A8B">
            <w:pPr>
              <w:rPr>
                <w:rFonts w:ascii="Arial" w:hAnsi="Arial" w:cs="Arial"/>
                <w:b/>
                <w:bCs/>
                <w:sz w:val="6"/>
                <w:szCs w:val="6"/>
                <w:lang w:val="es-BO"/>
              </w:rPr>
            </w:pPr>
          </w:p>
        </w:tc>
        <w:tc>
          <w:tcPr>
            <w:tcW w:w="237" w:type="dxa"/>
            <w:tcBorders>
              <w:top w:val="nil"/>
              <w:bottom w:val="single" w:sz="4" w:space="0" w:color="auto"/>
            </w:tcBorders>
            <w:shd w:val="clear" w:color="auto" w:fill="auto"/>
            <w:vAlign w:val="center"/>
          </w:tcPr>
          <w:p w14:paraId="3A2FF349" w14:textId="77777777" w:rsidR="001F1EE7" w:rsidRPr="00841BCA" w:rsidRDefault="001F1EE7" w:rsidP="00CF1A8B">
            <w:pPr>
              <w:rPr>
                <w:rFonts w:ascii="Arial" w:hAnsi="Arial" w:cs="Arial"/>
                <w:b/>
                <w:bCs/>
                <w:sz w:val="6"/>
                <w:szCs w:val="6"/>
                <w:lang w:val="es-BO"/>
              </w:rPr>
            </w:pPr>
          </w:p>
        </w:tc>
        <w:tc>
          <w:tcPr>
            <w:tcW w:w="237" w:type="dxa"/>
            <w:gridSpan w:val="2"/>
            <w:tcBorders>
              <w:top w:val="nil"/>
              <w:bottom w:val="single" w:sz="4" w:space="0" w:color="auto"/>
            </w:tcBorders>
            <w:shd w:val="clear" w:color="auto" w:fill="auto"/>
            <w:vAlign w:val="center"/>
          </w:tcPr>
          <w:p w14:paraId="5C950991" w14:textId="77777777" w:rsidR="001F1EE7" w:rsidRPr="00841BCA" w:rsidRDefault="001F1EE7" w:rsidP="00CF1A8B">
            <w:pPr>
              <w:rPr>
                <w:rFonts w:ascii="Arial" w:hAnsi="Arial" w:cs="Arial"/>
                <w:b/>
                <w:bCs/>
                <w:sz w:val="6"/>
                <w:szCs w:val="6"/>
                <w:lang w:val="es-BO"/>
              </w:rPr>
            </w:pPr>
          </w:p>
        </w:tc>
        <w:tc>
          <w:tcPr>
            <w:tcW w:w="237" w:type="dxa"/>
            <w:tcBorders>
              <w:top w:val="nil"/>
              <w:bottom w:val="single" w:sz="4" w:space="0" w:color="auto"/>
            </w:tcBorders>
            <w:shd w:val="clear" w:color="auto" w:fill="auto"/>
            <w:vAlign w:val="center"/>
          </w:tcPr>
          <w:p w14:paraId="5C9CD58B" w14:textId="77777777" w:rsidR="001F1EE7" w:rsidRPr="00841BCA" w:rsidRDefault="001F1EE7" w:rsidP="00CF1A8B">
            <w:pPr>
              <w:rPr>
                <w:rFonts w:ascii="Arial" w:hAnsi="Arial" w:cs="Arial"/>
                <w:b/>
                <w:bCs/>
                <w:sz w:val="6"/>
                <w:szCs w:val="6"/>
                <w:lang w:val="es-BO"/>
              </w:rPr>
            </w:pPr>
          </w:p>
        </w:tc>
        <w:tc>
          <w:tcPr>
            <w:tcW w:w="237" w:type="dxa"/>
            <w:tcBorders>
              <w:top w:val="nil"/>
              <w:bottom w:val="single" w:sz="4" w:space="0" w:color="auto"/>
            </w:tcBorders>
            <w:shd w:val="clear" w:color="auto" w:fill="auto"/>
            <w:vAlign w:val="center"/>
          </w:tcPr>
          <w:p w14:paraId="07B9157C" w14:textId="77777777" w:rsidR="001F1EE7" w:rsidRPr="00841BCA" w:rsidRDefault="001F1EE7" w:rsidP="00CF1A8B">
            <w:pPr>
              <w:rPr>
                <w:rFonts w:ascii="Arial" w:hAnsi="Arial" w:cs="Arial"/>
                <w:b/>
                <w:bCs/>
                <w:sz w:val="6"/>
                <w:szCs w:val="6"/>
                <w:lang w:val="es-BO"/>
              </w:rPr>
            </w:pPr>
          </w:p>
        </w:tc>
        <w:tc>
          <w:tcPr>
            <w:tcW w:w="237" w:type="dxa"/>
            <w:tcBorders>
              <w:top w:val="nil"/>
              <w:bottom w:val="single" w:sz="4" w:space="0" w:color="auto"/>
            </w:tcBorders>
            <w:shd w:val="clear" w:color="auto" w:fill="auto"/>
            <w:vAlign w:val="center"/>
          </w:tcPr>
          <w:p w14:paraId="6279DD4F" w14:textId="77777777" w:rsidR="001F1EE7" w:rsidRPr="00841BCA" w:rsidRDefault="001F1EE7" w:rsidP="00CF1A8B">
            <w:pPr>
              <w:rPr>
                <w:rFonts w:ascii="Arial" w:hAnsi="Arial" w:cs="Arial"/>
                <w:b/>
                <w:bCs/>
                <w:sz w:val="6"/>
                <w:szCs w:val="6"/>
                <w:lang w:val="es-BO"/>
              </w:rPr>
            </w:pPr>
          </w:p>
        </w:tc>
        <w:tc>
          <w:tcPr>
            <w:tcW w:w="237" w:type="dxa"/>
            <w:tcBorders>
              <w:top w:val="nil"/>
              <w:bottom w:val="single" w:sz="4" w:space="0" w:color="auto"/>
            </w:tcBorders>
            <w:shd w:val="clear" w:color="auto" w:fill="auto"/>
            <w:vAlign w:val="center"/>
          </w:tcPr>
          <w:p w14:paraId="782C006E" w14:textId="77777777" w:rsidR="001F1EE7" w:rsidRPr="00841BCA" w:rsidRDefault="001F1EE7" w:rsidP="00CF1A8B">
            <w:pPr>
              <w:rPr>
                <w:rFonts w:ascii="Arial" w:hAnsi="Arial" w:cs="Arial"/>
                <w:b/>
                <w:bCs/>
                <w:sz w:val="6"/>
                <w:szCs w:val="6"/>
                <w:lang w:val="es-BO"/>
              </w:rPr>
            </w:pPr>
          </w:p>
        </w:tc>
        <w:tc>
          <w:tcPr>
            <w:tcW w:w="237" w:type="dxa"/>
            <w:gridSpan w:val="2"/>
            <w:tcBorders>
              <w:top w:val="nil"/>
              <w:bottom w:val="single" w:sz="4" w:space="0" w:color="auto"/>
            </w:tcBorders>
            <w:shd w:val="clear" w:color="auto" w:fill="auto"/>
            <w:vAlign w:val="center"/>
          </w:tcPr>
          <w:p w14:paraId="4B1968E8" w14:textId="77777777" w:rsidR="001F1EE7" w:rsidRPr="00841BCA" w:rsidRDefault="001F1EE7" w:rsidP="00CF1A8B">
            <w:pPr>
              <w:rPr>
                <w:rFonts w:ascii="Arial" w:hAnsi="Arial" w:cs="Arial"/>
                <w:b/>
                <w:bCs/>
                <w:sz w:val="6"/>
                <w:szCs w:val="6"/>
                <w:lang w:val="es-BO"/>
              </w:rPr>
            </w:pPr>
          </w:p>
        </w:tc>
        <w:tc>
          <w:tcPr>
            <w:tcW w:w="236" w:type="dxa"/>
            <w:gridSpan w:val="2"/>
            <w:tcBorders>
              <w:top w:val="nil"/>
              <w:bottom w:val="single" w:sz="4" w:space="0" w:color="auto"/>
            </w:tcBorders>
            <w:shd w:val="clear" w:color="auto" w:fill="auto"/>
            <w:vAlign w:val="center"/>
          </w:tcPr>
          <w:p w14:paraId="28DA6A51" w14:textId="77777777" w:rsidR="001F1EE7" w:rsidRPr="00841BCA" w:rsidRDefault="001F1EE7" w:rsidP="00CF1A8B">
            <w:pPr>
              <w:rPr>
                <w:rFonts w:ascii="Arial" w:hAnsi="Arial" w:cs="Arial"/>
                <w:b/>
                <w:bCs/>
                <w:sz w:val="6"/>
                <w:szCs w:val="6"/>
                <w:lang w:val="es-BO"/>
              </w:rPr>
            </w:pPr>
          </w:p>
        </w:tc>
        <w:tc>
          <w:tcPr>
            <w:tcW w:w="235" w:type="dxa"/>
            <w:gridSpan w:val="2"/>
            <w:tcBorders>
              <w:top w:val="nil"/>
              <w:bottom w:val="single" w:sz="4" w:space="0" w:color="auto"/>
            </w:tcBorders>
            <w:shd w:val="clear" w:color="auto" w:fill="auto"/>
            <w:vAlign w:val="center"/>
          </w:tcPr>
          <w:p w14:paraId="5E2D7DB1" w14:textId="77777777" w:rsidR="001F1EE7" w:rsidRPr="00841BCA" w:rsidRDefault="001F1EE7" w:rsidP="00CF1A8B">
            <w:pPr>
              <w:rPr>
                <w:rFonts w:ascii="Arial" w:hAnsi="Arial" w:cs="Arial"/>
                <w:b/>
                <w:bCs/>
                <w:sz w:val="6"/>
                <w:szCs w:val="6"/>
                <w:lang w:val="es-BO"/>
              </w:rPr>
            </w:pPr>
          </w:p>
        </w:tc>
        <w:tc>
          <w:tcPr>
            <w:tcW w:w="237" w:type="dxa"/>
            <w:tcBorders>
              <w:top w:val="nil"/>
              <w:bottom w:val="single" w:sz="4" w:space="0" w:color="auto"/>
            </w:tcBorders>
            <w:shd w:val="clear" w:color="auto" w:fill="auto"/>
            <w:vAlign w:val="center"/>
          </w:tcPr>
          <w:p w14:paraId="123BC818" w14:textId="77777777" w:rsidR="001F1EE7" w:rsidRPr="00841BCA" w:rsidRDefault="001F1EE7" w:rsidP="00CF1A8B">
            <w:pPr>
              <w:rPr>
                <w:rFonts w:ascii="Arial" w:hAnsi="Arial" w:cs="Arial"/>
                <w:b/>
                <w:bCs/>
                <w:sz w:val="6"/>
                <w:szCs w:val="6"/>
                <w:lang w:val="es-BO"/>
              </w:rPr>
            </w:pPr>
          </w:p>
        </w:tc>
        <w:tc>
          <w:tcPr>
            <w:tcW w:w="237" w:type="dxa"/>
            <w:gridSpan w:val="2"/>
            <w:tcBorders>
              <w:top w:val="nil"/>
              <w:bottom w:val="single" w:sz="4" w:space="0" w:color="auto"/>
            </w:tcBorders>
            <w:shd w:val="clear" w:color="auto" w:fill="auto"/>
            <w:vAlign w:val="center"/>
          </w:tcPr>
          <w:p w14:paraId="1A77FD90" w14:textId="77777777" w:rsidR="001F1EE7" w:rsidRPr="00841BCA" w:rsidRDefault="001F1EE7" w:rsidP="00CF1A8B">
            <w:pPr>
              <w:rPr>
                <w:rFonts w:ascii="Arial" w:hAnsi="Arial" w:cs="Arial"/>
                <w:b/>
                <w:bCs/>
                <w:sz w:val="6"/>
                <w:szCs w:val="6"/>
                <w:lang w:val="es-BO"/>
              </w:rPr>
            </w:pPr>
          </w:p>
        </w:tc>
        <w:tc>
          <w:tcPr>
            <w:tcW w:w="237" w:type="dxa"/>
            <w:gridSpan w:val="2"/>
            <w:tcBorders>
              <w:top w:val="nil"/>
              <w:bottom w:val="single" w:sz="4" w:space="0" w:color="auto"/>
            </w:tcBorders>
            <w:shd w:val="clear" w:color="auto" w:fill="auto"/>
            <w:vAlign w:val="center"/>
          </w:tcPr>
          <w:p w14:paraId="084743AD" w14:textId="77777777" w:rsidR="001F1EE7" w:rsidRPr="00841BCA" w:rsidRDefault="001F1EE7" w:rsidP="00CF1A8B">
            <w:pPr>
              <w:rPr>
                <w:rFonts w:ascii="Arial" w:hAnsi="Arial" w:cs="Arial"/>
                <w:b/>
                <w:bCs/>
                <w:sz w:val="6"/>
                <w:szCs w:val="6"/>
                <w:lang w:val="es-BO"/>
              </w:rPr>
            </w:pPr>
          </w:p>
        </w:tc>
        <w:tc>
          <w:tcPr>
            <w:tcW w:w="234" w:type="dxa"/>
            <w:gridSpan w:val="2"/>
            <w:tcBorders>
              <w:top w:val="nil"/>
              <w:bottom w:val="single" w:sz="4" w:space="0" w:color="auto"/>
            </w:tcBorders>
            <w:shd w:val="clear" w:color="auto" w:fill="auto"/>
            <w:vAlign w:val="center"/>
          </w:tcPr>
          <w:p w14:paraId="30FBE677" w14:textId="77777777" w:rsidR="001F1EE7" w:rsidRPr="00841BCA" w:rsidRDefault="001F1EE7" w:rsidP="00CF1A8B">
            <w:pPr>
              <w:rPr>
                <w:rFonts w:ascii="Arial" w:hAnsi="Arial" w:cs="Arial"/>
                <w:b/>
                <w:bCs/>
                <w:sz w:val="6"/>
                <w:szCs w:val="6"/>
                <w:lang w:val="es-BO"/>
              </w:rPr>
            </w:pPr>
          </w:p>
        </w:tc>
        <w:tc>
          <w:tcPr>
            <w:tcW w:w="237" w:type="dxa"/>
            <w:tcBorders>
              <w:top w:val="nil"/>
              <w:bottom w:val="single" w:sz="4" w:space="0" w:color="auto"/>
            </w:tcBorders>
            <w:shd w:val="clear" w:color="auto" w:fill="auto"/>
            <w:vAlign w:val="center"/>
          </w:tcPr>
          <w:p w14:paraId="4AC539EC" w14:textId="77777777" w:rsidR="001F1EE7" w:rsidRPr="00841BCA" w:rsidRDefault="001F1EE7" w:rsidP="00CF1A8B">
            <w:pPr>
              <w:rPr>
                <w:rFonts w:ascii="Arial" w:hAnsi="Arial" w:cs="Arial"/>
                <w:b/>
                <w:bCs/>
                <w:sz w:val="6"/>
                <w:szCs w:val="6"/>
                <w:lang w:val="es-BO"/>
              </w:rPr>
            </w:pPr>
          </w:p>
        </w:tc>
        <w:tc>
          <w:tcPr>
            <w:tcW w:w="237" w:type="dxa"/>
            <w:tcBorders>
              <w:top w:val="nil"/>
              <w:bottom w:val="single" w:sz="4" w:space="0" w:color="auto"/>
            </w:tcBorders>
            <w:shd w:val="clear" w:color="auto" w:fill="auto"/>
            <w:vAlign w:val="center"/>
          </w:tcPr>
          <w:p w14:paraId="0B4BF2A5" w14:textId="77777777" w:rsidR="001F1EE7" w:rsidRPr="00841BCA" w:rsidRDefault="001F1EE7" w:rsidP="00CF1A8B">
            <w:pPr>
              <w:rPr>
                <w:rFonts w:ascii="Arial" w:hAnsi="Arial" w:cs="Arial"/>
                <w:b/>
                <w:bCs/>
                <w:sz w:val="6"/>
                <w:szCs w:val="6"/>
                <w:lang w:val="es-BO"/>
              </w:rPr>
            </w:pPr>
          </w:p>
        </w:tc>
        <w:tc>
          <w:tcPr>
            <w:tcW w:w="237" w:type="dxa"/>
            <w:gridSpan w:val="2"/>
            <w:tcBorders>
              <w:top w:val="nil"/>
              <w:bottom w:val="single" w:sz="4" w:space="0" w:color="auto"/>
            </w:tcBorders>
            <w:shd w:val="clear" w:color="auto" w:fill="auto"/>
            <w:vAlign w:val="center"/>
          </w:tcPr>
          <w:p w14:paraId="7BA86A98" w14:textId="77777777" w:rsidR="001F1EE7" w:rsidRPr="00841BCA" w:rsidRDefault="001F1EE7" w:rsidP="00CF1A8B">
            <w:pPr>
              <w:rPr>
                <w:rFonts w:ascii="Arial" w:hAnsi="Arial" w:cs="Arial"/>
                <w:b/>
                <w:bCs/>
                <w:sz w:val="6"/>
                <w:szCs w:val="6"/>
                <w:lang w:val="es-BO"/>
              </w:rPr>
            </w:pPr>
          </w:p>
        </w:tc>
        <w:tc>
          <w:tcPr>
            <w:tcW w:w="237" w:type="dxa"/>
            <w:gridSpan w:val="2"/>
            <w:tcBorders>
              <w:top w:val="nil"/>
              <w:bottom w:val="single" w:sz="4" w:space="0" w:color="auto"/>
            </w:tcBorders>
            <w:shd w:val="clear" w:color="auto" w:fill="auto"/>
            <w:vAlign w:val="center"/>
          </w:tcPr>
          <w:p w14:paraId="070E5470" w14:textId="77777777" w:rsidR="001F1EE7" w:rsidRPr="00841BCA" w:rsidRDefault="001F1EE7" w:rsidP="00CF1A8B">
            <w:pPr>
              <w:rPr>
                <w:rFonts w:ascii="Arial" w:hAnsi="Arial" w:cs="Arial"/>
                <w:b/>
                <w:bCs/>
                <w:sz w:val="6"/>
                <w:szCs w:val="6"/>
                <w:lang w:val="es-BO"/>
              </w:rPr>
            </w:pPr>
          </w:p>
        </w:tc>
        <w:tc>
          <w:tcPr>
            <w:tcW w:w="241" w:type="dxa"/>
            <w:gridSpan w:val="2"/>
            <w:tcBorders>
              <w:top w:val="nil"/>
              <w:bottom w:val="single" w:sz="4" w:space="0" w:color="auto"/>
            </w:tcBorders>
            <w:shd w:val="clear" w:color="auto" w:fill="auto"/>
            <w:vAlign w:val="center"/>
          </w:tcPr>
          <w:p w14:paraId="4BCA130B" w14:textId="77777777" w:rsidR="001F1EE7" w:rsidRPr="00841BCA" w:rsidRDefault="001F1EE7" w:rsidP="00CF1A8B">
            <w:pPr>
              <w:rPr>
                <w:rFonts w:ascii="Arial" w:hAnsi="Arial" w:cs="Arial"/>
                <w:b/>
                <w:bCs/>
                <w:sz w:val="6"/>
                <w:szCs w:val="6"/>
                <w:lang w:val="es-BO"/>
              </w:rPr>
            </w:pPr>
          </w:p>
        </w:tc>
        <w:tc>
          <w:tcPr>
            <w:tcW w:w="240" w:type="dxa"/>
            <w:tcBorders>
              <w:top w:val="nil"/>
              <w:bottom w:val="single" w:sz="4" w:space="0" w:color="auto"/>
            </w:tcBorders>
            <w:shd w:val="clear" w:color="auto" w:fill="auto"/>
            <w:vAlign w:val="center"/>
          </w:tcPr>
          <w:p w14:paraId="22497C57" w14:textId="77777777" w:rsidR="001F1EE7" w:rsidRPr="00841BCA" w:rsidRDefault="001F1EE7" w:rsidP="00CF1A8B">
            <w:pPr>
              <w:rPr>
                <w:rFonts w:ascii="Arial" w:hAnsi="Arial" w:cs="Arial"/>
                <w:b/>
                <w:bCs/>
                <w:sz w:val="6"/>
                <w:szCs w:val="6"/>
                <w:lang w:val="es-BO"/>
              </w:rPr>
            </w:pPr>
          </w:p>
        </w:tc>
        <w:tc>
          <w:tcPr>
            <w:tcW w:w="237" w:type="dxa"/>
            <w:gridSpan w:val="2"/>
            <w:tcBorders>
              <w:top w:val="nil"/>
              <w:bottom w:val="single" w:sz="4" w:space="0" w:color="auto"/>
            </w:tcBorders>
            <w:shd w:val="clear" w:color="auto" w:fill="auto"/>
            <w:vAlign w:val="center"/>
          </w:tcPr>
          <w:p w14:paraId="7833EC4B" w14:textId="77777777" w:rsidR="001F1EE7" w:rsidRPr="00841BCA" w:rsidRDefault="001F1EE7" w:rsidP="00CF1A8B">
            <w:pPr>
              <w:rPr>
                <w:rFonts w:ascii="Arial" w:hAnsi="Arial" w:cs="Arial"/>
                <w:b/>
                <w:bCs/>
                <w:sz w:val="6"/>
                <w:szCs w:val="6"/>
                <w:lang w:val="es-BO"/>
              </w:rPr>
            </w:pPr>
          </w:p>
        </w:tc>
        <w:tc>
          <w:tcPr>
            <w:tcW w:w="237" w:type="dxa"/>
            <w:gridSpan w:val="2"/>
            <w:tcBorders>
              <w:top w:val="nil"/>
              <w:bottom w:val="single" w:sz="4" w:space="0" w:color="auto"/>
            </w:tcBorders>
            <w:shd w:val="clear" w:color="auto" w:fill="auto"/>
            <w:vAlign w:val="center"/>
          </w:tcPr>
          <w:p w14:paraId="7AFCFF84" w14:textId="77777777" w:rsidR="001F1EE7" w:rsidRPr="00841BCA" w:rsidRDefault="001F1EE7" w:rsidP="00CF1A8B">
            <w:pPr>
              <w:rPr>
                <w:rFonts w:ascii="Arial" w:hAnsi="Arial" w:cs="Arial"/>
                <w:b/>
                <w:bCs/>
                <w:sz w:val="6"/>
                <w:szCs w:val="6"/>
                <w:lang w:val="es-BO"/>
              </w:rPr>
            </w:pPr>
          </w:p>
        </w:tc>
        <w:tc>
          <w:tcPr>
            <w:tcW w:w="234" w:type="dxa"/>
            <w:gridSpan w:val="2"/>
            <w:tcBorders>
              <w:top w:val="nil"/>
              <w:bottom w:val="single" w:sz="4" w:space="0" w:color="auto"/>
            </w:tcBorders>
            <w:shd w:val="clear" w:color="auto" w:fill="auto"/>
            <w:vAlign w:val="center"/>
          </w:tcPr>
          <w:p w14:paraId="56E357F9" w14:textId="77777777" w:rsidR="001F1EE7" w:rsidRPr="00841BCA" w:rsidRDefault="001F1EE7" w:rsidP="00CF1A8B">
            <w:pPr>
              <w:rPr>
                <w:rFonts w:ascii="Arial" w:hAnsi="Arial" w:cs="Arial"/>
                <w:b/>
                <w:bCs/>
                <w:sz w:val="6"/>
                <w:szCs w:val="6"/>
                <w:lang w:val="es-BO"/>
              </w:rPr>
            </w:pPr>
          </w:p>
        </w:tc>
        <w:tc>
          <w:tcPr>
            <w:tcW w:w="237" w:type="dxa"/>
            <w:gridSpan w:val="2"/>
            <w:tcBorders>
              <w:top w:val="nil"/>
              <w:bottom w:val="single" w:sz="4" w:space="0" w:color="auto"/>
            </w:tcBorders>
            <w:shd w:val="clear" w:color="auto" w:fill="auto"/>
            <w:vAlign w:val="center"/>
          </w:tcPr>
          <w:p w14:paraId="6AB2D062" w14:textId="77777777" w:rsidR="001F1EE7" w:rsidRPr="00841BCA" w:rsidRDefault="001F1EE7" w:rsidP="00CF1A8B">
            <w:pPr>
              <w:rPr>
                <w:rFonts w:ascii="Arial" w:hAnsi="Arial" w:cs="Arial"/>
                <w:b/>
                <w:bCs/>
                <w:sz w:val="6"/>
                <w:szCs w:val="6"/>
                <w:lang w:val="es-BO"/>
              </w:rPr>
            </w:pPr>
          </w:p>
        </w:tc>
        <w:tc>
          <w:tcPr>
            <w:tcW w:w="237" w:type="dxa"/>
            <w:tcBorders>
              <w:top w:val="nil"/>
              <w:bottom w:val="single" w:sz="4" w:space="0" w:color="auto"/>
            </w:tcBorders>
            <w:shd w:val="clear" w:color="auto" w:fill="auto"/>
            <w:vAlign w:val="center"/>
          </w:tcPr>
          <w:p w14:paraId="68F13324" w14:textId="77777777" w:rsidR="001F1EE7" w:rsidRPr="00841BCA" w:rsidRDefault="001F1EE7" w:rsidP="00CF1A8B">
            <w:pPr>
              <w:rPr>
                <w:rFonts w:ascii="Arial" w:hAnsi="Arial" w:cs="Arial"/>
                <w:b/>
                <w:bCs/>
                <w:sz w:val="6"/>
                <w:szCs w:val="6"/>
                <w:lang w:val="es-BO"/>
              </w:rPr>
            </w:pPr>
          </w:p>
        </w:tc>
        <w:tc>
          <w:tcPr>
            <w:tcW w:w="237" w:type="dxa"/>
            <w:gridSpan w:val="2"/>
            <w:tcBorders>
              <w:top w:val="nil"/>
              <w:bottom w:val="single" w:sz="4" w:space="0" w:color="auto"/>
            </w:tcBorders>
            <w:shd w:val="clear" w:color="auto" w:fill="auto"/>
            <w:vAlign w:val="center"/>
          </w:tcPr>
          <w:p w14:paraId="0843C95E" w14:textId="77777777" w:rsidR="001F1EE7" w:rsidRPr="00841BCA" w:rsidRDefault="001F1EE7" w:rsidP="00CF1A8B">
            <w:pPr>
              <w:rPr>
                <w:rFonts w:ascii="Arial" w:hAnsi="Arial" w:cs="Arial"/>
                <w:b/>
                <w:bCs/>
                <w:sz w:val="6"/>
                <w:szCs w:val="6"/>
                <w:lang w:val="es-BO"/>
              </w:rPr>
            </w:pPr>
          </w:p>
        </w:tc>
        <w:tc>
          <w:tcPr>
            <w:tcW w:w="235" w:type="dxa"/>
            <w:gridSpan w:val="2"/>
            <w:tcBorders>
              <w:top w:val="nil"/>
              <w:bottom w:val="nil"/>
            </w:tcBorders>
            <w:shd w:val="clear" w:color="auto" w:fill="auto"/>
            <w:vAlign w:val="center"/>
          </w:tcPr>
          <w:p w14:paraId="2B90D418" w14:textId="77777777" w:rsidR="001F1EE7" w:rsidRPr="00841BCA" w:rsidRDefault="001F1EE7" w:rsidP="00CF1A8B">
            <w:pPr>
              <w:rPr>
                <w:rFonts w:ascii="Arial" w:hAnsi="Arial" w:cs="Arial"/>
                <w:b/>
                <w:bCs/>
                <w:sz w:val="6"/>
                <w:szCs w:val="6"/>
                <w:lang w:val="es-BO"/>
              </w:rPr>
            </w:pPr>
          </w:p>
        </w:tc>
        <w:tc>
          <w:tcPr>
            <w:tcW w:w="242" w:type="dxa"/>
            <w:gridSpan w:val="2"/>
            <w:tcBorders>
              <w:top w:val="nil"/>
              <w:bottom w:val="nil"/>
              <w:right w:val="single" w:sz="12" w:space="0" w:color="auto"/>
            </w:tcBorders>
            <w:shd w:val="clear" w:color="auto" w:fill="auto"/>
            <w:vAlign w:val="center"/>
          </w:tcPr>
          <w:p w14:paraId="6E25785B" w14:textId="77777777" w:rsidR="001F1EE7" w:rsidRPr="00841BCA" w:rsidRDefault="001F1EE7" w:rsidP="00CF1A8B">
            <w:pPr>
              <w:rPr>
                <w:rFonts w:ascii="Arial" w:hAnsi="Arial" w:cs="Arial"/>
                <w:b/>
                <w:bCs/>
                <w:sz w:val="6"/>
                <w:szCs w:val="6"/>
                <w:lang w:val="es-BO"/>
              </w:rPr>
            </w:pPr>
          </w:p>
        </w:tc>
      </w:tr>
      <w:tr w:rsidR="001F1EE7" w:rsidRPr="009956C4" w14:paraId="29A42DFF" w14:textId="77777777" w:rsidTr="00CF1A8B">
        <w:trPr>
          <w:trHeight w:val="79"/>
        </w:trPr>
        <w:tc>
          <w:tcPr>
            <w:tcW w:w="237" w:type="dxa"/>
            <w:tcBorders>
              <w:top w:val="nil"/>
              <w:left w:val="single" w:sz="12" w:space="0" w:color="auto"/>
              <w:bottom w:val="nil"/>
            </w:tcBorders>
            <w:shd w:val="clear" w:color="auto" w:fill="auto"/>
            <w:vAlign w:val="center"/>
          </w:tcPr>
          <w:p w14:paraId="101123AE"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7C9288FF"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9EA715" w14:textId="77777777" w:rsidR="001F1EE7" w:rsidRPr="009956C4" w:rsidRDefault="001F1EE7" w:rsidP="00CF1A8B">
            <w:pPr>
              <w:rPr>
                <w:rFonts w:ascii="Arial" w:hAnsi="Arial" w:cs="Arial"/>
                <w:b/>
                <w:bCs/>
                <w:szCs w:val="2"/>
                <w:lang w:val="es-BO"/>
              </w:rPr>
            </w:pPr>
          </w:p>
        </w:tc>
        <w:tc>
          <w:tcPr>
            <w:tcW w:w="235" w:type="dxa"/>
            <w:gridSpan w:val="2"/>
            <w:tcBorders>
              <w:top w:val="nil"/>
              <w:left w:val="single" w:sz="4" w:space="0" w:color="auto"/>
            </w:tcBorders>
            <w:shd w:val="clear" w:color="auto" w:fill="auto"/>
            <w:vAlign w:val="center"/>
          </w:tcPr>
          <w:p w14:paraId="0D7CA1A1"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01515E88" w14:textId="77777777" w:rsidR="001F1EE7" w:rsidRPr="009956C4" w:rsidRDefault="001F1EE7" w:rsidP="00CF1A8B">
            <w:pPr>
              <w:rPr>
                <w:rFonts w:ascii="Arial" w:hAnsi="Arial" w:cs="Arial"/>
                <w:b/>
                <w:bCs/>
                <w:szCs w:val="2"/>
                <w:lang w:val="es-BO"/>
              </w:rPr>
            </w:pPr>
          </w:p>
        </w:tc>
      </w:tr>
      <w:tr w:rsidR="001F1EE7" w:rsidRPr="00841BCA" w14:paraId="0047ED0F" w14:textId="77777777" w:rsidTr="00CF1A8B">
        <w:trPr>
          <w:trHeight w:val="79"/>
        </w:trPr>
        <w:tc>
          <w:tcPr>
            <w:tcW w:w="237" w:type="dxa"/>
            <w:tcBorders>
              <w:top w:val="nil"/>
              <w:left w:val="single" w:sz="12" w:space="0" w:color="auto"/>
              <w:bottom w:val="nil"/>
            </w:tcBorders>
            <w:shd w:val="clear" w:color="auto" w:fill="auto"/>
            <w:vAlign w:val="center"/>
          </w:tcPr>
          <w:p w14:paraId="1A855805" w14:textId="77777777" w:rsidR="001F1EE7" w:rsidRPr="00841BCA" w:rsidRDefault="001F1EE7" w:rsidP="00CF1A8B">
            <w:pPr>
              <w:rPr>
                <w:rFonts w:ascii="Arial" w:hAnsi="Arial" w:cs="Arial"/>
                <w:b/>
                <w:bCs/>
                <w:sz w:val="6"/>
                <w:szCs w:val="6"/>
                <w:lang w:val="es-BO"/>
              </w:rPr>
            </w:pPr>
          </w:p>
        </w:tc>
        <w:tc>
          <w:tcPr>
            <w:tcW w:w="237" w:type="dxa"/>
            <w:tcBorders>
              <w:top w:val="nil"/>
              <w:bottom w:val="nil"/>
            </w:tcBorders>
            <w:shd w:val="clear" w:color="auto" w:fill="auto"/>
            <w:vAlign w:val="center"/>
          </w:tcPr>
          <w:p w14:paraId="088E88A1" w14:textId="77777777" w:rsidR="001F1EE7" w:rsidRPr="00841BCA" w:rsidRDefault="001F1EE7" w:rsidP="00CF1A8B">
            <w:pPr>
              <w:rPr>
                <w:rFonts w:ascii="Arial" w:hAnsi="Arial" w:cs="Arial"/>
                <w:b/>
                <w:bCs/>
                <w:sz w:val="6"/>
                <w:szCs w:val="6"/>
                <w:lang w:val="es-BO"/>
              </w:rPr>
            </w:pPr>
          </w:p>
        </w:tc>
        <w:tc>
          <w:tcPr>
            <w:tcW w:w="237" w:type="dxa"/>
            <w:tcBorders>
              <w:top w:val="nil"/>
              <w:bottom w:val="nil"/>
            </w:tcBorders>
            <w:shd w:val="clear" w:color="auto" w:fill="auto"/>
            <w:vAlign w:val="center"/>
          </w:tcPr>
          <w:p w14:paraId="5F1C4B49" w14:textId="77777777" w:rsidR="001F1EE7" w:rsidRPr="00841BCA" w:rsidRDefault="001F1EE7" w:rsidP="00CF1A8B">
            <w:pPr>
              <w:rPr>
                <w:rFonts w:ascii="Arial" w:hAnsi="Arial" w:cs="Arial"/>
                <w:b/>
                <w:bCs/>
                <w:sz w:val="6"/>
                <w:szCs w:val="6"/>
                <w:lang w:val="es-BO"/>
              </w:rPr>
            </w:pPr>
          </w:p>
        </w:tc>
        <w:tc>
          <w:tcPr>
            <w:tcW w:w="237" w:type="dxa"/>
            <w:gridSpan w:val="2"/>
            <w:tcBorders>
              <w:top w:val="nil"/>
              <w:bottom w:val="nil"/>
            </w:tcBorders>
            <w:shd w:val="clear" w:color="auto" w:fill="auto"/>
            <w:vAlign w:val="center"/>
          </w:tcPr>
          <w:p w14:paraId="5B8119F4" w14:textId="77777777" w:rsidR="001F1EE7" w:rsidRPr="00841BCA" w:rsidRDefault="001F1EE7" w:rsidP="00CF1A8B">
            <w:pPr>
              <w:rPr>
                <w:rFonts w:ascii="Arial" w:hAnsi="Arial" w:cs="Arial"/>
                <w:b/>
                <w:bCs/>
                <w:sz w:val="6"/>
                <w:szCs w:val="6"/>
                <w:lang w:val="es-BO"/>
              </w:rPr>
            </w:pPr>
          </w:p>
        </w:tc>
        <w:tc>
          <w:tcPr>
            <w:tcW w:w="236" w:type="dxa"/>
            <w:tcBorders>
              <w:top w:val="nil"/>
              <w:bottom w:val="nil"/>
            </w:tcBorders>
            <w:shd w:val="clear" w:color="auto" w:fill="auto"/>
            <w:vAlign w:val="center"/>
          </w:tcPr>
          <w:p w14:paraId="02CD937D" w14:textId="77777777" w:rsidR="001F1EE7" w:rsidRPr="00841BCA" w:rsidRDefault="001F1EE7" w:rsidP="00CF1A8B">
            <w:pPr>
              <w:rPr>
                <w:rFonts w:ascii="Arial" w:hAnsi="Arial" w:cs="Arial"/>
                <w:b/>
                <w:bCs/>
                <w:sz w:val="6"/>
                <w:szCs w:val="6"/>
                <w:lang w:val="es-BO"/>
              </w:rPr>
            </w:pPr>
          </w:p>
        </w:tc>
        <w:tc>
          <w:tcPr>
            <w:tcW w:w="237" w:type="dxa"/>
            <w:tcBorders>
              <w:top w:val="nil"/>
              <w:bottom w:val="nil"/>
            </w:tcBorders>
            <w:shd w:val="clear" w:color="auto" w:fill="auto"/>
            <w:vAlign w:val="center"/>
          </w:tcPr>
          <w:p w14:paraId="239FE0D4" w14:textId="77777777" w:rsidR="001F1EE7" w:rsidRPr="00841BCA" w:rsidRDefault="001F1EE7" w:rsidP="00CF1A8B">
            <w:pPr>
              <w:rPr>
                <w:rFonts w:ascii="Arial" w:hAnsi="Arial" w:cs="Arial"/>
                <w:b/>
                <w:bCs/>
                <w:sz w:val="6"/>
                <w:szCs w:val="6"/>
                <w:lang w:val="es-BO"/>
              </w:rPr>
            </w:pPr>
          </w:p>
        </w:tc>
        <w:tc>
          <w:tcPr>
            <w:tcW w:w="237" w:type="dxa"/>
            <w:gridSpan w:val="2"/>
            <w:tcBorders>
              <w:top w:val="nil"/>
              <w:bottom w:val="nil"/>
            </w:tcBorders>
            <w:shd w:val="clear" w:color="auto" w:fill="auto"/>
            <w:vAlign w:val="center"/>
          </w:tcPr>
          <w:p w14:paraId="4780E442" w14:textId="77777777" w:rsidR="001F1EE7" w:rsidRPr="00841BCA" w:rsidRDefault="001F1EE7" w:rsidP="00CF1A8B">
            <w:pPr>
              <w:rPr>
                <w:rFonts w:ascii="Arial" w:hAnsi="Arial" w:cs="Arial"/>
                <w:b/>
                <w:bCs/>
                <w:sz w:val="6"/>
                <w:szCs w:val="6"/>
                <w:lang w:val="es-BO"/>
              </w:rPr>
            </w:pPr>
          </w:p>
        </w:tc>
        <w:tc>
          <w:tcPr>
            <w:tcW w:w="237" w:type="dxa"/>
            <w:gridSpan w:val="2"/>
            <w:tcBorders>
              <w:top w:val="nil"/>
              <w:bottom w:val="nil"/>
            </w:tcBorders>
            <w:shd w:val="clear" w:color="auto" w:fill="auto"/>
            <w:vAlign w:val="center"/>
          </w:tcPr>
          <w:p w14:paraId="36C18E25" w14:textId="77777777" w:rsidR="001F1EE7" w:rsidRPr="00841BCA" w:rsidRDefault="001F1EE7" w:rsidP="00CF1A8B">
            <w:pPr>
              <w:rPr>
                <w:rFonts w:ascii="Arial" w:hAnsi="Arial" w:cs="Arial"/>
                <w:b/>
                <w:bCs/>
                <w:sz w:val="6"/>
                <w:szCs w:val="6"/>
                <w:lang w:val="es-BO"/>
              </w:rPr>
            </w:pPr>
          </w:p>
        </w:tc>
        <w:tc>
          <w:tcPr>
            <w:tcW w:w="236" w:type="dxa"/>
            <w:tcBorders>
              <w:top w:val="nil"/>
              <w:bottom w:val="nil"/>
            </w:tcBorders>
            <w:shd w:val="clear" w:color="auto" w:fill="auto"/>
            <w:vAlign w:val="center"/>
          </w:tcPr>
          <w:p w14:paraId="3A76F6EF" w14:textId="77777777" w:rsidR="001F1EE7" w:rsidRPr="00841BCA" w:rsidRDefault="001F1EE7" w:rsidP="00CF1A8B">
            <w:pPr>
              <w:rPr>
                <w:rFonts w:ascii="Arial" w:hAnsi="Arial" w:cs="Arial"/>
                <w:b/>
                <w:bCs/>
                <w:sz w:val="6"/>
                <w:szCs w:val="6"/>
                <w:lang w:val="es-BO"/>
              </w:rPr>
            </w:pPr>
          </w:p>
        </w:tc>
        <w:tc>
          <w:tcPr>
            <w:tcW w:w="237" w:type="dxa"/>
            <w:tcBorders>
              <w:top w:val="nil"/>
              <w:bottom w:val="single" w:sz="4" w:space="0" w:color="auto"/>
            </w:tcBorders>
            <w:shd w:val="clear" w:color="auto" w:fill="auto"/>
            <w:vAlign w:val="center"/>
          </w:tcPr>
          <w:p w14:paraId="00EC1255" w14:textId="77777777" w:rsidR="001F1EE7" w:rsidRPr="00841BCA" w:rsidRDefault="001F1EE7" w:rsidP="00CF1A8B">
            <w:pPr>
              <w:rPr>
                <w:rFonts w:ascii="Arial" w:hAnsi="Arial" w:cs="Arial"/>
                <w:b/>
                <w:bCs/>
                <w:sz w:val="6"/>
                <w:szCs w:val="6"/>
                <w:lang w:val="es-BO"/>
              </w:rPr>
            </w:pPr>
          </w:p>
        </w:tc>
        <w:tc>
          <w:tcPr>
            <w:tcW w:w="237" w:type="dxa"/>
            <w:tcBorders>
              <w:top w:val="nil"/>
              <w:bottom w:val="single" w:sz="4" w:space="0" w:color="auto"/>
            </w:tcBorders>
            <w:shd w:val="clear" w:color="auto" w:fill="auto"/>
            <w:vAlign w:val="center"/>
          </w:tcPr>
          <w:p w14:paraId="7B8802BE" w14:textId="77777777" w:rsidR="001F1EE7" w:rsidRPr="00841BCA" w:rsidRDefault="001F1EE7" w:rsidP="00CF1A8B">
            <w:pPr>
              <w:rPr>
                <w:rFonts w:ascii="Arial" w:hAnsi="Arial" w:cs="Arial"/>
                <w:b/>
                <w:bCs/>
                <w:sz w:val="6"/>
                <w:szCs w:val="6"/>
                <w:lang w:val="es-BO"/>
              </w:rPr>
            </w:pPr>
          </w:p>
        </w:tc>
        <w:tc>
          <w:tcPr>
            <w:tcW w:w="237" w:type="dxa"/>
            <w:tcBorders>
              <w:top w:val="nil"/>
              <w:bottom w:val="single" w:sz="4" w:space="0" w:color="auto"/>
            </w:tcBorders>
            <w:shd w:val="clear" w:color="auto" w:fill="auto"/>
            <w:vAlign w:val="center"/>
          </w:tcPr>
          <w:p w14:paraId="2BDE3840" w14:textId="77777777" w:rsidR="001F1EE7" w:rsidRPr="00841BCA" w:rsidRDefault="001F1EE7" w:rsidP="00CF1A8B">
            <w:pPr>
              <w:rPr>
                <w:rFonts w:ascii="Arial" w:hAnsi="Arial" w:cs="Arial"/>
                <w:b/>
                <w:bCs/>
                <w:sz w:val="6"/>
                <w:szCs w:val="6"/>
                <w:lang w:val="es-BO"/>
              </w:rPr>
            </w:pPr>
          </w:p>
        </w:tc>
        <w:tc>
          <w:tcPr>
            <w:tcW w:w="236" w:type="dxa"/>
            <w:tcBorders>
              <w:top w:val="single" w:sz="2" w:space="0" w:color="auto"/>
              <w:bottom w:val="single" w:sz="4" w:space="0" w:color="auto"/>
            </w:tcBorders>
            <w:shd w:val="clear" w:color="auto" w:fill="auto"/>
            <w:vAlign w:val="center"/>
          </w:tcPr>
          <w:p w14:paraId="0720AC9F" w14:textId="77777777" w:rsidR="001F1EE7" w:rsidRPr="00841BCA" w:rsidRDefault="001F1EE7" w:rsidP="00CF1A8B">
            <w:pPr>
              <w:rPr>
                <w:rFonts w:ascii="Arial" w:hAnsi="Arial" w:cs="Arial"/>
                <w:b/>
                <w:bCs/>
                <w:sz w:val="6"/>
                <w:szCs w:val="6"/>
                <w:lang w:val="es-BO"/>
              </w:rPr>
            </w:pPr>
          </w:p>
        </w:tc>
        <w:tc>
          <w:tcPr>
            <w:tcW w:w="237" w:type="dxa"/>
            <w:tcBorders>
              <w:top w:val="single" w:sz="2" w:space="0" w:color="auto"/>
              <w:bottom w:val="single" w:sz="4" w:space="0" w:color="auto"/>
            </w:tcBorders>
            <w:shd w:val="clear" w:color="auto" w:fill="auto"/>
            <w:vAlign w:val="center"/>
          </w:tcPr>
          <w:p w14:paraId="0B8AFA2D" w14:textId="77777777" w:rsidR="001F1EE7" w:rsidRPr="00841BCA" w:rsidRDefault="001F1EE7" w:rsidP="00CF1A8B">
            <w:pPr>
              <w:rPr>
                <w:rFonts w:ascii="Arial" w:hAnsi="Arial" w:cs="Arial"/>
                <w:b/>
                <w:bCs/>
                <w:sz w:val="6"/>
                <w:szCs w:val="6"/>
                <w:lang w:val="es-BO"/>
              </w:rPr>
            </w:pPr>
          </w:p>
        </w:tc>
        <w:tc>
          <w:tcPr>
            <w:tcW w:w="237" w:type="dxa"/>
            <w:gridSpan w:val="2"/>
            <w:tcBorders>
              <w:top w:val="single" w:sz="2" w:space="0" w:color="auto"/>
              <w:bottom w:val="single" w:sz="4" w:space="0" w:color="auto"/>
            </w:tcBorders>
            <w:shd w:val="clear" w:color="auto" w:fill="auto"/>
            <w:vAlign w:val="center"/>
          </w:tcPr>
          <w:p w14:paraId="6DAC3C7A" w14:textId="77777777" w:rsidR="001F1EE7" w:rsidRPr="00841BCA" w:rsidRDefault="001F1EE7" w:rsidP="00CF1A8B">
            <w:pPr>
              <w:rPr>
                <w:rFonts w:ascii="Arial" w:hAnsi="Arial" w:cs="Arial"/>
                <w:b/>
                <w:bCs/>
                <w:sz w:val="6"/>
                <w:szCs w:val="6"/>
                <w:lang w:val="es-BO"/>
              </w:rPr>
            </w:pPr>
          </w:p>
        </w:tc>
        <w:tc>
          <w:tcPr>
            <w:tcW w:w="237" w:type="dxa"/>
            <w:tcBorders>
              <w:top w:val="single" w:sz="2" w:space="0" w:color="auto"/>
              <w:bottom w:val="single" w:sz="4" w:space="0" w:color="auto"/>
            </w:tcBorders>
            <w:shd w:val="clear" w:color="auto" w:fill="auto"/>
            <w:vAlign w:val="center"/>
          </w:tcPr>
          <w:p w14:paraId="03991401" w14:textId="77777777" w:rsidR="001F1EE7" w:rsidRPr="00841BCA" w:rsidRDefault="001F1EE7" w:rsidP="00CF1A8B">
            <w:pPr>
              <w:rPr>
                <w:rFonts w:ascii="Arial" w:hAnsi="Arial" w:cs="Arial"/>
                <w:b/>
                <w:bCs/>
                <w:sz w:val="6"/>
                <w:szCs w:val="6"/>
                <w:lang w:val="es-BO"/>
              </w:rPr>
            </w:pPr>
          </w:p>
        </w:tc>
        <w:tc>
          <w:tcPr>
            <w:tcW w:w="237" w:type="dxa"/>
            <w:tcBorders>
              <w:top w:val="single" w:sz="2" w:space="0" w:color="auto"/>
              <w:bottom w:val="single" w:sz="4" w:space="0" w:color="auto"/>
            </w:tcBorders>
            <w:shd w:val="clear" w:color="auto" w:fill="auto"/>
            <w:vAlign w:val="center"/>
          </w:tcPr>
          <w:p w14:paraId="22A10B42" w14:textId="77777777" w:rsidR="001F1EE7" w:rsidRPr="00841BCA" w:rsidRDefault="001F1EE7" w:rsidP="00CF1A8B">
            <w:pPr>
              <w:rPr>
                <w:rFonts w:ascii="Arial" w:hAnsi="Arial" w:cs="Arial"/>
                <w:b/>
                <w:bCs/>
                <w:sz w:val="6"/>
                <w:szCs w:val="6"/>
                <w:lang w:val="es-BO"/>
              </w:rPr>
            </w:pPr>
          </w:p>
        </w:tc>
        <w:tc>
          <w:tcPr>
            <w:tcW w:w="237" w:type="dxa"/>
            <w:tcBorders>
              <w:top w:val="single" w:sz="2" w:space="0" w:color="auto"/>
              <w:bottom w:val="single" w:sz="4" w:space="0" w:color="auto"/>
            </w:tcBorders>
            <w:shd w:val="clear" w:color="auto" w:fill="auto"/>
            <w:vAlign w:val="center"/>
          </w:tcPr>
          <w:p w14:paraId="1739B2DA" w14:textId="77777777" w:rsidR="001F1EE7" w:rsidRPr="00841BCA" w:rsidRDefault="001F1EE7" w:rsidP="00CF1A8B">
            <w:pPr>
              <w:rPr>
                <w:rFonts w:ascii="Arial" w:hAnsi="Arial" w:cs="Arial"/>
                <w:b/>
                <w:bCs/>
                <w:sz w:val="6"/>
                <w:szCs w:val="6"/>
                <w:lang w:val="es-BO"/>
              </w:rPr>
            </w:pPr>
          </w:p>
        </w:tc>
        <w:tc>
          <w:tcPr>
            <w:tcW w:w="237" w:type="dxa"/>
            <w:tcBorders>
              <w:top w:val="single" w:sz="2" w:space="0" w:color="auto"/>
              <w:bottom w:val="single" w:sz="4" w:space="0" w:color="auto"/>
            </w:tcBorders>
            <w:shd w:val="clear" w:color="auto" w:fill="auto"/>
            <w:vAlign w:val="center"/>
          </w:tcPr>
          <w:p w14:paraId="1B8F20CD" w14:textId="77777777" w:rsidR="001F1EE7" w:rsidRPr="00841BCA" w:rsidRDefault="001F1EE7" w:rsidP="00CF1A8B">
            <w:pPr>
              <w:rPr>
                <w:rFonts w:ascii="Arial" w:hAnsi="Arial" w:cs="Arial"/>
                <w:b/>
                <w:bCs/>
                <w:sz w:val="6"/>
                <w:szCs w:val="6"/>
                <w:lang w:val="es-BO"/>
              </w:rPr>
            </w:pPr>
          </w:p>
        </w:tc>
        <w:tc>
          <w:tcPr>
            <w:tcW w:w="237" w:type="dxa"/>
            <w:gridSpan w:val="2"/>
            <w:tcBorders>
              <w:top w:val="single" w:sz="2" w:space="0" w:color="auto"/>
            </w:tcBorders>
            <w:shd w:val="clear" w:color="auto" w:fill="auto"/>
            <w:vAlign w:val="center"/>
          </w:tcPr>
          <w:p w14:paraId="5CEA1683" w14:textId="77777777" w:rsidR="001F1EE7" w:rsidRPr="00841BCA" w:rsidRDefault="001F1EE7" w:rsidP="00CF1A8B">
            <w:pPr>
              <w:rPr>
                <w:rFonts w:ascii="Arial" w:hAnsi="Arial" w:cs="Arial"/>
                <w:b/>
                <w:bCs/>
                <w:sz w:val="6"/>
                <w:szCs w:val="6"/>
                <w:lang w:val="es-BO"/>
              </w:rPr>
            </w:pPr>
          </w:p>
        </w:tc>
        <w:tc>
          <w:tcPr>
            <w:tcW w:w="236" w:type="dxa"/>
            <w:gridSpan w:val="2"/>
            <w:tcBorders>
              <w:top w:val="single" w:sz="2" w:space="0" w:color="auto"/>
            </w:tcBorders>
            <w:shd w:val="clear" w:color="auto" w:fill="auto"/>
            <w:vAlign w:val="center"/>
          </w:tcPr>
          <w:p w14:paraId="1B6E88B7" w14:textId="77777777" w:rsidR="001F1EE7" w:rsidRPr="00841BCA" w:rsidRDefault="001F1EE7" w:rsidP="00CF1A8B">
            <w:pPr>
              <w:rPr>
                <w:rFonts w:ascii="Arial" w:hAnsi="Arial" w:cs="Arial"/>
                <w:b/>
                <w:bCs/>
                <w:sz w:val="6"/>
                <w:szCs w:val="6"/>
                <w:lang w:val="es-BO"/>
              </w:rPr>
            </w:pPr>
          </w:p>
        </w:tc>
        <w:tc>
          <w:tcPr>
            <w:tcW w:w="235" w:type="dxa"/>
            <w:gridSpan w:val="2"/>
            <w:tcBorders>
              <w:top w:val="nil"/>
            </w:tcBorders>
            <w:shd w:val="clear" w:color="auto" w:fill="auto"/>
            <w:vAlign w:val="center"/>
          </w:tcPr>
          <w:p w14:paraId="7A7FA83F" w14:textId="77777777" w:rsidR="001F1EE7" w:rsidRPr="00841BCA" w:rsidRDefault="001F1EE7" w:rsidP="00CF1A8B">
            <w:pPr>
              <w:rPr>
                <w:rFonts w:ascii="Arial" w:hAnsi="Arial" w:cs="Arial"/>
                <w:b/>
                <w:bCs/>
                <w:sz w:val="6"/>
                <w:szCs w:val="6"/>
                <w:lang w:val="es-BO"/>
              </w:rPr>
            </w:pPr>
          </w:p>
        </w:tc>
        <w:tc>
          <w:tcPr>
            <w:tcW w:w="237" w:type="dxa"/>
            <w:tcBorders>
              <w:top w:val="single" w:sz="2" w:space="0" w:color="auto"/>
            </w:tcBorders>
            <w:shd w:val="clear" w:color="auto" w:fill="auto"/>
            <w:vAlign w:val="center"/>
          </w:tcPr>
          <w:p w14:paraId="0E667BF1" w14:textId="77777777" w:rsidR="001F1EE7" w:rsidRPr="00841BCA" w:rsidRDefault="001F1EE7" w:rsidP="00CF1A8B">
            <w:pPr>
              <w:rPr>
                <w:rFonts w:ascii="Arial" w:hAnsi="Arial" w:cs="Arial"/>
                <w:b/>
                <w:bCs/>
                <w:sz w:val="6"/>
                <w:szCs w:val="6"/>
                <w:lang w:val="es-BO"/>
              </w:rPr>
            </w:pPr>
          </w:p>
        </w:tc>
        <w:tc>
          <w:tcPr>
            <w:tcW w:w="237" w:type="dxa"/>
            <w:gridSpan w:val="2"/>
            <w:tcBorders>
              <w:top w:val="single" w:sz="2" w:space="0" w:color="auto"/>
            </w:tcBorders>
            <w:shd w:val="clear" w:color="auto" w:fill="auto"/>
            <w:vAlign w:val="center"/>
          </w:tcPr>
          <w:p w14:paraId="0CAD7431" w14:textId="77777777" w:rsidR="001F1EE7" w:rsidRPr="00841BCA" w:rsidRDefault="001F1EE7" w:rsidP="00CF1A8B">
            <w:pPr>
              <w:rPr>
                <w:rFonts w:ascii="Arial" w:hAnsi="Arial" w:cs="Arial"/>
                <w:b/>
                <w:bCs/>
                <w:sz w:val="6"/>
                <w:szCs w:val="6"/>
                <w:lang w:val="es-BO"/>
              </w:rPr>
            </w:pPr>
          </w:p>
        </w:tc>
        <w:tc>
          <w:tcPr>
            <w:tcW w:w="237" w:type="dxa"/>
            <w:gridSpan w:val="2"/>
            <w:tcBorders>
              <w:top w:val="single" w:sz="2" w:space="0" w:color="auto"/>
              <w:bottom w:val="single" w:sz="4" w:space="0" w:color="auto"/>
            </w:tcBorders>
            <w:shd w:val="clear" w:color="auto" w:fill="auto"/>
            <w:vAlign w:val="center"/>
          </w:tcPr>
          <w:p w14:paraId="754F32A5" w14:textId="77777777" w:rsidR="001F1EE7" w:rsidRPr="00841BCA" w:rsidRDefault="001F1EE7" w:rsidP="00CF1A8B">
            <w:pPr>
              <w:rPr>
                <w:rFonts w:ascii="Arial" w:hAnsi="Arial" w:cs="Arial"/>
                <w:b/>
                <w:bCs/>
                <w:sz w:val="6"/>
                <w:szCs w:val="6"/>
                <w:lang w:val="es-BO"/>
              </w:rPr>
            </w:pPr>
          </w:p>
        </w:tc>
        <w:tc>
          <w:tcPr>
            <w:tcW w:w="234" w:type="dxa"/>
            <w:gridSpan w:val="2"/>
            <w:tcBorders>
              <w:top w:val="single" w:sz="2" w:space="0" w:color="auto"/>
              <w:bottom w:val="single" w:sz="4" w:space="0" w:color="auto"/>
            </w:tcBorders>
            <w:shd w:val="clear" w:color="auto" w:fill="auto"/>
            <w:vAlign w:val="center"/>
          </w:tcPr>
          <w:p w14:paraId="7A56E2A4" w14:textId="77777777" w:rsidR="001F1EE7" w:rsidRPr="00841BCA" w:rsidRDefault="001F1EE7" w:rsidP="00CF1A8B">
            <w:pPr>
              <w:rPr>
                <w:rFonts w:ascii="Arial" w:hAnsi="Arial" w:cs="Arial"/>
                <w:b/>
                <w:bCs/>
                <w:sz w:val="6"/>
                <w:szCs w:val="6"/>
                <w:lang w:val="es-BO"/>
              </w:rPr>
            </w:pPr>
          </w:p>
        </w:tc>
        <w:tc>
          <w:tcPr>
            <w:tcW w:w="237" w:type="dxa"/>
            <w:tcBorders>
              <w:top w:val="single" w:sz="2" w:space="0" w:color="auto"/>
              <w:bottom w:val="single" w:sz="4" w:space="0" w:color="auto"/>
            </w:tcBorders>
            <w:shd w:val="clear" w:color="auto" w:fill="auto"/>
            <w:vAlign w:val="center"/>
          </w:tcPr>
          <w:p w14:paraId="7241B3C6" w14:textId="77777777" w:rsidR="001F1EE7" w:rsidRPr="00841BCA" w:rsidRDefault="001F1EE7" w:rsidP="00CF1A8B">
            <w:pPr>
              <w:rPr>
                <w:rFonts w:ascii="Arial" w:hAnsi="Arial" w:cs="Arial"/>
                <w:b/>
                <w:bCs/>
                <w:sz w:val="6"/>
                <w:szCs w:val="6"/>
                <w:lang w:val="es-BO"/>
              </w:rPr>
            </w:pPr>
          </w:p>
        </w:tc>
        <w:tc>
          <w:tcPr>
            <w:tcW w:w="237" w:type="dxa"/>
            <w:tcBorders>
              <w:top w:val="single" w:sz="2" w:space="0" w:color="auto"/>
              <w:bottom w:val="single" w:sz="4" w:space="0" w:color="auto"/>
            </w:tcBorders>
            <w:shd w:val="clear" w:color="auto" w:fill="auto"/>
            <w:vAlign w:val="center"/>
          </w:tcPr>
          <w:p w14:paraId="5D9A990E" w14:textId="77777777" w:rsidR="001F1EE7" w:rsidRPr="00841BCA" w:rsidRDefault="001F1EE7" w:rsidP="00CF1A8B">
            <w:pPr>
              <w:rPr>
                <w:rFonts w:ascii="Arial" w:hAnsi="Arial" w:cs="Arial"/>
                <w:b/>
                <w:bCs/>
                <w:sz w:val="6"/>
                <w:szCs w:val="6"/>
                <w:lang w:val="es-BO"/>
              </w:rPr>
            </w:pPr>
          </w:p>
        </w:tc>
        <w:tc>
          <w:tcPr>
            <w:tcW w:w="237" w:type="dxa"/>
            <w:gridSpan w:val="2"/>
            <w:tcBorders>
              <w:top w:val="single" w:sz="2" w:space="0" w:color="auto"/>
              <w:bottom w:val="single" w:sz="4" w:space="0" w:color="auto"/>
            </w:tcBorders>
            <w:shd w:val="clear" w:color="auto" w:fill="auto"/>
            <w:vAlign w:val="center"/>
          </w:tcPr>
          <w:p w14:paraId="0EEE9E1B" w14:textId="77777777" w:rsidR="001F1EE7" w:rsidRPr="00841BCA" w:rsidRDefault="001F1EE7" w:rsidP="00CF1A8B">
            <w:pPr>
              <w:rPr>
                <w:rFonts w:ascii="Arial" w:hAnsi="Arial" w:cs="Arial"/>
                <w:b/>
                <w:bCs/>
                <w:sz w:val="6"/>
                <w:szCs w:val="6"/>
                <w:lang w:val="es-BO"/>
              </w:rPr>
            </w:pPr>
          </w:p>
        </w:tc>
        <w:tc>
          <w:tcPr>
            <w:tcW w:w="237" w:type="dxa"/>
            <w:gridSpan w:val="2"/>
            <w:tcBorders>
              <w:top w:val="nil"/>
              <w:bottom w:val="single" w:sz="4" w:space="0" w:color="auto"/>
            </w:tcBorders>
            <w:shd w:val="clear" w:color="auto" w:fill="auto"/>
            <w:vAlign w:val="center"/>
          </w:tcPr>
          <w:p w14:paraId="73343A7C" w14:textId="77777777" w:rsidR="001F1EE7" w:rsidRPr="00841BCA" w:rsidRDefault="001F1EE7" w:rsidP="00CF1A8B">
            <w:pPr>
              <w:rPr>
                <w:rFonts w:ascii="Arial" w:hAnsi="Arial" w:cs="Arial"/>
                <w:b/>
                <w:bCs/>
                <w:sz w:val="6"/>
                <w:szCs w:val="6"/>
                <w:lang w:val="es-BO"/>
              </w:rPr>
            </w:pPr>
          </w:p>
        </w:tc>
        <w:tc>
          <w:tcPr>
            <w:tcW w:w="241" w:type="dxa"/>
            <w:gridSpan w:val="2"/>
            <w:tcBorders>
              <w:top w:val="single" w:sz="2" w:space="0" w:color="auto"/>
              <w:bottom w:val="single" w:sz="4" w:space="0" w:color="auto"/>
            </w:tcBorders>
            <w:shd w:val="clear" w:color="auto" w:fill="auto"/>
            <w:vAlign w:val="center"/>
          </w:tcPr>
          <w:p w14:paraId="35B4AE98" w14:textId="77777777" w:rsidR="001F1EE7" w:rsidRPr="00841BCA" w:rsidRDefault="001F1EE7" w:rsidP="00CF1A8B">
            <w:pPr>
              <w:rPr>
                <w:rFonts w:ascii="Arial" w:hAnsi="Arial" w:cs="Arial"/>
                <w:b/>
                <w:bCs/>
                <w:sz w:val="6"/>
                <w:szCs w:val="6"/>
                <w:lang w:val="es-BO"/>
              </w:rPr>
            </w:pPr>
          </w:p>
        </w:tc>
        <w:tc>
          <w:tcPr>
            <w:tcW w:w="240" w:type="dxa"/>
            <w:tcBorders>
              <w:top w:val="single" w:sz="2" w:space="0" w:color="auto"/>
              <w:bottom w:val="single" w:sz="4" w:space="0" w:color="auto"/>
            </w:tcBorders>
            <w:shd w:val="clear" w:color="auto" w:fill="auto"/>
            <w:vAlign w:val="center"/>
          </w:tcPr>
          <w:p w14:paraId="6F9AC752" w14:textId="77777777" w:rsidR="001F1EE7" w:rsidRPr="00841BCA" w:rsidRDefault="001F1EE7" w:rsidP="00CF1A8B">
            <w:pPr>
              <w:rPr>
                <w:rFonts w:ascii="Arial" w:hAnsi="Arial" w:cs="Arial"/>
                <w:b/>
                <w:bCs/>
                <w:sz w:val="6"/>
                <w:szCs w:val="6"/>
                <w:lang w:val="es-BO"/>
              </w:rPr>
            </w:pPr>
          </w:p>
        </w:tc>
        <w:tc>
          <w:tcPr>
            <w:tcW w:w="237" w:type="dxa"/>
            <w:gridSpan w:val="2"/>
            <w:tcBorders>
              <w:top w:val="nil"/>
              <w:bottom w:val="single" w:sz="4" w:space="0" w:color="auto"/>
            </w:tcBorders>
            <w:shd w:val="clear" w:color="auto" w:fill="auto"/>
            <w:vAlign w:val="center"/>
          </w:tcPr>
          <w:p w14:paraId="1FDD8748" w14:textId="77777777" w:rsidR="001F1EE7" w:rsidRPr="00841BCA" w:rsidRDefault="001F1EE7" w:rsidP="00CF1A8B">
            <w:pPr>
              <w:rPr>
                <w:rFonts w:ascii="Arial" w:hAnsi="Arial" w:cs="Arial"/>
                <w:b/>
                <w:bCs/>
                <w:sz w:val="6"/>
                <w:szCs w:val="6"/>
                <w:lang w:val="es-BO"/>
              </w:rPr>
            </w:pPr>
          </w:p>
        </w:tc>
        <w:tc>
          <w:tcPr>
            <w:tcW w:w="237" w:type="dxa"/>
            <w:gridSpan w:val="2"/>
            <w:tcBorders>
              <w:top w:val="single" w:sz="2" w:space="0" w:color="auto"/>
              <w:bottom w:val="single" w:sz="4" w:space="0" w:color="auto"/>
            </w:tcBorders>
            <w:shd w:val="clear" w:color="auto" w:fill="auto"/>
            <w:vAlign w:val="center"/>
          </w:tcPr>
          <w:p w14:paraId="109B9D9D" w14:textId="77777777" w:rsidR="001F1EE7" w:rsidRPr="00841BCA" w:rsidRDefault="001F1EE7" w:rsidP="00CF1A8B">
            <w:pPr>
              <w:rPr>
                <w:rFonts w:ascii="Arial" w:hAnsi="Arial" w:cs="Arial"/>
                <w:b/>
                <w:bCs/>
                <w:sz w:val="6"/>
                <w:szCs w:val="6"/>
                <w:lang w:val="es-BO"/>
              </w:rPr>
            </w:pPr>
          </w:p>
        </w:tc>
        <w:tc>
          <w:tcPr>
            <w:tcW w:w="234" w:type="dxa"/>
            <w:gridSpan w:val="2"/>
            <w:tcBorders>
              <w:top w:val="single" w:sz="2" w:space="0" w:color="auto"/>
            </w:tcBorders>
            <w:shd w:val="clear" w:color="auto" w:fill="auto"/>
            <w:vAlign w:val="center"/>
          </w:tcPr>
          <w:p w14:paraId="3CFA5C50" w14:textId="77777777" w:rsidR="001F1EE7" w:rsidRPr="00841BCA" w:rsidRDefault="001F1EE7" w:rsidP="00CF1A8B">
            <w:pPr>
              <w:rPr>
                <w:rFonts w:ascii="Arial" w:hAnsi="Arial" w:cs="Arial"/>
                <w:b/>
                <w:bCs/>
                <w:sz w:val="6"/>
                <w:szCs w:val="6"/>
                <w:lang w:val="es-BO"/>
              </w:rPr>
            </w:pPr>
          </w:p>
        </w:tc>
        <w:tc>
          <w:tcPr>
            <w:tcW w:w="237" w:type="dxa"/>
            <w:gridSpan w:val="2"/>
            <w:tcBorders>
              <w:top w:val="nil"/>
            </w:tcBorders>
            <w:shd w:val="clear" w:color="auto" w:fill="auto"/>
            <w:vAlign w:val="center"/>
          </w:tcPr>
          <w:p w14:paraId="6BB43F74" w14:textId="77777777" w:rsidR="001F1EE7" w:rsidRPr="00841BCA" w:rsidRDefault="001F1EE7" w:rsidP="00CF1A8B">
            <w:pPr>
              <w:rPr>
                <w:rFonts w:ascii="Arial" w:hAnsi="Arial" w:cs="Arial"/>
                <w:b/>
                <w:bCs/>
                <w:sz w:val="6"/>
                <w:szCs w:val="6"/>
                <w:lang w:val="es-BO"/>
              </w:rPr>
            </w:pPr>
          </w:p>
        </w:tc>
        <w:tc>
          <w:tcPr>
            <w:tcW w:w="237" w:type="dxa"/>
            <w:tcBorders>
              <w:top w:val="single" w:sz="2" w:space="0" w:color="auto"/>
            </w:tcBorders>
            <w:shd w:val="clear" w:color="auto" w:fill="auto"/>
            <w:vAlign w:val="center"/>
          </w:tcPr>
          <w:p w14:paraId="7CF32F89" w14:textId="77777777" w:rsidR="001F1EE7" w:rsidRPr="00841BCA" w:rsidRDefault="001F1EE7" w:rsidP="00CF1A8B">
            <w:pPr>
              <w:rPr>
                <w:rFonts w:ascii="Arial" w:hAnsi="Arial" w:cs="Arial"/>
                <w:b/>
                <w:bCs/>
                <w:sz w:val="6"/>
                <w:szCs w:val="6"/>
                <w:lang w:val="es-BO"/>
              </w:rPr>
            </w:pPr>
          </w:p>
        </w:tc>
        <w:tc>
          <w:tcPr>
            <w:tcW w:w="237" w:type="dxa"/>
            <w:gridSpan w:val="2"/>
            <w:tcBorders>
              <w:top w:val="single" w:sz="2" w:space="0" w:color="auto"/>
            </w:tcBorders>
            <w:shd w:val="clear" w:color="auto" w:fill="auto"/>
            <w:vAlign w:val="center"/>
          </w:tcPr>
          <w:p w14:paraId="18739847" w14:textId="77777777" w:rsidR="001F1EE7" w:rsidRPr="00841BCA" w:rsidRDefault="001F1EE7" w:rsidP="00CF1A8B">
            <w:pPr>
              <w:rPr>
                <w:rFonts w:ascii="Arial" w:hAnsi="Arial" w:cs="Arial"/>
                <w:b/>
                <w:bCs/>
                <w:sz w:val="6"/>
                <w:szCs w:val="6"/>
                <w:lang w:val="es-BO"/>
              </w:rPr>
            </w:pPr>
          </w:p>
        </w:tc>
        <w:tc>
          <w:tcPr>
            <w:tcW w:w="235" w:type="dxa"/>
            <w:gridSpan w:val="2"/>
            <w:shd w:val="clear" w:color="auto" w:fill="auto"/>
            <w:vAlign w:val="center"/>
          </w:tcPr>
          <w:p w14:paraId="25A598DD" w14:textId="77777777" w:rsidR="001F1EE7" w:rsidRPr="00841BCA" w:rsidRDefault="001F1EE7" w:rsidP="00CF1A8B">
            <w:pPr>
              <w:rPr>
                <w:rFonts w:ascii="Arial" w:hAnsi="Arial" w:cs="Arial"/>
                <w:b/>
                <w:bCs/>
                <w:sz w:val="6"/>
                <w:szCs w:val="6"/>
                <w:lang w:val="es-BO"/>
              </w:rPr>
            </w:pPr>
          </w:p>
        </w:tc>
        <w:tc>
          <w:tcPr>
            <w:tcW w:w="242" w:type="dxa"/>
            <w:gridSpan w:val="2"/>
            <w:tcBorders>
              <w:top w:val="nil"/>
              <w:bottom w:val="nil"/>
              <w:right w:val="single" w:sz="12" w:space="0" w:color="auto"/>
            </w:tcBorders>
            <w:shd w:val="clear" w:color="auto" w:fill="auto"/>
            <w:vAlign w:val="center"/>
          </w:tcPr>
          <w:p w14:paraId="5CE60B2F" w14:textId="77777777" w:rsidR="001F1EE7" w:rsidRPr="00841BCA" w:rsidRDefault="001F1EE7" w:rsidP="00CF1A8B">
            <w:pPr>
              <w:rPr>
                <w:rFonts w:ascii="Arial" w:hAnsi="Arial" w:cs="Arial"/>
                <w:b/>
                <w:bCs/>
                <w:sz w:val="6"/>
                <w:szCs w:val="6"/>
                <w:lang w:val="es-BO"/>
              </w:rPr>
            </w:pPr>
          </w:p>
        </w:tc>
      </w:tr>
      <w:tr w:rsidR="001F1EE7" w:rsidRPr="009956C4" w14:paraId="497FD3B0" w14:textId="77777777" w:rsidTr="00CF1A8B">
        <w:trPr>
          <w:trHeight w:val="79"/>
        </w:trPr>
        <w:tc>
          <w:tcPr>
            <w:tcW w:w="237" w:type="dxa"/>
            <w:tcBorders>
              <w:top w:val="nil"/>
              <w:left w:val="single" w:sz="12" w:space="0" w:color="auto"/>
              <w:bottom w:val="nil"/>
            </w:tcBorders>
            <w:shd w:val="clear" w:color="auto" w:fill="auto"/>
            <w:vAlign w:val="center"/>
          </w:tcPr>
          <w:p w14:paraId="625E09E6"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CAEB843"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DFC64B" w14:textId="77777777" w:rsidR="001F1EE7" w:rsidRPr="009956C4" w:rsidRDefault="001F1EE7" w:rsidP="00CF1A8B">
            <w:pPr>
              <w:rPr>
                <w:rFonts w:ascii="Arial" w:hAnsi="Arial" w:cs="Arial"/>
                <w:b/>
                <w:bCs/>
                <w:szCs w:val="2"/>
                <w:lang w:val="es-BO"/>
              </w:rPr>
            </w:pPr>
          </w:p>
        </w:tc>
        <w:tc>
          <w:tcPr>
            <w:tcW w:w="237" w:type="dxa"/>
            <w:gridSpan w:val="2"/>
            <w:tcBorders>
              <w:left w:val="single" w:sz="4" w:space="0" w:color="auto"/>
              <w:bottom w:val="nil"/>
            </w:tcBorders>
            <w:shd w:val="clear" w:color="auto" w:fill="auto"/>
            <w:vAlign w:val="center"/>
          </w:tcPr>
          <w:p w14:paraId="54C710EC" w14:textId="77777777" w:rsidR="001F1EE7" w:rsidRPr="009956C4" w:rsidRDefault="001F1EE7" w:rsidP="00CF1A8B">
            <w:pPr>
              <w:rPr>
                <w:rFonts w:ascii="Arial" w:hAnsi="Arial" w:cs="Arial"/>
                <w:b/>
                <w:bCs/>
                <w:szCs w:val="2"/>
                <w:lang w:val="es-BO"/>
              </w:rPr>
            </w:pPr>
          </w:p>
        </w:tc>
        <w:tc>
          <w:tcPr>
            <w:tcW w:w="945" w:type="dxa"/>
            <w:gridSpan w:val="7"/>
            <w:tcBorders>
              <w:bottom w:val="nil"/>
              <w:right w:val="single" w:sz="4" w:space="0" w:color="auto"/>
            </w:tcBorders>
            <w:shd w:val="clear" w:color="auto" w:fill="auto"/>
            <w:vAlign w:val="center"/>
          </w:tcPr>
          <w:p w14:paraId="73E11A3A"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823E0" w14:textId="77777777" w:rsidR="001F1EE7" w:rsidRPr="009956C4" w:rsidRDefault="001F1EE7" w:rsidP="00CF1A8B">
            <w:pPr>
              <w:rPr>
                <w:rFonts w:ascii="Arial" w:hAnsi="Arial" w:cs="Arial"/>
                <w:b/>
                <w:bCs/>
                <w:szCs w:val="2"/>
                <w:lang w:val="es-BO"/>
              </w:rPr>
            </w:pPr>
          </w:p>
        </w:tc>
        <w:tc>
          <w:tcPr>
            <w:tcW w:w="234" w:type="dxa"/>
            <w:gridSpan w:val="2"/>
            <w:tcBorders>
              <w:left w:val="single" w:sz="4" w:space="0" w:color="auto"/>
              <w:bottom w:val="nil"/>
            </w:tcBorders>
            <w:shd w:val="clear" w:color="auto" w:fill="auto"/>
            <w:vAlign w:val="center"/>
          </w:tcPr>
          <w:p w14:paraId="3C450524"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3EE31BD5"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9AF877B"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DED5000"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2422F36F"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BE19E39" w14:textId="77777777" w:rsidR="001F1EE7" w:rsidRPr="009956C4" w:rsidRDefault="001F1EE7" w:rsidP="00CF1A8B">
            <w:pPr>
              <w:rPr>
                <w:rFonts w:ascii="Arial" w:hAnsi="Arial" w:cs="Arial"/>
                <w:b/>
                <w:bCs/>
                <w:szCs w:val="2"/>
                <w:lang w:val="es-BO"/>
              </w:rPr>
            </w:pPr>
          </w:p>
        </w:tc>
      </w:tr>
      <w:tr w:rsidR="001F1EE7" w:rsidRPr="00841BCA" w14:paraId="5588EDD8" w14:textId="77777777" w:rsidTr="00CF1A8B">
        <w:trPr>
          <w:trHeight w:val="79"/>
        </w:trPr>
        <w:tc>
          <w:tcPr>
            <w:tcW w:w="237" w:type="dxa"/>
            <w:tcBorders>
              <w:top w:val="nil"/>
              <w:left w:val="single" w:sz="12" w:space="0" w:color="auto"/>
              <w:bottom w:val="nil"/>
            </w:tcBorders>
            <w:shd w:val="clear" w:color="auto" w:fill="auto"/>
            <w:vAlign w:val="center"/>
          </w:tcPr>
          <w:p w14:paraId="47E8DED4" w14:textId="77777777" w:rsidR="001F1EE7" w:rsidRPr="00841BCA" w:rsidRDefault="001F1EE7" w:rsidP="00CF1A8B">
            <w:pPr>
              <w:rPr>
                <w:rFonts w:ascii="Arial" w:hAnsi="Arial" w:cs="Arial"/>
                <w:b/>
                <w:bCs/>
                <w:sz w:val="6"/>
                <w:szCs w:val="6"/>
                <w:lang w:val="es-BO"/>
              </w:rPr>
            </w:pPr>
          </w:p>
        </w:tc>
        <w:tc>
          <w:tcPr>
            <w:tcW w:w="237" w:type="dxa"/>
            <w:tcBorders>
              <w:top w:val="nil"/>
              <w:bottom w:val="nil"/>
            </w:tcBorders>
            <w:shd w:val="clear" w:color="auto" w:fill="auto"/>
            <w:vAlign w:val="center"/>
          </w:tcPr>
          <w:p w14:paraId="4BB94754" w14:textId="77777777" w:rsidR="001F1EE7" w:rsidRPr="00841BCA" w:rsidRDefault="001F1EE7" w:rsidP="00CF1A8B">
            <w:pPr>
              <w:rPr>
                <w:rFonts w:ascii="Arial" w:hAnsi="Arial" w:cs="Arial"/>
                <w:b/>
                <w:bCs/>
                <w:sz w:val="6"/>
                <w:szCs w:val="6"/>
                <w:lang w:val="es-BO"/>
              </w:rPr>
            </w:pPr>
          </w:p>
        </w:tc>
        <w:tc>
          <w:tcPr>
            <w:tcW w:w="237" w:type="dxa"/>
            <w:tcBorders>
              <w:top w:val="nil"/>
              <w:bottom w:val="nil"/>
            </w:tcBorders>
            <w:shd w:val="clear" w:color="auto" w:fill="auto"/>
            <w:vAlign w:val="center"/>
          </w:tcPr>
          <w:p w14:paraId="1DF232F7" w14:textId="77777777" w:rsidR="001F1EE7" w:rsidRPr="00841BCA" w:rsidRDefault="001F1EE7" w:rsidP="00CF1A8B">
            <w:pPr>
              <w:rPr>
                <w:rFonts w:ascii="Arial" w:hAnsi="Arial" w:cs="Arial"/>
                <w:b/>
                <w:bCs/>
                <w:sz w:val="6"/>
                <w:szCs w:val="6"/>
                <w:lang w:val="es-BO"/>
              </w:rPr>
            </w:pPr>
          </w:p>
        </w:tc>
        <w:tc>
          <w:tcPr>
            <w:tcW w:w="237" w:type="dxa"/>
            <w:gridSpan w:val="2"/>
            <w:tcBorders>
              <w:top w:val="nil"/>
              <w:bottom w:val="nil"/>
            </w:tcBorders>
            <w:shd w:val="clear" w:color="auto" w:fill="auto"/>
            <w:vAlign w:val="center"/>
          </w:tcPr>
          <w:p w14:paraId="6F99F236" w14:textId="77777777" w:rsidR="001F1EE7" w:rsidRPr="00841BCA" w:rsidRDefault="001F1EE7" w:rsidP="00CF1A8B">
            <w:pPr>
              <w:rPr>
                <w:rFonts w:ascii="Arial" w:hAnsi="Arial" w:cs="Arial"/>
                <w:b/>
                <w:bCs/>
                <w:sz w:val="6"/>
                <w:szCs w:val="6"/>
                <w:lang w:val="es-BO"/>
              </w:rPr>
            </w:pPr>
          </w:p>
        </w:tc>
        <w:tc>
          <w:tcPr>
            <w:tcW w:w="236" w:type="dxa"/>
            <w:tcBorders>
              <w:top w:val="nil"/>
              <w:bottom w:val="nil"/>
            </w:tcBorders>
            <w:shd w:val="clear" w:color="auto" w:fill="auto"/>
            <w:vAlign w:val="center"/>
          </w:tcPr>
          <w:p w14:paraId="7FEE0291" w14:textId="77777777" w:rsidR="001F1EE7" w:rsidRPr="00841BCA" w:rsidRDefault="001F1EE7" w:rsidP="00CF1A8B">
            <w:pPr>
              <w:rPr>
                <w:rFonts w:ascii="Arial" w:hAnsi="Arial" w:cs="Arial"/>
                <w:b/>
                <w:bCs/>
                <w:sz w:val="6"/>
                <w:szCs w:val="6"/>
                <w:lang w:val="es-BO"/>
              </w:rPr>
            </w:pPr>
          </w:p>
        </w:tc>
        <w:tc>
          <w:tcPr>
            <w:tcW w:w="237" w:type="dxa"/>
            <w:tcBorders>
              <w:top w:val="nil"/>
              <w:bottom w:val="nil"/>
            </w:tcBorders>
            <w:shd w:val="clear" w:color="auto" w:fill="auto"/>
            <w:vAlign w:val="center"/>
          </w:tcPr>
          <w:p w14:paraId="68E565BE" w14:textId="77777777" w:rsidR="001F1EE7" w:rsidRPr="00841BCA" w:rsidRDefault="001F1EE7" w:rsidP="00CF1A8B">
            <w:pPr>
              <w:rPr>
                <w:rFonts w:ascii="Arial" w:hAnsi="Arial" w:cs="Arial"/>
                <w:b/>
                <w:bCs/>
                <w:sz w:val="6"/>
                <w:szCs w:val="6"/>
                <w:lang w:val="es-BO"/>
              </w:rPr>
            </w:pPr>
          </w:p>
        </w:tc>
        <w:tc>
          <w:tcPr>
            <w:tcW w:w="237" w:type="dxa"/>
            <w:gridSpan w:val="2"/>
            <w:tcBorders>
              <w:top w:val="nil"/>
              <w:bottom w:val="nil"/>
            </w:tcBorders>
            <w:shd w:val="clear" w:color="auto" w:fill="auto"/>
            <w:vAlign w:val="center"/>
          </w:tcPr>
          <w:p w14:paraId="437D079C" w14:textId="77777777" w:rsidR="001F1EE7" w:rsidRPr="00841BCA" w:rsidRDefault="001F1EE7" w:rsidP="00CF1A8B">
            <w:pPr>
              <w:rPr>
                <w:rFonts w:ascii="Arial" w:hAnsi="Arial" w:cs="Arial"/>
                <w:b/>
                <w:bCs/>
                <w:sz w:val="6"/>
                <w:szCs w:val="6"/>
                <w:lang w:val="es-BO"/>
              </w:rPr>
            </w:pPr>
          </w:p>
        </w:tc>
        <w:tc>
          <w:tcPr>
            <w:tcW w:w="237" w:type="dxa"/>
            <w:gridSpan w:val="2"/>
            <w:tcBorders>
              <w:top w:val="nil"/>
              <w:bottom w:val="nil"/>
            </w:tcBorders>
            <w:shd w:val="clear" w:color="auto" w:fill="auto"/>
            <w:vAlign w:val="center"/>
          </w:tcPr>
          <w:p w14:paraId="2E99C07E" w14:textId="77777777" w:rsidR="001F1EE7" w:rsidRPr="00841BCA" w:rsidRDefault="001F1EE7" w:rsidP="00CF1A8B">
            <w:pPr>
              <w:rPr>
                <w:rFonts w:ascii="Arial" w:hAnsi="Arial" w:cs="Arial"/>
                <w:b/>
                <w:bCs/>
                <w:sz w:val="6"/>
                <w:szCs w:val="6"/>
                <w:lang w:val="es-BO"/>
              </w:rPr>
            </w:pPr>
          </w:p>
        </w:tc>
        <w:tc>
          <w:tcPr>
            <w:tcW w:w="236" w:type="dxa"/>
            <w:tcBorders>
              <w:top w:val="nil"/>
              <w:bottom w:val="nil"/>
            </w:tcBorders>
            <w:shd w:val="clear" w:color="auto" w:fill="auto"/>
            <w:vAlign w:val="center"/>
          </w:tcPr>
          <w:p w14:paraId="5B7A6CED" w14:textId="77777777" w:rsidR="001F1EE7" w:rsidRPr="00841BCA" w:rsidRDefault="001F1EE7" w:rsidP="00CF1A8B">
            <w:pPr>
              <w:rPr>
                <w:rFonts w:ascii="Arial" w:hAnsi="Arial" w:cs="Arial"/>
                <w:b/>
                <w:bCs/>
                <w:sz w:val="6"/>
                <w:szCs w:val="6"/>
                <w:lang w:val="es-BO"/>
              </w:rPr>
            </w:pPr>
          </w:p>
        </w:tc>
        <w:tc>
          <w:tcPr>
            <w:tcW w:w="237" w:type="dxa"/>
            <w:tcBorders>
              <w:top w:val="nil"/>
              <w:bottom w:val="single" w:sz="4" w:space="0" w:color="auto"/>
            </w:tcBorders>
            <w:shd w:val="clear" w:color="auto" w:fill="auto"/>
            <w:vAlign w:val="center"/>
          </w:tcPr>
          <w:p w14:paraId="02B1A10F" w14:textId="77777777" w:rsidR="001F1EE7" w:rsidRPr="00841BCA" w:rsidRDefault="001F1EE7" w:rsidP="00CF1A8B">
            <w:pPr>
              <w:rPr>
                <w:rFonts w:ascii="Arial" w:hAnsi="Arial" w:cs="Arial"/>
                <w:b/>
                <w:bCs/>
                <w:sz w:val="6"/>
                <w:szCs w:val="6"/>
                <w:lang w:val="es-BO"/>
              </w:rPr>
            </w:pPr>
          </w:p>
        </w:tc>
        <w:tc>
          <w:tcPr>
            <w:tcW w:w="237" w:type="dxa"/>
            <w:tcBorders>
              <w:top w:val="nil"/>
              <w:bottom w:val="single" w:sz="4" w:space="0" w:color="auto"/>
            </w:tcBorders>
            <w:shd w:val="clear" w:color="auto" w:fill="auto"/>
            <w:vAlign w:val="center"/>
          </w:tcPr>
          <w:p w14:paraId="737C7192" w14:textId="77777777" w:rsidR="001F1EE7" w:rsidRPr="00841BCA" w:rsidRDefault="001F1EE7" w:rsidP="00CF1A8B">
            <w:pPr>
              <w:rPr>
                <w:rFonts w:ascii="Arial" w:hAnsi="Arial" w:cs="Arial"/>
                <w:b/>
                <w:bCs/>
                <w:sz w:val="6"/>
                <w:szCs w:val="6"/>
                <w:lang w:val="es-BO"/>
              </w:rPr>
            </w:pPr>
          </w:p>
        </w:tc>
        <w:tc>
          <w:tcPr>
            <w:tcW w:w="237" w:type="dxa"/>
            <w:tcBorders>
              <w:top w:val="nil"/>
              <w:bottom w:val="single" w:sz="4" w:space="0" w:color="auto"/>
            </w:tcBorders>
            <w:shd w:val="clear" w:color="auto" w:fill="auto"/>
            <w:vAlign w:val="center"/>
          </w:tcPr>
          <w:p w14:paraId="081DE5EE" w14:textId="77777777" w:rsidR="001F1EE7" w:rsidRPr="00841BCA" w:rsidRDefault="001F1EE7" w:rsidP="00CF1A8B">
            <w:pPr>
              <w:rPr>
                <w:rFonts w:ascii="Arial" w:hAnsi="Arial" w:cs="Arial"/>
                <w:b/>
                <w:bCs/>
                <w:sz w:val="6"/>
                <w:szCs w:val="6"/>
                <w:lang w:val="es-BO"/>
              </w:rPr>
            </w:pPr>
          </w:p>
        </w:tc>
        <w:tc>
          <w:tcPr>
            <w:tcW w:w="236" w:type="dxa"/>
            <w:tcBorders>
              <w:bottom w:val="single" w:sz="4" w:space="0" w:color="auto"/>
            </w:tcBorders>
            <w:shd w:val="clear" w:color="auto" w:fill="auto"/>
            <w:vAlign w:val="center"/>
          </w:tcPr>
          <w:p w14:paraId="7E0A97A0" w14:textId="77777777" w:rsidR="001F1EE7" w:rsidRPr="00841BCA" w:rsidRDefault="001F1EE7" w:rsidP="00CF1A8B">
            <w:pPr>
              <w:rPr>
                <w:rFonts w:ascii="Arial" w:hAnsi="Arial" w:cs="Arial"/>
                <w:b/>
                <w:bCs/>
                <w:sz w:val="6"/>
                <w:szCs w:val="6"/>
                <w:lang w:val="es-BO"/>
              </w:rPr>
            </w:pPr>
          </w:p>
        </w:tc>
        <w:tc>
          <w:tcPr>
            <w:tcW w:w="237" w:type="dxa"/>
            <w:tcBorders>
              <w:bottom w:val="single" w:sz="4" w:space="0" w:color="auto"/>
            </w:tcBorders>
            <w:shd w:val="clear" w:color="auto" w:fill="auto"/>
            <w:vAlign w:val="center"/>
          </w:tcPr>
          <w:p w14:paraId="7767CFDB" w14:textId="77777777" w:rsidR="001F1EE7" w:rsidRPr="00841BCA" w:rsidRDefault="001F1EE7" w:rsidP="00CF1A8B">
            <w:pPr>
              <w:rPr>
                <w:rFonts w:ascii="Arial" w:hAnsi="Arial" w:cs="Arial"/>
                <w:b/>
                <w:bCs/>
                <w:sz w:val="6"/>
                <w:szCs w:val="6"/>
                <w:lang w:val="es-BO"/>
              </w:rPr>
            </w:pPr>
          </w:p>
        </w:tc>
        <w:tc>
          <w:tcPr>
            <w:tcW w:w="237" w:type="dxa"/>
            <w:gridSpan w:val="2"/>
            <w:tcBorders>
              <w:bottom w:val="single" w:sz="4" w:space="0" w:color="auto"/>
            </w:tcBorders>
            <w:shd w:val="clear" w:color="auto" w:fill="auto"/>
            <w:vAlign w:val="center"/>
          </w:tcPr>
          <w:p w14:paraId="649DF2C7" w14:textId="77777777" w:rsidR="001F1EE7" w:rsidRPr="00841BCA" w:rsidRDefault="001F1EE7" w:rsidP="00CF1A8B">
            <w:pPr>
              <w:rPr>
                <w:rFonts w:ascii="Arial" w:hAnsi="Arial" w:cs="Arial"/>
                <w:b/>
                <w:bCs/>
                <w:sz w:val="6"/>
                <w:szCs w:val="6"/>
                <w:lang w:val="es-BO"/>
              </w:rPr>
            </w:pPr>
          </w:p>
        </w:tc>
        <w:tc>
          <w:tcPr>
            <w:tcW w:w="237" w:type="dxa"/>
            <w:tcBorders>
              <w:bottom w:val="single" w:sz="4" w:space="0" w:color="auto"/>
            </w:tcBorders>
            <w:shd w:val="clear" w:color="auto" w:fill="auto"/>
            <w:vAlign w:val="center"/>
          </w:tcPr>
          <w:p w14:paraId="1A779DA1" w14:textId="77777777" w:rsidR="001F1EE7" w:rsidRPr="00841BCA" w:rsidRDefault="001F1EE7" w:rsidP="00CF1A8B">
            <w:pPr>
              <w:rPr>
                <w:rFonts w:ascii="Arial" w:hAnsi="Arial" w:cs="Arial"/>
                <w:b/>
                <w:bCs/>
                <w:sz w:val="6"/>
                <w:szCs w:val="6"/>
                <w:lang w:val="es-BO"/>
              </w:rPr>
            </w:pPr>
          </w:p>
        </w:tc>
        <w:tc>
          <w:tcPr>
            <w:tcW w:w="237" w:type="dxa"/>
            <w:tcBorders>
              <w:bottom w:val="single" w:sz="4" w:space="0" w:color="auto"/>
            </w:tcBorders>
            <w:shd w:val="clear" w:color="auto" w:fill="auto"/>
            <w:vAlign w:val="center"/>
          </w:tcPr>
          <w:p w14:paraId="79E6DB16" w14:textId="77777777" w:rsidR="001F1EE7" w:rsidRPr="00841BCA" w:rsidRDefault="001F1EE7" w:rsidP="00CF1A8B">
            <w:pPr>
              <w:rPr>
                <w:rFonts w:ascii="Arial" w:hAnsi="Arial" w:cs="Arial"/>
                <w:b/>
                <w:bCs/>
                <w:sz w:val="6"/>
                <w:szCs w:val="6"/>
                <w:lang w:val="es-BO"/>
              </w:rPr>
            </w:pPr>
          </w:p>
        </w:tc>
        <w:tc>
          <w:tcPr>
            <w:tcW w:w="237" w:type="dxa"/>
            <w:tcBorders>
              <w:bottom w:val="single" w:sz="4" w:space="0" w:color="auto"/>
            </w:tcBorders>
            <w:shd w:val="clear" w:color="auto" w:fill="auto"/>
            <w:vAlign w:val="center"/>
          </w:tcPr>
          <w:p w14:paraId="286FE4A3" w14:textId="77777777" w:rsidR="001F1EE7" w:rsidRPr="00841BCA" w:rsidRDefault="001F1EE7" w:rsidP="00CF1A8B">
            <w:pPr>
              <w:rPr>
                <w:rFonts w:ascii="Arial" w:hAnsi="Arial" w:cs="Arial"/>
                <w:b/>
                <w:bCs/>
                <w:sz w:val="6"/>
                <w:szCs w:val="6"/>
                <w:lang w:val="es-BO"/>
              </w:rPr>
            </w:pPr>
          </w:p>
        </w:tc>
        <w:tc>
          <w:tcPr>
            <w:tcW w:w="237" w:type="dxa"/>
            <w:tcBorders>
              <w:bottom w:val="single" w:sz="4" w:space="0" w:color="auto"/>
            </w:tcBorders>
            <w:shd w:val="clear" w:color="auto" w:fill="auto"/>
            <w:vAlign w:val="center"/>
          </w:tcPr>
          <w:p w14:paraId="67A30E9D" w14:textId="77777777" w:rsidR="001F1EE7" w:rsidRPr="00841BCA" w:rsidRDefault="001F1EE7" w:rsidP="00CF1A8B">
            <w:pPr>
              <w:rPr>
                <w:rFonts w:ascii="Arial" w:hAnsi="Arial" w:cs="Arial"/>
                <w:b/>
                <w:bCs/>
                <w:sz w:val="6"/>
                <w:szCs w:val="6"/>
                <w:lang w:val="es-BO"/>
              </w:rPr>
            </w:pPr>
          </w:p>
        </w:tc>
        <w:tc>
          <w:tcPr>
            <w:tcW w:w="237" w:type="dxa"/>
            <w:gridSpan w:val="2"/>
            <w:tcBorders>
              <w:bottom w:val="single" w:sz="4" w:space="0" w:color="auto"/>
            </w:tcBorders>
            <w:shd w:val="clear" w:color="auto" w:fill="auto"/>
            <w:vAlign w:val="center"/>
          </w:tcPr>
          <w:p w14:paraId="75748F39" w14:textId="77777777" w:rsidR="001F1EE7" w:rsidRPr="00841BCA" w:rsidRDefault="001F1EE7" w:rsidP="00CF1A8B">
            <w:pPr>
              <w:rPr>
                <w:rFonts w:ascii="Arial" w:hAnsi="Arial" w:cs="Arial"/>
                <w:b/>
                <w:bCs/>
                <w:sz w:val="6"/>
                <w:szCs w:val="6"/>
                <w:lang w:val="es-BO"/>
              </w:rPr>
            </w:pPr>
          </w:p>
        </w:tc>
        <w:tc>
          <w:tcPr>
            <w:tcW w:w="236" w:type="dxa"/>
            <w:gridSpan w:val="2"/>
            <w:tcBorders>
              <w:bottom w:val="single" w:sz="4" w:space="0" w:color="auto"/>
            </w:tcBorders>
            <w:shd w:val="clear" w:color="auto" w:fill="auto"/>
            <w:vAlign w:val="center"/>
          </w:tcPr>
          <w:p w14:paraId="13A77705" w14:textId="77777777" w:rsidR="001F1EE7" w:rsidRPr="00841BCA" w:rsidRDefault="001F1EE7" w:rsidP="00CF1A8B">
            <w:pPr>
              <w:rPr>
                <w:rFonts w:ascii="Arial" w:hAnsi="Arial" w:cs="Arial"/>
                <w:b/>
                <w:bCs/>
                <w:sz w:val="6"/>
                <w:szCs w:val="6"/>
                <w:lang w:val="es-BO"/>
              </w:rPr>
            </w:pPr>
          </w:p>
        </w:tc>
        <w:tc>
          <w:tcPr>
            <w:tcW w:w="235" w:type="dxa"/>
            <w:gridSpan w:val="2"/>
            <w:tcBorders>
              <w:bottom w:val="single" w:sz="4" w:space="0" w:color="auto"/>
            </w:tcBorders>
            <w:shd w:val="clear" w:color="auto" w:fill="auto"/>
            <w:vAlign w:val="center"/>
          </w:tcPr>
          <w:p w14:paraId="1A8DB14B" w14:textId="77777777" w:rsidR="001F1EE7" w:rsidRPr="00841BCA" w:rsidRDefault="001F1EE7" w:rsidP="00CF1A8B">
            <w:pPr>
              <w:rPr>
                <w:rFonts w:ascii="Arial" w:hAnsi="Arial" w:cs="Arial"/>
                <w:b/>
                <w:bCs/>
                <w:sz w:val="6"/>
                <w:szCs w:val="6"/>
                <w:lang w:val="es-BO"/>
              </w:rPr>
            </w:pPr>
          </w:p>
        </w:tc>
        <w:tc>
          <w:tcPr>
            <w:tcW w:w="237" w:type="dxa"/>
            <w:tcBorders>
              <w:bottom w:val="single" w:sz="4" w:space="0" w:color="auto"/>
            </w:tcBorders>
            <w:shd w:val="clear" w:color="auto" w:fill="auto"/>
            <w:vAlign w:val="center"/>
          </w:tcPr>
          <w:p w14:paraId="48D73FBF" w14:textId="77777777" w:rsidR="001F1EE7" w:rsidRPr="00841BCA" w:rsidRDefault="001F1EE7" w:rsidP="00CF1A8B">
            <w:pPr>
              <w:rPr>
                <w:rFonts w:ascii="Arial" w:hAnsi="Arial" w:cs="Arial"/>
                <w:b/>
                <w:bCs/>
                <w:sz w:val="6"/>
                <w:szCs w:val="6"/>
                <w:lang w:val="es-BO"/>
              </w:rPr>
            </w:pPr>
          </w:p>
        </w:tc>
        <w:tc>
          <w:tcPr>
            <w:tcW w:w="237" w:type="dxa"/>
            <w:gridSpan w:val="2"/>
            <w:tcBorders>
              <w:bottom w:val="single" w:sz="4" w:space="0" w:color="auto"/>
            </w:tcBorders>
            <w:shd w:val="clear" w:color="auto" w:fill="auto"/>
            <w:vAlign w:val="center"/>
          </w:tcPr>
          <w:p w14:paraId="04B55064" w14:textId="77777777" w:rsidR="001F1EE7" w:rsidRPr="00841BCA" w:rsidRDefault="001F1EE7" w:rsidP="00CF1A8B">
            <w:pPr>
              <w:rPr>
                <w:rFonts w:ascii="Arial" w:hAnsi="Arial" w:cs="Arial"/>
                <w:b/>
                <w:bCs/>
                <w:sz w:val="6"/>
                <w:szCs w:val="6"/>
                <w:lang w:val="es-BO"/>
              </w:rPr>
            </w:pPr>
          </w:p>
        </w:tc>
        <w:tc>
          <w:tcPr>
            <w:tcW w:w="237" w:type="dxa"/>
            <w:gridSpan w:val="2"/>
            <w:tcBorders>
              <w:bottom w:val="single" w:sz="4" w:space="0" w:color="auto"/>
            </w:tcBorders>
            <w:shd w:val="clear" w:color="auto" w:fill="auto"/>
            <w:vAlign w:val="center"/>
          </w:tcPr>
          <w:p w14:paraId="3AD9C32D" w14:textId="77777777" w:rsidR="001F1EE7" w:rsidRPr="00841BCA" w:rsidRDefault="001F1EE7" w:rsidP="00CF1A8B">
            <w:pPr>
              <w:rPr>
                <w:rFonts w:ascii="Arial" w:hAnsi="Arial" w:cs="Arial"/>
                <w:b/>
                <w:bCs/>
                <w:sz w:val="6"/>
                <w:szCs w:val="6"/>
                <w:lang w:val="es-BO"/>
              </w:rPr>
            </w:pPr>
          </w:p>
        </w:tc>
        <w:tc>
          <w:tcPr>
            <w:tcW w:w="234" w:type="dxa"/>
            <w:gridSpan w:val="2"/>
            <w:tcBorders>
              <w:bottom w:val="single" w:sz="4" w:space="0" w:color="auto"/>
            </w:tcBorders>
            <w:shd w:val="clear" w:color="auto" w:fill="auto"/>
            <w:vAlign w:val="center"/>
          </w:tcPr>
          <w:p w14:paraId="4F216DB0" w14:textId="77777777" w:rsidR="001F1EE7" w:rsidRPr="00841BCA" w:rsidRDefault="001F1EE7" w:rsidP="00CF1A8B">
            <w:pPr>
              <w:rPr>
                <w:rFonts w:ascii="Arial" w:hAnsi="Arial" w:cs="Arial"/>
                <w:b/>
                <w:bCs/>
                <w:sz w:val="6"/>
                <w:szCs w:val="6"/>
                <w:lang w:val="es-BO"/>
              </w:rPr>
            </w:pPr>
          </w:p>
        </w:tc>
        <w:tc>
          <w:tcPr>
            <w:tcW w:w="237" w:type="dxa"/>
            <w:tcBorders>
              <w:bottom w:val="single" w:sz="4" w:space="0" w:color="auto"/>
            </w:tcBorders>
            <w:shd w:val="clear" w:color="auto" w:fill="auto"/>
            <w:vAlign w:val="center"/>
          </w:tcPr>
          <w:p w14:paraId="5079D8B2" w14:textId="77777777" w:rsidR="001F1EE7" w:rsidRPr="00841BCA" w:rsidRDefault="001F1EE7" w:rsidP="00CF1A8B">
            <w:pPr>
              <w:rPr>
                <w:rFonts w:ascii="Arial" w:hAnsi="Arial" w:cs="Arial"/>
                <w:b/>
                <w:bCs/>
                <w:sz w:val="6"/>
                <w:szCs w:val="6"/>
                <w:lang w:val="es-BO"/>
              </w:rPr>
            </w:pPr>
          </w:p>
        </w:tc>
        <w:tc>
          <w:tcPr>
            <w:tcW w:w="237" w:type="dxa"/>
            <w:tcBorders>
              <w:bottom w:val="single" w:sz="4" w:space="0" w:color="auto"/>
            </w:tcBorders>
            <w:shd w:val="clear" w:color="auto" w:fill="auto"/>
            <w:vAlign w:val="center"/>
          </w:tcPr>
          <w:p w14:paraId="6D7B03BF" w14:textId="77777777" w:rsidR="001F1EE7" w:rsidRPr="00841BCA" w:rsidRDefault="001F1EE7" w:rsidP="00CF1A8B">
            <w:pPr>
              <w:rPr>
                <w:rFonts w:ascii="Arial" w:hAnsi="Arial" w:cs="Arial"/>
                <w:b/>
                <w:bCs/>
                <w:sz w:val="6"/>
                <w:szCs w:val="6"/>
                <w:lang w:val="es-BO"/>
              </w:rPr>
            </w:pPr>
          </w:p>
        </w:tc>
        <w:tc>
          <w:tcPr>
            <w:tcW w:w="237" w:type="dxa"/>
            <w:gridSpan w:val="2"/>
            <w:tcBorders>
              <w:bottom w:val="single" w:sz="4" w:space="0" w:color="auto"/>
            </w:tcBorders>
            <w:shd w:val="clear" w:color="auto" w:fill="auto"/>
            <w:vAlign w:val="center"/>
          </w:tcPr>
          <w:p w14:paraId="234BA37C" w14:textId="77777777" w:rsidR="001F1EE7" w:rsidRPr="00841BCA" w:rsidRDefault="001F1EE7" w:rsidP="00CF1A8B">
            <w:pPr>
              <w:rPr>
                <w:rFonts w:ascii="Arial" w:hAnsi="Arial" w:cs="Arial"/>
                <w:b/>
                <w:bCs/>
                <w:sz w:val="6"/>
                <w:szCs w:val="6"/>
                <w:lang w:val="es-BO"/>
              </w:rPr>
            </w:pPr>
          </w:p>
        </w:tc>
        <w:tc>
          <w:tcPr>
            <w:tcW w:w="237" w:type="dxa"/>
            <w:gridSpan w:val="2"/>
            <w:tcBorders>
              <w:bottom w:val="single" w:sz="4" w:space="0" w:color="auto"/>
            </w:tcBorders>
            <w:shd w:val="clear" w:color="auto" w:fill="auto"/>
            <w:vAlign w:val="center"/>
          </w:tcPr>
          <w:p w14:paraId="27CB9182" w14:textId="77777777" w:rsidR="001F1EE7" w:rsidRPr="00841BCA" w:rsidRDefault="001F1EE7" w:rsidP="00CF1A8B">
            <w:pPr>
              <w:rPr>
                <w:rFonts w:ascii="Arial" w:hAnsi="Arial" w:cs="Arial"/>
                <w:b/>
                <w:bCs/>
                <w:sz w:val="6"/>
                <w:szCs w:val="6"/>
                <w:lang w:val="es-BO"/>
              </w:rPr>
            </w:pPr>
          </w:p>
        </w:tc>
        <w:tc>
          <w:tcPr>
            <w:tcW w:w="241" w:type="dxa"/>
            <w:gridSpan w:val="2"/>
            <w:tcBorders>
              <w:bottom w:val="single" w:sz="4" w:space="0" w:color="auto"/>
            </w:tcBorders>
            <w:shd w:val="clear" w:color="auto" w:fill="auto"/>
            <w:vAlign w:val="center"/>
          </w:tcPr>
          <w:p w14:paraId="4799EA50" w14:textId="77777777" w:rsidR="001F1EE7" w:rsidRPr="00841BCA" w:rsidRDefault="001F1EE7" w:rsidP="00CF1A8B">
            <w:pPr>
              <w:rPr>
                <w:rFonts w:ascii="Arial" w:hAnsi="Arial" w:cs="Arial"/>
                <w:b/>
                <w:bCs/>
                <w:sz w:val="6"/>
                <w:szCs w:val="6"/>
                <w:lang w:val="es-BO"/>
              </w:rPr>
            </w:pPr>
          </w:p>
        </w:tc>
        <w:tc>
          <w:tcPr>
            <w:tcW w:w="240" w:type="dxa"/>
            <w:tcBorders>
              <w:bottom w:val="single" w:sz="4" w:space="0" w:color="auto"/>
            </w:tcBorders>
            <w:shd w:val="clear" w:color="auto" w:fill="auto"/>
            <w:vAlign w:val="center"/>
          </w:tcPr>
          <w:p w14:paraId="76BEE0D7" w14:textId="77777777" w:rsidR="001F1EE7" w:rsidRPr="00841BCA" w:rsidRDefault="001F1EE7" w:rsidP="00CF1A8B">
            <w:pPr>
              <w:rPr>
                <w:rFonts w:ascii="Arial" w:hAnsi="Arial" w:cs="Arial"/>
                <w:b/>
                <w:bCs/>
                <w:sz w:val="6"/>
                <w:szCs w:val="6"/>
                <w:lang w:val="es-BO"/>
              </w:rPr>
            </w:pPr>
          </w:p>
        </w:tc>
        <w:tc>
          <w:tcPr>
            <w:tcW w:w="237" w:type="dxa"/>
            <w:gridSpan w:val="2"/>
            <w:tcBorders>
              <w:bottom w:val="single" w:sz="4" w:space="0" w:color="auto"/>
            </w:tcBorders>
            <w:shd w:val="clear" w:color="auto" w:fill="auto"/>
            <w:vAlign w:val="center"/>
          </w:tcPr>
          <w:p w14:paraId="13C499E2" w14:textId="77777777" w:rsidR="001F1EE7" w:rsidRPr="00841BCA" w:rsidRDefault="001F1EE7" w:rsidP="00CF1A8B">
            <w:pPr>
              <w:rPr>
                <w:rFonts w:ascii="Arial" w:hAnsi="Arial" w:cs="Arial"/>
                <w:b/>
                <w:bCs/>
                <w:sz w:val="6"/>
                <w:szCs w:val="6"/>
                <w:lang w:val="es-BO"/>
              </w:rPr>
            </w:pPr>
          </w:p>
        </w:tc>
        <w:tc>
          <w:tcPr>
            <w:tcW w:w="237" w:type="dxa"/>
            <w:gridSpan w:val="2"/>
            <w:tcBorders>
              <w:bottom w:val="single" w:sz="4" w:space="0" w:color="auto"/>
            </w:tcBorders>
            <w:shd w:val="clear" w:color="auto" w:fill="auto"/>
            <w:vAlign w:val="center"/>
          </w:tcPr>
          <w:p w14:paraId="78503DA7" w14:textId="77777777" w:rsidR="001F1EE7" w:rsidRPr="00841BCA" w:rsidRDefault="001F1EE7" w:rsidP="00CF1A8B">
            <w:pPr>
              <w:rPr>
                <w:rFonts w:ascii="Arial" w:hAnsi="Arial" w:cs="Arial"/>
                <w:b/>
                <w:bCs/>
                <w:sz w:val="6"/>
                <w:szCs w:val="6"/>
                <w:lang w:val="es-BO"/>
              </w:rPr>
            </w:pPr>
          </w:p>
        </w:tc>
        <w:tc>
          <w:tcPr>
            <w:tcW w:w="234" w:type="dxa"/>
            <w:gridSpan w:val="2"/>
            <w:shd w:val="clear" w:color="auto" w:fill="auto"/>
            <w:vAlign w:val="center"/>
          </w:tcPr>
          <w:p w14:paraId="395A259B" w14:textId="77777777" w:rsidR="001F1EE7" w:rsidRPr="00841BCA" w:rsidRDefault="001F1EE7" w:rsidP="00CF1A8B">
            <w:pPr>
              <w:rPr>
                <w:rFonts w:ascii="Arial" w:hAnsi="Arial" w:cs="Arial"/>
                <w:b/>
                <w:bCs/>
                <w:sz w:val="6"/>
                <w:szCs w:val="6"/>
                <w:lang w:val="es-BO"/>
              </w:rPr>
            </w:pPr>
          </w:p>
        </w:tc>
        <w:tc>
          <w:tcPr>
            <w:tcW w:w="237" w:type="dxa"/>
            <w:gridSpan w:val="2"/>
            <w:shd w:val="clear" w:color="auto" w:fill="auto"/>
            <w:vAlign w:val="center"/>
          </w:tcPr>
          <w:p w14:paraId="5261818D" w14:textId="77777777" w:rsidR="001F1EE7" w:rsidRPr="00841BCA" w:rsidRDefault="001F1EE7" w:rsidP="00CF1A8B">
            <w:pPr>
              <w:rPr>
                <w:rFonts w:ascii="Arial" w:hAnsi="Arial" w:cs="Arial"/>
                <w:b/>
                <w:bCs/>
                <w:sz w:val="6"/>
                <w:szCs w:val="6"/>
                <w:lang w:val="es-BO"/>
              </w:rPr>
            </w:pPr>
          </w:p>
        </w:tc>
        <w:tc>
          <w:tcPr>
            <w:tcW w:w="237" w:type="dxa"/>
            <w:shd w:val="clear" w:color="auto" w:fill="auto"/>
            <w:vAlign w:val="center"/>
          </w:tcPr>
          <w:p w14:paraId="01B3DAB0" w14:textId="77777777" w:rsidR="001F1EE7" w:rsidRPr="00841BCA" w:rsidRDefault="001F1EE7" w:rsidP="00CF1A8B">
            <w:pPr>
              <w:rPr>
                <w:rFonts w:ascii="Arial" w:hAnsi="Arial" w:cs="Arial"/>
                <w:b/>
                <w:bCs/>
                <w:sz w:val="6"/>
                <w:szCs w:val="6"/>
                <w:lang w:val="es-BO"/>
              </w:rPr>
            </w:pPr>
          </w:p>
        </w:tc>
        <w:tc>
          <w:tcPr>
            <w:tcW w:w="237" w:type="dxa"/>
            <w:gridSpan w:val="2"/>
            <w:shd w:val="clear" w:color="auto" w:fill="auto"/>
            <w:vAlign w:val="center"/>
          </w:tcPr>
          <w:p w14:paraId="6BD94AF5" w14:textId="77777777" w:rsidR="001F1EE7" w:rsidRPr="00841BCA" w:rsidRDefault="001F1EE7" w:rsidP="00CF1A8B">
            <w:pPr>
              <w:rPr>
                <w:rFonts w:ascii="Arial" w:hAnsi="Arial" w:cs="Arial"/>
                <w:b/>
                <w:bCs/>
                <w:sz w:val="6"/>
                <w:szCs w:val="6"/>
                <w:lang w:val="es-BO"/>
              </w:rPr>
            </w:pPr>
          </w:p>
        </w:tc>
        <w:tc>
          <w:tcPr>
            <w:tcW w:w="235" w:type="dxa"/>
            <w:gridSpan w:val="2"/>
            <w:shd w:val="clear" w:color="auto" w:fill="auto"/>
            <w:vAlign w:val="center"/>
          </w:tcPr>
          <w:p w14:paraId="0A1D7B9E" w14:textId="77777777" w:rsidR="001F1EE7" w:rsidRPr="00841BCA" w:rsidRDefault="001F1EE7" w:rsidP="00CF1A8B">
            <w:pPr>
              <w:rPr>
                <w:rFonts w:ascii="Arial" w:hAnsi="Arial" w:cs="Arial"/>
                <w:b/>
                <w:bCs/>
                <w:sz w:val="6"/>
                <w:szCs w:val="6"/>
                <w:lang w:val="es-BO"/>
              </w:rPr>
            </w:pPr>
          </w:p>
        </w:tc>
        <w:tc>
          <w:tcPr>
            <w:tcW w:w="242" w:type="dxa"/>
            <w:gridSpan w:val="2"/>
            <w:tcBorders>
              <w:top w:val="nil"/>
              <w:bottom w:val="nil"/>
              <w:right w:val="single" w:sz="12" w:space="0" w:color="auto"/>
            </w:tcBorders>
            <w:shd w:val="clear" w:color="auto" w:fill="auto"/>
            <w:vAlign w:val="center"/>
          </w:tcPr>
          <w:p w14:paraId="281C0217" w14:textId="77777777" w:rsidR="001F1EE7" w:rsidRPr="00841BCA" w:rsidRDefault="001F1EE7" w:rsidP="00CF1A8B">
            <w:pPr>
              <w:rPr>
                <w:rFonts w:ascii="Arial" w:hAnsi="Arial" w:cs="Arial"/>
                <w:b/>
                <w:bCs/>
                <w:sz w:val="6"/>
                <w:szCs w:val="6"/>
                <w:lang w:val="es-BO"/>
              </w:rPr>
            </w:pPr>
          </w:p>
        </w:tc>
      </w:tr>
      <w:tr w:rsidR="001F1EE7" w:rsidRPr="009956C4" w14:paraId="39A203DA" w14:textId="77777777" w:rsidTr="00CF1A8B">
        <w:trPr>
          <w:trHeight w:val="79"/>
        </w:trPr>
        <w:tc>
          <w:tcPr>
            <w:tcW w:w="237" w:type="dxa"/>
            <w:tcBorders>
              <w:top w:val="nil"/>
              <w:left w:val="single" w:sz="12" w:space="0" w:color="auto"/>
              <w:bottom w:val="nil"/>
            </w:tcBorders>
            <w:shd w:val="clear" w:color="auto" w:fill="auto"/>
            <w:vAlign w:val="center"/>
          </w:tcPr>
          <w:p w14:paraId="011947DF"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1E6E5AB"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0598AE" w14:textId="77777777" w:rsidR="001F1EE7" w:rsidRPr="009956C4" w:rsidRDefault="001F1EE7" w:rsidP="00CF1A8B">
            <w:pPr>
              <w:rPr>
                <w:rFonts w:ascii="Arial" w:hAnsi="Arial" w:cs="Arial"/>
                <w:b/>
                <w:bCs/>
                <w:szCs w:val="2"/>
                <w:lang w:val="es-BO"/>
              </w:rPr>
            </w:pPr>
          </w:p>
        </w:tc>
        <w:tc>
          <w:tcPr>
            <w:tcW w:w="234" w:type="dxa"/>
            <w:gridSpan w:val="2"/>
            <w:tcBorders>
              <w:left w:val="single" w:sz="4" w:space="0" w:color="auto"/>
            </w:tcBorders>
            <w:shd w:val="clear" w:color="auto" w:fill="auto"/>
            <w:vAlign w:val="center"/>
          </w:tcPr>
          <w:p w14:paraId="3BBF1C0F"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2DA444EA" w14:textId="77777777" w:rsidR="001F1EE7" w:rsidRPr="009956C4" w:rsidRDefault="001F1EE7" w:rsidP="00CF1A8B">
            <w:pPr>
              <w:rPr>
                <w:rFonts w:ascii="Arial" w:hAnsi="Arial" w:cs="Arial"/>
                <w:b/>
                <w:bCs/>
                <w:szCs w:val="2"/>
                <w:lang w:val="es-BO"/>
              </w:rPr>
            </w:pPr>
          </w:p>
        </w:tc>
        <w:tc>
          <w:tcPr>
            <w:tcW w:w="237" w:type="dxa"/>
            <w:shd w:val="clear" w:color="auto" w:fill="auto"/>
            <w:vAlign w:val="center"/>
          </w:tcPr>
          <w:p w14:paraId="11F49A34"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6FCC8485"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1404D509"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86D7158" w14:textId="77777777" w:rsidR="001F1EE7" w:rsidRPr="009956C4" w:rsidRDefault="001F1EE7" w:rsidP="00CF1A8B">
            <w:pPr>
              <w:rPr>
                <w:rFonts w:ascii="Arial" w:hAnsi="Arial" w:cs="Arial"/>
                <w:b/>
                <w:bCs/>
                <w:szCs w:val="2"/>
                <w:lang w:val="es-BO"/>
              </w:rPr>
            </w:pPr>
          </w:p>
        </w:tc>
      </w:tr>
      <w:tr w:rsidR="001F1EE7" w:rsidRPr="00841BCA" w14:paraId="7C56FADB" w14:textId="77777777" w:rsidTr="00CF1A8B">
        <w:trPr>
          <w:trHeight w:val="79"/>
        </w:trPr>
        <w:tc>
          <w:tcPr>
            <w:tcW w:w="237" w:type="dxa"/>
            <w:tcBorders>
              <w:top w:val="nil"/>
              <w:left w:val="single" w:sz="12" w:space="0" w:color="auto"/>
              <w:bottom w:val="nil"/>
            </w:tcBorders>
            <w:shd w:val="clear" w:color="auto" w:fill="auto"/>
            <w:vAlign w:val="center"/>
          </w:tcPr>
          <w:p w14:paraId="177A9598" w14:textId="77777777" w:rsidR="001F1EE7" w:rsidRPr="00841BCA" w:rsidRDefault="001F1EE7" w:rsidP="00CF1A8B">
            <w:pPr>
              <w:rPr>
                <w:rFonts w:ascii="Arial" w:hAnsi="Arial" w:cs="Arial"/>
                <w:b/>
                <w:bCs/>
                <w:sz w:val="6"/>
                <w:szCs w:val="6"/>
                <w:lang w:val="es-BO"/>
              </w:rPr>
            </w:pPr>
          </w:p>
        </w:tc>
        <w:tc>
          <w:tcPr>
            <w:tcW w:w="237" w:type="dxa"/>
            <w:tcBorders>
              <w:top w:val="nil"/>
              <w:bottom w:val="nil"/>
            </w:tcBorders>
            <w:shd w:val="clear" w:color="auto" w:fill="auto"/>
            <w:vAlign w:val="center"/>
          </w:tcPr>
          <w:p w14:paraId="54C9A210" w14:textId="77777777" w:rsidR="001F1EE7" w:rsidRPr="00841BCA" w:rsidRDefault="001F1EE7" w:rsidP="00CF1A8B">
            <w:pPr>
              <w:rPr>
                <w:rFonts w:ascii="Arial" w:hAnsi="Arial" w:cs="Arial"/>
                <w:b/>
                <w:bCs/>
                <w:sz w:val="6"/>
                <w:szCs w:val="6"/>
                <w:lang w:val="es-BO"/>
              </w:rPr>
            </w:pPr>
          </w:p>
        </w:tc>
        <w:tc>
          <w:tcPr>
            <w:tcW w:w="237" w:type="dxa"/>
            <w:tcBorders>
              <w:top w:val="nil"/>
              <w:bottom w:val="nil"/>
            </w:tcBorders>
            <w:shd w:val="clear" w:color="auto" w:fill="auto"/>
            <w:vAlign w:val="center"/>
          </w:tcPr>
          <w:p w14:paraId="565B2258" w14:textId="77777777" w:rsidR="001F1EE7" w:rsidRPr="00841BCA" w:rsidRDefault="001F1EE7" w:rsidP="00CF1A8B">
            <w:pPr>
              <w:rPr>
                <w:rFonts w:ascii="Arial" w:hAnsi="Arial" w:cs="Arial"/>
                <w:b/>
                <w:bCs/>
                <w:sz w:val="6"/>
                <w:szCs w:val="6"/>
                <w:lang w:val="es-BO"/>
              </w:rPr>
            </w:pPr>
          </w:p>
        </w:tc>
        <w:tc>
          <w:tcPr>
            <w:tcW w:w="237" w:type="dxa"/>
            <w:gridSpan w:val="2"/>
            <w:tcBorders>
              <w:top w:val="nil"/>
              <w:bottom w:val="nil"/>
            </w:tcBorders>
            <w:shd w:val="clear" w:color="auto" w:fill="auto"/>
            <w:vAlign w:val="center"/>
          </w:tcPr>
          <w:p w14:paraId="01415E58" w14:textId="77777777" w:rsidR="001F1EE7" w:rsidRPr="00841BCA" w:rsidRDefault="001F1EE7" w:rsidP="00CF1A8B">
            <w:pPr>
              <w:rPr>
                <w:rFonts w:ascii="Arial" w:hAnsi="Arial" w:cs="Arial"/>
                <w:b/>
                <w:bCs/>
                <w:sz w:val="6"/>
                <w:szCs w:val="6"/>
                <w:lang w:val="es-BO"/>
              </w:rPr>
            </w:pPr>
          </w:p>
        </w:tc>
        <w:tc>
          <w:tcPr>
            <w:tcW w:w="236" w:type="dxa"/>
            <w:tcBorders>
              <w:top w:val="nil"/>
              <w:bottom w:val="nil"/>
            </w:tcBorders>
            <w:shd w:val="clear" w:color="auto" w:fill="auto"/>
            <w:vAlign w:val="center"/>
          </w:tcPr>
          <w:p w14:paraId="43CCF750" w14:textId="77777777" w:rsidR="001F1EE7" w:rsidRPr="00841BCA" w:rsidRDefault="001F1EE7" w:rsidP="00CF1A8B">
            <w:pPr>
              <w:rPr>
                <w:rFonts w:ascii="Arial" w:hAnsi="Arial" w:cs="Arial"/>
                <w:b/>
                <w:bCs/>
                <w:sz w:val="6"/>
                <w:szCs w:val="6"/>
                <w:lang w:val="es-BO"/>
              </w:rPr>
            </w:pPr>
          </w:p>
        </w:tc>
        <w:tc>
          <w:tcPr>
            <w:tcW w:w="237" w:type="dxa"/>
            <w:tcBorders>
              <w:top w:val="nil"/>
              <w:bottom w:val="nil"/>
            </w:tcBorders>
            <w:shd w:val="clear" w:color="auto" w:fill="auto"/>
            <w:vAlign w:val="center"/>
          </w:tcPr>
          <w:p w14:paraId="29388B63" w14:textId="77777777" w:rsidR="001F1EE7" w:rsidRPr="00841BCA" w:rsidRDefault="001F1EE7" w:rsidP="00CF1A8B">
            <w:pPr>
              <w:rPr>
                <w:rFonts w:ascii="Arial" w:hAnsi="Arial" w:cs="Arial"/>
                <w:b/>
                <w:bCs/>
                <w:sz w:val="6"/>
                <w:szCs w:val="6"/>
                <w:lang w:val="es-BO"/>
              </w:rPr>
            </w:pPr>
          </w:p>
        </w:tc>
        <w:tc>
          <w:tcPr>
            <w:tcW w:w="237" w:type="dxa"/>
            <w:gridSpan w:val="2"/>
            <w:tcBorders>
              <w:top w:val="nil"/>
              <w:bottom w:val="nil"/>
            </w:tcBorders>
            <w:shd w:val="clear" w:color="auto" w:fill="auto"/>
            <w:vAlign w:val="center"/>
          </w:tcPr>
          <w:p w14:paraId="7948134D" w14:textId="77777777" w:rsidR="001F1EE7" w:rsidRPr="00841BCA" w:rsidRDefault="001F1EE7" w:rsidP="00CF1A8B">
            <w:pPr>
              <w:rPr>
                <w:rFonts w:ascii="Arial" w:hAnsi="Arial" w:cs="Arial"/>
                <w:b/>
                <w:bCs/>
                <w:sz w:val="6"/>
                <w:szCs w:val="6"/>
                <w:lang w:val="es-BO"/>
              </w:rPr>
            </w:pPr>
          </w:p>
        </w:tc>
        <w:tc>
          <w:tcPr>
            <w:tcW w:w="237" w:type="dxa"/>
            <w:gridSpan w:val="2"/>
            <w:tcBorders>
              <w:top w:val="nil"/>
              <w:bottom w:val="nil"/>
            </w:tcBorders>
            <w:shd w:val="clear" w:color="auto" w:fill="auto"/>
            <w:vAlign w:val="center"/>
          </w:tcPr>
          <w:p w14:paraId="5D1975F8" w14:textId="77777777" w:rsidR="001F1EE7" w:rsidRPr="00841BCA" w:rsidRDefault="001F1EE7" w:rsidP="00CF1A8B">
            <w:pPr>
              <w:rPr>
                <w:rFonts w:ascii="Arial" w:hAnsi="Arial" w:cs="Arial"/>
                <w:b/>
                <w:bCs/>
                <w:sz w:val="6"/>
                <w:szCs w:val="6"/>
                <w:lang w:val="es-BO"/>
              </w:rPr>
            </w:pPr>
          </w:p>
        </w:tc>
        <w:tc>
          <w:tcPr>
            <w:tcW w:w="236" w:type="dxa"/>
            <w:tcBorders>
              <w:top w:val="nil"/>
              <w:bottom w:val="nil"/>
            </w:tcBorders>
            <w:shd w:val="clear" w:color="auto" w:fill="auto"/>
            <w:vAlign w:val="center"/>
          </w:tcPr>
          <w:p w14:paraId="34CF94D2" w14:textId="77777777" w:rsidR="001F1EE7" w:rsidRPr="00841BCA" w:rsidRDefault="001F1EE7" w:rsidP="00CF1A8B">
            <w:pPr>
              <w:rPr>
                <w:rFonts w:ascii="Arial" w:hAnsi="Arial" w:cs="Arial"/>
                <w:b/>
                <w:bCs/>
                <w:sz w:val="6"/>
                <w:szCs w:val="6"/>
                <w:lang w:val="es-BO"/>
              </w:rPr>
            </w:pPr>
          </w:p>
        </w:tc>
        <w:tc>
          <w:tcPr>
            <w:tcW w:w="237" w:type="dxa"/>
            <w:tcBorders>
              <w:top w:val="nil"/>
              <w:bottom w:val="nil"/>
            </w:tcBorders>
            <w:shd w:val="clear" w:color="auto" w:fill="auto"/>
            <w:vAlign w:val="center"/>
          </w:tcPr>
          <w:p w14:paraId="1A8CFB15" w14:textId="77777777" w:rsidR="001F1EE7" w:rsidRPr="00841BCA" w:rsidRDefault="001F1EE7" w:rsidP="00CF1A8B">
            <w:pPr>
              <w:rPr>
                <w:rFonts w:ascii="Arial" w:hAnsi="Arial" w:cs="Arial"/>
                <w:b/>
                <w:bCs/>
                <w:sz w:val="6"/>
                <w:szCs w:val="6"/>
                <w:lang w:val="es-BO"/>
              </w:rPr>
            </w:pPr>
          </w:p>
        </w:tc>
        <w:tc>
          <w:tcPr>
            <w:tcW w:w="237" w:type="dxa"/>
            <w:tcBorders>
              <w:top w:val="nil"/>
              <w:bottom w:val="nil"/>
            </w:tcBorders>
            <w:shd w:val="clear" w:color="auto" w:fill="auto"/>
            <w:vAlign w:val="center"/>
          </w:tcPr>
          <w:p w14:paraId="2D891059" w14:textId="77777777" w:rsidR="001F1EE7" w:rsidRPr="00841BCA" w:rsidRDefault="001F1EE7" w:rsidP="00CF1A8B">
            <w:pPr>
              <w:rPr>
                <w:rFonts w:ascii="Arial" w:hAnsi="Arial" w:cs="Arial"/>
                <w:b/>
                <w:bCs/>
                <w:sz w:val="6"/>
                <w:szCs w:val="6"/>
                <w:lang w:val="es-BO"/>
              </w:rPr>
            </w:pPr>
          </w:p>
        </w:tc>
        <w:tc>
          <w:tcPr>
            <w:tcW w:w="237" w:type="dxa"/>
            <w:tcBorders>
              <w:top w:val="nil"/>
              <w:bottom w:val="nil"/>
            </w:tcBorders>
            <w:shd w:val="clear" w:color="auto" w:fill="auto"/>
            <w:vAlign w:val="center"/>
          </w:tcPr>
          <w:p w14:paraId="7E44F740" w14:textId="77777777" w:rsidR="001F1EE7" w:rsidRPr="00841BCA" w:rsidRDefault="001F1EE7" w:rsidP="00CF1A8B">
            <w:pPr>
              <w:rPr>
                <w:rFonts w:ascii="Arial" w:hAnsi="Arial" w:cs="Arial"/>
                <w:b/>
                <w:bCs/>
                <w:sz w:val="6"/>
                <w:szCs w:val="6"/>
                <w:lang w:val="es-BO"/>
              </w:rPr>
            </w:pPr>
          </w:p>
        </w:tc>
        <w:tc>
          <w:tcPr>
            <w:tcW w:w="236" w:type="dxa"/>
            <w:tcBorders>
              <w:bottom w:val="nil"/>
            </w:tcBorders>
            <w:shd w:val="clear" w:color="auto" w:fill="auto"/>
            <w:vAlign w:val="center"/>
          </w:tcPr>
          <w:p w14:paraId="36CE590C" w14:textId="77777777" w:rsidR="001F1EE7" w:rsidRPr="00841BCA" w:rsidRDefault="001F1EE7" w:rsidP="00CF1A8B">
            <w:pPr>
              <w:rPr>
                <w:rFonts w:ascii="Arial" w:hAnsi="Arial" w:cs="Arial"/>
                <w:b/>
                <w:bCs/>
                <w:sz w:val="6"/>
                <w:szCs w:val="6"/>
                <w:lang w:val="es-BO"/>
              </w:rPr>
            </w:pPr>
          </w:p>
        </w:tc>
        <w:tc>
          <w:tcPr>
            <w:tcW w:w="237" w:type="dxa"/>
            <w:tcBorders>
              <w:bottom w:val="nil"/>
            </w:tcBorders>
            <w:shd w:val="clear" w:color="auto" w:fill="auto"/>
            <w:vAlign w:val="center"/>
          </w:tcPr>
          <w:p w14:paraId="253AF282" w14:textId="77777777" w:rsidR="001F1EE7" w:rsidRPr="00841BCA" w:rsidRDefault="001F1EE7" w:rsidP="00CF1A8B">
            <w:pPr>
              <w:rPr>
                <w:rFonts w:ascii="Arial" w:hAnsi="Arial" w:cs="Arial"/>
                <w:b/>
                <w:bCs/>
                <w:sz w:val="6"/>
                <w:szCs w:val="6"/>
                <w:lang w:val="es-BO"/>
              </w:rPr>
            </w:pPr>
          </w:p>
        </w:tc>
        <w:tc>
          <w:tcPr>
            <w:tcW w:w="237" w:type="dxa"/>
            <w:gridSpan w:val="2"/>
            <w:tcBorders>
              <w:bottom w:val="nil"/>
            </w:tcBorders>
            <w:shd w:val="clear" w:color="auto" w:fill="auto"/>
            <w:vAlign w:val="center"/>
          </w:tcPr>
          <w:p w14:paraId="61763433" w14:textId="77777777" w:rsidR="001F1EE7" w:rsidRPr="00841BCA" w:rsidRDefault="001F1EE7" w:rsidP="00CF1A8B">
            <w:pPr>
              <w:rPr>
                <w:rFonts w:ascii="Arial" w:hAnsi="Arial" w:cs="Arial"/>
                <w:b/>
                <w:bCs/>
                <w:sz w:val="6"/>
                <w:szCs w:val="6"/>
                <w:lang w:val="es-BO"/>
              </w:rPr>
            </w:pPr>
          </w:p>
        </w:tc>
        <w:tc>
          <w:tcPr>
            <w:tcW w:w="237" w:type="dxa"/>
            <w:tcBorders>
              <w:bottom w:val="nil"/>
            </w:tcBorders>
            <w:shd w:val="clear" w:color="auto" w:fill="auto"/>
            <w:vAlign w:val="center"/>
          </w:tcPr>
          <w:p w14:paraId="0EBD739A" w14:textId="77777777" w:rsidR="001F1EE7" w:rsidRPr="00841BCA" w:rsidRDefault="001F1EE7" w:rsidP="00CF1A8B">
            <w:pPr>
              <w:rPr>
                <w:rFonts w:ascii="Arial" w:hAnsi="Arial" w:cs="Arial"/>
                <w:b/>
                <w:bCs/>
                <w:sz w:val="6"/>
                <w:szCs w:val="6"/>
                <w:lang w:val="es-BO"/>
              </w:rPr>
            </w:pPr>
          </w:p>
        </w:tc>
        <w:tc>
          <w:tcPr>
            <w:tcW w:w="237" w:type="dxa"/>
            <w:tcBorders>
              <w:bottom w:val="nil"/>
            </w:tcBorders>
            <w:shd w:val="clear" w:color="auto" w:fill="auto"/>
            <w:vAlign w:val="center"/>
          </w:tcPr>
          <w:p w14:paraId="1508A414" w14:textId="77777777" w:rsidR="001F1EE7" w:rsidRPr="00841BCA" w:rsidRDefault="001F1EE7" w:rsidP="00CF1A8B">
            <w:pPr>
              <w:rPr>
                <w:rFonts w:ascii="Arial" w:hAnsi="Arial" w:cs="Arial"/>
                <w:b/>
                <w:bCs/>
                <w:sz w:val="6"/>
                <w:szCs w:val="6"/>
                <w:lang w:val="es-BO"/>
              </w:rPr>
            </w:pPr>
          </w:p>
        </w:tc>
        <w:tc>
          <w:tcPr>
            <w:tcW w:w="237" w:type="dxa"/>
            <w:tcBorders>
              <w:bottom w:val="nil"/>
            </w:tcBorders>
            <w:shd w:val="clear" w:color="auto" w:fill="auto"/>
            <w:vAlign w:val="center"/>
          </w:tcPr>
          <w:p w14:paraId="078B5189" w14:textId="77777777" w:rsidR="001F1EE7" w:rsidRPr="00841BCA" w:rsidRDefault="001F1EE7" w:rsidP="00CF1A8B">
            <w:pPr>
              <w:rPr>
                <w:rFonts w:ascii="Arial" w:hAnsi="Arial" w:cs="Arial"/>
                <w:b/>
                <w:bCs/>
                <w:sz w:val="6"/>
                <w:szCs w:val="6"/>
                <w:lang w:val="es-BO"/>
              </w:rPr>
            </w:pPr>
          </w:p>
        </w:tc>
        <w:tc>
          <w:tcPr>
            <w:tcW w:w="237" w:type="dxa"/>
            <w:tcBorders>
              <w:bottom w:val="nil"/>
            </w:tcBorders>
            <w:shd w:val="clear" w:color="auto" w:fill="auto"/>
            <w:vAlign w:val="center"/>
          </w:tcPr>
          <w:p w14:paraId="06C3A613" w14:textId="77777777" w:rsidR="001F1EE7" w:rsidRPr="00841BCA" w:rsidRDefault="001F1EE7" w:rsidP="00CF1A8B">
            <w:pPr>
              <w:rPr>
                <w:rFonts w:ascii="Arial" w:hAnsi="Arial" w:cs="Arial"/>
                <w:b/>
                <w:bCs/>
                <w:sz w:val="6"/>
                <w:szCs w:val="6"/>
                <w:lang w:val="es-BO"/>
              </w:rPr>
            </w:pPr>
          </w:p>
        </w:tc>
        <w:tc>
          <w:tcPr>
            <w:tcW w:w="237" w:type="dxa"/>
            <w:gridSpan w:val="2"/>
            <w:tcBorders>
              <w:bottom w:val="nil"/>
            </w:tcBorders>
            <w:shd w:val="clear" w:color="auto" w:fill="auto"/>
            <w:vAlign w:val="center"/>
          </w:tcPr>
          <w:p w14:paraId="1AC6EE50" w14:textId="77777777" w:rsidR="001F1EE7" w:rsidRPr="00841BCA" w:rsidRDefault="001F1EE7" w:rsidP="00CF1A8B">
            <w:pPr>
              <w:rPr>
                <w:rFonts w:ascii="Arial" w:hAnsi="Arial" w:cs="Arial"/>
                <w:b/>
                <w:bCs/>
                <w:sz w:val="6"/>
                <w:szCs w:val="6"/>
                <w:lang w:val="es-BO"/>
              </w:rPr>
            </w:pPr>
          </w:p>
        </w:tc>
        <w:tc>
          <w:tcPr>
            <w:tcW w:w="236" w:type="dxa"/>
            <w:gridSpan w:val="2"/>
            <w:tcBorders>
              <w:bottom w:val="nil"/>
            </w:tcBorders>
            <w:shd w:val="clear" w:color="auto" w:fill="auto"/>
            <w:vAlign w:val="center"/>
          </w:tcPr>
          <w:p w14:paraId="5CB12A82" w14:textId="77777777" w:rsidR="001F1EE7" w:rsidRPr="00841BCA" w:rsidRDefault="001F1EE7" w:rsidP="00CF1A8B">
            <w:pPr>
              <w:rPr>
                <w:rFonts w:ascii="Arial" w:hAnsi="Arial" w:cs="Arial"/>
                <w:b/>
                <w:bCs/>
                <w:sz w:val="6"/>
                <w:szCs w:val="6"/>
                <w:lang w:val="es-BO"/>
              </w:rPr>
            </w:pPr>
          </w:p>
        </w:tc>
        <w:tc>
          <w:tcPr>
            <w:tcW w:w="235" w:type="dxa"/>
            <w:gridSpan w:val="2"/>
            <w:tcBorders>
              <w:bottom w:val="nil"/>
            </w:tcBorders>
            <w:shd w:val="clear" w:color="auto" w:fill="auto"/>
            <w:vAlign w:val="center"/>
          </w:tcPr>
          <w:p w14:paraId="13B8A6F4" w14:textId="77777777" w:rsidR="001F1EE7" w:rsidRPr="00841BCA" w:rsidRDefault="001F1EE7" w:rsidP="00CF1A8B">
            <w:pPr>
              <w:rPr>
                <w:rFonts w:ascii="Arial" w:hAnsi="Arial" w:cs="Arial"/>
                <w:b/>
                <w:bCs/>
                <w:sz w:val="6"/>
                <w:szCs w:val="6"/>
                <w:lang w:val="es-BO"/>
              </w:rPr>
            </w:pPr>
          </w:p>
        </w:tc>
        <w:tc>
          <w:tcPr>
            <w:tcW w:w="237" w:type="dxa"/>
            <w:tcBorders>
              <w:bottom w:val="nil"/>
            </w:tcBorders>
            <w:shd w:val="clear" w:color="auto" w:fill="auto"/>
            <w:vAlign w:val="center"/>
          </w:tcPr>
          <w:p w14:paraId="2DE99D6F" w14:textId="77777777" w:rsidR="001F1EE7" w:rsidRPr="00841BCA" w:rsidRDefault="001F1EE7" w:rsidP="00CF1A8B">
            <w:pPr>
              <w:rPr>
                <w:rFonts w:ascii="Arial" w:hAnsi="Arial" w:cs="Arial"/>
                <w:b/>
                <w:bCs/>
                <w:sz w:val="6"/>
                <w:szCs w:val="6"/>
                <w:lang w:val="es-BO"/>
              </w:rPr>
            </w:pPr>
          </w:p>
        </w:tc>
        <w:tc>
          <w:tcPr>
            <w:tcW w:w="237" w:type="dxa"/>
            <w:gridSpan w:val="2"/>
            <w:tcBorders>
              <w:bottom w:val="nil"/>
            </w:tcBorders>
            <w:shd w:val="clear" w:color="auto" w:fill="auto"/>
            <w:vAlign w:val="center"/>
          </w:tcPr>
          <w:p w14:paraId="7649670A" w14:textId="77777777" w:rsidR="001F1EE7" w:rsidRPr="00841BCA" w:rsidRDefault="001F1EE7" w:rsidP="00CF1A8B">
            <w:pPr>
              <w:rPr>
                <w:rFonts w:ascii="Arial" w:hAnsi="Arial" w:cs="Arial"/>
                <w:b/>
                <w:bCs/>
                <w:sz w:val="6"/>
                <w:szCs w:val="6"/>
                <w:lang w:val="es-BO"/>
              </w:rPr>
            </w:pPr>
          </w:p>
        </w:tc>
        <w:tc>
          <w:tcPr>
            <w:tcW w:w="237" w:type="dxa"/>
            <w:gridSpan w:val="2"/>
            <w:tcBorders>
              <w:bottom w:val="nil"/>
            </w:tcBorders>
            <w:shd w:val="clear" w:color="auto" w:fill="auto"/>
            <w:vAlign w:val="center"/>
          </w:tcPr>
          <w:p w14:paraId="7902E1EA" w14:textId="77777777" w:rsidR="001F1EE7" w:rsidRPr="00841BCA" w:rsidRDefault="001F1EE7" w:rsidP="00CF1A8B">
            <w:pPr>
              <w:rPr>
                <w:rFonts w:ascii="Arial" w:hAnsi="Arial" w:cs="Arial"/>
                <w:b/>
                <w:bCs/>
                <w:sz w:val="6"/>
                <w:szCs w:val="6"/>
                <w:lang w:val="es-BO"/>
              </w:rPr>
            </w:pPr>
          </w:p>
        </w:tc>
        <w:tc>
          <w:tcPr>
            <w:tcW w:w="234" w:type="dxa"/>
            <w:gridSpan w:val="2"/>
            <w:tcBorders>
              <w:bottom w:val="nil"/>
            </w:tcBorders>
            <w:shd w:val="clear" w:color="auto" w:fill="auto"/>
            <w:vAlign w:val="center"/>
          </w:tcPr>
          <w:p w14:paraId="7EA1D4CD" w14:textId="77777777" w:rsidR="001F1EE7" w:rsidRPr="00841BCA" w:rsidRDefault="001F1EE7" w:rsidP="00CF1A8B">
            <w:pPr>
              <w:rPr>
                <w:rFonts w:ascii="Arial" w:hAnsi="Arial" w:cs="Arial"/>
                <w:b/>
                <w:bCs/>
                <w:sz w:val="6"/>
                <w:szCs w:val="6"/>
                <w:lang w:val="es-BO"/>
              </w:rPr>
            </w:pPr>
          </w:p>
        </w:tc>
        <w:tc>
          <w:tcPr>
            <w:tcW w:w="237" w:type="dxa"/>
            <w:tcBorders>
              <w:bottom w:val="nil"/>
            </w:tcBorders>
            <w:shd w:val="clear" w:color="auto" w:fill="auto"/>
            <w:vAlign w:val="center"/>
          </w:tcPr>
          <w:p w14:paraId="216DB3FC" w14:textId="77777777" w:rsidR="001F1EE7" w:rsidRPr="00841BCA" w:rsidRDefault="001F1EE7" w:rsidP="00CF1A8B">
            <w:pPr>
              <w:rPr>
                <w:rFonts w:ascii="Arial" w:hAnsi="Arial" w:cs="Arial"/>
                <w:b/>
                <w:bCs/>
                <w:sz w:val="6"/>
                <w:szCs w:val="6"/>
                <w:lang w:val="es-BO"/>
              </w:rPr>
            </w:pPr>
          </w:p>
        </w:tc>
        <w:tc>
          <w:tcPr>
            <w:tcW w:w="237" w:type="dxa"/>
            <w:tcBorders>
              <w:bottom w:val="nil"/>
            </w:tcBorders>
            <w:shd w:val="clear" w:color="auto" w:fill="auto"/>
            <w:vAlign w:val="center"/>
          </w:tcPr>
          <w:p w14:paraId="089E999A" w14:textId="77777777" w:rsidR="001F1EE7" w:rsidRPr="00841BCA" w:rsidRDefault="001F1EE7" w:rsidP="00CF1A8B">
            <w:pPr>
              <w:rPr>
                <w:rFonts w:ascii="Arial" w:hAnsi="Arial" w:cs="Arial"/>
                <w:b/>
                <w:bCs/>
                <w:sz w:val="6"/>
                <w:szCs w:val="6"/>
                <w:lang w:val="es-BO"/>
              </w:rPr>
            </w:pPr>
          </w:p>
        </w:tc>
        <w:tc>
          <w:tcPr>
            <w:tcW w:w="237" w:type="dxa"/>
            <w:gridSpan w:val="2"/>
            <w:tcBorders>
              <w:bottom w:val="nil"/>
            </w:tcBorders>
            <w:shd w:val="clear" w:color="auto" w:fill="auto"/>
            <w:vAlign w:val="center"/>
          </w:tcPr>
          <w:p w14:paraId="47774E42" w14:textId="77777777" w:rsidR="001F1EE7" w:rsidRPr="00841BCA" w:rsidRDefault="001F1EE7" w:rsidP="00CF1A8B">
            <w:pPr>
              <w:rPr>
                <w:rFonts w:ascii="Arial" w:hAnsi="Arial" w:cs="Arial"/>
                <w:b/>
                <w:bCs/>
                <w:sz w:val="6"/>
                <w:szCs w:val="6"/>
                <w:lang w:val="es-BO"/>
              </w:rPr>
            </w:pPr>
          </w:p>
        </w:tc>
        <w:tc>
          <w:tcPr>
            <w:tcW w:w="237" w:type="dxa"/>
            <w:gridSpan w:val="2"/>
            <w:tcBorders>
              <w:bottom w:val="nil"/>
            </w:tcBorders>
            <w:shd w:val="clear" w:color="auto" w:fill="auto"/>
            <w:vAlign w:val="center"/>
          </w:tcPr>
          <w:p w14:paraId="47022559" w14:textId="77777777" w:rsidR="001F1EE7" w:rsidRPr="00841BCA" w:rsidRDefault="001F1EE7" w:rsidP="00CF1A8B">
            <w:pPr>
              <w:rPr>
                <w:rFonts w:ascii="Arial" w:hAnsi="Arial" w:cs="Arial"/>
                <w:b/>
                <w:bCs/>
                <w:sz w:val="6"/>
                <w:szCs w:val="6"/>
                <w:lang w:val="es-BO"/>
              </w:rPr>
            </w:pPr>
          </w:p>
        </w:tc>
        <w:tc>
          <w:tcPr>
            <w:tcW w:w="241" w:type="dxa"/>
            <w:gridSpan w:val="2"/>
            <w:tcBorders>
              <w:bottom w:val="nil"/>
            </w:tcBorders>
            <w:shd w:val="clear" w:color="auto" w:fill="auto"/>
            <w:vAlign w:val="center"/>
          </w:tcPr>
          <w:p w14:paraId="385FAC56" w14:textId="77777777" w:rsidR="001F1EE7" w:rsidRPr="00841BCA" w:rsidRDefault="001F1EE7" w:rsidP="00CF1A8B">
            <w:pPr>
              <w:rPr>
                <w:rFonts w:ascii="Arial" w:hAnsi="Arial" w:cs="Arial"/>
                <w:b/>
                <w:bCs/>
                <w:sz w:val="6"/>
                <w:szCs w:val="6"/>
                <w:lang w:val="es-BO"/>
              </w:rPr>
            </w:pPr>
          </w:p>
        </w:tc>
        <w:tc>
          <w:tcPr>
            <w:tcW w:w="240" w:type="dxa"/>
            <w:tcBorders>
              <w:bottom w:val="nil"/>
            </w:tcBorders>
            <w:shd w:val="clear" w:color="auto" w:fill="auto"/>
            <w:vAlign w:val="center"/>
          </w:tcPr>
          <w:p w14:paraId="49633363" w14:textId="77777777" w:rsidR="001F1EE7" w:rsidRPr="00841BCA" w:rsidRDefault="001F1EE7" w:rsidP="00CF1A8B">
            <w:pPr>
              <w:rPr>
                <w:rFonts w:ascii="Arial" w:hAnsi="Arial" w:cs="Arial"/>
                <w:b/>
                <w:bCs/>
                <w:sz w:val="6"/>
                <w:szCs w:val="6"/>
                <w:lang w:val="es-BO"/>
              </w:rPr>
            </w:pPr>
          </w:p>
        </w:tc>
        <w:tc>
          <w:tcPr>
            <w:tcW w:w="237" w:type="dxa"/>
            <w:gridSpan w:val="2"/>
            <w:tcBorders>
              <w:bottom w:val="nil"/>
            </w:tcBorders>
            <w:shd w:val="clear" w:color="auto" w:fill="auto"/>
            <w:vAlign w:val="center"/>
          </w:tcPr>
          <w:p w14:paraId="7DB73620" w14:textId="77777777" w:rsidR="001F1EE7" w:rsidRPr="00841BCA" w:rsidRDefault="001F1EE7" w:rsidP="00CF1A8B">
            <w:pPr>
              <w:rPr>
                <w:rFonts w:ascii="Arial" w:hAnsi="Arial" w:cs="Arial"/>
                <w:b/>
                <w:bCs/>
                <w:sz w:val="6"/>
                <w:szCs w:val="6"/>
                <w:lang w:val="es-BO"/>
              </w:rPr>
            </w:pPr>
          </w:p>
        </w:tc>
        <w:tc>
          <w:tcPr>
            <w:tcW w:w="237" w:type="dxa"/>
            <w:gridSpan w:val="2"/>
            <w:tcBorders>
              <w:bottom w:val="nil"/>
            </w:tcBorders>
            <w:shd w:val="clear" w:color="auto" w:fill="auto"/>
            <w:vAlign w:val="center"/>
          </w:tcPr>
          <w:p w14:paraId="78A46FAB" w14:textId="77777777" w:rsidR="001F1EE7" w:rsidRPr="00841BCA" w:rsidRDefault="001F1EE7" w:rsidP="00CF1A8B">
            <w:pPr>
              <w:rPr>
                <w:rFonts w:ascii="Arial" w:hAnsi="Arial" w:cs="Arial"/>
                <w:b/>
                <w:bCs/>
                <w:sz w:val="6"/>
                <w:szCs w:val="6"/>
                <w:lang w:val="es-BO"/>
              </w:rPr>
            </w:pPr>
          </w:p>
        </w:tc>
        <w:tc>
          <w:tcPr>
            <w:tcW w:w="234" w:type="dxa"/>
            <w:gridSpan w:val="2"/>
            <w:tcBorders>
              <w:bottom w:val="nil"/>
            </w:tcBorders>
            <w:shd w:val="clear" w:color="auto" w:fill="auto"/>
            <w:vAlign w:val="center"/>
          </w:tcPr>
          <w:p w14:paraId="575CF1AD" w14:textId="77777777" w:rsidR="001F1EE7" w:rsidRPr="00841BCA" w:rsidRDefault="001F1EE7" w:rsidP="00CF1A8B">
            <w:pPr>
              <w:rPr>
                <w:rFonts w:ascii="Arial" w:hAnsi="Arial" w:cs="Arial"/>
                <w:b/>
                <w:bCs/>
                <w:sz w:val="6"/>
                <w:szCs w:val="6"/>
                <w:lang w:val="es-BO"/>
              </w:rPr>
            </w:pPr>
          </w:p>
        </w:tc>
        <w:tc>
          <w:tcPr>
            <w:tcW w:w="237" w:type="dxa"/>
            <w:gridSpan w:val="2"/>
            <w:tcBorders>
              <w:bottom w:val="nil"/>
            </w:tcBorders>
            <w:shd w:val="clear" w:color="auto" w:fill="auto"/>
            <w:vAlign w:val="center"/>
          </w:tcPr>
          <w:p w14:paraId="23B04BBF" w14:textId="77777777" w:rsidR="001F1EE7" w:rsidRPr="00841BCA" w:rsidRDefault="001F1EE7" w:rsidP="00CF1A8B">
            <w:pPr>
              <w:rPr>
                <w:rFonts w:ascii="Arial" w:hAnsi="Arial" w:cs="Arial"/>
                <w:b/>
                <w:bCs/>
                <w:sz w:val="6"/>
                <w:szCs w:val="6"/>
                <w:lang w:val="es-BO"/>
              </w:rPr>
            </w:pPr>
          </w:p>
        </w:tc>
        <w:tc>
          <w:tcPr>
            <w:tcW w:w="237" w:type="dxa"/>
            <w:tcBorders>
              <w:bottom w:val="nil"/>
            </w:tcBorders>
            <w:shd w:val="clear" w:color="auto" w:fill="auto"/>
            <w:vAlign w:val="center"/>
          </w:tcPr>
          <w:p w14:paraId="3D56A652" w14:textId="77777777" w:rsidR="001F1EE7" w:rsidRPr="00841BCA" w:rsidRDefault="001F1EE7" w:rsidP="00CF1A8B">
            <w:pPr>
              <w:rPr>
                <w:rFonts w:ascii="Arial" w:hAnsi="Arial" w:cs="Arial"/>
                <w:b/>
                <w:bCs/>
                <w:sz w:val="6"/>
                <w:szCs w:val="6"/>
                <w:lang w:val="es-BO"/>
              </w:rPr>
            </w:pPr>
          </w:p>
        </w:tc>
        <w:tc>
          <w:tcPr>
            <w:tcW w:w="237" w:type="dxa"/>
            <w:gridSpan w:val="2"/>
            <w:tcBorders>
              <w:bottom w:val="nil"/>
            </w:tcBorders>
            <w:shd w:val="clear" w:color="auto" w:fill="auto"/>
            <w:vAlign w:val="center"/>
          </w:tcPr>
          <w:p w14:paraId="403759A7" w14:textId="77777777" w:rsidR="001F1EE7" w:rsidRPr="00841BCA" w:rsidRDefault="001F1EE7" w:rsidP="00CF1A8B">
            <w:pPr>
              <w:rPr>
                <w:rFonts w:ascii="Arial" w:hAnsi="Arial" w:cs="Arial"/>
                <w:b/>
                <w:bCs/>
                <w:sz w:val="6"/>
                <w:szCs w:val="6"/>
                <w:lang w:val="es-BO"/>
              </w:rPr>
            </w:pPr>
          </w:p>
        </w:tc>
        <w:tc>
          <w:tcPr>
            <w:tcW w:w="235" w:type="dxa"/>
            <w:gridSpan w:val="2"/>
            <w:tcBorders>
              <w:bottom w:val="nil"/>
            </w:tcBorders>
            <w:shd w:val="clear" w:color="auto" w:fill="auto"/>
            <w:vAlign w:val="center"/>
          </w:tcPr>
          <w:p w14:paraId="2677288C" w14:textId="77777777" w:rsidR="001F1EE7" w:rsidRPr="00841BCA" w:rsidRDefault="001F1EE7" w:rsidP="00CF1A8B">
            <w:pPr>
              <w:rPr>
                <w:rFonts w:ascii="Arial" w:hAnsi="Arial" w:cs="Arial"/>
                <w:b/>
                <w:bCs/>
                <w:sz w:val="6"/>
                <w:szCs w:val="6"/>
                <w:lang w:val="es-BO"/>
              </w:rPr>
            </w:pPr>
          </w:p>
        </w:tc>
        <w:tc>
          <w:tcPr>
            <w:tcW w:w="242" w:type="dxa"/>
            <w:gridSpan w:val="2"/>
            <w:tcBorders>
              <w:top w:val="nil"/>
              <w:bottom w:val="nil"/>
              <w:right w:val="single" w:sz="12" w:space="0" w:color="auto"/>
            </w:tcBorders>
            <w:shd w:val="clear" w:color="auto" w:fill="auto"/>
            <w:vAlign w:val="center"/>
          </w:tcPr>
          <w:p w14:paraId="445B4446" w14:textId="77777777" w:rsidR="001F1EE7" w:rsidRPr="00841BCA" w:rsidRDefault="001F1EE7" w:rsidP="00CF1A8B">
            <w:pPr>
              <w:rPr>
                <w:rFonts w:ascii="Arial" w:hAnsi="Arial" w:cs="Arial"/>
                <w:b/>
                <w:bCs/>
                <w:sz w:val="6"/>
                <w:szCs w:val="6"/>
                <w:lang w:val="es-BO"/>
              </w:rPr>
            </w:pPr>
          </w:p>
        </w:tc>
      </w:tr>
      <w:tr w:rsidR="001F1EE7" w:rsidRPr="009956C4" w14:paraId="24BCC112" w14:textId="77777777" w:rsidTr="00841BCA">
        <w:trPr>
          <w:trHeight w:val="450"/>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2FE2A410" w14:textId="77777777" w:rsidR="001F1EE7" w:rsidRPr="009956C4" w:rsidRDefault="001F1EE7" w:rsidP="00CB24FF">
            <w:pPr>
              <w:pStyle w:val="Prrafodelista"/>
              <w:numPr>
                <w:ilvl w:val="0"/>
                <w:numId w:val="24"/>
              </w:numPr>
              <w:ind w:left="586" w:hanging="425"/>
              <w:rPr>
                <w:rFonts w:ascii="Arial" w:hAnsi="Arial" w:cs="Arial"/>
                <w:b/>
                <w:bCs/>
                <w:sz w:val="16"/>
                <w:szCs w:val="16"/>
                <w:lang w:val="es-BO"/>
              </w:rPr>
            </w:pPr>
            <w:r w:rsidRPr="009956C4">
              <w:rPr>
                <w:rFonts w:ascii="Arial" w:hAnsi="Arial" w:cs="Arial"/>
                <w:b/>
                <w:bCs/>
                <w:sz w:val="16"/>
                <w:szCs w:val="16"/>
                <w:lang w:val="es-BO" w:eastAsia="es-ES"/>
              </w:rPr>
              <w:t>INFORMACIÓN DEL REPRESENTANTE LEGAL DE LA ASOCIACIÓN ACCIDENTAL</w:t>
            </w:r>
          </w:p>
        </w:tc>
      </w:tr>
      <w:tr w:rsidR="001F1EE7" w:rsidRPr="009956C4" w14:paraId="1DBE43C5" w14:textId="77777777" w:rsidTr="00CF1A8B">
        <w:trPr>
          <w:trHeight w:val="114"/>
        </w:trPr>
        <w:tc>
          <w:tcPr>
            <w:tcW w:w="237" w:type="dxa"/>
            <w:tcBorders>
              <w:top w:val="nil"/>
              <w:left w:val="single" w:sz="12" w:space="0" w:color="auto"/>
              <w:bottom w:val="nil"/>
            </w:tcBorders>
            <w:shd w:val="clear" w:color="auto" w:fill="auto"/>
            <w:noWrap/>
            <w:vAlign w:val="center"/>
            <w:hideMark/>
          </w:tcPr>
          <w:p w14:paraId="78479F6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BB711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7EF23A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C37877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1955039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D76F75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7FBB5C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E784504"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46FC821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018A6A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CBECBE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EA25330"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45E173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8ADEE2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3961F1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13395C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306377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8A4B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47FA97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0963CDD"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6EA9A7F3"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7D9D01E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B5FA3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F0703CC"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B29ADBB"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08FACC4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87AB40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5A39C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E676614"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FC3DE7D"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383B375B"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52C75EA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586CFC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FDF194E"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0CDAAEC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C6F381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1C8C978"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EE5A9A7"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BAA5A30"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152BA34" w14:textId="77777777" w:rsidR="001F1EE7" w:rsidRPr="009956C4" w:rsidRDefault="001F1EE7" w:rsidP="00CF1A8B">
            <w:pPr>
              <w:rPr>
                <w:rFonts w:ascii="Arial" w:hAnsi="Arial" w:cs="Arial"/>
                <w:b/>
                <w:bCs/>
                <w:lang w:val="es-BO"/>
              </w:rPr>
            </w:pPr>
          </w:p>
        </w:tc>
      </w:tr>
      <w:tr w:rsidR="001F1EE7" w:rsidRPr="009956C4" w14:paraId="7B727A98" w14:textId="77777777" w:rsidTr="00CF1A8B">
        <w:trPr>
          <w:trHeight w:val="114"/>
        </w:trPr>
        <w:tc>
          <w:tcPr>
            <w:tcW w:w="237" w:type="dxa"/>
            <w:tcBorders>
              <w:top w:val="nil"/>
              <w:left w:val="single" w:sz="12" w:space="0" w:color="auto"/>
              <w:bottom w:val="nil"/>
            </w:tcBorders>
            <w:shd w:val="clear" w:color="auto" w:fill="auto"/>
            <w:noWrap/>
            <w:vAlign w:val="center"/>
          </w:tcPr>
          <w:p w14:paraId="273A9F1B" w14:textId="77777777" w:rsidR="001F1EE7" w:rsidRPr="009956C4" w:rsidRDefault="001F1EE7" w:rsidP="00CF1A8B">
            <w:pPr>
              <w:rPr>
                <w:rFonts w:ascii="Arial" w:hAnsi="Arial" w:cs="Arial"/>
                <w:b/>
                <w:bCs/>
                <w:lang w:val="es-BO"/>
              </w:rPr>
            </w:pPr>
          </w:p>
        </w:tc>
        <w:tc>
          <w:tcPr>
            <w:tcW w:w="1894" w:type="dxa"/>
            <w:gridSpan w:val="11"/>
            <w:vMerge w:val="restart"/>
            <w:tcBorders>
              <w:top w:val="nil"/>
            </w:tcBorders>
            <w:shd w:val="clear" w:color="auto" w:fill="auto"/>
            <w:vAlign w:val="center"/>
          </w:tcPr>
          <w:p w14:paraId="0EF68DAD" w14:textId="77777777" w:rsidR="001F1EE7" w:rsidRPr="009956C4" w:rsidRDefault="001F1EE7" w:rsidP="00CF1A8B">
            <w:pPr>
              <w:jc w:val="right"/>
              <w:rPr>
                <w:rFonts w:ascii="Arial" w:hAnsi="Arial" w:cs="Arial"/>
                <w:b/>
                <w:bCs/>
                <w:lang w:val="es-BO"/>
              </w:rPr>
            </w:pPr>
            <w:r w:rsidRPr="009956C4">
              <w:rPr>
                <w:rFonts w:ascii="Arial" w:hAnsi="Arial" w:cs="Arial"/>
                <w:bCs/>
                <w:szCs w:val="2"/>
                <w:lang w:val="es-BO"/>
              </w:rPr>
              <w:t>Nombre del Representante Legal</w:t>
            </w:r>
          </w:p>
        </w:tc>
        <w:tc>
          <w:tcPr>
            <w:tcW w:w="1895" w:type="dxa"/>
            <w:gridSpan w:val="9"/>
            <w:tcBorders>
              <w:top w:val="nil"/>
              <w:bottom w:val="single" w:sz="4" w:space="0" w:color="auto"/>
            </w:tcBorders>
            <w:shd w:val="clear" w:color="auto" w:fill="auto"/>
            <w:vAlign w:val="center"/>
          </w:tcPr>
          <w:p w14:paraId="23A5E889"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Apellido Paterno</w:t>
            </w:r>
          </w:p>
        </w:tc>
        <w:tc>
          <w:tcPr>
            <w:tcW w:w="237" w:type="dxa"/>
            <w:tcBorders>
              <w:top w:val="nil"/>
              <w:bottom w:val="nil"/>
            </w:tcBorders>
            <w:shd w:val="clear" w:color="auto" w:fill="auto"/>
            <w:vAlign w:val="center"/>
          </w:tcPr>
          <w:p w14:paraId="2ED69C93" w14:textId="77777777" w:rsidR="001F1EE7" w:rsidRPr="009956C4" w:rsidRDefault="001F1EE7" w:rsidP="00CF1A8B">
            <w:pPr>
              <w:rPr>
                <w:rFonts w:ascii="Arial" w:hAnsi="Arial" w:cs="Arial"/>
                <w:b/>
                <w:bCs/>
                <w:lang w:val="es-BO"/>
              </w:rPr>
            </w:pPr>
          </w:p>
        </w:tc>
        <w:tc>
          <w:tcPr>
            <w:tcW w:w="1890" w:type="dxa"/>
            <w:gridSpan w:val="14"/>
            <w:tcBorders>
              <w:top w:val="nil"/>
              <w:bottom w:val="single" w:sz="4" w:space="0" w:color="auto"/>
            </w:tcBorders>
            <w:shd w:val="clear" w:color="auto" w:fill="auto"/>
            <w:vAlign w:val="center"/>
          </w:tcPr>
          <w:p w14:paraId="7A416DD8"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Apellido Materno</w:t>
            </w:r>
          </w:p>
        </w:tc>
        <w:tc>
          <w:tcPr>
            <w:tcW w:w="237" w:type="dxa"/>
            <w:tcBorders>
              <w:top w:val="nil"/>
              <w:bottom w:val="nil"/>
            </w:tcBorders>
            <w:shd w:val="clear" w:color="auto" w:fill="auto"/>
            <w:vAlign w:val="center"/>
          </w:tcPr>
          <w:p w14:paraId="3B1FEB62" w14:textId="77777777" w:rsidR="001F1EE7" w:rsidRPr="009956C4" w:rsidRDefault="001F1EE7" w:rsidP="00CF1A8B">
            <w:pPr>
              <w:rPr>
                <w:rFonts w:ascii="Arial" w:hAnsi="Arial" w:cs="Arial"/>
                <w:b/>
                <w:bCs/>
                <w:lang w:val="es-BO"/>
              </w:rPr>
            </w:pPr>
          </w:p>
        </w:tc>
        <w:tc>
          <w:tcPr>
            <w:tcW w:w="2846" w:type="dxa"/>
            <w:gridSpan w:val="21"/>
            <w:tcBorders>
              <w:top w:val="nil"/>
              <w:bottom w:val="single" w:sz="4" w:space="0" w:color="auto"/>
            </w:tcBorders>
            <w:shd w:val="clear" w:color="auto" w:fill="auto"/>
            <w:vAlign w:val="center"/>
          </w:tcPr>
          <w:p w14:paraId="5295E871"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Nombres</w:t>
            </w:r>
          </w:p>
        </w:tc>
        <w:tc>
          <w:tcPr>
            <w:tcW w:w="242" w:type="dxa"/>
            <w:gridSpan w:val="2"/>
            <w:tcBorders>
              <w:top w:val="nil"/>
              <w:bottom w:val="nil"/>
              <w:right w:val="single" w:sz="12" w:space="0" w:color="auto"/>
            </w:tcBorders>
            <w:shd w:val="clear" w:color="auto" w:fill="auto"/>
            <w:vAlign w:val="center"/>
          </w:tcPr>
          <w:p w14:paraId="5C0308B9" w14:textId="77777777" w:rsidR="001F1EE7" w:rsidRPr="009956C4" w:rsidRDefault="001F1EE7" w:rsidP="00CF1A8B">
            <w:pPr>
              <w:rPr>
                <w:rFonts w:ascii="Arial" w:hAnsi="Arial" w:cs="Arial"/>
                <w:b/>
                <w:bCs/>
                <w:lang w:val="es-BO"/>
              </w:rPr>
            </w:pPr>
          </w:p>
        </w:tc>
      </w:tr>
      <w:tr w:rsidR="001F1EE7" w:rsidRPr="009956C4" w14:paraId="50857ED6" w14:textId="77777777" w:rsidTr="00CF1A8B">
        <w:trPr>
          <w:trHeight w:val="114"/>
        </w:trPr>
        <w:tc>
          <w:tcPr>
            <w:tcW w:w="237" w:type="dxa"/>
            <w:tcBorders>
              <w:top w:val="nil"/>
              <w:left w:val="single" w:sz="12" w:space="0" w:color="auto"/>
              <w:bottom w:val="nil"/>
            </w:tcBorders>
            <w:shd w:val="clear" w:color="auto" w:fill="auto"/>
            <w:noWrap/>
            <w:vAlign w:val="center"/>
          </w:tcPr>
          <w:p w14:paraId="71D60DCE" w14:textId="77777777" w:rsidR="001F1EE7" w:rsidRPr="009956C4" w:rsidRDefault="001F1EE7" w:rsidP="00CF1A8B">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3BDC89F4" w14:textId="77777777" w:rsidR="001F1EE7" w:rsidRPr="009956C4" w:rsidRDefault="001F1EE7" w:rsidP="00CF1A8B">
            <w:pPr>
              <w:rPr>
                <w:rFonts w:ascii="Arial" w:hAnsi="Arial" w:cs="Arial"/>
                <w:b/>
                <w:bCs/>
                <w:lang w:val="es-BO"/>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A521B2" w14:textId="77777777" w:rsidR="001F1EE7" w:rsidRPr="009956C4" w:rsidRDefault="001F1EE7" w:rsidP="00CF1A8B">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580A6B26" w14:textId="77777777" w:rsidR="001F1EE7" w:rsidRPr="009956C4" w:rsidRDefault="001F1EE7" w:rsidP="00CF1A8B">
            <w:pPr>
              <w:rPr>
                <w:rFonts w:ascii="Arial" w:hAnsi="Arial" w:cs="Arial"/>
                <w:b/>
                <w:bCs/>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BD8791" w14:textId="77777777" w:rsidR="001F1EE7" w:rsidRPr="009956C4" w:rsidRDefault="001F1EE7" w:rsidP="00CF1A8B">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5C069BB1" w14:textId="77777777" w:rsidR="001F1EE7" w:rsidRPr="009956C4" w:rsidRDefault="001F1EE7" w:rsidP="00CF1A8B">
            <w:pPr>
              <w:rPr>
                <w:rFonts w:ascii="Arial" w:hAnsi="Arial" w:cs="Arial"/>
                <w:b/>
                <w:bCs/>
                <w:lang w:val="es-BO"/>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8FC339" w14:textId="77777777" w:rsidR="001F1EE7" w:rsidRPr="009956C4" w:rsidRDefault="001F1EE7" w:rsidP="00CF1A8B">
            <w:pPr>
              <w:rPr>
                <w:rFonts w:ascii="Arial" w:hAnsi="Arial" w:cs="Arial"/>
                <w:b/>
                <w:bCs/>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1A412718" w14:textId="77777777" w:rsidR="001F1EE7" w:rsidRPr="009956C4" w:rsidRDefault="001F1EE7" w:rsidP="00CF1A8B">
            <w:pPr>
              <w:rPr>
                <w:rFonts w:ascii="Arial" w:hAnsi="Arial" w:cs="Arial"/>
                <w:b/>
                <w:bCs/>
                <w:lang w:val="es-BO"/>
              </w:rPr>
            </w:pPr>
          </w:p>
        </w:tc>
      </w:tr>
      <w:tr w:rsidR="001F1EE7" w:rsidRPr="009956C4" w14:paraId="23B079A7" w14:textId="77777777" w:rsidTr="00CF1A8B">
        <w:trPr>
          <w:trHeight w:val="114"/>
        </w:trPr>
        <w:tc>
          <w:tcPr>
            <w:tcW w:w="237" w:type="dxa"/>
            <w:tcBorders>
              <w:top w:val="nil"/>
              <w:left w:val="single" w:sz="12" w:space="0" w:color="auto"/>
              <w:bottom w:val="nil"/>
            </w:tcBorders>
            <w:shd w:val="clear" w:color="auto" w:fill="auto"/>
            <w:noWrap/>
            <w:vAlign w:val="center"/>
          </w:tcPr>
          <w:p w14:paraId="2C5FBDA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FFB3DF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48594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958C4E"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B346E7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57FAFAB"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82E92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F3708D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D5BA049"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F20EB8F"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CF99B07"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EBD195C" w14:textId="77777777" w:rsidR="001F1EE7" w:rsidRPr="009956C4" w:rsidRDefault="001F1EE7" w:rsidP="00CF1A8B">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2782B2A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C0C1DB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57DCAAA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78CADB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AF099B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B46250C" w14:textId="77777777" w:rsidR="001F1EE7" w:rsidRPr="009956C4" w:rsidRDefault="001F1EE7" w:rsidP="00CF1A8B">
            <w:pPr>
              <w:rPr>
                <w:rFonts w:ascii="Arial" w:hAnsi="Arial" w:cs="Arial"/>
                <w:b/>
                <w:bCs/>
                <w:lang w:val="es-BO"/>
              </w:rPr>
            </w:pPr>
          </w:p>
        </w:tc>
        <w:tc>
          <w:tcPr>
            <w:tcW w:w="237" w:type="dxa"/>
            <w:tcBorders>
              <w:top w:val="single" w:sz="4" w:space="0" w:color="auto"/>
              <w:bottom w:val="nil"/>
            </w:tcBorders>
            <w:shd w:val="clear" w:color="auto" w:fill="auto"/>
            <w:vAlign w:val="center"/>
          </w:tcPr>
          <w:p w14:paraId="4D082B4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D712E9D" w14:textId="77777777" w:rsidR="001F1EE7" w:rsidRPr="009956C4" w:rsidRDefault="001F1EE7" w:rsidP="00CF1A8B">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0A16257D"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0EA8E7D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00D28B6F"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83BC584"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8152888"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7EC0A4A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F78DE63" w14:textId="77777777" w:rsidR="001F1EE7" w:rsidRPr="009956C4" w:rsidRDefault="001F1EE7" w:rsidP="00CF1A8B">
            <w:pPr>
              <w:rPr>
                <w:rFonts w:ascii="Arial" w:hAnsi="Arial" w:cs="Arial"/>
                <w:b/>
                <w:bCs/>
                <w:lang w:val="es-BO"/>
              </w:rPr>
            </w:pPr>
          </w:p>
        </w:tc>
        <w:tc>
          <w:tcPr>
            <w:tcW w:w="237" w:type="dxa"/>
            <w:tcBorders>
              <w:top w:val="single" w:sz="4" w:space="0" w:color="auto"/>
              <w:bottom w:val="nil"/>
            </w:tcBorders>
            <w:shd w:val="clear" w:color="auto" w:fill="auto"/>
            <w:vAlign w:val="center"/>
          </w:tcPr>
          <w:p w14:paraId="1AF8640B"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622B8F0"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3D1D98D8" w14:textId="77777777" w:rsidR="001F1EE7" w:rsidRPr="009956C4" w:rsidRDefault="001F1EE7" w:rsidP="00CF1A8B">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337D5F26" w14:textId="77777777" w:rsidR="001F1EE7" w:rsidRPr="009956C4" w:rsidRDefault="001F1EE7" w:rsidP="00CF1A8B">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6BB815FC"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03054F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93766B6"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4D6C20B2"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82F1891"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1CE4C9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725D157E"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nil"/>
            </w:tcBorders>
            <w:shd w:val="clear" w:color="auto" w:fill="auto"/>
            <w:vAlign w:val="center"/>
          </w:tcPr>
          <w:p w14:paraId="780E7E67"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F142A88" w14:textId="77777777" w:rsidR="001F1EE7" w:rsidRPr="009956C4" w:rsidRDefault="001F1EE7" w:rsidP="00CF1A8B">
            <w:pPr>
              <w:rPr>
                <w:rFonts w:ascii="Arial" w:hAnsi="Arial" w:cs="Arial"/>
                <w:b/>
                <w:bCs/>
                <w:lang w:val="es-BO"/>
              </w:rPr>
            </w:pPr>
          </w:p>
        </w:tc>
      </w:tr>
      <w:tr w:rsidR="00A6271C" w:rsidRPr="009956C4" w14:paraId="7ACC2B61" w14:textId="77777777" w:rsidTr="00CF1A8B">
        <w:trPr>
          <w:trHeight w:val="114"/>
        </w:trPr>
        <w:tc>
          <w:tcPr>
            <w:tcW w:w="2131" w:type="dxa"/>
            <w:gridSpan w:val="12"/>
            <w:tcBorders>
              <w:top w:val="nil"/>
              <w:left w:val="single" w:sz="12" w:space="0" w:color="auto"/>
              <w:bottom w:val="nil"/>
              <w:right w:val="single" w:sz="4" w:space="0" w:color="auto"/>
            </w:tcBorders>
            <w:shd w:val="clear" w:color="auto" w:fill="auto"/>
            <w:noWrap/>
            <w:vAlign w:val="center"/>
          </w:tcPr>
          <w:p w14:paraId="4437B1C4" w14:textId="77777777" w:rsidR="00A6271C" w:rsidRPr="009956C4" w:rsidRDefault="00A6271C" w:rsidP="00CF1A8B">
            <w:pPr>
              <w:jc w:val="right"/>
              <w:rPr>
                <w:rFonts w:ascii="Arial" w:hAnsi="Arial" w:cs="Arial"/>
                <w:bCs/>
                <w:szCs w:val="2"/>
                <w:lang w:val="es-BO"/>
              </w:rPr>
            </w:pPr>
            <w:r w:rsidRPr="009956C4">
              <w:rPr>
                <w:rFonts w:ascii="Arial" w:hAnsi="Arial" w:cs="Arial"/>
                <w:bCs/>
                <w:szCs w:val="2"/>
                <w:lang w:val="es-BO"/>
              </w:rPr>
              <w:t xml:space="preserve">Cédula de Identidad del Representante Legal  </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AB8B97" w14:textId="77777777" w:rsidR="00A6271C" w:rsidRPr="009956C4" w:rsidRDefault="00A6271C" w:rsidP="00CF1A8B">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7B16DC18" w14:textId="77777777" w:rsidR="00A6271C" w:rsidRPr="009956C4" w:rsidRDefault="00A6271C" w:rsidP="00CF1A8B">
            <w:pPr>
              <w:rPr>
                <w:rFonts w:ascii="Arial" w:hAnsi="Arial" w:cs="Arial"/>
                <w:b/>
                <w:bCs/>
                <w:lang w:val="es-BO"/>
              </w:rPr>
            </w:pPr>
          </w:p>
        </w:tc>
        <w:tc>
          <w:tcPr>
            <w:tcW w:w="948" w:type="dxa"/>
            <w:gridSpan w:val="5"/>
            <w:tcBorders>
              <w:top w:val="nil"/>
              <w:bottom w:val="nil"/>
              <w:right w:val="single" w:sz="4" w:space="0" w:color="auto"/>
            </w:tcBorders>
            <w:shd w:val="clear" w:color="auto" w:fill="auto"/>
            <w:vAlign w:val="center"/>
          </w:tcPr>
          <w:p w14:paraId="3706866C" w14:textId="77777777" w:rsidR="00A6271C" w:rsidRPr="009956C4" w:rsidRDefault="00A6271C" w:rsidP="00CF1A8B">
            <w:pPr>
              <w:jc w:val="right"/>
              <w:rPr>
                <w:rFonts w:ascii="Arial" w:hAnsi="Arial" w:cs="Arial"/>
                <w:bCs/>
                <w:lang w:val="es-BO"/>
              </w:rPr>
            </w:pPr>
            <w:r w:rsidRPr="009956C4">
              <w:rPr>
                <w:rFonts w:ascii="Arial" w:hAnsi="Arial" w:cs="Arial"/>
                <w:bCs/>
                <w:lang w:val="es-BO"/>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5FA0E6" w14:textId="77777777" w:rsidR="00A6271C" w:rsidRPr="009956C4" w:rsidRDefault="00A6271C" w:rsidP="00CF1A8B">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3FAC4BDB" w14:textId="77777777" w:rsidR="00A6271C" w:rsidRPr="009956C4" w:rsidRDefault="00A6271C" w:rsidP="00CF1A8B">
            <w:pPr>
              <w:rPr>
                <w:rFonts w:ascii="Arial" w:hAnsi="Arial" w:cs="Arial"/>
                <w:b/>
                <w:bCs/>
                <w:lang w:val="es-BO"/>
              </w:rPr>
            </w:pPr>
          </w:p>
        </w:tc>
        <w:tc>
          <w:tcPr>
            <w:tcW w:w="711" w:type="dxa"/>
            <w:gridSpan w:val="5"/>
            <w:tcBorders>
              <w:top w:val="nil"/>
              <w:bottom w:val="nil"/>
              <w:right w:val="single" w:sz="4" w:space="0" w:color="auto"/>
            </w:tcBorders>
            <w:shd w:val="clear" w:color="auto" w:fill="auto"/>
            <w:vAlign w:val="center"/>
          </w:tcPr>
          <w:p w14:paraId="4FE6E228" w14:textId="77777777" w:rsidR="00A6271C" w:rsidRPr="009956C4" w:rsidRDefault="00A6271C" w:rsidP="00CF1A8B">
            <w:pPr>
              <w:rPr>
                <w:rFonts w:ascii="Arial" w:hAnsi="Arial" w:cs="Arial"/>
                <w:bCs/>
                <w:lang w:val="es-BO"/>
              </w:rPr>
            </w:pPr>
            <w:r w:rsidRPr="009956C4">
              <w:rPr>
                <w:rFonts w:ascii="Arial" w:hAnsi="Arial" w:cs="Arial"/>
                <w:bCs/>
                <w:lang w:val="es-BO"/>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7EEAF3" w14:textId="77777777" w:rsidR="00A6271C" w:rsidRPr="009956C4" w:rsidRDefault="00A6271C"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0B0864FE" w14:textId="77777777" w:rsidR="00A6271C" w:rsidRPr="009956C4" w:rsidRDefault="00A6271C"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C170949" w14:textId="77777777" w:rsidR="00A6271C" w:rsidRPr="009956C4" w:rsidRDefault="00A6271C" w:rsidP="00CF1A8B">
            <w:pPr>
              <w:rPr>
                <w:rFonts w:ascii="Arial" w:hAnsi="Arial" w:cs="Arial"/>
                <w:b/>
                <w:bCs/>
                <w:lang w:val="es-BO"/>
              </w:rPr>
            </w:pPr>
          </w:p>
        </w:tc>
      </w:tr>
      <w:tr w:rsidR="001F1EE7" w:rsidRPr="009956C4" w14:paraId="4A6B648A" w14:textId="77777777" w:rsidTr="00CF1A8B">
        <w:trPr>
          <w:trHeight w:val="114"/>
        </w:trPr>
        <w:tc>
          <w:tcPr>
            <w:tcW w:w="237" w:type="dxa"/>
            <w:tcBorders>
              <w:top w:val="nil"/>
              <w:left w:val="single" w:sz="12" w:space="0" w:color="auto"/>
              <w:bottom w:val="nil"/>
            </w:tcBorders>
            <w:shd w:val="clear" w:color="auto" w:fill="auto"/>
            <w:noWrap/>
            <w:vAlign w:val="center"/>
          </w:tcPr>
          <w:p w14:paraId="05A91DB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3E63B3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27A943B"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9580C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97B7C4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15AE1D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697DF1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B5615D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609205C5"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5CF436D9"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1FE90C55"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4A8AE920" w14:textId="77777777" w:rsidR="001F1EE7" w:rsidRPr="009956C4" w:rsidRDefault="001F1EE7" w:rsidP="00CF1A8B">
            <w:pPr>
              <w:rPr>
                <w:rFonts w:ascii="Arial" w:hAnsi="Arial" w:cs="Arial"/>
                <w:b/>
                <w:bCs/>
                <w:lang w:val="es-BO"/>
              </w:rPr>
            </w:pPr>
          </w:p>
        </w:tc>
        <w:tc>
          <w:tcPr>
            <w:tcW w:w="236" w:type="dxa"/>
            <w:tcBorders>
              <w:top w:val="nil"/>
            </w:tcBorders>
            <w:shd w:val="clear" w:color="auto" w:fill="auto"/>
            <w:vAlign w:val="center"/>
          </w:tcPr>
          <w:p w14:paraId="4E1E5F12"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7E32055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60039F3D"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600CFB0"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682C5552"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7D22873"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4666858"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07BDC406" w14:textId="77777777" w:rsidR="001F1EE7" w:rsidRPr="009956C4" w:rsidRDefault="001F1EE7" w:rsidP="00CF1A8B">
            <w:pPr>
              <w:rPr>
                <w:rFonts w:ascii="Arial" w:hAnsi="Arial" w:cs="Arial"/>
                <w:b/>
                <w:bCs/>
                <w:lang w:val="es-BO"/>
              </w:rPr>
            </w:pPr>
          </w:p>
        </w:tc>
        <w:tc>
          <w:tcPr>
            <w:tcW w:w="236" w:type="dxa"/>
            <w:gridSpan w:val="2"/>
            <w:tcBorders>
              <w:top w:val="nil"/>
            </w:tcBorders>
            <w:shd w:val="clear" w:color="auto" w:fill="auto"/>
            <w:vAlign w:val="center"/>
          </w:tcPr>
          <w:p w14:paraId="1615DBAB" w14:textId="77777777" w:rsidR="001F1EE7" w:rsidRPr="009956C4" w:rsidRDefault="001F1EE7" w:rsidP="00CF1A8B">
            <w:pPr>
              <w:rPr>
                <w:rFonts w:ascii="Arial" w:hAnsi="Arial" w:cs="Arial"/>
                <w:b/>
                <w:bCs/>
                <w:lang w:val="es-BO"/>
              </w:rPr>
            </w:pPr>
          </w:p>
        </w:tc>
        <w:tc>
          <w:tcPr>
            <w:tcW w:w="235" w:type="dxa"/>
            <w:gridSpan w:val="2"/>
            <w:tcBorders>
              <w:top w:val="nil"/>
            </w:tcBorders>
            <w:shd w:val="clear" w:color="auto" w:fill="auto"/>
            <w:vAlign w:val="center"/>
          </w:tcPr>
          <w:p w14:paraId="5F98FF84"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B8F675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177C15CD"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0E5D1EDC" w14:textId="77777777" w:rsidR="001F1EE7" w:rsidRPr="009956C4" w:rsidRDefault="001F1EE7" w:rsidP="00CF1A8B">
            <w:pPr>
              <w:rPr>
                <w:rFonts w:ascii="Arial" w:hAnsi="Arial" w:cs="Arial"/>
                <w:b/>
                <w:bCs/>
                <w:lang w:val="es-BO"/>
              </w:rPr>
            </w:pPr>
          </w:p>
        </w:tc>
        <w:tc>
          <w:tcPr>
            <w:tcW w:w="234" w:type="dxa"/>
            <w:gridSpan w:val="2"/>
            <w:tcBorders>
              <w:top w:val="nil"/>
            </w:tcBorders>
            <w:shd w:val="clear" w:color="auto" w:fill="auto"/>
            <w:vAlign w:val="center"/>
          </w:tcPr>
          <w:p w14:paraId="2575990B"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B7CFA89"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74A434CE"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5A8AB74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16A5DCC3" w14:textId="77777777" w:rsidR="001F1EE7" w:rsidRPr="009956C4" w:rsidRDefault="001F1EE7" w:rsidP="00CF1A8B">
            <w:pPr>
              <w:rPr>
                <w:rFonts w:ascii="Arial" w:hAnsi="Arial" w:cs="Arial"/>
                <w:b/>
                <w:bCs/>
                <w:lang w:val="es-BO"/>
              </w:rPr>
            </w:pPr>
          </w:p>
        </w:tc>
        <w:tc>
          <w:tcPr>
            <w:tcW w:w="241" w:type="dxa"/>
            <w:gridSpan w:val="2"/>
            <w:tcBorders>
              <w:top w:val="nil"/>
            </w:tcBorders>
            <w:shd w:val="clear" w:color="auto" w:fill="auto"/>
            <w:vAlign w:val="center"/>
          </w:tcPr>
          <w:p w14:paraId="7412E0A1" w14:textId="77777777" w:rsidR="001F1EE7" w:rsidRPr="009956C4" w:rsidRDefault="001F1EE7" w:rsidP="00CF1A8B">
            <w:pPr>
              <w:rPr>
                <w:rFonts w:ascii="Arial" w:hAnsi="Arial" w:cs="Arial"/>
                <w:b/>
                <w:bCs/>
                <w:lang w:val="es-BO"/>
              </w:rPr>
            </w:pPr>
          </w:p>
        </w:tc>
        <w:tc>
          <w:tcPr>
            <w:tcW w:w="240" w:type="dxa"/>
            <w:tcBorders>
              <w:top w:val="nil"/>
            </w:tcBorders>
            <w:shd w:val="clear" w:color="auto" w:fill="auto"/>
            <w:vAlign w:val="center"/>
          </w:tcPr>
          <w:p w14:paraId="13407EBF"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C4B1B69"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5867638F" w14:textId="77777777" w:rsidR="001F1EE7" w:rsidRPr="009956C4" w:rsidRDefault="001F1EE7" w:rsidP="00CF1A8B">
            <w:pPr>
              <w:rPr>
                <w:rFonts w:ascii="Arial" w:hAnsi="Arial" w:cs="Arial"/>
                <w:b/>
                <w:bCs/>
                <w:lang w:val="es-BO"/>
              </w:rPr>
            </w:pPr>
          </w:p>
        </w:tc>
        <w:tc>
          <w:tcPr>
            <w:tcW w:w="234" w:type="dxa"/>
            <w:gridSpan w:val="2"/>
            <w:tcBorders>
              <w:top w:val="nil"/>
            </w:tcBorders>
            <w:shd w:val="clear" w:color="auto" w:fill="auto"/>
            <w:vAlign w:val="center"/>
          </w:tcPr>
          <w:p w14:paraId="11634BAE"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95B06D0"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42120AC"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5EF286C"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62EE8B14"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45A61EB" w14:textId="77777777" w:rsidR="001F1EE7" w:rsidRPr="009956C4" w:rsidRDefault="001F1EE7" w:rsidP="00CF1A8B">
            <w:pPr>
              <w:rPr>
                <w:rFonts w:ascii="Arial" w:hAnsi="Arial" w:cs="Arial"/>
                <w:b/>
                <w:bCs/>
                <w:lang w:val="es-BO"/>
              </w:rPr>
            </w:pPr>
          </w:p>
        </w:tc>
      </w:tr>
      <w:tr w:rsidR="001F1EE7" w:rsidRPr="009956C4" w14:paraId="0D95094B" w14:textId="77777777" w:rsidTr="00CF1A8B">
        <w:trPr>
          <w:trHeight w:val="114"/>
        </w:trPr>
        <w:tc>
          <w:tcPr>
            <w:tcW w:w="237" w:type="dxa"/>
            <w:tcBorders>
              <w:top w:val="nil"/>
              <w:left w:val="single" w:sz="12" w:space="0" w:color="auto"/>
              <w:bottom w:val="nil"/>
            </w:tcBorders>
            <w:shd w:val="clear" w:color="auto" w:fill="auto"/>
            <w:noWrap/>
            <w:vAlign w:val="center"/>
          </w:tcPr>
          <w:p w14:paraId="14FCD8D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316F690" w14:textId="77777777" w:rsidR="001F1EE7" w:rsidRPr="009956C4" w:rsidRDefault="001F1EE7" w:rsidP="00CF1A8B">
            <w:pPr>
              <w:rPr>
                <w:rFonts w:ascii="Arial" w:hAnsi="Arial" w:cs="Arial"/>
                <w:b/>
                <w:bCs/>
                <w:lang w:val="es-BO"/>
              </w:rPr>
            </w:pPr>
          </w:p>
        </w:tc>
        <w:tc>
          <w:tcPr>
            <w:tcW w:w="1657" w:type="dxa"/>
            <w:gridSpan w:val="10"/>
            <w:vMerge w:val="restart"/>
            <w:tcBorders>
              <w:top w:val="nil"/>
            </w:tcBorders>
            <w:shd w:val="clear" w:color="auto" w:fill="auto"/>
            <w:vAlign w:val="center"/>
          </w:tcPr>
          <w:p w14:paraId="62FDB8F8" w14:textId="77777777" w:rsidR="001F1EE7" w:rsidRPr="009956C4" w:rsidRDefault="001F1EE7" w:rsidP="00CF1A8B">
            <w:pPr>
              <w:jc w:val="right"/>
              <w:rPr>
                <w:rFonts w:ascii="Arial" w:hAnsi="Arial" w:cs="Arial"/>
                <w:bCs/>
                <w:lang w:val="es-BO"/>
              </w:rPr>
            </w:pPr>
            <w:r w:rsidRPr="009956C4">
              <w:rPr>
                <w:rFonts w:ascii="Arial" w:hAnsi="Arial" w:cs="Arial"/>
                <w:bCs/>
                <w:lang w:val="es-BO"/>
              </w:rPr>
              <w:t>Poder del Representante Legal</w:t>
            </w:r>
          </w:p>
        </w:tc>
        <w:tc>
          <w:tcPr>
            <w:tcW w:w="1658" w:type="dxa"/>
            <w:gridSpan w:val="8"/>
            <w:vMerge w:val="restart"/>
            <w:tcBorders>
              <w:top w:val="nil"/>
            </w:tcBorders>
            <w:shd w:val="clear" w:color="auto" w:fill="auto"/>
            <w:vAlign w:val="center"/>
          </w:tcPr>
          <w:p w14:paraId="3AADE6F3"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Número de Testimonio</w:t>
            </w:r>
          </w:p>
        </w:tc>
        <w:tc>
          <w:tcPr>
            <w:tcW w:w="237" w:type="dxa"/>
            <w:tcBorders>
              <w:top w:val="nil"/>
            </w:tcBorders>
            <w:shd w:val="clear" w:color="auto" w:fill="auto"/>
            <w:vAlign w:val="center"/>
          </w:tcPr>
          <w:p w14:paraId="3C81BE7C" w14:textId="77777777" w:rsidR="001F1EE7" w:rsidRPr="009956C4" w:rsidRDefault="001F1EE7" w:rsidP="00CF1A8B">
            <w:pPr>
              <w:rPr>
                <w:rFonts w:ascii="Arial" w:hAnsi="Arial" w:cs="Arial"/>
                <w:b/>
                <w:bCs/>
                <w:lang w:val="es-BO"/>
              </w:rPr>
            </w:pPr>
          </w:p>
        </w:tc>
        <w:tc>
          <w:tcPr>
            <w:tcW w:w="1656" w:type="dxa"/>
            <w:gridSpan w:val="11"/>
            <w:vMerge w:val="restart"/>
            <w:tcBorders>
              <w:top w:val="nil"/>
            </w:tcBorders>
            <w:shd w:val="clear" w:color="auto" w:fill="auto"/>
            <w:vAlign w:val="center"/>
          </w:tcPr>
          <w:p w14:paraId="58757C74" w14:textId="77777777" w:rsidR="001F1EE7" w:rsidRPr="009956C4" w:rsidRDefault="001F1EE7" w:rsidP="00CF1A8B">
            <w:pPr>
              <w:jc w:val="center"/>
              <w:rPr>
                <w:rFonts w:ascii="Arial" w:hAnsi="Arial" w:cs="Arial"/>
                <w:b/>
                <w:bCs/>
                <w:lang w:val="es-BO"/>
              </w:rPr>
            </w:pPr>
            <w:r w:rsidRPr="009956C4">
              <w:rPr>
                <w:rFonts w:ascii="Arial" w:hAnsi="Arial" w:cs="Arial"/>
                <w:bCs/>
                <w:i/>
                <w:sz w:val="14"/>
                <w:lang w:val="es-BO"/>
              </w:rPr>
              <w:t>Lugar</w:t>
            </w:r>
          </w:p>
        </w:tc>
        <w:tc>
          <w:tcPr>
            <w:tcW w:w="237" w:type="dxa"/>
            <w:gridSpan w:val="2"/>
            <w:tcBorders>
              <w:top w:val="nil"/>
            </w:tcBorders>
            <w:shd w:val="clear" w:color="auto" w:fill="auto"/>
            <w:vAlign w:val="center"/>
          </w:tcPr>
          <w:p w14:paraId="2E344D14" w14:textId="77777777" w:rsidR="001F1EE7" w:rsidRPr="009956C4" w:rsidRDefault="001F1EE7" w:rsidP="00CF1A8B">
            <w:pPr>
              <w:rPr>
                <w:rFonts w:ascii="Arial" w:hAnsi="Arial" w:cs="Arial"/>
                <w:b/>
                <w:bCs/>
                <w:lang w:val="es-BO"/>
              </w:rPr>
            </w:pPr>
          </w:p>
        </w:tc>
        <w:tc>
          <w:tcPr>
            <w:tcW w:w="3317" w:type="dxa"/>
            <w:gridSpan w:val="24"/>
            <w:tcBorders>
              <w:top w:val="nil"/>
            </w:tcBorders>
            <w:shd w:val="clear" w:color="auto" w:fill="auto"/>
            <w:vAlign w:val="center"/>
          </w:tcPr>
          <w:p w14:paraId="277DB110" w14:textId="77777777" w:rsidR="001F1EE7" w:rsidRPr="009956C4" w:rsidRDefault="001F1EE7" w:rsidP="00CF1A8B">
            <w:pPr>
              <w:jc w:val="center"/>
              <w:rPr>
                <w:rFonts w:ascii="Arial" w:hAnsi="Arial" w:cs="Arial"/>
                <w:bCs/>
                <w:lang w:val="es-BO"/>
              </w:rPr>
            </w:pPr>
            <w:r w:rsidRPr="009956C4">
              <w:rPr>
                <w:rFonts w:ascii="Arial" w:hAnsi="Arial" w:cs="Arial"/>
                <w:i/>
                <w:iCs/>
                <w:sz w:val="14"/>
                <w:lang w:val="es-BO"/>
              </w:rPr>
              <w:t>Fecha de Inscripción</w:t>
            </w:r>
          </w:p>
        </w:tc>
        <w:tc>
          <w:tcPr>
            <w:tcW w:w="242" w:type="dxa"/>
            <w:gridSpan w:val="2"/>
            <w:tcBorders>
              <w:top w:val="nil"/>
              <w:bottom w:val="nil"/>
              <w:right w:val="single" w:sz="12" w:space="0" w:color="auto"/>
            </w:tcBorders>
            <w:shd w:val="clear" w:color="auto" w:fill="auto"/>
            <w:vAlign w:val="center"/>
          </w:tcPr>
          <w:p w14:paraId="1BFE8084" w14:textId="77777777" w:rsidR="001F1EE7" w:rsidRPr="009956C4" w:rsidRDefault="001F1EE7" w:rsidP="00CF1A8B">
            <w:pPr>
              <w:rPr>
                <w:rFonts w:ascii="Arial" w:hAnsi="Arial" w:cs="Arial"/>
                <w:b/>
                <w:bCs/>
                <w:lang w:val="es-BO"/>
              </w:rPr>
            </w:pPr>
          </w:p>
        </w:tc>
      </w:tr>
      <w:tr w:rsidR="001F1EE7" w:rsidRPr="009956C4" w14:paraId="6A8DC788" w14:textId="77777777" w:rsidTr="00CF1A8B">
        <w:trPr>
          <w:trHeight w:val="114"/>
        </w:trPr>
        <w:tc>
          <w:tcPr>
            <w:tcW w:w="237" w:type="dxa"/>
            <w:tcBorders>
              <w:top w:val="nil"/>
              <w:left w:val="single" w:sz="12" w:space="0" w:color="auto"/>
              <w:bottom w:val="nil"/>
            </w:tcBorders>
            <w:shd w:val="clear" w:color="auto" w:fill="auto"/>
            <w:noWrap/>
            <w:vAlign w:val="center"/>
          </w:tcPr>
          <w:p w14:paraId="299244B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B62B203" w14:textId="77777777" w:rsidR="001F1EE7" w:rsidRPr="009956C4" w:rsidRDefault="001F1EE7" w:rsidP="00CF1A8B">
            <w:pPr>
              <w:rPr>
                <w:rFonts w:ascii="Arial" w:hAnsi="Arial" w:cs="Arial"/>
                <w:b/>
                <w:bCs/>
                <w:lang w:val="es-BO"/>
              </w:rPr>
            </w:pPr>
          </w:p>
        </w:tc>
        <w:tc>
          <w:tcPr>
            <w:tcW w:w="1657" w:type="dxa"/>
            <w:gridSpan w:val="10"/>
            <w:vMerge/>
            <w:shd w:val="clear" w:color="auto" w:fill="auto"/>
            <w:vAlign w:val="center"/>
          </w:tcPr>
          <w:p w14:paraId="44540A43" w14:textId="77777777" w:rsidR="001F1EE7" w:rsidRPr="009956C4" w:rsidRDefault="001F1EE7" w:rsidP="00CF1A8B">
            <w:pPr>
              <w:rPr>
                <w:rFonts w:ascii="Arial" w:hAnsi="Arial" w:cs="Arial"/>
                <w:b/>
                <w:bCs/>
                <w:lang w:val="es-BO"/>
              </w:rPr>
            </w:pPr>
          </w:p>
        </w:tc>
        <w:tc>
          <w:tcPr>
            <w:tcW w:w="1658" w:type="dxa"/>
            <w:gridSpan w:val="8"/>
            <w:vMerge/>
            <w:tcBorders>
              <w:bottom w:val="single" w:sz="2" w:space="0" w:color="auto"/>
            </w:tcBorders>
            <w:shd w:val="clear" w:color="auto" w:fill="auto"/>
            <w:vAlign w:val="center"/>
          </w:tcPr>
          <w:p w14:paraId="671A78D7" w14:textId="77777777" w:rsidR="001F1EE7" w:rsidRPr="009956C4" w:rsidRDefault="001F1EE7" w:rsidP="00CF1A8B">
            <w:pPr>
              <w:rPr>
                <w:rFonts w:ascii="Arial" w:hAnsi="Arial" w:cs="Arial"/>
                <w:b/>
                <w:bCs/>
                <w:lang w:val="es-BO"/>
              </w:rPr>
            </w:pPr>
          </w:p>
        </w:tc>
        <w:tc>
          <w:tcPr>
            <w:tcW w:w="237" w:type="dxa"/>
            <w:tcBorders>
              <w:top w:val="nil"/>
              <w:left w:val="nil"/>
            </w:tcBorders>
            <w:shd w:val="clear" w:color="auto" w:fill="auto"/>
            <w:vAlign w:val="center"/>
          </w:tcPr>
          <w:p w14:paraId="7D9ABB66" w14:textId="77777777" w:rsidR="001F1EE7" w:rsidRPr="009956C4" w:rsidRDefault="001F1EE7" w:rsidP="00CF1A8B">
            <w:pPr>
              <w:rPr>
                <w:rFonts w:ascii="Arial" w:hAnsi="Arial" w:cs="Arial"/>
                <w:b/>
                <w:bCs/>
                <w:lang w:val="es-BO"/>
              </w:rPr>
            </w:pPr>
          </w:p>
        </w:tc>
        <w:tc>
          <w:tcPr>
            <w:tcW w:w="1656" w:type="dxa"/>
            <w:gridSpan w:val="11"/>
            <w:vMerge/>
            <w:tcBorders>
              <w:bottom w:val="single" w:sz="2" w:space="0" w:color="auto"/>
            </w:tcBorders>
            <w:shd w:val="clear" w:color="auto" w:fill="auto"/>
            <w:vAlign w:val="center"/>
          </w:tcPr>
          <w:p w14:paraId="34143C74" w14:textId="77777777" w:rsidR="001F1EE7" w:rsidRPr="009956C4" w:rsidRDefault="001F1EE7" w:rsidP="00CF1A8B">
            <w:pPr>
              <w:rPr>
                <w:rFonts w:ascii="Arial" w:hAnsi="Arial" w:cs="Arial"/>
                <w:b/>
                <w:bCs/>
                <w:lang w:val="es-BO"/>
              </w:rPr>
            </w:pPr>
          </w:p>
        </w:tc>
        <w:tc>
          <w:tcPr>
            <w:tcW w:w="237" w:type="dxa"/>
            <w:gridSpan w:val="2"/>
            <w:tcBorders>
              <w:top w:val="nil"/>
              <w:left w:val="nil"/>
            </w:tcBorders>
            <w:shd w:val="clear" w:color="auto" w:fill="auto"/>
            <w:vAlign w:val="center"/>
          </w:tcPr>
          <w:p w14:paraId="0760067C" w14:textId="77777777" w:rsidR="001F1EE7" w:rsidRPr="009956C4" w:rsidRDefault="001F1EE7" w:rsidP="00CF1A8B">
            <w:pPr>
              <w:rPr>
                <w:rFonts w:ascii="Arial" w:hAnsi="Arial" w:cs="Arial"/>
                <w:b/>
                <w:bCs/>
                <w:lang w:val="es-BO"/>
              </w:rPr>
            </w:pPr>
          </w:p>
        </w:tc>
        <w:tc>
          <w:tcPr>
            <w:tcW w:w="708" w:type="dxa"/>
            <w:gridSpan w:val="4"/>
            <w:tcBorders>
              <w:top w:val="nil"/>
              <w:bottom w:val="single" w:sz="2" w:space="0" w:color="auto"/>
            </w:tcBorders>
            <w:shd w:val="clear" w:color="auto" w:fill="auto"/>
            <w:vAlign w:val="center"/>
          </w:tcPr>
          <w:p w14:paraId="09E57C72" w14:textId="77777777" w:rsidR="001F1EE7" w:rsidRPr="009956C4" w:rsidRDefault="001F1EE7" w:rsidP="00CF1A8B">
            <w:pPr>
              <w:jc w:val="center"/>
              <w:rPr>
                <w:rFonts w:ascii="Arial" w:hAnsi="Arial" w:cs="Arial"/>
                <w:b/>
                <w:bCs/>
                <w:lang w:val="es-BO"/>
              </w:rPr>
            </w:pPr>
            <w:r w:rsidRPr="009956C4">
              <w:rPr>
                <w:rFonts w:ascii="Arial" w:hAnsi="Arial" w:cs="Arial"/>
                <w:bCs/>
                <w:i/>
                <w:sz w:val="14"/>
                <w:lang w:val="es-BO"/>
              </w:rPr>
              <w:t>Día</w:t>
            </w:r>
          </w:p>
        </w:tc>
        <w:tc>
          <w:tcPr>
            <w:tcW w:w="237" w:type="dxa"/>
            <w:gridSpan w:val="2"/>
            <w:tcBorders>
              <w:top w:val="nil"/>
            </w:tcBorders>
            <w:shd w:val="clear" w:color="auto" w:fill="auto"/>
            <w:vAlign w:val="center"/>
          </w:tcPr>
          <w:p w14:paraId="43E3DA23" w14:textId="77777777" w:rsidR="001F1EE7" w:rsidRPr="009956C4" w:rsidRDefault="001F1EE7" w:rsidP="00CF1A8B">
            <w:pPr>
              <w:rPr>
                <w:rFonts w:ascii="Arial" w:hAnsi="Arial" w:cs="Arial"/>
                <w:b/>
                <w:bCs/>
                <w:lang w:val="es-BO"/>
              </w:rPr>
            </w:pPr>
          </w:p>
        </w:tc>
        <w:tc>
          <w:tcPr>
            <w:tcW w:w="718" w:type="dxa"/>
            <w:gridSpan w:val="5"/>
            <w:tcBorders>
              <w:top w:val="nil"/>
              <w:bottom w:val="single" w:sz="2" w:space="0" w:color="auto"/>
            </w:tcBorders>
            <w:shd w:val="clear" w:color="auto" w:fill="auto"/>
            <w:vAlign w:val="center"/>
          </w:tcPr>
          <w:p w14:paraId="17343773"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Mes</w:t>
            </w:r>
          </w:p>
        </w:tc>
        <w:tc>
          <w:tcPr>
            <w:tcW w:w="237" w:type="dxa"/>
            <w:gridSpan w:val="2"/>
            <w:tcBorders>
              <w:top w:val="nil"/>
            </w:tcBorders>
            <w:shd w:val="clear" w:color="auto" w:fill="auto"/>
            <w:vAlign w:val="center"/>
          </w:tcPr>
          <w:p w14:paraId="493FFC3C" w14:textId="77777777" w:rsidR="001F1EE7" w:rsidRPr="009956C4" w:rsidRDefault="001F1EE7" w:rsidP="00CF1A8B">
            <w:pPr>
              <w:jc w:val="center"/>
              <w:rPr>
                <w:rFonts w:ascii="Arial" w:hAnsi="Arial" w:cs="Arial"/>
                <w:bCs/>
                <w:i/>
                <w:sz w:val="14"/>
                <w:lang w:val="es-BO"/>
              </w:rPr>
            </w:pPr>
          </w:p>
        </w:tc>
        <w:tc>
          <w:tcPr>
            <w:tcW w:w="1417" w:type="dxa"/>
            <w:gridSpan w:val="11"/>
            <w:tcBorders>
              <w:top w:val="nil"/>
              <w:bottom w:val="single" w:sz="2" w:space="0" w:color="auto"/>
            </w:tcBorders>
            <w:shd w:val="clear" w:color="auto" w:fill="auto"/>
            <w:vAlign w:val="center"/>
          </w:tcPr>
          <w:p w14:paraId="36BC723F"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Año</w:t>
            </w:r>
          </w:p>
        </w:tc>
        <w:tc>
          <w:tcPr>
            <w:tcW w:w="242" w:type="dxa"/>
            <w:gridSpan w:val="2"/>
            <w:tcBorders>
              <w:top w:val="nil"/>
              <w:bottom w:val="nil"/>
              <w:right w:val="single" w:sz="12" w:space="0" w:color="auto"/>
            </w:tcBorders>
            <w:shd w:val="clear" w:color="auto" w:fill="auto"/>
            <w:vAlign w:val="center"/>
          </w:tcPr>
          <w:p w14:paraId="7677BCAA" w14:textId="77777777" w:rsidR="001F1EE7" w:rsidRPr="009956C4" w:rsidRDefault="001F1EE7" w:rsidP="00CF1A8B">
            <w:pPr>
              <w:rPr>
                <w:rFonts w:ascii="Arial" w:hAnsi="Arial" w:cs="Arial"/>
                <w:b/>
                <w:bCs/>
                <w:lang w:val="es-BO"/>
              </w:rPr>
            </w:pPr>
          </w:p>
        </w:tc>
      </w:tr>
      <w:tr w:rsidR="001F1EE7" w:rsidRPr="009956C4" w14:paraId="2D2E2676" w14:textId="77777777" w:rsidTr="00CF1A8B">
        <w:trPr>
          <w:trHeight w:val="114"/>
        </w:trPr>
        <w:tc>
          <w:tcPr>
            <w:tcW w:w="237" w:type="dxa"/>
            <w:tcBorders>
              <w:top w:val="nil"/>
              <w:left w:val="single" w:sz="12" w:space="0" w:color="auto"/>
              <w:bottom w:val="nil"/>
            </w:tcBorders>
            <w:shd w:val="clear" w:color="auto" w:fill="auto"/>
            <w:noWrap/>
            <w:vAlign w:val="center"/>
          </w:tcPr>
          <w:p w14:paraId="5C2C9D5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9C48BA" w14:textId="77777777" w:rsidR="001F1EE7" w:rsidRPr="009956C4" w:rsidRDefault="001F1EE7" w:rsidP="00CF1A8B">
            <w:pPr>
              <w:rPr>
                <w:rFonts w:ascii="Arial" w:hAnsi="Arial" w:cs="Arial"/>
                <w:b/>
                <w:bCs/>
                <w:lang w:val="es-BO"/>
              </w:rPr>
            </w:pPr>
          </w:p>
        </w:tc>
        <w:tc>
          <w:tcPr>
            <w:tcW w:w="1657" w:type="dxa"/>
            <w:gridSpan w:val="10"/>
            <w:vMerge/>
            <w:tcBorders>
              <w:bottom w:val="nil"/>
              <w:right w:val="single" w:sz="2" w:space="0" w:color="auto"/>
            </w:tcBorders>
            <w:shd w:val="clear" w:color="auto" w:fill="auto"/>
            <w:vAlign w:val="center"/>
          </w:tcPr>
          <w:p w14:paraId="249EDDAA" w14:textId="77777777" w:rsidR="001F1EE7" w:rsidRPr="009956C4" w:rsidRDefault="001F1EE7" w:rsidP="00CF1A8B">
            <w:pPr>
              <w:rPr>
                <w:rFonts w:ascii="Arial" w:hAnsi="Arial" w:cs="Arial"/>
                <w:b/>
                <w:bCs/>
                <w:lang w:val="es-BO"/>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DAA9147" w14:textId="77777777" w:rsidR="001F1EE7" w:rsidRPr="009956C4" w:rsidRDefault="001F1EE7" w:rsidP="00CF1A8B">
            <w:pPr>
              <w:rPr>
                <w:rFonts w:ascii="Arial" w:hAnsi="Arial" w:cs="Arial"/>
                <w:b/>
                <w:bCs/>
                <w:lang w:val="es-BO"/>
              </w:rPr>
            </w:pPr>
          </w:p>
        </w:tc>
        <w:tc>
          <w:tcPr>
            <w:tcW w:w="237" w:type="dxa"/>
            <w:tcBorders>
              <w:top w:val="nil"/>
              <w:left w:val="single" w:sz="2" w:space="0" w:color="auto"/>
              <w:right w:val="single" w:sz="2" w:space="0" w:color="auto"/>
            </w:tcBorders>
            <w:shd w:val="clear" w:color="auto" w:fill="auto"/>
            <w:vAlign w:val="center"/>
          </w:tcPr>
          <w:p w14:paraId="13945EC9" w14:textId="77777777" w:rsidR="001F1EE7" w:rsidRPr="009956C4" w:rsidRDefault="001F1EE7" w:rsidP="00CF1A8B">
            <w:pPr>
              <w:rPr>
                <w:rFonts w:ascii="Arial" w:hAnsi="Arial" w:cs="Arial"/>
                <w:b/>
                <w:bCs/>
                <w:lang w:val="es-BO"/>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E050097"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60F463D7" w14:textId="77777777" w:rsidR="001F1EE7" w:rsidRPr="009956C4" w:rsidRDefault="001F1EE7" w:rsidP="00CF1A8B">
            <w:pPr>
              <w:rPr>
                <w:rFonts w:ascii="Arial" w:hAnsi="Arial" w:cs="Arial"/>
                <w:b/>
                <w:bCs/>
                <w:lang w:val="es-BO"/>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AA717C8"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174823FB" w14:textId="77777777" w:rsidR="001F1EE7" w:rsidRPr="009956C4" w:rsidRDefault="001F1EE7" w:rsidP="00CF1A8B">
            <w:pPr>
              <w:rPr>
                <w:rFonts w:ascii="Arial" w:hAnsi="Arial" w:cs="Arial"/>
                <w:b/>
                <w:bCs/>
                <w:lang w:val="es-BO"/>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599233C"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1EE9807A" w14:textId="77777777" w:rsidR="001F1EE7" w:rsidRPr="009956C4" w:rsidRDefault="001F1EE7" w:rsidP="00CF1A8B">
            <w:pPr>
              <w:rPr>
                <w:rFonts w:ascii="Arial" w:hAnsi="Arial" w:cs="Arial"/>
                <w:b/>
                <w:bCs/>
                <w:lang w:val="es-BO"/>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EF28D53" w14:textId="77777777" w:rsidR="001F1EE7" w:rsidRPr="009956C4" w:rsidRDefault="001F1EE7" w:rsidP="00CF1A8B">
            <w:pPr>
              <w:rPr>
                <w:rFonts w:ascii="Arial" w:hAnsi="Arial" w:cs="Arial"/>
                <w:b/>
                <w:bCs/>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3A24B485" w14:textId="77777777" w:rsidR="001F1EE7" w:rsidRPr="009956C4" w:rsidRDefault="001F1EE7" w:rsidP="00CF1A8B">
            <w:pPr>
              <w:rPr>
                <w:rFonts w:ascii="Arial" w:hAnsi="Arial" w:cs="Arial"/>
                <w:b/>
                <w:bCs/>
                <w:lang w:val="es-BO"/>
              </w:rPr>
            </w:pPr>
          </w:p>
        </w:tc>
      </w:tr>
      <w:tr w:rsidR="001F1EE7" w:rsidRPr="009956C4" w14:paraId="14010FED" w14:textId="77777777" w:rsidTr="00CF1A8B">
        <w:trPr>
          <w:trHeight w:val="114"/>
        </w:trPr>
        <w:tc>
          <w:tcPr>
            <w:tcW w:w="237" w:type="dxa"/>
            <w:tcBorders>
              <w:top w:val="nil"/>
              <w:left w:val="single" w:sz="12" w:space="0" w:color="auto"/>
              <w:bottom w:val="nil"/>
            </w:tcBorders>
            <w:shd w:val="clear" w:color="auto" w:fill="auto"/>
            <w:noWrap/>
            <w:vAlign w:val="center"/>
          </w:tcPr>
          <w:p w14:paraId="5E86560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29F509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4E388F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80A834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465C592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FD4CC9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1B88E4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036E4B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4F1907B"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7240B884"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7F38748"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14999B38" w14:textId="77777777" w:rsidR="001F1EE7" w:rsidRPr="009956C4" w:rsidRDefault="001F1EE7" w:rsidP="00CF1A8B">
            <w:pPr>
              <w:rPr>
                <w:rFonts w:ascii="Arial" w:hAnsi="Arial" w:cs="Arial"/>
                <w:b/>
                <w:bCs/>
                <w:lang w:val="es-BO"/>
              </w:rPr>
            </w:pPr>
          </w:p>
        </w:tc>
        <w:tc>
          <w:tcPr>
            <w:tcW w:w="236" w:type="dxa"/>
            <w:tcBorders>
              <w:top w:val="single" w:sz="2" w:space="0" w:color="auto"/>
              <w:bottom w:val="single" w:sz="4" w:space="0" w:color="auto"/>
            </w:tcBorders>
            <w:shd w:val="clear" w:color="auto" w:fill="auto"/>
            <w:vAlign w:val="center"/>
          </w:tcPr>
          <w:p w14:paraId="63E46073"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4B5502F4"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175F290E"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8B6AC78" w14:textId="77777777" w:rsidR="001F1EE7" w:rsidRPr="009956C4" w:rsidRDefault="001F1EE7" w:rsidP="00CF1A8B">
            <w:pPr>
              <w:rPr>
                <w:rFonts w:ascii="Arial" w:hAnsi="Arial" w:cs="Arial"/>
                <w:b/>
                <w:bCs/>
                <w:lang w:val="es-BO"/>
              </w:rPr>
            </w:pPr>
          </w:p>
        </w:tc>
        <w:tc>
          <w:tcPr>
            <w:tcW w:w="237" w:type="dxa"/>
            <w:tcBorders>
              <w:bottom w:val="single" w:sz="4" w:space="0" w:color="auto"/>
            </w:tcBorders>
            <w:shd w:val="clear" w:color="auto" w:fill="auto"/>
            <w:vAlign w:val="center"/>
          </w:tcPr>
          <w:p w14:paraId="53033BC7"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E19265F"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5E1E59F"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2633002C" w14:textId="77777777" w:rsidR="001F1EE7" w:rsidRPr="009956C4" w:rsidRDefault="001F1EE7" w:rsidP="00CF1A8B">
            <w:pPr>
              <w:rPr>
                <w:rFonts w:ascii="Arial" w:hAnsi="Arial" w:cs="Arial"/>
                <w:b/>
                <w:bCs/>
                <w:lang w:val="es-BO"/>
              </w:rPr>
            </w:pPr>
          </w:p>
        </w:tc>
        <w:tc>
          <w:tcPr>
            <w:tcW w:w="236" w:type="dxa"/>
            <w:gridSpan w:val="2"/>
            <w:tcBorders>
              <w:top w:val="single" w:sz="2" w:space="0" w:color="auto"/>
              <w:bottom w:val="single" w:sz="4" w:space="0" w:color="auto"/>
            </w:tcBorders>
            <w:shd w:val="clear" w:color="auto" w:fill="auto"/>
            <w:vAlign w:val="center"/>
          </w:tcPr>
          <w:p w14:paraId="0D9A51AF" w14:textId="77777777" w:rsidR="001F1EE7" w:rsidRPr="009956C4" w:rsidRDefault="001F1EE7" w:rsidP="00CF1A8B">
            <w:pPr>
              <w:rPr>
                <w:rFonts w:ascii="Arial" w:hAnsi="Arial" w:cs="Arial"/>
                <w:b/>
                <w:bCs/>
                <w:lang w:val="es-BO"/>
              </w:rPr>
            </w:pPr>
          </w:p>
        </w:tc>
        <w:tc>
          <w:tcPr>
            <w:tcW w:w="235" w:type="dxa"/>
            <w:gridSpan w:val="2"/>
            <w:tcBorders>
              <w:top w:val="single" w:sz="2" w:space="0" w:color="auto"/>
              <w:bottom w:val="single" w:sz="4" w:space="0" w:color="auto"/>
            </w:tcBorders>
            <w:shd w:val="clear" w:color="auto" w:fill="auto"/>
            <w:vAlign w:val="center"/>
          </w:tcPr>
          <w:p w14:paraId="743C54CD"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498E3F72"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7124E5BB"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2F8E37A9" w14:textId="77777777" w:rsidR="001F1EE7" w:rsidRPr="009956C4" w:rsidRDefault="001F1EE7" w:rsidP="00CF1A8B">
            <w:pPr>
              <w:rPr>
                <w:rFonts w:ascii="Arial" w:hAnsi="Arial" w:cs="Arial"/>
                <w:b/>
                <w:bCs/>
                <w:lang w:val="es-BO"/>
              </w:rPr>
            </w:pPr>
          </w:p>
        </w:tc>
        <w:tc>
          <w:tcPr>
            <w:tcW w:w="234" w:type="dxa"/>
            <w:gridSpan w:val="2"/>
            <w:tcBorders>
              <w:top w:val="single" w:sz="2" w:space="0" w:color="auto"/>
              <w:bottom w:val="single" w:sz="4" w:space="0" w:color="auto"/>
            </w:tcBorders>
            <w:shd w:val="clear" w:color="auto" w:fill="auto"/>
            <w:vAlign w:val="center"/>
          </w:tcPr>
          <w:p w14:paraId="7DFA2AA1"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01425356"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883ACA2"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1E82AB01"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15E716BD" w14:textId="77777777" w:rsidR="001F1EE7" w:rsidRPr="009956C4" w:rsidRDefault="001F1EE7" w:rsidP="00CF1A8B">
            <w:pPr>
              <w:rPr>
                <w:rFonts w:ascii="Arial" w:hAnsi="Arial" w:cs="Arial"/>
                <w:b/>
                <w:bCs/>
                <w:lang w:val="es-BO"/>
              </w:rPr>
            </w:pPr>
          </w:p>
        </w:tc>
        <w:tc>
          <w:tcPr>
            <w:tcW w:w="241" w:type="dxa"/>
            <w:gridSpan w:val="2"/>
            <w:tcBorders>
              <w:bottom w:val="single" w:sz="4" w:space="0" w:color="auto"/>
            </w:tcBorders>
            <w:shd w:val="clear" w:color="auto" w:fill="auto"/>
            <w:vAlign w:val="center"/>
          </w:tcPr>
          <w:p w14:paraId="5D600E2D" w14:textId="77777777" w:rsidR="001F1EE7" w:rsidRPr="009956C4" w:rsidRDefault="001F1EE7" w:rsidP="00CF1A8B">
            <w:pPr>
              <w:rPr>
                <w:rFonts w:ascii="Arial" w:hAnsi="Arial" w:cs="Arial"/>
                <w:b/>
                <w:bCs/>
                <w:lang w:val="es-BO"/>
              </w:rPr>
            </w:pPr>
          </w:p>
        </w:tc>
        <w:tc>
          <w:tcPr>
            <w:tcW w:w="240" w:type="dxa"/>
            <w:tcBorders>
              <w:bottom w:val="single" w:sz="4" w:space="0" w:color="auto"/>
            </w:tcBorders>
            <w:shd w:val="clear" w:color="auto" w:fill="auto"/>
            <w:vAlign w:val="center"/>
          </w:tcPr>
          <w:p w14:paraId="490CB30F"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073E10B5"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7313A374" w14:textId="77777777" w:rsidR="001F1EE7" w:rsidRPr="009956C4" w:rsidRDefault="001F1EE7" w:rsidP="00CF1A8B">
            <w:pPr>
              <w:rPr>
                <w:rFonts w:ascii="Arial" w:hAnsi="Arial" w:cs="Arial"/>
                <w:b/>
                <w:bCs/>
                <w:lang w:val="es-BO"/>
              </w:rPr>
            </w:pPr>
          </w:p>
        </w:tc>
        <w:tc>
          <w:tcPr>
            <w:tcW w:w="234" w:type="dxa"/>
            <w:gridSpan w:val="2"/>
            <w:tcBorders>
              <w:bottom w:val="single" w:sz="4" w:space="0" w:color="auto"/>
            </w:tcBorders>
            <w:shd w:val="clear" w:color="auto" w:fill="auto"/>
            <w:vAlign w:val="center"/>
          </w:tcPr>
          <w:p w14:paraId="53727FB7"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6A9A82F1"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449E543B"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09123EDE"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1C027F8D"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6E400D7" w14:textId="77777777" w:rsidR="001F1EE7" w:rsidRPr="009956C4" w:rsidRDefault="001F1EE7" w:rsidP="00CF1A8B">
            <w:pPr>
              <w:rPr>
                <w:rFonts w:ascii="Arial" w:hAnsi="Arial" w:cs="Arial"/>
                <w:b/>
                <w:bCs/>
                <w:lang w:val="es-BO"/>
              </w:rPr>
            </w:pPr>
          </w:p>
        </w:tc>
      </w:tr>
      <w:tr w:rsidR="001F1EE7" w:rsidRPr="009956C4" w14:paraId="6A033700" w14:textId="77777777" w:rsidTr="00CF1A8B">
        <w:trPr>
          <w:trHeight w:val="114"/>
        </w:trPr>
        <w:tc>
          <w:tcPr>
            <w:tcW w:w="237" w:type="dxa"/>
            <w:tcBorders>
              <w:top w:val="nil"/>
              <w:left w:val="single" w:sz="12" w:space="0" w:color="auto"/>
              <w:bottom w:val="nil"/>
            </w:tcBorders>
            <w:shd w:val="clear" w:color="auto" w:fill="auto"/>
            <w:noWrap/>
            <w:vAlign w:val="center"/>
          </w:tcPr>
          <w:p w14:paraId="07CCA615" w14:textId="77777777" w:rsidR="001F1EE7" w:rsidRPr="009956C4" w:rsidRDefault="001F1EE7" w:rsidP="00CF1A8B">
            <w:pPr>
              <w:rPr>
                <w:rFonts w:ascii="Arial" w:hAnsi="Arial" w:cs="Arial"/>
                <w:b/>
                <w:bCs/>
                <w:lang w:val="es-BO"/>
              </w:rPr>
            </w:pPr>
          </w:p>
        </w:tc>
        <w:tc>
          <w:tcPr>
            <w:tcW w:w="1894" w:type="dxa"/>
            <w:gridSpan w:val="11"/>
            <w:vMerge w:val="restart"/>
            <w:tcBorders>
              <w:top w:val="nil"/>
              <w:right w:val="single" w:sz="4" w:space="0" w:color="auto"/>
            </w:tcBorders>
            <w:shd w:val="clear" w:color="auto" w:fill="auto"/>
            <w:vAlign w:val="center"/>
          </w:tcPr>
          <w:p w14:paraId="510C22D5" w14:textId="77777777" w:rsidR="001F1EE7" w:rsidRPr="009956C4" w:rsidRDefault="001F1EE7" w:rsidP="00CF1A8B">
            <w:pPr>
              <w:jc w:val="right"/>
              <w:rPr>
                <w:rFonts w:ascii="Arial" w:hAnsi="Arial" w:cs="Arial"/>
                <w:bCs/>
                <w:lang w:val="es-BO"/>
              </w:rPr>
            </w:pPr>
            <w:r w:rsidRPr="009956C4">
              <w:rPr>
                <w:rFonts w:ascii="Arial" w:hAnsi="Arial" w:cs="Arial"/>
                <w:bCs/>
                <w:lang w:val="es-BO"/>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A12FDA" w14:textId="77777777" w:rsidR="001F1EE7" w:rsidRPr="009956C4" w:rsidRDefault="001F1EE7" w:rsidP="00CF1A8B">
            <w:pPr>
              <w:rPr>
                <w:rFonts w:ascii="Arial" w:hAnsi="Arial" w:cs="Arial"/>
                <w:b/>
                <w:bCs/>
                <w:lang w:val="es-BO"/>
              </w:rPr>
            </w:pPr>
          </w:p>
        </w:tc>
        <w:tc>
          <w:tcPr>
            <w:tcW w:w="237" w:type="dxa"/>
            <w:gridSpan w:val="2"/>
            <w:tcBorders>
              <w:left w:val="single" w:sz="4" w:space="0" w:color="auto"/>
            </w:tcBorders>
            <w:shd w:val="clear" w:color="auto" w:fill="auto"/>
            <w:vAlign w:val="center"/>
          </w:tcPr>
          <w:p w14:paraId="17B59C4F"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2D3A3B92"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2E0C24B6"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2E91756"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3310114" w14:textId="77777777" w:rsidR="001F1EE7" w:rsidRPr="009956C4" w:rsidRDefault="001F1EE7" w:rsidP="00CF1A8B">
            <w:pPr>
              <w:rPr>
                <w:rFonts w:ascii="Arial" w:hAnsi="Arial" w:cs="Arial"/>
                <w:b/>
                <w:bCs/>
                <w:lang w:val="es-BO"/>
              </w:rPr>
            </w:pPr>
          </w:p>
        </w:tc>
      </w:tr>
      <w:tr w:rsidR="001F1EE7" w:rsidRPr="009956C4" w14:paraId="6568A3D8" w14:textId="77777777" w:rsidTr="00CF1A8B">
        <w:trPr>
          <w:trHeight w:val="114"/>
        </w:trPr>
        <w:tc>
          <w:tcPr>
            <w:tcW w:w="237" w:type="dxa"/>
            <w:tcBorders>
              <w:top w:val="nil"/>
              <w:left w:val="single" w:sz="12" w:space="0" w:color="auto"/>
              <w:bottom w:val="nil"/>
            </w:tcBorders>
            <w:shd w:val="clear" w:color="auto" w:fill="auto"/>
            <w:noWrap/>
            <w:vAlign w:val="center"/>
          </w:tcPr>
          <w:p w14:paraId="1861F9EE" w14:textId="77777777" w:rsidR="001F1EE7" w:rsidRPr="009956C4" w:rsidRDefault="001F1EE7" w:rsidP="00CF1A8B">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01BDEDC4" w14:textId="77777777" w:rsidR="001F1EE7" w:rsidRPr="009956C4" w:rsidRDefault="001F1EE7" w:rsidP="00CF1A8B">
            <w:pPr>
              <w:rPr>
                <w:rFonts w:ascii="Arial" w:hAnsi="Arial" w:cs="Arial"/>
                <w:b/>
                <w:bCs/>
                <w:lang w:val="es-BO"/>
              </w:rPr>
            </w:pPr>
          </w:p>
        </w:tc>
        <w:tc>
          <w:tcPr>
            <w:tcW w:w="6159" w:type="dxa"/>
            <w:gridSpan w:val="39"/>
            <w:vMerge/>
            <w:tcBorders>
              <w:left w:val="single" w:sz="4" w:space="0" w:color="auto"/>
              <w:bottom w:val="single" w:sz="4" w:space="0" w:color="auto"/>
              <w:right w:val="single" w:sz="4" w:space="0" w:color="auto"/>
            </w:tcBorders>
            <w:shd w:val="clear" w:color="auto" w:fill="DBE5F1" w:themeFill="accent1" w:themeFillTint="33"/>
            <w:vAlign w:val="center"/>
          </w:tcPr>
          <w:p w14:paraId="6E57248F" w14:textId="77777777" w:rsidR="001F1EE7" w:rsidRPr="009956C4" w:rsidRDefault="001F1EE7" w:rsidP="00CF1A8B">
            <w:pPr>
              <w:rPr>
                <w:rFonts w:ascii="Arial" w:hAnsi="Arial" w:cs="Arial"/>
                <w:b/>
                <w:bCs/>
                <w:lang w:val="es-BO"/>
              </w:rPr>
            </w:pPr>
          </w:p>
        </w:tc>
        <w:tc>
          <w:tcPr>
            <w:tcW w:w="237" w:type="dxa"/>
            <w:gridSpan w:val="2"/>
            <w:tcBorders>
              <w:left w:val="single" w:sz="4" w:space="0" w:color="auto"/>
            </w:tcBorders>
            <w:shd w:val="clear" w:color="auto" w:fill="auto"/>
            <w:vAlign w:val="center"/>
          </w:tcPr>
          <w:p w14:paraId="2022702C"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643619E1"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0A8BBB09"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D930A22"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CF88739" w14:textId="77777777" w:rsidR="001F1EE7" w:rsidRPr="009956C4" w:rsidRDefault="001F1EE7" w:rsidP="00CF1A8B">
            <w:pPr>
              <w:rPr>
                <w:rFonts w:ascii="Arial" w:hAnsi="Arial" w:cs="Arial"/>
                <w:b/>
                <w:bCs/>
                <w:lang w:val="es-BO"/>
              </w:rPr>
            </w:pPr>
          </w:p>
        </w:tc>
      </w:tr>
      <w:tr w:rsidR="001F1EE7" w:rsidRPr="009956C4" w14:paraId="7CFBE96E" w14:textId="77777777" w:rsidTr="00CF1A8B">
        <w:trPr>
          <w:trHeight w:val="114"/>
        </w:trPr>
        <w:tc>
          <w:tcPr>
            <w:tcW w:w="237" w:type="dxa"/>
            <w:tcBorders>
              <w:top w:val="nil"/>
              <w:left w:val="single" w:sz="12" w:space="0" w:color="auto"/>
              <w:bottom w:val="nil"/>
            </w:tcBorders>
            <w:shd w:val="clear" w:color="auto" w:fill="auto"/>
            <w:noWrap/>
            <w:vAlign w:val="center"/>
          </w:tcPr>
          <w:p w14:paraId="7A62855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0A2155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519E0C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CD03BC1"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B914DA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5DDBA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BBFC45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6DD4747"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20455A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6B576A0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38B270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C65BA1E" w14:textId="77777777" w:rsidR="001F1EE7" w:rsidRPr="009956C4" w:rsidRDefault="001F1EE7" w:rsidP="00CF1A8B">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45A20B08"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48E0E9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8D2AB26"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4FC80B0"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5E19609"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A45B6A8"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4F7D074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A8CE3C5" w14:textId="77777777" w:rsidR="001F1EE7" w:rsidRPr="009956C4" w:rsidRDefault="001F1EE7" w:rsidP="00CF1A8B">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5A0AC027"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697A6BD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888D30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54139F69"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FD75504"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52E53412"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E0B8A87"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BCE3DC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224C1E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72E8C43" w14:textId="77777777" w:rsidR="001F1EE7" w:rsidRPr="009956C4" w:rsidRDefault="001F1EE7" w:rsidP="00CF1A8B">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3FC7B0AB" w14:textId="77777777" w:rsidR="001F1EE7" w:rsidRPr="009956C4" w:rsidRDefault="001F1EE7" w:rsidP="00CF1A8B">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6AD1712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7FEEC79F"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66D12AE"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217250B0"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398E419C" w14:textId="77777777" w:rsidR="001F1EE7" w:rsidRPr="009956C4" w:rsidRDefault="001F1EE7" w:rsidP="00CF1A8B">
            <w:pPr>
              <w:rPr>
                <w:rFonts w:ascii="Arial" w:hAnsi="Arial" w:cs="Arial"/>
                <w:b/>
                <w:bCs/>
                <w:lang w:val="es-BO"/>
              </w:rPr>
            </w:pPr>
          </w:p>
        </w:tc>
        <w:tc>
          <w:tcPr>
            <w:tcW w:w="237" w:type="dxa"/>
            <w:tcBorders>
              <w:bottom w:val="single" w:sz="4" w:space="0" w:color="auto"/>
            </w:tcBorders>
            <w:shd w:val="clear" w:color="auto" w:fill="auto"/>
            <w:vAlign w:val="center"/>
          </w:tcPr>
          <w:p w14:paraId="2177D710"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0D824F0B"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B1EFE62"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F11E7F1" w14:textId="77777777" w:rsidR="001F1EE7" w:rsidRPr="009956C4" w:rsidRDefault="001F1EE7" w:rsidP="00CF1A8B">
            <w:pPr>
              <w:rPr>
                <w:rFonts w:ascii="Arial" w:hAnsi="Arial" w:cs="Arial"/>
                <w:b/>
                <w:bCs/>
                <w:lang w:val="es-BO"/>
              </w:rPr>
            </w:pPr>
          </w:p>
        </w:tc>
      </w:tr>
      <w:tr w:rsidR="001F1EE7" w:rsidRPr="009956C4" w14:paraId="07EFF289" w14:textId="77777777" w:rsidTr="00CF1A8B">
        <w:trPr>
          <w:trHeight w:val="114"/>
        </w:trPr>
        <w:tc>
          <w:tcPr>
            <w:tcW w:w="237" w:type="dxa"/>
            <w:tcBorders>
              <w:top w:val="nil"/>
              <w:left w:val="single" w:sz="12" w:space="0" w:color="auto"/>
              <w:bottom w:val="nil"/>
            </w:tcBorders>
            <w:shd w:val="clear" w:color="auto" w:fill="auto"/>
            <w:noWrap/>
            <w:vAlign w:val="center"/>
          </w:tcPr>
          <w:p w14:paraId="67371BD7" w14:textId="77777777" w:rsidR="001F1EE7" w:rsidRPr="009956C4" w:rsidRDefault="001F1EE7" w:rsidP="00CF1A8B">
            <w:pPr>
              <w:rPr>
                <w:rFonts w:ascii="Arial" w:hAnsi="Arial" w:cs="Arial"/>
                <w:b/>
                <w:bCs/>
                <w:lang w:val="es-BO"/>
              </w:rPr>
            </w:pPr>
          </w:p>
        </w:tc>
        <w:tc>
          <w:tcPr>
            <w:tcW w:w="1894" w:type="dxa"/>
            <w:gridSpan w:val="11"/>
            <w:tcBorders>
              <w:top w:val="nil"/>
              <w:bottom w:val="nil"/>
              <w:right w:val="single" w:sz="4" w:space="0" w:color="auto"/>
            </w:tcBorders>
            <w:shd w:val="clear" w:color="auto" w:fill="auto"/>
            <w:vAlign w:val="center"/>
          </w:tcPr>
          <w:p w14:paraId="4834031D" w14:textId="77777777" w:rsidR="001F1EE7" w:rsidRPr="009956C4" w:rsidRDefault="001F1EE7" w:rsidP="00CF1A8B">
            <w:pPr>
              <w:jc w:val="right"/>
              <w:rPr>
                <w:rFonts w:ascii="Arial" w:hAnsi="Arial" w:cs="Arial"/>
                <w:bCs/>
                <w:lang w:val="es-BO"/>
              </w:rPr>
            </w:pPr>
            <w:r w:rsidRPr="009956C4">
              <w:rPr>
                <w:rFonts w:ascii="Arial" w:hAnsi="Arial" w:cs="Arial"/>
                <w:bCs/>
                <w:lang w:val="es-BO"/>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683A9E"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4F9D7306"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6528CC9" w14:textId="77777777" w:rsidR="001F1EE7" w:rsidRPr="009956C4" w:rsidRDefault="001F1EE7" w:rsidP="00CF1A8B">
            <w:pPr>
              <w:rPr>
                <w:rFonts w:ascii="Arial" w:hAnsi="Arial" w:cs="Arial"/>
                <w:b/>
                <w:bCs/>
                <w:lang w:val="es-BO"/>
              </w:rPr>
            </w:pPr>
          </w:p>
        </w:tc>
      </w:tr>
      <w:tr w:rsidR="001F1EE7" w:rsidRPr="009956C4" w14:paraId="2E059049" w14:textId="77777777" w:rsidTr="00CF1A8B">
        <w:trPr>
          <w:trHeight w:val="114"/>
        </w:trPr>
        <w:tc>
          <w:tcPr>
            <w:tcW w:w="237" w:type="dxa"/>
            <w:tcBorders>
              <w:top w:val="nil"/>
              <w:left w:val="single" w:sz="12" w:space="0" w:color="auto"/>
              <w:bottom w:val="nil"/>
            </w:tcBorders>
            <w:shd w:val="clear" w:color="auto" w:fill="auto"/>
            <w:noWrap/>
            <w:vAlign w:val="center"/>
          </w:tcPr>
          <w:p w14:paraId="1B381A6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258E64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788543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412C06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5E6D13A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996CEE6"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98C050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BA8BAB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310305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F1C1B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457F4C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D56A373"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FC96A3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CFC882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FF7D8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A809E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34DA69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4FD902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900E1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778A394"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5A2832EA"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336262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F629CA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51FACF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B3C8AAE"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2CA0F91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80FD4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D81C51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673E37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6E95431"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204FDC74"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32C923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95A820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03A30D6"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63705EB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8EEEF5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161D54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13F9608"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4F6B5BD7"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4AF2404" w14:textId="77777777" w:rsidR="001F1EE7" w:rsidRPr="009956C4" w:rsidRDefault="001F1EE7" w:rsidP="00CF1A8B">
            <w:pPr>
              <w:rPr>
                <w:rFonts w:ascii="Arial" w:hAnsi="Arial" w:cs="Arial"/>
                <w:b/>
                <w:bCs/>
                <w:lang w:val="es-BO"/>
              </w:rPr>
            </w:pPr>
          </w:p>
        </w:tc>
      </w:tr>
      <w:tr w:rsidR="001F1EE7" w:rsidRPr="009956C4" w14:paraId="2604C8A4" w14:textId="77777777" w:rsidTr="00CF1A8B">
        <w:trPr>
          <w:trHeight w:val="114"/>
        </w:trPr>
        <w:tc>
          <w:tcPr>
            <w:tcW w:w="9478" w:type="dxa"/>
            <w:gridSpan w:val="60"/>
            <w:tcBorders>
              <w:top w:val="nil"/>
              <w:left w:val="single" w:sz="12" w:space="0" w:color="auto"/>
              <w:bottom w:val="nil"/>
              <w:right w:val="single" w:sz="12" w:space="0" w:color="auto"/>
            </w:tcBorders>
            <w:shd w:val="clear" w:color="auto" w:fill="auto"/>
            <w:noWrap/>
            <w:vAlign w:val="center"/>
          </w:tcPr>
          <w:p w14:paraId="267D0A67" w14:textId="77777777" w:rsidR="001F1EE7" w:rsidRPr="009956C4" w:rsidRDefault="001F1EE7" w:rsidP="00CF1A8B">
            <w:pPr>
              <w:rPr>
                <w:rFonts w:ascii="Arial" w:hAnsi="Arial" w:cs="Arial"/>
                <w:b/>
                <w:bCs/>
                <w:lang w:val="es-BO"/>
              </w:rPr>
            </w:pPr>
            <w:r w:rsidRPr="009956C4">
              <w:rPr>
                <w:rFonts w:ascii="Arial" w:hAnsi="Arial" w:cs="Arial"/>
                <w:lang w:val="es-BO"/>
              </w:rPr>
              <w:t>Declaro en calidad de Representante Legal de la Asociación Accidental contar con un poder general amplio y suficiente con facultades para presentar propuestas y suscribir Contratos.</w:t>
            </w:r>
          </w:p>
        </w:tc>
      </w:tr>
      <w:tr w:rsidR="001F1EE7" w:rsidRPr="009956C4" w14:paraId="419F0F9B" w14:textId="77777777" w:rsidTr="00CF1A8B">
        <w:trPr>
          <w:trHeight w:val="114"/>
        </w:trPr>
        <w:tc>
          <w:tcPr>
            <w:tcW w:w="237" w:type="dxa"/>
            <w:tcBorders>
              <w:top w:val="nil"/>
              <w:left w:val="single" w:sz="12" w:space="0" w:color="auto"/>
              <w:bottom w:val="nil"/>
            </w:tcBorders>
            <w:shd w:val="clear" w:color="auto" w:fill="auto"/>
            <w:noWrap/>
            <w:vAlign w:val="center"/>
          </w:tcPr>
          <w:p w14:paraId="2092106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E8BE43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7BEA63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7FB411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CFD7A6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34DBA3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7ED2F3D"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13A028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98037A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6E310F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0F197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50D17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D81411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2A9D38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824141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B24A05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727CA2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C82012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273BCC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D1D857E"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609707E5"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1D16B3D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AFEC65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B0B625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C7F3E1"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47E3BD9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6EDA60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605F47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D7F4D8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7CCCEAF"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37220FB4"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30C13718"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F6B713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7E3B248"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553B69D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59513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48CEC6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D568502"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B398A25"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975A746" w14:textId="77777777" w:rsidR="001F1EE7" w:rsidRPr="009956C4" w:rsidRDefault="001F1EE7" w:rsidP="00CF1A8B">
            <w:pPr>
              <w:rPr>
                <w:rFonts w:ascii="Arial" w:hAnsi="Arial" w:cs="Arial"/>
                <w:b/>
                <w:bCs/>
                <w:lang w:val="es-BO"/>
              </w:rPr>
            </w:pPr>
          </w:p>
        </w:tc>
      </w:tr>
      <w:tr w:rsidR="001F1EE7" w:rsidRPr="009956C4" w14:paraId="77CAE696" w14:textId="77777777" w:rsidTr="00CF1A8B">
        <w:trPr>
          <w:trHeight w:val="567"/>
        </w:trPr>
        <w:tc>
          <w:tcPr>
            <w:tcW w:w="9478" w:type="dxa"/>
            <w:gridSpan w:val="60"/>
            <w:tcBorders>
              <w:top w:val="nil"/>
              <w:left w:val="single" w:sz="12" w:space="0" w:color="auto"/>
              <w:bottom w:val="nil"/>
              <w:right w:val="single" w:sz="12" w:space="0" w:color="auto"/>
            </w:tcBorders>
            <w:shd w:val="clear" w:color="auto" w:fill="0F243E" w:themeFill="text2" w:themeFillShade="80"/>
            <w:noWrap/>
            <w:vAlign w:val="center"/>
          </w:tcPr>
          <w:p w14:paraId="0E268BB9" w14:textId="77777777" w:rsidR="001F1EE7" w:rsidRPr="009956C4" w:rsidRDefault="001F1EE7" w:rsidP="00CB24FF">
            <w:pPr>
              <w:pStyle w:val="Prrafodelista"/>
              <w:numPr>
                <w:ilvl w:val="0"/>
                <w:numId w:val="24"/>
              </w:numPr>
              <w:ind w:left="586" w:hanging="425"/>
              <w:rPr>
                <w:rFonts w:ascii="Arial" w:hAnsi="Arial" w:cs="Arial"/>
                <w:b/>
                <w:bCs/>
                <w:sz w:val="16"/>
                <w:szCs w:val="16"/>
                <w:lang w:val="es-BO" w:eastAsia="es-ES"/>
              </w:rPr>
            </w:pPr>
            <w:r w:rsidRPr="009956C4">
              <w:rPr>
                <w:rFonts w:ascii="Arial" w:hAnsi="Arial" w:cs="Arial"/>
                <w:b/>
                <w:bCs/>
                <w:sz w:val="16"/>
                <w:szCs w:val="16"/>
                <w:lang w:val="es-BO" w:eastAsia="es-ES"/>
              </w:rPr>
              <w:t>INFORMACIÓN SOBRE NOTIFICACIONES</w:t>
            </w:r>
          </w:p>
        </w:tc>
      </w:tr>
      <w:tr w:rsidR="001F1EE7" w:rsidRPr="009956C4" w14:paraId="69935719" w14:textId="77777777" w:rsidTr="00CF1A8B">
        <w:trPr>
          <w:trHeight w:val="114"/>
        </w:trPr>
        <w:tc>
          <w:tcPr>
            <w:tcW w:w="237" w:type="dxa"/>
            <w:tcBorders>
              <w:top w:val="nil"/>
              <w:left w:val="single" w:sz="12" w:space="0" w:color="auto"/>
              <w:bottom w:val="nil"/>
            </w:tcBorders>
            <w:shd w:val="clear" w:color="auto" w:fill="auto"/>
            <w:noWrap/>
            <w:vAlign w:val="center"/>
          </w:tcPr>
          <w:p w14:paraId="3DFCF30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C04ABD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A41FFF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105C042"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4AD84C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FCBE09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B731AC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9D81BB1"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12AB1A6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9200D9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DB5906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9727F23"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68843DF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449841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35E61D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6DD5BD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519FB7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CFBC7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C7E3E0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21F7F99" w14:textId="77777777" w:rsidR="001F1EE7" w:rsidRPr="009956C4" w:rsidRDefault="001F1EE7" w:rsidP="00CF1A8B">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2D6EC243" w14:textId="77777777" w:rsidR="001F1EE7" w:rsidRPr="009956C4" w:rsidRDefault="001F1EE7" w:rsidP="00CF1A8B">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0D1F483A"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0422A24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FB8430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AF03717"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0C7E3524"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60C95A00"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278EAD7C"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27A22EB6"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3E6CC98" w14:textId="77777777" w:rsidR="001F1EE7" w:rsidRPr="009956C4" w:rsidRDefault="001F1EE7" w:rsidP="00CF1A8B">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184399D8" w14:textId="77777777" w:rsidR="001F1EE7" w:rsidRPr="009956C4" w:rsidRDefault="001F1EE7" w:rsidP="00CF1A8B">
            <w:pPr>
              <w:rPr>
                <w:rFonts w:ascii="Arial" w:hAnsi="Arial" w:cs="Arial"/>
                <w:b/>
                <w:bCs/>
                <w:lang w:val="es-BO"/>
              </w:rPr>
            </w:pPr>
          </w:p>
        </w:tc>
        <w:tc>
          <w:tcPr>
            <w:tcW w:w="240" w:type="dxa"/>
            <w:tcBorders>
              <w:top w:val="nil"/>
              <w:bottom w:val="single" w:sz="4" w:space="0" w:color="auto"/>
            </w:tcBorders>
            <w:shd w:val="clear" w:color="auto" w:fill="auto"/>
            <w:vAlign w:val="center"/>
          </w:tcPr>
          <w:p w14:paraId="7471B6E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982A80A"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47565AB"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16CA296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4A293C1"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4C0B3651"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52FAE25"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7138B0C8"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6E2E5B7" w14:textId="77777777" w:rsidR="001F1EE7" w:rsidRPr="009956C4" w:rsidRDefault="001F1EE7" w:rsidP="00CF1A8B">
            <w:pPr>
              <w:rPr>
                <w:rFonts w:ascii="Arial" w:hAnsi="Arial" w:cs="Arial"/>
                <w:b/>
                <w:bCs/>
                <w:lang w:val="es-BO"/>
              </w:rPr>
            </w:pPr>
          </w:p>
        </w:tc>
      </w:tr>
      <w:tr w:rsidR="001F1EE7" w:rsidRPr="009956C4" w14:paraId="421F709B" w14:textId="77777777" w:rsidTr="00CF1A8B">
        <w:trPr>
          <w:trHeight w:val="114"/>
        </w:trPr>
        <w:tc>
          <w:tcPr>
            <w:tcW w:w="237" w:type="dxa"/>
            <w:tcBorders>
              <w:top w:val="nil"/>
              <w:left w:val="single" w:sz="12" w:space="0" w:color="auto"/>
              <w:bottom w:val="nil"/>
            </w:tcBorders>
            <w:shd w:val="clear" w:color="auto" w:fill="auto"/>
            <w:noWrap/>
            <w:vAlign w:val="center"/>
          </w:tcPr>
          <w:p w14:paraId="54814E12" w14:textId="77777777" w:rsidR="001F1EE7" w:rsidRPr="009956C4" w:rsidRDefault="001F1EE7" w:rsidP="00CF1A8B">
            <w:pPr>
              <w:rPr>
                <w:rFonts w:ascii="Arial" w:hAnsi="Arial" w:cs="Arial"/>
                <w:b/>
                <w:bCs/>
                <w:lang w:val="es-BO"/>
              </w:rPr>
            </w:pPr>
          </w:p>
        </w:tc>
        <w:tc>
          <w:tcPr>
            <w:tcW w:w="2841" w:type="dxa"/>
            <w:gridSpan w:val="15"/>
            <w:vMerge w:val="restart"/>
            <w:tcBorders>
              <w:top w:val="nil"/>
            </w:tcBorders>
            <w:shd w:val="clear" w:color="auto" w:fill="auto"/>
            <w:vAlign w:val="center"/>
          </w:tcPr>
          <w:p w14:paraId="7F9CE945" w14:textId="77777777" w:rsidR="001F1EE7" w:rsidRPr="009956C4" w:rsidRDefault="001F1EE7" w:rsidP="00CF1A8B">
            <w:pPr>
              <w:jc w:val="right"/>
              <w:rPr>
                <w:rFonts w:ascii="Arial" w:hAnsi="Arial" w:cs="Arial"/>
                <w:b/>
                <w:bCs/>
                <w:lang w:val="es-BO"/>
              </w:rPr>
            </w:pPr>
            <w:r w:rsidRPr="009956C4">
              <w:rPr>
                <w:rFonts w:ascii="Arial" w:hAnsi="Arial" w:cs="Arial"/>
                <w:bCs/>
                <w:lang w:val="es-BO"/>
              </w:rPr>
              <w:t>Solicito que las notificaciones</w:t>
            </w:r>
            <w:r w:rsidR="00B12098" w:rsidRPr="009956C4">
              <w:rPr>
                <w:rFonts w:ascii="Arial" w:hAnsi="Arial" w:cs="Arial"/>
                <w:bCs/>
                <w:lang w:val="es-BO"/>
              </w:rPr>
              <w:t>/comunicaciones</w:t>
            </w:r>
            <w:r w:rsidRPr="009956C4">
              <w:rPr>
                <w:rFonts w:ascii="Arial" w:hAnsi="Arial" w:cs="Arial"/>
                <w:bCs/>
                <w:lang w:val="es-BO"/>
              </w:rPr>
              <w:t xml:space="preserve"> me sean remitidas vía</w:t>
            </w:r>
          </w:p>
        </w:tc>
        <w:tc>
          <w:tcPr>
            <w:tcW w:w="1659" w:type="dxa"/>
            <w:gridSpan w:val="9"/>
            <w:tcBorders>
              <w:top w:val="nil"/>
              <w:bottom w:val="nil"/>
              <w:right w:val="single" w:sz="4" w:space="0" w:color="auto"/>
            </w:tcBorders>
            <w:shd w:val="clear" w:color="auto" w:fill="auto"/>
            <w:vAlign w:val="center"/>
          </w:tcPr>
          <w:p w14:paraId="41ADE903" w14:textId="77777777" w:rsidR="001F1EE7" w:rsidRPr="009956C4" w:rsidRDefault="001F1EE7" w:rsidP="00CF1A8B">
            <w:pPr>
              <w:jc w:val="right"/>
              <w:rPr>
                <w:rFonts w:ascii="Arial" w:hAnsi="Arial" w:cs="Arial"/>
                <w:b/>
                <w:bCs/>
                <w:lang w:val="es-BO"/>
              </w:rPr>
            </w:pPr>
            <w:r w:rsidRPr="009956C4">
              <w:rPr>
                <w:rFonts w:ascii="Arial" w:hAnsi="Arial" w:cs="Arial"/>
                <w:bCs/>
                <w:lang w:val="es-BO"/>
              </w:rPr>
              <w:t>Fax</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D0F620"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367F01E4"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178609E" w14:textId="77777777" w:rsidR="001F1EE7" w:rsidRPr="009956C4" w:rsidRDefault="001F1EE7" w:rsidP="00CF1A8B">
            <w:pPr>
              <w:rPr>
                <w:rFonts w:ascii="Arial" w:hAnsi="Arial" w:cs="Arial"/>
                <w:b/>
                <w:bCs/>
                <w:lang w:val="es-BO"/>
              </w:rPr>
            </w:pPr>
          </w:p>
        </w:tc>
      </w:tr>
      <w:tr w:rsidR="001F1EE7" w:rsidRPr="009956C4" w14:paraId="2223E80B" w14:textId="77777777" w:rsidTr="00CF1A8B">
        <w:trPr>
          <w:trHeight w:val="114"/>
        </w:trPr>
        <w:tc>
          <w:tcPr>
            <w:tcW w:w="237" w:type="dxa"/>
            <w:tcBorders>
              <w:top w:val="nil"/>
              <w:left w:val="single" w:sz="12" w:space="0" w:color="auto"/>
              <w:bottom w:val="nil"/>
            </w:tcBorders>
            <w:shd w:val="clear" w:color="auto" w:fill="auto"/>
            <w:noWrap/>
            <w:vAlign w:val="center"/>
          </w:tcPr>
          <w:p w14:paraId="4B2FB0AA" w14:textId="77777777" w:rsidR="001F1EE7" w:rsidRPr="009956C4" w:rsidRDefault="001F1EE7" w:rsidP="00CF1A8B">
            <w:pPr>
              <w:rPr>
                <w:rFonts w:ascii="Arial" w:hAnsi="Arial" w:cs="Arial"/>
                <w:b/>
                <w:bCs/>
                <w:lang w:val="es-BO"/>
              </w:rPr>
            </w:pPr>
          </w:p>
        </w:tc>
        <w:tc>
          <w:tcPr>
            <w:tcW w:w="2841" w:type="dxa"/>
            <w:gridSpan w:val="15"/>
            <w:vMerge/>
            <w:shd w:val="clear" w:color="auto" w:fill="auto"/>
            <w:vAlign w:val="center"/>
          </w:tcPr>
          <w:p w14:paraId="7F99591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8FC112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92A4BB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6A6DFA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ADEEA6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4D33801"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18360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9DDCF89" w14:textId="77777777" w:rsidR="001F1EE7" w:rsidRPr="009956C4" w:rsidRDefault="001F1EE7" w:rsidP="00CF1A8B">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2D6F9390" w14:textId="77777777" w:rsidR="001F1EE7" w:rsidRPr="009956C4" w:rsidRDefault="001F1EE7" w:rsidP="00CF1A8B">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2C7CB828"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47B19CE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03DC9FD0"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1EB9EE4"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073B70BD"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0E60C952"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32180D48"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FC2495D"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B855631" w14:textId="77777777" w:rsidR="001F1EE7" w:rsidRPr="009956C4" w:rsidRDefault="001F1EE7" w:rsidP="00CF1A8B">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054874BD" w14:textId="77777777" w:rsidR="001F1EE7" w:rsidRPr="009956C4" w:rsidRDefault="001F1EE7" w:rsidP="00CF1A8B">
            <w:pPr>
              <w:rPr>
                <w:rFonts w:ascii="Arial" w:hAnsi="Arial" w:cs="Arial"/>
                <w:b/>
                <w:bCs/>
                <w:lang w:val="es-BO"/>
              </w:rPr>
            </w:pPr>
          </w:p>
        </w:tc>
        <w:tc>
          <w:tcPr>
            <w:tcW w:w="240" w:type="dxa"/>
            <w:tcBorders>
              <w:top w:val="nil"/>
              <w:bottom w:val="single" w:sz="4" w:space="0" w:color="auto"/>
            </w:tcBorders>
            <w:shd w:val="clear" w:color="auto" w:fill="auto"/>
            <w:vAlign w:val="center"/>
          </w:tcPr>
          <w:p w14:paraId="47B32F75"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030693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C40D798"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7E9BA4AD"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4098579"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6C5239E9"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984A05F"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600938BF"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CD2E83A" w14:textId="77777777" w:rsidR="001F1EE7" w:rsidRPr="009956C4" w:rsidRDefault="001F1EE7" w:rsidP="00CF1A8B">
            <w:pPr>
              <w:rPr>
                <w:rFonts w:ascii="Arial" w:hAnsi="Arial" w:cs="Arial"/>
                <w:b/>
                <w:bCs/>
                <w:lang w:val="es-BO"/>
              </w:rPr>
            </w:pPr>
          </w:p>
        </w:tc>
      </w:tr>
      <w:tr w:rsidR="001F1EE7" w:rsidRPr="009956C4" w14:paraId="30537E3E" w14:textId="77777777" w:rsidTr="00CF1A8B">
        <w:trPr>
          <w:trHeight w:val="114"/>
        </w:trPr>
        <w:tc>
          <w:tcPr>
            <w:tcW w:w="237" w:type="dxa"/>
            <w:tcBorders>
              <w:top w:val="nil"/>
              <w:left w:val="single" w:sz="12" w:space="0" w:color="auto"/>
              <w:bottom w:val="nil"/>
            </w:tcBorders>
            <w:shd w:val="clear" w:color="auto" w:fill="auto"/>
            <w:noWrap/>
            <w:vAlign w:val="center"/>
          </w:tcPr>
          <w:p w14:paraId="5689A1D8" w14:textId="77777777" w:rsidR="001F1EE7" w:rsidRPr="009956C4" w:rsidRDefault="001F1EE7" w:rsidP="00CF1A8B">
            <w:pPr>
              <w:rPr>
                <w:rFonts w:ascii="Arial" w:hAnsi="Arial" w:cs="Arial"/>
                <w:b/>
                <w:bCs/>
                <w:lang w:val="es-BO"/>
              </w:rPr>
            </w:pPr>
          </w:p>
        </w:tc>
        <w:tc>
          <w:tcPr>
            <w:tcW w:w="2841" w:type="dxa"/>
            <w:gridSpan w:val="15"/>
            <w:vMerge/>
            <w:tcBorders>
              <w:bottom w:val="nil"/>
            </w:tcBorders>
            <w:shd w:val="clear" w:color="auto" w:fill="auto"/>
            <w:vAlign w:val="center"/>
          </w:tcPr>
          <w:p w14:paraId="7912CFFB" w14:textId="77777777" w:rsidR="001F1EE7" w:rsidRPr="009956C4" w:rsidRDefault="001F1EE7" w:rsidP="00CF1A8B">
            <w:pPr>
              <w:rPr>
                <w:rFonts w:ascii="Arial" w:hAnsi="Arial" w:cs="Arial"/>
                <w:b/>
                <w:bCs/>
                <w:lang w:val="es-BO"/>
              </w:rPr>
            </w:pPr>
          </w:p>
        </w:tc>
        <w:tc>
          <w:tcPr>
            <w:tcW w:w="1659" w:type="dxa"/>
            <w:gridSpan w:val="9"/>
            <w:tcBorders>
              <w:top w:val="nil"/>
              <w:bottom w:val="nil"/>
              <w:right w:val="single" w:sz="4" w:space="0" w:color="auto"/>
            </w:tcBorders>
            <w:shd w:val="clear" w:color="auto" w:fill="auto"/>
            <w:vAlign w:val="center"/>
          </w:tcPr>
          <w:p w14:paraId="61C1BB54" w14:textId="77777777" w:rsidR="001F1EE7" w:rsidRPr="009956C4" w:rsidRDefault="001F1EE7" w:rsidP="00CF1A8B">
            <w:pPr>
              <w:jc w:val="right"/>
              <w:rPr>
                <w:rFonts w:ascii="Arial" w:hAnsi="Arial" w:cs="Arial"/>
                <w:b/>
                <w:bCs/>
                <w:lang w:val="es-BO"/>
              </w:rPr>
            </w:pPr>
            <w:r w:rsidRPr="009956C4">
              <w:rPr>
                <w:rFonts w:ascii="Arial" w:hAnsi="Arial" w:cs="Arial"/>
                <w:bCs/>
                <w:lang w:val="es-BO"/>
              </w:rPr>
              <w:t>Correo Electrónico</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3C7C20"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0B72C613"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D257056" w14:textId="77777777" w:rsidR="001F1EE7" w:rsidRPr="009956C4" w:rsidRDefault="001F1EE7" w:rsidP="00CF1A8B">
            <w:pPr>
              <w:rPr>
                <w:rFonts w:ascii="Arial" w:hAnsi="Arial" w:cs="Arial"/>
                <w:b/>
                <w:bCs/>
                <w:lang w:val="es-BO"/>
              </w:rPr>
            </w:pPr>
          </w:p>
        </w:tc>
      </w:tr>
      <w:tr w:rsidR="001F1EE7" w:rsidRPr="009956C4" w14:paraId="7A33389B" w14:textId="77777777" w:rsidTr="00CF1A8B">
        <w:trPr>
          <w:gridAfter w:val="1"/>
          <w:wAfter w:w="11" w:type="dxa"/>
          <w:trHeight w:val="114"/>
        </w:trPr>
        <w:tc>
          <w:tcPr>
            <w:tcW w:w="914" w:type="dxa"/>
            <w:gridSpan w:val="4"/>
            <w:tcBorders>
              <w:top w:val="nil"/>
              <w:left w:val="single" w:sz="12" w:space="0" w:color="auto"/>
              <w:bottom w:val="single" w:sz="12" w:space="0" w:color="auto"/>
              <w:right w:val="nil"/>
            </w:tcBorders>
            <w:shd w:val="clear" w:color="auto" w:fill="auto"/>
            <w:noWrap/>
            <w:vAlign w:val="center"/>
            <w:hideMark/>
          </w:tcPr>
          <w:p w14:paraId="0E1ED2B0"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608" w:type="dxa"/>
            <w:gridSpan w:val="4"/>
            <w:tcBorders>
              <w:top w:val="nil"/>
              <w:left w:val="nil"/>
              <w:bottom w:val="single" w:sz="12" w:space="0" w:color="auto"/>
              <w:right w:val="nil"/>
            </w:tcBorders>
            <w:shd w:val="clear" w:color="auto" w:fill="auto"/>
            <w:noWrap/>
            <w:vAlign w:val="center"/>
            <w:hideMark/>
          </w:tcPr>
          <w:p w14:paraId="4F856C53"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304" w:type="dxa"/>
            <w:gridSpan w:val="2"/>
            <w:tcBorders>
              <w:top w:val="nil"/>
              <w:left w:val="nil"/>
              <w:bottom w:val="single" w:sz="12" w:space="0" w:color="auto"/>
              <w:right w:val="nil"/>
            </w:tcBorders>
            <w:shd w:val="clear" w:color="auto" w:fill="auto"/>
            <w:noWrap/>
            <w:vAlign w:val="center"/>
            <w:hideMark/>
          </w:tcPr>
          <w:p w14:paraId="4C998372"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305" w:type="dxa"/>
            <w:gridSpan w:val="2"/>
            <w:tcBorders>
              <w:top w:val="nil"/>
              <w:left w:val="nil"/>
              <w:bottom w:val="single" w:sz="12" w:space="0" w:color="auto"/>
              <w:right w:val="nil"/>
            </w:tcBorders>
            <w:shd w:val="clear" w:color="auto" w:fill="auto"/>
            <w:noWrap/>
            <w:vAlign w:val="center"/>
            <w:hideMark/>
          </w:tcPr>
          <w:p w14:paraId="38547758"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1216" w:type="dxa"/>
            <w:gridSpan w:val="6"/>
            <w:tcBorders>
              <w:top w:val="nil"/>
              <w:left w:val="nil"/>
              <w:bottom w:val="single" w:sz="12" w:space="0" w:color="auto"/>
              <w:right w:val="nil"/>
            </w:tcBorders>
            <w:shd w:val="clear" w:color="auto" w:fill="auto"/>
            <w:vAlign w:val="center"/>
            <w:hideMark/>
          </w:tcPr>
          <w:p w14:paraId="1B733706"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916" w:type="dxa"/>
            <w:gridSpan w:val="4"/>
            <w:tcBorders>
              <w:top w:val="nil"/>
              <w:left w:val="nil"/>
              <w:bottom w:val="single" w:sz="12" w:space="0" w:color="auto"/>
              <w:right w:val="nil"/>
            </w:tcBorders>
            <w:shd w:val="clear" w:color="auto" w:fill="auto"/>
            <w:vAlign w:val="center"/>
            <w:hideMark/>
          </w:tcPr>
          <w:p w14:paraId="2E12A2AB" w14:textId="77777777" w:rsidR="001F1EE7" w:rsidRPr="009956C4" w:rsidRDefault="001F1EE7" w:rsidP="00CF1A8B">
            <w:pPr>
              <w:jc w:val="cente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BF74A8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8F2A655"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0FE3F8C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2" w:type="dxa"/>
            <w:gridSpan w:val="3"/>
            <w:tcBorders>
              <w:top w:val="nil"/>
              <w:left w:val="nil"/>
              <w:bottom w:val="single" w:sz="12" w:space="0" w:color="auto"/>
              <w:right w:val="nil"/>
            </w:tcBorders>
            <w:shd w:val="clear" w:color="auto" w:fill="auto"/>
            <w:vAlign w:val="center"/>
            <w:hideMark/>
          </w:tcPr>
          <w:p w14:paraId="37CC95EF"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EA0B3E9"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622D36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6" w:type="dxa"/>
            <w:gridSpan w:val="2"/>
            <w:tcBorders>
              <w:top w:val="nil"/>
              <w:left w:val="nil"/>
              <w:bottom w:val="single" w:sz="12" w:space="0" w:color="auto"/>
              <w:right w:val="nil"/>
            </w:tcBorders>
            <w:shd w:val="clear" w:color="auto" w:fill="auto"/>
            <w:vAlign w:val="center"/>
            <w:hideMark/>
          </w:tcPr>
          <w:p w14:paraId="7115D802"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6E0CB5A4"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8A14A9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EB75FF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3BEA64B9"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A26D1B1"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E474DE4"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0083EE7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605FD50B"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77CFF55"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42" w:type="dxa"/>
            <w:gridSpan w:val="2"/>
            <w:tcBorders>
              <w:top w:val="nil"/>
              <w:left w:val="nil"/>
              <w:bottom w:val="single" w:sz="12" w:space="0" w:color="auto"/>
              <w:right w:val="single" w:sz="12" w:space="0" w:color="auto"/>
            </w:tcBorders>
            <w:shd w:val="clear" w:color="auto" w:fill="auto"/>
            <w:vAlign w:val="center"/>
            <w:hideMark/>
          </w:tcPr>
          <w:p w14:paraId="715C3A3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r>
    </w:tbl>
    <w:p w14:paraId="1A0F9BA8" w14:textId="77777777" w:rsidR="00066800" w:rsidRPr="009956C4" w:rsidRDefault="00066800" w:rsidP="00066800">
      <w:pPr>
        <w:jc w:val="center"/>
        <w:rPr>
          <w:rFonts w:cs="Arial"/>
          <w:b/>
          <w:i/>
          <w:sz w:val="18"/>
          <w:szCs w:val="18"/>
          <w:lang w:val="es-BO"/>
        </w:rPr>
      </w:pPr>
    </w:p>
    <w:p w14:paraId="6B2E9E2D" w14:textId="77777777" w:rsidR="00061214" w:rsidRPr="009956C4" w:rsidRDefault="002F4822" w:rsidP="00061214">
      <w:pPr>
        <w:jc w:val="center"/>
        <w:rPr>
          <w:rFonts w:cs="Arial"/>
          <w:b/>
          <w:sz w:val="18"/>
          <w:lang w:val="es-BO"/>
        </w:rPr>
      </w:pPr>
      <w:r w:rsidRPr="009956C4">
        <w:rPr>
          <w:rFonts w:cs="Arial"/>
          <w:b/>
          <w:sz w:val="18"/>
          <w:lang w:val="es-BO"/>
        </w:rPr>
        <w:br w:type="page"/>
      </w:r>
      <w:r w:rsidR="00061214" w:rsidRPr="009956C4">
        <w:rPr>
          <w:rFonts w:cs="Arial"/>
          <w:b/>
          <w:sz w:val="18"/>
          <w:lang w:val="es-BO"/>
        </w:rPr>
        <w:lastRenderedPageBreak/>
        <w:t>FORMULARIO A-2d</w:t>
      </w:r>
    </w:p>
    <w:p w14:paraId="767713EA" w14:textId="77777777" w:rsidR="00061214" w:rsidRPr="009956C4" w:rsidRDefault="00061214" w:rsidP="00061214">
      <w:pPr>
        <w:jc w:val="center"/>
        <w:rPr>
          <w:rFonts w:cs="Arial"/>
          <w:b/>
          <w:sz w:val="18"/>
          <w:lang w:val="es-BO"/>
        </w:rPr>
      </w:pPr>
      <w:r w:rsidRPr="009956C4">
        <w:rPr>
          <w:rFonts w:cs="Arial"/>
          <w:b/>
          <w:sz w:val="18"/>
          <w:lang w:val="es-BO"/>
        </w:rPr>
        <w:t>IDENTIFICACIÓN DE INTEGRANTES DE LA ASOCIACIÓN ACCIDENTAL</w:t>
      </w:r>
    </w:p>
    <w:p w14:paraId="5143E3AE" w14:textId="77777777" w:rsidR="00061214" w:rsidRPr="009956C4" w:rsidRDefault="00061214" w:rsidP="00061214">
      <w:pPr>
        <w:jc w:val="center"/>
        <w:rPr>
          <w:rFonts w:cs="Arial"/>
          <w:b/>
          <w:sz w:val="18"/>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061214" w:rsidRPr="009956C4" w14:paraId="0961D71B" w14:textId="77777777" w:rsidTr="00092EFD">
        <w:trPr>
          <w:trHeight w:val="567"/>
          <w:jc w:val="center"/>
        </w:trPr>
        <w:tc>
          <w:tcPr>
            <w:tcW w:w="9698" w:type="dxa"/>
            <w:gridSpan w:val="40"/>
            <w:tcBorders>
              <w:top w:val="nil"/>
              <w:left w:val="single" w:sz="12" w:space="0" w:color="auto"/>
              <w:bottom w:val="nil"/>
              <w:right w:val="single" w:sz="12" w:space="0" w:color="auto"/>
            </w:tcBorders>
            <w:shd w:val="clear" w:color="auto" w:fill="0F243E" w:themeFill="text2" w:themeFillShade="80"/>
            <w:noWrap/>
            <w:vAlign w:val="center"/>
          </w:tcPr>
          <w:p w14:paraId="348264CD" w14:textId="77777777" w:rsidR="00061214" w:rsidRPr="009956C4" w:rsidRDefault="00061214" w:rsidP="00092EFD">
            <w:pPr>
              <w:pStyle w:val="Prrafodelista"/>
              <w:numPr>
                <w:ilvl w:val="0"/>
                <w:numId w:val="25"/>
              </w:numPr>
              <w:ind w:left="444" w:hanging="283"/>
              <w:rPr>
                <w:rFonts w:ascii="Arial" w:hAnsi="Arial" w:cs="Arial"/>
                <w:sz w:val="16"/>
                <w:szCs w:val="16"/>
                <w:lang w:val="es-BO"/>
              </w:rPr>
            </w:pPr>
            <w:r w:rsidRPr="009956C4">
              <w:rPr>
                <w:rFonts w:ascii="Arial" w:hAnsi="Arial" w:cs="Arial"/>
                <w:b/>
                <w:bCs/>
                <w:sz w:val="16"/>
                <w:szCs w:val="16"/>
                <w:lang w:val="es-BO"/>
              </w:rPr>
              <w:t>DATOS GENERALES DEL PROPONENTE</w:t>
            </w:r>
          </w:p>
        </w:tc>
      </w:tr>
      <w:tr w:rsidR="00061214" w:rsidRPr="009956C4" w14:paraId="16F09A57" w14:textId="77777777" w:rsidTr="00092EFD">
        <w:trPr>
          <w:trHeight w:val="54"/>
          <w:jc w:val="center"/>
        </w:trPr>
        <w:tc>
          <w:tcPr>
            <w:tcW w:w="243" w:type="dxa"/>
            <w:tcBorders>
              <w:top w:val="nil"/>
              <w:left w:val="single" w:sz="12" w:space="0" w:color="auto"/>
              <w:bottom w:val="nil"/>
            </w:tcBorders>
            <w:shd w:val="clear" w:color="auto" w:fill="auto"/>
            <w:noWrap/>
            <w:vAlign w:val="center"/>
            <w:hideMark/>
          </w:tcPr>
          <w:p w14:paraId="0985D6FE" w14:textId="77777777" w:rsidR="00061214" w:rsidRPr="009956C4" w:rsidRDefault="00061214" w:rsidP="00092EFD">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6E9579E1" w14:textId="77777777" w:rsidR="00061214" w:rsidRPr="009956C4" w:rsidRDefault="00061214" w:rsidP="00092EFD">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7771A1FF" w14:textId="77777777" w:rsidR="00061214" w:rsidRPr="009956C4" w:rsidRDefault="00061214" w:rsidP="00092EFD">
            <w:pPr>
              <w:rPr>
                <w:rFonts w:ascii="Arial" w:hAnsi="Arial" w:cs="Arial"/>
                <w:lang w:val="es-BO"/>
              </w:rPr>
            </w:pPr>
          </w:p>
        </w:tc>
        <w:tc>
          <w:tcPr>
            <w:tcW w:w="243" w:type="dxa"/>
            <w:tcBorders>
              <w:top w:val="nil"/>
              <w:bottom w:val="nil"/>
            </w:tcBorders>
            <w:shd w:val="clear" w:color="auto" w:fill="auto"/>
            <w:vAlign w:val="center"/>
          </w:tcPr>
          <w:p w14:paraId="5D60BE2D" w14:textId="77777777" w:rsidR="00061214" w:rsidRPr="009956C4" w:rsidRDefault="00061214" w:rsidP="00092EFD">
            <w:pPr>
              <w:rPr>
                <w:rFonts w:ascii="Arial" w:hAnsi="Arial" w:cs="Arial"/>
                <w:lang w:val="es-BO"/>
              </w:rPr>
            </w:pPr>
          </w:p>
        </w:tc>
        <w:tc>
          <w:tcPr>
            <w:tcW w:w="243" w:type="dxa"/>
            <w:tcBorders>
              <w:top w:val="nil"/>
              <w:bottom w:val="nil"/>
            </w:tcBorders>
            <w:shd w:val="clear" w:color="auto" w:fill="auto"/>
            <w:vAlign w:val="center"/>
          </w:tcPr>
          <w:p w14:paraId="636CBF01" w14:textId="77777777" w:rsidR="00061214" w:rsidRPr="009956C4" w:rsidRDefault="00061214" w:rsidP="00092EFD">
            <w:pPr>
              <w:rPr>
                <w:rFonts w:ascii="Arial" w:hAnsi="Arial" w:cs="Arial"/>
                <w:lang w:val="es-BO"/>
              </w:rPr>
            </w:pPr>
          </w:p>
        </w:tc>
        <w:tc>
          <w:tcPr>
            <w:tcW w:w="243" w:type="dxa"/>
            <w:tcBorders>
              <w:top w:val="nil"/>
              <w:bottom w:val="nil"/>
            </w:tcBorders>
            <w:shd w:val="clear" w:color="auto" w:fill="auto"/>
            <w:vAlign w:val="center"/>
          </w:tcPr>
          <w:p w14:paraId="5DE87077" w14:textId="77777777" w:rsidR="00061214" w:rsidRPr="009956C4" w:rsidRDefault="00061214" w:rsidP="00092EFD">
            <w:pPr>
              <w:rPr>
                <w:rFonts w:ascii="Arial" w:hAnsi="Arial" w:cs="Arial"/>
                <w:lang w:val="es-BO"/>
              </w:rPr>
            </w:pPr>
          </w:p>
        </w:tc>
        <w:tc>
          <w:tcPr>
            <w:tcW w:w="243" w:type="dxa"/>
            <w:tcBorders>
              <w:top w:val="nil"/>
              <w:bottom w:val="nil"/>
            </w:tcBorders>
            <w:shd w:val="clear" w:color="auto" w:fill="auto"/>
            <w:vAlign w:val="center"/>
          </w:tcPr>
          <w:p w14:paraId="392F5CAC" w14:textId="77777777" w:rsidR="00061214" w:rsidRPr="009956C4" w:rsidRDefault="00061214" w:rsidP="00092EFD">
            <w:pPr>
              <w:rPr>
                <w:rFonts w:ascii="Arial" w:hAnsi="Arial" w:cs="Arial"/>
                <w:lang w:val="es-BO"/>
              </w:rPr>
            </w:pPr>
          </w:p>
        </w:tc>
        <w:tc>
          <w:tcPr>
            <w:tcW w:w="243" w:type="dxa"/>
            <w:tcBorders>
              <w:top w:val="nil"/>
              <w:bottom w:val="nil"/>
            </w:tcBorders>
            <w:shd w:val="clear" w:color="auto" w:fill="auto"/>
            <w:vAlign w:val="center"/>
          </w:tcPr>
          <w:p w14:paraId="69030B59" w14:textId="77777777" w:rsidR="00061214" w:rsidRPr="009956C4" w:rsidRDefault="00061214" w:rsidP="00092EFD">
            <w:pPr>
              <w:rPr>
                <w:rFonts w:ascii="Arial" w:hAnsi="Arial" w:cs="Arial"/>
                <w:lang w:val="es-BO"/>
              </w:rPr>
            </w:pPr>
          </w:p>
        </w:tc>
        <w:tc>
          <w:tcPr>
            <w:tcW w:w="243" w:type="dxa"/>
            <w:tcBorders>
              <w:top w:val="nil"/>
              <w:bottom w:val="nil"/>
            </w:tcBorders>
            <w:shd w:val="clear" w:color="auto" w:fill="auto"/>
            <w:vAlign w:val="center"/>
          </w:tcPr>
          <w:p w14:paraId="34D73F82" w14:textId="77777777" w:rsidR="00061214" w:rsidRPr="009956C4" w:rsidRDefault="00061214" w:rsidP="00092EFD">
            <w:pPr>
              <w:rPr>
                <w:rFonts w:ascii="Arial" w:hAnsi="Arial" w:cs="Arial"/>
                <w:lang w:val="es-BO"/>
              </w:rPr>
            </w:pPr>
          </w:p>
        </w:tc>
        <w:tc>
          <w:tcPr>
            <w:tcW w:w="243" w:type="dxa"/>
            <w:tcBorders>
              <w:top w:val="nil"/>
              <w:bottom w:val="nil"/>
            </w:tcBorders>
            <w:shd w:val="clear" w:color="auto" w:fill="auto"/>
            <w:vAlign w:val="center"/>
          </w:tcPr>
          <w:p w14:paraId="40AC2077" w14:textId="77777777" w:rsidR="00061214" w:rsidRPr="009956C4" w:rsidRDefault="00061214" w:rsidP="00092EFD">
            <w:pPr>
              <w:rPr>
                <w:rFonts w:ascii="Arial" w:hAnsi="Arial" w:cs="Arial"/>
                <w:lang w:val="es-BO"/>
              </w:rPr>
            </w:pPr>
          </w:p>
        </w:tc>
        <w:tc>
          <w:tcPr>
            <w:tcW w:w="243" w:type="dxa"/>
            <w:tcBorders>
              <w:top w:val="nil"/>
              <w:bottom w:val="nil"/>
            </w:tcBorders>
            <w:shd w:val="clear" w:color="auto" w:fill="auto"/>
            <w:vAlign w:val="center"/>
          </w:tcPr>
          <w:p w14:paraId="26663E96" w14:textId="77777777" w:rsidR="00061214" w:rsidRPr="009956C4" w:rsidRDefault="00061214" w:rsidP="00092EFD">
            <w:pPr>
              <w:rPr>
                <w:rFonts w:ascii="Arial" w:hAnsi="Arial" w:cs="Arial"/>
                <w:lang w:val="es-BO"/>
              </w:rPr>
            </w:pPr>
          </w:p>
        </w:tc>
        <w:tc>
          <w:tcPr>
            <w:tcW w:w="243" w:type="dxa"/>
            <w:tcBorders>
              <w:top w:val="nil"/>
              <w:bottom w:val="nil"/>
            </w:tcBorders>
            <w:shd w:val="clear" w:color="auto" w:fill="auto"/>
            <w:vAlign w:val="center"/>
          </w:tcPr>
          <w:p w14:paraId="3B7BD3AA" w14:textId="77777777" w:rsidR="00061214" w:rsidRPr="009956C4" w:rsidRDefault="00061214" w:rsidP="00092EFD">
            <w:pPr>
              <w:rPr>
                <w:rFonts w:ascii="Arial" w:hAnsi="Arial" w:cs="Arial"/>
                <w:lang w:val="es-BO"/>
              </w:rPr>
            </w:pPr>
          </w:p>
        </w:tc>
        <w:tc>
          <w:tcPr>
            <w:tcW w:w="243" w:type="dxa"/>
            <w:tcBorders>
              <w:top w:val="nil"/>
              <w:bottom w:val="single" w:sz="4" w:space="0" w:color="auto"/>
            </w:tcBorders>
            <w:shd w:val="clear" w:color="auto" w:fill="auto"/>
            <w:vAlign w:val="center"/>
          </w:tcPr>
          <w:p w14:paraId="1873EC10" w14:textId="77777777" w:rsidR="00061214" w:rsidRPr="009956C4" w:rsidRDefault="00061214" w:rsidP="00092EFD">
            <w:pPr>
              <w:rPr>
                <w:rFonts w:ascii="Arial" w:hAnsi="Arial" w:cs="Arial"/>
                <w:lang w:val="es-BO"/>
              </w:rPr>
            </w:pPr>
          </w:p>
        </w:tc>
        <w:tc>
          <w:tcPr>
            <w:tcW w:w="243" w:type="dxa"/>
            <w:tcBorders>
              <w:top w:val="nil"/>
              <w:bottom w:val="single" w:sz="4" w:space="0" w:color="auto"/>
            </w:tcBorders>
            <w:shd w:val="clear" w:color="auto" w:fill="auto"/>
            <w:vAlign w:val="center"/>
          </w:tcPr>
          <w:p w14:paraId="3233EA58" w14:textId="77777777" w:rsidR="00061214" w:rsidRPr="009956C4" w:rsidRDefault="00061214" w:rsidP="00092EFD">
            <w:pPr>
              <w:rPr>
                <w:rFonts w:ascii="Arial" w:hAnsi="Arial" w:cs="Arial"/>
                <w:lang w:val="es-BO"/>
              </w:rPr>
            </w:pPr>
          </w:p>
        </w:tc>
        <w:tc>
          <w:tcPr>
            <w:tcW w:w="243" w:type="dxa"/>
            <w:tcBorders>
              <w:top w:val="nil"/>
              <w:bottom w:val="single" w:sz="4" w:space="0" w:color="auto"/>
            </w:tcBorders>
            <w:shd w:val="clear" w:color="auto" w:fill="auto"/>
            <w:vAlign w:val="center"/>
          </w:tcPr>
          <w:p w14:paraId="0CB20538" w14:textId="77777777" w:rsidR="00061214" w:rsidRPr="009956C4" w:rsidRDefault="00061214" w:rsidP="00092EFD">
            <w:pPr>
              <w:rPr>
                <w:rFonts w:ascii="Arial" w:hAnsi="Arial" w:cs="Arial"/>
                <w:lang w:val="es-BO"/>
              </w:rPr>
            </w:pPr>
          </w:p>
        </w:tc>
        <w:tc>
          <w:tcPr>
            <w:tcW w:w="243" w:type="dxa"/>
            <w:tcBorders>
              <w:top w:val="nil"/>
              <w:bottom w:val="single" w:sz="4" w:space="0" w:color="auto"/>
            </w:tcBorders>
            <w:shd w:val="clear" w:color="auto" w:fill="auto"/>
            <w:vAlign w:val="center"/>
          </w:tcPr>
          <w:p w14:paraId="247EE141" w14:textId="77777777" w:rsidR="00061214" w:rsidRPr="009956C4" w:rsidRDefault="00061214" w:rsidP="00092EFD">
            <w:pPr>
              <w:rPr>
                <w:rFonts w:ascii="Arial" w:hAnsi="Arial" w:cs="Arial"/>
                <w:lang w:val="es-BO"/>
              </w:rPr>
            </w:pPr>
          </w:p>
        </w:tc>
        <w:tc>
          <w:tcPr>
            <w:tcW w:w="243" w:type="dxa"/>
            <w:tcBorders>
              <w:top w:val="nil"/>
              <w:bottom w:val="single" w:sz="4" w:space="0" w:color="auto"/>
            </w:tcBorders>
            <w:shd w:val="clear" w:color="auto" w:fill="auto"/>
            <w:vAlign w:val="center"/>
          </w:tcPr>
          <w:p w14:paraId="32943F06" w14:textId="77777777" w:rsidR="00061214" w:rsidRPr="009956C4" w:rsidRDefault="00061214" w:rsidP="00092EFD">
            <w:pPr>
              <w:rPr>
                <w:rFonts w:ascii="Arial" w:hAnsi="Arial" w:cs="Arial"/>
                <w:lang w:val="es-BO"/>
              </w:rPr>
            </w:pPr>
          </w:p>
        </w:tc>
        <w:tc>
          <w:tcPr>
            <w:tcW w:w="243" w:type="dxa"/>
            <w:tcBorders>
              <w:top w:val="nil"/>
              <w:bottom w:val="single" w:sz="4" w:space="0" w:color="auto"/>
            </w:tcBorders>
            <w:shd w:val="clear" w:color="auto" w:fill="auto"/>
            <w:vAlign w:val="center"/>
          </w:tcPr>
          <w:p w14:paraId="7C429CCC" w14:textId="77777777" w:rsidR="00061214" w:rsidRPr="009956C4" w:rsidRDefault="00061214" w:rsidP="00092EFD">
            <w:pPr>
              <w:rPr>
                <w:rFonts w:ascii="Arial" w:hAnsi="Arial" w:cs="Arial"/>
                <w:lang w:val="es-BO"/>
              </w:rPr>
            </w:pPr>
          </w:p>
        </w:tc>
        <w:tc>
          <w:tcPr>
            <w:tcW w:w="242" w:type="dxa"/>
            <w:tcBorders>
              <w:top w:val="nil"/>
              <w:bottom w:val="single" w:sz="4" w:space="0" w:color="auto"/>
            </w:tcBorders>
            <w:shd w:val="clear" w:color="auto" w:fill="auto"/>
            <w:vAlign w:val="center"/>
          </w:tcPr>
          <w:p w14:paraId="22863339" w14:textId="77777777" w:rsidR="00061214" w:rsidRPr="009956C4" w:rsidRDefault="00061214" w:rsidP="00092EFD">
            <w:pPr>
              <w:rPr>
                <w:rFonts w:ascii="Arial" w:hAnsi="Arial" w:cs="Arial"/>
                <w:lang w:val="es-BO"/>
              </w:rPr>
            </w:pPr>
          </w:p>
        </w:tc>
        <w:tc>
          <w:tcPr>
            <w:tcW w:w="242" w:type="dxa"/>
            <w:tcBorders>
              <w:top w:val="nil"/>
              <w:bottom w:val="single" w:sz="4" w:space="0" w:color="auto"/>
            </w:tcBorders>
            <w:shd w:val="clear" w:color="auto" w:fill="auto"/>
            <w:vAlign w:val="center"/>
          </w:tcPr>
          <w:p w14:paraId="1167E7F4" w14:textId="77777777" w:rsidR="00061214" w:rsidRPr="009956C4" w:rsidRDefault="00061214" w:rsidP="00092EFD">
            <w:pPr>
              <w:rPr>
                <w:rFonts w:ascii="Arial" w:hAnsi="Arial" w:cs="Arial"/>
                <w:lang w:val="es-BO"/>
              </w:rPr>
            </w:pPr>
          </w:p>
        </w:tc>
        <w:tc>
          <w:tcPr>
            <w:tcW w:w="242" w:type="dxa"/>
            <w:tcBorders>
              <w:top w:val="nil"/>
              <w:bottom w:val="single" w:sz="4" w:space="0" w:color="auto"/>
            </w:tcBorders>
            <w:shd w:val="clear" w:color="auto" w:fill="auto"/>
            <w:vAlign w:val="center"/>
          </w:tcPr>
          <w:p w14:paraId="5A3A31BD" w14:textId="77777777" w:rsidR="00061214" w:rsidRPr="009956C4" w:rsidRDefault="00061214" w:rsidP="00092EFD">
            <w:pPr>
              <w:rPr>
                <w:rFonts w:ascii="Arial" w:hAnsi="Arial" w:cs="Arial"/>
                <w:lang w:val="es-BO"/>
              </w:rPr>
            </w:pPr>
          </w:p>
        </w:tc>
        <w:tc>
          <w:tcPr>
            <w:tcW w:w="242" w:type="dxa"/>
            <w:tcBorders>
              <w:top w:val="nil"/>
              <w:bottom w:val="single" w:sz="4" w:space="0" w:color="auto"/>
            </w:tcBorders>
            <w:shd w:val="clear" w:color="auto" w:fill="auto"/>
            <w:vAlign w:val="center"/>
          </w:tcPr>
          <w:p w14:paraId="0592FF0C" w14:textId="77777777" w:rsidR="00061214" w:rsidRPr="009956C4" w:rsidRDefault="00061214" w:rsidP="00092EFD">
            <w:pPr>
              <w:rPr>
                <w:rFonts w:ascii="Arial" w:hAnsi="Arial" w:cs="Arial"/>
                <w:lang w:val="es-BO"/>
              </w:rPr>
            </w:pPr>
          </w:p>
        </w:tc>
        <w:tc>
          <w:tcPr>
            <w:tcW w:w="242" w:type="dxa"/>
            <w:tcBorders>
              <w:top w:val="nil"/>
              <w:bottom w:val="single" w:sz="4" w:space="0" w:color="auto"/>
            </w:tcBorders>
            <w:shd w:val="clear" w:color="auto" w:fill="auto"/>
            <w:vAlign w:val="center"/>
          </w:tcPr>
          <w:p w14:paraId="734F2B99" w14:textId="77777777" w:rsidR="00061214" w:rsidRPr="009956C4" w:rsidRDefault="00061214" w:rsidP="00092EFD">
            <w:pPr>
              <w:rPr>
                <w:rFonts w:ascii="Arial" w:hAnsi="Arial" w:cs="Arial"/>
                <w:lang w:val="es-BO"/>
              </w:rPr>
            </w:pPr>
          </w:p>
        </w:tc>
        <w:tc>
          <w:tcPr>
            <w:tcW w:w="242" w:type="dxa"/>
            <w:tcBorders>
              <w:top w:val="nil"/>
              <w:bottom w:val="single" w:sz="4" w:space="0" w:color="auto"/>
            </w:tcBorders>
            <w:shd w:val="clear" w:color="auto" w:fill="auto"/>
            <w:vAlign w:val="center"/>
          </w:tcPr>
          <w:p w14:paraId="3F488E49" w14:textId="77777777" w:rsidR="00061214" w:rsidRPr="009956C4" w:rsidRDefault="00061214" w:rsidP="00092EFD">
            <w:pPr>
              <w:rPr>
                <w:rFonts w:ascii="Arial" w:hAnsi="Arial" w:cs="Arial"/>
                <w:lang w:val="es-BO"/>
              </w:rPr>
            </w:pPr>
          </w:p>
        </w:tc>
        <w:tc>
          <w:tcPr>
            <w:tcW w:w="242" w:type="dxa"/>
            <w:tcBorders>
              <w:top w:val="nil"/>
              <w:bottom w:val="single" w:sz="4" w:space="0" w:color="auto"/>
            </w:tcBorders>
            <w:shd w:val="clear" w:color="auto" w:fill="auto"/>
            <w:vAlign w:val="center"/>
          </w:tcPr>
          <w:p w14:paraId="5D874A2E" w14:textId="77777777" w:rsidR="00061214" w:rsidRPr="009956C4" w:rsidRDefault="00061214" w:rsidP="00092EFD">
            <w:pPr>
              <w:rPr>
                <w:rFonts w:ascii="Arial" w:hAnsi="Arial" w:cs="Arial"/>
                <w:lang w:val="es-BO"/>
              </w:rPr>
            </w:pPr>
          </w:p>
        </w:tc>
        <w:tc>
          <w:tcPr>
            <w:tcW w:w="242" w:type="dxa"/>
            <w:tcBorders>
              <w:top w:val="nil"/>
              <w:bottom w:val="single" w:sz="4" w:space="0" w:color="auto"/>
            </w:tcBorders>
            <w:shd w:val="clear" w:color="auto" w:fill="auto"/>
            <w:vAlign w:val="center"/>
          </w:tcPr>
          <w:p w14:paraId="2A35A160" w14:textId="77777777" w:rsidR="00061214" w:rsidRPr="009956C4" w:rsidRDefault="00061214" w:rsidP="00092EFD">
            <w:pPr>
              <w:rPr>
                <w:rFonts w:ascii="Arial" w:hAnsi="Arial" w:cs="Arial"/>
                <w:lang w:val="es-BO"/>
              </w:rPr>
            </w:pPr>
          </w:p>
        </w:tc>
        <w:tc>
          <w:tcPr>
            <w:tcW w:w="242" w:type="dxa"/>
            <w:tcBorders>
              <w:top w:val="nil"/>
              <w:bottom w:val="single" w:sz="4" w:space="0" w:color="auto"/>
            </w:tcBorders>
            <w:shd w:val="clear" w:color="auto" w:fill="auto"/>
            <w:vAlign w:val="center"/>
          </w:tcPr>
          <w:p w14:paraId="667CB178" w14:textId="77777777" w:rsidR="00061214" w:rsidRPr="009956C4" w:rsidRDefault="00061214" w:rsidP="00092EFD">
            <w:pPr>
              <w:rPr>
                <w:rFonts w:ascii="Arial" w:hAnsi="Arial" w:cs="Arial"/>
                <w:lang w:val="es-BO"/>
              </w:rPr>
            </w:pPr>
          </w:p>
        </w:tc>
        <w:tc>
          <w:tcPr>
            <w:tcW w:w="242" w:type="dxa"/>
            <w:tcBorders>
              <w:top w:val="nil"/>
              <w:bottom w:val="single" w:sz="4" w:space="0" w:color="auto"/>
            </w:tcBorders>
            <w:shd w:val="clear" w:color="auto" w:fill="auto"/>
            <w:vAlign w:val="center"/>
          </w:tcPr>
          <w:p w14:paraId="58B14161" w14:textId="77777777" w:rsidR="00061214" w:rsidRPr="009956C4" w:rsidRDefault="00061214" w:rsidP="00092EFD">
            <w:pPr>
              <w:rPr>
                <w:rFonts w:ascii="Arial" w:hAnsi="Arial" w:cs="Arial"/>
                <w:lang w:val="es-BO"/>
              </w:rPr>
            </w:pPr>
          </w:p>
        </w:tc>
        <w:tc>
          <w:tcPr>
            <w:tcW w:w="242" w:type="dxa"/>
            <w:tcBorders>
              <w:top w:val="nil"/>
              <w:bottom w:val="single" w:sz="4" w:space="0" w:color="auto"/>
            </w:tcBorders>
            <w:shd w:val="clear" w:color="auto" w:fill="auto"/>
            <w:vAlign w:val="center"/>
          </w:tcPr>
          <w:p w14:paraId="2325F896" w14:textId="77777777" w:rsidR="00061214" w:rsidRPr="009956C4" w:rsidRDefault="00061214" w:rsidP="00092EFD">
            <w:pPr>
              <w:rPr>
                <w:rFonts w:ascii="Arial" w:hAnsi="Arial" w:cs="Arial"/>
                <w:lang w:val="es-BO"/>
              </w:rPr>
            </w:pPr>
          </w:p>
        </w:tc>
        <w:tc>
          <w:tcPr>
            <w:tcW w:w="242" w:type="dxa"/>
            <w:tcBorders>
              <w:top w:val="nil"/>
              <w:bottom w:val="single" w:sz="4" w:space="0" w:color="auto"/>
            </w:tcBorders>
            <w:shd w:val="clear" w:color="auto" w:fill="auto"/>
            <w:vAlign w:val="center"/>
          </w:tcPr>
          <w:p w14:paraId="02BE5DE0" w14:textId="77777777" w:rsidR="00061214" w:rsidRPr="009956C4" w:rsidRDefault="00061214" w:rsidP="00092EFD">
            <w:pPr>
              <w:rPr>
                <w:rFonts w:ascii="Arial" w:hAnsi="Arial" w:cs="Arial"/>
                <w:lang w:val="es-BO"/>
              </w:rPr>
            </w:pPr>
          </w:p>
        </w:tc>
        <w:tc>
          <w:tcPr>
            <w:tcW w:w="242" w:type="dxa"/>
            <w:tcBorders>
              <w:top w:val="nil"/>
              <w:bottom w:val="single" w:sz="4" w:space="0" w:color="auto"/>
            </w:tcBorders>
            <w:shd w:val="clear" w:color="auto" w:fill="auto"/>
            <w:vAlign w:val="center"/>
          </w:tcPr>
          <w:p w14:paraId="5C240382" w14:textId="77777777" w:rsidR="00061214" w:rsidRPr="009956C4" w:rsidRDefault="00061214" w:rsidP="00092EFD">
            <w:pPr>
              <w:rPr>
                <w:rFonts w:ascii="Arial" w:hAnsi="Arial" w:cs="Arial"/>
                <w:lang w:val="es-BO"/>
              </w:rPr>
            </w:pPr>
          </w:p>
        </w:tc>
        <w:tc>
          <w:tcPr>
            <w:tcW w:w="242" w:type="dxa"/>
            <w:tcBorders>
              <w:top w:val="nil"/>
              <w:bottom w:val="single" w:sz="4" w:space="0" w:color="auto"/>
            </w:tcBorders>
            <w:shd w:val="clear" w:color="auto" w:fill="auto"/>
            <w:vAlign w:val="center"/>
          </w:tcPr>
          <w:p w14:paraId="6CA787B7" w14:textId="77777777" w:rsidR="00061214" w:rsidRPr="009956C4" w:rsidRDefault="00061214" w:rsidP="00092EFD">
            <w:pPr>
              <w:rPr>
                <w:rFonts w:ascii="Arial" w:hAnsi="Arial" w:cs="Arial"/>
                <w:lang w:val="es-BO"/>
              </w:rPr>
            </w:pPr>
          </w:p>
        </w:tc>
        <w:tc>
          <w:tcPr>
            <w:tcW w:w="242" w:type="dxa"/>
            <w:tcBorders>
              <w:top w:val="nil"/>
              <w:bottom w:val="single" w:sz="4" w:space="0" w:color="auto"/>
            </w:tcBorders>
            <w:shd w:val="clear" w:color="auto" w:fill="auto"/>
            <w:vAlign w:val="center"/>
          </w:tcPr>
          <w:p w14:paraId="720E6120" w14:textId="77777777" w:rsidR="00061214" w:rsidRPr="009956C4" w:rsidRDefault="00061214" w:rsidP="00092EFD">
            <w:pPr>
              <w:rPr>
                <w:rFonts w:ascii="Arial" w:hAnsi="Arial" w:cs="Arial"/>
                <w:lang w:val="es-BO"/>
              </w:rPr>
            </w:pPr>
          </w:p>
        </w:tc>
        <w:tc>
          <w:tcPr>
            <w:tcW w:w="242" w:type="dxa"/>
            <w:tcBorders>
              <w:top w:val="nil"/>
              <w:bottom w:val="single" w:sz="4" w:space="0" w:color="auto"/>
            </w:tcBorders>
            <w:shd w:val="clear" w:color="auto" w:fill="auto"/>
            <w:vAlign w:val="center"/>
          </w:tcPr>
          <w:p w14:paraId="2CB10D53" w14:textId="77777777" w:rsidR="00061214" w:rsidRPr="009956C4" w:rsidRDefault="00061214" w:rsidP="00092EFD">
            <w:pPr>
              <w:rPr>
                <w:rFonts w:ascii="Arial" w:hAnsi="Arial" w:cs="Arial"/>
                <w:lang w:val="es-BO"/>
              </w:rPr>
            </w:pPr>
          </w:p>
        </w:tc>
        <w:tc>
          <w:tcPr>
            <w:tcW w:w="242" w:type="dxa"/>
            <w:tcBorders>
              <w:top w:val="nil"/>
              <w:bottom w:val="single" w:sz="4" w:space="0" w:color="auto"/>
            </w:tcBorders>
            <w:shd w:val="clear" w:color="auto" w:fill="auto"/>
            <w:vAlign w:val="center"/>
          </w:tcPr>
          <w:p w14:paraId="1F58F701" w14:textId="77777777" w:rsidR="00061214" w:rsidRPr="009956C4" w:rsidRDefault="00061214" w:rsidP="00092EFD">
            <w:pPr>
              <w:rPr>
                <w:rFonts w:ascii="Arial" w:hAnsi="Arial" w:cs="Arial"/>
                <w:lang w:val="es-BO"/>
              </w:rPr>
            </w:pPr>
          </w:p>
        </w:tc>
        <w:tc>
          <w:tcPr>
            <w:tcW w:w="242" w:type="dxa"/>
            <w:tcBorders>
              <w:top w:val="nil"/>
              <w:bottom w:val="single" w:sz="4" w:space="0" w:color="auto"/>
            </w:tcBorders>
            <w:shd w:val="clear" w:color="auto" w:fill="auto"/>
            <w:vAlign w:val="center"/>
          </w:tcPr>
          <w:p w14:paraId="3308B0A3" w14:textId="77777777" w:rsidR="00061214" w:rsidRPr="009956C4" w:rsidRDefault="00061214" w:rsidP="00092EFD">
            <w:pPr>
              <w:rPr>
                <w:rFonts w:ascii="Arial" w:hAnsi="Arial" w:cs="Arial"/>
                <w:lang w:val="es-BO"/>
              </w:rPr>
            </w:pPr>
          </w:p>
        </w:tc>
        <w:tc>
          <w:tcPr>
            <w:tcW w:w="242" w:type="dxa"/>
            <w:tcBorders>
              <w:top w:val="nil"/>
              <w:bottom w:val="single" w:sz="4" w:space="0" w:color="auto"/>
            </w:tcBorders>
            <w:shd w:val="clear" w:color="auto" w:fill="auto"/>
            <w:vAlign w:val="center"/>
          </w:tcPr>
          <w:p w14:paraId="6F6D3DCB" w14:textId="77777777" w:rsidR="00061214" w:rsidRPr="009956C4" w:rsidRDefault="00061214" w:rsidP="00092EFD">
            <w:pPr>
              <w:rPr>
                <w:rFonts w:ascii="Arial" w:hAnsi="Arial" w:cs="Arial"/>
                <w:lang w:val="es-BO"/>
              </w:rPr>
            </w:pPr>
          </w:p>
        </w:tc>
        <w:tc>
          <w:tcPr>
            <w:tcW w:w="242" w:type="dxa"/>
            <w:tcBorders>
              <w:top w:val="nil"/>
              <w:bottom w:val="single" w:sz="4" w:space="0" w:color="auto"/>
            </w:tcBorders>
            <w:shd w:val="clear" w:color="auto" w:fill="auto"/>
            <w:vAlign w:val="center"/>
          </w:tcPr>
          <w:p w14:paraId="4CE89A1E" w14:textId="77777777" w:rsidR="00061214" w:rsidRPr="009956C4" w:rsidRDefault="00061214" w:rsidP="00092EFD">
            <w:pPr>
              <w:rPr>
                <w:rFonts w:ascii="Arial" w:hAnsi="Arial" w:cs="Arial"/>
                <w:lang w:val="es-BO"/>
              </w:rPr>
            </w:pPr>
          </w:p>
        </w:tc>
        <w:tc>
          <w:tcPr>
            <w:tcW w:w="242" w:type="dxa"/>
            <w:tcBorders>
              <w:top w:val="nil"/>
              <w:bottom w:val="single" w:sz="4" w:space="0" w:color="auto"/>
            </w:tcBorders>
            <w:shd w:val="clear" w:color="auto" w:fill="auto"/>
            <w:vAlign w:val="center"/>
          </w:tcPr>
          <w:p w14:paraId="126D5707" w14:textId="77777777" w:rsidR="00061214" w:rsidRPr="009956C4" w:rsidRDefault="00061214" w:rsidP="00092EFD">
            <w:pPr>
              <w:rPr>
                <w:rFonts w:ascii="Arial" w:hAnsi="Arial" w:cs="Arial"/>
                <w:lang w:val="es-BO"/>
              </w:rPr>
            </w:pPr>
          </w:p>
        </w:tc>
        <w:tc>
          <w:tcPr>
            <w:tcW w:w="242" w:type="dxa"/>
            <w:tcBorders>
              <w:top w:val="nil"/>
              <w:bottom w:val="nil"/>
              <w:right w:val="single" w:sz="12" w:space="0" w:color="auto"/>
            </w:tcBorders>
            <w:shd w:val="clear" w:color="auto" w:fill="auto"/>
            <w:vAlign w:val="center"/>
          </w:tcPr>
          <w:p w14:paraId="07B07120" w14:textId="77777777" w:rsidR="00061214" w:rsidRPr="009956C4" w:rsidRDefault="00061214" w:rsidP="00092EFD">
            <w:pPr>
              <w:rPr>
                <w:rFonts w:ascii="Arial" w:hAnsi="Arial" w:cs="Arial"/>
                <w:lang w:val="es-BO"/>
              </w:rPr>
            </w:pPr>
          </w:p>
        </w:tc>
      </w:tr>
      <w:tr w:rsidR="00061214" w:rsidRPr="009956C4" w14:paraId="5082694C" w14:textId="77777777" w:rsidTr="00092EFD">
        <w:trPr>
          <w:trHeight w:val="54"/>
          <w:jc w:val="center"/>
        </w:trPr>
        <w:tc>
          <w:tcPr>
            <w:tcW w:w="243" w:type="dxa"/>
            <w:tcBorders>
              <w:top w:val="nil"/>
              <w:left w:val="single" w:sz="12" w:space="0" w:color="auto"/>
              <w:bottom w:val="nil"/>
            </w:tcBorders>
            <w:shd w:val="clear" w:color="auto" w:fill="auto"/>
            <w:noWrap/>
            <w:vAlign w:val="center"/>
          </w:tcPr>
          <w:p w14:paraId="275DBA8C" w14:textId="77777777" w:rsidR="00061214" w:rsidRPr="009956C4" w:rsidRDefault="00061214" w:rsidP="00092EFD">
            <w:pPr>
              <w:rPr>
                <w:rFonts w:ascii="Arial" w:hAnsi="Arial" w:cs="Arial"/>
                <w:lang w:val="es-BO"/>
              </w:rPr>
            </w:pPr>
          </w:p>
        </w:tc>
        <w:tc>
          <w:tcPr>
            <w:tcW w:w="2673" w:type="dxa"/>
            <w:gridSpan w:val="11"/>
            <w:vMerge w:val="restart"/>
            <w:tcBorders>
              <w:top w:val="nil"/>
              <w:right w:val="single" w:sz="4" w:space="0" w:color="auto"/>
            </w:tcBorders>
            <w:shd w:val="clear" w:color="auto" w:fill="auto"/>
            <w:vAlign w:val="center"/>
          </w:tcPr>
          <w:p w14:paraId="51CA5683" w14:textId="77777777" w:rsidR="00061214" w:rsidRPr="009956C4" w:rsidRDefault="00061214" w:rsidP="00092EFD">
            <w:pPr>
              <w:jc w:val="right"/>
              <w:rPr>
                <w:rFonts w:ascii="Arial" w:hAnsi="Arial" w:cs="Arial"/>
                <w:lang w:val="es-BO"/>
              </w:rPr>
            </w:pPr>
            <w:r w:rsidRPr="009956C4">
              <w:rPr>
                <w:rFonts w:ascii="Arial" w:hAnsi="Arial" w:cs="Arial"/>
                <w:bCs/>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65CEA2" w14:textId="77777777" w:rsidR="00061214" w:rsidRPr="009956C4" w:rsidRDefault="00061214" w:rsidP="00092EFD">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0EB4FE09" w14:textId="77777777" w:rsidR="00061214" w:rsidRPr="009956C4" w:rsidRDefault="00061214" w:rsidP="00092EFD">
            <w:pPr>
              <w:rPr>
                <w:rFonts w:ascii="Arial" w:hAnsi="Arial" w:cs="Arial"/>
                <w:lang w:val="es-BO"/>
              </w:rPr>
            </w:pPr>
          </w:p>
        </w:tc>
      </w:tr>
      <w:tr w:rsidR="00061214" w:rsidRPr="009956C4" w14:paraId="77D57EAA" w14:textId="77777777" w:rsidTr="00092EFD">
        <w:trPr>
          <w:trHeight w:val="54"/>
          <w:jc w:val="center"/>
        </w:trPr>
        <w:tc>
          <w:tcPr>
            <w:tcW w:w="243" w:type="dxa"/>
            <w:tcBorders>
              <w:top w:val="nil"/>
              <w:left w:val="single" w:sz="12" w:space="0" w:color="auto"/>
              <w:bottom w:val="nil"/>
            </w:tcBorders>
            <w:shd w:val="clear" w:color="auto" w:fill="auto"/>
            <w:noWrap/>
            <w:vAlign w:val="center"/>
          </w:tcPr>
          <w:p w14:paraId="360E7422" w14:textId="77777777" w:rsidR="00061214" w:rsidRPr="009956C4" w:rsidRDefault="00061214" w:rsidP="00092EFD">
            <w:pPr>
              <w:rPr>
                <w:rFonts w:ascii="Arial" w:hAnsi="Arial" w:cs="Arial"/>
                <w:lang w:val="es-BO"/>
              </w:rPr>
            </w:pPr>
          </w:p>
        </w:tc>
        <w:tc>
          <w:tcPr>
            <w:tcW w:w="2673" w:type="dxa"/>
            <w:gridSpan w:val="11"/>
            <w:vMerge/>
            <w:tcBorders>
              <w:bottom w:val="nil"/>
              <w:right w:val="single" w:sz="4" w:space="0" w:color="auto"/>
            </w:tcBorders>
            <w:shd w:val="clear" w:color="auto" w:fill="auto"/>
            <w:vAlign w:val="center"/>
          </w:tcPr>
          <w:p w14:paraId="638A08ED" w14:textId="77777777" w:rsidR="00061214" w:rsidRPr="009956C4" w:rsidRDefault="00061214" w:rsidP="00092EFD">
            <w:pPr>
              <w:rPr>
                <w:rFonts w:ascii="Arial" w:hAnsi="Arial" w:cs="Arial"/>
                <w:lang w:val="es-BO"/>
              </w:rPr>
            </w:pPr>
          </w:p>
        </w:tc>
        <w:tc>
          <w:tcPr>
            <w:tcW w:w="6540" w:type="dxa"/>
            <w:gridSpan w:val="27"/>
            <w:vMerge/>
            <w:tcBorders>
              <w:left w:val="single" w:sz="4" w:space="0" w:color="auto"/>
              <w:bottom w:val="single" w:sz="4" w:space="0" w:color="auto"/>
              <w:right w:val="single" w:sz="4" w:space="0" w:color="auto"/>
            </w:tcBorders>
            <w:shd w:val="clear" w:color="auto" w:fill="DBE5F1" w:themeFill="accent1" w:themeFillTint="33"/>
            <w:vAlign w:val="center"/>
          </w:tcPr>
          <w:p w14:paraId="41855E5D" w14:textId="77777777" w:rsidR="00061214" w:rsidRPr="009956C4" w:rsidRDefault="00061214" w:rsidP="00092EFD">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3481EFB3" w14:textId="77777777" w:rsidR="00061214" w:rsidRPr="009956C4" w:rsidRDefault="00061214" w:rsidP="00092EFD">
            <w:pPr>
              <w:rPr>
                <w:rFonts w:ascii="Arial" w:hAnsi="Arial" w:cs="Arial"/>
                <w:lang w:val="es-BO"/>
              </w:rPr>
            </w:pPr>
          </w:p>
        </w:tc>
      </w:tr>
      <w:tr w:rsidR="00061214" w:rsidRPr="009956C4" w14:paraId="21EF6B55" w14:textId="77777777" w:rsidTr="00092EFD">
        <w:trPr>
          <w:trHeight w:val="59"/>
          <w:jc w:val="center"/>
        </w:trPr>
        <w:tc>
          <w:tcPr>
            <w:tcW w:w="243" w:type="dxa"/>
            <w:tcBorders>
              <w:left w:val="single" w:sz="12" w:space="0" w:color="auto"/>
            </w:tcBorders>
            <w:shd w:val="clear" w:color="auto" w:fill="auto"/>
            <w:vAlign w:val="bottom"/>
          </w:tcPr>
          <w:p w14:paraId="54693B63" w14:textId="77777777" w:rsidR="00061214" w:rsidRPr="009956C4" w:rsidRDefault="00061214" w:rsidP="00092EFD">
            <w:pPr>
              <w:jc w:val="right"/>
              <w:rPr>
                <w:rFonts w:ascii="Arial" w:hAnsi="Arial" w:cs="Arial"/>
                <w:b/>
                <w:bCs/>
                <w:lang w:val="es-BO"/>
              </w:rPr>
            </w:pPr>
          </w:p>
        </w:tc>
        <w:tc>
          <w:tcPr>
            <w:tcW w:w="243" w:type="dxa"/>
            <w:shd w:val="clear" w:color="auto" w:fill="auto"/>
            <w:vAlign w:val="bottom"/>
          </w:tcPr>
          <w:p w14:paraId="64183A13" w14:textId="77777777" w:rsidR="00061214" w:rsidRPr="009956C4" w:rsidRDefault="00061214" w:rsidP="00092EFD">
            <w:pPr>
              <w:rPr>
                <w:rFonts w:ascii="Arial" w:hAnsi="Arial" w:cs="Arial"/>
                <w:b/>
                <w:bCs/>
                <w:lang w:val="es-BO"/>
              </w:rPr>
            </w:pPr>
          </w:p>
        </w:tc>
        <w:tc>
          <w:tcPr>
            <w:tcW w:w="243" w:type="dxa"/>
            <w:shd w:val="clear" w:color="auto" w:fill="auto"/>
            <w:vAlign w:val="bottom"/>
          </w:tcPr>
          <w:p w14:paraId="1078E770" w14:textId="77777777" w:rsidR="00061214" w:rsidRPr="009956C4" w:rsidRDefault="00061214" w:rsidP="00092EFD">
            <w:pPr>
              <w:rPr>
                <w:rFonts w:ascii="Arial" w:hAnsi="Arial" w:cs="Arial"/>
                <w:b/>
                <w:bCs/>
                <w:lang w:val="es-BO"/>
              </w:rPr>
            </w:pPr>
          </w:p>
        </w:tc>
        <w:tc>
          <w:tcPr>
            <w:tcW w:w="243" w:type="dxa"/>
            <w:shd w:val="clear" w:color="auto" w:fill="auto"/>
            <w:vAlign w:val="bottom"/>
          </w:tcPr>
          <w:p w14:paraId="095362D2" w14:textId="77777777" w:rsidR="00061214" w:rsidRPr="009956C4" w:rsidRDefault="00061214" w:rsidP="00092EFD">
            <w:pPr>
              <w:rPr>
                <w:rFonts w:ascii="Arial" w:hAnsi="Arial" w:cs="Arial"/>
                <w:b/>
                <w:bCs/>
                <w:lang w:val="es-BO"/>
              </w:rPr>
            </w:pPr>
          </w:p>
        </w:tc>
        <w:tc>
          <w:tcPr>
            <w:tcW w:w="243" w:type="dxa"/>
            <w:shd w:val="clear" w:color="auto" w:fill="auto"/>
            <w:vAlign w:val="bottom"/>
          </w:tcPr>
          <w:p w14:paraId="5F02CF6E" w14:textId="77777777" w:rsidR="00061214" w:rsidRPr="009956C4" w:rsidRDefault="00061214" w:rsidP="00092EFD">
            <w:pPr>
              <w:rPr>
                <w:rFonts w:ascii="Arial" w:hAnsi="Arial" w:cs="Arial"/>
                <w:b/>
                <w:bCs/>
                <w:lang w:val="es-BO"/>
              </w:rPr>
            </w:pPr>
          </w:p>
        </w:tc>
        <w:tc>
          <w:tcPr>
            <w:tcW w:w="243" w:type="dxa"/>
            <w:shd w:val="clear" w:color="auto" w:fill="auto"/>
            <w:vAlign w:val="bottom"/>
          </w:tcPr>
          <w:p w14:paraId="09DC9132" w14:textId="77777777" w:rsidR="00061214" w:rsidRPr="009956C4" w:rsidRDefault="00061214" w:rsidP="00092EFD">
            <w:pPr>
              <w:rPr>
                <w:rFonts w:ascii="Arial" w:hAnsi="Arial" w:cs="Arial"/>
                <w:b/>
                <w:bCs/>
                <w:lang w:val="es-BO"/>
              </w:rPr>
            </w:pPr>
          </w:p>
        </w:tc>
        <w:tc>
          <w:tcPr>
            <w:tcW w:w="243" w:type="dxa"/>
            <w:shd w:val="clear" w:color="auto" w:fill="auto"/>
            <w:vAlign w:val="bottom"/>
          </w:tcPr>
          <w:p w14:paraId="6DBAE3A8" w14:textId="77777777" w:rsidR="00061214" w:rsidRPr="009956C4" w:rsidRDefault="00061214" w:rsidP="00092EFD">
            <w:pPr>
              <w:rPr>
                <w:rFonts w:ascii="Arial" w:hAnsi="Arial" w:cs="Arial"/>
                <w:b/>
                <w:bCs/>
                <w:lang w:val="es-BO"/>
              </w:rPr>
            </w:pPr>
          </w:p>
        </w:tc>
        <w:tc>
          <w:tcPr>
            <w:tcW w:w="243" w:type="dxa"/>
            <w:shd w:val="clear" w:color="auto" w:fill="auto"/>
            <w:vAlign w:val="bottom"/>
          </w:tcPr>
          <w:p w14:paraId="35BCA296" w14:textId="77777777" w:rsidR="00061214" w:rsidRPr="009956C4" w:rsidRDefault="00061214" w:rsidP="00092EFD">
            <w:pPr>
              <w:rPr>
                <w:rFonts w:ascii="Arial" w:hAnsi="Arial" w:cs="Arial"/>
                <w:b/>
                <w:bCs/>
                <w:lang w:val="es-BO"/>
              </w:rPr>
            </w:pPr>
          </w:p>
        </w:tc>
        <w:tc>
          <w:tcPr>
            <w:tcW w:w="243" w:type="dxa"/>
            <w:shd w:val="clear" w:color="auto" w:fill="auto"/>
            <w:vAlign w:val="bottom"/>
          </w:tcPr>
          <w:p w14:paraId="20B62664" w14:textId="77777777" w:rsidR="00061214" w:rsidRPr="009956C4" w:rsidRDefault="00061214" w:rsidP="00092EFD">
            <w:pPr>
              <w:rPr>
                <w:rFonts w:ascii="Arial" w:hAnsi="Arial" w:cs="Arial"/>
                <w:b/>
                <w:bCs/>
                <w:lang w:val="es-BO"/>
              </w:rPr>
            </w:pPr>
          </w:p>
        </w:tc>
        <w:tc>
          <w:tcPr>
            <w:tcW w:w="243" w:type="dxa"/>
            <w:shd w:val="clear" w:color="auto" w:fill="auto"/>
            <w:vAlign w:val="bottom"/>
          </w:tcPr>
          <w:p w14:paraId="06EB9243" w14:textId="77777777" w:rsidR="00061214" w:rsidRPr="009956C4" w:rsidRDefault="00061214" w:rsidP="00092EFD">
            <w:pPr>
              <w:rPr>
                <w:rFonts w:ascii="Arial" w:hAnsi="Arial" w:cs="Arial"/>
                <w:b/>
                <w:bCs/>
                <w:lang w:val="es-BO"/>
              </w:rPr>
            </w:pPr>
          </w:p>
        </w:tc>
        <w:tc>
          <w:tcPr>
            <w:tcW w:w="243" w:type="dxa"/>
            <w:shd w:val="clear" w:color="auto" w:fill="auto"/>
            <w:vAlign w:val="bottom"/>
          </w:tcPr>
          <w:p w14:paraId="1656D634" w14:textId="77777777" w:rsidR="00061214" w:rsidRPr="009956C4" w:rsidRDefault="00061214" w:rsidP="00092EFD">
            <w:pPr>
              <w:rPr>
                <w:rFonts w:ascii="Arial" w:hAnsi="Arial" w:cs="Arial"/>
                <w:b/>
                <w:bCs/>
                <w:lang w:val="es-BO"/>
              </w:rPr>
            </w:pPr>
          </w:p>
        </w:tc>
        <w:tc>
          <w:tcPr>
            <w:tcW w:w="243" w:type="dxa"/>
            <w:shd w:val="clear" w:color="auto" w:fill="auto"/>
            <w:vAlign w:val="bottom"/>
          </w:tcPr>
          <w:p w14:paraId="1C6455C5" w14:textId="77777777" w:rsidR="00061214" w:rsidRPr="009956C4" w:rsidRDefault="00061214" w:rsidP="00092EFD">
            <w:pPr>
              <w:rPr>
                <w:rFonts w:ascii="Arial" w:hAnsi="Arial" w:cs="Arial"/>
                <w:b/>
                <w:bCs/>
                <w:lang w:val="es-BO"/>
              </w:rPr>
            </w:pPr>
          </w:p>
        </w:tc>
        <w:tc>
          <w:tcPr>
            <w:tcW w:w="243" w:type="dxa"/>
            <w:shd w:val="clear" w:color="auto" w:fill="auto"/>
            <w:vAlign w:val="bottom"/>
          </w:tcPr>
          <w:p w14:paraId="503B27FA" w14:textId="77777777" w:rsidR="00061214" w:rsidRPr="009956C4" w:rsidRDefault="00061214" w:rsidP="00092EFD">
            <w:pPr>
              <w:rPr>
                <w:rFonts w:ascii="Arial" w:hAnsi="Arial" w:cs="Arial"/>
                <w:b/>
                <w:bCs/>
                <w:lang w:val="es-BO"/>
              </w:rPr>
            </w:pPr>
          </w:p>
        </w:tc>
        <w:tc>
          <w:tcPr>
            <w:tcW w:w="243" w:type="dxa"/>
            <w:shd w:val="clear" w:color="auto" w:fill="auto"/>
            <w:vAlign w:val="bottom"/>
          </w:tcPr>
          <w:p w14:paraId="0879919E" w14:textId="77777777" w:rsidR="00061214" w:rsidRPr="009956C4" w:rsidRDefault="00061214" w:rsidP="00092EFD">
            <w:pPr>
              <w:rPr>
                <w:rFonts w:ascii="Arial" w:hAnsi="Arial" w:cs="Arial"/>
                <w:b/>
                <w:bCs/>
                <w:lang w:val="es-BO"/>
              </w:rPr>
            </w:pPr>
          </w:p>
        </w:tc>
        <w:tc>
          <w:tcPr>
            <w:tcW w:w="243" w:type="dxa"/>
            <w:shd w:val="clear" w:color="auto" w:fill="auto"/>
            <w:vAlign w:val="bottom"/>
          </w:tcPr>
          <w:p w14:paraId="3AD40E2D" w14:textId="77777777" w:rsidR="00061214" w:rsidRPr="009956C4" w:rsidRDefault="00061214" w:rsidP="00092EFD">
            <w:pPr>
              <w:rPr>
                <w:rFonts w:ascii="Arial" w:hAnsi="Arial" w:cs="Arial"/>
                <w:b/>
                <w:bCs/>
                <w:lang w:val="es-BO"/>
              </w:rPr>
            </w:pPr>
          </w:p>
        </w:tc>
        <w:tc>
          <w:tcPr>
            <w:tcW w:w="243" w:type="dxa"/>
            <w:shd w:val="clear" w:color="auto" w:fill="auto"/>
            <w:vAlign w:val="bottom"/>
          </w:tcPr>
          <w:p w14:paraId="74309B87" w14:textId="77777777" w:rsidR="00061214" w:rsidRPr="009956C4" w:rsidRDefault="00061214" w:rsidP="00092EFD">
            <w:pPr>
              <w:rPr>
                <w:rFonts w:ascii="Arial" w:hAnsi="Arial" w:cs="Arial"/>
                <w:b/>
                <w:bCs/>
                <w:lang w:val="es-BO"/>
              </w:rPr>
            </w:pPr>
          </w:p>
        </w:tc>
        <w:tc>
          <w:tcPr>
            <w:tcW w:w="243" w:type="dxa"/>
            <w:shd w:val="clear" w:color="auto" w:fill="auto"/>
            <w:vAlign w:val="bottom"/>
          </w:tcPr>
          <w:p w14:paraId="07CB7951" w14:textId="77777777" w:rsidR="00061214" w:rsidRPr="009956C4" w:rsidRDefault="00061214" w:rsidP="00092EFD">
            <w:pPr>
              <w:rPr>
                <w:rFonts w:ascii="Arial" w:hAnsi="Arial" w:cs="Arial"/>
                <w:b/>
                <w:bCs/>
                <w:lang w:val="es-BO"/>
              </w:rPr>
            </w:pPr>
          </w:p>
        </w:tc>
        <w:tc>
          <w:tcPr>
            <w:tcW w:w="243" w:type="dxa"/>
            <w:shd w:val="clear" w:color="auto" w:fill="auto"/>
            <w:vAlign w:val="bottom"/>
          </w:tcPr>
          <w:p w14:paraId="23F9C1DD" w14:textId="77777777" w:rsidR="00061214" w:rsidRPr="009956C4" w:rsidRDefault="00061214" w:rsidP="00092EFD">
            <w:pPr>
              <w:rPr>
                <w:rFonts w:ascii="Arial" w:hAnsi="Arial" w:cs="Arial"/>
                <w:b/>
                <w:bCs/>
                <w:lang w:val="es-BO"/>
              </w:rPr>
            </w:pPr>
          </w:p>
        </w:tc>
        <w:tc>
          <w:tcPr>
            <w:tcW w:w="242" w:type="dxa"/>
            <w:shd w:val="clear" w:color="auto" w:fill="auto"/>
            <w:vAlign w:val="bottom"/>
          </w:tcPr>
          <w:p w14:paraId="3F8EFFEB" w14:textId="77777777" w:rsidR="00061214" w:rsidRPr="009956C4" w:rsidRDefault="00061214" w:rsidP="00092EFD">
            <w:pPr>
              <w:rPr>
                <w:rFonts w:ascii="Arial" w:hAnsi="Arial" w:cs="Arial"/>
                <w:b/>
                <w:bCs/>
                <w:lang w:val="es-BO"/>
              </w:rPr>
            </w:pPr>
          </w:p>
        </w:tc>
        <w:tc>
          <w:tcPr>
            <w:tcW w:w="242" w:type="dxa"/>
            <w:shd w:val="clear" w:color="auto" w:fill="auto"/>
            <w:vAlign w:val="bottom"/>
          </w:tcPr>
          <w:p w14:paraId="6BFCC2E5" w14:textId="77777777" w:rsidR="00061214" w:rsidRPr="009956C4" w:rsidRDefault="00061214" w:rsidP="00092EFD">
            <w:pPr>
              <w:rPr>
                <w:rFonts w:ascii="Arial" w:hAnsi="Arial" w:cs="Arial"/>
                <w:b/>
                <w:bCs/>
                <w:lang w:val="es-BO"/>
              </w:rPr>
            </w:pPr>
          </w:p>
        </w:tc>
        <w:tc>
          <w:tcPr>
            <w:tcW w:w="242" w:type="dxa"/>
            <w:shd w:val="clear" w:color="auto" w:fill="auto"/>
            <w:vAlign w:val="bottom"/>
          </w:tcPr>
          <w:p w14:paraId="5ACDB3F1" w14:textId="77777777" w:rsidR="00061214" w:rsidRPr="009956C4" w:rsidRDefault="00061214" w:rsidP="00092EFD">
            <w:pPr>
              <w:rPr>
                <w:rFonts w:ascii="Arial" w:hAnsi="Arial" w:cs="Arial"/>
                <w:b/>
                <w:bCs/>
                <w:lang w:val="es-BO"/>
              </w:rPr>
            </w:pPr>
          </w:p>
        </w:tc>
        <w:tc>
          <w:tcPr>
            <w:tcW w:w="242" w:type="dxa"/>
            <w:shd w:val="clear" w:color="auto" w:fill="auto"/>
            <w:vAlign w:val="bottom"/>
          </w:tcPr>
          <w:p w14:paraId="207CFBFF" w14:textId="77777777" w:rsidR="00061214" w:rsidRPr="009956C4" w:rsidRDefault="00061214" w:rsidP="00092EFD">
            <w:pPr>
              <w:rPr>
                <w:rFonts w:ascii="Arial" w:hAnsi="Arial" w:cs="Arial"/>
                <w:b/>
                <w:bCs/>
                <w:lang w:val="es-BO"/>
              </w:rPr>
            </w:pPr>
          </w:p>
        </w:tc>
        <w:tc>
          <w:tcPr>
            <w:tcW w:w="242" w:type="dxa"/>
            <w:shd w:val="clear" w:color="auto" w:fill="auto"/>
            <w:vAlign w:val="bottom"/>
          </w:tcPr>
          <w:p w14:paraId="75DC1823" w14:textId="77777777" w:rsidR="00061214" w:rsidRPr="009956C4" w:rsidRDefault="00061214" w:rsidP="00092EFD">
            <w:pPr>
              <w:rPr>
                <w:rFonts w:ascii="Arial" w:hAnsi="Arial" w:cs="Arial"/>
                <w:b/>
                <w:bCs/>
                <w:lang w:val="es-BO"/>
              </w:rPr>
            </w:pPr>
          </w:p>
        </w:tc>
        <w:tc>
          <w:tcPr>
            <w:tcW w:w="242" w:type="dxa"/>
            <w:shd w:val="clear" w:color="auto" w:fill="auto"/>
            <w:vAlign w:val="bottom"/>
          </w:tcPr>
          <w:p w14:paraId="1796E0E4" w14:textId="77777777" w:rsidR="00061214" w:rsidRPr="009956C4" w:rsidRDefault="00061214" w:rsidP="00092EFD">
            <w:pPr>
              <w:rPr>
                <w:rFonts w:ascii="Arial" w:hAnsi="Arial" w:cs="Arial"/>
                <w:b/>
                <w:bCs/>
                <w:lang w:val="es-BO"/>
              </w:rPr>
            </w:pPr>
          </w:p>
        </w:tc>
        <w:tc>
          <w:tcPr>
            <w:tcW w:w="242" w:type="dxa"/>
            <w:shd w:val="clear" w:color="auto" w:fill="auto"/>
            <w:vAlign w:val="bottom"/>
          </w:tcPr>
          <w:p w14:paraId="123E4D25" w14:textId="77777777" w:rsidR="00061214" w:rsidRPr="009956C4" w:rsidRDefault="00061214" w:rsidP="00092EFD">
            <w:pPr>
              <w:rPr>
                <w:rFonts w:ascii="Arial" w:hAnsi="Arial" w:cs="Arial"/>
                <w:b/>
                <w:bCs/>
                <w:lang w:val="es-BO"/>
              </w:rPr>
            </w:pPr>
          </w:p>
        </w:tc>
        <w:tc>
          <w:tcPr>
            <w:tcW w:w="242" w:type="dxa"/>
            <w:shd w:val="clear" w:color="auto" w:fill="auto"/>
            <w:vAlign w:val="bottom"/>
          </w:tcPr>
          <w:p w14:paraId="7B222E66" w14:textId="77777777" w:rsidR="00061214" w:rsidRPr="009956C4" w:rsidRDefault="00061214" w:rsidP="00092EFD">
            <w:pPr>
              <w:rPr>
                <w:rFonts w:ascii="Arial" w:hAnsi="Arial" w:cs="Arial"/>
                <w:b/>
                <w:bCs/>
                <w:lang w:val="es-BO"/>
              </w:rPr>
            </w:pPr>
          </w:p>
        </w:tc>
        <w:tc>
          <w:tcPr>
            <w:tcW w:w="242" w:type="dxa"/>
            <w:shd w:val="clear" w:color="auto" w:fill="auto"/>
            <w:vAlign w:val="bottom"/>
          </w:tcPr>
          <w:p w14:paraId="695AF477" w14:textId="77777777" w:rsidR="00061214" w:rsidRPr="009956C4" w:rsidRDefault="00061214" w:rsidP="00092EFD">
            <w:pPr>
              <w:rPr>
                <w:rFonts w:ascii="Arial" w:hAnsi="Arial" w:cs="Arial"/>
                <w:b/>
                <w:bCs/>
                <w:lang w:val="es-BO"/>
              </w:rPr>
            </w:pPr>
          </w:p>
        </w:tc>
        <w:tc>
          <w:tcPr>
            <w:tcW w:w="242" w:type="dxa"/>
            <w:shd w:val="clear" w:color="auto" w:fill="auto"/>
            <w:vAlign w:val="bottom"/>
          </w:tcPr>
          <w:p w14:paraId="61616B58" w14:textId="77777777" w:rsidR="00061214" w:rsidRPr="009956C4" w:rsidRDefault="00061214" w:rsidP="00092EFD">
            <w:pPr>
              <w:rPr>
                <w:rFonts w:ascii="Arial" w:hAnsi="Arial" w:cs="Arial"/>
                <w:b/>
                <w:bCs/>
                <w:lang w:val="es-BO"/>
              </w:rPr>
            </w:pPr>
          </w:p>
        </w:tc>
        <w:tc>
          <w:tcPr>
            <w:tcW w:w="242" w:type="dxa"/>
            <w:shd w:val="clear" w:color="auto" w:fill="auto"/>
            <w:vAlign w:val="bottom"/>
          </w:tcPr>
          <w:p w14:paraId="7160014E" w14:textId="77777777" w:rsidR="00061214" w:rsidRPr="009956C4" w:rsidRDefault="00061214" w:rsidP="00092EFD">
            <w:pPr>
              <w:rPr>
                <w:rFonts w:ascii="Arial" w:hAnsi="Arial" w:cs="Arial"/>
                <w:b/>
                <w:bCs/>
                <w:lang w:val="es-BO"/>
              </w:rPr>
            </w:pPr>
          </w:p>
        </w:tc>
        <w:tc>
          <w:tcPr>
            <w:tcW w:w="242" w:type="dxa"/>
            <w:shd w:val="clear" w:color="auto" w:fill="auto"/>
            <w:vAlign w:val="bottom"/>
          </w:tcPr>
          <w:p w14:paraId="0B1F1496" w14:textId="77777777" w:rsidR="00061214" w:rsidRPr="009956C4" w:rsidRDefault="00061214" w:rsidP="00092EFD">
            <w:pPr>
              <w:rPr>
                <w:rFonts w:ascii="Arial" w:hAnsi="Arial" w:cs="Arial"/>
                <w:b/>
                <w:bCs/>
                <w:lang w:val="es-BO"/>
              </w:rPr>
            </w:pPr>
          </w:p>
        </w:tc>
        <w:tc>
          <w:tcPr>
            <w:tcW w:w="242" w:type="dxa"/>
            <w:shd w:val="clear" w:color="auto" w:fill="auto"/>
            <w:vAlign w:val="bottom"/>
          </w:tcPr>
          <w:p w14:paraId="42656CB9" w14:textId="77777777" w:rsidR="00061214" w:rsidRPr="009956C4" w:rsidRDefault="00061214" w:rsidP="00092EFD">
            <w:pPr>
              <w:rPr>
                <w:rFonts w:ascii="Arial" w:hAnsi="Arial" w:cs="Arial"/>
                <w:b/>
                <w:bCs/>
                <w:lang w:val="es-BO"/>
              </w:rPr>
            </w:pPr>
          </w:p>
        </w:tc>
        <w:tc>
          <w:tcPr>
            <w:tcW w:w="242" w:type="dxa"/>
            <w:shd w:val="clear" w:color="auto" w:fill="auto"/>
            <w:vAlign w:val="bottom"/>
          </w:tcPr>
          <w:p w14:paraId="4808D1D1" w14:textId="77777777" w:rsidR="00061214" w:rsidRPr="009956C4" w:rsidRDefault="00061214" w:rsidP="00092EFD">
            <w:pPr>
              <w:rPr>
                <w:rFonts w:ascii="Arial" w:hAnsi="Arial" w:cs="Arial"/>
                <w:b/>
                <w:bCs/>
                <w:lang w:val="es-BO"/>
              </w:rPr>
            </w:pPr>
          </w:p>
        </w:tc>
        <w:tc>
          <w:tcPr>
            <w:tcW w:w="242" w:type="dxa"/>
            <w:shd w:val="clear" w:color="auto" w:fill="auto"/>
            <w:vAlign w:val="bottom"/>
          </w:tcPr>
          <w:p w14:paraId="15662C40" w14:textId="77777777" w:rsidR="00061214" w:rsidRPr="009956C4" w:rsidRDefault="00061214" w:rsidP="00092EFD">
            <w:pPr>
              <w:rPr>
                <w:rFonts w:ascii="Arial" w:hAnsi="Arial" w:cs="Arial"/>
                <w:b/>
                <w:bCs/>
                <w:lang w:val="es-BO"/>
              </w:rPr>
            </w:pPr>
          </w:p>
        </w:tc>
        <w:tc>
          <w:tcPr>
            <w:tcW w:w="242" w:type="dxa"/>
            <w:shd w:val="clear" w:color="auto" w:fill="auto"/>
            <w:vAlign w:val="bottom"/>
          </w:tcPr>
          <w:p w14:paraId="0BBC4741" w14:textId="77777777" w:rsidR="00061214" w:rsidRPr="009956C4" w:rsidRDefault="00061214" w:rsidP="00092EFD">
            <w:pPr>
              <w:rPr>
                <w:rFonts w:ascii="Arial" w:hAnsi="Arial" w:cs="Arial"/>
                <w:b/>
                <w:bCs/>
                <w:lang w:val="es-BO"/>
              </w:rPr>
            </w:pPr>
          </w:p>
        </w:tc>
        <w:tc>
          <w:tcPr>
            <w:tcW w:w="242" w:type="dxa"/>
            <w:shd w:val="clear" w:color="auto" w:fill="auto"/>
            <w:vAlign w:val="bottom"/>
          </w:tcPr>
          <w:p w14:paraId="51063E56" w14:textId="77777777" w:rsidR="00061214" w:rsidRPr="009956C4" w:rsidRDefault="00061214" w:rsidP="00092EFD">
            <w:pPr>
              <w:rPr>
                <w:rFonts w:ascii="Arial" w:hAnsi="Arial" w:cs="Arial"/>
                <w:b/>
                <w:bCs/>
                <w:lang w:val="es-BO"/>
              </w:rPr>
            </w:pPr>
          </w:p>
        </w:tc>
        <w:tc>
          <w:tcPr>
            <w:tcW w:w="242" w:type="dxa"/>
            <w:shd w:val="clear" w:color="auto" w:fill="auto"/>
            <w:vAlign w:val="bottom"/>
          </w:tcPr>
          <w:p w14:paraId="77924C25" w14:textId="77777777" w:rsidR="00061214" w:rsidRPr="009956C4" w:rsidRDefault="00061214" w:rsidP="00092EFD">
            <w:pPr>
              <w:rPr>
                <w:rFonts w:ascii="Arial" w:hAnsi="Arial" w:cs="Arial"/>
                <w:b/>
                <w:bCs/>
                <w:lang w:val="es-BO"/>
              </w:rPr>
            </w:pPr>
          </w:p>
        </w:tc>
        <w:tc>
          <w:tcPr>
            <w:tcW w:w="242" w:type="dxa"/>
            <w:shd w:val="clear" w:color="auto" w:fill="auto"/>
            <w:vAlign w:val="bottom"/>
          </w:tcPr>
          <w:p w14:paraId="42801EA7" w14:textId="77777777" w:rsidR="00061214" w:rsidRPr="009956C4" w:rsidRDefault="00061214" w:rsidP="00092EFD">
            <w:pPr>
              <w:rPr>
                <w:rFonts w:ascii="Arial" w:hAnsi="Arial" w:cs="Arial"/>
                <w:b/>
                <w:bCs/>
                <w:lang w:val="es-BO"/>
              </w:rPr>
            </w:pPr>
          </w:p>
        </w:tc>
        <w:tc>
          <w:tcPr>
            <w:tcW w:w="242" w:type="dxa"/>
            <w:shd w:val="clear" w:color="auto" w:fill="auto"/>
            <w:vAlign w:val="bottom"/>
          </w:tcPr>
          <w:p w14:paraId="4824C635" w14:textId="77777777" w:rsidR="00061214" w:rsidRPr="009956C4" w:rsidRDefault="00061214" w:rsidP="00092EFD">
            <w:pPr>
              <w:rPr>
                <w:rFonts w:ascii="Arial" w:hAnsi="Arial" w:cs="Arial"/>
                <w:b/>
                <w:bCs/>
                <w:lang w:val="es-BO"/>
              </w:rPr>
            </w:pPr>
          </w:p>
        </w:tc>
        <w:tc>
          <w:tcPr>
            <w:tcW w:w="242" w:type="dxa"/>
            <w:shd w:val="clear" w:color="auto" w:fill="auto"/>
            <w:vAlign w:val="bottom"/>
          </w:tcPr>
          <w:p w14:paraId="45D4BB6A" w14:textId="77777777" w:rsidR="00061214" w:rsidRPr="009956C4" w:rsidRDefault="00061214" w:rsidP="00092EFD">
            <w:pPr>
              <w:rPr>
                <w:rFonts w:ascii="Arial" w:hAnsi="Arial" w:cs="Arial"/>
                <w:b/>
                <w:bCs/>
                <w:lang w:val="es-BO"/>
              </w:rPr>
            </w:pPr>
          </w:p>
        </w:tc>
        <w:tc>
          <w:tcPr>
            <w:tcW w:w="242" w:type="dxa"/>
            <w:tcBorders>
              <w:right w:val="single" w:sz="12" w:space="0" w:color="auto"/>
            </w:tcBorders>
            <w:shd w:val="clear" w:color="auto" w:fill="auto"/>
            <w:vAlign w:val="bottom"/>
          </w:tcPr>
          <w:p w14:paraId="0D26BB63" w14:textId="77777777" w:rsidR="00061214" w:rsidRPr="009956C4" w:rsidRDefault="00061214" w:rsidP="00092EFD">
            <w:pPr>
              <w:rPr>
                <w:rFonts w:ascii="Arial" w:hAnsi="Arial" w:cs="Arial"/>
                <w:b/>
                <w:bCs/>
                <w:lang w:val="es-BO"/>
              </w:rPr>
            </w:pPr>
          </w:p>
        </w:tc>
      </w:tr>
      <w:tr w:rsidR="00061214" w:rsidRPr="009956C4" w14:paraId="7A65B0AD" w14:textId="77777777" w:rsidTr="00092EFD">
        <w:trPr>
          <w:trHeight w:val="59"/>
          <w:jc w:val="center"/>
        </w:trPr>
        <w:tc>
          <w:tcPr>
            <w:tcW w:w="243" w:type="dxa"/>
            <w:tcBorders>
              <w:left w:val="single" w:sz="12" w:space="0" w:color="auto"/>
              <w:bottom w:val="nil"/>
            </w:tcBorders>
            <w:shd w:val="clear" w:color="auto" w:fill="auto"/>
            <w:vAlign w:val="bottom"/>
          </w:tcPr>
          <w:p w14:paraId="78F54F5A" w14:textId="77777777" w:rsidR="00061214" w:rsidRPr="009956C4" w:rsidRDefault="00061214" w:rsidP="00092EFD">
            <w:pPr>
              <w:jc w:val="right"/>
              <w:rPr>
                <w:rFonts w:ascii="Arial" w:hAnsi="Arial" w:cs="Arial"/>
                <w:b/>
                <w:bCs/>
                <w:lang w:val="es-BO"/>
              </w:rPr>
            </w:pPr>
          </w:p>
        </w:tc>
        <w:tc>
          <w:tcPr>
            <w:tcW w:w="2187" w:type="dxa"/>
            <w:gridSpan w:val="9"/>
            <w:vMerge w:val="restart"/>
            <w:shd w:val="clear" w:color="auto" w:fill="auto"/>
            <w:vAlign w:val="bottom"/>
          </w:tcPr>
          <w:p w14:paraId="75F227BA" w14:textId="77777777" w:rsidR="00061214" w:rsidRPr="009956C4" w:rsidRDefault="00061214" w:rsidP="00092EFD">
            <w:pPr>
              <w:jc w:val="center"/>
              <w:rPr>
                <w:rFonts w:ascii="Arial" w:hAnsi="Arial" w:cs="Arial"/>
                <w:bCs/>
                <w:lang w:val="es-BO"/>
              </w:rPr>
            </w:pPr>
            <w:r w:rsidRPr="009956C4">
              <w:rPr>
                <w:rFonts w:ascii="Arial" w:hAnsi="Arial" w:cs="Arial"/>
                <w:bCs/>
                <w:lang w:val="es-BO"/>
              </w:rPr>
              <w:t>Número de Identificación</w:t>
            </w:r>
          </w:p>
          <w:p w14:paraId="65EB0A79" w14:textId="77777777" w:rsidR="00061214" w:rsidRPr="009956C4" w:rsidRDefault="00061214" w:rsidP="00092EFD">
            <w:pPr>
              <w:jc w:val="center"/>
              <w:rPr>
                <w:rFonts w:ascii="Arial" w:hAnsi="Arial" w:cs="Arial"/>
                <w:b/>
                <w:bCs/>
                <w:lang w:val="es-BO"/>
              </w:rPr>
            </w:pPr>
            <w:r w:rsidRPr="009956C4">
              <w:rPr>
                <w:rFonts w:ascii="Arial" w:hAnsi="Arial" w:cs="Arial"/>
                <w:bCs/>
                <w:lang w:val="es-BO"/>
              </w:rPr>
              <w:t>Tributaria –NIT</w:t>
            </w:r>
          </w:p>
        </w:tc>
        <w:tc>
          <w:tcPr>
            <w:tcW w:w="243" w:type="dxa"/>
            <w:shd w:val="clear" w:color="auto" w:fill="auto"/>
            <w:vAlign w:val="bottom"/>
          </w:tcPr>
          <w:p w14:paraId="04FDA033" w14:textId="77777777" w:rsidR="00061214" w:rsidRPr="009956C4" w:rsidRDefault="00061214" w:rsidP="00092EFD">
            <w:pPr>
              <w:rPr>
                <w:rFonts w:ascii="Arial" w:hAnsi="Arial" w:cs="Arial"/>
                <w:b/>
                <w:bCs/>
                <w:lang w:val="es-BO"/>
              </w:rPr>
            </w:pPr>
          </w:p>
        </w:tc>
        <w:tc>
          <w:tcPr>
            <w:tcW w:w="243" w:type="dxa"/>
            <w:shd w:val="clear" w:color="auto" w:fill="auto"/>
            <w:vAlign w:val="bottom"/>
          </w:tcPr>
          <w:p w14:paraId="10F768A5" w14:textId="77777777" w:rsidR="00061214" w:rsidRPr="009956C4" w:rsidRDefault="00061214" w:rsidP="00092EFD">
            <w:pPr>
              <w:rPr>
                <w:rFonts w:ascii="Arial" w:hAnsi="Arial" w:cs="Arial"/>
                <w:b/>
                <w:bCs/>
                <w:lang w:val="es-BO"/>
              </w:rPr>
            </w:pPr>
          </w:p>
        </w:tc>
        <w:tc>
          <w:tcPr>
            <w:tcW w:w="2668" w:type="dxa"/>
            <w:gridSpan w:val="11"/>
            <w:vMerge w:val="restart"/>
            <w:shd w:val="clear" w:color="auto" w:fill="auto"/>
            <w:vAlign w:val="bottom"/>
          </w:tcPr>
          <w:p w14:paraId="7E764A8B" w14:textId="77777777" w:rsidR="00061214" w:rsidRPr="009956C4" w:rsidRDefault="00061214" w:rsidP="00092EFD">
            <w:pPr>
              <w:rPr>
                <w:rFonts w:ascii="Arial" w:hAnsi="Arial" w:cs="Arial"/>
                <w:b/>
                <w:bCs/>
                <w:sz w:val="14"/>
                <w:lang w:val="es-BO"/>
              </w:rPr>
            </w:pPr>
            <w:r w:rsidRPr="009956C4">
              <w:rPr>
                <w:rFonts w:ascii="Arial" w:hAnsi="Arial" w:cs="Arial"/>
                <w:iCs/>
                <w:lang w:val="es-BO"/>
              </w:rPr>
              <w:t>Número de Matrícula de Comercio</w:t>
            </w:r>
          </w:p>
        </w:tc>
        <w:tc>
          <w:tcPr>
            <w:tcW w:w="242" w:type="dxa"/>
            <w:shd w:val="clear" w:color="auto" w:fill="auto"/>
            <w:vAlign w:val="bottom"/>
          </w:tcPr>
          <w:p w14:paraId="1B16B713" w14:textId="77777777" w:rsidR="00061214" w:rsidRPr="009956C4" w:rsidRDefault="00061214" w:rsidP="00092EFD">
            <w:pPr>
              <w:rPr>
                <w:rFonts w:ascii="Arial" w:hAnsi="Arial" w:cs="Arial"/>
                <w:b/>
                <w:bCs/>
                <w:sz w:val="14"/>
                <w:lang w:val="es-BO"/>
              </w:rPr>
            </w:pPr>
          </w:p>
        </w:tc>
        <w:tc>
          <w:tcPr>
            <w:tcW w:w="3388" w:type="dxa"/>
            <w:gridSpan w:val="14"/>
            <w:shd w:val="clear" w:color="auto" w:fill="auto"/>
            <w:vAlign w:val="bottom"/>
          </w:tcPr>
          <w:p w14:paraId="517A220D" w14:textId="77777777" w:rsidR="00061214" w:rsidRPr="009956C4" w:rsidRDefault="00061214" w:rsidP="00092EFD">
            <w:pPr>
              <w:jc w:val="center"/>
              <w:rPr>
                <w:rFonts w:ascii="Arial" w:hAnsi="Arial" w:cs="Arial"/>
                <w:b/>
                <w:bCs/>
                <w:sz w:val="14"/>
                <w:lang w:val="es-BO"/>
              </w:rPr>
            </w:pPr>
            <w:r w:rsidRPr="009956C4">
              <w:rPr>
                <w:rFonts w:ascii="Arial" w:hAnsi="Arial" w:cs="Arial"/>
                <w:bCs/>
                <w:i/>
                <w:sz w:val="14"/>
                <w:lang w:val="es-BO"/>
              </w:rPr>
              <w:t>Fecha de Registro</w:t>
            </w:r>
          </w:p>
        </w:tc>
        <w:tc>
          <w:tcPr>
            <w:tcW w:w="242" w:type="dxa"/>
            <w:tcBorders>
              <w:bottom w:val="nil"/>
            </w:tcBorders>
            <w:shd w:val="clear" w:color="auto" w:fill="auto"/>
            <w:vAlign w:val="bottom"/>
          </w:tcPr>
          <w:p w14:paraId="557937DE" w14:textId="77777777" w:rsidR="00061214" w:rsidRPr="009956C4" w:rsidRDefault="00061214" w:rsidP="00092EFD">
            <w:pPr>
              <w:rPr>
                <w:rFonts w:ascii="Arial" w:hAnsi="Arial" w:cs="Arial"/>
                <w:b/>
                <w:bCs/>
                <w:lang w:val="es-BO"/>
              </w:rPr>
            </w:pPr>
          </w:p>
        </w:tc>
        <w:tc>
          <w:tcPr>
            <w:tcW w:w="242" w:type="dxa"/>
            <w:tcBorders>
              <w:bottom w:val="nil"/>
              <w:right w:val="single" w:sz="12" w:space="0" w:color="auto"/>
            </w:tcBorders>
            <w:shd w:val="clear" w:color="auto" w:fill="auto"/>
            <w:vAlign w:val="bottom"/>
          </w:tcPr>
          <w:p w14:paraId="2661361D" w14:textId="77777777" w:rsidR="00061214" w:rsidRPr="009956C4" w:rsidRDefault="00061214" w:rsidP="00092EFD">
            <w:pPr>
              <w:rPr>
                <w:rFonts w:ascii="Arial" w:hAnsi="Arial" w:cs="Arial"/>
                <w:b/>
                <w:bCs/>
                <w:lang w:val="es-BO"/>
              </w:rPr>
            </w:pPr>
          </w:p>
        </w:tc>
      </w:tr>
      <w:tr w:rsidR="00061214" w:rsidRPr="009956C4" w14:paraId="18F8F163" w14:textId="77777777" w:rsidTr="00092EFD">
        <w:trPr>
          <w:trHeight w:val="59"/>
          <w:jc w:val="center"/>
        </w:trPr>
        <w:tc>
          <w:tcPr>
            <w:tcW w:w="243" w:type="dxa"/>
            <w:tcBorders>
              <w:left w:val="single" w:sz="12" w:space="0" w:color="auto"/>
              <w:bottom w:val="nil"/>
            </w:tcBorders>
            <w:shd w:val="clear" w:color="auto" w:fill="auto"/>
            <w:vAlign w:val="bottom"/>
          </w:tcPr>
          <w:p w14:paraId="2A37DB41" w14:textId="77777777" w:rsidR="00061214" w:rsidRPr="009956C4" w:rsidRDefault="00061214" w:rsidP="00092EFD">
            <w:pPr>
              <w:jc w:val="right"/>
              <w:rPr>
                <w:rFonts w:ascii="Arial" w:hAnsi="Arial" w:cs="Arial"/>
                <w:b/>
                <w:bCs/>
                <w:lang w:val="es-BO"/>
              </w:rPr>
            </w:pPr>
          </w:p>
        </w:tc>
        <w:tc>
          <w:tcPr>
            <w:tcW w:w="2187" w:type="dxa"/>
            <w:gridSpan w:val="9"/>
            <w:vMerge/>
            <w:tcBorders>
              <w:bottom w:val="single" w:sz="4" w:space="0" w:color="auto"/>
            </w:tcBorders>
            <w:shd w:val="clear" w:color="auto" w:fill="auto"/>
            <w:vAlign w:val="bottom"/>
          </w:tcPr>
          <w:p w14:paraId="3BE31093" w14:textId="77777777" w:rsidR="00061214" w:rsidRPr="009956C4" w:rsidRDefault="00061214" w:rsidP="00092EFD">
            <w:pPr>
              <w:rPr>
                <w:rFonts w:ascii="Arial" w:hAnsi="Arial" w:cs="Arial"/>
                <w:b/>
                <w:bCs/>
                <w:lang w:val="es-BO"/>
              </w:rPr>
            </w:pPr>
          </w:p>
        </w:tc>
        <w:tc>
          <w:tcPr>
            <w:tcW w:w="243" w:type="dxa"/>
            <w:shd w:val="clear" w:color="auto" w:fill="auto"/>
            <w:vAlign w:val="bottom"/>
          </w:tcPr>
          <w:p w14:paraId="10FFA794" w14:textId="77777777" w:rsidR="00061214" w:rsidRPr="009956C4" w:rsidRDefault="00061214" w:rsidP="00092EFD">
            <w:pPr>
              <w:rPr>
                <w:rFonts w:ascii="Arial" w:hAnsi="Arial" w:cs="Arial"/>
                <w:b/>
                <w:bCs/>
                <w:lang w:val="es-BO"/>
              </w:rPr>
            </w:pPr>
          </w:p>
        </w:tc>
        <w:tc>
          <w:tcPr>
            <w:tcW w:w="243" w:type="dxa"/>
            <w:shd w:val="clear" w:color="auto" w:fill="auto"/>
            <w:vAlign w:val="bottom"/>
          </w:tcPr>
          <w:p w14:paraId="3ACC99E1" w14:textId="77777777" w:rsidR="00061214" w:rsidRPr="009956C4" w:rsidRDefault="00061214" w:rsidP="00092EFD">
            <w:pPr>
              <w:rPr>
                <w:rFonts w:ascii="Arial" w:hAnsi="Arial" w:cs="Arial"/>
                <w:b/>
                <w:bCs/>
                <w:lang w:val="es-BO"/>
              </w:rPr>
            </w:pPr>
          </w:p>
        </w:tc>
        <w:tc>
          <w:tcPr>
            <w:tcW w:w="2668" w:type="dxa"/>
            <w:gridSpan w:val="11"/>
            <w:vMerge/>
            <w:tcBorders>
              <w:bottom w:val="single" w:sz="4" w:space="0" w:color="auto"/>
            </w:tcBorders>
            <w:shd w:val="clear" w:color="auto" w:fill="auto"/>
            <w:vAlign w:val="bottom"/>
          </w:tcPr>
          <w:p w14:paraId="563820A8" w14:textId="77777777" w:rsidR="00061214" w:rsidRPr="009956C4" w:rsidRDefault="00061214" w:rsidP="00092EFD">
            <w:pPr>
              <w:rPr>
                <w:rFonts w:ascii="Arial" w:hAnsi="Arial" w:cs="Arial"/>
                <w:b/>
                <w:bCs/>
                <w:sz w:val="14"/>
                <w:lang w:val="es-BO"/>
              </w:rPr>
            </w:pPr>
          </w:p>
        </w:tc>
        <w:tc>
          <w:tcPr>
            <w:tcW w:w="242" w:type="dxa"/>
            <w:shd w:val="clear" w:color="auto" w:fill="auto"/>
            <w:vAlign w:val="bottom"/>
          </w:tcPr>
          <w:p w14:paraId="4249B7A8" w14:textId="77777777" w:rsidR="00061214" w:rsidRPr="009956C4" w:rsidRDefault="00061214" w:rsidP="00092EFD">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21176DB7" w14:textId="77777777" w:rsidR="00061214" w:rsidRPr="009956C4" w:rsidRDefault="00061214" w:rsidP="00092EFD">
            <w:pPr>
              <w:jc w:val="center"/>
              <w:rPr>
                <w:rFonts w:ascii="Arial" w:hAnsi="Arial" w:cs="Arial"/>
                <w:b/>
                <w:bCs/>
                <w:sz w:val="14"/>
                <w:lang w:val="es-BO"/>
              </w:rPr>
            </w:pPr>
            <w:r w:rsidRPr="009956C4">
              <w:rPr>
                <w:rFonts w:ascii="Arial" w:hAnsi="Arial" w:cs="Arial"/>
                <w:i/>
                <w:iCs/>
                <w:sz w:val="14"/>
                <w:lang w:val="es-BO"/>
              </w:rPr>
              <w:t>Día</w:t>
            </w:r>
          </w:p>
        </w:tc>
        <w:tc>
          <w:tcPr>
            <w:tcW w:w="242" w:type="dxa"/>
            <w:shd w:val="clear" w:color="auto" w:fill="auto"/>
            <w:vAlign w:val="bottom"/>
          </w:tcPr>
          <w:p w14:paraId="1AD8DC7A" w14:textId="77777777" w:rsidR="00061214" w:rsidRPr="009956C4" w:rsidRDefault="00061214" w:rsidP="00092EFD">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0C8EE361" w14:textId="77777777" w:rsidR="00061214" w:rsidRPr="009956C4" w:rsidRDefault="00061214" w:rsidP="00092EFD">
            <w:pPr>
              <w:jc w:val="center"/>
              <w:rPr>
                <w:rFonts w:ascii="Arial" w:hAnsi="Arial" w:cs="Arial"/>
                <w:b/>
                <w:bCs/>
                <w:sz w:val="14"/>
                <w:lang w:val="es-BO"/>
              </w:rPr>
            </w:pPr>
            <w:r w:rsidRPr="009956C4">
              <w:rPr>
                <w:rFonts w:ascii="Arial" w:hAnsi="Arial" w:cs="Arial"/>
                <w:bCs/>
                <w:i/>
                <w:sz w:val="14"/>
                <w:lang w:val="es-BO"/>
              </w:rPr>
              <w:t>Mes</w:t>
            </w:r>
          </w:p>
        </w:tc>
        <w:tc>
          <w:tcPr>
            <w:tcW w:w="242" w:type="dxa"/>
            <w:shd w:val="clear" w:color="auto" w:fill="auto"/>
            <w:vAlign w:val="bottom"/>
          </w:tcPr>
          <w:p w14:paraId="60B5B669" w14:textId="77777777" w:rsidR="00061214" w:rsidRPr="009956C4" w:rsidRDefault="00061214" w:rsidP="00092EFD">
            <w:pPr>
              <w:rPr>
                <w:rFonts w:ascii="Arial" w:hAnsi="Arial" w:cs="Arial"/>
                <w:b/>
                <w:bCs/>
                <w:sz w:val="14"/>
                <w:lang w:val="es-BO"/>
              </w:rPr>
            </w:pPr>
          </w:p>
        </w:tc>
        <w:tc>
          <w:tcPr>
            <w:tcW w:w="1452" w:type="dxa"/>
            <w:gridSpan w:val="6"/>
            <w:tcBorders>
              <w:bottom w:val="single" w:sz="4" w:space="0" w:color="auto"/>
            </w:tcBorders>
            <w:shd w:val="clear" w:color="auto" w:fill="auto"/>
            <w:vAlign w:val="bottom"/>
          </w:tcPr>
          <w:p w14:paraId="3623C07F" w14:textId="77777777" w:rsidR="00061214" w:rsidRPr="009956C4" w:rsidRDefault="00061214" w:rsidP="00092EFD">
            <w:pPr>
              <w:jc w:val="center"/>
              <w:rPr>
                <w:rFonts w:ascii="Arial" w:hAnsi="Arial" w:cs="Arial"/>
                <w:b/>
                <w:bCs/>
                <w:sz w:val="14"/>
                <w:lang w:val="es-BO"/>
              </w:rPr>
            </w:pPr>
            <w:r w:rsidRPr="009956C4">
              <w:rPr>
                <w:rFonts w:ascii="Arial" w:hAnsi="Arial" w:cs="Arial"/>
                <w:bCs/>
                <w:i/>
                <w:sz w:val="14"/>
                <w:lang w:val="es-BO"/>
              </w:rPr>
              <w:t>Año</w:t>
            </w:r>
          </w:p>
        </w:tc>
        <w:tc>
          <w:tcPr>
            <w:tcW w:w="242" w:type="dxa"/>
            <w:tcBorders>
              <w:bottom w:val="nil"/>
            </w:tcBorders>
            <w:shd w:val="clear" w:color="auto" w:fill="auto"/>
            <w:vAlign w:val="bottom"/>
          </w:tcPr>
          <w:p w14:paraId="149CA6A0" w14:textId="77777777" w:rsidR="00061214" w:rsidRPr="009956C4" w:rsidRDefault="00061214" w:rsidP="00092EFD">
            <w:pPr>
              <w:rPr>
                <w:rFonts w:ascii="Arial" w:hAnsi="Arial" w:cs="Arial"/>
                <w:b/>
                <w:bCs/>
                <w:lang w:val="es-BO"/>
              </w:rPr>
            </w:pPr>
          </w:p>
        </w:tc>
        <w:tc>
          <w:tcPr>
            <w:tcW w:w="242" w:type="dxa"/>
            <w:tcBorders>
              <w:bottom w:val="nil"/>
              <w:right w:val="single" w:sz="12" w:space="0" w:color="auto"/>
            </w:tcBorders>
            <w:shd w:val="clear" w:color="auto" w:fill="auto"/>
            <w:vAlign w:val="bottom"/>
          </w:tcPr>
          <w:p w14:paraId="58B0FD79" w14:textId="77777777" w:rsidR="00061214" w:rsidRPr="009956C4" w:rsidRDefault="00061214" w:rsidP="00092EFD">
            <w:pPr>
              <w:rPr>
                <w:rFonts w:ascii="Arial" w:hAnsi="Arial" w:cs="Arial"/>
                <w:b/>
                <w:bCs/>
                <w:lang w:val="es-BO"/>
              </w:rPr>
            </w:pPr>
          </w:p>
        </w:tc>
      </w:tr>
      <w:tr w:rsidR="00061214" w:rsidRPr="009956C4" w14:paraId="14CD78AE" w14:textId="77777777" w:rsidTr="00092EFD">
        <w:trPr>
          <w:trHeight w:val="59"/>
          <w:jc w:val="center"/>
        </w:trPr>
        <w:tc>
          <w:tcPr>
            <w:tcW w:w="243" w:type="dxa"/>
            <w:tcBorders>
              <w:left w:val="single" w:sz="12" w:space="0" w:color="auto"/>
              <w:bottom w:val="nil"/>
              <w:right w:val="single" w:sz="4" w:space="0" w:color="auto"/>
            </w:tcBorders>
            <w:shd w:val="clear" w:color="auto" w:fill="auto"/>
            <w:vAlign w:val="bottom"/>
          </w:tcPr>
          <w:p w14:paraId="2151220F" w14:textId="77777777" w:rsidR="00061214" w:rsidRPr="009956C4" w:rsidRDefault="00061214" w:rsidP="00092EFD">
            <w:pPr>
              <w:jc w:val="right"/>
              <w:rPr>
                <w:rFonts w:ascii="Arial" w:hAnsi="Arial" w:cs="Arial"/>
                <w:b/>
                <w:bCs/>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40944AAD" w14:textId="77777777" w:rsidR="00061214" w:rsidRPr="009956C4" w:rsidRDefault="00061214" w:rsidP="00092EFD">
            <w:pPr>
              <w:rPr>
                <w:rFonts w:ascii="Arial" w:hAnsi="Arial" w:cs="Arial"/>
                <w:b/>
                <w:bCs/>
                <w:lang w:val="es-BO"/>
              </w:rPr>
            </w:pPr>
          </w:p>
        </w:tc>
        <w:tc>
          <w:tcPr>
            <w:tcW w:w="243" w:type="dxa"/>
            <w:tcBorders>
              <w:left w:val="single" w:sz="4" w:space="0" w:color="auto"/>
            </w:tcBorders>
            <w:shd w:val="clear" w:color="auto" w:fill="auto"/>
            <w:vAlign w:val="bottom"/>
          </w:tcPr>
          <w:p w14:paraId="1401B5A7" w14:textId="77777777" w:rsidR="00061214" w:rsidRPr="009956C4" w:rsidRDefault="00061214" w:rsidP="00092EFD">
            <w:pPr>
              <w:rPr>
                <w:rFonts w:ascii="Arial" w:hAnsi="Arial" w:cs="Arial"/>
                <w:b/>
                <w:bCs/>
                <w:lang w:val="es-BO"/>
              </w:rPr>
            </w:pPr>
          </w:p>
        </w:tc>
        <w:tc>
          <w:tcPr>
            <w:tcW w:w="243" w:type="dxa"/>
            <w:tcBorders>
              <w:right w:val="single" w:sz="4" w:space="0" w:color="auto"/>
            </w:tcBorders>
            <w:shd w:val="clear" w:color="auto" w:fill="auto"/>
            <w:vAlign w:val="bottom"/>
          </w:tcPr>
          <w:p w14:paraId="20A2833D" w14:textId="77777777" w:rsidR="00061214" w:rsidRPr="009956C4" w:rsidRDefault="00061214" w:rsidP="00092EFD">
            <w:pPr>
              <w:rPr>
                <w:rFonts w:ascii="Arial" w:hAnsi="Arial" w:cs="Arial"/>
                <w:b/>
                <w:bCs/>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5917E26" w14:textId="77777777" w:rsidR="00061214" w:rsidRPr="009956C4" w:rsidRDefault="00061214" w:rsidP="00092EFD">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09A13A1F" w14:textId="77777777" w:rsidR="00061214" w:rsidRPr="009956C4" w:rsidRDefault="00061214" w:rsidP="00092EF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93F613A" w14:textId="77777777" w:rsidR="00061214" w:rsidRPr="009956C4" w:rsidRDefault="00061214" w:rsidP="00092EFD">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5F8196C1" w14:textId="77777777" w:rsidR="00061214" w:rsidRPr="009956C4" w:rsidRDefault="00061214" w:rsidP="00092EF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9815C28" w14:textId="77777777" w:rsidR="00061214" w:rsidRPr="009956C4" w:rsidRDefault="00061214" w:rsidP="00092EFD">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42B92F8A" w14:textId="77777777" w:rsidR="00061214" w:rsidRPr="009956C4" w:rsidRDefault="00061214" w:rsidP="00092EFD">
            <w:pPr>
              <w:rPr>
                <w:rFonts w:ascii="Arial" w:hAnsi="Arial" w:cs="Arial"/>
                <w:b/>
                <w:bCs/>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5561A623" w14:textId="77777777" w:rsidR="00061214" w:rsidRPr="009956C4" w:rsidRDefault="00061214" w:rsidP="00092EFD">
            <w:pPr>
              <w:rPr>
                <w:rFonts w:ascii="Arial" w:hAnsi="Arial" w:cs="Arial"/>
                <w:b/>
                <w:bCs/>
                <w:lang w:val="es-BO"/>
              </w:rPr>
            </w:pPr>
          </w:p>
        </w:tc>
        <w:tc>
          <w:tcPr>
            <w:tcW w:w="242" w:type="dxa"/>
            <w:tcBorders>
              <w:left w:val="single" w:sz="4" w:space="0" w:color="auto"/>
              <w:bottom w:val="nil"/>
            </w:tcBorders>
            <w:shd w:val="clear" w:color="auto" w:fill="auto"/>
            <w:vAlign w:val="bottom"/>
          </w:tcPr>
          <w:p w14:paraId="1E2F60DD" w14:textId="77777777" w:rsidR="00061214" w:rsidRPr="009956C4" w:rsidRDefault="00061214" w:rsidP="00092EFD">
            <w:pPr>
              <w:rPr>
                <w:rFonts w:ascii="Arial" w:hAnsi="Arial" w:cs="Arial"/>
                <w:b/>
                <w:bCs/>
                <w:lang w:val="es-BO"/>
              </w:rPr>
            </w:pPr>
          </w:p>
        </w:tc>
        <w:tc>
          <w:tcPr>
            <w:tcW w:w="242" w:type="dxa"/>
            <w:tcBorders>
              <w:bottom w:val="nil"/>
              <w:right w:val="single" w:sz="12" w:space="0" w:color="auto"/>
            </w:tcBorders>
            <w:shd w:val="clear" w:color="auto" w:fill="auto"/>
            <w:vAlign w:val="bottom"/>
          </w:tcPr>
          <w:p w14:paraId="1AA3B117" w14:textId="77777777" w:rsidR="00061214" w:rsidRPr="009956C4" w:rsidRDefault="00061214" w:rsidP="00092EFD">
            <w:pPr>
              <w:rPr>
                <w:rFonts w:ascii="Arial" w:hAnsi="Arial" w:cs="Arial"/>
                <w:b/>
                <w:bCs/>
                <w:lang w:val="es-BO"/>
              </w:rPr>
            </w:pPr>
          </w:p>
        </w:tc>
      </w:tr>
      <w:tr w:rsidR="00061214" w:rsidRPr="009956C4" w14:paraId="14B679CE" w14:textId="77777777" w:rsidTr="00092EFD">
        <w:trPr>
          <w:trHeight w:val="59"/>
          <w:jc w:val="center"/>
        </w:trPr>
        <w:tc>
          <w:tcPr>
            <w:tcW w:w="243" w:type="dxa"/>
            <w:tcBorders>
              <w:top w:val="nil"/>
              <w:left w:val="single" w:sz="12" w:space="0" w:color="auto"/>
              <w:bottom w:val="nil"/>
            </w:tcBorders>
            <w:shd w:val="clear" w:color="auto" w:fill="auto"/>
            <w:vAlign w:val="bottom"/>
          </w:tcPr>
          <w:p w14:paraId="299B5CF7" w14:textId="77777777" w:rsidR="00061214" w:rsidRPr="009956C4" w:rsidRDefault="00061214" w:rsidP="00092EFD">
            <w:pPr>
              <w:jc w:val="right"/>
              <w:rPr>
                <w:rFonts w:ascii="Arial" w:hAnsi="Arial" w:cs="Arial"/>
                <w:b/>
                <w:bCs/>
                <w:lang w:val="es-BO"/>
              </w:rPr>
            </w:pPr>
          </w:p>
        </w:tc>
        <w:tc>
          <w:tcPr>
            <w:tcW w:w="243" w:type="dxa"/>
            <w:tcBorders>
              <w:top w:val="single" w:sz="4" w:space="0" w:color="auto"/>
              <w:bottom w:val="nil"/>
            </w:tcBorders>
            <w:shd w:val="clear" w:color="auto" w:fill="auto"/>
            <w:vAlign w:val="bottom"/>
          </w:tcPr>
          <w:p w14:paraId="484A3A95" w14:textId="77777777" w:rsidR="00061214" w:rsidRPr="009956C4" w:rsidRDefault="00061214" w:rsidP="00092EFD">
            <w:pPr>
              <w:rPr>
                <w:rFonts w:ascii="Arial" w:hAnsi="Arial" w:cs="Arial"/>
                <w:b/>
                <w:bCs/>
                <w:lang w:val="es-BO"/>
              </w:rPr>
            </w:pPr>
          </w:p>
        </w:tc>
        <w:tc>
          <w:tcPr>
            <w:tcW w:w="243" w:type="dxa"/>
            <w:tcBorders>
              <w:top w:val="single" w:sz="4" w:space="0" w:color="auto"/>
              <w:bottom w:val="nil"/>
            </w:tcBorders>
            <w:shd w:val="clear" w:color="auto" w:fill="auto"/>
            <w:vAlign w:val="bottom"/>
          </w:tcPr>
          <w:p w14:paraId="62B65193" w14:textId="77777777" w:rsidR="00061214" w:rsidRPr="009956C4" w:rsidRDefault="00061214" w:rsidP="00092EFD">
            <w:pPr>
              <w:rPr>
                <w:rFonts w:ascii="Arial" w:hAnsi="Arial" w:cs="Arial"/>
                <w:b/>
                <w:bCs/>
                <w:lang w:val="es-BO"/>
              </w:rPr>
            </w:pPr>
          </w:p>
        </w:tc>
        <w:tc>
          <w:tcPr>
            <w:tcW w:w="243" w:type="dxa"/>
            <w:tcBorders>
              <w:top w:val="single" w:sz="4" w:space="0" w:color="auto"/>
              <w:bottom w:val="nil"/>
            </w:tcBorders>
            <w:shd w:val="clear" w:color="auto" w:fill="auto"/>
            <w:vAlign w:val="bottom"/>
          </w:tcPr>
          <w:p w14:paraId="07646061" w14:textId="77777777" w:rsidR="00061214" w:rsidRPr="009956C4" w:rsidRDefault="00061214" w:rsidP="00092EFD">
            <w:pPr>
              <w:rPr>
                <w:rFonts w:ascii="Arial" w:hAnsi="Arial" w:cs="Arial"/>
                <w:b/>
                <w:bCs/>
                <w:lang w:val="es-BO"/>
              </w:rPr>
            </w:pPr>
          </w:p>
        </w:tc>
        <w:tc>
          <w:tcPr>
            <w:tcW w:w="243" w:type="dxa"/>
            <w:tcBorders>
              <w:top w:val="single" w:sz="4" w:space="0" w:color="auto"/>
              <w:bottom w:val="nil"/>
            </w:tcBorders>
            <w:shd w:val="clear" w:color="auto" w:fill="auto"/>
            <w:vAlign w:val="bottom"/>
          </w:tcPr>
          <w:p w14:paraId="30D212E6" w14:textId="77777777" w:rsidR="00061214" w:rsidRPr="009956C4" w:rsidRDefault="00061214" w:rsidP="00092EFD">
            <w:pPr>
              <w:rPr>
                <w:rFonts w:ascii="Arial" w:hAnsi="Arial" w:cs="Arial"/>
                <w:b/>
                <w:bCs/>
                <w:lang w:val="es-BO"/>
              </w:rPr>
            </w:pPr>
          </w:p>
        </w:tc>
        <w:tc>
          <w:tcPr>
            <w:tcW w:w="243" w:type="dxa"/>
            <w:tcBorders>
              <w:top w:val="single" w:sz="4" w:space="0" w:color="auto"/>
              <w:bottom w:val="nil"/>
            </w:tcBorders>
            <w:shd w:val="clear" w:color="auto" w:fill="auto"/>
            <w:vAlign w:val="bottom"/>
          </w:tcPr>
          <w:p w14:paraId="062BDB19" w14:textId="77777777" w:rsidR="00061214" w:rsidRPr="009956C4" w:rsidRDefault="00061214" w:rsidP="00092EFD">
            <w:pPr>
              <w:rPr>
                <w:rFonts w:ascii="Arial" w:hAnsi="Arial" w:cs="Arial"/>
                <w:b/>
                <w:bCs/>
                <w:lang w:val="es-BO"/>
              </w:rPr>
            </w:pPr>
          </w:p>
        </w:tc>
        <w:tc>
          <w:tcPr>
            <w:tcW w:w="243" w:type="dxa"/>
            <w:tcBorders>
              <w:top w:val="single" w:sz="4" w:space="0" w:color="auto"/>
              <w:bottom w:val="nil"/>
            </w:tcBorders>
            <w:shd w:val="clear" w:color="auto" w:fill="auto"/>
            <w:vAlign w:val="bottom"/>
          </w:tcPr>
          <w:p w14:paraId="5B8103E1" w14:textId="77777777" w:rsidR="00061214" w:rsidRPr="009956C4" w:rsidRDefault="00061214" w:rsidP="00092EFD">
            <w:pPr>
              <w:rPr>
                <w:rFonts w:ascii="Arial" w:hAnsi="Arial" w:cs="Arial"/>
                <w:b/>
                <w:bCs/>
                <w:lang w:val="es-BO"/>
              </w:rPr>
            </w:pPr>
          </w:p>
        </w:tc>
        <w:tc>
          <w:tcPr>
            <w:tcW w:w="243" w:type="dxa"/>
            <w:tcBorders>
              <w:top w:val="single" w:sz="4" w:space="0" w:color="auto"/>
              <w:bottom w:val="nil"/>
            </w:tcBorders>
            <w:shd w:val="clear" w:color="auto" w:fill="auto"/>
            <w:vAlign w:val="bottom"/>
          </w:tcPr>
          <w:p w14:paraId="7F7EB89C" w14:textId="77777777" w:rsidR="00061214" w:rsidRPr="009956C4" w:rsidRDefault="00061214" w:rsidP="00092EFD">
            <w:pPr>
              <w:rPr>
                <w:rFonts w:ascii="Arial" w:hAnsi="Arial" w:cs="Arial"/>
                <w:b/>
                <w:bCs/>
                <w:lang w:val="es-BO"/>
              </w:rPr>
            </w:pPr>
          </w:p>
        </w:tc>
        <w:tc>
          <w:tcPr>
            <w:tcW w:w="243" w:type="dxa"/>
            <w:tcBorders>
              <w:top w:val="single" w:sz="4" w:space="0" w:color="auto"/>
              <w:bottom w:val="nil"/>
            </w:tcBorders>
            <w:shd w:val="clear" w:color="auto" w:fill="auto"/>
            <w:vAlign w:val="bottom"/>
          </w:tcPr>
          <w:p w14:paraId="3B7D2BC3" w14:textId="77777777" w:rsidR="00061214" w:rsidRPr="009956C4" w:rsidRDefault="00061214" w:rsidP="00092EFD">
            <w:pPr>
              <w:rPr>
                <w:rFonts w:ascii="Arial" w:hAnsi="Arial" w:cs="Arial"/>
                <w:b/>
                <w:bCs/>
                <w:lang w:val="es-BO"/>
              </w:rPr>
            </w:pPr>
          </w:p>
        </w:tc>
        <w:tc>
          <w:tcPr>
            <w:tcW w:w="243" w:type="dxa"/>
            <w:tcBorders>
              <w:top w:val="single" w:sz="4" w:space="0" w:color="auto"/>
              <w:bottom w:val="nil"/>
            </w:tcBorders>
            <w:shd w:val="clear" w:color="auto" w:fill="auto"/>
            <w:vAlign w:val="bottom"/>
          </w:tcPr>
          <w:p w14:paraId="4C04B1AE" w14:textId="77777777" w:rsidR="00061214" w:rsidRPr="009956C4" w:rsidRDefault="00061214" w:rsidP="00092EFD">
            <w:pPr>
              <w:rPr>
                <w:rFonts w:ascii="Arial" w:hAnsi="Arial" w:cs="Arial"/>
                <w:b/>
                <w:bCs/>
                <w:lang w:val="es-BO"/>
              </w:rPr>
            </w:pPr>
          </w:p>
        </w:tc>
        <w:tc>
          <w:tcPr>
            <w:tcW w:w="243" w:type="dxa"/>
            <w:tcBorders>
              <w:bottom w:val="nil"/>
            </w:tcBorders>
            <w:shd w:val="clear" w:color="auto" w:fill="auto"/>
            <w:vAlign w:val="bottom"/>
          </w:tcPr>
          <w:p w14:paraId="6B2131E1" w14:textId="77777777" w:rsidR="00061214" w:rsidRPr="009956C4" w:rsidRDefault="00061214" w:rsidP="00092EFD">
            <w:pPr>
              <w:rPr>
                <w:rFonts w:ascii="Arial" w:hAnsi="Arial" w:cs="Arial"/>
                <w:b/>
                <w:bCs/>
                <w:lang w:val="es-BO"/>
              </w:rPr>
            </w:pPr>
          </w:p>
        </w:tc>
        <w:tc>
          <w:tcPr>
            <w:tcW w:w="243" w:type="dxa"/>
            <w:tcBorders>
              <w:bottom w:val="nil"/>
            </w:tcBorders>
            <w:shd w:val="clear" w:color="auto" w:fill="auto"/>
            <w:vAlign w:val="bottom"/>
          </w:tcPr>
          <w:p w14:paraId="7383847D" w14:textId="77777777" w:rsidR="00061214" w:rsidRPr="009956C4" w:rsidRDefault="00061214" w:rsidP="00092EFD">
            <w:pPr>
              <w:rPr>
                <w:rFonts w:ascii="Arial" w:hAnsi="Arial" w:cs="Arial"/>
                <w:b/>
                <w:bCs/>
                <w:lang w:val="es-BO"/>
              </w:rPr>
            </w:pPr>
          </w:p>
        </w:tc>
        <w:tc>
          <w:tcPr>
            <w:tcW w:w="243" w:type="dxa"/>
            <w:tcBorders>
              <w:top w:val="single" w:sz="4" w:space="0" w:color="auto"/>
              <w:bottom w:val="nil"/>
            </w:tcBorders>
            <w:shd w:val="clear" w:color="auto" w:fill="auto"/>
            <w:vAlign w:val="bottom"/>
          </w:tcPr>
          <w:p w14:paraId="177EA414" w14:textId="77777777" w:rsidR="00061214" w:rsidRPr="009956C4" w:rsidRDefault="00061214" w:rsidP="00092EFD">
            <w:pPr>
              <w:rPr>
                <w:rFonts w:ascii="Arial" w:hAnsi="Arial" w:cs="Arial"/>
                <w:b/>
                <w:bCs/>
                <w:lang w:val="es-BO"/>
              </w:rPr>
            </w:pPr>
          </w:p>
        </w:tc>
        <w:tc>
          <w:tcPr>
            <w:tcW w:w="243" w:type="dxa"/>
            <w:tcBorders>
              <w:top w:val="single" w:sz="4" w:space="0" w:color="auto"/>
              <w:bottom w:val="nil"/>
            </w:tcBorders>
            <w:shd w:val="clear" w:color="auto" w:fill="auto"/>
            <w:vAlign w:val="bottom"/>
          </w:tcPr>
          <w:p w14:paraId="70693FB2" w14:textId="77777777" w:rsidR="00061214" w:rsidRPr="009956C4" w:rsidRDefault="00061214" w:rsidP="00092EFD">
            <w:pPr>
              <w:rPr>
                <w:rFonts w:ascii="Arial" w:hAnsi="Arial" w:cs="Arial"/>
                <w:b/>
                <w:bCs/>
                <w:lang w:val="es-BO"/>
              </w:rPr>
            </w:pPr>
          </w:p>
        </w:tc>
        <w:tc>
          <w:tcPr>
            <w:tcW w:w="243" w:type="dxa"/>
            <w:tcBorders>
              <w:top w:val="single" w:sz="4" w:space="0" w:color="auto"/>
              <w:bottom w:val="nil"/>
            </w:tcBorders>
            <w:shd w:val="clear" w:color="auto" w:fill="auto"/>
            <w:vAlign w:val="bottom"/>
          </w:tcPr>
          <w:p w14:paraId="10BD84DB" w14:textId="77777777" w:rsidR="00061214" w:rsidRPr="009956C4" w:rsidRDefault="00061214" w:rsidP="00092EFD">
            <w:pPr>
              <w:rPr>
                <w:rFonts w:ascii="Arial" w:hAnsi="Arial" w:cs="Arial"/>
                <w:b/>
                <w:bCs/>
                <w:lang w:val="es-BO"/>
              </w:rPr>
            </w:pPr>
          </w:p>
        </w:tc>
        <w:tc>
          <w:tcPr>
            <w:tcW w:w="243" w:type="dxa"/>
            <w:tcBorders>
              <w:top w:val="single" w:sz="4" w:space="0" w:color="auto"/>
              <w:bottom w:val="nil"/>
            </w:tcBorders>
            <w:shd w:val="clear" w:color="auto" w:fill="auto"/>
            <w:vAlign w:val="bottom"/>
          </w:tcPr>
          <w:p w14:paraId="519E7C55" w14:textId="77777777" w:rsidR="00061214" w:rsidRPr="009956C4" w:rsidRDefault="00061214" w:rsidP="00092EFD">
            <w:pPr>
              <w:rPr>
                <w:rFonts w:ascii="Arial" w:hAnsi="Arial" w:cs="Arial"/>
                <w:b/>
                <w:bCs/>
                <w:lang w:val="es-BO"/>
              </w:rPr>
            </w:pPr>
          </w:p>
        </w:tc>
        <w:tc>
          <w:tcPr>
            <w:tcW w:w="243" w:type="dxa"/>
            <w:tcBorders>
              <w:top w:val="single" w:sz="4" w:space="0" w:color="auto"/>
              <w:bottom w:val="nil"/>
            </w:tcBorders>
            <w:shd w:val="clear" w:color="auto" w:fill="auto"/>
            <w:vAlign w:val="bottom"/>
          </w:tcPr>
          <w:p w14:paraId="48149A40" w14:textId="77777777" w:rsidR="00061214" w:rsidRPr="009956C4" w:rsidRDefault="00061214" w:rsidP="00092EFD">
            <w:pPr>
              <w:rPr>
                <w:rFonts w:ascii="Arial" w:hAnsi="Arial" w:cs="Arial"/>
                <w:b/>
                <w:bCs/>
                <w:lang w:val="es-BO"/>
              </w:rPr>
            </w:pPr>
          </w:p>
        </w:tc>
        <w:tc>
          <w:tcPr>
            <w:tcW w:w="243" w:type="dxa"/>
            <w:tcBorders>
              <w:top w:val="single" w:sz="4" w:space="0" w:color="auto"/>
              <w:bottom w:val="nil"/>
            </w:tcBorders>
            <w:shd w:val="clear" w:color="auto" w:fill="auto"/>
            <w:vAlign w:val="bottom"/>
          </w:tcPr>
          <w:p w14:paraId="596E6D21" w14:textId="77777777" w:rsidR="00061214" w:rsidRPr="009956C4" w:rsidRDefault="00061214" w:rsidP="00092EFD">
            <w:pPr>
              <w:rPr>
                <w:rFonts w:ascii="Arial" w:hAnsi="Arial" w:cs="Arial"/>
                <w:b/>
                <w:bCs/>
                <w:lang w:val="es-BO"/>
              </w:rPr>
            </w:pPr>
          </w:p>
        </w:tc>
        <w:tc>
          <w:tcPr>
            <w:tcW w:w="242" w:type="dxa"/>
            <w:tcBorders>
              <w:top w:val="single" w:sz="4" w:space="0" w:color="auto"/>
              <w:bottom w:val="nil"/>
            </w:tcBorders>
            <w:shd w:val="clear" w:color="auto" w:fill="auto"/>
            <w:vAlign w:val="bottom"/>
          </w:tcPr>
          <w:p w14:paraId="7C5D69B2" w14:textId="77777777" w:rsidR="00061214" w:rsidRPr="009956C4" w:rsidRDefault="00061214" w:rsidP="00092EFD">
            <w:pPr>
              <w:rPr>
                <w:rFonts w:ascii="Arial" w:hAnsi="Arial" w:cs="Arial"/>
                <w:b/>
                <w:bCs/>
                <w:lang w:val="es-BO"/>
              </w:rPr>
            </w:pPr>
          </w:p>
        </w:tc>
        <w:tc>
          <w:tcPr>
            <w:tcW w:w="242" w:type="dxa"/>
            <w:tcBorders>
              <w:top w:val="single" w:sz="4" w:space="0" w:color="auto"/>
              <w:bottom w:val="nil"/>
            </w:tcBorders>
            <w:shd w:val="clear" w:color="auto" w:fill="auto"/>
            <w:vAlign w:val="bottom"/>
          </w:tcPr>
          <w:p w14:paraId="26ACC248" w14:textId="77777777" w:rsidR="00061214" w:rsidRPr="009956C4" w:rsidRDefault="00061214" w:rsidP="00092EFD">
            <w:pPr>
              <w:rPr>
                <w:rFonts w:ascii="Arial" w:hAnsi="Arial" w:cs="Arial"/>
                <w:b/>
                <w:bCs/>
                <w:lang w:val="es-BO"/>
              </w:rPr>
            </w:pPr>
          </w:p>
        </w:tc>
        <w:tc>
          <w:tcPr>
            <w:tcW w:w="242" w:type="dxa"/>
            <w:tcBorders>
              <w:top w:val="single" w:sz="4" w:space="0" w:color="auto"/>
              <w:bottom w:val="nil"/>
            </w:tcBorders>
            <w:shd w:val="clear" w:color="auto" w:fill="auto"/>
            <w:vAlign w:val="bottom"/>
          </w:tcPr>
          <w:p w14:paraId="4CA61E4B" w14:textId="77777777" w:rsidR="00061214" w:rsidRPr="009956C4" w:rsidRDefault="00061214" w:rsidP="00092EFD">
            <w:pPr>
              <w:rPr>
                <w:rFonts w:ascii="Arial" w:hAnsi="Arial" w:cs="Arial"/>
                <w:b/>
                <w:bCs/>
                <w:lang w:val="es-BO"/>
              </w:rPr>
            </w:pPr>
          </w:p>
        </w:tc>
        <w:tc>
          <w:tcPr>
            <w:tcW w:w="242" w:type="dxa"/>
            <w:tcBorders>
              <w:top w:val="single" w:sz="4" w:space="0" w:color="auto"/>
              <w:bottom w:val="nil"/>
            </w:tcBorders>
            <w:shd w:val="clear" w:color="auto" w:fill="auto"/>
            <w:vAlign w:val="bottom"/>
          </w:tcPr>
          <w:p w14:paraId="1BE510CB" w14:textId="77777777" w:rsidR="00061214" w:rsidRPr="009956C4" w:rsidRDefault="00061214" w:rsidP="00092EFD">
            <w:pPr>
              <w:rPr>
                <w:rFonts w:ascii="Arial" w:hAnsi="Arial" w:cs="Arial"/>
                <w:b/>
                <w:bCs/>
                <w:lang w:val="es-BO"/>
              </w:rPr>
            </w:pPr>
          </w:p>
        </w:tc>
        <w:tc>
          <w:tcPr>
            <w:tcW w:w="242" w:type="dxa"/>
            <w:tcBorders>
              <w:top w:val="single" w:sz="4" w:space="0" w:color="auto"/>
              <w:bottom w:val="nil"/>
            </w:tcBorders>
            <w:shd w:val="clear" w:color="auto" w:fill="auto"/>
            <w:vAlign w:val="bottom"/>
          </w:tcPr>
          <w:p w14:paraId="3DC204A7" w14:textId="77777777" w:rsidR="00061214" w:rsidRPr="009956C4" w:rsidRDefault="00061214" w:rsidP="00092EFD">
            <w:pPr>
              <w:rPr>
                <w:rFonts w:ascii="Arial" w:hAnsi="Arial" w:cs="Arial"/>
                <w:b/>
                <w:bCs/>
                <w:lang w:val="es-BO"/>
              </w:rPr>
            </w:pPr>
          </w:p>
        </w:tc>
        <w:tc>
          <w:tcPr>
            <w:tcW w:w="242" w:type="dxa"/>
            <w:tcBorders>
              <w:bottom w:val="nil"/>
            </w:tcBorders>
            <w:shd w:val="clear" w:color="auto" w:fill="auto"/>
            <w:vAlign w:val="bottom"/>
          </w:tcPr>
          <w:p w14:paraId="57394A64" w14:textId="77777777" w:rsidR="00061214" w:rsidRPr="009956C4" w:rsidRDefault="00061214" w:rsidP="00092EFD">
            <w:pPr>
              <w:rPr>
                <w:rFonts w:ascii="Arial" w:hAnsi="Arial" w:cs="Arial"/>
                <w:b/>
                <w:bCs/>
                <w:lang w:val="es-BO"/>
              </w:rPr>
            </w:pPr>
          </w:p>
        </w:tc>
        <w:tc>
          <w:tcPr>
            <w:tcW w:w="242" w:type="dxa"/>
            <w:tcBorders>
              <w:bottom w:val="nil"/>
            </w:tcBorders>
            <w:shd w:val="clear" w:color="auto" w:fill="auto"/>
            <w:vAlign w:val="bottom"/>
          </w:tcPr>
          <w:p w14:paraId="4BE7C25B" w14:textId="77777777" w:rsidR="00061214" w:rsidRPr="009956C4" w:rsidRDefault="00061214" w:rsidP="00092EFD">
            <w:pPr>
              <w:rPr>
                <w:rFonts w:ascii="Arial" w:hAnsi="Arial" w:cs="Arial"/>
                <w:b/>
                <w:bCs/>
                <w:lang w:val="es-BO"/>
              </w:rPr>
            </w:pPr>
          </w:p>
        </w:tc>
        <w:tc>
          <w:tcPr>
            <w:tcW w:w="242" w:type="dxa"/>
            <w:tcBorders>
              <w:bottom w:val="nil"/>
            </w:tcBorders>
            <w:shd w:val="clear" w:color="auto" w:fill="auto"/>
            <w:vAlign w:val="bottom"/>
          </w:tcPr>
          <w:p w14:paraId="151809B5" w14:textId="77777777" w:rsidR="00061214" w:rsidRPr="009956C4" w:rsidRDefault="00061214" w:rsidP="00092EFD">
            <w:pPr>
              <w:rPr>
                <w:rFonts w:ascii="Arial" w:hAnsi="Arial" w:cs="Arial"/>
                <w:b/>
                <w:bCs/>
                <w:lang w:val="es-BO"/>
              </w:rPr>
            </w:pPr>
          </w:p>
        </w:tc>
        <w:tc>
          <w:tcPr>
            <w:tcW w:w="242" w:type="dxa"/>
            <w:tcBorders>
              <w:bottom w:val="nil"/>
            </w:tcBorders>
            <w:shd w:val="clear" w:color="auto" w:fill="auto"/>
            <w:vAlign w:val="bottom"/>
          </w:tcPr>
          <w:p w14:paraId="563926C4" w14:textId="77777777" w:rsidR="00061214" w:rsidRPr="009956C4" w:rsidRDefault="00061214" w:rsidP="00092EFD">
            <w:pPr>
              <w:rPr>
                <w:rFonts w:ascii="Arial" w:hAnsi="Arial" w:cs="Arial"/>
                <w:b/>
                <w:bCs/>
                <w:lang w:val="es-BO"/>
              </w:rPr>
            </w:pPr>
          </w:p>
        </w:tc>
        <w:tc>
          <w:tcPr>
            <w:tcW w:w="242" w:type="dxa"/>
            <w:tcBorders>
              <w:bottom w:val="nil"/>
            </w:tcBorders>
            <w:shd w:val="clear" w:color="auto" w:fill="auto"/>
            <w:vAlign w:val="bottom"/>
          </w:tcPr>
          <w:p w14:paraId="69910804" w14:textId="77777777" w:rsidR="00061214" w:rsidRPr="009956C4" w:rsidRDefault="00061214" w:rsidP="00092EFD">
            <w:pPr>
              <w:rPr>
                <w:rFonts w:ascii="Arial" w:hAnsi="Arial" w:cs="Arial"/>
                <w:b/>
                <w:bCs/>
                <w:lang w:val="es-BO"/>
              </w:rPr>
            </w:pPr>
          </w:p>
        </w:tc>
        <w:tc>
          <w:tcPr>
            <w:tcW w:w="242" w:type="dxa"/>
            <w:tcBorders>
              <w:bottom w:val="nil"/>
            </w:tcBorders>
            <w:shd w:val="clear" w:color="auto" w:fill="auto"/>
            <w:vAlign w:val="bottom"/>
          </w:tcPr>
          <w:p w14:paraId="7BED60FC" w14:textId="77777777" w:rsidR="00061214" w:rsidRPr="009956C4" w:rsidRDefault="00061214" w:rsidP="00092EFD">
            <w:pPr>
              <w:rPr>
                <w:rFonts w:ascii="Arial" w:hAnsi="Arial" w:cs="Arial"/>
                <w:b/>
                <w:bCs/>
                <w:lang w:val="es-BO"/>
              </w:rPr>
            </w:pPr>
          </w:p>
        </w:tc>
        <w:tc>
          <w:tcPr>
            <w:tcW w:w="242" w:type="dxa"/>
            <w:tcBorders>
              <w:bottom w:val="nil"/>
            </w:tcBorders>
            <w:shd w:val="clear" w:color="auto" w:fill="auto"/>
            <w:vAlign w:val="bottom"/>
          </w:tcPr>
          <w:p w14:paraId="5CAE9416" w14:textId="77777777" w:rsidR="00061214" w:rsidRPr="009956C4" w:rsidRDefault="00061214" w:rsidP="00092EFD">
            <w:pPr>
              <w:rPr>
                <w:rFonts w:ascii="Arial" w:hAnsi="Arial" w:cs="Arial"/>
                <w:b/>
                <w:bCs/>
                <w:lang w:val="es-BO"/>
              </w:rPr>
            </w:pPr>
          </w:p>
        </w:tc>
        <w:tc>
          <w:tcPr>
            <w:tcW w:w="242" w:type="dxa"/>
            <w:tcBorders>
              <w:bottom w:val="nil"/>
            </w:tcBorders>
            <w:shd w:val="clear" w:color="auto" w:fill="auto"/>
            <w:vAlign w:val="bottom"/>
          </w:tcPr>
          <w:p w14:paraId="3074099A" w14:textId="77777777" w:rsidR="00061214" w:rsidRPr="009956C4" w:rsidRDefault="00061214" w:rsidP="00092EFD">
            <w:pPr>
              <w:rPr>
                <w:rFonts w:ascii="Arial" w:hAnsi="Arial" w:cs="Arial"/>
                <w:b/>
                <w:bCs/>
                <w:lang w:val="es-BO"/>
              </w:rPr>
            </w:pPr>
          </w:p>
        </w:tc>
        <w:tc>
          <w:tcPr>
            <w:tcW w:w="242" w:type="dxa"/>
            <w:tcBorders>
              <w:bottom w:val="nil"/>
            </w:tcBorders>
            <w:shd w:val="clear" w:color="auto" w:fill="auto"/>
            <w:vAlign w:val="bottom"/>
          </w:tcPr>
          <w:p w14:paraId="6EA12B37" w14:textId="77777777" w:rsidR="00061214" w:rsidRPr="009956C4" w:rsidRDefault="00061214" w:rsidP="00092EFD">
            <w:pPr>
              <w:rPr>
                <w:rFonts w:ascii="Arial" w:hAnsi="Arial" w:cs="Arial"/>
                <w:b/>
                <w:bCs/>
                <w:lang w:val="es-BO"/>
              </w:rPr>
            </w:pPr>
          </w:p>
        </w:tc>
        <w:tc>
          <w:tcPr>
            <w:tcW w:w="242" w:type="dxa"/>
            <w:tcBorders>
              <w:bottom w:val="nil"/>
            </w:tcBorders>
            <w:shd w:val="clear" w:color="auto" w:fill="auto"/>
            <w:vAlign w:val="bottom"/>
          </w:tcPr>
          <w:p w14:paraId="3803C7C1" w14:textId="77777777" w:rsidR="00061214" w:rsidRPr="009956C4" w:rsidRDefault="00061214" w:rsidP="00092EFD">
            <w:pPr>
              <w:rPr>
                <w:rFonts w:ascii="Arial" w:hAnsi="Arial" w:cs="Arial"/>
                <w:b/>
                <w:bCs/>
                <w:lang w:val="es-BO"/>
              </w:rPr>
            </w:pPr>
          </w:p>
        </w:tc>
        <w:tc>
          <w:tcPr>
            <w:tcW w:w="242" w:type="dxa"/>
            <w:tcBorders>
              <w:bottom w:val="nil"/>
            </w:tcBorders>
            <w:shd w:val="clear" w:color="auto" w:fill="auto"/>
            <w:vAlign w:val="bottom"/>
          </w:tcPr>
          <w:p w14:paraId="04130AD0"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bottom"/>
          </w:tcPr>
          <w:p w14:paraId="69927CEA"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bottom"/>
          </w:tcPr>
          <w:p w14:paraId="33CF156B"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bottom"/>
          </w:tcPr>
          <w:p w14:paraId="2A757FBE"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bottom"/>
          </w:tcPr>
          <w:p w14:paraId="78B255A4"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bottom"/>
          </w:tcPr>
          <w:p w14:paraId="6C8C6891" w14:textId="77777777" w:rsidR="00061214" w:rsidRPr="009956C4" w:rsidRDefault="00061214" w:rsidP="00092EFD">
            <w:pPr>
              <w:rPr>
                <w:rFonts w:ascii="Arial" w:hAnsi="Arial" w:cs="Arial"/>
                <w:b/>
                <w:bCs/>
                <w:lang w:val="es-BO"/>
              </w:rPr>
            </w:pPr>
          </w:p>
        </w:tc>
        <w:tc>
          <w:tcPr>
            <w:tcW w:w="242" w:type="dxa"/>
            <w:tcBorders>
              <w:top w:val="nil"/>
              <w:bottom w:val="nil"/>
              <w:right w:val="single" w:sz="12" w:space="0" w:color="auto"/>
            </w:tcBorders>
            <w:shd w:val="clear" w:color="auto" w:fill="auto"/>
            <w:vAlign w:val="bottom"/>
          </w:tcPr>
          <w:p w14:paraId="61946368" w14:textId="77777777" w:rsidR="00061214" w:rsidRPr="009956C4" w:rsidRDefault="00061214" w:rsidP="00092EFD">
            <w:pPr>
              <w:rPr>
                <w:rFonts w:ascii="Arial" w:hAnsi="Arial" w:cs="Arial"/>
                <w:b/>
                <w:bCs/>
                <w:lang w:val="es-BO"/>
              </w:rPr>
            </w:pPr>
          </w:p>
        </w:tc>
      </w:tr>
      <w:tr w:rsidR="00061214" w:rsidRPr="009956C4" w14:paraId="34D966B9" w14:textId="77777777" w:rsidTr="00092EFD">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376B9254" w14:textId="77777777" w:rsidR="00061214" w:rsidRPr="009956C4" w:rsidRDefault="00061214" w:rsidP="00092EFD">
            <w:pPr>
              <w:pStyle w:val="Prrafodelista"/>
              <w:numPr>
                <w:ilvl w:val="0"/>
                <w:numId w:val="25"/>
              </w:numPr>
              <w:ind w:left="444" w:hanging="283"/>
              <w:rPr>
                <w:rFonts w:ascii="Arial" w:hAnsi="Arial" w:cs="Arial"/>
                <w:b/>
                <w:bCs/>
                <w:sz w:val="16"/>
                <w:szCs w:val="16"/>
                <w:lang w:val="es-BO"/>
              </w:rPr>
            </w:pPr>
            <w:r w:rsidRPr="009956C4">
              <w:rPr>
                <w:rFonts w:ascii="Arial" w:hAnsi="Arial" w:cs="Arial"/>
                <w:b/>
                <w:bCs/>
                <w:sz w:val="16"/>
                <w:szCs w:val="16"/>
                <w:lang w:val="es-BO" w:eastAsia="es-ES"/>
              </w:rPr>
              <w:t xml:space="preserve">INFORMACIÓN DEL REPRESENTANTE LEGAL </w:t>
            </w:r>
            <w:r w:rsidRPr="009956C4">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061214" w:rsidRPr="009956C4" w14:paraId="7B4B582C" w14:textId="77777777" w:rsidTr="00092EFD">
        <w:trPr>
          <w:trHeight w:val="79"/>
          <w:jc w:val="center"/>
        </w:trPr>
        <w:tc>
          <w:tcPr>
            <w:tcW w:w="243" w:type="dxa"/>
            <w:tcBorders>
              <w:top w:val="nil"/>
              <w:left w:val="single" w:sz="12" w:space="0" w:color="auto"/>
              <w:bottom w:val="nil"/>
            </w:tcBorders>
            <w:shd w:val="clear" w:color="auto" w:fill="auto"/>
            <w:vAlign w:val="center"/>
            <w:hideMark/>
          </w:tcPr>
          <w:p w14:paraId="1346A89E" w14:textId="77777777" w:rsidR="00061214" w:rsidRPr="009956C4" w:rsidRDefault="00061214" w:rsidP="00092EFD">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18BF6DF9" w14:textId="77777777" w:rsidR="00061214" w:rsidRPr="009956C4" w:rsidRDefault="00061214" w:rsidP="00092EFD">
            <w:pPr>
              <w:rPr>
                <w:rFonts w:ascii="Arial" w:hAnsi="Arial" w:cs="Arial"/>
                <w:b/>
                <w:bCs/>
                <w:lang w:val="es-BO"/>
              </w:rPr>
            </w:pPr>
            <w:r w:rsidRPr="009956C4">
              <w:rPr>
                <w:rFonts w:ascii="Arial" w:hAnsi="Arial" w:cs="Arial"/>
                <w:b/>
                <w:bCs/>
                <w:lang w:val="es-BO"/>
              </w:rPr>
              <w:t> </w:t>
            </w:r>
          </w:p>
        </w:tc>
        <w:tc>
          <w:tcPr>
            <w:tcW w:w="243" w:type="dxa"/>
            <w:tcBorders>
              <w:top w:val="nil"/>
              <w:bottom w:val="nil"/>
            </w:tcBorders>
            <w:shd w:val="clear" w:color="auto" w:fill="auto"/>
            <w:vAlign w:val="center"/>
          </w:tcPr>
          <w:p w14:paraId="02EAA242" w14:textId="77777777" w:rsidR="00061214" w:rsidRPr="009956C4" w:rsidRDefault="00061214" w:rsidP="00092EFD">
            <w:pPr>
              <w:rPr>
                <w:rFonts w:ascii="Arial" w:hAnsi="Arial" w:cs="Arial"/>
                <w:b/>
                <w:bCs/>
                <w:lang w:val="es-BO"/>
              </w:rPr>
            </w:pPr>
          </w:p>
        </w:tc>
        <w:tc>
          <w:tcPr>
            <w:tcW w:w="243" w:type="dxa"/>
            <w:tcBorders>
              <w:top w:val="nil"/>
              <w:bottom w:val="nil"/>
            </w:tcBorders>
            <w:shd w:val="clear" w:color="auto" w:fill="auto"/>
            <w:vAlign w:val="center"/>
          </w:tcPr>
          <w:p w14:paraId="7E5F654F" w14:textId="77777777" w:rsidR="00061214" w:rsidRPr="009956C4" w:rsidRDefault="00061214" w:rsidP="00092EFD">
            <w:pPr>
              <w:rPr>
                <w:rFonts w:ascii="Arial" w:hAnsi="Arial" w:cs="Arial"/>
                <w:b/>
                <w:bCs/>
                <w:lang w:val="es-BO"/>
              </w:rPr>
            </w:pPr>
          </w:p>
        </w:tc>
        <w:tc>
          <w:tcPr>
            <w:tcW w:w="243" w:type="dxa"/>
            <w:tcBorders>
              <w:top w:val="nil"/>
              <w:bottom w:val="nil"/>
            </w:tcBorders>
            <w:shd w:val="clear" w:color="auto" w:fill="auto"/>
            <w:vAlign w:val="center"/>
          </w:tcPr>
          <w:p w14:paraId="2CBE95C4" w14:textId="77777777" w:rsidR="00061214" w:rsidRPr="009956C4" w:rsidRDefault="00061214" w:rsidP="00092EFD">
            <w:pPr>
              <w:rPr>
                <w:rFonts w:ascii="Arial" w:hAnsi="Arial" w:cs="Arial"/>
                <w:b/>
                <w:bCs/>
                <w:lang w:val="es-BO"/>
              </w:rPr>
            </w:pPr>
          </w:p>
        </w:tc>
        <w:tc>
          <w:tcPr>
            <w:tcW w:w="243" w:type="dxa"/>
            <w:tcBorders>
              <w:top w:val="nil"/>
              <w:bottom w:val="nil"/>
            </w:tcBorders>
            <w:shd w:val="clear" w:color="auto" w:fill="auto"/>
            <w:vAlign w:val="center"/>
          </w:tcPr>
          <w:p w14:paraId="268459BF" w14:textId="77777777" w:rsidR="00061214" w:rsidRPr="009956C4" w:rsidRDefault="00061214" w:rsidP="00092EFD">
            <w:pPr>
              <w:rPr>
                <w:rFonts w:ascii="Arial" w:hAnsi="Arial" w:cs="Arial"/>
                <w:b/>
                <w:bCs/>
                <w:lang w:val="es-BO"/>
              </w:rPr>
            </w:pPr>
          </w:p>
        </w:tc>
        <w:tc>
          <w:tcPr>
            <w:tcW w:w="243" w:type="dxa"/>
            <w:tcBorders>
              <w:top w:val="nil"/>
              <w:bottom w:val="nil"/>
            </w:tcBorders>
            <w:shd w:val="clear" w:color="auto" w:fill="auto"/>
            <w:vAlign w:val="center"/>
          </w:tcPr>
          <w:p w14:paraId="3E73AA30" w14:textId="77777777" w:rsidR="00061214" w:rsidRPr="009956C4" w:rsidRDefault="00061214" w:rsidP="00092EFD">
            <w:pPr>
              <w:rPr>
                <w:rFonts w:ascii="Arial" w:hAnsi="Arial" w:cs="Arial"/>
                <w:b/>
                <w:bCs/>
                <w:lang w:val="es-BO"/>
              </w:rPr>
            </w:pPr>
          </w:p>
        </w:tc>
        <w:tc>
          <w:tcPr>
            <w:tcW w:w="243" w:type="dxa"/>
            <w:tcBorders>
              <w:top w:val="nil"/>
              <w:bottom w:val="nil"/>
            </w:tcBorders>
            <w:shd w:val="clear" w:color="auto" w:fill="auto"/>
            <w:vAlign w:val="center"/>
          </w:tcPr>
          <w:p w14:paraId="7654B6F2" w14:textId="77777777" w:rsidR="00061214" w:rsidRPr="009956C4" w:rsidRDefault="00061214" w:rsidP="00092EFD">
            <w:pPr>
              <w:rPr>
                <w:rFonts w:ascii="Arial" w:hAnsi="Arial" w:cs="Arial"/>
                <w:b/>
                <w:bCs/>
                <w:lang w:val="es-BO"/>
              </w:rPr>
            </w:pPr>
          </w:p>
        </w:tc>
        <w:tc>
          <w:tcPr>
            <w:tcW w:w="243" w:type="dxa"/>
            <w:tcBorders>
              <w:top w:val="nil"/>
              <w:bottom w:val="nil"/>
            </w:tcBorders>
            <w:shd w:val="clear" w:color="auto" w:fill="auto"/>
            <w:vAlign w:val="center"/>
          </w:tcPr>
          <w:p w14:paraId="2AFB5501" w14:textId="77777777" w:rsidR="00061214" w:rsidRPr="009956C4" w:rsidRDefault="00061214" w:rsidP="00092EFD">
            <w:pPr>
              <w:rPr>
                <w:rFonts w:ascii="Arial" w:hAnsi="Arial" w:cs="Arial"/>
                <w:b/>
                <w:bCs/>
                <w:lang w:val="es-BO"/>
              </w:rPr>
            </w:pPr>
          </w:p>
        </w:tc>
        <w:tc>
          <w:tcPr>
            <w:tcW w:w="243" w:type="dxa"/>
            <w:tcBorders>
              <w:top w:val="nil"/>
              <w:bottom w:val="nil"/>
            </w:tcBorders>
            <w:shd w:val="clear" w:color="auto" w:fill="auto"/>
            <w:vAlign w:val="center"/>
          </w:tcPr>
          <w:p w14:paraId="06F8E135" w14:textId="77777777" w:rsidR="00061214" w:rsidRPr="009956C4" w:rsidRDefault="00061214" w:rsidP="00092EFD">
            <w:pPr>
              <w:rPr>
                <w:rFonts w:ascii="Arial" w:hAnsi="Arial" w:cs="Arial"/>
                <w:b/>
                <w:bCs/>
                <w:lang w:val="es-BO"/>
              </w:rPr>
            </w:pPr>
          </w:p>
        </w:tc>
        <w:tc>
          <w:tcPr>
            <w:tcW w:w="243" w:type="dxa"/>
            <w:tcBorders>
              <w:top w:val="nil"/>
              <w:bottom w:val="nil"/>
            </w:tcBorders>
            <w:shd w:val="clear" w:color="auto" w:fill="auto"/>
            <w:vAlign w:val="center"/>
          </w:tcPr>
          <w:p w14:paraId="14E45991" w14:textId="77777777" w:rsidR="00061214" w:rsidRPr="009956C4" w:rsidRDefault="00061214" w:rsidP="00092EFD">
            <w:pPr>
              <w:rPr>
                <w:rFonts w:ascii="Arial" w:hAnsi="Arial" w:cs="Arial"/>
                <w:b/>
                <w:bCs/>
                <w:lang w:val="es-BO"/>
              </w:rPr>
            </w:pPr>
          </w:p>
        </w:tc>
        <w:tc>
          <w:tcPr>
            <w:tcW w:w="243" w:type="dxa"/>
            <w:tcBorders>
              <w:top w:val="nil"/>
              <w:bottom w:val="nil"/>
            </w:tcBorders>
            <w:shd w:val="clear" w:color="auto" w:fill="auto"/>
            <w:vAlign w:val="center"/>
          </w:tcPr>
          <w:p w14:paraId="174CC2B4" w14:textId="77777777" w:rsidR="00061214" w:rsidRPr="009956C4" w:rsidRDefault="00061214" w:rsidP="00092EFD">
            <w:pPr>
              <w:rPr>
                <w:rFonts w:ascii="Arial" w:hAnsi="Arial" w:cs="Arial"/>
                <w:b/>
                <w:bCs/>
                <w:lang w:val="es-BO"/>
              </w:rPr>
            </w:pPr>
          </w:p>
        </w:tc>
        <w:tc>
          <w:tcPr>
            <w:tcW w:w="243" w:type="dxa"/>
            <w:tcBorders>
              <w:top w:val="nil"/>
              <w:bottom w:val="nil"/>
            </w:tcBorders>
            <w:shd w:val="clear" w:color="auto" w:fill="auto"/>
            <w:vAlign w:val="center"/>
          </w:tcPr>
          <w:p w14:paraId="76D6419D" w14:textId="77777777" w:rsidR="00061214" w:rsidRPr="009956C4" w:rsidRDefault="00061214" w:rsidP="00092EFD">
            <w:pPr>
              <w:rPr>
                <w:rFonts w:ascii="Arial" w:hAnsi="Arial" w:cs="Arial"/>
                <w:b/>
                <w:bCs/>
                <w:lang w:val="es-BO"/>
              </w:rPr>
            </w:pPr>
          </w:p>
        </w:tc>
        <w:tc>
          <w:tcPr>
            <w:tcW w:w="243" w:type="dxa"/>
            <w:tcBorders>
              <w:top w:val="nil"/>
              <w:bottom w:val="nil"/>
            </w:tcBorders>
            <w:shd w:val="clear" w:color="auto" w:fill="auto"/>
            <w:vAlign w:val="center"/>
          </w:tcPr>
          <w:p w14:paraId="14A01627" w14:textId="77777777" w:rsidR="00061214" w:rsidRPr="009956C4" w:rsidRDefault="00061214" w:rsidP="00092EFD">
            <w:pPr>
              <w:rPr>
                <w:rFonts w:ascii="Arial" w:hAnsi="Arial" w:cs="Arial"/>
                <w:b/>
                <w:bCs/>
                <w:lang w:val="es-BO"/>
              </w:rPr>
            </w:pPr>
          </w:p>
        </w:tc>
        <w:tc>
          <w:tcPr>
            <w:tcW w:w="243" w:type="dxa"/>
            <w:tcBorders>
              <w:top w:val="nil"/>
              <w:bottom w:val="nil"/>
            </w:tcBorders>
            <w:shd w:val="clear" w:color="auto" w:fill="auto"/>
            <w:vAlign w:val="center"/>
          </w:tcPr>
          <w:p w14:paraId="5C7EA238" w14:textId="77777777" w:rsidR="00061214" w:rsidRPr="009956C4" w:rsidRDefault="00061214" w:rsidP="00092EFD">
            <w:pPr>
              <w:rPr>
                <w:rFonts w:ascii="Arial" w:hAnsi="Arial" w:cs="Arial"/>
                <w:b/>
                <w:bCs/>
                <w:lang w:val="es-BO"/>
              </w:rPr>
            </w:pPr>
          </w:p>
        </w:tc>
        <w:tc>
          <w:tcPr>
            <w:tcW w:w="243" w:type="dxa"/>
            <w:tcBorders>
              <w:top w:val="nil"/>
              <w:bottom w:val="nil"/>
            </w:tcBorders>
            <w:shd w:val="clear" w:color="auto" w:fill="auto"/>
            <w:vAlign w:val="center"/>
          </w:tcPr>
          <w:p w14:paraId="01222633" w14:textId="77777777" w:rsidR="00061214" w:rsidRPr="009956C4" w:rsidRDefault="00061214" w:rsidP="00092EFD">
            <w:pPr>
              <w:rPr>
                <w:rFonts w:ascii="Arial" w:hAnsi="Arial" w:cs="Arial"/>
                <w:b/>
                <w:bCs/>
                <w:lang w:val="es-BO"/>
              </w:rPr>
            </w:pPr>
          </w:p>
        </w:tc>
        <w:tc>
          <w:tcPr>
            <w:tcW w:w="243" w:type="dxa"/>
            <w:tcBorders>
              <w:top w:val="nil"/>
              <w:bottom w:val="nil"/>
            </w:tcBorders>
            <w:shd w:val="clear" w:color="auto" w:fill="auto"/>
            <w:vAlign w:val="center"/>
          </w:tcPr>
          <w:p w14:paraId="16201C91" w14:textId="77777777" w:rsidR="00061214" w:rsidRPr="009956C4" w:rsidRDefault="00061214" w:rsidP="00092EFD">
            <w:pPr>
              <w:rPr>
                <w:rFonts w:ascii="Arial" w:hAnsi="Arial" w:cs="Arial"/>
                <w:b/>
                <w:bCs/>
                <w:lang w:val="es-BO"/>
              </w:rPr>
            </w:pPr>
          </w:p>
        </w:tc>
        <w:tc>
          <w:tcPr>
            <w:tcW w:w="243" w:type="dxa"/>
            <w:tcBorders>
              <w:top w:val="nil"/>
              <w:bottom w:val="nil"/>
            </w:tcBorders>
            <w:shd w:val="clear" w:color="auto" w:fill="auto"/>
            <w:vAlign w:val="center"/>
          </w:tcPr>
          <w:p w14:paraId="68F49654"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0A380DF1"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237B8442"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548DAA2C"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59C63DCA"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253D4620"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3AB80800"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4117C1B0"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476E6709"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7173A5E6"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7CB05C64"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14D561A4"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590F870D"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43BCD996"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3EF41D7E"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361C47FC"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760266E2"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5531F239"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782653F0"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716F1938"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4E275D13"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572A72C0" w14:textId="77777777" w:rsidR="00061214" w:rsidRPr="009956C4" w:rsidRDefault="00061214" w:rsidP="00092EF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12810938" w14:textId="77777777" w:rsidR="00061214" w:rsidRPr="009956C4" w:rsidRDefault="00061214" w:rsidP="00092EFD">
            <w:pPr>
              <w:rPr>
                <w:rFonts w:ascii="Arial" w:hAnsi="Arial" w:cs="Arial"/>
                <w:b/>
                <w:bCs/>
                <w:lang w:val="es-BO"/>
              </w:rPr>
            </w:pPr>
          </w:p>
        </w:tc>
      </w:tr>
      <w:tr w:rsidR="00061214" w:rsidRPr="009956C4" w14:paraId="5F1E578D" w14:textId="77777777" w:rsidTr="00092EFD">
        <w:trPr>
          <w:trHeight w:val="79"/>
          <w:jc w:val="center"/>
        </w:trPr>
        <w:tc>
          <w:tcPr>
            <w:tcW w:w="243" w:type="dxa"/>
            <w:tcBorders>
              <w:top w:val="nil"/>
              <w:left w:val="single" w:sz="12" w:space="0" w:color="auto"/>
              <w:bottom w:val="nil"/>
            </w:tcBorders>
            <w:shd w:val="clear" w:color="auto" w:fill="auto"/>
            <w:vAlign w:val="center"/>
          </w:tcPr>
          <w:p w14:paraId="14827DFB" w14:textId="77777777" w:rsidR="00061214" w:rsidRPr="009956C4" w:rsidRDefault="00061214" w:rsidP="00092EFD">
            <w:pPr>
              <w:rPr>
                <w:rFonts w:ascii="Arial" w:hAnsi="Arial" w:cs="Arial"/>
                <w:lang w:val="es-BO"/>
              </w:rPr>
            </w:pPr>
          </w:p>
        </w:tc>
        <w:tc>
          <w:tcPr>
            <w:tcW w:w="1944" w:type="dxa"/>
            <w:gridSpan w:val="8"/>
            <w:vMerge w:val="restart"/>
            <w:tcBorders>
              <w:top w:val="nil"/>
            </w:tcBorders>
            <w:shd w:val="clear" w:color="auto" w:fill="auto"/>
            <w:vAlign w:val="center"/>
          </w:tcPr>
          <w:p w14:paraId="6D27D288" w14:textId="77777777" w:rsidR="00061214" w:rsidRPr="009956C4" w:rsidRDefault="00061214" w:rsidP="00092EFD">
            <w:pPr>
              <w:jc w:val="right"/>
              <w:rPr>
                <w:rFonts w:ascii="Arial" w:hAnsi="Arial" w:cs="Arial"/>
                <w:b/>
                <w:bCs/>
                <w:lang w:val="es-BO"/>
              </w:rPr>
            </w:pPr>
            <w:r w:rsidRPr="009956C4">
              <w:rPr>
                <w:rFonts w:ascii="Arial" w:hAnsi="Arial" w:cs="Arial"/>
                <w:bCs/>
                <w:lang w:val="es-BO"/>
              </w:rPr>
              <w:t>Nombre del Representante Legal</w:t>
            </w:r>
          </w:p>
        </w:tc>
        <w:tc>
          <w:tcPr>
            <w:tcW w:w="1944" w:type="dxa"/>
            <w:gridSpan w:val="8"/>
            <w:tcBorders>
              <w:top w:val="nil"/>
              <w:bottom w:val="single" w:sz="4" w:space="0" w:color="auto"/>
            </w:tcBorders>
            <w:shd w:val="clear" w:color="auto" w:fill="auto"/>
            <w:vAlign w:val="center"/>
          </w:tcPr>
          <w:p w14:paraId="2BC4AF22" w14:textId="77777777" w:rsidR="00061214" w:rsidRPr="009956C4" w:rsidRDefault="00061214" w:rsidP="00092EFD">
            <w:pPr>
              <w:jc w:val="center"/>
              <w:rPr>
                <w:rFonts w:ascii="Arial" w:hAnsi="Arial" w:cs="Arial"/>
                <w:b/>
                <w:bCs/>
                <w:i/>
                <w:lang w:val="es-BO"/>
              </w:rPr>
            </w:pPr>
            <w:r w:rsidRPr="009956C4">
              <w:rPr>
                <w:rFonts w:ascii="Arial" w:hAnsi="Arial" w:cs="Arial"/>
                <w:i/>
                <w:sz w:val="14"/>
                <w:lang w:val="es-BO"/>
              </w:rPr>
              <w:t>Apellido Paterno</w:t>
            </w:r>
          </w:p>
        </w:tc>
        <w:tc>
          <w:tcPr>
            <w:tcW w:w="243" w:type="dxa"/>
            <w:tcBorders>
              <w:top w:val="nil"/>
              <w:bottom w:val="nil"/>
            </w:tcBorders>
            <w:shd w:val="clear" w:color="auto" w:fill="auto"/>
            <w:vAlign w:val="center"/>
          </w:tcPr>
          <w:p w14:paraId="337F6B6B" w14:textId="77777777" w:rsidR="00061214" w:rsidRPr="009956C4" w:rsidRDefault="00061214" w:rsidP="00092EFD">
            <w:pPr>
              <w:rPr>
                <w:rFonts w:ascii="Arial" w:hAnsi="Arial" w:cs="Arial"/>
                <w:b/>
                <w:bCs/>
                <w:lang w:val="es-BO"/>
              </w:rPr>
            </w:pPr>
          </w:p>
        </w:tc>
        <w:tc>
          <w:tcPr>
            <w:tcW w:w="1936" w:type="dxa"/>
            <w:gridSpan w:val="8"/>
            <w:tcBorders>
              <w:top w:val="nil"/>
              <w:bottom w:val="single" w:sz="4" w:space="0" w:color="auto"/>
            </w:tcBorders>
            <w:shd w:val="clear" w:color="auto" w:fill="auto"/>
            <w:vAlign w:val="center"/>
          </w:tcPr>
          <w:p w14:paraId="3A48A6F6" w14:textId="77777777" w:rsidR="00061214" w:rsidRPr="009956C4" w:rsidRDefault="00061214" w:rsidP="00092EFD">
            <w:pPr>
              <w:jc w:val="center"/>
              <w:rPr>
                <w:rFonts w:ascii="Arial" w:hAnsi="Arial" w:cs="Arial"/>
                <w:b/>
                <w:bCs/>
                <w:i/>
                <w:lang w:val="es-BO"/>
              </w:rPr>
            </w:pPr>
            <w:r w:rsidRPr="009956C4">
              <w:rPr>
                <w:rFonts w:ascii="Arial" w:hAnsi="Arial" w:cs="Arial"/>
                <w:i/>
                <w:sz w:val="14"/>
                <w:lang w:val="es-BO"/>
              </w:rPr>
              <w:t>Apellido Materno</w:t>
            </w:r>
          </w:p>
        </w:tc>
        <w:tc>
          <w:tcPr>
            <w:tcW w:w="242" w:type="dxa"/>
            <w:tcBorders>
              <w:top w:val="nil"/>
              <w:bottom w:val="nil"/>
            </w:tcBorders>
            <w:shd w:val="clear" w:color="auto" w:fill="auto"/>
            <w:vAlign w:val="center"/>
          </w:tcPr>
          <w:p w14:paraId="103A02F6" w14:textId="77777777" w:rsidR="00061214" w:rsidRPr="009956C4" w:rsidRDefault="00061214" w:rsidP="00092EFD">
            <w:pPr>
              <w:rPr>
                <w:rFonts w:ascii="Arial" w:hAnsi="Arial" w:cs="Arial"/>
                <w:b/>
                <w:bCs/>
                <w:lang w:val="es-BO"/>
              </w:rPr>
            </w:pPr>
          </w:p>
        </w:tc>
        <w:tc>
          <w:tcPr>
            <w:tcW w:w="2904" w:type="dxa"/>
            <w:gridSpan w:val="12"/>
            <w:tcBorders>
              <w:top w:val="nil"/>
              <w:bottom w:val="single" w:sz="4" w:space="0" w:color="auto"/>
            </w:tcBorders>
            <w:shd w:val="clear" w:color="auto" w:fill="auto"/>
            <w:vAlign w:val="center"/>
          </w:tcPr>
          <w:p w14:paraId="1C9057CF" w14:textId="77777777" w:rsidR="00061214" w:rsidRPr="009956C4" w:rsidRDefault="00061214" w:rsidP="00092EFD">
            <w:pPr>
              <w:jc w:val="center"/>
              <w:rPr>
                <w:rFonts w:ascii="Arial" w:hAnsi="Arial" w:cs="Arial"/>
                <w:b/>
                <w:bCs/>
                <w:lang w:val="es-BO"/>
              </w:rPr>
            </w:pPr>
            <w:r w:rsidRPr="009956C4">
              <w:rPr>
                <w:rFonts w:ascii="Arial" w:hAnsi="Arial" w:cs="Arial"/>
                <w:i/>
                <w:iCs/>
                <w:sz w:val="14"/>
                <w:lang w:val="es-BO"/>
              </w:rPr>
              <w:t>Nombre(s)</w:t>
            </w:r>
          </w:p>
        </w:tc>
        <w:tc>
          <w:tcPr>
            <w:tcW w:w="242" w:type="dxa"/>
            <w:tcBorders>
              <w:top w:val="nil"/>
              <w:bottom w:val="nil"/>
              <w:right w:val="single" w:sz="12" w:space="0" w:color="auto"/>
            </w:tcBorders>
            <w:shd w:val="clear" w:color="auto" w:fill="auto"/>
            <w:vAlign w:val="center"/>
          </w:tcPr>
          <w:p w14:paraId="68855BC4" w14:textId="77777777" w:rsidR="00061214" w:rsidRPr="009956C4" w:rsidRDefault="00061214" w:rsidP="00092EFD">
            <w:pPr>
              <w:rPr>
                <w:rFonts w:ascii="Arial" w:hAnsi="Arial" w:cs="Arial"/>
                <w:b/>
                <w:bCs/>
                <w:lang w:val="es-BO"/>
              </w:rPr>
            </w:pPr>
          </w:p>
        </w:tc>
      </w:tr>
      <w:tr w:rsidR="00061214" w:rsidRPr="009956C4" w14:paraId="0E4A10A2" w14:textId="77777777" w:rsidTr="00092EFD">
        <w:trPr>
          <w:trHeight w:val="226"/>
          <w:jc w:val="center"/>
        </w:trPr>
        <w:tc>
          <w:tcPr>
            <w:tcW w:w="243" w:type="dxa"/>
            <w:tcBorders>
              <w:top w:val="nil"/>
              <w:left w:val="single" w:sz="12" w:space="0" w:color="auto"/>
              <w:bottom w:val="nil"/>
            </w:tcBorders>
            <w:shd w:val="clear" w:color="auto" w:fill="auto"/>
            <w:vAlign w:val="center"/>
          </w:tcPr>
          <w:p w14:paraId="2A11A4E6" w14:textId="77777777" w:rsidR="00061214" w:rsidRPr="009956C4" w:rsidRDefault="00061214" w:rsidP="00092EFD">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01EFDBE2" w14:textId="77777777" w:rsidR="00061214" w:rsidRPr="009956C4" w:rsidRDefault="00061214" w:rsidP="00092EFD">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9D315C9" w14:textId="77777777" w:rsidR="00061214" w:rsidRPr="009956C4" w:rsidRDefault="00061214" w:rsidP="00092EFD">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61F7B210" w14:textId="77777777" w:rsidR="00061214" w:rsidRPr="009956C4" w:rsidRDefault="00061214" w:rsidP="00092EFD">
            <w:pPr>
              <w:rPr>
                <w:rFonts w:ascii="Arial" w:hAnsi="Arial" w:cs="Arial"/>
                <w:b/>
                <w:bCs/>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676EBD2" w14:textId="77777777" w:rsidR="00061214" w:rsidRPr="009956C4" w:rsidRDefault="00061214" w:rsidP="00092EF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4B41D997" w14:textId="77777777" w:rsidR="00061214" w:rsidRPr="009956C4" w:rsidRDefault="00061214" w:rsidP="00092EFD">
            <w:pPr>
              <w:rPr>
                <w:rFonts w:ascii="Arial" w:hAnsi="Arial" w:cs="Arial"/>
                <w:b/>
                <w:bCs/>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8454AE6" w14:textId="77777777" w:rsidR="00061214" w:rsidRPr="009956C4" w:rsidRDefault="00061214" w:rsidP="00092EFD">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5557399D" w14:textId="77777777" w:rsidR="00061214" w:rsidRPr="009956C4" w:rsidRDefault="00061214" w:rsidP="00092EFD">
            <w:pPr>
              <w:rPr>
                <w:rFonts w:ascii="Arial" w:hAnsi="Arial" w:cs="Arial"/>
                <w:b/>
                <w:bCs/>
                <w:lang w:val="es-BO"/>
              </w:rPr>
            </w:pPr>
          </w:p>
        </w:tc>
      </w:tr>
      <w:tr w:rsidR="00061214" w:rsidRPr="009956C4" w14:paraId="0AE7D80D" w14:textId="77777777" w:rsidTr="00092EFD">
        <w:trPr>
          <w:trHeight w:val="79"/>
          <w:jc w:val="center"/>
        </w:trPr>
        <w:tc>
          <w:tcPr>
            <w:tcW w:w="243" w:type="dxa"/>
            <w:tcBorders>
              <w:top w:val="nil"/>
              <w:left w:val="single" w:sz="12" w:space="0" w:color="auto"/>
              <w:bottom w:val="nil"/>
            </w:tcBorders>
            <w:shd w:val="clear" w:color="auto" w:fill="auto"/>
            <w:vAlign w:val="center"/>
          </w:tcPr>
          <w:p w14:paraId="4A6CCD19" w14:textId="77777777" w:rsidR="00061214" w:rsidRPr="009956C4" w:rsidRDefault="00061214" w:rsidP="00092EFD">
            <w:pPr>
              <w:rPr>
                <w:rFonts w:ascii="Arial" w:hAnsi="Arial" w:cs="Arial"/>
                <w:lang w:val="es-BO"/>
              </w:rPr>
            </w:pPr>
          </w:p>
        </w:tc>
        <w:tc>
          <w:tcPr>
            <w:tcW w:w="243" w:type="dxa"/>
            <w:tcBorders>
              <w:top w:val="nil"/>
              <w:bottom w:val="nil"/>
            </w:tcBorders>
            <w:shd w:val="clear" w:color="auto" w:fill="auto"/>
            <w:vAlign w:val="center"/>
          </w:tcPr>
          <w:p w14:paraId="4B052567" w14:textId="77777777" w:rsidR="00061214" w:rsidRPr="009956C4" w:rsidRDefault="00061214" w:rsidP="00092EFD">
            <w:pPr>
              <w:rPr>
                <w:rFonts w:ascii="Arial" w:hAnsi="Arial" w:cs="Arial"/>
                <w:b/>
                <w:bCs/>
                <w:lang w:val="es-BO"/>
              </w:rPr>
            </w:pPr>
          </w:p>
        </w:tc>
        <w:tc>
          <w:tcPr>
            <w:tcW w:w="243" w:type="dxa"/>
            <w:tcBorders>
              <w:top w:val="nil"/>
              <w:bottom w:val="nil"/>
            </w:tcBorders>
            <w:shd w:val="clear" w:color="auto" w:fill="auto"/>
            <w:vAlign w:val="center"/>
          </w:tcPr>
          <w:p w14:paraId="1F78BAC9" w14:textId="77777777" w:rsidR="00061214" w:rsidRPr="009956C4" w:rsidRDefault="00061214" w:rsidP="00092EFD">
            <w:pPr>
              <w:rPr>
                <w:rFonts w:ascii="Arial" w:hAnsi="Arial" w:cs="Arial"/>
                <w:b/>
                <w:bCs/>
                <w:lang w:val="es-BO"/>
              </w:rPr>
            </w:pPr>
          </w:p>
        </w:tc>
        <w:tc>
          <w:tcPr>
            <w:tcW w:w="243" w:type="dxa"/>
            <w:tcBorders>
              <w:top w:val="nil"/>
              <w:bottom w:val="nil"/>
            </w:tcBorders>
            <w:shd w:val="clear" w:color="auto" w:fill="auto"/>
            <w:vAlign w:val="center"/>
          </w:tcPr>
          <w:p w14:paraId="75A266BD" w14:textId="77777777" w:rsidR="00061214" w:rsidRPr="009956C4" w:rsidRDefault="00061214" w:rsidP="00092EFD">
            <w:pPr>
              <w:rPr>
                <w:rFonts w:ascii="Arial" w:hAnsi="Arial" w:cs="Arial"/>
                <w:b/>
                <w:bCs/>
                <w:lang w:val="es-BO"/>
              </w:rPr>
            </w:pPr>
          </w:p>
        </w:tc>
        <w:tc>
          <w:tcPr>
            <w:tcW w:w="243" w:type="dxa"/>
            <w:tcBorders>
              <w:top w:val="nil"/>
              <w:bottom w:val="nil"/>
            </w:tcBorders>
            <w:shd w:val="clear" w:color="auto" w:fill="auto"/>
            <w:vAlign w:val="center"/>
          </w:tcPr>
          <w:p w14:paraId="724C69ED" w14:textId="77777777" w:rsidR="00061214" w:rsidRPr="009956C4" w:rsidRDefault="00061214" w:rsidP="00092EFD">
            <w:pPr>
              <w:rPr>
                <w:rFonts w:ascii="Arial" w:hAnsi="Arial" w:cs="Arial"/>
                <w:b/>
                <w:bCs/>
                <w:lang w:val="es-BO"/>
              </w:rPr>
            </w:pPr>
          </w:p>
        </w:tc>
        <w:tc>
          <w:tcPr>
            <w:tcW w:w="243" w:type="dxa"/>
            <w:tcBorders>
              <w:top w:val="nil"/>
              <w:bottom w:val="nil"/>
            </w:tcBorders>
            <w:shd w:val="clear" w:color="auto" w:fill="auto"/>
            <w:vAlign w:val="center"/>
          </w:tcPr>
          <w:p w14:paraId="7888A04E" w14:textId="77777777" w:rsidR="00061214" w:rsidRPr="009956C4" w:rsidRDefault="00061214" w:rsidP="00092EFD">
            <w:pPr>
              <w:rPr>
                <w:rFonts w:ascii="Arial" w:hAnsi="Arial" w:cs="Arial"/>
                <w:b/>
                <w:bCs/>
                <w:lang w:val="es-BO"/>
              </w:rPr>
            </w:pPr>
          </w:p>
        </w:tc>
        <w:tc>
          <w:tcPr>
            <w:tcW w:w="243" w:type="dxa"/>
            <w:tcBorders>
              <w:top w:val="nil"/>
              <w:bottom w:val="nil"/>
            </w:tcBorders>
            <w:shd w:val="clear" w:color="auto" w:fill="auto"/>
            <w:vAlign w:val="center"/>
          </w:tcPr>
          <w:p w14:paraId="2C7AD03D" w14:textId="77777777" w:rsidR="00061214" w:rsidRPr="009956C4" w:rsidRDefault="00061214" w:rsidP="00092EFD">
            <w:pPr>
              <w:rPr>
                <w:rFonts w:ascii="Arial" w:hAnsi="Arial" w:cs="Arial"/>
                <w:b/>
                <w:bCs/>
                <w:lang w:val="es-BO"/>
              </w:rPr>
            </w:pPr>
          </w:p>
        </w:tc>
        <w:tc>
          <w:tcPr>
            <w:tcW w:w="243" w:type="dxa"/>
            <w:tcBorders>
              <w:top w:val="nil"/>
              <w:bottom w:val="nil"/>
            </w:tcBorders>
            <w:shd w:val="clear" w:color="auto" w:fill="auto"/>
            <w:vAlign w:val="center"/>
          </w:tcPr>
          <w:p w14:paraId="7E939065" w14:textId="77777777" w:rsidR="00061214" w:rsidRPr="009956C4" w:rsidRDefault="00061214" w:rsidP="00092EFD">
            <w:pPr>
              <w:rPr>
                <w:rFonts w:ascii="Arial" w:hAnsi="Arial" w:cs="Arial"/>
                <w:b/>
                <w:bCs/>
                <w:lang w:val="es-BO"/>
              </w:rPr>
            </w:pPr>
          </w:p>
        </w:tc>
        <w:tc>
          <w:tcPr>
            <w:tcW w:w="243" w:type="dxa"/>
            <w:tcBorders>
              <w:top w:val="nil"/>
              <w:bottom w:val="nil"/>
            </w:tcBorders>
            <w:shd w:val="clear" w:color="auto" w:fill="auto"/>
            <w:vAlign w:val="center"/>
          </w:tcPr>
          <w:p w14:paraId="7E176388" w14:textId="77777777" w:rsidR="00061214" w:rsidRPr="009956C4" w:rsidRDefault="00061214" w:rsidP="00092EFD">
            <w:pPr>
              <w:rPr>
                <w:rFonts w:ascii="Arial" w:hAnsi="Arial" w:cs="Arial"/>
                <w:b/>
                <w:bCs/>
                <w:lang w:val="es-BO"/>
              </w:rPr>
            </w:pPr>
          </w:p>
        </w:tc>
        <w:tc>
          <w:tcPr>
            <w:tcW w:w="243" w:type="dxa"/>
            <w:tcBorders>
              <w:top w:val="single" w:sz="4" w:space="0" w:color="auto"/>
              <w:bottom w:val="nil"/>
            </w:tcBorders>
            <w:shd w:val="clear" w:color="auto" w:fill="auto"/>
            <w:vAlign w:val="center"/>
          </w:tcPr>
          <w:p w14:paraId="62524786" w14:textId="77777777" w:rsidR="00061214" w:rsidRPr="009956C4" w:rsidRDefault="00061214" w:rsidP="00092EFD">
            <w:pPr>
              <w:rPr>
                <w:rFonts w:ascii="Arial" w:hAnsi="Arial" w:cs="Arial"/>
                <w:b/>
                <w:bCs/>
                <w:lang w:val="es-BO"/>
              </w:rPr>
            </w:pPr>
          </w:p>
        </w:tc>
        <w:tc>
          <w:tcPr>
            <w:tcW w:w="243" w:type="dxa"/>
            <w:tcBorders>
              <w:top w:val="single" w:sz="4" w:space="0" w:color="auto"/>
              <w:bottom w:val="nil"/>
            </w:tcBorders>
            <w:shd w:val="clear" w:color="auto" w:fill="auto"/>
            <w:vAlign w:val="center"/>
          </w:tcPr>
          <w:p w14:paraId="098EC7E9" w14:textId="77777777" w:rsidR="00061214" w:rsidRPr="009956C4" w:rsidRDefault="00061214" w:rsidP="00092EFD">
            <w:pPr>
              <w:rPr>
                <w:rFonts w:ascii="Arial" w:hAnsi="Arial" w:cs="Arial"/>
                <w:b/>
                <w:bCs/>
                <w:lang w:val="es-BO"/>
              </w:rPr>
            </w:pPr>
          </w:p>
        </w:tc>
        <w:tc>
          <w:tcPr>
            <w:tcW w:w="243" w:type="dxa"/>
            <w:tcBorders>
              <w:top w:val="single" w:sz="4" w:space="0" w:color="auto"/>
              <w:bottom w:val="nil"/>
            </w:tcBorders>
            <w:shd w:val="clear" w:color="auto" w:fill="auto"/>
            <w:vAlign w:val="center"/>
          </w:tcPr>
          <w:p w14:paraId="4597DC28" w14:textId="77777777" w:rsidR="00061214" w:rsidRPr="009956C4" w:rsidRDefault="00061214" w:rsidP="00092EFD">
            <w:pPr>
              <w:rPr>
                <w:rFonts w:ascii="Arial" w:hAnsi="Arial" w:cs="Arial"/>
                <w:b/>
                <w:bCs/>
                <w:lang w:val="es-BO"/>
              </w:rPr>
            </w:pPr>
          </w:p>
        </w:tc>
        <w:tc>
          <w:tcPr>
            <w:tcW w:w="243" w:type="dxa"/>
            <w:tcBorders>
              <w:top w:val="single" w:sz="4" w:space="0" w:color="auto"/>
              <w:bottom w:val="nil"/>
            </w:tcBorders>
            <w:shd w:val="clear" w:color="auto" w:fill="auto"/>
            <w:vAlign w:val="center"/>
          </w:tcPr>
          <w:p w14:paraId="6DE5D24E" w14:textId="77777777" w:rsidR="00061214" w:rsidRPr="009956C4" w:rsidRDefault="00061214" w:rsidP="00092EFD">
            <w:pPr>
              <w:rPr>
                <w:rFonts w:ascii="Arial" w:hAnsi="Arial" w:cs="Arial"/>
                <w:b/>
                <w:bCs/>
                <w:lang w:val="es-BO"/>
              </w:rPr>
            </w:pPr>
          </w:p>
        </w:tc>
        <w:tc>
          <w:tcPr>
            <w:tcW w:w="243" w:type="dxa"/>
            <w:tcBorders>
              <w:top w:val="single" w:sz="4" w:space="0" w:color="auto"/>
              <w:bottom w:val="nil"/>
            </w:tcBorders>
            <w:shd w:val="clear" w:color="auto" w:fill="auto"/>
            <w:vAlign w:val="center"/>
          </w:tcPr>
          <w:p w14:paraId="24C1EA22" w14:textId="77777777" w:rsidR="00061214" w:rsidRPr="009956C4" w:rsidRDefault="00061214" w:rsidP="00092EFD">
            <w:pPr>
              <w:rPr>
                <w:rFonts w:ascii="Arial" w:hAnsi="Arial" w:cs="Arial"/>
                <w:b/>
                <w:bCs/>
                <w:lang w:val="es-BO"/>
              </w:rPr>
            </w:pPr>
          </w:p>
        </w:tc>
        <w:tc>
          <w:tcPr>
            <w:tcW w:w="243" w:type="dxa"/>
            <w:tcBorders>
              <w:top w:val="single" w:sz="4" w:space="0" w:color="auto"/>
              <w:bottom w:val="nil"/>
            </w:tcBorders>
            <w:shd w:val="clear" w:color="auto" w:fill="auto"/>
            <w:vAlign w:val="center"/>
          </w:tcPr>
          <w:p w14:paraId="3E3FCE21" w14:textId="77777777" w:rsidR="00061214" w:rsidRPr="009956C4" w:rsidRDefault="00061214" w:rsidP="00092EFD">
            <w:pPr>
              <w:rPr>
                <w:rFonts w:ascii="Arial" w:hAnsi="Arial" w:cs="Arial"/>
                <w:b/>
                <w:bCs/>
                <w:lang w:val="es-BO"/>
              </w:rPr>
            </w:pPr>
          </w:p>
        </w:tc>
        <w:tc>
          <w:tcPr>
            <w:tcW w:w="243" w:type="dxa"/>
            <w:tcBorders>
              <w:top w:val="single" w:sz="4" w:space="0" w:color="auto"/>
              <w:bottom w:val="nil"/>
            </w:tcBorders>
            <w:shd w:val="clear" w:color="auto" w:fill="auto"/>
            <w:vAlign w:val="center"/>
          </w:tcPr>
          <w:p w14:paraId="30D38F2C" w14:textId="77777777" w:rsidR="00061214" w:rsidRPr="009956C4" w:rsidRDefault="00061214" w:rsidP="00092EFD">
            <w:pPr>
              <w:rPr>
                <w:rFonts w:ascii="Arial" w:hAnsi="Arial" w:cs="Arial"/>
                <w:b/>
                <w:bCs/>
                <w:lang w:val="es-BO"/>
              </w:rPr>
            </w:pPr>
          </w:p>
        </w:tc>
        <w:tc>
          <w:tcPr>
            <w:tcW w:w="243" w:type="dxa"/>
            <w:tcBorders>
              <w:top w:val="nil"/>
              <w:bottom w:val="nil"/>
            </w:tcBorders>
            <w:shd w:val="clear" w:color="auto" w:fill="auto"/>
            <w:vAlign w:val="center"/>
          </w:tcPr>
          <w:p w14:paraId="3F2853E4" w14:textId="77777777" w:rsidR="00061214" w:rsidRPr="009956C4" w:rsidRDefault="00061214" w:rsidP="00092EFD">
            <w:pPr>
              <w:rPr>
                <w:rFonts w:ascii="Arial" w:hAnsi="Arial" w:cs="Arial"/>
                <w:b/>
                <w:bCs/>
                <w:lang w:val="es-BO"/>
              </w:rPr>
            </w:pPr>
          </w:p>
        </w:tc>
        <w:tc>
          <w:tcPr>
            <w:tcW w:w="243" w:type="dxa"/>
            <w:tcBorders>
              <w:top w:val="nil"/>
              <w:bottom w:val="nil"/>
            </w:tcBorders>
            <w:shd w:val="clear" w:color="auto" w:fill="auto"/>
            <w:vAlign w:val="center"/>
          </w:tcPr>
          <w:p w14:paraId="0927218E"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3D3F0241"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35463DE6"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62C16291"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2FEF2F7D"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05FDADF3"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7006E717"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53DC56D0"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46FB5456"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32DF3ADD"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38E1FF09"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5101D270"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4DF2E82E"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7AC21036"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01F4F037"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2CB0268E"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7CC3CE61"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7ED16A4D"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42E810F8"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5BDFE3D1"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3733AE14"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54AA1759" w14:textId="77777777" w:rsidR="00061214" w:rsidRPr="009956C4" w:rsidRDefault="00061214" w:rsidP="00092EF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1C4E8242" w14:textId="77777777" w:rsidR="00061214" w:rsidRPr="009956C4" w:rsidRDefault="00061214" w:rsidP="00092EFD">
            <w:pPr>
              <w:rPr>
                <w:rFonts w:ascii="Arial" w:hAnsi="Arial" w:cs="Arial"/>
                <w:b/>
                <w:bCs/>
                <w:lang w:val="es-BO"/>
              </w:rPr>
            </w:pPr>
          </w:p>
        </w:tc>
      </w:tr>
      <w:tr w:rsidR="00061214" w:rsidRPr="009956C4" w14:paraId="106D3DBC" w14:textId="77777777" w:rsidTr="00092EFD">
        <w:trPr>
          <w:trHeight w:val="79"/>
          <w:jc w:val="center"/>
        </w:trPr>
        <w:tc>
          <w:tcPr>
            <w:tcW w:w="243" w:type="dxa"/>
            <w:tcBorders>
              <w:top w:val="nil"/>
              <w:left w:val="single" w:sz="12" w:space="0" w:color="auto"/>
              <w:bottom w:val="nil"/>
            </w:tcBorders>
            <w:shd w:val="clear" w:color="auto" w:fill="auto"/>
            <w:vAlign w:val="center"/>
          </w:tcPr>
          <w:p w14:paraId="7B58156E" w14:textId="77777777" w:rsidR="00061214" w:rsidRPr="009956C4" w:rsidRDefault="00061214" w:rsidP="00092EFD">
            <w:pPr>
              <w:rPr>
                <w:rFonts w:ascii="Arial" w:hAnsi="Arial" w:cs="Arial"/>
                <w:lang w:val="es-BO"/>
              </w:rPr>
            </w:pPr>
          </w:p>
        </w:tc>
        <w:tc>
          <w:tcPr>
            <w:tcW w:w="1944" w:type="dxa"/>
            <w:gridSpan w:val="8"/>
            <w:vMerge w:val="restart"/>
            <w:tcBorders>
              <w:top w:val="nil"/>
            </w:tcBorders>
            <w:shd w:val="clear" w:color="auto" w:fill="auto"/>
            <w:vAlign w:val="center"/>
          </w:tcPr>
          <w:p w14:paraId="7D3B0B54" w14:textId="77777777" w:rsidR="00061214" w:rsidRPr="009956C4" w:rsidRDefault="00061214" w:rsidP="00092EFD">
            <w:pPr>
              <w:jc w:val="right"/>
              <w:rPr>
                <w:rFonts w:ascii="Arial" w:hAnsi="Arial" w:cs="Arial"/>
                <w:bCs/>
                <w:lang w:val="es-BO"/>
              </w:rPr>
            </w:pPr>
            <w:r w:rsidRPr="009956C4">
              <w:rPr>
                <w:rFonts w:ascii="Arial" w:hAnsi="Arial" w:cs="Arial"/>
                <w:bCs/>
                <w:lang w:val="es-BO"/>
              </w:rPr>
              <w:t>Cédula de Identidad del Representante Legal</w:t>
            </w:r>
          </w:p>
        </w:tc>
        <w:tc>
          <w:tcPr>
            <w:tcW w:w="1944" w:type="dxa"/>
            <w:gridSpan w:val="8"/>
            <w:tcBorders>
              <w:top w:val="nil"/>
              <w:bottom w:val="single" w:sz="4" w:space="0" w:color="auto"/>
            </w:tcBorders>
            <w:shd w:val="clear" w:color="auto" w:fill="auto"/>
            <w:vAlign w:val="center"/>
          </w:tcPr>
          <w:p w14:paraId="5D2E84C8" w14:textId="77777777" w:rsidR="00061214" w:rsidRPr="009956C4" w:rsidRDefault="00061214" w:rsidP="00092EFD">
            <w:pPr>
              <w:jc w:val="center"/>
              <w:rPr>
                <w:rFonts w:ascii="Arial" w:hAnsi="Arial" w:cs="Arial"/>
                <w:b/>
                <w:bCs/>
                <w:lang w:val="es-BO"/>
              </w:rPr>
            </w:pPr>
            <w:r w:rsidRPr="009956C4">
              <w:rPr>
                <w:rFonts w:ascii="Arial" w:hAnsi="Arial" w:cs="Arial"/>
                <w:i/>
                <w:iCs/>
                <w:sz w:val="14"/>
                <w:lang w:val="es-BO"/>
              </w:rPr>
              <w:t>Número</w:t>
            </w:r>
          </w:p>
        </w:tc>
        <w:tc>
          <w:tcPr>
            <w:tcW w:w="243" w:type="dxa"/>
            <w:tcBorders>
              <w:top w:val="nil"/>
              <w:bottom w:val="nil"/>
            </w:tcBorders>
            <w:shd w:val="clear" w:color="auto" w:fill="auto"/>
            <w:vAlign w:val="center"/>
          </w:tcPr>
          <w:p w14:paraId="5CA8E2D1"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561256EC"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189D8443"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6DE7C0B9"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6ED976DC"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27B1C74A"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6A3734FA"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62F84584"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698FCBF7"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4C90BBF7"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6787C885"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5F2495B1"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198F9F6A"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35E35F81"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6ED3A1F7"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47F97339"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47C61A2A"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15E6898A"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48372329"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064CC64C"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4A600263"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60487351" w14:textId="77777777" w:rsidR="00061214" w:rsidRPr="009956C4" w:rsidRDefault="00061214" w:rsidP="00092EF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567CE515" w14:textId="77777777" w:rsidR="00061214" w:rsidRPr="009956C4" w:rsidRDefault="00061214" w:rsidP="00092EFD">
            <w:pPr>
              <w:rPr>
                <w:rFonts w:ascii="Arial" w:hAnsi="Arial" w:cs="Arial"/>
                <w:b/>
                <w:bCs/>
                <w:lang w:val="es-BO"/>
              </w:rPr>
            </w:pPr>
          </w:p>
        </w:tc>
      </w:tr>
      <w:tr w:rsidR="00061214" w:rsidRPr="009956C4" w14:paraId="0709F7DD" w14:textId="77777777" w:rsidTr="00092EFD">
        <w:trPr>
          <w:trHeight w:val="79"/>
          <w:jc w:val="center"/>
        </w:trPr>
        <w:tc>
          <w:tcPr>
            <w:tcW w:w="243" w:type="dxa"/>
            <w:tcBorders>
              <w:top w:val="nil"/>
              <w:left w:val="single" w:sz="12" w:space="0" w:color="auto"/>
              <w:bottom w:val="nil"/>
            </w:tcBorders>
            <w:shd w:val="clear" w:color="auto" w:fill="auto"/>
            <w:vAlign w:val="center"/>
          </w:tcPr>
          <w:p w14:paraId="49E60660" w14:textId="77777777" w:rsidR="00061214" w:rsidRPr="009956C4" w:rsidRDefault="00061214" w:rsidP="00092EFD">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188F69BE" w14:textId="77777777" w:rsidR="00061214" w:rsidRPr="009956C4" w:rsidRDefault="00061214" w:rsidP="00092EFD">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0D861D5" w14:textId="77777777" w:rsidR="00061214" w:rsidRPr="009956C4" w:rsidRDefault="00061214" w:rsidP="00092EFD">
            <w:pPr>
              <w:rPr>
                <w:rFonts w:ascii="Arial" w:hAnsi="Arial" w:cs="Arial"/>
                <w:b/>
                <w:bCs/>
                <w:lang w:val="es-BO"/>
              </w:rPr>
            </w:pPr>
          </w:p>
        </w:tc>
        <w:tc>
          <w:tcPr>
            <w:tcW w:w="243" w:type="dxa"/>
            <w:tcBorders>
              <w:top w:val="nil"/>
              <w:left w:val="single" w:sz="4" w:space="0" w:color="auto"/>
              <w:bottom w:val="nil"/>
            </w:tcBorders>
            <w:shd w:val="clear" w:color="auto" w:fill="auto"/>
            <w:vAlign w:val="center"/>
          </w:tcPr>
          <w:p w14:paraId="182E10FB"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3A4E368A"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658F1F4D"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3EB0BEA4"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1D8E621C"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7A569F6A"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682E9E24"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5F75B600"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41D3FF8F"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7CFFD774"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7DF97A6B"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66DA4FAF"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602FCD4E"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24E41649"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5D37A60A"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3AE9BE53"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3437572F"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4A188888"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2A3A96CF"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24B84F07"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4DBC927D"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564CA22C" w14:textId="77777777" w:rsidR="00061214" w:rsidRPr="009956C4" w:rsidRDefault="00061214" w:rsidP="00092EF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54F646E1" w14:textId="77777777" w:rsidR="00061214" w:rsidRPr="009956C4" w:rsidRDefault="00061214" w:rsidP="00092EFD">
            <w:pPr>
              <w:rPr>
                <w:rFonts w:ascii="Arial" w:hAnsi="Arial" w:cs="Arial"/>
                <w:b/>
                <w:bCs/>
                <w:lang w:val="es-BO"/>
              </w:rPr>
            </w:pPr>
          </w:p>
        </w:tc>
      </w:tr>
      <w:tr w:rsidR="00061214" w:rsidRPr="009956C4" w14:paraId="116B745B" w14:textId="77777777" w:rsidTr="00092EFD">
        <w:trPr>
          <w:trHeight w:val="79"/>
          <w:jc w:val="center"/>
        </w:trPr>
        <w:tc>
          <w:tcPr>
            <w:tcW w:w="243" w:type="dxa"/>
            <w:tcBorders>
              <w:top w:val="nil"/>
              <w:left w:val="single" w:sz="12" w:space="0" w:color="auto"/>
              <w:bottom w:val="nil"/>
            </w:tcBorders>
            <w:shd w:val="clear" w:color="auto" w:fill="auto"/>
            <w:vAlign w:val="center"/>
          </w:tcPr>
          <w:p w14:paraId="24768FC3" w14:textId="77777777" w:rsidR="00061214" w:rsidRPr="009956C4" w:rsidRDefault="00061214" w:rsidP="00092EFD">
            <w:pPr>
              <w:rPr>
                <w:rFonts w:ascii="Arial" w:hAnsi="Arial" w:cs="Arial"/>
                <w:lang w:val="es-BO"/>
              </w:rPr>
            </w:pPr>
          </w:p>
        </w:tc>
        <w:tc>
          <w:tcPr>
            <w:tcW w:w="243" w:type="dxa"/>
            <w:tcBorders>
              <w:top w:val="nil"/>
              <w:bottom w:val="nil"/>
            </w:tcBorders>
            <w:shd w:val="clear" w:color="auto" w:fill="auto"/>
            <w:vAlign w:val="center"/>
          </w:tcPr>
          <w:p w14:paraId="7375E156" w14:textId="77777777" w:rsidR="00061214" w:rsidRPr="009956C4" w:rsidRDefault="00061214" w:rsidP="00092EFD">
            <w:pPr>
              <w:rPr>
                <w:rFonts w:ascii="Arial" w:hAnsi="Arial" w:cs="Arial"/>
                <w:b/>
                <w:bCs/>
                <w:lang w:val="es-BO"/>
              </w:rPr>
            </w:pPr>
          </w:p>
        </w:tc>
        <w:tc>
          <w:tcPr>
            <w:tcW w:w="243" w:type="dxa"/>
            <w:tcBorders>
              <w:top w:val="nil"/>
              <w:bottom w:val="nil"/>
            </w:tcBorders>
            <w:shd w:val="clear" w:color="auto" w:fill="auto"/>
            <w:vAlign w:val="center"/>
          </w:tcPr>
          <w:p w14:paraId="0C52949C" w14:textId="77777777" w:rsidR="00061214" w:rsidRPr="009956C4" w:rsidRDefault="00061214" w:rsidP="00092EFD">
            <w:pPr>
              <w:rPr>
                <w:rFonts w:ascii="Arial" w:hAnsi="Arial" w:cs="Arial"/>
                <w:b/>
                <w:bCs/>
                <w:lang w:val="es-BO"/>
              </w:rPr>
            </w:pPr>
          </w:p>
        </w:tc>
        <w:tc>
          <w:tcPr>
            <w:tcW w:w="243" w:type="dxa"/>
            <w:tcBorders>
              <w:top w:val="nil"/>
              <w:bottom w:val="nil"/>
            </w:tcBorders>
            <w:shd w:val="clear" w:color="auto" w:fill="auto"/>
            <w:vAlign w:val="center"/>
          </w:tcPr>
          <w:p w14:paraId="571BDB98" w14:textId="77777777" w:rsidR="00061214" w:rsidRPr="009956C4" w:rsidRDefault="00061214" w:rsidP="00092EFD">
            <w:pPr>
              <w:rPr>
                <w:rFonts w:ascii="Arial" w:hAnsi="Arial" w:cs="Arial"/>
                <w:b/>
                <w:bCs/>
                <w:lang w:val="es-BO"/>
              </w:rPr>
            </w:pPr>
          </w:p>
        </w:tc>
        <w:tc>
          <w:tcPr>
            <w:tcW w:w="243" w:type="dxa"/>
            <w:tcBorders>
              <w:top w:val="nil"/>
              <w:bottom w:val="nil"/>
            </w:tcBorders>
            <w:shd w:val="clear" w:color="auto" w:fill="auto"/>
            <w:vAlign w:val="center"/>
          </w:tcPr>
          <w:p w14:paraId="62C43587" w14:textId="77777777" w:rsidR="00061214" w:rsidRPr="009956C4" w:rsidRDefault="00061214" w:rsidP="00092EFD">
            <w:pPr>
              <w:rPr>
                <w:rFonts w:ascii="Arial" w:hAnsi="Arial" w:cs="Arial"/>
                <w:b/>
                <w:bCs/>
                <w:lang w:val="es-BO"/>
              </w:rPr>
            </w:pPr>
          </w:p>
        </w:tc>
        <w:tc>
          <w:tcPr>
            <w:tcW w:w="243" w:type="dxa"/>
            <w:tcBorders>
              <w:top w:val="nil"/>
              <w:bottom w:val="nil"/>
            </w:tcBorders>
            <w:shd w:val="clear" w:color="auto" w:fill="auto"/>
            <w:vAlign w:val="center"/>
          </w:tcPr>
          <w:p w14:paraId="1C4657AF" w14:textId="77777777" w:rsidR="00061214" w:rsidRPr="009956C4" w:rsidRDefault="00061214" w:rsidP="00092EFD">
            <w:pPr>
              <w:rPr>
                <w:rFonts w:ascii="Arial" w:hAnsi="Arial" w:cs="Arial"/>
                <w:b/>
                <w:bCs/>
                <w:lang w:val="es-BO"/>
              </w:rPr>
            </w:pPr>
          </w:p>
        </w:tc>
        <w:tc>
          <w:tcPr>
            <w:tcW w:w="243" w:type="dxa"/>
            <w:tcBorders>
              <w:top w:val="nil"/>
              <w:bottom w:val="nil"/>
            </w:tcBorders>
            <w:shd w:val="clear" w:color="auto" w:fill="auto"/>
            <w:vAlign w:val="center"/>
          </w:tcPr>
          <w:p w14:paraId="519E8DAB" w14:textId="77777777" w:rsidR="00061214" w:rsidRPr="009956C4" w:rsidRDefault="00061214" w:rsidP="00092EFD">
            <w:pPr>
              <w:rPr>
                <w:rFonts w:ascii="Arial" w:hAnsi="Arial" w:cs="Arial"/>
                <w:b/>
                <w:bCs/>
                <w:lang w:val="es-BO"/>
              </w:rPr>
            </w:pPr>
          </w:p>
        </w:tc>
        <w:tc>
          <w:tcPr>
            <w:tcW w:w="243" w:type="dxa"/>
            <w:tcBorders>
              <w:top w:val="nil"/>
              <w:bottom w:val="nil"/>
            </w:tcBorders>
            <w:shd w:val="clear" w:color="auto" w:fill="auto"/>
            <w:vAlign w:val="center"/>
          </w:tcPr>
          <w:p w14:paraId="4AADC2B2" w14:textId="77777777" w:rsidR="00061214" w:rsidRPr="009956C4" w:rsidRDefault="00061214" w:rsidP="00092EFD">
            <w:pPr>
              <w:rPr>
                <w:rFonts w:ascii="Arial" w:hAnsi="Arial" w:cs="Arial"/>
                <w:b/>
                <w:bCs/>
                <w:lang w:val="es-BO"/>
              </w:rPr>
            </w:pPr>
          </w:p>
        </w:tc>
        <w:tc>
          <w:tcPr>
            <w:tcW w:w="243" w:type="dxa"/>
            <w:tcBorders>
              <w:top w:val="nil"/>
              <w:bottom w:val="nil"/>
            </w:tcBorders>
            <w:shd w:val="clear" w:color="auto" w:fill="auto"/>
            <w:vAlign w:val="center"/>
          </w:tcPr>
          <w:p w14:paraId="0712FDE2" w14:textId="77777777" w:rsidR="00061214" w:rsidRPr="009956C4" w:rsidRDefault="00061214" w:rsidP="00092EFD">
            <w:pPr>
              <w:rPr>
                <w:rFonts w:ascii="Arial" w:hAnsi="Arial" w:cs="Arial"/>
                <w:b/>
                <w:bCs/>
                <w:lang w:val="es-BO"/>
              </w:rPr>
            </w:pPr>
          </w:p>
        </w:tc>
        <w:tc>
          <w:tcPr>
            <w:tcW w:w="243" w:type="dxa"/>
            <w:tcBorders>
              <w:top w:val="single" w:sz="4" w:space="0" w:color="auto"/>
              <w:bottom w:val="nil"/>
            </w:tcBorders>
            <w:shd w:val="clear" w:color="auto" w:fill="auto"/>
            <w:vAlign w:val="center"/>
          </w:tcPr>
          <w:p w14:paraId="7EA28B0F" w14:textId="77777777" w:rsidR="00061214" w:rsidRPr="009956C4" w:rsidRDefault="00061214" w:rsidP="00092EFD">
            <w:pPr>
              <w:rPr>
                <w:rFonts w:ascii="Arial" w:hAnsi="Arial" w:cs="Arial"/>
                <w:b/>
                <w:bCs/>
                <w:lang w:val="es-BO"/>
              </w:rPr>
            </w:pPr>
          </w:p>
        </w:tc>
        <w:tc>
          <w:tcPr>
            <w:tcW w:w="243" w:type="dxa"/>
            <w:tcBorders>
              <w:top w:val="single" w:sz="4" w:space="0" w:color="auto"/>
              <w:bottom w:val="nil"/>
            </w:tcBorders>
            <w:shd w:val="clear" w:color="auto" w:fill="auto"/>
            <w:vAlign w:val="center"/>
          </w:tcPr>
          <w:p w14:paraId="3CBDB4FC" w14:textId="77777777" w:rsidR="00061214" w:rsidRPr="009956C4" w:rsidRDefault="00061214" w:rsidP="00092EFD">
            <w:pPr>
              <w:rPr>
                <w:rFonts w:ascii="Arial" w:hAnsi="Arial" w:cs="Arial"/>
                <w:b/>
                <w:bCs/>
                <w:lang w:val="es-BO"/>
              </w:rPr>
            </w:pPr>
          </w:p>
        </w:tc>
        <w:tc>
          <w:tcPr>
            <w:tcW w:w="243" w:type="dxa"/>
            <w:tcBorders>
              <w:top w:val="single" w:sz="4" w:space="0" w:color="auto"/>
              <w:bottom w:val="nil"/>
            </w:tcBorders>
            <w:shd w:val="clear" w:color="auto" w:fill="auto"/>
            <w:vAlign w:val="center"/>
          </w:tcPr>
          <w:p w14:paraId="54D50F2C" w14:textId="77777777" w:rsidR="00061214" w:rsidRPr="009956C4" w:rsidRDefault="00061214" w:rsidP="00092EFD">
            <w:pPr>
              <w:rPr>
                <w:rFonts w:ascii="Arial" w:hAnsi="Arial" w:cs="Arial"/>
                <w:b/>
                <w:bCs/>
                <w:lang w:val="es-BO"/>
              </w:rPr>
            </w:pPr>
          </w:p>
        </w:tc>
        <w:tc>
          <w:tcPr>
            <w:tcW w:w="243" w:type="dxa"/>
            <w:tcBorders>
              <w:top w:val="single" w:sz="4" w:space="0" w:color="auto"/>
              <w:bottom w:val="nil"/>
            </w:tcBorders>
            <w:shd w:val="clear" w:color="auto" w:fill="auto"/>
            <w:vAlign w:val="center"/>
          </w:tcPr>
          <w:p w14:paraId="0CB3ECD8" w14:textId="77777777" w:rsidR="00061214" w:rsidRPr="009956C4" w:rsidRDefault="00061214" w:rsidP="00092EFD">
            <w:pPr>
              <w:rPr>
                <w:rFonts w:ascii="Arial" w:hAnsi="Arial" w:cs="Arial"/>
                <w:b/>
                <w:bCs/>
                <w:lang w:val="es-BO"/>
              </w:rPr>
            </w:pPr>
          </w:p>
        </w:tc>
        <w:tc>
          <w:tcPr>
            <w:tcW w:w="243" w:type="dxa"/>
            <w:tcBorders>
              <w:top w:val="single" w:sz="4" w:space="0" w:color="auto"/>
              <w:bottom w:val="nil"/>
            </w:tcBorders>
            <w:shd w:val="clear" w:color="auto" w:fill="auto"/>
            <w:vAlign w:val="center"/>
          </w:tcPr>
          <w:p w14:paraId="6D91D67C" w14:textId="77777777" w:rsidR="00061214" w:rsidRPr="009956C4" w:rsidRDefault="00061214" w:rsidP="00092EFD">
            <w:pPr>
              <w:rPr>
                <w:rFonts w:ascii="Arial" w:hAnsi="Arial" w:cs="Arial"/>
                <w:b/>
                <w:bCs/>
                <w:lang w:val="es-BO"/>
              </w:rPr>
            </w:pPr>
          </w:p>
        </w:tc>
        <w:tc>
          <w:tcPr>
            <w:tcW w:w="243" w:type="dxa"/>
            <w:tcBorders>
              <w:top w:val="single" w:sz="4" w:space="0" w:color="auto"/>
              <w:bottom w:val="nil"/>
            </w:tcBorders>
            <w:shd w:val="clear" w:color="auto" w:fill="auto"/>
            <w:vAlign w:val="center"/>
          </w:tcPr>
          <w:p w14:paraId="0EDE3FD9" w14:textId="77777777" w:rsidR="00061214" w:rsidRPr="009956C4" w:rsidRDefault="00061214" w:rsidP="00092EFD">
            <w:pPr>
              <w:rPr>
                <w:rFonts w:ascii="Arial" w:hAnsi="Arial" w:cs="Arial"/>
                <w:b/>
                <w:bCs/>
                <w:lang w:val="es-BO"/>
              </w:rPr>
            </w:pPr>
          </w:p>
        </w:tc>
        <w:tc>
          <w:tcPr>
            <w:tcW w:w="243" w:type="dxa"/>
            <w:tcBorders>
              <w:top w:val="single" w:sz="4" w:space="0" w:color="auto"/>
              <w:bottom w:val="nil"/>
            </w:tcBorders>
            <w:shd w:val="clear" w:color="auto" w:fill="auto"/>
            <w:vAlign w:val="center"/>
          </w:tcPr>
          <w:p w14:paraId="7F44116A" w14:textId="77777777" w:rsidR="00061214" w:rsidRPr="009956C4" w:rsidRDefault="00061214" w:rsidP="00092EFD">
            <w:pPr>
              <w:rPr>
                <w:rFonts w:ascii="Arial" w:hAnsi="Arial" w:cs="Arial"/>
                <w:b/>
                <w:bCs/>
                <w:lang w:val="es-BO"/>
              </w:rPr>
            </w:pPr>
          </w:p>
        </w:tc>
        <w:tc>
          <w:tcPr>
            <w:tcW w:w="243" w:type="dxa"/>
            <w:tcBorders>
              <w:top w:val="single" w:sz="4" w:space="0" w:color="auto"/>
              <w:bottom w:val="nil"/>
            </w:tcBorders>
            <w:shd w:val="clear" w:color="auto" w:fill="auto"/>
            <w:vAlign w:val="center"/>
          </w:tcPr>
          <w:p w14:paraId="715D0870" w14:textId="77777777" w:rsidR="00061214" w:rsidRPr="009956C4" w:rsidRDefault="00061214" w:rsidP="00092EFD">
            <w:pPr>
              <w:rPr>
                <w:rFonts w:ascii="Arial" w:hAnsi="Arial" w:cs="Arial"/>
                <w:b/>
                <w:bCs/>
                <w:lang w:val="es-BO"/>
              </w:rPr>
            </w:pPr>
          </w:p>
        </w:tc>
        <w:tc>
          <w:tcPr>
            <w:tcW w:w="243" w:type="dxa"/>
            <w:tcBorders>
              <w:top w:val="nil"/>
              <w:bottom w:val="nil"/>
            </w:tcBorders>
            <w:shd w:val="clear" w:color="auto" w:fill="auto"/>
            <w:vAlign w:val="center"/>
          </w:tcPr>
          <w:p w14:paraId="1919B77C"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0AA0E133"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58EC0A23"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724DCBC9"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2D8FCD84"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00CBFF39"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2D0ADF03"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151A3D80" w14:textId="77777777" w:rsidR="00061214" w:rsidRPr="009956C4" w:rsidRDefault="00061214" w:rsidP="00092EFD">
            <w:pPr>
              <w:rPr>
                <w:rFonts w:ascii="Arial" w:hAnsi="Arial" w:cs="Arial"/>
                <w:b/>
                <w:bCs/>
                <w:lang w:val="es-BO"/>
              </w:rPr>
            </w:pPr>
          </w:p>
        </w:tc>
        <w:tc>
          <w:tcPr>
            <w:tcW w:w="242" w:type="dxa"/>
            <w:tcBorders>
              <w:top w:val="nil"/>
              <w:bottom w:val="nil"/>
            </w:tcBorders>
            <w:shd w:val="clear" w:color="auto" w:fill="auto"/>
            <w:vAlign w:val="center"/>
          </w:tcPr>
          <w:p w14:paraId="2AB61A73" w14:textId="77777777" w:rsidR="00061214" w:rsidRPr="009956C4" w:rsidRDefault="00061214" w:rsidP="00092EFD">
            <w:pPr>
              <w:rPr>
                <w:rFonts w:ascii="Arial" w:hAnsi="Arial" w:cs="Arial"/>
                <w:b/>
                <w:bCs/>
                <w:lang w:val="es-BO"/>
              </w:rPr>
            </w:pPr>
          </w:p>
        </w:tc>
        <w:tc>
          <w:tcPr>
            <w:tcW w:w="3146" w:type="dxa"/>
            <w:gridSpan w:val="13"/>
            <w:tcBorders>
              <w:top w:val="nil"/>
              <w:bottom w:val="nil"/>
            </w:tcBorders>
            <w:shd w:val="clear" w:color="auto" w:fill="auto"/>
            <w:vAlign w:val="center"/>
          </w:tcPr>
          <w:p w14:paraId="27217FCA" w14:textId="77777777" w:rsidR="00061214" w:rsidRPr="009956C4" w:rsidRDefault="00061214" w:rsidP="00092EFD">
            <w:pPr>
              <w:jc w:val="center"/>
              <w:rPr>
                <w:rFonts w:ascii="Arial" w:hAnsi="Arial" w:cs="Arial"/>
                <w:bCs/>
                <w:i/>
                <w:lang w:val="es-BO"/>
              </w:rPr>
            </w:pPr>
            <w:r w:rsidRPr="009956C4">
              <w:rPr>
                <w:rFonts w:ascii="Arial" w:hAnsi="Arial" w:cs="Arial"/>
                <w:bCs/>
                <w:i/>
                <w:lang w:val="es-BO"/>
              </w:rPr>
              <w:t>Fecha de inscripción</w:t>
            </w:r>
          </w:p>
        </w:tc>
        <w:tc>
          <w:tcPr>
            <w:tcW w:w="242" w:type="dxa"/>
            <w:tcBorders>
              <w:top w:val="nil"/>
              <w:bottom w:val="nil"/>
              <w:right w:val="single" w:sz="12" w:space="0" w:color="auto"/>
            </w:tcBorders>
            <w:shd w:val="clear" w:color="auto" w:fill="auto"/>
            <w:vAlign w:val="center"/>
          </w:tcPr>
          <w:p w14:paraId="4B302796" w14:textId="77777777" w:rsidR="00061214" w:rsidRPr="009956C4" w:rsidRDefault="00061214" w:rsidP="00092EFD">
            <w:pPr>
              <w:rPr>
                <w:rFonts w:ascii="Arial" w:hAnsi="Arial" w:cs="Arial"/>
                <w:b/>
                <w:bCs/>
                <w:lang w:val="es-BO"/>
              </w:rPr>
            </w:pPr>
          </w:p>
        </w:tc>
      </w:tr>
      <w:tr w:rsidR="00061214" w:rsidRPr="004A49E4" w14:paraId="42A3BB13" w14:textId="77777777" w:rsidTr="00092EFD">
        <w:trPr>
          <w:trHeight w:val="79"/>
          <w:jc w:val="center"/>
        </w:trPr>
        <w:tc>
          <w:tcPr>
            <w:tcW w:w="243" w:type="dxa"/>
            <w:tcBorders>
              <w:top w:val="nil"/>
              <w:left w:val="single" w:sz="12" w:space="0" w:color="auto"/>
              <w:bottom w:val="nil"/>
            </w:tcBorders>
            <w:shd w:val="clear" w:color="auto" w:fill="auto"/>
            <w:vAlign w:val="center"/>
          </w:tcPr>
          <w:p w14:paraId="625B9488" w14:textId="77777777" w:rsidR="00061214" w:rsidRPr="009956C4" w:rsidRDefault="00061214" w:rsidP="00092EFD">
            <w:pPr>
              <w:rPr>
                <w:rFonts w:ascii="Arial" w:hAnsi="Arial" w:cs="Arial"/>
                <w:lang w:val="es-BO"/>
              </w:rPr>
            </w:pPr>
          </w:p>
        </w:tc>
        <w:tc>
          <w:tcPr>
            <w:tcW w:w="1944" w:type="dxa"/>
            <w:gridSpan w:val="8"/>
            <w:vMerge w:val="restart"/>
            <w:tcBorders>
              <w:top w:val="nil"/>
            </w:tcBorders>
            <w:shd w:val="clear" w:color="auto" w:fill="auto"/>
            <w:vAlign w:val="center"/>
          </w:tcPr>
          <w:p w14:paraId="6E5E1E90" w14:textId="77777777" w:rsidR="00061214" w:rsidRPr="004A49E4" w:rsidRDefault="00061214" w:rsidP="00092EFD">
            <w:pPr>
              <w:jc w:val="right"/>
              <w:rPr>
                <w:rFonts w:ascii="Arial" w:hAnsi="Arial" w:cs="Arial"/>
                <w:b/>
                <w:bCs/>
                <w:lang w:val="es-BO"/>
              </w:rPr>
            </w:pPr>
            <w:r w:rsidRPr="004A49E4">
              <w:rPr>
                <w:rFonts w:ascii="Arial" w:hAnsi="Arial" w:cs="Arial"/>
                <w:bCs/>
                <w:lang w:val="es-BO"/>
              </w:rPr>
              <w:t>Poder del Representante Legal</w:t>
            </w:r>
          </w:p>
        </w:tc>
        <w:tc>
          <w:tcPr>
            <w:tcW w:w="1944" w:type="dxa"/>
            <w:gridSpan w:val="8"/>
            <w:tcBorders>
              <w:top w:val="nil"/>
              <w:bottom w:val="single" w:sz="4" w:space="0" w:color="auto"/>
            </w:tcBorders>
            <w:shd w:val="clear" w:color="auto" w:fill="auto"/>
            <w:vAlign w:val="center"/>
          </w:tcPr>
          <w:p w14:paraId="2BC76F80" w14:textId="77777777" w:rsidR="00061214" w:rsidRPr="004A49E4" w:rsidRDefault="00061214" w:rsidP="00092EFD">
            <w:pPr>
              <w:jc w:val="center"/>
              <w:rPr>
                <w:rFonts w:ascii="Arial" w:hAnsi="Arial" w:cs="Arial"/>
                <w:b/>
                <w:bCs/>
                <w:lang w:val="es-BO"/>
              </w:rPr>
            </w:pPr>
            <w:r w:rsidRPr="004A49E4">
              <w:rPr>
                <w:rFonts w:ascii="Arial" w:hAnsi="Arial" w:cs="Arial"/>
                <w:i/>
                <w:iCs/>
                <w:sz w:val="14"/>
                <w:lang w:val="es-BO"/>
              </w:rPr>
              <w:t>Número de Testimonio</w:t>
            </w:r>
          </w:p>
        </w:tc>
        <w:tc>
          <w:tcPr>
            <w:tcW w:w="243" w:type="dxa"/>
            <w:tcBorders>
              <w:top w:val="nil"/>
              <w:bottom w:val="nil"/>
            </w:tcBorders>
            <w:shd w:val="clear" w:color="auto" w:fill="auto"/>
            <w:vAlign w:val="center"/>
          </w:tcPr>
          <w:p w14:paraId="1D0D5EA3" w14:textId="77777777" w:rsidR="00061214" w:rsidRPr="004A49E4" w:rsidRDefault="00061214" w:rsidP="00092EFD">
            <w:pPr>
              <w:rPr>
                <w:rFonts w:ascii="Arial" w:hAnsi="Arial" w:cs="Arial"/>
                <w:b/>
                <w:bCs/>
                <w:lang w:val="es-BO"/>
              </w:rPr>
            </w:pPr>
          </w:p>
        </w:tc>
        <w:tc>
          <w:tcPr>
            <w:tcW w:w="1694" w:type="dxa"/>
            <w:gridSpan w:val="7"/>
            <w:tcBorders>
              <w:top w:val="nil"/>
              <w:bottom w:val="single" w:sz="4" w:space="0" w:color="auto"/>
            </w:tcBorders>
            <w:shd w:val="clear" w:color="auto" w:fill="auto"/>
            <w:vAlign w:val="center"/>
          </w:tcPr>
          <w:p w14:paraId="24F46497" w14:textId="77777777" w:rsidR="00061214" w:rsidRPr="004A49E4" w:rsidRDefault="00061214" w:rsidP="00092EFD">
            <w:pPr>
              <w:jc w:val="center"/>
              <w:rPr>
                <w:rFonts w:ascii="Arial" w:hAnsi="Arial" w:cs="Arial"/>
                <w:b/>
                <w:bCs/>
                <w:lang w:val="es-BO"/>
              </w:rPr>
            </w:pPr>
            <w:r w:rsidRPr="004A49E4">
              <w:rPr>
                <w:rFonts w:ascii="Arial" w:hAnsi="Arial" w:cs="Arial"/>
                <w:i/>
                <w:iCs/>
                <w:sz w:val="14"/>
                <w:lang w:val="es-BO"/>
              </w:rPr>
              <w:t>Lugar de emisión</w:t>
            </w:r>
          </w:p>
        </w:tc>
        <w:tc>
          <w:tcPr>
            <w:tcW w:w="242" w:type="dxa"/>
            <w:tcBorders>
              <w:top w:val="nil"/>
              <w:bottom w:val="nil"/>
            </w:tcBorders>
            <w:shd w:val="clear" w:color="auto" w:fill="auto"/>
            <w:vAlign w:val="center"/>
          </w:tcPr>
          <w:p w14:paraId="4EC3B25F" w14:textId="77777777" w:rsidR="00061214" w:rsidRPr="004A49E4" w:rsidRDefault="00061214" w:rsidP="00092EFD">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449EC539" w14:textId="77777777" w:rsidR="00061214" w:rsidRPr="004A49E4" w:rsidRDefault="00061214" w:rsidP="00092EFD">
            <w:pPr>
              <w:jc w:val="center"/>
              <w:rPr>
                <w:rFonts w:ascii="Arial" w:hAnsi="Arial" w:cs="Arial"/>
                <w:b/>
                <w:bCs/>
                <w:lang w:val="es-BO"/>
              </w:rPr>
            </w:pPr>
            <w:r w:rsidRPr="004A49E4">
              <w:rPr>
                <w:rFonts w:ascii="Arial" w:hAnsi="Arial" w:cs="Arial"/>
                <w:i/>
                <w:iCs/>
                <w:sz w:val="14"/>
                <w:lang w:val="es-BO"/>
              </w:rPr>
              <w:t>Día</w:t>
            </w:r>
          </w:p>
        </w:tc>
        <w:tc>
          <w:tcPr>
            <w:tcW w:w="242" w:type="dxa"/>
            <w:tcBorders>
              <w:top w:val="nil"/>
              <w:bottom w:val="nil"/>
            </w:tcBorders>
            <w:shd w:val="clear" w:color="auto" w:fill="auto"/>
            <w:vAlign w:val="center"/>
          </w:tcPr>
          <w:p w14:paraId="1A00E5F7" w14:textId="77777777" w:rsidR="00061214" w:rsidRPr="004A49E4" w:rsidRDefault="00061214" w:rsidP="00092EFD">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2F82E86F" w14:textId="77777777" w:rsidR="00061214" w:rsidRPr="004A49E4" w:rsidRDefault="00061214" w:rsidP="00092EFD">
            <w:pPr>
              <w:jc w:val="center"/>
              <w:rPr>
                <w:rFonts w:ascii="Arial" w:hAnsi="Arial" w:cs="Arial"/>
                <w:b/>
                <w:bCs/>
                <w:lang w:val="es-BO"/>
              </w:rPr>
            </w:pPr>
            <w:r w:rsidRPr="004A49E4">
              <w:rPr>
                <w:rFonts w:ascii="Arial" w:hAnsi="Arial" w:cs="Arial"/>
                <w:bCs/>
                <w:i/>
                <w:sz w:val="14"/>
                <w:lang w:val="es-BO"/>
              </w:rPr>
              <w:t>Mes</w:t>
            </w:r>
          </w:p>
        </w:tc>
        <w:tc>
          <w:tcPr>
            <w:tcW w:w="242" w:type="dxa"/>
            <w:tcBorders>
              <w:top w:val="nil"/>
              <w:bottom w:val="nil"/>
            </w:tcBorders>
            <w:shd w:val="clear" w:color="auto" w:fill="auto"/>
            <w:vAlign w:val="center"/>
          </w:tcPr>
          <w:p w14:paraId="4C1BAA8A" w14:textId="77777777" w:rsidR="00061214" w:rsidRPr="004A49E4" w:rsidRDefault="00061214" w:rsidP="00092EFD">
            <w:pPr>
              <w:rPr>
                <w:rFonts w:ascii="Arial" w:hAnsi="Arial" w:cs="Arial"/>
                <w:b/>
                <w:bCs/>
                <w:lang w:val="es-BO"/>
              </w:rPr>
            </w:pPr>
          </w:p>
        </w:tc>
        <w:tc>
          <w:tcPr>
            <w:tcW w:w="1210" w:type="dxa"/>
            <w:gridSpan w:val="5"/>
            <w:tcBorders>
              <w:top w:val="nil"/>
              <w:bottom w:val="single" w:sz="4" w:space="0" w:color="auto"/>
            </w:tcBorders>
            <w:shd w:val="clear" w:color="auto" w:fill="auto"/>
            <w:vAlign w:val="center"/>
          </w:tcPr>
          <w:p w14:paraId="5C6A3D28" w14:textId="77777777" w:rsidR="00061214" w:rsidRPr="004A49E4" w:rsidRDefault="00061214" w:rsidP="00092EFD">
            <w:pPr>
              <w:jc w:val="center"/>
              <w:rPr>
                <w:rFonts w:ascii="Arial" w:hAnsi="Arial" w:cs="Arial"/>
                <w:b/>
                <w:bCs/>
                <w:lang w:val="es-BO"/>
              </w:rPr>
            </w:pPr>
            <w:r w:rsidRPr="004A49E4">
              <w:rPr>
                <w:rFonts w:ascii="Arial" w:hAnsi="Arial" w:cs="Arial"/>
                <w:bCs/>
                <w:i/>
                <w:sz w:val="14"/>
                <w:lang w:val="es-BO"/>
              </w:rPr>
              <w:t>Año</w:t>
            </w:r>
          </w:p>
        </w:tc>
        <w:tc>
          <w:tcPr>
            <w:tcW w:w="242" w:type="dxa"/>
            <w:tcBorders>
              <w:top w:val="nil"/>
              <w:bottom w:val="nil"/>
              <w:right w:val="single" w:sz="12" w:space="0" w:color="auto"/>
            </w:tcBorders>
            <w:shd w:val="clear" w:color="auto" w:fill="auto"/>
            <w:vAlign w:val="center"/>
          </w:tcPr>
          <w:p w14:paraId="72B91D3E" w14:textId="77777777" w:rsidR="00061214" w:rsidRPr="004A49E4" w:rsidRDefault="00061214" w:rsidP="00092EFD">
            <w:pPr>
              <w:rPr>
                <w:rFonts w:ascii="Arial" w:hAnsi="Arial" w:cs="Arial"/>
                <w:b/>
                <w:bCs/>
                <w:lang w:val="es-BO"/>
              </w:rPr>
            </w:pPr>
          </w:p>
        </w:tc>
      </w:tr>
      <w:tr w:rsidR="00061214" w:rsidRPr="004A49E4" w14:paraId="5FEDEA0F" w14:textId="77777777" w:rsidTr="00092EFD">
        <w:trPr>
          <w:trHeight w:val="79"/>
          <w:jc w:val="center"/>
        </w:trPr>
        <w:tc>
          <w:tcPr>
            <w:tcW w:w="243" w:type="dxa"/>
            <w:tcBorders>
              <w:top w:val="nil"/>
              <w:left w:val="single" w:sz="12" w:space="0" w:color="auto"/>
              <w:bottom w:val="nil"/>
            </w:tcBorders>
            <w:shd w:val="clear" w:color="auto" w:fill="auto"/>
            <w:vAlign w:val="center"/>
          </w:tcPr>
          <w:p w14:paraId="1E4CA2F1" w14:textId="77777777" w:rsidR="00061214" w:rsidRPr="004A49E4" w:rsidRDefault="00061214" w:rsidP="00092EFD">
            <w:pPr>
              <w:rPr>
                <w:rFonts w:ascii="Arial" w:hAnsi="Arial" w:cs="Arial"/>
                <w:lang w:val="es-BO"/>
              </w:rPr>
            </w:pPr>
          </w:p>
        </w:tc>
        <w:tc>
          <w:tcPr>
            <w:tcW w:w="1944" w:type="dxa"/>
            <w:gridSpan w:val="8"/>
            <w:vMerge/>
            <w:tcBorders>
              <w:bottom w:val="nil"/>
            </w:tcBorders>
            <w:shd w:val="clear" w:color="auto" w:fill="auto"/>
            <w:vAlign w:val="center"/>
          </w:tcPr>
          <w:p w14:paraId="7D13C59F" w14:textId="77777777" w:rsidR="00061214" w:rsidRPr="004A49E4" w:rsidRDefault="00061214" w:rsidP="00092EFD">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A916F4D" w14:textId="77777777" w:rsidR="00061214" w:rsidRPr="004A49E4" w:rsidRDefault="00061214" w:rsidP="00092EFD">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3867D7A2" w14:textId="77777777" w:rsidR="00061214" w:rsidRPr="004A49E4" w:rsidRDefault="00061214" w:rsidP="00092EFD">
            <w:pPr>
              <w:rPr>
                <w:rFonts w:ascii="Arial" w:hAnsi="Arial" w:cs="Arial"/>
                <w:b/>
                <w:bCs/>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2C822AB" w14:textId="77777777" w:rsidR="00061214" w:rsidRPr="004A49E4" w:rsidRDefault="00061214" w:rsidP="00092EF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52E6B22B" w14:textId="77777777" w:rsidR="00061214" w:rsidRPr="004A49E4" w:rsidRDefault="00061214" w:rsidP="00092EF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74DF05D" w14:textId="77777777" w:rsidR="00061214" w:rsidRPr="004A49E4" w:rsidRDefault="00061214" w:rsidP="00092EF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040B2157" w14:textId="77777777" w:rsidR="00061214" w:rsidRPr="004A49E4" w:rsidRDefault="00061214" w:rsidP="00092EF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A0ABC54" w14:textId="77777777" w:rsidR="00061214" w:rsidRPr="004A49E4" w:rsidRDefault="00061214" w:rsidP="00092EF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48E7C56C" w14:textId="77777777" w:rsidR="00061214" w:rsidRPr="004A49E4" w:rsidRDefault="00061214" w:rsidP="00092EFD">
            <w:pPr>
              <w:rPr>
                <w:rFonts w:ascii="Arial" w:hAnsi="Arial" w:cs="Arial"/>
                <w:b/>
                <w:bCs/>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E8D9114" w14:textId="77777777" w:rsidR="00061214" w:rsidRPr="004A49E4" w:rsidRDefault="00061214" w:rsidP="00092EFD">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1803AC19" w14:textId="77777777" w:rsidR="00061214" w:rsidRPr="004A49E4" w:rsidRDefault="00061214" w:rsidP="00092EFD">
            <w:pPr>
              <w:rPr>
                <w:rFonts w:ascii="Arial" w:hAnsi="Arial" w:cs="Arial"/>
                <w:b/>
                <w:bCs/>
                <w:lang w:val="es-BO"/>
              </w:rPr>
            </w:pPr>
          </w:p>
        </w:tc>
      </w:tr>
      <w:tr w:rsidR="00061214" w:rsidRPr="004A49E4" w14:paraId="3FF49CB6" w14:textId="77777777" w:rsidTr="00092EFD">
        <w:trPr>
          <w:trHeight w:val="54"/>
          <w:jc w:val="center"/>
        </w:trPr>
        <w:tc>
          <w:tcPr>
            <w:tcW w:w="9698" w:type="dxa"/>
            <w:gridSpan w:val="40"/>
            <w:tcBorders>
              <w:top w:val="nil"/>
              <w:left w:val="single" w:sz="12" w:space="0" w:color="auto"/>
              <w:bottom w:val="single" w:sz="12" w:space="0" w:color="auto"/>
              <w:right w:val="single" w:sz="12" w:space="0" w:color="auto"/>
            </w:tcBorders>
            <w:shd w:val="clear" w:color="auto" w:fill="auto"/>
            <w:vAlign w:val="center"/>
            <w:hideMark/>
          </w:tcPr>
          <w:p w14:paraId="45393D61" w14:textId="77777777" w:rsidR="00061214" w:rsidRPr="004A49E4" w:rsidRDefault="00061214" w:rsidP="00092EFD">
            <w:pPr>
              <w:rPr>
                <w:rFonts w:ascii="Arial" w:hAnsi="Arial" w:cs="Arial"/>
                <w:szCs w:val="2"/>
                <w:lang w:val="es-BO"/>
              </w:rPr>
            </w:pPr>
          </w:p>
        </w:tc>
      </w:tr>
    </w:tbl>
    <w:p w14:paraId="262CD03B" w14:textId="77777777" w:rsidR="00061214" w:rsidRDefault="00061214" w:rsidP="00061214">
      <w:pPr>
        <w:jc w:val="both"/>
        <w:rPr>
          <w:rFonts w:ascii="Arial" w:hAnsi="Arial" w:cs="Arial"/>
          <w:b/>
          <w:i/>
          <w:sz w:val="14"/>
          <w:lang w:val="es-BO"/>
        </w:rPr>
      </w:pPr>
    </w:p>
    <w:p w14:paraId="203D204E" w14:textId="77777777" w:rsidR="00061214" w:rsidRPr="009956C4" w:rsidRDefault="00061214" w:rsidP="00061214">
      <w:pPr>
        <w:jc w:val="both"/>
        <w:rPr>
          <w:rFonts w:ascii="Arial" w:hAnsi="Arial" w:cs="Arial"/>
          <w:b/>
          <w:i/>
          <w:sz w:val="14"/>
          <w:lang w:val="es-BO"/>
        </w:rPr>
      </w:pPr>
      <w:r w:rsidRPr="004A49E4">
        <w:rPr>
          <w:rFonts w:ascii="Arial" w:hAnsi="Arial" w:cs="Arial"/>
          <w:b/>
          <w:i/>
          <w:sz w:val="14"/>
          <w:lang w:val="es-BO"/>
        </w:rPr>
        <w:t>En el caso de que la Asociación Accidental esté conformada por Artesanos, Cooperativas o Asociaciones Civiles Sin Fin de Lucro no deberá ser llenada la información respecto a la Matrícula de Comercio</w:t>
      </w:r>
      <w:r w:rsidRPr="004A49E4">
        <w:rPr>
          <w:sz w:val="14"/>
        </w:rPr>
        <w:t xml:space="preserve">. </w:t>
      </w:r>
      <w:r w:rsidRPr="004A49E4">
        <w:rPr>
          <w:rFonts w:ascii="Arial" w:hAnsi="Arial" w:cs="Arial"/>
          <w:b/>
          <w:i/>
          <w:sz w:val="14"/>
          <w:lang w:val="es-BO"/>
        </w:rPr>
        <w:t>Los Artesanos, Cooperativas y Asociaciones Civiles sin Fines no requieren estar inscritas en el registro de comercio.</w:t>
      </w:r>
    </w:p>
    <w:p w14:paraId="640D2501" w14:textId="77777777" w:rsidR="00061214" w:rsidRPr="009956C4" w:rsidRDefault="00061214" w:rsidP="00061214">
      <w:pPr>
        <w:ind w:left="360"/>
        <w:jc w:val="both"/>
        <w:rPr>
          <w:rFonts w:cs="Arial"/>
          <w:sz w:val="18"/>
          <w:szCs w:val="18"/>
          <w:lang w:val="es-BO"/>
        </w:rPr>
      </w:pPr>
    </w:p>
    <w:p w14:paraId="67517AF1" w14:textId="77777777" w:rsidR="00061214" w:rsidRPr="009956C4" w:rsidRDefault="00061214" w:rsidP="00061214">
      <w:pPr>
        <w:ind w:left="360"/>
        <w:jc w:val="both"/>
        <w:rPr>
          <w:rFonts w:cs="Arial"/>
          <w:sz w:val="18"/>
          <w:szCs w:val="18"/>
          <w:lang w:val="es-BO"/>
        </w:rPr>
      </w:pPr>
    </w:p>
    <w:p w14:paraId="3787A343" w14:textId="76DC7B2D" w:rsidR="00637341" w:rsidRPr="009956C4" w:rsidRDefault="00637341" w:rsidP="00061214">
      <w:pPr>
        <w:rPr>
          <w:rFonts w:cs="Arial"/>
          <w:b/>
          <w:sz w:val="18"/>
          <w:lang w:val="es-BO"/>
        </w:rPr>
      </w:pPr>
    </w:p>
    <w:p w14:paraId="7841F1E3" w14:textId="77777777" w:rsidR="00066800" w:rsidRPr="009956C4" w:rsidRDefault="00066800" w:rsidP="00066800">
      <w:pPr>
        <w:ind w:left="360"/>
        <w:jc w:val="both"/>
        <w:rPr>
          <w:rFonts w:cs="Arial"/>
          <w:sz w:val="18"/>
          <w:szCs w:val="18"/>
          <w:lang w:val="es-BO"/>
        </w:rPr>
      </w:pPr>
    </w:p>
    <w:p w14:paraId="14E9987D" w14:textId="77777777" w:rsidR="00066800" w:rsidRPr="009956C4" w:rsidRDefault="00066800" w:rsidP="00066800">
      <w:pPr>
        <w:ind w:left="360"/>
        <w:jc w:val="both"/>
        <w:rPr>
          <w:rFonts w:cs="Arial"/>
          <w:sz w:val="18"/>
          <w:szCs w:val="18"/>
          <w:lang w:val="es-BO"/>
        </w:rPr>
      </w:pPr>
    </w:p>
    <w:p w14:paraId="6A658EED" w14:textId="77777777" w:rsidR="00A975A2" w:rsidRPr="009956C4" w:rsidRDefault="00A975A2" w:rsidP="00066800">
      <w:pPr>
        <w:ind w:left="360"/>
        <w:jc w:val="both"/>
        <w:rPr>
          <w:rFonts w:cs="Arial"/>
          <w:sz w:val="18"/>
          <w:szCs w:val="18"/>
          <w:lang w:val="es-BO"/>
        </w:rPr>
      </w:pPr>
    </w:p>
    <w:p w14:paraId="0A7FB33A" w14:textId="77777777" w:rsidR="009E62B0" w:rsidRDefault="009E62B0">
      <w:pPr>
        <w:rPr>
          <w:rFonts w:cs="Arial"/>
          <w:b/>
          <w:sz w:val="18"/>
          <w:szCs w:val="18"/>
          <w:lang w:val="es-BO"/>
        </w:rPr>
      </w:pPr>
      <w:r>
        <w:rPr>
          <w:rFonts w:cs="Arial"/>
          <w:b/>
          <w:sz w:val="18"/>
          <w:szCs w:val="18"/>
          <w:lang w:val="es-BO"/>
        </w:rPr>
        <w:br w:type="page"/>
      </w:r>
    </w:p>
    <w:p w14:paraId="56C9F624" w14:textId="55F74786" w:rsidR="00C163C4" w:rsidRPr="009956C4" w:rsidRDefault="00924416" w:rsidP="009E62B0">
      <w:pPr>
        <w:jc w:val="center"/>
        <w:rPr>
          <w:rFonts w:cs="Arial"/>
          <w:b/>
          <w:sz w:val="18"/>
          <w:szCs w:val="18"/>
          <w:lang w:val="es-BO"/>
        </w:rPr>
      </w:pPr>
      <w:r>
        <w:rPr>
          <w:rFonts w:cs="Arial"/>
          <w:b/>
          <w:sz w:val="18"/>
          <w:szCs w:val="18"/>
          <w:lang w:val="es-BO"/>
        </w:rPr>
        <w:lastRenderedPageBreak/>
        <w:t>F</w:t>
      </w:r>
      <w:r w:rsidR="00C163C4" w:rsidRPr="009956C4">
        <w:rPr>
          <w:rFonts w:cs="Arial"/>
          <w:b/>
          <w:sz w:val="18"/>
          <w:szCs w:val="18"/>
          <w:lang w:val="es-BO"/>
        </w:rPr>
        <w:t>ORMULARIO C-1</w:t>
      </w:r>
    </w:p>
    <w:p w14:paraId="1CF4B2B9" w14:textId="77777777" w:rsidR="00C163C4" w:rsidRPr="009956C4" w:rsidRDefault="00C163C4" w:rsidP="00C163C4">
      <w:pPr>
        <w:jc w:val="center"/>
        <w:rPr>
          <w:rFonts w:cs="Arial"/>
          <w:b/>
          <w:sz w:val="18"/>
          <w:szCs w:val="18"/>
          <w:lang w:val="es-BO"/>
        </w:rPr>
      </w:pPr>
      <w:r w:rsidRPr="009956C4">
        <w:rPr>
          <w:rFonts w:cs="Arial"/>
          <w:b/>
          <w:sz w:val="18"/>
          <w:szCs w:val="18"/>
          <w:lang w:val="es-BO"/>
        </w:rPr>
        <w:t>ESPECIFICACIONES TÉCNICAS</w:t>
      </w:r>
    </w:p>
    <w:p w14:paraId="092B24C2" w14:textId="77777777" w:rsidR="00C163C4" w:rsidRDefault="00C163C4" w:rsidP="00C163C4">
      <w:pPr>
        <w:jc w:val="both"/>
        <w:rPr>
          <w:rFonts w:ascii="Arial" w:hAnsi="Arial" w:cs="Arial"/>
          <w:b/>
          <w:lang w:val="es-BO"/>
        </w:rPr>
      </w:pPr>
    </w:p>
    <w:p w14:paraId="2FDE65AB" w14:textId="77777777" w:rsidR="00841BCA" w:rsidRDefault="00841BCA" w:rsidP="00C163C4">
      <w:pPr>
        <w:jc w:val="both"/>
        <w:rPr>
          <w:rFonts w:ascii="Arial" w:hAnsi="Arial" w:cs="Arial"/>
          <w:b/>
          <w:lang w:val="es-BO"/>
        </w:rPr>
      </w:pPr>
    </w:p>
    <w:p w14:paraId="1005AB32" w14:textId="77777777" w:rsidR="00841BCA" w:rsidRPr="00841BCA" w:rsidRDefault="00841BCA" w:rsidP="00841BCA">
      <w:pPr>
        <w:jc w:val="center"/>
        <w:rPr>
          <w:rFonts w:cs="Arial"/>
          <w:b/>
          <w:i/>
          <w:color w:val="000099"/>
          <w:sz w:val="18"/>
          <w:szCs w:val="18"/>
        </w:rPr>
      </w:pPr>
      <w:r w:rsidRPr="00841BCA">
        <w:rPr>
          <w:rFonts w:cs="Arial"/>
          <w:b/>
          <w:i/>
          <w:color w:val="000099"/>
          <w:sz w:val="18"/>
          <w:szCs w:val="18"/>
        </w:rPr>
        <w:t>(ESTE FORMULARIO SE ENCUENTRA EN EL NUMERAL 30, PARTE II “INFORMACIÓN TÉCNICA DE LA CONTRATACIÓN” DEL PRESENTE DOCUMENTO BASE DE CONTRATACIÓN)</w:t>
      </w:r>
    </w:p>
    <w:p w14:paraId="01EF1349" w14:textId="77777777" w:rsidR="00841BCA" w:rsidRPr="00841BCA" w:rsidRDefault="00841BCA" w:rsidP="00C163C4">
      <w:pPr>
        <w:jc w:val="both"/>
        <w:rPr>
          <w:b/>
          <w:i/>
          <w:sz w:val="18"/>
          <w:szCs w:val="18"/>
        </w:rPr>
      </w:pPr>
    </w:p>
    <w:p w14:paraId="572DDB9A" w14:textId="77777777" w:rsidR="00C163C4" w:rsidRPr="009956C4" w:rsidRDefault="00C163C4" w:rsidP="00C163C4">
      <w:pPr>
        <w:jc w:val="both"/>
        <w:rPr>
          <w:b/>
          <w:i/>
          <w:sz w:val="18"/>
          <w:szCs w:val="18"/>
          <w:lang w:val="es-BO"/>
        </w:rPr>
      </w:pPr>
    </w:p>
    <w:p w14:paraId="154E7478" w14:textId="77777777" w:rsidR="00C163C4" w:rsidRPr="009956C4" w:rsidRDefault="00C163C4" w:rsidP="00C163C4">
      <w:pPr>
        <w:jc w:val="both"/>
        <w:rPr>
          <w:b/>
          <w:i/>
          <w:sz w:val="18"/>
          <w:szCs w:val="18"/>
          <w:lang w:val="es-BO"/>
        </w:rPr>
      </w:pPr>
    </w:p>
    <w:p w14:paraId="7DD6EB0B" w14:textId="77777777" w:rsidR="00C163C4" w:rsidRPr="009956C4" w:rsidRDefault="00C163C4" w:rsidP="00C163C4">
      <w:pPr>
        <w:jc w:val="both"/>
        <w:rPr>
          <w:b/>
          <w:i/>
          <w:sz w:val="18"/>
          <w:szCs w:val="18"/>
          <w:lang w:val="es-BO"/>
        </w:rPr>
      </w:pPr>
    </w:p>
    <w:p w14:paraId="390401D4" w14:textId="77777777" w:rsidR="00232E88" w:rsidRPr="009956C4" w:rsidRDefault="00232E88" w:rsidP="00C163C4">
      <w:pPr>
        <w:jc w:val="both"/>
        <w:rPr>
          <w:b/>
          <w:i/>
          <w:sz w:val="18"/>
          <w:szCs w:val="18"/>
          <w:lang w:val="es-BO"/>
        </w:rPr>
      </w:pPr>
    </w:p>
    <w:p w14:paraId="69C6ED2B" w14:textId="77777777" w:rsidR="00232E88" w:rsidRPr="009956C4" w:rsidRDefault="00232E88" w:rsidP="00C163C4">
      <w:pPr>
        <w:jc w:val="both"/>
        <w:rPr>
          <w:b/>
          <w:i/>
          <w:sz w:val="18"/>
          <w:szCs w:val="18"/>
          <w:lang w:val="es-BO"/>
        </w:rPr>
      </w:pPr>
    </w:p>
    <w:p w14:paraId="0F856B95" w14:textId="77777777" w:rsidR="00232E88" w:rsidRPr="009956C4" w:rsidRDefault="00232E88" w:rsidP="00C163C4">
      <w:pPr>
        <w:jc w:val="both"/>
        <w:rPr>
          <w:b/>
          <w:i/>
          <w:sz w:val="18"/>
          <w:szCs w:val="18"/>
          <w:lang w:val="es-BO"/>
        </w:rPr>
      </w:pPr>
    </w:p>
    <w:p w14:paraId="0C7CE842" w14:textId="77777777" w:rsidR="00975A21" w:rsidRPr="009956C4" w:rsidRDefault="00975A21">
      <w:pPr>
        <w:rPr>
          <w:b/>
          <w:i/>
          <w:sz w:val="18"/>
          <w:szCs w:val="18"/>
          <w:lang w:val="es-BO"/>
        </w:rPr>
      </w:pPr>
      <w:r w:rsidRPr="009956C4">
        <w:rPr>
          <w:b/>
          <w:i/>
          <w:sz w:val="18"/>
          <w:szCs w:val="18"/>
          <w:lang w:val="es-BO"/>
        </w:rPr>
        <w:br w:type="page"/>
      </w:r>
    </w:p>
    <w:p w14:paraId="4716B917" w14:textId="77777777" w:rsidR="00C163C4" w:rsidRPr="009956C4" w:rsidRDefault="00C163C4" w:rsidP="00667866">
      <w:pPr>
        <w:jc w:val="center"/>
        <w:rPr>
          <w:rFonts w:cs="Arial"/>
          <w:b/>
          <w:sz w:val="18"/>
          <w:szCs w:val="18"/>
          <w:lang w:val="es-BO"/>
        </w:rPr>
      </w:pPr>
      <w:r w:rsidRPr="009956C4">
        <w:rPr>
          <w:rFonts w:cs="Arial"/>
          <w:b/>
          <w:sz w:val="18"/>
          <w:szCs w:val="18"/>
          <w:lang w:val="es-BO"/>
        </w:rPr>
        <w:lastRenderedPageBreak/>
        <w:t>FORMULARIO C-2</w:t>
      </w:r>
    </w:p>
    <w:p w14:paraId="4DC7725C" w14:textId="77777777" w:rsidR="00C163C4" w:rsidRPr="009956C4" w:rsidRDefault="00C163C4" w:rsidP="00C163C4">
      <w:pPr>
        <w:jc w:val="center"/>
        <w:rPr>
          <w:rFonts w:cs="Arial"/>
          <w:b/>
          <w:sz w:val="18"/>
          <w:szCs w:val="18"/>
          <w:lang w:val="es-BO"/>
        </w:rPr>
      </w:pPr>
      <w:r w:rsidRPr="009956C4">
        <w:rPr>
          <w:rFonts w:cs="Arial"/>
          <w:b/>
          <w:sz w:val="18"/>
          <w:szCs w:val="18"/>
          <w:lang w:val="es-BO"/>
        </w:rPr>
        <w:t xml:space="preserve">CONDICIONES ADICIONALES </w:t>
      </w:r>
    </w:p>
    <w:p w14:paraId="777B0670" w14:textId="77777777" w:rsidR="00C163C4" w:rsidRPr="009956C4" w:rsidRDefault="00C163C4" w:rsidP="00C163C4">
      <w:pPr>
        <w:jc w:val="center"/>
        <w:rPr>
          <w:rFonts w:cs="Arial"/>
          <w:b/>
          <w:sz w:val="18"/>
          <w:szCs w:val="18"/>
          <w:lang w:val="es-BO"/>
        </w:rPr>
      </w:pPr>
    </w:p>
    <w:p w14:paraId="5DB61CC9" w14:textId="77777777" w:rsidR="009B303D" w:rsidRDefault="009B303D" w:rsidP="00521E7C">
      <w:pPr>
        <w:jc w:val="center"/>
        <w:rPr>
          <w:rFonts w:ascii="Arial" w:eastAsia="Calibri" w:hAnsi="Arial" w:cs="Arial"/>
          <w:b/>
          <w:i/>
          <w:lang w:val="es-BO"/>
        </w:rPr>
      </w:pPr>
    </w:p>
    <w:p w14:paraId="464771D3" w14:textId="55496186" w:rsidR="009B303D" w:rsidRPr="009B303D" w:rsidRDefault="009B303D" w:rsidP="009B303D">
      <w:pPr>
        <w:jc w:val="center"/>
        <w:rPr>
          <w:rFonts w:ascii="Arial" w:eastAsia="Calibri" w:hAnsi="Arial" w:cs="Arial"/>
          <w:b/>
          <w:i/>
          <w:color w:val="000099"/>
          <w:sz w:val="20"/>
          <w:lang w:val="es-BO"/>
        </w:rPr>
      </w:pPr>
      <w:r>
        <w:rPr>
          <w:rFonts w:ascii="Arial" w:eastAsia="Calibri" w:hAnsi="Arial" w:cs="Arial"/>
          <w:b/>
          <w:i/>
          <w:color w:val="000099"/>
          <w:sz w:val="20"/>
          <w:lang w:val="es-BO"/>
        </w:rPr>
        <w:t>(</w:t>
      </w:r>
      <w:r w:rsidRPr="009B303D">
        <w:rPr>
          <w:rFonts w:ascii="Arial" w:eastAsia="Calibri" w:hAnsi="Arial" w:cs="Arial"/>
          <w:b/>
          <w:i/>
          <w:color w:val="000099"/>
          <w:sz w:val="20"/>
          <w:lang w:val="es-BO"/>
        </w:rPr>
        <w:t>NO APLICA EN EL PRESENTE PROCESO DE CONTRATACIÓN</w:t>
      </w:r>
      <w:r>
        <w:rPr>
          <w:rFonts w:ascii="Arial" w:eastAsia="Calibri" w:hAnsi="Arial" w:cs="Arial"/>
          <w:b/>
          <w:i/>
          <w:color w:val="000099"/>
          <w:sz w:val="20"/>
          <w:lang w:val="es-BO"/>
        </w:rPr>
        <w:t>)</w:t>
      </w:r>
    </w:p>
    <w:p w14:paraId="235E78E3" w14:textId="77777777" w:rsidR="009B303D" w:rsidRDefault="009B303D">
      <w:pPr>
        <w:rPr>
          <w:rFonts w:cs="Arial"/>
          <w:b/>
          <w:sz w:val="18"/>
          <w:szCs w:val="18"/>
          <w:lang w:val="es-BO"/>
        </w:rPr>
      </w:pPr>
      <w:r>
        <w:rPr>
          <w:rFonts w:cs="Arial"/>
          <w:b/>
          <w:sz w:val="18"/>
          <w:szCs w:val="18"/>
          <w:lang w:val="es-BO"/>
        </w:rPr>
        <w:br w:type="page"/>
      </w:r>
    </w:p>
    <w:p w14:paraId="6DAB8512" w14:textId="50D55659" w:rsidR="00521E7C" w:rsidRPr="009956C4" w:rsidRDefault="00521E7C" w:rsidP="00521E7C">
      <w:pPr>
        <w:jc w:val="center"/>
        <w:rPr>
          <w:rFonts w:cs="Arial"/>
          <w:b/>
          <w:sz w:val="18"/>
          <w:szCs w:val="18"/>
          <w:lang w:val="es-BO"/>
        </w:rPr>
      </w:pPr>
      <w:r w:rsidRPr="009956C4">
        <w:rPr>
          <w:rFonts w:cs="Arial"/>
          <w:b/>
          <w:sz w:val="18"/>
          <w:szCs w:val="18"/>
          <w:lang w:val="es-BO"/>
        </w:rPr>
        <w:lastRenderedPageBreak/>
        <w:t>ANEXO 2</w:t>
      </w:r>
    </w:p>
    <w:p w14:paraId="681CFF3E" w14:textId="77777777" w:rsidR="00521E7C" w:rsidRPr="009956C4" w:rsidRDefault="00521E7C" w:rsidP="00521E7C">
      <w:pPr>
        <w:jc w:val="center"/>
        <w:rPr>
          <w:rFonts w:cs="Arial"/>
          <w:b/>
          <w:sz w:val="18"/>
          <w:szCs w:val="18"/>
          <w:lang w:val="es-BO"/>
        </w:rPr>
      </w:pPr>
      <w:r w:rsidRPr="009956C4">
        <w:rPr>
          <w:rFonts w:cs="Arial"/>
          <w:b/>
          <w:sz w:val="18"/>
          <w:szCs w:val="18"/>
          <w:lang w:val="es-BO"/>
        </w:rPr>
        <w:t>FORMULARIOS REFERENCIALES DE APOYO</w:t>
      </w:r>
    </w:p>
    <w:p w14:paraId="3B78E988" w14:textId="77777777" w:rsidR="00521E7C" w:rsidRPr="009956C4" w:rsidRDefault="00521E7C" w:rsidP="00C163C4">
      <w:pPr>
        <w:jc w:val="center"/>
        <w:rPr>
          <w:rFonts w:cs="Arial"/>
          <w:b/>
          <w:sz w:val="18"/>
          <w:szCs w:val="18"/>
          <w:lang w:val="es-BO"/>
        </w:rPr>
      </w:pPr>
    </w:p>
    <w:p w14:paraId="66C51CE2" w14:textId="77777777" w:rsidR="00C163C4" w:rsidRPr="009956C4" w:rsidRDefault="00DE6969" w:rsidP="00C163C4">
      <w:pPr>
        <w:jc w:val="center"/>
        <w:rPr>
          <w:rFonts w:cs="Arial"/>
          <w:b/>
          <w:sz w:val="18"/>
          <w:szCs w:val="18"/>
          <w:lang w:val="es-BO"/>
        </w:rPr>
      </w:pPr>
      <w:r w:rsidRPr="009956C4">
        <w:rPr>
          <w:rFonts w:cs="Arial"/>
          <w:b/>
          <w:sz w:val="18"/>
          <w:szCs w:val="18"/>
          <w:lang w:val="es-BO"/>
        </w:rPr>
        <w:t>FORMULARIO V-1</w:t>
      </w:r>
    </w:p>
    <w:p w14:paraId="32F1FF71" w14:textId="77777777" w:rsidR="00667CD6" w:rsidRPr="009956C4" w:rsidRDefault="00C163C4" w:rsidP="00C163C4">
      <w:pPr>
        <w:jc w:val="center"/>
        <w:rPr>
          <w:rFonts w:cs="Arial"/>
          <w:b/>
          <w:sz w:val="18"/>
          <w:szCs w:val="18"/>
          <w:lang w:val="es-BO"/>
        </w:rPr>
      </w:pPr>
      <w:r w:rsidRPr="009956C4">
        <w:rPr>
          <w:rFonts w:cs="Arial"/>
          <w:b/>
          <w:sz w:val="18"/>
          <w:szCs w:val="18"/>
          <w:lang w:val="es-BO"/>
        </w:rPr>
        <w:t>EVALUACIÓN PRELIMINAR</w:t>
      </w:r>
    </w:p>
    <w:p w14:paraId="08E156C4" w14:textId="77777777" w:rsidR="00667CD6" w:rsidRPr="009956C4" w:rsidRDefault="00667CD6" w:rsidP="00C163C4">
      <w:pPr>
        <w:jc w:val="center"/>
        <w:rPr>
          <w:rFonts w:cs="Arial"/>
          <w:b/>
          <w:sz w:val="18"/>
          <w:szCs w:val="18"/>
          <w:lang w:val="es-BO"/>
        </w:rPr>
      </w:pPr>
    </w:p>
    <w:tbl>
      <w:tblPr>
        <w:tblW w:w="9035" w:type="dxa"/>
        <w:tblInd w:w="12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45"/>
        <w:gridCol w:w="2719"/>
        <w:gridCol w:w="209"/>
        <w:gridCol w:w="249"/>
        <w:gridCol w:w="245"/>
        <w:gridCol w:w="256"/>
        <w:gridCol w:w="251"/>
        <w:gridCol w:w="253"/>
        <w:gridCol w:w="245"/>
        <w:gridCol w:w="245"/>
        <w:gridCol w:w="254"/>
        <w:gridCol w:w="248"/>
        <w:gridCol w:w="244"/>
        <w:gridCol w:w="247"/>
        <w:gridCol w:w="245"/>
        <w:gridCol w:w="246"/>
        <w:gridCol w:w="246"/>
        <w:gridCol w:w="245"/>
        <w:gridCol w:w="244"/>
        <w:gridCol w:w="245"/>
        <w:gridCol w:w="246"/>
        <w:gridCol w:w="245"/>
        <w:gridCol w:w="245"/>
        <w:gridCol w:w="245"/>
        <w:gridCol w:w="431"/>
        <w:gridCol w:w="142"/>
      </w:tblGrid>
      <w:tr w:rsidR="009B303D" w:rsidRPr="009956C4" w14:paraId="3504F1B9" w14:textId="77777777" w:rsidTr="009B303D">
        <w:trPr>
          <w:trHeight w:val="525"/>
        </w:trPr>
        <w:tc>
          <w:tcPr>
            <w:tcW w:w="9035" w:type="dxa"/>
            <w:gridSpan w:val="26"/>
            <w:tcBorders>
              <w:top w:val="single" w:sz="12" w:space="0" w:color="auto"/>
              <w:bottom w:val="single" w:sz="4" w:space="0" w:color="auto"/>
            </w:tcBorders>
            <w:shd w:val="clear" w:color="auto" w:fill="1F497D"/>
            <w:vAlign w:val="center"/>
          </w:tcPr>
          <w:p w14:paraId="47CA3FF8" w14:textId="117BF0A8" w:rsidR="009B303D" w:rsidRPr="009956C4" w:rsidRDefault="009B303D" w:rsidP="009B303D">
            <w:pPr>
              <w:jc w:val="center"/>
              <w:rPr>
                <w:rFonts w:ascii="Arial" w:hAnsi="Arial" w:cs="Arial"/>
                <w:b/>
                <w:sz w:val="18"/>
                <w:szCs w:val="18"/>
                <w:lang w:val="es-BO"/>
              </w:rPr>
            </w:pPr>
            <w:r w:rsidRPr="009B303D">
              <w:rPr>
                <w:rFonts w:ascii="Arial" w:hAnsi="Arial" w:cs="Arial"/>
                <w:b/>
                <w:color w:val="FFFFFF" w:themeColor="background1"/>
                <w:sz w:val="18"/>
                <w:szCs w:val="18"/>
                <w:lang w:val="es-BO"/>
              </w:rPr>
              <w:t>DATOS GENERALES DEL PROCESO</w:t>
            </w:r>
          </w:p>
        </w:tc>
      </w:tr>
      <w:tr w:rsidR="009B303D" w:rsidRPr="009956C4" w14:paraId="1418E1C9" w14:textId="77777777" w:rsidTr="009B303D">
        <w:trPr>
          <w:trHeight w:val="58"/>
        </w:trPr>
        <w:tc>
          <w:tcPr>
            <w:tcW w:w="9035" w:type="dxa"/>
            <w:gridSpan w:val="26"/>
            <w:tcBorders>
              <w:top w:val="single" w:sz="4" w:space="0" w:color="auto"/>
              <w:left w:val="single" w:sz="12" w:space="0" w:color="auto"/>
              <w:bottom w:val="nil"/>
            </w:tcBorders>
          </w:tcPr>
          <w:p w14:paraId="19BA1DE0" w14:textId="6288128D" w:rsidR="009B303D" w:rsidRPr="009956C4" w:rsidRDefault="009B303D" w:rsidP="00CF1A8B">
            <w:pPr>
              <w:jc w:val="center"/>
              <w:rPr>
                <w:rFonts w:ascii="Arial" w:hAnsi="Arial" w:cs="Arial"/>
                <w:b/>
                <w:sz w:val="8"/>
                <w:szCs w:val="2"/>
                <w:lang w:val="es-BO"/>
              </w:rPr>
            </w:pPr>
          </w:p>
        </w:tc>
      </w:tr>
      <w:tr w:rsidR="007310EB" w:rsidRPr="009956C4" w14:paraId="3C3330BF" w14:textId="77777777" w:rsidTr="009B303D">
        <w:trPr>
          <w:trHeight w:val="284"/>
        </w:trPr>
        <w:tc>
          <w:tcPr>
            <w:tcW w:w="3064" w:type="dxa"/>
            <w:gridSpan w:val="2"/>
            <w:tcBorders>
              <w:top w:val="nil"/>
              <w:left w:val="single" w:sz="12" w:space="0" w:color="auto"/>
              <w:bottom w:val="nil"/>
              <w:right w:val="single" w:sz="4" w:space="0" w:color="auto"/>
            </w:tcBorders>
            <w:tcMar>
              <w:left w:w="0" w:type="dxa"/>
              <w:right w:w="85" w:type="dxa"/>
            </w:tcMar>
            <w:vAlign w:val="center"/>
          </w:tcPr>
          <w:p w14:paraId="199A9378" w14:textId="77777777" w:rsidR="00AC648C" w:rsidRPr="009956C4" w:rsidRDefault="00AC648C" w:rsidP="00CF1A8B">
            <w:pPr>
              <w:jc w:val="right"/>
              <w:rPr>
                <w:rFonts w:ascii="Arial" w:hAnsi="Arial" w:cs="Arial"/>
                <w:lang w:val="es-BO"/>
              </w:rPr>
            </w:pPr>
            <w:r w:rsidRPr="009956C4">
              <w:rPr>
                <w:rFonts w:ascii="Arial" w:hAnsi="Arial" w:cs="Arial"/>
                <w:b/>
                <w:lang w:val="es-BO"/>
              </w:rPr>
              <w:t>CUCE:</w:t>
            </w:r>
          </w:p>
        </w:tc>
        <w:tc>
          <w:tcPr>
            <w:tcW w:w="209" w:type="dxa"/>
            <w:tcBorders>
              <w:top w:val="single" w:sz="4" w:space="0" w:color="auto"/>
              <w:left w:val="single" w:sz="4" w:space="0" w:color="auto"/>
              <w:bottom w:val="single" w:sz="4" w:space="0" w:color="auto"/>
            </w:tcBorders>
            <w:shd w:val="clear" w:color="auto" w:fill="DBE5F1"/>
            <w:vAlign w:val="center"/>
          </w:tcPr>
          <w:p w14:paraId="5A1825F4" w14:textId="77777777" w:rsidR="00AC648C" w:rsidRPr="009956C4" w:rsidRDefault="00AC648C" w:rsidP="00CF1A8B">
            <w:pPr>
              <w:rPr>
                <w:rFonts w:ascii="Arial" w:hAnsi="Arial" w:cs="Arial"/>
                <w:lang w:val="es-BO"/>
              </w:rPr>
            </w:pPr>
          </w:p>
        </w:tc>
        <w:tc>
          <w:tcPr>
            <w:tcW w:w="249" w:type="dxa"/>
            <w:tcBorders>
              <w:top w:val="single" w:sz="4" w:space="0" w:color="auto"/>
              <w:left w:val="single" w:sz="4" w:space="0" w:color="auto"/>
              <w:bottom w:val="single" w:sz="4" w:space="0" w:color="auto"/>
            </w:tcBorders>
            <w:shd w:val="clear" w:color="auto" w:fill="DBE5F1"/>
            <w:vAlign w:val="center"/>
          </w:tcPr>
          <w:p w14:paraId="6B74E6CB" w14:textId="77777777" w:rsidR="00AC648C" w:rsidRPr="009956C4" w:rsidRDefault="00AC648C" w:rsidP="00CF1A8B">
            <w:pPr>
              <w:rPr>
                <w:rFonts w:ascii="Arial" w:hAnsi="Arial" w:cs="Arial"/>
                <w:lang w:val="es-BO"/>
              </w:rPr>
            </w:pPr>
          </w:p>
        </w:tc>
        <w:tc>
          <w:tcPr>
            <w:tcW w:w="245" w:type="dxa"/>
            <w:tcBorders>
              <w:top w:val="nil"/>
              <w:left w:val="single" w:sz="4" w:space="0" w:color="auto"/>
              <w:bottom w:val="nil"/>
            </w:tcBorders>
            <w:shd w:val="clear" w:color="auto" w:fill="FFFFFF"/>
            <w:vAlign w:val="center"/>
          </w:tcPr>
          <w:p w14:paraId="7EC6DBD3"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2DEC2504" w14:textId="77777777" w:rsidR="00AC648C" w:rsidRPr="009956C4" w:rsidRDefault="00AC648C" w:rsidP="00CF1A8B">
            <w:pPr>
              <w:rPr>
                <w:rFonts w:ascii="Arial" w:hAnsi="Arial" w:cs="Arial"/>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5754CB91" w14:textId="77777777" w:rsidR="00AC648C" w:rsidRPr="009956C4" w:rsidRDefault="00AC648C" w:rsidP="00CF1A8B">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6B124D98" w14:textId="77777777" w:rsidR="00AC648C" w:rsidRPr="009956C4" w:rsidRDefault="00AC648C" w:rsidP="00CF1A8B">
            <w:pPr>
              <w:rPr>
                <w:rFonts w:ascii="Arial" w:hAnsi="Arial" w:cs="Arial"/>
                <w:lang w:val="es-BO"/>
              </w:rPr>
            </w:pPr>
          </w:p>
        </w:tc>
        <w:tc>
          <w:tcPr>
            <w:tcW w:w="245" w:type="dxa"/>
            <w:tcBorders>
              <w:top w:val="single" w:sz="4" w:space="0" w:color="auto"/>
              <w:left w:val="single" w:sz="4" w:space="0" w:color="auto"/>
              <w:bottom w:val="single" w:sz="4" w:space="0" w:color="auto"/>
            </w:tcBorders>
            <w:shd w:val="clear" w:color="auto" w:fill="DBE5F1"/>
            <w:vAlign w:val="center"/>
          </w:tcPr>
          <w:p w14:paraId="3837AAD8" w14:textId="77777777" w:rsidR="00AC648C" w:rsidRPr="009956C4" w:rsidRDefault="00AC648C" w:rsidP="00CF1A8B">
            <w:pPr>
              <w:rPr>
                <w:rFonts w:ascii="Arial" w:hAnsi="Arial" w:cs="Arial"/>
                <w:lang w:val="es-BO"/>
              </w:rPr>
            </w:pPr>
          </w:p>
        </w:tc>
        <w:tc>
          <w:tcPr>
            <w:tcW w:w="245" w:type="dxa"/>
            <w:tcBorders>
              <w:top w:val="nil"/>
              <w:left w:val="single" w:sz="4" w:space="0" w:color="auto"/>
              <w:bottom w:val="nil"/>
            </w:tcBorders>
            <w:shd w:val="clear" w:color="auto" w:fill="FFFFFF"/>
            <w:vAlign w:val="center"/>
          </w:tcPr>
          <w:p w14:paraId="4AA1E63A"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54" w:type="dxa"/>
            <w:tcBorders>
              <w:top w:val="single" w:sz="4" w:space="0" w:color="auto"/>
              <w:left w:val="single" w:sz="4" w:space="0" w:color="auto"/>
              <w:bottom w:val="single" w:sz="4" w:space="0" w:color="auto"/>
            </w:tcBorders>
            <w:shd w:val="clear" w:color="auto" w:fill="DBE5F1"/>
            <w:vAlign w:val="center"/>
          </w:tcPr>
          <w:p w14:paraId="400A1D08" w14:textId="77777777" w:rsidR="00AC648C" w:rsidRPr="009956C4" w:rsidRDefault="00AC648C" w:rsidP="00CF1A8B">
            <w:pPr>
              <w:rPr>
                <w:rFonts w:ascii="Arial" w:hAnsi="Arial" w:cs="Arial"/>
                <w:lang w:val="es-BO"/>
              </w:rPr>
            </w:pPr>
          </w:p>
        </w:tc>
        <w:tc>
          <w:tcPr>
            <w:tcW w:w="248" w:type="dxa"/>
            <w:tcBorders>
              <w:top w:val="single" w:sz="4" w:space="0" w:color="auto"/>
              <w:left w:val="single" w:sz="4" w:space="0" w:color="auto"/>
              <w:bottom w:val="single" w:sz="4" w:space="0" w:color="auto"/>
            </w:tcBorders>
            <w:shd w:val="clear" w:color="auto" w:fill="DBE5F1"/>
            <w:vAlign w:val="center"/>
          </w:tcPr>
          <w:p w14:paraId="5F088D34" w14:textId="77777777" w:rsidR="00AC648C" w:rsidRPr="009956C4" w:rsidRDefault="00AC648C" w:rsidP="00CF1A8B">
            <w:pPr>
              <w:rPr>
                <w:rFonts w:ascii="Arial" w:hAnsi="Arial" w:cs="Arial"/>
                <w:lang w:val="es-BO"/>
              </w:rPr>
            </w:pPr>
          </w:p>
        </w:tc>
        <w:tc>
          <w:tcPr>
            <w:tcW w:w="244" w:type="dxa"/>
            <w:tcBorders>
              <w:top w:val="nil"/>
              <w:left w:val="single" w:sz="4" w:space="0" w:color="auto"/>
              <w:bottom w:val="nil"/>
            </w:tcBorders>
            <w:shd w:val="clear" w:color="auto" w:fill="FFFFFF"/>
            <w:vAlign w:val="center"/>
          </w:tcPr>
          <w:p w14:paraId="661DE0CD"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2345FB4E" w14:textId="77777777" w:rsidR="00AC648C" w:rsidRPr="009956C4" w:rsidRDefault="00AC648C" w:rsidP="00CF1A8B">
            <w:pPr>
              <w:rPr>
                <w:rFonts w:ascii="Arial" w:hAnsi="Arial" w:cs="Arial"/>
                <w:lang w:val="es-BO"/>
              </w:rPr>
            </w:pPr>
          </w:p>
        </w:tc>
        <w:tc>
          <w:tcPr>
            <w:tcW w:w="245" w:type="dxa"/>
            <w:tcBorders>
              <w:top w:val="single" w:sz="4" w:space="0" w:color="auto"/>
              <w:left w:val="single" w:sz="4" w:space="0" w:color="auto"/>
              <w:bottom w:val="single" w:sz="4" w:space="0" w:color="auto"/>
            </w:tcBorders>
            <w:shd w:val="clear" w:color="auto" w:fill="DBE5F1"/>
            <w:vAlign w:val="center"/>
          </w:tcPr>
          <w:p w14:paraId="4EC6A937" w14:textId="77777777" w:rsidR="00AC648C" w:rsidRPr="009956C4" w:rsidRDefault="00AC648C" w:rsidP="00CF1A8B">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36568091" w14:textId="77777777" w:rsidR="00AC648C" w:rsidRPr="009956C4" w:rsidRDefault="00AC648C" w:rsidP="00CF1A8B">
            <w:pPr>
              <w:rPr>
                <w:rFonts w:ascii="Arial" w:hAnsi="Arial" w:cs="Arial"/>
                <w:lang w:val="es-BO"/>
              </w:rPr>
            </w:pPr>
          </w:p>
        </w:tc>
        <w:tc>
          <w:tcPr>
            <w:tcW w:w="246" w:type="dxa"/>
            <w:tcBorders>
              <w:top w:val="single" w:sz="4" w:space="0" w:color="auto"/>
              <w:left w:val="single" w:sz="4" w:space="0" w:color="auto"/>
              <w:bottom w:val="single" w:sz="4" w:space="0" w:color="auto"/>
              <w:right w:val="single" w:sz="4" w:space="0" w:color="auto"/>
            </w:tcBorders>
            <w:shd w:val="clear" w:color="auto" w:fill="DBE5F1"/>
          </w:tcPr>
          <w:p w14:paraId="6F156459" w14:textId="77777777" w:rsidR="00AC648C" w:rsidRPr="009956C4" w:rsidRDefault="00AC648C" w:rsidP="00CF1A8B">
            <w:pPr>
              <w:rPr>
                <w:rFonts w:ascii="Arial" w:hAnsi="Arial" w:cs="Arial"/>
                <w:lang w:val="es-BO"/>
              </w:rPr>
            </w:pPr>
          </w:p>
        </w:tc>
        <w:tc>
          <w:tcPr>
            <w:tcW w:w="245" w:type="dxa"/>
            <w:tcBorders>
              <w:top w:val="single" w:sz="4" w:space="0" w:color="auto"/>
              <w:left w:val="single" w:sz="4" w:space="0" w:color="auto"/>
              <w:bottom w:val="single" w:sz="4" w:space="0" w:color="auto"/>
            </w:tcBorders>
            <w:shd w:val="clear" w:color="auto" w:fill="DBE5F1"/>
            <w:vAlign w:val="center"/>
          </w:tcPr>
          <w:p w14:paraId="2F8F0F7F" w14:textId="440E2E5C" w:rsidR="00AC648C" w:rsidRPr="009956C4" w:rsidRDefault="00AC648C" w:rsidP="00CF1A8B">
            <w:pPr>
              <w:rPr>
                <w:rFonts w:ascii="Arial" w:hAnsi="Arial" w:cs="Arial"/>
                <w:lang w:val="es-BO"/>
              </w:rPr>
            </w:pPr>
          </w:p>
        </w:tc>
        <w:tc>
          <w:tcPr>
            <w:tcW w:w="244" w:type="dxa"/>
            <w:tcBorders>
              <w:top w:val="single" w:sz="4" w:space="0" w:color="auto"/>
              <w:left w:val="single" w:sz="4" w:space="0" w:color="auto"/>
              <w:bottom w:val="single" w:sz="4" w:space="0" w:color="auto"/>
            </w:tcBorders>
            <w:shd w:val="clear" w:color="auto" w:fill="DBE5F1"/>
            <w:vAlign w:val="center"/>
          </w:tcPr>
          <w:p w14:paraId="1E52464B" w14:textId="77777777" w:rsidR="00AC648C" w:rsidRPr="009956C4" w:rsidRDefault="00AC648C" w:rsidP="00CF1A8B">
            <w:pPr>
              <w:rPr>
                <w:rFonts w:ascii="Arial" w:hAnsi="Arial" w:cs="Arial"/>
                <w:lang w:val="es-BO"/>
              </w:rPr>
            </w:pPr>
          </w:p>
        </w:tc>
        <w:tc>
          <w:tcPr>
            <w:tcW w:w="245" w:type="dxa"/>
            <w:tcBorders>
              <w:top w:val="single" w:sz="4" w:space="0" w:color="auto"/>
              <w:left w:val="single" w:sz="4" w:space="0" w:color="auto"/>
              <w:bottom w:val="single" w:sz="4" w:space="0" w:color="auto"/>
            </w:tcBorders>
            <w:shd w:val="clear" w:color="auto" w:fill="DBE5F1"/>
            <w:vAlign w:val="center"/>
          </w:tcPr>
          <w:p w14:paraId="555F65D7" w14:textId="77777777" w:rsidR="00AC648C" w:rsidRPr="009956C4" w:rsidRDefault="00AC648C" w:rsidP="00CF1A8B">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47D2C498"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5" w:type="dxa"/>
            <w:tcBorders>
              <w:top w:val="single" w:sz="4" w:space="0" w:color="auto"/>
              <w:left w:val="single" w:sz="4" w:space="0" w:color="auto"/>
              <w:bottom w:val="single" w:sz="4" w:space="0" w:color="auto"/>
            </w:tcBorders>
            <w:shd w:val="clear" w:color="auto" w:fill="DBE5F1"/>
            <w:vAlign w:val="center"/>
          </w:tcPr>
          <w:p w14:paraId="7BCCCCBD" w14:textId="77777777" w:rsidR="00AC648C" w:rsidRPr="009956C4" w:rsidRDefault="00AC648C" w:rsidP="00CF1A8B">
            <w:pPr>
              <w:rPr>
                <w:rFonts w:ascii="Arial" w:hAnsi="Arial" w:cs="Arial"/>
                <w:lang w:val="es-BO"/>
              </w:rPr>
            </w:pPr>
          </w:p>
        </w:tc>
        <w:tc>
          <w:tcPr>
            <w:tcW w:w="245" w:type="dxa"/>
            <w:tcBorders>
              <w:top w:val="nil"/>
              <w:left w:val="single" w:sz="4" w:space="0" w:color="auto"/>
              <w:bottom w:val="nil"/>
            </w:tcBorders>
            <w:shd w:val="clear" w:color="auto" w:fill="FFFFFF"/>
            <w:vAlign w:val="center"/>
          </w:tcPr>
          <w:p w14:paraId="7AD76079"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5" w:type="dxa"/>
            <w:tcBorders>
              <w:top w:val="single" w:sz="4" w:space="0" w:color="auto"/>
              <w:left w:val="single" w:sz="4" w:space="0" w:color="auto"/>
              <w:bottom w:val="single" w:sz="4" w:space="0" w:color="auto"/>
            </w:tcBorders>
            <w:shd w:val="clear" w:color="auto" w:fill="DBE5F1"/>
            <w:vAlign w:val="center"/>
          </w:tcPr>
          <w:p w14:paraId="339CFEDD" w14:textId="77777777" w:rsidR="00AC648C" w:rsidRPr="009956C4" w:rsidRDefault="00AC648C" w:rsidP="00CF1A8B">
            <w:pPr>
              <w:rPr>
                <w:rFonts w:ascii="Arial" w:hAnsi="Arial" w:cs="Arial"/>
                <w:lang w:val="es-BO"/>
              </w:rPr>
            </w:pPr>
          </w:p>
        </w:tc>
        <w:tc>
          <w:tcPr>
            <w:tcW w:w="573" w:type="dxa"/>
            <w:gridSpan w:val="2"/>
            <w:tcBorders>
              <w:top w:val="nil"/>
              <w:left w:val="nil"/>
              <w:bottom w:val="nil"/>
            </w:tcBorders>
            <w:vAlign w:val="center"/>
          </w:tcPr>
          <w:p w14:paraId="28EA3655" w14:textId="77777777" w:rsidR="00AC648C" w:rsidRPr="009956C4" w:rsidRDefault="00AC648C" w:rsidP="00CF1A8B">
            <w:pPr>
              <w:rPr>
                <w:rFonts w:ascii="Arial" w:hAnsi="Arial" w:cs="Arial"/>
                <w:lang w:val="es-BO"/>
              </w:rPr>
            </w:pPr>
          </w:p>
        </w:tc>
      </w:tr>
      <w:tr w:rsidR="00AC648C" w:rsidRPr="009956C4" w14:paraId="00A8DD24" w14:textId="77777777" w:rsidTr="009B303D">
        <w:tblPrEx>
          <w:tblBorders>
            <w:insideH w:val="single" w:sz="4" w:space="0" w:color="FF0000"/>
            <w:insideV w:val="none" w:sz="0" w:space="31" w:color="000000" w:shadow="1" w:frame="1"/>
          </w:tblBorders>
        </w:tblPrEx>
        <w:trPr>
          <w:trHeight w:val="58"/>
        </w:trPr>
        <w:tc>
          <w:tcPr>
            <w:tcW w:w="345" w:type="dxa"/>
            <w:tcBorders>
              <w:top w:val="nil"/>
              <w:bottom w:val="nil"/>
            </w:tcBorders>
          </w:tcPr>
          <w:p w14:paraId="79305172" w14:textId="77777777" w:rsidR="00AC648C" w:rsidRPr="009956C4" w:rsidRDefault="00AC648C" w:rsidP="00CF1A8B">
            <w:pPr>
              <w:jc w:val="center"/>
              <w:rPr>
                <w:rFonts w:ascii="Arial" w:hAnsi="Arial" w:cs="Arial"/>
                <w:b/>
                <w:sz w:val="8"/>
                <w:szCs w:val="2"/>
                <w:lang w:val="es-BO"/>
              </w:rPr>
            </w:pPr>
          </w:p>
        </w:tc>
        <w:tc>
          <w:tcPr>
            <w:tcW w:w="8690" w:type="dxa"/>
            <w:gridSpan w:val="25"/>
            <w:tcBorders>
              <w:top w:val="nil"/>
              <w:bottom w:val="nil"/>
            </w:tcBorders>
            <w:tcMar>
              <w:right w:w="85" w:type="dxa"/>
            </w:tcMar>
            <w:vAlign w:val="center"/>
          </w:tcPr>
          <w:p w14:paraId="12E1EF5F" w14:textId="22B79DE0" w:rsidR="00AC648C" w:rsidRPr="009956C4" w:rsidRDefault="00AC648C" w:rsidP="00CF1A8B">
            <w:pPr>
              <w:jc w:val="center"/>
              <w:rPr>
                <w:rFonts w:ascii="Arial" w:hAnsi="Arial" w:cs="Arial"/>
                <w:b/>
                <w:sz w:val="8"/>
                <w:szCs w:val="2"/>
                <w:lang w:val="es-BO"/>
              </w:rPr>
            </w:pPr>
          </w:p>
        </w:tc>
      </w:tr>
      <w:tr w:rsidR="009B303D" w:rsidRPr="009956C4" w14:paraId="31ACB23E" w14:textId="77777777" w:rsidTr="009B303D">
        <w:trPr>
          <w:trHeight w:val="284"/>
        </w:trPr>
        <w:tc>
          <w:tcPr>
            <w:tcW w:w="3064" w:type="dxa"/>
            <w:gridSpan w:val="2"/>
            <w:tcBorders>
              <w:top w:val="nil"/>
              <w:left w:val="single" w:sz="12" w:space="0" w:color="auto"/>
              <w:bottom w:val="nil"/>
              <w:right w:val="single" w:sz="4" w:space="0" w:color="auto"/>
            </w:tcBorders>
            <w:tcMar>
              <w:left w:w="0" w:type="dxa"/>
              <w:right w:w="85" w:type="dxa"/>
            </w:tcMar>
            <w:vAlign w:val="center"/>
          </w:tcPr>
          <w:p w14:paraId="69386872" w14:textId="77777777" w:rsidR="009B303D" w:rsidRPr="009956C4" w:rsidRDefault="009B303D" w:rsidP="00CF1A8B">
            <w:pPr>
              <w:jc w:val="right"/>
              <w:rPr>
                <w:rFonts w:ascii="Arial" w:hAnsi="Arial" w:cs="Arial"/>
                <w:lang w:val="es-BO"/>
              </w:rPr>
            </w:pPr>
            <w:r w:rsidRPr="009956C4">
              <w:rPr>
                <w:rFonts w:ascii="Arial" w:hAnsi="Arial" w:cs="Arial"/>
                <w:b/>
                <w:lang w:val="es-BO"/>
              </w:rPr>
              <w:t>Objeto de la contratación:</w:t>
            </w:r>
          </w:p>
        </w:tc>
        <w:tc>
          <w:tcPr>
            <w:tcW w:w="5829" w:type="dxa"/>
            <w:gridSpan w:val="23"/>
            <w:tcBorders>
              <w:left w:val="single" w:sz="4" w:space="0" w:color="auto"/>
              <w:bottom w:val="single" w:sz="4" w:space="0" w:color="auto"/>
              <w:right w:val="single" w:sz="4" w:space="0" w:color="auto"/>
            </w:tcBorders>
            <w:shd w:val="clear" w:color="auto" w:fill="DBE5F1"/>
          </w:tcPr>
          <w:p w14:paraId="340BCA5D" w14:textId="4DB16FA9" w:rsidR="009B303D" w:rsidRPr="009956C4" w:rsidRDefault="009B303D" w:rsidP="00CF1A8B">
            <w:pPr>
              <w:rPr>
                <w:rFonts w:ascii="Arial" w:hAnsi="Arial" w:cs="Arial"/>
                <w:lang w:val="es-BO"/>
              </w:rPr>
            </w:pPr>
          </w:p>
        </w:tc>
        <w:tc>
          <w:tcPr>
            <w:tcW w:w="142" w:type="dxa"/>
            <w:tcBorders>
              <w:top w:val="nil"/>
              <w:left w:val="single" w:sz="4" w:space="0" w:color="auto"/>
              <w:bottom w:val="nil"/>
            </w:tcBorders>
            <w:shd w:val="clear" w:color="auto" w:fill="FFFFFF"/>
            <w:vAlign w:val="center"/>
          </w:tcPr>
          <w:p w14:paraId="435F14C5" w14:textId="77777777" w:rsidR="009B303D" w:rsidRPr="009956C4" w:rsidRDefault="009B303D" w:rsidP="00CF1A8B">
            <w:pPr>
              <w:rPr>
                <w:rFonts w:ascii="Arial" w:hAnsi="Arial" w:cs="Arial"/>
                <w:lang w:val="es-BO"/>
              </w:rPr>
            </w:pPr>
          </w:p>
        </w:tc>
      </w:tr>
      <w:tr w:rsidR="00AC648C" w:rsidRPr="009956C4" w14:paraId="081287E3" w14:textId="77777777" w:rsidTr="009B303D">
        <w:tblPrEx>
          <w:tblBorders>
            <w:insideH w:val="single" w:sz="4" w:space="0" w:color="FF0000"/>
            <w:insideV w:val="none" w:sz="0" w:space="31" w:color="000000" w:shadow="1" w:frame="1"/>
          </w:tblBorders>
        </w:tblPrEx>
        <w:trPr>
          <w:trHeight w:val="58"/>
        </w:trPr>
        <w:tc>
          <w:tcPr>
            <w:tcW w:w="345" w:type="dxa"/>
            <w:tcBorders>
              <w:top w:val="nil"/>
              <w:bottom w:val="nil"/>
            </w:tcBorders>
          </w:tcPr>
          <w:p w14:paraId="330BC92B" w14:textId="77777777" w:rsidR="00AC648C" w:rsidRPr="009956C4" w:rsidRDefault="00AC648C" w:rsidP="00CF1A8B">
            <w:pPr>
              <w:jc w:val="center"/>
              <w:rPr>
                <w:rFonts w:ascii="Arial" w:hAnsi="Arial" w:cs="Arial"/>
                <w:b/>
                <w:sz w:val="8"/>
                <w:szCs w:val="2"/>
                <w:lang w:val="es-BO"/>
              </w:rPr>
            </w:pPr>
          </w:p>
        </w:tc>
        <w:tc>
          <w:tcPr>
            <w:tcW w:w="8690" w:type="dxa"/>
            <w:gridSpan w:val="25"/>
            <w:tcBorders>
              <w:top w:val="nil"/>
              <w:bottom w:val="nil"/>
            </w:tcBorders>
            <w:tcMar>
              <w:right w:w="85" w:type="dxa"/>
            </w:tcMar>
            <w:vAlign w:val="center"/>
          </w:tcPr>
          <w:p w14:paraId="493EC4D9" w14:textId="71F3DA54" w:rsidR="00AC648C" w:rsidRPr="009956C4" w:rsidRDefault="00AC648C" w:rsidP="00CF1A8B">
            <w:pPr>
              <w:jc w:val="center"/>
              <w:rPr>
                <w:rFonts w:ascii="Arial" w:hAnsi="Arial" w:cs="Arial"/>
                <w:b/>
                <w:sz w:val="8"/>
                <w:szCs w:val="2"/>
                <w:lang w:val="es-BO"/>
              </w:rPr>
            </w:pPr>
          </w:p>
        </w:tc>
      </w:tr>
      <w:tr w:rsidR="009B303D" w:rsidRPr="009956C4" w14:paraId="41881BFC" w14:textId="77777777" w:rsidTr="009B303D">
        <w:trPr>
          <w:trHeight w:val="284"/>
        </w:trPr>
        <w:tc>
          <w:tcPr>
            <w:tcW w:w="3064" w:type="dxa"/>
            <w:gridSpan w:val="2"/>
            <w:tcBorders>
              <w:top w:val="nil"/>
              <w:left w:val="single" w:sz="12" w:space="0" w:color="auto"/>
              <w:bottom w:val="nil"/>
              <w:right w:val="single" w:sz="4" w:space="0" w:color="auto"/>
            </w:tcBorders>
            <w:tcMar>
              <w:left w:w="0" w:type="dxa"/>
              <w:right w:w="85" w:type="dxa"/>
            </w:tcMar>
            <w:vAlign w:val="center"/>
          </w:tcPr>
          <w:p w14:paraId="49F3B4C7" w14:textId="77777777" w:rsidR="009B303D" w:rsidRPr="009956C4" w:rsidRDefault="009B303D" w:rsidP="00CF1A8B">
            <w:pPr>
              <w:jc w:val="right"/>
              <w:rPr>
                <w:rFonts w:ascii="Arial" w:hAnsi="Arial" w:cs="Arial"/>
                <w:lang w:val="es-BO"/>
              </w:rPr>
            </w:pPr>
            <w:r w:rsidRPr="009956C4">
              <w:rPr>
                <w:rFonts w:ascii="Arial" w:hAnsi="Arial" w:cs="Arial"/>
                <w:b/>
                <w:lang w:val="es-BO"/>
              </w:rPr>
              <w:t>Nombre del Proponente:</w:t>
            </w:r>
          </w:p>
        </w:tc>
        <w:tc>
          <w:tcPr>
            <w:tcW w:w="5829" w:type="dxa"/>
            <w:gridSpan w:val="23"/>
            <w:tcBorders>
              <w:left w:val="single" w:sz="4" w:space="0" w:color="auto"/>
              <w:bottom w:val="single" w:sz="4" w:space="0" w:color="auto"/>
              <w:right w:val="single" w:sz="4" w:space="0" w:color="auto"/>
            </w:tcBorders>
            <w:shd w:val="clear" w:color="auto" w:fill="DBE5F1"/>
          </w:tcPr>
          <w:p w14:paraId="256B21AB" w14:textId="66314BD0" w:rsidR="009B303D" w:rsidRPr="009956C4" w:rsidRDefault="009B303D" w:rsidP="00CF1A8B">
            <w:pPr>
              <w:rPr>
                <w:rFonts w:ascii="Arial" w:hAnsi="Arial" w:cs="Arial"/>
                <w:lang w:val="es-BO"/>
              </w:rPr>
            </w:pPr>
          </w:p>
        </w:tc>
        <w:tc>
          <w:tcPr>
            <w:tcW w:w="142" w:type="dxa"/>
            <w:tcBorders>
              <w:top w:val="nil"/>
              <w:left w:val="single" w:sz="4" w:space="0" w:color="auto"/>
              <w:bottom w:val="nil"/>
            </w:tcBorders>
            <w:shd w:val="clear" w:color="auto" w:fill="FFFFFF"/>
            <w:vAlign w:val="center"/>
          </w:tcPr>
          <w:p w14:paraId="19F75BC4" w14:textId="77777777" w:rsidR="009B303D" w:rsidRPr="009956C4" w:rsidRDefault="009B303D" w:rsidP="00CF1A8B">
            <w:pPr>
              <w:rPr>
                <w:rFonts w:ascii="Arial" w:hAnsi="Arial" w:cs="Arial"/>
                <w:lang w:val="es-BO"/>
              </w:rPr>
            </w:pPr>
          </w:p>
        </w:tc>
      </w:tr>
      <w:tr w:rsidR="009B303D" w:rsidRPr="009956C4" w14:paraId="147F04CE" w14:textId="77777777" w:rsidTr="009B303D">
        <w:trPr>
          <w:trHeight w:val="58"/>
        </w:trPr>
        <w:tc>
          <w:tcPr>
            <w:tcW w:w="9035" w:type="dxa"/>
            <w:gridSpan w:val="26"/>
            <w:tcBorders>
              <w:top w:val="nil"/>
              <w:left w:val="single" w:sz="12" w:space="0" w:color="auto"/>
              <w:bottom w:val="nil"/>
            </w:tcBorders>
          </w:tcPr>
          <w:p w14:paraId="1DA66BB7" w14:textId="1BF0324E" w:rsidR="009B303D" w:rsidRPr="009956C4" w:rsidRDefault="009B303D" w:rsidP="00CF1A8B">
            <w:pPr>
              <w:jc w:val="center"/>
              <w:rPr>
                <w:rFonts w:ascii="Arial" w:hAnsi="Arial" w:cs="Arial"/>
                <w:b/>
                <w:sz w:val="8"/>
                <w:szCs w:val="2"/>
                <w:lang w:val="es-BO"/>
              </w:rPr>
            </w:pPr>
          </w:p>
        </w:tc>
      </w:tr>
      <w:tr w:rsidR="009B303D" w:rsidRPr="009956C4" w14:paraId="4AB8A680" w14:textId="77777777" w:rsidTr="009B303D">
        <w:trPr>
          <w:trHeight w:val="284"/>
        </w:trPr>
        <w:tc>
          <w:tcPr>
            <w:tcW w:w="3064" w:type="dxa"/>
            <w:gridSpan w:val="2"/>
            <w:tcBorders>
              <w:top w:val="nil"/>
              <w:left w:val="single" w:sz="12" w:space="0" w:color="auto"/>
              <w:bottom w:val="nil"/>
              <w:right w:val="single" w:sz="4" w:space="0" w:color="auto"/>
            </w:tcBorders>
            <w:tcMar>
              <w:left w:w="0" w:type="dxa"/>
              <w:right w:w="85" w:type="dxa"/>
            </w:tcMar>
            <w:vAlign w:val="center"/>
          </w:tcPr>
          <w:p w14:paraId="67E80496" w14:textId="77777777" w:rsidR="009B303D" w:rsidRPr="009956C4" w:rsidRDefault="009B303D" w:rsidP="00CF1A8B">
            <w:pPr>
              <w:jc w:val="right"/>
              <w:rPr>
                <w:rFonts w:ascii="Arial" w:hAnsi="Arial" w:cs="Arial"/>
                <w:lang w:val="es-BO"/>
              </w:rPr>
            </w:pPr>
            <w:r w:rsidRPr="009956C4">
              <w:rPr>
                <w:rFonts w:ascii="Arial" w:hAnsi="Arial" w:cs="Arial"/>
                <w:b/>
                <w:lang w:val="es-BO"/>
              </w:rPr>
              <w:t>Propuesta Económica:</w:t>
            </w:r>
          </w:p>
        </w:tc>
        <w:tc>
          <w:tcPr>
            <w:tcW w:w="5829" w:type="dxa"/>
            <w:gridSpan w:val="23"/>
            <w:tcBorders>
              <w:left w:val="single" w:sz="4" w:space="0" w:color="auto"/>
              <w:bottom w:val="single" w:sz="4" w:space="0" w:color="auto"/>
              <w:right w:val="single" w:sz="4" w:space="0" w:color="auto"/>
            </w:tcBorders>
            <w:shd w:val="clear" w:color="auto" w:fill="DBE5F1"/>
          </w:tcPr>
          <w:p w14:paraId="4B04DFB5" w14:textId="24C25028" w:rsidR="009B303D" w:rsidRPr="009956C4" w:rsidRDefault="009B303D" w:rsidP="00CF1A8B">
            <w:pPr>
              <w:rPr>
                <w:rFonts w:ascii="Arial" w:hAnsi="Arial" w:cs="Arial"/>
                <w:lang w:val="es-BO"/>
              </w:rPr>
            </w:pPr>
          </w:p>
        </w:tc>
        <w:tc>
          <w:tcPr>
            <w:tcW w:w="142" w:type="dxa"/>
            <w:tcBorders>
              <w:top w:val="nil"/>
              <w:left w:val="single" w:sz="4" w:space="0" w:color="auto"/>
              <w:bottom w:val="nil"/>
            </w:tcBorders>
            <w:shd w:val="clear" w:color="auto" w:fill="FFFFFF"/>
            <w:vAlign w:val="center"/>
          </w:tcPr>
          <w:p w14:paraId="15070E34" w14:textId="77777777" w:rsidR="009B303D" w:rsidRPr="009956C4" w:rsidRDefault="009B303D" w:rsidP="00CF1A8B">
            <w:pPr>
              <w:rPr>
                <w:rFonts w:ascii="Arial" w:hAnsi="Arial" w:cs="Arial"/>
                <w:lang w:val="es-BO"/>
              </w:rPr>
            </w:pPr>
          </w:p>
        </w:tc>
      </w:tr>
      <w:tr w:rsidR="009B303D" w:rsidRPr="009956C4" w14:paraId="0CFC8A39" w14:textId="77777777" w:rsidTr="009B303D">
        <w:trPr>
          <w:trHeight w:val="58"/>
        </w:trPr>
        <w:tc>
          <w:tcPr>
            <w:tcW w:w="9035" w:type="dxa"/>
            <w:gridSpan w:val="26"/>
            <w:tcBorders>
              <w:top w:val="nil"/>
              <w:left w:val="single" w:sz="12" w:space="0" w:color="auto"/>
              <w:bottom w:val="single" w:sz="12" w:space="0" w:color="auto"/>
            </w:tcBorders>
          </w:tcPr>
          <w:p w14:paraId="28D84C86" w14:textId="3E4B3A31" w:rsidR="009B303D" w:rsidRPr="009956C4" w:rsidRDefault="009B303D" w:rsidP="00CF1A8B">
            <w:pPr>
              <w:rPr>
                <w:rFonts w:ascii="Arial" w:hAnsi="Arial" w:cs="Arial"/>
                <w:sz w:val="8"/>
                <w:szCs w:val="4"/>
                <w:lang w:val="es-BO"/>
              </w:rPr>
            </w:pPr>
          </w:p>
        </w:tc>
      </w:tr>
    </w:tbl>
    <w:p w14:paraId="7B2F2B84" w14:textId="77777777" w:rsidR="009B303D" w:rsidRPr="009B303D" w:rsidRDefault="009B303D">
      <w:pPr>
        <w:rPr>
          <w:sz w:val="2"/>
          <w:szCs w:val="2"/>
        </w:rPr>
      </w:pPr>
    </w:p>
    <w:tbl>
      <w:tblPr>
        <w:tblW w:w="9040" w:type="dxa"/>
        <w:tblInd w:w="12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494"/>
        <w:gridCol w:w="245"/>
        <w:gridCol w:w="605"/>
        <w:gridCol w:w="992"/>
        <w:gridCol w:w="246"/>
        <w:gridCol w:w="1150"/>
        <w:gridCol w:w="1308"/>
      </w:tblGrid>
      <w:tr w:rsidR="00AC648C" w:rsidRPr="009956C4" w14:paraId="22AED283" w14:textId="77777777" w:rsidTr="009B303D">
        <w:trPr>
          <w:trHeight w:val="284"/>
        </w:trPr>
        <w:tc>
          <w:tcPr>
            <w:tcW w:w="4494" w:type="dxa"/>
            <w:vMerge w:val="restart"/>
            <w:tcBorders>
              <w:top w:val="single" w:sz="12" w:space="0" w:color="auto"/>
              <w:bottom w:val="single" w:sz="4" w:space="0" w:color="auto"/>
              <w:right w:val="single" w:sz="12" w:space="0" w:color="auto"/>
            </w:tcBorders>
            <w:shd w:val="clear" w:color="auto" w:fill="DBE5F1"/>
            <w:vAlign w:val="center"/>
          </w:tcPr>
          <w:p w14:paraId="4F4F6281" w14:textId="77777777" w:rsidR="00AC648C" w:rsidRPr="009956C4" w:rsidRDefault="00AC648C" w:rsidP="00CF1A8B">
            <w:pPr>
              <w:jc w:val="center"/>
              <w:rPr>
                <w:rFonts w:ascii="Arial" w:hAnsi="Arial" w:cs="Arial"/>
                <w:b/>
                <w:sz w:val="18"/>
                <w:szCs w:val="18"/>
                <w:lang w:val="es-BO"/>
              </w:rPr>
            </w:pPr>
            <w:r w:rsidRPr="009956C4">
              <w:rPr>
                <w:rFonts w:ascii="Arial" w:hAnsi="Arial" w:cs="Arial"/>
                <w:b/>
                <w:sz w:val="18"/>
                <w:szCs w:val="18"/>
                <w:lang w:val="es-BO"/>
              </w:rPr>
              <w:t>REQUISITOS EVALUADOS</w:t>
            </w:r>
          </w:p>
        </w:tc>
        <w:tc>
          <w:tcPr>
            <w:tcW w:w="1842" w:type="dxa"/>
            <w:gridSpan w:val="3"/>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3382D8BD" w14:textId="77777777" w:rsidR="00AC648C" w:rsidRPr="009956C4" w:rsidRDefault="00AC648C" w:rsidP="00667CD6">
            <w:pPr>
              <w:jc w:val="center"/>
              <w:rPr>
                <w:rFonts w:ascii="Arial" w:hAnsi="Arial" w:cs="Arial"/>
                <w:b/>
                <w:lang w:val="es-BO"/>
              </w:rPr>
            </w:pPr>
            <w:r w:rsidRPr="009956C4">
              <w:rPr>
                <w:rFonts w:ascii="Arial" w:hAnsi="Arial" w:cs="Arial"/>
                <w:b/>
                <w:lang w:val="es-BO"/>
              </w:rPr>
              <w:t>Verificación (Acto de Apertura)</w:t>
            </w:r>
          </w:p>
        </w:tc>
        <w:tc>
          <w:tcPr>
            <w:tcW w:w="246" w:type="dxa"/>
            <w:tcBorders>
              <w:top w:val="single" w:sz="12" w:space="0" w:color="auto"/>
              <w:left w:val="single" w:sz="4" w:space="0" w:color="000000" w:themeColor="text1"/>
              <w:bottom w:val="single" w:sz="4" w:space="0" w:color="auto"/>
              <w:right w:val="single" w:sz="4" w:space="0" w:color="000000" w:themeColor="text1"/>
            </w:tcBorders>
            <w:shd w:val="clear" w:color="auto" w:fill="DBE5F1"/>
          </w:tcPr>
          <w:p w14:paraId="404F28D1" w14:textId="77777777" w:rsidR="00AC648C" w:rsidRPr="009956C4" w:rsidRDefault="00AC648C" w:rsidP="00CF1A8B">
            <w:pPr>
              <w:jc w:val="center"/>
              <w:rPr>
                <w:rFonts w:ascii="Arial" w:hAnsi="Arial" w:cs="Arial"/>
                <w:b/>
                <w:lang w:val="es-BO"/>
              </w:rPr>
            </w:pPr>
          </w:p>
        </w:tc>
        <w:tc>
          <w:tcPr>
            <w:tcW w:w="2458" w:type="dxa"/>
            <w:gridSpan w:val="2"/>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3DC19763" w14:textId="2B78472C" w:rsidR="00AC648C" w:rsidRPr="009956C4" w:rsidRDefault="00AC648C" w:rsidP="00CF1A8B">
            <w:pPr>
              <w:jc w:val="center"/>
              <w:rPr>
                <w:rFonts w:ascii="Arial" w:hAnsi="Arial" w:cs="Arial"/>
                <w:b/>
                <w:lang w:val="es-BO"/>
              </w:rPr>
            </w:pPr>
            <w:r w:rsidRPr="009956C4">
              <w:rPr>
                <w:rFonts w:ascii="Arial" w:hAnsi="Arial" w:cs="Arial"/>
                <w:b/>
                <w:lang w:val="es-BO"/>
              </w:rPr>
              <w:t>Evaluación Preliminar</w:t>
            </w:r>
          </w:p>
          <w:p w14:paraId="46D98ACE" w14:textId="77777777" w:rsidR="00AC648C" w:rsidRPr="009956C4" w:rsidRDefault="00AC648C" w:rsidP="00CF1A8B">
            <w:pPr>
              <w:jc w:val="center"/>
              <w:rPr>
                <w:rFonts w:ascii="Arial" w:hAnsi="Arial" w:cs="Arial"/>
                <w:b/>
                <w:lang w:val="es-BO"/>
              </w:rPr>
            </w:pPr>
            <w:r w:rsidRPr="009956C4">
              <w:rPr>
                <w:rFonts w:ascii="Arial" w:hAnsi="Arial" w:cs="Arial"/>
                <w:b/>
                <w:lang w:val="es-BO"/>
              </w:rPr>
              <w:t>(Sesión Reservada)</w:t>
            </w:r>
          </w:p>
        </w:tc>
      </w:tr>
      <w:tr w:rsidR="00AC648C" w:rsidRPr="009956C4" w14:paraId="5CB4BDB7" w14:textId="77777777" w:rsidTr="009B303D">
        <w:trPr>
          <w:trHeight w:val="284"/>
        </w:trPr>
        <w:tc>
          <w:tcPr>
            <w:tcW w:w="4494" w:type="dxa"/>
            <w:vMerge/>
            <w:tcBorders>
              <w:top w:val="single" w:sz="4" w:space="0" w:color="auto"/>
              <w:bottom w:val="single" w:sz="4" w:space="0" w:color="auto"/>
              <w:right w:val="single" w:sz="12" w:space="0" w:color="auto"/>
            </w:tcBorders>
            <w:shd w:val="clear" w:color="auto" w:fill="DBE5F1"/>
            <w:vAlign w:val="center"/>
          </w:tcPr>
          <w:p w14:paraId="27CE9E9E" w14:textId="77777777" w:rsidR="00AC648C" w:rsidRPr="009956C4" w:rsidRDefault="00AC648C" w:rsidP="00CF1A8B">
            <w:pPr>
              <w:jc w:val="center"/>
              <w:rPr>
                <w:rFonts w:ascii="Arial" w:hAnsi="Arial" w:cs="Arial"/>
                <w:b/>
                <w:lang w:val="es-BO"/>
              </w:rPr>
            </w:pPr>
          </w:p>
        </w:tc>
        <w:tc>
          <w:tcPr>
            <w:tcW w:w="1842" w:type="dxa"/>
            <w:gridSpan w:val="3"/>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3CA7E1A0" w14:textId="77777777" w:rsidR="00AC648C" w:rsidRPr="009956C4" w:rsidRDefault="00AC648C" w:rsidP="00CF1A8B">
            <w:pPr>
              <w:jc w:val="center"/>
              <w:rPr>
                <w:rFonts w:ascii="Arial" w:hAnsi="Arial" w:cs="Arial"/>
                <w:b/>
                <w:lang w:val="es-BO"/>
              </w:rPr>
            </w:pPr>
            <w:r w:rsidRPr="009956C4">
              <w:rPr>
                <w:rFonts w:ascii="Arial" w:hAnsi="Arial" w:cs="Arial"/>
                <w:b/>
                <w:sz w:val="14"/>
                <w:lang w:val="es-BO"/>
              </w:rPr>
              <w:t>PRESENTÓ</w:t>
            </w:r>
          </w:p>
        </w:tc>
        <w:tc>
          <w:tcPr>
            <w:tcW w:w="246" w:type="dxa"/>
            <w:tcBorders>
              <w:top w:val="single" w:sz="4" w:space="0" w:color="auto"/>
              <w:left w:val="single" w:sz="4" w:space="0" w:color="000000" w:themeColor="text1"/>
              <w:bottom w:val="single" w:sz="4" w:space="0" w:color="auto"/>
              <w:right w:val="single" w:sz="4" w:space="0" w:color="000000" w:themeColor="text1"/>
            </w:tcBorders>
            <w:shd w:val="clear" w:color="auto" w:fill="DBE5F1"/>
          </w:tcPr>
          <w:p w14:paraId="50EFA4BC" w14:textId="77777777" w:rsidR="00AC648C" w:rsidRPr="009956C4" w:rsidRDefault="00AC648C" w:rsidP="00CF1A8B">
            <w:pPr>
              <w:jc w:val="center"/>
              <w:rPr>
                <w:rFonts w:ascii="Arial" w:hAnsi="Arial" w:cs="Arial"/>
                <w:b/>
                <w:lang w:val="es-BO"/>
              </w:rPr>
            </w:pPr>
          </w:p>
        </w:tc>
        <w:tc>
          <w:tcPr>
            <w:tcW w:w="2458" w:type="dxa"/>
            <w:gridSpan w:val="2"/>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0F8782E1" w14:textId="37DDBEDB" w:rsidR="00AC648C" w:rsidRPr="009956C4" w:rsidRDefault="00AC648C" w:rsidP="00CF1A8B">
            <w:pPr>
              <w:jc w:val="center"/>
              <w:rPr>
                <w:rFonts w:ascii="Arial" w:hAnsi="Arial" w:cs="Arial"/>
                <w:b/>
                <w:lang w:val="es-BO"/>
              </w:rPr>
            </w:pPr>
          </w:p>
        </w:tc>
      </w:tr>
      <w:tr w:rsidR="00AC648C" w:rsidRPr="009956C4" w14:paraId="60C84D1F" w14:textId="77777777" w:rsidTr="009B303D">
        <w:trPr>
          <w:trHeight w:val="284"/>
        </w:trPr>
        <w:tc>
          <w:tcPr>
            <w:tcW w:w="4494" w:type="dxa"/>
            <w:vMerge/>
            <w:tcBorders>
              <w:top w:val="single" w:sz="4" w:space="0" w:color="auto"/>
              <w:bottom w:val="single" w:sz="12" w:space="0" w:color="auto"/>
              <w:right w:val="single" w:sz="12" w:space="0" w:color="auto"/>
            </w:tcBorders>
            <w:shd w:val="clear" w:color="auto" w:fill="DBE5F1"/>
            <w:vAlign w:val="center"/>
          </w:tcPr>
          <w:p w14:paraId="1CDEF65D" w14:textId="77777777" w:rsidR="00AC648C" w:rsidRPr="009956C4" w:rsidRDefault="00AC648C" w:rsidP="00CF1A8B">
            <w:pPr>
              <w:jc w:val="center"/>
              <w:rPr>
                <w:rFonts w:ascii="Arial" w:hAnsi="Arial" w:cs="Arial"/>
                <w:b/>
                <w:lang w:val="es-BO"/>
              </w:rPr>
            </w:pPr>
          </w:p>
        </w:tc>
        <w:tc>
          <w:tcPr>
            <w:tcW w:w="850" w:type="dxa"/>
            <w:gridSpan w:val="2"/>
            <w:tcBorders>
              <w:top w:val="single" w:sz="4" w:space="0" w:color="auto"/>
              <w:left w:val="single" w:sz="12" w:space="0" w:color="auto"/>
              <w:bottom w:val="single" w:sz="12" w:space="0" w:color="auto"/>
              <w:right w:val="single" w:sz="4" w:space="0" w:color="auto"/>
            </w:tcBorders>
            <w:shd w:val="clear" w:color="auto" w:fill="DBE5F1"/>
            <w:vAlign w:val="center"/>
          </w:tcPr>
          <w:p w14:paraId="309E224E" w14:textId="77777777" w:rsidR="00AC648C" w:rsidRPr="009956C4" w:rsidRDefault="00AC648C" w:rsidP="00CF1A8B">
            <w:pPr>
              <w:jc w:val="center"/>
              <w:rPr>
                <w:rFonts w:ascii="Arial" w:hAnsi="Arial" w:cs="Arial"/>
                <w:b/>
                <w:lang w:val="es-BO"/>
              </w:rPr>
            </w:pPr>
            <w:r w:rsidRPr="009956C4">
              <w:rPr>
                <w:rFonts w:ascii="Arial" w:hAnsi="Arial" w:cs="Arial"/>
                <w:b/>
                <w:lang w:val="es-BO"/>
              </w:rPr>
              <w:t>SI</w:t>
            </w:r>
          </w:p>
        </w:tc>
        <w:tc>
          <w:tcPr>
            <w:tcW w:w="992" w:type="dxa"/>
            <w:tcBorders>
              <w:top w:val="single" w:sz="4" w:space="0" w:color="auto"/>
              <w:left w:val="single" w:sz="4" w:space="0" w:color="auto"/>
              <w:bottom w:val="single" w:sz="12" w:space="0" w:color="auto"/>
              <w:right w:val="single" w:sz="12" w:space="0" w:color="auto"/>
            </w:tcBorders>
            <w:shd w:val="clear" w:color="auto" w:fill="DBE5F1"/>
            <w:vAlign w:val="center"/>
          </w:tcPr>
          <w:p w14:paraId="3D96DFFB" w14:textId="77777777" w:rsidR="00AC648C" w:rsidRPr="009956C4" w:rsidRDefault="00AC648C" w:rsidP="00CF1A8B">
            <w:pPr>
              <w:jc w:val="center"/>
              <w:rPr>
                <w:rFonts w:ascii="Arial" w:hAnsi="Arial" w:cs="Arial"/>
                <w:b/>
                <w:lang w:val="es-BO"/>
              </w:rPr>
            </w:pPr>
            <w:r w:rsidRPr="009956C4">
              <w:rPr>
                <w:rFonts w:ascii="Arial" w:hAnsi="Arial" w:cs="Arial"/>
                <w:b/>
                <w:lang w:val="es-BO"/>
              </w:rPr>
              <w:t>NO</w:t>
            </w:r>
          </w:p>
        </w:tc>
        <w:tc>
          <w:tcPr>
            <w:tcW w:w="246" w:type="dxa"/>
            <w:tcBorders>
              <w:top w:val="single" w:sz="4" w:space="0" w:color="auto"/>
              <w:left w:val="single" w:sz="12" w:space="0" w:color="auto"/>
              <w:bottom w:val="single" w:sz="12" w:space="0" w:color="auto"/>
              <w:right w:val="single" w:sz="12" w:space="0" w:color="auto"/>
            </w:tcBorders>
            <w:shd w:val="clear" w:color="auto" w:fill="DBE5F1"/>
          </w:tcPr>
          <w:p w14:paraId="649D3C70" w14:textId="77777777" w:rsidR="00AC648C" w:rsidRPr="009956C4" w:rsidRDefault="00AC648C" w:rsidP="00CF1A8B">
            <w:pPr>
              <w:jc w:val="center"/>
              <w:rPr>
                <w:rFonts w:ascii="Arial" w:hAnsi="Arial" w:cs="Arial"/>
                <w:b/>
                <w:lang w:val="es-BO"/>
              </w:rPr>
            </w:pPr>
          </w:p>
        </w:tc>
        <w:tc>
          <w:tcPr>
            <w:tcW w:w="1150" w:type="dxa"/>
            <w:tcBorders>
              <w:top w:val="single" w:sz="4" w:space="0" w:color="auto"/>
              <w:left w:val="single" w:sz="12" w:space="0" w:color="auto"/>
              <w:bottom w:val="single" w:sz="12" w:space="0" w:color="auto"/>
              <w:right w:val="single" w:sz="2" w:space="0" w:color="auto"/>
            </w:tcBorders>
            <w:shd w:val="clear" w:color="auto" w:fill="DBE5F1"/>
            <w:vAlign w:val="center"/>
          </w:tcPr>
          <w:p w14:paraId="601B6B43" w14:textId="148F9D96" w:rsidR="00AC648C" w:rsidRPr="009956C4" w:rsidRDefault="00AC648C" w:rsidP="00CF1A8B">
            <w:pPr>
              <w:jc w:val="center"/>
              <w:rPr>
                <w:rFonts w:ascii="Arial" w:hAnsi="Arial" w:cs="Arial"/>
                <w:b/>
                <w:lang w:val="es-BO"/>
              </w:rPr>
            </w:pPr>
            <w:r w:rsidRPr="009956C4">
              <w:rPr>
                <w:rFonts w:ascii="Arial" w:hAnsi="Arial" w:cs="Arial"/>
                <w:b/>
                <w:lang w:val="es-BO"/>
              </w:rPr>
              <w:t>CONTINUA</w:t>
            </w:r>
          </w:p>
        </w:tc>
        <w:tc>
          <w:tcPr>
            <w:tcW w:w="1308" w:type="dxa"/>
            <w:tcBorders>
              <w:top w:val="single" w:sz="4" w:space="0" w:color="auto"/>
              <w:left w:val="single" w:sz="2" w:space="0" w:color="auto"/>
              <w:bottom w:val="single" w:sz="12" w:space="0" w:color="auto"/>
              <w:right w:val="single" w:sz="12" w:space="0" w:color="auto"/>
            </w:tcBorders>
            <w:shd w:val="clear" w:color="auto" w:fill="DBE5F1"/>
            <w:vAlign w:val="center"/>
          </w:tcPr>
          <w:p w14:paraId="16EEC355" w14:textId="77777777" w:rsidR="00AC648C" w:rsidRPr="009956C4" w:rsidRDefault="00AC648C" w:rsidP="00CF1A8B">
            <w:pPr>
              <w:jc w:val="center"/>
              <w:rPr>
                <w:rFonts w:ascii="Arial" w:hAnsi="Arial" w:cs="Arial"/>
                <w:b/>
                <w:lang w:val="es-BO"/>
              </w:rPr>
            </w:pPr>
            <w:r w:rsidRPr="009956C4">
              <w:rPr>
                <w:rFonts w:ascii="Arial" w:hAnsi="Arial" w:cs="Arial"/>
                <w:b/>
                <w:lang w:val="es-BO"/>
              </w:rPr>
              <w:t>DESCALIFICA</w:t>
            </w:r>
          </w:p>
        </w:tc>
      </w:tr>
      <w:tr w:rsidR="00AC648C" w:rsidRPr="009956C4" w14:paraId="43CAD824" w14:textId="77777777" w:rsidTr="009B303D">
        <w:trPr>
          <w:trHeight w:val="284"/>
        </w:trPr>
        <w:tc>
          <w:tcPr>
            <w:tcW w:w="4494" w:type="dxa"/>
            <w:tcBorders>
              <w:top w:val="single" w:sz="12" w:space="0" w:color="auto"/>
              <w:bottom w:val="single" w:sz="4" w:space="0" w:color="auto"/>
              <w:right w:val="single" w:sz="12" w:space="0" w:color="auto"/>
            </w:tcBorders>
            <w:shd w:val="clear" w:color="auto" w:fill="DBE5F1"/>
            <w:vAlign w:val="center"/>
          </w:tcPr>
          <w:p w14:paraId="7F4395C5" w14:textId="77777777" w:rsidR="00AC648C" w:rsidRPr="009956C4" w:rsidRDefault="00AC648C" w:rsidP="00CF1A8B">
            <w:pPr>
              <w:jc w:val="center"/>
              <w:rPr>
                <w:rFonts w:ascii="Arial" w:hAnsi="Arial" w:cs="Arial"/>
                <w:lang w:val="es-BO"/>
              </w:rPr>
            </w:pPr>
            <w:r w:rsidRPr="009956C4">
              <w:rPr>
                <w:rFonts w:ascii="Arial" w:hAnsi="Arial" w:cs="Arial"/>
                <w:b/>
                <w:lang w:val="es-BO"/>
              </w:rPr>
              <w:t>DOCUMENTOS LEGALES Y ADMINISTRATIVOS</w:t>
            </w:r>
          </w:p>
        </w:tc>
        <w:tc>
          <w:tcPr>
            <w:tcW w:w="245" w:type="dxa"/>
            <w:tcBorders>
              <w:top w:val="single" w:sz="12" w:space="0" w:color="auto"/>
              <w:bottom w:val="single" w:sz="4" w:space="0" w:color="auto"/>
              <w:right w:val="nil"/>
            </w:tcBorders>
            <w:shd w:val="clear" w:color="auto" w:fill="DBE5F1"/>
          </w:tcPr>
          <w:p w14:paraId="33F5FF9D" w14:textId="77777777" w:rsidR="00AC648C" w:rsidRPr="009956C4" w:rsidRDefault="00AC648C" w:rsidP="00CF1A8B">
            <w:pPr>
              <w:jc w:val="both"/>
              <w:rPr>
                <w:rFonts w:ascii="Arial" w:hAnsi="Arial" w:cs="Arial"/>
                <w:lang w:val="es-BO"/>
              </w:rPr>
            </w:pPr>
          </w:p>
        </w:tc>
        <w:tc>
          <w:tcPr>
            <w:tcW w:w="4301" w:type="dxa"/>
            <w:gridSpan w:val="5"/>
            <w:tcBorders>
              <w:top w:val="single" w:sz="12" w:space="0" w:color="auto"/>
              <w:left w:val="nil"/>
              <w:bottom w:val="single" w:sz="4" w:space="0" w:color="auto"/>
              <w:right w:val="single" w:sz="12" w:space="0" w:color="auto"/>
            </w:tcBorders>
            <w:shd w:val="clear" w:color="auto" w:fill="DBE5F1"/>
          </w:tcPr>
          <w:p w14:paraId="5ED59BE7" w14:textId="7F247052" w:rsidR="00AC648C" w:rsidRPr="009956C4" w:rsidRDefault="00AC648C" w:rsidP="00CF1A8B">
            <w:pPr>
              <w:jc w:val="both"/>
              <w:rPr>
                <w:rFonts w:ascii="Arial" w:hAnsi="Arial" w:cs="Arial"/>
                <w:lang w:val="es-BO"/>
              </w:rPr>
            </w:pPr>
          </w:p>
        </w:tc>
      </w:tr>
      <w:tr w:rsidR="00AC648C" w:rsidRPr="009956C4" w14:paraId="71B914F8" w14:textId="77777777" w:rsidTr="009B303D">
        <w:trPr>
          <w:trHeight w:val="397"/>
        </w:trPr>
        <w:tc>
          <w:tcPr>
            <w:tcW w:w="4494" w:type="dxa"/>
            <w:tcBorders>
              <w:top w:val="single" w:sz="4" w:space="0" w:color="auto"/>
              <w:bottom w:val="single" w:sz="4" w:space="0" w:color="auto"/>
              <w:right w:val="single" w:sz="12" w:space="0" w:color="auto"/>
            </w:tcBorders>
            <w:vAlign w:val="center"/>
          </w:tcPr>
          <w:p w14:paraId="57D2B425" w14:textId="77777777" w:rsidR="00AC648C" w:rsidRPr="009956C4" w:rsidRDefault="00AC648C" w:rsidP="00CB24FF">
            <w:pPr>
              <w:numPr>
                <w:ilvl w:val="0"/>
                <w:numId w:val="26"/>
              </w:numPr>
              <w:tabs>
                <w:tab w:val="clear" w:pos="357"/>
              </w:tabs>
              <w:ind w:left="397" w:right="113" w:hanging="283"/>
              <w:jc w:val="both"/>
              <w:rPr>
                <w:rFonts w:ascii="Arial" w:hAnsi="Arial" w:cs="Arial"/>
                <w:lang w:val="es-BO"/>
              </w:rPr>
            </w:pPr>
            <w:r w:rsidRPr="009956C4">
              <w:rPr>
                <w:rFonts w:ascii="Arial" w:hAnsi="Arial" w:cs="Arial"/>
                <w:b/>
                <w:lang w:val="es-BO"/>
              </w:rPr>
              <w:t>FORMULARIO A-1 Presentación de Propuesta.</w:t>
            </w:r>
          </w:p>
        </w:tc>
        <w:tc>
          <w:tcPr>
            <w:tcW w:w="850" w:type="dxa"/>
            <w:gridSpan w:val="2"/>
            <w:tcBorders>
              <w:top w:val="single" w:sz="4" w:space="0" w:color="auto"/>
              <w:left w:val="single" w:sz="12" w:space="0" w:color="auto"/>
              <w:bottom w:val="single" w:sz="4" w:space="0" w:color="auto"/>
              <w:right w:val="single" w:sz="4" w:space="0" w:color="auto"/>
            </w:tcBorders>
            <w:shd w:val="clear" w:color="auto" w:fill="FFFFFF"/>
          </w:tcPr>
          <w:p w14:paraId="4955CBD4" w14:textId="77777777" w:rsidR="00AC648C" w:rsidRPr="009956C4" w:rsidRDefault="00AC648C" w:rsidP="00CF1A8B">
            <w:pPr>
              <w:jc w:val="both"/>
              <w:rPr>
                <w:rFonts w:ascii="Arial" w:hAnsi="Arial" w:cs="Arial"/>
                <w:lang w:val="es-BO"/>
              </w:rPr>
            </w:pPr>
          </w:p>
        </w:tc>
        <w:tc>
          <w:tcPr>
            <w:tcW w:w="992" w:type="dxa"/>
            <w:tcBorders>
              <w:top w:val="single" w:sz="4" w:space="0" w:color="auto"/>
              <w:left w:val="single" w:sz="4" w:space="0" w:color="auto"/>
              <w:bottom w:val="single" w:sz="4" w:space="0" w:color="auto"/>
              <w:right w:val="single" w:sz="12" w:space="0" w:color="auto"/>
            </w:tcBorders>
            <w:shd w:val="clear" w:color="auto" w:fill="FFFFFF"/>
          </w:tcPr>
          <w:p w14:paraId="7B795C6D" w14:textId="77777777" w:rsidR="00AC648C" w:rsidRPr="009956C4" w:rsidRDefault="00AC648C" w:rsidP="00CF1A8B">
            <w:pPr>
              <w:jc w:val="both"/>
              <w:rPr>
                <w:rFonts w:ascii="Arial" w:hAnsi="Arial" w:cs="Arial"/>
                <w:lang w:val="es-BO"/>
              </w:rPr>
            </w:pPr>
          </w:p>
        </w:tc>
        <w:tc>
          <w:tcPr>
            <w:tcW w:w="246" w:type="dxa"/>
            <w:tcBorders>
              <w:top w:val="single" w:sz="4" w:space="0" w:color="auto"/>
              <w:left w:val="single" w:sz="12" w:space="0" w:color="auto"/>
              <w:bottom w:val="single" w:sz="4" w:space="0" w:color="auto"/>
              <w:right w:val="single" w:sz="12" w:space="0" w:color="auto"/>
            </w:tcBorders>
            <w:shd w:val="clear" w:color="auto" w:fill="FFFFFF"/>
          </w:tcPr>
          <w:p w14:paraId="04AF20D9" w14:textId="77777777" w:rsidR="00AC648C" w:rsidRPr="009956C4" w:rsidRDefault="00AC648C" w:rsidP="00CF1A8B">
            <w:pPr>
              <w:jc w:val="both"/>
              <w:rPr>
                <w:rFonts w:ascii="Arial" w:hAnsi="Arial" w:cs="Arial"/>
                <w:lang w:val="es-BO"/>
              </w:rPr>
            </w:pPr>
          </w:p>
        </w:tc>
        <w:tc>
          <w:tcPr>
            <w:tcW w:w="1150" w:type="dxa"/>
            <w:tcBorders>
              <w:top w:val="single" w:sz="4" w:space="0" w:color="auto"/>
              <w:left w:val="single" w:sz="12" w:space="0" w:color="auto"/>
              <w:bottom w:val="single" w:sz="4" w:space="0" w:color="auto"/>
              <w:right w:val="single" w:sz="2" w:space="0" w:color="auto"/>
            </w:tcBorders>
            <w:shd w:val="clear" w:color="auto" w:fill="FFFFFF"/>
          </w:tcPr>
          <w:p w14:paraId="79DBCEAF" w14:textId="7F5BED64" w:rsidR="00AC648C" w:rsidRPr="009956C4" w:rsidRDefault="00AC648C" w:rsidP="00CF1A8B">
            <w:pPr>
              <w:jc w:val="both"/>
              <w:rPr>
                <w:rFonts w:ascii="Arial" w:hAnsi="Arial" w:cs="Arial"/>
                <w:lang w:val="es-BO"/>
              </w:rPr>
            </w:pPr>
          </w:p>
        </w:tc>
        <w:tc>
          <w:tcPr>
            <w:tcW w:w="1308" w:type="dxa"/>
            <w:tcBorders>
              <w:top w:val="single" w:sz="4" w:space="0" w:color="auto"/>
              <w:left w:val="single" w:sz="2" w:space="0" w:color="auto"/>
              <w:bottom w:val="single" w:sz="4" w:space="0" w:color="auto"/>
              <w:right w:val="single" w:sz="12" w:space="0" w:color="auto"/>
            </w:tcBorders>
            <w:shd w:val="clear" w:color="auto" w:fill="FFFFFF"/>
          </w:tcPr>
          <w:p w14:paraId="009510FB" w14:textId="77777777" w:rsidR="00AC648C" w:rsidRPr="009956C4" w:rsidRDefault="00AC648C" w:rsidP="00CF1A8B">
            <w:pPr>
              <w:jc w:val="both"/>
              <w:rPr>
                <w:rFonts w:ascii="Arial" w:hAnsi="Arial" w:cs="Arial"/>
                <w:lang w:val="es-BO"/>
              </w:rPr>
            </w:pPr>
          </w:p>
        </w:tc>
      </w:tr>
      <w:tr w:rsidR="00AC648C" w:rsidRPr="009956C4" w14:paraId="5159FF7B" w14:textId="77777777" w:rsidTr="009B303D">
        <w:trPr>
          <w:trHeight w:val="288"/>
        </w:trPr>
        <w:tc>
          <w:tcPr>
            <w:tcW w:w="4494" w:type="dxa"/>
            <w:tcBorders>
              <w:top w:val="single" w:sz="4" w:space="0" w:color="auto"/>
              <w:bottom w:val="dashSmallGap" w:sz="4" w:space="0" w:color="auto"/>
              <w:right w:val="single" w:sz="12" w:space="0" w:color="auto"/>
            </w:tcBorders>
            <w:vAlign w:val="center"/>
          </w:tcPr>
          <w:p w14:paraId="6466593E" w14:textId="77777777" w:rsidR="00AC648C" w:rsidRPr="009956C4" w:rsidRDefault="00AC648C" w:rsidP="00CB24FF">
            <w:pPr>
              <w:numPr>
                <w:ilvl w:val="0"/>
                <w:numId w:val="26"/>
              </w:numPr>
              <w:tabs>
                <w:tab w:val="clear" w:pos="357"/>
              </w:tabs>
              <w:ind w:left="397" w:right="113" w:hanging="283"/>
              <w:jc w:val="both"/>
              <w:rPr>
                <w:rFonts w:ascii="Arial" w:hAnsi="Arial" w:cs="Arial"/>
                <w:lang w:val="es-BO"/>
              </w:rPr>
            </w:pPr>
            <w:r w:rsidRPr="007C53BA">
              <w:rPr>
                <w:rFonts w:ascii="Arial" w:hAnsi="Arial" w:cs="Arial"/>
                <w:b/>
                <w:lang w:val="pt-BR"/>
              </w:rPr>
              <w:t xml:space="preserve">FORMULARIO A-2a, A-2b o A-2c. </w:t>
            </w:r>
            <w:r w:rsidRPr="009956C4">
              <w:rPr>
                <w:rFonts w:ascii="Arial" w:hAnsi="Arial" w:cs="Arial"/>
                <w:lang w:val="es-BO"/>
              </w:rPr>
              <w:t>Identificación del Proponente, según corresponda.</w:t>
            </w:r>
          </w:p>
        </w:tc>
        <w:tc>
          <w:tcPr>
            <w:tcW w:w="850" w:type="dxa"/>
            <w:gridSpan w:val="2"/>
            <w:tcBorders>
              <w:top w:val="single" w:sz="4" w:space="0" w:color="auto"/>
              <w:left w:val="single" w:sz="12" w:space="0" w:color="auto"/>
              <w:bottom w:val="dashSmallGap" w:sz="4" w:space="0" w:color="auto"/>
              <w:right w:val="single" w:sz="4" w:space="0" w:color="auto"/>
            </w:tcBorders>
            <w:shd w:val="clear" w:color="auto" w:fill="FFFFFF"/>
          </w:tcPr>
          <w:p w14:paraId="457A7B29" w14:textId="77777777" w:rsidR="00AC648C" w:rsidRPr="009956C4" w:rsidRDefault="00AC648C" w:rsidP="00CF1A8B">
            <w:pPr>
              <w:jc w:val="both"/>
              <w:rPr>
                <w:rFonts w:ascii="Arial" w:hAnsi="Arial" w:cs="Arial"/>
                <w:lang w:val="es-BO"/>
              </w:rPr>
            </w:pPr>
          </w:p>
        </w:tc>
        <w:tc>
          <w:tcPr>
            <w:tcW w:w="992" w:type="dxa"/>
            <w:tcBorders>
              <w:top w:val="single" w:sz="4" w:space="0" w:color="auto"/>
              <w:left w:val="single" w:sz="4" w:space="0" w:color="auto"/>
              <w:bottom w:val="dashSmallGap" w:sz="4" w:space="0" w:color="auto"/>
              <w:right w:val="single" w:sz="12" w:space="0" w:color="auto"/>
            </w:tcBorders>
            <w:shd w:val="clear" w:color="auto" w:fill="FFFFFF"/>
          </w:tcPr>
          <w:p w14:paraId="06D3B35B" w14:textId="77777777" w:rsidR="00AC648C" w:rsidRPr="009956C4" w:rsidRDefault="00AC648C" w:rsidP="00CF1A8B">
            <w:pPr>
              <w:jc w:val="both"/>
              <w:rPr>
                <w:rFonts w:ascii="Arial" w:hAnsi="Arial" w:cs="Arial"/>
                <w:lang w:val="es-BO"/>
              </w:rPr>
            </w:pPr>
          </w:p>
        </w:tc>
        <w:tc>
          <w:tcPr>
            <w:tcW w:w="246" w:type="dxa"/>
            <w:tcBorders>
              <w:top w:val="single" w:sz="4" w:space="0" w:color="auto"/>
              <w:left w:val="single" w:sz="12" w:space="0" w:color="auto"/>
              <w:bottom w:val="dashSmallGap" w:sz="4" w:space="0" w:color="auto"/>
              <w:right w:val="single" w:sz="12" w:space="0" w:color="auto"/>
            </w:tcBorders>
            <w:shd w:val="clear" w:color="auto" w:fill="FFFFFF"/>
          </w:tcPr>
          <w:p w14:paraId="0A3811E4" w14:textId="77777777" w:rsidR="00AC648C" w:rsidRPr="009956C4" w:rsidRDefault="00AC648C" w:rsidP="00CF1A8B">
            <w:pPr>
              <w:jc w:val="both"/>
              <w:rPr>
                <w:rFonts w:ascii="Arial" w:hAnsi="Arial" w:cs="Arial"/>
                <w:lang w:val="es-BO"/>
              </w:rPr>
            </w:pPr>
          </w:p>
        </w:tc>
        <w:tc>
          <w:tcPr>
            <w:tcW w:w="1150" w:type="dxa"/>
            <w:tcBorders>
              <w:top w:val="single" w:sz="4" w:space="0" w:color="auto"/>
              <w:left w:val="single" w:sz="12" w:space="0" w:color="auto"/>
              <w:bottom w:val="dashSmallGap" w:sz="4" w:space="0" w:color="auto"/>
              <w:right w:val="single" w:sz="2" w:space="0" w:color="auto"/>
            </w:tcBorders>
            <w:shd w:val="clear" w:color="auto" w:fill="FFFFFF"/>
          </w:tcPr>
          <w:p w14:paraId="02946D46" w14:textId="4D8BE0B3" w:rsidR="00AC648C" w:rsidRPr="009956C4" w:rsidRDefault="00AC648C" w:rsidP="00CF1A8B">
            <w:pPr>
              <w:jc w:val="both"/>
              <w:rPr>
                <w:rFonts w:ascii="Arial" w:hAnsi="Arial" w:cs="Arial"/>
                <w:lang w:val="es-BO"/>
              </w:rPr>
            </w:pPr>
          </w:p>
        </w:tc>
        <w:tc>
          <w:tcPr>
            <w:tcW w:w="1308" w:type="dxa"/>
            <w:tcBorders>
              <w:top w:val="single" w:sz="4" w:space="0" w:color="auto"/>
              <w:left w:val="single" w:sz="2" w:space="0" w:color="auto"/>
              <w:bottom w:val="dashSmallGap" w:sz="4" w:space="0" w:color="auto"/>
              <w:right w:val="single" w:sz="12" w:space="0" w:color="auto"/>
            </w:tcBorders>
            <w:shd w:val="clear" w:color="auto" w:fill="FFFFFF"/>
          </w:tcPr>
          <w:p w14:paraId="1330C749" w14:textId="77777777" w:rsidR="00AC648C" w:rsidRPr="009956C4" w:rsidRDefault="00AC648C" w:rsidP="00CF1A8B">
            <w:pPr>
              <w:jc w:val="both"/>
              <w:rPr>
                <w:rFonts w:ascii="Arial" w:hAnsi="Arial" w:cs="Arial"/>
                <w:lang w:val="es-BO"/>
              </w:rPr>
            </w:pPr>
          </w:p>
        </w:tc>
      </w:tr>
      <w:tr w:rsidR="00AC648C" w:rsidRPr="009956C4" w14:paraId="38EC83D3" w14:textId="77777777" w:rsidTr="009B303D">
        <w:trPr>
          <w:trHeight w:val="493"/>
        </w:trPr>
        <w:tc>
          <w:tcPr>
            <w:tcW w:w="4494" w:type="dxa"/>
            <w:tcBorders>
              <w:top w:val="dashSmallGap" w:sz="4" w:space="0" w:color="auto"/>
              <w:bottom w:val="dotted" w:sz="4" w:space="0" w:color="auto"/>
              <w:right w:val="single" w:sz="12" w:space="0" w:color="auto"/>
            </w:tcBorders>
            <w:vAlign w:val="center"/>
          </w:tcPr>
          <w:p w14:paraId="04AAF8DD" w14:textId="4F629A41" w:rsidR="00AC648C" w:rsidRPr="009956C4" w:rsidRDefault="00AC648C" w:rsidP="006E79A5">
            <w:pPr>
              <w:ind w:left="397" w:right="113"/>
              <w:jc w:val="both"/>
              <w:rPr>
                <w:rFonts w:ascii="Arial" w:hAnsi="Arial" w:cs="Arial"/>
                <w:lang w:val="es-BO"/>
              </w:rPr>
            </w:pPr>
            <w:r w:rsidRPr="009956C4">
              <w:rPr>
                <w:rFonts w:ascii="Arial" w:hAnsi="Arial" w:cs="Arial"/>
                <w:lang w:val="es-BO"/>
              </w:rPr>
              <w:t>En el caso de Asociaciones Accidentales cada asociado en forma independiente presentará:</w:t>
            </w:r>
          </w:p>
          <w:p w14:paraId="2E19EE55" w14:textId="77777777" w:rsidR="00AC648C" w:rsidRPr="009956C4" w:rsidRDefault="00AC648C" w:rsidP="00CB24FF">
            <w:pPr>
              <w:numPr>
                <w:ilvl w:val="0"/>
                <w:numId w:val="26"/>
              </w:numPr>
              <w:tabs>
                <w:tab w:val="clear" w:pos="357"/>
              </w:tabs>
              <w:ind w:left="397" w:right="113" w:hanging="283"/>
              <w:jc w:val="both"/>
              <w:rPr>
                <w:rFonts w:ascii="Arial" w:hAnsi="Arial" w:cs="Arial"/>
                <w:b/>
                <w:lang w:val="es-BO"/>
              </w:rPr>
            </w:pPr>
            <w:r w:rsidRPr="009956C4">
              <w:rPr>
                <w:rFonts w:ascii="Arial" w:hAnsi="Arial" w:cs="Arial"/>
                <w:b/>
                <w:lang w:val="es-BO"/>
              </w:rPr>
              <w:t xml:space="preserve"> FORMULARIO A-2d Identificación de Integrantes de la Asociación Accidental.</w:t>
            </w:r>
          </w:p>
        </w:tc>
        <w:tc>
          <w:tcPr>
            <w:tcW w:w="850" w:type="dxa"/>
            <w:gridSpan w:val="2"/>
            <w:tcBorders>
              <w:top w:val="dashSmallGap" w:sz="4" w:space="0" w:color="auto"/>
              <w:left w:val="single" w:sz="12" w:space="0" w:color="auto"/>
              <w:bottom w:val="dotted" w:sz="4" w:space="0" w:color="auto"/>
              <w:right w:val="single" w:sz="4" w:space="0" w:color="auto"/>
            </w:tcBorders>
            <w:shd w:val="clear" w:color="auto" w:fill="FFFFFF"/>
          </w:tcPr>
          <w:p w14:paraId="33D907A0" w14:textId="77777777" w:rsidR="00AC648C" w:rsidRPr="009956C4" w:rsidRDefault="00AC648C" w:rsidP="00CF1A8B">
            <w:pPr>
              <w:jc w:val="both"/>
              <w:rPr>
                <w:rFonts w:ascii="Arial" w:hAnsi="Arial" w:cs="Arial"/>
                <w:lang w:val="es-BO"/>
              </w:rPr>
            </w:pPr>
          </w:p>
        </w:tc>
        <w:tc>
          <w:tcPr>
            <w:tcW w:w="992" w:type="dxa"/>
            <w:tcBorders>
              <w:top w:val="dashSmallGap" w:sz="4" w:space="0" w:color="auto"/>
              <w:left w:val="single" w:sz="4" w:space="0" w:color="auto"/>
              <w:bottom w:val="dotted" w:sz="4" w:space="0" w:color="auto"/>
              <w:right w:val="single" w:sz="12" w:space="0" w:color="auto"/>
            </w:tcBorders>
            <w:shd w:val="clear" w:color="auto" w:fill="FFFFFF"/>
          </w:tcPr>
          <w:p w14:paraId="28064950" w14:textId="77777777" w:rsidR="00AC648C" w:rsidRPr="009956C4" w:rsidRDefault="00AC648C" w:rsidP="00CF1A8B">
            <w:pPr>
              <w:jc w:val="both"/>
              <w:rPr>
                <w:rFonts w:ascii="Arial" w:hAnsi="Arial" w:cs="Arial"/>
                <w:lang w:val="es-BO"/>
              </w:rPr>
            </w:pPr>
          </w:p>
        </w:tc>
        <w:tc>
          <w:tcPr>
            <w:tcW w:w="246" w:type="dxa"/>
            <w:tcBorders>
              <w:top w:val="dashSmallGap" w:sz="4" w:space="0" w:color="auto"/>
              <w:left w:val="single" w:sz="12" w:space="0" w:color="auto"/>
              <w:bottom w:val="dotted" w:sz="4" w:space="0" w:color="auto"/>
              <w:right w:val="single" w:sz="12" w:space="0" w:color="auto"/>
            </w:tcBorders>
            <w:shd w:val="clear" w:color="auto" w:fill="FFFFFF"/>
          </w:tcPr>
          <w:p w14:paraId="096643DB" w14:textId="77777777" w:rsidR="00AC648C" w:rsidRPr="009956C4" w:rsidRDefault="00AC648C" w:rsidP="00CF1A8B">
            <w:pPr>
              <w:jc w:val="both"/>
              <w:rPr>
                <w:rFonts w:ascii="Arial" w:hAnsi="Arial" w:cs="Arial"/>
                <w:lang w:val="es-BO"/>
              </w:rPr>
            </w:pPr>
          </w:p>
        </w:tc>
        <w:tc>
          <w:tcPr>
            <w:tcW w:w="1150" w:type="dxa"/>
            <w:tcBorders>
              <w:top w:val="dashSmallGap" w:sz="4" w:space="0" w:color="auto"/>
              <w:left w:val="single" w:sz="12" w:space="0" w:color="auto"/>
              <w:bottom w:val="dotted" w:sz="4" w:space="0" w:color="auto"/>
              <w:right w:val="single" w:sz="2" w:space="0" w:color="auto"/>
            </w:tcBorders>
            <w:shd w:val="clear" w:color="auto" w:fill="FFFFFF"/>
          </w:tcPr>
          <w:p w14:paraId="143740C8" w14:textId="241309A8" w:rsidR="00AC648C" w:rsidRPr="009956C4" w:rsidRDefault="00AC648C" w:rsidP="00CF1A8B">
            <w:pPr>
              <w:jc w:val="both"/>
              <w:rPr>
                <w:rFonts w:ascii="Arial" w:hAnsi="Arial" w:cs="Arial"/>
                <w:lang w:val="es-BO"/>
              </w:rPr>
            </w:pPr>
          </w:p>
        </w:tc>
        <w:tc>
          <w:tcPr>
            <w:tcW w:w="1308" w:type="dxa"/>
            <w:tcBorders>
              <w:top w:val="dashSmallGap" w:sz="4" w:space="0" w:color="auto"/>
              <w:left w:val="single" w:sz="2" w:space="0" w:color="auto"/>
              <w:bottom w:val="dotted" w:sz="4" w:space="0" w:color="auto"/>
              <w:right w:val="single" w:sz="12" w:space="0" w:color="auto"/>
            </w:tcBorders>
            <w:shd w:val="clear" w:color="auto" w:fill="FFFFFF"/>
          </w:tcPr>
          <w:p w14:paraId="26BCED68" w14:textId="77777777" w:rsidR="00AC648C" w:rsidRPr="009956C4" w:rsidRDefault="00AC648C" w:rsidP="00CF1A8B">
            <w:pPr>
              <w:jc w:val="both"/>
              <w:rPr>
                <w:rFonts w:ascii="Arial" w:hAnsi="Arial" w:cs="Arial"/>
                <w:lang w:val="es-BO"/>
              </w:rPr>
            </w:pPr>
          </w:p>
        </w:tc>
      </w:tr>
      <w:tr w:rsidR="00AC648C" w:rsidRPr="009956C4" w14:paraId="535B65C2" w14:textId="77777777" w:rsidTr="009B303D">
        <w:trPr>
          <w:trHeight w:val="397"/>
        </w:trPr>
        <w:tc>
          <w:tcPr>
            <w:tcW w:w="4494" w:type="dxa"/>
            <w:tcBorders>
              <w:top w:val="single" w:sz="4" w:space="0" w:color="auto"/>
              <w:bottom w:val="single" w:sz="4" w:space="0" w:color="auto"/>
              <w:right w:val="single" w:sz="12" w:space="0" w:color="auto"/>
            </w:tcBorders>
            <w:vAlign w:val="center"/>
          </w:tcPr>
          <w:p w14:paraId="648A15B5" w14:textId="56E19A0D" w:rsidR="00AC648C" w:rsidRPr="009956C4" w:rsidRDefault="00AC648C" w:rsidP="00BB285A">
            <w:pPr>
              <w:numPr>
                <w:ilvl w:val="0"/>
                <w:numId w:val="26"/>
              </w:numPr>
              <w:tabs>
                <w:tab w:val="clear" w:pos="357"/>
              </w:tabs>
              <w:ind w:left="397" w:right="113" w:hanging="283"/>
              <w:jc w:val="both"/>
              <w:rPr>
                <w:rFonts w:ascii="Arial" w:hAnsi="Arial" w:cs="Arial"/>
                <w:lang w:val="es-BO"/>
              </w:rPr>
            </w:pPr>
            <w:r w:rsidRPr="009956C4">
              <w:rPr>
                <w:rFonts w:ascii="Arial" w:hAnsi="Arial" w:cs="Arial"/>
                <w:lang w:val="es-BO"/>
              </w:rPr>
              <w:t xml:space="preserve">Garantía de Seriedad de Propuesta o </w:t>
            </w:r>
            <w:r>
              <w:rPr>
                <w:rFonts w:ascii="Arial" w:hAnsi="Arial" w:cs="Arial"/>
                <w:lang w:val="es-BO"/>
              </w:rPr>
              <w:t>d</w:t>
            </w:r>
            <w:r w:rsidRPr="009956C4">
              <w:rPr>
                <w:rFonts w:ascii="Arial" w:hAnsi="Arial" w:cs="Arial"/>
                <w:lang w:val="es-BO"/>
              </w:rPr>
              <w:t>epósito</w:t>
            </w:r>
            <w:r w:rsidR="004C1011">
              <w:rPr>
                <w:rFonts w:ascii="Arial" w:hAnsi="Arial" w:cs="Arial"/>
                <w:lang w:val="es-BO"/>
              </w:rPr>
              <w:t>.</w:t>
            </w:r>
            <w:r w:rsidR="00E12029">
              <w:rPr>
                <w:rFonts w:ascii="Arial" w:hAnsi="Arial" w:cs="Arial"/>
                <w:lang w:val="es-BO"/>
              </w:rPr>
              <w:t xml:space="preserve"> </w:t>
            </w:r>
          </w:p>
        </w:tc>
        <w:tc>
          <w:tcPr>
            <w:tcW w:w="850" w:type="dxa"/>
            <w:gridSpan w:val="2"/>
            <w:tcBorders>
              <w:top w:val="single" w:sz="4" w:space="0" w:color="auto"/>
              <w:left w:val="single" w:sz="12" w:space="0" w:color="auto"/>
              <w:bottom w:val="single" w:sz="4" w:space="0" w:color="auto"/>
              <w:right w:val="single" w:sz="4" w:space="0" w:color="auto"/>
            </w:tcBorders>
            <w:shd w:val="clear" w:color="auto" w:fill="FFFFFF"/>
          </w:tcPr>
          <w:p w14:paraId="206FBBB7" w14:textId="77777777" w:rsidR="00AC648C" w:rsidRPr="009956C4" w:rsidRDefault="00AC648C" w:rsidP="00CF1A8B">
            <w:pPr>
              <w:jc w:val="both"/>
              <w:rPr>
                <w:rFonts w:ascii="Arial" w:hAnsi="Arial" w:cs="Arial"/>
                <w:lang w:val="es-BO"/>
              </w:rPr>
            </w:pPr>
          </w:p>
        </w:tc>
        <w:tc>
          <w:tcPr>
            <w:tcW w:w="992" w:type="dxa"/>
            <w:tcBorders>
              <w:top w:val="single" w:sz="4" w:space="0" w:color="auto"/>
              <w:left w:val="single" w:sz="4" w:space="0" w:color="auto"/>
              <w:bottom w:val="single" w:sz="4" w:space="0" w:color="auto"/>
              <w:right w:val="single" w:sz="12" w:space="0" w:color="auto"/>
            </w:tcBorders>
            <w:shd w:val="clear" w:color="auto" w:fill="FFFFFF"/>
          </w:tcPr>
          <w:p w14:paraId="798111BA" w14:textId="77777777" w:rsidR="00AC648C" w:rsidRPr="009956C4" w:rsidRDefault="00AC648C" w:rsidP="00CF1A8B">
            <w:pPr>
              <w:jc w:val="both"/>
              <w:rPr>
                <w:rFonts w:ascii="Arial" w:hAnsi="Arial" w:cs="Arial"/>
                <w:lang w:val="es-BO"/>
              </w:rPr>
            </w:pPr>
          </w:p>
        </w:tc>
        <w:tc>
          <w:tcPr>
            <w:tcW w:w="246" w:type="dxa"/>
            <w:tcBorders>
              <w:top w:val="single" w:sz="4" w:space="0" w:color="auto"/>
              <w:left w:val="single" w:sz="12" w:space="0" w:color="auto"/>
              <w:bottom w:val="single" w:sz="4" w:space="0" w:color="auto"/>
              <w:right w:val="single" w:sz="12" w:space="0" w:color="auto"/>
            </w:tcBorders>
            <w:shd w:val="clear" w:color="auto" w:fill="FFFFFF"/>
          </w:tcPr>
          <w:p w14:paraId="1C1C7FAA" w14:textId="77777777" w:rsidR="00AC648C" w:rsidRPr="009956C4" w:rsidRDefault="00AC648C" w:rsidP="00CF1A8B">
            <w:pPr>
              <w:jc w:val="both"/>
              <w:rPr>
                <w:rFonts w:ascii="Arial" w:hAnsi="Arial" w:cs="Arial"/>
                <w:lang w:val="es-BO"/>
              </w:rPr>
            </w:pPr>
          </w:p>
        </w:tc>
        <w:tc>
          <w:tcPr>
            <w:tcW w:w="1150" w:type="dxa"/>
            <w:tcBorders>
              <w:top w:val="single" w:sz="4" w:space="0" w:color="auto"/>
              <w:left w:val="single" w:sz="12" w:space="0" w:color="auto"/>
              <w:bottom w:val="single" w:sz="4" w:space="0" w:color="auto"/>
              <w:right w:val="single" w:sz="2" w:space="0" w:color="auto"/>
            </w:tcBorders>
            <w:shd w:val="clear" w:color="auto" w:fill="FFFFFF"/>
          </w:tcPr>
          <w:p w14:paraId="6791F9E3" w14:textId="3345E986" w:rsidR="00AC648C" w:rsidRPr="009956C4" w:rsidRDefault="00AC648C" w:rsidP="00CF1A8B">
            <w:pPr>
              <w:jc w:val="both"/>
              <w:rPr>
                <w:rFonts w:ascii="Arial" w:hAnsi="Arial" w:cs="Arial"/>
                <w:lang w:val="es-BO"/>
              </w:rPr>
            </w:pPr>
          </w:p>
        </w:tc>
        <w:tc>
          <w:tcPr>
            <w:tcW w:w="1308" w:type="dxa"/>
            <w:tcBorders>
              <w:top w:val="single" w:sz="4" w:space="0" w:color="auto"/>
              <w:left w:val="single" w:sz="2" w:space="0" w:color="auto"/>
              <w:bottom w:val="single" w:sz="4" w:space="0" w:color="auto"/>
              <w:right w:val="single" w:sz="12" w:space="0" w:color="auto"/>
            </w:tcBorders>
            <w:shd w:val="clear" w:color="auto" w:fill="FFFFFF"/>
          </w:tcPr>
          <w:p w14:paraId="662C7A44" w14:textId="77777777" w:rsidR="00AC648C" w:rsidRPr="009956C4" w:rsidRDefault="00AC648C" w:rsidP="00CF1A8B">
            <w:pPr>
              <w:jc w:val="both"/>
              <w:rPr>
                <w:rFonts w:ascii="Arial" w:hAnsi="Arial" w:cs="Arial"/>
                <w:lang w:val="es-BO"/>
              </w:rPr>
            </w:pPr>
          </w:p>
        </w:tc>
      </w:tr>
      <w:tr w:rsidR="00AC648C" w:rsidRPr="009956C4" w14:paraId="377E2B42" w14:textId="77777777" w:rsidTr="009B303D">
        <w:trPr>
          <w:trHeight w:val="397"/>
        </w:trPr>
        <w:tc>
          <w:tcPr>
            <w:tcW w:w="4494" w:type="dxa"/>
            <w:tcBorders>
              <w:top w:val="single" w:sz="4" w:space="0" w:color="auto"/>
              <w:bottom w:val="single" w:sz="4" w:space="0" w:color="auto"/>
              <w:right w:val="single" w:sz="12" w:space="0" w:color="auto"/>
            </w:tcBorders>
            <w:shd w:val="clear" w:color="auto" w:fill="DBE5F1"/>
            <w:vAlign w:val="center"/>
          </w:tcPr>
          <w:p w14:paraId="745BA242" w14:textId="77777777" w:rsidR="00AC648C" w:rsidRPr="009956C4" w:rsidRDefault="00AC648C" w:rsidP="00CF1A8B">
            <w:pPr>
              <w:ind w:left="397" w:right="113" w:hanging="283"/>
              <w:jc w:val="center"/>
              <w:rPr>
                <w:rFonts w:ascii="Arial" w:hAnsi="Arial" w:cs="Arial"/>
                <w:b/>
                <w:lang w:val="es-BO"/>
              </w:rPr>
            </w:pPr>
            <w:r w:rsidRPr="009956C4">
              <w:rPr>
                <w:rFonts w:ascii="Arial" w:hAnsi="Arial" w:cs="Arial"/>
                <w:b/>
                <w:lang w:val="es-BO"/>
              </w:rPr>
              <w:t>PROPUESTA TÉCNICA</w:t>
            </w:r>
          </w:p>
        </w:tc>
        <w:tc>
          <w:tcPr>
            <w:tcW w:w="245" w:type="dxa"/>
            <w:tcBorders>
              <w:top w:val="single" w:sz="4" w:space="0" w:color="auto"/>
              <w:bottom w:val="single" w:sz="4" w:space="0" w:color="auto"/>
              <w:right w:val="nil"/>
            </w:tcBorders>
            <w:shd w:val="clear" w:color="auto" w:fill="DBE5F1"/>
          </w:tcPr>
          <w:p w14:paraId="0384F447" w14:textId="77777777" w:rsidR="00AC648C" w:rsidRPr="009956C4" w:rsidRDefault="00AC648C" w:rsidP="00CF1A8B">
            <w:pPr>
              <w:jc w:val="both"/>
              <w:rPr>
                <w:rFonts w:ascii="Arial" w:hAnsi="Arial" w:cs="Arial"/>
                <w:lang w:val="es-BO"/>
              </w:rPr>
            </w:pPr>
          </w:p>
        </w:tc>
        <w:tc>
          <w:tcPr>
            <w:tcW w:w="4301" w:type="dxa"/>
            <w:gridSpan w:val="5"/>
            <w:tcBorders>
              <w:top w:val="single" w:sz="4" w:space="0" w:color="auto"/>
              <w:left w:val="nil"/>
              <w:bottom w:val="single" w:sz="4" w:space="0" w:color="auto"/>
              <w:right w:val="single" w:sz="12" w:space="0" w:color="auto"/>
            </w:tcBorders>
            <w:shd w:val="clear" w:color="auto" w:fill="DBE5F1"/>
          </w:tcPr>
          <w:p w14:paraId="7A6CB58F" w14:textId="0C5A6943" w:rsidR="00AC648C" w:rsidRPr="009956C4" w:rsidRDefault="00AC648C" w:rsidP="00CF1A8B">
            <w:pPr>
              <w:jc w:val="both"/>
              <w:rPr>
                <w:rFonts w:ascii="Arial" w:hAnsi="Arial" w:cs="Arial"/>
                <w:lang w:val="es-BO"/>
              </w:rPr>
            </w:pPr>
          </w:p>
        </w:tc>
      </w:tr>
      <w:tr w:rsidR="00AC648C" w:rsidRPr="009956C4" w14:paraId="7F85EE26" w14:textId="77777777" w:rsidTr="009B303D">
        <w:trPr>
          <w:trHeight w:val="397"/>
        </w:trPr>
        <w:tc>
          <w:tcPr>
            <w:tcW w:w="4494" w:type="dxa"/>
            <w:tcBorders>
              <w:top w:val="single" w:sz="4" w:space="0" w:color="auto"/>
              <w:bottom w:val="single" w:sz="4" w:space="0" w:color="auto"/>
              <w:right w:val="single" w:sz="12" w:space="0" w:color="auto"/>
            </w:tcBorders>
            <w:vAlign w:val="center"/>
          </w:tcPr>
          <w:p w14:paraId="7E4E43A3" w14:textId="77777777" w:rsidR="00AC648C" w:rsidRPr="009956C4" w:rsidRDefault="00AC648C" w:rsidP="00CB24FF">
            <w:pPr>
              <w:numPr>
                <w:ilvl w:val="0"/>
                <w:numId w:val="26"/>
              </w:numPr>
              <w:tabs>
                <w:tab w:val="clear" w:pos="357"/>
              </w:tabs>
              <w:ind w:left="397" w:right="113" w:hanging="283"/>
              <w:jc w:val="both"/>
              <w:rPr>
                <w:rFonts w:ascii="Arial" w:hAnsi="Arial" w:cs="Arial"/>
                <w:b/>
                <w:lang w:val="es-BO"/>
              </w:rPr>
            </w:pPr>
            <w:r w:rsidRPr="009956C4">
              <w:rPr>
                <w:rFonts w:ascii="Arial" w:hAnsi="Arial" w:cs="Arial"/>
                <w:b/>
                <w:lang w:val="es-BO"/>
              </w:rPr>
              <w:t>FORMULARIO C-1.</w:t>
            </w:r>
            <w:r w:rsidRPr="009956C4">
              <w:rPr>
                <w:rFonts w:ascii="Arial" w:hAnsi="Arial" w:cs="Arial"/>
                <w:lang w:val="es-BO"/>
              </w:rPr>
              <w:t xml:space="preserve"> Especificaciones Técnicas. </w:t>
            </w:r>
          </w:p>
        </w:tc>
        <w:tc>
          <w:tcPr>
            <w:tcW w:w="850" w:type="dxa"/>
            <w:gridSpan w:val="2"/>
            <w:tcBorders>
              <w:top w:val="single" w:sz="4" w:space="0" w:color="auto"/>
              <w:left w:val="single" w:sz="12" w:space="0" w:color="auto"/>
              <w:bottom w:val="single" w:sz="4" w:space="0" w:color="auto"/>
              <w:right w:val="single" w:sz="4" w:space="0" w:color="auto"/>
            </w:tcBorders>
            <w:shd w:val="clear" w:color="auto" w:fill="FFFFFF"/>
          </w:tcPr>
          <w:p w14:paraId="1B85BB0E" w14:textId="77777777" w:rsidR="00AC648C" w:rsidRPr="009956C4" w:rsidRDefault="00AC648C" w:rsidP="00CF1A8B">
            <w:pPr>
              <w:jc w:val="both"/>
              <w:rPr>
                <w:rFonts w:ascii="Arial" w:hAnsi="Arial" w:cs="Arial"/>
                <w:lang w:val="es-BO"/>
              </w:rPr>
            </w:pPr>
          </w:p>
        </w:tc>
        <w:tc>
          <w:tcPr>
            <w:tcW w:w="992" w:type="dxa"/>
            <w:tcBorders>
              <w:top w:val="single" w:sz="4" w:space="0" w:color="auto"/>
              <w:left w:val="single" w:sz="4" w:space="0" w:color="auto"/>
              <w:bottom w:val="single" w:sz="4" w:space="0" w:color="auto"/>
              <w:right w:val="single" w:sz="12" w:space="0" w:color="auto"/>
            </w:tcBorders>
            <w:shd w:val="clear" w:color="auto" w:fill="FFFFFF"/>
          </w:tcPr>
          <w:p w14:paraId="7465BEDB" w14:textId="77777777" w:rsidR="00AC648C" w:rsidRPr="009956C4" w:rsidRDefault="00AC648C" w:rsidP="00CF1A8B">
            <w:pPr>
              <w:jc w:val="both"/>
              <w:rPr>
                <w:rFonts w:ascii="Arial" w:hAnsi="Arial" w:cs="Arial"/>
                <w:lang w:val="es-BO"/>
              </w:rPr>
            </w:pPr>
          </w:p>
        </w:tc>
        <w:tc>
          <w:tcPr>
            <w:tcW w:w="246" w:type="dxa"/>
            <w:tcBorders>
              <w:top w:val="single" w:sz="4" w:space="0" w:color="auto"/>
              <w:left w:val="single" w:sz="12" w:space="0" w:color="auto"/>
              <w:bottom w:val="single" w:sz="4" w:space="0" w:color="auto"/>
              <w:right w:val="single" w:sz="12" w:space="0" w:color="auto"/>
            </w:tcBorders>
            <w:shd w:val="clear" w:color="auto" w:fill="FFFFFF"/>
          </w:tcPr>
          <w:p w14:paraId="61A4507F" w14:textId="77777777" w:rsidR="00AC648C" w:rsidRPr="009956C4" w:rsidRDefault="00AC648C" w:rsidP="00CF1A8B">
            <w:pPr>
              <w:jc w:val="both"/>
              <w:rPr>
                <w:rFonts w:ascii="Arial" w:hAnsi="Arial" w:cs="Arial"/>
                <w:lang w:val="es-BO"/>
              </w:rPr>
            </w:pPr>
          </w:p>
        </w:tc>
        <w:tc>
          <w:tcPr>
            <w:tcW w:w="1150" w:type="dxa"/>
            <w:tcBorders>
              <w:top w:val="single" w:sz="4" w:space="0" w:color="auto"/>
              <w:left w:val="single" w:sz="12" w:space="0" w:color="auto"/>
              <w:bottom w:val="single" w:sz="4" w:space="0" w:color="auto"/>
              <w:right w:val="single" w:sz="2" w:space="0" w:color="auto"/>
            </w:tcBorders>
            <w:shd w:val="clear" w:color="auto" w:fill="FFFFFF"/>
          </w:tcPr>
          <w:p w14:paraId="7E57CF4A" w14:textId="1E9BFF78" w:rsidR="00AC648C" w:rsidRPr="009956C4" w:rsidRDefault="00AC648C" w:rsidP="00CF1A8B">
            <w:pPr>
              <w:jc w:val="both"/>
              <w:rPr>
                <w:rFonts w:ascii="Arial" w:hAnsi="Arial" w:cs="Arial"/>
                <w:lang w:val="es-BO"/>
              </w:rPr>
            </w:pPr>
          </w:p>
        </w:tc>
        <w:tc>
          <w:tcPr>
            <w:tcW w:w="1308" w:type="dxa"/>
            <w:tcBorders>
              <w:top w:val="single" w:sz="4" w:space="0" w:color="auto"/>
              <w:left w:val="single" w:sz="2" w:space="0" w:color="auto"/>
              <w:bottom w:val="single" w:sz="4" w:space="0" w:color="auto"/>
              <w:right w:val="single" w:sz="12" w:space="0" w:color="auto"/>
            </w:tcBorders>
            <w:shd w:val="clear" w:color="auto" w:fill="FFFFFF"/>
          </w:tcPr>
          <w:p w14:paraId="09B85447" w14:textId="77777777" w:rsidR="00AC648C" w:rsidRPr="009956C4" w:rsidRDefault="00AC648C" w:rsidP="00CF1A8B">
            <w:pPr>
              <w:jc w:val="both"/>
              <w:rPr>
                <w:rFonts w:ascii="Arial" w:hAnsi="Arial" w:cs="Arial"/>
                <w:lang w:val="es-BO"/>
              </w:rPr>
            </w:pPr>
          </w:p>
        </w:tc>
      </w:tr>
      <w:tr w:rsidR="00AC648C" w:rsidRPr="009956C4" w14:paraId="7E9557A4" w14:textId="77777777" w:rsidTr="009B303D">
        <w:trPr>
          <w:trHeight w:val="397"/>
        </w:trPr>
        <w:tc>
          <w:tcPr>
            <w:tcW w:w="4494" w:type="dxa"/>
            <w:tcBorders>
              <w:top w:val="single" w:sz="4" w:space="0" w:color="auto"/>
              <w:bottom w:val="single" w:sz="4" w:space="0" w:color="auto"/>
              <w:right w:val="single" w:sz="12" w:space="0" w:color="auto"/>
            </w:tcBorders>
            <w:vAlign w:val="center"/>
          </w:tcPr>
          <w:p w14:paraId="303000B7" w14:textId="0189AF9A" w:rsidR="00AC648C" w:rsidRPr="007D24F0" w:rsidRDefault="00AC648C" w:rsidP="00CB24FF">
            <w:pPr>
              <w:numPr>
                <w:ilvl w:val="0"/>
                <w:numId w:val="26"/>
              </w:numPr>
              <w:tabs>
                <w:tab w:val="clear" w:pos="357"/>
              </w:tabs>
              <w:ind w:left="397" w:right="113" w:hanging="283"/>
              <w:jc w:val="both"/>
              <w:rPr>
                <w:rFonts w:ascii="Arial" w:hAnsi="Arial" w:cs="Arial"/>
                <w:b/>
                <w:lang w:val="es-BO"/>
              </w:rPr>
            </w:pPr>
            <w:r w:rsidRPr="009956C4">
              <w:rPr>
                <w:rFonts w:ascii="Arial" w:hAnsi="Arial" w:cs="Arial"/>
                <w:b/>
                <w:lang w:val="es-BO"/>
              </w:rPr>
              <w:t>FORMULARIO C-2.</w:t>
            </w:r>
            <w:r w:rsidRPr="009956C4">
              <w:rPr>
                <w:rFonts w:ascii="Arial" w:hAnsi="Arial" w:cs="Arial"/>
                <w:lang w:val="es-BO"/>
              </w:rPr>
              <w:t xml:space="preserve"> Condiciones Adicionales </w:t>
            </w:r>
            <w:r w:rsidRPr="0036134D">
              <w:rPr>
                <w:rFonts w:ascii="Arial" w:hAnsi="Arial" w:cs="Arial"/>
                <w:i/>
                <w:color w:val="000099"/>
                <w:sz w:val="14"/>
                <w:lang w:val="es-BO"/>
              </w:rPr>
              <w:t>(</w:t>
            </w:r>
            <w:r w:rsidR="0036134D" w:rsidRPr="00823204">
              <w:rPr>
                <w:rFonts w:ascii="Arial" w:hAnsi="Arial" w:cs="Arial"/>
                <w:i/>
                <w:color w:val="000099"/>
                <w:sz w:val="14"/>
                <w:u w:val="single"/>
                <w:lang w:val="es-BO"/>
              </w:rPr>
              <w:t xml:space="preserve">No </w:t>
            </w:r>
            <w:r w:rsidR="0036134D" w:rsidRPr="0036134D">
              <w:rPr>
                <w:rFonts w:ascii="Arial" w:hAnsi="Arial" w:cs="Arial"/>
                <w:i/>
                <w:color w:val="000099"/>
                <w:sz w:val="14"/>
                <w:lang w:val="es-BO"/>
              </w:rPr>
              <w:t>corresponde en el presente proceso de contratación</w:t>
            </w:r>
            <w:r w:rsidRPr="0036134D">
              <w:rPr>
                <w:rFonts w:ascii="Arial" w:hAnsi="Arial" w:cs="Arial"/>
                <w:i/>
                <w:color w:val="000099"/>
                <w:sz w:val="14"/>
                <w:lang w:val="es-BO"/>
              </w:rPr>
              <w:t>)</w:t>
            </w:r>
          </w:p>
          <w:p w14:paraId="500E1726" w14:textId="38E6317E" w:rsidR="00AC648C" w:rsidRPr="009956C4" w:rsidRDefault="00AC648C" w:rsidP="00CB24FF">
            <w:pPr>
              <w:numPr>
                <w:ilvl w:val="0"/>
                <w:numId w:val="26"/>
              </w:numPr>
              <w:tabs>
                <w:tab w:val="clear" w:pos="357"/>
              </w:tabs>
              <w:ind w:left="397" w:right="113" w:hanging="283"/>
              <w:jc w:val="both"/>
              <w:rPr>
                <w:rFonts w:ascii="Arial" w:hAnsi="Arial" w:cs="Arial"/>
                <w:b/>
                <w:lang w:val="es-BO"/>
              </w:rPr>
            </w:pPr>
            <w:r>
              <w:rPr>
                <w:rFonts w:ascii="Arial" w:hAnsi="Arial" w:cs="Arial"/>
                <w:b/>
                <w:lang w:val="es-BO"/>
              </w:rPr>
              <w:t xml:space="preserve">Muestras </w:t>
            </w:r>
            <w:r w:rsidRPr="00B3202A">
              <w:rPr>
                <w:rFonts w:ascii="Arial" w:hAnsi="Arial" w:cs="Arial"/>
                <w:b/>
                <w:u w:val="single"/>
                <w:lang w:val="es-BO"/>
              </w:rPr>
              <w:t>(</w:t>
            </w:r>
            <w:r w:rsidR="0036134D" w:rsidRPr="00B3202A">
              <w:rPr>
                <w:rFonts w:ascii="Arial" w:hAnsi="Arial" w:cs="Arial"/>
                <w:i/>
                <w:color w:val="000099"/>
                <w:sz w:val="14"/>
                <w:u w:val="single"/>
                <w:lang w:val="es-BO"/>
              </w:rPr>
              <w:t>No</w:t>
            </w:r>
            <w:r w:rsidR="0036134D" w:rsidRPr="0036134D">
              <w:rPr>
                <w:rFonts w:ascii="Arial" w:hAnsi="Arial" w:cs="Arial"/>
                <w:i/>
                <w:color w:val="000099"/>
                <w:sz w:val="14"/>
                <w:lang w:val="es-BO"/>
              </w:rPr>
              <w:t xml:space="preserve"> corresponde en el presente proceso de contratación</w:t>
            </w:r>
            <w:r>
              <w:rPr>
                <w:rFonts w:ascii="Arial" w:hAnsi="Arial" w:cs="Arial"/>
                <w:b/>
                <w:lang w:val="es-BO"/>
              </w:rPr>
              <w:t>)</w:t>
            </w:r>
          </w:p>
        </w:tc>
        <w:tc>
          <w:tcPr>
            <w:tcW w:w="850" w:type="dxa"/>
            <w:gridSpan w:val="2"/>
            <w:tcBorders>
              <w:top w:val="single" w:sz="4" w:space="0" w:color="auto"/>
              <w:left w:val="single" w:sz="12" w:space="0" w:color="auto"/>
              <w:bottom w:val="single" w:sz="4" w:space="0" w:color="auto"/>
              <w:right w:val="single" w:sz="4" w:space="0" w:color="auto"/>
            </w:tcBorders>
            <w:shd w:val="clear" w:color="auto" w:fill="FFFFFF"/>
          </w:tcPr>
          <w:p w14:paraId="479AE3A5" w14:textId="77777777" w:rsidR="00AC648C" w:rsidRPr="009956C4" w:rsidRDefault="00AC648C" w:rsidP="00CF1A8B">
            <w:pPr>
              <w:jc w:val="both"/>
              <w:rPr>
                <w:rFonts w:ascii="Arial" w:hAnsi="Arial" w:cs="Arial"/>
                <w:lang w:val="es-BO"/>
              </w:rPr>
            </w:pPr>
          </w:p>
        </w:tc>
        <w:tc>
          <w:tcPr>
            <w:tcW w:w="992" w:type="dxa"/>
            <w:tcBorders>
              <w:top w:val="single" w:sz="4" w:space="0" w:color="auto"/>
              <w:left w:val="single" w:sz="4" w:space="0" w:color="auto"/>
              <w:bottom w:val="single" w:sz="4" w:space="0" w:color="auto"/>
              <w:right w:val="single" w:sz="12" w:space="0" w:color="auto"/>
            </w:tcBorders>
            <w:shd w:val="clear" w:color="auto" w:fill="FFFFFF"/>
          </w:tcPr>
          <w:p w14:paraId="1C1C1ECA" w14:textId="77777777" w:rsidR="00AC648C" w:rsidRPr="009956C4" w:rsidRDefault="00AC648C" w:rsidP="00CF1A8B">
            <w:pPr>
              <w:jc w:val="both"/>
              <w:rPr>
                <w:rFonts w:ascii="Arial" w:hAnsi="Arial" w:cs="Arial"/>
                <w:lang w:val="es-BO"/>
              </w:rPr>
            </w:pPr>
          </w:p>
        </w:tc>
        <w:tc>
          <w:tcPr>
            <w:tcW w:w="246" w:type="dxa"/>
            <w:tcBorders>
              <w:top w:val="single" w:sz="4" w:space="0" w:color="auto"/>
              <w:left w:val="single" w:sz="12" w:space="0" w:color="auto"/>
              <w:bottom w:val="single" w:sz="4" w:space="0" w:color="auto"/>
              <w:right w:val="single" w:sz="12" w:space="0" w:color="auto"/>
            </w:tcBorders>
            <w:shd w:val="clear" w:color="auto" w:fill="FFFFFF"/>
          </w:tcPr>
          <w:p w14:paraId="5A17974D" w14:textId="77777777" w:rsidR="00AC648C" w:rsidRPr="009956C4" w:rsidRDefault="00AC648C" w:rsidP="00CF1A8B">
            <w:pPr>
              <w:jc w:val="both"/>
              <w:rPr>
                <w:rFonts w:ascii="Arial" w:hAnsi="Arial" w:cs="Arial"/>
                <w:lang w:val="es-BO"/>
              </w:rPr>
            </w:pPr>
          </w:p>
        </w:tc>
        <w:tc>
          <w:tcPr>
            <w:tcW w:w="1150" w:type="dxa"/>
            <w:tcBorders>
              <w:top w:val="single" w:sz="4" w:space="0" w:color="auto"/>
              <w:left w:val="single" w:sz="12" w:space="0" w:color="auto"/>
              <w:bottom w:val="single" w:sz="4" w:space="0" w:color="auto"/>
              <w:right w:val="single" w:sz="2" w:space="0" w:color="auto"/>
            </w:tcBorders>
            <w:shd w:val="clear" w:color="auto" w:fill="FFFFFF"/>
          </w:tcPr>
          <w:p w14:paraId="7DD5E9CB" w14:textId="77B0F0EC" w:rsidR="00AC648C" w:rsidRPr="009956C4" w:rsidRDefault="00AC648C" w:rsidP="00CF1A8B">
            <w:pPr>
              <w:jc w:val="both"/>
              <w:rPr>
                <w:rFonts w:ascii="Arial" w:hAnsi="Arial" w:cs="Arial"/>
                <w:lang w:val="es-BO"/>
              </w:rPr>
            </w:pPr>
          </w:p>
        </w:tc>
        <w:tc>
          <w:tcPr>
            <w:tcW w:w="1308" w:type="dxa"/>
            <w:tcBorders>
              <w:top w:val="single" w:sz="4" w:space="0" w:color="auto"/>
              <w:left w:val="single" w:sz="2" w:space="0" w:color="auto"/>
              <w:bottom w:val="single" w:sz="4" w:space="0" w:color="auto"/>
              <w:right w:val="single" w:sz="12" w:space="0" w:color="auto"/>
            </w:tcBorders>
            <w:shd w:val="clear" w:color="auto" w:fill="FFFFFF"/>
          </w:tcPr>
          <w:p w14:paraId="12771CB7" w14:textId="77777777" w:rsidR="00AC648C" w:rsidRPr="009956C4" w:rsidRDefault="00AC648C" w:rsidP="00CF1A8B">
            <w:pPr>
              <w:jc w:val="both"/>
              <w:rPr>
                <w:rFonts w:ascii="Arial" w:hAnsi="Arial" w:cs="Arial"/>
                <w:lang w:val="es-BO"/>
              </w:rPr>
            </w:pPr>
          </w:p>
        </w:tc>
      </w:tr>
      <w:tr w:rsidR="00AC648C" w:rsidRPr="009956C4" w14:paraId="0BE4BEC3" w14:textId="77777777" w:rsidTr="009B303D">
        <w:trPr>
          <w:trHeight w:val="397"/>
        </w:trPr>
        <w:tc>
          <w:tcPr>
            <w:tcW w:w="4494" w:type="dxa"/>
            <w:tcBorders>
              <w:top w:val="single" w:sz="4" w:space="0" w:color="auto"/>
              <w:bottom w:val="single" w:sz="4" w:space="0" w:color="auto"/>
              <w:right w:val="single" w:sz="12" w:space="0" w:color="auto"/>
            </w:tcBorders>
            <w:shd w:val="clear" w:color="auto" w:fill="DBE5F1"/>
            <w:vAlign w:val="center"/>
          </w:tcPr>
          <w:p w14:paraId="42503380" w14:textId="77777777" w:rsidR="00AC648C" w:rsidRPr="009956C4" w:rsidRDefault="00AC648C" w:rsidP="00CF1A8B">
            <w:pPr>
              <w:ind w:left="397" w:right="113" w:hanging="283"/>
              <w:jc w:val="center"/>
              <w:rPr>
                <w:rFonts w:ascii="Arial" w:hAnsi="Arial" w:cs="Arial"/>
                <w:b/>
                <w:lang w:val="es-BO"/>
              </w:rPr>
            </w:pPr>
            <w:r w:rsidRPr="009956C4">
              <w:rPr>
                <w:rFonts w:ascii="Arial" w:hAnsi="Arial" w:cs="Arial"/>
                <w:b/>
                <w:lang w:val="es-BO"/>
              </w:rPr>
              <w:t>PROPUESTA ECONÓMICA</w:t>
            </w:r>
          </w:p>
        </w:tc>
        <w:tc>
          <w:tcPr>
            <w:tcW w:w="245" w:type="dxa"/>
            <w:tcBorders>
              <w:top w:val="single" w:sz="4" w:space="0" w:color="auto"/>
              <w:bottom w:val="single" w:sz="4" w:space="0" w:color="auto"/>
              <w:right w:val="nil"/>
            </w:tcBorders>
            <w:shd w:val="clear" w:color="auto" w:fill="DBE5F1"/>
          </w:tcPr>
          <w:p w14:paraId="648EE2A4" w14:textId="77777777" w:rsidR="00AC648C" w:rsidRPr="009956C4" w:rsidRDefault="00AC648C" w:rsidP="00CF1A8B">
            <w:pPr>
              <w:jc w:val="both"/>
              <w:rPr>
                <w:rFonts w:ascii="Arial" w:hAnsi="Arial" w:cs="Arial"/>
                <w:lang w:val="es-BO"/>
              </w:rPr>
            </w:pPr>
          </w:p>
        </w:tc>
        <w:tc>
          <w:tcPr>
            <w:tcW w:w="4301" w:type="dxa"/>
            <w:gridSpan w:val="5"/>
            <w:tcBorders>
              <w:top w:val="single" w:sz="4" w:space="0" w:color="auto"/>
              <w:left w:val="nil"/>
              <w:bottom w:val="single" w:sz="4" w:space="0" w:color="auto"/>
              <w:right w:val="single" w:sz="12" w:space="0" w:color="auto"/>
            </w:tcBorders>
            <w:shd w:val="clear" w:color="auto" w:fill="DBE5F1"/>
          </w:tcPr>
          <w:p w14:paraId="19D49855" w14:textId="561451B1" w:rsidR="00AC648C" w:rsidRPr="009956C4" w:rsidRDefault="00AC648C" w:rsidP="00CF1A8B">
            <w:pPr>
              <w:jc w:val="both"/>
              <w:rPr>
                <w:rFonts w:ascii="Arial" w:hAnsi="Arial" w:cs="Arial"/>
                <w:lang w:val="es-BO"/>
              </w:rPr>
            </w:pPr>
          </w:p>
        </w:tc>
      </w:tr>
      <w:tr w:rsidR="00AC648C" w:rsidRPr="009956C4" w14:paraId="5A74D750" w14:textId="77777777" w:rsidTr="00CE30D5">
        <w:trPr>
          <w:trHeight w:val="409"/>
        </w:trPr>
        <w:tc>
          <w:tcPr>
            <w:tcW w:w="4494" w:type="dxa"/>
            <w:tcBorders>
              <w:top w:val="single" w:sz="4" w:space="0" w:color="auto"/>
              <w:bottom w:val="single" w:sz="12" w:space="0" w:color="auto"/>
              <w:right w:val="single" w:sz="12" w:space="0" w:color="auto"/>
            </w:tcBorders>
            <w:vAlign w:val="center"/>
          </w:tcPr>
          <w:p w14:paraId="6176F60F" w14:textId="5553D808" w:rsidR="00AC648C" w:rsidRPr="009956C4" w:rsidRDefault="004D521E" w:rsidP="00CB24FF">
            <w:pPr>
              <w:numPr>
                <w:ilvl w:val="0"/>
                <w:numId w:val="26"/>
              </w:numPr>
              <w:tabs>
                <w:tab w:val="clear" w:pos="357"/>
              </w:tabs>
              <w:ind w:left="397" w:right="113" w:hanging="283"/>
              <w:jc w:val="both"/>
              <w:rPr>
                <w:rFonts w:ascii="Arial" w:hAnsi="Arial" w:cs="Arial"/>
                <w:lang w:val="es-BO"/>
              </w:rPr>
            </w:pPr>
            <w:r>
              <w:rPr>
                <w:rFonts w:ascii="Arial" w:hAnsi="Arial" w:cs="Arial"/>
                <w:b/>
                <w:lang w:val="es-BO"/>
              </w:rPr>
              <w:t>Registro de</w:t>
            </w:r>
            <w:r w:rsidR="00C9368E">
              <w:rPr>
                <w:rFonts w:ascii="Arial" w:hAnsi="Arial" w:cs="Arial"/>
                <w:b/>
                <w:lang w:val="es-BO"/>
              </w:rPr>
              <w:t xml:space="preserve"> propuesta verificado mediante Reporte Electrónico</w:t>
            </w:r>
          </w:p>
        </w:tc>
        <w:tc>
          <w:tcPr>
            <w:tcW w:w="850" w:type="dxa"/>
            <w:gridSpan w:val="2"/>
            <w:tcBorders>
              <w:top w:val="single" w:sz="4" w:space="0" w:color="auto"/>
              <w:left w:val="single" w:sz="12" w:space="0" w:color="auto"/>
              <w:bottom w:val="single" w:sz="12" w:space="0" w:color="auto"/>
              <w:right w:val="single" w:sz="4" w:space="0" w:color="auto"/>
            </w:tcBorders>
            <w:shd w:val="clear" w:color="auto" w:fill="FFFFFF"/>
          </w:tcPr>
          <w:p w14:paraId="2BCA98A2" w14:textId="77777777" w:rsidR="00AC648C" w:rsidRPr="009956C4" w:rsidRDefault="00AC648C" w:rsidP="00CF1A8B">
            <w:pPr>
              <w:jc w:val="both"/>
              <w:rPr>
                <w:rFonts w:ascii="Arial" w:hAnsi="Arial" w:cs="Arial"/>
                <w:lang w:val="es-BO"/>
              </w:rPr>
            </w:pPr>
          </w:p>
        </w:tc>
        <w:tc>
          <w:tcPr>
            <w:tcW w:w="992" w:type="dxa"/>
            <w:tcBorders>
              <w:top w:val="single" w:sz="4" w:space="0" w:color="auto"/>
              <w:left w:val="single" w:sz="4" w:space="0" w:color="auto"/>
              <w:bottom w:val="single" w:sz="12" w:space="0" w:color="auto"/>
              <w:right w:val="single" w:sz="12" w:space="0" w:color="auto"/>
            </w:tcBorders>
            <w:shd w:val="clear" w:color="auto" w:fill="FFFFFF"/>
          </w:tcPr>
          <w:p w14:paraId="164E4A02" w14:textId="77777777" w:rsidR="00AC648C" w:rsidRPr="009956C4" w:rsidRDefault="00AC648C" w:rsidP="00CF1A8B">
            <w:pPr>
              <w:jc w:val="both"/>
              <w:rPr>
                <w:rFonts w:ascii="Arial" w:hAnsi="Arial" w:cs="Arial"/>
                <w:lang w:val="es-BO"/>
              </w:rPr>
            </w:pPr>
          </w:p>
        </w:tc>
        <w:tc>
          <w:tcPr>
            <w:tcW w:w="246" w:type="dxa"/>
            <w:tcBorders>
              <w:top w:val="single" w:sz="4" w:space="0" w:color="auto"/>
              <w:left w:val="single" w:sz="12" w:space="0" w:color="auto"/>
              <w:bottom w:val="single" w:sz="12" w:space="0" w:color="auto"/>
              <w:right w:val="single" w:sz="12" w:space="0" w:color="auto"/>
            </w:tcBorders>
            <w:shd w:val="clear" w:color="auto" w:fill="FFFFFF"/>
          </w:tcPr>
          <w:p w14:paraId="1A33E8C3" w14:textId="77777777" w:rsidR="00AC648C" w:rsidRPr="009956C4" w:rsidRDefault="00AC648C" w:rsidP="00CF1A8B">
            <w:pPr>
              <w:jc w:val="both"/>
              <w:rPr>
                <w:rFonts w:ascii="Arial" w:hAnsi="Arial" w:cs="Arial"/>
                <w:lang w:val="es-BO"/>
              </w:rPr>
            </w:pPr>
          </w:p>
        </w:tc>
        <w:tc>
          <w:tcPr>
            <w:tcW w:w="1150" w:type="dxa"/>
            <w:tcBorders>
              <w:top w:val="single" w:sz="4" w:space="0" w:color="auto"/>
              <w:left w:val="single" w:sz="12" w:space="0" w:color="auto"/>
              <w:bottom w:val="single" w:sz="12" w:space="0" w:color="auto"/>
              <w:right w:val="single" w:sz="2" w:space="0" w:color="auto"/>
            </w:tcBorders>
            <w:shd w:val="clear" w:color="auto" w:fill="FFFFFF"/>
          </w:tcPr>
          <w:p w14:paraId="5479E952" w14:textId="5899AAA2" w:rsidR="00AC648C" w:rsidRPr="009956C4" w:rsidRDefault="00AC648C" w:rsidP="00CF1A8B">
            <w:pPr>
              <w:jc w:val="both"/>
              <w:rPr>
                <w:rFonts w:ascii="Arial" w:hAnsi="Arial" w:cs="Arial"/>
                <w:lang w:val="es-BO"/>
              </w:rPr>
            </w:pPr>
          </w:p>
        </w:tc>
        <w:tc>
          <w:tcPr>
            <w:tcW w:w="1308" w:type="dxa"/>
            <w:tcBorders>
              <w:top w:val="single" w:sz="4" w:space="0" w:color="auto"/>
              <w:left w:val="single" w:sz="2" w:space="0" w:color="auto"/>
              <w:bottom w:val="single" w:sz="12" w:space="0" w:color="auto"/>
              <w:right w:val="single" w:sz="12" w:space="0" w:color="auto"/>
            </w:tcBorders>
            <w:shd w:val="clear" w:color="auto" w:fill="FFFFFF"/>
          </w:tcPr>
          <w:p w14:paraId="63F8CA46" w14:textId="77777777" w:rsidR="00AC648C" w:rsidRPr="009956C4" w:rsidRDefault="00AC648C" w:rsidP="00CF1A8B">
            <w:pPr>
              <w:jc w:val="both"/>
              <w:rPr>
                <w:rFonts w:ascii="Arial" w:hAnsi="Arial" w:cs="Arial"/>
                <w:lang w:val="es-BO"/>
              </w:rPr>
            </w:pPr>
          </w:p>
        </w:tc>
      </w:tr>
    </w:tbl>
    <w:p w14:paraId="659B6341" w14:textId="77777777" w:rsidR="00667CD6" w:rsidRPr="009956C4" w:rsidRDefault="00667CD6" w:rsidP="002545E0">
      <w:pPr>
        <w:rPr>
          <w:rFonts w:cs="Arial"/>
          <w:b/>
          <w:sz w:val="18"/>
          <w:szCs w:val="18"/>
        </w:rPr>
      </w:pPr>
    </w:p>
    <w:p w14:paraId="153BAE00" w14:textId="77777777" w:rsidR="00C163C4" w:rsidRPr="009956C4" w:rsidRDefault="00C163C4" w:rsidP="00C163C4">
      <w:pPr>
        <w:rPr>
          <w:rFonts w:ascii="Arial" w:hAnsi="Arial" w:cs="Arial"/>
          <w:lang w:val="es-BO"/>
        </w:rPr>
      </w:pPr>
    </w:p>
    <w:p w14:paraId="2D8EF35E" w14:textId="77777777" w:rsidR="00C163C4" w:rsidRPr="009956C4" w:rsidRDefault="00C163C4" w:rsidP="00C163C4">
      <w:pPr>
        <w:jc w:val="center"/>
        <w:rPr>
          <w:rFonts w:ascii="Arial" w:hAnsi="Arial" w:cs="Arial"/>
          <w:b/>
          <w:lang w:val="es-BO"/>
        </w:rPr>
      </w:pPr>
    </w:p>
    <w:p w14:paraId="601B2DEB" w14:textId="77777777" w:rsidR="00883C6C" w:rsidRPr="009956C4" w:rsidRDefault="00883C6C" w:rsidP="00C163C4">
      <w:pPr>
        <w:jc w:val="center"/>
        <w:rPr>
          <w:rFonts w:ascii="Arial" w:hAnsi="Arial" w:cs="Arial"/>
          <w:b/>
          <w:lang w:val="es-BO"/>
        </w:rPr>
      </w:pPr>
    </w:p>
    <w:p w14:paraId="0DBD893C" w14:textId="77777777" w:rsidR="00883C6C" w:rsidRPr="009956C4" w:rsidRDefault="00883C6C" w:rsidP="00C163C4">
      <w:pPr>
        <w:jc w:val="center"/>
        <w:rPr>
          <w:rFonts w:ascii="Arial" w:hAnsi="Arial" w:cs="Arial"/>
          <w:b/>
          <w:lang w:val="es-BO"/>
        </w:rPr>
      </w:pPr>
    </w:p>
    <w:p w14:paraId="04C0A81F" w14:textId="77777777" w:rsidR="009E62B0" w:rsidRDefault="009E62B0">
      <w:pPr>
        <w:rPr>
          <w:rFonts w:cs="Tahoma"/>
          <w:b/>
          <w:sz w:val="18"/>
          <w:szCs w:val="18"/>
          <w:lang w:val="es-BO"/>
        </w:rPr>
      </w:pPr>
      <w:r>
        <w:rPr>
          <w:rFonts w:cs="Tahoma"/>
          <w:b/>
          <w:sz w:val="18"/>
          <w:szCs w:val="18"/>
          <w:lang w:val="es-BO"/>
        </w:rPr>
        <w:br w:type="page"/>
      </w:r>
    </w:p>
    <w:p w14:paraId="05144E87" w14:textId="6DFE580B" w:rsidR="00C163C4" w:rsidRPr="009956C4" w:rsidRDefault="00C163C4" w:rsidP="009E62B0">
      <w:pPr>
        <w:tabs>
          <w:tab w:val="center" w:pos="5833"/>
          <w:tab w:val="right" w:pos="10252"/>
        </w:tabs>
        <w:jc w:val="center"/>
        <w:rPr>
          <w:rFonts w:cs="Tahoma"/>
          <w:b/>
          <w:sz w:val="18"/>
          <w:szCs w:val="18"/>
          <w:lang w:val="es-BO"/>
        </w:rPr>
      </w:pPr>
      <w:r w:rsidRPr="009956C4">
        <w:rPr>
          <w:rFonts w:cs="Tahoma"/>
          <w:b/>
          <w:sz w:val="18"/>
          <w:szCs w:val="18"/>
          <w:lang w:val="es-BO"/>
        </w:rPr>
        <w:lastRenderedPageBreak/>
        <w:t>FORMULARIO V-</w:t>
      </w:r>
      <w:r w:rsidR="00F04E7A">
        <w:rPr>
          <w:rFonts w:cs="Tahoma"/>
          <w:b/>
          <w:sz w:val="18"/>
          <w:szCs w:val="18"/>
          <w:lang w:val="es-BO"/>
        </w:rPr>
        <w:t>2</w:t>
      </w:r>
    </w:p>
    <w:p w14:paraId="771554A0" w14:textId="77777777" w:rsidR="00C163C4" w:rsidRPr="009956C4" w:rsidRDefault="00C163C4" w:rsidP="00C163C4">
      <w:pPr>
        <w:tabs>
          <w:tab w:val="center" w:pos="5833"/>
          <w:tab w:val="right" w:pos="10252"/>
        </w:tabs>
        <w:jc w:val="center"/>
        <w:rPr>
          <w:rFonts w:cs="Tahoma"/>
          <w:sz w:val="18"/>
          <w:szCs w:val="18"/>
          <w:lang w:val="es-BO"/>
        </w:rPr>
      </w:pPr>
      <w:r w:rsidRPr="009956C4">
        <w:rPr>
          <w:rFonts w:cs="Tahoma"/>
          <w:b/>
          <w:sz w:val="18"/>
          <w:szCs w:val="18"/>
          <w:lang w:val="es-BO"/>
        </w:rPr>
        <w:t xml:space="preserve"> EVALUACIÓN DE LA PROPUESTA TÉCNICA </w:t>
      </w:r>
    </w:p>
    <w:p w14:paraId="085C7830" w14:textId="77777777" w:rsidR="00C163C4" w:rsidRPr="009956C4" w:rsidRDefault="00C163C4" w:rsidP="00C163C4">
      <w:pPr>
        <w:pStyle w:val="Prrafodelista"/>
        <w:tabs>
          <w:tab w:val="left" w:pos="709"/>
        </w:tabs>
        <w:jc w:val="both"/>
        <w:rPr>
          <w:rFonts w:ascii="Verdana" w:hAnsi="Verdana" w:cs="Tahoma"/>
          <w:sz w:val="18"/>
          <w:szCs w:val="18"/>
          <w:lang w:val="es-BO"/>
        </w:rPr>
      </w:pPr>
    </w:p>
    <w:tbl>
      <w:tblPr>
        <w:tblW w:w="4868" w:type="pct"/>
        <w:tblInd w:w="41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253"/>
        <w:gridCol w:w="942"/>
        <w:gridCol w:w="844"/>
        <w:gridCol w:w="842"/>
        <w:gridCol w:w="720"/>
        <w:gridCol w:w="707"/>
        <w:gridCol w:w="713"/>
        <w:gridCol w:w="842"/>
        <w:gridCol w:w="712"/>
      </w:tblGrid>
      <w:tr w:rsidR="00733085" w:rsidRPr="009956C4" w14:paraId="10E454B1" w14:textId="77777777" w:rsidTr="009B303D">
        <w:trPr>
          <w:trHeight w:val="255"/>
        </w:trPr>
        <w:tc>
          <w:tcPr>
            <w:tcW w:w="1314" w:type="pct"/>
            <w:vMerge w:val="restart"/>
            <w:tcBorders>
              <w:top w:val="single" w:sz="12" w:space="0" w:color="auto"/>
              <w:bottom w:val="single" w:sz="4" w:space="0" w:color="auto"/>
            </w:tcBorders>
            <w:shd w:val="clear" w:color="auto" w:fill="DBE5F1" w:themeFill="accent1" w:themeFillTint="33"/>
            <w:vAlign w:val="center"/>
          </w:tcPr>
          <w:p w14:paraId="5E7B78DE" w14:textId="77777777" w:rsidR="00733085" w:rsidRPr="009956C4" w:rsidRDefault="00733085" w:rsidP="008339FA">
            <w:pPr>
              <w:jc w:val="center"/>
              <w:rPr>
                <w:rFonts w:ascii="Arial" w:hAnsi="Arial" w:cs="Arial"/>
                <w:b/>
                <w:lang w:val="es-BO"/>
              </w:rPr>
            </w:pPr>
          </w:p>
          <w:p w14:paraId="41D8B5AA" w14:textId="77777777" w:rsidR="00733085" w:rsidRPr="009956C4" w:rsidRDefault="00733085" w:rsidP="008339FA">
            <w:pPr>
              <w:jc w:val="center"/>
              <w:rPr>
                <w:rFonts w:ascii="Arial" w:hAnsi="Arial" w:cs="Arial"/>
                <w:b/>
                <w:lang w:val="es-BO"/>
              </w:rPr>
            </w:pPr>
            <w:r w:rsidRPr="009956C4">
              <w:rPr>
                <w:rFonts w:ascii="Arial" w:hAnsi="Arial" w:cs="Arial"/>
                <w:b/>
                <w:lang w:val="es-BO"/>
              </w:rPr>
              <w:t>ESPECIFICACIONES TÉCNICAS</w:t>
            </w:r>
          </w:p>
          <w:p w14:paraId="31BE0C81" w14:textId="77777777" w:rsidR="00733085" w:rsidRPr="009956C4" w:rsidRDefault="00733085" w:rsidP="008339FA">
            <w:pPr>
              <w:jc w:val="center"/>
              <w:rPr>
                <w:rFonts w:ascii="Arial" w:hAnsi="Arial" w:cs="Arial"/>
                <w:b/>
                <w:lang w:val="es-BO"/>
              </w:rPr>
            </w:pPr>
            <w:r w:rsidRPr="009956C4">
              <w:rPr>
                <w:rFonts w:ascii="Arial" w:hAnsi="Arial" w:cs="Arial"/>
                <w:b/>
                <w:lang w:val="es-BO"/>
              </w:rPr>
              <w:t>Formulario C-1</w:t>
            </w:r>
          </w:p>
          <w:p w14:paraId="62F29138" w14:textId="77777777" w:rsidR="00733085" w:rsidRPr="009956C4" w:rsidRDefault="00733085" w:rsidP="008339FA">
            <w:pPr>
              <w:jc w:val="center"/>
              <w:rPr>
                <w:rFonts w:ascii="Arial" w:hAnsi="Arial" w:cs="Arial"/>
                <w:b/>
                <w:lang w:val="es-BO"/>
              </w:rPr>
            </w:pPr>
            <w:r w:rsidRPr="009956C4">
              <w:rPr>
                <w:rFonts w:ascii="Arial" w:hAnsi="Arial" w:cs="Arial"/>
                <w:b/>
                <w:lang w:val="es-BO"/>
              </w:rPr>
              <w:t>(Llenado por la Entidad)</w:t>
            </w:r>
          </w:p>
        </w:tc>
        <w:tc>
          <w:tcPr>
            <w:tcW w:w="3686" w:type="pct"/>
            <w:gridSpan w:val="8"/>
            <w:tcBorders>
              <w:top w:val="single" w:sz="12" w:space="0" w:color="auto"/>
              <w:bottom w:val="single" w:sz="4" w:space="0" w:color="auto"/>
            </w:tcBorders>
            <w:shd w:val="clear" w:color="auto" w:fill="DBE5F1" w:themeFill="accent1" w:themeFillTint="33"/>
            <w:vAlign w:val="center"/>
          </w:tcPr>
          <w:p w14:paraId="0EBA01D0" w14:textId="77777777" w:rsidR="00733085" w:rsidRPr="009956C4" w:rsidRDefault="00733085" w:rsidP="008339FA">
            <w:pPr>
              <w:jc w:val="center"/>
              <w:rPr>
                <w:rFonts w:ascii="Arial" w:hAnsi="Arial" w:cs="Arial"/>
                <w:b/>
                <w:lang w:val="es-BO"/>
              </w:rPr>
            </w:pPr>
            <w:r w:rsidRPr="009956C4">
              <w:rPr>
                <w:rFonts w:ascii="Arial" w:hAnsi="Arial" w:cs="Arial"/>
                <w:b/>
                <w:lang w:val="es-BO"/>
              </w:rPr>
              <w:t>PROPONENTES</w:t>
            </w:r>
          </w:p>
        </w:tc>
      </w:tr>
      <w:tr w:rsidR="00733085" w:rsidRPr="009956C4" w14:paraId="19C1F80B" w14:textId="77777777" w:rsidTr="009B303D">
        <w:trPr>
          <w:trHeight w:val="255"/>
        </w:trPr>
        <w:tc>
          <w:tcPr>
            <w:tcW w:w="1314" w:type="pct"/>
            <w:vMerge/>
            <w:tcBorders>
              <w:top w:val="single" w:sz="4" w:space="0" w:color="auto"/>
              <w:bottom w:val="single" w:sz="4" w:space="0" w:color="auto"/>
            </w:tcBorders>
            <w:shd w:val="clear" w:color="auto" w:fill="DBE5F1" w:themeFill="accent1" w:themeFillTint="33"/>
            <w:vAlign w:val="center"/>
          </w:tcPr>
          <w:p w14:paraId="2291D2C2" w14:textId="77777777" w:rsidR="00733085" w:rsidRPr="009956C4" w:rsidRDefault="00733085" w:rsidP="00306D34">
            <w:pPr>
              <w:pStyle w:val="Prrafodelista"/>
              <w:tabs>
                <w:tab w:val="left" w:pos="709"/>
              </w:tabs>
              <w:ind w:left="360"/>
              <w:contextualSpacing/>
              <w:jc w:val="both"/>
              <w:rPr>
                <w:rFonts w:ascii="Arial" w:hAnsi="Arial" w:cs="Arial"/>
                <w:b/>
                <w:sz w:val="16"/>
                <w:szCs w:val="16"/>
                <w:lang w:val="es-BO"/>
              </w:rPr>
            </w:pPr>
          </w:p>
        </w:tc>
        <w:tc>
          <w:tcPr>
            <w:tcW w:w="1041" w:type="pct"/>
            <w:gridSpan w:val="2"/>
            <w:tcBorders>
              <w:top w:val="single" w:sz="4" w:space="0" w:color="auto"/>
              <w:bottom w:val="single" w:sz="4" w:space="0" w:color="auto"/>
            </w:tcBorders>
            <w:shd w:val="clear" w:color="auto" w:fill="DBE5F1" w:themeFill="accent1" w:themeFillTint="33"/>
            <w:vAlign w:val="center"/>
          </w:tcPr>
          <w:p w14:paraId="4F4F28C1"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A</w:t>
            </w:r>
          </w:p>
        </w:tc>
        <w:tc>
          <w:tcPr>
            <w:tcW w:w="911" w:type="pct"/>
            <w:gridSpan w:val="2"/>
            <w:tcBorders>
              <w:top w:val="single" w:sz="4" w:space="0" w:color="auto"/>
              <w:bottom w:val="single" w:sz="4" w:space="0" w:color="auto"/>
            </w:tcBorders>
            <w:shd w:val="clear" w:color="auto" w:fill="DBE5F1" w:themeFill="accent1" w:themeFillTint="33"/>
            <w:vAlign w:val="center"/>
          </w:tcPr>
          <w:p w14:paraId="2ADB4A82"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B</w:t>
            </w:r>
          </w:p>
        </w:tc>
        <w:tc>
          <w:tcPr>
            <w:tcW w:w="828" w:type="pct"/>
            <w:gridSpan w:val="2"/>
            <w:tcBorders>
              <w:top w:val="single" w:sz="4" w:space="0" w:color="auto"/>
              <w:bottom w:val="single" w:sz="4" w:space="0" w:color="auto"/>
            </w:tcBorders>
            <w:shd w:val="clear" w:color="auto" w:fill="DBE5F1" w:themeFill="accent1" w:themeFillTint="33"/>
            <w:vAlign w:val="center"/>
          </w:tcPr>
          <w:p w14:paraId="39C62143"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C</w:t>
            </w:r>
          </w:p>
        </w:tc>
        <w:tc>
          <w:tcPr>
            <w:tcW w:w="906" w:type="pct"/>
            <w:gridSpan w:val="2"/>
            <w:tcBorders>
              <w:top w:val="single" w:sz="4" w:space="0" w:color="auto"/>
              <w:bottom w:val="single" w:sz="4" w:space="0" w:color="auto"/>
            </w:tcBorders>
            <w:shd w:val="clear" w:color="auto" w:fill="DBE5F1" w:themeFill="accent1" w:themeFillTint="33"/>
            <w:vAlign w:val="center"/>
          </w:tcPr>
          <w:p w14:paraId="00F6DE7C"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n</w:t>
            </w:r>
          </w:p>
        </w:tc>
      </w:tr>
      <w:tr w:rsidR="009B303D" w:rsidRPr="009956C4" w14:paraId="14CC6D16" w14:textId="77777777" w:rsidTr="009B303D">
        <w:trPr>
          <w:trHeight w:val="255"/>
        </w:trPr>
        <w:tc>
          <w:tcPr>
            <w:tcW w:w="1314" w:type="pct"/>
            <w:vMerge/>
            <w:tcBorders>
              <w:top w:val="single" w:sz="4" w:space="0" w:color="auto"/>
              <w:bottom w:val="single" w:sz="4" w:space="0" w:color="auto"/>
            </w:tcBorders>
            <w:shd w:val="clear" w:color="auto" w:fill="DBE5F1" w:themeFill="accent1" w:themeFillTint="33"/>
            <w:vAlign w:val="center"/>
          </w:tcPr>
          <w:p w14:paraId="41556BEE" w14:textId="77777777" w:rsidR="00733085" w:rsidRPr="009956C4" w:rsidRDefault="00733085" w:rsidP="00306D34">
            <w:pPr>
              <w:pStyle w:val="Prrafodelista"/>
              <w:tabs>
                <w:tab w:val="left" w:pos="709"/>
              </w:tabs>
              <w:ind w:left="360"/>
              <w:contextualSpacing/>
              <w:jc w:val="both"/>
              <w:rPr>
                <w:rFonts w:ascii="Arial" w:hAnsi="Arial" w:cs="Arial"/>
                <w:sz w:val="16"/>
                <w:szCs w:val="16"/>
                <w:lang w:val="es-BO"/>
              </w:rPr>
            </w:pPr>
          </w:p>
        </w:tc>
        <w:tc>
          <w:tcPr>
            <w:tcW w:w="549" w:type="pct"/>
            <w:tcBorders>
              <w:top w:val="single" w:sz="4" w:space="0" w:color="auto"/>
              <w:bottom w:val="single" w:sz="4" w:space="0" w:color="auto"/>
            </w:tcBorders>
            <w:shd w:val="clear" w:color="auto" w:fill="DBE5F1" w:themeFill="accent1" w:themeFillTint="33"/>
            <w:vAlign w:val="center"/>
          </w:tcPr>
          <w:p w14:paraId="051A55B4"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492" w:type="pct"/>
            <w:tcBorders>
              <w:top w:val="single" w:sz="4" w:space="0" w:color="auto"/>
              <w:bottom w:val="single" w:sz="4" w:space="0" w:color="auto"/>
            </w:tcBorders>
            <w:shd w:val="clear" w:color="auto" w:fill="DBE5F1" w:themeFill="accent1" w:themeFillTint="33"/>
            <w:vAlign w:val="center"/>
          </w:tcPr>
          <w:p w14:paraId="5E569A14"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491" w:type="pct"/>
            <w:tcBorders>
              <w:top w:val="single" w:sz="4" w:space="0" w:color="auto"/>
              <w:bottom w:val="single" w:sz="4" w:space="0" w:color="auto"/>
            </w:tcBorders>
            <w:shd w:val="clear" w:color="auto" w:fill="DBE5F1" w:themeFill="accent1" w:themeFillTint="33"/>
            <w:vAlign w:val="center"/>
          </w:tcPr>
          <w:p w14:paraId="3B61DA3E"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420" w:type="pct"/>
            <w:tcBorders>
              <w:top w:val="single" w:sz="4" w:space="0" w:color="auto"/>
              <w:bottom w:val="single" w:sz="4" w:space="0" w:color="auto"/>
            </w:tcBorders>
            <w:shd w:val="clear" w:color="auto" w:fill="DBE5F1" w:themeFill="accent1" w:themeFillTint="33"/>
            <w:vAlign w:val="center"/>
          </w:tcPr>
          <w:p w14:paraId="33FE425C"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412" w:type="pct"/>
            <w:tcBorders>
              <w:top w:val="single" w:sz="4" w:space="0" w:color="auto"/>
              <w:bottom w:val="single" w:sz="4" w:space="0" w:color="auto"/>
            </w:tcBorders>
            <w:shd w:val="clear" w:color="auto" w:fill="DBE5F1" w:themeFill="accent1" w:themeFillTint="33"/>
            <w:vAlign w:val="center"/>
          </w:tcPr>
          <w:p w14:paraId="3C4481FD"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416" w:type="pct"/>
            <w:tcBorders>
              <w:top w:val="single" w:sz="4" w:space="0" w:color="auto"/>
              <w:bottom w:val="single" w:sz="4" w:space="0" w:color="auto"/>
            </w:tcBorders>
            <w:shd w:val="clear" w:color="auto" w:fill="DBE5F1" w:themeFill="accent1" w:themeFillTint="33"/>
            <w:vAlign w:val="center"/>
          </w:tcPr>
          <w:p w14:paraId="2B3B9417"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491" w:type="pct"/>
            <w:tcBorders>
              <w:top w:val="single" w:sz="4" w:space="0" w:color="auto"/>
              <w:bottom w:val="single" w:sz="4" w:space="0" w:color="auto"/>
            </w:tcBorders>
            <w:shd w:val="clear" w:color="auto" w:fill="DBE5F1" w:themeFill="accent1" w:themeFillTint="33"/>
            <w:vAlign w:val="center"/>
          </w:tcPr>
          <w:p w14:paraId="27ACED48"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415" w:type="pct"/>
            <w:tcBorders>
              <w:top w:val="single" w:sz="4" w:space="0" w:color="auto"/>
              <w:bottom w:val="single" w:sz="4" w:space="0" w:color="auto"/>
            </w:tcBorders>
            <w:shd w:val="clear" w:color="auto" w:fill="DBE5F1" w:themeFill="accent1" w:themeFillTint="33"/>
            <w:vAlign w:val="center"/>
          </w:tcPr>
          <w:p w14:paraId="30179C1A"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r>
      <w:tr w:rsidR="009B303D" w:rsidRPr="009956C4" w14:paraId="137F26B5" w14:textId="77777777" w:rsidTr="009B303D">
        <w:trPr>
          <w:trHeight w:val="255"/>
        </w:trPr>
        <w:tc>
          <w:tcPr>
            <w:tcW w:w="1314" w:type="pct"/>
            <w:tcBorders>
              <w:top w:val="single" w:sz="4" w:space="0" w:color="auto"/>
              <w:bottom w:val="single" w:sz="4" w:space="0" w:color="auto"/>
            </w:tcBorders>
            <w:shd w:val="clear" w:color="auto" w:fill="auto"/>
            <w:vAlign w:val="center"/>
          </w:tcPr>
          <w:p w14:paraId="01819E17" w14:textId="77777777" w:rsidR="00C163C4" w:rsidRPr="009956C4" w:rsidRDefault="00C163C4" w:rsidP="00733085">
            <w:pPr>
              <w:pStyle w:val="Prrafodelista"/>
              <w:tabs>
                <w:tab w:val="left" w:pos="709"/>
              </w:tabs>
              <w:ind w:left="142"/>
              <w:contextualSpacing/>
              <w:jc w:val="both"/>
              <w:rPr>
                <w:rFonts w:ascii="Arial" w:hAnsi="Arial" w:cs="Arial"/>
                <w:sz w:val="16"/>
                <w:szCs w:val="16"/>
                <w:lang w:val="es-BO"/>
              </w:rPr>
            </w:pPr>
            <w:r w:rsidRPr="009956C4">
              <w:rPr>
                <w:rFonts w:ascii="Arial" w:hAnsi="Arial" w:cs="Arial"/>
                <w:sz w:val="16"/>
                <w:szCs w:val="16"/>
                <w:lang w:val="es-BO"/>
              </w:rPr>
              <w:t>Categoría 1</w:t>
            </w:r>
          </w:p>
        </w:tc>
        <w:tc>
          <w:tcPr>
            <w:tcW w:w="549" w:type="pct"/>
            <w:tcBorders>
              <w:top w:val="single" w:sz="4" w:space="0" w:color="auto"/>
              <w:bottom w:val="single" w:sz="4" w:space="0" w:color="auto"/>
            </w:tcBorders>
            <w:shd w:val="clear" w:color="auto" w:fill="auto"/>
            <w:vAlign w:val="center"/>
          </w:tcPr>
          <w:p w14:paraId="649A9B90" w14:textId="77777777" w:rsidR="00C163C4" w:rsidRPr="009956C4" w:rsidRDefault="00C163C4" w:rsidP="00306D34">
            <w:pPr>
              <w:jc w:val="center"/>
              <w:rPr>
                <w:rFonts w:ascii="Arial" w:hAnsi="Arial" w:cs="Arial"/>
                <w:b/>
                <w:lang w:val="es-BO"/>
              </w:rPr>
            </w:pPr>
          </w:p>
        </w:tc>
        <w:tc>
          <w:tcPr>
            <w:tcW w:w="492" w:type="pct"/>
            <w:tcBorders>
              <w:top w:val="single" w:sz="4" w:space="0" w:color="auto"/>
              <w:bottom w:val="single" w:sz="4" w:space="0" w:color="auto"/>
            </w:tcBorders>
            <w:shd w:val="clear" w:color="auto" w:fill="auto"/>
            <w:vAlign w:val="center"/>
          </w:tcPr>
          <w:p w14:paraId="1A4EE0E5" w14:textId="77777777" w:rsidR="00C163C4" w:rsidRPr="009956C4" w:rsidRDefault="00C163C4" w:rsidP="00306D34">
            <w:pPr>
              <w:jc w:val="center"/>
              <w:rPr>
                <w:rFonts w:ascii="Arial" w:hAnsi="Arial" w:cs="Arial"/>
                <w:b/>
                <w:lang w:val="es-BO"/>
              </w:rPr>
            </w:pPr>
          </w:p>
        </w:tc>
        <w:tc>
          <w:tcPr>
            <w:tcW w:w="491" w:type="pct"/>
            <w:tcBorders>
              <w:top w:val="single" w:sz="4" w:space="0" w:color="auto"/>
              <w:bottom w:val="single" w:sz="4" w:space="0" w:color="auto"/>
            </w:tcBorders>
            <w:shd w:val="clear" w:color="auto" w:fill="auto"/>
            <w:vAlign w:val="center"/>
          </w:tcPr>
          <w:p w14:paraId="5F16809D" w14:textId="77777777" w:rsidR="00C163C4" w:rsidRPr="009956C4" w:rsidRDefault="00C163C4" w:rsidP="00306D34">
            <w:pPr>
              <w:jc w:val="center"/>
              <w:rPr>
                <w:rFonts w:ascii="Arial" w:hAnsi="Arial" w:cs="Arial"/>
                <w:b/>
                <w:lang w:val="es-BO"/>
              </w:rPr>
            </w:pPr>
          </w:p>
        </w:tc>
        <w:tc>
          <w:tcPr>
            <w:tcW w:w="420" w:type="pct"/>
            <w:tcBorders>
              <w:top w:val="single" w:sz="4" w:space="0" w:color="auto"/>
              <w:bottom w:val="single" w:sz="4" w:space="0" w:color="auto"/>
            </w:tcBorders>
            <w:shd w:val="clear" w:color="auto" w:fill="auto"/>
            <w:vAlign w:val="center"/>
          </w:tcPr>
          <w:p w14:paraId="7D50F58D" w14:textId="77777777" w:rsidR="00C163C4" w:rsidRPr="009956C4" w:rsidRDefault="00C163C4" w:rsidP="00306D34">
            <w:pPr>
              <w:jc w:val="center"/>
              <w:rPr>
                <w:rFonts w:ascii="Arial" w:hAnsi="Arial" w:cs="Arial"/>
                <w:b/>
                <w:lang w:val="es-BO"/>
              </w:rPr>
            </w:pPr>
          </w:p>
        </w:tc>
        <w:tc>
          <w:tcPr>
            <w:tcW w:w="412" w:type="pct"/>
            <w:tcBorders>
              <w:top w:val="single" w:sz="4" w:space="0" w:color="auto"/>
              <w:bottom w:val="single" w:sz="4" w:space="0" w:color="auto"/>
            </w:tcBorders>
            <w:shd w:val="clear" w:color="auto" w:fill="auto"/>
            <w:vAlign w:val="center"/>
          </w:tcPr>
          <w:p w14:paraId="25E91F5B" w14:textId="77777777" w:rsidR="00C163C4" w:rsidRPr="009956C4" w:rsidRDefault="00C163C4" w:rsidP="00306D34">
            <w:pPr>
              <w:jc w:val="center"/>
              <w:rPr>
                <w:rFonts w:ascii="Arial" w:hAnsi="Arial" w:cs="Arial"/>
                <w:b/>
                <w:lang w:val="es-BO"/>
              </w:rPr>
            </w:pPr>
          </w:p>
        </w:tc>
        <w:tc>
          <w:tcPr>
            <w:tcW w:w="416" w:type="pct"/>
            <w:tcBorders>
              <w:top w:val="single" w:sz="4" w:space="0" w:color="auto"/>
              <w:bottom w:val="single" w:sz="4" w:space="0" w:color="auto"/>
            </w:tcBorders>
            <w:shd w:val="clear" w:color="auto" w:fill="auto"/>
            <w:vAlign w:val="center"/>
          </w:tcPr>
          <w:p w14:paraId="7B64A6B8" w14:textId="77777777" w:rsidR="00C163C4" w:rsidRPr="009956C4" w:rsidRDefault="00C163C4" w:rsidP="00306D34">
            <w:pPr>
              <w:jc w:val="center"/>
              <w:rPr>
                <w:rFonts w:ascii="Arial" w:hAnsi="Arial" w:cs="Arial"/>
                <w:b/>
                <w:lang w:val="es-BO"/>
              </w:rPr>
            </w:pPr>
          </w:p>
        </w:tc>
        <w:tc>
          <w:tcPr>
            <w:tcW w:w="491" w:type="pct"/>
            <w:tcBorders>
              <w:top w:val="single" w:sz="4" w:space="0" w:color="auto"/>
              <w:bottom w:val="single" w:sz="4" w:space="0" w:color="auto"/>
            </w:tcBorders>
            <w:shd w:val="clear" w:color="auto" w:fill="auto"/>
            <w:vAlign w:val="center"/>
          </w:tcPr>
          <w:p w14:paraId="5F5CD7AE" w14:textId="77777777" w:rsidR="00C163C4" w:rsidRPr="009956C4" w:rsidRDefault="00C163C4" w:rsidP="00306D34">
            <w:pPr>
              <w:jc w:val="center"/>
              <w:rPr>
                <w:rFonts w:ascii="Arial" w:hAnsi="Arial" w:cs="Arial"/>
                <w:b/>
                <w:lang w:val="es-BO"/>
              </w:rPr>
            </w:pPr>
          </w:p>
        </w:tc>
        <w:tc>
          <w:tcPr>
            <w:tcW w:w="415" w:type="pct"/>
            <w:tcBorders>
              <w:top w:val="single" w:sz="4" w:space="0" w:color="auto"/>
              <w:bottom w:val="single" w:sz="4" w:space="0" w:color="auto"/>
            </w:tcBorders>
            <w:shd w:val="clear" w:color="auto" w:fill="auto"/>
            <w:vAlign w:val="center"/>
          </w:tcPr>
          <w:p w14:paraId="07CB0B5A" w14:textId="77777777" w:rsidR="00C163C4" w:rsidRPr="009956C4" w:rsidRDefault="00C163C4" w:rsidP="00306D34">
            <w:pPr>
              <w:jc w:val="center"/>
              <w:rPr>
                <w:rFonts w:ascii="Arial" w:hAnsi="Arial" w:cs="Arial"/>
                <w:b/>
                <w:lang w:val="es-BO"/>
              </w:rPr>
            </w:pPr>
          </w:p>
        </w:tc>
      </w:tr>
      <w:tr w:rsidR="009B303D" w:rsidRPr="009956C4" w14:paraId="391EDE59" w14:textId="77777777" w:rsidTr="009B303D">
        <w:trPr>
          <w:trHeight w:val="255"/>
        </w:trPr>
        <w:tc>
          <w:tcPr>
            <w:tcW w:w="1314" w:type="pct"/>
            <w:tcBorders>
              <w:top w:val="single" w:sz="4" w:space="0" w:color="auto"/>
              <w:bottom w:val="single" w:sz="4" w:space="0" w:color="auto"/>
            </w:tcBorders>
            <w:shd w:val="clear" w:color="auto" w:fill="auto"/>
            <w:vAlign w:val="center"/>
          </w:tcPr>
          <w:p w14:paraId="0FFCAB46" w14:textId="77777777" w:rsidR="00C163C4" w:rsidRPr="009956C4" w:rsidRDefault="00C163C4" w:rsidP="00733085">
            <w:pPr>
              <w:pStyle w:val="Prrafodelista"/>
              <w:tabs>
                <w:tab w:val="left" w:pos="709"/>
              </w:tabs>
              <w:ind w:left="142"/>
              <w:contextualSpacing/>
              <w:jc w:val="both"/>
              <w:rPr>
                <w:rFonts w:ascii="Arial" w:hAnsi="Arial" w:cs="Arial"/>
                <w:sz w:val="16"/>
                <w:szCs w:val="16"/>
                <w:lang w:val="es-BO"/>
              </w:rPr>
            </w:pPr>
          </w:p>
        </w:tc>
        <w:tc>
          <w:tcPr>
            <w:tcW w:w="549" w:type="pct"/>
            <w:tcBorders>
              <w:top w:val="single" w:sz="4" w:space="0" w:color="auto"/>
              <w:bottom w:val="single" w:sz="4" w:space="0" w:color="auto"/>
            </w:tcBorders>
            <w:shd w:val="clear" w:color="auto" w:fill="auto"/>
            <w:vAlign w:val="center"/>
          </w:tcPr>
          <w:p w14:paraId="6B4354C6" w14:textId="77777777" w:rsidR="00C163C4" w:rsidRPr="009956C4" w:rsidRDefault="00C163C4" w:rsidP="00306D34">
            <w:pPr>
              <w:jc w:val="center"/>
              <w:rPr>
                <w:rFonts w:ascii="Arial" w:hAnsi="Arial" w:cs="Arial"/>
                <w:b/>
                <w:lang w:val="es-BO"/>
              </w:rPr>
            </w:pPr>
          </w:p>
        </w:tc>
        <w:tc>
          <w:tcPr>
            <w:tcW w:w="492" w:type="pct"/>
            <w:tcBorders>
              <w:top w:val="single" w:sz="4" w:space="0" w:color="auto"/>
              <w:bottom w:val="single" w:sz="4" w:space="0" w:color="auto"/>
            </w:tcBorders>
            <w:shd w:val="clear" w:color="auto" w:fill="auto"/>
            <w:vAlign w:val="center"/>
          </w:tcPr>
          <w:p w14:paraId="1118208D" w14:textId="77777777" w:rsidR="00C163C4" w:rsidRPr="009956C4" w:rsidRDefault="00C163C4" w:rsidP="00306D34">
            <w:pPr>
              <w:jc w:val="center"/>
              <w:rPr>
                <w:rFonts w:ascii="Arial" w:hAnsi="Arial" w:cs="Arial"/>
                <w:b/>
                <w:lang w:val="es-BO"/>
              </w:rPr>
            </w:pPr>
          </w:p>
        </w:tc>
        <w:tc>
          <w:tcPr>
            <w:tcW w:w="491" w:type="pct"/>
            <w:tcBorders>
              <w:top w:val="single" w:sz="4" w:space="0" w:color="auto"/>
              <w:bottom w:val="single" w:sz="4" w:space="0" w:color="auto"/>
            </w:tcBorders>
            <w:shd w:val="clear" w:color="auto" w:fill="auto"/>
            <w:vAlign w:val="center"/>
          </w:tcPr>
          <w:p w14:paraId="65A574FF" w14:textId="77777777" w:rsidR="00C163C4" w:rsidRPr="009956C4" w:rsidRDefault="00C163C4" w:rsidP="00306D34">
            <w:pPr>
              <w:jc w:val="center"/>
              <w:rPr>
                <w:rFonts w:ascii="Arial" w:hAnsi="Arial" w:cs="Arial"/>
                <w:b/>
                <w:lang w:val="es-BO"/>
              </w:rPr>
            </w:pPr>
          </w:p>
        </w:tc>
        <w:tc>
          <w:tcPr>
            <w:tcW w:w="420" w:type="pct"/>
            <w:tcBorders>
              <w:top w:val="single" w:sz="4" w:space="0" w:color="auto"/>
              <w:bottom w:val="single" w:sz="4" w:space="0" w:color="auto"/>
            </w:tcBorders>
            <w:shd w:val="clear" w:color="auto" w:fill="auto"/>
            <w:vAlign w:val="center"/>
          </w:tcPr>
          <w:p w14:paraId="1786482F" w14:textId="77777777" w:rsidR="00C163C4" w:rsidRPr="009956C4" w:rsidRDefault="00C163C4" w:rsidP="00306D34">
            <w:pPr>
              <w:jc w:val="center"/>
              <w:rPr>
                <w:rFonts w:ascii="Arial" w:hAnsi="Arial" w:cs="Arial"/>
                <w:b/>
                <w:lang w:val="es-BO"/>
              </w:rPr>
            </w:pPr>
          </w:p>
        </w:tc>
        <w:tc>
          <w:tcPr>
            <w:tcW w:w="412" w:type="pct"/>
            <w:tcBorders>
              <w:top w:val="single" w:sz="4" w:space="0" w:color="auto"/>
              <w:bottom w:val="single" w:sz="4" w:space="0" w:color="auto"/>
            </w:tcBorders>
            <w:shd w:val="clear" w:color="auto" w:fill="auto"/>
            <w:vAlign w:val="center"/>
          </w:tcPr>
          <w:p w14:paraId="158BFBFB" w14:textId="77777777" w:rsidR="00C163C4" w:rsidRPr="009956C4" w:rsidRDefault="00C163C4" w:rsidP="00306D34">
            <w:pPr>
              <w:jc w:val="center"/>
              <w:rPr>
                <w:rFonts w:ascii="Arial" w:hAnsi="Arial" w:cs="Arial"/>
                <w:b/>
                <w:lang w:val="es-BO"/>
              </w:rPr>
            </w:pPr>
          </w:p>
        </w:tc>
        <w:tc>
          <w:tcPr>
            <w:tcW w:w="416" w:type="pct"/>
            <w:tcBorders>
              <w:top w:val="single" w:sz="4" w:space="0" w:color="auto"/>
              <w:bottom w:val="single" w:sz="4" w:space="0" w:color="auto"/>
            </w:tcBorders>
            <w:shd w:val="clear" w:color="auto" w:fill="auto"/>
            <w:vAlign w:val="center"/>
          </w:tcPr>
          <w:p w14:paraId="364E9BE9" w14:textId="77777777" w:rsidR="00C163C4" w:rsidRPr="009956C4" w:rsidRDefault="00C163C4" w:rsidP="00306D34">
            <w:pPr>
              <w:jc w:val="center"/>
              <w:rPr>
                <w:rFonts w:ascii="Arial" w:hAnsi="Arial" w:cs="Arial"/>
                <w:b/>
                <w:lang w:val="es-BO"/>
              </w:rPr>
            </w:pPr>
          </w:p>
        </w:tc>
        <w:tc>
          <w:tcPr>
            <w:tcW w:w="491" w:type="pct"/>
            <w:tcBorders>
              <w:top w:val="single" w:sz="4" w:space="0" w:color="auto"/>
              <w:bottom w:val="single" w:sz="4" w:space="0" w:color="auto"/>
            </w:tcBorders>
            <w:shd w:val="clear" w:color="auto" w:fill="auto"/>
            <w:vAlign w:val="center"/>
          </w:tcPr>
          <w:p w14:paraId="00BFF751" w14:textId="77777777" w:rsidR="00C163C4" w:rsidRPr="009956C4" w:rsidRDefault="00C163C4" w:rsidP="00306D34">
            <w:pPr>
              <w:jc w:val="center"/>
              <w:rPr>
                <w:rFonts w:ascii="Arial" w:hAnsi="Arial" w:cs="Arial"/>
                <w:b/>
                <w:lang w:val="es-BO"/>
              </w:rPr>
            </w:pPr>
          </w:p>
        </w:tc>
        <w:tc>
          <w:tcPr>
            <w:tcW w:w="415" w:type="pct"/>
            <w:tcBorders>
              <w:top w:val="single" w:sz="4" w:space="0" w:color="auto"/>
              <w:bottom w:val="single" w:sz="4" w:space="0" w:color="auto"/>
            </w:tcBorders>
            <w:shd w:val="clear" w:color="auto" w:fill="auto"/>
            <w:vAlign w:val="center"/>
          </w:tcPr>
          <w:p w14:paraId="5F7F7E58" w14:textId="77777777" w:rsidR="00C163C4" w:rsidRPr="009956C4" w:rsidRDefault="00C163C4" w:rsidP="00306D34">
            <w:pPr>
              <w:jc w:val="center"/>
              <w:rPr>
                <w:rFonts w:ascii="Arial" w:hAnsi="Arial" w:cs="Arial"/>
                <w:b/>
                <w:lang w:val="es-BO"/>
              </w:rPr>
            </w:pPr>
          </w:p>
        </w:tc>
      </w:tr>
      <w:tr w:rsidR="009B303D" w:rsidRPr="009956C4" w14:paraId="776CCC4E" w14:textId="77777777" w:rsidTr="009B303D">
        <w:trPr>
          <w:trHeight w:val="255"/>
        </w:trPr>
        <w:tc>
          <w:tcPr>
            <w:tcW w:w="1314" w:type="pct"/>
            <w:tcBorders>
              <w:top w:val="single" w:sz="4" w:space="0" w:color="auto"/>
              <w:bottom w:val="single" w:sz="4" w:space="0" w:color="auto"/>
            </w:tcBorders>
            <w:shd w:val="clear" w:color="auto" w:fill="auto"/>
            <w:vAlign w:val="center"/>
          </w:tcPr>
          <w:p w14:paraId="7044BC3E" w14:textId="77777777" w:rsidR="00C163C4" w:rsidRPr="009956C4" w:rsidRDefault="00C163C4" w:rsidP="00733085">
            <w:pPr>
              <w:pStyle w:val="Prrafodelista"/>
              <w:ind w:left="142"/>
              <w:jc w:val="both"/>
              <w:rPr>
                <w:rFonts w:ascii="Arial" w:hAnsi="Arial" w:cs="Arial"/>
                <w:b/>
                <w:sz w:val="16"/>
                <w:szCs w:val="16"/>
                <w:lang w:val="es-BO"/>
              </w:rPr>
            </w:pPr>
            <w:r w:rsidRPr="009956C4">
              <w:rPr>
                <w:rFonts w:ascii="Arial" w:hAnsi="Arial" w:cs="Arial"/>
                <w:sz w:val="16"/>
                <w:szCs w:val="16"/>
                <w:lang w:val="es-BO"/>
              </w:rPr>
              <w:t>Categoría 2</w:t>
            </w:r>
          </w:p>
        </w:tc>
        <w:tc>
          <w:tcPr>
            <w:tcW w:w="549" w:type="pct"/>
            <w:tcBorders>
              <w:top w:val="single" w:sz="4" w:space="0" w:color="auto"/>
              <w:bottom w:val="single" w:sz="4" w:space="0" w:color="auto"/>
            </w:tcBorders>
            <w:shd w:val="clear" w:color="auto" w:fill="auto"/>
            <w:vAlign w:val="center"/>
          </w:tcPr>
          <w:p w14:paraId="17F69468" w14:textId="77777777" w:rsidR="00C163C4" w:rsidRPr="009956C4" w:rsidRDefault="00C163C4" w:rsidP="00306D34">
            <w:pPr>
              <w:jc w:val="center"/>
              <w:rPr>
                <w:rFonts w:ascii="Arial" w:hAnsi="Arial" w:cs="Arial"/>
                <w:b/>
                <w:lang w:val="es-BO"/>
              </w:rPr>
            </w:pPr>
          </w:p>
        </w:tc>
        <w:tc>
          <w:tcPr>
            <w:tcW w:w="492" w:type="pct"/>
            <w:tcBorders>
              <w:top w:val="single" w:sz="4" w:space="0" w:color="auto"/>
              <w:bottom w:val="single" w:sz="4" w:space="0" w:color="auto"/>
            </w:tcBorders>
            <w:shd w:val="clear" w:color="auto" w:fill="auto"/>
            <w:vAlign w:val="center"/>
          </w:tcPr>
          <w:p w14:paraId="69A81340" w14:textId="77777777" w:rsidR="00C163C4" w:rsidRPr="009956C4" w:rsidRDefault="00C163C4" w:rsidP="00306D34">
            <w:pPr>
              <w:jc w:val="center"/>
              <w:rPr>
                <w:rFonts w:ascii="Arial" w:hAnsi="Arial" w:cs="Arial"/>
                <w:b/>
                <w:lang w:val="es-BO"/>
              </w:rPr>
            </w:pPr>
          </w:p>
        </w:tc>
        <w:tc>
          <w:tcPr>
            <w:tcW w:w="491" w:type="pct"/>
            <w:tcBorders>
              <w:top w:val="single" w:sz="4" w:space="0" w:color="auto"/>
              <w:bottom w:val="single" w:sz="4" w:space="0" w:color="auto"/>
            </w:tcBorders>
            <w:shd w:val="clear" w:color="auto" w:fill="auto"/>
            <w:vAlign w:val="center"/>
          </w:tcPr>
          <w:p w14:paraId="6FF7644D" w14:textId="77777777" w:rsidR="00C163C4" w:rsidRPr="009956C4" w:rsidRDefault="00C163C4" w:rsidP="00306D34">
            <w:pPr>
              <w:jc w:val="center"/>
              <w:rPr>
                <w:rFonts w:ascii="Arial" w:hAnsi="Arial" w:cs="Arial"/>
                <w:b/>
                <w:lang w:val="es-BO"/>
              </w:rPr>
            </w:pPr>
          </w:p>
        </w:tc>
        <w:tc>
          <w:tcPr>
            <w:tcW w:w="420" w:type="pct"/>
            <w:tcBorders>
              <w:top w:val="single" w:sz="4" w:space="0" w:color="auto"/>
              <w:bottom w:val="single" w:sz="4" w:space="0" w:color="auto"/>
            </w:tcBorders>
            <w:shd w:val="clear" w:color="auto" w:fill="auto"/>
            <w:vAlign w:val="center"/>
          </w:tcPr>
          <w:p w14:paraId="00CFC6F4" w14:textId="77777777" w:rsidR="00C163C4" w:rsidRPr="009956C4" w:rsidRDefault="00C163C4" w:rsidP="00306D34">
            <w:pPr>
              <w:jc w:val="center"/>
              <w:rPr>
                <w:rFonts w:ascii="Arial" w:hAnsi="Arial" w:cs="Arial"/>
                <w:b/>
                <w:lang w:val="es-BO"/>
              </w:rPr>
            </w:pPr>
          </w:p>
        </w:tc>
        <w:tc>
          <w:tcPr>
            <w:tcW w:w="412" w:type="pct"/>
            <w:tcBorders>
              <w:top w:val="single" w:sz="4" w:space="0" w:color="auto"/>
              <w:bottom w:val="single" w:sz="4" w:space="0" w:color="auto"/>
            </w:tcBorders>
            <w:shd w:val="clear" w:color="auto" w:fill="auto"/>
            <w:vAlign w:val="center"/>
          </w:tcPr>
          <w:p w14:paraId="3E101E30" w14:textId="77777777" w:rsidR="00C163C4" w:rsidRPr="009956C4" w:rsidRDefault="00C163C4" w:rsidP="00306D34">
            <w:pPr>
              <w:jc w:val="center"/>
              <w:rPr>
                <w:rFonts w:ascii="Arial" w:hAnsi="Arial" w:cs="Arial"/>
                <w:b/>
                <w:lang w:val="es-BO"/>
              </w:rPr>
            </w:pPr>
          </w:p>
        </w:tc>
        <w:tc>
          <w:tcPr>
            <w:tcW w:w="416" w:type="pct"/>
            <w:tcBorders>
              <w:top w:val="single" w:sz="4" w:space="0" w:color="auto"/>
              <w:bottom w:val="single" w:sz="4" w:space="0" w:color="auto"/>
            </w:tcBorders>
            <w:shd w:val="clear" w:color="auto" w:fill="auto"/>
            <w:vAlign w:val="center"/>
          </w:tcPr>
          <w:p w14:paraId="0B62DCFA" w14:textId="77777777" w:rsidR="00C163C4" w:rsidRPr="009956C4" w:rsidRDefault="00C163C4" w:rsidP="00306D34">
            <w:pPr>
              <w:jc w:val="center"/>
              <w:rPr>
                <w:rFonts w:ascii="Arial" w:hAnsi="Arial" w:cs="Arial"/>
                <w:b/>
                <w:lang w:val="es-BO"/>
              </w:rPr>
            </w:pPr>
          </w:p>
        </w:tc>
        <w:tc>
          <w:tcPr>
            <w:tcW w:w="491" w:type="pct"/>
            <w:tcBorders>
              <w:top w:val="single" w:sz="4" w:space="0" w:color="auto"/>
              <w:bottom w:val="single" w:sz="4" w:space="0" w:color="auto"/>
            </w:tcBorders>
            <w:shd w:val="clear" w:color="auto" w:fill="auto"/>
            <w:vAlign w:val="center"/>
          </w:tcPr>
          <w:p w14:paraId="6AC410F9" w14:textId="77777777" w:rsidR="00C163C4" w:rsidRPr="009956C4" w:rsidRDefault="00C163C4" w:rsidP="00306D34">
            <w:pPr>
              <w:jc w:val="center"/>
              <w:rPr>
                <w:rFonts w:ascii="Arial" w:hAnsi="Arial" w:cs="Arial"/>
                <w:b/>
                <w:lang w:val="es-BO"/>
              </w:rPr>
            </w:pPr>
          </w:p>
        </w:tc>
        <w:tc>
          <w:tcPr>
            <w:tcW w:w="415" w:type="pct"/>
            <w:tcBorders>
              <w:top w:val="single" w:sz="4" w:space="0" w:color="auto"/>
              <w:bottom w:val="single" w:sz="4" w:space="0" w:color="auto"/>
            </w:tcBorders>
            <w:shd w:val="clear" w:color="auto" w:fill="auto"/>
            <w:vAlign w:val="center"/>
          </w:tcPr>
          <w:p w14:paraId="7ECC1C76" w14:textId="77777777" w:rsidR="00C163C4" w:rsidRPr="009956C4" w:rsidRDefault="00C163C4" w:rsidP="00306D34">
            <w:pPr>
              <w:jc w:val="center"/>
              <w:rPr>
                <w:rFonts w:ascii="Arial" w:hAnsi="Arial" w:cs="Arial"/>
                <w:b/>
                <w:lang w:val="es-BO"/>
              </w:rPr>
            </w:pPr>
          </w:p>
        </w:tc>
      </w:tr>
      <w:tr w:rsidR="009B303D" w:rsidRPr="009956C4" w14:paraId="1AE27EAB" w14:textId="77777777" w:rsidTr="009B303D">
        <w:trPr>
          <w:trHeight w:val="255"/>
        </w:trPr>
        <w:tc>
          <w:tcPr>
            <w:tcW w:w="1314" w:type="pct"/>
            <w:tcBorders>
              <w:top w:val="single" w:sz="4" w:space="0" w:color="auto"/>
              <w:bottom w:val="single" w:sz="4" w:space="0" w:color="auto"/>
            </w:tcBorders>
            <w:shd w:val="clear" w:color="auto" w:fill="auto"/>
            <w:vAlign w:val="center"/>
          </w:tcPr>
          <w:p w14:paraId="23E6CCD7" w14:textId="77777777" w:rsidR="00C163C4" w:rsidRPr="009956C4" w:rsidRDefault="00C163C4" w:rsidP="00733085">
            <w:pPr>
              <w:pStyle w:val="Prrafodelista"/>
              <w:ind w:left="142"/>
              <w:jc w:val="both"/>
              <w:rPr>
                <w:rFonts w:ascii="Arial" w:hAnsi="Arial" w:cs="Arial"/>
                <w:sz w:val="16"/>
                <w:szCs w:val="16"/>
                <w:lang w:val="es-BO"/>
              </w:rPr>
            </w:pPr>
          </w:p>
        </w:tc>
        <w:tc>
          <w:tcPr>
            <w:tcW w:w="549" w:type="pct"/>
            <w:tcBorders>
              <w:top w:val="single" w:sz="4" w:space="0" w:color="auto"/>
              <w:bottom w:val="single" w:sz="4" w:space="0" w:color="auto"/>
            </w:tcBorders>
            <w:shd w:val="clear" w:color="auto" w:fill="auto"/>
            <w:vAlign w:val="center"/>
          </w:tcPr>
          <w:p w14:paraId="684D1B5C" w14:textId="77777777" w:rsidR="00C163C4" w:rsidRPr="009956C4" w:rsidRDefault="00C163C4" w:rsidP="00306D34">
            <w:pPr>
              <w:jc w:val="center"/>
              <w:rPr>
                <w:rFonts w:ascii="Arial" w:hAnsi="Arial" w:cs="Arial"/>
                <w:b/>
                <w:lang w:val="es-BO"/>
              </w:rPr>
            </w:pPr>
          </w:p>
        </w:tc>
        <w:tc>
          <w:tcPr>
            <w:tcW w:w="492" w:type="pct"/>
            <w:tcBorders>
              <w:top w:val="single" w:sz="4" w:space="0" w:color="auto"/>
              <w:bottom w:val="single" w:sz="4" w:space="0" w:color="auto"/>
            </w:tcBorders>
            <w:shd w:val="clear" w:color="auto" w:fill="auto"/>
            <w:vAlign w:val="center"/>
          </w:tcPr>
          <w:p w14:paraId="711F8EA8" w14:textId="77777777" w:rsidR="00C163C4" w:rsidRPr="009956C4" w:rsidRDefault="00C163C4" w:rsidP="00306D34">
            <w:pPr>
              <w:jc w:val="center"/>
              <w:rPr>
                <w:rFonts w:ascii="Arial" w:hAnsi="Arial" w:cs="Arial"/>
                <w:b/>
                <w:lang w:val="es-BO"/>
              </w:rPr>
            </w:pPr>
          </w:p>
        </w:tc>
        <w:tc>
          <w:tcPr>
            <w:tcW w:w="491" w:type="pct"/>
            <w:tcBorders>
              <w:top w:val="single" w:sz="4" w:space="0" w:color="auto"/>
              <w:bottom w:val="single" w:sz="4" w:space="0" w:color="auto"/>
            </w:tcBorders>
            <w:shd w:val="clear" w:color="auto" w:fill="auto"/>
            <w:vAlign w:val="center"/>
          </w:tcPr>
          <w:p w14:paraId="62B0B4FF" w14:textId="77777777" w:rsidR="00C163C4" w:rsidRPr="009956C4" w:rsidRDefault="00C163C4" w:rsidP="00306D34">
            <w:pPr>
              <w:jc w:val="center"/>
              <w:rPr>
                <w:rFonts w:ascii="Arial" w:hAnsi="Arial" w:cs="Arial"/>
                <w:b/>
                <w:lang w:val="es-BO"/>
              </w:rPr>
            </w:pPr>
          </w:p>
        </w:tc>
        <w:tc>
          <w:tcPr>
            <w:tcW w:w="420" w:type="pct"/>
            <w:tcBorders>
              <w:top w:val="single" w:sz="4" w:space="0" w:color="auto"/>
              <w:bottom w:val="single" w:sz="4" w:space="0" w:color="auto"/>
            </w:tcBorders>
            <w:shd w:val="clear" w:color="auto" w:fill="auto"/>
            <w:vAlign w:val="center"/>
          </w:tcPr>
          <w:p w14:paraId="301C7F1E" w14:textId="77777777" w:rsidR="00C163C4" w:rsidRPr="009956C4" w:rsidRDefault="00C163C4" w:rsidP="00306D34">
            <w:pPr>
              <w:jc w:val="center"/>
              <w:rPr>
                <w:rFonts w:ascii="Arial" w:hAnsi="Arial" w:cs="Arial"/>
                <w:b/>
                <w:lang w:val="es-BO"/>
              </w:rPr>
            </w:pPr>
          </w:p>
        </w:tc>
        <w:tc>
          <w:tcPr>
            <w:tcW w:w="412" w:type="pct"/>
            <w:tcBorders>
              <w:top w:val="single" w:sz="4" w:space="0" w:color="auto"/>
              <w:bottom w:val="single" w:sz="4" w:space="0" w:color="auto"/>
            </w:tcBorders>
            <w:shd w:val="clear" w:color="auto" w:fill="auto"/>
            <w:vAlign w:val="center"/>
          </w:tcPr>
          <w:p w14:paraId="50456BA1" w14:textId="77777777" w:rsidR="00C163C4" w:rsidRPr="009956C4" w:rsidRDefault="00C163C4" w:rsidP="00306D34">
            <w:pPr>
              <w:jc w:val="center"/>
              <w:rPr>
                <w:rFonts w:ascii="Arial" w:hAnsi="Arial" w:cs="Arial"/>
                <w:b/>
                <w:lang w:val="es-BO"/>
              </w:rPr>
            </w:pPr>
          </w:p>
        </w:tc>
        <w:tc>
          <w:tcPr>
            <w:tcW w:w="416" w:type="pct"/>
            <w:tcBorders>
              <w:top w:val="single" w:sz="4" w:space="0" w:color="auto"/>
              <w:bottom w:val="single" w:sz="4" w:space="0" w:color="auto"/>
            </w:tcBorders>
            <w:shd w:val="clear" w:color="auto" w:fill="auto"/>
            <w:vAlign w:val="center"/>
          </w:tcPr>
          <w:p w14:paraId="123ECF24" w14:textId="77777777" w:rsidR="00C163C4" w:rsidRPr="009956C4" w:rsidRDefault="00C163C4" w:rsidP="00306D34">
            <w:pPr>
              <w:jc w:val="center"/>
              <w:rPr>
                <w:rFonts w:ascii="Arial" w:hAnsi="Arial" w:cs="Arial"/>
                <w:b/>
                <w:lang w:val="es-BO"/>
              </w:rPr>
            </w:pPr>
          </w:p>
        </w:tc>
        <w:tc>
          <w:tcPr>
            <w:tcW w:w="491" w:type="pct"/>
            <w:tcBorders>
              <w:top w:val="single" w:sz="4" w:space="0" w:color="auto"/>
              <w:bottom w:val="single" w:sz="4" w:space="0" w:color="auto"/>
            </w:tcBorders>
            <w:shd w:val="clear" w:color="auto" w:fill="auto"/>
            <w:vAlign w:val="center"/>
          </w:tcPr>
          <w:p w14:paraId="0E9D4EC7" w14:textId="77777777" w:rsidR="00C163C4" w:rsidRPr="009956C4" w:rsidRDefault="00C163C4" w:rsidP="00306D34">
            <w:pPr>
              <w:jc w:val="center"/>
              <w:rPr>
                <w:rFonts w:ascii="Arial" w:hAnsi="Arial" w:cs="Arial"/>
                <w:b/>
                <w:lang w:val="es-BO"/>
              </w:rPr>
            </w:pPr>
          </w:p>
        </w:tc>
        <w:tc>
          <w:tcPr>
            <w:tcW w:w="415" w:type="pct"/>
            <w:tcBorders>
              <w:top w:val="single" w:sz="4" w:space="0" w:color="auto"/>
              <w:bottom w:val="single" w:sz="4" w:space="0" w:color="auto"/>
            </w:tcBorders>
            <w:shd w:val="clear" w:color="auto" w:fill="auto"/>
            <w:vAlign w:val="center"/>
          </w:tcPr>
          <w:p w14:paraId="43E3F2B2" w14:textId="77777777" w:rsidR="00C163C4" w:rsidRPr="009956C4" w:rsidRDefault="00C163C4" w:rsidP="00306D34">
            <w:pPr>
              <w:jc w:val="center"/>
              <w:rPr>
                <w:rFonts w:ascii="Arial" w:hAnsi="Arial" w:cs="Arial"/>
                <w:b/>
                <w:lang w:val="es-BO"/>
              </w:rPr>
            </w:pPr>
          </w:p>
        </w:tc>
      </w:tr>
      <w:tr w:rsidR="009B303D" w:rsidRPr="009956C4" w14:paraId="2909CD2F" w14:textId="77777777" w:rsidTr="009B303D">
        <w:trPr>
          <w:trHeight w:val="255"/>
        </w:trPr>
        <w:tc>
          <w:tcPr>
            <w:tcW w:w="1314" w:type="pct"/>
            <w:tcBorders>
              <w:top w:val="single" w:sz="4" w:space="0" w:color="auto"/>
              <w:bottom w:val="single" w:sz="4" w:space="0" w:color="auto"/>
            </w:tcBorders>
            <w:shd w:val="clear" w:color="auto" w:fill="auto"/>
            <w:vAlign w:val="center"/>
          </w:tcPr>
          <w:p w14:paraId="7E221E17" w14:textId="77777777" w:rsidR="00C163C4" w:rsidRPr="009956C4" w:rsidRDefault="00C163C4" w:rsidP="00733085">
            <w:pPr>
              <w:pStyle w:val="Prrafodelista"/>
              <w:ind w:left="142"/>
              <w:jc w:val="both"/>
              <w:rPr>
                <w:rFonts w:ascii="Arial" w:hAnsi="Arial" w:cs="Arial"/>
                <w:sz w:val="16"/>
                <w:szCs w:val="16"/>
                <w:lang w:val="es-BO"/>
              </w:rPr>
            </w:pPr>
            <w:r w:rsidRPr="009956C4">
              <w:rPr>
                <w:rFonts w:ascii="Arial" w:hAnsi="Arial" w:cs="Arial"/>
                <w:sz w:val="16"/>
                <w:szCs w:val="16"/>
                <w:lang w:val="es-BO"/>
              </w:rPr>
              <w:t>Categoría 3</w:t>
            </w:r>
          </w:p>
        </w:tc>
        <w:tc>
          <w:tcPr>
            <w:tcW w:w="549" w:type="pct"/>
            <w:tcBorders>
              <w:top w:val="single" w:sz="4" w:space="0" w:color="auto"/>
              <w:bottom w:val="single" w:sz="4" w:space="0" w:color="auto"/>
            </w:tcBorders>
            <w:shd w:val="clear" w:color="auto" w:fill="auto"/>
            <w:vAlign w:val="center"/>
          </w:tcPr>
          <w:p w14:paraId="7DE94C7E" w14:textId="77777777" w:rsidR="00C163C4" w:rsidRPr="009956C4" w:rsidRDefault="00C163C4" w:rsidP="00306D34">
            <w:pPr>
              <w:jc w:val="center"/>
              <w:rPr>
                <w:rFonts w:ascii="Arial" w:hAnsi="Arial" w:cs="Arial"/>
                <w:b/>
                <w:lang w:val="es-BO"/>
              </w:rPr>
            </w:pPr>
          </w:p>
        </w:tc>
        <w:tc>
          <w:tcPr>
            <w:tcW w:w="492" w:type="pct"/>
            <w:tcBorders>
              <w:top w:val="single" w:sz="4" w:space="0" w:color="auto"/>
              <w:bottom w:val="single" w:sz="4" w:space="0" w:color="auto"/>
            </w:tcBorders>
            <w:shd w:val="clear" w:color="auto" w:fill="auto"/>
            <w:vAlign w:val="center"/>
          </w:tcPr>
          <w:p w14:paraId="7A286C97" w14:textId="77777777" w:rsidR="00C163C4" w:rsidRPr="009956C4" w:rsidRDefault="00C163C4" w:rsidP="00306D34">
            <w:pPr>
              <w:jc w:val="center"/>
              <w:rPr>
                <w:rFonts w:ascii="Arial" w:hAnsi="Arial" w:cs="Arial"/>
                <w:b/>
                <w:lang w:val="es-BO"/>
              </w:rPr>
            </w:pPr>
          </w:p>
        </w:tc>
        <w:tc>
          <w:tcPr>
            <w:tcW w:w="491" w:type="pct"/>
            <w:tcBorders>
              <w:top w:val="single" w:sz="4" w:space="0" w:color="auto"/>
              <w:bottom w:val="single" w:sz="4" w:space="0" w:color="auto"/>
            </w:tcBorders>
            <w:shd w:val="clear" w:color="auto" w:fill="auto"/>
            <w:vAlign w:val="center"/>
          </w:tcPr>
          <w:p w14:paraId="7BDACF91" w14:textId="77777777" w:rsidR="00C163C4" w:rsidRPr="009956C4" w:rsidRDefault="00C163C4" w:rsidP="00306D34">
            <w:pPr>
              <w:jc w:val="center"/>
              <w:rPr>
                <w:rFonts w:ascii="Arial" w:hAnsi="Arial" w:cs="Arial"/>
                <w:b/>
                <w:lang w:val="es-BO"/>
              </w:rPr>
            </w:pPr>
          </w:p>
        </w:tc>
        <w:tc>
          <w:tcPr>
            <w:tcW w:w="420" w:type="pct"/>
            <w:tcBorders>
              <w:top w:val="single" w:sz="4" w:space="0" w:color="auto"/>
              <w:bottom w:val="single" w:sz="4" w:space="0" w:color="auto"/>
            </w:tcBorders>
            <w:shd w:val="clear" w:color="auto" w:fill="auto"/>
            <w:vAlign w:val="center"/>
          </w:tcPr>
          <w:p w14:paraId="1459F17A" w14:textId="77777777" w:rsidR="00C163C4" w:rsidRPr="009956C4" w:rsidRDefault="00C163C4" w:rsidP="00306D34">
            <w:pPr>
              <w:jc w:val="center"/>
              <w:rPr>
                <w:rFonts w:ascii="Arial" w:hAnsi="Arial" w:cs="Arial"/>
                <w:b/>
                <w:lang w:val="es-BO"/>
              </w:rPr>
            </w:pPr>
          </w:p>
        </w:tc>
        <w:tc>
          <w:tcPr>
            <w:tcW w:w="412" w:type="pct"/>
            <w:tcBorders>
              <w:top w:val="single" w:sz="4" w:space="0" w:color="auto"/>
              <w:bottom w:val="single" w:sz="4" w:space="0" w:color="auto"/>
            </w:tcBorders>
            <w:shd w:val="clear" w:color="auto" w:fill="auto"/>
            <w:vAlign w:val="center"/>
          </w:tcPr>
          <w:p w14:paraId="59919C47" w14:textId="77777777" w:rsidR="00C163C4" w:rsidRPr="009956C4" w:rsidRDefault="00C163C4" w:rsidP="00306D34">
            <w:pPr>
              <w:jc w:val="center"/>
              <w:rPr>
                <w:rFonts w:ascii="Arial" w:hAnsi="Arial" w:cs="Arial"/>
                <w:b/>
                <w:lang w:val="es-BO"/>
              </w:rPr>
            </w:pPr>
          </w:p>
        </w:tc>
        <w:tc>
          <w:tcPr>
            <w:tcW w:w="416" w:type="pct"/>
            <w:tcBorders>
              <w:top w:val="single" w:sz="4" w:space="0" w:color="auto"/>
              <w:bottom w:val="single" w:sz="4" w:space="0" w:color="auto"/>
            </w:tcBorders>
            <w:shd w:val="clear" w:color="auto" w:fill="auto"/>
            <w:vAlign w:val="center"/>
          </w:tcPr>
          <w:p w14:paraId="42252A28" w14:textId="77777777" w:rsidR="00C163C4" w:rsidRPr="009956C4" w:rsidRDefault="00C163C4" w:rsidP="00306D34">
            <w:pPr>
              <w:jc w:val="center"/>
              <w:rPr>
                <w:rFonts w:ascii="Arial" w:hAnsi="Arial" w:cs="Arial"/>
                <w:b/>
                <w:lang w:val="es-BO"/>
              </w:rPr>
            </w:pPr>
          </w:p>
        </w:tc>
        <w:tc>
          <w:tcPr>
            <w:tcW w:w="491" w:type="pct"/>
            <w:tcBorders>
              <w:top w:val="single" w:sz="4" w:space="0" w:color="auto"/>
              <w:bottom w:val="single" w:sz="4" w:space="0" w:color="auto"/>
            </w:tcBorders>
            <w:shd w:val="clear" w:color="auto" w:fill="auto"/>
            <w:vAlign w:val="center"/>
          </w:tcPr>
          <w:p w14:paraId="26CF1C9F" w14:textId="77777777" w:rsidR="00C163C4" w:rsidRPr="009956C4" w:rsidRDefault="00C163C4" w:rsidP="00306D34">
            <w:pPr>
              <w:jc w:val="center"/>
              <w:rPr>
                <w:rFonts w:ascii="Arial" w:hAnsi="Arial" w:cs="Arial"/>
                <w:b/>
                <w:lang w:val="es-BO"/>
              </w:rPr>
            </w:pPr>
          </w:p>
        </w:tc>
        <w:tc>
          <w:tcPr>
            <w:tcW w:w="415" w:type="pct"/>
            <w:tcBorders>
              <w:top w:val="single" w:sz="4" w:space="0" w:color="auto"/>
              <w:bottom w:val="single" w:sz="4" w:space="0" w:color="auto"/>
            </w:tcBorders>
            <w:shd w:val="clear" w:color="auto" w:fill="auto"/>
            <w:vAlign w:val="center"/>
          </w:tcPr>
          <w:p w14:paraId="7289BC4D" w14:textId="77777777" w:rsidR="00C163C4" w:rsidRPr="009956C4" w:rsidRDefault="00C163C4" w:rsidP="00306D34">
            <w:pPr>
              <w:jc w:val="center"/>
              <w:rPr>
                <w:rFonts w:ascii="Arial" w:hAnsi="Arial" w:cs="Arial"/>
                <w:b/>
                <w:lang w:val="es-BO"/>
              </w:rPr>
            </w:pPr>
          </w:p>
        </w:tc>
      </w:tr>
      <w:tr w:rsidR="009B303D" w:rsidRPr="009956C4" w14:paraId="379A47E1" w14:textId="77777777" w:rsidTr="009B303D">
        <w:trPr>
          <w:trHeight w:val="255"/>
        </w:trPr>
        <w:tc>
          <w:tcPr>
            <w:tcW w:w="1314" w:type="pct"/>
            <w:tcBorders>
              <w:top w:val="single" w:sz="4" w:space="0" w:color="auto"/>
              <w:bottom w:val="single" w:sz="4" w:space="0" w:color="auto"/>
            </w:tcBorders>
            <w:shd w:val="clear" w:color="auto" w:fill="auto"/>
            <w:vAlign w:val="center"/>
          </w:tcPr>
          <w:p w14:paraId="78115D9C" w14:textId="77777777" w:rsidR="00C163C4" w:rsidRPr="009956C4" w:rsidRDefault="00C163C4" w:rsidP="00306D34">
            <w:pPr>
              <w:pStyle w:val="Prrafodelista"/>
              <w:ind w:left="360"/>
              <w:jc w:val="both"/>
              <w:rPr>
                <w:rFonts w:ascii="Arial" w:hAnsi="Arial" w:cs="Arial"/>
                <w:sz w:val="16"/>
                <w:szCs w:val="16"/>
                <w:lang w:val="es-BO"/>
              </w:rPr>
            </w:pPr>
          </w:p>
        </w:tc>
        <w:tc>
          <w:tcPr>
            <w:tcW w:w="549" w:type="pct"/>
            <w:tcBorders>
              <w:top w:val="single" w:sz="4" w:space="0" w:color="auto"/>
              <w:bottom w:val="single" w:sz="4" w:space="0" w:color="auto"/>
            </w:tcBorders>
            <w:shd w:val="clear" w:color="auto" w:fill="auto"/>
            <w:vAlign w:val="center"/>
          </w:tcPr>
          <w:p w14:paraId="4D412C32" w14:textId="77777777" w:rsidR="00C163C4" w:rsidRPr="009956C4" w:rsidRDefault="00C163C4" w:rsidP="00306D34">
            <w:pPr>
              <w:jc w:val="center"/>
              <w:rPr>
                <w:rFonts w:ascii="Arial" w:hAnsi="Arial" w:cs="Arial"/>
                <w:b/>
                <w:lang w:val="es-BO"/>
              </w:rPr>
            </w:pPr>
          </w:p>
        </w:tc>
        <w:tc>
          <w:tcPr>
            <w:tcW w:w="492" w:type="pct"/>
            <w:tcBorders>
              <w:top w:val="single" w:sz="4" w:space="0" w:color="auto"/>
              <w:bottom w:val="single" w:sz="4" w:space="0" w:color="auto"/>
            </w:tcBorders>
            <w:shd w:val="clear" w:color="auto" w:fill="auto"/>
            <w:vAlign w:val="center"/>
          </w:tcPr>
          <w:p w14:paraId="58496430" w14:textId="77777777" w:rsidR="00C163C4" w:rsidRPr="009956C4" w:rsidRDefault="00C163C4" w:rsidP="00306D34">
            <w:pPr>
              <w:jc w:val="center"/>
              <w:rPr>
                <w:rFonts w:ascii="Arial" w:hAnsi="Arial" w:cs="Arial"/>
                <w:b/>
                <w:lang w:val="es-BO"/>
              </w:rPr>
            </w:pPr>
          </w:p>
        </w:tc>
        <w:tc>
          <w:tcPr>
            <w:tcW w:w="491" w:type="pct"/>
            <w:tcBorders>
              <w:top w:val="single" w:sz="4" w:space="0" w:color="auto"/>
              <w:bottom w:val="single" w:sz="4" w:space="0" w:color="auto"/>
            </w:tcBorders>
            <w:shd w:val="clear" w:color="auto" w:fill="auto"/>
            <w:vAlign w:val="center"/>
          </w:tcPr>
          <w:p w14:paraId="1295601B" w14:textId="77777777" w:rsidR="00C163C4" w:rsidRPr="009956C4" w:rsidRDefault="00C163C4" w:rsidP="00306D34">
            <w:pPr>
              <w:jc w:val="center"/>
              <w:rPr>
                <w:rFonts w:ascii="Arial" w:hAnsi="Arial" w:cs="Arial"/>
                <w:b/>
                <w:lang w:val="es-BO"/>
              </w:rPr>
            </w:pPr>
          </w:p>
        </w:tc>
        <w:tc>
          <w:tcPr>
            <w:tcW w:w="420" w:type="pct"/>
            <w:tcBorders>
              <w:top w:val="single" w:sz="4" w:space="0" w:color="auto"/>
              <w:bottom w:val="single" w:sz="4" w:space="0" w:color="auto"/>
            </w:tcBorders>
            <w:shd w:val="clear" w:color="auto" w:fill="auto"/>
            <w:vAlign w:val="center"/>
          </w:tcPr>
          <w:p w14:paraId="0794970C" w14:textId="77777777" w:rsidR="00C163C4" w:rsidRPr="009956C4" w:rsidRDefault="00C163C4" w:rsidP="00306D34">
            <w:pPr>
              <w:jc w:val="center"/>
              <w:rPr>
                <w:rFonts w:ascii="Arial" w:hAnsi="Arial" w:cs="Arial"/>
                <w:b/>
                <w:lang w:val="es-BO"/>
              </w:rPr>
            </w:pPr>
          </w:p>
        </w:tc>
        <w:tc>
          <w:tcPr>
            <w:tcW w:w="412" w:type="pct"/>
            <w:tcBorders>
              <w:top w:val="single" w:sz="4" w:space="0" w:color="auto"/>
              <w:bottom w:val="single" w:sz="4" w:space="0" w:color="auto"/>
            </w:tcBorders>
            <w:shd w:val="clear" w:color="auto" w:fill="auto"/>
            <w:vAlign w:val="center"/>
          </w:tcPr>
          <w:p w14:paraId="6A73536A" w14:textId="77777777" w:rsidR="00C163C4" w:rsidRPr="009956C4" w:rsidRDefault="00C163C4" w:rsidP="00306D34">
            <w:pPr>
              <w:jc w:val="center"/>
              <w:rPr>
                <w:rFonts w:ascii="Arial" w:hAnsi="Arial" w:cs="Arial"/>
                <w:b/>
                <w:lang w:val="es-BO"/>
              </w:rPr>
            </w:pPr>
          </w:p>
        </w:tc>
        <w:tc>
          <w:tcPr>
            <w:tcW w:w="416" w:type="pct"/>
            <w:tcBorders>
              <w:top w:val="single" w:sz="4" w:space="0" w:color="auto"/>
              <w:bottom w:val="single" w:sz="4" w:space="0" w:color="auto"/>
            </w:tcBorders>
            <w:shd w:val="clear" w:color="auto" w:fill="auto"/>
            <w:vAlign w:val="center"/>
          </w:tcPr>
          <w:p w14:paraId="65540237" w14:textId="77777777" w:rsidR="00C163C4" w:rsidRPr="009956C4" w:rsidRDefault="00C163C4" w:rsidP="00306D34">
            <w:pPr>
              <w:jc w:val="center"/>
              <w:rPr>
                <w:rFonts w:ascii="Arial" w:hAnsi="Arial" w:cs="Arial"/>
                <w:b/>
                <w:lang w:val="es-BO"/>
              </w:rPr>
            </w:pPr>
          </w:p>
        </w:tc>
        <w:tc>
          <w:tcPr>
            <w:tcW w:w="491" w:type="pct"/>
            <w:tcBorders>
              <w:top w:val="single" w:sz="4" w:space="0" w:color="auto"/>
              <w:bottom w:val="single" w:sz="4" w:space="0" w:color="auto"/>
            </w:tcBorders>
            <w:shd w:val="clear" w:color="auto" w:fill="auto"/>
            <w:vAlign w:val="center"/>
          </w:tcPr>
          <w:p w14:paraId="62E5E9B8" w14:textId="77777777" w:rsidR="00C163C4" w:rsidRPr="009956C4" w:rsidRDefault="00C163C4" w:rsidP="00306D34">
            <w:pPr>
              <w:jc w:val="center"/>
              <w:rPr>
                <w:rFonts w:ascii="Arial" w:hAnsi="Arial" w:cs="Arial"/>
                <w:b/>
                <w:lang w:val="es-BO"/>
              </w:rPr>
            </w:pPr>
          </w:p>
        </w:tc>
        <w:tc>
          <w:tcPr>
            <w:tcW w:w="415" w:type="pct"/>
            <w:tcBorders>
              <w:top w:val="single" w:sz="4" w:space="0" w:color="auto"/>
              <w:bottom w:val="single" w:sz="4" w:space="0" w:color="auto"/>
            </w:tcBorders>
            <w:shd w:val="clear" w:color="auto" w:fill="auto"/>
            <w:vAlign w:val="center"/>
          </w:tcPr>
          <w:p w14:paraId="29442DB5" w14:textId="77777777" w:rsidR="00C163C4" w:rsidRPr="009956C4" w:rsidRDefault="00C163C4" w:rsidP="00306D34">
            <w:pPr>
              <w:jc w:val="center"/>
              <w:rPr>
                <w:rFonts w:ascii="Arial" w:hAnsi="Arial" w:cs="Arial"/>
                <w:b/>
                <w:lang w:val="es-BO"/>
              </w:rPr>
            </w:pPr>
          </w:p>
        </w:tc>
      </w:tr>
      <w:tr w:rsidR="00917E0D" w:rsidRPr="009956C4" w14:paraId="33A7ACE5" w14:textId="77777777" w:rsidTr="009B303D">
        <w:trPr>
          <w:trHeight w:val="255"/>
        </w:trPr>
        <w:tc>
          <w:tcPr>
            <w:tcW w:w="1314" w:type="pct"/>
            <w:tcBorders>
              <w:top w:val="single" w:sz="4" w:space="0" w:color="auto"/>
              <w:bottom w:val="single" w:sz="12" w:space="0" w:color="auto"/>
            </w:tcBorders>
            <w:shd w:val="clear" w:color="auto" w:fill="DBE5F1" w:themeFill="accent1" w:themeFillTint="33"/>
            <w:vAlign w:val="center"/>
          </w:tcPr>
          <w:p w14:paraId="34C45563" w14:textId="77777777" w:rsidR="00917E0D" w:rsidRPr="009956C4" w:rsidRDefault="00917E0D" w:rsidP="008339FA">
            <w:pPr>
              <w:pStyle w:val="Prrafodelista"/>
              <w:ind w:left="0"/>
              <w:jc w:val="both"/>
              <w:rPr>
                <w:rFonts w:ascii="Arial" w:hAnsi="Arial" w:cs="Arial"/>
                <w:b/>
                <w:sz w:val="16"/>
                <w:szCs w:val="16"/>
                <w:lang w:val="es-BO"/>
              </w:rPr>
            </w:pPr>
            <w:r w:rsidRPr="009956C4">
              <w:rPr>
                <w:rFonts w:ascii="Arial" w:hAnsi="Arial" w:cs="Arial"/>
                <w:b/>
                <w:sz w:val="16"/>
                <w:szCs w:val="16"/>
                <w:lang w:val="es-BO"/>
              </w:rPr>
              <w:t xml:space="preserve">METODOLOGÍA CUMPLE/NO CUMPLE </w:t>
            </w:r>
          </w:p>
        </w:tc>
        <w:tc>
          <w:tcPr>
            <w:tcW w:w="1041" w:type="pct"/>
            <w:gridSpan w:val="2"/>
            <w:tcBorders>
              <w:top w:val="single" w:sz="4" w:space="0" w:color="auto"/>
              <w:bottom w:val="single" w:sz="12" w:space="0" w:color="auto"/>
            </w:tcBorders>
            <w:shd w:val="clear" w:color="auto" w:fill="DBE5F1" w:themeFill="accent1" w:themeFillTint="33"/>
            <w:vAlign w:val="center"/>
          </w:tcPr>
          <w:p w14:paraId="6B0C77DA"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911" w:type="pct"/>
            <w:gridSpan w:val="2"/>
            <w:tcBorders>
              <w:top w:val="single" w:sz="4" w:space="0" w:color="auto"/>
              <w:bottom w:val="single" w:sz="12" w:space="0" w:color="auto"/>
            </w:tcBorders>
            <w:shd w:val="clear" w:color="auto" w:fill="DBE5F1" w:themeFill="accent1" w:themeFillTint="33"/>
            <w:vAlign w:val="center"/>
          </w:tcPr>
          <w:p w14:paraId="585ECB92"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828" w:type="pct"/>
            <w:gridSpan w:val="2"/>
            <w:tcBorders>
              <w:top w:val="single" w:sz="4" w:space="0" w:color="auto"/>
              <w:bottom w:val="single" w:sz="12" w:space="0" w:color="auto"/>
            </w:tcBorders>
            <w:shd w:val="clear" w:color="auto" w:fill="DBE5F1" w:themeFill="accent1" w:themeFillTint="33"/>
            <w:vAlign w:val="center"/>
          </w:tcPr>
          <w:p w14:paraId="47B4971A"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906" w:type="pct"/>
            <w:gridSpan w:val="2"/>
            <w:tcBorders>
              <w:top w:val="single" w:sz="4" w:space="0" w:color="auto"/>
              <w:bottom w:val="single" w:sz="12" w:space="0" w:color="auto"/>
            </w:tcBorders>
            <w:shd w:val="clear" w:color="auto" w:fill="DBE5F1" w:themeFill="accent1" w:themeFillTint="33"/>
            <w:vAlign w:val="center"/>
          </w:tcPr>
          <w:p w14:paraId="76158BF8"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r>
    </w:tbl>
    <w:p w14:paraId="42A09426" w14:textId="77777777" w:rsidR="00C163C4" w:rsidRPr="009956C4" w:rsidRDefault="00C163C4" w:rsidP="00C163C4">
      <w:pPr>
        <w:jc w:val="center"/>
        <w:rPr>
          <w:rFonts w:cs="Arial"/>
          <w:b/>
          <w:i/>
          <w:sz w:val="18"/>
          <w:szCs w:val="18"/>
          <w:lang w:val="es-BO"/>
        </w:rPr>
      </w:pPr>
    </w:p>
    <w:p w14:paraId="346F5923" w14:textId="77777777" w:rsidR="00C163C4" w:rsidRPr="009956C4" w:rsidRDefault="00C163C4" w:rsidP="00C163C4">
      <w:pPr>
        <w:pStyle w:val="Prrafodelista"/>
        <w:tabs>
          <w:tab w:val="left" w:pos="709"/>
        </w:tabs>
        <w:jc w:val="both"/>
        <w:rPr>
          <w:rFonts w:ascii="Verdana" w:hAnsi="Verdana" w:cs="Tahoma"/>
          <w:sz w:val="18"/>
          <w:szCs w:val="18"/>
          <w:lang w:val="es-BO"/>
        </w:rPr>
      </w:pPr>
    </w:p>
    <w:p w14:paraId="2EBB5E08" w14:textId="3F4B7B8B" w:rsidR="00C163C4" w:rsidRPr="009956C4" w:rsidRDefault="00C163C4" w:rsidP="00C163C4">
      <w:pPr>
        <w:tabs>
          <w:tab w:val="center" w:pos="5833"/>
          <w:tab w:val="right" w:pos="10252"/>
        </w:tabs>
        <w:jc w:val="center"/>
        <w:rPr>
          <w:rFonts w:cs="Tahoma"/>
          <w:b/>
          <w:sz w:val="18"/>
          <w:szCs w:val="18"/>
          <w:lang w:val="es-BO"/>
        </w:rPr>
      </w:pPr>
      <w:r w:rsidRPr="009956C4">
        <w:rPr>
          <w:rFonts w:cs="Tahoma"/>
          <w:b/>
          <w:sz w:val="18"/>
          <w:szCs w:val="18"/>
          <w:lang w:val="es-BO"/>
        </w:rPr>
        <w:br w:type="page"/>
      </w:r>
      <w:r w:rsidRPr="009956C4">
        <w:rPr>
          <w:rFonts w:cs="Tahoma"/>
          <w:b/>
          <w:sz w:val="18"/>
          <w:szCs w:val="18"/>
          <w:lang w:val="es-BO"/>
        </w:rPr>
        <w:lastRenderedPageBreak/>
        <w:t>FORMULARIO V-</w:t>
      </w:r>
      <w:r w:rsidR="00F04E7A">
        <w:rPr>
          <w:rFonts w:cs="Tahoma"/>
          <w:b/>
          <w:sz w:val="18"/>
          <w:szCs w:val="18"/>
          <w:lang w:val="es-BO"/>
        </w:rPr>
        <w:t>3</w:t>
      </w:r>
    </w:p>
    <w:p w14:paraId="6513230C" w14:textId="44F0CEF6" w:rsidR="00C163C4" w:rsidRDefault="00C163C4" w:rsidP="00C163C4">
      <w:pPr>
        <w:tabs>
          <w:tab w:val="center" w:pos="5833"/>
          <w:tab w:val="right" w:pos="10252"/>
        </w:tabs>
        <w:jc w:val="center"/>
        <w:rPr>
          <w:rFonts w:cs="Tahoma"/>
          <w:b/>
          <w:sz w:val="18"/>
          <w:szCs w:val="18"/>
          <w:lang w:val="es-BO"/>
        </w:rPr>
      </w:pPr>
      <w:r w:rsidRPr="009956C4">
        <w:rPr>
          <w:rFonts w:cs="Tahoma"/>
          <w:b/>
          <w:sz w:val="18"/>
          <w:szCs w:val="18"/>
          <w:lang w:val="es-BO"/>
        </w:rPr>
        <w:t xml:space="preserve"> RESUMEN DE LA EVALUACIÓN TÉCNICA Y ECONÓMICA</w:t>
      </w:r>
    </w:p>
    <w:p w14:paraId="39A0B8DD" w14:textId="77777777" w:rsidR="004C4027" w:rsidRPr="009956C4" w:rsidRDefault="004C4027" w:rsidP="007D24F0">
      <w:pPr>
        <w:tabs>
          <w:tab w:val="center" w:pos="5833"/>
          <w:tab w:val="right" w:pos="10252"/>
        </w:tabs>
        <w:jc w:val="center"/>
        <w:rPr>
          <w:rFonts w:cs="Tahoma"/>
          <w:sz w:val="18"/>
          <w:szCs w:val="18"/>
          <w:lang w:val="es-BO"/>
        </w:rPr>
      </w:pPr>
    </w:p>
    <w:p w14:paraId="383714F5" w14:textId="77777777" w:rsidR="009B303D" w:rsidRPr="009B303D" w:rsidRDefault="009B303D" w:rsidP="009B303D">
      <w:pPr>
        <w:jc w:val="center"/>
        <w:rPr>
          <w:rFonts w:ascii="Arial" w:eastAsia="Calibri" w:hAnsi="Arial" w:cs="Arial"/>
          <w:b/>
          <w:i/>
          <w:color w:val="000099"/>
          <w:sz w:val="20"/>
          <w:lang w:val="es-BO"/>
        </w:rPr>
      </w:pPr>
      <w:r>
        <w:rPr>
          <w:rFonts w:ascii="Arial" w:eastAsia="Calibri" w:hAnsi="Arial" w:cs="Arial"/>
          <w:b/>
          <w:i/>
          <w:color w:val="000099"/>
          <w:sz w:val="20"/>
          <w:lang w:val="es-BO"/>
        </w:rPr>
        <w:t>(</w:t>
      </w:r>
      <w:r w:rsidRPr="009B303D">
        <w:rPr>
          <w:rFonts w:ascii="Arial" w:eastAsia="Calibri" w:hAnsi="Arial" w:cs="Arial"/>
          <w:b/>
          <w:i/>
          <w:color w:val="000099"/>
          <w:sz w:val="20"/>
          <w:lang w:val="es-BO"/>
        </w:rPr>
        <w:t>NO APLICA EN EL PRESENTE PROCESO DE CONTRATACIÓN</w:t>
      </w:r>
      <w:r>
        <w:rPr>
          <w:rFonts w:ascii="Arial" w:eastAsia="Calibri" w:hAnsi="Arial" w:cs="Arial"/>
          <w:b/>
          <w:i/>
          <w:color w:val="000099"/>
          <w:sz w:val="20"/>
          <w:lang w:val="es-BO"/>
        </w:rPr>
        <w:t>)</w:t>
      </w:r>
    </w:p>
    <w:p w14:paraId="060451D2" w14:textId="77777777" w:rsidR="009B303D" w:rsidRDefault="009B303D" w:rsidP="002A3754">
      <w:pPr>
        <w:jc w:val="center"/>
        <w:rPr>
          <w:rFonts w:cs="Tahoma"/>
          <w:sz w:val="18"/>
          <w:szCs w:val="18"/>
          <w:lang w:val="es-BO"/>
        </w:rPr>
      </w:pPr>
    </w:p>
    <w:p w14:paraId="5EDFBEDC" w14:textId="77777777" w:rsidR="009B303D" w:rsidRDefault="009B303D">
      <w:pPr>
        <w:rPr>
          <w:rFonts w:cs="Tahoma"/>
          <w:sz w:val="18"/>
          <w:szCs w:val="18"/>
          <w:lang w:val="es-BO"/>
        </w:rPr>
      </w:pPr>
      <w:r>
        <w:rPr>
          <w:rFonts w:cs="Tahoma"/>
          <w:sz w:val="18"/>
          <w:szCs w:val="18"/>
          <w:lang w:val="es-BO"/>
        </w:rPr>
        <w:br w:type="page"/>
      </w:r>
    </w:p>
    <w:p w14:paraId="2C52CBF3" w14:textId="77777777" w:rsidR="00954494" w:rsidRDefault="00954494" w:rsidP="002A3754">
      <w:pPr>
        <w:jc w:val="center"/>
        <w:rPr>
          <w:rFonts w:cs="Arial"/>
          <w:b/>
          <w:sz w:val="18"/>
          <w:szCs w:val="18"/>
          <w:lang w:val="es-BO"/>
        </w:rPr>
      </w:pPr>
    </w:p>
    <w:p w14:paraId="1FEE1CB1" w14:textId="6EC38C06" w:rsidR="002A3754" w:rsidRDefault="002A3754" w:rsidP="002A3754">
      <w:pPr>
        <w:jc w:val="center"/>
        <w:rPr>
          <w:rFonts w:cs="Arial"/>
          <w:b/>
          <w:sz w:val="18"/>
          <w:szCs w:val="18"/>
          <w:lang w:val="es-BO"/>
        </w:rPr>
      </w:pPr>
      <w:r w:rsidRPr="009956C4">
        <w:rPr>
          <w:rFonts w:cs="Arial"/>
          <w:b/>
          <w:sz w:val="18"/>
          <w:szCs w:val="18"/>
          <w:lang w:val="es-BO"/>
        </w:rPr>
        <w:t>ANEXO 3</w:t>
      </w:r>
    </w:p>
    <w:p w14:paraId="08498E65" w14:textId="6C375DCA" w:rsidR="00A01CD5" w:rsidRDefault="00A01CD5" w:rsidP="00A01CD5">
      <w:pPr>
        <w:pStyle w:val="Encabezado"/>
        <w:tabs>
          <w:tab w:val="clear" w:pos="4419"/>
          <w:tab w:val="left" w:pos="4395"/>
        </w:tabs>
        <w:spacing w:before="120"/>
        <w:jc w:val="right"/>
        <w:rPr>
          <w:rFonts w:ascii="Arial" w:hAnsi="Arial" w:cs="Arial"/>
          <w:b/>
          <w:iCs/>
          <w:sz w:val="20"/>
        </w:rPr>
      </w:pPr>
      <w:r w:rsidRPr="00CC08F2">
        <w:rPr>
          <w:rFonts w:ascii="Arial" w:hAnsi="Arial" w:cs="Arial"/>
          <w:b/>
          <w:iCs/>
          <w:sz w:val="20"/>
        </w:rPr>
        <w:t xml:space="preserve">MODELO DE CONTRATO SANO-DLABS N° </w:t>
      </w:r>
      <w:r w:rsidR="009856A2">
        <w:rPr>
          <w:rFonts w:ascii="Arial" w:hAnsi="Arial" w:cs="Arial"/>
          <w:b/>
          <w:iCs/>
          <w:sz w:val="20"/>
        </w:rPr>
        <w:t>115</w:t>
      </w:r>
      <w:r w:rsidRPr="00CC08F2">
        <w:rPr>
          <w:rFonts w:ascii="Arial" w:hAnsi="Arial" w:cs="Arial"/>
          <w:b/>
          <w:iCs/>
          <w:sz w:val="20"/>
        </w:rPr>
        <w:t>/2026</w:t>
      </w:r>
    </w:p>
    <w:p w14:paraId="56B84029" w14:textId="772C9304" w:rsidR="00092138" w:rsidRPr="00CC08F2" w:rsidRDefault="00092138" w:rsidP="00A01CD5">
      <w:pPr>
        <w:pStyle w:val="Encabezado"/>
        <w:tabs>
          <w:tab w:val="clear" w:pos="4419"/>
          <w:tab w:val="left" w:pos="4395"/>
        </w:tabs>
        <w:spacing w:before="120"/>
        <w:jc w:val="right"/>
        <w:rPr>
          <w:rFonts w:ascii="Arial" w:hAnsi="Arial" w:cs="Arial"/>
          <w:b/>
          <w:iCs/>
          <w:sz w:val="20"/>
        </w:rPr>
      </w:pPr>
      <w:r>
        <w:rPr>
          <w:rFonts w:ascii="Arial" w:hAnsi="Arial" w:cs="Arial"/>
          <w:b/>
          <w:iCs/>
          <w:sz w:val="20"/>
        </w:rPr>
        <w:t>CUCE: 26-0951-00-0000000-0-0</w:t>
      </w:r>
    </w:p>
    <w:p w14:paraId="437816CA" w14:textId="77777777" w:rsidR="00A01CD5" w:rsidRDefault="00A01CD5" w:rsidP="009856A2">
      <w:pPr>
        <w:rPr>
          <w:rFonts w:cs="Arial"/>
          <w:b/>
          <w:szCs w:val="18"/>
          <w:lang w:val="es-BO"/>
        </w:rPr>
      </w:pPr>
    </w:p>
    <w:p w14:paraId="193F36C8" w14:textId="77777777" w:rsidR="00092138" w:rsidRPr="00092138" w:rsidRDefault="00092138" w:rsidP="00092138">
      <w:pPr>
        <w:jc w:val="both"/>
        <w:rPr>
          <w:rFonts w:ascii="Arial" w:hAnsi="Arial" w:cs="Arial"/>
          <w:sz w:val="20"/>
          <w:szCs w:val="20"/>
          <w:lang w:val="es-CL"/>
        </w:rPr>
      </w:pPr>
      <w:bookmarkStart w:id="71" w:name="OLE_LINK1"/>
      <w:bookmarkStart w:id="72" w:name="OLE_LINK2"/>
      <w:r w:rsidRPr="00092138">
        <w:rPr>
          <w:rFonts w:ascii="Arial" w:hAnsi="Arial" w:cs="Arial"/>
          <w:b/>
          <w:bCs/>
          <w:iCs/>
          <w:sz w:val="20"/>
          <w:szCs w:val="20"/>
          <w:lang w:val="es-ES_tradnl"/>
        </w:rPr>
        <w:t>Contrato Administrativo para la Adquisición de NAS</w:t>
      </w:r>
      <w:r w:rsidRPr="00092138">
        <w:rPr>
          <w:rFonts w:ascii="Arial" w:hAnsi="Arial" w:cs="Arial"/>
          <w:bCs/>
          <w:iCs/>
          <w:spacing w:val="-6"/>
          <w:sz w:val="20"/>
          <w:szCs w:val="20"/>
          <w:lang w:val="es-ES_tradnl"/>
        </w:rPr>
        <w:t>,</w:t>
      </w:r>
      <w:r w:rsidRPr="00092138">
        <w:rPr>
          <w:rFonts w:ascii="Arial" w:hAnsi="Arial" w:cs="Arial"/>
          <w:bCs/>
          <w:spacing w:val="-6"/>
          <w:sz w:val="20"/>
          <w:szCs w:val="20"/>
          <w:lang w:val="es-ES_tradnl"/>
        </w:rPr>
        <w:t xml:space="preserve"> </w:t>
      </w:r>
      <w:r w:rsidRPr="00092138">
        <w:rPr>
          <w:rFonts w:ascii="Arial" w:hAnsi="Arial" w:cs="Arial"/>
          <w:sz w:val="20"/>
          <w:szCs w:val="20"/>
          <w:lang w:val="es-CL"/>
        </w:rPr>
        <w:t>sujeto al tenor de las siguientes cláusulas:</w:t>
      </w:r>
    </w:p>
    <w:p w14:paraId="292552C0" w14:textId="77777777" w:rsidR="00092138" w:rsidRPr="00092138" w:rsidRDefault="00092138" w:rsidP="00092138">
      <w:pPr>
        <w:tabs>
          <w:tab w:val="left" w:pos="5198"/>
        </w:tabs>
        <w:jc w:val="both"/>
        <w:rPr>
          <w:rFonts w:ascii="Arial" w:hAnsi="Arial" w:cs="Arial"/>
          <w:b/>
          <w:sz w:val="20"/>
          <w:szCs w:val="20"/>
          <w:lang w:val="es-CL"/>
        </w:rPr>
      </w:pPr>
      <w:r w:rsidRPr="00092138">
        <w:rPr>
          <w:rFonts w:ascii="Arial" w:hAnsi="Arial" w:cs="Arial"/>
          <w:b/>
          <w:sz w:val="20"/>
          <w:szCs w:val="20"/>
          <w:lang w:val="es-CL"/>
        </w:rPr>
        <w:tab/>
      </w:r>
    </w:p>
    <w:p w14:paraId="17E45D27" w14:textId="77777777" w:rsidR="00092138" w:rsidRPr="00092138" w:rsidRDefault="00092138" w:rsidP="00092138">
      <w:pPr>
        <w:jc w:val="both"/>
        <w:rPr>
          <w:rFonts w:ascii="Arial" w:hAnsi="Arial" w:cs="Arial"/>
          <w:sz w:val="20"/>
          <w:szCs w:val="20"/>
        </w:rPr>
      </w:pPr>
      <w:r w:rsidRPr="00092138">
        <w:rPr>
          <w:rFonts w:ascii="Arial" w:hAnsi="Arial" w:cs="Arial"/>
          <w:b/>
          <w:sz w:val="20"/>
          <w:szCs w:val="20"/>
        </w:rPr>
        <w:t xml:space="preserve">CLÁUSULA PRIMERA.- (LAS PARTES) </w:t>
      </w:r>
      <w:r w:rsidRPr="00092138">
        <w:rPr>
          <w:rFonts w:ascii="Arial" w:hAnsi="Arial" w:cs="Arial"/>
          <w:sz w:val="20"/>
          <w:szCs w:val="20"/>
          <w:lang w:val="es-ES_tradnl"/>
        </w:rPr>
        <w:t>Las partes contratantes son</w:t>
      </w:r>
      <w:r w:rsidRPr="00092138">
        <w:rPr>
          <w:rFonts w:ascii="Arial" w:hAnsi="Arial" w:cs="Arial"/>
          <w:sz w:val="20"/>
          <w:szCs w:val="20"/>
        </w:rPr>
        <w:t>:</w:t>
      </w:r>
    </w:p>
    <w:p w14:paraId="2ED66CFF" w14:textId="77777777" w:rsidR="00092138" w:rsidRPr="00092138" w:rsidRDefault="00092138" w:rsidP="00092138">
      <w:pPr>
        <w:jc w:val="both"/>
        <w:rPr>
          <w:rFonts w:ascii="Arial" w:hAnsi="Arial" w:cs="Arial"/>
          <w:sz w:val="20"/>
          <w:szCs w:val="20"/>
        </w:rPr>
      </w:pPr>
    </w:p>
    <w:p w14:paraId="73204594" w14:textId="77777777" w:rsidR="00092138" w:rsidRPr="00092138" w:rsidRDefault="00092138" w:rsidP="006C6F42">
      <w:pPr>
        <w:widowControl w:val="0"/>
        <w:numPr>
          <w:ilvl w:val="1"/>
          <w:numId w:val="44"/>
        </w:numPr>
        <w:jc w:val="both"/>
        <w:rPr>
          <w:rFonts w:ascii="Arial" w:hAnsi="Arial" w:cs="Arial"/>
          <w:sz w:val="20"/>
          <w:szCs w:val="20"/>
          <w:lang w:val="es-ES_tradnl"/>
        </w:rPr>
      </w:pPr>
      <w:r w:rsidRPr="00092138">
        <w:rPr>
          <w:rFonts w:ascii="Arial" w:hAnsi="Arial" w:cs="Arial"/>
          <w:sz w:val="20"/>
          <w:szCs w:val="20"/>
          <w:lang w:val="es-ES_tradnl"/>
        </w:rPr>
        <w:t xml:space="preserve">El </w:t>
      </w:r>
      <w:r w:rsidRPr="00092138">
        <w:rPr>
          <w:rFonts w:ascii="Arial" w:hAnsi="Arial" w:cs="Arial"/>
          <w:b/>
          <w:bCs/>
          <w:sz w:val="20"/>
          <w:szCs w:val="20"/>
          <w:lang w:val="es-ES_tradnl"/>
        </w:rPr>
        <w:t>BANCO CENTRAL DE BOLIVIA</w:t>
      </w:r>
      <w:r w:rsidRPr="00092138">
        <w:rPr>
          <w:rFonts w:ascii="Arial" w:hAnsi="Arial" w:cs="Arial"/>
          <w:sz w:val="20"/>
          <w:szCs w:val="20"/>
          <w:lang w:val="es-ES_tradnl"/>
        </w:rPr>
        <w:t>, con Número de Identificación Tributaria (NIT) 1016739022, con domicilio en la calle Ayacucho esquina Mercado s/n de la zona Central, en la ciudad de La Paz – Bolivia, representado legalmente por ____</w:t>
      </w:r>
      <w:r w:rsidRPr="00092138">
        <w:rPr>
          <w:rFonts w:ascii="Arial" w:hAnsi="Arial" w:cs="Arial"/>
          <w:b/>
          <w:bCs/>
          <w:sz w:val="20"/>
          <w:szCs w:val="20"/>
          <w:lang w:val="es-ES_tradnl"/>
        </w:rPr>
        <w:t xml:space="preserve"> </w:t>
      </w:r>
      <w:r w:rsidRPr="00092138">
        <w:rPr>
          <w:rFonts w:ascii="Arial" w:hAnsi="Arial" w:cs="Arial"/>
          <w:sz w:val="20"/>
          <w:szCs w:val="20"/>
          <w:lang w:val="es-ES_tradnl"/>
        </w:rPr>
        <w:t xml:space="preserve">con Cédula de Identidad Nº _____ expedida en ___, como _____ de acuerdo a su designación efectuada mediante Acción de Personal N° __/___ de ____ </w:t>
      </w:r>
      <w:proofErr w:type="spellStart"/>
      <w:r w:rsidRPr="00092138">
        <w:rPr>
          <w:rFonts w:ascii="Arial" w:hAnsi="Arial" w:cs="Arial"/>
          <w:sz w:val="20"/>
          <w:szCs w:val="20"/>
          <w:lang w:val="es-ES_tradnl"/>
        </w:rPr>
        <w:t>de</w:t>
      </w:r>
      <w:proofErr w:type="spellEnd"/>
      <w:r w:rsidRPr="00092138">
        <w:rPr>
          <w:rFonts w:ascii="Arial" w:hAnsi="Arial" w:cs="Arial"/>
          <w:sz w:val="20"/>
          <w:szCs w:val="20"/>
          <w:lang w:val="es-ES_tradnl"/>
        </w:rPr>
        <w:t xml:space="preserve"> __ </w:t>
      </w:r>
      <w:proofErr w:type="spellStart"/>
      <w:r w:rsidRPr="00092138">
        <w:rPr>
          <w:rFonts w:ascii="Arial" w:hAnsi="Arial" w:cs="Arial"/>
          <w:sz w:val="20"/>
          <w:szCs w:val="20"/>
          <w:lang w:val="es-ES_tradnl"/>
        </w:rPr>
        <w:t>de</w:t>
      </w:r>
      <w:proofErr w:type="spellEnd"/>
      <w:r w:rsidRPr="00092138">
        <w:rPr>
          <w:rFonts w:ascii="Arial" w:hAnsi="Arial" w:cs="Arial"/>
          <w:sz w:val="20"/>
          <w:szCs w:val="20"/>
          <w:lang w:val="es-ES_tradnl"/>
        </w:rPr>
        <w:t xml:space="preserve"> __, y lo dispuesto en el artículo 15 del Reglamento Específico del Sistema de Administración de Bienes y Servicios (RE-SABS) del Banco Central de Bolivia (BCB), aprobado mediante Resolución de Directorio N° 38/2026 de 31 de marzo de 2026 y la Resolución PRES - GAL N° 08/2026 de 6 de mayo de 2026, que en adelante se denominará la </w:t>
      </w:r>
      <w:r w:rsidRPr="00092138">
        <w:rPr>
          <w:rFonts w:ascii="Arial" w:hAnsi="Arial" w:cs="Arial"/>
          <w:b/>
          <w:bCs/>
          <w:sz w:val="20"/>
          <w:szCs w:val="20"/>
          <w:lang w:val="es-ES_tradnl"/>
        </w:rPr>
        <w:t>ENTIDAD</w:t>
      </w:r>
      <w:r w:rsidRPr="00092138">
        <w:rPr>
          <w:rFonts w:ascii="Arial" w:hAnsi="Arial" w:cs="Arial"/>
          <w:bCs/>
          <w:sz w:val="20"/>
          <w:szCs w:val="20"/>
          <w:lang w:val="es-ES_tradnl"/>
        </w:rPr>
        <w:t>.</w:t>
      </w:r>
      <w:r w:rsidRPr="00092138">
        <w:rPr>
          <w:rFonts w:ascii="Arial" w:hAnsi="Arial" w:cs="Arial"/>
          <w:sz w:val="20"/>
          <w:szCs w:val="20"/>
        </w:rPr>
        <w:t xml:space="preserve"> </w:t>
      </w:r>
    </w:p>
    <w:p w14:paraId="381A41E4" w14:textId="77777777" w:rsidR="00092138" w:rsidRPr="00092138" w:rsidRDefault="00092138" w:rsidP="00092138">
      <w:pPr>
        <w:ind w:left="720"/>
        <w:jc w:val="both"/>
        <w:rPr>
          <w:rFonts w:ascii="Arial" w:hAnsi="Arial" w:cs="Arial"/>
          <w:sz w:val="20"/>
          <w:szCs w:val="20"/>
          <w:lang w:val="es-ES_tradnl"/>
        </w:rPr>
      </w:pPr>
    </w:p>
    <w:p w14:paraId="625E9CDF" w14:textId="77777777" w:rsidR="00092138" w:rsidRPr="00092138" w:rsidRDefault="00092138" w:rsidP="006C6F42">
      <w:pPr>
        <w:numPr>
          <w:ilvl w:val="1"/>
          <w:numId w:val="44"/>
        </w:numPr>
        <w:jc w:val="both"/>
        <w:rPr>
          <w:rFonts w:ascii="Arial" w:hAnsi="Arial" w:cs="Arial"/>
          <w:sz w:val="20"/>
          <w:szCs w:val="20"/>
          <w:lang w:val="es-ES_tradnl"/>
        </w:rPr>
      </w:pPr>
      <w:r w:rsidRPr="00092138">
        <w:rPr>
          <w:rFonts w:ascii="Arial" w:hAnsi="Arial" w:cs="Arial"/>
          <w:b/>
          <w:sz w:val="20"/>
          <w:szCs w:val="20"/>
          <w:lang w:val="es-ES_tradnl"/>
        </w:rPr>
        <w:t>____________</w:t>
      </w:r>
      <w:r w:rsidRPr="00092138">
        <w:rPr>
          <w:rFonts w:ascii="Arial" w:hAnsi="Arial" w:cs="Arial"/>
          <w:sz w:val="20"/>
          <w:szCs w:val="20"/>
          <w:lang w:val="es-ES_tradnl"/>
        </w:rPr>
        <w:t xml:space="preserve">, empresa legalmente constituida y existente conforme a la legislación boliviana, con registro actualizado en el Servicio Plurinacional de Registro de Comercio (SEPREC) N° ________ (Matricula Anterior: ________), inscrita en el Padrón Nacional de Contribuyentes con NIT ____________, con domicilio en la __________________________________de la Zona de _________ </w:t>
      </w:r>
      <w:proofErr w:type="spellStart"/>
      <w:r w:rsidRPr="00092138">
        <w:rPr>
          <w:rFonts w:ascii="Arial" w:hAnsi="Arial" w:cs="Arial"/>
          <w:sz w:val="20"/>
          <w:szCs w:val="20"/>
          <w:lang w:val="es-ES_tradnl"/>
        </w:rPr>
        <w:t>de</w:t>
      </w:r>
      <w:proofErr w:type="spellEnd"/>
      <w:r w:rsidRPr="00092138">
        <w:rPr>
          <w:rFonts w:ascii="Arial" w:hAnsi="Arial" w:cs="Arial"/>
          <w:sz w:val="20"/>
          <w:szCs w:val="20"/>
          <w:lang w:val="es-ES_tradnl"/>
        </w:rPr>
        <w:t xml:space="preserve"> la ciudad de _______ - Bolivia, representada legalmente por ____________________________, con Cédula de Identidad N° </w:t>
      </w:r>
      <w:r w:rsidRPr="00092138">
        <w:rPr>
          <w:rFonts w:ascii="Arial" w:hAnsi="Arial" w:cs="Arial"/>
          <w:sz w:val="20"/>
          <w:szCs w:val="20"/>
        </w:rPr>
        <w:t>_________</w:t>
      </w:r>
      <w:r w:rsidRPr="00092138">
        <w:rPr>
          <w:rFonts w:ascii="Arial" w:hAnsi="Arial" w:cs="Arial"/>
          <w:sz w:val="20"/>
          <w:szCs w:val="20"/>
          <w:lang w:val="es-ES_tradnl"/>
        </w:rPr>
        <w:t xml:space="preserve">, expedida en la ciudad de __________, conforme al Testimonio de Poder Nº ____/____ de ____de _______ </w:t>
      </w:r>
      <w:proofErr w:type="spellStart"/>
      <w:r w:rsidRPr="00092138">
        <w:rPr>
          <w:rFonts w:ascii="Arial" w:hAnsi="Arial" w:cs="Arial"/>
          <w:sz w:val="20"/>
          <w:szCs w:val="20"/>
          <w:lang w:val="es-ES_tradnl"/>
        </w:rPr>
        <w:t>de</w:t>
      </w:r>
      <w:proofErr w:type="spellEnd"/>
      <w:r w:rsidRPr="00092138">
        <w:rPr>
          <w:rFonts w:ascii="Arial" w:hAnsi="Arial" w:cs="Arial"/>
          <w:sz w:val="20"/>
          <w:szCs w:val="20"/>
          <w:lang w:val="es-ES_tradnl"/>
        </w:rPr>
        <w:t xml:space="preserve"> 20__, otorgado ante el (la) Notario (a)__________________, Notaría de Fe Pública Nº ___ del Distrito Judicial de _________, en adelante denominada el </w:t>
      </w:r>
      <w:r w:rsidRPr="00092138">
        <w:rPr>
          <w:rFonts w:ascii="Arial" w:hAnsi="Arial" w:cs="Arial"/>
          <w:b/>
          <w:sz w:val="20"/>
          <w:szCs w:val="20"/>
          <w:lang w:val="es-ES_tradnl"/>
        </w:rPr>
        <w:t>PROVEEDOR</w:t>
      </w:r>
      <w:r w:rsidRPr="00092138">
        <w:rPr>
          <w:rFonts w:ascii="Arial" w:hAnsi="Arial" w:cs="Arial"/>
          <w:sz w:val="20"/>
          <w:szCs w:val="20"/>
          <w:lang w:val="es-ES_tradnl"/>
        </w:rPr>
        <w:t>.</w:t>
      </w:r>
    </w:p>
    <w:p w14:paraId="62B4F711" w14:textId="77777777" w:rsidR="00092138" w:rsidRPr="00092138" w:rsidRDefault="00092138" w:rsidP="00092138">
      <w:pPr>
        <w:jc w:val="both"/>
        <w:rPr>
          <w:rFonts w:ascii="Arial" w:hAnsi="Arial" w:cs="Arial"/>
          <w:sz w:val="20"/>
          <w:szCs w:val="20"/>
          <w:lang w:val="es-ES_tradnl"/>
        </w:rPr>
      </w:pPr>
    </w:p>
    <w:p w14:paraId="53774222" w14:textId="77777777" w:rsidR="00092138" w:rsidRPr="00092138" w:rsidRDefault="00092138" w:rsidP="00092138">
      <w:pPr>
        <w:jc w:val="both"/>
        <w:rPr>
          <w:rFonts w:ascii="Arial" w:hAnsi="Arial" w:cs="Arial"/>
          <w:b/>
          <w:sz w:val="20"/>
          <w:szCs w:val="20"/>
        </w:rPr>
      </w:pPr>
      <w:r w:rsidRPr="00092138">
        <w:rPr>
          <w:rFonts w:ascii="Arial" w:hAnsi="Arial" w:cs="Arial"/>
          <w:sz w:val="20"/>
          <w:szCs w:val="20"/>
          <w:lang w:val="es-ES_tradnl"/>
        </w:rPr>
        <w:t xml:space="preserve">La </w:t>
      </w:r>
      <w:r w:rsidRPr="00092138">
        <w:rPr>
          <w:rFonts w:ascii="Arial" w:hAnsi="Arial" w:cs="Arial"/>
          <w:b/>
          <w:bCs/>
          <w:sz w:val="20"/>
          <w:szCs w:val="20"/>
          <w:lang w:val="es-ES_tradnl"/>
        </w:rPr>
        <w:t>ENTIDAD</w:t>
      </w:r>
      <w:r w:rsidRPr="00092138">
        <w:rPr>
          <w:rFonts w:ascii="Arial" w:hAnsi="Arial" w:cs="Arial"/>
          <w:sz w:val="20"/>
          <w:szCs w:val="20"/>
          <w:lang w:val="es-ES_tradnl"/>
        </w:rPr>
        <w:t xml:space="preserve"> y el </w:t>
      </w:r>
      <w:r w:rsidRPr="00092138">
        <w:rPr>
          <w:rFonts w:ascii="Arial" w:hAnsi="Arial" w:cs="Arial"/>
          <w:b/>
          <w:bCs/>
          <w:sz w:val="20"/>
          <w:szCs w:val="20"/>
          <w:lang w:val="es-ES_tradnl"/>
        </w:rPr>
        <w:t xml:space="preserve">PROVEEDOR </w:t>
      </w:r>
      <w:r w:rsidRPr="00092138">
        <w:rPr>
          <w:rFonts w:ascii="Arial" w:hAnsi="Arial" w:cs="Arial"/>
          <w:sz w:val="20"/>
          <w:szCs w:val="20"/>
          <w:lang w:val="es-BO"/>
        </w:rPr>
        <w:t>en su conjunto se denominarán las</w:t>
      </w:r>
      <w:r w:rsidRPr="00092138">
        <w:rPr>
          <w:rFonts w:ascii="Arial" w:hAnsi="Arial" w:cs="Arial"/>
          <w:sz w:val="20"/>
          <w:szCs w:val="20"/>
          <w:lang w:val="es-ES_tradnl"/>
        </w:rPr>
        <w:t xml:space="preserve"> </w:t>
      </w:r>
      <w:r w:rsidRPr="00092138">
        <w:rPr>
          <w:rFonts w:ascii="Arial" w:hAnsi="Arial" w:cs="Arial"/>
          <w:b/>
          <w:bCs/>
          <w:sz w:val="20"/>
          <w:szCs w:val="20"/>
          <w:lang w:val="es-ES_tradnl"/>
        </w:rPr>
        <w:t>PARTES.</w:t>
      </w:r>
    </w:p>
    <w:p w14:paraId="2130EEF7" w14:textId="77777777" w:rsidR="00092138" w:rsidRPr="00092138" w:rsidRDefault="00092138" w:rsidP="00092138">
      <w:pPr>
        <w:jc w:val="both"/>
        <w:rPr>
          <w:rFonts w:ascii="Arial" w:hAnsi="Arial" w:cs="Arial"/>
          <w:b/>
          <w:sz w:val="20"/>
          <w:szCs w:val="20"/>
        </w:rPr>
      </w:pPr>
    </w:p>
    <w:bookmarkEnd w:id="71"/>
    <w:bookmarkEnd w:id="72"/>
    <w:p w14:paraId="6D4C40AF" w14:textId="77777777" w:rsidR="00092138" w:rsidRPr="00092138" w:rsidRDefault="00092138" w:rsidP="00092138">
      <w:pPr>
        <w:pStyle w:val="Default"/>
        <w:jc w:val="both"/>
        <w:rPr>
          <w:rFonts w:ascii="Arial" w:hAnsi="Arial" w:cs="Arial"/>
          <w:sz w:val="20"/>
          <w:szCs w:val="20"/>
        </w:rPr>
      </w:pPr>
      <w:r w:rsidRPr="00092138">
        <w:rPr>
          <w:rFonts w:ascii="Arial" w:hAnsi="Arial" w:cs="Arial"/>
          <w:b/>
          <w:sz w:val="20"/>
          <w:szCs w:val="20"/>
        </w:rPr>
        <w:t xml:space="preserve">CLÁUSULA SEGUNDA.- (ANTECEDENTES) </w:t>
      </w:r>
      <w:r w:rsidRPr="00092138">
        <w:rPr>
          <w:rFonts w:ascii="Arial" w:hAnsi="Arial" w:cs="Arial"/>
          <w:sz w:val="20"/>
          <w:szCs w:val="20"/>
        </w:rPr>
        <w:t xml:space="preserve">La </w:t>
      </w:r>
      <w:r w:rsidRPr="00092138">
        <w:rPr>
          <w:rFonts w:ascii="Arial" w:hAnsi="Arial" w:cs="Arial"/>
          <w:b/>
          <w:bCs/>
          <w:sz w:val="20"/>
          <w:szCs w:val="20"/>
        </w:rPr>
        <w:t>ENTIDAD</w:t>
      </w:r>
      <w:r w:rsidRPr="00092138">
        <w:rPr>
          <w:rFonts w:ascii="Arial" w:hAnsi="Arial" w:cs="Arial"/>
          <w:sz w:val="20"/>
          <w:szCs w:val="20"/>
        </w:rPr>
        <w:t xml:space="preserve">, en proceso realizado bajo las normas y regulaciones de contratación establecidas en el Decreto Supremo N° 0181, de 28 de junio de 2009, de las Normas Básicas del Sistema de Administración de Bienes y Servicios (NB-SABS), sus modificaciones y el Documento Base de Contratación (DBC), para la Adquisición de Bienes, en la modalidad de Apoyo Nacional a la Producción y Empleo (ANPE), con Código BCB:__________, convocó el ____de _____ </w:t>
      </w:r>
      <w:proofErr w:type="spellStart"/>
      <w:r w:rsidRPr="00092138">
        <w:rPr>
          <w:rFonts w:ascii="Arial" w:hAnsi="Arial" w:cs="Arial"/>
          <w:sz w:val="20"/>
          <w:szCs w:val="20"/>
        </w:rPr>
        <w:t>de</w:t>
      </w:r>
      <w:proofErr w:type="spellEnd"/>
      <w:r w:rsidRPr="00092138">
        <w:rPr>
          <w:rFonts w:ascii="Arial" w:hAnsi="Arial" w:cs="Arial"/>
          <w:sz w:val="20"/>
          <w:szCs w:val="20"/>
        </w:rPr>
        <w:t xml:space="preserve"> 2026 a personas naturales y jurídicas con capacidad de contratar con el Estado, a presentar propuestas en el proceso de contratación</w:t>
      </w:r>
      <w:r w:rsidRPr="00092138">
        <w:rPr>
          <w:rFonts w:ascii="Arial" w:hAnsi="Arial" w:cs="Arial"/>
          <w:bCs/>
          <w:i/>
          <w:iCs/>
          <w:sz w:val="20"/>
          <w:szCs w:val="20"/>
        </w:rPr>
        <w:t>,</w:t>
      </w:r>
      <w:r w:rsidRPr="00092138">
        <w:rPr>
          <w:rFonts w:ascii="Arial" w:hAnsi="Arial" w:cs="Arial"/>
          <w:b/>
          <w:bCs/>
          <w:i/>
          <w:iCs/>
          <w:sz w:val="20"/>
          <w:szCs w:val="20"/>
        </w:rPr>
        <w:t xml:space="preserve"> </w:t>
      </w:r>
      <w:r w:rsidRPr="00092138">
        <w:rPr>
          <w:rFonts w:ascii="Arial" w:hAnsi="Arial" w:cs="Arial"/>
          <w:sz w:val="20"/>
          <w:szCs w:val="20"/>
        </w:rPr>
        <w:t xml:space="preserve">con Código Único de Contrataciones Estatales (CUCE): 26-0951-00-_______-1-1, en base a lo solicitado en el DBC. </w:t>
      </w:r>
    </w:p>
    <w:p w14:paraId="215A7A4E" w14:textId="77777777" w:rsidR="00092138" w:rsidRPr="00092138" w:rsidRDefault="00092138" w:rsidP="00092138">
      <w:pPr>
        <w:pStyle w:val="Default"/>
        <w:jc w:val="both"/>
        <w:rPr>
          <w:rFonts w:ascii="Arial" w:hAnsi="Arial" w:cs="Arial"/>
          <w:sz w:val="20"/>
          <w:szCs w:val="20"/>
        </w:rPr>
      </w:pPr>
    </w:p>
    <w:p w14:paraId="2712B836" w14:textId="77777777" w:rsidR="00092138" w:rsidRPr="00092138" w:rsidRDefault="00092138" w:rsidP="00092138">
      <w:pPr>
        <w:widowControl w:val="0"/>
        <w:jc w:val="both"/>
        <w:rPr>
          <w:rFonts w:ascii="Arial" w:hAnsi="Arial" w:cs="Arial"/>
          <w:b/>
          <w:bCs/>
          <w:color w:val="000000"/>
          <w:sz w:val="20"/>
          <w:szCs w:val="20"/>
          <w:lang w:val="es-BO" w:eastAsia="es-BO"/>
        </w:rPr>
      </w:pPr>
      <w:r w:rsidRPr="00092138">
        <w:rPr>
          <w:rFonts w:ascii="Arial" w:hAnsi="Arial" w:cs="Arial"/>
          <w:color w:val="000000"/>
          <w:sz w:val="20"/>
          <w:szCs w:val="20"/>
          <w:lang w:val="es-BO" w:eastAsia="es-BO"/>
        </w:rPr>
        <w:t xml:space="preserve">Concluida la etapa de evaluación de propuestas, el Responsable del Proceso de Contratación de Apoyo Nacional a la Producción y Empleo (RPA), en base al Informe de Evaluación y Recomendación de Adjudicación BCB-___________________ de __ </w:t>
      </w:r>
      <w:proofErr w:type="spellStart"/>
      <w:r w:rsidRPr="00092138">
        <w:rPr>
          <w:rFonts w:ascii="Arial" w:hAnsi="Arial" w:cs="Arial"/>
          <w:color w:val="000000"/>
          <w:sz w:val="20"/>
          <w:szCs w:val="20"/>
          <w:lang w:val="es-BO" w:eastAsia="es-BO"/>
        </w:rPr>
        <w:t>de</w:t>
      </w:r>
      <w:proofErr w:type="spellEnd"/>
      <w:r w:rsidRPr="00092138">
        <w:rPr>
          <w:rFonts w:ascii="Arial" w:hAnsi="Arial" w:cs="Arial"/>
          <w:color w:val="000000"/>
          <w:sz w:val="20"/>
          <w:szCs w:val="20"/>
          <w:lang w:val="es-BO" w:eastAsia="es-BO"/>
        </w:rPr>
        <w:t xml:space="preserve"> ____ </w:t>
      </w:r>
      <w:proofErr w:type="spellStart"/>
      <w:r w:rsidRPr="00092138">
        <w:rPr>
          <w:rFonts w:ascii="Arial" w:hAnsi="Arial" w:cs="Arial"/>
          <w:color w:val="000000"/>
          <w:sz w:val="20"/>
          <w:szCs w:val="20"/>
          <w:lang w:val="es-BO" w:eastAsia="es-BO"/>
        </w:rPr>
        <w:t>de</w:t>
      </w:r>
      <w:proofErr w:type="spellEnd"/>
      <w:r w:rsidRPr="00092138">
        <w:rPr>
          <w:rFonts w:ascii="Arial" w:hAnsi="Arial" w:cs="Arial"/>
          <w:color w:val="000000"/>
          <w:sz w:val="20"/>
          <w:szCs w:val="20"/>
          <w:lang w:val="es-BO" w:eastAsia="es-BO"/>
        </w:rPr>
        <w:t xml:space="preserve"> 2026, resolvió adjudicar mediante Resolución GAF - GAL N° ___/2026 de __ </w:t>
      </w:r>
      <w:proofErr w:type="spellStart"/>
      <w:r w:rsidRPr="00092138">
        <w:rPr>
          <w:rFonts w:ascii="Arial" w:hAnsi="Arial" w:cs="Arial"/>
          <w:color w:val="000000"/>
          <w:sz w:val="20"/>
          <w:szCs w:val="20"/>
          <w:lang w:val="es-BO" w:eastAsia="es-BO"/>
        </w:rPr>
        <w:t>de</w:t>
      </w:r>
      <w:proofErr w:type="spellEnd"/>
      <w:r w:rsidRPr="00092138">
        <w:rPr>
          <w:rFonts w:ascii="Arial" w:hAnsi="Arial" w:cs="Arial"/>
          <w:color w:val="000000"/>
          <w:sz w:val="20"/>
          <w:szCs w:val="20"/>
          <w:lang w:val="es-BO" w:eastAsia="es-BO"/>
        </w:rPr>
        <w:t xml:space="preserve"> ____ </w:t>
      </w:r>
      <w:proofErr w:type="spellStart"/>
      <w:r w:rsidRPr="00092138">
        <w:rPr>
          <w:rFonts w:ascii="Arial" w:hAnsi="Arial" w:cs="Arial"/>
          <w:color w:val="000000"/>
          <w:sz w:val="20"/>
          <w:szCs w:val="20"/>
          <w:lang w:val="es-BO" w:eastAsia="es-BO"/>
        </w:rPr>
        <w:t>de</w:t>
      </w:r>
      <w:proofErr w:type="spellEnd"/>
      <w:r w:rsidRPr="00092138">
        <w:rPr>
          <w:rFonts w:ascii="Arial" w:hAnsi="Arial" w:cs="Arial"/>
          <w:color w:val="000000"/>
          <w:sz w:val="20"/>
          <w:szCs w:val="20"/>
          <w:lang w:val="es-BO" w:eastAsia="es-BO"/>
        </w:rPr>
        <w:t xml:space="preserve"> 2026 la contratación al </w:t>
      </w:r>
      <w:r w:rsidRPr="00092138">
        <w:rPr>
          <w:rFonts w:ascii="Arial" w:hAnsi="Arial" w:cs="Arial"/>
          <w:b/>
          <w:color w:val="000000"/>
          <w:sz w:val="20"/>
          <w:szCs w:val="20"/>
          <w:lang w:val="es-BO" w:eastAsia="es-BO"/>
        </w:rPr>
        <w:t>PROVEEDOR</w:t>
      </w:r>
      <w:r w:rsidRPr="00092138">
        <w:rPr>
          <w:rFonts w:ascii="Arial" w:hAnsi="Arial" w:cs="Arial"/>
          <w:color w:val="000000"/>
          <w:sz w:val="20"/>
          <w:szCs w:val="20"/>
          <w:lang w:val="es-BO" w:eastAsia="es-BO"/>
        </w:rPr>
        <w:t>, al cumplir su propuesta con todos los requisitos establecidos en el DBC</w:t>
      </w:r>
      <w:r w:rsidRPr="00092138">
        <w:rPr>
          <w:rFonts w:ascii="Arial" w:hAnsi="Arial" w:cs="Arial"/>
          <w:b/>
          <w:bCs/>
          <w:color w:val="000000"/>
          <w:sz w:val="20"/>
          <w:szCs w:val="20"/>
          <w:lang w:val="es-BO" w:eastAsia="es-BO"/>
        </w:rPr>
        <w:t>.</w:t>
      </w:r>
    </w:p>
    <w:p w14:paraId="1431BA19" w14:textId="77777777" w:rsidR="00092138" w:rsidRPr="00092138" w:rsidRDefault="00092138" w:rsidP="00092138">
      <w:pPr>
        <w:widowControl w:val="0"/>
        <w:jc w:val="both"/>
        <w:rPr>
          <w:rFonts w:ascii="Arial" w:hAnsi="Arial" w:cs="Arial"/>
          <w:b/>
          <w:bCs/>
          <w:color w:val="000000"/>
          <w:sz w:val="20"/>
          <w:szCs w:val="20"/>
          <w:lang w:val="es-BO" w:eastAsia="es-BO"/>
        </w:rPr>
      </w:pPr>
    </w:p>
    <w:p w14:paraId="52BD19B0" w14:textId="77777777" w:rsidR="00092138" w:rsidRPr="00092138" w:rsidRDefault="00092138" w:rsidP="00092138">
      <w:pPr>
        <w:pStyle w:val="Default"/>
        <w:jc w:val="both"/>
        <w:rPr>
          <w:rFonts w:ascii="Arial" w:hAnsi="Arial" w:cs="Arial"/>
          <w:b/>
          <w:i/>
          <w:sz w:val="20"/>
          <w:szCs w:val="20"/>
        </w:rPr>
      </w:pPr>
      <w:r w:rsidRPr="00092138">
        <w:rPr>
          <w:rFonts w:ascii="Arial" w:hAnsi="Arial" w:cs="Arial"/>
          <w:b/>
          <w:i/>
          <w:sz w:val="20"/>
          <w:szCs w:val="20"/>
        </w:rPr>
        <w:t>(Si el RPA, en caso excepcional decide adjudicar la adquisición a un proponente que no sea el recomendado por el Responsable de Evaluación o la Comisión de Calificación, deberá adecuarse la siguiente redacción)</w:t>
      </w:r>
    </w:p>
    <w:p w14:paraId="3B8F4F27" w14:textId="77777777" w:rsidR="00092138" w:rsidRPr="00092138" w:rsidRDefault="00092138" w:rsidP="00092138">
      <w:pPr>
        <w:pStyle w:val="Default"/>
        <w:rPr>
          <w:rFonts w:ascii="Arial" w:hAnsi="Arial" w:cs="Arial"/>
          <w:b/>
          <w:sz w:val="20"/>
          <w:szCs w:val="20"/>
        </w:rPr>
      </w:pPr>
    </w:p>
    <w:p w14:paraId="03DC5952" w14:textId="77777777" w:rsidR="00092138" w:rsidRPr="00092138" w:rsidRDefault="00092138" w:rsidP="00092138">
      <w:pPr>
        <w:pStyle w:val="Default"/>
        <w:rPr>
          <w:rFonts w:ascii="Arial" w:hAnsi="Arial" w:cs="Arial"/>
          <w:sz w:val="20"/>
          <w:szCs w:val="20"/>
        </w:rPr>
      </w:pPr>
      <w:r w:rsidRPr="00092138">
        <w:rPr>
          <w:rFonts w:ascii="Arial" w:hAnsi="Arial" w:cs="Arial"/>
          <w:b/>
          <w:sz w:val="20"/>
          <w:szCs w:val="20"/>
        </w:rPr>
        <w:lastRenderedPageBreak/>
        <w:t xml:space="preserve">CLÁUSULA TERCERA.- (LEGISLACIÓN APLICABLE) </w:t>
      </w:r>
      <w:r w:rsidRPr="00092138">
        <w:rPr>
          <w:rFonts w:ascii="Arial" w:hAnsi="Arial" w:cs="Arial"/>
          <w:sz w:val="20"/>
          <w:szCs w:val="20"/>
        </w:rPr>
        <w:t>El presente Contrato se celebra al amparo de las siguientes disposiciones normativas:</w:t>
      </w:r>
    </w:p>
    <w:p w14:paraId="375B6393" w14:textId="77777777" w:rsidR="00092138" w:rsidRPr="00092138" w:rsidRDefault="00092138" w:rsidP="00092138">
      <w:pPr>
        <w:pStyle w:val="Default"/>
        <w:rPr>
          <w:rFonts w:ascii="Arial" w:hAnsi="Arial" w:cs="Arial"/>
          <w:sz w:val="20"/>
          <w:szCs w:val="20"/>
        </w:rPr>
      </w:pPr>
    </w:p>
    <w:p w14:paraId="4807CE80" w14:textId="77777777" w:rsidR="00092138" w:rsidRPr="00092138" w:rsidRDefault="00092138" w:rsidP="006C6F42">
      <w:pPr>
        <w:widowControl w:val="0"/>
        <w:numPr>
          <w:ilvl w:val="0"/>
          <w:numId w:val="43"/>
        </w:numPr>
        <w:jc w:val="both"/>
        <w:rPr>
          <w:rFonts w:ascii="Arial" w:hAnsi="Arial" w:cs="Arial"/>
          <w:sz w:val="20"/>
          <w:szCs w:val="20"/>
          <w:lang w:val="es-BO"/>
        </w:rPr>
      </w:pPr>
      <w:r w:rsidRPr="00092138">
        <w:rPr>
          <w:rFonts w:ascii="Arial" w:hAnsi="Arial" w:cs="Arial"/>
          <w:sz w:val="20"/>
          <w:szCs w:val="20"/>
          <w:lang w:val="es-BO"/>
        </w:rPr>
        <w:t>Constitución Política del Estado</w:t>
      </w:r>
      <w:r w:rsidRPr="00092138">
        <w:rPr>
          <w:rFonts w:ascii="Arial" w:hAnsi="Arial" w:cs="Arial"/>
          <w:sz w:val="20"/>
          <w:szCs w:val="20"/>
        </w:rPr>
        <w:t xml:space="preserve"> de 7 de febrero de 2009</w:t>
      </w:r>
      <w:r w:rsidRPr="00092138">
        <w:rPr>
          <w:rFonts w:ascii="Arial" w:hAnsi="Arial" w:cs="Arial"/>
          <w:sz w:val="20"/>
          <w:szCs w:val="20"/>
          <w:lang w:val="es-BO"/>
        </w:rPr>
        <w:t>.</w:t>
      </w:r>
    </w:p>
    <w:p w14:paraId="6E89E501" w14:textId="77777777" w:rsidR="00092138" w:rsidRPr="00092138" w:rsidRDefault="00092138" w:rsidP="006C6F42">
      <w:pPr>
        <w:widowControl w:val="0"/>
        <w:numPr>
          <w:ilvl w:val="0"/>
          <w:numId w:val="43"/>
        </w:numPr>
        <w:jc w:val="both"/>
        <w:rPr>
          <w:rFonts w:ascii="Arial" w:hAnsi="Arial" w:cs="Arial"/>
          <w:sz w:val="20"/>
          <w:szCs w:val="20"/>
          <w:lang w:val="es-BO"/>
        </w:rPr>
      </w:pPr>
      <w:r w:rsidRPr="00092138">
        <w:rPr>
          <w:rFonts w:ascii="Arial" w:hAnsi="Arial" w:cs="Arial"/>
          <w:sz w:val="20"/>
          <w:szCs w:val="20"/>
          <w:lang w:val="es-BO"/>
        </w:rPr>
        <w:t>Ley Nº 1178, de 20 de julio de 1990, de Administración y Control Gubernamentales.</w:t>
      </w:r>
    </w:p>
    <w:p w14:paraId="3B2355C5" w14:textId="77777777" w:rsidR="00092138" w:rsidRPr="00092138" w:rsidRDefault="00092138" w:rsidP="006C6F42">
      <w:pPr>
        <w:numPr>
          <w:ilvl w:val="0"/>
          <w:numId w:val="43"/>
        </w:numPr>
        <w:jc w:val="both"/>
        <w:rPr>
          <w:rFonts w:ascii="Arial" w:hAnsi="Arial" w:cs="Arial"/>
          <w:sz w:val="20"/>
          <w:szCs w:val="20"/>
          <w:lang w:val="es-BO"/>
        </w:rPr>
      </w:pPr>
      <w:r w:rsidRPr="00092138">
        <w:rPr>
          <w:rFonts w:ascii="Arial" w:hAnsi="Arial" w:cs="Arial"/>
          <w:sz w:val="20"/>
          <w:szCs w:val="20"/>
          <w:lang w:val="es-BO"/>
        </w:rPr>
        <w:t xml:space="preserve">Ley </w:t>
      </w:r>
      <w:r w:rsidRPr="00092138">
        <w:rPr>
          <w:rStyle w:val="Textoennegrita"/>
          <w:rFonts w:ascii="Arial" w:hAnsi="Arial" w:cs="Arial"/>
          <w:sz w:val="20"/>
          <w:szCs w:val="20"/>
        </w:rPr>
        <w:t xml:space="preserve">del Presupuesto General del Estado aprobado para la gestión y su </w:t>
      </w:r>
      <w:r w:rsidRPr="00092138">
        <w:rPr>
          <w:rFonts w:ascii="Arial" w:hAnsi="Arial" w:cs="Arial"/>
          <w:sz w:val="20"/>
          <w:szCs w:val="20"/>
          <w:lang w:val="es-BO"/>
        </w:rPr>
        <w:t>reglamentación.</w:t>
      </w:r>
    </w:p>
    <w:p w14:paraId="559E2A86" w14:textId="77777777" w:rsidR="00092138" w:rsidRPr="00092138" w:rsidRDefault="00092138" w:rsidP="006C6F42">
      <w:pPr>
        <w:widowControl w:val="0"/>
        <w:numPr>
          <w:ilvl w:val="0"/>
          <w:numId w:val="43"/>
        </w:numPr>
        <w:jc w:val="both"/>
        <w:rPr>
          <w:rFonts w:ascii="Arial" w:hAnsi="Arial" w:cs="Arial"/>
          <w:sz w:val="20"/>
          <w:szCs w:val="20"/>
          <w:lang w:val="es-BO"/>
        </w:rPr>
      </w:pPr>
      <w:r w:rsidRPr="00092138">
        <w:rPr>
          <w:rFonts w:ascii="Arial" w:hAnsi="Arial" w:cs="Arial"/>
          <w:sz w:val="20"/>
          <w:szCs w:val="20"/>
          <w:lang w:val="es-BO"/>
        </w:rPr>
        <w:t>Decreto Supremo Nº 0181, de 28 de junio de 2009, de las Normas Básicas del Sistema de Administración de Bienes y Servicios (NB-SABS) y sus modificaciones.</w:t>
      </w:r>
    </w:p>
    <w:p w14:paraId="2FD24D38" w14:textId="77777777" w:rsidR="00092138" w:rsidRPr="00092138" w:rsidRDefault="00092138" w:rsidP="006C6F42">
      <w:pPr>
        <w:widowControl w:val="0"/>
        <w:numPr>
          <w:ilvl w:val="0"/>
          <w:numId w:val="43"/>
        </w:numPr>
        <w:jc w:val="both"/>
        <w:rPr>
          <w:rFonts w:ascii="Arial" w:hAnsi="Arial" w:cs="Arial"/>
          <w:sz w:val="20"/>
          <w:szCs w:val="20"/>
          <w:lang w:val="es-BO"/>
        </w:rPr>
      </w:pPr>
      <w:r w:rsidRPr="00092138">
        <w:rPr>
          <w:rFonts w:ascii="Arial" w:hAnsi="Arial" w:cs="Arial"/>
          <w:sz w:val="20"/>
          <w:szCs w:val="20"/>
          <w:lang w:val="es-BO"/>
        </w:rPr>
        <w:t xml:space="preserve">Reglamento Específico del Sistema de Administración de Bienes y Servicios (RE-SABS) del Banco Central de Bolivia (BCB), aprobado mediante </w:t>
      </w:r>
      <w:r w:rsidRPr="00092138">
        <w:rPr>
          <w:rFonts w:ascii="Arial" w:hAnsi="Arial" w:cs="Arial"/>
          <w:sz w:val="20"/>
          <w:szCs w:val="20"/>
          <w:lang w:val="es-ES_tradnl"/>
        </w:rPr>
        <w:t>Resolución de Directorio N° 38/2026 de 31 de marzo de 2026</w:t>
      </w:r>
      <w:r w:rsidRPr="00092138">
        <w:rPr>
          <w:rFonts w:ascii="Arial" w:hAnsi="Arial" w:cs="Arial"/>
          <w:sz w:val="20"/>
          <w:szCs w:val="20"/>
          <w:lang w:val="es-BO"/>
        </w:rPr>
        <w:t>.</w:t>
      </w:r>
    </w:p>
    <w:p w14:paraId="31E91E75" w14:textId="77777777" w:rsidR="00092138" w:rsidRPr="00092138" w:rsidRDefault="00092138" w:rsidP="006C6F42">
      <w:pPr>
        <w:widowControl w:val="0"/>
        <w:numPr>
          <w:ilvl w:val="0"/>
          <w:numId w:val="43"/>
        </w:numPr>
        <w:jc w:val="both"/>
        <w:rPr>
          <w:rFonts w:ascii="Arial" w:hAnsi="Arial" w:cs="Arial"/>
          <w:sz w:val="20"/>
          <w:szCs w:val="20"/>
          <w:lang w:val="es-BO"/>
        </w:rPr>
      </w:pPr>
      <w:r w:rsidRPr="00092138">
        <w:rPr>
          <w:rFonts w:ascii="Arial" w:hAnsi="Arial" w:cs="Arial"/>
          <w:sz w:val="20"/>
          <w:szCs w:val="20"/>
          <w:lang w:val="es-BO"/>
        </w:rPr>
        <w:t>Otras disposiciones relacionadas.</w:t>
      </w:r>
    </w:p>
    <w:p w14:paraId="5742426C" w14:textId="77777777" w:rsidR="00092138" w:rsidRPr="00092138" w:rsidRDefault="00092138" w:rsidP="00092138">
      <w:pPr>
        <w:widowControl w:val="0"/>
        <w:jc w:val="both"/>
        <w:rPr>
          <w:rFonts w:ascii="Arial" w:hAnsi="Arial" w:cs="Arial"/>
          <w:sz w:val="20"/>
          <w:szCs w:val="20"/>
          <w:lang w:val="es-BO"/>
        </w:rPr>
      </w:pPr>
    </w:p>
    <w:p w14:paraId="23FB13DC" w14:textId="77777777" w:rsidR="00092138" w:rsidRPr="00092138" w:rsidRDefault="00092138" w:rsidP="00092138">
      <w:pPr>
        <w:widowControl w:val="0"/>
        <w:jc w:val="both"/>
        <w:rPr>
          <w:rFonts w:ascii="Arial" w:hAnsi="Arial" w:cs="Arial"/>
          <w:b/>
          <w:iCs/>
          <w:color w:val="000000"/>
          <w:sz w:val="20"/>
          <w:szCs w:val="20"/>
        </w:rPr>
      </w:pPr>
      <w:r w:rsidRPr="00092138">
        <w:rPr>
          <w:rFonts w:ascii="Arial" w:hAnsi="Arial" w:cs="Arial"/>
          <w:b/>
          <w:sz w:val="20"/>
          <w:szCs w:val="20"/>
        </w:rPr>
        <w:t xml:space="preserve">CLÁUSULA CUARTA.- (OBJETO Y CAUSA) </w:t>
      </w:r>
      <w:r w:rsidRPr="00092138">
        <w:rPr>
          <w:rFonts w:ascii="Arial" w:hAnsi="Arial" w:cs="Arial"/>
          <w:sz w:val="20"/>
          <w:szCs w:val="20"/>
          <w:lang w:val="es-BO"/>
        </w:rPr>
        <w:t xml:space="preserve">El objeto del presente Contrato es la adquisición de NAS (Dispositivos de Almacenamiento de Datos), que en adelante se denominará el </w:t>
      </w:r>
      <w:r w:rsidRPr="00092138">
        <w:rPr>
          <w:rFonts w:ascii="Arial" w:hAnsi="Arial" w:cs="Arial"/>
          <w:b/>
          <w:sz w:val="20"/>
          <w:szCs w:val="20"/>
          <w:lang w:val="es-BO"/>
        </w:rPr>
        <w:t>BIEN</w:t>
      </w:r>
      <w:r w:rsidRPr="00092138">
        <w:rPr>
          <w:rFonts w:ascii="Arial" w:hAnsi="Arial" w:cs="Arial"/>
          <w:sz w:val="20"/>
          <w:szCs w:val="20"/>
          <w:lang w:val="es-BO"/>
        </w:rPr>
        <w:t>, para atender requerimientos del BCB,</w:t>
      </w:r>
      <w:r w:rsidRPr="00092138">
        <w:rPr>
          <w:rFonts w:ascii="Arial" w:hAnsi="Arial" w:cs="Arial"/>
          <w:b/>
          <w:sz w:val="20"/>
          <w:szCs w:val="20"/>
          <w:lang w:val="es-BO"/>
        </w:rPr>
        <w:t xml:space="preserve"> </w:t>
      </w:r>
      <w:r w:rsidRPr="00092138">
        <w:rPr>
          <w:rFonts w:ascii="Arial" w:hAnsi="Arial" w:cs="Arial"/>
          <w:sz w:val="20"/>
          <w:szCs w:val="20"/>
          <w:lang w:val="es-BO"/>
        </w:rPr>
        <w:t xml:space="preserve">provistos por el </w:t>
      </w:r>
      <w:r w:rsidRPr="00092138">
        <w:rPr>
          <w:rFonts w:ascii="Arial" w:hAnsi="Arial" w:cs="Arial"/>
          <w:b/>
          <w:sz w:val="20"/>
          <w:szCs w:val="20"/>
          <w:lang w:val="es-BO"/>
        </w:rPr>
        <w:t xml:space="preserve">PROVEEDOR </w:t>
      </w:r>
      <w:r w:rsidRPr="00092138">
        <w:rPr>
          <w:rFonts w:ascii="Arial" w:hAnsi="Arial" w:cs="Arial"/>
          <w:sz w:val="20"/>
          <w:szCs w:val="20"/>
          <w:lang w:val="es-BO"/>
        </w:rPr>
        <w:t>de conformidad con el DBC y la Propuesta Adjudicada, con estricta y absoluta sujeción al presente Contrato.</w:t>
      </w:r>
      <w:r w:rsidRPr="00092138">
        <w:rPr>
          <w:rFonts w:ascii="Arial" w:hAnsi="Arial" w:cs="Arial"/>
          <w:b/>
          <w:iCs/>
          <w:color w:val="000000"/>
          <w:sz w:val="20"/>
          <w:szCs w:val="20"/>
        </w:rPr>
        <w:t xml:space="preserve"> </w:t>
      </w:r>
    </w:p>
    <w:p w14:paraId="7235A49A" w14:textId="77777777" w:rsidR="00092138" w:rsidRPr="00092138" w:rsidRDefault="00092138" w:rsidP="00092138">
      <w:pPr>
        <w:jc w:val="both"/>
        <w:rPr>
          <w:rFonts w:ascii="Arial" w:hAnsi="Arial" w:cs="Arial"/>
          <w:b/>
          <w:sz w:val="20"/>
          <w:szCs w:val="20"/>
          <w:lang w:eastAsia="es-BO"/>
        </w:rPr>
      </w:pPr>
    </w:p>
    <w:p w14:paraId="0EF8A54E" w14:textId="77777777" w:rsidR="00092138" w:rsidRPr="00092138" w:rsidRDefault="00092138" w:rsidP="00092138">
      <w:pPr>
        <w:widowControl w:val="0"/>
        <w:autoSpaceDE w:val="0"/>
        <w:autoSpaceDN w:val="0"/>
        <w:adjustRightInd w:val="0"/>
        <w:jc w:val="both"/>
        <w:rPr>
          <w:rFonts w:ascii="Arial" w:hAnsi="Arial" w:cs="Arial"/>
          <w:b/>
          <w:sz w:val="20"/>
          <w:szCs w:val="20"/>
          <w:lang w:val="es-BO"/>
        </w:rPr>
      </w:pPr>
      <w:r w:rsidRPr="00092138">
        <w:rPr>
          <w:rFonts w:ascii="Arial" w:hAnsi="Arial" w:cs="Arial"/>
          <w:b/>
          <w:sz w:val="20"/>
          <w:szCs w:val="20"/>
          <w:lang w:val="es-BO"/>
        </w:rPr>
        <w:t xml:space="preserve">CLÁUSULA QUINTA.- (DOCUMENTOS INTEGRANTES DEL CONTRATO) </w:t>
      </w:r>
      <w:r w:rsidRPr="00092138">
        <w:rPr>
          <w:rFonts w:ascii="Arial" w:hAnsi="Arial" w:cs="Arial"/>
          <w:sz w:val="20"/>
          <w:szCs w:val="20"/>
          <w:lang w:val="es-BO"/>
        </w:rPr>
        <w:t>Forman parte del presente Contrato, los siguientes documentos:</w:t>
      </w:r>
    </w:p>
    <w:p w14:paraId="73EA5077" w14:textId="77777777" w:rsidR="00092138" w:rsidRPr="00092138" w:rsidRDefault="00092138" w:rsidP="00092138">
      <w:pPr>
        <w:widowControl w:val="0"/>
        <w:autoSpaceDE w:val="0"/>
        <w:autoSpaceDN w:val="0"/>
        <w:adjustRightInd w:val="0"/>
        <w:jc w:val="both"/>
        <w:rPr>
          <w:rFonts w:ascii="Arial" w:hAnsi="Arial" w:cs="Arial"/>
          <w:sz w:val="20"/>
          <w:szCs w:val="20"/>
        </w:rPr>
      </w:pPr>
    </w:p>
    <w:p w14:paraId="7F1DC8BB" w14:textId="77777777" w:rsidR="00092138" w:rsidRPr="00092138" w:rsidRDefault="00092138" w:rsidP="006C6F42">
      <w:pPr>
        <w:widowControl w:val="0"/>
        <w:numPr>
          <w:ilvl w:val="0"/>
          <w:numId w:val="33"/>
        </w:numPr>
        <w:jc w:val="both"/>
        <w:rPr>
          <w:rFonts w:ascii="Arial" w:hAnsi="Arial" w:cs="Arial"/>
          <w:sz w:val="20"/>
          <w:szCs w:val="20"/>
          <w:lang w:val="es-BO"/>
        </w:rPr>
      </w:pPr>
      <w:r w:rsidRPr="00092138">
        <w:rPr>
          <w:rFonts w:ascii="Arial" w:hAnsi="Arial" w:cs="Arial"/>
          <w:sz w:val="20"/>
          <w:szCs w:val="20"/>
          <w:lang w:val="es-BO"/>
        </w:rPr>
        <w:t>Documento Base de Contratación (DBC).</w:t>
      </w:r>
    </w:p>
    <w:p w14:paraId="34AAB687" w14:textId="77777777" w:rsidR="00092138" w:rsidRPr="00092138" w:rsidRDefault="00092138" w:rsidP="006C6F42">
      <w:pPr>
        <w:widowControl w:val="0"/>
        <w:numPr>
          <w:ilvl w:val="0"/>
          <w:numId w:val="33"/>
        </w:numPr>
        <w:jc w:val="both"/>
        <w:rPr>
          <w:rFonts w:ascii="Arial" w:hAnsi="Arial" w:cs="Arial"/>
          <w:sz w:val="20"/>
          <w:szCs w:val="20"/>
          <w:lang w:val="es-BO"/>
        </w:rPr>
      </w:pPr>
      <w:r w:rsidRPr="00092138">
        <w:rPr>
          <w:rFonts w:ascii="Arial" w:hAnsi="Arial" w:cs="Arial"/>
          <w:sz w:val="20"/>
          <w:szCs w:val="20"/>
        </w:rPr>
        <w:t>Propuesta Adjudicada.</w:t>
      </w:r>
    </w:p>
    <w:p w14:paraId="142937FB" w14:textId="77777777" w:rsidR="00092138" w:rsidRPr="00092138" w:rsidRDefault="00092138" w:rsidP="006C6F42">
      <w:pPr>
        <w:widowControl w:val="0"/>
        <w:numPr>
          <w:ilvl w:val="0"/>
          <w:numId w:val="33"/>
        </w:numPr>
        <w:jc w:val="both"/>
        <w:rPr>
          <w:rFonts w:ascii="Arial" w:hAnsi="Arial" w:cs="Arial"/>
          <w:sz w:val="20"/>
          <w:szCs w:val="20"/>
          <w:lang w:val="es-BO"/>
        </w:rPr>
      </w:pPr>
      <w:r w:rsidRPr="00092138">
        <w:rPr>
          <w:rFonts w:ascii="Arial" w:hAnsi="Arial" w:cs="Arial"/>
          <w:sz w:val="20"/>
          <w:szCs w:val="20"/>
        </w:rPr>
        <w:t xml:space="preserve">Certificado POA / Presupuesto - Preventivo N° ____ de __ </w:t>
      </w:r>
      <w:proofErr w:type="spellStart"/>
      <w:r w:rsidRPr="00092138">
        <w:rPr>
          <w:rFonts w:ascii="Arial" w:hAnsi="Arial" w:cs="Arial"/>
          <w:sz w:val="20"/>
          <w:szCs w:val="20"/>
        </w:rPr>
        <w:t>de</w:t>
      </w:r>
      <w:proofErr w:type="spellEnd"/>
      <w:r w:rsidRPr="00092138">
        <w:rPr>
          <w:rFonts w:ascii="Arial" w:hAnsi="Arial" w:cs="Arial"/>
          <w:sz w:val="20"/>
          <w:szCs w:val="20"/>
        </w:rPr>
        <w:t xml:space="preserve"> ___ </w:t>
      </w:r>
      <w:proofErr w:type="spellStart"/>
      <w:r w:rsidRPr="00092138">
        <w:rPr>
          <w:rFonts w:ascii="Arial" w:hAnsi="Arial" w:cs="Arial"/>
          <w:sz w:val="20"/>
          <w:szCs w:val="20"/>
        </w:rPr>
        <w:t>de</w:t>
      </w:r>
      <w:proofErr w:type="spellEnd"/>
      <w:r w:rsidRPr="00092138">
        <w:rPr>
          <w:rFonts w:ascii="Arial" w:hAnsi="Arial" w:cs="Arial"/>
          <w:sz w:val="20"/>
          <w:szCs w:val="20"/>
        </w:rPr>
        <w:t xml:space="preserve"> 2026.</w:t>
      </w:r>
    </w:p>
    <w:p w14:paraId="0C5550FC" w14:textId="77777777" w:rsidR="00092138" w:rsidRPr="00092138" w:rsidRDefault="00092138" w:rsidP="006C6F42">
      <w:pPr>
        <w:widowControl w:val="0"/>
        <w:numPr>
          <w:ilvl w:val="0"/>
          <w:numId w:val="33"/>
        </w:numPr>
        <w:jc w:val="both"/>
        <w:rPr>
          <w:rFonts w:ascii="Arial" w:hAnsi="Arial" w:cs="Arial"/>
          <w:sz w:val="20"/>
          <w:szCs w:val="20"/>
          <w:lang w:val="es-BO"/>
        </w:rPr>
      </w:pPr>
      <w:r w:rsidRPr="00092138">
        <w:rPr>
          <w:rFonts w:ascii="Arial" w:hAnsi="Arial" w:cs="Arial"/>
          <w:sz w:val="20"/>
          <w:szCs w:val="20"/>
        </w:rPr>
        <w:t xml:space="preserve">Documento de Adjudicación, Resolución GAF - GAL N° </w:t>
      </w:r>
      <w:r w:rsidRPr="00092138">
        <w:rPr>
          <w:rFonts w:ascii="Arial" w:hAnsi="Arial" w:cs="Arial"/>
          <w:color w:val="000000"/>
          <w:sz w:val="20"/>
          <w:szCs w:val="20"/>
          <w:lang w:val="es-BO" w:eastAsia="es-BO"/>
        </w:rPr>
        <w:t xml:space="preserve">___/2026 de __ </w:t>
      </w:r>
      <w:proofErr w:type="spellStart"/>
      <w:r w:rsidRPr="00092138">
        <w:rPr>
          <w:rFonts w:ascii="Arial" w:hAnsi="Arial" w:cs="Arial"/>
          <w:color w:val="000000"/>
          <w:sz w:val="20"/>
          <w:szCs w:val="20"/>
          <w:lang w:val="es-BO" w:eastAsia="es-BO"/>
        </w:rPr>
        <w:t>de</w:t>
      </w:r>
      <w:proofErr w:type="spellEnd"/>
      <w:r w:rsidRPr="00092138">
        <w:rPr>
          <w:rFonts w:ascii="Arial" w:hAnsi="Arial" w:cs="Arial"/>
          <w:color w:val="000000"/>
          <w:sz w:val="20"/>
          <w:szCs w:val="20"/>
          <w:lang w:val="es-BO" w:eastAsia="es-BO"/>
        </w:rPr>
        <w:t xml:space="preserve"> _____ </w:t>
      </w:r>
      <w:proofErr w:type="spellStart"/>
      <w:r w:rsidRPr="00092138">
        <w:rPr>
          <w:rFonts w:ascii="Arial" w:hAnsi="Arial" w:cs="Arial"/>
          <w:color w:val="000000"/>
          <w:sz w:val="20"/>
          <w:szCs w:val="20"/>
          <w:lang w:val="es-BO" w:eastAsia="es-BO"/>
        </w:rPr>
        <w:t>de</w:t>
      </w:r>
      <w:proofErr w:type="spellEnd"/>
      <w:r w:rsidRPr="00092138">
        <w:rPr>
          <w:rFonts w:ascii="Arial" w:hAnsi="Arial" w:cs="Arial"/>
          <w:color w:val="000000"/>
          <w:sz w:val="20"/>
          <w:szCs w:val="20"/>
          <w:lang w:val="es-BO" w:eastAsia="es-BO"/>
        </w:rPr>
        <w:t xml:space="preserve"> 2026</w:t>
      </w:r>
      <w:r w:rsidRPr="00092138">
        <w:rPr>
          <w:rFonts w:ascii="Arial" w:hAnsi="Arial" w:cs="Arial"/>
          <w:sz w:val="20"/>
          <w:szCs w:val="20"/>
        </w:rPr>
        <w:t>.</w:t>
      </w:r>
    </w:p>
    <w:p w14:paraId="40107AE2" w14:textId="77777777" w:rsidR="00092138" w:rsidRPr="00092138" w:rsidRDefault="00092138" w:rsidP="006C6F42">
      <w:pPr>
        <w:widowControl w:val="0"/>
        <w:numPr>
          <w:ilvl w:val="0"/>
          <w:numId w:val="33"/>
        </w:numPr>
        <w:jc w:val="both"/>
        <w:rPr>
          <w:rFonts w:ascii="Arial" w:hAnsi="Arial" w:cs="Arial"/>
          <w:sz w:val="20"/>
          <w:szCs w:val="20"/>
          <w:lang w:val="es-BO"/>
        </w:rPr>
      </w:pPr>
      <w:r w:rsidRPr="00092138">
        <w:rPr>
          <w:rFonts w:ascii="Arial" w:hAnsi="Arial" w:cs="Arial"/>
          <w:sz w:val="20"/>
          <w:szCs w:val="20"/>
        </w:rPr>
        <w:t xml:space="preserve">Certificado del Registro Único de Proveedores del Estado (RUPE) N° _________ de __ </w:t>
      </w:r>
      <w:proofErr w:type="spellStart"/>
      <w:r w:rsidRPr="00092138">
        <w:rPr>
          <w:rFonts w:ascii="Arial" w:hAnsi="Arial" w:cs="Arial"/>
          <w:sz w:val="20"/>
          <w:szCs w:val="20"/>
        </w:rPr>
        <w:t>de</w:t>
      </w:r>
      <w:proofErr w:type="spellEnd"/>
      <w:r w:rsidRPr="00092138">
        <w:rPr>
          <w:rFonts w:ascii="Arial" w:hAnsi="Arial" w:cs="Arial"/>
          <w:sz w:val="20"/>
          <w:szCs w:val="20"/>
        </w:rPr>
        <w:t xml:space="preserve"> ______ </w:t>
      </w:r>
      <w:proofErr w:type="spellStart"/>
      <w:r w:rsidRPr="00092138">
        <w:rPr>
          <w:rFonts w:ascii="Arial" w:hAnsi="Arial" w:cs="Arial"/>
          <w:sz w:val="20"/>
          <w:szCs w:val="20"/>
        </w:rPr>
        <w:t>de</w:t>
      </w:r>
      <w:proofErr w:type="spellEnd"/>
      <w:r w:rsidRPr="00092138">
        <w:rPr>
          <w:rFonts w:ascii="Arial" w:hAnsi="Arial" w:cs="Arial"/>
          <w:sz w:val="20"/>
          <w:szCs w:val="20"/>
        </w:rPr>
        <w:t xml:space="preserve"> 2026.</w:t>
      </w:r>
    </w:p>
    <w:p w14:paraId="534717CD" w14:textId="77777777" w:rsidR="00092138" w:rsidRPr="00092138" w:rsidRDefault="00092138" w:rsidP="006C6F42">
      <w:pPr>
        <w:widowControl w:val="0"/>
        <w:numPr>
          <w:ilvl w:val="0"/>
          <w:numId w:val="33"/>
        </w:numPr>
        <w:jc w:val="both"/>
        <w:rPr>
          <w:rFonts w:ascii="Arial" w:hAnsi="Arial" w:cs="Arial"/>
          <w:sz w:val="20"/>
          <w:szCs w:val="20"/>
          <w:lang w:val="es-BO"/>
        </w:rPr>
      </w:pPr>
      <w:r w:rsidRPr="00092138">
        <w:rPr>
          <w:rFonts w:ascii="Arial" w:hAnsi="Arial" w:cs="Arial"/>
          <w:sz w:val="20"/>
          <w:szCs w:val="20"/>
        </w:rPr>
        <w:t xml:space="preserve">Garantía (s) </w:t>
      </w:r>
      <w:r w:rsidRPr="00092138">
        <w:rPr>
          <w:rFonts w:ascii="Arial" w:hAnsi="Arial" w:cs="Arial"/>
          <w:b/>
          <w:i/>
          <w:sz w:val="20"/>
          <w:szCs w:val="20"/>
          <w:lang w:val="es-BO"/>
        </w:rPr>
        <w:t>cuando corresponda</w:t>
      </w:r>
      <w:r w:rsidRPr="00092138">
        <w:rPr>
          <w:rFonts w:ascii="Arial" w:hAnsi="Arial" w:cs="Arial"/>
          <w:sz w:val="20"/>
          <w:szCs w:val="20"/>
          <w:lang w:val="es-BO"/>
        </w:rPr>
        <w:t>.</w:t>
      </w:r>
    </w:p>
    <w:p w14:paraId="6968FC4C" w14:textId="77777777" w:rsidR="00092138" w:rsidRPr="00092138" w:rsidRDefault="00092138" w:rsidP="006C6F42">
      <w:pPr>
        <w:widowControl w:val="0"/>
        <w:numPr>
          <w:ilvl w:val="0"/>
          <w:numId w:val="33"/>
        </w:numPr>
        <w:jc w:val="both"/>
        <w:rPr>
          <w:rFonts w:ascii="Arial" w:hAnsi="Arial" w:cs="Arial"/>
          <w:sz w:val="20"/>
          <w:szCs w:val="20"/>
          <w:lang w:val="es-BO"/>
        </w:rPr>
      </w:pPr>
      <w:r w:rsidRPr="00092138">
        <w:rPr>
          <w:rFonts w:ascii="Arial" w:hAnsi="Arial" w:cs="Arial"/>
          <w:sz w:val="20"/>
          <w:szCs w:val="20"/>
          <w:lang w:val="es-BO"/>
        </w:rPr>
        <w:t xml:space="preserve">Documento de Constitución, </w:t>
      </w:r>
      <w:r w:rsidRPr="00092138">
        <w:rPr>
          <w:rFonts w:ascii="Arial" w:hAnsi="Arial" w:cs="Arial"/>
          <w:b/>
          <w:i/>
          <w:sz w:val="20"/>
          <w:szCs w:val="20"/>
          <w:lang w:val="es-BO"/>
        </w:rPr>
        <w:t>cuando corresponda</w:t>
      </w:r>
      <w:r w:rsidRPr="00092138">
        <w:rPr>
          <w:rFonts w:ascii="Arial" w:hAnsi="Arial" w:cs="Arial"/>
          <w:sz w:val="20"/>
          <w:szCs w:val="20"/>
          <w:lang w:val="es-BO"/>
        </w:rPr>
        <w:t>.</w:t>
      </w:r>
    </w:p>
    <w:p w14:paraId="7BA3CDDE" w14:textId="77777777" w:rsidR="00092138" w:rsidRPr="00092138" w:rsidRDefault="00092138" w:rsidP="006C6F42">
      <w:pPr>
        <w:widowControl w:val="0"/>
        <w:numPr>
          <w:ilvl w:val="0"/>
          <w:numId w:val="33"/>
        </w:numPr>
        <w:jc w:val="both"/>
        <w:rPr>
          <w:rFonts w:ascii="Arial" w:hAnsi="Arial" w:cs="Arial"/>
          <w:sz w:val="20"/>
          <w:szCs w:val="20"/>
          <w:lang w:val="es-BO"/>
        </w:rPr>
      </w:pPr>
      <w:r w:rsidRPr="00092138">
        <w:rPr>
          <w:rFonts w:ascii="Arial" w:hAnsi="Arial" w:cs="Arial"/>
          <w:sz w:val="20"/>
          <w:szCs w:val="20"/>
          <w:lang w:val="es-BO"/>
        </w:rPr>
        <w:t xml:space="preserve">Contrato de Asociación Accidental, </w:t>
      </w:r>
      <w:r w:rsidRPr="00092138">
        <w:rPr>
          <w:rFonts w:ascii="Arial" w:hAnsi="Arial" w:cs="Arial"/>
          <w:b/>
          <w:i/>
          <w:sz w:val="20"/>
          <w:szCs w:val="20"/>
          <w:lang w:val="es-BO"/>
        </w:rPr>
        <w:t>cuando corresponda</w:t>
      </w:r>
      <w:r w:rsidRPr="00092138">
        <w:rPr>
          <w:rFonts w:ascii="Arial" w:hAnsi="Arial" w:cs="Arial"/>
          <w:sz w:val="20"/>
          <w:szCs w:val="20"/>
          <w:lang w:val="es-BO"/>
        </w:rPr>
        <w:t>.</w:t>
      </w:r>
    </w:p>
    <w:p w14:paraId="561DAAD1" w14:textId="77777777" w:rsidR="00092138" w:rsidRPr="00092138" w:rsidRDefault="00092138" w:rsidP="006C6F42">
      <w:pPr>
        <w:widowControl w:val="0"/>
        <w:numPr>
          <w:ilvl w:val="0"/>
          <w:numId w:val="33"/>
        </w:numPr>
        <w:jc w:val="both"/>
        <w:rPr>
          <w:rFonts w:ascii="Arial" w:hAnsi="Arial" w:cs="Arial"/>
          <w:sz w:val="20"/>
          <w:szCs w:val="20"/>
          <w:lang w:val="es-BO"/>
        </w:rPr>
      </w:pPr>
      <w:r w:rsidRPr="00092138">
        <w:rPr>
          <w:rFonts w:ascii="Arial" w:hAnsi="Arial" w:cs="Arial"/>
          <w:sz w:val="20"/>
          <w:szCs w:val="20"/>
        </w:rPr>
        <w:t xml:space="preserve">Poder del Representante Legal del </w:t>
      </w:r>
      <w:r w:rsidRPr="00092138">
        <w:rPr>
          <w:rFonts w:ascii="Arial" w:hAnsi="Arial" w:cs="Arial"/>
          <w:b/>
          <w:sz w:val="20"/>
          <w:szCs w:val="20"/>
        </w:rPr>
        <w:t xml:space="preserve">PROVEEDOR, </w:t>
      </w:r>
      <w:r w:rsidRPr="00092138">
        <w:rPr>
          <w:rFonts w:ascii="Arial" w:hAnsi="Arial" w:cs="Arial"/>
          <w:sz w:val="20"/>
          <w:szCs w:val="20"/>
          <w:lang w:val="es-ES_tradnl"/>
        </w:rPr>
        <w:t xml:space="preserve">Testimonio Nº ____/____ de __ </w:t>
      </w:r>
      <w:proofErr w:type="spellStart"/>
      <w:r w:rsidRPr="00092138">
        <w:rPr>
          <w:rFonts w:ascii="Arial" w:hAnsi="Arial" w:cs="Arial"/>
          <w:sz w:val="20"/>
          <w:szCs w:val="20"/>
          <w:lang w:val="es-ES_tradnl"/>
        </w:rPr>
        <w:t>de</w:t>
      </w:r>
      <w:proofErr w:type="spellEnd"/>
      <w:r w:rsidRPr="00092138">
        <w:rPr>
          <w:rFonts w:ascii="Arial" w:hAnsi="Arial" w:cs="Arial"/>
          <w:sz w:val="20"/>
          <w:szCs w:val="20"/>
          <w:lang w:val="es-ES_tradnl"/>
        </w:rPr>
        <w:t xml:space="preserve"> _______ </w:t>
      </w:r>
      <w:proofErr w:type="spellStart"/>
      <w:r w:rsidRPr="00092138">
        <w:rPr>
          <w:rFonts w:ascii="Arial" w:hAnsi="Arial" w:cs="Arial"/>
          <w:sz w:val="20"/>
          <w:szCs w:val="20"/>
          <w:lang w:val="es-ES_tradnl"/>
        </w:rPr>
        <w:t>de</w:t>
      </w:r>
      <w:proofErr w:type="spellEnd"/>
      <w:r w:rsidRPr="00092138">
        <w:rPr>
          <w:rFonts w:ascii="Arial" w:hAnsi="Arial" w:cs="Arial"/>
          <w:sz w:val="20"/>
          <w:szCs w:val="20"/>
          <w:lang w:val="es-ES_tradnl"/>
        </w:rPr>
        <w:t xml:space="preserve"> _______</w:t>
      </w:r>
      <w:r w:rsidRPr="00092138">
        <w:rPr>
          <w:rFonts w:ascii="Arial" w:hAnsi="Arial" w:cs="Arial"/>
          <w:sz w:val="20"/>
          <w:szCs w:val="20"/>
        </w:rPr>
        <w:t>.</w:t>
      </w:r>
    </w:p>
    <w:p w14:paraId="4B2F06CA" w14:textId="77777777" w:rsidR="00092138" w:rsidRPr="00092138" w:rsidRDefault="00092138" w:rsidP="006C6F42">
      <w:pPr>
        <w:pStyle w:val="Prrafodelista"/>
        <w:numPr>
          <w:ilvl w:val="0"/>
          <w:numId w:val="33"/>
        </w:numPr>
        <w:tabs>
          <w:tab w:val="left" w:pos="993"/>
        </w:tabs>
        <w:autoSpaceDE w:val="0"/>
        <w:autoSpaceDN w:val="0"/>
        <w:adjustRightInd w:val="0"/>
        <w:jc w:val="both"/>
        <w:rPr>
          <w:rFonts w:ascii="Arial" w:hAnsi="Arial" w:cs="Arial"/>
        </w:rPr>
      </w:pPr>
      <w:r w:rsidRPr="00092138">
        <w:rPr>
          <w:rFonts w:ascii="Arial" w:hAnsi="Arial" w:cs="Arial"/>
        </w:rPr>
        <w:t xml:space="preserve">Certificado N° ____ de __ </w:t>
      </w:r>
      <w:proofErr w:type="spellStart"/>
      <w:r w:rsidRPr="00092138">
        <w:rPr>
          <w:rFonts w:ascii="Arial" w:hAnsi="Arial" w:cs="Arial"/>
        </w:rPr>
        <w:t>de</w:t>
      </w:r>
      <w:proofErr w:type="spellEnd"/>
      <w:r w:rsidRPr="00092138">
        <w:rPr>
          <w:rFonts w:ascii="Arial" w:hAnsi="Arial" w:cs="Arial"/>
        </w:rPr>
        <w:t xml:space="preserve"> ____ </w:t>
      </w:r>
      <w:proofErr w:type="spellStart"/>
      <w:r w:rsidRPr="00092138">
        <w:rPr>
          <w:rFonts w:ascii="Arial" w:hAnsi="Arial" w:cs="Arial"/>
        </w:rPr>
        <w:t>de</w:t>
      </w:r>
      <w:proofErr w:type="spellEnd"/>
      <w:r w:rsidRPr="00092138">
        <w:rPr>
          <w:rFonts w:ascii="Arial" w:hAnsi="Arial" w:cs="Arial"/>
        </w:rPr>
        <w:t xml:space="preserve"> 2026, emitido por la Gestora Publica de la Seguridad Social de Largo Plazo, que señala que el </w:t>
      </w:r>
      <w:r w:rsidRPr="00092138">
        <w:rPr>
          <w:rFonts w:ascii="Arial" w:hAnsi="Arial" w:cs="Arial"/>
          <w:b/>
        </w:rPr>
        <w:t>PROVEEDOR</w:t>
      </w:r>
      <w:r w:rsidRPr="00092138">
        <w:rPr>
          <w:rFonts w:ascii="Arial" w:hAnsi="Arial" w:cs="Arial"/>
        </w:rPr>
        <w:t xml:space="preserve"> no presenta períodos adeudados por contribuciones al Seguro Social Obligatorio de Largo Plazo (SSO) y al Sistema Integral de Pensiones (SIP).</w:t>
      </w:r>
    </w:p>
    <w:p w14:paraId="66245EAE" w14:textId="77777777" w:rsidR="00092138" w:rsidRPr="00092138" w:rsidRDefault="00092138" w:rsidP="006C6F42">
      <w:pPr>
        <w:widowControl w:val="0"/>
        <w:numPr>
          <w:ilvl w:val="0"/>
          <w:numId w:val="33"/>
        </w:numPr>
        <w:jc w:val="both"/>
        <w:rPr>
          <w:rFonts w:ascii="Arial" w:hAnsi="Arial" w:cs="Arial"/>
          <w:b/>
          <w:i/>
          <w:sz w:val="20"/>
          <w:szCs w:val="20"/>
          <w:lang w:val="es-BO"/>
        </w:rPr>
      </w:pPr>
      <w:r w:rsidRPr="00092138">
        <w:rPr>
          <w:rFonts w:ascii="Arial" w:hAnsi="Arial" w:cs="Arial"/>
          <w:b/>
          <w:i/>
          <w:sz w:val="20"/>
          <w:szCs w:val="20"/>
          <w:lang w:val="es-BO"/>
        </w:rPr>
        <w:t>(Señalar otros documentos necesarios de acuerdo al objeto de la contratación)</w:t>
      </w:r>
    </w:p>
    <w:p w14:paraId="1C511740" w14:textId="77777777" w:rsidR="00092138" w:rsidRPr="00092138" w:rsidRDefault="00092138" w:rsidP="00092138">
      <w:pPr>
        <w:pStyle w:val="Default"/>
        <w:jc w:val="both"/>
        <w:rPr>
          <w:rFonts w:ascii="Arial" w:hAnsi="Arial" w:cs="Arial"/>
          <w:b/>
          <w:sz w:val="20"/>
          <w:szCs w:val="20"/>
        </w:rPr>
      </w:pPr>
      <w:bookmarkStart w:id="73" w:name="_Hlk289694780"/>
    </w:p>
    <w:p w14:paraId="6DF5A426" w14:textId="77777777" w:rsidR="00092138" w:rsidRPr="00092138" w:rsidRDefault="00092138" w:rsidP="00092138">
      <w:pPr>
        <w:pStyle w:val="Default"/>
        <w:jc w:val="both"/>
        <w:rPr>
          <w:rFonts w:ascii="Arial" w:hAnsi="Arial" w:cs="Arial"/>
          <w:sz w:val="20"/>
          <w:szCs w:val="20"/>
        </w:rPr>
      </w:pPr>
      <w:r w:rsidRPr="00092138">
        <w:rPr>
          <w:rFonts w:ascii="Arial" w:hAnsi="Arial" w:cs="Arial"/>
          <w:b/>
          <w:sz w:val="20"/>
          <w:szCs w:val="20"/>
        </w:rPr>
        <w:t xml:space="preserve">CLÁUSULA SEXTA.- (OBLIGACIONES DE LAS PARTES) </w:t>
      </w:r>
      <w:r w:rsidRPr="00092138">
        <w:rPr>
          <w:rFonts w:ascii="Arial" w:hAnsi="Arial" w:cs="Arial"/>
          <w:sz w:val="20"/>
          <w:szCs w:val="20"/>
        </w:rPr>
        <w:t>Las partes contratantes se comprometen y obligan a dar cumplimiento a todas y cada una de las cláusulas del presente Contrato.</w:t>
      </w:r>
    </w:p>
    <w:p w14:paraId="03A744F6" w14:textId="77777777" w:rsidR="00092138" w:rsidRPr="00092138" w:rsidRDefault="00092138" w:rsidP="00092138">
      <w:pPr>
        <w:pStyle w:val="Default"/>
        <w:jc w:val="both"/>
        <w:rPr>
          <w:rFonts w:ascii="Arial" w:hAnsi="Arial" w:cs="Arial"/>
          <w:sz w:val="20"/>
          <w:szCs w:val="20"/>
        </w:rPr>
      </w:pPr>
      <w:r w:rsidRPr="00092138">
        <w:rPr>
          <w:rFonts w:ascii="Arial" w:hAnsi="Arial" w:cs="Arial"/>
          <w:sz w:val="20"/>
          <w:szCs w:val="20"/>
        </w:rPr>
        <w:t xml:space="preserve"> </w:t>
      </w:r>
    </w:p>
    <w:p w14:paraId="430D4E49" w14:textId="77777777" w:rsidR="00092138" w:rsidRPr="00092138" w:rsidRDefault="00092138" w:rsidP="00092138">
      <w:pPr>
        <w:autoSpaceDE w:val="0"/>
        <w:autoSpaceDN w:val="0"/>
        <w:adjustRightInd w:val="0"/>
        <w:jc w:val="both"/>
        <w:rPr>
          <w:rFonts w:ascii="Arial" w:hAnsi="Arial" w:cs="Arial"/>
          <w:color w:val="000000"/>
          <w:sz w:val="20"/>
          <w:szCs w:val="20"/>
          <w:lang w:val="es-BO" w:eastAsia="es-BO"/>
        </w:rPr>
      </w:pPr>
      <w:r w:rsidRPr="00092138">
        <w:rPr>
          <w:rFonts w:ascii="Arial" w:hAnsi="Arial" w:cs="Arial"/>
          <w:color w:val="000000"/>
          <w:sz w:val="20"/>
          <w:szCs w:val="20"/>
          <w:lang w:val="es-BO" w:eastAsia="es-BO"/>
        </w:rPr>
        <w:t xml:space="preserve">Por su parte, el </w:t>
      </w:r>
      <w:r w:rsidRPr="00092138">
        <w:rPr>
          <w:rFonts w:ascii="Arial" w:hAnsi="Arial" w:cs="Arial"/>
          <w:b/>
          <w:bCs/>
          <w:color w:val="000000"/>
          <w:sz w:val="20"/>
          <w:szCs w:val="20"/>
          <w:lang w:val="es-BO" w:eastAsia="es-BO"/>
        </w:rPr>
        <w:t xml:space="preserve">PROVEEDOR </w:t>
      </w:r>
      <w:r w:rsidRPr="00092138">
        <w:rPr>
          <w:rFonts w:ascii="Arial" w:hAnsi="Arial" w:cs="Arial"/>
          <w:color w:val="000000"/>
          <w:sz w:val="20"/>
          <w:szCs w:val="20"/>
          <w:lang w:val="es-BO" w:eastAsia="es-BO"/>
        </w:rPr>
        <w:t xml:space="preserve">se compromete a cumplir con las siguientes obligaciones: </w:t>
      </w:r>
    </w:p>
    <w:p w14:paraId="708113D8" w14:textId="77777777" w:rsidR="00092138" w:rsidRPr="00092138" w:rsidRDefault="00092138" w:rsidP="00092138">
      <w:pPr>
        <w:autoSpaceDE w:val="0"/>
        <w:autoSpaceDN w:val="0"/>
        <w:adjustRightInd w:val="0"/>
        <w:rPr>
          <w:rFonts w:ascii="Arial" w:hAnsi="Arial" w:cs="Arial"/>
          <w:color w:val="000000"/>
          <w:sz w:val="20"/>
          <w:szCs w:val="20"/>
          <w:lang w:val="es-BO" w:eastAsia="es-BO"/>
        </w:rPr>
      </w:pPr>
    </w:p>
    <w:p w14:paraId="22E330B1" w14:textId="77777777" w:rsidR="00092138" w:rsidRPr="00092138" w:rsidRDefault="00092138" w:rsidP="006C6F42">
      <w:pPr>
        <w:numPr>
          <w:ilvl w:val="0"/>
          <w:numId w:val="38"/>
        </w:numPr>
        <w:autoSpaceDE w:val="0"/>
        <w:autoSpaceDN w:val="0"/>
        <w:adjustRightInd w:val="0"/>
        <w:jc w:val="both"/>
        <w:rPr>
          <w:rFonts w:ascii="Arial" w:hAnsi="Arial" w:cs="Arial"/>
          <w:color w:val="000000"/>
          <w:sz w:val="20"/>
          <w:szCs w:val="20"/>
          <w:lang w:val="es-BO" w:eastAsia="es-BO"/>
        </w:rPr>
      </w:pPr>
      <w:r w:rsidRPr="00092138">
        <w:rPr>
          <w:rFonts w:ascii="Arial" w:hAnsi="Arial" w:cs="Arial"/>
          <w:color w:val="000000"/>
          <w:sz w:val="20"/>
          <w:szCs w:val="20"/>
          <w:lang w:val="es-BO" w:eastAsia="es-BO"/>
        </w:rPr>
        <w:t xml:space="preserve">Realizar la provisión del </w:t>
      </w:r>
      <w:r w:rsidRPr="00092138">
        <w:rPr>
          <w:rFonts w:ascii="Arial" w:hAnsi="Arial" w:cs="Arial"/>
          <w:b/>
          <w:bCs/>
          <w:color w:val="000000"/>
          <w:sz w:val="20"/>
          <w:szCs w:val="20"/>
          <w:lang w:val="es-BO" w:eastAsia="es-BO"/>
        </w:rPr>
        <w:t xml:space="preserve">BIEN </w:t>
      </w:r>
      <w:r w:rsidRPr="00092138">
        <w:rPr>
          <w:rFonts w:ascii="Arial" w:hAnsi="Arial" w:cs="Arial"/>
          <w:color w:val="000000"/>
          <w:sz w:val="20"/>
          <w:szCs w:val="20"/>
          <w:lang w:val="es-BO" w:eastAsia="es-BO"/>
        </w:rPr>
        <w:t xml:space="preserve">objeto del presente Contrato, de acuerdo con lo establecido en el DBC, así como las condiciones de su propuesta. </w:t>
      </w:r>
    </w:p>
    <w:p w14:paraId="00CFCD72" w14:textId="77777777" w:rsidR="00092138" w:rsidRPr="00092138" w:rsidRDefault="00092138" w:rsidP="006C6F42">
      <w:pPr>
        <w:numPr>
          <w:ilvl w:val="0"/>
          <w:numId w:val="38"/>
        </w:numPr>
        <w:autoSpaceDE w:val="0"/>
        <w:autoSpaceDN w:val="0"/>
        <w:adjustRightInd w:val="0"/>
        <w:jc w:val="both"/>
        <w:rPr>
          <w:rFonts w:ascii="Arial" w:hAnsi="Arial" w:cs="Arial"/>
          <w:color w:val="000000"/>
          <w:sz w:val="20"/>
          <w:szCs w:val="20"/>
          <w:lang w:val="es-BO" w:eastAsia="es-BO"/>
        </w:rPr>
      </w:pPr>
      <w:r w:rsidRPr="00092138">
        <w:rPr>
          <w:rFonts w:ascii="Arial" w:hAnsi="Arial" w:cs="Arial"/>
          <w:color w:val="000000"/>
          <w:sz w:val="20"/>
          <w:szCs w:val="20"/>
          <w:lang w:val="es-BO" w:eastAsia="es-BO"/>
        </w:rPr>
        <w:t xml:space="preserve">Asumir directa e íntegramente el costo de todos los posibles daños y perjuicios que pudiera sufrir el personal a su cargo o terceros, durante la ejecución del presente Contrato, por acciones que se deriven de incumplimientos, accidentes, atentados, etc. </w:t>
      </w:r>
    </w:p>
    <w:p w14:paraId="3F094B68" w14:textId="77777777" w:rsidR="00092138" w:rsidRPr="00092138" w:rsidRDefault="00092138" w:rsidP="006C6F42">
      <w:pPr>
        <w:numPr>
          <w:ilvl w:val="0"/>
          <w:numId w:val="38"/>
        </w:numPr>
        <w:autoSpaceDE w:val="0"/>
        <w:autoSpaceDN w:val="0"/>
        <w:adjustRightInd w:val="0"/>
        <w:jc w:val="both"/>
        <w:rPr>
          <w:rFonts w:ascii="Arial" w:hAnsi="Arial" w:cs="Arial"/>
          <w:color w:val="000000"/>
          <w:sz w:val="20"/>
          <w:szCs w:val="20"/>
          <w:lang w:val="es-BO" w:eastAsia="es-BO"/>
        </w:rPr>
      </w:pPr>
      <w:r w:rsidRPr="00092138">
        <w:rPr>
          <w:rFonts w:ascii="Arial" w:hAnsi="Arial" w:cs="Arial"/>
          <w:color w:val="000000"/>
          <w:sz w:val="20"/>
          <w:szCs w:val="20"/>
          <w:lang w:val="es-BO" w:eastAsia="es-BO"/>
        </w:rPr>
        <w:t xml:space="preserve">Presentar documentos del fabricante que garantice que el </w:t>
      </w:r>
      <w:r w:rsidRPr="00092138">
        <w:rPr>
          <w:rFonts w:ascii="Arial" w:hAnsi="Arial" w:cs="Arial"/>
          <w:b/>
          <w:color w:val="000000"/>
          <w:sz w:val="20"/>
          <w:szCs w:val="20"/>
          <w:lang w:val="es-BO" w:eastAsia="es-BO"/>
        </w:rPr>
        <w:t>BIEN</w:t>
      </w:r>
      <w:r w:rsidRPr="00092138">
        <w:rPr>
          <w:rFonts w:ascii="Arial" w:hAnsi="Arial" w:cs="Arial"/>
          <w:color w:val="000000"/>
          <w:sz w:val="20"/>
          <w:szCs w:val="20"/>
          <w:lang w:val="es-BO" w:eastAsia="es-BO"/>
        </w:rPr>
        <w:t xml:space="preserve"> a suministrar es nuevo y de primer uso, </w:t>
      </w:r>
      <w:r w:rsidRPr="00092138">
        <w:rPr>
          <w:rFonts w:ascii="Arial" w:hAnsi="Arial" w:cs="Arial"/>
          <w:b/>
          <w:i/>
          <w:color w:val="000000"/>
          <w:sz w:val="20"/>
          <w:szCs w:val="20"/>
          <w:lang w:val="es-BO" w:eastAsia="es-BO"/>
        </w:rPr>
        <w:t>cuando corresponda.</w:t>
      </w:r>
      <w:r w:rsidRPr="00092138">
        <w:rPr>
          <w:rFonts w:ascii="Arial" w:hAnsi="Arial" w:cs="Arial"/>
          <w:color w:val="000000"/>
          <w:sz w:val="20"/>
          <w:szCs w:val="20"/>
          <w:lang w:val="es-BO" w:eastAsia="es-BO"/>
        </w:rPr>
        <w:t xml:space="preserve"> </w:t>
      </w:r>
    </w:p>
    <w:p w14:paraId="629EA913" w14:textId="77777777" w:rsidR="00092138" w:rsidRPr="00092138" w:rsidRDefault="00092138" w:rsidP="006C6F42">
      <w:pPr>
        <w:numPr>
          <w:ilvl w:val="0"/>
          <w:numId w:val="38"/>
        </w:numPr>
        <w:autoSpaceDE w:val="0"/>
        <w:autoSpaceDN w:val="0"/>
        <w:adjustRightInd w:val="0"/>
        <w:jc w:val="both"/>
        <w:rPr>
          <w:rFonts w:ascii="Arial" w:hAnsi="Arial" w:cs="Arial"/>
          <w:color w:val="000000"/>
          <w:sz w:val="20"/>
          <w:szCs w:val="20"/>
          <w:lang w:val="es-BO" w:eastAsia="es-BO"/>
        </w:rPr>
      </w:pPr>
      <w:r w:rsidRPr="00092138">
        <w:rPr>
          <w:rFonts w:ascii="Arial" w:hAnsi="Arial" w:cs="Arial"/>
          <w:color w:val="000000"/>
          <w:sz w:val="20"/>
          <w:szCs w:val="20"/>
          <w:lang w:val="es-BO" w:eastAsia="es-BO"/>
        </w:rPr>
        <w:t xml:space="preserve">Mantener vigentes las garantías presentadas. </w:t>
      </w:r>
      <w:r w:rsidRPr="00092138">
        <w:rPr>
          <w:rFonts w:ascii="Arial" w:hAnsi="Arial" w:cs="Arial"/>
          <w:b/>
          <w:i/>
          <w:color w:val="000000"/>
          <w:sz w:val="20"/>
          <w:szCs w:val="20"/>
          <w:lang w:val="es-BO" w:eastAsia="es-BO"/>
        </w:rPr>
        <w:t>cuando corresponda.</w:t>
      </w:r>
    </w:p>
    <w:p w14:paraId="7BC93077" w14:textId="77777777" w:rsidR="00092138" w:rsidRPr="00092138" w:rsidRDefault="00092138" w:rsidP="006C6F42">
      <w:pPr>
        <w:numPr>
          <w:ilvl w:val="0"/>
          <w:numId w:val="38"/>
        </w:numPr>
        <w:autoSpaceDE w:val="0"/>
        <w:autoSpaceDN w:val="0"/>
        <w:adjustRightInd w:val="0"/>
        <w:jc w:val="both"/>
        <w:rPr>
          <w:rFonts w:ascii="Arial" w:hAnsi="Arial" w:cs="Arial"/>
          <w:color w:val="000000"/>
          <w:sz w:val="20"/>
          <w:szCs w:val="20"/>
          <w:lang w:val="es-BO" w:eastAsia="es-BO"/>
        </w:rPr>
      </w:pPr>
      <w:r w:rsidRPr="00092138">
        <w:rPr>
          <w:rFonts w:ascii="Arial" w:hAnsi="Arial" w:cs="Arial"/>
          <w:color w:val="000000"/>
          <w:sz w:val="20"/>
          <w:szCs w:val="20"/>
          <w:lang w:val="es-BO" w:eastAsia="es-BO"/>
        </w:rPr>
        <w:lastRenderedPageBreak/>
        <w:t xml:space="preserve">Actualizar la (s) Garantía (s) (vigencia y/o monto), a requerimiento de la </w:t>
      </w:r>
      <w:r w:rsidRPr="00092138">
        <w:rPr>
          <w:rFonts w:ascii="Arial" w:hAnsi="Arial" w:cs="Arial"/>
          <w:b/>
          <w:color w:val="000000"/>
          <w:sz w:val="20"/>
          <w:szCs w:val="20"/>
          <w:lang w:val="es-BO" w:eastAsia="es-BO"/>
        </w:rPr>
        <w:t>ENTIDAD</w:t>
      </w:r>
      <w:r w:rsidRPr="00092138">
        <w:rPr>
          <w:rFonts w:ascii="Arial" w:hAnsi="Arial" w:cs="Arial"/>
          <w:color w:val="000000"/>
          <w:sz w:val="20"/>
          <w:szCs w:val="20"/>
          <w:lang w:val="es-BO" w:eastAsia="es-BO"/>
        </w:rPr>
        <w:t>.</w:t>
      </w:r>
      <w:r w:rsidRPr="00092138">
        <w:rPr>
          <w:rFonts w:ascii="Arial" w:hAnsi="Arial" w:cs="Arial"/>
          <w:b/>
          <w:i/>
          <w:color w:val="000000"/>
          <w:sz w:val="20"/>
          <w:szCs w:val="20"/>
          <w:lang w:val="es-BO" w:eastAsia="es-BO"/>
        </w:rPr>
        <w:t xml:space="preserve"> cuando corresponda.</w:t>
      </w:r>
    </w:p>
    <w:p w14:paraId="70553B04" w14:textId="77777777" w:rsidR="00092138" w:rsidRPr="00092138" w:rsidRDefault="00092138" w:rsidP="006C6F42">
      <w:pPr>
        <w:numPr>
          <w:ilvl w:val="0"/>
          <w:numId w:val="38"/>
        </w:numPr>
        <w:jc w:val="both"/>
        <w:rPr>
          <w:rFonts w:ascii="Arial" w:hAnsi="Arial" w:cs="Arial"/>
          <w:b/>
          <w:i/>
          <w:color w:val="000000"/>
          <w:sz w:val="20"/>
          <w:szCs w:val="20"/>
          <w:lang w:val="es-BO" w:eastAsia="es-BO"/>
        </w:rPr>
      </w:pPr>
      <w:r w:rsidRPr="00092138">
        <w:rPr>
          <w:rFonts w:ascii="Arial" w:hAnsi="Arial" w:cs="Arial"/>
          <w:b/>
          <w:i/>
          <w:color w:val="000000"/>
          <w:sz w:val="20"/>
          <w:szCs w:val="20"/>
          <w:lang w:val="es-BO" w:eastAsia="es-BO"/>
        </w:rPr>
        <w:t>(Otras obligaciones que la ENTIDAD considere pertinentes de acuerdo al objeto de contratación).</w:t>
      </w:r>
    </w:p>
    <w:p w14:paraId="10C5F6FA" w14:textId="77777777" w:rsidR="00092138" w:rsidRPr="00092138" w:rsidRDefault="00092138" w:rsidP="006C6F42">
      <w:pPr>
        <w:numPr>
          <w:ilvl w:val="0"/>
          <w:numId w:val="38"/>
        </w:numPr>
        <w:autoSpaceDE w:val="0"/>
        <w:autoSpaceDN w:val="0"/>
        <w:adjustRightInd w:val="0"/>
        <w:jc w:val="both"/>
        <w:rPr>
          <w:rFonts w:ascii="Arial" w:hAnsi="Arial" w:cs="Arial"/>
          <w:color w:val="000000"/>
          <w:sz w:val="20"/>
          <w:szCs w:val="20"/>
          <w:lang w:val="es-BO" w:eastAsia="es-BO"/>
        </w:rPr>
      </w:pPr>
      <w:r w:rsidRPr="00092138">
        <w:rPr>
          <w:rFonts w:ascii="Arial" w:hAnsi="Arial" w:cs="Arial"/>
          <w:color w:val="000000"/>
          <w:sz w:val="20"/>
          <w:szCs w:val="20"/>
          <w:lang w:val="es-BO" w:eastAsia="es-BO"/>
        </w:rPr>
        <w:t xml:space="preserve">Cumplir cada una de las cláusulas del presente Contrato. </w:t>
      </w:r>
    </w:p>
    <w:p w14:paraId="15A0854D" w14:textId="77777777" w:rsidR="00092138" w:rsidRPr="00092138" w:rsidRDefault="00092138" w:rsidP="00092138">
      <w:pPr>
        <w:widowControl w:val="0"/>
        <w:tabs>
          <w:tab w:val="left" w:pos="2602"/>
        </w:tabs>
        <w:ind w:left="720"/>
        <w:jc w:val="both"/>
        <w:rPr>
          <w:rFonts w:ascii="Arial" w:hAnsi="Arial" w:cs="Arial"/>
          <w:sz w:val="20"/>
          <w:szCs w:val="20"/>
          <w:lang w:val="es-BO"/>
        </w:rPr>
      </w:pPr>
    </w:p>
    <w:p w14:paraId="4A26A274" w14:textId="77777777" w:rsidR="00092138" w:rsidRPr="00092138" w:rsidRDefault="00092138" w:rsidP="00092138">
      <w:pPr>
        <w:autoSpaceDE w:val="0"/>
        <w:autoSpaceDN w:val="0"/>
        <w:adjustRightInd w:val="0"/>
        <w:rPr>
          <w:rFonts w:ascii="Arial" w:hAnsi="Arial" w:cs="Arial"/>
          <w:color w:val="000000"/>
          <w:sz w:val="20"/>
          <w:szCs w:val="20"/>
          <w:lang w:val="es-BO" w:eastAsia="es-BO"/>
        </w:rPr>
      </w:pPr>
      <w:r w:rsidRPr="00092138">
        <w:rPr>
          <w:rFonts w:ascii="Arial" w:hAnsi="Arial" w:cs="Arial"/>
          <w:color w:val="000000"/>
          <w:sz w:val="20"/>
          <w:szCs w:val="20"/>
          <w:lang w:val="es-BO" w:eastAsia="es-BO"/>
        </w:rPr>
        <w:t xml:space="preserve">Por su parte, la </w:t>
      </w:r>
      <w:r w:rsidRPr="00092138">
        <w:rPr>
          <w:rFonts w:ascii="Arial" w:hAnsi="Arial" w:cs="Arial"/>
          <w:b/>
          <w:bCs/>
          <w:color w:val="000000"/>
          <w:sz w:val="20"/>
          <w:szCs w:val="20"/>
          <w:lang w:val="es-BO" w:eastAsia="es-BO"/>
        </w:rPr>
        <w:t xml:space="preserve">ENTIDAD </w:t>
      </w:r>
      <w:r w:rsidRPr="00092138">
        <w:rPr>
          <w:rFonts w:ascii="Arial" w:hAnsi="Arial" w:cs="Arial"/>
          <w:color w:val="000000"/>
          <w:sz w:val="20"/>
          <w:szCs w:val="20"/>
          <w:lang w:val="es-BO" w:eastAsia="es-BO"/>
        </w:rPr>
        <w:t xml:space="preserve">se compromete a cumplir con las siguientes obligaciones: </w:t>
      </w:r>
    </w:p>
    <w:p w14:paraId="473320EB" w14:textId="77777777" w:rsidR="00092138" w:rsidRPr="00092138" w:rsidRDefault="00092138" w:rsidP="00092138">
      <w:pPr>
        <w:autoSpaceDE w:val="0"/>
        <w:autoSpaceDN w:val="0"/>
        <w:adjustRightInd w:val="0"/>
        <w:rPr>
          <w:rFonts w:ascii="Arial" w:hAnsi="Arial" w:cs="Arial"/>
          <w:color w:val="000000"/>
          <w:sz w:val="20"/>
          <w:szCs w:val="20"/>
          <w:lang w:val="es-BO" w:eastAsia="es-BO"/>
        </w:rPr>
      </w:pPr>
    </w:p>
    <w:p w14:paraId="0F82BCFA" w14:textId="77777777" w:rsidR="00092138" w:rsidRPr="00092138" w:rsidRDefault="00092138" w:rsidP="006C6F42">
      <w:pPr>
        <w:numPr>
          <w:ilvl w:val="0"/>
          <w:numId w:val="39"/>
        </w:numPr>
        <w:autoSpaceDE w:val="0"/>
        <w:autoSpaceDN w:val="0"/>
        <w:adjustRightInd w:val="0"/>
        <w:jc w:val="both"/>
        <w:rPr>
          <w:rFonts w:ascii="Arial" w:hAnsi="Arial" w:cs="Arial"/>
          <w:color w:val="000000"/>
          <w:sz w:val="20"/>
          <w:szCs w:val="20"/>
          <w:lang w:val="es-BO" w:eastAsia="es-BO"/>
        </w:rPr>
      </w:pPr>
      <w:r w:rsidRPr="00092138">
        <w:rPr>
          <w:rFonts w:ascii="Arial" w:hAnsi="Arial" w:cs="Arial"/>
          <w:color w:val="000000"/>
          <w:sz w:val="20"/>
          <w:szCs w:val="20"/>
          <w:lang w:val="es-BO" w:eastAsia="es-BO"/>
        </w:rPr>
        <w:t xml:space="preserve">Realizar la recepción del </w:t>
      </w:r>
      <w:r w:rsidRPr="00092138">
        <w:rPr>
          <w:rFonts w:ascii="Arial" w:hAnsi="Arial" w:cs="Arial"/>
          <w:b/>
          <w:bCs/>
          <w:color w:val="000000"/>
          <w:sz w:val="20"/>
          <w:szCs w:val="20"/>
          <w:lang w:val="es-BO" w:eastAsia="es-BO"/>
        </w:rPr>
        <w:t xml:space="preserve">BIEN </w:t>
      </w:r>
      <w:r w:rsidRPr="00092138">
        <w:rPr>
          <w:rFonts w:ascii="Arial" w:hAnsi="Arial" w:cs="Arial"/>
          <w:color w:val="000000"/>
          <w:sz w:val="20"/>
          <w:szCs w:val="20"/>
          <w:lang w:val="es-BO" w:eastAsia="es-BO"/>
        </w:rPr>
        <w:t>de acuerdo a las condiciones establecidas en el DBC, así como las condiciones de la propuesta adjudicada y el plazo establecido en el presente Contrato.</w:t>
      </w:r>
    </w:p>
    <w:p w14:paraId="259881FD" w14:textId="77777777" w:rsidR="00092138" w:rsidRPr="00092138" w:rsidRDefault="00092138" w:rsidP="006C6F42">
      <w:pPr>
        <w:numPr>
          <w:ilvl w:val="0"/>
          <w:numId w:val="39"/>
        </w:numPr>
        <w:autoSpaceDE w:val="0"/>
        <w:autoSpaceDN w:val="0"/>
        <w:adjustRightInd w:val="0"/>
        <w:jc w:val="both"/>
        <w:rPr>
          <w:rFonts w:ascii="Arial" w:hAnsi="Arial" w:cs="Arial"/>
          <w:color w:val="000000"/>
          <w:sz w:val="20"/>
          <w:szCs w:val="20"/>
          <w:lang w:val="es-BO" w:eastAsia="es-BO"/>
        </w:rPr>
      </w:pPr>
      <w:r w:rsidRPr="00092138">
        <w:rPr>
          <w:rFonts w:ascii="Arial" w:hAnsi="Arial" w:cs="Arial"/>
          <w:color w:val="000000"/>
          <w:sz w:val="20"/>
          <w:szCs w:val="20"/>
          <w:lang w:val="es-BO" w:eastAsia="es-BO"/>
        </w:rPr>
        <w:t xml:space="preserve">Emitir el acta de recepción del </w:t>
      </w:r>
      <w:r w:rsidRPr="00092138">
        <w:rPr>
          <w:rFonts w:ascii="Arial" w:hAnsi="Arial" w:cs="Arial"/>
          <w:b/>
          <w:bCs/>
          <w:color w:val="000000"/>
          <w:sz w:val="20"/>
          <w:szCs w:val="20"/>
          <w:lang w:val="es-BO" w:eastAsia="es-BO"/>
        </w:rPr>
        <w:t>BIEN</w:t>
      </w:r>
      <w:r w:rsidRPr="00092138">
        <w:rPr>
          <w:rFonts w:ascii="Arial" w:hAnsi="Arial" w:cs="Arial"/>
          <w:color w:val="000000"/>
          <w:sz w:val="20"/>
          <w:szCs w:val="20"/>
          <w:lang w:val="es-BO" w:eastAsia="es-BO"/>
        </w:rPr>
        <w:t xml:space="preserve">, cuando el mismo cumpla con las condiciones establecidas en el DBC, así como las condiciones de la propuesta adjudicada. </w:t>
      </w:r>
    </w:p>
    <w:p w14:paraId="66BF7F1B" w14:textId="77777777" w:rsidR="00092138" w:rsidRPr="00092138" w:rsidRDefault="00092138" w:rsidP="006C6F42">
      <w:pPr>
        <w:numPr>
          <w:ilvl w:val="0"/>
          <w:numId w:val="39"/>
        </w:numPr>
        <w:autoSpaceDE w:val="0"/>
        <w:autoSpaceDN w:val="0"/>
        <w:adjustRightInd w:val="0"/>
        <w:jc w:val="both"/>
        <w:rPr>
          <w:rFonts w:ascii="Arial" w:hAnsi="Arial" w:cs="Arial"/>
          <w:color w:val="000000"/>
          <w:sz w:val="20"/>
          <w:szCs w:val="20"/>
          <w:lang w:val="es-BO" w:eastAsia="es-BO"/>
        </w:rPr>
      </w:pPr>
      <w:r w:rsidRPr="00092138">
        <w:rPr>
          <w:rFonts w:ascii="Arial" w:hAnsi="Arial" w:cs="Arial"/>
          <w:color w:val="000000"/>
          <w:sz w:val="20"/>
          <w:szCs w:val="20"/>
          <w:lang w:val="es-BO" w:eastAsia="es-BO"/>
        </w:rPr>
        <w:t xml:space="preserve">Realizar el pago por la provisión del </w:t>
      </w:r>
      <w:r w:rsidRPr="00092138">
        <w:rPr>
          <w:rFonts w:ascii="Arial" w:hAnsi="Arial" w:cs="Arial"/>
          <w:b/>
          <w:bCs/>
          <w:color w:val="000000"/>
          <w:sz w:val="20"/>
          <w:szCs w:val="20"/>
          <w:lang w:val="es-BO" w:eastAsia="es-BO"/>
        </w:rPr>
        <w:t>BIEN</w:t>
      </w:r>
      <w:r w:rsidRPr="00092138">
        <w:rPr>
          <w:rFonts w:ascii="Arial" w:hAnsi="Arial" w:cs="Arial"/>
          <w:color w:val="000000"/>
          <w:sz w:val="20"/>
          <w:szCs w:val="20"/>
          <w:lang w:val="es-BO" w:eastAsia="es-BO"/>
        </w:rPr>
        <w:t xml:space="preserve">, en un plazo no mayor a cuarenta y cinco (45) días calendario de realizada la recepción del </w:t>
      </w:r>
      <w:r w:rsidRPr="00092138">
        <w:rPr>
          <w:rFonts w:ascii="Arial" w:hAnsi="Arial" w:cs="Arial"/>
          <w:b/>
          <w:color w:val="000000"/>
          <w:sz w:val="20"/>
          <w:szCs w:val="20"/>
          <w:lang w:val="es-BO" w:eastAsia="es-BO"/>
        </w:rPr>
        <w:t>BIEN</w:t>
      </w:r>
      <w:r w:rsidRPr="00092138">
        <w:rPr>
          <w:rFonts w:ascii="Arial" w:hAnsi="Arial" w:cs="Arial"/>
          <w:color w:val="000000"/>
          <w:sz w:val="20"/>
          <w:szCs w:val="20"/>
          <w:lang w:val="es-BO" w:eastAsia="es-BO"/>
        </w:rPr>
        <w:t xml:space="preserve"> objeto del presente Contrato.</w:t>
      </w:r>
    </w:p>
    <w:p w14:paraId="5B7C117D" w14:textId="77777777" w:rsidR="00092138" w:rsidRPr="00092138" w:rsidRDefault="00092138" w:rsidP="006C6F42">
      <w:pPr>
        <w:numPr>
          <w:ilvl w:val="0"/>
          <w:numId w:val="39"/>
        </w:numPr>
        <w:autoSpaceDE w:val="0"/>
        <w:autoSpaceDN w:val="0"/>
        <w:adjustRightInd w:val="0"/>
        <w:jc w:val="both"/>
        <w:rPr>
          <w:rFonts w:ascii="Arial" w:hAnsi="Arial" w:cs="Arial"/>
          <w:color w:val="000000"/>
          <w:sz w:val="20"/>
          <w:szCs w:val="20"/>
          <w:lang w:val="es-BO" w:eastAsia="es-BO"/>
        </w:rPr>
      </w:pPr>
      <w:r w:rsidRPr="00092138">
        <w:rPr>
          <w:rFonts w:ascii="Arial" w:hAnsi="Arial" w:cs="Arial"/>
          <w:color w:val="000000"/>
          <w:sz w:val="20"/>
          <w:szCs w:val="20"/>
          <w:lang w:val="es-BO" w:eastAsia="es-BO"/>
        </w:rPr>
        <w:t xml:space="preserve">Cumplir cada una de las cláusulas del presente Contrato. </w:t>
      </w:r>
    </w:p>
    <w:p w14:paraId="41B7CAB7" w14:textId="77777777" w:rsidR="00092138" w:rsidRPr="00092138" w:rsidRDefault="00092138" w:rsidP="00092138">
      <w:pPr>
        <w:pStyle w:val="Prrafodelista"/>
        <w:jc w:val="both"/>
        <w:rPr>
          <w:rFonts w:ascii="Arial" w:hAnsi="Arial" w:cs="Arial"/>
          <w:lang w:val="es-BO"/>
        </w:rPr>
      </w:pPr>
    </w:p>
    <w:p w14:paraId="42E8B44F" w14:textId="77777777" w:rsidR="00092138" w:rsidRPr="00092138" w:rsidRDefault="00092138" w:rsidP="00092138">
      <w:pPr>
        <w:widowControl w:val="0"/>
        <w:autoSpaceDE w:val="0"/>
        <w:autoSpaceDN w:val="0"/>
        <w:adjustRightInd w:val="0"/>
        <w:jc w:val="both"/>
        <w:rPr>
          <w:rFonts w:ascii="Arial" w:hAnsi="Arial" w:cs="Arial"/>
          <w:b/>
          <w:sz w:val="20"/>
          <w:szCs w:val="20"/>
          <w:lang w:val="es-BO"/>
        </w:rPr>
      </w:pPr>
      <w:r w:rsidRPr="00092138">
        <w:rPr>
          <w:rFonts w:ascii="Arial" w:hAnsi="Arial" w:cs="Arial"/>
          <w:b/>
          <w:sz w:val="20"/>
          <w:szCs w:val="20"/>
          <w:lang w:val="es-BO"/>
        </w:rPr>
        <w:t xml:space="preserve">CLÁUSULA SÉPTIMA.- (VIGENCIA) </w:t>
      </w:r>
      <w:r w:rsidRPr="00092138">
        <w:rPr>
          <w:rFonts w:ascii="Arial" w:hAnsi="Arial" w:cs="Arial"/>
          <w:sz w:val="20"/>
          <w:szCs w:val="20"/>
        </w:rPr>
        <w:t>El Contrato, entrará en vigencia desde el día siguiente hábil de su suscripción, por ambas partes, hasta que las mismas hayan dado cumplimiento a todas las cláusulas contenidas en el presente Contrato.</w:t>
      </w:r>
    </w:p>
    <w:p w14:paraId="745A0EC4" w14:textId="77777777" w:rsidR="00092138" w:rsidRPr="00092138" w:rsidRDefault="00092138" w:rsidP="00092138">
      <w:pPr>
        <w:widowControl w:val="0"/>
        <w:autoSpaceDE w:val="0"/>
        <w:autoSpaceDN w:val="0"/>
        <w:adjustRightInd w:val="0"/>
        <w:jc w:val="both"/>
        <w:rPr>
          <w:rFonts w:ascii="Arial" w:hAnsi="Arial" w:cs="Arial"/>
          <w:b/>
          <w:sz w:val="20"/>
          <w:szCs w:val="20"/>
          <w:lang w:val="es-BO"/>
        </w:rPr>
      </w:pPr>
    </w:p>
    <w:p w14:paraId="3DF56DC3" w14:textId="77777777" w:rsidR="00092138" w:rsidRPr="00092138" w:rsidRDefault="00092138" w:rsidP="00092138">
      <w:pPr>
        <w:jc w:val="both"/>
        <w:rPr>
          <w:rFonts w:ascii="Arial" w:hAnsi="Arial" w:cs="Arial"/>
          <w:b/>
          <w:sz w:val="20"/>
          <w:szCs w:val="20"/>
        </w:rPr>
      </w:pPr>
      <w:r w:rsidRPr="00092138">
        <w:rPr>
          <w:rFonts w:ascii="Arial" w:hAnsi="Arial" w:cs="Arial"/>
          <w:b/>
          <w:sz w:val="20"/>
          <w:szCs w:val="20"/>
        </w:rPr>
        <w:t xml:space="preserve">CLÁUSULA OCTAVA.- </w:t>
      </w:r>
      <w:bookmarkEnd w:id="73"/>
      <w:r w:rsidRPr="00092138">
        <w:rPr>
          <w:rFonts w:ascii="Arial" w:hAnsi="Arial" w:cs="Arial"/>
          <w:b/>
          <w:bCs/>
          <w:sz w:val="20"/>
          <w:szCs w:val="20"/>
        </w:rPr>
        <w:t>(</w:t>
      </w:r>
      <w:r w:rsidRPr="00092138">
        <w:rPr>
          <w:rFonts w:ascii="Arial" w:hAnsi="Arial" w:cs="Arial"/>
          <w:b/>
          <w:sz w:val="20"/>
          <w:szCs w:val="20"/>
        </w:rPr>
        <w:t>GARANTÍA</w:t>
      </w:r>
      <w:r w:rsidRPr="00092138">
        <w:rPr>
          <w:rFonts w:ascii="Arial" w:hAnsi="Arial" w:cs="Arial"/>
          <w:b/>
          <w:bCs/>
          <w:sz w:val="20"/>
          <w:szCs w:val="20"/>
        </w:rPr>
        <w:t xml:space="preserve"> DE CUMPLIMIENTO DE CONTRATO</w:t>
      </w:r>
      <w:r w:rsidRPr="00092138">
        <w:rPr>
          <w:rFonts w:ascii="Arial" w:hAnsi="Arial" w:cs="Arial"/>
          <w:bCs/>
          <w:sz w:val="20"/>
          <w:szCs w:val="20"/>
        </w:rPr>
        <w:t>) E</w:t>
      </w:r>
      <w:r w:rsidRPr="00092138">
        <w:rPr>
          <w:rFonts w:ascii="Arial" w:hAnsi="Arial" w:cs="Arial"/>
          <w:sz w:val="20"/>
          <w:szCs w:val="20"/>
        </w:rPr>
        <w:t xml:space="preserve">l </w:t>
      </w:r>
      <w:r w:rsidRPr="00092138">
        <w:rPr>
          <w:rFonts w:ascii="Arial" w:hAnsi="Arial" w:cs="Arial"/>
          <w:b/>
          <w:sz w:val="20"/>
          <w:szCs w:val="20"/>
        </w:rPr>
        <w:t>PROVEEDOR</w:t>
      </w:r>
      <w:r w:rsidRPr="00092138">
        <w:rPr>
          <w:rFonts w:ascii="Arial" w:hAnsi="Arial" w:cs="Arial"/>
          <w:sz w:val="20"/>
          <w:szCs w:val="20"/>
        </w:rPr>
        <w:t xml:space="preserve">, garantiza </w:t>
      </w:r>
      <w:r w:rsidRPr="00092138">
        <w:rPr>
          <w:rFonts w:ascii="Arial" w:hAnsi="Arial" w:cs="Arial"/>
          <w:sz w:val="20"/>
          <w:szCs w:val="20"/>
          <w:lang w:val="es-BO"/>
        </w:rPr>
        <w:t>el correcto cumplimiento y fiel ejecución del presente Contrato</w:t>
      </w:r>
      <w:r w:rsidRPr="00092138">
        <w:rPr>
          <w:rFonts w:ascii="Arial" w:hAnsi="Arial" w:cs="Arial"/>
          <w:sz w:val="20"/>
          <w:szCs w:val="20"/>
        </w:rPr>
        <w:t xml:space="preserve"> en todas sus partes con la (Boleta de Garantía - Garantía a Primer Requerimiento - Póliza de…) ________ N° _______, emitida por el Banco _____________, el __ de ____ </w:t>
      </w:r>
      <w:proofErr w:type="spellStart"/>
      <w:r w:rsidRPr="00092138">
        <w:rPr>
          <w:rFonts w:ascii="Arial" w:hAnsi="Arial" w:cs="Arial"/>
          <w:sz w:val="20"/>
          <w:szCs w:val="20"/>
        </w:rPr>
        <w:t>de</w:t>
      </w:r>
      <w:proofErr w:type="spellEnd"/>
      <w:r w:rsidRPr="00092138">
        <w:rPr>
          <w:rFonts w:ascii="Arial" w:hAnsi="Arial" w:cs="Arial"/>
          <w:sz w:val="20"/>
          <w:szCs w:val="20"/>
        </w:rPr>
        <w:t xml:space="preserve"> 2026, con vigencia hasta el __ de __________ </w:t>
      </w:r>
      <w:proofErr w:type="spellStart"/>
      <w:r w:rsidRPr="00092138">
        <w:rPr>
          <w:rFonts w:ascii="Arial" w:hAnsi="Arial" w:cs="Arial"/>
          <w:sz w:val="20"/>
          <w:szCs w:val="20"/>
        </w:rPr>
        <w:t>de</w:t>
      </w:r>
      <w:proofErr w:type="spellEnd"/>
      <w:r w:rsidRPr="00092138">
        <w:rPr>
          <w:rFonts w:ascii="Arial" w:hAnsi="Arial" w:cs="Arial"/>
          <w:sz w:val="20"/>
          <w:szCs w:val="20"/>
        </w:rPr>
        <w:t xml:space="preserve"> 202__, a la orden de la </w:t>
      </w:r>
      <w:r w:rsidRPr="00092138">
        <w:rPr>
          <w:rFonts w:ascii="Arial" w:hAnsi="Arial" w:cs="Arial"/>
          <w:b/>
          <w:sz w:val="20"/>
          <w:szCs w:val="20"/>
        </w:rPr>
        <w:t>ENTIDAD</w:t>
      </w:r>
      <w:r w:rsidRPr="00092138">
        <w:rPr>
          <w:rFonts w:ascii="Arial" w:hAnsi="Arial" w:cs="Arial"/>
          <w:sz w:val="20"/>
          <w:szCs w:val="20"/>
        </w:rPr>
        <w:t>, por Bs__________ (______________ 00/100 Bolivianos), equivalente al siete por ciento (7%) o tres punto cinco por ciento (3.5%) del monto total del Contrato.</w:t>
      </w:r>
    </w:p>
    <w:p w14:paraId="0B80B5B9" w14:textId="77777777" w:rsidR="00092138" w:rsidRPr="00092138" w:rsidRDefault="00092138" w:rsidP="00092138">
      <w:pPr>
        <w:ind w:left="705" w:hanging="705"/>
        <w:jc w:val="both"/>
        <w:rPr>
          <w:rFonts w:ascii="Arial" w:hAnsi="Arial" w:cs="Arial"/>
          <w:bCs/>
          <w:spacing w:val="-6"/>
          <w:sz w:val="20"/>
          <w:szCs w:val="20"/>
        </w:rPr>
      </w:pPr>
      <w:r w:rsidRPr="00092138">
        <w:rPr>
          <w:rFonts w:ascii="Arial" w:hAnsi="Arial" w:cs="Arial"/>
          <w:b/>
          <w:bCs/>
          <w:i/>
          <w:iCs/>
          <w:sz w:val="20"/>
          <w:szCs w:val="20"/>
        </w:rPr>
        <w:t xml:space="preserve"> </w:t>
      </w:r>
    </w:p>
    <w:p w14:paraId="63C8328D" w14:textId="77777777" w:rsidR="00092138" w:rsidRPr="00092138" w:rsidRDefault="00092138" w:rsidP="00092138">
      <w:pPr>
        <w:autoSpaceDE w:val="0"/>
        <w:autoSpaceDN w:val="0"/>
        <w:adjustRightInd w:val="0"/>
        <w:jc w:val="both"/>
        <w:rPr>
          <w:rFonts w:ascii="Arial" w:hAnsi="Arial" w:cs="Arial"/>
          <w:color w:val="000000"/>
          <w:sz w:val="20"/>
          <w:szCs w:val="20"/>
          <w:lang w:val="es-BO" w:eastAsia="es-BO"/>
        </w:rPr>
      </w:pPr>
      <w:r w:rsidRPr="00092138">
        <w:rPr>
          <w:rFonts w:ascii="Arial" w:hAnsi="Arial" w:cs="Arial"/>
          <w:color w:val="000000"/>
          <w:sz w:val="20"/>
          <w:szCs w:val="20"/>
          <w:lang w:val="es-BO" w:eastAsia="es-BO"/>
        </w:rPr>
        <w:t xml:space="preserve">El importe de dicha garantía en caso de cualquier incumplimiento contractual incurrido por el </w:t>
      </w:r>
      <w:r w:rsidRPr="00092138">
        <w:rPr>
          <w:rFonts w:ascii="Arial" w:hAnsi="Arial" w:cs="Arial"/>
          <w:b/>
          <w:bCs/>
          <w:color w:val="000000"/>
          <w:sz w:val="20"/>
          <w:szCs w:val="20"/>
          <w:lang w:val="es-BO" w:eastAsia="es-BO"/>
        </w:rPr>
        <w:t>PROVEEDOR</w:t>
      </w:r>
      <w:r w:rsidRPr="00092138">
        <w:rPr>
          <w:rFonts w:ascii="Arial" w:hAnsi="Arial" w:cs="Arial"/>
          <w:color w:val="000000"/>
          <w:sz w:val="20"/>
          <w:szCs w:val="20"/>
          <w:lang w:val="es-BO" w:eastAsia="es-BO"/>
        </w:rPr>
        <w:t xml:space="preserve">, será pagado en favor de la </w:t>
      </w:r>
      <w:r w:rsidRPr="00092138">
        <w:rPr>
          <w:rFonts w:ascii="Arial" w:hAnsi="Arial" w:cs="Arial"/>
          <w:b/>
          <w:bCs/>
          <w:color w:val="000000"/>
          <w:sz w:val="20"/>
          <w:szCs w:val="20"/>
          <w:lang w:val="es-BO" w:eastAsia="es-BO"/>
        </w:rPr>
        <w:t>ENTIDAD</w:t>
      </w:r>
      <w:r w:rsidRPr="00092138">
        <w:rPr>
          <w:rFonts w:ascii="Arial" w:hAnsi="Arial" w:cs="Arial"/>
          <w:color w:val="000000"/>
          <w:sz w:val="20"/>
          <w:szCs w:val="20"/>
          <w:lang w:val="es-BO" w:eastAsia="es-BO"/>
        </w:rPr>
        <w:t>, sin necesidad de ningún trámite o acción judicial, a su sólo requerimiento.</w:t>
      </w:r>
    </w:p>
    <w:p w14:paraId="12483BD8" w14:textId="77777777" w:rsidR="00092138" w:rsidRPr="00092138" w:rsidRDefault="00092138" w:rsidP="00092138">
      <w:pPr>
        <w:autoSpaceDE w:val="0"/>
        <w:autoSpaceDN w:val="0"/>
        <w:adjustRightInd w:val="0"/>
        <w:ind w:left="567"/>
        <w:jc w:val="both"/>
        <w:rPr>
          <w:rFonts w:ascii="Arial" w:hAnsi="Arial" w:cs="Arial"/>
          <w:color w:val="000000"/>
          <w:sz w:val="20"/>
          <w:szCs w:val="20"/>
          <w:lang w:val="es-BO" w:eastAsia="es-BO"/>
        </w:rPr>
      </w:pPr>
    </w:p>
    <w:p w14:paraId="782C812B" w14:textId="77777777" w:rsidR="00092138" w:rsidRPr="00092138" w:rsidRDefault="00092138" w:rsidP="00092138">
      <w:pPr>
        <w:autoSpaceDE w:val="0"/>
        <w:autoSpaceDN w:val="0"/>
        <w:adjustRightInd w:val="0"/>
        <w:jc w:val="both"/>
        <w:rPr>
          <w:rFonts w:ascii="Arial" w:hAnsi="Arial" w:cs="Arial"/>
          <w:color w:val="000000"/>
          <w:sz w:val="20"/>
          <w:szCs w:val="20"/>
          <w:lang w:val="es-BO" w:eastAsia="es-BO"/>
        </w:rPr>
      </w:pPr>
      <w:r w:rsidRPr="00092138">
        <w:rPr>
          <w:rFonts w:ascii="Arial" w:hAnsi="Arial" w:cs="Arial"/>
          <w:color w:val="000000"/>
          <w:sz w:val="20"/>
          <w:szCs w:val="20"/>
          <w:lang w:val="es-BO" w:eastAsia="es-BO"/>
        </w:rPr>
        <w:t xml:space="preserve">La devolución de la Garantía de Cumplimiento de Contrato, procederá si el Contrato ha sido cumplido en su totalidad y se efectivice la recepción del </w:t>
      </w:r>
      <w:r w:rsidRPr="00092138">
        <w:rPr>
          <w:rFonts w:ascii="Arial" w:hAnsi="Arial" w:cs="Arial"/>
          <w:b/>
          <w:bCs/>
          <w:color w:val="000000"/>
          <w:sz w:val="20"/>
          <w:szCs w:val="20"/>
          <w:lang w:val="es-BO" w:eastAsia="es-BO"/>
        </w:rPr>
        <w:t xml:space="preserve">BIEN </w:t>
      </w:r>
      <w:r w:rsidRPr="00092138">
        <w:rPr>
          <w:rFonts w:ascii="Arial" w:hAnsi="Arial" w:cs="Arial"/>
          <w:color w:val="000000"/>
          <w:sz w:val="20"/>
          <w:szCs w:val="20"/>
          <w:lang w:val="es-BO" w:eastAsia="es-BO"/>
        </w:rPr>
        <w:t>objeto de la contratación, hecho que se hará constar mediante el Acta de Recepción suscrita por el Responsable de Recepción o Comisión de Recepción</w:t>
      </w:r>
      <w:r w:rsidRPr="00092138">
        <w:rPr>
          <w:rFonts w:ascii="Arial" w:hAnsi="Arial" w:cs="Arial"/>
          <w:b/>
          <w:bCs/>
          <w:i/>
          <w:iCs/>
          <w:color w:val="000000"/>
          <w:sz w:val="20"/>
          <w:szCs w:val="20"/>
          <w:lang w:val="es-BO" w:eastAsia="es-BO"/>
        </w:rPr>
        <w:t xml:space="preserve"> </w:t>
      </w:r>
      <w:r w:rsidRPr="00092138">
        <w:rPr>
          <w:rFonts w:ascii="Arial" w:hAnsi="Arial" w:cs="Arial"/>
          <w:color w:val="000000"/>
          <w:sz w:val="20"/>
          <w:szCs w:val="20"/>
          <w:lang w:val="es-BO" w:eastAsia="es-BO"/>
        </w:rPr>
        <w:t xml:space="preserve">y el </w:t>
      </w:r>
      <w:r w:rsidRPr="00092138">
        <w:rPr>
          <w:rFonts w:ascii="Arial" w:hAnsi="Arial" w:cs="Arial"/>
          <w:b/>
          <w:bCs/>
          <w:color w:val="000000"/>
          <w:sz w:val="20"/>
          <w:szCs w:val="20"/>
          <w:lang w:val="es-BO" w:eastAsia="es-BO"/>
        </w:rPr>
        <w:t>PROVEEDOR</w:t>
      </w:r>
      <w:r w:rsidRPr="00092138">
        <w:rPr>
          <w:rFonts w:ascii="Arial" w:hAnsi="Arial" w:cs="Arial"/>
          <w:color w:val="000000"/>
          <w:sz w:val="20"/>
          <w:szCs w:val="20"/>
          <w:lang w:val="es-BO" w:eastAsia="es-BO"/>
        </w:rPr>
        <w:t>. La devolución se hará efectiva en la liquidación final del Contrato.</w:t>
      </w:r>
    </w:p>
    <w:p w14:paraId="5E643532" w14:textId="77777777" w:rsidR="00092138" w:rsidRPr="00092138" w:rsidRDefault="00092138" w:rsidP="00092138">
      <w:pPr>
        <w:ind w:left="567"/>
        <w:jc w:val="both"/>
        <w:rPr>
          <w:rFonts w:ascii="Arial" w:hAnsi="Arial" w:cs="Arial"/>
          <w:color w:val="000000"/>
          <w:sz w:val="20"/>
          <w:szCs w:val="20"/>
          <w:lang w:val="es-BO" w:eastAsia="es-BO"/>
        </w:rPr>
      </w:pPr>
    </w:p>
    <w:p w14:paraId="4559B2A1" w14:textId="77777777" w:rsidR="00092138" w:rsidRPr="00092138" w:rsidRDefault="00092138" w:rsidP="00092138">
      <w:pPr>
        <w:jc w:val="both"/>
        <w:rPr>
          <w:rFonts w:ascii="Arial" w:hAnsi="Arial" w:cs="Arial"/>
          <w:color w:val="000000"/>
          <w:sz w:val="20"/>
          <w:szCs w:val="20"/>
          <w:lang w:val="es-BO" w:eastAsia="es-BO"/>
        </w:rPr>
      </w:pPr>
      <w:r w:rsidRPr="00092138">
        <w:rPr>
          <w:rFonts w:ascii="Arial" w:hAnsi="Arial" w:cs="Arial"/>
          <w:color w:val="000000"/>
          <w:sz w:val="20"/>
          <w:szCs w:val="20"/>
          <w:lang w:val="es-BO" w:eastAsia="es-BO"/>
        </w:rPr>
        <w:t xml:space="preserve">El </w:t>
      </w:r>
      <w:r w:rsidRPr="00092138">
        <w:rPr>
          <w:rFonts w:ascii="Arial" w:hAnsi="Arial" w:cs="Arial"/>
          <w:b/>
          <w:bCs/>
          <w:color w:val="000000"/>
          <w:sz w:val="20"/>
          <w:szCs w:val="20"/>
          <w:lang w:val="es-BO" w:eastAsia="es-BO"/>
        </w:rPr>
        <w:t>PROVEEDOR</w:t>
      </w:r>
      <w:r w:rsidRPr="00092138">
        <w:rPr>
          <w:rFonts w:ascii="Arial" w:hAnsi="Arial" w:cs="Arial"/>
          <w:color w:val="000000"/>
          <w:sz w:val="20"/>
          <w:szCs w:val="20"/>
          <w:lang w:val="es-BO" w:eastAsia="es-BO"/>
        </w:rPr>
        <w:t xml:space="preserve">, tiene la obligación de mantener actualizada la Garantía de Cumplimiento de Contrato, cuantas veces lo requiera la </w:t>
      </w:r>
      <w:r w:rsidRPr="00092138">
        <w:rPr>
          <w:rFonts w:ascii="Arial" w:hAnsi="Arial" w:cs="Arial"/>
          <w:b/>
          <w:bCs/>
          <w:color w:val="000000"/>
          <w:sz w:val="20"/>
          <w:szCs w:val="20"/>
          <w:lang w:val="es-BO" w:eastAsia="es-BO"/>
        </w:rPr>
        <w:t xml:space="preserve">ENTIDAD </w:t>
      </w:r>
      <w:r w:rsidRPr="00092138">
        <w:rPr>
          <w:rFonts w:ascii="Arial" w:hAnsi="Arial" w:cs="Arial"/>
          <w:color w:val="000000"/>
          <w:sz w:val="20"/>
          <w:szCs w:val="20"/>
          <w:lang w:val="es-BO" w:eastAsia="es-BO"/>
        </w:rPr>
        <w:t xml:space="preserve">por razones justificadas. La Unidad Administrativa de la </w:t>
      </w:r>
      <w:r w:rsidRPr="00092138">
        <w:rPr>
          <w:rFonts w:ascii="Arial" w:hAnsi="Arial" w:cs="Arial"/>
          <w:b/>
          <w:bCs/>
          <w:color w:val="000000"/>
          <w:sz w:val="20"/>
          <w:szCs w:val="20"/>
          <w:lang w:val="es-BO" w:eastAsia="es-BO"/>
        </w:rPr>
        <w:t xml:space="preserve">ENTIDAD </w:t>
      </w:r>
      <w:r w:rsidRPr="00092138">
        <w:rPr>
          <w:rFonts w:ascii="Arial" w:hAnsi="Arial" w:cs="Arial"/>
          <w:color w:val="000000"/>
          <w:sz w:val="20"/>
          <w:szCs w:val="20"/>
          <w:lang w:val="es-BO" w:eastAsia="es-BO"/>
        </w:rPr>
        <w:t>será quien llevará el control directo de la vigencia de la misma bajo su responsabilidad.</w:t>
      </w:r>
    </w:p>
    <w:p w14:paraId="1D26A0CF" w14:textId="77777777" w:rsidR="00092138" w:rsidRPr="00092138" w:rsidRDefault="00092138" w:rsidP="00092138">
      <w:pPr>
        <w:jc w:val="both"/>
        <w:rPr>
          <w:rFonts w:ascii="Arial" w:hAnsi="Arial" w:cs="Arial"/>
          <w:color w:val="000000"/>
          <w:sz w:val="20"/>
          <w:szCs w:val="20"/>
          <w:lang w:val="es-BO" w:eastAsia="es-BO"/>
        </w:rPr>
      </w:pPr>
    </w:p>
    <w:p w14:paraId="6DF3E243" w14:textId="77777777" w:rsidR="00092138" w:rsidRPr="00092138" w:rsidRDefault="00092138" w:rsidP="00092138">
      <w:pPr>
        <w:jc w:val="both"/>
        <w:rPr>
          <w:rFonts w:ascii="Arial" w:hAnsi="Arial" w:cs="Arial"/>
          <w:color w:val="000000"/>
          <w:sz w:val="20"/>
          <w:szCs w:val="20"/>
          <w:lang w:val="es-BO" w:eastAsia="es-BO"/>
        </w:rPr>
      </w:pPr>
      <w:r w:rsidRPr="00092138">
        <w:rPr>
          <w:rFonts w:ascii="Arial" w:hAnsi="Arial" w:cs="Arial"/>
          <w:color w:val="000000"/>
          <w:sz w:val="20"/>
          <w:szCs w:val="20"/>
          <w:lang w:val="es-BO" w:eastAsia="es-BO"/>
        </w:rPr>
        <w:t xml:space="preserve">Al cumplimiento de cada entrega, el </w:t>
      </w:r>
      <w:r w:rsidRPr="00092138">
        <w:rPr>
          <w:rFonts w:ascii="Arial" w:hAnsi="Arial" w:cs="Arial"/>
          <w:b/>
          <w:color w:val="000000"/>
          <w:sz w:val="20"/>
          <w:szCs w:val="20"/>
          <w:lang w:val="es-BO" w:eastAsia="es-BO"/>
        </w:rPr>
        <w:t>PROVEEDOR</w:t>
      </w:r>
      <w:r w:rsidRPr="00092138">
        <w:rPr>
          <w:rFonts w:ascii="Arial" w:hAnsi="Arial" w:cs="Arial"/>
          <w:color w:val="000000"/>
          <w:sz w:val="20"/>
          <w:szCs w:val="20"/>
          <w:lang w:val="es-BO" w:eastAsia="es-BO"/>
        </w:rPr>
        <w:t xml:space="preserve"> podrá solicitar a la </w:t>
      </w:r>
      <w:r w:rsidRPr="00092138">
        <w:rPr>
          <w:rFonts w:ascii="Arial" w:hAnsi="Arial" w:cs="Arial"/>
          <w:b/>
          <w:color w:val="000000"/>
          <w:sz w:val="20"/>
          <w:szCs w:val="20"/>
          <w:lang w:val="es-BO" w:eastAsia="es-BO"/>
        </w:rPr>
        <w:t>ENTIDAD</w:t>
      </w:r>
      <w:r w:rsidRPr="00092138">
        <w:rPr>
          <w:rFonts w:ascii="Arial" w:hAnsi="Arial" w:cs="Arial"/>
          <w:color w:val="000000"/>
          <w:sz w:val="20"/>
          <w:szCs w:val="20"/>
          <w:lang w:val="es-BO" w:eastAsia="es-BO"/>
        </w:rPr>
        <w:t xml:space="preserve"> la sustitución de la Garantía de Cumplimiento de Contrato, por una garantía equivalente al siete por ciento (7%)” o “tres punto cinco por ciento (3.5%)” del saldo restante del monto del Contrato; siempre y cuando la </w:t>
      </w:r>
      <w:r w:rsidRPr="00092138">
        <w:rPr>
          <w:rFonts w:ascii="Arial" w:hAnsi="Arial" w:cs="Arial"/>
          <w:b/>
          <w:color w:val="000000"/>
          <w:sz w:val="20"/>
          <w:szCs w:val="20"/>
          <w:lang w:val="es-BO" w:eastAsia="es-BO"/>
        </w:rPr>
        <w:t>ENTIDAD</w:t>
      </w:r>
      <w:r w:rsidRPr="00092138">
        <w:rPr>
          <w:rFonts w:ascii="Arial" w:hAnsi="Arial" w:cs="Arial"/>
          <w:color w:val="000000"/>
          <w:sz w:val="20"/>
          <w:szCs w:val="20"/>
          <w:lang w:val="es-BO" w:eastAsia="es-BO"/>
        </w:rPr>
        <w:t xml:space="preserve"> haya realizado la recepción del </w:t>
      </w:r>
      <w:r w:rsidRPr="00092138">
        <w:rPr>
          <w:rFonts w:ascii="Arial" w:hAnsi="Arial" w:cs="Arial"/>
          <w:b/>
          <w:color w:val="000000"/>
          <w:sz w:val="20"/>
          <w:szCs w:val="20"/>
          <w:lang w:val="es-BO" w:eastAsia="es-BO"/>
        </w:rPr>
        <w:t>BIEN</w:t>
      </w:r>
      <w:r w:rsidRPr="00092138">
        <w:rPr>
          <w:rFonts w:ascii="Arial" w:hAnsi="Arial" w:cs="Arial"/>
          <w:color w:val="000000"/>
          <w:sz w:val="20"/>
          <w:szCs w:val="20"/>
          <w:lang w:val="es-BO" w:eastAsia="es-BO"/>
        </w:rPr>
        <w:t xml:space="preserve">, en el plazo previsto de acuerdo, no debiendo existir retraso y/o incumplimiento en las entregas previas, atribuibles al </w:t>
      </w:r>
      <w:r w:rsidRPr="00092138">
        <w:rPr>
          <w:rFonts w:ascii="Arial" w:hAnsi="Arial" w:cs="Arial"/>
          <w:b/>
          <w:color w:val="000000"/>
          <w:sz w:val="20"/>
          <w:szCs w:val="20"/>
          <w:lang w:val="es-BO" w:eastAsia="es-BO"/>
        </w:rPr>
        <w:t>PROVEEDOR</w:t>
      </w:r>
      <w:r w:rsidRPr="00092138">
        <w:rPr>
          <w:rFonts w:ascii="Arial" w:hAnsi="Arial" w:cs="Arial"/>
          <w:color w:val="000000"/>
          <w:sz w:val="20"/>
          <w:szCs w:val="20"/>
          <w:lang w:val="es-BO" w:eastAsia="es-BO"/>
        </w:rPr>
        <w:t xml:space="preserve">. </w:t>
      </w:r>
    </w:p>
    <w:p w14:paraId="403C25F7" w14:textId="77777777" w:rsidR="00092138" w:rsidRPr="00092138" w:rsidRDefault="00092138" w:rsidP="00092138">
      <w:pPr>
        <w:jc w:val="both"/>
        <w:rPr>
          <w:rFonts w:ascii="Arial" w:hAnsi="Arial" w:cs="Arial"/>
          <w:color w:val="000000"/>
          <w:sz w:val="20"/>
          <w:szCs w:val="20"/>
          <w:lang w:val="es-BO" w:eastAsia="es-BO"/>
        </w:rPr>
      </w:pPr>
    </w:p>
    <w:p w14:paraId="5E8957DC" w14:textId="77777777" w:rsidR="00092138" w:rsidRPr="00092138" w:rsidRDefault="00092138" w:rsidP="00092138">
      <w:pPr>
        <w:jc w:val="both"/>
        <w:rPr>
          <w:rFonts w:ascii="Arial" w:hAnsi="Arial" w:cs="Arial"/>
          <w:color w:val="000000"/>
          <w:sz w:val="20"/>
          <w:szCs w:val="20"/>
          <w:lang w:val="es-BO" w:eastAsia="es-BO"/>
        </w:rPr>
      </w:pPr>
      <w:r w:rsidRPr="00092138">
        <w:rPr>
          <w:rFonts w:ascii="Arial" w:hAnsi="Arial" w:cs="Arial"/>
          <w:color w:val="000000"/>
          <w:sz w:val="20"/>
          <w:szCs w:val="20"/>
          <w:lang w:val="es-BO" w:eastAsia="es-BO"/>
        </w:rPr>
        <w:t xml:space="preserve">En caso de que el </w:t>
      </w:r>
      <w:r w:rsidRPr="00092138">
        <w:rPr>
          <w:rFonts w:ascii="Arial" w:hAnsi="Arial" w:cs="Arial"/>
          <w:b/>
          <w:color w:val="000000"/>
          <w:sz w:val="20"/>
          <w:szCs w:val="20"/>
          <w:lang w:val="es-BO" w:eastAsia="es-BO"/>
        </w:rPr>
        <w:t>PROVEEDOR</w:t>
      </w:r>
      <w:r w:rsidRPr="00092138">
        <w:rPr>
          <w:rFonts w:ascii="Arial" w:hAnsi="Arial" w:cs="Arial"/>
          <w:color w:val="000000"/>
          <w:sz w:val="20"/>
          <w:szCs w:val="20"/>
          <w:lang w:val="es-BO" w:eastAsia="es-BO"/>
        </w:rPr>
        <w:t xml:space="preserve"> no haya solicitado la sustitución de dicha garantía y se haya efectivizado recepciones y posteriormente sobreviniese una Resolución del Contrato por causas atribuibles al </w:t>
      </w:r>
      <w:r w:rsidRPr="00092138">
        <w:rPr>
          <w:rFonts w:ascii="Arial" w:hAnsi="Arial" w:cs="Arial"/>
          <w:b/>
          <w:color w:val="000000"/>
          <w:sz w:val="20"/>
          <w:szCs w:val="20"/>
          <w:lang w:val="es-BO" w:eastAsia="es-BO"/>
        </w:rPr>
        <w:t>PROVEEDOR</w:t>
      </w:r>
      <w:r w:rsidRPr="00092138">
        <w:rPr>
          <w:rFonts w:ascii="Arial" w:hAnsi="Arial" w:cs="Arial"/>
          <w:color w:val="000000"/>
          <w:sz w:val="20"/>
          <w:szCs w:val="20"/>
          <w:lang w:val="es-BO" w:eastAsia="es-BO"/>
        </w:rPr>
        <w:t xml:space="preserve">, se ejecutará la garantía de cumplimiento de Contrato. </w:t>
      </w:r>
    </w:p>
    <w:p w14:paraId="55FC78AC" w14:textId="77777777" w:rsidR="00092138" w:rsidRPr="00092138" w:rsidRDefault="00092138" w:rsidP="00092138">
      <w:pPr>
        <w:jc w:val="both"/>
        <w:rPr>
          <w:rFonts w:ascii="Arial" w:hAnsi="Arial" w:cs="Arial"/>
          <w:color w:val="000000"/>
          <w:sz w:val="20"/>
          <w:szCs w:val="20"/>
          <w:lang w:val="es-BO" w:eastAsia="es-BO"/>
        </w:rPr>
      </w:pPr>
    </w:p>
    <w:p w14:paraId="51AE51F3" w14:textId="77777777" w:rsidR="00092138" w:rsidRPr="00092138" w:rsidRDefault="00092138" w:rsidP="00092138">
      <w:pPr>
        <w:jc w:val="both"/>
        <w:rPr>
          <w:rFonts w:ascii="Arial" w:hAnsi="Arial" w:cs="Arial"/>
          <w:color w:val="000000"/>
          <w:sz w:val="20"/>
          <w:szCs w:val="20"/>
          <w:lang w:val="es-BO" w:eastAsia="es-BO"/>
        </w:rPr>
      </w:pPr>
      <w:r w:rsidRPr="00092138">
        <w:rPr>
          <w:rFonts w:ascii="Arial" w:hAnsi="Arial" w:cs="Arial"/>
          <w:color w:val="000000"/>
          <w:sz w:val="20"/>
          <w:szCs w:val="20"/>
          <w:lang w:val="es-BO" w:eastAsia="es-BO"/>
        </w:rPr>
        <w:lastRenderedPageBreak/>
        <w:t xml:space="preserve">El (la) </w:t>
      </w:r>
      <w:r w:rsidRPr="00092138">
        <w:rPr>
          <w:rFonts w:ascii="Arial" w:hAnsi="Arial" w:cs="Arial"/>
          <w:b/>
          <w:i/>
          <w:color w:val="000000"/>
          <w:sz w:val="20"/>
          <w:szCs w:val="20"/>
          <w:lang w:val="es-BO" w:eastAsia="es-BO"/>
        </w:rPr>
        <w:t>(señalar al Responsable de Recepción o Comisión de Recepción)</w:t>
      </w:r>
      <w:r w:rsidRPr="00092138">
        <w:rPr>
          <w:rFonts w:ascii="Arial" w:hAnsi="Arial" w:cs="Arial"/>
          <w:color w:val="000000"/>
          <w:sz w:val="20"/>
          <w:szCs w:val="20"/>
          <w:lang w:val="es-BO" w:eastAsia="es-BO"/>
        </w:rPr>
        <w:t xml:space="preserve"> deberá verificar que el </w:t>
      </w:r>
      <w:r w:rsidRPr="00092138">
        <w:rPr>
          <w:rFonts w:ascii="Arial" w:hAnsi="Arial" w:cs="Arial"/>
          <w:b/>
          <w:color w:val="000000"/>
          <w:sz w:val="20"/>
          <w:szCs w:val="20"/>
          <w:lang w:val="es-BO" w:eastAsia="es-BO"/>
        </w:rPr>
        <w:t>BIEN</w:t>
      </w:r>
      <w:r w:rsidRPr="00092138">
        <w:rPr>
          <w:rFonts w:ascii="Arial" w:hAnsi="Arial" w:cs="Arial"/>
          <w:color w:val="000000"/>
          <w:sz w:val="20"/>
          <w:szCs w:val="20"/>
          <w:lang w:val="es-BO" w:eastAsia="es-BO"/>
        </w:rPr>
        <w:t xml:space="preserve">, hayan sido entregado conforme la propuesta adjudicada, estableciendo en el Acta de Recepción que el </w:t>
      </w:r>
      <w:r w:rsidRPr="00092138">
        <w:rPr>
          <w:rFonts w:ascii="Arial" w:hAnsi="Arial" w:cs="Arial"/>
          <w:b/>
          <w:color w:val="000000"/>
          <w:sz w:val="20"/>
          <w:szCs w:val="20"/>
          <w:lang w:val="es-BO" w:eastAsia="es-BO"/>
        </w:rPr>
        <w:t>BIEN</w:t>
      </w:r>
      <w:r w:rsidRPr="00092138">
        <w:rPr>
          <w:rFonts w:ascii="Arial" w:hAnsi="Arial" w:cs="Arial"/>
          <w:color w:val="000000"/>
          <w:sz w:val="20"/>
          <w:szCs w:val="20"/>
          <w:lang w:val="es-BO" w:eastAsia="es-BO"/>
        </w:rPr>
        <w:t xml:space="preserve"> han sido entregado de manera satisfactoria y dentro del plazo previsto. El </w:t>
      </w:r>
      <w:r w:rsidRPr="00092138">
        <w:rPr>
          <w:rFonts w:ascii="Arial" w:hAnsi="Arial" w:cs="Arial"/>
          <w:b/>
          <w:color w:val="000000"/>
          <w:sz w:val="20"/>
          <w:szCs w:val="20"/>
          <w:lang w:val="es-BO" w:eastAsia="es-BO"/>
        </w:rPr>
        <w:t>PROVEEDOR</w:t>
      </w:r>
      <w:r w:rsidRPr="00092138">
        <w:rPr>
          <w:rFonts w:ascii="Arial" w:hAnsi="Arial" w:cs="Arial"/>
          <w:color w:val="000000"/>
          <w:sz w:val="20"/>
          <w:szCs w:val="20"/>
          <w:lang w:val="es-BO" w:eastAsia="es-BO"/>
        </w:rPr>
        <w:t xml:space="preserve"> con esta Acta de Recepción, podrá solicitar a la </w:t>
      </w:r>
      <w:r w:rsidRPr="00092138">
        <w:rPr>
          <w:rFonts w:ascii="Arial" w:hAnsi="Arial" w:cs="Arial"/>
          <w:b/>
          <w:color w:val="000000"/>
          <w:sz w:val="20"/>
          <w:szCs w:val="20"/>
          <w:lang w:val="es-BO" w:eastAsia="es-BO"/>
        </w:rPr>
        <w:t>ENTIDAD</w:t>
      </w:r>
      <w:r w:rsidRPr="00092138">
        <w:rPr>
          <w:rFonts w:ascii="Arial" w:hAnsi="Arial" w:cs="Arial"/>
          <w:color w:val="000000"/>
          <w:sz w:val="20"/>
          <w:szCs w:val="20"/>
          <w:lang w:val="es-BO" w:eastAsia="es-BO"/>
        </w:rPr>
        <w:t xml:space="preserve"> la autorización de sustitución de la Garantía de Cumplimiento de Contrato, en un plazo no mayor a cinco (5) días hábiles. La </w:t>
      </w:r>
      <w:r w:rsidRPr="00092138">
        <w:rPr>
          <w:rFonts w:ascii="Arial" w:hAnsi="Arial" w:cs="Arial"/>
          <w:b/>
          <w:color w:val="000000"/>
          <w:sz w:val="20"/>
          <w:szCs w:val="20"/>
          <w:lang w:val="es-BO" w:eastAsia="es-BO"/>
        </w:rPr>
        <w:t>ENTIDAD</w:t>
      </w:r>
      <w:r w:rsidRPr="00092138">
        <w:rPr>
          <w:rFonts w:ascii="Arial" w:hAnsi="Arial" w:cs="Arial"/>
          <w:color w:val="000000"/>
          <w:sz w:val="20"/>
          <w:szCs w:val="20"/>
          <w:lang w:val="es-BO" w:eastAsia="es-BO"/>
        </w:rPr>
        <w:t xml:space="preserve"> a través de la Unidad Administrativa verificará el Acta de Recepción a efectos de autorizar la sustitución de la garantía contra entrega de una nueva garantía.</w:t>
      </w:r>
    </w:p>
    <w:p w14:paraId="278AAD99" w14:textId="77777777" w:rsidR="00092138" w:rsidRPr="00092138" w:rsidRDefault="00092138" w:rsidP="00092138">
      <w:pPr>
        <w:jc w:val="both"/>
        <w:rPr>
          <w:rFonts w:ascii="Arial" w:hAnsi="Arial" w:cs="Arial"/>
          <w:color w:val="000000"/>
          <w:sz w:val="20"/>
          <w:szCs w:val="20"/>
          <w:lang w:val="es-BO" w:eastAsia="es-BO"/>
        </w:rPr>
      </w:pPr>
    </w:p>
    <w:p w14:paraId="0E3283A7" w14:textId="77777777" w:rsidR="00092138" w:rsidRPr="00092138" w:rsidRDefault="00092138" w:rsidP="00092138">
      <w:pPr>
        <w:widowControl w:val="0"/>
        <w:autoSpaceDE w:val="0"/>
        <w:autoSpaceDN w:val="0"/>
        <w:adjustRightInd w:val="0"/>
        <w:jc w:val="both"/>
        <w:rPr>
          <w:rFonts w:ascii="Arial" w:hAnsi="Arial" w:cs="Arial"/>
          <w:iCs/>
          <w:sz w:val="20"/>
          <w:szCs w:val="20"/>
          <w:lang w:val="es-BO"/>
        </w:rPr>
      </w:pPr>
      <w:r w:rsidRPr="00092138">
        <w:rPr>
          <w:rFonts w:ascii="Arial" w:hAnsi="Arial" w:cs="Arial"/>
          <w:b/>
          <w:sz w:val="20"/>
          <w:szCs w:val="20"/>
          <w:lang w:val="es-BO"/>
        </w:rPr>
        <w:t>CLÁUSULA NOVENA.- (ANTICIPO)</w:t>
      </w:r>
      <w:r w:rsidRPr="00092138">
        <w:rPr>
          <w:rFonts w:ascii="Arial" w:hAnsi="Arial" w:cs="Arial"/>
          <w:b/>
          <w:i/>
          <w:iCs/>
          <w:sz w:val="20"/>
          <w:szCs w:val="20"/>
          <w:lang w:val="es-BO"/>
        </w:rPr>
        <w:t xml:space="preserve"> </w:t>
      </w:r>
      <w:r w:rsidRPr="00092138">
        <w:rPr>
          <w:rFonts w:ascii="Arial" w:hAnsi="Arial" w:cs="Arial"/>
          <w:iCs/>
          <w:sz w:val="20"/>
          <w:szCs w:val="20"/>
          <w:lang w:val="es-BO"/>
        </w:rPr>
        <w:t>En el presente Contrato no se otorgará anticipo.</w:t>
      </w:r>
    </w:p>
    <w:p w14:paraId="42F15291" w14:textId="77777777" w:rsidR="00092138" w:rsidRPr="00092138" w:rsidRDefault="00092138" w:rsidP="00092138">
      <w:pPr>
        <w:widowControl w:val="0"/>
        <w:autoSpaceDE w:val="0"/>
        <w:autoSpaceDN w:val="0"/>
        <w:adjustRightInd w:val="0"/>
        <w:jc w:val="both"/>
        <w:rPr>
          <w:rFonts w:ascii="Arial" w:hAnsi="Arial" w:cs="Arial"/>
          <w:iCs/>
          <w:sz w:val="20"/>
          <w:szCs w:val="20"/>
          <w:lang w:val="es-BO"/>
        </w:rPr>
      </w:pPr>
    </w:p>
    <w:p w14:paraId="3EF967A8" w14:textId="77777777" w:rsidR="00092138" w:rsidRPr="00092138" w:rsidRDefault="00092138" w:rsidP="00092138">
      <w:pPr>
        <w:widowControl w:val="0"/>
        <w:autoSpaceDE w:val="0"/>
        <w:autoSpaceDN w:val="0"/>
        <w:adjustRightInd w:val="0"/>
        <w:jc w:val="both"/>
        <w:rPr>
          <w:rFonts w:ascii="Arial" w:hAnsi="Arial" w:cs="Arial"/>
          <w:sz w:val="20"/>
          <w:szCs w:val="20"/>
          <w:lang w:val="es-BO"/>
        </w:rPr>
      </w:pPr>
      <w:r w:rsidRPr="00092138">
        <w:rPr>
          <w:rFonts w:ascii="Arial" w:hAnsi="Arial" w:cs="Arial"/>
          <w:b/>
          <w:sz w:val="20"/>
          <w:szCs w:val="20"/>
          <w:lang w:val="es-BO"/>
        </w:rPr>
        <w:t xml:space="preserve">CLÁUSULA DÉCIMA.- (GARANTÍA DE FUNCIONAMIENTO DE MAQUINARIA Y/O EQUIPO) </w:t>
      </w:r>
      <w:r w:rsidRPr="00092138">
        <w:rPr>
          <w:rFonts w:ascii="Arial" w:hAnsi="Arial" w:cs="Arial"/>
          <w:sz w:val="20"/>
          <w:szCs w:val="20"/>
          <w:lang w:val="es-BO"/>
        </w:rPr>
        <w:t xml:space="preserve">El </w:t>
      </w:r>
      <w:r w:rsidRPr="00092138">
        <w:rPr>
          <w:rFonts w:ascii="Arial" w:hAnsi="Arial" w:cs="Arial"/>
          <w:b/>
          <w:sz w:val="20"/>
          <w:szCs w:val="20"/>
          <w:lang w:val="es-BO"/>
        </w:rPr>
        <w:t>PROVEEDOR,</w:t>
      </w:r>
      <w:r w:rsidRPr="00092138">
        <w:rPr>
          <w:rFonts w:ascii="Arial" w:hAnsi="Arial" w:cs="Arial"/>
          <w:sz w:val="20"/>
          <w:szCs w:val="20"/>
          <w:lang w:val="es-BO"/>
        </w:rPr>
        <w:t xml:space="preserve"> se obliga a constituir una Garantía de Funcionamiento de Maquinaria y/o Equipo a la orden de</w:t>
      </w:r>
      <w:r w:rsidRPr="00092138">
        <w:rPr>
          <w:rFonts w:ascii="Arial" w:hAnsi="Arial" w:cs="Arial"/>
          <w:i/>
          <w:sz w:val="20"/>
          <w:szCs w:val="20"/>
          <w:lang w:val="es-BO"/>
        </w:rPr>
        <w:t xml:space="preserve"> </w:t>
      </w:r>
      <w:r w:rsidRPr="00092138">
        <w:rPr>
          <w:rFonts w:ascii="Arial" w:hAnsi="Arial" w:cs="Arial"/>
          <w:sz w:val="20"/>
          <w:szCs w:val="20"/>
          <w:lang w:val="es-BO"/>
        </w:rPr>
        <w:t>la</w:t>
      </w:r>
      <w:r w:rsidRPr="00092138">
        <w:rPr>
          <w:rFonts w:ascii="Arial" w:hAnsi="Arial" w:cs="Arial"/>
          <w:b/>
          <w:sz w:val="20"/>
          <w:szCs w:val="20"/>
          <w:lang w:val="es-BO"/>
        </w:rPr>
        <w:t xml:space="preserve"> ENTIDAD,</w:t>
      </w:r>
      <w:r w:rsidRPr="00092138">
        <w:rPr>
          <w:rFonts w:ascii="Arial" w:hAnsi="Arial" w:cs="Arial"/>
          <w:b/>
          <w:i/>
          <w:sz w:val="20"/>
          <w:szCs w:val="20"/>
          <w:lang w:val="es-BO"/>
        </w:rPr>
        <w:t xml:space="preserve"> </w:t>
      </w:r>
      <w:r w:rsidRPr="00092138">
        <w:rPr>
          <w:rFonts w:ascii="Arial" w:hAnsi="Arial" w:cs="Arial"/>
          <w:sz w:val="20"/>
          <w:szCs w:val="20"/>
          <w:lang w:val="es-BO"/>
        </w:rPr>
        <w:t xml:space="preserve">cuando se efectivice la recepción del </w:t>
      </w:r>
      <w:r w:rsidRPr="00092138">
        <w:rPr>
          <w:rFonts w:ascii="Arial" w:hAnsi="Arial" w:cs="Arial"/>
          <w:b/>
          <w:sz w:val="20"/>
          <w:szCs w:val="20"/>
          <w:lang w:val="es-BO"/>
        </w:rPr>
        <w:t xml:space="preserve">BIEN </w:t>
      </w:r>
      <w:r w:rsidRPr="00092138">
        <w:rPr>
          <w:rFonts w:ascii="Arial" w:hAnsi="Arial" w:cs="Arial"/>
          <w:sz w:val="20"/>
          <w:szCs w:val="20"/>
          <w:lang w:val="es-BO"/>
        </w:rPr>
        <w:t>objeto del presente Contrato, que</w:t>
      </w:r>
      <w:r w:rsidRPr="00092138">
        <w:rPr>
          <w:rFonts w:ascii="Arial" w:hAnsi="Arial" w:cs="Arial"/>
          <w:b/>
          <w:sz w:val="20"/>
          <w:szCs w:val="20"/>
          <w:lang w:val="es-BO"/>
        </w:rPr>
        <w:t xml:space="preserve"> </w:t>
      </w:r>
      <w:r w:rsidRPr="00092138">
        <w:rPr>
          <w:rFonts w:ascii="Arial" w:hAnsi="Arial" w:cs="Arial"/>
          <w:sz w:val="20"/>
          <w:szCs w:val="20"/>
          <w:lang w:val="es-BO"/>
        </w:rPr>
        <w:t xml:space="preserve">garantizará el correcto funcionamiento y/o mantenimiento del </w:t>
      </w:r>
      <w:r w:rsidRPr="00092138">
        <w:rPr>
          <w:rFonts w:ascii="Arial" w:hAnsi="Arial" w:cs="Arial"/>
          <w:b/>
          <w:sz w:val="20"/>
          <w:szCs w:val="20"/>
          <w:lang w:val="es-BO"/>
        </w:rPr>
        <w:t xml:space="preserve">BIEN </w:t>
      </w:r>
      <w:r w:rsidRPr="00092138">
        <w:rPr>
          <w:rFonts w:ascii="Arial" w:hAnsi="Arial" w:cs="Arial"/>
          <w:sz w:val="20"/>
          <w:szCs w:val="20"/>
          <w:lang w:val="es-BO"/>
        </w:rPr>
        <w:t>objeto del presente Contrato. El monto de la garantía será de uno y medio por ciento (1.5%) del monto total del contrato.</w:t>
      </w:r>
    </w:p>
    <w:p w14:paraId="010A6FDA" w14:textId="77777777" w:rsidR="00092138" w:rsidRPr="00092138" w:rsidRDefault="00092138" w:rsidP="00092138">
      <w:pPr>
        <w:jc w:val="both"/>
        <w:rPr>
          <w:rFonts w:ascii="Arial" w:hAnsi="Arial" w:cs="Arial"/>
          <w:sz w:val="20"/>
          <w:szCs w:val="20"/>
          <w:lang w:val="es-BO"/>
        </w:rPr>
      </w:pPr>
    </w:p>
    <w:p w14:paraId="0871AD2E" w14:textId="77777777" w:rsidR="00092138" w:rsidRPr="00092138" w:rsidRDefault="00092138" w:rsidP="00092138">
      <w:pPr>
        <w:jc w:val="both"/>
        <w:rPr>
          <w:rFonts w:ascii="Arial" w:hAnsi="Arial" w:cs="Arial"/>
          <w:sz w:val="20"/>
          <w:szCs w:val="20"/>
          <w:lang w:val="es-BO"/>
        </w:rPr>
      </w:pPr>
      <w:r w:rsidRPr="00092138">
        <w:rPr>
          <w:rFonts w:ascii="Arial" w:hAnsi="Arial" w:cs="Arial"/>
          <w:sz w:val="20"/>
          <w:szCs w:val="20"/>
          <w:lang w:val="es-BO"/>
        </w:rPr>
        <w:t xml:space="preserve">La vigencia de la garantía, será de tres (3) años y treinta (30) días computable a partir de la Recepción satisfactoria del </w:t>
      </w:r>
      <w:r w:rsidRPr="00092138">
        <w:rPr>
          <w:rFonts w:ascii="Arial" w:hAnsi="Arial" w:cs="Arial"/>
          <w:b/>
          <w:sz w:val="20"/>
          <w:szCs w:val="20"/>
          <w:lang w:val="es-BO"/>
        </w:rPr>
        <w:t>BIEN</w:t>
      </w:r>
      <w:r w:rsidRPr="00092138">
        <w:rPr>
          <w:rFonts w:ascii="Arial" w:hAnsi="Arial" w:cs="Arial"/>
          <w:sz w:val="20"/>
          <w:szCs w:val="20"/>
          <w:lang w:val="es-BO"/>
        </w:rPr>
        <w:t>.</w:t>
      </w:r>
    </w:p>
    <w:p w14:paraId="0C0D6CEC" w14:textId="77777777" w:rsidR="00092138" w:rsidRPr="00092138" w:rsidRDefault="00092138" w:rsidP="00092138">
      <w:pPr>
        <w:jc w:val="both"/>
        <w:rPr>
          <w:rFonts w:ascii="Arial" w:hAnsi="Arial" w:cs="Arial"/>
          <w:sz w:val="20"/>
          <w:szCs w:val="20"/>
          <w:lang w:val="es-BO"/>
        </w:rPr>
      </w:pPr>
    </w:p>
    <w:p w14:paraId="7A1842FB" w14:textId="77777777" w:rsidR="00092138" w:rsidRPr="00092138" w:rsidRDefault="00092138" w:rsidP="00092138">
      <w:pPr>
        <w:jc w:val="both"/>
        <w:rPr>
          <w:rFonts w:ascii="Arial" w:hAnsi="Arial" w:cs="Arial"/>
          <w:b/>
          <w:i/>
          <w:sz w:val="20"/>
          <w:szCs w:val="20"/>
          <w:lang w:val="es-BO"/>
        </w:rPr>
      </w:pPr>
      <w:r w:rsidRPr="00092138">
        <w:rPr>
          <w:rFonts w:ascii="Arial" w:hAnsi="Arial" w:cs="Arial"/>
          <w:sz w:val="20"/>
          <w:szCs w:val="20"/>
          <w:lang w:val="es-BO"/>
        </w:rPr>
        <w:t xml:space="preserve">El importe de la Garantía de Funcionamiento de Maquinaria y/o Equipo podrá ser cobrado a favor de la </w:t>
      </w:r>
      <w:r w:rsidRPr="00092138">
        <w:rPr>
          <w:rFonts w:ascii="Arial" w:hAnsi="Arial" w:cs="Arial"/>
          <w:b/>
          <w:sz w:val="20"/>
          <w:szCs w:val="20"/>
          <w:lang w:val="es-BO"/>
        </w:rPr>
        <w:t>ENTIDAD</w:t>
      </w:r>
      <w:r w:rsidRPr="00092138">
        <w:rPr>
          <w:rFonts w:ascii="Arial" w:hAnsi="Arial" w:cs="Arial"/>
          <w:sz w:val="20"/>
          <w:szCs w:val="20"/>
          <w:lang w:val="es-BO"/>
        </w:rPr>
        <w:t xml:space="preserve"> en caso de que el </w:t>
      </w:r>
      <w:r w:rsidRPr="00092138">
        <w:rPr>
          <w:rFonts w:ascii="Arial" w:hAnsi="Arial" w:cs="Arial"/>
          <w:b/>
          <w:sz w:val="20"/>
          <w:szCs w:val="20"/>
          <w:lang w:val="es-BO"/>
        </w:rPr>
        <w:t xml:space="preserve">BIEN </w:t>
      </w:r>
      <w:r w:rsidRPr="00092138">
        <w:rPr>
          <w:rFonts w:ascii="Arial" w:hAnsi="Arial" w:cs="Arial"/>
          <w:sz w:val="20"/>
          <w:szCs w:val="20"/>
          <w:lang w:val="es-BO"/>
        </w:rPr>
        <w:t xml:space="preserve">adquirido, no presente buen funcionamiento y/o el </w:t>
      </w:r>
      <w:r w:rsidRPr="00092138">
        <w:rPr>
          <w:rFonts w:ascii="Arial" w:hAnsi="Arial" w:cs="Arial"/>
          <w:b/>
          <w:sz w:val="20"/>
          <w:szCs w:val="20"/>
          <w:lang w:val="es-BO"/>
        </w:rPr>
        <w:t>PROVEEDOR</w:t>
      </w:r>
      <w:r w:rsidRPr="00092138">
        <w:rPr>
          <w:rFonts w:ascii="Arial" w:hAnsi="Arial" w:cs="Arial"/>
          <w:sz w:val="20"/>
          <w:szCs w:val="20"/>
          <w:lang w:val="es-BO"/>
        </w:rPr>
        <w:t xml:space="preserve"> no hubiese efectuado el mantenimiento preventivo y/o correctivo, dentro del plazo de dicha garantía</w:t>
      </w:r>
      <w:r w:rsidRPr="00092138">
        <w:rPr>
          <w:rFonts w:ascii="Arial" w:hAnsi="Arial" w:cs="Arial"/>
          <w:b/>
          <w:i/>
          <w:sz w:val="20"/>
          <w:szCs w:val="20"/>
          <w:lang w:val="es-BO"/>
        </w:rPr>
        <w:t>.</w:t>
      </w:r>
    </w:p>
    <w:p w14:paraId="0FCE83F2" w14:textId="77777777" w:rsidR="00092138" w:rsidRPr="00092138" w:rsidRDefault="00092138" w:rsidP="00092138">
      <w:pPr>
        <w:jc w:val="both"/>
        <w:rPr>
          <w:rFonts w:ascii="Arial" w:hAnsi="Arial" w:cs="Arial"/>
          <w:b/>
          <w:i/>
          <w:sz w:val="20"/>
          <w:szCs w:val="20"/>
          <w:lang w:val="es-BO"/>
        </w:rPr>
      </w:pPr>
    </w:p>
    <w:p w14:paraId="00A8943D" w14:textId="77777777" w:rsidR="00092138" w:rsidRPr="00092138" w:rsidRDefault="00092138" w:rsidP="00092138">
      <w:pPr>
        <w:jc w:val="both"/>
        <w:rPr>
          <w:rFonts w:ascii="Arial" w:hAnsi="Arial" w:cs="Arial"/>
          <w:sz w:val="20"/>
          <w:szCs w:val="20"/>
          <w:lang w:val="es-BO"/>
        </w:rPr>
      </w:pPr>
      <w:r w:rsidRPr="00092138">
        <w:rPr>
          <w:rFonts w:ascii="Arial" w:hAnsi="Arial" w:cs="Arial"/>
          <w:sz w:val="20"/>
          <w:szCs w:val="20"/>
          <w:lang w:val="es-BO"/>
        </w:rPr>
        <w:t xml:space="preserve">Si dentro del plazo previsto por la </w:t>
      </w:r>
      <w:r w:rsidRPr="00092138">
        <w:rPr>
          <w:rFonts w:ascii="Arial" w:hAnsi="Arial" w:cs="Arial"/>
          <w:b/>
          <w:sz w:val="20"/>
          <w:szCs w:val="20"/>
          <w:lang w:val="es-BO"/>
        </w:rPr>
        <w:t>ENTIDAD</w:t>
      </w:r>
      <w:r w:rsidRPr="00092138">
        <w:rPr>
          <w:rFonts w:ascii="Arial" w:hAnsi="Arial" w:cs="Arial"/>
          <w:sz w:val="20"/>
          <w:szCs w:val="20"/>
          <w:lang w:val="es-BO"/>
        </w:rPr>
        <w:t xml:space="preserve"> el </w:t>
      </w:r>
      <w:r w:rsidRPr="00092138">
        <w:rPr>
          <w:rFonts w:ascii="Arial" w:hAnsi="Arial" w:cs="Arial"/>
          <w:b/>
          <w:sz w:val="20"/>
          <w:szCs w:val="20"/>
          <w:lang w:val="es-BO"/>
        </w:rPr>
        <w:t>BIEN</w:t>
      </w:r>
      <w:r w:rsidRPr="00092138">
        <w:rPr>
          <w:rFonts w:ascii="Arial" w:hAnsi="Arial" w:cs="Arial"/>
          <w:sz w:val="20"/>
          <w:szCs w:val="20"/>
          <w:lang w:val="es-BO"/>
        </w:rPr>
        <w:t xml:space="preserve"> objeto del presente Contrato, no presentaran fallas en su funcionamiento y tuvieran el mantenimiento adecuado, dicha garantía será devuelta.</w:t>
      </w:r>
    </w:p>
    <w:p w14:paraId="5E4B99E9" w14:textId="77777777" w:rsidR="00092138" w:rsidRPr="00092138" w:rsidRDefault="00092138" w:rsidP="00092138">
      <w:pPr>
        <w:jc w:val="both"/>
        <w:rPr>
          <w:rFonts w:ascii="Arial" w:hAnsi="Arial" w:cs="Arial"/>
          <w:b/>
          <w:sz w:val="20"/>
          <w:szCs w:val="20"/>
          <w:lang w:val="es-BO"/>
        </w:rPr>
      </w:pPr>
    </w:p>
    <w:p w14:paraId="155C70DE" w14:textId="77777777" w:rsidR="00092138" w:rsidRPr="00092138" w:rsidRDefault="00092138" w:rsidP="00092138">
      <w:pPr>
        <w:jc w:val="both"/>
        <w:rPr>
          <w:rFonts w:ascii="Arial" w:hAnsi="Arial" w:cs="Arial"/>
          <w:b/>
          <w:i/>
          <w:sz w:val="20"/>
          <w:szCs w:val="20"/>
          <w:lang w:val="es-BO"/>
        </w:rPr>
      </w:pPr>
      <w:r w:rsidRPr="00092138">
        <w:rPr>
          <w:rFonts w:ascii="Arial" w:hAnsi="Arial" w:cs="Arial"/>
          <w:b/>
          <w:i/>
          <w:sz w:val="20"/>
          <w:szCs w:val="20"/>
          <w:lang w:val="es-BO"/>
        </w:rPr>
        <w:t xml:space="preserve">(Cuando el proveedor solicite retención en sustitución de esta garantía la entidad deberá cambiar la redacción anterior por la siguiente. En el caso de bienes con más de una entrega, la entidad podrá adecuar el presente texto estableciendo retenciones por cada entrega). </w:t>
      </w:r>
    </w:p>
    <w:p w14:paraId="16629ED6" w14:textId="77777777" w:rsidR="00092138" w:rsidRPr="00092138" w:rsidRDefault="00092138" w:rsidP="00092138">
      <w:pPr>
        <w:jc w:val="both"/>
        <w:rPr>
          <w:rFonts w:ascii="Arial" w:hAnsi="Arial" w:cs="Arial"/>
          <w:b/>
          <w:i/>
          <w:sz w:val="20"/>
          <w:szCs w:val="20"/>
          <w:lang w:val="es-BO"/>
        </w:rPr>
      </w:pPr>
    </w:p>
    <w:p w14:paraId="60743555" w14:textId="77777777" w:rsidR="00092138" w:rsidRPr="00092138" w:rsidRDefault="00092138" w:rsidP="00092138">
      <w:pPr>
        <w:jc w:val="both"/>
        <w:rPr>
          <w:rFonts w:ascii="Arial" w:hAnsi="Arial" w:cs="Arial"/>
          <w:sz w:val="20"/>
          <w:szCs w:val="20"/>
          <w:lang w:val="es-BO"/>
        </w:rPr>
      </w:pPr>
      <w:r w:rsidRPr="00092138">
        <w:rPr>
          <w:rFonts w:ascii="Arial" w:hAnsi="Arial" w:cs="Arial"/>
          <w:sz w:val="20"/>
          <w:szCs w:val="20"/>
          <w:lang w:val="es-BO"/>
        </w:rPr>
        <w:t xml:space="preserve">El </w:t>
      </w:r>
      <w:r w:rsidRPr="00092138">
        <w:rPr>
          <w:rFonts w:ascii="Arial" w:hAnsi="Arial" w:cs="Arial"/>
          <w:b/>
          <w:sz w:val="20"/>
          <w:szCs w:val="20"/>
          <w:lang w:val="es-BO"/>
        </w:rPr>
        <w:t>PROVEEDOR</w:t>
      </w:r>
      <w:r w:rsidRPr="00092138">
        <w:rPr>
          <w:rFonts w:ascii="Arial" w:hAnsi="Arial" w:cs="Arial"/>
          <w:sz w:val="20"/>
          <w:szCs w:val="20"/>
          <w:lang w:val="es-BO"/>
        </w:rPr>
        <w:t xml:space="preserve"> acepta expresamente, que la </w:t>
      </w:r>
      <w:r w:rsidRPr="00092138">
        <w:rPr>
          <w:rFonts w:ascii="Arial" w:hAnsi="Arial" w:cs="Arial"/>
          <w:b/>
          <w:sz w:val="20"/>
          <w:szCs w:val="20"/>
          <w:lang w:val="es-BO"/>
        </w:rPr>
        <w:t>ENTIDAD</w:t>
      </w:r>
      <w:r w:rsidRPr="00092138">
        <w:rPr>
          <w:rFonts w:ascii="Arial" w:hAnsi="Arial" w:cs="Arial"/>
          <w:sz w:val="20"/>
          <w:szCs w:val="20"/>
          <w:lang w:val="es-BO"/>
        </w:rPr>
        <w:t xml:space="preserve"> realizará la retención cuando se efectivice una recepción del </w:t>
      </w:r>
      <w:r w:rsidRPr="00092138">
        <w:rPr>
          <w:rFonts w:ascii="Arial" w:hAnsi="Arial" w:cs="Arial"/>
          <w:b/>
          <w:sz w:val="20"/>
          <w:szCs w:val="20"/>
          <w:lang w:val="es-BO"/>
        </w:rPr>
        <w:t xml:space="preserve">BIEN </w:t>
      </w:r>
      <w:r w:rsidRPr="00092138">
        <w:rPr>
          <w:rFonts w:ascii="Arial" w:hAnsi="Arial" w:cs="Arial"/>
          <w:sz w:val="20"/>
          <w:szCs w:val="20"/>
          <w:lang w:val="es-BO"/>
        </w:rPr>
        <w:t>objeto del presente Contrato, en calidad de Garantía de Funcionamiento de Maquinaria y/o Equipo que avalará el correcto funcionamiento y/o mantenimiento de los mismos. El monto de la retención será de uno y medio por ciento (1.5%) del monto total del contrato.</w:t>
      </w:r>
    </w:p>
    <w:p w14:paraId="652EE38E" w14:textId="77777777" w:rsidR="00092138" w:rsidRPr="00092138" w:rsidRDefault="00092138" w:rsidP="00092138">
      <w:pPr>
        <w:jc w:val="both"/>
        <w:rPr>
          <w:rFonts w:ascii="Arial" w:hAnsi="Arial" w:cs="Arial"/>
          <w:sz w:val="20"/>
          <w:szCs w:val="20"/>
          <w:lang w:val="es-BO"/>
        </w:rPr>
      </w:pPr>
    </w:p>
    <w:p w14:paraId="52DCAB15" w14:textId="77777777" w:rsidR="00092138" w:rsidRPr="00092138" w:rsidRDefault="00092138" w:rsidP="00092138">
      <w:pPr>
        <w:jc w:val="both"/>
        <w:rPr>
          <w:rFonts w:ascii="Arial" w:hAnsi="Arial" w:cs="Arial"/>
          <w:sz w:val="20"/>
          <w:szCs w:val="20"/>
          <w:lang w:val="es-BO"/>
        </w:rPr>
      </w:pPr>
      <w:r w:rsidRPr="00092138">
        <w:rPr>
          <w:rFonts w:ascii="Arial" w:hAnsi="Arial" w:cs="Arial"/>
          <w:sz w:val="20"/>
          <w:szCs w:val="20"/>
          <w:lang w:val="es-BO"/>
        </w:rPr>
        <w:t xml:space="preserve">La cobertura de la retención será de tres (3) años y treinta (30) días computable a partir de la Recepción del </w:t>
      </w:r>
      <w:r w:rsidRPr="00092138">
        <w:rPr>
          <w:rFonts w:ascii="Arial" w:hAnsi="Arial" w:cs="Arial"/>
          <w:b/>
          <w:sz w:val="20"/>
          <w:szCs w:val="20"/>
          <w:lang w:val="es-BO"/>
        </w:rPr>
        <w:t>BIEN</w:t>
      </w:r>
      <w:r w:rsidRPr="00092138">
        <w:rPr>
          <w:rFonts w:ascii="Arial" w:hAnsi="Arial" w:cs="Arial"/>
          <w:sz w:val="20"/>
          <w:szCs w:val="20"/>
          <w:lang w:val="es-BO"/>
        </w:rPr>
        <w:t>.</w:t>
      </w:r>
    </w:p>
    <w:p w14:paraId="769C1F10" w14:textId="77777777" w:rsidR="00092138" w:rsidRPr="00092138" w:rsidRDefault="00092138" w:rsidP="00092138">
      <w:pPr>
        <w:jc w:val="both"/>
        <w:rPr>
          <w:rFonts w:ascii="Arial" w:hAnsi="Arial" w:cs="Arial"/>
          <w:sz w:val="20"/>
          <w:szCs w:val="20"/>
          <w:lang w:val="es-BO"/>
        </w:rPr>
      </w:pPr>
    </w:p>
    <w:p w14:paraId="5E60B23B" w14:textId="77777777" w:rsidR="00092138" w:rsidRPr="00092138" w:rsidRDefault="00092138" w:rsidP="00092138">
      <w:pPr>
        <w:jc w:val="both"/>
        <w:rPr>
          <w:rFonts w:ascii="Arial" w:hAnsi="Arial" w:cs="Arial"/>
          <w:sz w:val="20"/>
          <w:szCs w:val="20"/>
          <w:lang w:val="es-BO"/>
        </w:rPr>
      </w:pPr>
      <w:r w:rsidRPr="00092138">
        <w:rPr>
          <w:rFonts w:ascii="Arial" w:hAnsi="Arial" w:cs="Arial"/>
          <w:sz w:val="20"/>
          <w:szCs w:val="20"/>
          <w:lang w:val="es-BO"/>
        </w:rPr>
        <w:t xml:space="preserve">El importe de esta retención podrá ser efectivizado en favor de la </w:t>
      </w:r>
      <w:r w:rsidRPr="00092138">
        <w:rPr>
          <w:rFonts w:ascii="Arial" w:hAnsi="Arial" w:cs="Arial"/>
          <w:b/>
          <w:sz w:val="20"/>
          <w:szCs w:val="20"/>
          <w:lang w:val="es-BO"/>
        </w:rPr>
        <w:t>ENTIDAD</w:t>
      </w:r>
      <w:r w:rsidRPr="00092138">
        <w:rPr>
          <w:rFonts w:ascii="Arial" w:hAnsi="Arial" w:cs="Arial"/>
          <w:sz w:val="20"/>
          <w:szCs w:val="20"/>
          <w:lang w:val="es-BO"/>
        </w:rPr>
        <w:t xml:space="preserve"> en caso de que el </w:t>
      </w:r>
      <w:r w:rsidRPr="00092138">
        <w:rPr>
          <w:rFonts w:ascii="Arial" w:hAnsi="Arial" w:cs="Arial"/>
          <w:b/>
          <w:sz w:val="20"/>
          <w:szCs w:val="20"/>
          <w:lang w:val="es-BO"/>
        </w:rPr>
        <w:t>BIEN</w:t>
      </w:r>
      <w:r w:rsidRPr="00092138">
        <w:rPr>
          <w:rFonts w:ascii="Arial" w:hAnsi="Arial" w:cs="Arial"/>
          <w:sz w:val="20"/>
          <w:szCs w:val="20"/>
          <w:lang w:val="es-BO"/>
        </w:rPr>
        <w:t xml:space="preserve"> adquirido, no presente buen funcionamiento y/o el </w:t>
      </w:r>
      <w:r w:rsidRPr="00092138">
        <w:rPr>
          <w:rFonts w:ascii="Arial" w:hAnsi="Arial" w:cs="Arial"/>
          <w:b/>
          <w:sz w:val="20"/>
          <w:szCs w:val="20"/>
          <w:lang w:val="es-BO"/>
        </w:rPr>
        <w:t xml:space="preserve">PROVEEDOR </w:t>
      </w:r>
      <w:r w:rsidRPr="00092138">
        <w:rPr>
          <w:rFonts w:ascii="Arial" w:hAnsi="Arial" w:cs="Arial"/>
          <w:sz w:val="20"/>
          <w:szCs w:val="20"/>
          <w:lang w:val="es-BO"/>
        </w:rPr>
        <w:t xml:space="preserve">no </w:t>
      </w:r>
      <w:proofErr w:type="gramStart"/>
      <w:r w:rsidRPr="00092138">
        <w:rPr>
          <w:rFonts w:ascii="Arial" w:hAnsi="Arial" w:cs="Arial"/>
          <w:sz w:val="20"/>
          <w:szCs w:val="20"/>
          <w:lang w:val="es-BO"/>
        </w:rPr>
        <w:t>hubiese</w:t>
      </w:r>
      <w:proofErr w:type="gramEnd"/>
      <w:r w:rsidRPr="00092138">
        <w:rPr>
          <w:rFonts w:ascii="Arial" w:hAnsi="Arial" w:cs="Arial"/>
          <w:sz w:val="20"/>
          <w:szCs w:val="20"/>
          <w:lang w:val="es-BO"/>
        </w:rPr>
        <w:t xml:space="preserve"> efectuado el mantenimiento preventivo y/o correctivo, dentro del plazo de cobertura de la retención.</w:t>
      </w:r>
    </w:p>
    <w:p w14:paraId="3EA2605E" w14:textId="77777777" w:rsidR="00092138" w:rsidRPr="00092138" w:rsidRDefault="00092138" w:rsidP="00092138">
      <w:pPr>
        <w:jc w:val="both"/>
        <w:rPr>
          <w:rFonts w:ascii="Arial" w:hAnsi="Arial" w:cs="Arial"/>
          <w:sz w:val="20"/>
          <w:szCs w:val="20"/>
          <w:lang w:val="es-BO"/>
        </w:rPr>
      </w:pPr>
    </w:p>
    <w:p w14:paraId="7657D54E" w14:textId="77777777" w:rsidR="00092138" w:rsidRPr="00092138" w:rsidRDefault="00092138" w:rsidP="00092138">
      <w:pPr>
        <w:jc w:val="both"/>
        <w:rPr>
          <w:rFonts w:ascii="Arial" w:hAnsi="Arial" w:cs="Arial"/>
          <w:sz w:val="20"/>
          <w:szCs w:val="20"/>
          <w:lang w:val="es-BO"/>
        </w:rPr>
      </w:pPr>
      <w:r w:rsidRPr="00092138">
        <w:rPr>
          <w:rFonts w:ascii="Arial" w:hAnsi="Arial" w:cs="Arial"/>
          <w:sz w:val="20"/>
          <w:szCs w:val="20"/>
          <w:lang w:val="es-BO"/>
        </w:rPr>
        <w:t xml:space="preserve">Si dentro del plazo previsto por la </w:t>
      </w:r>
      <w:r w:rsidRPr="00092138">
        <w:rPr>
          <w:rFonts w:ascii="Arial" w:hAnsi="Arial" w:cs="Arial"/>
          <w:b/>
          <w:sz w:val="20"/>
          <w:szCs w:val="20"/>
          <w:lang w:val="es-BO"/>
        </w:rPr>
        <w:t>ENTIDAD</w:t>
      </w:r>
      <w:r w:rsidRPr="00092138">
        <w:rPr>
          <w:rFonts w:ascii="Arial" w:hAnsi="Arial" w:cs="Arial"/>
          <w:sz w:val="20"/>
          <w:szCs w:val="20"/>
          <w:lang w:val="es-BO"/>
        </w:rPr>
        <w:t xml:space="preserve"> el </w:t>
      </w:r>
      <w:r w:rsidRPr="00092138">
        <w:rPr>
          <w:rFonts w:ascii="Arial" w:hAnsi="Arial" w:cs="Arial"/>
          <w:b/>
          <w:sz w:val="20"/>
          <w:szCs w:val="20"/>
          <w:lang w:val="es-BO"/>
        </w:rPr>
        <w:t>BIEN</w:t>
      </w:r>
      <w:r w:rsidRPr="00092138">
        <w:rPr>
          <w:rFonts w:ascii="Arial" w:hAnsi="Arial" w:cs="Arial"/>
          <w:sz w:val="20"/>
          <w:szCs w:val="20"/>
          <w:lang w:val="es-BO"/>
        </w:rPr>
        <w:t xml:space="preserve"> objeto del presente contrato, no presentaran fallas en su funcionamiento y tuvieran el mantenimiento adecuado, dicha retención será devuelta una vez concluido el plazo establecido.</w:t>
      </w:r>
    </w:p>
    <w:p w14:paraId="229F0567" w14:textId="77777777" w:rsidR="00092138" w:rsidRPr="00092138" w:rsidRDefault="00092138" w:rsidP="00092138">
      <w:pPr>
        <w:widowControl w:val="0"/>
        <w:autoSpaceDE w:val="0"/>
        <w:autoSpaceDN w:val="0"/>
        <w:adjustRightInd w:val="0"/>
        <w:jc w:val="both"/>
        <w:rPr>
          <w:rFonts w:ascii="Arial" w:hAnsi="Arial" w:cs="Arial"/>
          <w:b/>
          <w:sz w:val="20"/>
          <w:szCs w:val="20"/>
          <w:lang w:val="es-BO"/>
        </w:rPr>
      </w:pPr>
    </w:p>
    <w:p w14:paraId="499F01D5" w14:textId="77777777" w:rsidR="00092138" w:rsidRPr="00092138" w:rsidRDefault="00092138" w:rsidP="00092138">
      <w:pPr>
        <w:widowControl w:val="0"/>
        <w:jc w:val="both"/>
        <w:rPr>
          <w:rFonts w:ascii="Arial" w:hAnsi="Arial" w:cs="Arial"/>
          <w:b/>
          <w:sz w:val="20"/>
          <w:szCs w:val="20"/>
          <w:lang w:val="es-BO"/>
        </w:rPr>
      </w:pPr>
      <w:r w:rsidRPr="00092138">
        <w:rPr>
          <w:rFonts w:ascii="Arial" w:hAnsi="Arial" w:cs="Arial"/>
          <w:b/>
          <w:sz w:val="20"/>
          <w:szCs w:val="20"/>
          <w:lang w:val="es-BO"/>
        </w:rPr>
        <w:t xml:space="preserve">CLÁUSULA DÉCIMA PRIMERA.- (PLAZO DE ENTREGA) </w:t>
      </w:r>
      <w:r w:rsidRPr="00092138">
        <w:rPr>
          <w:rFonts w:ascii="Arial" w:hAnsi="Arial" w:cs="Arial"/>
          <w:sz w:val="20"/>
          <w:szCs w:val="20"/>
          <w:lang w:val="es-BO"/>
        </w:rPr>
        <w:t xml:space="preserve">El </w:t>
      </w:r>
      <w:r w:rsidRPr="00092138">
        <w:rPr>
          <w:rFonts w:ascii="Arial" w:hAnsi="Arial" w:cs="Arial"/>
          <w:b/>
          <w:bCs/>
          <w:sz w:val="20"/>
          <w:szCs w:val="20"/>
          <w:lang w:val="es-BO"/>
        </w:rPr>
        <w:t xml:space="preserve">PROVEEDOR </w:t>
      </w:r>
      <w:r w:rsidRPr="00092138">
        <w:rPr>
          <w:rFonts w:ascii="Arial" w:hAnsi="Arial" w:cs="Arial"/>
          <w:sz w:val="20"/>
          <w:szCs w:val="20"/>
          <w:lang w:val="es-BO"/>
        </w:rPr>
        <w:t xml:space="preserve">entregará el </w:t>
      </w:r>
      <w:r w:rsidRPr="00092138">
        <w:rPr>
          <w:rFonts w:ascii="Arial" w:hAnsi="Arial" w:cs="Arial"/>
          <w:b/>
          <w:sz w:val="20"/>
          <w:szCs w:val="20"/>
          <w:lang w:val="es-BO"/>
        </w:rPr>
        <w:t>BIEN</w:t>
      </w:r>
      <w:r w:rsidRPr="00092138">
        <w:rPr>
          <w:rFonts w:ascii="Arial" w:hAnsi="Arial" w:cs="Arial"/>
          <w:sz w:val="20"/>
          <w:szCs w:val="20"/>
          <w:lang w:val="es-BO"/>
        </w:rPr>
        <w:t xml:space="preserve"> en estricto apego a la propuesta adjudicada, en el plazo de hasta veinte (20) días calendario. </w:t>
      </w:r>
    </w:p>
    <w:p w14:paraId="741611CE" w14:textId="77777777" w:rsidR="00092138" w:rsidRPr="00092138" w:rsidRDefault="00092138" w:rsidP="00092138">
      <w:pPr>
        <w:widowControl w:val="0"/>
        <w:jc w:val="both"/>
        <w:rPr>
          <w:rFonts w:ascii="Arial" w:hAnsi="Arial" w:cs="Arial"/>
          <w:i/>
          <w:sz w:val="20"/>
          <w:szCs w:val="20"/>
          <w:lang w:val="es-BO"/>
        </w:rPr>
      </w:pPr>
    </w:p>
    <w:p w14:paraId="0DB60C57" w14:textId="77777777" w:rsidR="00092138" w:rsidRPr="00092138" w:rsidRDefault="00092138" w:rsidP="00092138">
      <w:pPr>
        <w:widowControl w:val="0"/>
        <w:jc w:val="both"/>
        <w:rPr>
          <w:rFonts w:ascii="Arial" w:hAnsi="Arial" w:cs="Arial"/>
          <w:i/>
          <w:sz w:val="20"/>
          <w:szCs w:val="20"/>
          <w:lang w:val="es-BO"/>
        </w:rPr>
      </w:pPr>
      <w:r w:rsidRPr="00092138">
        <w:rPr>
          <w:rFonts w:ascii="Arial" w:hAnsi="Arial" w:cs="Arial"/>
          <w:sz w:val="20"/>
          <w:szCs w:val="20"/>
          <w:lang w:val="es-BO"/>
        </w:rPr>
        <w:t>El plazo de entrega señalado precedentemente será computado a partir del día siguiente de la suscripción del contrato.</w:t>
      </w:r>
    </w:p>
    <w:p w14:paraId="1C042CDD" w14:textId="77777777" w:rsidR="00092138" w:rsidRPr="00092138" w:rsidRDefault="00092138" w:rsidP="00092138">
      <w:pPr>
        <w:widowControl w:val="0"/>
        <w:jc w:val="both"/>
        <w:rPr>
          <w:rFonts w:ascii="Arial" w:hAnsi="Arial" w:cs="Arial"/>
          <w:sz w:val="20"/>
          <w:szCs w:val="20"/>
          <w:lang w:val="es-BO"/>
        </w:rPr>
      </w:pPr>
      <w:r w:rsidRPr="00092138">
        <w:rPr>
          <w:rFonts w:ascii="Arial" w:hAnsi="Arial" w:cs="Arial"/>
          <w:sz w:val="20"/>
          <w:szCs w:val="20"/>
          <w:lang w:val="es-BO"/>
        </w:rPr>
        <w:lastRenderedPageBreak/>
        <w:t xml:space="preserve">El  plazo de entrega del </w:t>
      </w:r>
      <w:r w:rsidRPr="00092138">
        <w:rPr>
          <w:rFonts w:ascii="Arial" w:hAnsi="Arial" w:cs="Arial"/>
          <w:b/>
          <w:sz w:val="20"/>
          <w:szCs w:val="20"/>
          <w:lang w:val="es-BO"/>
        </w:rPr>
        <w:t>BIEN</w:t>
      </w:r>
      <w:r w:rsidRPr="00092138">
        <w:rPr>
          <w:rFonts w:ascii="Arial" w:hAnsi="Arial" w:cs="Arial"/>
          <w:sz w:val="20"/>
          <w:szCs w:val="20"/>
          <w:lang w:val="es-BO"/>
        </w:rPr>
        <w:t>, establecido en la presente Cláusula, podrá ser ampliado cuando:</w:t>
      </w:r>
    </w:p>
    <w:p w14:paraId="6739EA28" w14:textId="77777777" w:rsidR="00092138" w:rsidRPr="00092138" w:rsidRDefault="00092138" w:rsidP="00092138">
      <w:pPr>
        <w:widowControl w:val="0"/>
        <w:jc w:val="both"/>
        <w:rPr>
          <w:rFonts w:ascii="Arial" w:hAnsi="Arial" w:cs="Arial"/>
          <w:sz w:val="20"/>
          <w:szCs w:val="20"/>
          <w:lang w:val="es-BO"/>
        </w:rPr>
      </w:pPr>
    </w:p>
    <w:p w14:paraId="33D8F280" w14:textId="77777777" w:rsidR="00092138" w:rsidRPr="00092138" w:rsidRDefault="00092138" w:rsidP="006C6F42">
      <w:pPr>
        <w:numPr>
          <w:ilvl w:val="0"/>
          <w:numId w:val="42"/>
        </w:numPr>
        <w:jc w:val="both"/>
        <w:rPr>
          <w:rFonts w:ascii="Arial" w:hAnsi="Arial" w:cs="Arial"/>
          <w:sz w:val="20"/>
          <w:szCs w:val="20"/>
          <w:lang w:val="es-BO"/>
        </w:rPr>
      </w:pPr>
      <w:r w:rsidRPr="00092138">
        <w:rPr>
          <w:rFonts w:ascii="Arial" w:hAnsi="Arial" w:cs="Arial"/>
          <w:sz w:val="20"/>
          <w:szCs w:val="20"/>
          <w:lang w:val="es-BO"/>
        </w:rPr>
        <w:t xml:space="preserve">La </w:t>
      </w:r>
      <w:r w:rsidRPr="00092138">
        <w:rPr>
          <w:rFonts w:ascii="Arial" w:hAnsi="Arial" w:cs="Arial"/>
          <w:b/>
          <w:sz w:val="20"/>
          <w:szCs w:val="20"/>
          <w:lang w:val="es-BO"/>
        </w:rPr>
        <w:t>ENTIDAD,</w:t>
      </w:r>
      <w:r w:rsidRPr="00092138">
        <w:rPr>
          <w:rFonts w:ascii="Arial" w:hAnsi="Arial" w:cs="Arial"/>
          <w:sz w:val="20"/>
          <w:szCs w:val="20"/>
          <w:lang w:val="es-BO"/>
        </w:rPr>
        <w:t xml:space="preserve"> mediante el procedimiento establecido en este mismo Contrato, incremente la cantidad de los bienes a ser provistos y ello repercuta en el plazo de entrega.</w:t>
      </w:r>
    </w:p>
    <w:p w14:paraId="24DBD68B" w14:textId="77777777" w:rsidR="00092138" w:rsidRPr="00092138" w:rsidRDefault="00092138" w:rsidP="006C6F42">
      <w:pPr>
        <w:numPr>
          <w:ilvl w:val="0"/>
          <w:numId w:val="42"/>
        </w:numPr>
        <w:jc w:val="both"/>
        <w:rPr>
          <w:rFonts w:ascii="Arial" w:hAnsi="Arial" w:cs="Arial"/>
          <w:sz w:val="20"/>
          <w:szCs w:val="20"/>
          <w:lang w:val="es-BO"/>
        </w:rPr>
      </w:pPr>
      <w:r w:rsidRPr="00092138">
        <w:rPr>
          <w:rFonts w:ascii="Arial" w:hAnsi="Arial" w:cs="Arial"/>
          <w:sz w:val="20"/>
          <w:szCs w:val="20"/>
          <w:lang w:val="es-BO"/>
        </w:rPr>
        <w:t>Por otras causas previstas para la ejecución del presente Contrato.</w:t>
      </w:r>
    </w:p>
    <w:p w14:paraId="20C25542" w14:textId="77777777" w:rsidR="00092138" w:rsidRPr="00092138" w:rsidRDefault="00092138" w:rsidP="00092138">
      <w:pPr>
        <w:jc w:val="both"/>
        <w:rPr>
          <w:rFonts w:ascii="Arial" w:hAnsi="Arial" w:cs="Arial"/>
          <w:b/>
          <w:sz w:val="20"/>
          <w:szCs w:val="20"/>
        </w:rPr>
      </w:pPr>
    </w:p>
    <w:p w14:paraId="5A4D98BF" w14:textId="77777777" w:rsidR="00092138" w:rsidRPr="00092138" w:rsidRDefault="00092138" w:rsidP="00092138">
      <w:pPr>
        <w:jc w:val="both"/>
        <w:rPr>
          <w:rFonts w:ascii="Arial" w:hAnsi="Arial" w:cs="Arial"/>
          <w:b/>
          <w:sz w:val="20"/>
          <w:szCs w:val="20"/>
          <w:lang w:val="es-BO"/>
        </w:rPr>
      </w:pPr>
      <w:r w:rsidRPr="00092138">
        <w:rPr>
          <w:rFonts w:ascii="Arial" w:hAnsi="Arial" w:cs="Arial"/>
          <w:b/>
          <w:sz w:val="20"/>
          <w:szCs w:val="20"/>
        </w:rPr>
        <w:t xml:space="preserve">CLÁUSULA DÉCIMA SEGUNDA.- (LUGAR DE ENTREGA) </w:t>
      </w:r>
      <w:r w:rsidRPr="00092138">
        <w:rPr>
          <w:rFonts w:ascii="Arial" w:hAnsi="Arial" w:cs="Arial"/>
          <w:sz w:val="20"/>
          <w:szCs w:val="20"/>
          <w:lang w:val="es-BO"/>
        </w:rPr>
        <w:t xml:space="preserve">El </w:t>
      </w:r>
      <w:r w:rsidRPr="00092138">
        <w:rPr>
          <w:rFonts w:ascii="Arial" w:hAnsi="Arial" w:cs="Arial"/>
          <w:b/>
          <w:sz w:val="20"/>
          <w:szCs w:val="20"/>
          <w:lang w:val="es-BO"/>
        </w:rPr>
        <w:t>PROVEEDOR</w:t>
      </w:r>
      <w:r w:rsidRPr="00092138">
        <w:rPr>
          <w:rFonts w:ascii="Arial" w:hAnsi="Arial" w:cs="Arial"/>
          <w:sz w:val="20"/>
          <w:szCs w:val="20"/>
          <w:lang w:val="es-BO"/>
        </w:rPr>
        <w:t xml:space="preserve"> realizará la entrega del </w:t>
      </w:r>
      <w:r w:rsidRPr="00092138">
        <w:rPr>
          <w:rFonts w:ascii="Arial" w:hAnsi="Arial" w:cs="Arial"/>
          <w:b/>
          <w:sz w:val="20"/>
          <w:szCs w:val="20"/>
          <w:lang w:val="es-BO"/>
        </w:rPr>
        <w:t>BIEN</w:t>
      </w:r>
      <w:r w:rsidRPr="00092138">
        <w:rPr>
          <w:rFonts w:ascii="Arial" w:hAnsi="Arial" w:cs="Arial"/>
          <w:sz w:val="20"/>
          <w:szCs w:val="20"/>
          <w:lang w:val="es-BO"/>
        </w:rPr>
        <w:t xml:space="preserve"> en la Unidad de Activos Fijos, piso 5 del Edificio Principal del BCB en coordinación con la Comisión de Recepción.</w:t>
      </w:r>
    </w:p>
    <w:p w14:paraId="6DE9B412" w14:textId="77777777" w:rsidR="00092138" w:rsidRPr="00092138" w:rsidRDefault="00092138" w:rsidP="00092138">
      <w:pPr>
        <w:jc w:val="both"/>
        <w:rPr>
          <w:rFonts w:ascii="Arial" w:hAnsi="Arial" w:cs="Arial"/>
          <w:b/>
          <w:sz w:val="20"/>
          <w:szCs w:val="20"/>
          <w:lang w:val="es-BO"/>
        </w:rPr>
      </w:pPr>
    </w:p>
    <w:p w14:paraId="39AE0AD4" w14:textId="77777777" w:rsidR="00092138" w:rsidRPr="00092138" w:rsidRDefault="00092138" w:rsidP="00092138">
      <w:pPr>
        <w:widowControl w:val="0"/>
        <w:jc w:val="both"/>
        <w:rPr>
          <w:rFonts w:ascii="Arial" w:hAnsi="Arial" w:cs="Arial"/>
          <w:sz w:val="20"/>
          <w:szCs w:val="20"/>
        </w:rPr>
      </w:pPr>
      <w:r w:rsidRPr="00092138">
        <w:rPr>
          <w:rFonts w:ascii="Arial" w:hAnsi="Arial" w:cs="Arial"/>
          <w:b/>
          <w:sz w:val="20"/>
          <w:szCs w:val="20"/>
          <w:lang w:val="es-BO"/>
        </w:rPr>
        <w:t xml:space="preserve">CLÁUSULA DÉCIMA TERCERA.- (MONTO, MONEDA Y FORMA DE PAGO) </w:t>
      </w:r>
      <w:r w:rsidRPr="00092138">
        <w:rPr>
          <w:rFonts w:ascii="Arial" w:hAnsi="Arial" w:cs="Arial"/>
          <w:sz w:val="20"/>
          <w:szCs w:val="20"/>
        </w:rPr>
        <w:t xml:space="preserve">El monto total propuesto y aceptado por ambas partes para la adquisición del </w:t>
      </w:r>
      <w:r w:rsidRPr="00092138">
        <w:rPr>
          <w:rFonts w:ascii="Arial" w:hAnsi="Arial" w:cs="Arial"/>
          <w:b/>
          <w:bCs/>
          <w:sz w:val="20"/>
          <w:szCs w:val="20"/>
        </w:rPr>
        <w:t xml:space="preserve">BIEN </w:t>
      </w:r>
      <w:r w:rsidRPr="00092138">
        <w:rPr>
          <w:rFonts w:ascii="Arial" w:hAnsi="Arial" w:cs="Arial"/>
          <w:sz w:val="20"/>
          <w:szCs w:val="20"/>
        </w:rPr>
        <w:t>asciende a la suma de Bs____ (_____________ 00/100 Bolivianos).</w:t>
      </w:r>
    </w:p>
    <w:p w14:paraId="64E23D42" w14:textId="77777777" w:rsidR="00092138" w:rsidRPr="00092138" w:rsidRDefault="00092138" w:rsidP="00092138">
      <w:pPr>
        <w:widowControl w:val="0"/>
        <w:jc w:val="both"/>
        <w:rPr>
          <w:rFonts w:ascii="Arial" w:hAnsi="Arial" w:cs="Arial"/>
          <w:sz w:val="20"/>
          <w:szCs w:val="20"/>
        </w:rPr>
      </w:pPr>
    </w:p>
    <w:p w14:paraId="5654E970" w14:textId="77777777" w:rsidR="00092138" w:rsidRPr="00092138" w:rsidRDefault="00092138" w:rsidP="00092138">
      <w:pPr>
        <w:widowControl w:val="0"/>
        <w:jc w:val="both"/>
        <w:rPr>
          <w:rFonts w:ascii="Arial" w:hAnsi="Arial" w:cs="Arial"/>
          <w:b/>
          <w:sz w:val="20"/>
          <w:szCs w:val="20"/>
          <w:lang w:val="es-BO"/>
        </w:rPr>
      </w:pPr>
      <w:r w:rsidRPr="00092138">
        <w:rPr>
          <w:rFonts w:ascii="Arial" w:hAnsi="Arial" w:cs="Arial"/>
          <w:sz w:val="20"/>
          <w:szCs w:val="20"/>
          <w:lang w:val="es-BO"/>
        </w:rPr>
        <w:t xml:space="preserve">El monto del presente Contrato, que corresponde a </w:t>
      </w:r>
      <w:r w:rsidRPr="00092138">
        <w:rPr>
          <w:rFonts w:ascii="Arial" w:hAnsi="Arial" w:cs="Arial"/>
          <w:sz w:val="20"/>
          <w:szCs w:val="20"/>
        </w:rPr>
        <w:t xml:space="preserve">Bs________ (_________ 00/100 Bolivianos) </w:t>
      </w:r>
      <w:r w:rsidRPr="00092138">
        <w:rPr>
          <w:rFonts w:ascii="Arial" w:hAnsi="Arial" w:cs="Arial"/>
          <w:sz w:val="20"/>
          <w:szCs w:val="20"/>
          <w:lang w:val="es-BO"/>
        </w:rPr>
        <w:t xml:space="preserve">será pagado por la </w:t>
      </w:r>
      <w:r w:rsidRPr="00092138">
        <w:rPr>
          <w:rFonts w:ascii="Arial" w:hAnsi="Arial" w:cs="Arial"/>
          <w:b/>
          <w:sz w:val="20"/>
          <w:szCs w:val="20"/>
          <w:lang w:val="es-BO"/>
        </w:rPr>
        <w:t xml:space="preserve">ENTIDAD </w:t>
      </w:r>
      <w:r w:rsidRPr="00092138">
        <w:rPr>
          <w:rFonts w:ascii="Arial" w:hAnsi="Arial" w:cs="Arial"/>
          <w:sz w:val="20"/>
          <w:szCs w:val="20"/>
          <w:lang w:val="es-BO"/>
        </w:rPr>
        <w:t xml:space="preserve">a favor del </w:t>
      </w:r>
      <w:r w:rsidRPr="00092138">
        <w:rPr>
          <w:rFonts w:ascii="Arial" w:hAnsi="Arial" w:cs="Arial"/>
          <w:b/>
          <w:sz w:val="20"/>
          <w:szCs w:val="20"/>
          <w:lang w:val="es-BO"/>
        </w:rPr>
        <w:t>PROVEEDOR</w:t>
      </w:r>
      <w:r w:rsidRPr="00092138">
        <w:rPr>
          <w:rFonts w:ascii="Arial" w:hAnsi="Arial" w:cs="Arial"/>
          <w:sz w:val="20"/>
          <w:szCs w:val="20"/>
          <w:lang w:val="es-BO"/>
        </w:rPr>
        <w:t xml:space="preserve">, una vez efectuada la recepción del </w:t>
      </w:r>
      <w:r w:rsidRPr="00092138">
        <w:rPr>
          <w:rFonts w:ascii="Arial" w:hAnsi="Arial" w:cs="Arial"/>
          <w:b/>
          <w:sz w:val="20"/>
          <w:szCs w:val="20"/>
          <w:lang w:val="es-BO"/>
        </w:rPr>
        <w:t xml:space="preserve">BIEN </w:t>
      </w:r>
      <w:r w:rsidRPr="00092138">
        <w:rPr>
          <w:rFonts w:ascii="Arial" w:hAnsi="Arial" w:cs="Arial"/>
          <w:sz w:val="20"/>
          <w:szCs w:val="20"/>
          <w:lang w:val="es-BO"/>
        </w:rPr>
        <w:t>objeto del presente Contrato.</w:t>
      </w:r>
    </w:p>
    <w:p w14:paraId="128C4D13" w14:textId="77777777" w:rsidR="00092138" w:rsidRPr="00092138" w:rsidRDefault="00092138" w:rsidP="00092138">
      <w:pPr>
        <w:widowControl w:val="0"/>
        <w:jc w:val="both"/>
        <w:rPr>
          <w:rFonts w:ascii="Arial" w:hAnsi="Arial" w:cs="Arial"/>
          <w:b/>
          <w:sz w:val="20"/>
          <w:szCs w:val="20"/>
          <w:lang w:val="es-BO"/>
        </w:rPr>
      </w:pPr>
    </w:p>
    <w:p w14:paraId="2B758E25" w14:textId="77777777" w:rsidR="00092138" w:rsidRPr="00092138" w:rsidRDefault="00092138" w:rsidP="00092138">
      <w:pPr>
        <w:widowControl w:val="0"/>
        <w:jc w:val="both"/>
        <w:rPr>
          <w:rFonts w:ascii="Arial" w:hAnsi="Arial" w:cs="Arial"/>
          <w:b/>
          <w:sz w:val="20"/>
          <w:szCs w:val="20"/>
          <w:lang w:val="es-BO"/>
        </w:rPr>
      </w:pPr>
      <w:r w:rsidRPr="00092138">
        <w:rPr>
          <w:rFonts w:ascii="Arial" w:hAnsi="Arial" w:cs="Arial"/>
          <w:sz w:val="20"/>
          <w:szCs w:val="20"/>
          <w:lang w:val="es-BO"/>
        </w:rPr>
        <w:t xml:space="preserve">La </w:t>
      </w:r>
      <w:r w:rsidRPr="00092138">
        <w:rPr>
          <w:rFonts w:ascii="Arial" w:hAnsi="Arial" w:cs="Arial"/>
          <w:b/>
          <w:sz w:val="20"/>
          <w:szCs w:val="20"/>
          <w:lang w:val="es-BO"/>
        </w:rPr>
        <w:t xml:space="preserve">ENTIDAD </w:t>
      </w:r>
      <w:r w:rsidRPr="00092138">
        <w:rPr>
          <w:rFonts w:ascii="Arial" w:hAnsi="Arial" w:cs="Arial"/>
          <w:sz w:val="20"/>
          <w:szCs w:val="20"/>
          <w:lang w:val="es-BO"/>
        </w:rPr>
        <w:t xml:space="preserve">aplicará las sanciones por demoras en la entrega del </w:t>
      </w:r>
      <w:r w:rsidRPr="00092138">
        <w:rPr>
          <w:rFonts w:ascii="Arial" w:hAnsi="Arial" w:cs="Arial"/>
          <w:b/>
          <w:sz w:val="20"/>
          <w:szCs w:val="20"/>
          <w:lang w:val="es-BO"/>
        </w:rPr>
        <w:t xml:space="preserve">BIEN </w:t>
      </w:r>
      <w:r w:rsidRPr="00092138">
        <w:rPr>
          <w:rFonts w:ascii="Arial" w:hAnsi="Arial" w:cs="Arial"/>
          <w:sz w:val="20"/>
          <w:szCs w:val="20"/>
          <w:lang w:val="es-BO"/>
        </w:rPr>
        <w:t xml:space="preserve">objeto del presente Contrato en la forma prevista en la cláusula de multas, sin perjuicio de que se procese la resolución del mismo por incumplimiento del </w:t>
      </w:r>
      <w:r w:rsidRPr="00092138">
        <w:rPr>
          <w:rFonts w:ascii="Arial" w:hAnsi="Arial" w:cs="Arial"/>
          <w:b/>
          <w:sz w:val="20"/>
          <w:szCs w:val="20"/>
          <w:lang w:val="es-BO"/>
        </w:rPr>
        <w:t>PROVEEDOR.</w:t>
      </w:r>
    </w:p>
    <w:p w14:paraId="57DAFCC7" w14:textId="77777777" w:rsidR="00092138" w:rsidRPr="00092138" w:rsidRDefault="00092138" w:rsidP="00092138">
      <w:pPr>
        <w:widowControl w:val="0"/>
        <w:jc w:val="both"/>
        <w:rPr>
          <w:rFonts w:ascii="Arial" w:hAnsi="Arial" w:cs="Arial"/>
          <w:b/>
          <w:sz w:val="20"/>
          <w:szCs w:val="20"/>
          <w:lang w:val="es-BO"/>
        </w:rPr>
      </w:pPr>
    </w:p>
    <w:p w14:paraId="0720483F" w14:textId="77777777" w:rsidR="00092138" w:rsidRPr="00092138" w:rsidRDefault="00092138" w:rsidP="00092138">
      <w:pPr>
        <w:widowControl w:val="0"/>
        <w:jc w:val="both"/>
        <w:rPr>
          <w:rFonts w:ascii="Arial" w:hAnsi="Arial" w:cs="Arial"/>
          <w:sz w:val="20"/>
          <w:szCs w:val="20"/>
          <w:lang w:val="es-BO"/>
        </w:rPr>
      </w:pPr>
      <w:r w:rsidRPr="00092138">
        <w:rPr>
          <w:rFonts w:ascii="Arial" w:hAnsi="Arial" w:cs="Arial"/>
          <w:b/>
          <w:sz w:val="20"/>
          <w:szCs w:val="20"/>
          <w:lang w:val="es-BO"/>
        </w:rPr>
        <w:t>CLÁUSULA DÉCIMA CUARTA.- (DOMICILIO A EFECTOS DE NOTIFICACIÓN)</w:t>
      </w:r>
      <w:r w:rsidRPr="00092138">
        <w:rPr>
          <w:rFonts w:ascii="Arial" w:hAnsi="Arial" w:cs="Arial"/>
          <w:sz w:val="20"/>
          <w:szCs w:val="20"/>
          <w:lang w:val="es-BO"/>
        </w:rPr>
        <w:t xml:space="preserve"> Cualquier aviso o notificación que tengan que darse las partes suscribientes del presente Contrato será enviada de manera escrita:</w:t>
      </w:r>
    </w:p>
    <w:p w14:paraId="7C804637" w14:textId="77777777" w:rsidR="00092138" w:rsidRPr="00092138" w:rsidRDefault="00092138" w:rsidP="00092138">
      <w:pPr>
        <w:widowControl w:val="0"/>
        <w:jc w:val="both"/>
        <w:rPr>
          <w:rFonts w:ascii="Arial" w:hAnsi="Arial" w:cs="Arial"/>
          <w:sz w:val="20"/>
          <w:szCs w:val="20"/>
          <w:lang w:val="es-BO"/>
        </w:rPr>
      </w:pPr>
    </w:p>
    <w:p w14:paraId="6012A80F" w14:textId="77777777" w:rsidR="00092138" w:rsidRPr="00092138" w:rsidRDefault="00092138" w:rsidP="006C6F42">
      <w:pPr>
        <w:pStyle w:val="Prrafodelista"/>
        <w:widowControl w:val="0"/>
        <w:numPr>
          <w:ilvl w:val="1"/>
          <w:numId w:val="41"/>
        </w:numPr>
        <w:ind w:left="1134"/>
        <w:contextualSpacing/>
        <w:jc w:val="both"/>
        <w:rPr>
          <w:rFonts w:ascii="Arial" w:hAnsi="Arial" w:cs="Arial"/>
          <w:lang w:val="es-BO"/>
        </w:rPr>
      </w:pPr>
      <w:r w:rsidRPr="00092138">
        <w:rPr>
          <w:rFonts w:ascii="Arial" w:hAnsi="Arial" w:cs="Arial"/>
          <w:lang w:val="es-BO"/>
        </w:rPr>
        <w:t xml:space="preserve">Al </w:t>
      </w:r>
      <w:r w:rsidRPr="00092138">
        <w:rPr>
          <w:rFonts w:ascii="Arial" w:hAnsi="Arial" w:cs="Arial"/>
          <w:b/>
          <w:lang w:val="es-BO"/>
        </w:rPr>
        <w:t>PROVEEDOR</w:t>
      </w:r>
      <w:r w:rsidRPr="00092138">
        <w:rPr>
          <w:rFonts w:ascii="Arial" w:hAnsi="Arial" w:cs="Arial"/>
          <w:lang w:val="es-BO"/>
        </w:rPr>
        <w:t>: E</w:t>
      </w:r>
      <w:r w:rsidRPr="00092138">
        <w:rPr>
          <w:rFonts w:ascii="Arial" w:hAnsi="Arial" w:cs="Arial"/>
          <w:lang w:val="es-ES_tradnl"/>
        </w:rPr>
        <w:t xml:space="preserve">n _________________________, de la Zona de __________ </w:t>
      </w:r>
      <w:proofErr w:type="spellStart"/>
      <w:r w:rsidRPr="00092138">
        <w:rPr>
          <w:rFonts w:ascii="Arial" w:hAnsi="Arial" w:cs="Arial"/>
          <w:lang w:val="es-ES_tradnl"/>
        </w:rPr>
        <w:t>de</w:t>
      </w:r>
      <w:proofErr w:type="spellEnd"/>
      <w:r w:rsidRPr="00092138">
        <w:rPr>
          <w:rFonts w:ascii="Arial" w:hAnsi="Arial" w:cs="Arial"/>
          <w:lang w:val="es-ES_tradnl"/>
        </w:rPr>
        <w:t xml:space="preserve"> la ciudad de _______ - Bolivia</w:t>
      </w:r>
      <w:r w:rsidRPr="00092138">
        <w:rPr>
          <w:rFonts w:ascii="Arial" w:hAnsi="Arial" w:cs="Arial"/>
          <w:lang w:val="es-BO"/>
        </w:rPr>
        <w:t>.</w:t>
      </w:r>
    </w:p>
    <w:p w14:paraId="46C63FDC" w14:textId="77777777" w:rsidR="00092138" w:rsidRPr="00092138" w:rsidRDefault="00092138" w:rsidP="00092138">
      <w:pPr>
        <w:pStyle w:val="Prrafodelista"/>
        <w:widowControl w:val="0"/>
        <w:contextualSpacing/>
        <w:jc w:val="both"/>
        <w:rPr>
          <w:rFonts w:ascii="Arial" w:hAnsi="Arial" w:cs="Arial"/>
          <w:lang w:val="es-BO"/>
        </w:rPr>
      </w:pPr>
    </w:p>
    <w:p w14:paraId="3E8CB0CA" w14:textId="77777777" w:rsidR="00092138" w:rsidRPr="00092138" w:rsidRDefault="00092138" w:rsidP="006C6F42">
      <w:pPr>
        <w:pStyle w:val="Prrafodelista"/>
        <w:widowControl w:val="0"/>
        <w:numPr>
          <w:ilvl w:val="1"/>
          <w:numId w:val="41"/>
        </w:numPr>
        <w:ind w:left="1134"/>
        <w:contextualSpacing/>
        <w:jc w:val="both"/>
        <w:rPr>
          <w:rFonts w:ascii="Arial" w:hAnsi="Arial" w:cs="Arial"/>
          <w:lang w:val="es-BO"/>
        </w:rPr>
      </w:pPr>
      <w:r w:rsidRPr="00092138">
        <w:rPr>
          <w:rFonts w:ascii="Arial" w:hAnsi="Arial" w:cs="Arial"/>
          <w:lang w:val="es-BO"/>
        </w:rPr>
        <w:t xml:space="preserve">A la </w:t>
      </w:r>
      <w:r w:rsidRPr="00092138">
        <w:rPr>
          <w:rFonts w:ascii="Arial" w:hAnsi="Arial" w:cs="Arial"/>
          <w:b/>
          <w:lang w:val="es-BO"/>
        </w:rPr>
        <w:t>ENTIDAD</w:t>
      </w:r>
      <w:r w:rsidRPr="00092138">
        <w:rPr>
          <w:rFonts w:ascii="Arial" w:hAnsi="Arial" w:cs="Arial"/>
          <w:lang w:val="es-BO"/>
        </w:rPr>
        <w:t>: En su Edificio Principal ubicado en la calle Ayacucho esquina calle Mercado s/n de la Zona Central de la ciudad de La Paz - Bolivia.</w:t>
      </w:r>
    </w:p>
    <w:p w14:paraId="3667155E" w14:textId="77777777" w:rsidR="00092138" w:rsidRPr="00092138" w:rsidRDefault="00092138" w:rsidP="00092138">
      <w:pPr>
        <w:widowControl w:val="0"/>
        <w:jc w:val="both"/>
        <w:rPr>
          <w:rFonts w:ascii="Arial" w:hAnsi="Arial" w:cs="Arial"/>
          <w:b/>
          <w:sz w:val="20"/>
          <w:szCs w:val="20"/>
          <w:lang w:val="es-BO"/>
        </w:rPr>
      </w:pPr>
    </w:p>
    <w:p w14:paraId="2BAB84C7" w14:textId="77777777" w:rsidR="00092138" w:rsidRPr="00092138" w:rsidRDefault="00092138" w:rsidP="00092138">
      <w:pPr>
        <w:pStyle w:val="Default"/>
        <w:jc w:val="both"/>
        <w:rPr>
          <w:rFonts w:ascii="Arial" w:hAnsi="Arial" w:cs="Arial"/>
          <w:sz w:val="20"/>
          <w:szCs w:val="20"/>
        </w:rPr>
      </w:pPr>
      <w:r w:rsidRPr="00092138">
        <w:rPr>
          <w:rFonts w:ascii="Arial" w:hAnsi="Arial" w:cs="Arial"/>
          <w:b/>
          <w:sz w:val="20"/>
          <w:szCs w:val="20"/>
        </w:rPr>
        <w:t>CLÁUSULA DÉCIMA QUINTA.- (DERECHOS DEL</w:t>
      </w:r>
      <w:r w:rsidRPr="00092138">
        <w:rPr>
          <w:rFonts w:ascii="Arial" w:hAnsi="Arial" w:cs="Arial"/>
          <w:sz w:val="20"/>
          <w:szCs w:val="20"/>
        </w:rPr>
        <w:t xml:space="preserve"> </w:t>
      </w:r>
      <w:r w:rsidRPr="00092138">
        <w:rPr>
          <w:rFonts w:ascii="Arial" w:hAnsi="Arial" w:cs="Arial"/>
          <w:b/>
          <w:sz w:val="20"/>
          <w:szCs w:val="20"/>
        </w:rPr>
        <w:t xml:space="preserve">PROVEEDOR) </w:t>
      </w:r>
      <w:r w:rsidRPr="00092138">
        <w:rPr>
          <w:rFonts w:ascii="Arial" w:hAnsi="Arial" w:cs="Arial"/>
          <w:sz w:val="20"/>
          <w:szCs w:val="20"/>
        </w:rPr>
        <w:t xml:space="preserve">El </w:t>
      </w:r>
      <w:r w:rsidRPr="00092138">
        <w:rPr>
          <w:rFonts w:ascii="Arial" w:hAnsi="Arial" w:cs="Arial"/>
          <w:b/>
          <w:bCs/>
          <w:sz w:val="20"/>
          <w:szCs w:val="20"/>
        </w:rPr>
        <w:t>PROVEEDOR</w:t>
      </w:r>
      <w:r w:rsidRPr="00092138">
        <w:rPr>
          <w:rFonts w:ascii="Arial" w:hAnsi="Arial" w:cs="Arial"/>
          <w:sz w:val="20"/>
          <w:szCs w:val="20"/>
        </w:rPr>
        <w:t xml:space="preserve">, tiene derecho a plantear los reclamos que considere correctos, por cualquier omisión de la </w:t>
      </w:r>
      <w:r w:rsidRPr="00092138">
        <w:rPr>
          <w:rFonts w:ascii="Arial" w:hAnsi="Arial" w:cs="Arial"/>
          <w:b/>
          <w:bCs/>
          <w:sz w:val="20"/>
          <w:szCs w:val="20"/>
        </w:rPr>
        <w:t>ENTIDAD</w:t>
      </w:r>
      <w:r w:rsidRPr="00092138">
        <w:rPr>
          <w:rFonts w:ascii="Arial" w:hAnsi="Arial" w:cs="Arial"/>
          <w:sz w:val="20"/>
          <w:szCs w:val="20"/>
        </w:rPr>
        <w:t xml:space="preserve">, por falta de pago de la adquisición efectuada, o por cualquier otro aspecto consignado en el presente Contrato. </w:t>
      </w:r>
    </w:p>
    <w:p w14:paraId="6E1180A9" w14:textId="77777777" w:rsidR="00092138" w:rsidRPr="00092138" w:rsidRDefault="00092138" w:rsidP="00092138">
      <w:pPr>
        <w:autoSpaceDE w:val="0"/>
        <w:autoSpaceDN w:val="0"/>
        <w:adjustRightInd w:val="0"/>
        <w:jc w:val="both"/>
        <w:rPr>
          <w:rFonts w:ascii="Arial" w:hAnsi="Arial" w:cs="Arial"/>
          <w:color w:val="000000"/>
          <w:sz w:val="20"/>
          <w:szCs w:val="20"/>
          <w:lang w:val="es-BO" w:eastAsia="es-BO"/>
        </w:rPr>
      </w:pPr>
    </w:p>
    <w:p w14:paraId="3081C057" w14:textId="77777777" w:rsidR="00092138" w:rsidRPr="00092138" w:rsidRDefault="00092138" w:rsidP="00092138">
      <w:pPr>
        <w:autoSpaceDE w:val="0"/>
        <w:autoSpaceDN w:val="0"/>
        <w:adjustRightInd w:val="0"/>
        <w:jc w:val="both"/>
        <w:rPr>
          <w:rFonts w:ascii="Arial" w:hAnsi="Arial" w:cs="Arial"/>
          <w:color w:val="000000"/>
          <w:sz w:val="20"/>
          <w:szCs w:val="20"/>
          <w:lang w:val="es-BO" w:eastAsia="es-BO"/>
        </w:rPr>
      </w:pPr>
      <w:r w:rsidRPr="00092138">
        <w:rPr>
          <w:rFonts w:ascii="Arial" w:hAnsi="Arial" w:cs="Arial"/>
          <w:color w:val="000000"/>
          <w:sz w:val="20"/>
          <w:szCs w:val="20"/>
          <w:lang w:val="es-BO" w:eastAsia="es-BO"/>
        </w:rPr>
        <w:t xml:space="preserve">Tales reclamos deberán ser planteados por escrito y con los respaldos correspondientes, a la </w:t>
      </w:r>
      <w:r w:rsidRPr="00092138">
        <w:rPr>
          <w:rFonts w:ascii="Arial" w:hAnsi="Arial" w:cs="Arial"/>
          <w:b/>
          <w:bCs/>
          <w:color w:val="000000"/>
          <w:sz w:val="20"/>
          <w:szCs w:val="20"/>
          <w:lang w:val="es-BO" w:eastAsia="es-BO"/>
        </w:rPr>
        <w:t>ENTIDAD</w:t>
      </w:r>
      <w:r w:rsidRPr="00092138">
        <w:rPr>
          <w:rFonts w:ascii="Arial" w:hAnsi="Arial" w:cs="Arial"/>
          <w:color w:val="000000"/>
          <w:sz w:val="20"/>
          <w:szCs w:val="20"/>
          <w:lang w:val="es-BO" w:eastAsia="es-BO"/>
        </w:rPr>
        <w:t xml:space="preserve">, hasta veinte (20) días hábiles, posteriores al suceso. </w:t>
      </w:r>
    </w:p>
    <w:p w14:paraId="7CBCA7A3" w14:textId="77777777" w:rsidR="00092138" w:rsidRPr="00092138" w:rsidRDefault="00092138" w:rsidP="00092138">
      <w:pPr>
        <w:widowControl w:val="0"/>
        <w:jc w:val="both"/>
        <w:rPr>
          <w:rFonts w:ascii="Arial" w:hAnsi="Arial" w:cs="Arial"/>
          <w:color w:val="000000"/>
          <w:sz w:val="20"/>
          <w:szCs w:val="20"/>
          <w:lang w:val="es-BO" w:eastAsia="es-BO"/>
        </w:rPr>
      </w:pPr>
    </w:p>
    <w:p w14:paraId="6C7816D7" w14:textId="77777777" w:rsidR="00092138" w:rsidRPr="00092138" w:rsidRDefault="00092138" w:rsidP="00092138">
      <w:pPr>
        <w:widowControl w:val="0"/>
        <w:jc w:val="both"/>
        <w:rPr>
          <w:rFonts w:ascii="Arial" w:hAnsi="Arial" w:cs="Arial"/>
          <w:b/>
          <w:sz w:val="20"/>
          <w:szCs w:val="20"/>
          <w:lang w:val="es-BO"/>
        </w:rPr>
      </w:pPr>
      <w:r w:rsidRPr="00092138">
        <w:rPr>
          <w:rFonts w:ascii="Arial" w:hAnsi="Arial" w:cs="Arial"/>
          <w:color w:val="000000"/>
          <w:sz w:val="20"/>
          <w:szCs w:val="20"/>
          <w:lang w:val="es-BO" w:eastAsia="es-BO"/>
        </w:rPr>
        <w:t xml:space="preserve">La </w:t>
      </w:r>
      <w:r w:rsidRPr="00092138">
        <w:rPr>
          <w:rFonts w:ascii="Arial" w:hAnsi="Arial" w:cs="Arial"/>
          <w:b/>
          <w:bCs/>
          <w:color w:val="000000"/>
          <w:sz w:val="20"/>
          <w:szCs w:val="20"/>
          <w:lang w:val="es-BO" w:eastAsia="es-BO"/>
        </w:rPr>
        <w:t>ENTIDAD</w:t>
      </w:r>
      <w:r w:rsidRPr="00092138">
        <w:rPr>
          <w:rFonts w:ascii="Arial" w:hAnsi="Arial" w:cs="Arial"/>
          <w:color w:val="000000"/>
          <w:sz w:val="20"/>
          <w:szCs w:val="20"/>
          <w:lang w:val="es-BO" w:eastAsia="es-BO"/>
        </w:rPr>
        <w:t xml:space="preserve">, dentro del lapso de cinco (5) días hábiles de recibido el reclamo, deberá emitir su respuesta de forma sustentada al </w:t>
      </w:r>
      <w:r w:rsidRPr="00092138">
        <w:rPr>
          <w:rFonts w:ascii="Arial" w:hAnsi="Arial" w:cs="Arial"/>
          <w:b/>
          <w:bCs/>
          <w:color w:val="000000"/>
          <w:sz w:val="20"/>
          <w:szCs w:val="20"/>
          <w:lang w:val="es-BO" w:eastAsia="es-BO"/>
        </w:rPr>
        <w:t xml:space="preserve">PROVEEDOR </w:t>
      </w:r>
      <w:r w:rsidRPr="00092138">
        <w:rPr>
          <w:rFonts w:ascii="Arial" w:hAnsi="Arial" w:cs="Arial"/>
          <w:color w:val="000000"/>
          <w:sz w:val="20"/>
          <w:szCs w:val="20"/>
          <w:lang w:val="es-BO" w:eastAsia="es-BO"/>
        </w:rPr>
        <w:t xml:space="preserve">aceptando o rechazando el reclamo. Dentro de este plazo, la </w:t>
      </w:r>
      <w:r w:rsidRPr="00092138">
        <w:rPr>
          <w:rFonts w:ascii="Arial" w:hAnsi="Arial" w:cs="Arial"/>
          <w:b/>
          <w:bCs/>
          <w:color w:val="000000"/>
          <w:sz w:val="20"/>
          <w:szCs w:val="20"/>
          <w:lang w:val="es-BO" w:eastAsia="es-BO"/>
        </w:rPr>
        <w:t xml:space="preserve">ENTIDAD </w:t>
      </w:r>
      <w:r w:rsidRPr="00092138">
        <w:rPr>
          <w:rFonts w:ascii="Arial" w:hAnsi="Arial" w:cs="Arial"/>
          <w:color w:val="000000"/>
          <w:sz w:val="20"/>
          <w:szCs w:val="20"/>
          <w:lang w:val="es-BO" w:eastAsia="es-BO"/>
        </w:rPr>
        <w:t xml:space="preserve">podrá solicitar las aclaraciones respectivas al </w:t>
      </w:r>
      <w:r w:rsidRPr="00092138">
        <w:rPr>
          <w:rFonts w:ascii="Arial" w:hAnsi="Arial" w:cs="Arial"/>
          <w:b/>
          <w:bCs/>
          <w:color w:val="000000"/>
          <w:sz w:val="20"/>
          <w:szCs w:val="20"/>
          <w:lang w:val="es-BO" w:eastAsia="es-BO"/>
        </w:rPr>
        <w:t>PROVEEDOR</w:t>
      </w:r>
      <w:r w:rsidRPr="00092138">
        <w:rPr>
          <w:rFonts w:ascii="Arial" w:hAnsi="Arial" w:cs="Arial"/>
          <w:color w:val="000000"/>
          <w:sz w:val="20"/>
          <w:szCs w:val="20"/>
          <w:lang w:val="es-BO" w:eastAsia="es-BO"/>
        </w:rPr>
        <w:t>, para sustentar su decisión.</w:t>
      </w:r>
    </w:p>
    <w:p w14:paraId="56113568" w14:textId="77777777" w:rsidR="00092138" w:rsidRPr="00092138" w:rsidRDefault="00092138" w:rsidP="00092138">
      <w:pPr>
        <w:widowControl w:val="0"/>
        <w:jc w:val="both"/>
        <w:rPr>
          <w:rFonts w:ascii="Arial" w:hAnsi="Arial" w:cs="Arial"/>
          <w:b/>
          <w:sz w:val="20"/>
          <w:szCs w:val="20"/>
          <w:lang w:val="es-BO"/>
        </w:rPr>
      </w:pPr>
    </w:p>
    <w:p w14:paraId="6D3AC7FF" w14:textId="77777777" w:rsidR="00092138" w:rsidRPr="00092138" w:rsidRDefault="00092138" w:rsidP="00092138">
      <w:pPr>
        <w:autoSpaceDE w:val="0"/>
        <w:autoSpaceDN w:val="0"/>
        <w:adjustRightInd w:val="0"/>
        <w:jc w:val="both"/>
        <w:rPr>
          <w:rFonts w:ascii="Arial" w:hAnsi="Arial" w:cs="Arial"/>
          <w:color w:val="000000"/>
          <w:sz w:val="20"/>
          <w:szCs w:val="20"/>
          <w:lang w:val="es-BO" w:eastAsia="es-BO"/>
        </w:rPr>
      </w:pPr>
      <w:r w:rsidRPr="00092138">
        <w:rPr>
          <w:rFonts w:ascii="Arial" w:hAnsi="Arial" w:cs="Arial"/>
          <w:color w:val="000000"/>
          <w:sz w:val="20"/>
          <w:szCs w:val="20"/>
          <w:lang w:val="es-BO" w:eastAsia="es-BO"/>
        </w:rPr>
        <w:t xml:space="preserve">En caso que el reclamo sea complejo la </w:t>
      </w:r>
      <w:r w:rsidRPr="00092138">
        <w:rPr>
          <w:rFonts w:ascii="Arial" w:hAnsi="Arial" w:cs="Arial"/>
          <w:b/>
          <w:bCs/>
          <w:color w:val="000000"/>
          <w:sz w:val="20"/>
          <w:szCs w:val="20"/>
          <w:lang w:val="es-BO" w:eastAsia="es-BO"/>
        </w:rPr>
        <w:t xml:space="preserve">ENTIDAD </w:t>
      </w:r>
      <w:r w:rsidRPr="00092138">
        <w:rPr>
          <w:rFonts w:ascii="Arial" w:hAnsi="Arial" w:cs="Arial"/>
          <w:color w:val="000000"/>
          <w:sz w:val="20"/>
          <w:szCs w:val="20"/>
          <w:lang w:val="es-BO" w:eastAsia="es-BO"/>
        </w:rPr>
        <w:t>podrá, en el plazo adicional de cinco (5) días hábiles, solicitar el análisis del reclamo y la emisión de informes de recomendación a las dependencias técnica, financiera o legal, según corresponda, a objeto de dar respuesta</w:t>
      </w:r>
      <w:r w:rsidRPr="00092138">
        <w:rPr>
          <w:rFonts w:ascii="Arial" w:hAnsi="Arial" w:cs="Arial"/>
          <w:b/>
          <w:bCs/>
          <w:color w:val="000000"/>
          <w:sz w:val="20"/>
          <w:szCs w:val="20"/>
          <w:lang w:val="es-BO" w:eastAsia="es-BO"/>
        </w:rPr>
        <w:t xml:space="preserve">. </w:t>
      </w:r>
    </w:p>
    <w:p w14:paraId="03176D17" w14:textId="77777777" w:rsidR="00092138" w:rsidRPr="00092138" w:rsidRDefault="00092138" w:rsidP="00092138">
      <w:pPr>
        <w:widowControl w:val="0"/>
        <w:jc w:val="both"/>
        <w:rPr>
          <w:rFonts w:ascii="Arial" w:hAnsi="Arial" w:cs="Arial"/>
          <w:color w:val="000000"/>
          <w:sz w:val="20"/>
          <w:szCs w:val="20"/>
          <w:lang w:val="es-BO" w:eastAsia="es-BO"/>
        </w:rPr>
      </w:pPr>
    </w:p>
    <w:p w14:paraId="34C0AAC0" w14:textId="77777777" w:rsidR="00092138" w:rsidRPr="00092138" w:rsidRDefault="00092138" w:rsidP="00092138">
      <w:pPr>
        <w:widowControl w:val="0"/>
        <w:jc w:val="both"/>
        <w:rPr>
          <w:rFonts w:ascii="Arial" w:hAnsi="Arial" w:cs="Arial"/>
          <w:color w:val="000000"/>
          <w:sz w:val="20"/>
          <w:szCs w:val="20"/>
          <w:lang w:val="es-BO" w:eastAsia="es-BO"/>
        </w:rPr>
      </w:pPr>
      <w:r w:rsidRPr="00092138">
        <w:rPr>
          <w:rFonts w:ascii="Arial" w:hAnsi="Arial" w:cs="Arial"/>
          <w:color w:val="000000"/>
          <w:sz w:val="20"/>
          <w:szCs w:val="20"/>
          <w:lang w:val="es-BO" w:eastAsia="es-BO"/>
        </w:rPr>
        <w:t xml:space="preserve">Todo proceso de respuesta a reclamo, no deberá exceder los diez (10) días hábiles, computables desde la recepción del reclamo por la </w:t>
      </w:r>
      <w:r w:rsidRPr="00092138">
        <w:rPr>
          <w:rFonts w:ascii="Arial" w:hAnsi="Arial" w:cs="Arial"/>
          <w:b/>
          <w:bCs/>
          <w:color w:val="000000"/>
          <w:sz w:val="20"/>
          <w:szCs w:val="20"/>
          <w:lang w:val="es-BO" w:eastAsia="es-BO"/>
        </w:rPr>
        <w:t>ENTIDAD</w:t>
      </w:r>
      <w:r w:rsidRPr="00092138">
        <w:rPr>
          <w:rFonts w:ascii="Arial" w:hAnsi="Arial" w:cs="Arial"/>
          <w:color w:val="000000"/>
          <w:sz w:val="20"/>
          <w:szCs w:val="20"/>
          <w:lang w:val="es-BO" w:eastAsia="es-BO"/>
        </w:rPr>
        <w:t>.</w:t>
      </w:r>
    </w:p>
    <w:p w14:paraId="5E6365B6" w14:textId="77777777" w:rsidR="00092138" w:rsidRPr="00092138" w:rsidRDefault="00092138" w:rsidP="00092138">
      <w:pPr>
        <w:widowControl w:val="0"/>
        <w:jc w:val="both"/>
        <w:rPr>
          <w:rFonts w:ascii="Arial" w:hAnsi="Arial" w:cs="Arial"/>
          <w:sz w:val="20"/>
          <w:szCs w:val="20"/>
          <w:lang w:val="es-BO"/>
        </w:rPr>
      </w:pPr>
    </w:p>
    <w:p w14:paraId="2641DF6B" w14:textId="77777777" w:rsidR="00092138" w:rsidRPr="00092138" w:rsidRDefault="00092138" w:rsidP="00092138">
      <w:pPr>
        <w:widowControl w:val="0"/>
        <w:jc w:val="both"/>
        <w:rPr>
          <w:rFonts w:ascii="Arial" w:hAnsi="Arial" w:cs="Arial"/>
          <w:sz w:val="20"/>
          <w:szCs w:val="20"/>
          <w:lang w:val="es-BO"/>
        </w:rPr>
      </w:pPr>
      <w:r w:rsidRPr="00092138">
        <w:rPr>
          <w:rFonts w:ascii="Arial" w:hAnsi="Arial" w:cs="Arial"/>
          <w:sz w:val="20"/>
          <w:szCs w:val="20"/>
          <w:lang w:val="es-BO"/>
        </w:rPr>
        <w:t xml:space="preserve">La </w:t>
      </w:r>
      <w:r w:rsidRPr="00092138">
        <w:rPr>
          <w:rFonts w:ascii="Arial" w:hAnsi="Arial" w:cs="Arial"/>
          <w:b/>
          <w:sz w:val="20"/>
          <w:szCs w:val="20"/>
          <w:lang w:val="es-BO"/>
        </w:rPr>
        <w:t>ENTIDAD</w:t>
      </w:r>
      <w:r w:rsidRPr="00092138">
        <w:rPr>
          <w:rFonts w:ascii="Arial" w:hAnsi="Arial" w:cs="Arial"/>
          <w:sz w:val="20"/>
          <w:szCs w:val="20"/>
          <w:lang w:val="es-BO"/>
        </w:rPr>
        <w:t xml:space="preserve"> no atenderá reclamos presentados fuera del plazo establecido en esta Cláusula.</w:t>
      </w:r>
    </w:p>
    <w:p w14:paraId="4824DFB7" w14:textId="77777777" w:rsidR="00092138" w:rsidRPr="00092138" w:rsidRDefault="00092138" w:rsidP="00092138">
      <w:pPr>
        <w:widowControl w:val="0"/>
        <w:autoSpaceDE w:val="0"/>
        <w:autoSpaceDN w:val="0"/>
        <w:adjustRightInd w:val="0"/>
        <w:jc w:val="both"/>
        <w:rPr>
          <w:rFonts w:ascii="Arial" w:hAnsi="Arial" w:cs="Arial"/>
          <w:b/>
          <w:bCs/>
          <w:sz w:val="20"/>
          <w:szCs w:val="20"/>
          <w:lang w:val="es-BO"/>
        </w:rPr>
      </w:pPr>
    </w:p>
    <w:p w14:paraId="49A75323" w14:textId="77777777" w:rsidR="00092138" w:rsidRPr="00092138" w:rsidRDefault="00092138" w:rsidP="00092138">
      <w:pPr>
        <w:pStyle w:val="Default"/>
        <w:jc w:val="both"/>
        <w:rPr>
          <w:rFonts w:ascii="Arial" w:hAnsi="Arial" w:cs="Arial"/>
          <w:sz w:val="20"/>
          <w:szCs w:val="20"/>
        </w:rPr>
      </w:pPr>
      <w:r w:rsidRPr="00092138">
        <w:rPr>
          <w:rFonts w:ascii="Arial" w:hAnsi="Arial" w:cs="Arial"/>
          <w:b/>
          <w:sz w:val="20"/>
          <w:szCs w:val="20"/>
        </w:rPr>
        <w:t>CLÁUSULA DÉCIMA SEXTA</w:t>
      </w:r>
      <w:r w:rsidRPr="00092138">
        <w:rPr>
          <w:rFonts w:ascii="Arial" w:hAnsi="Arial" w:cs="Arial"/>
          <w:b/>
          <w:bCs/>
          <w:sz w:val="20"/>
          <w:szCs w:val="20"/>
        </w:rPr>
        <w:t xml:space="preserve">.- (ESTIPULACIÓN SOBRE IMPUESTOS) </w:t>
      </w:r>
      <w:r w:rsidRPr="00092138">
        <w:rPr>
          <w:rFonts w:ascii="Arial" w:hAnsi="Arial" w:cs="Arial"/>
          <w:sz w:val="20"/>
          <w:szCs w:val="20"/>
        </w:rPr>
        <w:t xml:space="preserve">Correrá por cuenta del </w:t>
      </w:r>
      <w:r w:rsidRPr="00092138">
        <w:rPr>
          <w:rFonts w:ascii="Arial" w:hAnsi="Arial" w:cs="Arial"/>
          <w:b/>
          <w:bCs/>
          <w:sz w:val="20"/>
          <w:szCs w:val="20"/>
        </w:rPr>
        <w:t xml:space="preserve">PROVEEDOR </w:t>
      </w:r>
      <w:r w:rsidRPr="00092138">
        <w:rPr>
          <w:rFonts w:ascii="Arial" w:hAnsi="Arial" w:cs="Arial"/>
          <w:sz w:val="20"/>
          <w:szCs w:val="20"/>
        </w:rPr>
        <w:t xml:space="preserve">el pago de todos los impuestos vigentes en el país a la fecha de presentación de la propuesta. </w:t>
      </w:r>
    </w:p>
    <w:p w14:paraId="332D2F85" w14:textId="77777777" w:rsidR="00092138" w:rsidRPr="00092138" w:rsidRDefault="00092138" w:rsidP="00092138">
      <w:pPr>
        <w:widowControl w:val="0"/>
        <w:autoSpaceDE w:val="0"/>
        <w:autoSpaceDN w:val="0"/>
        <w:adjustRightInd w:val="0"/>
        <w:jc w:val="both"/>
        <w:rPr>
          <w:rFonts w:ascii="Arial" w:hAnsi="Arial" w:cs="Arial"/>
          <w:color w:val="000000"/>
          <w:sz w:val="20"/>
          <w:szCs w:val="20"/>
          <w:lang w:val="es-BO" w:eastAsia="es-BO"/>
        </w:rPr>
      </w:pPr>
    </w:p>
    <w:p w14:paraId="6784D7EE" w14:textId="77777777" w:rsidR="00092138" w:rsidRPr="00092138" w:rsidRDefault="00092138" w:rsidP="00092138">
      <w:pPr>
        <w:widowControl w:val="0"/>
        <w:autoSpaceDE w:val="0"/>
        <w:autoSpaceDN w:val="0"/>
        <w:adjustRightInd w:val="0"/>
        <w:jc w:val="both"/>
        <w:rPr>
          <w:rFonts w:ascii="Arial" w:hAnsi="Arial" w:cs="Arial"/>
          <w:sz w:val="20"/>
          <w:szCs w:val="20"/>
          <w:lang w:val="es-BO"/>
        </w:rPr>
      </w:pPr>
      <w:r w:rsidRPr="00092138">
        <w:rPr>
          <w:rFonts w:ascii="Arial" w:hAnsi="Arial" w:cs="Arial"/>
          <w:color w:val="000000"/>
          <w:sz w:val="20"/>
          <w:szCs w:val="20"/>
          <w:lang w:val="es-BO" w:eastAsia="es-BO"/>
        </w:rPr>
        <w:t xml:space="preserve">En caso de que posteriormente, el Estado Plurinacional de Bolivia implantara impuestos adicionales, disminuyera o incrementara los vigentes, mediante disposición legal expresa, el </w:t>
      </w:r>
      <w:r w:rsidRPr="00092138">
        <w:rPr>
          <w:rFonts w:ascii="Arial" w:hAnsi="Arial" w:cs="Arial"/>
          <w:b/>
          <w:bCs/>
          <w:color w:val="000000"/>
          <w:sz w:val="20"/>
          <w:szCs w:val="20"/>
          <w:lang w:val="es-BO" w:eastAsia="es-BO"/>
        </w:rPr>
        <w:t xml:space="preserve">PROVEEDOR </w:t>
      </w:r>
      <w:r w:rsidRPr="00092138">
        <w:rPr>
          <w:rFonts w:ascii="Arial" w:hAnsi="Arial" w:cs="Arial"/>
          <w:color w:val="000000"/>
          <w:sz w:val="20"/>
          <w:szCs w:val="20"/>
          <w:lang w:val="es-BO" w:eastAsia="es-BO"/>
        </w:rPr>
        <w:t>deberá acogerse a su cumplimiento desde la fecha de vigencia de dicha normativa.</w:t>
      </w:r>
    </w:p>
    <w:p w14:paraId="6E5CC4C3" w14:textId="77777777" w:rsidR="00092138" w:rsidRPr="00092138" w:rsidRDefault="00092138" w:rsidP="00092138">
      <w:pPr>
        <w:widowControl w:val="0"/>
        <w:jc w:val="both"/>
        <w:rPr>
          <w:rFonts w:ascii="Arial" w:hAnsi="Arial" w:cs="Arial"/>
          <w:sz w:val="20"/>
          <w:szCs w:val="20"/>
          <w:lang w:val="es-BO"/>
        </w:rPr>
      </w:pPr>
    </w:p>
    <w:p w14:paraId="77F55DFA" w14:textId="77777777" w:rsidR="00092138" w:rsidRPr="00092138" w:rsidRDefault="00092138" w:rsidP="00092138">
      <w:pPr>
        <w:widowControl w:val="0"/>
        <w:autoSpaceDE w:val="0"/>
        <w:autoSpaceDN w:val="0"/>
        <w:adjustRightInd w:val="0"/>
        <w:jc w:val="both"/>
        <w:rPr>
          <w:rFonts w:ascii="Arial" w:hAnsi="Arial" w:cs="Arial"/>
          <w:b/>
          <w:sz w:val="20"/>
          <w:szCs w:val="20"/>
          <w:lang w:val="es-BO"/>
        </w:rPr>
      </w:pPr>
      <w:r w:rsidRPr="00092138">
        <w:rPr>
          <w:rFonts w:ascii="Arial" w:hAnsi="Arial" w:cs="Arial"/>
          <w:b/>
          <w:sz w:val="20"/>
          <w:szCs w:val="20"/>
          <w:lang w:val="es-BO"/>
        </w:rPr>
        <w:t xml:space="preserve">CLÁUSULA DÉCIMA SÉPTIMA.- (FACTURACIÓN) </w:t>
      </w:r>
      <w:r w:rsidRPr="00092138">
        <w:rPr>
          <w:rFonts w:ascii="Arial" w:hAnsi="Arial" w:cs="Arial"/>
          <w:sz w:val="20"/>
          <w:szCs w:val="20"/>
        </w:rPr>
        <w:t xml:space="preserve">El </w:t>
      </w:r>
      <w:r w:rsidRPr="00092138">
        <w:rPr>
          <w:rFonts w:ascii="Arial" w:hAnsi="Arial" w:cs="Arial"/>
          <w:b/>
          <w:bCs/>
          <w:sz w:val="20"/>
          <w:szCs w:val="20"/>
        </w:rPr>
        <w:t xml:space="preserve">PROVEEDOR </w:t>
      </w:r>
      <w:r w:rsidRPr="00092138">
        <w:rPr>
          <w:rFonts w:ascii="Arial" w:hAnsi="Arial" w:cs="Arial"/>
          <w:sz w:val="20"/>
          <w:szCs w:val="20"/>
        </w:rPr>
        <w:t xml:space="preserve">una vez realizada la entrega del </w:t>
      </w:r>
      <w:r w:rsidRPr="00092138">
        <w:rPr>
          <w:rFonts w:ascii="Arial" w:hAnsi="Arial" w:cs="Arial"/>
          <w:b/>
          <w:bCs/>
          <w:sz w:val="20"/>
          <w:szCs w:val="20"/>
        </w:rPr>
        <w:t xml:space="preserve">BIEN </w:t>
      </w:r>
      <w:r w:rsidRPr="00092138">
        <w:rPr>
          <w:rFonts w:ascii="Arial" w:hAnsi="Arial" w:cs="Arial"/>
          <w:sz w:val="20"/>
          <w:szCs w:val="20"/>
        </w:rPr>
        <w:t xml:space="preserve">o acto equivalente que suponga la transferencia de dominio del objeto de la venta (efectuada la adquisición), deberá emitir la respectiva factura oficial en favor de la </w:t>
      </w:r>
      <w:r w:rsidRPr="00092138">
        <w:rPr>
          <w:rFonts w:ascii="Arial" w:hAnsi="Arial" w:cs="Arial"/>
          <w:b/>
          <w:bCs/>
          <w:sz w:val="20"/>
          <w:szCs w:val="20"/>
        </w:rPr>
        <w:t xml:space="preserve">ENTIDAD, </w:t>
      </w:r>
      <w:r w:rsidRPr="00092138">
        <w:rPr>
          <w:rFonts w:ascii="Arial" w:hAnsi="Arial" w:cs="Arial"/>
          <w:sz w:val="20"/>
          <w:szCs w:val="20"/>
        </w:rPr>
        <w:t>por el monto de la venta efectivizada, caso contrario dicho pago no se realizará.</w:t>
      </w:r>
      <w:r w:rsidRPr="00092138">
        <w:rPr>
          <w:rFonts w:ascii="Arial" w:hAnsi="Arial" w:cs="Arial"/>
          <w:sz w:val="20"/>
          <w:szCs w:val="20"/>
          <w:lang w:val="es-BO"/>
        </w:rPr>
        <w:t xml:space="preserve"> </w:t>
      </w:r>
    </w:p>
    <w:p w14:paraId="1B234AD1" w14:textId="77777777" w:rsidR="00092138" w:rsidRPr="00092138" w:rsidRDefault="00092138" w:rsidP="00092138">
      <w:pPr>
        <w:widowControl w:val="0"/>
        <w:autoSpaceDE w:val="0"/>
        <w:autoSpaceDN w:val="0"/>
        <w:adjustRightInd w:val="0"/>
        <w:jc w:val="both"/>
        <w:rPr>
          <w:rFonts w:ascii="Arial" w:hAnsi="Arial" w:cs="Arial"/>
          <w:sz w:val="20"/>
          <w:szCs w:val="20"/>
          <w:lang w:val="es-BO"/>
        </w:rPr>
      </w:pPr>
    </w:p>
    <w:p w14:paraId="33F9E54E" w14:textId="77777777" w:rsidR="00092138" w:rsidRPr="00092138" w:rsidRDefault="00092138" w:rsidP="00092138">
      <w:pPr>
        <w:widowControl w:val="0"/>
        <w:autoSpaceDE w:val="0"/>
        <w:autoSpaceDN w:val="0"/>
        <w:adjustRightInd w:val="0"/>
        <w:jc w:val="both"/>
        <w:rPr>
          <w:rFonts w:ascii="Arial" w:hAnsi="Arial" w:cs="Arial"/>
          <w:b/>
          <w:i/>
          <w:sz w:val="20"/>
          <w:szCs w:val="20"/>
          <w:lang w:val="es-BO"/>
        </w:rPr>
      </w:pPr>
      <w:r w:rsidRPr="00092138">
        <w:rPr>
          <w:rFonts w:ascii="Arial" w:hAnsi="Arial" w:cs="Arial"/>
          <w:b/>
          <w:i/>
          <w:sz w:val="20"/>
          <w:szCs w:val="20"/>
          <w:lang w:val="es-BO"/>
        </w:rPr>
        <w:t>(Incluir la siguiente redacción únicamente si el proveedor es una persona natural: “Si no se realiza la emisión de la factura correspondiente la ENTIDAD deberá retener los montos de las obligaciones tributarias pendientes, para su posterior pago al Servicio de Impuestos Nacionales.”)</w:t>
      </w:r>
    </w:p>
    <w:p w14:paraId="14DEAFB7" w14:textId="77777777" w:rsidR="00092138" w:rsidRPr="00092138" w:rsidRDefault="00092138" w:rsidP="00092138">
      <w:pPr>
        <w:widowControl w:val="0"/>
        <w:autoSpaceDE w:val="0"/>
        <w:autoSpaceDN w:val="0"/>
        <w:adjustRightInd w:val="0"/>
        <w:jc w:val="both"/>
        <w:rPr>
          <w:rFonts w:ascii="Arial" w:hAnsi="Arial" w:cs="Arial"/>
          <w:sz w:val="20"/>
          <w:szCs w:val="20"/>
          <w:lang w:val="es-BO"/>
        </w:rPr>
      </w:pPr>
    </w:p>
    <w:p w14:paraId="3E07B2CF" w14:textId="77777777" w:rsidR="00092138" w:rsidRPr="00092138" w:rsidRDefault="00092138" w:rsidP="00092138">
      <w:pPr>
        <w:widowControl w:val="0"/>
        <w:jc w:val="both"/>
        <w:rPr>
          <w:rFonts w:ascii="Arial" w:hAnsi="Arial" w:cs="Arial"/>
          <w:sz w:val="20"/>
          <w:szCs w:val="20"/>
        </w:rPr>
      </w:pPr>
      <w:r w:rsidRPr="00092138">
        <w:rPr>
          <w:rFonts w:ascii="Arial" w:hAnsi="Arial" w:cs="Arial"/>
          <w:b/>
          <w:sz w:val="20"/>
          <w:szCs w:val="20"/>
          <w:lang w:val="es-BO"/>
        </w:rPr>
        <w:t>CLÁUSULA DÉCIMA OCTAVA.- (SUBCONTRATOS)</w:t>
      </w:r>
      <w:r w:rsidRPr="00092138">
        <w:rPr>
          <w:rFonts w:ascii="Arial" w:hAnsi="Arial" w:cs="Arial"/>
          <w:sz w:val="20"/>
          <w:szCs w:val="20"/>
        </w:rPr>
        <w:t xml:space="preserve"> </w:t>
      </w:r>
      <w:r w:rsidRPr="00092138">
        <w:rPr>
          <w:rFonts w:ascii="Arial" w:hAnsi="Arial" w:cs="Arial"/>
          <w:iCs/>
          <w:sz w:val="20"/>
          <w:szCs w:val="20"/>
          <w:lang w:val="es-BO"/>
        </w:rPr>
        <w:t>En el presente Contrato de adquisición no se aceptará subcontrataciones</w:t>
      </w:r>
      <w:r w:rsidRPr="00092138">
        <w:rPr>
          <w:rFonts w:ascii="Arial" w:hAnsi="Arial" w:cs="Arial"/>
          <w:sz w:val="20"/>
          <w:szCs w:val="20"/>
        </w:rPr>
        <w:t>.</w:t>
      </w:r>
    </w:p>
    <w:p w14:paraId="486372EF" w14:textId="77777777" w:rsidR="00092138" w:rsidRPr="00092138" w:rsidRDefault="00092138" w:rsidP="00092138">
      <w:pPr>
        <w:widowControl w:val="0"/>
        <w:jc w:val="both"/>
        <w:rPr>
          <w:rFonts w:ascii="Arial" w:hAnsi="Arial" w:cs="Arial"/>
          <w:sz w:val="20"/>
          <w:szCs w:val="20"/>
          <w:highlight w:val="cyan"/>
        </w:rPr>
      </w:pPr>
    </w:p>
    <w:p w14:paraId="2A3D1C75" w14:textId="77777777" w:rsidR="00092138" w:rsidRPr="00092138" w:rsidRDefault="00092138" w:rsidP="00092138">
      <w:pPr>
        <w:widowControl w:val="0"/>
        <w:jc w:val="both"/>
        <w:rPr>
          <w:rFonts w:ascii="Arial" w:hAnsi="Arial" w:cs="Arial"/>
          <w:sz w:val="20"/>
          <w:szCs w:val="20"/>
          <w:lang w:val="es-BO"/>
        </w:rPr>
      </w:pPr>
      <w:r w:rsidRPr="00092138">
        <w:rPr>
          <w:rFonts w:ascii="Arial" w:hAnsi="Arial" w:cs="Arial"/>
          <w:b/>
          <w:sz w:val="20"/>
          <w:szCs w:val="20"/>
          <w:lang w:val="es-BO"/>
        </w:rPr>
        <w:t>CLÁUSULA DÉCIMA NOVENA.- (MODIFICACIONES AL CONTRATO)</w:t>
      </w:r>
      <w:r w:rsidRPr="00092138">
        <w:rPr>
          <w:rFonts w:ascii="Arial" w:hAnsi="Arial" w:cs="Arial"/>
          <w:sz w:val="20"/>
          <w:szCs w:val="20"/>
          <w:lang w:val="es-BO"/>
        </w:rPr>
        <w:t xml:space="preserve"> El presente Contrato podrá ser modificado sólo en los aspectos previstos en el mismo o en el DBC, siempre y cuando exista acuerdo entre las </w:t>
      </w:r>
      <w:r w:rsidRPr="00092138">
        <w:rPr>
          <w:rFonts w:ascii="Arial" w:hAnsi="Arial" w:cs="Arial"/>
          <w:b/>
          <w:sz w:val="20"/>
          <w:szCs w:val="20"/>
          <w:lang w:val="es-BO"/>
        </w:rPr>
        <w:t>PARTES</w:t>
      </w:r>
      <w:r w:rsidRPr="00092138">
        <w:rPr>
          <w:rFonts w:ascii="Arial" w:hAnsi="Arial" w:cs="Arial"/>
          <w:sz w:val="20"/>
          <w:szCs w:val="20"/>
          <w:lang w:val="es-BO"/>
        </w:rPr>
        <w:t>. Dichas modificaciones deberán, estar orientadas por la causa del Contrato y estar destinadas al cumplimiento del objeto de la contratación, debiendo sustentarse por informes técnico y legal que establezcan la viabilidad técnica y de financiamiento.</w:t>
      </w:r>
    </w:p>
    <w:p w14:paraId="057981FC" w14:textId="77777777" w:rsidR="00092138" w:rsidRPr="00092138" w:rsidRDefault="00092138" w:rsidP="00092138">
      <w:pPr>
        <w:widowControl w:val="0"/>
        <w:jc w:val="both"/>
        <w:rPr>
          <w:rFonts w:ascii="Arial" w:hAnsi="Arial" w:cs="Arial"/>
          <w:sz w:val="20"/>
          <w:szCs w:val="20"/>
          <w:lang w:val="es-BO"/>
        </w:rPr>
      </w:pPr>
    </w:p>
    <w:p w14:paraId="217C4CFB" w14:textId="77777777" w:rsidR="00092138" w:rsidRPr="00092138" w:rsidRDefault="00092138" w:rsidP="00092138">
      <w:pPr>
        <w:widowControl w:val="0"/>
        <w:jc w:val="both"/>
        <w:rPr>
          <w:rFonts w:ascii="Arial" w:hAnsi="Arial" w:cs="Arial"/>
          <w:sz w:val="20"/>
          <w:szCs w:val="20"/>
          <w:lang w:val="es-BO"/>
        </w:rPr>
      </w:pPr>
      <w:r w:rsidRPr="00092138">
        <w:rPr>
          <w:rFonts w:ascii="Arial" w:hAnsi="Arial" w:cs="Arial"/>
          <w:sz w:val="20"/>
          <w:szCs w:val="20"/>
          <w:lang w:val="es-BO"/>
        </w:rPr>
        <w:t>La modificación (incremento o disminución) al monto del Contrato se podrá realizar a través de uno o varios Contratos modificatorios que sumados no deberán exceder el diez por ciento (10%) del monto del Contrato principal. En caso de adquirirse cantidades adicionales, éstas no darán lugar al incremento de los precios unitarios y serán pagadas según lo definido en la propuesta aceptada y adjudicada.</w:t>
      </w:r>
    </w:p>
    <w:p w14:paraId="38A20802" w14:textId="77777777" w:rsidR="00092138" w:rsidRPr="00092138" w:rsidRDefault="00092138" w:rsidP="00092138">
      <w:pPr>
        <w:widowControl w:val="0"/>
        <w:jc w:val="both"/>
        <w:rPr>
          <w:rFonts w:ascii="Arial" w:hAnsi="Arial" w:cs="Arial"/>
          <w:sz w:val="20"/>
          <w:szCs w:val="20"/>
          <w:lang w:val="es-BO"/>
        </w:rPr>
      </w:pPr>
    </w:p>
    <w:p w14:paraId="3B1A11DD" w14:textId="77777777" w:rsidR="00092138" w:rsidRPr="00092138" w:rsidRDefault="00092138" w:rsidP="00092138">
      <w:pPr>
        <w:widowControl w:val="0"/>
        <w:jc w:val="both"/>
        <w:rPr>
          <w:rFonts w:ascii="Arial" w:hAnsi="Arial" w:cs="Arial"/>
          <w:sz w:val="20"/>
          <w:szCs w:val="20"/>
          <w:lang w:val="es-BO"/>
        </w:rPr>
      </w:pPr>
      <w:r w:rsidRPr="00092138">
        <w:rPr>
          <w:rFonts w:ascii="Arial" w:hAnsi="Arial" w:cs="Arial"/>
          <w:sz w:val="20"/>
          <w:szCs w:val="20"/>
          <w:lang w:val="es-BO"/>
        </w:rPr>
        <w:t xml:space="preserve">La modificación al plazo, permite la ampliación o disminución del mismo. </w:t>
      </w:r>
    </w:p>
    <w:p w14:paraId="722C1CA8" w14:textId="77777777" w:rsidR="00092138" w:rsidRPr="00092138" w:rsidRDefault="00092138" w:rsidP="00092138">
      <w:pPr>
        <w:widowControl w:val="0"/>
        <w:jc w:val="both"/>
        <w:rPr>
          <w:rFonts w:ascii="Arial" w:hAnsi="Arial" w:cs="Arial"/>
          <w:sz w:val="20"/>
          <w:szCs w:val="20"/>
          <w:lang w:val="es-BO"/>
        </w:rPr>
      </w:pPr>
    </w:p>
    <w:p w14:paraId="21543CEA" w14:textId="77777777" w:rsidR="00092138" w:rsidRPr="00092138" w:rsidRDefault="00092138" w:rsidP="00092138">
      <w:pPr>
        <w:widowControl w:val="0"/>
        <w:jc w:val="both"/>
        <w:rPr>
          <w:rFonts w:ascii="Arial" w:hAnsi="Arial" w:cs="Arial"/>
          <w:sz w:val="20"/>
          <w:szCs w:val="20"/>
          <w:lang w:val="es-BO"/>
        </w:rPr>
      </w:pPr>
      <w:r w:rsidRPr="00092138">
        <w:rPr>
          <w:rFonts w:ascii="Arial" w:hAnsi="Arial" w:cs="Arial"/>
          <w:sz w:val="20"/>
          <w:szCs w:val="20"/>
          <w:lang w:val="es-BO"/>
        </w:rPr>
        <w:t>La modificación al alcance del Contrato, permite el ajuste de las diferentes cláusulas del mismo que sean necesarias para dar cumplimiento al objeto de la contratación.</w:t>
      </w:r>
    </w:p>
    <w:p w14:paraId="37B1956E" w14:textId="77777777" w:rsidR="00092138" w:rsidRPr="00092138" w:rsidRDefault="00092138" w:rsidP="00092138">
      <w:pPr>
        <w:widowControl w:val="0"/>
        <w:autoSpaceDE w:val="0"/>
        <w:autoSpaceDN w:val="0"/>
        <w:adjustRightInd w:val="0"/>
        <w:jc w:val="both"/>
        <w:rPr>
          <w:rFonts w:ascii="Arial" w:hAnsi="Arial" w:cs="Arial"/>
          <w:sz w:val="20"/>
          <w:szCs w:val="20"/>
          <w:lang w:val="es-BO"/>
        </w:rPr>
      </w:pPr>
    </w:p>
    <w:p w14:paraId="32BE6E2F" w14:textId="77777777" w:rsidR="00092138" w:rsidRPr="00092138" w:rsidRDefault="00092138" w:rsidP="00092138">
      <w:pPr>
        <w:widowControl w:val="0"/>
        <w:jc w:val="both"/>
        <w:rPr>
          <w:rFonts w:ascii="Arial" w:hAnsi="Arial" w:cs="Arial"/>
          <w:b/>
          <w:sz w:val="20"/>
          <w:szCs w:val="20"/>
          <w:lang w:val="es-BO"/>
        </w:rPr>
      </w:pPr>
      <w:r w:rsidRPr="00092138">
        <w:rPr>
          <w:rFonts w:ascii="Arial" w:hAnsi="Arial" w:cs="Arial"/>
          <w:b/>
          <w:sz w:val="20"/>
          <w:szCs w:val="20"/>
          <w:lang w:val="es-BO"/>
        </w:rPr>
        <w:t xml:space="preserve">CLÁUSULA VIGÉSIMA.- (CESIÓN) </w:t>
      </w:r>
      <w:r w:rsidRPr="00092138">
        <w:rPr>
          <w:rFonts w:ascii="Arial" w:hAnsi="Arial" w:cs="Arial"/>
          <w:sz w:val="20"/>
          <w:szCs w:val="20"/>
          <w:lang w:val="es-BO"/>
        </w:rPr>
        <w:t xml:space="preserve">El </w:t>
      </w:r>
      <w:r w:rsidRPr="00092138">
        <w:rPr>
          <w:rFonts w:ascii="Arial" w:hAnsi="Arial" w:cs="Arial"/>
          <w:b/>
          <w:sz w:val="20"/>
          <w:szCs w:val="20"/>
          <w:lang w:val="es-BO"/>
        </w:rPr>
        <w:t>PROVEEDOR</w:t>
      </w:r>
      <w:r w:rsidRPr="00092138">
        <w:rPr>
          <w:rFonts w:ascii="Arial" w:hAnsi="Arial" w:cs="Arial"/>
          <w:sz w:val="20"/>
          <w:szCs w:val="20"/>
          <w:lang w:val="es-BO"/>
        </w:rPr>
        <w:t xml:space="preserve"> bajo ningún título podrá ceder o subrogar, total o parcialmente este Contrato.</w:t>
      </w:r>
    </w:p>
    <w:p w14:paraId="4E95D704" w14:textId="77777777" w:rsidR="00092138" w:rsidRPr="00092138" w:rsidRDefault="00092138" w:rsidP="00092138">
      <w:pPr>
        <w:widowControl w:val="0"/>
        <w:jc w:val="both"/>
        <w:rPr>
          <w:rFonts w:ascii="Arial" w:hAnsi="Arial" w:cs="Arial"/>
          <w:sz w:val="20"/>
          <w:szCs w:val="20"/>
          <w:lang w:val="es-BO"/>
        </w:rPr>
      </w:pPr>
    </w:p>
    <w:p w14:paraId="65669B67" w14:textId="77777777" w:rsidR="00092138" w:rsidRPr="00092138" w:rsidRDefault="00092138" w:rsidP="00092138">
      <w:pPr>
        <w:widowControl w:val="0"/>
        <w:jc w:val="both"/>
        <w:rPr>
          <w:rFonts w:ascii="Arial" w:hAnsi="Arial" w:cs="Arial"/>
          <w:sz w:val="20"/>
          <w:szCs w:val="20"/>
          <w:lang w:val="es-BO"/>
        </w:rPr>
      </w:pPr>
      <w:r w:rsidRPr="00092138">
        <w:rPr>
          <w:rFonts w:ascii="Arial" w:hAnsi="Arial" w:cs="Arial"/>
          <w:sz w:val="20"/>
          <w:szCs w:val="20"/>
          <w:lang w:val="es-BO"/>
        </w:rPr>
        <w:t>En caso excepcional, emergente de causa de fuerza mayor, caso fortuito o necesidad pública, procederá la cesión o subrogación del Contrato, total o parcialmente, previa aprobación de la MAE de la entidad contratante, bajo los mismos términos y condiciones del presente Contrato.</w:t>
      </w:r>
    </w:p>
    <w:p w14:paraId="2C64AE4A" w14:textId="77777777" w:rsidR="00092138" w:rsidRPr="00092138" w:rsidRDefault="00092138" w:rsidP="00092138">
      <w:pPr>
        <w:widowControl w:val="0"/>
        <w:jc w:val="both"/>
        <w:rPr>
          <w:rFonts w:ascii="Arial" w:hAnsi="Arial" w:cs="Arial"/>
          <w:b/>
          <w:sz w:val="20"/>
          <w:szCs w:val="20"/>
          <w:lang w:val="es-BO"/>
        </w:rPr>
      </w:pPr>
    </w:p>
    <w:p w14:paraId="2D7F07A1" w14:textId="77777777" w:rsidR="00092138" w:rsidRPr="00092138" w:rsidRDefault="00092138" w:rsidP="00092138">
      <w:pPr>
        <w:pStyle w:val="Default"/>
        <w:jc w:val="both"/>
        <w:rPr>
          <w:rFonts w:ascii="Arial" w:hAnsi="Arial" w:cs="Arial"/>
          <w:sz w:val="20"/>
          <w:szCs w:val="20"/>
        </w:rPr>
      </w:pPr>
      <w:r w:rsidRPr="00092138">
        <w:rPr>
          <w:rFonts w:ascii="Arial" w:hAnsi="Arial" w:cs="Arial"/>
          <w:b/>
          <w:sz w:val="20"/>
          <w:szCs w:val="20"/>
        </w:rPr>
        <w:t xml:space="preserve">CLÁUSULA VIGÉSIMA PRIMERA.- (SUSPENSIÓN TEMPORAL) </w:t>
      </w:r>
      <w:r w:rsidRPr="00092138">
        <w:rPr>
          <w:rFonts w:ascii="Arial" w:hAnsi="Arial" w:cs="Arial"/>
          <w:sz w:val="20"/>
          <w:szCs w:val="20"/>
        </w:rPr>
        <w:t xml:space="preserve">La </w:t>
      </w:r>
      <w:r w:rsidRPr="00092138">
        <w:rPr>
          <w:rFonts w:ascii="Arial" w:hAnsi="Arial" w:cs="Arial"/>
          <w:b/>
          <w:bCs/>
          <w:sz w:val="20"/>
          <w:szCs w:val="20"/>
        </w:rPr>
        <w:t xml:space="preserve">ENTIDAD </w:t>
      </w:r>
      <w:r w:rsidRPr="00092138">
        <w:rPr>
          <w:rFonts w:ascii="Arial" w:hAnsi="Arial" w:cs="Arial"/>
          <w:sz w:val="20"/>
          <w:szCs w:val="20"/>
        </w:rPr>
        <w:t xml:space="preserve">podrá suspender temporalmente el cómputo del plazo de las entregas o provisión del </w:t>
      </w:r>
      <w:r w:rsidRPr="00092138">
        <w:rPr>
          <w:rFonts w:ascii="Arial" w:hAnsi="Arial" w:cs="Arial"/>
          <w:b/>
          <w:bCs/>
          <w:sz w:val="20"/>
          <w:szCs w:val="20"/>
        </w:rPr>
        <w:t xml:space="preserve">BIEN </w:t>
      </w:r>
      <w:r w:rsidRPr="00092138">
        <w:rPr>
          <w:rFonts w:ascii="Arial" w:hAnsi="Arial" w:cs="Arial"/>
          <w:sz w:val="20"/>
          <w:szCs w:val="20"/>
        </w:rPr>
        <w:t xml:space="preserve">en cualquier momento por motivos de fuerza mayor, caso fortuito y/o convenientes a los intereses del Estado, para lo cual la </w:t>
      </w:r>
      <w:r w:rsidRPr="00092138">
        <w:rPr>
          <w:rFonts w:ascii="Arial" w:hAnsi="Arial" w:cs="Arial"/>
          <w:b/>
          <w:bCs/>
          <w:sz w:val="20"/>
          <w:szCs w:val="20"/>
        </w:rPr>
        <w:t xml:space="preserve">ENTIDAD </w:t>
      </w:r>
      <w:r w:rsidRPr="00092138">
        <w:rPr>
          <w:rFonts w:ascii="Arial" w:hAnsi="Arial" w:cs="Arial"/>
          <w:sz w:val="20"/>
          <w:szCs w:val="20"/>
        </w:rPr>
        <w:t xml:space="preserve">notificará de manera expresa al </w:t>
      </w:r>
      <w:r w:rsidRPr="00092138">
        <w:rPr>
          <w:rFonts w:ascii="Arial" w:hAnsi="Arial" w:cs="Arial"/>
          <w:b/>
          <w:bCs/>
          <w:sz w:val="20"/>
          <w:szCs w:val="20"/>
        </w:rPr>
        <w:t>PROVEEDOR</w:t>
      </w:r>
      <w:r w:rsidRPr="00092138">
        <w:rPr>
          <w:rFonts w:ascii="Arial" w:hAnsi="Arial" w:cs="Arial"/>
          <w:sz w:val="20"/>
          <w:szCs w:val="20"/>
        </w:rPr>
        <w:t xml:space="preserve">, con una anticipación de quince (15) días calendario, excepto en los casos de urgencia por alguna emergencia imponderable. Esta suspensión puede ser parcial o total. </w:t>
      </w:r>
    </w:p>
    <w:p w14:paraId="7D546E8C" w14:textId="77777777" w:rsidR="00092138" w:rsidRPr="00092138" w:rsidRDefault="00092138" w:rsidP="00092138">
      <w:pPr>
        <w:pStyle w:val="Default"/>
        <w:jc w:val="both"/>
        <w:rPr>
          <w:rFonts w:ascii="Arial" w:hAnsi="Arial" w:cs="Arial"/>
          <w:sz w:val="20"/>
          <w:szCs w:val="20"/>
        </w:rPr>
      </w:pPr>
    </w:p>
    <w:p w14:paraId="2B21E081" w14:textId="77777777" w:rsidR="00092138" w:rsidRPr="00092138" w:rsidRDefault="00092138" w:rsidP="00092138">
      <w:pPr>
        <w:widowControl w:val="0"/>
        <w:jc w:val="both"/>
        <w:rPr>
          <w:rFonts w:ascii="Arial" w:hAnsi="Arial" w:cs="Arial"/>
          <w:color w:val="000000"/>
          <w:sz w:val="20"/>
          <w:szCs w:val="20"/>
          <w:lang w:val="es-BO" w:eastAsia="es-BO"/>
        </w:rPr>
      </w:pPr>
      <w:r w:rsidRPr="00092138">
        <w:rPr>
          <w:rFonts w:ascii="Arial" w:hAnsi="Arial" w:cs="Arial"/>
          <w:color w:val="000000"/>
          <w:sz w:val="20"/>
          <w:szCs w:val="20"/>
          <w:lang w:val="es-BO" w:eastAsia="es-BO"/>
        </w:rPr>
        <w:t xml:space="preserve">También el </w:t>
      </w:r>
      <w:r w:rsidRPr="00092138">
        <w:rPr>
          <w:rFonts w:ascii="Arial" w:hAnsi="Arial" w:cs="Arial"/>
          <w:b/>
          <w:bCs/>
          <w:color w:val="000000"/>
          <w:sz w:val="20"/>
          <w:szCs w:val="20"/>
          <w:lang w:val="es-BO" w:eastAsia="es-BO"/>
        </w:rPr>
        <w:t xml:space="preserve">PROVEEDOR </w:t>
      </w:r>
      <w:r w:rsidRPr="00092138">
        <w:rPr>
          <w:rFonts w:ascii="Arial" w:hAnsi="Arial" w:cs="Arial"/>
          <w:color w:val="000000"/>
          <w:sz w:val="20"/>
          <w:szCs w:val="20"/>
          <w:lang w:val="es-BO" w:eastAsia="es-BO"/>
        </w:rPr>
        <w:t xml:space="preserve">podrá solicitar a la </w:t>
      </w:r>
      <w:r w:rsidRPr="00092138">
        <w:rPr>
          <w:rFonts w:ascii="Arial" w:hAnsi="Arial" w:cs="Arial"/>
          <w:b/>
          <w:bCs/>
          <w:color w:val="000000"/>
          <w:sz w:val="20"/>
          <w:szCs w:val="20"/>
          <w:lang w:val="es-BO" w:eastAsia="es-BO"/>
        </w:rPr>
        <w:t xml:space="preserve">ENTIDAD </w:t>
      </w:r>
      <w:r w:rsidRPr="00092138">
        <w:rPr>
          <w:rFonts w:ascii="Arial" w:hAnsi="Arial" w:cs="Arial"/>
          <w:color w:val="000000"/>
          <w:sz w:val="20"/>
          <w:szCs w:val="20"/>
          <w:lang w:val="es-BO" w:eastAsia="es-BO"/>
        </w:rPr>
        <w:t xml:space="preserve">la suspensión temporal de las entregas o provisión, por causas atribuibles a la </w:t>
      </w:r>
      <w:r w:rsidRPr="00092138">
        <w:rPr>
          <w:rFonts w:ascii="Arial" w:hAnsi="Arial" w:cs="Arial"/>
          <w:b/>
          <w:bCs/>
          <w:color w:val="000000"/>
          <w:sz w:val="20"/>
          <w:szCs w:val="20"/>
          <w:lang w:val="es-BO" w:eastAsia="es-BO"/>
        </w:rPr>
        <w:t xml:space="preserve">ENTIDAD </w:t>
      </w:r>
      <w:r w:rsidRPr="00092138">
        <w:rPr>
          <w:rFonts w:ascii="Arial" w:hAnsi="Arial" w:cs="Arial"/>
          <w:color w:val="000000"/>
          <w:sz w:val="20"/>
          <w:szCs w:val="20"/>
          <w:lang w:val="es-BO" w:eastAsia="es-BO"/>
        </w:rPr>
        <w:t xml:space="preserve">que afecten al </w:t>
      </w:r>
      <w:r w:rsidRPr="00092138">
        <w:rPr>
          <w:rFonts w:ascii="Arial" w:hAnsi="Arial" w:cs="Arial"/>
          <w:b/>
          <w:bCs/>
          <w:color w:val="000000"/>
          <w:sz w:val="20"/>
          <w:szCs w:val="20"/>
          <w:lang w:val="es-BO" w:eastAsia="es-BO"/>
        </w:rPr>
        <w:t xml:space="preserve">PROVEEDOR </w:t>
      </w:r>
      <w:r w:rsidRPr="00092138">
        <w:rPr>
          <w:rFonts w:ascii="Arial" w:hAnsi="Arial" w:cs="Arial"/>
          <w:color w:val="000000"/>
          <w:sz w:val="20"/>
          <w:szCs w:val="20"/>
          <w:lang w:val="es-BO" w:eastAsia="es-BO"/>
        </w:rPr>
        <w:t xml:space="preserve">en la adquisición del </w:t>
      </w:r>
      <w:r w:rsidRPr="00092138">
        <w:rPr>
          <w:rFonts w:ascii="Arial" w:hAnsi="Arial" w:cs="Arial"/>
          <w:b/>
          <w:bCs/>
          <w:color w:val="000000"/>
          <w:sz w:val="20"/>
          <w:szCs w:val="20"/>
          <w:lang w:val="es-BO" w:eastAsia="es-BO"/>
        </w:rPr>
        <w:t xml:space="preserve">BIEN. </w:t>
      </w:r>
      <w:r w:rsidRPr="00092138">
        <w:rPr>
          <w:rFonts w:ascii="Arial" w:hAnsi="Arial" w:cs="Arial"/>
          <w:color w:val="000000"/>
          <w:sz w:val="20"/>
          <w:szCs w:val="20"/>
          <w:lang w:val="es-BO" w:eastAsia="es-BO"/>
        </w:rPr>
        <w:t xml:space="preserve">Dicha suspensión podrá efectivizarse siempre y cuando la </w:t>
      </w:r>
      <w:r w:rsidRPr="00092138">
        <w:rPr>
          <w:rFonts w:ascii="Arial" w:hAnsi="Arial" w:cs="Arial"/>
          <w:b/>
          <w:bCs/>
          <w:color w:val="000000"/>
          <w:sz w:val="20"/>
          <w:szCs w:val="20"/>
          <w:lang w:val="es-BO" w:eastAsia="es-BO"/>
        </w:rPr>
        <w:t xml:space="preserve">ENTIDAD </w:t>
      </w:r>
      <w:r w:rsidRPr="00092138">
        <w:rPr>
          <w:rFonts w:ascii="Arial" w:hAnsi="Arial" w:cs="Arial"/>
          <w:color w:val="000000"/>
          <w:sz w:val="20"/>
          <w:szCs w:val="20"/>
          <w:lang w:val="es-BO" w:eastAsia="es-BO"/>
        </w:rPr>
        <w:t xml:space="preserve">la autorice de manera expresa considerando como incumplimiento toda suspensión realizada sin autorización. De manera excepcional la </w:t>
      </w:r>
      <w:r w:rsidRPr="00092138">
        <w:rPr>
          <w:rFonts w:ascii="Arial" w:hAnsi="Arial" w:cs="Arial"/>
          <w:b/>
          <w:bCs/>
          <w:color w:val="000000"/>
          <w:sz w:val="20"/>
          <w:szCs w:val="20"/>
          <w:lang w:val="es-BO" w:eastAsia="es-BO"/>
        </w:rPr>
        <w:t xml:space="preserve">ENTIDAD </w:t>
      </w:r>
      <w:r w:rsidRPr="00092138">
        <w:rPr>
          <w:rFonts w:ascii="Arial" w:hAnsi="Arial" w:cs="Arial"/>
          <w:color w:val="000000"/>
          <w:sz w:val="20"/>
          <w:szCs w:val="20"/>
          <w:lang w:val="es-BO" w:eastAsia="es-BO"/>
        </w:rPr>
        <w:t xml:space="preserve">podrá realizar la aprobación de suspensiones que se hayan realizado sin autorización previa, siempre y cuando dichas suspensiones se hayan generado en situaciones de extrema necesidad o emergencia debidamente comprobadas por el </w:t>
      </w:r>
      <w:r w:rsidRPr="00092138">
        <w:rPr>
          <w:rFonts w:ascii="Arial" w:hAnsi="Arial" w:cs="Arial"/>
          <w:b/>
          <w:bCs/>
          <w:color w:val="000000"/>
          <w:sz w:val="20"/>
          <w:szCs w:val="20"/>
          <w:lang w:val="es-BO" w:eastAsia="es-BO"/>
        </w:rPr>
        <w:t>PROVEEDOR</w:t>
      </w:r>
      <w:r w:rsidRPr="00092138">
        <w:rPr>
          <w:rFonts w:ascii="Arial" w:hAnsi="Arial" w:cs="Arial"/>
          <w:color w:val="000000"/>
          <w:sz w:val="20"/>
          <w:szCs w:val="20"/>
          <w:lang w:val="es-BO" w:eastAsia="es-BO"/>
        </w:rPr>
        <w:t>.</w:t>
      </w:r>
    </w:p>
    <w:p w14:paraId="4DAE8137" w14:textId="77777777" w:rsidR="00092138" w:rsidRPr="00092138" w:rsidRDefault="00092138" w:rsidP="00092138">
      <w:pPr>
        <w:widowControl w:val="0"/>
        <w:jc w:val="both"/>
        <w:rPr>
          <w:rFonts w:ascii="Arial" w:hAnsi="Arial" w:cs="Arial"/>
          <w:color w:val="000000"/>
          <w:sz w:val="20"/>
          <w:szCs w:val="20"/>
          <w:lang w:val="es-BO" w:eastAsia="es-BO"/>
        </w:rPr>
      </w:pPr>
    </w:p>
    <w:p w14:paraId="3A9FF857" w14:textId="77777777" w:rsidR="00092138" w:rsidRPr="00092138" w:rsidRDefault="00092138" w:rsidP="00092138">
      <w:pPr>
        <w:jc w:val="both"/>
        <w:rPr>
          <w:rFonts w:ascii="Arial" w:hAnsi="Arial" w:cs="Arial"/>
          <w:sz w:val="20"/>
          <w:szCs w:val="20"/>
        </w:rPr>
      </w:pPr>
      <w:r w:rsidRPr="00092138">
        <w:rPr>
          <w:rFonts w:ascii="Arial" w:hAnsi="Arial" w:cs="Arial"/>
          <w:b/>
          <w:sz w:val="20"/>
          <w:szCs w:val="20"/>
        </w:rPr>
        <w:t xml:space="preserve">CLÁUSULA VIGÉSIMA SEGUNDA.- (MULTAS) </w:t>
      </w:r>
      <w:r w:rsidRPr="00092138">
        <w:rPr>
          <w:rFonts w:ascii="Arial" w:hAnsi="Arial" w:cs="Arial"/>
          <w:sz w:val="20"/>
          <w:szCs w:val="20"/>
        </w:rPr>
        <w:t xml:space="preserve">Queda convenido entre las partes contratantes, que el </w:t>
      </w:r>
      <w:r w:rsidRPr="00092138">
        <w:rPr>
          <w:rFonts w:ascii="Arial" w:hAnsi="Arial" w:cs="Arial"/>
          <w:b/>
          <w:bCs/>
          <w:sz w:val="20"/>
          <w:szCs w:val="20"/>
        </w:rPr>
        <w:t xml:space="preserve">PROVEEDOR </w:t>
      </w:r>
      <w:r w:rsidRPr="00092138">
        <w:rPr>
          <w:rFonts w:ascii="Arial" w:hAnsi="Arial" w:cs="Arial"/>
          <w:sz w:val="20"/>
          <w:szCs w:val="20"/>
        </w:rPr>
        <w:t xml:space="preserve">se constituirá en mora sin notificación previa, por el simple incumplimiento al plazo de entrega previsto en el presente Contrato, salvo la existencia de hechos de fuerza mayor, caso fortuito u otras causas debidamente justificadas y aceptadas por la </w:t>
      </w:r>
      <w:r w:rsidRPr="00092138">
        <w:rPr>
          <w:rFonts w:ascii="Arial" w:hAnsi="Arial" w:cs="Arial"/>
          <w:b/>
          <w:bCs/>
          <w:sz w:val="20"/>
          <w:szCs w:val="20"/>
        </w:rPr>
        <w:t xml:space="preserve">ENTIDAD, </w:t>
      </w:r>
      <w:r w:rsidRPr="00092138">
        <w:rPr>
          <w:rFonts w:ascii="Arial" w:hAnsi="Arial" w:cs="Arial"/>
          <w:sz w:val="20"/>
          <w:szCs w:val="20"/>
        </w:rPr>
        <w:t>que ocurran antes del vencimiento del plazo de la entrega.</w:t>
      </w:r>
    </w:p>
    <w:p w14:paraId="260707E2" w14:textId="77777777" w:rsidR="00092138" w:rsidRPr="00092138" w:rsidRDefault="00092138" w:rsidP="00092138">
      <w:pPr>
        <w:jc w:val="both"/>
        <w:rPr>
          <w:rFonts w:ascii="Arial" w:hAnsi="Arial" w:cs="Arial"/>
          <w:sz w:val="20"/>
          <w:szCs w:val="20"/>
        </w:rPr>
      </w:pPr>
    </w:p>
    <w:p w14:paraId="76C6409D" w14:textId="77777777" w:rsidR="00092138" w:rsidRPr="00092138" w:rsidRDefault="00092138" w:rsidP="00092138">
      <w:pPr>
        <w:autoSpaceDE w:val="0"/>
        <w:autoSpaceDN w:val="0"/>
        <w:adjustRightInd w:val="0"/>
        <w:jc w:val="both"/>
        <w:rPr>
          <w:rFonts w:ascii="Arial" w:hAnsi="Arial" w:cs="Arial"/>
          <w:bCs/>
          <w:sz w:val="20"/>
          <w:szCs w:val="20"/>
          <w:lang w:val="es-BO"/>
        </w:rPr>
      </w:pPr>
      <w:r w:rsidRPr="00092138">
        <w:rPr>
          <w:rFonts w:ascii="Arial" w:hAnsi="Arial" w:cs="Arial"/>
          <w:sz w:val="20"/>
          <w:szCs w:val="20"/>
        </w:rPr>
        <w:t>La</w:t>
      </w:r>
      <w:r w:rsidRPr="00092138">
        <w:rPr>
          <w:rFonts w:ascii="Arial" w:hAnsi="Arial" w:cs="Arial"/>
          <w:b/>
          <w:bCs/>
          <w:sz w:val="20"/>
          <w:szCs w:val="20"/>
        </w:rPr>
        <w:t xml:space="preserve"> ENTIDAD</w:t>
      </w:r>
      <w:r w:rsidRPr="00092138">
        <w:rPr>
          <w:rFonts w:ascii="Arial" w:hAnsi="Arial" w:cs="Arial"/>
          <w:sz w:val="20"/>
          <w:szCs w:val="20"/>
        </w:rPr>
        <w:t xml:space="preserve"> aplicará al </w:t>
      </w:r>
      <w:r w:rsidRPr="00092138">
        <w:rPr>
          <w:rFonts w:ascii="Arial" w:hAnsi="Arial" w:cs="Arial"/>
          <w:b/>
          <w:bCs/>
          <w:sz w:val="20"/>
          <w:szCs w:val="20"/>
        </w:rPr>
        <w:t xml:space="preserve">PROVEEDOR </w:t>
      </w:r>
      <w:r w:rsidRPr="00092138">
        <w:rPr>
          <w:rFonts w:ascii="Arial" w:hAnsi="Arial" w:cs="Arial"/>
          <w:sz w:val="20"/>
          <w:szCs w:val="20"/>
        </w:rPr>
        <w:t>una multa por cada día calendario de retraso al plazo de entrega del 8</w:t>
      </w:r>
      <w:r w:rsidRPr="00092138">
        <w:rPr>
          <w:rFonts w:ascii="Arial" w:hAnsi="Arial" w:cs="Arial"/>
          <w:sz w:val="20"/>
          <w:szCs w:val="20"/>
          <w:lang w:val="es-BO"/>
        </w:rPr>
        <w:t xml:space="preserve"> por 1.000</w:t>
      </w:r>
      <w:r w:rsidRPr="00092138">
        <w:rPr>
          <w:rFonts w:ascii="Arial" w:hAnsi="Arial" w:cs="Arial"/>
          <w:b/>
          <w:sz w:val="20"/>
          <w:szCs w:val="20"/>
          <w:lang w:val="es-BO"/>
        </w:rPr>
        <w:t xml:space="preserve"> </w:t>
      </w:r>
      <w:r w:rsidRPr="00092138">
        <w:rPr>
          <w:rFonts w:ascii="Arial" w:hAnsi="Arial" w:cs="Arial"/>
          <w:bCs/>
          <w:sz w:val="20"/>
          <w:szCs w:val="20"/>
          <w:lang w:val="es-BO"/>
        </w:rPr>
        <w:t>del monto total del Contrato.</w:t>
      </w:r>
    </w:p>
    <w:p w14:paraId="2EA9CD3C" w14:textId="77777777" w:rsidR="00092138" w:rsidRPr="00092138" w:rsidRDefault="00092138" w:rsidP="00092138">
      <w:pPr>
        <w:autoSpaceDE w:val="0"/>
        <w:autoSpaceDN w:val="0"/>
        <w:adjustRightInd w:val="0"/>
        <w:jc w:val="both"/>
        <w:rPr>
          <w:rFonts w:ascii="Arial" w:hAnsi="Arial" w:cs="Arial"/>
          <w:bCs/>
          <w:sz w:val="20"/>
          <w:szCs w:val="20"/>
          <w:lang w:val="es-BO"/>
        </w:rPr>
      </w:pPr>
    </w:p>
    <w:p w14:paraId="43333690" w14:textId="77777777" w:rsidR="00092138" w:rsidRPr="00092138" w:rsidRDefault="00092138" w:rsidP="00092138">
      <w:pPr>
        <w:widowControl w:val="0"/>
        <w:jc w:val="both"/>
        <w:rPr>
          <w:rFonts w:ascii="Arial" w:hAnsi="Arial" w:cs="Arial"/>
          <w:color w:val="000000"/>
          <w:sz w:val="20"/>
          <w:szCs w:val="20"/>
          <w:lang w:val="es-BO" w:eastAsia="es-BO"/>
        </w:rPr>
      </w:pPr>
      <w:r w:rsidRPr="00092138">
        <w:rPr>
          <w:rFonts w:ascii="Arial" w:hAnsi="Arial" w:cs="Arial"/>
          <w:color w:val="000000"/>
          <w:sz w:val="20"/>
          <w:szCs w:val="20"/>
          <w:lang w:val="es-BO" w:eastAsia="es-BO"/>
        </w:rPr>
        <w:t xml:space="preserve">Las multas serán cobradas mediante descuentos por la </w:t>
      </w:r>
      <w:r w:rsidRPr="00092138">
        <w:rPr>
          <w:rFonts w:ascii="Arial" w:hAnsi="Arial" w:cs="Arial"/>
          <w:b/>
          <w:bCs/>
          <w:color w:val="000000"/>
          <w:sz w:val="20"/>
          <w:szCs w:val="20"/>
          <w:lang w:val="es-BO" w:eastAsia="es-BO"/>
        </w:rPr>
        <w:t>ENTIDAD</w:t>
      </w:r>
      <w:r w:rsidRPr="00092138">
        <w:rPr>
          <w:rFonts w:ascii="Arial" w:hAnsi="Arial" w:cs="Arial"/>
          <w:color w:val="000000"/>
          <w:sz w:val="20"/>
          <w:szCs w:val="20"/>
          <w:lang w:val="es-BO" w:eastAsia="es-BO"/>
        </w:rPr>
        <w:t xml:space="preserve">, del pago correspondiente a la recepción del </w:t>
      </w:r>
      <w:r w:rsidRPr="00092138">
        <w:rPr>
          <w:rFonts w:ascii="Arial" w:hAnsi="Arial" w:cs="Arial"/>
          <w:b/>
          <w:bCs/>
          <w:color w:val="000000"/>
          <w:sz w:val="20"/>
          <w:szCs w:val="20"/>
          <w:lang w:val="es-BO" w:eastAsia="es-BO"/>
        </w:rPr>
        <w:t xml:space="preserve">BIEN </w:t>
      </w:r>
      <w:r w:rsidRPr="00092138">
        <w:rPr>
          <w:rFonts w:ascii="Arial" w:hAnsi="Arial" w:cs="Arial"/>
          <w:color w:val="000000"/>
          <w:sz w:val="20"/>
          <w:szCs w:val="20"/>
          <w:lang w:val="es-BO" w:eastAsia="es-BO"/>
        </w:rPr>
        <w:t>o en la liquidación del contrato.</w:t>
      </w:r>
    </w:p>
    <w:p w14:paraId="1EC0FBE5" w14:textId="77777777" w:rsidR="00092138" w:rsidRPr="00092138" w:rsidRDefault="00092138" w:rsidP="00092138">
      <w:pPr>
        <w:widowControl w:val="0"/>
        <w:jc w:val="both"/>
        <w:rPr>
          <w:rFonts w:ascii="Arial" w:hAnsi="Arial" w:cs="Arial"/>
          <w:color w:val="000000"/>
          <w:sz w:val="20"/>
          <w:szCs w:val="20"/>
          <w:lang w:val="es-BO" w:eastAsia="es-BO"/>
        </w:rPr>
      </w:pPr>
    </w:p>
    <w:p w14:paraId="6C8C41E7" w14:textId="77777777" w:rsidR="00092138" w:rsidRPr="00092138" w:rsidRDefault="00092138" w:rsidP="00092138">
      <w:pPr>
        <w:widowControl w:val="0"/>
        <w:jc w:val="both"/>
        <w:rPr>
          <w:rFonts w:ascii="Arial" w:hAnsi="Arial" w:cs="Arial"/>
          <w:sz w:val="20"/>
          <w:szCs w:val="20"/>
          <w:lang w:val="es-BO"/>
        </w:rPr>
      </w:pPr>
      <w:r w:rsidRPr="00092138">
        <w:rPr>
          <w:rFonts w:ascii="Arial" w:hAnsi="Arial" w:cs="Arial"/>
          <w:sz w:val="20"/>
          <w:szCs w:val="20"/>
          <w:lang w:val="es-BO"/>
        </w:rPr>
        <w:t xml:space="preserve">En todos los casos de Resolución del Contrato por causas atribuibles al </w:t>
      </w:r>
      <w:r w:rsidRPr="00092138">
        <w:rPr>
          <w:rFonts w:ascii="Arial" w:hAnsi="Arial" w:cs="Arial"/>
          <w:b/>
          <w:sz w:val="20"/>
          <w:szCs w:val="20"/>
          <w:lang w:val="es-BO"/>
        </w:rPr>
        <w:t>PROVEEDOR</w:t>
      </w:r>
      <w:r w:rsidRPr="00092138">
        <w:rPr>
          <w:rFonts w:ascii="Arial" w:hAnsi="Arial" w:cs="Arial"/>
          <w:sz w:val="20"/>
          <w:szCs w:val="20"/>
          <w:lang w:val="es-BO"/>
        </w:rPr>
        <w:t xml:space="preserve">, la </w:t>
      </w:r>
      <w:r w:rsidRPr="00092138">
        <w:rPr>
          <w:rFonts w:ascii="Arial" w:hAnsi="Arial" w:cs="Arial"/>
          <w:b/>
          <w:sz w:val="20"/>
          <w:szCs w:val="20"/>
          <w:lang w:val="es-BO"/>
        </w:rPr>
        <w:t xml:space="preserve">ENTIDAD </w:t>
      </w:r>
      <w:r w:rsidRPr="00092138">
        <w:rPr>
          <w:rFonts w:ascii="Arial" w:hAnsi="Arial" w:cs="Arial"/>
          <w:sz w:val="20"/>
          <w:szCs w:val="20"/>
          <w:lang w:val="es-BO"/>
        </w:rPr>
        <w:t>no podrá cobrar multas que excedan el diez por ciento (10%) del monto total del Contrato.</w:t>
      </w:r>
    </w:p>
    <w:p w14:paraId="5BC92038" w14:textId="77777777" w:rsidR="00092138" w:rsidRPr="00092138" w:rsidRDefault="00092138" w:rsidP="00092138">
      <w:pPr>
        <w:widowControl w:val="0"/>
        <w:jc w:val="both"/>
        <w:rPr>
          <w:rFonts w:ascii="Arial" w:hAnsi="Arial" w:cs="Arial"/>
          <w:sz w:val="20"/>
          <w:szCs w:val="20"/>
          <w:lang w:val="es-BO"/>
        </w:rPr>
      </w:pPr>
    </w:p>
    <w:p w14:paraId="4DE5F45C" w14:textId="77777777" w:rsidR="00092138" w:rsidRPr="00092138" w:rsidRDefault="00092138" w:rsidP="00092138">
      <w:pPr>
        <w:widowControl w:val="0"/>
        <w:autoSpaceDE w:val="0"/>
        <w:autoSpaceDN w:val="0"/>
        <w:adjustRightInd w:val="0"/>
        <w:jc w:val="both"/>
        <w:rPr>
          <w:rFonts w:ascii="Arial" w:hAnsi="Arial" w:cs="Arial"/>
          <w:sz w:val="20"/>
          <w:szCs w:val="20"/>
          <w:lang w:val="es-BO"/>
        </w:rPr>
      </w:pPr>
      <w:r w:rsidRPr="00092138">
        <w:rPr>
          <w:rFonts w:ascii="Arial" w:hAnsi="Arial" w:cs="Arial"/>
          <w:b/>
          <w:sz w:val="20"/>
          <w:szCs w:val="20"/>
          <w:lang w:val="es-BO"/>
        </w:rPr>
        <w:t>CLÁUSULA VIGÉSIMA TERCERA.- (</w:t>
      </w:r>
      <w:r w:rsidRPr="00092138">
        <w:rPr>
          <w:rFonts w:ascii="Arial" w:hAnsi="Arial" w:cs="Arial"/>
          <w:b/>
          <w:bCs/>
          <w:sz w:val="20"/>
          <w:szCs w:val="20"/>
          <w:lang w:val="es-BO"/>
        </w:rPr>
        <w:t xml:space="preserve">EXONERACIÓN DE LAS CARGAS LABORALES Y SOCIALES </w:t>
      </w:r>
      <w:r w:rsidRPr="00092138">
        <w:rPr>
          <w:rFonts w:ascii="Arial" w:hAnsi="Arial" w:cs="Arial"/>
          <w:b/>
          <w:sz w:val="20"/>
          <w:szCs w:val="20"/>
          <w:lang w:val="es-BO"/>
        </w:rPr>
        <w:t>A LA ENTIDAD</w:t>
      </w:r>
      <w:r w:rsidRPr="00092138">
        <w:rPr>
          <w:rFonts w:ascii="Arial" w:hAnsi="Arial" w:cs="Arial"/>
          <w:b/>
          <w:bCs/>
          <w:sz w:val="20"/>
          <w:szCs w:val="20"/>
          <w:lang w:val="es-BO"/>
        </w:rPr>
        <w:t xml:space="preserve">) </w:t>
      </w:r>
      <w:r w:rsidRPr="00092138">
        <w:rPr>
          <w:rFonts w:ascii="Arial" w:hAnsi="Arial" w:cs="Arial"/>
          <w:sz w:val="20"/>
          <w:szCs w:val="20"/>
        </w:rPr>
        <w:t xml:space="preserve">El </w:t>
      </w:r>
      <w:r w:rsidRPr="00092138">
        <w:rPr>
          <w:rFonts w:ascii="Arial" w:hAnsi="Arial" w:cs="Arial"/>
          <w:b/>
          <w:bCs/>
          <w:sz w:val="20"/>
          <w:szCs w:val="20"/>
        </w:rPr>
        <w:t xml:space="preserve">PROVEEDOR </w:t>
      </w:r>
      <w:r w:rsidRPr="00092138">
        <w:rPr>
          <w:rFonts w:ascii="Arial" w:hAnsi="Arial" w:cs="Arial"/>
          <w:sz w:val="20"/>
          <w:szCs w:val="20"/>
        </w:rPr>
        <w:t xml:space="preserve">corre con las obligaciones que emerjan del objeto del presente Contrato, respecto a las cargas laborales y sociales con el personal de su dependencia, exonerando de estas obligaciones a la </w:t>
      </w:r>
      <w:r w:rsidRPr="00092138">
        <w:rPr>
          <w:rFonts w:ascii="Arial" w:hAnsi="Arial" w:cs="Arial"/>
          <w:b/>
          <w:bCs/>
          <w:sz w:val="20"/>
          <w:szCs w:val="20"/>
        </w:rPr>
        <w:t>ENTIDAD.</w:t>
      </w:r>
    </w:p>
    <w:p w14:paraId="09DC5C78" w14:textId="77777777" w:rsidR="00092138" w:rsidRPr="00092138" w:rsidRDefault="00092138" w:rsidP="00092138">
      <w:pPr>
        <w:widowControl w:val="0"/>
        <w:autoSpaceDE w:val="0"/>
        <w:autoSpaceDN w:val="0"/>
        <w:adjustRightInd w:val="0"/>
        <w:jc w:val="both"/>
        <w:rPr>
          <w:rFonts w:ascii="Arial" w:hAnsi="Arial" w:cs="Arial"/>
          <w:b/>
          <w:bCs/>
          <w:sz w:val="20"/>
          <w:szCs w:val="20"/>
          <w:lang w:val="es-BO"/>
        </w:rPr>
      </w:pPr>
    </w:p>
    <w:p w14:paraId="65D42269" w14:textId="77777777" w:rsidR="00092138" w:rsidRPr="00092138" w:rsidRDefault="00092138" w:rsidP="00092138">
      <w:pPr>
        <w:pStyle w:val="Default"/>
        <w:jc w:val="both"/>
        <w:rPr>
          <w:rFonts w:ascii="Arial" w:hAnsi="Arial" w:cs="Arial"/>
          <w:sz w:val="20"/>
          <w:szCs w:val="20"/>
        </w:rPr>
      </w:pPr>
      <w:r w:rsidRPr="00092138">
        <w:rPr>
          <w:rFonts w:ascii="Arial" w:hAnsi="Arial" w:cs="Arial"/>
          <w:b/>
          <w:sz w:val="20"/>
          <w:szCs w:val="20"/>
        </w:rPr>
        <w:t xml:space="preserve">CLÁUSULA VIGÉSIMA CUARTA.- (CAUSAS DE FUERZA MAYOR Y/O CASO FORTUITO) </w:t>
      </w:r>
      <w:r w:rsidRPr="00092138">
        <w:rPr>
          <w:rFonts w:ascii="Arial" w:hAnsi="Arial" w:cs="Arial"/>
          <w:sz w:val="20"/>
          <w:szCs w:val="20"/>
        </w:rPr>
        <w:t xml:space="preserve">Con el fin de exceptuar al </w:t>
      </w:r>
      <w:r w:rsidRPr="00092138">
        <w:rPr>
          <w:rFonts w:ascii="Arial" w:hAnsi="Arial" w:cs="Arial"/>
          <w:b/>
          <w:bCs/>
          <w:sz w:val="20"/>
          <w:szCs w:val="20"/>
        </w:rPr>
        <w:t xml:space="preserve">PROVEEDOR </w:t>
      </w:r>
      <w:r w:rsidRPr="00092138">
        <w:rPr>
          <w:rFonts w:ascii="Arial" w:hAnsi="Arial" w:cs="Arial"/>
          <w:sz w:val="20"/>
          <w:szCs w:val="20"/>
        </w:rPr>
        <w:t xml:space="preserve">de determinadas responsabilidades por mora o por incumplimiento involuntario total o parcial del presente Contrato, la </w:t>
      </w:r>
      <w:r w:rsidRPr="00092138">
        <w:rPr>
          <w:rFonts w:ascii="Arial" w:hAnsi="Arial" w:cs="Arial"/>
          <w:b/>
          <w:bCs/>
          <w:sz w:val="20"/>
          <w:szCs w:val="20"/>
        </w:rPr>
        <w:t xml:space="preserve">ENTIDAD </w:t>
      </w:r>
      <w:r w:rsidRPr="00092138">
        <w:rPr>
          <w:rFonts w:ascii="Arial" w:hAnsi="Arial" w:cs="Arial"/>
          <w:bCs/>
          <w:sz w:val="20"/>
          <w:szCs w:val="20"/>
        </w:rPr>
        <w:t>a través de la Comisión de Recepción</w:t>
      </w:r>
      <w:r w:rsidRPr="00092138">
        <w:rPr>
          <w:rFonts w:ascii="Arial" w:hAnsi="Arial" w:cs="Arial"/>
          <w:b/>
          <w:bCs/>
          <w:sz w:val="20"/>
          <w:szCs w:val="20"/>
        </w:rPr>
        <w:t xml:space="preserve"> </w:t>
      </w:r>
      <w:r w:rsidRPr="00092138">
        <w:rPr>
          <w:rFonts w:ascii="Arial" w:hAnsi="Arial" w:cs="Arial"/>
          <w:sz w:val="20"/>
          <w:szCs w:val="20"/>
        </w:rPr>
        <w:t xml:space="preserve">tendrá la facultad de calificar las causas de fuerza mayor y/o caso fortuito u otras causas debidamente justificadas, a fin exonerar al </w:t>
      </w:r>
      <w:r w:rsidRPr="00092138">
        <w:rPr>
          <w:rFonts w:ascii="Arial" w:hAnsi="Arial" w:cs="Arial"/>
          <w:b/>
          <w:bCs/>
          <w:sz w:val="20"/>
          <w:szCs w:val="20"/>
        </w:rPr>
        <w:t xml:space="preserve">PROVEEDOR </w:t>
      </w:r>
      <w:r w:rsidRPr="00092138">
        <w:rPr>
          <w:rFonts w:ascii="Arial" w:hAnsi="Arial" w:cs="Arial"/>
          <w:sz w:val="20"/>
          <w:szCs w:val="20"/>
        </w:rPr>
        <w:t xml:space="preserve">del cumplimiento del plazo de entrega o del cumplimiento total o parcial de la entrega del </w:t>
      </w:r>
      <w:r w:rsidRPr="00092138">
        <w:rPr>
          <w:rFonts w:ascii="Arial" w:hAnsi="Arial" w:cs="Arial"/>
          <w:b/>
          <w:bCs/>
          <w:sz w:val="20"/>
          <w:szCs w:val="20"/>
        </w:rPr>
        <w:t>BIEN</w:t>
      </w:r>
      <w:r w:rsidRPr="00092138">
        <w:rPr>
          <w:rFonts w:ascii="Arial" w:hAnsi="Arial" w:cs="Arial"/>
          <w:sz w:val="20"/>
          <w:szCs w:val="20"/>
        </w:rPr>
        <w:t xml:space="preserve">. </w:t>
      </w:r>
    </w:p>
    <w:p w14:paraId="1639068A" w14:textId="77777777" w:rsidR="00092138" w:rsidRPr="00092138" w:rsidRDefault="00092138" w:rsidP="00092138">
      <w:pPr>
        <w:autoSpaceDE w:val="0"/>
        <w:autoSpaceDN w:val="0"/>
        <w:adjustRightInd w:val="0"/>
        <w:jc w:val="both"/>
        <w:rPr>
          <w:rFonts w:ascii="Arial" w:hAnsi="Arial" w:cs="Arial"/>
          <w:color w:val="000000"/>
          <w:sz w:val="20"/>
          <w:szCs w:val="20"/>
          <w:lang w:val="es-BO" w:eastAsia="es-BO"/>
        </w:rPr>
      </w:pPr>
    </w:p>
    <w:p w14:paraId="24BCA14B" w14:textId="77777777" w:rsidR="00092138" w:rsidRPr="00092138" w:rsidRDefault="00092138" w:rsidP="00092138">
      <w:pPr>
        <w:autoSpaceDE w:val="0"/>
        <w:autoSpaceDN w:val="0"/>
        <w:adjustRightInd w:val="0"/>
        <w:jc w:val="both"/>
        <w:rPr>
          <w:rFonts w:ascii="Arial" w:hAnsi="Arial" w:cs="Arial"/>
          <w:color w:val="000000"/>
          <w:sz w:val="20"/>
          <w:szCs w:val="20"/>
          <w:lang w:val="es-BO" w:eastAsia="es-BO"/>
        </w:rPr>
      </w:pPr>
      <w:r w:rsidRPr="00092138">
        <w:rPr>
          <w:rFonts w:ascii="Arial" w:hAnsi="Arial" w:cs="Arial"/>
          <w:color w:val="000000"/>
          <w:sz w:val="20"/>
          <w:szCs w:val="20"/>
          <w:lang w:val="es-BO" w:eastAsia="es-BO"/>
        </w:rPr>
        <w:t xml:space="preserve">Se entenderá por hechos de Fuerza Mayor, Caso Fortuito u otras causas debidamente justificas,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justificadas, incluyen y no se limitan a: incendios, inundaciones, desastres naturales, conmociones civiles, huelgas, bloqueos y/o revoluciones o cualquier otro hecho que afecte el cumplimiento de las obligaciones inicialmente pactadas. </w:t>
      </w:r>
    </w:p>
    <w:p w14:paraId="738486D2" w14:textId="77777777" w:rsidR="00092138" w:rsidRPr="00092138" w:rsidRDefault="00092138" w:rsidP="00092138">
      <w:pPr>
        <w:autoSpaceDE w:val="0"/>
        <w:autoSpaceDN w:val="0"/>
        <w:adjustRightInd w:val="0"/>
        <w:jc w:val="both"/>
        <w:rPr>
          <w:rFonts w:ascii="Arial" w:hAnsi="Arial" w:cs="Arial"/>
          <w:color w:val="000000"/>
          <w:sz w:val="20"/>
          <w:szCs w:val="20"/>
          <w:lang w:val="es-BO" w:eastAsia="es-BO"/>
        </w:rPr>
      </w:pPr>
    </w:p>
    <w:p w14:paraId="3E35188E" w14:textId="77777777" w:rsidR="00092138" w:rsidRPr="00092138" w:rsidRDefault="00092138" w:rsidP="00092138">
      <w:pPr>
        <w:autoSpaceDE w:val="0"/>
        <w:autoSpaceDN w:val="0"/>
        <w:adjustRightInd w:val="0"/>
        <w:jc w:val="both"/>
        <w:rPr>
          <w:rFonts w:ascii="Arial" w:hAnsi="Arial" w:cs="Arial"/>
          <w:color w:val="000000"/>
          <w:sz w:val="20"/>
          <w:szCs w:val="20"/>
          <w:lang w:val="es-BO" w:eastAsia="es-BO"/>
        </w:rPr>
      </w:pPr>
      <w:r w:rsidRPr="00092138">
        <w:rPr>
          <w:rFonts w:ascii="Arial" w:hAnsi="Arial" w:cs="Arial"/>
          <w:color w:val="000000"/>
          <w:sz w:val="20"/>
          <w:szCs w:val="20"/>
          <w:lang w:val="es-BO" w:eastAsia="es-BO"/>
        </w:rPr>
        <w:t xml:space="preserve">Para que cualquiera de los acontecimientos señalados precedentemente puedan generar un impedimento total o parcial justificado en la entrega o provisión del </w:t>
      </w:r>
      <w:r w:rsidRPr="00092138">
        <w:rPr>
          <w:rFonts w:ascii="Arial" w:hAnsi="Arial" w:cs="Arial"/>
          <w:b/>
          <w:bCs/>
          <w:color w:val="000000"/>
          <w:sz w:val="20"/>
          <w:szCs w:val="20"/>
          <w:lang w:val="es-BO" w:eastAsia="es-BO"/>
        </w:rPr>
        <w:t xml:space="preserve">BIEN </w:t>
      </w:r>
      <w:r w:rsidRPr="00092138">
        <w:rPr>
          <w:rFonts w:ascii="Arial" w:hAnsi="Arial" w:cs="Arial"/>
          <w:color w:val="000000"/>
          <w:sz w:val="20"/>
          <w:szCs w:val="20"/>
          <w:lang w:val="es-BO" w:eastAsia="es-BO"/>
        </w:rPr>
        <w:t xml:space="preserve">o demora justificada en el cumplimiento del plazo de entrega, de modo inexcusable e imprescindible en cada caso, el </w:t>
      </w:r>
      <w:r w:rsidRPr="00092138">
        <w:rPr>
          <w:rFonts w:ascii="Arial" w:hAnsi="Arial" w:cs="Arial"/>
          <w:b/>
          <w:bCs/>
          <w:color w:val="000000"/>
          <w:sz w:val="20"/>
          <w:szCs w:val="20"/>
          <w:lang w:val="es-BO" w:eastAsia="es-BO"/>
        </w:rPr>
        <w:t xml:space="preserve">PROVEEDOR </w:t>
      </w:r>
      <w:r w:rsidRPr="00092138">
        <w:rPr>
          <w:rFonts w:ascii="Arial" w:hAnsi="Arial" w:cs="Arial"/>
          <w:color w:val="000000"/>
          <w:sz w:val="20"/>
          <w:szCs w:val="20"/>
          <w:lang w:val="es-BO" w:eastAsia="es-BO"/>
        </w:rPr>
        <w:t xml:space="preserve">deberá presentar por escrito a la </w:t>
      </w:r>
      <w:r w:rsidRPr="00092138">
        <w:rPr>
          <w:rFonts w:ascii="Arial" w:hAnsi="Arial" w:cs="Arial"/>
          <w:b/>
          <w:bCs/>
          <w:color w:val="000000"/>
          <w:sz w:val="20"/>
          <w:szCs w:val="20"/>
          <w:lang w:val="es-BO" w:eastAsia="es-BO"/>
        </w:rPr>
        <w:t xml:space="preserve">ENTIDAD </w:t>
      </w:r>
      <w:r w:rsidRPr="00092138">
        <w:rPr>
          <w:rFonts w:ascii="Arial" w:hAnsi="Arial" w:cs="Arial"/>
          <w:color w:val="000000"/>
          <w:sz w:val="20"/>
          <w:szCs w:val="20"/>
          <w:lang w:val="es-BO" w:eastAsia="es-BO"/>
        </w:rPr>
        <w:t xml:space="preserve">el respaldo que acredite la existencia del hecho de fuerza mayor y/o caso fortuito u otras causas debidamente justificadas, dentro de los cinco (5) días hábiles de ocurrido el hecho. </w:t>
      </w:r>
    </w:p>
    <w:p w14:paraId="15FBD994" w14:textId="77777777" w:rsidR="00092138" w:rsidRPr="00092138" w:rsidRDefault="00092138" w:rsidP="00092138">
      <w:pPr>
        <w:autoSpaceDE w:val="0"/>
        <w:autoSpaceDN w:val="0"/>
        <w:adjustRightInd w:val="0"/>
        <w:jc w:val="both"/>
        <w:rPr>
          <w:rFonts w:ascii="Arial" w:hAnsi="Arial" w:cs="Arial"/>
          <w:color w:val="000000"/>
          <w:sz w:val="20"/>
          <w:szCs w:val="20"/>
          <w:lang w:val="es-BO" w:eastAsia="es-BO"/>
        </w:rPr>
      </w:pPr>
    </w:p>
    <w:p w14:paraId="79D6BC02" w14:textId="77777777" w:rsidR="00092138" w:rsidRPr="00092138" w:rsidRDefault="00092138" w:rsidP="00092138">
      <w:pPr>
        <w:autoSpaceDE w:val="0"/>
        <w:autoSpaceDN w:val="0"/>
        <w:adjustRightInd w:val="0"/>
        <w:jc w:val="both"/>
        <w:rPr>
          <w:rFonts w:ascii="Arial" w:hAnsi="Arial" w:cs="Arial"/>
          <w:color w:val="000000"/>
          <w:sz w:val="20"/>
          <w:szCs w:val="20"/>
          <w:lang w:val="es-BO" w:eastAsia="es-BO"/>
        </w:rPr>
      </w:pPr>
      <w:r w:rsidRPr="00092138">
        <w:rPr>
          <w:rFonts w:ascii="Arial" w:hAnsi="Arial" w:cs="Arial"/>
          <w:color w:val="000000"/>
          <w:sz w:val="20"/>
          <w:szCs w:val="20"/>
          <w:lang w:val="es-BO" w:eastAsia="es-BO"/>
        </w:rPr>
        <w:lastRenderedPageBreak/>
        <w:t xml:space="preserve">La </w:t>
      </w:r>
      <w:r w:rsidRPr="00092138">
        <w:rPr>
          <w:rFonts w:ascii="Arial" w:hAnsi="Arial" w:cs="Arial"/>
          <w:b/>
          <w:bCs/>
          <w:color w:val="000000"/>
          <w:sz w:val="20"/>
          <w:szCs w:val="20"/>
          <w:lang w:val="es-BO" w:eastAsia="es-BO"/>
        </w:rPr>
        <w:t xml:space="preserve">ENTIDAD </w:t>
      </w:r>
      <w:r w:rsidRPr="00092138">
        <w:rPr>
          <w:rFonts w:ascii="Arial" w:hAnsi="Arial" w:cs="Arial"/>
          <w:color w:val="000000"/>
          <w:sz w:val="20"/>
          <w:szCs w:val="20"/>
          <w:lang w:val="es-BO" w:eastAsia="es-BO"/>
        </w:rPr>
        <w:t xml:space="preserve">en el plazo de dos (2) días hábiles deberá aceptar o rechazar la solicitud. En caso de aceptación expresa, la </w:t>
      </w:r>
      <w:r w:rsidRPr="00092138">
        <w:rPr>
          <w:rFonts w:ascii="Arial" w:hAnsi="Arial" w:cs="Arial"/>
          <w:b/>
          <w:bCs/>
          <w:color w:val="000000"/>
          <w:sz w:val="20"/>
          <w:szCs w:val="20"/>
          <w:lang w:val="es-BO" w:eastAsia="es-BO"/>
        </w:rPr>
        <w:t xml:space="preserve">ENTIDAD </w:t>
      </w:r>
      <w:r w:rsidRPr="00092138">
        <w:rPr>
          <w:rFonts w:ascii="Arial" w:hAnsi="Arial" w:cs="Arial"/>
          <w:color w:val="000000"/>
          <w:sz w:val="20"/>
          <w:szCs w:val="20"/>
          <w:lang w:val="es-BO" w:eastAsia="es-BO"/>
        </w:rPr>
        <w:t xml:space="preserve">deberá realizar: </w:t>
      </w:r>
    </w:p>
    <w:p w14:paraId="3DF7903D" w14:textId="77777777" w:rsidR="00092138" w:rsidRPr="00092138" w:rsidRDefault="00092138" w:rsidP="00092138">
      <w:pPr>
        <w:autoSpaceDE w:val="0"/>
        <w:autoSpaceDN w:val="0"/>
        <w:adjustRightInd w:val="0"/>
        <w:jc w:val="both"/>
        <w:rPr>
          <w:rFonts w:ascii="Arial" w:hAnsi="Arial" w:cs="Arial"/>
          <w:b/>
          <w:bCs/>
          <w:color w:val="000000"/>
          <w:sz w:val="20"/>
          <w:szCs w:val="20"/>
          <w:lang w:val="es-BO" w:eastAsia="es-BO"/>
        </w:rPr>
      </w:pPr>
    </w:p>
    <w:p w14:paraId="5D654335" w14:textId="77777777" w:rsidR="00092138" w:rsidRPr="00092138" w:rsidRDefault="00092138" w:rsidP="006C6F42">
      <w:pPr>
        <w:numPr>
          <w:ilvl w:val="0"/>
          <w:numId w:val="40"/>
        </w:numPr>
        <w:autoSpaceDE w:val="0"/>
        <w:autoSpaceDN w:val="0"/>
        <w:adjustRightInd w:val="0"/>
        <w:jc w:val="both"/>
        <w:rPr>
          <w:rFonts w:ascii="Arial" w:hAnsi="Arial" w:cs="Arial"/>
          <w:color w:val="000000"/>
          <w:sz w:val="20"/>
          <w:szCs w:val="20"/>
          <w:lang w:val="es-BO" w:eastAsia="es-BO"/>
        </w:rPr>
      </w:pPr>
      <w:r w:rsidRPr="00092138">
        <w:rPr>
          <w:rFonts w:ascii="Arial" w:hAnsi="Arial" w:cs="Arial"/>
          <w:color w:val="000000"/>
          <w:sz w:val="20"/>
          <w:szCs w:val="20"/>
          <w:lang w:val="es-BO" w:eastAsia="es-BO"/>
        </w:rPr>
        <w:t xml:space="preserve">La ampliación del plazo de entrega a través de un Contrato Modificatorio o; </w:t>
      </w:r>
    </w:p>
    <w:p w14:paraId="10D03A4C" w14:textId="77777777" w:rsidR="00092138" w:rsidRPr="00092138" w:rsidRDefault="00092138" w:rsidP="006C6F42">
      <w:pPr>
        <w:numPr>
          <w:ilvl w:val="0"/>
          <w:numId w:val="40"/>
        </w:numPr>
        <w:autoSpaceDE w:val="0"/>
        <w:autoSpaceDN w:val="0"/>
        <w:adjustRightInd w:val="0"/>
        <w:jc w:val="both"/>
        <w:rPr>
          <w:rFonts w:ascii="Arial" w:hAnsi="Arial" w:cs="Arial"/>
          <w:color w:val="000000"/>
          <w:sz w:val="20"/>
          <w:szCs w:val="20"/>
          <w:lang w:val="es-BO" w:eastAsia="es-BO"/>
        </w:rPr>
      </w:pPr>
      <w:r w:rsidRPr="00092138">
        <w:rPr>
          <w:rFonts w:ascii="Arial" w:hAnsi="Arial" w:cs="Arial"/>
          <w:color w:val="000000"/>
          <w:sz w:val="20"/>
          <w:szCs w:val="20"/>
          <w:lang w:val="es-BO" w:eastAsia="es-BO"/>
        </w:rPr>
        <w:t xml:space="preserve">Efectivizar la Resolución parcial o total del Contrato por causas de fuerza mayor, caso fortuito u otras causas debidamente justificadas que afecten al </w:t>
      </w:r>
      <w:r w:rsidRPr="00092138">
        <w:rPr>
          <w:rFonts w:ascii="Arial" w:hAnsi="Arial" w:cs="Arial"/>
          <w:b/>
          <w:bCs/>
          <w:color w:val="000000"/>
          <w:sz w:val="20"/>
          <w:szCs w:val="20"/>
          <w:lang w:val="es-BO" w:eastAsia="es-BO"/>
        </w:rPr>
        <w:t>PROVEEDOR</w:t>
      </w:r>
      <w:r w:rsidRPr="00092138">
        <w:rPr>
          <w:rFonts w:ascii="Arial" w:hAnsi="Arial" w:cs="Arial"/>
          <w:bCs/>
          <w:color w:val="000000"/>
          <w:sz w:val="20"/>
          <w:szCs w:val="20"/>
          <w:lang w:val="es-BO" w:eastAsia="es-BO"/>
        </w:rPr>
        <w:t xml:space="preserve">. </w:t>
      </w:r>
    </w:p>
    <w:p w14:paraId="1F593A9F" w14:textId="77777777" w:rsidR="00092138" w:rsidRPr="00092138" w:rsidRDefault="00092138" w:rsidP="00092138">
      <w:pPr>
        <w:widowControl w:val="0"/>
        <w:jc w:val="both"/>
        <w:rPr>
          <w:rFonts w:ascii="Arial" w:hAnsi="Arial" w:cs="Arial"/>
          <w:spacing w:val="-3"/>
          <w:sz w:val="20"/>
          <w:szCs w:val="20"/>
          <w:lang w:val="es-BO"/>
        </w:rPr>
      </w:pPr>
      <w:r w:rsidRPr="00092138">
        <w:rPr>
          <w:rFonts w:ascii="Arial" w:hAnsi="Arial" w:cs="Arial"/>
          <w:b/>
          <w:sz w:val="20"/>
          <w:szCs w:val="20"/>
          <w:lang w:val="es-BO"/>
        </w:rPr>
        <w:t xml:space="preserve"> </w:t>
      </w:r>
    </w:p>
    <w:p w14:paraId="3D2AA467" w14:textId="77777777" w:rsidR="00092138" w:rsidRPr="00092138" w:rsidRDefault="00092138" w:rsidP="00092138">
      <w:pPr>
        <w:widowControl w:val="0"/>
        <w:jc w:val="both"/>
        <w:rPr>
          <w:rFonts w:ascii="Arial" w:hAnsi="Arial" w:cs="Arial"/>
          <w:spacing w:val="-3"/>
          <w:sz w:val="20"/>
          <w:szCs w:val="20"/>
          <w:lang w:val="es-BO"/>
        </w:rPr>
      </w:pPr>
      <w:r w:rsidRPr="00092138">
        <w:rPr>
          <w:rFonts w:ascii="Arial" w:hAnsi="Arial" w:cs="Arial"/>
          <w:sz w:val="20"/>
          <w:szCs w:val="20"/>
        </w:rPr>
        <w:t>En caso de ampliación de plazo, se deberá considerar un periodo igual al tiempo durante el cual no se haya podido realizar la ejecución del Contrato como resultado del hecho de fuerza mayor, caso fortuito u otras causas debidamente justificadas, salvo acuerdo en contrario entre las partes.</w:t>
      </w:r>
    </w:p>
    <w:p w14:paraId="27F1D790" w14:textId="77777777" w:rsidR="00092138" w:rsidRPr="00092138" w:rsidRDefault="00092138" w:rsidP="00092138">
      <w:pPr>
        <w:widowControl w:val="0"/>
        <w:jc w:val="both"/>
        <w:rPr>
          <w:rFonts w:ascii="Arial" w:hAnsi="Arial" w:cs="Arial"/>
          <w:b/>
          <w:sz w:val="20"/>
          <w:szCs w:val="20"/>
          <w:lang w:val="es-BO"/>
        </w:rPr>
      </w:pPr>
    </w:p>
    <w:p w14:paraId="03E7887B" w14:textId="77777777" w:rsidR="00092138" w:rsidRPr="00092138" w:rsidRDefault="00092138" w:rsidP="00092138">
      <w:pPr>
        <w:widowControl w:val="0"/>
        <w:jc w:val="both"/>
        <w:rPr>
          <w:rFonts w:ascii="Arial" w:hAnsi="Arial" w:cs="Arial"/>
          <w:b/>
          <w:sz w:val="20"/>
          <w:szCs w:val="20"/>
          <w:lang w:val="es-BO"/>
        </w:rPr>
      </w:pPr>
      <w:r w:rsidRPr="00092138">
        <w:rPr>
          <w:rFonts w:ascii="Arial" w:hAnsi="Arial" w:cs="Arial"/>
          <w:b/>
          <w:sz w:val="20"/>
          <w:szCs w:val="20"/>
          <w:lang w:val="es-BO"/>
        </w:rPr>
        <w:t xml:space="preserve">CLÁUSULA VIGÉSIMA QUINTA.- (TERMINACIÓN DEL CONTRATO) </w:t>
      </w:r>
      <w:r w:rsidRPr="00092138">
        <w:rPr>
          <w:rFonts w:ascii="Arial" w:hAnsi="Arial" w:cs="Arial"/>
          <w:sz w:val="20"/>
          <w:szCs w:val="20"/>
          <w:lang w:val="es-BO"/>
        </w:rPr>
        <w:t>El presente Contrato concluirá por una de las siguientes causas:</w:t>
      </w:r>
    </w:p>
    <w:p w14:paraId="646B9000" w14:textId="77777777" w:rsidR="00092138" w:rsidRPr="00092138" w:rsidRDefault="00092138" w:rsidP="00092138">
      <w:pPr>
        <w:widowControl w:val="0"/>
        <w:tabs>
          <w:tab w:val="left" w:pos="709"/>
        </w:tabs>
        <w:jc w:val="both"/>
        <w:rPr>
          <w:rFonts w:ascii="Arial" w:hAnsi="Arial" w:cs="Arial"/>
          <w:sz w:val="20"/>
          <w:szCs w:val="20"/>
          <w:lang w:val="es-BO"/>
        </w:rPr>
      </w:pPr>
    </w:p>
    <w:p w14:paraId="0D804E7B" w14:textId="77777777" w:rsidR="00092138" w:rsidRPr="00092138" w:rsidRDefault="00092138" w:rsidP="006C6F42">
      <w:pPr>
        <w:pStyle w:val="Prrafodelista"/>
        <w:widowControl w:val="0"/>
        <w:numPr>
          <w:ilvl w:val="0"/>
          <w:numId w:val="36"/>
        </w:numPr>
        <w:tabs>
          <w:tab w:val="left" w:pos="709"/>
        </w:tabs>
        <w:contextualSpacing/>
        <w:jc w:val="both"/>
        <w:rPr>
          <w:rFonts w:ascii="Arial" w:hAnsi="Arial" w:cs="Arial"/>
          <w:b/>
          <w:vanish/>
          <w:lang w:val="es-BO"/>
        </w:rPr>
      </w:pPr>
    </w:p>
    <w:p w14:paraId="0E4F8F8A" w14:textId="77777777" w:rsidR="00092138" w:rsidRPr="00092138" w:rsidRDefault="00092138" w:rsidP="006C6F42">
      <w:pPr>
        <w:pStyle w:val="Prrafodelista"/>
        <w:widowControl w:val="0"/>
        <w:numPr>
          <w:ilvl w:val="0"/>
          <w:numId w:val="36"/>
        </w:numPr>
        <w:tabs>
          <w:tab w:val="left" w:pos="709"/>
        </w:tabs>
        <w:contextualSpacing/>
        <w:jc w:val="both"/>
        <w:rPr>
          <w:rFonts w:ascii="Arial" w:hAnsi="Arial" w:cs="Arial"/>
          <w:b/>
          <w:vanish/>
          <w:lang w:val="es-BO"/>
        </w:rPr>
      </w:pPr>
    </w:p>
    <w:p w14:paraId="1D426638" w14:textId="77777777" w:rsidR="00092138" w:rsidRPr="00092138" w:rsidRDefault="00092138" w:rsidP="006C6F42">
      <w:pPr>
        <w:pStyle w:val="Prrafodelista"/>
        <w:widowControl w:val="0"/>
        <w:numPr>
          <w:ilvl w:val="0"/>
          <w:numId w:val="36"/>
        </w:numPr>
        <w:tabs>
          <w:tab w:val="left" w:pos="709"/>
        </w:tabs>
        <w:contextualSpacing/>
        <w:jc w:val="both"/>
        <w:rPr>
          <w:rFonts w:ascii="Arial" w:hAnsi="Arial" w:cs="Arial"/>
          <w:b/>
          <w:vanish/>
          <w:lang w:val="es-BO"/>
        </w:rPr>
      </w:pPr>
    </w:p>
    <w:p w14:paraId="175837F4" w14:textId="77777777" w:rsidR="00092138" w:rsidRPr="00092138" w:rsidRDefault="00092138" w:rsidP="006C6F42">
      <w:pPr>
        <w:pStyle w:val="Prrafodelista"/>
        <w:widowControl w:val="0"/>
        <w:numPr>
          <w:ilvl w:val="0"/>
          <w:numId w:val="36"/>
        </w:numPr>
        <w:tabs>
          <w:tab w:val="left" w:pos="709"/>
        </w:tabs>
        <w:contextualSpacing/>
        <w:jc w:val="both"/>
        <w:rPr>
          <w:rFonts w:ascii="Arial" w:hAnsi="Arial" w:cs="Arial"/>
          <w:b/>
          <w:vanish/>
          <w:lang w:val="es-BO"/>
        </w:rPr>
      </w:pPr>
    </w:p>
    <w:p w14:paraId="2E675BAA" w14:textId="77777777" w:rsidR="00092138" w:rsidRPr="00092138" w:rsidRDefault="00092138" w:rsidP="006C6F42">
      <w:pPr>
        <w:pStyle w:val="Prrafodelista"/>
        <w:widowControl w:val="0"/>
        <w:numPr>
          <w:ilvl w:val="0"/>
          <w:numId w:val="36"/>
        </w:numPr>
        <w:tabs>
          <w:tab w:val="left" w:pos="709"/>
        </w:tabs>
        <w:contextualSpacing/>
        <w:jc w:val="both"/>
        <w:rPr>
          <w:rFonts w:ascii="Arial" w:hAnsi="Arial" w:cs="Arial"/>
          <w:b/>
          <w:vanish/>
          <w:lang w:val="es-BO"/>
        </w:rPr>
      </w:pPr>
    </w:p>
    <w:p w14:paraId="4E34624C" w14:textId="77777777" w:rsidR="00092138" w:rsidRPr="00092138" w:rsidRDefault="00092138" w:rsidP="006C6F42">
      <w:pPr>
        <w:pStyle w:val="Prrafodelista"/>
        <w:widowControl w:val="0"/>
        <w:numPr>
          <w:ilvl w:val="0"/>
          <w:numId w:val="36"/>
        </w:numPr>
        <w:tabs>
          <w:tab w:val="left" w:pos="709"/>
        </w:tabs>
        <w:contextualSpacing/>
        <w:jc w:val="both"/>
        <w:rPr>
          <w:rFonts w:ascii="Arial" w:hAnsi="Arial" w:cs="Arial"/>
          <w:b/>
          <w:vanish/>
          <w:lang w:val="es-BO"/>
        </w:rPr>
      </w:pPr>
    </w:p>
    <w:p w14:paraId="4AABD9C5" w14:textId="77777777" w:rsidR="00092138" w:rsidRPr="00092138" w:rsidRDefault="00092138" w:rsidP="006C6F42">
      <w:pPr>
        <w:pStyle w:val="Prrafodelista"/>
        <w:widowControl w:val="0"/>
        <w:numPr>
          <w:ilvl w:val="0"/>
          <w:numId w:val="36"/>
        </w:numPr>
        <w:tabs>
          <w:tab w:val="left" w:pos="709"/>
        </w:tabs>
        <w:contextualSpacing/>
        <w:jc w:val="both"/>
        <w:rPr>
          <w:rFonts w:ascii="Arial" w:hAnsi="Arial" w:cs="Arial"/>
          <w:b/>
          <w:vanish/>
          <w:lang w:val="es-BO"/>
        </w:rPr>
      </w:pPr>
    </w:p>
    <w:p w14:paraId="3DCE4471" w14:textId="77777777" w:rsidR="00092138" w:rsidRPr="00092138" w:rsidRDefault="00092138" w:rsidP="006C6F42">
      <w:pPr>
        <w:pStyle w:val="Prrafodelista"/>
        <w:widowControl w:val="0"/>
        <w:numPr>
          <w:ilvl w:val="1"/>
          <w:numId w:val="36"/>
        </w:numPr>
        <w:tabs>
          <w:tab w:val="left" w:pos="709"/>
        </w:tabs>
        <w:contextualSpacing/>
        <w:jc w:val="both"/>
        <w:rPr>
          <w:rFonts w:ascii="Arial" w:hAnsi="Arial" w:cs="Arial"/>
          <w:lang w:val="es-BO"/>
        </w:rPr>
      </w:pPr>
      <w:r w:rsidRPr="00092138">
        <w:rPr>
          <w:rFonts w:ascii="Arial" w:hAnsi="Arial" w:cs="Arial"/>
          <w:b/>
          <w:lang w:val="es-BO"/>
        </w:rPr>
        <w:t xml:space="preserve">Por Cumplimiento del Contrato: </w:t>
      </w:r>
      <w:r w:rsidRPr="00092138">
        <w:rPr>
          <w:rFonts w:ascii="Arial" w:hAnsi="Arial" w:cs="Arial"/>
          <w:lang w:val="es-BO"/>
        </w:rPr>
        <w:t xml:space="preserve">Es la forma ordinaria de terminación, donde la </w:t>
      </w:r>
      <w:r w:rsidRPr="00092138">
        <w:rPr>
          <w:rFonts w:ascii="Arial" w:hAnsi="Arial" w:cs="Arial"/>
          <w:b/>
          <w:lang w:val="es-BO"/>
        </w:rPr>
        <w:t xml:space="preserve">ENTIDAD </w:t>
      </w:r>
      <w:r w:rsidRPr="00092138">
        <w:rPr>
          <w:rFonts w:ascii="Arial" w:hAnsi="Arial" w:cs="Arial"/>
          <w:lang w:val="es-BO"/>
        </w:rPr>
        <w:t xml:space="preserve">como el </w:t>
      </w:r>
      <w:r w:rsidRPr="00092138">
        <w:rPr>
          <w:rFonts w:ascii="Arial" w:hAnsi="Arial" w:cs="Arial"/>
          <w:b/>
          <w:lang w:val="es-BO"/>
        </w:rPr>
        <w:t xml:space="preserve">PROVEEDOR </w:t>
      </w:r>
      <w:r w:rsidRPr="00092138">
        <w:rPr>
          <w:rFonts w:ascii="Arial" w:hAnsi="Arial" w:cs="Arial"/>
          <w:lang w:val="es-BO"/>
        </w:rPr>
        <w:t xml:space="preserve">darán por terminado el presente Contrato, cuando ambas partes hayan dado cumplimiento a todas las condiciones y estipulaciones contenidas en el mismo, lo cual se hará constar en el Certificado de Cumplimiento de Contrato, emitido por la </w:t>
      </w:r>
      <w:r w:rsidRPr="00092138">
        <w:rPr>
          <w:rFonts w:ascii="Arial" w:hAnsi="Arial" w:cs="Arial"/>
          <w:b/>
          <w:lang w:val="es-BO"/>
        </w:rPr>
        <w:t>ENTIDAD</w:t>
      </w:r>
      <w:r w:rsidRPr="00092138">
        <w:rPr>
          <w:rFonts w:ascii="Arial" w:hAnsi="Arial" w:cs="Arial"/>
          <w:lang w:val="es-BO"/>
        </w:rPr>
        <w:t>.</w:t>
      </w:r>
    </w:p>
    <w:p w14:paraId="2D246FC7" w14:textId="77777777" w:rsidR="00092138" w:rsidRPr="00092138" w:rsidRDefault="00092138" w:rsidP="00092138">
      <w:pPr>
        <w:widowControl w:val="0"/>
        <w:tabs>
          <w:tab w:val="left" w:pos="851"/>
        </w:tabs>
        <w:ind w:left="709" w:hanging="709"/>
        <w:jc w:val="both"/>
        <w:rPr>
          <w:rFonts w:ascii="Arial" w:hAnsi="Arial" w:cs="Arial"/>
          <w:sz w:val="20"/>
          <w:szCs w:val="20"/>
          <w:lang w:val="es-BO"/>
        </w:rPr>
      </w:pPr>
    </w:p>
    <w:p w14:paraId="69E0FF21" w14:textId="77777777" w:rsidR="00092138" w:rsidRPr="00092138" w:rsidRDefault="00092138" w:rsidP="006C6F42">
      <w:pPr>
        <w:widowControl w:val="0"/>
        <w:numPr>
          <w:ilvl w:val="1"/>
          <w:numId w:val="36"/>
        </w:numPr>
        <w:tabs>
          <w:tab w:val="left" w:pos="709"/>
        </w:tabs>
        <w:jc w:val="both"/>
        <w:rPr>
          <w:rFonts w:ascii="Arial" w:hAnsi="Arial" w:cs="Arial"/>
          <w:sz w:val="20"/>
          <w:szCs w:val="20"/>
          <w:lang w:val="es-BO"/>
        </w:rPr>
      </w:pPr>
      <w:r w:rsidRPr="00092138">
        <w:rPr>
          <w:rFonts w:ascii="Arial" w:hAnsi="Arial" w:cs="Arial"/>
          <w:b/>
          <w:sz w:val="20"/>
          <w:szCs w:val="20"/>
          <w:lang w:val="es-BO"/>
        </w:rPr>
        <w:t xml:space="preserve">Por Resolución del Contrato: </w:t>
      </w:r>
      <w:r w:rsidRPr="00092138">
        <w:rPr>
          <w:rFonts w:ascii="Arial" w:hAnsi="Arial" w:cs="Arial"/>
          <w:sz w:val="20"/>
          <w:szCs w:val="20"/>
          <w:lang w:val="es-BO"/>
        </w:rPr>
        <w:t>Es la forma extraordinaria de terminación del Contrato que procederá únicamente por las siguientes causales:</w:t>
      </w:r>
    </w:p>
    <w:p w14:paraId="77A88D05" w14:textId="77777777" w:rsidR="00092138" w:rsidRPr="00092138" w:rsidRDefault="00092138" w:rsidP="00092138">
      <w:pPr>
        <w:widowControl w:val="0"/>
        <w:tabs>
          <w:tab w:val="left" w:pos="709"/>
        </w:tabs>
        <w:ind w:left="720"/>
        <w:jc w:val="both"/>
        <w:rPr>
          <w:rFonts w:ascii="Arial" w:hAnsi="Arial" w:cs="Arial"/>
          <w:sz w:val="20"/>
          <w:szCs w:val="20"/>
          <w:lang w:val="es-BO"/>
        </w:rPr>
      </w:pPr>
    </w:p>
    <w:p w14:paraId="1836F892" w14:textId="77777777" w:rsidR="00092138" w:rsidRPr="00092138" w:rsidRDefault="00092138" w:rsidP="006C6F42">
      <w:pPr>
        <w:widowControl w:val="0"/>
        <w:numPr>
          <w:ilvl w:val="2"/>
          <w:numId w:val="36"/>
        </w:numPr>
        <w:ind w:left="1418" w:hanging="1134"/>
        <w:rPr>
          <w:rFonts w:ascii="Arial" w:hAnsi="Arial" w:cs="Arial"/>
          <w:b/>
          <w:sz w:val="20"/>
          <w:szCs w:val="20"/>
          <w:lang w:val="es-BO"/>
        </w:rPr>
      </w:pPr>
      <w:r w:rsidRPr="00092138">
        <w:rPr>
          <w:rFonts w:ascii="Arial" w:hAnsi="Arial" w:cs="Arial"/>
          <w:b/>
          <w:sz w:val="20"/>
          <w:szCs w:val="20"/>
          <w:lang w:val="es-BO"/>
        </w:rPr>
        <w:t>Resolución a requerimiento de la ENTIDAD, por causales atribuibles al PROVEEDOR:</w:t>
      </w:r>
    </w:p>
    <w:p w14:paraId="0FEAC758" w14:textId="77777777" w:rsidR="00092138" w:rsidRPr="00092138" w:rsidRDefault="00092138" w:rsidP="00092138">
      <w:pPr>
        <w:widowControl w:val="0"/>
        <w:ind w:left="1418"/>
        <w:jc w:val="both"/>
        <w:rPr>
          <w:rFonts w:ascii="Arial" w:hAnsi="Arial" w:cs="Arial"/>
          <w:sz w:val="20"/>
          <w:szCs w:val="20"/>
          <w:lang w:val="es-BO"/>
        </w:rPr>
      </w:pPr>
    </w:p>
    <w:p w14:paraId="3CEE2754" w14:textId="77777777" w:rsidR="00092138" w:rsidRPr="00092138" w:rsidRDefault="00092138" w:rsidP="006C6F42">
      <w:pPr>
        <w:widowControl w:val="0"/>
        <w:numPr>
          <w:ilvl w:val="0"/>
          <w:numId w:val="34"/>
        </w:numPr>
        <w:tabs>
          <w:tab w:val="clear" w:pos="2004"/>
          <w:tab w:val="num" w:pos="1843"/>
        </w:tabs>
        <w:ind w:left="1843" w:hanging="425"/>
        <w:jc w:val="both"/>
        <w:rPr>
          <w:rFonts w:ascii="Arial" w:hAnsi="Arial" w:cs="Arial"/>
          <w:sz w:val="20"/>
          <w:szCs w:val="20"/>
          <w:lang w:val="es-BO"/>
        </w:rPr>
      </w:pPr>
      <w:r w:rsidRPr="00092138">
        <w:rPr>
          <w:rFonts w:ascii="Arial" w:hAnsi="Arial" w:cs="Arial"/>
          <w:sz w:val="20"/>
          <w:szCs w:val="20"/>
          <w:lang w:val="es-BO"/>
        </w:rPr>
        <w:t xml:space="preserve">Por disolución del </w:t>
      </w:r>
      <w:r w:rsidRPr="00092138">
        <w:rPr>
          <w:rFonts w:ascii="Arial" w:hAnsi="Arial" w:cs="Arial"/>
          <w:b/>
          <w:sz w:val="20"/>
          <w:szCs w:val="20"/>
          <w:lang w:val="es-BO"/>
        </w:rPr>
        <w:t>PROVEEDOR.</w:t>
      </w:r>
    </w:p>
    <w:p w14:paraId="17678960" w14:textId="77777777" w:rsidR="00092138" w:rsidRPr="00092138" w:rsidRDefault="00092138" w:rsidP="006C6F42">
      <w:pPr>
        <w:widowControl w:val="0"/>
        <w:numPr>
          <w:ilvl w:val="0"/>
          <w:numId w:val="34"/>
        </w:numPr>
        <w:tabs>
          <w:tab w:val="clear" w:pos="2004"/>
          <w:tab w:val="num" w:pos="1843"/>
        </w:tabs>
        <w:ind w:left="1843" w:hanging="425"/>
        <w:jc w:val="both"/>
        <w:rPr>
          <w:rFonts w:ascii="Arial" w:hAnsi="Arial" w:cs="Arial"/>
          <w:sz w:val="20"/>
          <w:szCs w:val="20"/>
          <w:lang w:val="es-BO"/>
        </w:rPr>
      </w:pPr>
      <w:r w:rsidRPr="00092138">
        <w:rPr>
          <w:rFonts w:ascii="Arial" w:hAnsi="Arial" w:cs="Arial"/>
          <w:sz w:val="20"/>
          <w:szCs w:val="20"/>
          <w:lang w:val="es-BO"/>
        </w:rPr>
        <w:t xml:space="preserve">Por quiebra declarada del </w:t>
      </w:r>
      <w:r w:rsidRPr="00092138">
        <w:rPr>
          <w:rFonts w:ascii="Arial" w:hAnsi="Arial" w:cs="Arial"/>
          <w:b/>
          <w:sz w:val="20"/>
          <w:szCs w:val="20"/>
          <w:lang w:val="es-BO"/>
        </w:rPr>
        <w:t>PROVEEDOR.</w:t>
      </w:r>
    </w:p>
    <w:p w14:paraId="7A0DE2C4" w14:textId="77777777" w:rsidR="00092138" w:rsidRPr="00092138" w:rsidRDefault="00092138" w:rsidP="006C6F42">
      <w:pPr>
        <w:widowControl w:val="0"/>
        <w:numPr>
          <w:ilvl w:val="0"/>
          <w:numId w:val="34"/>
        </w:numPr>
        <w:tabs>
          <w:tab w:val="clear" w:pos="2004"/>
          <w:tab w:val="num" w:pos="1843"/>
        </w:tabs>
        <w:ind w:left="1843" w:hanging="425"/>
        <w:jc w:val="both"/>
        <w:rPr>
          <w:rFonts w:ascii="Arial" w:hAnsi="Arial" w:cs="Arial"/>
          <w:sz w:val="20"/>
          <w:szCs w:val="20"/>
          <w:lang w:val="es-BO"/>
        </w:rPr>
      </w:pPr>
      <w:r w:rsidRPr="00092138">
        <w:rPr>
          <w:rFonts w:ascii="Arial" w:hAnsi="Arial" w:cs="Arial"/>
          <w:sz w:val="20"/>
          <w:szCs w:val="20"/>
          <w:lang w:val="es-BO"/>
        </w:rPr>
        <w:t xml:space="preserve">Por incumplimiento injustificado a la Cláusula Décima Primera (Plazo de Entrega), sin que el </w:t>
      </w:r>
      <w:r w:rsidRPr="00092138">
        <w:rPr>
          <w:rFonts w:ascii="Arial" w:hAnsi="Arial" w:cs="Arial"/>
          <w:b/>
          <w:sz w:val="20"/>
          <w:szCs w:val="20"/>
          <w:lang w:val="es-BO"/>
        </w:rPr>
        <w:t xml:space="preserve">PROVEEDOR </w:t>
      </w:r>
      <w:r w:rsidRPr="00092138">
        <w:rPr>
          <w:rFonts w:ascii="Arial" w:hAnsi="Arial" w:cs="Arial"/>
          <w:sz w:val="20"/>
          <w:szCs w:val="20"/>
          <w:lang w:val="es-BO"/>
        </w:rPr>
        <w:t>adopte medidas necesarias y oportunas para recuperar su demora y asegurar la conclusión de la entrega.</w:t>
      </w:r>
    </w:p>
    <w:p w14:paraId="01C17091" w14:textId="77777777" w:rsidR="00092138" w:rsidRPr="00092138" w:rsidRDefault="00092138" w:rsidP="006C6F42">
      <w:pPr>
        <w:widowControl w:val="0"/>
        <w:numPr>
          <w:ilvl w:val="0"/>
          <w:numId w:val="34"/>
        </w:numPr>
        <w:tabs>
          <w:tab w:val="clear" w:pos="2004"/>
          <w:tab w:val="num" w:pos="1843"/>
        </w:tabs>
        <w:ind w:left="1843" w:hanging="425"/>
        <w:jc w:val="both"/>
        <w:rPr>
          <w:rFonts w:ascii="Arial" w:hAnsi="Arial" w:cs="Arial"/>
          <w:sz w:val="20"/>
          <w:szCs w:val="20"/>
          <w:lang w:val="es-BO"/>
        </w:rPr>
      </w:pPr>
      <w:r w:rsidRPr="00092138">
        <w:rPr>
          <w:rFonts w:ascii="Arial" w:hAnsi="Arial" w:cs="Arial"/>
          <w:sz w:val="20"/>
          <w:szCs w:val="20"/>
          <w:lang w:val="es-BO"/>
        </w:rPr>
        <w:t xml:space="preserve">Cuando el monto de la multa por atraso en la entrega del </w:t>
      </w:r>
      <w:r w:rsidRPr="00092138">
        <w:rPr>
          <w:rFonts w:ascii="Arial" w:hAnsi="Arial" w:cs="Arial"/>
          <w:b/>
          <w:sz w:val="20"/>
          <w:szCs w:val="20"/>
          <w:lang w:val="es-BO"/>
        </w:rPr>
        <w:t>BIEN</w:t>
      </w:r>
      <w:r w:rsidRPr="00092138">
        <w:rPr>
          <w:rFonts w:ascii="Arial" w:hAnsi="Arial" w:cs="Arial"/>
          <w:sz w:val="20"/>
          <w:szCs w:val="20"/>
          <w:lang w:val="es-BO"/>
        </w:rPr>
        <w:t>, alcance el diez por ciento (10%) del monto total del contrato de forma obligatoria.</w:t>
      </w:r>
    </w:p>
    <w:p w14:paraId="75082BC9" w14:textId="77777777" w:rsidR="00092138" w:rsidRPr="00092138" w:rsidRDefault="00092138" w:rsidP="00092138">
      <w:pPr>
        <w:widowControl w:val="0"/>
        <w:jc w:val="both"/>
        <w:rPr>
          <w:rFonts w:ascii="Arial" w:hAnsi="Arial" w:cs="Arial"/>
          <w:sz w:val="20"/>
          <w:szCs w:val="20"/>
          <w:lang w:val="es-BO"/>
        </w:rPr>
      </w:pPr>
    </w:p>
    <w:p w14:paraId="5584B84E" w14:textId="77777777" w:rsidR="00092138" w:rsidRPr="00092138" w:rsidRDefault="00092138" w:rsidP="006C6F42">
      <w:pPr>
        <w:widowControl w:val="0"/>
        <w:numPr>
          <w:ilvl w:val="2"/>
          <w:numId w:val="36"/>
        </w:numPr>
        <w:ind w:left="1418" w:hanging="1134"/>
        <w:rPr>
          <w:rFonts w:ascii="Arial" w:hAnsi="Arial" w:cs="Arial"/>
          <w:b/>
          <w:sz w:val="20"/>
          <w:szCs w:val="20"/>
          <w:lang w:val="es-BO"/>
        </w:rPr>
      </w:pPr>
      <w:r w:rsidRPr="00092138">
        <w:rPr>
          <w:rFonts w:ascii="Arial" w:hAnsi="Arial" w:cs="Arial"/>
          <w:b/>
          <w:sz w:val="20"/>
          <w:szCs w:val="20"/>
          <w:lang w:val="es-BO"/>
        </w:rPr>
        <w:t>Resolución a requerimiento del PROVEEDOR por causales atribuibles a la ENTIDAD:</w:t>
      </w:r>
    </w:p>
    <w:p w14:paraId="5F9F63AC" w14:textId="77777777" w:rsidR="00092138" w:rsidRPr="00092138" w:rsidRDefault="00092138" w:rsidP="00092138">
      <w:pPr>
        <w:widowControl w:val="0"/>
        <w:jc w:val="both"/>
        <w:rPr>
          <w:rFonts w:ascii="Arial" w:hAnsi="Arial" w:cs="Arial"/>
          <w:sz w:val="20"/>
          <w:szCs w:val="20"/>
          <w:lang w:val="es-BO"/>
        </w:rPr>
      </w:pPr>
    </w:p>
    <w:p w14:paraId="00BFA770" w14:textId="77777777" w:rsidR="00092138" w:rsidRPr="00092138" w:rsidRDefault="00092138" w:rsidP="006C6F42">
      <w:pPr>
        <w:widowControl w:val="0"/>
        <w:numPr>
          <w:ilvl w:val="0"/>
          <w:numId w:val="35"/>
        </w:numPr>
        <w:tabs>
          <w:tab w:val="clear" w:pos="2004"/>
          <w:tab w:val="left" w:pos="1418"/>
        </w:tabs>
        <w:ind w:hanging="586"/>
        <w:jc w:val="both"/>
        <w:rPr>
          <w:rFonts w:ascii="Arial" w:hAnsi="Arial" w:cs="Arial"/>
          <w:b/>
          <w:sz w:val="20"/>
          <w:szCs w:val="20"/>
          <w:lang w:val="es-BO"/>
        </w:rPr>
      </w:pPr>
      <w:r w:rsidRPr="00092138">
        <w:rPr>
          <w:rFonts w:ascii="Arial" w:hAnsi="Arial" w:cs="Arial"/>
          <w:sz w:val="20"/>
          <w:szCs w:val="20"/>
          <w:lang w:val="es-BO"/>
        </w:rPr>
        <w:t xml:space="preserve">Por instrucciones injustificadas emanadas de la </w:t>
      </w:r>
      <w:r w:rsidRPr="00092138">
        <w:rPr>
          <w:rFonts w:ascii="Arial" w:hAnsi="Arial" w:cs="Arial"/>
          <w:b/>
          <w:sz w:val="20"/>
          <w:szCs w:val="20"/>
          <w:lang w:val="es-BO"/>
        </w:rPr>
        <w:t>ENTIDAD</w:t>
      </w:r>
      <w:r w:rsidRPr="00092138">
        <w:rPr>
          <w:rFonts w:ascii="Arial" w:hAnsi="Arial" w:cs="Arial"/>
          <w:sz w:val="20"/>
          <w:szCs w:val="20"/>
          <w:lang w:val="es-BO"/>
        </w:rPr>
        <w:t xml:space="preserve"> para la suspensión de la provisión del </w:t>
      </w:r>
      <w:r w:rsidRPr="00092138">
        <w:rPr>
          <w:rFonts w:ascii="Arial" w:hAnsi="Arial" w:cs="Arial"/>
          <w:b/>
          <w:sz w:val="20"/>
          <w:szCs w:val="20"/>
          <w:lang w:val="es-BO"/>
        </w:rPr>
        <w:t>BIEN</w:t>
      </w:r>
      <w:r w:rsidRPr="00092138">
        <w:rPr>
          <w:rFonts w:ascii="Arial" w:hAnsi="Arial" w:cs="Arial"/>
          <w:sz w:val="20"/>
          <w:szCs w:val="20"/>
          <w:lang w:val="es-BO"/>
        </w:rPr>
        <w:t xml:space="preserve"> por más de treinta (30) días calendario.</w:t>
      </w:r>
    </w:p>
    <w:p w14:paraId="53872105" w14:textId="77777777" w:rsidR="00092138" w:rsidRPr="00092138" w:rsidRDefault="00092138" w:rsidP="006C6F42">
      <w:pPr>
        <w:widowControl w:val="0"/>
        <w:numPr>
          <w:ilvl w:val="0"/>
          <w:numId w:val="35"/>
        </w:numPr>
        <w:tabs>
          <w:tab w:val="clear" w:pos="2004"/>
        </w:tabs>
        <w:ind w:hanging="586"/>
        <w:jc w:val="both"/>
        <w:rPr>
          <w:rFonts w:ascii="Arial" w:hAnsi="Arial" w:cs="Arial"/>
          <w:sz w:val="20"/>
          <w:szCs w:val="20"/>
          <w:lang w:val="es-BO"/>
        </w:rPr>
      </w:pPr>
      <w:r w:rsidRPr="00092138">
        <w:rPr>
          <w:rFonts w:ascii="Arial" w:hAnsi="Arial" w:cs="Arial"/>
          <w:sz w:val="20"/>
          <w:szCs w:val="20"/>
          <w:lang w:val="es-BO"/>
        </w:rPr>
        <w:t xml:space="preserve">Si apartándose de los términos del Contrato, la </w:t>
      </w:r>
      <w:r w:rsidRPr="00092138">
        <w:rPr>
          <w:rFonts w:ascii="Arial" w:hAnsi="Arial" w:cs="Arial"/>
          <w:b/>
          <w:sz w:val="20"/>
          <w:szCs w:val="20"/>
          <w:lang w:val="es-BO"/>
        </w:rPr>
        <w:t xml:space="preserve">ENTIDAD </w:t>
      </w:r>
      <w:r w:rsidRPr="00092138">
        <w:rPr>
          <w:rFonts w:ascii="Arial" w:hAnsi="Arial" w:cs="Arial"/>
          <w:sz w:val="20"/>
          <w:szCs w:val="20"/>
          <w:lang w:val="es-BO"/>
        </w:rPr>
        <w:t>pretende realizar modificaciones al alcance, monto y/o plazo del Contrato, sin la emisión del Contrato Modificatorio correspondiente;</w:t>
      </w:r>
    </w:p>
    <w:p w14:paraId="020A928A" w14:textId="77777777" w:rsidR="00092138" w:rsidRPr="00092138" w:rsidRDefault="00092138" w:rsidP="006C6F42">
      <w:pPr>
        <w:widowControl w:val="0"/>
        <w:numPr>
          <w:ilvl w:val="0"/>
          <w:numId w:val="35"/>
        </w:numPr>
        <w:tabs>
          <w:tab w:val="clear" w:pos="2004"/>
        </w:tabs>
        <w:ind w:hanging="586"/>
        <w:jc w:val="both"/>
        <w:rPr>
          <w:rFonts w:ascii="Arial" w:hAnsi="Arial" w:cs="Arial"/>
          <w:b/>
          <w:sz w:val="20"/>
          <w:szCs w:val="20"/>
          <w:lang w:val="es-BO"/>
        </w:rPr>
      </w:pPr>
      <w:r w:rsidRPr="00092138">
        <w:rPr>
          <w:rFonts w:ascii="Arial" w:hAnsi="Arial" w:cs="Arial"/>
          <w:sz w:val="20"/>
          <w:szCs w:val="20"/>
          <w:lang w:val="es-BO"/>
        </w:rPr>
        <w:t xml:space="preserve">Por incumplimiento injustificado en el pago, por más de cuarenta y cinco (45) días calendario, computables a partir de la fecha de la recepción del </w:t>
      </w:r>
      <w:r w:rsidRPr="00092138">
        <w:rPr>
          <w:rFonts w:ascii="Arial" w:hAnsi="Arial" w:cs="Arial"/>
          <w:b/>
          <w:sz w:val="20"/>
          <w:szCs w:val="20"/>
          <w:lang w:val="es-BO"/>
        </w:rPr>
        <w:t>BIEN</w:t>
      </w:r>
      <w:r w:rsidRPr="00092138">
        <w:rPr>
          <w:rFonts w:ascii="Arial" w:hAnsi="Arial" w:cs="Arial"/>
          <w:sz w:val="20"/>
          <w:szCs w:val="20"/>
          <w:lang w:val="es-BO"/>
        </w:rPr>
        <w:t xml:space="preserve"> en la entidad, conforme las condiciones del Contrato;</w:t>
      </w:r>
    </w:p>
    <w:p w14:paraId="6AA46F47" w14:textId="77777777" w:rsidR="00092138" w:rsidRPr="00092138" w:rsidRDefault="00092138" w:rsidP="00092138">
      <w:pPr>
        <w:widowControl w:val="0"/>
        <w:ind w:left="720"/>
        <w:jc w:val="both"/>
        <w:rPr>
          <w:rFonts w:ascii="Arial" w:hAnsi="Arial" w:cs="Arial"/>
          <w:sz w:val="20"/>
          <w:szCs w:val="20"/>
          <w:lang w:val="es-BO"/>
        </w:rPr>
      </w:pPr>
    </w:p>
    <w:p w14:paraId="414DEB02" w14:textId="77777777" w:rsidR="00092138" w:rsidRPr="00092138" w:rsidRDefault="00092138" w:rsidP="006C6F42">
      <w:pPr>
        <w:widowControl w:val="0"/>
        <w:numPr>
          <w:ilvl w:val="2"/>
          <w:numId w:val="36"/>
        </w:numPr>
        <w:ind w:left="1418" w:hanging="1134"/>
        <w:jc w:val="both"/>
        <w:rPr>
          <w:rFonts w:ascii="Arial" w:hAnsi="Arial" w:cs="Arial"/>
          <w:sz w:val="20"/>
          <w:szCs w:val="20"/>
          <w:lang w:val="es-BO"/>
        </w:rPr>
      </w:pPr>
      <w:r w:rsidRPr="00092138">
        <w:rPr>
          <w:rFonts w:ascii="Arial" w:hAnsi="Arial" w:cs="Arial"/>
          <w:b/>
          <w:sz w:val="20"/>
          <w:szCs w:val="20"/>
          <w:lang w:val="es-BO"/>
        </w:rPr>
        <w:t xml:space="preserve">Formas de resolución y reglas aplicables a la Resolución: </w:t>
      </w:r>
      <w:r w:rsidRPr="00092138">
        <w:rPr>
          <w:rFonts w:ascii="Arial" w:hAnsi="Arial" w:cs="Arial"/>
          <w:sz w:val="20"/>
          <w:szCs w:val="20"/>
          <w:lang w:val="es-BO"/>
        </w:rPr>
        <w:t xml:space="preserve">De acuerdo a las causales de Resolución del Contrato señaladas precedentemente, podrá efectivizarse la terminación total o parcial del Contrato. </w:t>
      </w:r>
    </w:p>
    <w:p w14:paraId="653D9200" w14:textId="77777777" w:rsidR="00092138" w:rsidRPr="00092138" w:rsidRDefault="00092138" w:rsidP="00092138">
      <w:pPr>
        <w:widowControl w:val="0"/>
        <w:ind w:left="1560"/>
        <w:jc w:val="both"/>
        <w:rPr>
          <w:rFonts w:ascii="Arial" w:hAnsi="Arial" w:cs="Arial"/>
          <w:sz w:val="20"/>
          <w:szCs w:val="20"/>
          <w:lang w:val="es-BO"/>
        </w:rPr>
      </w:pPr>
    </w:p>
    <w:p w14:paraId="061707E2" w14:textId="77777777" w:rsidR="00092138" w:rsidRPr="00092138" w:rsidRDefault="00092138" w:rsidP="00092138">
      <w:pPr>
        <w:widowControl w:val="0"/>
        <w:ind w:left="1418"/>
        <w:jc w:val="both"/>
        <w:rPr>
          <w:rFonts w:ascii="Arial" w:hAnsi="Arial" w:cs="Arial"/>
          <w:sz w:val="20"/>
          <w:szCs w:val="20"/>
          <w:lang w:val="es-BO"/>
        </w:rPr>
      </w:pPr>
      <w:r w:rsidRPr="00092138">
        <w:rPr>
          <w:rFonts w:ascii="Arial" w:hAnsi="Arial" w:cs="Arial"/>
          <w:sz w:val="20"/>
          <w:szCs w:val="20"/>
          <w:lang w:val="es-BO"/>
        </w:rPr>
        <w:t>La terminación total del Contrato procederá para bienes</w:t>
      </w:r>
      <w:r w:rsidRPr="00092138">
        <w:rPr>
          <w:rFonts w:ascii="Arial" w:hAnsi="Arial" w:cs="Arial"/>
          <w:b/>
          <w:sz w:val="20"/>
          <w:szCs w:val="20"/>
          <w:lang w:val="es-BO"/>
        </w:rPr>
        <w:t xml:space="preserve"> </w:t>
      </w:r>
      <w:r w:rsidRPr="00092138">
        <w:rPr>
          <w:rFonts w:ascii="Arial" w:hAnsi="Arial" w:cs="Arial"/>
          <w:sz w:val="20"/>
          <w:szCs w:val="20"/>
          <w:lang w:val="es-BO"/>
        </w:rPr>
        <w:t xml:space="preserve">de una sola entrega, donde el incumplimiento no permita la ejecución de la relación contractual a través de la </w:t>
      </w:r>
      <w:r w:rsidRPr="00092138">
        <w:rPr>
          <w:rFonts w:ascii="Arial" w:hAnsi="Arial" w:cs="Arial"/>
          <w:sz w:val="20"/>
          <w:szCs w:val="20"/>
          <w:lang w:val="es-BO"/>
        </w:rPr>
        <w:lastRenderedPageBreak/>
        <w:t xml:space="preserve">entrega de una parcialidad del objeto de la contratación, ya sea por falta de funcionalidad de los bienes u otros aspectos que considere la </w:t>
      </w:r>
      <w:r w:rsidRPr="00092138">
        <w:rPr>
          <w:rFonts w:ascii="Arial" w:hAnsi="Arial" w:cs="Arial"/>
          <w:b/>
          <w:sz w:val="20"/>
          <w:szCs w:val="20"/>
          <w:lang w:val="es-BO"/>
        </w:rPr>
        <w:t>ENTIDAD</w:t>
      </w:r>
      <w:r w:rsidRPr="00092138">
        <w:rPr>
          <w:rFonts w:ascii="Arial" w:hAnsi="Arial" w:cs="Arial"/>
          <w:sz w:val="20"/>
          <w:szCs w:val="20"/>
          <w:lang w:val="es-BO"/>
        </w:rPr>
        <w:t xml:space="preserve">. </w:t>
      </w:r>
    </w:p>
    <w:p w14:paraId="3C962292" w14:textId="77777777" w:rsidR="00092138" w:rsidRPr="00092138" w:rsidRDefault="00092138" w:rsidP="00092138">
      <w:pPr>
        <w:widowControl w:val="0"/>
        <w:ind w:left="1418"/>
        <w:jc w:val="both"/>
        <w:rPr>
          <w:rFonts w:ascii="Arial" w:hAnsi="Arial" w:cs="Arial"/>
          <w:sz w:val="20"/>
          <w:szCs w:val="20"/>
          <w:lang w:val="es-BO"/>
        </w:rPr>
      </w:pPr>
    </w:p>
    <w:p w14:paraId="66B92117" w14:textId="77777777" w:rsidR="00092138" w:rsidRPr="00092138" w:rsidRDefault="00092138" w:rsidP="00092138">
      <w:pPr>
        <w:widowControl w:val="0"/>
        <w:ind w:left="1418"/>
        <w:jc w:val="both"/>
        <w:rPr>
          <w:rFonts w:ascii="Arial" w:hAnsi="Arial" w:cs="Arial"/>
          <w:sz w:val="20"/>
          <w:szCs w:val="20"/>
        </w:rPr>
      </w:pPr>
      <w:r w:rsidRPr="00092138">
        <w:rPr>
          <w:rFonts w:ascii="Arial" w:hAnsi="Arial" w:cs="Arial"/>
          <w:sz w:val="20"/>
          <w:szCs w:val="20"/>
        </w:rPr>
        <w:t>La terminación parcial del Contrato procederá para aquellos bienes</w:t>
      </w:r>
      <w:r w:rsidRPr="00092138">
        <w:rPr>
          <w:rFonts w:ascii="Arial" w:hAnsi="Arial" w:cs="Arial"/>
          <w:b/>
          <w:bCs/>
          <w:sz w:val="20"/>
          <w:szCs w:val="20"/>
        </w:rPr>
        <w:t xml:space="preserve"> </w:t>
      </w:r>
      <w:r w:rsidRPr="00092138">
        <w:rPr>
          <w:rFonts w:ascii="Arial" w:hAnsi="Arial" w:cs="Arial"/>
          <w:sz w:val="20"/>
          <w:szCs w:val="20"/>
        </w:rPr>
        <w:t xml:space="preserve">sujetos a provisión continua o con más de una entrega, cuando el incumplimiento impida la continuidad de la relación contractual en relación a las obligaciones futuras, considerándose cumplidas las obligaciones ya efectuadas. En el caso de bienes de una sola entrega, procederá la resolución parcial cuando la </w:t>
      </w:r>
      <w:r w:rsidRPr="00092138">
        <w:rPr>
          <w:rFonts w:ascii="Arial" w:hAnsi="Arial" w:cs="Arial"/>
          <w:b/>
          <w:bCs/>
          <w:sz w:val="20"/>
          <w:szCs w:val="20"/>
        </w:rPr>
        <w:t xml:space="preserve">ENTIDAD </w:t>
      </w:r>
      <w:r w:rsidRPr="00092138">
        <w:rPr>
          <w:rFonts w:ascii="Arial" w:hAnsi="Arial" w:cs="Arial"/>
          <w:sz w:val="20"/>
          <w:szCs w:val="20"/>
        </w:rPr>
        <w:t>haya efectivizado la recepción de una parcialidad de los bienes, de manera excepcional, conforme lo establecido en el presente Contrato.</w:t>
      </w:r>
    </w:p>
    <w:p w14:paraId="67375854" w14:textId="77777777" w:rsidR="00092138" w:rsidRPr="00092138" w:rsidRDefault="00092138" w:rsidP="00092138">
      <w:pPr>
        <w:widowControl w:val="0"/>
        <w:ind w:left="1418"/>
        <w:jc w:val="both"/>
        <w:rPr>
          <w:rFonts w:ascii="Arial" w:hAnsi="Arial" w:cs="Arial"/>
          <w:sz w:val="20"/>
          <w:szCs w:val="20"/>
          <w:lang w:val="es-BO"/>
        </w:rPr>
      </w:pPr>
    </w:p>
    <w:p w14:paraId="51447AB6" w14:textId="77777777" w:rsidR="00092138" w:rsidRPr="00092138" w:rsidRDefault="00092138" w:rsidP="00092138">
      <w:pPr>
        <w:widowControl w:val="0"/>
        <w:ind w:left="1418"/>
        <w:jc w:val="both"/>
        <w:rPr>
          <w:rFonts w:ascii="Arial" w:hAnsi="Arial" w:cs="Arial"/>
          <w:sz w:val="20"/>
          <w:szCs w:val="20"/>
          <w:lang w:val="es-BO"/>
        </w:rPr>
      </w:pPr>
      <w:r w:rsidRPr="00092138">
        <w:rPr>
          <w:rFonts w:ascii="Arial" w:hAnsi="Arial" w:cs="Arial"/>
          <w:sz w:val="20"/>
          <w:szCs w:val="20"/>
          <w:lang w:val="es-BO"/>
        </w:rPr>
        <w:t xml:space="preserve">Para procesar la Resolución del Contrato por cualquiera de las causales señaladas, la </w:t>
      </w:r>
      <w:r w:rsidRPr="00092138">
        <w:rPr>
          <w:rFonts w:ascii="Arial" w:hAnsi="Arial" w:cs="Arial"/>
          <w:b/>
          <w:sz w:val="20"/>
          <w:szCs w:val="20"/>
          <w:lang w:val="es-BO"/>
        </w:rPr>
        <w:t xml:space="preserve">ENTIDAD </w:t>
      </w:r>
      <w:r w:rsidRPr="00092138">
        <w:rPr>
          <w:rFonts w:ascii="Arial" w:hAnsi="Arial" w:cs="Arial"/>
          <w:sz w:val="20"/>
          <w:szCs w:val="20"/>
          <w:lang w:val="es-BO"/>
        </w:rPr>
        <w:t xml:space="preserve">o el </w:t>
      </w:r>
      <w:r w:rsidRPr="00092138">
        <w:rPr>
          <w:rFonts w:ascii="Arial" w:hAnsi="Arial" w:cs="Arial"/>
          <w:b/>
          <w:sz w:val="20"/>
          <w:szCs w:val="20"/>
          <w:lang w:val="es-BO"/>
        </w:rPr>
        <w:t xml:space="preserve">PROVEEDOR, </w:t>
      </w:r>
      <w:r w:rsidRPr="00092138">
        <w:rPr>
          <w:rFonts w:ascii="Arial" w:hAnsi="Arial" w:cs="Arial"/>
          <w:sz w:val="20"/>
          <w:szCs w:val="20"/>
          <w:lang w:val="es-BO"/>
        </w:rPr>
        <w:t>según corresponda, notificará mediante carta notariada a la otra parte, la intención de Resolver el Contrato, estableciendo claramente la causal que se aduce.</w:t>
      </w:r>
    </w:p>
    <w:p w14:paraId="4B247D0C" w14:textId="77777777" w:rsidR="00092138" w:rsidRPr="00092138" w:rsidRDefault="00092138" w:rsidP="00092138">
      <w:pPr>
        <w:widowControl w:val="0"/>
        <w:ind w:left="1418"/>
        <w:jc w:val="both"/>
        <w:rPr>
          <w:rFonts w:ascii="Arial" w:hAnsi="Arial" w:cs="Arial"/>
          <w:sz w:val="20"/>
          <w:szCs w:val="20"/>
          <w:lang w:val="es-BO"/>
        </w:rPr>
      </w:pPr>
    </w:p>
    <w:p w14:paraId="51DE0289" w14:textId="77777777" w:rsidR="00092138" w:rsidRPr="00092138" w:rsidRDefault="00092138" w:rsidP="00092138">
      <w:pPr>
        <w:widowControl w:val="0"/>
        <w:ind w:left="1418"/>
        <w:jc w:val="both"/>
        <w:rPr>
          <w:rFonts w:ascii="Arial" w:hAnsi="Arial" w:cs="Arial"/>
          <w:sz w:val="20"/>
          <w:szCs w:val="20"/>
          <w:lang w:val="es-BO"/>
        </w:rPr>
      </w:pPr>
      <w:r w:rsidRPr="00092138">
        <w:rPr>
          <w:rFonts w:ascii="Arial" w:hAnsi="Arial" w:cs="Arial"/>
          <w:sz w:val="20"/>
          <w:szCs w:val="20"/>
          <w:lang w:val="es-BO"/>
        </w:rPr>
        <w:t>Si dentro de los diez (10) días hábiles siguientes de la fecha de notificación, se enmendaran las fallas, se normalizara el desarrollo de las obligaciones y se tomarán las medidas necesarias para continuar normalmente con las estipulaciones del Contrato, la parte que haya gestionado la intención de Resolución del Contrato, notificará por escrito a la otra parte, su conformidad a la solución y retirará su intención de Resolución del Contrato.</w:t>
      </w:r>
    </w:p>
    <w:p w14:paraId="4D141F0E" w14:textId="77777777" w:rsidR="00092138" w:rsidRPr="00092138" w:rsidRDefault="00092138" w:rsidP="00092138">
      <w:pPr>
        <w:widowControl w:val="0"/>
        <w:ind w:left="1418"/>
        <w:jc w:val="both"/>
        <w:rPr>
          <w:rFonts w:ascii="Arial" w:hAnsi="Arial" w:cs="Arial"/>
          <w:sz w:val="20"/>
          <w:szCs w:val="20"/>
          <w:lang w:val="es-BO"/>
        </w:rPr>
      </w:pPr>
    </w:p>
    <w:p w14:paraId="17F83B66" w14:textId="77777777" w:rsidR="00092138" w:rsidRPr="00092138" w:rsidRDefault="00092138" w:rsidP="00092138">
      <w:pPr>
        <w:widowControl w:val="0"/>
        <w:ind w:left="1418"/>
        <w:jc w:val="both"/>
        <w:rPr>
          <w:rFonts w:ascii="Arial" w:hAnsi="Arial" w:cs="Arial"/>
          <w:sz w:val="20"/>
          <w:szCs w:val="20"/>
          <w:lang w:val="es-BO"/>
        </w:rPr>
      </w:pPr>
      <w:r w:rsidRPr="00092138">
        <w:rPr>
          <w:rFonts w:ascii="Arial" w:hAnsi="Arial" w:cs="Arial"/>
          <w:sz w:val="20"/>
          <w:szCs w:val="20"/>
          <w:lang w:val="es-BO"/>
        </w:rPr>
        <w:t xml:space="preserve">En el caso de que al vencimiento del término de los diez (10) días hábiles no existiese ninguna respuesta, el proceso de resolución continuará a cuyo fin la </w:t>
      </w:r>
      <w:r w:rsidRPr="00092138">
        <w:rPr>
          <w:rFonts w:ascii="Arial" w:hAnsi="Arial" w:cs="Arial"/>
          <w:b/>
          <w:sz w:val="20"/>
          <w:szCs w:val="20"/>
          <w:lang w:val="es-BO"/>
        </w:rPr>
        <w:t xml:space="preserve">ENTIDAD </w:t>
      </w:r>
      <w:r w:rsidRPr="00092138">
        <w:rPr>
          <w:rFonts w:ascii="Arial" w:hAnsi="Arial" w:cs="Arial"/>
          <w:sz w:val="20"/>
          <w:szCs w:val="20"/>
          <w:lang w:val="es-BO"/>
        </w:rPr>
        <w:t xml:space="preserve">o el </w:t>
      </w:r>
      <w:r w:rsidRPr="00092138">
        <w:rPr>
          <w:rFonts w:ascii="Arial" w:hAnsi="Arial" w:cs="Arial"/>
          <w:b/>
          <w:sz w:val="20"/>
          <w:szCs w:val="20"/>
          <w:lang w:val="es-BO"/>
        </w:rPr>
        <w:t xml:space="preserve">PROVEEDOR, </w:t>
      </w:r>
      <w:r w:rsidRPr="00092138">
        <w:rPr>
          <w:rFonts w:ascii="Arial" w:hAnsi="Arial" w:cs="Arial"/>
          <w:sz w:val="20"/>
          <w:szCs w:val="20"/>
          <w:lang w:val="es-BO"/>
        </w:rPr>
        <w:t>según quien haya requerido la resolución del Contrato, notificará mediante carta notariada a la otra parte, que la Resolución del Contrato se ha hecho efectiva.</w:t>
      </w:r>
    </w:p>
    <w:p w14:paraId="290B6D55" w14:textId="77777777" w:rsidR="00092138" w:rsidRPr="00092138" w:rsidRDefault="00092138" w:rsidP="00092138">
      <w:pPr>
        <w:widowControl w:val="0"/>
        <w:ind w:left="1418"/>
        <w:jc w:val="both"/>
        <w:rPr>
          <w:rFonts w:ascii="Arial" w:hAnsi="Arial" w:cs="Arial"/>
          <w:sz w:val="20"/>
          <w:szCs w:val="20"/>
          <w:lang w:val="es-BO"/>
        </w:rPr>
      </w:pPr>
    </w:p>
    <w:p w14:paraId="366E0EFA" w14:textId="77777777" w:rsidR="00092138" w:rsidRPr="00092138" w:rsidRDefault="00092138" w:rsidP="00092138">
      <w:pPr>
        <w:widowControl w:val="0"/>
        <w:ind w:left="1418"/>
        <w:jc w:val="both"/>
        <w:rPr>
          <w:rFonts w:ascii="Arial" w:hAnsi="Arial" w:cs="Arial"/>
          <w:sz w:val="20"/>
          <w:szCs w:val="20"/>
        </w:rPr>
      </w:pPr>
      <w:r w:rsidRPr="00092138">
        <w:rPr>
          <w:rFonts w:ascii="Arial" w:hAnsi="Arial" w:cs="Arial"/>
          <w:sz w:val="20"/>
          <w:szCs w:val="20"/>
        </w:rPr>
        <w:t xml:space="preserve">Esta carta notariada que efectiviza la Resolución del Contrato, dará lugar a que, cuando la resolución sea por causales atribuibles al </w:t>
      </w:r>
      <w:r w:rsidRPr="00092138">
        <w:rPr>
          <w:rFonts w:ascii="Arial" w:hAnsi="Arial" w:cs="Arial"/>
          <w:b/>
          <w:bCs/>
          <w:sz w:val="20"/>
          <w:szCs w:val="20"/>
        </w:rPr>
        <w:t xml:space="preserve">PROVEEDOR, </w:t>
      </w:r>
      <w:r w:rsidRPr="00092138">
        <w:rPr>
          <w:rFonts w:ascii="Arial" w:hAnsi="Arial" w:cs="Arial"/>
          <w:sz w:val="20"/>
          <w:szCs w:val="20"/>
        </w:rPr>
        <w:t xml:space="preserve">se consolide a favor de la </w:t>
      </w:r>
      <w:r w:rsidRPr="00092138">
        <w:rPr>
          <w:rFonts w:ascii="Arial" w:hAnsi="Arial" w:cs="Arial"/>
          <w:b/>
          <w:bCs/>
          <w:sz w:val="20"/>
          <w:szCs w:val="20"/>
        </w:rPr>
        <w:t xml:space="preserve">ENTIDAD </w:t>
      </w:r>
      <w:r w:rsidRPr="00092138">
        <w:rPr>
          <w:rFonts w:ascii="Arial" w:hAnsi="Arial" w:cs="Arial"/>
          <w:bCs/>
          <w:iCs/>
          <w:sz w:val="20"/>
          <w:szCs w:val="20"/>
          <w:lang w:val="es-BO"/>
        </w:rPr>
        <w:t>la Garantía de Cumplimiento de Contrato</w:t>
      </w:r>
      <w:r w:rsidRPr="00092138">
        <w:rPr>
          <w:rFonts w:ascii="Arial" w:hAnsi="Arial" w:cs="Arial"/>
          <w:b/>
          <w:bCs/>
          <w:i/>
          <w:iCs/>
          <w:sz w:val="20"/>
          <w:szCs w:val="20"/>
          <w:lang w:val="es-BO"/>
        </w:rPr>
        <w:t xml:space="preserve"> </w:t>
      </w:r>
      <w:r w:rsidRPr="00092138">
        <w:rPr>
          <w:rFonts w:ascii="Arial" w:hAnsi="Arial" w:cs="Arial"/>
          <w:b/>
          <w:bCs/>
          <w:iCs/>
          <w:sz w:val="20"/>
          <w:szCs w:val="20"/>
          <w:lang w:val="es-BO"/>
        </w:rPr>
        <w:t>o las retenciones</w:t>
      </w:r>
      <w:r w:rsidRPr="00092138">
        <w:rPr>
          <w:rFonts w:ascii="Arial" w:hAnsi="Arial" w:cs="Arial"/>
          <w:bCs/>
          <w:iCs/>
          <w:sz w:val="20"/>
          <w:szCs w:val="20"/>
          <w:lang w:val="es-BO"/>
        </w:rPr>
        <w:t xml:space="preserve"> por este concepto</w:t>
      </w:r>
      <w:r w:rsidRPr="00092138">
        <w:rPr>
          <w:rFonts w:ascii="Arial" w:hAnsi="Arial" w:cs="Arial"/>
          <w:sz w:val="20"/>
          <w:szCs w:val="20"/>
        </w:rPr>
        <w:t>.</w:t>
      </w:r>
    </w:p>
    <w:p w14:paraId="37415008" w14:textId="77777777" w:rsidR="00092138" w:rsidRPr="00092138" w:rsidRDefault="00092138" w:rsidP="00092138">
      <w:pPr>
        <w:widowControl w:val="0"/>
        <w:ind w:left="1418"/>
        <w:jc w:val="both"/>
        <w:rPr>
          <w:rFonts w:ascii="Arial" w:hAnsi="Arial" w:cs="Arial"/>
          <w:sz w:val="20"/>
          <w:szCs w:val="20"/>
          <w:lang w:val="es-BO"/>
        </w:rPr>
      </w:pPr>
    </w:p>
    <w:p w14:paraId="5FA81A1F" w14:textId="77777777" w:rsidR="00092138" w:rsidRPr="00092138" w:rsidRDefault="00092138" w:rsidP="00092138">
      <w:pPr>
        <w:widowControl w:val="0"/>
        <w:ind w:left="1418"/>
        <w:jc w:val="both"/>
        <w:rPr>
          <w:rFonts w:ascii="Arial" w:hAnsi="Arial" w:cs="Arial"/>
          <w:sz w:val="20"/>
          <w:szCs w:val="20"/>
          <w:lang w:val="es-BO"/>
        </w:rPr>
      </w:pPr>
      <w:r w:rsidRPr="00092138">
        <w:rPr>
          <w:rFonts w:ascii="Arial" w:hAnsi="Arial" w:cs="Arial"/>
          <w:sz w:val="20"/>
          <w:szCs w:val="20"/>
          <w:lang w:val="es-BO"/>
        </w:rPr>
        <w:t xml:space="preserve">Una vez efectivizada la Resolución del Contrato, las </w:t>
      </w:r>
      <w:r w:rsidRPr="00092138">
        <w:rPr>
          <w:rFonts w:ascii="Arial" w:hAnsi="Arial" w:cs="Arial"/>
          <w:b/>
          <w:sz w:val="20"/>
          <w:szCs w:val="20"/>
          <w:lang w:val="es-BO"/>
        </w:rPr>
        <w:t>PARTES</w:t>
      </w:r>
      <w:r w:rsidRPr="00092138">
        <w:rPr>
          <w:rFonts w:ascii="Arial" w:hAnsi="Arial" w:cs="Arial"/>
          <w:sz w:val="20"/>
          <w:szCs w:val="20"/>
          <w:lang w:val="es-BO"/>
        </w:rPr>
        <w:t xml:space="preserve"> procederán a realizar la liquidación del Contrato. </w:t>
      </w:r>
    </w:p>
    <w:p w14:paraId="4EFF0196" w14:textId="77777777" w:rsidR="00092138" w:rsidRPr="00092138" w:rsidRDefault="00092138" w:rsidP="00092138">
      <w:pPr>
        <w:widowControl w:val="0"/>
        <w:ind w:left="1560"/>
        <w:jc w:val="both"/>
        <w:rPr>
          <w:rFonts w:ascii="Arial" w:hAnsi="Arial" w:cs="Arial"/>
          <w:sz w:val="20"/>
          <w:szCs w:val="20"/>
          <w:lang w:val="es-BO"/>
        </w:rPr>
      </w:pPr>
    </w:p>
    <w:p w14:paraId="27ECA7AB" w14:textId="77777777" w:rsidR="00092138" w:rsidRPr="00092138" w:rsidRDefault="00092138" w:rsidP="006C6F42">
      <w:pPr>
        <w:widowControl w:val="0"/>
        <w:numPr>
          <w:ilvl w:val="1"/>
          <w:numId w:val="36"/>
        </w:numPr>
        <w:ind w:left="709" w:hanging="709"/>
        <w:jc w:val="both"/>
        <w:rPr>
          <w:rFonts w:ascii="Arial" w:hAnsi="Arial" w:cs="Arial"/>
          <w:sz w:val="20"/>
          <w:szCs w:val="20"/>
          <w:lang w:val="es-BO"/>
        </w:rPr>
      </w:pPr>
      <w:r w:rsidRPr="00092138">
        <w:rPr>
          <w:rFonts w:ascii="Arial" w:hAnsi="Arial" w:cs="Arial"/>
          <w:b/>
          <w:sz w:val="20"/>
          <w:szCs w:val="20"/>
          <w:lang w:val="es-BO"/>
        </w:rPr>
        <w:t xml:space="preserve">Resolución por causas de fuerza mayor, caso fortuito o en resguardo de los intereses del Estado. </w:t>
      </w:r>
      <w:r w:rsidRPr="00092138">
        <w:rPr>
          <w:rFonts w:ascii="Arial" w:hAnsi="Arial" w:cs="Arial"/>
          <w:sz w:val="20"/>
          <w:szCs w:val="20"/>
          <w:lang w:val="es-BO"/>
        </w:rPr>
        <w:t xml:space="preserve">La terminación total del Contrato por causas de fuerza mayor, caso fortuito u otras causas debidamente justificadas, procederá para aquellos bienes de una sola entrega, donde el incumplimiento no permita la ejecución de la relación contractual a través de la entrega de una parcialidad del objeto de la contratación, ya sea por falta de funcionalidad de los bienes u otros aspectos que considere la </w:t>
      </w:r>
      <w:r w:rsidRPr="00092138">
        <w:rPr>
          <w:rFonts w:ascii="Arial" w:hAnsi="Arial" w:cs="Arial"/>
          <w:b/>
          <w:sz w:val="20"/>
          <w:szCs w:val="20"/>
          <w:lang w:val="es-BO"/>
        </w:rPr>
        <w:t>ENTIDAD</w:t>
      </w:r>
      <w:r w:rsidRPr="00092138">
        <w:rPr>
          <w:rFonts w:ascii="Arial" w:hAnsi="Arial" w:cs="Arial"/>
          <w:sz w:val="20"/>
          <w:szCs w:val="20"/>
          <w:lang w:val="es-BO"/>
        </w:rPr>
        <w:t xml:space="preserve">. </w:t>
      </w:r>
      <w:r w:rsidRPr="00092138">
        <w:rPr>
          <w:rFonts w:ascii="Arial" w:hAnsi="Arial" w:cs="Arial"/>
          <w:color w:val="000000"/>
          <w:sz w:val="20"/>
          <w:szCs w:val="20"/>
          <w:lang w:val="es-BO" w:eastAsia="es-BO"/>
        </w:rPr>
        <w:t>En el caso de bienes</w:t>
      </w:r>
      <w:r w:rsidRPr="00092138">
        <w:rPr>
          <w:rFonts w:ascii="Arial" w:hAnsi="Arial" w:cs="Arial"/>
          <w:b/>
          <w:bCs/>
          <w:color w:val="000000"/>
          <w:sz w:val="20"/>
          <w:szCs w:val="20"/>
          <w:lang w:val="es-BO" w:eastAsia="es-BO"/>
        </w:rPr>
        <w:t xml:space="preserve"> </w:t>
      </w:r>
      <w:r w:rsidRPr="00092138">
        <w:rPr>
          <w:rFonts w:ascii="Arial" w:hAnsi="Arial" w:cs="Arial"/>
          <w:color w:val="000000"/>
          <w:sz w:val="20"/>
          <w:szCs w:val="20"/>
          <w:lang w:val="es-BO" w:eastAsia="es-BO"/>
        </w:rPr>
        <w:t xml:space="preserve">sujetos a provisión continua o con más de una entrega, procederá la resolución total cuando la </w:t>
      </w:r>
      <w:r w:rsidRPr="00092138">
        <w:rPr>
          <w:rFonts w:ascii="Arial" w:hAnsi="Arial" w:cs="Arial"/>
          <w:b/>
          <w:bCs/>
          <w:color w:val="000000"/>
          <w:sz w:val="20"/>
          <w:szCs w:val="20"/>
          <w:lang w:val="es-BO" w:eastAsia="es-BO"/>
        </w:rPr>
        <w:t xml:space="preserve">ENTIDAD </w:t>
      </w:r>
      <w:r w:rsidRPr="00092138">
        <w:rPr>
          <w:rFonts w:ascii="Arial" w:hAnsi="Arial" w:cs="Arial"/>
          <w:color w:val="000000"/>
          <w:sz w:val="20"/>
          <w:szCs w:val="20"/>
          <w:lang w:val="es-BO" w:eastAsia="es-BO"/>
        </w:rPr>
        <w:t>no haya realizado ninguna recepción satisfactoria.</w:t>
      </w:r>
    </w:p>
    <w:p w14:paraId="3CE90C3C" w14:textId="77777777" w:rsidR="00092138" w:rsidRPr="00092138" w:rsidRDefault="00092138" w:rsidP="00092138">
      <w:pPr>
        <w:widowControl w:val="0"/>
        <w:ind w:left="709"/>
        <w:jc w:val="both"/>
        <w:rPr>
          <w:rFonts w:ascii="Arial" w:hAnsi="Arial" w:cs="Arial"/>
          <w:color w:val="000000"/>
          <w:sz w:val="20"/>
          <w:szCs w:val="20"/>
          <w:lang w:val="es-BO" w:eastAsia="es-BO"/>
        </w:rPr>
      </w:pPr>
    </w:p>
    <w:p w14:paraId="53872DB7" w14:textId="77777777" w:rsidR="00092138" w:rsidRPr="00092138" w:rsidRDefault="00092138" w:rsidP="00092138">
      <w:pPr>
        <w:widowControl w:val="0"/>
        <w:ind w:left="709"/>
        <w:jc w:val="both"/>
        <w:rPr>
          <w:rFonts w:ascii="Arial" w:hAnsi="Arial" w:cs="Arial"/>
          <w:color w:val="000000"/>
          <w:sz w:val="20"/>
          <w:szCs w:val="20"/>
          <w:lang w:val="es-BO" w:eastAsia="es-BO"/>
        </w:rPr>
      </w:pPr>
      <w:r w:rsidRPr="00092138">
        <w:rPr>
          <w:rFonts w:ascii="Arial" w:hAnsi="Arial" w:cs="Arial"/>
          <w:color w:val="000000"/>
          <w:sz w:val="20"/>
          <w:szCs w:val="20"/>
          <w:lang w:val="es-BO" w:eastAsia="es-BO"/>
        </w:rPr>
        <w:t xml:space="preserve">La terminación parcial del Contrato por causas de fuerza mayor, caso fortuito u otras causas debidamente justificadas procederá para aquellos bienes sujetos a provisión continua o con más de una entrega, cuando el incumplimiento no impida la continuidad de la relación contractual, en cuanto a las obligaciones futuras por ejecutarse y/o considerando cumplidas las obligaciones ya efectuadas. En el caso de bienes de una sola entrega, procederá la resolución parcial cuando la </w:t>
      </w:r>
      <w:r w:rsidRPr="00092138">
        <w:rPr>
          <w:rFonts w:ascii="Arial" w:hAnsi="Arial" w:cs="Arial"/>
          <w:b/>
          <w:color w:val="000000"/>
          <w:sz w:val="20"/>
          <w:szCs w:val="20"/>
          <w:lang w:val="es-BO" w:eastAsia="es-BO"/>
        </w:rPr>
        <w:t>ENTIDAD</w:t>
      </w:r>
      <w:r w:rsidRPr="00092138">
        <w:rPr>
          <w:rFonts w:ascii="Arial" w:hAnsi="Arial" w:cs="Arial"/>
          <w:color w:val="000000"/>
          <w:sz w:val="20"/>
          <w:szCs w:val="20"/>
          <w:lang w:val="es-BO" w:eastAsia="es-BO"/>
        </w:rPr>
        <w:t xml:space="preserve"> haya efectivizado la recepción de una parcialidad de </w:t>
      </w:r>
      <w:r w:rsidRPr="00092138">
        <w:rPr>
          <w:rFonts w:ascii="Arial" w:hAnsi="Arial" w:cs="Arial"/>
          <w:color w:val="000000"/>
          <w:sz w:val="20"/>
          <w:szCs w:val="20"/>
          <w:lang w:val="es-BO" w:eastAsia="es-BO"/>
        </w:rPr>
        <w:lastRenderedPageBreak/>
        <w:t>los bienes de manera excepcional, conforme lo establecido en el presente Contrato.</w:t>
      </w:r>
    </w:p>
    <w:p w14:paraId="03F1B01B" w14:textId="77777777" w:rsidR="00092138" w:rsidRPr="00092138" w:rsidRDefault="00092138" w:rsidP="00092138">
      <w:pPr>
        <w:widowControl w:val="0"/>
        <w:ind w:left="709"/>
        <w:jc w:val="both"/>
        <w:rPr>
          <w:rFonts w:ascii="Arial" w:hAnsi="Arial" w:cs="Arial"/>
          <w:sz w:val="20"/>
          <w:szCs w:val="20"/>
          <w:lang w:val="es-BO"/>
        </w:rPr>
      </w:pPr>
    </w:p>
    <w:p w14:paraId="69FDC17D" w14:textId="77777777" w:rsidR="00092138" w:rsidRPr="00092138" w:rsidRDefault="00092138" w:rsidP="00092138">
      <w:pPr>
        <w:widowControl w:val="0"/>
        <w:ind w:left="709"/>
        <w:jc w:val="both"/>
        <w:rPr>
          <w:rFonts w:ascii="Arial" w:hAnsi="Arial" w:cs="Arial"/>
          <w:b/>
          <w:sz w:val="20"/>
          <w:szCs w:val="20"/>
          <w:lang w:val="es-BO"/>
        </w:rPr>
      </w:pPr>
      <w:r w:rsidRPr="00092138">
        <w:rPr>
          <w:rFonts w:ascii="Arial" w:hAnsi="Arial" w:cs="Arial"/>
          <w:sz w:val="20"/>
          <w:szCs w:val="20"/>
          <w:lang w:val="es-BO"/>
        </w:rPr>
        <w:t xml:space="preserve">Si en cualquier momento antes de la terminación de la provisión o entrega del </w:t>
      </w:r>
      <w:r w:rsidRPr="00092138">
        <w:rPr>
          <w:rFonts w:ascii="Arial" w:hAnsi="Arial" w:cs="Arial"/>
          <w:b/>
          <w:sz w:val="20"/>
          <w:szCs w:val="20"/>
          <w:lang w:val="es-BO"/>
        </w:rPr>
        <w:t>BIEN</w:t>
      </w:r>
      <w:r w:rsidRPr="00092138">
        <w:rPr>
          <w:rFonts w:ascii="Arial" w:hAnsi="Arial" w:cs="Arial"/>
          <w:sz w:val="20"/>
          <w:szCs w:val="20"/>
          <w:lang w:val="es-BO"/>
        </w:rPr>
        <w:t xml:space="preserve"> objeto del Contrato, el</w:t>
      </w:r>
      <w:r w:rsidRPr="00092138">
        <w:rPr>
          <w:rFonts w:ascii="Arial" w:hAnsi="Arial" w:cs="Arial"/>
          <w:b/>
          <w:sz w:val="20"/>
          <w:szCs w:val="20"/>
          <w:lang w:val="es-BO"/>
        </w:rPr>
        <w:t xml:space="preserve"> PROVEEDOR, </w:t>
      </w:r>
      <w:r w:rsidRPr="00092138">
        <w:rPr>
          <w:rFonts w:ascii="Arial" w:hAnsi="Arial" w:cs="Arial"/>
          <w:sz w:val="20"/>
          <w:szCs w:val="20"/>
          <w:lang w:val="es-BO"/>
        </w:rPr>
        <w:t>se encontrase con situaciones no atribuibles a su voluntad, por causas de fuerza mayor, caso fortuito u otras causas debidamente justificadas, que imposibilite el cumplimiento de sus obligaciones, comunicará por escrito su intención de resolver el Contrato.</w:t>
      </w:r>
    </w:p>
    <w:p w14:paraId="46F4D5C4" w14:textId="77777777" w:rsidR="00092138" w:rsidRPr="00092138" w:rsidRDefault="00092138" w:rsidP="00092138">
      <w:pPr>
        <w:widowControl w:val="0"/>
        <w:ind w:left="709"/>
        <w:jc w:val="both"/>
        <w:rPr>
          <w:rFonts w:ascii="Arial" w:hAnsi="Arial" w:cs="Arial"/>
          <w:b/>
          <w:sz w:val="20"/>
          <w:szCs w:val="20"/>
          <w:lang w:val="es-BO"/>
        </w:rPr>
      </w:pPr>
    </w:p>
    <w:p w14:paraId="39B9959F" w14:textId="77777777" w:rsidR="00092138" w:rsidRPr="00092138" w:rsidRDefault="00092138" w:rsidP="00092138">
      <w:pPr>
        <w:widowControl w:val="0"/>
        <w:ind w:left="709"/>
        <w:jc w:val="both"/>
        <w:rPr>
          <w:rFonts w:ascii="Arial" w:hAnsi="Arial" w:cs="Arial"/>
          <w:b/>
          <w:sz w:val="20"/>
          <w:szCs w:val="20"/>
          <w:lang w:val="es-BO"/>
        </w:rPr>
      </w:pPr>
      <w:r w:rsidRPr="00092138">
        <w:rPr>
          <w:rFonts w:ascii="Arial" w:hAnsi="Arial" w:cs="Arial"/>
          <w:sz w:val="20"/>
          <w:szCs w:val="20"/>
          <w:lang w:val="es-BO"/>
        </w:rPr>
        <w:t xml:space="preserve">La </w:t>
      </w:r>
      <w:r w:rsidRPr="00092138">
        <w:rPr>
          <w:rFonts w:ascii="Arial" w:hAnsi="Arial" w:cs="Arial"/>
          <w:b/>
          <w:sz w:val="20"/>
          <w:szCs w:val="20"/>
          <w:lang w:val="es-BO"/>
        </w:rPr>
        <w:t>ENTIDAD</w:t>
      </w:r>
      <w:r w:rsidRPr="00092138">
        <w:rPr>
          <w:rFonts w:ascii="Arial" w:hAnsi="Arial" w:cs="Arial"/>
          <w:sz w:val="20"/>
          <w:szCs w:val="20"/>
          <w:lang w:val="es-BO"/>
        </w:rPr>
        <w:t>, previa evaluación y aceptación de la solicitud</w:t>
      </w:r>
      <w:r w:rsidRPr="00092138">
        <w:rPr>
          <w:rFonts w:ascii="Arial" w:hAnsi="Arial" w:cs="Arial"/>
          <w:b/>
          <w:sz w:val="20"/>
          <w:szCs w:val="20"/>
          <w:lang w:val="es-BO"/>
        </w:rPr>
        <w:t xml:space="preserve">, </w:t>
      </w:r>
      <w:r w:rsidRPr="00092138">
        <w:rPr>
          <w:rFonts w:ascii="Arial" w:hAnsi="Arial" w:cs="Arial"/>
          <w:sz w:val="20"/>
          <w:szCs w:val="20"/>
          <w:lang w:val="es-BO"/>
        </w:rPr>
        <w:t xml:space="preserve">mediante carta notariada dirigida al </w:t>
      </w:r>
      <w:r w:rsidRPr="00092138">
        <w:rPr>
          <w:rFonts w:ascii="Arial" w:hAnsi="Arial" w:cs="Arial"/>
          <w:b/>
          <w:sz w:val="20"/>
          <w:szCs w:val="20"/>
          <w:lang w:val="es-BO"/>
        </w:rPr>
        <w:t xml:space="preserve">PROVEEDOR, </w:t>
      </w:r>
      <w:r w:rsidRPr="00092138">
        <w:rPr>
          <w:rFonts w:ascii="Arial" w:hAnsi="Arial" w:cs="Arial"/>
          <w:sz w:val="20"/>
          <w:szCs w:val="20"/>
          <w:lang w:val="es-BO"/>
        </w:rPr>
        <w:t xml:space="preserve">suspenderá la ejecución y resolverá el Contrato total o parcialmente. A la entrega de dicha comunicación oficial de resolución, el </w:t>
      </w:r>
      <w:r w:rsidRPr="00092138">
        <w:rPr>
          <w:rFonts w:ascii="Arial" w:hAnsi="Arial" w:cs="Arial"/>
          <w:b/>
          <w:sz w:val="20"/>
          <w:szCs w:val="20"/>
          <w:lang w:val="es-BO"/>
        </w:rPr>
        <w:t xml:space="preserve">PROVEEDOR </w:t>
      </w:r>
      <w:r w:rsidRPr="00092138">
        <w:rPr>
          <w:rFonts w:ascii="Arial" w:hAnsi="Arial" w:cs="Arial"/>
          <w:sz w:val="20"/>
          <w:szCs w:val="20"/>
          <w:lang w:val="es-BO"/>
        </w:rPr>
        <w:t xml:space="preserve">suspenderá la ejecución del Contrato de acuerdo a las instrucciones escritas que al efecto emita la </w:t>
      </w:r>
      <w:r w:rsidRPr="00092138">
        <w:rPr>
          <w:rFonts w:ascii="Arial" w:hAnsi="Arial" w:cs="Arial"/>
          <w:b/>
          <w:sz w:val="20"/>
          <w:szCs w:val="20"/>
          <w:lang w:val="es-BO"/>
        </w:rPr>
        <w:t>ENTIDAD.</w:t>
      </w:r>
    </w:p>
    <w:p w14:paraId="1FADD14D" w14:textId="77777777" w:rsidR="00092138" w:rsidRPr="00092138" w:rsidRDefault="00092138" w:rsidP="00092138">
      <w:pPr>
        <w:widowControl w:val="0"/>
        <w:ind w:left="709"/>
        <w:jc w:val="both"/>
        <w:rPr>
          <w:rFonts w:ascii="Arial" w:hAnsi="Arial" w:cs="Arial"/>
          <w:b/>
          <w:sz w:val="20"/>
          <w:szCs w:val="20"/>
          <w:lang w:val="es-BO"/>
        </w:rPr>
      </w:pPr>
    </w:p>
    <w:p w14:paraId="6A4336F6" w14:textId="77777777" w:rsidR="00092138" w:rsidRPr="00092138" w:rsidRDefault="00092138" w:rsidP="00092138">
      <w:pPr>
        <w:widowControl w:val="0"/>
        <w:ind w:left="709"/>
        <w:jc w:val="both"/>
        <w:rPr>
          <w:rFonts w:ascii="Arial" w:hAnsi="Arial" w:cs="Arial"/>
          <w:sz w:val="20"/>
          <w:szCs w:val="20"/>
          <w:lang w:val="es-BO"/>
        </w:rPr>
      </w:pPr>
      <w:r w:rsidRPr="00092138">
        <w:rPr>
          <w:rFonts w:ascii="Arial" w:hAnsi="Arial" w:cs="Arial"/>
          <w:sz w:val="20"/>
          <w:szCs w:val="20"/>
          <w:lang w:val="es-BO"/>
        </w:rPr>
        <w:t xml:space="preserve">Asimismo, si la </w:t>
      </w:r>
      <w:r w:rsidRPr="00092138">
        <w:rPr>
          <w:rFonts w:ascii="Arial" w:hAnsi="Arial" w:cs="Arial"/>
          <w:b/>
          <w:sz w:val="20"/>
          <w:szCs w:val="20"/>
          <w:lang w:val="es-BO"/>
        </w:rPr>
        <w:t>ENTIDAD</w:t>
      </w:r>
      <w:r w:rsidRPr="00092138">
        <w:rPr>
          <w:rFonts w:ascii="Arial" w:hAnsi="Arial" w:cs="Arial"/>
          <w:sz w:val="20"/>
          <w:szCs w:val="20"/>
          <w:lang w:val="es-BO"/>
        </w:rPr>
        <w:t xml:space="preserve"> se encontrase con situaciones no atribuibles a su voluntad, por causas de fuerza mayor, caso fortuito o considera que la continuidad de la relación contractual va en contra de los intereses del Estado, comunicará por escrito la suspensión de la ejecución del Contrato y resolverá el Contrato total o parcialmente.</w:t>
      </w:r>
    </w:p>
    <w:p w14:paraId="2FA059DA" w14:textId="77777777" w:rsidR="00092138" w:rsidRPr="00092138" w:rsidRDefault="00092138" w:rsidP="00092138">
      <w:pPr>
        <w:widowControl w:val="0"/>
        <w:ind w:left="709"/>
        <w:jc w:val="both"/>
        <w:rPr>
          <w:rFonts w:ascii="Arial" w:hAnsi="Arial" w:cs="Arial"/>
          <w:b/>
          <w:sz w:val="20"/>
          <w:szCs w:val="20"/>
          <w:lang w:val="es-BO"/>
        </w:rPr>
      </w:pPr>
    </w:p>
    <w:p w14:paraId="35A3DBE9" w14:textId="77777777" w:rsidR="00092138" w:rsidRPr="00092138" w:rsidRDefault="00092138" w:rsidP="00092138">
      <w:pPr>
        <w:widowControl w:val="0"/>
        <w:ind w:left="709"/>
        <w:jc w:val="both"/>
        <w:rPr>
          <w:rFonts w:ascii="Arial" w:hAnsi="Arial" w:cs="Arial"/>
          <w:sz w:val="20"/>
          <w:szCs w:val="20"/>
          <w:lang w:val="es-BO"/>
        </w:rPr>
      </w:pPr>
      <w:r w:rsidRPr="00092138">
        <w:rPr>
          <w:rFonts w:ascii="Arial" w:hAnsi="Arial" w:cs="Arial"/>
          <w:sz w:val="20"/>
          <w:szCs w:val="20"/>
          <w:lang w:val="es-BO"/>
        </w:rPr>
        <w:t xml:space="preserve">Se liquidarán los saldos correspondientes para el cierre de la adquisición y algunos otros gastos que a juicio de la </w:t>
      </w:r>
      <w:r w:rsidRPr="00092138">
        <w:rPr>
          <w:rFonts w:ascii="Arial" w:hAnsi="Arial" w:cs="Arial"/>
          <w:b/>
          <w:sz w:val="20"/>
          <w:szCs w:val="20"/>
          <w:lang w:val="es-BO"/>
        </w:rPr>
        <w:t xml:space="preserve">ENTIDAD </w:t>
      </w:r>
      <w:r w:rsidRPr="00092138">
        <w:rPr>
          <w:rFonts w:ascii="Arial" w:hAnsi="Arial" w:cs="Arial"/>
          <w:sz w:val="20"/>
          <w:szCs w:val="20"/>
          <w:lang w:val="es-BO"/>
        </w:rPr>
        <w:t xml:space="preserve">fueran considerados sujetos a reembolso al </w:t>
      </w:r>
      <w:r w:rsidRPr="00092138">
        <w:rPr>
          <w:rFonts w:ascii="Arial" w:hAnsi="Arial" w:cs="Arial"/>
          <w:b/>
          <w:sz w:val="20"/>
          <w:szCs w:val="20"/>
          <w:lang w:val="es-BO"/>
        </w:rPr>
        <w:t>PROVEEDOR</w:t>
      </w:r>
      <w:r w:rsidRPr="00092138">
        <w:rPr>
          <w:rFonts w:ascii="Arial" w:hAnsi="Arial" w:cs="Arial"/>
          <w:sz w:val="20"/>
          <w:szCs w:val="20"/>
          <w:lang w:val="es-BO"/>
        </w:rPr>
        <w:t>.</w:t>
      </w:r>
    </w:p>
    <w:p w14:paraId="6A3839B5" w14:textId="77777777" w:rsidR="00092138" w:rsidRPr="00092138" w:rsidRDefault="00092138" w:rsidP="00092138">
      <w:pPr>
        <w:widowControl w:val="0"/>
        <w:ind w:left="709"/>
        <w:jc w:val="both"/>
        <w:rPr>
          <w:rFonts w:ascii="Arial" w:hAnsi="Arial" w:cs="Arial"/>
          <w:b/>
          <w:sz w:val="20"/>
          <w:szCs w:val="20"/>
          <w:lang w:val="es-BO"/>
        </w:rPr>
      </w:pPr>
    </w:p>
    <w:p w14:paraId="0A0ABA36" w14:textId="77777777" w:rsidR="00092138" w:rsidRPr="00092138" w:rsidRDefault="00092138" w:rsidP="00092138">
      <w:pPr>
        <w:widowControl w:val="0"/>
        <w:ind w:left="709"/>
        <w:jc w:val="both"/>
        <w:rPr>
          <w:rFonts w:ascii="Arial" w:hAnsi="Arial" w:cs="Arial"/>
          <w:b/>
          <w:sz w:val="20"/>
          <w:szCs w:val="20"/>
          <w:lang w:val="es-BO"/>
        </w:rPr>
      </w:pPr>
      <w:r w:rsidRPr="00092138">
        <w:rPr>
          <w:rFonts w:ascii="Arial" w:hAnsi="Arial" w:cs="Arial"/>
          <w:sz w:val="20"/>
          <w:szCs w:val="20"/>
          <w:lang w:val="es-BO"/>
        </w:rPr>
        <w:t>Una vez efectivizada la Resolución del Contrato, las partes procederán a realizar la liquidación del mismo.</w:t>
      </w:r>
    </w:p>
    <w:p w14:paraId="58965AD8" w14:textId="77777777" w:rsidR="00092138" w:rsidRPr="00092138" w:rsidRDefault="00092138" w:rsidP="00092138">
      <w:pPr>
        <w:widowControl w:val="0"/>
        <w:jc w:val="both"/>
        <w:rPr>
          <w:rFonts w:ascii="Arial" w:hAnsi="Arial" w:cs="Arial"/>
          <w:sz w:val="20"/>
          <w:szCs w:val="20"/>
          <w:lang w:val="es-BO"/>
        </w:rPr>
      </w:pPr>
    </w:p>
    <w:p w14:paraId="1B27F746" w14:textId="77777777" w:rsidR="00092138" w:rsidRPr="00092138" w:rsidRDefault="00092138" w:rsidP="00092138">
      <w:pPr>
        <w:widowControl w:val="0"/>
        <w:autoSpaceDE w:val="0"/>
        <w:autoSpaceDN w:val="0"/>
        <w:adjustRightInd w:val="0"/>
        <w:jc w:val="both"/>
        <w:rPr>
          <w:rFonts w:ascii="Arial" w:hAnsi="Arial" w:cs="Arial"/>
          <w:b/>
          <w:bCs/>
          <w:sz w:val="20"/>
          <w:szCs w:val="20"/>
          <w:lang w:val="es-BO"/>
        </w:rPr>
      </w:pPr>
      <w:r w:rsidRPr="00092138">
        <w:rPr>
          <w:rFonts w:ascii="Arial" w:hAnsi="Arial" w:cs="Arial"/>
          <w:b/>
          <w:sz w:val="20"/>
          <w:szCs w:val="20"/>
          <w:lang w:val="es-BO"/>
        </w:rPr>
        <w:t>CLÁUSULA VIGÉSIMA SEXTA</w:t>
      </w:r>
      <w:r w:rsidRPr="00092138">
        <w:rPr>
          <w:rFonts w:ascii="Arial" w:hAnsi="Arial" w:cs="Arial"/>
          <w:b/>
          <w:bCs/>
          <w:sz w:val="20"/>
          <w:szCs w:val="20"/>
          <w:lang w:val="es-BO"/>
        </w:rPr>
        <w:t xml:space="preserve">.- (SOLUCIÓN DE CONTROVERSIAS) </w:t>
      </w:r>
      <w:r w:rsidRPr="00092138">
        <w:rPr>
          <w:rFonts w:ascii="Arial" w:hAnsi="Arial" w:cs="Arial"/>
          <w:bCs/>
          <w:sz w:val="20"/>
          <w:szCs w:val="20"/>
          <w:lang w:val="es-BO"/>
        </w:rPr>
        <w:t>En caso de surgir controversias sobre los derechos y obligaciones u otros aspectos propios de la ejecución del presente Contrato</w:t>
      </w:r>
      <w:r w:rsidRPr="00092138">
        <w:rPr>
          <w:rFonts w:ascii="Arial" w:hAnsi="Arial" w:cs="Arial"/>
          <w:bCs/>
          <w:sz w:val="20"/>
          <w:szCs w:val="20"/>
        </w:rPr>
        <w:t xml:space="preserve">, </w:t>
      </w:r>
      <w:r w:rsidRPr="00092138">
        <w:rPr>
          <w:rFonts w:ascii="Arial" w:hAnsi="Arial" w:cs="Arial"/>
          <w:bCs/>
          <w:sz w:val="20"/>
          <w:szCs w:val="20"/>
          <w:lang w:val="es-BO"/>
        </w:rPr>
        <w:t xml:space="preserve">las </w:t>
      </w:r>
      <w:r w:rsidRPr="00092138">
        <w:rPr>
          <w:rFonts w:ascii="Arial" w:hAnsi="Arial" w:cs="Arial"/>
          <w:b/>
          <w:bCs/>
          <w:sz w:val="20"/>
          <w:szCs w:val="20"/>
          <w:lang w:val="es-BO"/>
        </w:rPr>
        <w:t xml:space="preserve">PARTES </w:t>
      </w:r>
      <w:r w:rsidRPr="00092138">
        <w:rPr>
          <w:rFonts w:ascii="Arial" w:hAnsi="Arial" w:cs="Arial"/>
          <w:bCs/>
          <w:sz w:val="20"/>
          <w:szCs w:val="20"/>
          <w:lang w:val="es-BO"/>
        </w:rPr>
        <w:t>acudirán a la jurisdicción prevista en el ordenamiento jurídico para los Contratos Administrativos.</w:t>
      </w:r>
    </w:p>
    <w:p w14:paraId="6745F3FF" w14:textId="77777777" w:rsidR="00092138" w:rsidRPr="00092138" w:rsidRDefault="00092138" w:rsidP="00092138">
      <w:pPr>
        <w:jc w:val="both"/>
        <w:rPr>
          <w:rFonts w:ascii="Arial" w:hAnsi="Arial" w:cs="Arial"/>
          <w:b/>
          <w:sz w:val="20"/>
          <w:szCs w:val="20"/>
          <w:lang w:val="es-BO"/>
        </w:rPr>
      </w:pPr>
    </w:p>
    <w:p w14:paraId="01AE66FD" w14:textId="77777777" w:rsidR="00092138" w:rsidRPr="00092138" w:rsidRDefault="00092138" w:rsidP="00092138">
      <w:pPr>
        <w:jc w:val="both"/>
        <w:rPr>
          <w:rFonts w:ascii="Arial" w:hAnsi="Arial" w:cs="Arial"/>
          <w:b/>
          <w:sz w:val="20"/>
          <w:szCs w:val="20"/>
          <w:lang w:val="es-ES_tradnl"/>
        </w:rPr>
      </w:pPr>
      <w:r w:rsidRPr="00092138">
        <w:rPr>
          <w:rFonts w:ascii="Arial" w:hAnsi="Arial" w:cs="Arial"/>
          <w:b/>
          <w:sz w:val="20"/>
          <w:szCs w:val="20"/>
          <w:lang w:val="es-BO"/>
        </w:rPr>
        <w:t xml:space="preserve">CLÁUSULA VIGÉSIMA SÉPTIMA.- </w:t>
      </w:r>
      <w:r w:rsidRPr="00092138">
        <w:rPr>
          <w:rFonts w:ascii="Arial" w:hAnsi="Arial" w:cs="Arial"/>
          <w:b/>
          <w:sz w:val="20"/>
          <w:szCs w:val="20"/>
          <w:lang w:val="es-ES_tradnl"/>
        </w:rPr>
        <w:t xml:space="preserve">(RECEPCIÓN DEL BIEN) </w:t>
      </w:r>
      <w:r w:rsidRPr="00092138">
        <w:rPr>
          <w:rFonts w:ascii="Arial" w:hAnsi="Arial" w:cs="Arial"/>
          <w:sz w:val="20"/>
          <w:szCs w:val="20"/>
          <w:lang w:val="es-BO"/>
        </w:rPr>
        <w:t xml:space="preserve">Dentro del plazo previsto para la entrega, se realizarán las actividades para la recepción del </w:t>
      </w:r>
      <w:r w:rsidRPr="00092138">
        <w:rPr>
          <w:rFonts w:ascii="Arial" w:hAnsi="Arial" w:cs="Arial"/>
          <w:b/>
          <w:sz w:val="20"/>
          <w:szCs w:val="20"/>
          <w:lang w:val="es-BO"/>
        </w:rPr>
        <w:t>BIEN</w:t>
      </w:r>
      <w:r w:rsidRPr="00092138">
        <w:rPr>
          <w:rFonts w:ascii="Arial" w:hAnsi="Arial" w:cs="Arial"/>
          <w:sz w:val="20"/>
          <w:szCs w:val="20"/>
          <w:lang w:val="es-BO"/>
        </w:rPr>
        <w:t>.</w:t>
      </w:r>
    </w:p>
    <w:p w14:paraId="1AB1BA39" w14:textId="77777777" w:rsidR="00092138" w:rsidRPr="00092138" w:rsidRDefault="00092138" w:rsidP="00092138">
      <w:pPr>
        <w:jc w:val="both"/>
        <w:rPr>
          <w:rFonts w:ascii="Arial" w:hAnsi="Arial" w:cs="Arial"/>
          <w:b/>
          <w:sz w:val="20"/>
          <w:szCs w:val="20"/>
          <w:lang w:val="es-BO"/>
        </w:rPr>
      </w:pPr>
    </w:p>
    <w:p w14:paraId="2F41ED09" w14:textId="77777777" w:rsidR="00092138" w:rsidRPr="00092138" w:rsidRDefault="00092138" w:rsidP="00092138">
      <w:pPr>
        <w:jc w:val="both"/>
        <w:rPr>
          <w:rFonts w:ascii="Arial" w:hAnsi="Arial" w:cs="Arial"/>
          <w:sz w:val="20"/>
          <w:szCs w:val="20"/>
          <w:lang w:val="es-BO"/>
        </w:rPr>
      </w:pPr>
      <w:r w:rsidRPr="00092138">
        <w:rPr>
          <w:rFonts w:ascii="Arial" w:hAnsi="Arial" w:cs="Arial"/>
          <w:sz w:val="20"/>
          <w:szCs w:val="20"/>
          <w:lang w:val="es-BO"/>
        </w:rPr>
        <w:t>La</w:t>
      </w:r>
      <w:r w:rsidRPr="00092138">
        <w:rPr>
          <w:rFonts w:ascii="Arial" w:hAnsi="Arial" w:cs="Arial"/>
          <w:b/>
          <w:i/>
          <w:sz w:val="20"/>
          <w:szCs w:val="20"/>
          <w:lang w:val="es-BO"/>
        </w:rPr>
        <w:t xml:space="preserve"> </w:t>
      </w:r>
      <w:r w:rsidRPr="00092138">
        <w:rPr>
          <w:rFonts w:ascii="Arial" w:hAnsi="Arial" w:cs="Arial"/>
          <w:sz w:val="20"/>
          <w:szCs w:val="20"/>
          <w:lang w:val="es-BO"/>
        </w:rPr>
        <w:t>Comisión de Recepción</w:t>
      </w:r>
      <w:r w:rsidRPr="00092138">
        <w:rPr>
          <w:rFonts w:ascii="Arial" w:hAnsi="Arial" w:cs="Arial"/>
          <w:b/>
          <w:i/>
          <w:sz w:val="20"/>
          <w:szCs w:val="20"/>
          <w:lang w:val="es-BO"/>
        </w:rPr>
        <w:t xml:space="preserve"> </w:t>
      </w:r>
      <w:r w:rsidRPr="00092138">
        <w:rPr>
          <w:rFonts w:ascii="Arial" w:hAnsi="Arial" w:cs="Arial"/>
          <w:sz w:val="20"/>
          <w:szCs w:val="20"/>
          <w:lang w:val="es-BO"/>
        </w:rPr>
        <w:t xml:space="preserve">debe verificar si el </w:t>
      </w:r>
      <w:r w:rsidRPr="00092138">
        <w:rPr>
          <w:rFonts w:ascii="Arial" w:hAnsi="Arial" w:cs="Arial"/>
          <w:b/>
          <w:sz w:val="20"/>
          <w:szCs w:val="20"/>
          <w:lang w:val="es-BO"/>
        </w:rPr>
        <w:t xml:space="preserve">BIEN </w:t>
      </w:r>
      <w:r w:rsidRPr="00092138">
        <w:rPr>
          <w:rFonts w:ascii="Arial" w:hAnsi="Arial" w:cs="Arial"/>
          <w:sz w:val="20"/>
          <w:szCs w:val="20"/>
          <w:lang w:val="es-BO"/>
        </w:rPr>
        <w:t xml:space="preserve">entregado concuerda plenamente con las Especificaciones Técnicas de la propuesta adjudicada y el Contrato. </w:t>
      </w:r>
    </w:p>
    <w:p w14:paraId="0F2F31F6" w14:textId="77777777" w:rsidR="00092138" w:rsidRPr="00092138" w:rsidRDefault="00092138" w:rsidP="00092138">
      <w:pPr>
        <w:jc w:val="both"/>
        <w:rPr>
          <w:rFonts w:ascii="Arial" w:hAnsi="Arial" w:cs="Arial"/>
          <w:sz w:val="20"/>
          <w:szCs w:val="20"/>
          <w:lang w:val="es-BO"/>
        </w:rPr>
      </w:pPr>
    </w:p>
    <w:p w14:paraId="209C6CFB" w14:textId="77777777" w:rsidR="00092138" w:rsidRPr="00092138" w:rsidRDefault="00092138" w:rsidP="00092138">
      <w:pPr>
        <w:jc w:val="both"/>
        <w:rPr>
          <w:rFonts w:ascii="Arial" w:hAnsi="Arial" w:cs="Arial"/>
          <w:sz w:val="20"/>
          <w:szCs w:val="20"/>
          <w:lang w:val="es-BO"/>
        </w:rPr>
      </w:pPr>
      <w:r w:rsidRPr="00092138">
        <w:rPr>
          <w:rFonts w:ascii="Arial" w:hAnsi="Arial" w:cs="Arial"/>
          <w:sz w:val="20"/>
          <w:szCs w:val="20"/>
          <w:lang w:val="es-BO"/>
        </w:rPr>
        <w:t xml:space="preserve">Si el plazo de entrega coincide con días sábados, domingos o feriados, la recepción del </w:t>
      </w:r>
      <w:r w:rsidRPr="00092138">
        <w:rPr>
          <w:rFonts w:ascii="Arial" w:hAnsi="Arial" w:cs="Arial"/>
          <w:b/>
          <w:sz w:val="20"/>
          <w:szCs w:val="20"/>
          <w:lang w:val="es-BO"/>
        </w:rPr>
        <w:t>BIEN</w:t>
      </w:r>
      <w:r w:rsidRPr="00092138">
        <w:rPr>
          <w:rFonts w:ascii="Arial" w:hAnsi="Arial" w:cs="Arial"/>
          <w:sz w:val="20"/>
          <w:szCs w:val="20"/>
          <w:lang w:val="es-BO"/>
        </w:rPr>
        <w:t xml:space="preserve"> objeto del presente Contrato deberán ser trasladados al siguiente día hábil administrativo.</w:t>
      </w:r>
    </w:p>
    <w:p w14:paraId="2C0D9F05" w14:textId="77777777" w:rsidR="00092138" w:rsidRPr="00092138" w:rsidRDefault="00092138" w:rsidP="00092138">
      <w:pPr>
        <w:jc w:val="both"/>
        <w:rPr>
          <w:rFonts w:ascii="Arial" w:hAnsi="Arial" w:cs="Arial"/>
          <w:sz w:val="20"/>
          <w:szCs w:val="20"/>
          <w:lang w:val="es-BO"/>
        </w:rPr>
      </w:pPr>
    </w:p>
    <w:p w14:paraId="219A4162" w14:textId="77777777" w:rsidR="00092138" w:rsidRPr="00092138" w:rsidRDefault="00092138" w:rsidP="00092138">
      <w:pPr>
        <w:jc w:val="both"/>
        <w:rPr>
          <w:rFonts w:ascii="Arial" w:hAnsi="Arial" w:cs="Arial"/>
          <w:sz w:val="20"/>
          <w:szCs w:val="20"/>
          <w:lang w:val="es-BO"/>
        </w:rPr>
      </w:pPr>
      <w:r w:rsidRPr="00092138">
        <w:rPr>
          <w:rFonts w:ascii="Arial" w:hAnsi="Arial" w:cs="Arial"/>
          <w:sz w:val="20"/>
          <w:szCs w:val="20"/>
          <w:lang w:val="es-BO"/>
        </w:rPr>
        <w:t>Del acto de recepción de la entrega se levantará un Acta de Recepción (Sujeta a verificación), que es un documento diferente al registro de ingreso a almacenes.</w:t>
      </w:r>
    </w:p>
    <w:p w14:paraId="35CB19C7" w14:textId="77777777" w:rsidR="00092138" w:rsidRPr="00092138" w:rsidRDefault="00092138" w:rsidP="00092138">
      <w:pPr>
        <w:jc w:val="both"/>
        <w:rPr>
          <w:rFonts w:ascii="Arial" w:hAnsi="Arial" w:cs="Arial"/>
          <w:sz w:val="20"/>
          <w:szCs w:val="20"/>
          <w:lang w:val="es-BO"/>
        </w:rPr>
      </w:pPr>
      <w:r w:rsidRPr="00092138">
        <w:rPr>
          <w:rFonts w:ascii="Arial" w:hAnsi="Arial" w:cs="Arial"/>
          <w:sz w:val="20"/>
          <w:szCs w:val="20"/>
          <w:lang w:val="es-BO"/>
        </w:rPr>
        <w:t xml:space="preserve"> </w:t>
      </w:r>
    </w:p>
    <w:p w14:paraId="4BA8C494" w14:textId="77777777" w:rsidR="00092138" w:rsidRPr="00092138" w:rsidRDefault="00092138" w:rsidP="00092138">
      <w:pPr>
        <w:jc w:val="both"/>
        <w:rPr>
          <w:rFonts w:ascii="Arial" w:hAnsi="Arial" w:cs="Arial"/>
          <w:sz w:val="20"/>
          <w:szCs w:val="20"/>
          <w:lang w:val="es-BO"/>
        </w:rPr>
      </w:pPr>
      <w:r w:rsidRPr="00092138">
        <w:rPr>
          <w:rFonts w:ascii="Arial" w:hAnsi="Arial" w:cs="Arial"/>
          <w:sz w:val="20"/>
          <w:szCs w:val="20"/>
          <w:lang w:val="es-BO"/>
        </w:rPr>
        <w:t xml:space="preserve">De manera excepcional, en caso de bienes con una sola entrega, previa solicitud del </w:t>
      </w:r>
      <w:r w:rsidRPr="00092138">
        <w:rPr>
          <w:rFonts w:ascii="Arial" w:hAnsi="Arial" w:cs="Arial"/>
          <w:b/>
          <w:sz w:val="20"/>
          <w:szCs w:val="20"/>
          <w:lang w:val="es-BO"/>
        </w:rPr>
        <w:t>PROVEEDOR</w:t>
      </w:r>
      <w:r w:rsidRPr="00092138">
        <w:rPr>
          <w:rFonts w:ascii="Arial" w:hAnsi="Arial" w:cs="Arial"/>
          <w:sz w:val="20"/>
          <w:szCs w:val="20"/>
          <w:lang w:val="es-BO"/>
        </w:rPr>
        <w:t xml:space="preserve">, la Comisión de Recepción podrá realizar la recepción de una parcialidad del </w:t>
      </w:r>
      <w:r w:rsidRPr="00092138">
        <w:rPr>
          <w:rFonts w:ascii="Arial" w:hAnsi="Arial" w:cs="Arial"/>
          <w:b/>
          <w:sz w:val="20"/>
          <w:szCs w:val="20"/>
          <w:lang w:val="es-BO"/>
        </w:rPr>
        <w:t>BIEN</w:t>
      </w:r>
      <w:r w:rsidRPr="00092138">
        <w:rPr>
          <w:rFonts w:ascii="Arial" w:hAnsi="Arial" w:cs="Arial"/>
          <w:sz w:val="20"/>
          <w:szCs w:val="20"/>
          <w:lang w:val="es-BO"/>
        </w:rPr>
        <w:t>; para tal efecto, la Unidad Solicitante deberá emitir un informe que justifique esta recepción.</w:t>
      </w:r>
    </w:p>
    <w:p w14:paraId="248A4114" w14:textId="77777777" w:rsidR="00092138" w:rsidRPr="00092138" w:rsidRDefault="00092138" w:rsidP="00092138">
      <w:pPr>
        <w:jc w:val="both"/>
        <w:rPr>
          <w:rFonts w:ascii="Arial" w:hAnsi="Arial" w:cs="Arial"/>
          <w:sz w:val="20"/>
          <w:szCs w:val="20"/>
          <w:lang w:val="es-BO"/>
        </w:rPr>
      </w:pPr>
    </w:p>
    <w:p w14:paraId="66EF518A" w14:textId="77777777" w:rsidR="00092138" w:rsidRPr="00092138" w:rsidRDefault="00092138" w:rsidP="00092138">
      <w:pPr>
        <w:jc w:val="both"/>
        <w:rPr>
          <w:rFonts w:ascii="Arial" w:hAnsi="Arial" w:cs="Arial"/>
          <w:sz w:val="20"/>
          <w:szCs w:val="20"/>
          <w:lang w:val="es-BO"/>
        </w:rPr>
      </w:pPr>
      <w:r w:rsidRPr="00092138">
        <w:rPr>
          <w:rFonts w:ascii="Arial" w:hAnsi="Arial" w:cs="Arial"/>
          <w:sz w:val="20"/>
          <w:szCs w:val="20"/>
          <w:lang w:val="es-BO"/>
        </w:rPr>
        <w:t xml:space="preserve">La verificación del </w:t>
      </w:r>
      <w:r w:rsidRPr="00092138">
        <w:rPr>
          <w:rFonts w:ascii="Arial" w:hAnsi="Arial" w:cs="Arial"/>
          <w:b/>
          <w:sz w:val="20"/>
          <w:szCs w:val="20"/>
          <w:lang w:val="es-BO"/>
        </w:rPr>
        <w:t xml:space="preserve">BIEN </w:t>
      </w:r>
      <w:r w:rsidRPr="00092138">
        <w:rPr>
          <w:rFonts w:ascii="Arial" w:hAnsi="Arial" w:cs="Arial"/>
          <w:sz w:val="20"/>
          <w:szCs w:val="20"/>
          <w:lang w:val="es-BO"/>
        </w:rPr>
        <w:t xml:space="preserve">se realizará en el plazo de dos (2) días calendario, computables a partir de la entrega del </w:t>
      </w:r>
      <w:r w:rsidRPr="00092138">
        <w:rPr>
          <w:rFonts w:ascii="Arial" w:hAnsi="Arial" w:cs="Arial"/>
          <w:b/>
          <w:sz w:val="20"/>
          <w:szCs w:val="20"/>
          <w:lang w:val="es-BO"/>
        </w:rPr>
        <w:t>BIEN</w:t>
      </w:r>
      <w:r w:rsidRPr="00092138">
        <w:rPr>
          <w:rFonts w:ascii="Arial" w:hAnsi="Arial" w:cs="Arial"/>
          <w:sz w:val="20"/>
          <w:szCs w:val="20"/>
          <w:lang w:val="es-BO"/>
        </w:rPr>
        <w:t xml:space="preserve"> en la </w:t>
      </w:r>
      <w:r w:rsidRPr="00092138">
        <w:rPr>
          <w:rFonts w:ascii="Arial" w:hAnsi="Arial" w:cs="Arial"/>
          <w:b/>
          <w:sz w:val="20"/>
          <w:szCs w:val="20"/>
          <w:lang w:val="es-BO"/>
        </w:rPr>
        <w:t>ENTIDAD</w:t>
      </w:r>
      <w:r w:rsidRPr="00092138">
        <w:rPr>
          <w:rFonts w:ascii="Arial" w:hAnsi="Arial" w:cs="Arial"/>
          <w:sz w:val="20"/>
          <w:szCs w:val="20"/>
          <w:lang w:val="es-BO"/>
        </w:rPr>
        <w:t>. Posteriormente a la verificación se emitirá el Acta de Recepción.</w:t>
      </w:r>
      <w:r w:rsidRPr="00092138">
        <w:rPr>
          <w:rFonts w:ascii="Arial" w:hAnsi="Arial" w:cs="Arial"/>
          <w:b/>
          <w:i/>
          <w:sz w:val="20"/>
          <w:szCs w:val="20"/>
          <w:lang w:val="es-BO"/>
        </w:rPr>
        <w:t xml:space="preserve"> </w:t>
      </w:r>
      <w:r w:rsidRPr="00092138">
        <w:rPr>
          <w:rFonts w:ascii="Arial" w:hAnsi="Arial" w:cs="Arial"/>
          <w:sz w:val="20"/>
          <w:szCs w:val="20"/>
          <w:lang w:val="es-BO"/>
        </w:rPr>
        <w:t xml:space="preserve">El plazo de entrega del </w:t>
      </w:r>
      <w:r w:rsidRPr="00092138">
        <w:rPr>
          <w:rFonts w:ascii="Arial" w:hAnsi="Arial" w:cs="Arial"/>
          <w:b/>
          <w:sz w:val="20"/>
          <w:szCs w:val="20"/>
          <w:lang w:val="es-BO"/>
        </w:rPr>
        <w:t xml:space="preserve">BIEN, </w:t>
      </w:r>
      <w:r w:rsidRPr="00092138">
        <w:rPr>
          <w:rFonts w:ascii="Arial" w:hAnsi="Arial" w:cs="Arial"/>
          <w:sz w:val="20"/>
          <w:szCs w:val="20"/>
          <w:lang w:val="es-BO"/>
        </w:rPr>
        <w:t xml:space="preserve">no incluye el plazo de verificación del </w:t>
      </w:r>
      <w:r w:rsidRPr="00092138">
        <w:rPr>
          <w:rFonts w:ascii="Arial" w:hAnsi="Arial" w:cs="Arial"/>
          <w:b/>
          <w:sz w:val="20"/>
          <w:szCs w:val="20"/>
          <w:lang w:val="es-BO"/>
        </w:rPr>
        <w:t>BIEN</w:t>
      </w:r>
      <w:r w:rsidRPr="00092138">
        <w:rPr>
          <w:rFonts w:ascii="Arial" w:hAnsi="Arial" w:cs="Arial"/>
          <w:sz w:val="20"/>
          <w:szCs w:val="20"/>
          <w:lang w:val="es-BO"/>
        </w:rPr>
        <w:t xml:space="preserve">. </w:t>
      </w:r>
    </w:p>
    <w:p w14:paraId="0617FA98" w14:textId="77777777" w:rsidR="00092138" w:rsidRPr="00092138" w:rsidRDefault="00092138" w:rsidP="00092138">
      <w:pPr>
        <w:jc w:val="both"/>
        <w:rPr>
          <w:rFonts w:ascii="Arial" w:hAnsi="Arial" w:cs="Arial"/>
          <w:sz w:val="20"/>
          <w:szCs w:val="20"/>
          <w:lang w:val="es-BO"/>
        </w:rPr>
      </w:pPr>
    </w:p>
    <w:p w14:paraId="60F55C6E" w14:textId="77777777" w:rsidR="00092138" w:rsidRPr="00092138" w:rsidRDefault="00092138" w:rsidP="00092138">
      <w:pPr>
        <w:jc w:val="both"/>
        <w:rPr>
          <w:rFonts w:ascii="Arial" w:hAnsi="Arial" w:cs="Arial"/>
          <w:sz w:val="20"/>
          <w:szCs w:val="20"/>
          <w:lang w:val="es-BO"/>
        </w:rPr>
      </w:pPr>
      <w:r w:rsidRPr="00092138">
        <w:rPr>
          <w:rFonts w:ascii="Arial" w:hAnsi="Arial" w:cs="Arial"/>
          <w:sz w:val="20"/>
          <w:szCs w:val="20"/>
          <w:lang w:val="es-BO"/>
        </w:rPr>
        <w:lastRenderedPageBreak/>
        <w:t xml:space="preserve">El plazo de sustitución del </w:t>
      </w:r>
      <w:r w:rsidRPr="00092138">
        <w:rPr>
          <w:rFonts w:ascii="Arial" w:hAnsi="Arial" w:cs="Arial"/>
          <w:b/>
          <w:sz w:val="20"/>
          <w:szCs w:val="20"/>
          <w:lang w:val="es-BO"/>
        </w:rPr>
        <w:t>BIEN</w:t>
      </w:r>
      <w:r w:rsidRPr="00092138">
        <w:rPr>
          <w:rFonts w:ascii="Arial" w:hAnsi="Arial" w:cs="Arial"/>
          <w:sz w:val="20"/>
          <w:szCs w:val="20"/>
          <w:lang w:val="es-BO"/>
        </w:rPr>
        <w:t xml:space="preserve"> que se otorgue al </w:t>
      </w:r>
      <w:r w:rsidRPr="00092138">
        <w:rPr>
          <w:rFonts w:ascii="Arial" w:hAnsi="Arial" w:cs="Arial"/>
          <w:b/>
          <w:sz w:val="20"/>
          <w:szCs w:val="20"/>
          <w:lang w:val="es-BO"/>
        </w:rPr>
        <w:t>PROVEEDOR,</w:t>
      </w:r>
      <w:r w:rsidRPr="00092138">
        <w:rPr>
          <w:rFonts w:ascii="Arial" w:hAnsi="Arial" w:cs="Arial"/>
          <w:sz w:val="20"/>
          <w:szCs w:val="20"/>
          <w:lang w:val="es-BO"/>
        </w:rPr>
        <w:t xml:space="preserve"> como resultado de la verificación, no se constituye en retraso de entrega. La sustitución que no se efectivice en el plazo establecido por la </w:t>
      </w:r>
      <w:r w:rsidRPr="00092138">
        <w:rPr>
          <w:rFonts w:ascii="Arial" w:hAnsi="Arial" w:cs="Arial"/>
          <w:b/>
          <w:sz w:val="20"/>
          <w:szCs w:val="20"/>
          <w:lang w:val="es-BO"/>
        </w:rPr>
        <w:t>ENTIDAD</w:t>
      </w:r>
      <w:r w:rsidRPr="00092138">
        <w:rPr>
          <w:rFonts w:ascii="Arial" w:hAnsi="Arial" w:cs="Arial"/>
          <w:sz w:val="20"/>
          <w:szCs w:val="20"/>
          <w:lang w:val="es-BO"/>
        </w:rPr>
        <w:t xml:space="preserve">, será sujeta de aplicación de multas por día de retraso desde la fecha de entrega del </w:t>
      </w:r>
      <w:r w:rsidRPr="00092138">
        <w:rPr>
          <w:rFonts w:ascii="Arial" w:hAnsi="Arial" w:cs="Arial"/>
          <w:b/>
          <w:sz w:val="20"/>
          <w:szCs w:val="20"/>
          <w:lang w:val="es-BO"/>
        </w:rPr>
        <w:t>BIEN</w:t>
      </w:r>
      <w:r w:rsidRPr="00092138">
        <w:rPr>
          <w:rFonts w:ascii="Arial" w:hAnsi="Arial" w:cs="Arial"/>
          <w:sz w:val="20"/>
          <w:szCs w:val="20"/>
          <w:lang w:val="es-BO"/>
        </w:rPr>
        <w:t>.</w:t>
      </w:r>
    </w:p>
    <w:p w14:paraId="3FE7BF2E" w14:textId="77777777" w:rsidR="00092138" w:rsidRPr="00092138" w:rsidRDefault="00092138" w:rsidP="00092138">
      <w:pPr>
        <w:jc w:val="both"/>
        <w:rPr>
          <w:rFonts w:ascii="Arial" w:hAnsi="Arial" w:cs="Arial"/>
          <w:sz w:val="20"/>
          <w:szCs w:val="20"/>
          <w:lang w:val="es-BO"/>
        </w:rPr>
      </w:pPr>
    </w:p>
    <w:p w14:paraId="389E0BAC" w14:textId="77777777" w:rsidR="00092138" w:rsidRPr="00092138" w:rsidRDefault="00092138" w:rsidP="00092138">
      <w:pPr>
        <w:jc w:val="both"/>
        <w:rPr>
          <w:rFonts w:ascii="Arial" w:hAnsi="Arial" w:cs="Arial"/>
          <w:sz w:val="20"/>
          <w:szCs w:val="20"/>
          <w:lang w:val="es-BO"/>
        </w:rPr>
      </w:pPr>
      <w:r w:rsidRPr="00092138">
        <w:rPr>
          <w:rFonts w:ascii="Arial" w:hAnsi="Arial" w:cs="Arial"/>
          <w:b/>
          <w:sz w:val="20"/>
          <w:szCs w:val="20"/>
        </w:rPr>
        <w:t xml:space="preserve">CLÁUSULA VIGÉSIMA OCTAVA.- </w:t>
      </w:r>
      <w:r w:rsidRPr="00092138">
        <w:rPr>
          <w:rFonts w:ascii="Arial" w:hAnsi="Arial" w:cs="Arial"/>
          <w:b/>
          <w:sz w:val="20"/>
          <w:szCs w:val="20"/>
          <w:lang w:val="es-BO"/>
        </w:rPr>
        <w:t xml:space="preserve">(LIQUIDACIÓN DE CONTRATO) </w:t>
      </w:r>
      <w:r w:rsidRPr="00092138">
        <w:rPr>
          <w:rFonts w:ascii="Arial" w:hAnsi="Arial" w:cs="Arial"/>
          <w:sz w:val="20"/>
          <w:szCs w:val="20"/>
          <w:lang w:val="es-BO"/>
        </w:rPr>
        <w:t xml:space="preserve">Dentro de los diez (10) días hábiles siguientes a la fecha de recepción de la entrega o provisión que implique el cumplimiento del objeto de la contratación o a la fecha de Resolución del Contrato, la </w:t>
      </w:r>
      <w:r w:rsidRPr="00092138">
        <w:rPr>
          <w:rFonts w:ascii="Arial" w:hAnsi="Arial" w:cs="Arial"/>
          <w:b/>
          <w:sz w:val="20"/>
          <w:szCs w:val="20"/>
          <w:lang w:val="es-BO"/>
        </w:rPr>
        <w:t>ENTIDAD</w:t>
      </w:r>
      <w:r w:rsidRPr="00092138">
        <w:rPr>
          <w:rFonts w:ascii="Arial" w:hAnsi="Arial" w:cs="Arial"/>
          <w:sz w:val="20"/>
          <w:szCs w:val="20"/>
          <w:lang w:val="es-BO"/>
        </w:rPr>
        <w:t xml:space="preserve"> procederá a la liquidación del Contrato.</w:t>
      </w:r>
    </w:p>
    <w:p w14:paraId="223295A9" w14:textId="77777777" w:rsidR="00092138" w:rsidRPr="00092138" w:rsidRDefault="00092138" w:rsidP="00092138">
      <w:pPr>
        <w:jc w:val="both"/>
        <w:rPr>
          <w:rFonts w:ascii="Arial" w:hAnsi="Arial" w:cs="Arial"/>
          <w:sz w:val="20"/>
          <w:szCs w:val="20"/>
        </w:rPr>
      </w:pPr>
    </w:p>
    <w:p w14:paraId="09A43583" w14:textId="77777777" w:rsidR="00092138" w:rsidRPr="00092138" w:rsidRDefault="00092138" w:rsidP="00092138">
      <w:pPr>
        <w:jc w:val="both"/>
        <w:rPr>
          <w:rFonts w:ascii="Arial" w:hAnsi="Arial" w:cs="Arial"/>
          <w:sz w:val="20"/>
          <w:szCs w:val="20"/>
          <w:lang w:val="es-BO"/>
        </w:rPr>
      </w:pPr>
      <w:r w:rsidRPr="00092138">
        <w:rPr>
          <w:rFonts w:ascii="Arial" w:hAnsi="Arial" w:cs="Arial"/>
          <w:sz w:val="20"/>
          <w:szCs w:val="20"/>
          <w:lang w:val="es-BO"/>
        </w:rPr>
        <w:t xml:space="preserve">En ambos casos, la </w:t>
      </w:r>
      <w:r w:rsidRPr="00092138">
        <w:rPr>
          <w:rFonts w:ascii="Arial" w:hAnsi="Arial" w:cs="Arial"/>
          <w:b/>
          <w:sz w:val="20"/>
          <w:szCs w:val="20"/>
          <w:lang w:val="es-BO"/>
        </w:rPr>
        <w:t xml:space="preserve">ENTIDAD </w:t>
      </w:r>
      <w:r w:rsidRPr="00092138">
        <w:rPr>
          <w:rFonts w:ascii="Arial" w:hAnsi="Arial" w:cs="Arial"/>
          <w:sz w:val="20"/>
          <w:szCs w:val="20"/>
          <w:lang w:val="es-BO"/>
        </w:rPr>
        <w:t xml:space="preserve">procederá a establecer los saldos a favor o en contra entre las partes y según corresponda, realizará el cobro de multas, devolución o ejecución de garantías, consolidación o restitución de retenciones por concepto de garantías y/o la emisión de la Certificación de Cumplimiento del Contrato.  </w:t>
      </w:r>
    </w:p>
    <w:p w14:paraId="7BA59025" w14:textId="77777777" w:rsidR="00092138" w:rsidRPr="00092138" w:rsidRDefault="00092138" w:rsidP="00092138">
      <w:pPr>
        <w:jc w:val="both"/>
        <w:rPr>
          <w:rFonts w:ascii="Arial" w:hAnsi="Arial" w:cs="Arial"/>
          <w:sz w:val="20"/>
          <w:szCs w:val="20"/>
          <w:lang w:val="es-BO"/>
        </w:rPr>
      </w:pPr>
    </w:p>
    <w:p w14:paraId="1997C611" w14:textId="77777777" w:rsidR="00092138" w:rsidRPr="00092138" w:rsidRDefault="00092138" w:rsidP="00092138">
      <w:pPr>
        <w:jc w:val="both"/>
        <w:rPr>
          <w:rFonts w:ascii="Arial" w:hAnsi="Arial" w:cs="Arial"/>
          <w:sz w:val="20"/>
          <w:szCs w:val="20"/>
          <w:lang w:val="es-BO"/>
        </w:rPr>
      </w:pPr>
      <w:r w:rsidRPr="00092138">
        <w:rPr>
          <w:rFonts w:ascii="Arial" w:hAnsi="Arial" w:cs="Arial"/>
          <w:sz w:val="20"/>
          <w:szCs w:val="20"/>
          <w:lang w:val="es-BO"/>
        </w:rPr>
        <w:t xml:space="preserve">El Certificado de Cumplimiento de Contrato será emitido, siempre y cuando el </w:t>
      </w:r>
      <w:r w:rsidRPr="00092138">
        <w:rPr>
          <w:rFonts w:ascii="Arial" w:hAnsi="Arial" w:cs="Arial"/>
          <w:b/>
          <w:sz w:val="20"/>
          <w:szCs w:val="20"/>
          <w:lang w:val="es-BO"/>
        </w:rPr>
        <w:t>PROVEEDOR</w:t>
      </w:r>
      <w:r w:rsidRPr="00092138">
        <w:rPr>
          <w:rFonts w:ascii="Arial" w:hAnsi="Arial" w:cs="Arial"/>
          <w:sz w:val="20"/>
          <w:szCs w:val="20"/>
          <w:lang w:val="es-BO"/>
        </w:rPr>
        <w:t xml:space="preserve"> haya dado fiel cumplimiento a todas sus obligaciones, previstas en el presente Contrato.</w:t>
      </w:r>
    </w:p>
    <w:p w14:paraId="6E963FEE" w14:textId="77777777" w:rsidR="00092138" w:rsidRPr="00092138" w:rsidRDefault="00092138" w:rsidP="00092138">
      <w:pPr>
        <w:widowControl w:val="0"/>
        <w:jc w:val="both"/>
        <w:rPr>
          <w:rFonts w:ascii="Arial" w:hAnsi="Arial" w:cs="Arial"/>
          <w:bCs/>
          <w:iCs/>
          <w:sz w:val="20"/>
          <w:szCs w:val="20"/>
        </w:rPr>
      </w:pPr>
    </w:p>
    <w:p w14:paraId="151F91CA" w14:textId="77777777" w:rsidR="00092138" w:rsidRPr="00092138" w:rsidRDefault="00092138" w:rsidP="00092138">
      <w:pPr>
        <w:widowControl w:val="0"/>
        <w:jc w:val="both"/>
        <w:rPr>
          <w:rFonts w:ascii="Arial" w:hAnsi="Arial" w:cs="Arial"/>
          <w:sz w:val="20"/>
          <w:szCs w:val="20"/>
          <w:lang w:val="es-BO"/>
        </w:rPr>
      </w:pPr>
      <w:r w:rsidRPr="00092138">
        <w:rPr>
          <w:rFonts w:ascii="Arial" w:hAnsi="Arial" w:cs="Arial"/>
          <w:sz w:val="20"/>
          <w:szCs w:val="20"/>
          <w:lang w:val="es-BO"/>
        </w:rPr>
        <w:t>La liquidación del Contrato, tomará en cuenta:</w:t>
      </w:r>
    </w:p>
    <w:p w14:paraId="77289D77" w14:textId="77777777" w:rsidR="00092138" w:rsidRPr="00092138" w:rsidRDefault="00092138" w:rsidP="00092138">
      <w:pPr>
        <w:widowControl w:val="0"/>
        <w:jc w:val="both"/>
        <w:rPr>
          <w:rFonts w:ascii="Arial" w:hAnsi="Arial" w:cs="Arial"/>
          <w:sz w:val="20"/>
          <w:szCs w:val="20"/>
          <w:lang w:val="es-BO"/>
        </w:rPr>
      </w:pPr>
    </w:p>
    <w:p w14:paraId="6C2DC913" w14:textId="77777777" w:rsidR="00092138" w:rsidRPr="00092138" w:rsidRDefault="00092138" w:rsidP="006C6F42">
      <w:pPr>
        <w:widowControl w:val="0"/>
        <w:numPr>
          <w:ilvl w:val="0"/>
          <w:numId w:val="37"/>
        </w:numPr>
        <w:jc w:val="both"/>
        <w:rPr>
          <w:rFonts w:ascii="Arial" w:hAnsi="Arial" w:cs="Arial"/>
          <w:sz w:val="20"/>
          <w:szCs w:val="20"/>
          <w:lang w:val="es-BO"/>
        </w:rPr>
      </w:pPr>
      <w:r w:rsidRPr="00092138">
        <w:rPr>
          <w:rFonts w:ascii="Arial" w:hAnsi="Arial" w:cs="Arial"/>
          <w:sz w:val="20"/>
          <w:szCs w:val="20"/>
          <w:lang w:val="es-BO"/>
        </w:rPr>
        <w:t>Reposición de daños, si hubieren.</w:t>
      </w:r>
    </w:p>
    <w:p w14:paraId="3387DF01" w14:textId="77777777" w:rsidR="00092138" w:rsidRPr="00092138" w:rsidRDefault="00092138" w:rsidP="006C6F42">
      <w:pPr>
        <w:widowControl w:val="0"/>
        <w:numPr>
          <w:ilvl w:val="0"/>
          <w:numId w:val="37"/>
        </w:numPr>
        <w:jc w:val="both"/>
        <w:rPr>
          <w:rFonts w:ascii="Arial" w:hAnsi="Arial" w:cs="Arial"/>
          <w:sz w:val="20"/>
          <w:szCs w:val="20"/>
          <w:lang w:val="es-BO"/>
        </w:rPr>
      </w:pPr>
      <w:r w:rsidRPr="00092138">
        <w:rPr>
          <w:rFonts w:ascii="Arial" w:hAnsi="Arial" w:cs="Arial"/>
          <w:sz w:val="20"/>
          <w:szCs w:val="20"/>
          <w:lang w:val="es-BO"/>
        </w:rPr>
        <w:t>Las multas y penalidades, si hubieran.</w:t>
      </w:r>
    </w:p>
    <w:p w14:paraId="7E830200" w14:textId="77777777" w:rsidR="00092138" w:rsidRPr="00092138" w:rsidRDefault="00092138" w:rsidP="006C6F42">
      <w:pPr>
        <w:widowControl w:val="0"/>
        <w:numPr>
          <w:ilvl w:val="0"/>
          <w:numId w:val="37"/>
        </w:numPr>
        <w:jc w:val="both"/>
        <w:rPr>
          <w:rFonts w:ascii="Arial" w:hAnsi="Arial" w:cs="Arial"/>
          <w:sz w:val="20"/>
          <w:szCs w:val="20"/>
          <w:lang w:val="es-BO"/>
        </w:rPr>
      </w:pPr>
      <w:r w:rsidRPr="00092138">
        <w:rPr>
          <w:rFonts w:ascii="Arial" w:hAnsi="Arial" w:cs="Arial"/>
          <w:sz w:val="20"/>
          <w:szCs w:val="20"/>
          <w:lang w:val="es-BO"/>
        </w:rPr>
        <w:t xml:space="preserve">Otros aspectos que considere la </w:t>
      </w:r>
      <w:r w:rsidRPr="00092138">
        <w:rPr>
          <w:rFonts w:ascii="Arial" w:hAnsi="Arial" w:cs="Arial"/>
          <w:b/>
          <w:sz w:val="20"/>
          <w:szCs w:val="20"/>
          <w:lang w:val="es-BO"/>
        </w:rPr>
        <w:t>ENTIDAD</w:t>
      </w:r>
      <w:r w:rsidRPr="00092138">
        <w:rPr>
          <w:rFonts w:ascii="Arial" w:hAnsi="Arial" w:cs="Arial"/>
          <w:sz w:val="20"/>
          <w:szCs w:val="20"/>
          <w:lang w:val="es-BO"/>
        </w:rPr>
        <w:t>.</w:t>
      </w:r>
    </w:p>
    <w:p w14:paraId="02F0B5A3" w14:textId="77777777" w:rsidR="00092138" w:rsidRPr="00092138" w:rsidRDefault="00092138" w:rsidP="00092138">
      <w:pPr>
        <w:widowControl w:val="0"/>
        <w:jc w:val="both"/>
        <w:rPr>
          <w:rFonts w:ascii="Arial" w:hAnsi="Arial" w:cs="Arial"/>
          <w:sz w:val="20"/>
          <w:szCs w:val="20"/>
          <w:lang w:val="es-BO"/>
        </w:rPr>
      </w:pPr>
    </w:p>
    <w:p w14:paraId="6774D699" w14:textId="77777777" w:rsidR="00092138" w:rsidRPr="00092138" w:rsidRDefault="00092138" w:rsidP="00092138">
      <w:pPr>
        <w:widowControl w:val="0"/>
        <w:jc w:val="both"/>
        <w:rPr>
          <w:rFonts w:ascii="Arial" w:hAnsi="Arial" w:cs="Arial"/>
          <w:sz w:val="20"/>
          <w:szCs w:val="20"/>
          <w:lang w:val="es-BO"/>
        </w:rPr>
      </w:pPr>
      <w:r w:rsidRPr="00092138">
        <w:rPr>
          <w:rFonts w:ascii="Arial" w:hAnsi="Arial" w:cs="Arial"/>
          <w:sz w:val="20"/>
          <w:szCs w:val="20"/>
          <w:lang w:val="es-BO"/>
        </w:rPr>
        <w:t xml:space="preserve">Asimismo, el </w:t>
      </w:r>
      <w:r w:rsidRPr="00092138">
        <w:rPr>
          <w:rFonts w:ascii="Arial" w:hAnsi="Arial" w:cs="Arial"/>
          <w:b/>
          <w:sz w:val="20"/>
          <w:szCs w:val="20"/>
          <w:lang w:val="es-BO"/>
        </w:rPr>
        <w:t xml:space="preserve">PROVEEDOR </w:t>
      </w:r>
      <w:r w:rsidRPr="00092138">
        <w:rPr>
          <w:rFonts w:ascii="Arial" w:hAnsi="Arial" w:cs="Arial"/>
          <w:sz w:val="20"/>
          <w:szCs w:val="20"/>
          <w:lang w:val="es-BO"/>
        </w:rPr>
        <w:t xml:space="preserve">podrá establecer el importe de los pagos a los cuales considere tener derecho, que hubiesen sido reclamados sustentada y oportunamente dentro del plazo previsto en la Cláusula de Derechos del Proveedor, y que no hubiese sido pagado por la </w:t>
      </w:r>
      <w:r w:rsidRPr="00092138">
        <w:rPr>
          <w:rFonts w:ascii="Arial" w:hAnsi="Arial" w:cs="Arial"/>
          <w:b/>
          <w:sz w:val="20"/>
          <w:szCs w:val="20"/>
          <w:lang w:val="es-BO"/>
        </w:rPr>
        <w:t>ENTIDAD.</w:t>
      </w:r>
    </w:p>
    <w:p w14:paraId="0859A81E" w14:textId="77777777" w:rsidR="00092138" w:rsidRPr="00092138" w:rsidRDefault="00092138" w:rsidP="00092138">
      <w:pPr>
        <w:widowControl w:val="0"/>
        <w:jc w:val="both"/>
        <w:rPr>
          <w:rFonts w:ascii="Arial" w:hAnsi="Arial" w:cs="Arial"/>
          <w:sz w:val="20"/>
          <w:szCs w:val="20"/>
          <w:lang w:val="es-BO"/>
        </w:rPr>
      </w:pPr>
    </w:p>
    <w:p w14:paraId="72934D07" w14:textId="77777777" w:rsidR="00092138" w:rsidRPr="00092138" w:rsidRDefault="00092138" w:rsidP="00092138">
      <w:pPr>
        <w:widowControl w:val="0"/>
        <w:jc w:val="both"/>
        <w:rPr>
          <w:rFonts w:ascii="Arial" w:hAnsi="Arial" w:cs="Arial"/>
          <w:sz w:val="20"/>
          <w:szCs w:val="20"/>
          <w:lang w:val="es-BO"/>
        </w:rPr>
      </w:pPr>
      <w:r w:rsidRPr="00092138">
        <w:rPr>
          <w:rFonts w:ascii="Arial" w:hAnsi="Arial" w:cs="Arial"/>
          <w:sz w:val="20"/>
          <w:szCs w:val="20"/>
          <w:lang w:val="es-BO"/>
        </w:rPr>
        <w:t>Este proceso utilizará los plazos previstos en la Cláusula Décima Quinta del presente Contrato, para el pago de saldos que existiesen.</w:t>
      </w:r>
    </w:p>
    <w:p w14:paraId="17FF0659" w14:textId="77777777" w:rsidR="00092138" w:rsidRPr="00092138" w:rsidRDefault="00092138" w:rsidP="00092138">
      <w:pPr>
        <w:widowControl w:val="0"/>
        <w:jc w:val="both"/>
        <w:rPr>
          <w:rFonts w:ascii="Arial" w:hAnsi="Arial" w:cs="Arial"/>
          <w:b/>
          <w:sz w:val="20"/>
          <w:szCs w:val="20"/>
        </w:rPr>
      </w:pPr>
    </w:p>
    <w:p w14:paraId="2DA3411A" w14:textId="77777777" w:rsidR="00092138" w:rsidRPr="00092138" w:rsidRDefault="00092138" w:rsidP="00092138">
      <w:pPr>
        <w:jc w:val="both"/>
        <w:rPr>
          <w:rFonts w:ascii="Arial" w:hAnsi="Arial" w:cs="Arial"/>
          <w:b/>
          <w:sz w:val="20"/>
          <w:szCs w:val="20"/>
        </w:rPr>
      </w:pPr>
      <w:r w:rsidRPr="00092138">
        <w:rPr>
          <w:rFonts w:ascii="Arial" w:hAnsi="Arial" w:cs="Arial"/>
          <w:b/>
          <w:sz w:val="20"/>
          <w:szCs w:val="20"/>
        </w:rPr>
        <w:t xml:space="preserve">CLÁUSULA VIGÉSIMA NOVENA.- (CONFORMIDAD) </w:t>
      </w:r>
      <w:r w:rsidRPr="00092138">
        <w:rPr>
          <w:rFonts w:ascii="Arial" w:hAnsi="Arial" w:cs="Arial"/>
          <w:sz w:val="20"/>
          <w:szCs w:val="20"/>
        </w:rPr>
        <w:t>En señal de conformidad y para su fiel y estricto cumplimiento, suscribimos el presente Contrato en cuatro ejemplares de un mismo tenor y validez __________</w:t>
      </w:r>
      <w:r w:rsidRPr="00092138">
        <w:rPr>
          <w:rFonts w:ascii="Arial" w:hAnsi="Arial" w:cs="Arial"/>
          <w:b/>
          <w:sz w:val="20"/>
          <w:szCs w:val="20"/>
          <w:lang w:val="es-ES_tradnl"/>
        </w:rPr>
        <w:t>,</w:t>
      </w:r>
      <w:r w:rsidRPr="00092138">
        <w:rPr>
          <w:rFonts w:ascii="Arial" w:hAnsi="Arial" w:cs="Arial"/>
          <w:sz w:val="20"/>
          <w:szCs w:val="20"/>
        </w:rPr>
        <w:t xml:space="preserve"> en representación legal de la </w:t>
      </w:r>
      <w:r w:rsidRPr="00092138">
        <w:rPr>
          <w:rFonts w:ascii="Arial" w:hAnsi="Arial" w:cs="Arial"/>
          <w:b/>
          <w:sz w:val="20"/>
          <w:szCs w:val="20"/>
        </w:rPr>
        <w:t>ENTIDAD</w:t>
      </w:r>
      <w:r w:rsidRPr="00092138">
        <w:rPr>
          <w:rFonts w:ascii="Arial" w:hAnsi="Arial" w:cs="Arial"/>
          <w:sz w:val="20"/>
          <w:szCs w:val="20"/>
        </w:rPr>
        <w:t xml:space="preserve">, y ---------------------------------------, en representación legal del </w:t>
      </w:r>
      <w:r w:rsidRPr="00092138">
        <w:rPr>
          <w:rFonts w:ascii="Arial" w:hAnsi="Arial" w:cs="Arial"/>
          <w:b/>
          <w:bCs/>
          <w:sz w:val="20"/>
          <w:szCs w:val="20"/>
        </w:rPr>
        <w:t>PROVEEDOR</w:t>
      </w:r>
      <w:r w:rsidRPr="00092138">
        <w:rPr>
          <w:rFonts w:ascii="Arial" w:hAnsi="Arial" w:cs="Arial"/>
          <w:sz w:val="20"/>
          <w:szCs w:val="20"/>
        </w:rPr>
        <w:t>.</w:t>
      </w:r>
    </w:p>
    <w:p w14:paraId="6B0541D5" w14:textId="77777777" w:rsidR="00092138" w:rsidRPr="00092138" w:rsidRDefault="00092138" w:rsidP="00092138">
      <w:pPr>
        <w:jc w:val="both"/>
        <w:rPr>
          <w:rFonts w:ascii="Arial" w:hAnsi="Arial" w:cs="Arial"/>
          <w:sz w:val="20"/>
          <w:szCs w:val="20"/>
        </w:rPr>
      </w:pPr>
    </w:p>
    <w:p w14:paraId="43BB7BD8" w14:textId="77777777" w:rsidR="00092138" w:rsidRPr="00092138" w:rsidRDefault="00092138" w:rsidP="00092138">
      <w:pPr>
        <w:jc w:val="both"/>
        <w:rPr>
          <w:rFonts w:ascii="Arial" w:hAnsi="Arial" w:cs="Arial"/>
          <w:sz w:val="20"/>
          <w:szCs w:val="20"/>
        </w:rPr>
      </w:pPr>
      <w:r w:rsidRPr="00092138">
        <w:rPr>
          <w:rFonts w:ascii="Arial" w:hAnsi="Arial" w:cs="Arial"/>
          <w:sz w:val="20"/>
          <w:szCs w:val="20"/>
        </w:rPr>
        <w:t>Este documento, conforme a disposiciones legales de control fiscal vigentes, será registrado ante la Contraloría General del Estado.</w:t>
      </w:r>
    </w:p>
    <w:p w14:paraId="0A8AE3DD" w14:textId="77777777" w:rsidR="00092138" w:rsidRPr="00092138" w:rsidRDefault="00092138" w:rsidP="00092138">
      <w:pPr>
        <w:jc w:val="both"/>
        <w:rPr>
          <w:rFonts w:ascii="Arial" w:hAnsi="Arial" w:cs="Arial"/>
          <w:sz w:val="20"/>
          <w:szCs w:val="20"/>
        </w:rPr>
      </w:pPr>
    </w:p>
    <w:p w14:paraId="0D545953" w14:textId="77777777" w:rsidR="00092138" w:rsidRPr="00092138" w:rsidRDefault="00092138" w:rsidP="00092138">
      <w:pPr>
        <w:jc w:val="both"/>
        <w:rPr>
          <w:rFonts w:ascii="Arial" w:eastAsia="Courier New" w:hAnsi="Arial" w:cs="Arial"/>
          <w:sz w:val="20"/>
          <w:szCs w:val="20"/>
        </w:rPr>
      </w:pPr>
      <w:r w:rsidRPr="00092138">
        <w:rPr>
          <w:rFonts w:ascii="Arial" w:eastAsia="Courier New" w:hAnsi="Arial" w:cs="Arial"/>
          <w:sz w:val="20"/>
          <w:szCs w:val="20"/>
        </w:rPr>
        <w:t xml:space="preserve">La Paz, __ de ____ </w:t>
      </w:r>
      <w:proofErr w:type="spellStart"/>
      <w:r w:rsidRPr="00092138">
        <w:rPr>
          <w:rFonts w:ascii="Arial" w:eastAsia="Courier New" w:hAnsi="Arial" w:cs="Arial"/>
          <w:sz w:val="20"/>
          <w:szCs w:val="20"/>
        </w:rPr>
        <w:t>de</w:t>
      </w:r>
      <w:proofErr w:type="spellEnd"/>
      <w:r w:rsidRPr="00092138">
        <w:rPr>
          <w:rFonts w:ascii="Arial" w:eastAsia="Courier New" w:hAnsi="Arial" w:cs="Arial"/>
          <w:sz w:val="20"/>
          <w:szCs w:val="20"/>
        </w:rPr>
        <w:t xml:space="preserve"> 2026</w:t>
      </w:r>
    </w:p>
    <w:p w14:paraId="6E311BA2" w14:textId="77777777" w:rsidR="00092138" w:rsidRPr="00092138" w:rsidRDefault="00092138" w:rsidP="00092138">
      <w:pPr>
        <w:jc w:val="both"/>
        <w:rPr>
          <w:rFonts w:ascii="Arial" w:hAnsi="Arial" w:cs="Arial"/>
          <w:sz w:val="20"/>
          <w:szCs w:val="20"/>
        </w:rPr>
      </w:pPr>
    </w:p>
    <w:p w14:paraId="6CFE15D4" w14:textId="77777777" w:rsidR="00092138" w:rsidRPr="00092138" w:rsidRDefault="00092138" w:rsidP="00092138">
      <w:pPr>
        <w:jc w:val="both"/>
        <w:rPr>
          <w:rFonts w:ascii="Arial" w:hAnsi="Arial" w:cs="Arial"/>
          <w:sz w:val="20"/>
          <w:szCs w:val="20"/>
        </w:rPr>
      </w:pPr>
    </w:p>
    <w:p w14:paraId="6A984925" w14:textId="77777777" w:rsidR="00092138" w:rsidRPr="00092138" w:rsidRDefault="00092138" w:rsidP="00092138">
      <w:pPr>
        <w:pStyle w:val="Encabezado"/>
        <w:widowControl w:val="0"/>
        <w:tabs>
          <w:tab w:val="left" w:pos="-720"/>
        </w:tabs>
        <w:jc w:val="center"/>
        <w:rPr>
          <w:rFonts w:ascii="Arial" w:hAnsi="Arial" w:cs="Arial"/>
          <w:b/>
          <w:bCs/>
          <w:sz w:val="20"/>
          <w:szCs w:val="20"/>
        </w:rPr>
      </w:pPr>
    </w:p>
    <w:tbl>
      <w:tblPr>
        <w:tblW w:w="0" w:type="auto"/>
        <w:jc w:val="center"/>
        <w:tblCellMar>
          <w:left w:w="70" w:type="dxa"/>
          <w:right w:w="70" w:type="dxa"/>
        </w:tblCellMar>
        <w:tblLook w:val="0000" w:firstRow="0" w:lastRow="0" w:firstColumn="0" w:lastColumn="0" w:noHBand="0" w:noVBand="0"/>
      </w:tblPr>
      <w:tblGrid>
        <w:gridCol w:w="4261"/>
        <w:gridCol w:w="4577"/>
      </w:tblGrid>
      <w:tr w:rsidR="00092138" w:rsidRPr="00092138" w14:paraId="51C3FA4D" w14:textId="77777777" w:rsidTr="00092138">
        <w:trPr>
          <w:jc w:val="center"/>
        </w:trPr>
        <w:tc>
          <w:tcPr>
            <w:tcW w:w="4320" w:type="dxa"/>
          </w:tcPr>
          <w:p w14:paraId="6F3AF644" w14:textId="77777777" w:rsidR="00092138" w:rsidRPr="00092138" w:rsidRDefault="00092138" w:rsidP="00092138">
            <w:pPr>
              <w:pStyle w:val="Textoindependiente3"/>
              <w:widowControl w:val="0"/>
              <w:jc w:val="center"/>
              <w:rPr>
                <w:rFonts w:cs="Arial"/>
                <w:b/>
                <w:spacing w:val="-6"/>
                <w:sz w:val="20"/>
                <w:szCs w:val="20"/>
                <w:lang w:val="es-ES_tradnl"/>
              </w:rPr>
            </w:pPr>
          </w:p>
        </w:tc>
        <w:tc>
          <w:tcPr>
            <w:tcW w:w="4624" w:type="dxa"/>
          </w:tcPr>
          <w:p w14:paraId="44068923" w14:textId="77777777" w:rsidR="00092138" w:rsidRPr="00092138" w:rsidRDefault="00092138" w:rsidP="00092138">
            <w:pPr>
              <w:pStyle w:val="Textoindependiente3"/>
              <w:widowControl w:val="0"/>
              <w:jc w:val="center"/>
              <w:rPr>
                <w:rFonts w:cs="Arial"/>
                <w:b/>
                <w:sz w:val="20"/>
                <w:szCs w:val="20"/>
              </w:rPr>
            </w:pPr>
            <w:r w:rsidRPr="00092138">
              <w:rPr>
                <w:rFonts w:cs="Arial"/>
                <w:sz w:val="20"/>
                <w:szCs w:val="20"/>
                <w:lang w:val="es-ES_tradnl"/>
              </w:rPr>
              <w:t xml:space="preserve"> --------------------------------</w:t>
            </w:r>
          </w:p>
          <w:p w14:paraId="49C7D610" w14:textId="77777777" w:rsidR="00092138" w:rsidRPr="00092138" w:rsidRDefault="00092138" w:rsidP="00092138">
            <w:pPr>
              <w:pStyle w:val="Textoindependiente3"/>
              <w:widowControl w:val="0"/>
              <w:jc w:val="center"/>
              <w:rPr>
                <w:rFonts w:cs="Arial"/>
                <w:b/>
                <w:sz w:val="20"/>
                <w:szCs w:val="20"/>
                <w:lang w:val="es-ES_tradnl"/>
              </w:rPr>
            </w:pPr>
            <w:r w:rsidRPr="00092138">
              <w:rPr>
                <w:rFonts w:cs="Arial"/>
                <w:sz w:val="20"/>
                <w:szCs w:val="20"/>
              </w:rPr>
              <w:t>C.I. Nº ----------------</w:t>
            </w:r>
            <w:r w:rsidRPr="00092138">
              <w:rPr>
                <w:rFonts w:cs="Arial"/>
                <w:sz w:val="20"/>
                <w:szCs w:val="20"/>
                <w:lang w:val="es-ES_tradnl"/>
              </w:rPr>
              <w:t xml:space="preserve"> ----</w:t>
            </w:r>
          </w:p>
          <w:p w14:paraId="126BEF32" w14:textId="77777777" w:rsidR="00092138" w:rsidRPr="00092138" w:rsidRDefault="00092138" w:rsidP="00092138">
            <w:pPr>
              <w:pStyle w:val="Textoindependiente3"/>
              <w:widowControl w:val="0"/>
              <w:jc w:val="center"/>
              <w:rPr>
                <w:rFonts w:cs="Arial"/>
                <w:bCs/>
                <w:spacing w:val="-6"/>
                <w:sz w:val="20"/>
                <w:szCs w:val="20"/>
                <w:lang w:val="es-ES_tradnl"/>
              </w:rPr>
            </w:pPr>
            <w:r w:rsidRPr="00092138">
              <w:rPr>
                <w:rFonts w:cs="Arial"/>
                <w:bCs/>
                <w:spacing w:val="-6"/>
                <w:sz w:val="20"/>
                <w:szCs w:val="20"/>
                <w:lang w:val="es-ES_tradnl"/>
              </w:rPr>
              <w:t xml:space="preserve"> PROVEEDOR</w:t>
            </w:r>
          </w:p>
        </w:tc>
      </w:tr>
    </w:tbl>
    <w:p w14:paraId="479A5F7C" w14:textId="77777777" w:rsidR="00092138" w:rsidRPr="00454ED7" w:rsidRDefault="00092138" w:rsidP="00092138">
      <w:pPr>
        <w:pStyle w:val="Textoindependiente3"/>
        <w:widowControl w:val="0"/>
        <w:rPr>
          <w:rFonts w:cs="Arial"/>
          <w:b/>
          <w:bCs/>
          <w:sz w:val="22"/>
          <w:szCs w:val="22"/>
          <w:lang w:val="en-US"/>
        </w:rPr>
      </w:pPr>
    </w:p>
    <w:p w14:paraId="6EEA7420" w14:textId="6AC74C7C" w:rsidR="00092138" w:rsidRPr="00D502E0" w:rsidRDefault="00092138" w:rsidP="00092138">
      <w:pPr>
        <w:pStyle w:val="Textoindependiente3"/>
        <w:widowControl w:val="0"/>
        <w:rPr>
          <w:rFonts w:cs="Arial"/>
          <w:b/>
          <w:bCs/>
          <w:lang w:val="en-US"/>
        </w:rPr>
      </w:pPr>
      <w:r w:rsidRPr="00D502E0">
        <w:rPr>
          <w:rFonts w:cs="Arial"/>
          <w:bCs/>
          <w:lang w:val="en-US"/>
        </w:rPr>
        <w:t xml:space="preserve">___ </w:t>
      </w:r>
      <w:proofErr w:type="spellStart"/>
      <w:r w:rsidRPr="00D502E0">
        <w:rPr>
          <w:rFonts w:cs="Arial"/>
          <w:bCs/>
          <w:lang w:val="en-US"/>
        </w:rPr>
        <w:t>pmmq</w:t>
      </w:r>
      <w:proofErr w:type="spellEnd"/>
      <w:r w:rsidRPr="00D502E0">
        <w:rPr>
          <w:rFonts w:cs="Arial"/>
          <w:bCs/>
          <w:lang w:val="en-US"/>
        </w:rPr>
        <w:t>/</w:t>
      </w:r>
      <w:proofErr w:type="spellStart"/>
      <w:r w:rsidRPr="00D502E0">
        <w:rPr>
          <w:rFonts w:cs="Arial"/>
          <w:bCs/>
          <w:lang w:val="en-US"/>
        </w:rPr>
        <w:t>shss</w:t>
      </w:r>
      <w:proofErr w:type="spellEnd"/>
      <w:r w:rsidRPr="00D502E0">
        <w:rPr>
          <w:rFonts w:cs="Arial"/>
          <w:bCs/>
          <w:lang w:val="en-US"/>
        </w:rPr>
        <w:t>/</w:t>
      </w:r>
      <w:proofErr w:type="spellStart"/>
      <w:r w:rsidRPr="00D502E0">
        <w:rPr>
          <w:rFonts w:cs="Arial"/>
          <w:bCs/>
          <w:lang w:val="en-US"/>
        </w:rPr>
        <w:t>jwee</w:t>
      </w:r>
      <w:proofErr w:type="spellEnd"/>
      <w:r w:rsidRPr="00D502E0">
        <w:rPr>
          <w:rFonts w:cs="Arial"/>
          <w:bCs/>
          <w:lang w:val="en-US"/>
        </w:rPr>
        <w:t>.</w:t>
      </w:r>
    </w:p>
    <w:p w14:paraId="0410F2CC" w14:textId="77777777" w:rsidR="00092138" w:rsidRPr="00A01CD5" w:rsidRDefault="00092138" w:rsidP="009856A2">
      <w:pPr>
        <w:rPr>
          <w:rFonts w:cs="Arial"/>
          <w:b/>
          <w:szCs w:val="18"/>
          <w:lang w:val="es-BO"/>
        </w:rPr>
      </w:pPr>
    </w:p>
    <w:sectPr w:rsidR="00092138" w:rsidRPr="00A01CD5" w:rsidSect="00091A66">
      <w:headerReference w:type="default" r:id="rId13"/>
      <w:footerReference w:type="default" r:id="rId14"/>
      <w:pgSz w:w="12240" w:h="15840" w:code="1"/>
      <w:pgMar w:top="1418" w:right="1701" w:bottom="1134" w:left="1701" w:header="708" w:footer="1184"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7E67F4" w14:textId="77777777" w:rsidR="002855E1" w:rsidRDefault="002855E1">
      <w:r>
        <w:separator/>
      </w:r>
    </w:p>
  </w:endnote>
  <w:endnote w:type="continuationSeparator" w:id="0">
    <w:p w14:paraId="788B19CD" w14:textId="77777777" w:rsidR="002855E1" w:rsidRDefault="00285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MECOND+Verdana">
    <w:altName w:val="Verdana"/>
    <w:panose1 w:val="00000000000000000000"/>
    <w:charset w:val="00"/>
    <w:family w:val="swiss"/>
    <w:notTrueType/>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1B8D80" w14:textId="3B7A4147" w:rsidR="00E30500" w:rsidRDefault="002855E1" w:rsidP="008146F5">
    <w:pPr>
      <w:pStyle w:val="Piedepgina"/>
      <w:jc w:val="right"/>
    </w:pPr>
    <w:sdt>
      <w:sdtPr>
        <w:id w:val="-573425289"/>
        <w:docPartObj>
          <w:docPartGallery w:val="Page Numbers (Bottom of Page)"/>
          <w:docPartUnique/>
        </w:docPartObj>
      </w:sdtPr>
      <w:sdtEndPr/>
      <w:sdtContent>
        <w:r w:rsidR="00E30500">
          <w:fldChar w:fldCharType="begin"/>
        </w:r>
        <w:r w:rsidR="00E30500">
          <w:instrText>PAGE   \* MERGEFORMAT</w:instrText>
        </w:r>
        <w:r w:rsidR="00E30500">
          <w:fldChar w:fldCharType="separate"/>
        </w:r>
        <w:r w:rsidR="00E30500">
          <w:rPr>
            <w:noProof/>
          </w:rPr>
          <w:t>3</w:t>
        </w:r>
        <w:r w:rsidR="00E30500">
          <w:fldChar w:fldCharType="end"/>
        </w:r>
      </w:sdtContent>
    </w:sdt>
    <w:r w:rsidR="00E30500" w:rsidRPr="00BA6B4B">
      <w:rPr>
        <w:noProof/>
        <w:lang w:val="es-BO" w:eastAsia="es-BO"/>
      </w:rPr>
      <w:drawing>
        <wp:anchor distT="0" distB="0" distL="114300" distR="114300" simplePos="0" relativeHeight="251659264" behindDoc="0" locked="0" layoutInCell="1" allowOverlap="1" wp14:anchorId="1FCD8629" wp14:editId="49BC8250">
          <wp:simplePos x="0" y="0"/>
          <wp:positionH relativeFrom="page">
            <wp:align>left</wp:align>
          </wp:positionH>
          <wp:positionV relativeFrom="paragraph">
            <wp:posOffset>231876</wp:posOffset>
          </wp:positionV>
          <wp:extent cx="7862570" cy="387985"/>
          <wp:effectExtent l="0" t="0" r="5080" b="0"/>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rotWithShape="1">
                  <a:blip r:embed="rId1">
                    <a:extLst>
                      <a:ext uri="{28A0092B-C50C-407E-A947-70E740481C1C}">
                        <a14:useLocalDpi xmlns:a14="http://schemas.microsoft.com/office/drawing/2010/main" val="0"/>
                      </a:ext>
                    </a:extLst>
                  </a:blip>
                  <a:srcRect t="28116" b="22011"/>
                  <a:stretch/>
                </pic:blipFill>
                <pic:spPr bwMode="auto">
                  <a:xfrm>
                    <a:off x="0" y="0"/>
                    <a:ext cx="7862570" cy="387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0287975"/>
      <w:docPartObj>
        <w:docPartGallery w:val="Page Numbers (Bottom of Page)"/>
        <w:docPartUnique/>
      </w:docPartObj>
    </w:sdtPr>
    <w:sdtEndPr/>
    <w:sdtContent>
      <w:p w14:paraId="074E2BDA" w14:textId="3001577C" w:rsidR="00E30500" w:rsidRDefault="00E30500">
        <w:pPr>
          <w:pStyle w:val="Piedepgina"/>
          <w:jc w:val="right"/>
        </w:pPr>
        <w:r>
          <w:fldChar w:fldCharType="begin"/>
        </w:r>
        <w:r>
          <w:instrText>PAGE   \* MERGEFORMAT</w:instrText>
        </w:r>
        <w:r>
          <w:fldChar w:fldCharType="separate"/>
        </w:r>
        <w:r w:rsidR="00A96B26">
          <w:rPr>
            <w:noProof/>
          </w:rPr>
          <w:t>35</w:t>
        </w:r>
        <w:r>
          <w:fldChar w:fldCharType="end"/>
        </w:r>
      </w:p>
    </w:sdtContent>
  </w:sdt>
  <w:p w14:paraId="6E6CE221" w14:textId="4202FA6E" w:rsidR="00E30500" w:rsidRDefault="00E30500" w:rsidP="008146F5">
    <w:pPr>
      <w:pStyle w:val="Piedepgina"/>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FB18B3" w14:textId="77777777" w:rsidR="002855E1" w:rsidRDefault="002855E1">
      <w:r>
        <w:separator/>
      </w:r>
    </w:p>
  </w:footnote>
  <w:footnote w:type="continuationSeparator" w:id="0">
    <w:p w14:paraId="0170BC2C" w14:textId="77777777" w:rsidR="002855E1" w:rsidRDefault="002855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A6BEC0" w14:textId="1FDA3624" w:rsidR="00E30500" w:rsidRPr="0060074B" w:rsidRDefault="00E30500" w:rsidP="0060074B">
    <w:pPr>
      <w:pStyle w:val="Encabezado"/>
    </w:pPr>
    <w:r>
      <w:rPr>
        <w:noProof/>
        <w:lang w:val="es-BO" w:eastAsia="es-BO"/>
      </w:rPr>
      <w:drawing>
        <wp:anchor distT="0" distB="0" distL="114300" distR="114300" simplePos="0" relativeHeight="251661312" behindDoc="0" locked="0" layoutInCell="1" allowOverlap="1" wp14:anchorId="42BB4D64" wp14:editId="0B457A76">
          <wp:simplePos x="0" y="0"/>
          <wp:positionH relativeFrom="margin">
            <wp:align>center</wp:align>
          </wp:positionH>
          <wp:positionV relativeFrom="paragraph">
            <wp:posOffset>-455295</wp:posOffset>
          </wp:positionV>
          <wp:extent cx="7667625" cy="1285875"/>
          <wp:effectExtent l="0" t="0" r="9525" b="9525"/>
          <wp:wrapThrough wrapText="bothSides">
            <wp:wrapPolygon edited="0">
              <wp:start x="0" y="0"/>
              <wp:lineTo x="0" y="21440"/>
              <wp:lineTo x="21573" y="21440"/>
              <wp:lineTo x="21573" y="0"/>
              <wp:lineTo x="0" y="0"/>
            </wp:wrapPolygon>
          </wp:wrapThrough>
          <wp:docPr id="3" name="Imagen 3" descr="C:\Users\csantos\AppData\Local\Microsoft\Windows\INetCache\Content.Word\Recurso 5superior.png"/>
          <wp:cNvGraphicFramePr/>
          <a:graphic xmlns:a="http://schemas.openxmlformats.org/drawingml/2006/main">
            <a:graphicData uri="http://schemas.openxmlformats.org/drawingml/2006/picture">
              <pic:pic xmlns:pic="http://schemas.openxmlformats.org/drawingml/2006/picture">
                <pic:nvPicPr>
                  <pic:cNvPr id="1" name="Imagen 1" descr="C:\Users\csantos\AppData\Local\Microsoft\Windows\INetCache\Content.Word\Recurso 5superior.pn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6762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bullet"/>
      <w:lvlText w:val=""/>
      <w:lvlJc w:val="left"/>
      <w:pPr>
        <w:tabs>
          <w:tab w:val="num" w:pos="0"/>
        </w:tabs>
        <w:ind w:left="1076" w:hanging="360"/>
      </w:pPr>
      <w:rPr>
        <w:rFonts w:ascii="Symbol" w:hAnsi="Symbol" w:cs="Symbol"/>
        <w:b/>
        <w:sz w:val="16"/>
        <w:szCs w:val="16"/>
        <w:lang w:val="es-ES_tradnl" w:eastAsia="zh-CN" w:bidi="ar-SA"/>
      </w:rPr>
    </w:lvl>
    <w:lvl w:ilvl="1">
      <w:start w:val="1"/>
      <w:numFmt w:val="bullet"/>
      <w:lvlText w:val="o"/>
      <w:lvlJc w:val="left"/>
      <w:pPr>
        <w:tabs>
          <w:tab w:val="num" w:pos="0"/>
        </w:tabs>
        <w:ind w:left="1796" w:hanging="360"/>
      </w:pPr>
      <w:rPr>
        <w:rFonts w:ascii="Courier New" w:hAnsi="Courier New" w:cs="Courier New"/>
      </w:rPr>
    </w:lvl>
    <w:lvl w:ilvl="2">
      <w:start w:val="1"/>
      <w:numFmt w:val="bullet"/>
      <w:lvlText w:val=""/>
      <w:lvlJc w:val="left"/>
      <w:pPr>
        <w:tabs>
          <w:tab w:val="num" w:pos="0"/>
        </w:tabs>
        <w:ind w:left="2516" w:hanging="360"/>
      </w:pPr>
      <w:rPr>
        <w:rFonts w:ascii="Wingdings" w:hAnsi="Wingdings" w:cs="Wingdings"/>
      </w:rPr>
    </w:lvl>
    <w:lvl w:ilvl="3">
      <w:start w:val="1"/>
      <w:numFmt w:val="bullet"/>
      <w:lvlText w:val=""/>
      <w:lvlJc w:val="left"/>
      <w:pPr>
        <w:tabs>
          <w:tab w:val="num" w:pos="0"/>
        </w:tabs>
        <w:ind w:left="3236" w:hanging="360"/>
      </w:pPr>
      <w:rPr>
        <w:rFonts w:ascii="Symbol" w:hAnsi="Symbol" w:cs="Symbol"/>
      </w:rPr>
    </w:lvl>
    <w:lvl w:ilvl="4">
      <w:start w:val="1"/>
      <w:numFmt w:val="bullet"/>
      <w:lvlText w:val="o"/>
      <w:lvlJc w:val="left"/>
      <w:pPr>
        <w:tabs>
          <w:tab w:val="num" w:pos="0"/>
        </w:tabs>
        <w:ind w:left="3956" w:hanging="360"/>
      </w:pPr>
      <w:rPr>
        <w:rFonts w:ascii="Courier New" w:hAnsi="Courier New" w:cs="Courier New"/>
      </w:rPr>
    </w:lvl>
    <w:lvl w:ilvl="5">
      <w:start w:val="1"/>
      <w:numFmt w:val="bullet"/>
      <w:lvlText w:val=""/>
      <w:lvlJc w:val="left"/>
      <w:pPr>
        <w:tabs>
          <w:tab w:val="num" w:pos="0"/>
        </w:tabs>
        <w:ind w:left="4676" w:hanging="360"/>
      </w:pPr>
      <w:rPr>
        <w:rFonts w:ascii="Wingdings" w:hAnsi="Wingdings" w:cs="Wingdings"/>
      </w:rPr>
    </w:lvl>
    <w:lvl w:ilvl="6">
      <w:start w:val="1"/>
      <w:numFmt w:val="bullet"/>
      <w:lvlText w:val=""/>
      <w:lvlJc w:val="left"/>
      <w:pPr>
        <w:tabs>
          <w:tab w:val="num" w:pos="0"/>
        </w:tabs>
        <w:ind w:left="5396" w:hanging="360"/>
      </w:pPr>
      <w:rPr>
        <w:rFonts w:ascii="Symbol" w:hAnsi="Symbol" w:cs="Symbol"/>
      </w:rPr>
    </w:lvl>
    <w:lvl w:ilvl="7">
      <w:start w:val="1"/>
      <w:numFmt w:val="bullet"/>
      <w:lvlText w:val="o"/>
      <w:lvlJc w:val="left"/>
      <w:pPr>
        <w:tabs>
          <w:tab w:val="num" w:pos="0"/>
        </w:tabs>
        <w:ind w:left="6116" w:hanging="360"/>
      </w:pPr>
      <w:rPr>
        <w:rFonts w:ascii="Courier New" w:hAnsi="Courier New" w:cs="Courier New"/>
      </w:rPr>
    </w:lvl>
    <w:lvl w:ilvl="8">
      <w:start w:val="1"/>
      <w:numFmt w:val="bullet"/>
      <w:lvlText w:val=""/>
      <w:lvlJc w:val="left"/>
      <w:pPr>
        <w:tabs>
          <w:tab w:val="num" w:pos="0"/>
        </w:tabs>
        <w:ind w:left="6836" w:hanging="360"/>
      </w:pPr>
      <w:rPr>
        <w:rFonts w:ascii="Wingdings" w:hAnsi="Wingdings" w:cs="Wingdings"/>
      </w:rPr>
    </w:lvl>
  </w:abstractNum>
  <w:abstractNum w:abstractNumId="1" w15:restartNumberingAfterBreak="0">
    <w:nsid w:val="00000003"/>
    <w:multiLevelType w:val="multilevel"/>
    <w:tmpl w:val="00000003"/>
    <w:name w:val="WWNum3"/>
    <w:lvl w:ilvl="0">
      <w:start w:val="1"/>
      <w:numFmt w:val="decimal"/>
      <w:lvlText w:val="%1."/>
      <w:lvlJc w:val="left"/>
      <w:pPr>
        <w:tabs>
          <w:tab w:val="num" w:pos="2344"/>
        </w:tabs>
        <w:ind w:left="2344" w:hanging="360"/>
      </w:pPr>
      <w:rPr>
        <w:rFonts w:ascii="Verdana" w:hAnsi="Verdana"/>
        <w:b/>
      </w:rPr>
    </w:lvl>
    <w:lvl w:ilvl="1">
      <w:start w:val="1"/>
      <w:numFmt w:val="decimal"/>
      <w:lvlText w:val="%1.%2."/>
      <w:lvlJc w:val="left"/>
      <w:pPr>
        <w:tabs>
          <w:tab w:val="num" w:pos="794"/>
        </w:tabs>
        <w:ind w:left="1361" w:hanging="1077"/>
      </w:pPr>
      <w:rPr>
        <w:rFonts w:ascii="Verdana" w:hAnsi="Verdana"/>
        <w:b/>
        <w:sz w:val="18"/>
        <w:szCs w:val="18"/>
      </w:rPr>
    </w:lvl>
    <w:lvl w:ilvl="2">
      <w:start w:val="1"/>
      <w:numFmt w:val="decimal"/>
      <w:lvlText w:val="%1.%2.%3."/>
      <w:lvlJc w:val="left"/>
      <w:pPr>
        <w:tabs>
          <w:tab w:val="num" w:pos="3907"/>
        </w:tabs>
        <w:ind w:left="3907" w:hanging="504"/>
      </w:pPr>
      <w:rPr>
        <w:b/>
      </w:rPr>
    </w:lvl>
    <w:lvl w:ilvl="3">
      <w:start w:val="1"/>
      <w:numFmt w:val="decimal"/>
      <w:lvlText w:val="%1.%2.%3.%4."/>
      <w:lvlJc w:val="left"/>
      <w:pPr>
        <w:tabs>
          <w:tab w:val="num" w:pos="1728"/>
        </w:tabs>
        <w:ind w:left="1728" w:hanging="648"/>
      </w:pPr>
      <w:rPr>
        <w:b/>
      </w:r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0000009"/>
    <w:multiLevelType w:val="multilevel"/>
    <w:tmpl w:val="00000009"/>
    <w:name w:val="WW8Num16"/>
    <w:lvl w:ilvl="0">
      <w:start w:val="1"/>
      <w:numFmt w:val="decimal"/>
      <w:lvlText w:val="%1."/>
      <w:lvlJc w:val="left"/>
      <w:pPr>
        <w:tabs>
          <w:tab w:val="num" w:pos="360"/>
        </w:tabs>
        <w:ind w:left="360" w:hanging="360"/>
      </w:pPr>
      <w:rPr>
        <w:b/>
        <w:bCs/>
        <w:color w:val="000000"/>
        <w:sz w:val="16"/>
        <w:szCs w:val="16"/>
        <w:lang w:val="es-ES_tradnl"/>
      </w:rPr>
    </w:lvl>
    <w:lvl w:ilvl="1">
      <w:start w:val="1"/>
      <w:numFmt w:val="bullet"/>
      <w:lvlText w:val=""/>
      <w:lvlJc w:val="left"/>
      <w:pPr>
        <w:tabs>
          <w:tab w:val="num" w:pos="1080"/>
        </w:tabs>
        <w:ind w:left="1080" w:hanging="360"/>
      </w:pPr>
      <w:rPr>
        <w:rFonts w:ascii="Symbol" w:hAnsi="Symbol" w:cs="Symbol" w:hint="default"/>
        <w:b/>
        <w:sz w:val="16"/>
        <w:szCs w:val="16"/>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15:restartNumberingAfterBreak="0">
    <w:nsid w:val="0000000C"/>
    <w:multiLevelType w:val="multilevel"/>
    <w:tmpl w:val="6AB06FAC"/>
    <w:name w:val="WW8Num12"/>
    <w:lvl w:ilvl="0">
      <w:start w:val="1"/>
      <w:numFmt w:val="bullet"/>
      <w:lvlText w:val=""/>
      <w:lvlJc w:val="left"/>
      <w:pPr>
        <w:tabs>
          <w:tab w:val="num" w:pos="360"/>
        </w:tabs>
        <w:ind w:left="360" w:hanging="360"/>
      </w:pPr>
      <w:rPr>
        <w:rFonts w:ascii="Symbol" w:hAnsi="Symbol" w:hint="default"/>
        <w:b/>
        <w:i w:val="0"/>
        <w:sz w:val="18"/>
        <w:szCs w:val="16"/>
      </w:rPr>
    </w:lvl>
    <w:lvl w:ilvl="1">
      <w:start w:val="1"/>
      <w:numFmt w:val="bullet"/>
      <w:lvlText w:val=""/>
      <w:lvlJc w:val="left"/>
      <w:pPr>
        <w:tabs>
          <w:tab w:val="num" w:pos="1080"/>
        </w:tabs>
        <w:ind w:left="1080" w:hanging="360"/>
      </w:pPr>
      <w:rPr>
        <w:rFonts w:ascii="Symbol" w:hAnsi="Symbol"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4" w15:restartNumberingAfterBreak="0">
    <w:nsid w:val="0000000D"/>
    <w:multiLevelType w:val="singleLevel"/>
    <w:tmpl w:val="0000000D"/>
    <w:name w:val="WW8Num14"/>
    <w:lvl w:ilvl="0">
      <w:start w:val="1"/>
      <w:numFmt w:val="bullet"/>
      <w:lvlText w:val=""/>
      <w:lvlJc w:val="left"/>
      <w:pPr>
        <w:tabs>
          <w:tab w:val="num" w:pos="0"/>
        </w:tabs>
        <w:ind w:left="1080" w:hanging="360"/>
      </w:pPr>
      <w:rPr>
        <w:rFonts w:ascii="Wingdings" w:hAnsi="Wingdings" w:cs="Wingdings" w:hint="default"/>
        <w:sz w:val="16"/>
        <w:szCs w:val="16"/>
      </w:rPr>
    </w:lvl>
  </w:abstractNum>
  <w:abstractNum w:abstractNumId="5" w15:restartNumberingAfterBreak="0">
    <w:nsid w:val="00000013"/>
    <w:multiLevelType w:val="singleLevel"/>
    <w:tmpl w:val="00000013"/>
    <w:name w:val="WW8Num27"/>
    <w:lvl w:ilvl="0">
      <w:start w:val="1"/>
      <w:numFmt w:val="decimal"/>
      <w:lvlText w:val="%1."/>
      <w:lvlJc w:val="left"/>
      <w:pPr>
        <w:tabs>
          <w:tab w:val="num" w:pos="360"/>
        </w:tabs>
        <w:ind w:left="360" w:hanging="360"/>
      </w:pPr>
      <w:rPr>
        <w:b/>
        <w:sz w:val="16"/>
        <w:szCs w:val="16"/>
        <w:lang w:eastAsia="zh-CN"/>
      </w:rPr>
    </w:lvl>
  </w:abstractNum>
  <w:abstractNum w:abstractNumId="6" w15:restartNumberingAfterBreak="0">
    <w:nsid w:val="00000014"/>
    <w:multiLevelType w:val="singleLevel"/>
    <w:tmpl w:val="00000014"/>
    <w:name w:val="WW8Num28"/>
    <w:lvl w:ilvl="0">
      <w:start w:val="1"/>
      <w:numFmt w:val="bullet"/>
      <w:lvlText w:val=""/>
      <w:lvlJc w:val="left"/>
      <w:pPr>
        <w:tabs>
          <w:tab w:val="num" w:pos="720"/>
        </w:tabs>
        <w:ind w:left="720" w:hanging="360"/>
      </w:pPr>
      <w:rPr>
        <w:rFonts w:ascii="Symbol" w:hAnsi="Symbol" w:cs="Symbol" w:hint="default"/>
        <w:sz w:val="16"/>
        <w:szCs w:val="16"/>
        <w:lang w:eastAsia="zh-CN"/>
      </w:rPr>
    </w:lvl>
  </w:abstractNum>
  <w:abstractNum w:abstractNumId="7"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8" w15:restartNumberingAfterBreak="0">
    <w:nsid w:val="01247FA5"/>
    <w:multiLevelType w:val="hybridMultilevel"/>
    <w:tmpl w:val="76005D3E"/>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9" w15:restartNumberingAfterBreak="0">
    <w:nsid w:val="03533445"/>
    <w:multiLevelType w:val="singleLevel"/>
    <w:tmpl w:val="64CC6934"/>
    <w:lvl w:ilvl="0">
      <w:start w:val="1"/>
      <w:numFmt w:val="lowerLetter"/>
      <w:lvlText w:val="%1)"/>
      <w:lvlJc w:val="left"/>
      <w:pPr>
        <w:tabs>
          <w:tab w:val="num" w:pos="2004"/>
        </w:tabs>
        <w:ind w:left="2004" w:hanging="420"/>
      </w:pPr>
      <w:rPr>
        <w:rFonts w:hint="default"/>
        <w:b w:val="0"/>
      </w:rPr>
    </w:lvl>
  </w:abstractNum>
  <w:abstractNum w:abstractNumId="10"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1"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07241B57"/>
    <w:multiLevelType w:val="hybridMultilevel"/>
    <w:tmpl w:val="F6A82A2A"/>
    <w:lvl w:ilvl="0" w:tplc="04CED482">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13" w15:restartNumberingAfterBreak="0">
    <w:nsid w:val="093F5E7D"/>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14" w15:restartNumberingAfterBreak="0">
    <w:nsid w:val="0A17331E"/>
    <w:multiLevelType w:val="hybridMultilevel"/>
    <w:tmpl w:val="18802F0C"/>
    <w:lvl w:ilvl="0" w:tplc="3CEA6B5C">
      <w:start w:val="1"/>
      <w:numFmt w:val="lowerLetter"/>
      <w:lvlText w:val="%1)"/>
      <w:lvlJc w:val="left"/>
      <w:pPr>
        <w:tabs>
          <w:tab w:val="num" w:pos="1413"/>
        </w:tabs>
        <w:ind w:left="1413" w:hanging="705"/>
      </w:pPr>
      <w:rPr>
        <w:rFonts w:hint="default"/>
        <w:b w:val="0"/>
      </w:rPr>
    </w:lvl>
    <w:lvl w:ilvl="1" w:tplc="0C0A0019">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15"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6" w15:restartNumberingAfterBreak="0">
    <w:nsid w:val="0AEF30D4"/>
    <w:multiLevelType w:val="multilevel"/>
    <w:tmpl w:val="0AEF30D4"/>
    <w:lvl w:ilvl="0">
      <w:start w:val="1"/>
      <w:numFmt w:val="decimal"/>
      <w:lvlText w:val="%1."/>
      <w:lvlJc w:val="left"/>
      <w:pPr>
        <w:ind w:left="360" w:hanging="360"/>
      </w:pPr>
      <w:rPr>
        <w:rFonts w:hint="default"/>
        <w:b/>
      </w:rPr>
    </w:lvl>
    <w:lvl w:ilvl="1">
      <w:start w:val="1"/>
      <w:numFmt w:val="bullet"/>
      <w:lvlText w:val=""/>
      <w:lvlJc w:val="left"/>
      <w:pPr>
        <w:ind w:left="1080" w:hanging="360"/>
      </w:pPr>
      <w:rPr>
        <w:rFonts w:ascii="Symbol" w:hAnsi="Symbol"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110B07BB"/>
    <w:multiLevelType w:val="hybridMultilevel"/>
    <w:tmpl w:val="83804864"/>
    <w:lvl w:ilvl="0" w:tplc="B7A27168">
      <w:start w:val="1"/>
      <w:numFmt w:val="lowerLetter"/>
      <w:lvlText w:val="%1)"/>
      <w:lvlJc w:val="left"/>
      <w:pPr>
        <w:ind w:left="720" w:hanging="360"/>
      </w:pPr>
      <w:rPr>
        <w:b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8" w15:restartNumberingAfterBreak="0">
    <w:nsid w:val="116E5FCA"/>
    <w:multiLevelType w:val="hybridMultilevel"/>
    <w:tmpl w:val="FE3A8D78"/>
    <w:lvl w:ilvl="0" w:tplc="A140B534">
      <w:start w:val="1"/>
      <w:numFmt w:val="lowerLetter"/>
      <w:lvlText w:val="%1)"/>
      <w:lvlJc w:val="left"/>
      <w:pPr>
        <w:tabs>
          <w:tab w:val="num" w:pos="360"/>
        </w:tabs>
        <w:ind w:left="360" w:hanging="360"/>
      </w:pPr>
      <w:rPr>
        <w:rFonts w:hint="default"/>
        <w:b w:val="0"/>
        <w:i w:val="0"/>
        <w:strike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9"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20" w15:restartNumberingAfterBreak="0">
    <w:nsid w:val="132C3F18"/>
    <w:multiLevelType w:val="hybridMultilevel"/>
    <w:tmpl w:val="04E62BF4"/>
    <w:lvl w:ilvl="0" w:tplc="FFFFFFFF">
      <w:start w:val="1"/>
      <w:numFmt w:val="upperRoman"/>
      <w:pStyle w:val="Ttulo4"/>
      <w:lvlText w:val="%1."/>
      <w:lvlJc w:val="left"/>
      <w:pPr>
        <w:tabs>
          <w:tab w:val="num" w:pos="720"/>
        </w:tabs>
        <w:ind w:left="340" w:hanging="340"/>
      </w:pPr>
      <w:rPr>
        <w:rFonts w:hint="default"/>
        <w:b w:val="0"/>
        <w:i w:val="0"/>
      </w:rPr>
    </w:lvl>
    <w:lvl w:ilvl="1" w:tplc="FFFFFFFF">
      <w:start w:val="1"/>
      <w:numFmt w:val="lowerLetter"/>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1"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15894D2A"/>
    <w:multiLevelType w:val="hybridMultilevel"/>
    <w:tmpl w:val="44B42414"/>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3" w15:restartNumberingAfterBreak="0">
    <w:nsid w:val="17E44117"/>
    <w:multiLevelType w:val="singleLevel"/>
    <w:tmpl w:val="21424CFC"/>
    <w:lvl w:ilvl="0">
      <w:start w:val="1"/>
      <w:numFmt w:val="lowerLetter"/>
      <w:lvlText w:val="%1)"/>
      <w:lvlJc w:val="left"/>
      <w:pPr>
        <w:tabs>
          <w:tab w:val="num" w:pos="2004"/>
        </w:tabs>
        <w:ind w:left="2004" w:hanging="420"/>
      </w:pPr>
      <w:rPr>
        <w:rFonts w:hint="default"/>
        <w:b w:val="0"/>
      </w:rPr>
    </w:lvl>
  </w:abstractNum>
  <w:abstractNum w:abstractNumId="24"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25" w15:restartNumberingAfterBreak="0">
    <w:nsid w:val="1C546917"/>
    <w:multiLevelType w:val="hybridMultilevel"/>
    <w:tmpl w:val="AC082442"/>
    <w:lvl w:ilvl="0" w:tplc="400A0001">
      <w:start w:val="1"/>
      <w:numFmt w:val="bullet"/>
      <w:lvlText w:val=""/>
      <w:lvlJc w:val="left"/>
      <w:pPr>
        <w:ind w:left="1125" w:hanging="360"/>
      </w:pPr>
      <w:rPr>
        <w:rFonts w:ascii="Symbol" w:hAnsi="Symbol" w:hint="default"/>
      </w:rPr>
    </w:lvl>
    <w:lvl w:ilvl="1" w:tplc="400A0003" w:tentative="1">
      <w:start w:val="1"/>
      <w:numFmt w:val="bullet"/>
      <w:lvlText w:val="o"/>
      <w:lvlJc w:val="left"/>
      <w:pPr>
        <w:ind w:left="1845" w:hanging="360"/>
      </w:pPr>
      <w:rPr>
        <w:rFonts w:ascii="Courier New" w:hAnsi="Courier New" w:cs="Courier New" w:hint="default"/>
      </w:rPr>
    </w:lvl>
    <w:lvl w:ilvl="2" w:tplc="400A0005" w:tentative="1">
      <w:start w:val="1"/>
      <w:numFmt w:val="bullet"/>
      <w:lvlText w:val=""/>
      <w:lvlJc w:val="left"/>
      <w:pPr>
        <w:ind w:left="2565" w:hanging="360"/>
      </w:pPr>
      <w:rPr>
        <w:rFonts w:ascii="Wingdings" w:hAnsi="Wingdings" w:hint="default"/>
      </w:rPr>
    </w:lvl>
    <w:lvl w:ilvl="3" w:tplc="400A0001" w:tentative="1">
      <w:start w:val="1"/>
      <w:numFmt w:val="bullet"/>
      <w:lvlText w:val=""/>
      <w:lvlJc w:val="left"/>
      <w:pPr>
        <w:ind w:left="3285" w:hanging="360"/>
      </w:pPr>
      <w:rPr>
        <w:rFonts w:ascii="Symbol" w:hAnsi="Symbol" w:hint="default"/>
      </w:rPr>
    </w:lvl>
    <w:lvl w:ilvl="4" w:tplc="400A0003" w:tentative="1">
      <w:start w:val="1"/>
      <w:numFmt w:val="bullet"/>
      <w:lvlText w:val="o"/>
      <w:lvlJc w:val="left"/>
      <w:pPr>
        <w:ind w:left="4005" w:hanging="360"/>
      </w:pPr>
      <w:rPr>
        <w:rFonts w:ascii="Courier New" w:hAnsi="Courier New" w:cs="Courier New" w:hint="default"/>
      </w:rPr>
    </w:lvl>
    <w:lvl w:ilvl="5" w:tplc="400A0005" w:tentative="1">
      <w:start w:val="1"/>
      <w:numFmt w:val="bullet"/>
      <w:lvlText w:val=""/>
      <w:lvlJc w:val="left"/>
      <w:pPr>
        <w:ind w:left="4725" w:hanging="360"/>
      </w:pPr>
      <w:rPr>
        <w:rFonts w:ascii="Wingdings" w:hAnsi="Wingdings" w:hint="default"/>
      </w:rPr>
    </w:lvl>
    <w:lvl w:ilvl="6" w:tplc="400A0001" w:tentative="1">
      <w:start w:val="1"/>
      <w:numFmt w:val="bullet"/>
      <w:lvlText w:val=""/>
      <w:lvlJc w:val="left"/>
      <w:pPr>
        <w:ind w:left="5445" w:hanging="360"/>
      </w:pPr>
      <w:rPr>
        <w:rFonts w:ascii="Symbol" w:hAnsi="Symbol" w:hint="default"/>
      </w:rPr>
    </w:lvl>
    <w:lvl w:ilvl="7" w:tplc="400A0003" w:tentative="1">
      <w:start w:val="1"/>
      <w:numFmt w:val="bullet"/>
      <w:lvlText w:val="o"/>
      <w:lvlJc w:val="left"/>
      <w:pPr>
        <w:ind w:left="6165" w:hanging="360"/>
      </w:pPr>
      <w:rPr>
        <w:rFonts w:ascii="Courier New" w:hAnsi="Courier New" w:cs="Courier New" w:hint="default"/>
      </w:rPr>
    </w:lvl>
    <w:lvl w:ilvl="8" w:tplc="400A0005" w:tentative="1">
      <w:start w:val="1"/>
      <w:numFmt w:val="bullet"/>
      <w:lvlText w:val=""/>
      <w:lvlJc w:val="left"/>
      <w:pPr>
        <w:ind w:left="6885" w:hanging="360"/>
      </w:pPr>
      <w:rPr>
        <w:rFonts w:ascii="Wingdings" w:hAnsi="Wingdings" w:hint="default"/>
      </w:rPr>
    </w:lvl>
  </w:abstractNum>
  <w:abstractNum w:abstractNumId="26" w15:restartNumberingAfterBreak="0">
    <w:nsid w:val="21160556"/>
    <w:multiLevelType w:val="hybridMultilevel"/>
    <w:tmpl w:val="18108156"/>
    <w:lvl w:ilvl="0" w:tplc="A48E7CB8">
      <w:start w:val="1"/>
      <w:numFmt w:val="lowerLetter"/>
      <w:lvlText w:val="%1)"/>
      <w:lvlJc w:val="left"/>
      <w:pPr>
        <w:ind w:left="1069" w:hanging="360"/>
      </w:pPr>
      <w:rPr>
        <w:rFonts w:hint="default"/>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27" w15:restartNumberingAfterBreak="0">
    <w:nsid w:val="241F67C6"/>
    <w:multiLevelType w:val="hybridMultilevel"/>
    <w:tmpl w:val="7CCAE49C"/>
    <w:lvl w:ilvl="0" w:tplc="4BDEFC68">
      <w:start w:val="1"/>
      <w:numFmt w:val="lowerLetter"/>
      <w:lvlText w:val="%1)"/>
      <w:lvlJc w:val="left"/>
      <w:pPr>
        <w:tabs>
          <w:tab w:val="num" w:pos="360"/>
        </w:tabs>
        <w:ind w:left="360" w:hanging="360"/>
      </w:pPr>
      <w:rPr>
        <w:rFonts w:hint="default"/>
      </w:rPr>
    </w:lvl>
    <w:lvl w:ilvl="1" w:tplc="C9A0BA7C" w:tentative="1">
      <w:start w:val="1"/>
      <w:numFmt w:val="lowerLetter"/>
      <w:lvlText w:val="%2."/>
      <w:lvlJc w:val="left"/>
      <w:pPr>
        <w:tabs>
          <w:tab w:val="num" w:pos="1080"/>
        </w:tabs>
        <w:ind w:left="1080" w:hanging="360"/>
      </w:pPr>
    </w:lvl>
    <w:lvl w:ilvl="2" w:tplc="9E524D0A" w:tentative="1">
      <w:start w:val="1"/>
      <w:numFmt w:val="lowerRoman"/>
      <w:lvlText w:val="%3."/>
      <w:lvlJc w:val="right"/>
      <w:pPr>
        <w:tabs>
          <w:tab w:val="num" w:pos="1800"/>
        </w:tabs>
        <w:ind w:left="1800" w:hanging="180"/>
      </w:pPr>
    </w:lvl>
    <w:lvl w:ilvl="3" w:tplc="0812F9D4" w:tentative="1">
      <w:start w:val="1"/>
      <w:numFmt w:val="decimal"/>
      <w:lvlText w:val="%4."/>
      <w:lvlJc w:val="left"/>
      <w:pPr>
        <w:tabs>
          <w:tab w:val="num" w:pos="2520"/>
        </w:tabs>
        <w:ind w:left="2520" w:hanging="360"/>
      </w:pPr>
    </w:lvl>
    <w:lvl w:ilvl="4" w:tplc="FA9239C4" w:tentative="1">
      <w:start w:val="1"/>
      <w:numFmt w:val="lowerLetter"/>
      <w:lvlText w:val="%5."/>
      <w:lvlJc w:val="left"/>
      <w:pPr>
        <w:tabs>
          <w:tab w:val="num" w:pos="3240"/>
        </w:tabs>
        <w:ind w:left="3240" w:hanging="360"/>
      </w:pPr>
    </w:lvl>
    <w:lvl w:ilvl="5" w:tplc="640E0404" w:tentative="1">
      <w:start w:val="1"/>
      <w:numFmt w:val="lowerRoman"/>
      <w:lvlText w:val="%6."/>
      <w:lvlJc w:val="right"/>
      <w:pPr>
        <w:tabs>
          <w:tab w:val="num" w:pos="3960"/>
        </w:tabs>
        <w:ind w:left="3960" w:hanging="180"/>
      </w:pPr>
    </w:lvl>
    <w:lvl w:ilvl="6" w:tplc="6E0EA898" w:tentative="1">
      <w:start w:val="1"/>
      <w:numFmt w:val="decimal"/>
      <w:lvlText w:val="%7."/>
      <w:lvlJc w:val="left"/>
      <w:pPr>
        <w:tabs>
          <w:tab w:val="num" w:pos="4680"/>
        </w:tabs>
        <w:ind w:left="4680" w:hanging="360"/>
      </w:pPr>
    </w:lvl>
    <w:lvl w:ilvl="7" w:tplc="3BF44B8E" w:tentative="1">
      <w:start w:val="1"/>
      <w:numFmt w:val="lowerLetter"/>
      <w:lvlText w:val="%8."/>
      <w:lvlJc w:val="left"/>
      <w:pPr>
        <w:tabs>
          <w:tab w:val="num" w:pos="5400"/>
        </w:tabs>
        <w:ind w:left="5400" w:hanging="360"/>
      </w:pPr>
    </w:lvl>
    <w:lvl w:ilvl="8" w:tplc="D8722422" w:tentative="1">
      <w:start w:val="1"/>
      <w:numFmt w:val="lowerRoman"/>
      <w:lvlText w:val="%9."/>
      <w:lvlJc w:val="right"/>
      <w:pPr>
        <w:tabs>
          <w:tab w:val="num" w:pos="6120"/>
        </w:tabs>
        <w:ind w:left="6120" w:hanging="180"/>
      </w:pPr>
    </w:lvl>
  </w:abstractNum>
  <w:abstractNum w:abstractNumId="28" w15:restartNumberingAfterBreak="0">
    <w:nsid w:val="254D3526"/>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29" w15:restartNumberingAfterBreak="0">
    <w:nsid w:val="2B1A4626"/>
    <w:multiLevelType w:val="multilevel"/>
    <w:tmpl w:val="2B1A4626"/>
    <w:lvl w:ilvl="0">
      <w:start w:val="4"/>
      <w:numFmt w:val="decimal"/>
      <w:lvlText w:val="%1."/>
      <w:lvlJc w:val="left"/>
      <w:pPr>
        <w:tabs>
          <w:tab w:val="left" w:pos="360"/>
        </w:tabs>
        <w:ind w:left="360" w:hanging="360"/>
      </w:pPr>
      <w:rPr>
        <w:rFonts w:cs="Times New Roman"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2B7602D1"/>
    <w:multiLevelType w:val="multilevel"/>
    <w:tmpl w:val="2B7602D1"/>
    <w:lvl w:ilvl="0">
      <w:start w:val="1"/>
      <w:numFmt w:val="upperLetter"/>
      <w:lvlText w:val="%1."/>
      <w:lvlJc w:val="left"/>
      <w:pPr>
        <w:ind w:left="360" w:hanging="360"/>
      </w:pPr>
      <w:rPr>
        <w:rFonts w:ascii="Arial" w:hAnsi="Arial" w:cs="Arial" w:hint="default"/>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2BD7133E"/>
    <w:multiLevelType w:val="multilevel"/>
    <w:tmpl w:val="2BD7133E"/>
    <w:lvl w:ilvl="0">
      <w:start w:val="1"/>
      <w:numFmt w:val="decimal"/>
      <w:lvlText w:val="%1."/>
      <w:lvlJc w:val="left"/>
      <w:pPr>
        <w:tabs>
          <w:tab w:val="left" w:pos="360"/>
        </w:tabs>
        <w:ind w:left="360" w:hanging="360"/>
      </w:pPr>
      <w:rPr>
        <w:rFonts w:hint="default"/>
        <w:b/>
      </w:rPr>
    </w:lvl>
    <w:lvl w:ilvl="1">
      <w:start w:val="1"/>
      <w:numFmt w:val="lowerLetter"/>
      <w:lvlText w:val="%2."/>
      <w:lvlJc w:val="left"/>
      <w:pPr>
        <w:tabs>
          <w:tab w:val="left" w:pos="1080"/>
        </w:tabs>
        <w:ind w:left="1080" w:hanging="360"/>
      </w:pPr>
    </w:lvl>
    <w:lvl w:ilvl="2">
      <w:start w:val="1"/>
      <w:numFmt w:val="lowerRoman"/>
      <w:lvlText w:val="%3."/>
      <w:lvlJc w:val="righ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32" w15:restartNumberingAfterBreak="0">
    <w:nsid w:val="2BD9704F"/>
    <w:multiLevelType w:val="hybridMultilevel"/>
    <w:tmpl w:val="2D9649AA"/>
    <w:lvl w:ilvl="0" w:tplc="4972278A">
      <w:start w:val="1"/>
      <w:numFmt w:val="lowerLetter"/>
      <w:lvlText w:val="%1)"/>
      <w:lvlJc w:val="left"/>
      <w:pPr>
        <w:ind w:left="1854" w:hanging="360"/>
      </w:pPr>
    </w:lvl>
    <w:lvl w:ilvl="1" w:tplc="400A001B">
      <w:start w:val="1"/>
      <w:numFmt w:val="lowerRoman"/>
      <w:lvlText w:val="%2."/>
      <w:lvlJc w:val="righ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33" w15:restartNumberingAfterBreak="0">
    <w:nsid w:val="2D693F04"/>
    <w:multiLevelType w:val="multilevel"/>
    <w:tmpl w:val="B2F4B770"/>
    <w:lvl w:ilvl="0">
      <w:start w:val="19"/>
      <w:numFmt w:val="decimal"/>
      <w:lvlText w:val="%1."/>
      <w:lvlJc w:val="left"/>
      <w:pPr>
        <w:ind w:left="525" w:hanging="525"/>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4" w15:restartNumberingAfterBreak="0">
    <w:nsid w:val="2DC77792"/>
    <w:multiLevelType w:val="hybridMultilevel"/>
    <w:tmpl w:val="4E8CD6A6"/>
    <w:lvl w:ilvl="0" w:tplc="3EBC3A62">
      <w:start w:val="1"/>
      <w:numFmt w:val="lowerLetter"/>
      <w:lvlText w:val="%1)"/>
      <w:lvlJc w:val="left"/>
      <w:pPr>
        <w:ind w:left="2856" w:hanging="360"/>
      </w:pPr>
      <w:rPr>
        <w:sz w:val="18"/>
        <w:szCs w:val="18"/>
      </w:rPr>
    </w:lvl>
    <w:lvl w:ilvl="1" w:tplc="132CC236" w:tentative="1">
      <w:start w:val="1"/>
      <w:numFmt w:val="lowerLetter"/>
      <w:lvlText w:val="%2."/>
      <w:lvlJc w:val="left"/>
      <w:pPr>
        <w:ind w:left="1440" w:hanging="360"/>
      </w:pPr>
    </w:lvl>
    <w:lvl w:ilvl="2" w:tplc="3D30C42E" w:tentative="1">
      <w:start w:val="1"/>
      <w:numFmt w:val="lowerRoman"/>
      <w:lvlText w:val="%3."/>
      <w:lvlJc w:val="right"/>
      <w:pPr>
        <w:ind w:left="2160" w:hanging="180"/>
      </w:pPr>
    </w:lvl>
    <w:lvl w:ilvl="3" w:tplc="92BE230A" w:tentative="1">
      <w:start w:val="1"/>
      <w:numFmt w:val="decimal"/>
      <w:lvlText w:val="%4."/>
      <w:lvlJc w:val="left"/>
      <w:pPr>
        <w:ind w:left="2880" w:hanging="360"/>
      </w:pPr>
    </w:lvl>
    <w:lvl w:ilvl="4" w:tplc="B5AE7F8E" w:tentative="1">
      <w:start w:val="1"/>
      <w:numFmt w:val="lowerLetter"/>
      <w:lvlText w:val="%5."/>
      <w:lvlJc w:val="left"/>
      <w:pPr>
        <w:ind w:left="3600" w:hanging="360"/>
      </w:pPr>
    </w:lvl>
    <w:lvl w:ilvl="5" w:tplc="08CCF408" w:tentative="1">
      <w:start w:val="1"/>
      <w:numFmt w:val="lowerRoman"/>
      <w:lvlText w:val="%6."/>
      <w:lvlJc w:val="right"/>
      <w:pPr>
        <w:ind w:left="4320" w:hanging="180"/>
      </w:pPr>
    </w:lvl>
    <w:lvl w:ilvl="6" w:tplc="6AE070AA" w:tentative="1">
      <w:start w:val="1"/>
      <w:numFmt w:val="decimal"/>
      <w:lvlText w:val="%7."/>
      <w:lvlJc w:val="left"/>
      <w:pPr>
        <w:ind w:left="5040" w:hanging="360"/>
      </w:pPr>
    </w:lvl>
    <w:lvl w:ilvl="7" w:tplc="CB16BC76" w:tentative="1">
      <w:start w:val="1"/>
      <w:numFmt w:val="lowerLetter"/>
      <w:lvlText w:val="%8."/>
      <w:lvlJc w:val="left"/>
      <w:pPr>
        <w:ind w:left="5760" w:hanging="360"/>
      </w:pPr>
    </w:lvl>
    <w:lvl w:ilvl="8" w:tplc="8B40A3CA" w:tentative="1">
      <w:start w:val="1"/>
      <w:numFmt w:val="lowerRoman"/>
      <w:lvlText w:val="%9."/>
      <w:lvlJc w:val="right"/>
      <w:pPr>
        <w:ind w:left="6480" w:hanging="180"/>
      </w:pPr>
    </w:lvl>
  </w:abstractNum>
  <w:abstractNum w:abstractNumId="35" w15:restartNumberingAfterBreak="0">
    <w:nsid w:val="30045583"/>
    <w:multiLevelType w:val="multilevel"/>
    <w:tmpl w:val="30045583"/>
    <w:lvl w:ilvl="0">
      <w:start w:val="1"/>
      <w:numFmt w:val="decimal"/>
      <w:lvlText w:val="%1."/>
      <w:lvlJc w:val="left"/>
      <w:pPr>
        <w:ind w:left="360" w:hanging="360"/>
      </w:pPr>
      <w:rPr>
        <w:rFonts w:ascii="Arial" w:hAnsi="Arial" w:hint="default"/>
        <w:b/>
        <w:i w:val="0"/>
        <w:sz w:val="18"/>
      </w:rPr>
    </w:lvl>
    <w:lvl w:ilvl="1">
      <w:start w:val="1"/>
      <w:numFmt w:val="lowerLetter"/>
      <w:lvlText w:val="%2."/>
      <w:lvlJc w:val="left"/>
      <w:pPr>
        <w:ind w:left="1080" w:hanging="360"/>
      </w:pPr>
      <w:rPr>
        <w:rFonts w:ascii="Arial" w:hAnsi="Arial" w:hint="default"/>
        <w:b/>
        <w:i w:val="0"/>
        <w:sz w:val="18"/>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 w15:restartNumberingAfterBreak="0">
    <w:nsid w:val="3038092E"/>
    <w:multiLevelType w:val="singleLevel"/>
    <w:tmpl w:val="B616FB66"/>
    <w:lvl w:ilvl="0">
      <w:start w:val="32"/>
      <w:numFmt w:val="bullet"/>
      <w:lvlText w:val=""/>
      <w:lvlJc w:val="left"/>
      <w:pPr>
        <w:tabs>
          <w:tab w:val="num" w:pos="786"/>
        </w:tabs>
        <w:ind w:left="786" w:hanging="360"/>
      </w:pPr>
      <w:rPr>
        <w:rFonts w:ascii="Symbol" w:hAnsi="Symbol" w:hint="default"/>
      </w:rPr>
    </w:lvl>
  </w:abstractNum>
  <w:abstractNum w:abstractNumId="37" w15:restartNumberingAfterBreak="0">
    <w:nsid w:val="30520778"/>
    <w:multiLevelType w:val="hybridMultilevel"/>
    <w:tmpl w:val="23444076"/>
    <w:lvl w:ilvl="0" w:tplc="28D03DCA">
      <w:start w:val="1"/>
      <w:numFmt w:val="lowerLetter"/>
      <w:lvlText w:val="%1)"/>
      <w:lvlJc w:val="left"/>
      <w:pPr>
        <w:ind w:left="2063" w:hanging="360"/>
      </w:pPr>
      <w:rPr>
        <w:rFonts w:hint="default"/>
      </w:rPr>
    </w:lvl>
    <w:lvl w:ilvl="1" w:tplc="0C0A0019" w:tentative="1">
      <w:start w:val="1"/>
      <w:numFmt w:val="lowerLetter"/>
      <w:lvlText w:val="%2."/>
      <w:lvlJc w:val="left"/>
      <w:pPr>
        <w:ind w:left="2783" w:hanging="360"/>
      </w:pPr>
    </w:lvl>
    <w:lvl w:ilvl="2" w:tplc="0C0A001B">
      <w:start w:val="1"/>
      <w:numFmt w:val="lowerRoman"/>
      <w:lvlText w:val="%3."/>
      <w:lvlJc w:val="right"/>
      <w:pPr>
        <w:ind w:left="3503" w:hanging="180"/>
      </w:pPr>
    </w:lvl>
    <w:lvl w:ilvl="3" w:tplc="0C0A000F" w:tentative="1">
      <w:start w:val="1"/>
      <w:numFmt w:val="decimal"/>
      <w:lvlText w:val="%4."/>
      <w:lvlJc w:val="left"/>
      <w:pPr>
        <w:ind w:left="4223" w:hanging="360"/>
      </w:pPr>
    </w:lvl>
    <w:lvl w:ilvl="4" w:tplc="0C0A0019" w:tentative="1">
      <w:start w:val="1"/>
      <w:numFmt w:val="lowerLetter"/>
      <w:lvlText w:val="%5."/>
      <w:lvlJc w:val="left"/>
      <w:pPr>
        <w:ind w:left="4943" w:hanging="360"/>
      </w:pPr>
    </w:lvl>
    <w:lvl w:ilvl="5" w:tplc="0C0A001B" w:tentative="1">
      <w:start w:val="1"/>
      <w:numFmt w:val="lowerRoman"/>
      <w:lvlText w:val="%6."/>
      <w:lvlJc w:val="right"/>
      <w:pPr>
        <w:ind w:left="5663" w:hanging="180"/>
      </w:pPr>
    </w:lvl>
    <w:lvl w:ilvl="6" w:tplc="0C0A000F" w:tentative="1">
      <w:start w:val="1"/>
      <w:numFmt w:val="decimal"/>
      <w:lvlText w:val="%7."/>
      <w:lvlJc w:val="left"/>
      <w:pPr>
        <w:ind w:left="6383" w:hanging="360"/>
      </w:pPr>
    </w:lvl>
    <w:lvl w:ilvl="7" w:tplc="0C0A0019" w:tentative="1">
      <w:start w:val="1"/>
      <w:numFmt w:val="lowerLetter"/>
      <w:lvlText w:val="%8."/>
      <w:lvlJc w:val="left"/>
      <w:pPr>
        <w:ind w:left="7103" w:hanging="360"/>
      </w:pPr>
    </w:lvl>
    <w:lvl w:ilvl="8" w:tplc="0C0A001B" w:tentative="1">
      <w:start w:val="1"/>
      <w:numFmt w:val="lowerRoman"/>
      <w:lvlText w:val="%9."/>
      <w:lvlJc w:val="right"/>
      <w:pPr>
        <w:ind w:left="7823" w:hanging="180"/>
      </w:pPr>
    </w:lvl>
  </w:abstractNum>
  <w:abstractNum w:abstractNumId="38" w15:restartNumberingAfterBreak="0">
    <w:nsid w:val="34F42D8B"/>
    <w:multiLevelType w:val="multilevel"/>
    <w:tmpl w:val="34F42D8B"/>
    <w:lvl w:ilvl="0">
      <w:start w:val="1"/>
      <w:numFmt w:val="decimal"/>
      <w:lvlText w:val="%1."/>
      <w:lvlJc w:val="left"/>
      <w:pPr>
        <w:ind w:left="1080" w:hanging="360"/>
      </w:pPr>
    </w:lvl>
    <w:lvl w:ilvl="1">
      <w:start w:val="1"/>
      <w:numFmt w:val="bullet"/>
      <w:lvlText w:val=""/>
      <w:lvlJc w:val="left"/>
      <w:pPr>
        <w:ind w:left="1800" w:hanging="360"/>
      </w:pPr>
      <w:rPr>
        <w:rFonts w:ascii="Symbol" w:hAnsi="Symbol"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15:restartNumberingAfterBreak="0">
    <w:nsid w:val="354427CD"/>
    <w:multiLevelType w:val="multilevel"/>
    <w:tmpl w:val="354427CD"/>
    <w:lvl w:ilvl="0">
      <w:start w:val="1"/>
      <w:numFmt w:val="bullet"/>
      <w:lvlText w:val=""/>
      <w:lvlJc w:val="left"/>
      <w:pPr>
        <w:ind w:left="1068" w:hanging="360"/>
      </w:pPr>
      <w:rPr>
        <w:rFonts w:ascii="Symbol" w:hAnsi="Symbol"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40" w15:restartNumberingAfterBreak="0">
    <w:nsid w:val="35EF5ABF"/>
    <w:multiLevelType w:val="hybridMultilevel"/>
    <w:tmpl w:val="0268CDD4"/>
    <w:lvl w:ilvl="0" w:tplc="0E0E8D54">
      <w:start w:val="1"/>
      <w:numFmt w:val="lowerLetter"/>
      <w:pStyle w:val="Ttulo5"/>
      <w:lvlText w:val="%1)"/>
      <w:lvlJc w:val="left"/>
      <w:pPr>
        <w:tabs>
          <w:tab w:val="num" w:pos="814"/>
        </w:tabs>
        <w:ind w:left="814" w:hanging="454"/>
      </w:pPr>
      <w:rPr>
        <w:rFonts w:hint="default"/>
        <w:sz w:val="16"/>
        <w:szCs w:val="16"/>
      </w:rPr>
    </w:lvl>
    <w:lvl w:ilvl="1" w:tplc="508EAB76">
      <w:start w:val="3"/>
      <w:numFmt w:val="bullet"/>
      <w:lvlText w:val="-"/>
      <w:lvlJc w:val="left"/>
      <w:pPr>
        <w:tabs>
          <w:tab w:val="num" w:pos="1560"/>
        </w:tabs>
        <w:ind w:left="1560" w:hanging="360"/>
      </w:pPr>
      <w:rPr>
        <w:rFonts w:ascii="Times New Roman" w:hAnsi="Times New Roman" w:cs="Times New Roman" w:hint="default"/>
        <w:b/>
      </w:rPr>
    </w:lvl>
    <w:lvl w:ilvl="2" w:tplc="4C8AAD46">
      <w:start w:val="1"/>
      <w:numFmt w:val="upperRoman"/>
      <w:lvlText w:val="%3."/>
      <w:lvlJc w:val="left"/>
      <w:pPr>
        <w:tabs>
          <w:tab w:val="num" w:pos="720"/>
        </w:tabs>
        <w:ind w:left="720" w:hanging="720"/>
      </w:pPr>
      <w:rPr>
        <w:rFonts w:hint="default"/>
      </w:rPr>
    </w:lvl>
    <w:lvl w:ilvl="3" w:tplc="F27E54D0">
      <w:numFmt w:val="bullet"/>
      <w:lvlText w:val="-"/>
      <w:lvlJc w:val="left"/>
      <w:pPr>
        <w:tabs>
          <w:tab w:val="num" w:pos="3000"/>
        </w:tabs>
        <w:ind w:left="2980" w:hanging="340"/>
      </w:pPr>
      <w:rPr>
        <w:rFonts w:ascii="Times New Roman" w:eastAsia="Times New Roman" w:hAnsi="Times New Roman" w:cs="Times New Roman" w:hint="default"/>
      </w:rPr>
    </w:lvl>
    <w:lvl w:ilvl="4" w:tplc="34DAEEBC">
      <w:start w:val="1"/>
      <w:numFmt w:val="lowerLetter"/>
      <w:lvlText w:val="%5."/>
      <w:lvlJc w:val="left"/>
      <w:pPr>
        <w:tabs>
          <w:tab w:val="num" w:pos="3720"/>
        </w:tabs>
        <w:ind w:left="3720" w:hanging="360"/>
      </w:pPr>
    </w:lvl>
    <w:lvl w:ilvl="5" w:tplc="24820646">
      <w:start w:val="1"/>
      <w:numFmt w:val="lowerRoman"/>
      <w:lvlText w:val="%6."/>
      <w:lvlJc w:val="right"/>
      <w:pPr>
        <w:tabs>
          <w:tab w:val="num" w:pos="4440"/>
        </w:tabs>
        <w:ind w:left="4440" w:hanging="180"/>
      </w:pPr>
    </w:lvl>
    <w:lvl w:ilvl="6" w:tplc="F52646B0">
      <w:start w:val="1"/>
      <w:numFmt w:val="decimal"/>
      <w:lvlText w:val="%7."/>
      <w:lvlJc w:val="left"/>
      <w:pPr>
        <w:tabs>
          <w:tab w:val="num" w:pos="5160"/>
        </w:tabs>
        <w:ind w:left="5160" w:hanging="360"/>
      </w:pPr>
    </w:lvl>
    <w:lvl w:ilvl="7" w:tplc="23082C1C">
      <w:start w:val="1"/>
      <w:numFmt w:val="lowerLetter"/>
      <w:lvlText w:val="%8."/>
      <w:lvlJc w:val="left"/>
      <w:pPr>
        <w:tabs>
          <w:tab w:val="num" w:pos="5880"/>
        </w:tabs>
        <w:ind w:left="5880" w:hanging="360"/>
      </w:pPr>
    </w:lvl>
    <w:lvl w:ilvl="8" w:tplc="8FC86A0C">
      <w:start w:val="1"/>
      <w:numFmt w:val="lowerRoman"/>
      <w:lvlText w:val="%9."/>
      <w:lvlJc w:val="right"/>
      <w:pPr>
        <w:tabs>
          <w:tab w:val="num" w:pos="6600"/>
        </w:tabs>
        <w:ind w:left="6600" w:hanging="180"/>
      </w:pPr>
    </w:lvl>
  </w:abstractNum>
  <w:abstractNum w:abstractNumId="41" w15:restartNumberingAfterBreak="0">
    <w:nsid w:val="397331E5"/>
    <w:multiLevelType w:val="multilevel"/>
    <w:tmpl w:val="397331E5"/>
    <w:lvl w:ilvl="0">
      <w:start w:val="1"/>
      <w:numFmt w:val="decimal"/>
      <w:lvlText w:val="%1."/>
      <w:lvlJc w:val="left"/>
      <w:pPr>
        <w:tabs>
          <w:tab w:val="left" w:pos="360"/>
        </w:tabs>
        <w:ind w:left="360" w:hanging="360"/>
      </w:pPr>
      <w:rPr>
        <w:rFonts w:cs="Times New Roman"/>
        <w:b/>
      </w:rPr>
    </w:lvl>
    <w:lvl w:ilvl="1">
      <w:start w:val="1"/>
      <w:numFmt w:val="lowerLetter"/>
      <w:lvlText w:val="%2."/>
      <w:lvlJc w:val="left"/>
      <w:pPr>
        <w:tabs>
          <w:tab w:val="left" w:pos="1080"/>
        </w:tabs>
        <w:ind w:left="1080" w:hanging="360"/>
      </w:pPr>
      <w:rPr>
        <w:rFonts w:cs="Times New Roman"/>
      </w:rPr>
    </w:lvl>
    <w:lvl w:ilvl="2">
      <w:start w:val="1"/>
      <w:numFmt w:val="lowerRoman"/>
      <w:lvlText w:val="%3."/>
      <w:lvlJc w:val="right"/>
      <w:pPr>
        <w:tabs>
          <w:tab w:val="left" w:pos="1800"/>
        </w:tabs>
        <w:ind w:left="1800" w:hanging="180"/>
      </w:pPr>
      <w:rPr>
        <w:rFonts w:cs="Times New Roman"/>
      </w:rPr>
    </w:lvl>
    <w:lvl w:ilvl="3">
      <w:start w:val="1"/>
      <w:numFmt w:val="decimal"/>
      <w:lvlText w:val="%4."/>
      <w:lvlJc w:val="left"/>
      <w:pPr>
        <w:tabs>
          <w:tab w:val="left" w:pos="2520"/>
        </w:tabs>
        <w:ind w:left="2520" w:hanging="360"/>
      </w:pPr>
      <w:rPr>
        <w:rFonts w:cs="Times New Roman"/>
      </w:rPr>
    </w:lvl>
    <w:lvl w:ilvl="4">
      <w:start w:val="1"/>
      <w:numFmt w:val="lowerLetter"/>
      <w:lvlText w:val="%5."/>
      <w:lvlJc w:val="left"/>
      <w:pPr>
        <w:tabs>
          <w:tab w:val="left" w:pos="3240"/>
        </w:tabs>
        <w:ind w:left="3240" w:hanging="360"/>
      </w:pPr>
      <w:rPr>
        <w:rFonts w:cs="Times New Roman"/>
      </w:rPr>
    </w:lvl>
    <w:lvl w:ilvl="5">
      <w:start w:val="1"/>
      <w:numFmt w:val="lowerRoman"/>
      <w:lvlText w:val="%6."/>
      <w:lvlJc w:val="right"/>
      <w:pPr>
        <w:tabs>
          <w:tab w:val="left" w:pos="3960"/>
        </w:tabs>
        <w:ind w:left="3960" w:hanging="180"/>
      </w:pPr>
      <w:rPr>
        <w:rFonts w:cs="Times New Roman"/>
      </w:rPr>
    </w:lvl>
    <w:lvl w:ilvl="6">
      <w:start w:val="1"/>
      <w:numFmt w:val="decimal"/>
      <w:lvlText w:val="%7."/>
      <w:lvlJc w:val="left"/>
      <w:pPr>
        <w:tabs>
          <w:tab w:val="left" w:pos="4680"/>
        </w:tabs>
        <w:ind w:left="4680" w:hanging="360"/>
      </w:pPr>
      <w:rPr>
        <w:rFonts w:cs="Times New Roman"/>
      </w:rPr>
    </w:lvl>
    <w:lvl w:ilvl="7">
      <w:start w:val="1"/>
      <w:numFmt w:val="lowerLetter"/>
      <w:lvlText w:val="%8."/>
      <w:lvlJc w:val="left"/>
      <w:pPr>
        <w:tabs>
          <w:tab w:val="left" w:pos="5400"/>
        </w:tabs>
        <w:ind w:left="5400" w:hanging="360"/>
      </w:pPr>
      <w:rPr>
        <w:rFonts w:cs="Times New Roman"/>
      </w:rPr>
    </w:lvl>
    <w:lvl w:ilvl="8">
      <w:start w:val="1"/>
      <w:numFmt w:val="lowerRoman"/>
      <w:lvlText w:val="%9."/>
      <w:lvlJc w:val="right"/>
      <w:pPr>
        <w:tabs>
          <w:tab w:val="left" w:pos="6120"/>
        </w:tabs>
        <w:ind w:left="6120" w:hanging="180"/>
      </w:pPr>
      <w:rPr>
        <w:rFonts w:cs="Times New Roman"/>
      </w:rPr>
    </w:lvl>
  </w:abstractNum>
  <w:abstractNum w:abstractNumId="42" w15:restartNumberingAfterBreak="0">
    <w:nsid w:val="3A424597"/>
    <w:multiLevelType w:val="hybridMultilevel"/>
    <w:tmpl w:val="119A835E"/>
    <w:lvl w:ilvl="0" w:tplc="119E3AB4">
      <w:start w:val="1"/>
      <w:numFmt w:val="lowerLetter"/>
      <w:lvlText w:val="%1)"/>
      <w:lvlJc w:val="left"/>
      <w:pPr>
        <w:ind w:left="720" w:hanging="360"/>
      </w:pPr>
      <w:rPr>
        <w:b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3" w15:restartNumberingAfterBreak="0">
    <w:nsid w:val="3F013CA3"/>
    <w:multiLevelType w:val="hybridMultilevel"/>
    <w:tmpl w:val="14B85C20"/>
    <w:lvl w:ilvl="0" w:tplc="04090001">
      <w:start w:val="1"/>
      <w:numFmt w:val="bullet"/>
      <w:lvlText w:val=""/>
      <w:lvlJc w:val="left"/>
      <w:pPr>
        <w:ind w:left="411" w:hanging="360"/>
      </w:pPr>
      <w:rPr>
        <w:rFonts w:ascii="Symbol" w:hAnsi="Symbol" w:hint="default"/>
      </w:rPr>
    </w:lvl>
    <w:lvl w:ilvl="1" w:tplc="04090003">
      <w:start w:val="1"/>
      <w:numFmt w:val="bullet"/>
      <w:lvlText w:val="o"/>
      <w:lvlJc w:val="left"/>
      <w:pPr>
        <w:ind w:left="1131" w:hanging="360"/>
      </w:pPr>
      <w:rPr>
        <w:rFonts w:ascii="Courier New" w:hAnsi="Courier New" w:cs="Courier New" w:hint="default"/>
      </w:rPr>
    </w:lvl>
    <w:lvl w:ilvl="2" w:tplc="04090005">
      <w:start w:val="1"/>
      <w:numFmt w:val="bullet"/>
      <w:lvlText w:val=""/>
      <w:lvlJc w:val="left"/>
      <w:pPr>
        <w:ind w:left="1851" w:hanging="360"/>
      </w:pPr>
      <w:rPr>
        <w:rFonts w:ascii="Wingdings" w:hAnsi="Wingdings" w:hint="default"/>
      </w:rPr>
    </w:lvl>
    <w:lvl w:ilvl="3" w:tplc="04090001" w:tentative="1">
      <w:start w:val="1"/>
      <w:numFmt w:val="bullet"/>
      <w:lvlText w:val=""/>
      <w:lvlJc w:val="left"/>
      <w:pPr>
        <w:ind w:left="2571" w:hanging="360"/>
      </w:pPr>
      <w:rPr>
        <w:rFonts w:ascii="Symbol" w:hAnsi="Symbol" w:hint="default"/>
      </w:rPr>
    </w:lvl>
    <w:lvl w:ilvl="4" w:tplc="04090003" w:tentative="1">
      <w:start w:val="1"/>
      <w:numFmt w:val="bullet"/>
      <w:lvlText w:val="o"/>
      <w:lvlJc w:val="left"/>
      <w:pPr>
        <w:ind w:left="3291" w:hanging="360"/>
      </w:pPr>
      <w:rPr>
        <w:rFonts w:ascii="Courier New" w:hAnsi="Courier New" w:cs="Courier New" w:hint="default"/>
      </w:rPr>
    </w:lvl>
    <w:lvl w:ilvl="5" w:tplc="04090005" w:tentative="1">
      <w:start w:val="1"/>
      <w:numFmt w:val="bullet"/>
      <w:lvlText w:val=""/>
      <w:lvlJc w:val="left"/>
      <w:pPr>
        <w:ind w:left="4011" w:hanging="360"/>
      </w:pPr>
      <w:rPr>
        <w:rFonts w:ascii="Wingdings" w:hAnsi="Wingdings" w:hint="default"/>
      </w:rPr>
    </w:lvl>
    <w:lvl w:ilvl="6" w:tplc="04090001" w:tentative="1">
      <w:start w:val="1"/>
      <w:numFmt w:val="bullet"/>
      <w:lvlText w:val=""/>
      <w:lvlJc w:val="left"/>
      <w:pPr>
        <w:ind w:left="4731" w:hanging="360"/>
      </w:pPr>
      <w:rPr>
        <w:rFonts w:ascii="Symbol" w:hAnsi="Symbol" w:hint="default"/>
      </w:rPr>
    </w:lvl>
    <w:lvl w:ilvl="7" w:tplc="04090003" w:tentative="1">
      <w:start w:val="1"/>
      <w:numFmt w:val="bullet"/>
      <w:lvlText w:val="o"/>
      <w:lvlJc w:val="left"/>
      <w:pPr>
        <w:ind w:left="5451" w:hanging="360"/>
      </w:pPr>
      <w:rPr>
        <w:rFonts w:ascii="Courier New" w:hAnsi="Courier New" w:cs="Courier New" w:hint="default"/>
      </w:rPr>
    </w:lvl>
    <w:lvl w:ilvl="8" w:tplc="04090005" w:tentative="1">
      <w:start w:val="1"/>
      <w:numFmt w:val="bullet"/>
      <w:lvlText w:val=""/>
      <w:lvlJc w:val="left"/>
      <w:pPr>
        <w:ind w:left="6171" w:hanging="360"/>
      </w:pPr>
      <w:rPr>
        <w:rFonts w:ascii="Wingdings" w:hAnsi="Wingdings" w:hint="default"/>
      </w:rPr>
    </w:lvl>
  </w:abstractNum>
  <w:abstractNum w:abstractNumId="44" w15:restartNumberingAfterBreak="0">
    <w:nsid w:val="40123229"/>
    <w:multiLevelType w:val="hybridMultilevel"/>
    <w:tmpl w:val="4E8CD6A6"/>
    <w:lvl w:ilvl="0" w:tplc="3EBC3A62">
      <w:start w:val="1"/>
      <w:numFmt w:val="lowerLetter"/>
      <w:lvlText w:val="%1)"/>
      <w:lvlJc w:val="left"/>
      <w:pPr>
        <w:ind w:left="2856" w:hanging="360"/>
      </w:pPr>
      <w:rPr>
        <w:sz w:val="18"/>
        <w:szCs w:val="18"/>
      </w:rPr>
    </w:lvl>
    <w:lvl w:ilvl="1" w:tplc="132CC236" w:tentative="1">
      <w:start w:val="1"/>
      <w:numFmt w:val="lowerLetter"/>
      <w:lvlText w:val="%2."/>
      <w:lvlJc w:val="left"/>
      <w:pPr>
        <w:ind w:left="1440" w:hanging="360"/>
      </w:pPr>
    </w:lvl>
    <w:lvl w:ilvl="2" w:tplc="3D30C42E" w:tentative="1">
      <w:start w:val="1"/>
      <w:numFmt w:val="lowerRoman"/>
      <w:lvlText w:val="%3."/>
      <w:lvlJc w:val="right"/>
      <w:pPr>
        <w:ind w:left="2160" w:hanging="180"/>
      </w:pPr>
    </w:lvl>
    <w:lvl w:ilvl="3" w:tplc="92BE230A" w:tentative="1">
      <w:start w:val="1"/>
      <w:numFmt w:val="decimal"/>
      <w:lvlText w:val="%4."/>
      <w:lvlJc w:val="left"/>
      <w:pPr>
        <w:ind w:left="2880" w:hanging="360"/>
      </w:pPr>
    </w:lvl>
    <w:lvl w:ilvl="4" w:tplc="B5AE7F8E" w:tentative="1">
      <w:start w:val="1"/>
      <w:numFmt w:val="lowerLetter"/>
      <w:lvlText w:val="%5."/>
      <w:lvlJc w:val="left"/>
      <w:pPr>
        <w:ind w:left="3600" w:hanging="360"/>
      </w:pPr>
    </w:lvl>
    <w:lvl w:ilvl="5" w:tplc="08CCF408" w:tentative="1">
      <w:start w:val="1"/>
      <w:numFmt w:val="lowerRoman"/>
      <w:lvlText w:val="%6."/>
      <w:lvlJc w:val="right"/>
      <w:pPr>
        <w:ind w:left="4320" w:hanging="180"/>
      </w:pPr>
    </w:lvl>
    <w:lvl w:ilvl="6" w:tplc="6AE070AA" w:tentative="1">
      <w:start w:val="1"/>
      <w:numFmt w:val="decimal"/>
      <w:lvlText w:val="%7."/>
      <w:lvlJc w:val="left"/>
      <w:pPr>
        <w:ind w:left="5040" w:hanging="360"/>
      </w:pPr>
    </w:lvl>
    <w:lvl w:ilvl="7" w:tplc="CB16BC76" w:tentative="1">
      <w:start w:val="1"/>
      <w:numFmt w:val="lowerLetter"/>
      <w:lvlText w:val="%8."/>
      <w:lvlJc w:val="left"/>
      <w:pPr>
        <w:ind w:left="5760" w:hanging="360"/>
      </w:pPr>
    </w:lvl>
    <w:lvl w:ilvl="8" w:tplc="8B40A3CA" w:tentative="1">
      <w:start w:val="1"/>
      <w:numFmt w:val="lowerRoman"/>
      <w:lvlText w:val="%9."/>
      <w:lvlJc w:val="right"/>
      <w:pPr>
        <w:ind w:left="6480" w:hanging="180"/>
      </w:pPr>
    </w:lvl>
  </w:abstractNum>
  <w:abstractNum w:abstractNumId="45"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46"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4CB168DA"/>
    <w:multiLevelType w:val="hybridMultilevel"/>
    <w:tmpl w:val="36586066"/>
    <w:lvl w:ilvl="0" w:tplc="D4847AA0">
      <w:start w:val="1"/>
      <w:numFmt w:val="decimal"/>
      <w:lvlText w:val="%1."/>
      <w:lvlJc w:val="left"/>
      <w:pPr>
        <w:ind w:left="720" w:hanging="360"/>
      </w:pPr>
      <w:rPr>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8" w15:restartNumberingAfterBreak="0">
    <w:nsid w:val="4E600E79"/>
    <w:multiLevelType w:val="hybridMultilevel"/>
    <w:tmpl w:val="DFFEC3F8"/>
    <w:lvl w:ilvl="0" w:tplc="7B3C1D82">
      <w:start w:val="1"/>
      <w:numFmt w:val="lowerLetter"/>
      <w:lvlText w:val="%1)"/>
      <w:lvlJc w:val="left"/>
      <w:pPr>
        <w:tabs>
          <w:tab w:val="num" w:pos="1773"/>
        </w:tabs>
        <w:ind w:left="1773" w:hanging="360"/>
      </w:pPr>
      <w:rPr>
        <w:rFonts w:hint="default"/>
        <w:b/>
        <w:color w:val="auto"/>
      </w:rPr>
    </w:lvl>
    <w:lvl w:ilvl="1" w:tplc="0A34C8E4">
      <w:start w:val="1"/>
      <w:numFmt w:val="lowerLetter"/>
      <w:lvlText w:val="%2."/>
      <w:lvlJc w:val="left"/>
      <w:pPr>
        <w:tabs>
          <w:tab w:val="num" w:pos="2493"/>
        </w:tabs>
        <w:ind w:left="2493" w:hanging="360"/>
      </w:pPr>
    </w:lvl>
    <w:lvl w:ilvl="2" w:tplc="50DC8FD4" w:tentative="1">
      <w:start w:val="1"/>
      <w:numFmt w:val="lowerRoman"/>
      <w:lvlText w:val="%3."/>
      <w:lvlJc w:val="right"/>
      <w:pPr>
        <w:tabs>
          <w:tab w:val="num" w:pos="3213"/>
        </w:tabs>
        <w:ind w:left="3213" w:hanging="180"/>
      </w:pPr>
    </w:lvl>
    <w:lvl w:ilvl="3" w:tplc="63C60E48" w:tentative="1">
      <w:start w:val="1"/>
      <w:numFmt w:val="decimal"/>
      <w:lvlText w:val="%4."/>
      <w:lvlJc w:val="left"/>
      <w:pPr>
        <w:tabs>
          <w:tab w:val="num" w:pos="3933"/>
        </w:tabs>
        <w:ind w:left="3933" w:hanging="360"/>
      </w:pPr>
    </w:lvl>
    <w:lvl w:ilvl="4" w:tplc="4A1438F8" w:tentative="1">
      <w:start w:val="1"/>
      <w:numFmt w:val="lowerLetter"/>
      <w:lvlText w:val="%5."/>
      <w:lvlJc w:val="left"/>
      <w:pPr>
        <w:tabs>
          <w:tab w:val="num" w:pos="4653"/>
        </w:tabs>
        <w:ind w:left="4653" w:hanging="360"/>
      </w:pPr>
    </w:lvl>
    <w:lvl w:ilvl="5" w:tplc="F7DC7318" w:tentative="1">
      <w:start w:val="1"/>
      <w:numFmt w:val="lowerRoman"/>
      <w:lvlText w:val="%6."/>
      <w:lvlJc w:val="right"/>
      <w:pPr>
        <w:tabs>
          <w:tab w:val="num" w:pos="5373"/>
        </w:tabs>
        <w:ind w:left="5373" w:hanging="180"/>
      </w:pPr>
    </w:lvl>
    <w:lvl w:ilvl="6" w:tplc="C576BB14" w:tentative="1">
      <w:start w:val="1"/>
      <w:numFmt w:val="decimal"/>
      <w:lvlText w:val="%7."/>
      <w:lvlJc w:val="left"/>
      <w:pPr>
        <w:tabs>
          <w:tab w:val="num" w:pos="6093"/>
        </w:tabs>
        <w:ind w:left="6093" w:hanging="360"/>
      </w:pPr>
    </w:lvl>
    <w:lvl w:ilvl="7" w:tplc="6C62453E" w:tentative="1">
      <w:start w:val="1"/>
      <w:numFmt w:val="lowerLetter"/>
      <w:lvlText w:val="%8."/>
      <w:lvlJc w:val="left"/>
      <w:pPr>
        <w:tabs>
          <w:tab w:val="num" w:pos="6813"/>
        </w:tabs>
        <w:ind w:left="6813" w:hanging="360"/>
      </w:pPr>
    </w:lvl>
    <w:lvl w:ilvl="8" w:tplc="AB985D9A" w:tentative="1">
      <w:start w:val="1"/>
      <w:numFmt w:val="lowerRoman"/>
      <w:lvlText w:val="%9."/>
      <w:lvlJc w:val="right"/>
      <w:pPr>
        <w:tabs>
          <w:tab w:val="num" w:pos="7533"/>
        </w:tabs>
        <w:ind w:left="7533" w:hanging="180"/>
      </w:pPr>
    </w:lvl>
  </w:abstractNum>
  <w:abstractNum w:abstractNumId="49" w15:restartNumberingAfterBreak="0">
    <w:nsid w:val="53566480"/>
    <w:multiLevelType w:val="multilevel"/>
    <w:tmpl w:val="26D4F59C"/>
    <w:lvl w:ilvl="0">
      <w:start w:val="1"/>
      <w:numFmt w:val="decimal"/>
      <w:lvlText w:val="%1."/>
      <w:lvlJc w:val="left"/>
      <w:pPr>
        <w:ind w:left="360" w:hanging="360"/>
      </w:pPr>
      <w:rPr>
        <w:rFonts w:ascii="Arial" w:hAnsi="Arial" w:hint="default"/>
        <w:b/>
        <w:bCs/>
        <w:i w:val="0"/>
        <w:strike w:val="0"/>
        <w:color w:val="000000"/>
        <w:sz w:val="18"/>
      </w:rPr>
    </w:lvl>
    <w:lvl w:ilvl="1">
      <w:numFmt w:val="bullet"/>
      <w:lvlText w:val="·"/>
      <w:lvlJc w:val="left"/>
      <w:pPr>
        <w:ind w:left="1080" w:hanging="360"/>
      </w:pPr>
      <w:rPr>
        <w:rFonts w:ascii="Arial" w:eastAsia="Times New Roman" w:hAnsi="Arial" w:cs="Arial" w:hint="default"/>
      </w:rPr>
    </w:lvl>
    <w:lvl w:ilvl="2">
      <w:numFmt w:val="bullet"/>
      <w:lvlText w:val="•"/>
      <w:lvlJc w:val="left"/>
      <w:pPr>
        <w:ind w:left="2325" w:hanging="705"/>
      </w:pPr>
      <w:rPr>
        <w:rFonts w:ascii="Arial" w:eastAsia="Times New Roman" w:hAnsi="Arial" w:cs="Arial" w:hint="default"/>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0" w15:restartNumberingAfterBreak="0">
    <w:nsid w:val="5870195F"/>
    <w:multiLevelType w:val="singleLevel"/>
    <w:tmpl w:val="38C2B268"/>
    <w:lvl w:ilvl="0">
      <w:numFmt w:val="decimal"/>
      <w:pStyle w:val="Ttulo9"/>
      <w:lvlText w:val=""/>
      <w:lvlJc w:val="left"/>
    </w:lvl>
  </w:abstractNum>
  <w:abstractNum w:abstractNumId="51"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15:restartNumberingAfterBreak="0">
    <w:nsid w:val="5C656408"/>
    <w:multiLevelType w:val="multilevel"/>
    <w:tmpl w:val="570A82BC"/>
    <w:lvl w:ilvl="0">
      <w:start w:val="1"/>
      <w:numFmt w:val="decimal"/>
      <w:pStyle w:val="Ttulo1"/>
      <w:lvlText w:val="%1."/>
      <w:lvlJc w:val="left"/>
      <w:pPr>
        <w:tabs>
          <w:tab w:val="num" w:pos="2344"/>
        </w:tabs>
        <w:ind w:left="2344" w:hanging="360"/>
      </w:pPr>
      <w:rPr>
        <w:rFonts w:ascii="Verdana" w:hAnsi="Verdana" w:hint="default"/>
        <w:b/>
        <w:sz w:val="18"/>
      </w:rPr>
    </w:lvl>
    <w:lvl w:ilvl="1">
      <w:start w:val="1"/>
      <w:numFmt w:val="decimal"/>
      <w:pStyle w:val="Ttulo2"/>
      <w:lvlText w:val="%1.%2."/>
      <w:lvlJc w:val="left"/>
      <w:pPr>
        <w:tabs>
          <w:tab w:val="num" w:pos="794"/>
        </w:tabs>
        <w:ind w:left="1361" w:hanging="1077"/>
      </w:pPr>
      <w:rPr>
        <w:rFonts w:ascii="Verdana" w:hAnsi="Verdana" w:hint="default"/>
        <w:b/>
        <w:sz w:val="18"/>
        <w:szCs w:val="18"/>
      </w:rPr>
    </w:lvl>
    <w:lvl w:ilvl="2">
      <w:start w:val="1"/>
      <w:numFmt w:val="decimal"/>
      <w:pStyle w:val="Ttulo3"/>
      <w:lvlText w:val="%1.%2.%3."/>
      <w:lvlJc w:val="left"/>
      <w:pPr>
        <w:tabs>
          <w:tab w:val="num" w:pos="3907"/>
        </w:tabs>
        <w:ind w:left="3907" w:hanging="504"/>
      </w:pPr>
      <w:rPr>
        <w:rFonts w:hint="default"/>
        <w:b/>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3" w15:restartNumberingAfterBreak="0">
    <w:nsid w:val="61B76539"/>
    <w:multiLevelType w:val="hybridMultilevel"/>
    <w:tmpl w:val="04CA061A"/>
    <w:lvl w:ilvl="0" w:tplc="1A161B16">
      <w:start w:val="1"/>
      <w:numFmt w:val="lowerLetter"/>
      <w:lvlText w:val="%1)"/>
      <w:lvlJc w:val="left"/>
      <w:pPr>
        <w:tabs>
          <w:tab w:val="num" w:pos="1080"/>
        </w:tabs>
        <w:ind w:left="1080" w:hanging="360"/>
      </w:pPr>
      <w:rPr>
        <w:rFonts w:hint="default"/>
      </w:rPr>
    </w:lvl>
    <w:lvl w:ilvl="1" w:tplc="605E587C" w:tentative="1">
      <w:start w:val="1"/>
      <w:numFmt w:val="lowerLetter"/>
      <w:lvlText w:val="%2."/>
      <w:lvlJc w:val="left"/>
      <w:pPr>
        <w:tabs>
          <w:tab w:val="num" w:pos="1440"/>
        </w:tabs>
        <w:ind w:left="1440" w:hanging="360"/>
      </w:pPr>
    </w:lvl>
    <w:lvl w:ilvl="2" w:tplc="F6B05CFA" w:tentative="1">
      <w:start w:val="1"/>
      <w:numFmt w:val="lowerRoman"/>
      <w:lvlText w:val="%3."/>
      <w:lvlJc w:val="right"/>
      <w:pPr>
        <w:tabs>
          <w:tab w:val="num" w:pos="2160"/>
        </w:tabs>
        <w:ind w:left="2160" w:hanging="180"/>
      </w:pPr>
    </w:lvl>
    <w:lvl w:ilvl="3" w:tplc="64929892" w:tentative="1">
      <w:start w:val="1"/>
      <w:numFmt w:val="decimal"/>
      <w:lvlText w:val="%4."/>
      <w:lvlJc w:val="left"/>
      <w:pPr>
        <w:tabs>
          <w:tab w:val="num" w:pos="2880"/>
        </w:tabs>
        <w:ind w:left="2880" w:hanging="360"/>
      </w:pPr>
    </w:lvl>
    <w:lvl w:ilvl="4" w:tplc="C45E01BE" w:tentative="1">
      <w:start w:val="1"/>
      <w:numFmt w:val="lowerLetter"/>
      <w:lvlText w:val="%5."/>
      <w:lvlJc w:val="left"/>
      <w:pPr>
        <w:tabs>
          <w:tab w:val="num" w:pos="3600"/>
        </w:tabs>
        <w:ind w:left="3600" w:hanging="360"/>
      </w:pPr>
    </w:lvl>
    <w:lvl w:ilvl="5" w:tplc="3D3C70E6" w:tentative="1">
      <w:start w:val="1"/>
      <w:numFmt w:val="lowerRoman"/>
      <w:lvlText w:val="%6."/>
      <w:lvlJc w:val="right"/>
      <w:pPr>
        <w:tabs>
          <w:tab w:val="num" w:pos="4320"/>
        </w:tabs>
        <w:ind w:left="4320" w:hanging="180"/>
      </w:pPr>
    </w:lvl>
    <w:lvl w:ilvl="6" w:tplc="9B827A8E" w:tentative="1">
      <w:start w:val="1"/>
      <w:numFmt w:val="decimal"/>
      <w:lvlText w:val="%7."/>
      <w:lvlJc w:val="left"/>
      <w:pPr>
        <w:tabs>
          <w:tab w:val="num" w:pos="5040"/>
        </w:tabs>
        <w:ind w:left="5040" w:hanging="360"/>
      </w:pPr>
    </w:lvl>
    <w:lvl w:ilvl="7" w:tplc="4088246C" w:tentative="1">
      <w:start w:val="1"/>
      <w:numFmt w:val="lowerLetter"/>
      <w:lvlText w:val="%8."/>
      <w:lvlJc w:val="left"/>
      <w:pPr>
        <w:tabs>
          <w:tab w:val="num" w:pos="5760"/>
        </w:tabs>
        <w:ind w:left="5760" w:hanging="360"/>
      </w:pPr>
    </w:lvl>
    <w:lvl w:ilvl="8" w:tplc="BB043842" w:tentative="1">
      <w:start w:val="1"/>
      <w:numFmt w:val="lowerRoman"/>
      <w:lvlText w:val="%9."/>
      <w:lvlJc w:val="right"/>
      <w:pPr>
        <w:tabs>
          <w:tab w:val="num" w:pos="6480"/>
        </w:tabs>
        <w:ind w:left="6480" w:hanging="180"/>
      </w:pPr>
    </w:lvl>
  </w:abstractNum>
  <w:abstractNum w:abstractNumId="54" w15:restartNumberingAfterBreak="0">
    <w:nsid w:val="625D4F6F"/>
    <w:multiLevelType w:val="multilevel"/>
    <w:tmpl w:val="625D4F6F"/>
    <w:lvl w:ilvl="0">
      <w:start w:val="3"/>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5" w15:restartNumberingAfterBreak="0">
    <w:nsid w:val="634A698B"/>
    <w:multiLevelType w:val="hybridMultilevel"/>
    <w:tmpl w:val="B352FCDE"/>
    <w:lvl w:ilvl="0" w:tplc="8F58A874">
      <w:start w:val="1"/>
      <w:numFmt w:val="lowerLetter"/>
      <w:lvlText w:val="%1)"/>
      <w:lvlJc w:val="left"/>
      <w:pPr>
        <w:ind w:left="720" w:hanging="360"/>
      </w:pPr>
      <w:rPr>
        <w:b w:val="0"/>
        <w:i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6" w15:restartNumberingAfterBreak="0">
    <w:nsid w:val="63C00D8B"/>
    <w:multiLevelType w:val="multilevel"/>
    <w:tmpl w:val="255473A4"/>
    <w:lvl w:ilvl="0">
      <w:start w:val="1"/>
      <w:numFmt w:val="decimal"/>
      <w:lvlText w:val="%1."/>
      <w:lvlJc w:val="left"/>
      <w:pPr>
        <w:ind w:left="360" w:hanging="360"/>
      </w:pPr>
      <w:rPr>
        <w:rFonts w:hint="default"/>
        <w:b/>
        <w:sz w:val="18"/>
        <w:szCs w:val="18"/>
      </w:rPr>
    </w:lvl>
    <w:lvl w:ilvl="1">
      <w:start w:val="1"/>
      <w:numFmt w:val="bullet"/>
      <w:lvlText w:val=""/>
      <w:lvlJc w:val="left"/>
      <w:pPr>
        <w:ind w:left="1080" w:hanging="360"/>
      </w:pPr>
      <w:rPr>
        <w:rFonts w:ascii="Symbol" w:hAnsi="Symbol"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7" w15:restartNumberingAfterBreak="0">
    <w:nsid w:val="696808E1"/>
    <w:multiLevelType w:val="multilevel"/>
    <w:tmpl w:val="696808E1"/>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9" w15:restartNumberingAfterBreak="0">
    <w:nsid w:val="6E546396"/>
    <w:multiLevelType w:val="multilevel"/>
    <w:tmpl w:val="7576B4B6"/>
    <w:lvl w:ilvl="0">
      <w:start w:val="24"/>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0" w15:restartNumberingAfterBreak="0">
    <w:nsid w:val="6F2102BD"/>
    <w:multiLevelType w:val="multilevel"/>
    <w:tmpl w:val="08F63124"/>
    <w:lvl w:ilvl="0">
      <w:start w:val="14"/>
      <w:numFmt w:val="decimal"/>
      <w:lvlText w:val="%1."/>
      <w:lvlJc w:val="left"/>
      <w:pPr>
        <w:ind w:left="480" w:hanging="48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6F376BA1"/>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62" w15:restartNumberingAfterBreak="0">
    <w:nsid w:val="73334066"/>
    <w:multiLevelType w:val="hybridMultilevel"/>
    <w:tmpl w:val="05B65B62"/>
    <w:lvl w:ilvl="0" w:tplc="050041C0">
      <w:start w:val="1"/>
      <w:numFmt w:val="lowerLetter"/>
      <w:lvlText w:val="%1)"/>
      <w:lvlJc w:val="left"/>
      <w:pPr>
        <w:ind w:left="720" w:hanging="360"/>
      </w:pPr>
      <w:rPr>
        <w:b w:val="0"/>
        <w:i w:val="0"/>
      </w:rPr>
    </w:lvl>
    <w:lvl w:ilvl="1" w:tplc="400A0017">
      <w:start w:val="1"/>
      <w:numFmt w:val="lowerLetter"/>
      <w:lvlText w:val="%2)"/>
      <w:lvlJc w:val="left"/>
      <w:pPr>
        <w:ind w:left="1785" w:hanging="705"/>
      </w:pPr>
      <w:rPr>
        <w:rFonts w:hint="default"/>
      </w:rPr>
    </w:lvl>
    <w:lvl w:ilvl="2" w:tplc="400A000F">
      <w:start w:val="1"/>
      <w:numFmt w:val="decimal"/>
      <w:lvlText w:val="%3."/>
      <w:lvlJc w:val="left"/>
      <w:pPr>
        <w:ind w:left="2688" w:hanging="708"/>
      </w:pPr>
      <w:rPr>
        <w:rFonts w:hint="default"/>
      </w:r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3"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64" w15:restartNumberingAfterBreak="0">
    <w:nsid w:val="77A37624"/>
    <w:multiLevelType w:val="multilevel"/>
    <w:tmpl w:val="139A8076"/>
    <w:lvl w:ilvl="0">
      <w:start w:val="1"/>
      <w:numFmt w:val="decimal"/>
      <w:lvlText w:val="%1."/>
      <w:lvlJc w:val="left"/>
      <w:pPr>
        <w:tabs>
          <w:tab w:val="num" w:pos="360"/>
        </w:tabs>
        <w:ind w:left="360" w:hanging="360"/>
      </w:pPr>
      <w:rPr>
        <w:rFonts w:cs="Arial" w:hint="default"/>
      </w:rPr>
    </w:lvl>
    <w:lvl w:ilvl="1">
      <w:start w:val="1"/>
      <w:numFmt w:val="decimal"/>
      <w:lvlText w:val="%1.%2."/>
      <w:lvlJc w:val="left"/>
      <w:pPr>
        <w:tabs>
          <w:tab w:val="num" w:pos="720"/>
        </w:tabs>
        <w:ind w:left="720" w:hanging="720"/>
      </w:pPr>
      <w:rPr>
        <w:rFonts w:cs="Arial" w:hint="default"/>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800"/>
        </w:tabs>
        <w:ind w:left="1800" w:hanging="180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2160"/>
        </w:tabs>
        <w:ind w:left="2160" w:hanging="2160"/>
      </w:pPr>
      <w:rPr>
        <w:rFonts w:cs="Arial" w:hint="default"/>
      </w:rPr>
    </w:lvl>
  </w:abstractNum>
  <w:abstractNum w:abstractNumId="65" w15:restartNumberingAfterBreak="0">
    <w:nsid w:val="77BA5C20"/>
    <w:multiLevelType w:val="hybridMultilevel"/>
    <w:tmpl w:val="ED8A70C4"/>
    <w:lvl w:ilvl="0" w:tplc="69E60434">
      <w:start w:val="1"/>
      <w:numFmt w:val="lowerLetter"/>
      <w:lvlText w:val="%1)"/>
      <w:lvlJc w:val="left"/>
      <w:pPr>
        <w:ind w:left="720" w:hanging="360"/>
      </w:pPr>
      <w:rPr>
        <w:b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6" w15:restartNumberingAfterBreak="0">
    <w:nsid w:val="7F094F38"/>
    <w:multiLevelType w:val="multilevel"/>
    <w:tmpl w:val="7F094F38"/>
    <w:lvl w:ilvl="0">
      <w:start w:val="1"/>
      <w:numFmt w:val="upperLetter"/>
      <w:lvlText w:val="%1."/>
      <w:lvlJc w:val="left"/>
      <w:pPr>
        <w:ind w:left="360" w:hanging="360"/>
      </w:pPr>
      <w:rPr>
        <w:rFonts w:hint="default"/>
      </w:rPr>
    </w:lvl>
    <w:lvl w:ilvl="1">
      <w:start w:val="1"/>
      <w:numFmt w:val="decimal"/>
      <w:lvlText w:val="%2."/>
      <w:lvlJc w:val="left"/>
      <w:pPr>
        <w:ind w:left="1080" w:hanging="360"/>
      </w:pPr>
      <w:rPr>
        <w:rFonts w:ascii="Arial" w:hAnsi="Arial" w:hint="default"/>
        <w:b/>
        <w:i w:val="0"/>
        <w:sz w:val="18"/>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20"/>
  </w:num>
  <w:num w:numId="2">
    <w:abstractNumId w:val="40"/>
  </w:num>
  <w:num w:numId="3">
    <w:abstractNumId w:val="52"/>
  </w:num>
  <w:num w:numId="4">
    <w:abstractNumId w:val="50"/>
  </w:num>
  <w:num w:numId="5">
    <w:abstractNumId w:val="19"/>
  </w:num>
  <w:num w:numId="6">
    <w:abstractNumId w:val="48"/>
  </w:num>
  <w:num w:numId="7">
    <w:abstractNumId w:val="14"/>
  </w:num>
  <w:num w:numId="8">
    <w:abstractNumId w:val="12"/>
  </w:num>
  <w:num w:numId="9">
    <w:abstractNumId w:val="11"/>
  </w:num>
  <w:num w:numId="10">
    <w:abstractNumId w:val="37"/>
  </w:num>
  <w:num w:numId="11">
    <w:abstractNumId w:val="28"/>
  </w:num>
  <w:num w:numId="12">
    <w:abstractNumId w:val="34"/>
  </w:num>
  <w:num w:numId="13">
    <w:abstractNumId w:val="27"/>
  </w:num>
  <w:num w:numId="14">
    <w:abstractNumId w:val="18"/>
  </w:num>
  <w:num w:numId="15">
    <w:abstractNumId w:val="61"/>
  </w:num>
  <w:num w:numId="16">
    <w:abstractNumId w:val="13"/>
  </w:num>
  <w:num w:numId="17">
    <w:abstractNumId w:val="24"/>
  </w:num>
  <w:num w:numId="18">
    <w:abstractNumId w:val="32"/>
  </w:num>
  <w:num w:numId="19">
    <w:abstractNumId w:val="44"/>
  </w:num>
  <w:num w:numId="20">
    <w:abstractNumId w:val="59"/>
  </w:num>
  <w:num w:numId="21">
    <w:abstractNumId w:val="15"/>
  </w:num>
  <w:num w:numId="22">
    <w:abstractNumId w:val="51"/>
  </w:num>
  <w:num w:numId="23">
    <w:abstractNumId w:val="7"/>
  </w:num>
  <w:num w:numId="24">
    <w:abstractNumId w:val="46"/>
  </w:num>
  <w:num w:numId="25">
    <w:abstractNumId w:val="21"/>
  </w:num>
  <w:num w:numId="26">
    <w:abstractNumId w:val="58"/>
  </w:num>
  <w:num w:numId="27">
    <w:abstractNumId w:val="63"/>
  </w:num>
  <w:num w:numId="28">
    <w:abstractNumId w:val="53"/>
  </w:num>
  <w:num w:numId="29">
    <w:abstractNumId w:val="26"/>
  </w:num>
  <w:num w:numId="30">
    <w:abstractNumId w:val="45"/>
  </w:num>
  <w:num w:numId="31">
    <w:abstractNumId w:val="10"/>
  </w:num>
  <w:num w:numId="32">
    <w:abstractNumId w:val="8"/>
  </w:num>
  <w:num w:numId="33">
    <w:abstractNumId w:val="55"/>
  </w:num>
  <w:num w:numId="34">
    <w:abstractNumId w:val="9"/>
  </w:num>
  <w:num w:numId="35">
    <w:abstractNumId w:val="23"/>
  </w:num>
  <w:num w:numId="36">
    <w:abstractNumId w:val="33"/>
  </w:num>
  <w:num w:numId="37">
    <w:abstractNumId w:val="36"/>
  </w:num>
  <w:num w:numId="38">
    <w:abstractNumId w:val="62"/>
  </w:num>
  <w:num w:numId="39">
    <w:abstractNumId w:val="42"/>
  </w:num>
  <w:num w:numId="40">
    <w:abstractNumId w:val="17"/>
  </w:num>
  <w:num w:numId="41">
    <w:abstractNumId w:val="60"/>
  </w:num>
  <w:num w:numId="42">
    <w:abstractNumId w:val="22"/>
  </w:num>
  <w:num w:numId="43">
    <w:abstractNumId w:val="65"/>
  </w:num>
  <w:num w:numId="44">
    <w:abstractNumId w:val="64"/>
  </w:num>
  <w:num w:numId="45">
    <w:abstractNumId w:val="16"/>
  </w:num>
  <w:num w:numId="46">
    <w:abstractNumId w:val="30"/>
  </w:num>
  <w:num w:numId="47">
    <w:abstractNumId w:val="56"/>
  </w:num>
  <w:num w:numId="48">
    <w:abstractNumId w:val="57"/>
  </w:num>
  <w:num w:numId="49">
    <w:abstractNumId w:val="66"/>
  </w:num>
  <w:num w:numId="50">
    <w:abstractNumId w:val="41"/>
  </w:num>
  <w:num w:numId="51">
    <w:abstractNumId w:val="54"/>
  </w:num>
  <w:num w:numId="52">
    <w:abstractNumId w:val="29"/>
  </w:num>
  <w:num w:numId="53">
    <w:abstractNumId w:val="39"/>
  </w:num>
  <w:num w:numId="54">
    <w:abstractNumId w:val="38"/>
  </w:num>
  <w:num w:numId="55">
    <w:abstractNumId w:val="31"/>
  </w:num>
  <w:num w:numId="56">
    <w:abstractNumId w:val="35"/>
  </w:num>
  <w:num w:numId="57">
    <w:abstractNumId w:val="49"/>
  </w:num>
  <w:num w:numId="58">
    <w:abstractNumId w:val="25"/>
  </w:num>
  <w:num w:numId="59">
    <w:abstractNumId w:val="47"/>
  </w:num>
  <w:num w:numId="60">
    <w:abstractNumId w:val="43"/>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isplayBackgroundShape/>
  <w:activeWritingStyle w:appName="MSWord" w:lang="pt-BR" w:vendorID="64" w:dllVersion="131078" w:nlCheck="1" w:checkStyle="0"/>
  <w:activeWritingStyle w:appName="MSWord" w:lang="es-ES" w:vendorID="64" w:dllVersion="131078" w:nlCheck="1" w:checkStyle="0"/>
  <w:activeWritingStyle w:appName="MSWord" w:lang="es-BO" w:vendorID="64" w:dllVersion="131078" w:nlCheck="1" w:checkStyle="1"/>
  <w:activeWritingStyle w:appName="MSWord" w:lang="es-ES_tradnl" w:vendorID="64" w:dllVersion="131078" w:nlCheck="1" w:checkStyle="1"/>
  <w:activeWritingStyle w:appName="MSWord" w:lang="es-MX" w:vendorID="64" w:dllVersion="131078" w:nlCheck="1" w:checkStyle="1"/>
  <w:activeWritingStyle w:appName="MSWord" w:lang="en-US" w:vendorID="64" w:dllVersion="131078" w:nlCheck="1" w:checkStyle="1"/>
  <w:activeWritingStyle w:appName="MSWord" w:lang="es-419"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A40"/>
    <w:rsid w:val="00000C6E"/>
    <w:rsid w:val="0000122E"/>
    <w:rsid w:val="00001E0E"/>
    <w:rsid w:val="00002B52"/>
    <w:rsid w:val="000043E1"/>
    <w:rsid w:val="000049FD"/>
    <w:rsid w:val="00004EFF"/>
    <w:rsid w:val="00005D7A"/>
    <w:rsid w:val="00006D51"/>
    <w:rsid w:val="00007591"/>
    <w:rsid w:val="00007F0E"/>
    <w:rsid w:val="0001092A"/>
    <w:rsid w:val="0001095D"/>
    <w:rsid w:val="0001110E"/>
    <w:rsid w:val="00011F5A"/>
    <w:rsid w:val="00011F76"/>
    <w:rsid w:val="00012AA5"/>
    <w:rsid w:val="00013010"/>
    <w:rsid w:val="00013073"/>
    <w:rsid w:val="00013486"/>
    <w:rsid w:val="00013794"/>
    <w:rsid w:val="0001582F"/>
    <w:rsid w:val="00015F54"/>
    <w:rsid w:val="000162CE"/>
    <w:rsid w:val="00017379"/>
    <w:rsid w:val="0002129E"/>
    <w:rsid w:val="00021470"/>
    <w:rsid w:val="0002148A"/>
    <w:rsid w:val="00021AD1"/>
    <w:rsid w:val="00021D4A"/>
    <w:rsid w:val="000221C9"/>
    <w:rsid w:val="000236F6"/>
    <w:rsid w:val="00023945"/>
    <w:rsid w:val="00023AF3"/>
    <w:rsid w:val="00024308"/>
    <w:rsid w:val="000248AA"/>
    <w:rsid w:val="0002498E"/>
    <w:rsid w:val="00025106"/>
    <w:rsid w:val="000259DB"/>
    <w:rsid w:val="00025D3A"/>
    <w:rsid w:val="00026734"/>
    <w:rsid w:val="00027666"/>
    <w:rsid w:val="000309FC"/>
    <w:rsid w:val="00030C27"/>
    <w:rsid w:val="0003173B"/>
    <w:rsid w:val="00031D69"/>
    <w:rsid w:val="000321E9"/>
    <w:rsid w:val="000330C6"/>
    <w:rsid w:val="0003466E"/>
    <w:rsid w:val="00035642"/>
    <w:rsid w:val="00036382"/>
    <w:rsid w:val="000363DF"/>
    <w:rsid w:val="000366EE"/>
    <w:rsid w:val="00037A89"/>
    <w:rsid w:val="00041F69"/>
    <w:rsid w:val="0004307C"/>
    <w:rsid w:val="00043F1B"/>
    <w:rsid w:val="000453C8"/>
    <w:rsid w:val="000465E1"/>
    <w:rsid w:val="00046D94"/>
    <w:rsid w:val="00047696"/>
    <w:rsid w:val="0004797A"/>
    <w:rsid w:val="00050024"/>
    <w:rsid w:val="0005043E"/>
    <w:rsid w:val="00050B4F"/>
    <w:rsid w:val="000514F5"/>
    <w:rsid w:val="000530F3"/>
    <w:rsid w:val="00053225"/>
    <w:rsid w:val="000538CC"/>
    <w:rsid w:val="00053948"/>
    <w:rsid w:val="00053B82"/>
    <w:rsid w:val="00054911"/>
    <w:rsid w:val="00054E97"/>
    <w:rsid w:val="0005679E"/>
    <w:rsid w:val="00057522"/>
    <w:rsid w:val="00057982"/>
    <w:rsid w:val="00057B37"/>
    <w:rsid w:val="00057EE5"/>
    <w:rsid w:val="000603CC"/>
    <w:rsid w:val="00060AD5"/>
    <w:rsid w:val="00061214"/>
    <w:rsid w:val="000629F8"/>
    <w:rsid w:val="00062C7B"/>
    <w:rsid w:val="00063B36"/>
    <w:rsid w:val="00063E47"/>
    <w:rsid w:val="00064486"/>
    <w:rsid w:val="0006464B"/>
    <w:rsid w:val="00064AC4"/>
    <w:rsid w:val="00066457"/>
    <w:rsid w:val="00066800"/>
    <w:rsid w:val="000673C8"/>
    <w:rsid w:val="00067481"/>
    <w:rsid w:val="00071EC8"/>
    <w:rsid w:val="000723A5"/>
    <w:rsid w:val="00072695"/>
    <w:rsid w:val="00072C1C"/>
    <w:rsid w:val="00074903"/>
    <w:rsid w:val="0007568A"/>
    <w:rsid w:val="000763EA"/>
    <w:rsid w:val="00077D19"/>
    <w:rsid w:val="00077E45"/>
    <w:rsid w:val="000809A1"/>
    <w:rsid w:val="00080A8E"/>
    <w:rsid w:val="00081118"/>
    <w:rsid w:val="00081E62"/>
    <w:rsid w:val="000829EE"/>
    <w:rsid w:val="00082F73"/>
    <w:rsid w:val="000852F3"/>
    <w:rsid w:val="000857D5"/>
    <w:rsid w:val="00086B26"/>
    <w:rsid w:val="00087393"/>
    <w:rsid w:val="000879FD"/>
    <w:rsid w:val="000900E4"/>
    <w:rsid w:val="00090844"/>
    <w:rsid w:val="000908BA"/>
    <w:rsid w:val="000912E6"/>
    <w:rsid w:val="00091A66"/>
    <w:rsid w:val="00091B34"/>
    <w:rsid w:val="00091F91"/>
    <w:rsid w:val="00092138"/>
    <w:rsid w:val="00092EFD"/>
    <w:rsid w:val="000935F6"/>
    <w:rsid w:val="000938B5"/>
    <w:rsid w:val="00096E21"/>
    <w:rsid w:val="00096FB8"/>
    <w:rsid w:val="000A0414"/>
    <w:rsid w:val="000A1A50"/>
    <w:rsid w:val="000A243C"/>
    <w:rsid w:val="000A2B45"/>
    <w:rsid w:val="000A32DD"/>
    <w:rsid w:val="000A3B72"/>
    <w:rsid w:val="000A3BFC"/>
    <w:rsid w:val="000A3E04"/>
    <w:rsid w:val="000A4643"/>
    <w:rsid w:val="000A59BD"/>
    <w:rsid w:val="000A6EDA"/>
    <w:rsid w:val="000A7DBE"/>
    <w:rsid w:val="000A7F94"/>
    <w:rsid w:val="000B08F4"/>
    <w:rsid w:val="000B1151"/>
    <w:rsid w:val="000B1D43"/>
    <w:rsid w:val="000B1ED1"/>
    <w:rsid w:val="000B41DC"/>
    <w:rsid w:val="000B49C7"/>
    <w:rsid w:val="000B562B"/>
    <w:rsid w:val="000B5D3B"/>
    <w:rsid w:val="000B6395"/>
    <w:rsid w:val="000B6629"/>
    <w:rsid w:val="000B6D8C"/>
    <w:rsid w:val="000B7182"/>
    <w:rsid w:val="000C0BC3"/>
    <w:rsid w:val="000C1145"/>
    <w:rsid w:val="000C3121"/>
    <w:rsid w:val="000C3675"/>
    <w:rsid w:val="000C3798"/>
    <w:rsid w:val="000C4186"/>
    <w:rsid w:val="000C4274"/>
    <w:rsid w:val="000C45F3"/>
    <w:rsid w:val="000C590F"/>
    <w:rsid w:val="000C6273"/>
    <w:rsid w:val="000C6593"/>
    <w:rsid w:val="000C6AD8"/>
    <w:rsid w:val="000D1340"/>
    <w:rsid w:val="000D1536"/>
    <w:rsid w:val="000D153F"/>
    <w:rsid w:val="000D3C93"/>
    <w:rsid w:val="000D45F8"/>
    <w:rsid w:val="000D4EA0"/>
    <w:rsid w:val="000D5E29"/>
    <w:rsid w:val="000D64DF"/>
    <w:rsid w:val="000D7971"/>
    <w:rsid w:val="000D7C76"/>
    <w:rsid w:val="000D7EAB"/>
    <w:rsid w:val="000D7FB2"/>
    <w:rsid w:val="000E03D5"/>
    <w:rsid w:val="000E095C"/>
    <w:rsid w:val="000E09F7"/>
    <w:rsid w:val="000E1750"/>
    <w:rsid w:val="000E20B0"/>
    <w:rsid w:val="000E2AC5"/>
    <w:rsid w:val="000E2D49"/>
    <w:rsid w:val="000E4A73"/>
    <w:rsid w:val="000E5430"/>
    <w:rsid w:val="000E697C"/>
    <w:rsid w:val="000E6A6D"/>
    <w:rsid w:val="000E7B3C"/>
    <w:rsid w:val="000E7FFE"/>
    <w:rsid w:val="000F06F7"/>
    <w:rsid w:val="000F41EA"/>
    <w:rsid w:val="000F48ED"/>
    <w:rsid w:val="000F6630"/>
    <w:rsid w:val="000F7935"/>
    <w:rsid w:val="000F7B42"/>
    <w:rsid w:val="0010171A"/>
    <w:rsid w:val="00101E78"/>
    <w:rsid w:val="00102E06"/>
    <w:rsid w:val="001043B7"/>
    <w:rsid w:val="00104800"/>
    <w:rsid w:val="00104B02"/>
    <w:rsid w:val="001050CA"/>
    <w:rsid w:val="001054E1"/>
    <w:rsid w:val="00105501"/>
    <w:rsid w:val="001059AD"/>
    <w:rsid w:val="00105D97"/>
    <w:rsid w:val="001060A7"/>
    <w:rsid w:val="001067BB"/>
    <w:rsid w:val="00107603"/>
    <w:rsid w:val="00107965"/>
    <w:rsid w:val="00110328"/>
    <w:rsid w:val="00110DD5"/>
    <w:rsid w:val="00111FA0"/>
    <w:rsid w:val="00113A31"/>
    <w:rsid w:val="0011494D"/>
    <w:rsid w:val="00114E6D"/>
    <w:rsid w:val="001150D9"/>
    <w:rsid w:val="00115D22"/>
    <w:rsid w:val="0011664B"/>
    <w:rsid w:val="00116F2D"/>
    <w:rsid w:val="0011753E"/>
    <w:rsid w:val="001202FD"/>
    <w:rsid w:val="0012232E"/>
    <w:rsid w:val="00122A27"/>
    <w:rsid w:val="00123ABA"/>
    <w:rsid w:val="00123B60"/>
    <w:rsid w:val="00124FC1"/>
    <w:rsid w:val="00127180"/>
    <w:rsid w:val="00127BEA"/>
    <w:rsid w:val="0013017D"/>
    <w:rsid w:val="00130D33"/>
    <w:rsid w:val="00131509"/>
    <w:rsid w:val="001315A3"/>
    <w:rsid w:val="0013324E"/>
    <w:rsid w:val="00133850"/>
    <w:rsid w:val="00133F3A"/>
    <w:rsid w:val="00134A3D"/>
    <w:rsid w:val="00134AAB"/>
    <w:rsid w:val="001355B2"/>
    <w:rsid w:val="00136CB6"/>
    <w:rsid w:val="00136EFB"/>
    <w:rsid w:val="00140365"/>
    <w:rsid w:val="00140BA9"/>
    <w:rsid w:val="00141FB3"/>
    <w:rsid w:val="00142291"/>
    <w:rsid w:val="00142423"/>
    <w:rsid w:val="00142A4D"/>
    <w:rsid w:val="00142B81"/>
    <w:rsid w:val="001435B4"/>
    <w:rsid w:val="00145080"/>
    <w:rsid w:val="00145412"/>
    <w:rsid w:val="00147AAA"/>
    <w:rsid w:val="00152E5F"/>
    <w:rsid w:val="00153CFA"/>
    <w:rsid w:val="001542FA"/>
    <w:rsid w:val="00155A38"/>
    <w:rsid w:val="00156039"/>
    <w:rsid w:val="00156242"/>
    <w:rsid w:val="00156685"/>
    <w:rsid w:val="00157C1B"/>
    <w:rsid w:val="00160205"/>
    <w:rsid w:val="00160BD9"/>
    <w:rsid w:val="0016105F"/>
    <w:rsid w:val="00161197"/>
    <w:rsid w:val="00161237"/>
    <w:rsid w:val="0016190C"/>
    <w:rsid w:val="00161A21"/>
    <w:rsid w:val="0016265F"/>
    <w:rsid w:val="00163803"/>
    <w:rsid w:val="0016457A"/>
    <w:rsid w:val="001647E4"/>
    <w:rsid w:val="00164D95"/>
    <w:rsid w:val="0016534F"/>
    <w:rsid w:val="001658A9"/>
    <w:rsid w:val="001659F6"/>
    <w:rsid w:val="00165D73"/>
    <w:rsid w:val="001669BE"/>
    <w:rsid w:val="00170F59"/>
    <w:rsid w:val="00171A28"/>
    <w:rsid w:val="00173151"/>
    <w:rsid w:val="00173399"/>
    <w:rsid w:val="0017339F"/>
    <w:rsid w:val="0017376B"/>
    <w:rsid w:val="00173C53"/>
    <w:rsid w:val="00173F23"/>
    <w:rsid w:val="00174C96"/>
    <w:rsid w:val="001754B0"/>
    <w:rsid w:val="00175504"/>
    <w:rsid w:val="001764B1"/>
    <w:rsid w:val="00177E49"/>
    <w:rsid w:val="0018032A"/>
    <w:rsid w:val="0018047E"/>
    <w:rsid w:val="0018096F"/>
    <w:rsid w:val="0018137A"/>
    <w:rsid w:val="00181420"/>
    <w:rsid w:val="0018167F"/>
    <w:rsid w:val="00181816"/>
    <w:rsid w:val="0018248A"/>
    <w:rsid w:val="00182550"/>
    <w:rsid w:val="00182690"/>
    <w:rsid w:val="00182B9F"/>
    <w:rsid w:val="001839E8"/>
    <w:rsid w:val="001843C8"/>
    <w:rsid w:val="0018564F"/>
    <w:rsid w:val="0018576F"/>
    <w:rsid w:val="001857EE"/>
    <w:rsid w:val="00185CFD"/>
    <w:rsid w:val="00186113"/>
    <w:rsid w:val="00186F2B"/>
    <w:rsid w:val="001870E9"/>
    <w:rsid w:val="00190269"/>
    <w:rsid w:val="00190876"/>
    <w:rsid w:val="00190D29"/>
    <w:rsid w:val="001911F5"/>
    <w:rsid w:val="0019128F"/>
    <w:rsid w:val="001924F9"/>
    <w:rsid w:val="00192B92"/>
    <w:rsid w:val="001934FA"/>
    <w:rsid w:val="00196127"/>
    <w:rsid w:val="0019651E"/>
    <w:rsid w:val="001965B3"/>
    <w:rsid w:val="00196AAC"/>
    <w:rsid w:val="00196E76"/>
    <w:rsid w:val="00197B6C"/>
    <w:rsid w:val="00197F37"/>
    <w:rsid w:val="001A0582"/>
    <w:rsid w:val="001A09D1"/>
    <w:rsid w:val="001A0E06"/>
    <w:rsid w:val="001A12BB"/>
    <w:rsid w:val="001A140D"/>
    <w:rsid w:val="001A1D2D"/>
    <w:rsid w:val="001A29B3"/>
    <w:rsid w:val="001A2A0D"/>
    <w:rsid w:val="001A2BBC"/>
    <w:rsid w:val="001A2F23"/>
    <w:rsid w:val="001A38DE"/>
    <w:rsid w:val="001A4160"/>
    <w:rsid w:val="001A6008"/>
    <w:rsid w:val="001A6C42"/>
    <w:rsid w:val="001A7B0D"/>
    <w:rsid w:val="001A7EFA"/>
    <w:rsid w:val="001B041B"/>
    <w:rsid w:val="001B0637"/>
    <w:rsid w:val="001B0E95"/>
    <w:rsid w:val="001B20E2"/>
    <w:rsid w:val="001B2591"/>
    <w:rsid w:val="001B293E"/>
    <w:rsid w:val="001B30F1"/>
    <w:rsid w:val="001B3AE6"/>
    <w:rsid w:val="001B3BDD"/>
    <w:rsid w:val="001B3D7A"/>
    <w:rsid w:val="001B5A4C"/>
    <w:rsid w:val="001B66CE"/>
    <w:rsid w:val="001B6AAB"/>
    <w:rsid w:val="001C0A95"/>
    <w:rsid w:val="001C1BE3"/>
    <w:rsid w:val="001C2CFA"/>
    <w:rsid w:val="001C3239"/>
    <w:rsid w:val="001C3E42"/>
    <w:rsid w:val="001C3F80"/>
    <w:rsid w:val="001C4468"/>
    <w:rsid w:val="001C46B2"/>
    <w:rsid w:val="001C5556"/>
    <w:rsid w:val="001C55D5"/>
    <w:rsid w:val="001C5DE7"/>
    <w:rsid w:val="001C6005"/>
    <w:rsid w:val="001C6E3E"/>
    <w:rsid w:val="001C72BF"/>
    <w:rsid w:val="001C772C"/>
    <w:rsid w:val="001C782A"/>
    <w:rsid w:val="001D1023"/>
    <w:rsid w:val="001D1572"/>
    <w:rsid w:val="001D1663"/>
    <w:rsid w:val="001D1BC5"/>
    <w:rsid w:val="001D1DE0"/>
    <w:rsid w:val="001D2966"/>
    <w:rsid w:val="001D2B58"/>
    <w:rsid w:val="001D3241"/>
    <w:rsid w:val="001D40B5"/>
    <w:rsid w:val="001D44B2"/>
    <w:rsid w:val="001D6695"/>
    <w:rsid w:val="001D6B69"/>
    <w:rsid w:val="001D7253"/>
    <w:rsid w:val="001E069E"/>
    <w:rsid w:val="001E1364"/>
    <w:rsid w:val="001E147E"/>
    <w:rsid w:val="001E1560"/>
    <w:rsid w:val="001E1C68"/>
    <w:rsid w:val="001E1D14"/>
    <w:rsid w:val="001E2FC8"/>
    <w:rsid w:val="001E40A6"/>
    <w:rsid w:val="001E4179"/>
    <w:rsid w:val="001E43B2"/>
    <w:rsid w:val="001E484E"/>
    <w:rsid w:val="001E4AD6"/>
    <w:rsid w:val="001E4F0B"/>
    <w:rsid w:val="001E5843"/>
    <w:rsid w:val="001E5C20"/>
    <w:rsid w:val="001E68B1"/>
    <w:rsid w:val="001E7518"/>
    <w:rsid w:val="001E7551"/>
    <w:rsid w:val="001F120F"/>
    <w:rsid w:val="001F1540"/>
    <w:rsid w:val="001F1EE7"/>
    <w:rsid w:val="001F286C"/>
    <w:rsid w:val="001F2877"/>
    <w:rsid w:val="001F2ED8"/>
    <w:rsid w:val="001F4741"/>
    <w:rsid w:val="001F4837"/>
    <w:rsid w:val="001F4B6B"/>
    <w:rsid w:val="001F5FF0"/>
    <w:rsid w:val="001F6474"/>
    <w:rsid w:val="001F6A11"/>
    <w:rsid w:val="001F707F"/>
    <w:rsid w:val="001F713C"/>
    <w:rsid w:val="0020077A"/>
    <w:rsid w:val="002007C2"/>
    <w:rsid w:val="002013BA"/>
    <w:rsid w:val="002014A5"/>
    <w:rsid w:val="0020165F"/>
    <w:rsid w:val="00202579"/>
    <w:rsid w:val="00202D5F"/>
    <w:rsid w:val="00203E89"/>
    <w:rsid w:val="002040CB"/>
    <w:rsid w:val="00204172"/>
    <w:rsid w:val="002043A0"/>
    <w:rsid w:val="00204426"/>
    <w:rsid w:val="002058DC"/>
    <w:rsid w:val="00205F4E"/>
    <w:rsid w:val="002071C1"/>
    <w:rsid w:val="00207835"/>
    <w:rsid w:val="00207D2B"/>
    <w:rsid w:val="00207EC4"/>
    <w:rsid w:val="00212130"/>
    <w:rsid w:val="00212325"/>
    <w:rsid w:val="0021261A"/>
    <w:rsid w:val="00212A0A"/>
    <w:rsid w:val="00212F70"/>
    <w:rsid w:val="002136DA"/>
    <w:rsid w:val="002139D2"/>
    <w:rsid w:val="00213D83"/>
    <w:rsid w:val="00214932"/>
    <w:rsid w:val="0021500F"/>
    <w:rsid w:val="002160AF"/>
    <w:rsid w:val="00216C6C"/>
    <w:rsid w:val="00216CF9"/>
    <w:rsid w:val="0022011B"/>
    <w:rsid w:val="00220D9E"/>
    <w:rsid w:val="00220F24"/>
    <w:rsid w:val="00221014"/>
    <w:rsid w:val="0022105C"/>
    <w:rsid w:val="00221195"/>
    <w:rsid w:val="002214DF"/>
    <w:rsid w:val="00222136"/>
    <w:rsid w:val="002221CC"/>
    <w:rsid w:val="00222513"/>
    <w:rsid w:val="00223F27"/>
    <w:rsid w:val="00224726"/>
    <w:rsid w:val="00224732"/>
    <w:rsid w:val="002247F3"/>
    <w:rsid w:val="00225409"/>
    <w:rsid w:val="002255B7"/>
    <w:rsid w:val="002256D7"/>
    <w:rsid w:val="00225840"/>
    <w:rsid w:val="00230485"/>
    <w:rsid w:val="00230AA1"/>
    <w:rsid w:val="00230B18"/>
    <w:rsid w:val="00231521"/>
    <w:rsid w:val="00231C20"/>
    <w:rsid w:val="00232639"/>
    <w:rsid w:val="00232ABF"/>
    <w:rsid w:val="00232E88"/>
    <w:rsid w:val="00233227"/>
    <w:rsid w:val="0023425D"/>
    <w:rsid w:val="0023480F"/>
    <w:rsid w:val="00235946"/>
    <w:rsid w:val="00235AEB"/>
    <w:rsid w:val="00235E96"/>
    <w:rsid w:val="00236930"/>
    <w:rsid w:val="00236E96"/>
    <w:rsid w:val="00240583"/>
    <w:rsid w:val="0024155B"/>
    <w:rsid w:val="00241A1D"/>
    <w:rsid w:val="0024258D"/>
    <w:rsid w:val="00242C43"/>
    <w:rsid w:val="00242D5A"/>
    <w:rsid w:val="0024332A"/>
    <w:rsid w:val="0024369E"/>
    <w:rsid w:val="002446BD"/>
    <w:rsid w:val="00245090"/>
    <w:rsid w:val="00245A6A"/>
    <w:rsid w:val="002473EE"/>
    <w:rsid w:val="00251801"/>
    <w:rsid w:val="002518BC"/>
    <w:rsid w:val="002538B3"/>
    <w:rsid w:val="00254075"/>
    <w:rsid w:val="002545E0"/>
    <w:rsid w:val="00254A14"/>
    <w:rsid w:val="00254B94"/>
    <w:rsid w:val="00256562"/>
    <w:rsid w:val="002567BE"/>
    <w:rsid w:val="00257599"/>
    <w:rsid w:val="002578EE"/>
    <w:rsid w:val="00257D34"/>
    <w:rsid w:val="00260215"/>
    <w:rsid w:val="00260B25"/>
    <w:rsid w:val="00260BCC"/>
    <w:rsid w:val="0026214D"/>
    <w:rsid w:val="00263214"/>
    <w:rsid w:val="0026343F"/>
    <w:rsid w:val="00264E93"/>
    <w:rsid w:val="002656DE"/>
    <w:rsid w:val="00265812"/>
    <w:rsid w:val="00265F1D"/>
    <w:rsid w:val="00266DDD"/>
    <w:rsid w:val="00267B9D"/>
    <w:rsid w:val="002701C5"/>
    <w:rsid w:val="002702DD"/>
    <w:rsid w:val="002705DF"/>
    <w:rsid w:val="00270796"/>
    <w:rsid w:val="00270D5E"/>
    <w:rsid w:val="00272CF3"/>
    <w:rsid w:val="00273B51"/>
    <w:rsid w:val="00274769"/>
    <w:rsid w:val="0027510F"/>
    <w:rsid w:val="0027533F"/>
    <w:rsid w:val="00276748"/>
    <w:rsid w:val="00277B60"/>
    <w:rsid w:val="00277BBE"/>
    <w:rsid w:val="002803F1"/>
    <w:rsid w:val="00280D1D"/>
    <w:rsid w:val="00280EBC"/>
    <w:rsid w:val="00281022"/>
    <w:rsid w:val="0028113B"/>
    <w:rsid w:val="0028188C"/>
    <w:rsid w:val="00282F1E"/>
    <w:rsid w:val="00282F7F"/>
    <w:rsid w:val="0028327A"/>
    <w:rsid w:val="002837F3"/>
    <w:rsid w:val="0028399F"/>
    <w:rsid w:val="00283C89"/>
    <w:rsid w:val="00284623"/>
    <w:rsid w:val="00284AC8"/>
    <w:rsid w:val="00284CF4"/>
    <w:rsid w:val="002855E1"/>
    <w:rsid w:val="00285765"/>
    <w:rsid w:val="00285A5F"/>
    <w:rsid w:val="00286132"/>
    <w:rsid w:val="00287136"/>
    <w:rsid w:val="002874FE"/>
    <w:rsid w:val="00287B6E"/>
    <w:rsid w:val="00290656"/>
    <w:rsid w:val="00290792"/>
    <w:rsid w:val="00290DAB"/>
    <w:rsid w:val="00291633"/>
    <w:rsid w:val="00291BC9"/>
    <w:rsid w:val="00291DCA"/>
    <w:rsid w:val="00294EBA"/>
    <w:rsid w:val="0029597E"/>
    <w:rsid w:val="002964CD"/>
    <w:rsid w:val="00296B02"/>
    <w:rsid w:val="0029719B"/>
    <w:rsid w:val="0029727F"/>
    <w:rsid w:val="002974DE"/>
    <w:rsid w:val="0029758F"/>
    <w:rsid w:val="002A0B8B"/>
    <w:rsid w:val="002A193B"/>
    <w:rsid w:val="002A1C2F"/>
    <w:rsid w:val="002A34FC"/>
    <w:rsid w:val="002A3754"/>
    <w:rsid w:val="002A476B"/>
    <w:rsid w:val="002A54B1"/>
    <w:rsid w:val="002A5C64"/>
    <w:rsid w:val="002B0595"/>
    <w:rsid w:val="002B09C5"/>
    <w:rsid w:val="002B0C0B"/>
    <w:rsid w:val="002B0DB7"/>
    <w:rsid w:val="002B0F0F"/>
    <w:rsid w:val="002B229E"/>
    <w:rsid w:val="002B3417"/>
    <w:rsid w:val="002B3CFA"/>
    <w:rsid w:val="002B4498"/>
    <w:rsid w:val="002B46B0"/>
    <w:rsid w:val="002B5071"/>
    <w:rsid w:val="002B5171"/>
    <w:rsid w:val="002B51D8"/>
    <w:rsid w:val="002B597D"/>
    <w:rsid w:val="002B6A32"/>
    <w:rsid w:val="002B6DF3"/>
    <w:rsid w:val="002B759F"/>
    <w:rsid w:val="002B7E9E"/>
    <w:rsid w:val="002C1074"/>
    <w:rsid w:val="002C12EB"/>
    <w:rsid w:val="002C1DB3"/>
    <w:rsid w:val="002C2677"/>
    <w:rsid w:val="002C3662"/>
    <w:rsid w:val="002C3F5F"/>
    <w:rsid w:val="002C4481"/>
    <w:rsid w:val="002C47C9"/>
    <w:rsid w:val="002C4DDA"/>
    <w:rsid w:val="002C4F64"/>
    <w:rsid w:val="002C5ED5"/>
    <w:rsid w:val="002C6AD2"/>
    <w:rsid w:val="002C7482"/>
    <w:rsid w:val="002C79B4"/>
    <w:rsid w:val="002C7D3F"/>
    <w:rsid w:val="002C7E3B"/>
    <w:rsid w:val="002C7FCC"/>
    <w:rsid w:val="002D084B"/>
    <w:rsid w:val="002D0A87"/>
    <w:rsid w:val="002D0D92"/>
    <w:rsid w:val="002D101B"/>
    <w:rsid w:val="002D12C6"/>
    <w:rsid w:val="002D149B"/>
    <w:rsid w:val="002D1EAD"/>
    <w:rsid w:val="002D2443"/>
    <w:rsid w:val="002D26B6"/>
    <w:rsid w:val="002D298C"/>
    <w:rsid w:val="002D2A1F"/>
    <w:rsid w:val="002D302B"/>
    <w:rsid w:val="002D3E5D"/>
    <w:rsid w:val="002D4A2B"/>
    <w:rsid w:val="002D5539"/>
    <w:rsid w:val="002D55A4"/>
    <w:rsid w:val="002D622B"/>
    <w:rsid w:val="002D744C"/>
    <w:rsid w:val="002D7A20"/>
    <w:rsid w:val="002E0426"/>
    <w:rsid w:val="002E1B3B"/>
    <w:rsid w:val="002E1B7C"/>
    <w:rsid w:val="002E2B59"/>
    <w:rsid w:val="002E2C14"/>
    <w:rsid w:val="002E2D66"/>
    <w:rsid w:val="002E4FCE"/>
    <w:rsid w:val="002E57D0"/>
    <w:rsid w:val="002E63F7"/>
    <w:rsid w:val="002E7001"/>
    <w:rsid w:val="002E7156"/>
    <w:rsid w:val="002F02AD"/>
    <w:rsid w:val="002F08EF"/>
    <w:rsid w:val="002F0CAA"/>
    <w:rsid w:val="002F1083"/>
    <w:rsid w:val="002F1204"/>
    <w:rsid w:val="002F1804"/>
    <w:rsid w:val="002F2065"/>
    <w:rsid w:val="002F345C"/>
    <w:rsid w:val="002F3600"/>
    <w:rsid w:val="002F388A"/>
    <w:rsid w:val="002F4822"/>
    <w:rsid w:val="002F64B4"/>
    <w:rsid w:val="002F6595"/>
    <w:rsid w:val="0030079D"/>
    <w:rsid w:val="00300B37"/>
    <w:rsid w:val="00301052"/>
    <w:rsid w:val="003010F0"/>
    <w:rsid w:val="003019C3"/>
    <w:rsid w:val="00301F48"/>
    <w:rsid w:val="003021C0"/>
    <w:rsid w:val="003022DB"/>
    <w:rsid w:val="00302647"/>
    <w:rsid w:val="00305A1E"/>
    <w:rsid w:val="00306A55"/>
    <w:rsid w:val="00306D34"/>
    <w:rsid w:val="003079FC"/>
    <w:rsid w:val="00310218"/>
    <w:rsid w:val="00310B81"/>
    <w:rsid w:val="003127F9"/>
    <w:rsid w:val="00312FA9"/>
    <w:rsid w:val="00313D24"/>
    <w:rsid w:val="00313E0C"/>
    <w:rsid w:val="0031431B"/>
    <w:rsid w:val="003144F5"/>
    <w:rsid w:val="0031492F"/>
    <w:rsid w:val="00314FD3"/>
    <w:rsid w:val="003152B2"/>
    <w:rsid w:val="00316161"/>
    <w:rsid w:val="003161A8"/>
    <w:rsid w:val="00316585"/>
    <w:rsid w:val="003172A4"/>
    <w:rsid w:val="0032026A"/>
    <w:rsid w:val="00320841"/>
    <w:rsid w:val="00320A01"/>
    <w:rsid w:val="00320E33"/>
    <w:rsid w:val="00320EBA"/>
    <w:rsid w:val="003210B8"/>
    <w:rsid w:val="0032182A"/>
    <w:rsid w:val="00321867"/>
    <w:rsid w:val="0032214B"/>
    <w:rsid w:val="00322B54"/>
    <w:rsid w:val="00322E08"/>
    <w:rsid w:val="0032321E"/>
    <w:rsid w:val="0032375F"/>
    <w:rsid w:val="003241A2"/>
    <w:rsid w:val="00324E5D"/>
    <w:rsid w:val="00324E6E"/>
    <w:rsid w:val="003263A0"/>
    <w:rsid w:val="00326508"/>
    <w:rsid w:val="003268A9"/>
    <w:rsid w:val="003273E4"/>
    <w:rsid w:val="00327DA0"/>
    <w:rsid w:val="00330F45"/>
    <w:rsid w:val="00330FDE"/>
    <w:rsid w:val="003311B1"/>
    <w:rsid w:val="003313B2"/>
    <w:rsid w:val="003329E4"/>
    <w:rsid w:val="00332A65"/>
    <w:rsid w:val="00333380"/>
    <w:rsid w:val="00333449"/>
    <w:rsid w:val="00334F02"/>
    <w:rsid w:val="0033524D"/>
    <w:rsid w:val="00336501"/>
    <w:rsid w:val="00340C00"/>
    <w:rsid w:val="00340E71"/>
    <w:rsid w:val="0034162D"/>
    <w:rsid w:val="0034393A"/>
    <w:rsid w:val="00343B66"/>
    <w:rsid w:val="00343F1A"/>
    <w:rsid w:val="00346E66"/>
    <w:rsid w:val="003502A6"/>
    <w:rsid w:val="00351703"/>
    <w:rsid w:val="00352634"/>
    <w:rsid w:val="003535AB"/>
    <w:rsid w:val="00353AD0"/>
    <w:rsid w:val="00354769"/>
    <w:rsid w:val="00356924"/>
    <w:rsid w:val="00356D5C"/>
    <w:rsid w:val="00357ADE"/>
    <w:rsid w:val="00357C13"/>
    <w:rsid w:val="00360004"/>
    <w:rsid w:val="0036134D"/>
    <w:rsid w:val="00361B52"/>
    <w:rsid w:val="00362708"/>
    <w:rsid w:val="003630D6"/>
    <w:rsid w:val="0036430B"/>
    <w:rsid w:val="00365802"/>
    <w:rsid w:val="00365F48"/>
    <w:rsid w:val="00366CC9"/>
    <w:rsid w:val="00367104"/>
    <w:rsid w:val="0036728E"/>
    <w:rsid w:val="0036774E"/>
    <w:rsid w:val="0037035E"/>
    <w:rsid w:val="00370549"/>
    <w:rsid w:val="00370589"/>
    <w:rsid w:val="00371385"/>
    <w:rsid w:val="00372184"/>
    <w:rsid w:val="0037252E"/>
    <w:rsid w:val="00372543"/>
    <w:rsid w:val="0037263D"/>
    <w:rsid w:val="003730CD"/>
    <w:rsid w:val="00373C42"/>
    <w:rsid w:val="003741A2"/>
    <w:rsid w:val="00374C7C"/>
    <w:rsid w:val="00375FAF"/>
    <w:rsid w:val="0037780D"/>
    <w:rsid w:val="00380353"/>
    <w:rsid w:val="0038052D"/>
    <w:rsid w:val="003815F9"/>
    <w:rsid w:val="00381C9F"/>
    <w:rsid w:val="00383B2E"/>
    <w:rsid w:val="003853A8"/>
    <w:rsid w:val="00385661"/>
    <w:rsid w:val="00386E0A"/>
    <w:rsid w:val="00387450"/>
    <w:rsid w:val="003908AD"/>
    <w:rsid w:val="003918A7"/>
    <w:rsid w:val="003943E4"/>
    <w:rsid w:val="00394948"/>
    <w:rsid w:val="003953B0"/>
    <w:rsid w:val="00395BD7"/>
    <w:rsid w:val="00396ACF"/>
    <w:rsid w:val="00396ADB"/>
    <w:rsid w:val="00397075"/>
    <w:rsid w:val="003973C3"/>
    <w:rsid w:val="00397BB3"/>
    <w:rsid w:val="00397EA8"/>
    <w:rsid w:val="003A0A8E"/>
    <w:rsid w:val="003A214D"/>
    <w:rsid w:val="003A2662"/>
    <w:rsid w:val="003A3B57"/>
    <w:rsid w:val="003A5844"/>
    <w:rsid w:val="003A58FE"/>
    <w:rsid w:val="003A625B"/>
    <w:rsid w:val="003A632D"/>
    <w:rsid w:val="003B014E"/>
    <w:rsid w:val="003B1C37"/>
    <w:rsid w:val="003B2265"/>
    <w:rsid w:val="003B3EAB"/>
    <w:rsid w:val="003B43F8"/>
    <w:rsid w:val="003B44E2"/>
    <w:rsid w:val="003B4568"/>
    <w:rsid w:val="003B487A"/>
    <w:rsid w:val="003B4F72"/>
    <w:rsid w:val="003B5319"/>
    <w:rsid w:val="003B5DA5"/>
    <w:rsid w:val="003B60D9"/>
    <w:rsid w:val="003B6635"/>
    <w:rsid w:val="003B79BE"/>
    <w:rsid w:val="003C04D1"/>
    <w:rsid w:val="003C0C2D"/>
    <w:rsid w:val="003C1C27"/>
    <w:rsid w:val="003C1D46"/>
    <w:rsid w:val="003C32DB"/>
    <w:rsid w:val="003C38F3"/>
    <w:rsid w:val="003C4319"/>
    <w:rsid w:val="003C4548"/>
    <w:rsid w:val="003C4F8C"/>
    <w:rsid w:val="003C5459"/>
    <w:rsid w:val="003C573A"/>
    <w:rsid w:val="003C5A11"/>
    <w:rsid w:val="003C5A86"/>
    <w:rsid w:val="003C61A5"/>
    <w:rsid w:val="003C6880"/>
    <w:rsid w:val="003D0298"/>
    <w:rsid w:val="003D0CF1"/>
    <w:rsid w:val="003D1583"/>
    <w:rsid w:val="003D2686"/>
    <w:rsid w:val="003D2797"/>
    <w:rsid w:val="003D3300"/>
    <w:rsid w:val="003D3605"/>
    <w:rsid w:val="003D36C6"/>
    <w:rsid w:val="003D373B"/>
    <w:rsid w:val="003D3963"/>
    <w:rsid w:val="003D3F01"/>
    <w:rsid w:val="003D5156"/>
    <w:rsid w:val="003D58F1"/>
    <w:rsid w:val="003D596C"/>
    <w:rsid w:val="003D5D9F"/>
    <w:rsid w:val="003D7B2D"/>
    <w:rsid w:val="003D7CC3"/>
    <w:rsid w:val="003E02AE"/>
    <w:rsid w:val="003E0833"/>
    <w:rsid w:val="003E12D5"/>
    <w:rsid w:val="003E1FB5"/>
    <w:rsid w:val="003E291A"/>
    <w:rsid w:val="003E359C"/>
    <w:rsid w:val="003E36AA"/>
    <w:rsid w:val="003E38AE"/>
    <w:rsid w:val="003E38E3"/>
    <w:rsid w:val="003E394F"/>
    <w:rsid w:val="003E3E0C"/>
    <w:rsid w:val="003E7231"/>
    <w:rsid w:val="003E7E3C"/>
    <w:rsid w:val="003F0BDC"/>
    <w:rsid w:val="003F0F15"/>
    <w:rsid w:val="003F12B0"/>
    <w:rsid w:val="003F22E1"/>
    <w:rsid w:val="003F2A29"/>
    <w:rsid w:val="003F2D7F"/>
    <w:rsid w:val="003F5F0D"/>
    <w:rsid w:val="003F6AC8"/>
    <w:rsid w:val="003F6C6F"/>
    <w:rsid w:val="003F70ED"/>
    <w:rsid w:val="003F7485"/>
    <w:rsid w:val="003F766C"/>
    <w:rsid w:val="003F7735"/>
    <w:rsid w:val="003F7DEB"/>
    <w:rsid w:val="003F7E9B"/>
    <w:rsid w:val="004017BF"/>
    <w:rsid w:val="00401F6F"/>
    <w:rsid w:val="00402294"/>
    <w:rsid w:val="004026DA"/>
    <w:rsid w:val="00403414"/>
    <w:rsid w:val="00404A46"/>
    <w:rsid w:val="00404A75"/>
    <w:rsid w:val="00406FAA"/>
    <w:rsid w:val="0041106C"/>
    <w:rsid w:val="00411670"/>
    <w:rsid w:val="00411D0D"/>
    <w:rsid w:val="00411F94"/>
    <w:rsid w:val="004127BC"/>
    <w:rsid w:val="004136A9"/>
    <w:rsid w:val="004136B8"/>
    <w:rsid w:val="00413739"/>
    <w:rsid w:val="0041396C"/>
    <w:rsid w:val="004154C9"/>
    <w:rsid w:val="00415DF1"/>
    <w:rsid w:val="0041662D"/>
    <w:rsid w:val="0041670D"/>
    <w:rsid w:val="004169C5"/>
    <w:rsid w:val="00416A7D"/>
    <w:rsid w:val="004178EB"/>
    <w:rsid w:val="0041797E"/>
    <w:rsid w:val="00417D7E"/>
    <w:rsid w:val="004200FF"/>
    <w:rsid w:val="00420B9A"/>
    <w:rsid w:val="00420ECD"/>
    <w:rsid w:val="00420F39"/>
    <w:rsid w:val="004222B5"/>
    <w:rsid w:val="0042252B"/>
    <w:rsid w:val="00423659"/>
    <w:rsid w:val="0042368A"/>
    <w:rsid w:val="004238F2"/>
    <w:rsid w:val="00423D46"/>
    <w:rsid w:val="004247ED"/>
    <w:rsid w:val="00425049"/>
    <w:rsid w:val="00425B72"/>
    <w:rsid w:val="00426F58"/>
    <w:rsid w:val="004300D2"/>
    <w:rsid w:val="00430474"/>
    <w:rsid w:val="00430639"/>
    <w:rsid w:val="00431E74"/>
    <w:rsid w:val="004320BF"/>
    <w:rsid w:val="00432548"/>
    <w:rsid w:val="0043382F"/>
    <w:rsid w:val="00433EF7"/>
    <w:rsid w:val="00435210"/>
    <w:rsid w:val="00435307"/>
    <w:rsid w:val="00435402"/>
    <w:rsid w:val="004362EE"/>
    <w:rsid w:val="0043653C"/>
    <w:rsid w:val="0043727C"/>
    <w:rsid w:val="004378CE"/>
    <w:rsid w:val="00437A6B"/>
    <w:rsid w:val="00440018"/>
    <w:rsid w:val="00440438"/>
    <w:rsid w:val="00440D5D"/>
    <w:rsid w:val="004414B7"/>
    <w:rsid w:val="0044157F"/>
    <w:rsid w:val="004417D2"/>
    <w:rsid w:val="00441CCE"/>
    <w:rsid w:val="0044270F"/>
    <w:rsid w:val="0044271E"/>
    <w:rsid w:val="004432C5"/>
    <w:rsid w:val="00443493"/>
    <w:rsid w:val="00443C79"/>
    <w:rsid w:val="00450A1E"/>
    <w:rsid w:val="00451160"/>
    <w:rsid w:val="00451271"/>
    <w:rsid w:val="00452A44"/>
    <w:rsid w:val="00453157"/>
    <w:rsid w:val="004541E8"/>
    <w:rsid w:val="00454933"/>
    <w:rsid w:val="00454C17"/>
    <w:rsid w:val="00455E74"/>
    <w:rsid w:val="004571AF"/>
    <w:rsid w:val="0045726D"/>
    <w:rsid w:val="00457F3B"/>
    <w:rsid w:val="004608F1"/>
    <w:rsid w:val="00460CAE"/>
    <w:rsid w:val="004611BA"/>
    <w:rsid w:val="004626C5"/>
    <w:rsid w:val="00462770"/>
    <w:rsid w:val="00462D6B"/>
    <w:rsid w:val="00462E34"/>
    <w:rsid w:val="00463075"/>
    <w:rsid w:val="00463AB2"/>
    <w:rsid w:val="0046662C"/>
    <w:rsid w:val="00466E76"/>
    <w:rsid w:val="004671B8"/>
    <w:rsid w:val="004679A1"/>
    <w:rsid w:val="00467CB8"/>
    <w:rsid w:val="00470FBC"/>
    <w:rsid w:val="00471994"/>
    <w:rsid w:val="004719DC"/>
    <w:rsid w:val="00471A51"/>
    <w:rsid w:val="00472C6C"/>
    <w:rsid w:val="0047347C"/>
    <w:rsid w:val="004739C7"/>
    <w:rsid w:val="00473A73"/>
    <w:rsid w:val="00473E69"/>
    <w:rsid w:val="0047555A"/>
    <w:rsid w:val="004757D0"/>
    <w:rsid w:val="00477924"/>
    <w:rsid w:val="0047797A"/>
    <w:rsid w:val="00477DB8"/>
    <w:rsid w:val="004802F8"/>
    <w:rsid w:val="004814E9"/>
    <w:rsid w:val="0048174A"/>
    <w:rsid w:val="0048285E"/>
    <w:rsid w:val="0048378A"/>
    <w:rsid w:val="004838A6"/>
    <w:rsid w:val="00484A1A"/>
    <w:rsid w:val="00485842"/>
    <w:rsid w:val="004858CA"/>
    <w:rsid w:val="00486CF3"/>
    <w:rsid w:val="00490757"/>
    <w:rsid w:val="00490DF6"/>
    <w:rsid w:val="004919BB"/>
    <w:rsid w:val="00491C33"/>
    <w:rsid w:val="004920A1"/>
    <w:rsid w:val="004923E7"/>
    <w:rsid w:val="0049258C"/>
    <w:rsid w:val="004933D3"/>
    <w:rsid w:val="004938F8"/>
    <w:rsid w:val="00493DB3"/>
    <w:rsid w:val="004947C1"/>
    <w:rsid w:val="004948F3"/>
    <w:rsid w:val="0049502B"/>
    <w:rsid w:val="00496323"/>
    <w:rsid w:val="00496F67"/>
    <w:rsid w:val="004A0AD0"/>
    <w:rsid w:val="004A17D9"/>
    <w:rsid w:val="004A2508"/>
    <w:rsid w:val="004A283F"/>
    <w:rsid w:val="004A3A25"/>
    <w:rsid w:val="004A4097"/>
    <w:rsid w:val="004A49E4"/>
    <w:rsid w:val="004A4DB6"/>
    <w:rsid w:val="004A65B4"/>
    <w:rsid w:val="004A6844"/>
    <w:rsid w:val="004A6CC4"/>
    <w:rsid w:val="004A7068"/>
    <w:rsid w:val="004A7701"/>
    <w:rsid w:val="004A7EAF"/>
    <w:rsid w:val="004A7F3C"/>
    <w:rsid w:val="004B0170"/>
    <w:rsid w:val="004B04D7"/>
    <w:rsid w:val="004B0DAC"/>
    <w:rsid w:val="004B2187"/>
    <w:rsid w:val="004B234B"/>
    <w:rsid w:val="004B2377"/>
    <w:rsid w:val="004B241C"/>
    <w:rsid w:val="004B2C88"/>
    <w:rsid w:val="004B2D96"/>
    <w:rsid w:val="004B2E4A"/>
    <w:rsid w:val="004B3140"/>
    <w:rsid w:val="004B39C8"/>
    <w:rsid w:val="004B423D"/>
    <w:rsid w:val="004B49D3"/>
    <w:rsid w:val="004B4E55"/>
    <w:rsid w:val="004B5476"/>
    <w:rsid w:val="004B5906"/>
    <w:rsid w:val="004B6754"/>
    <w:rsid w:val="004B7647"/>
    <w:rsid w:val="004B7E67"/>
    <w:rsid w:val="004C0DA0"/>
    <w:rsid w:val="004C0EA7"/>
    <w:rsid w:val="004C1011"/>
    <w:rsid w:val="004C1323"/>
    <w:rsid w:val="004C14AB"/>
    <w:rsid w:val="004C1AA2"/>
    <w:rsid w:val="004C1E9B"/>
    <w:rsid w:val="004C2521"/>
    <w:rsid w:val="004C2679"/>
    <w:rsid w:val="004C3179"/>
    <w:rsid w:val="004C35FB"/>
    <w:rsid w:val="004C37B0"/>
    <w:rsid w:val="004C3D1F"/>
    <w:rsid w:val="004C4027"/>
    <w:rsid w:val="004C4476"/>
    <w:rsid w:val="004C4705"/>
    <w:rsid w:val="004C4908"/>
    <w:rsid w:val="004C4976"/>
    <w:rsid w:val="004C4D50"/>
    <w:rsid w:val="004C51B6"/>
    <w:rsid w:val="004C6DBD"/>
    <w:rsid w:val="004C6F4F"/>
    <w:rsid w:val="004C7559"/>
    <w:rsid w:val="004D0D1A"/>
    <w:rsid w:val="004D263E"/>
    <w:rsid w:val="004D2669"/>
    <w:rsid w:val="004D397E"/>
    <w:rsid w:val="004D46E5"/>
    <w:rsid w:val="004D5121"/>
    <w:rsid w:val="004D521E"/>
    <w:rsid w:val="004D5CE9"/>
    <w:rsid w:val="004D6F45"/>
    <w:rsid w:val="004D73BF"/>
    <w:rsid w:val="004E1246"/>
    <w:rsid w:val="004E176D"/>
    <w:rsid w:val="004E17BE"/>
    <w:rsid w:val="004E22A7"/>
    <w:rsid w:val="004E23F8"/>
    <w:rsid w:val="004E3312"/>
    <w:rsid w:val="004E3899"/>
    <w:rsid w:val="004E3A38"/>
    <w:rsid w:val="004E452F"/>
    <w:rsid w:val="004E6C21"/>
    <w:rsid w:val="004E7580"/>
    <w:rsid w:val="004E786B"/>
    <w:rsid w:val="004F00DA"/>
    <w:rsid w:val="004F04D2"/>
    <w:rsid w:val="004F26DE"/>
    <w:rsid w:val="004F4455"/>
    <w:rsid w:val="004F477A"/>
    <w:rsid w:val="004F53CB"/>
    <w:rsid w:val="004F5A96"/>
    <w:rsid w:val="004F7454"/>
    <w:rsid w:val="00500CB8"/>
    <w:rsid w:val="00501B70"/>
    <w:rsid w:val="00502637"/>
    <w:rsid w:val="00502CB7"/>
    <w:rsid w:val="00503C4C"/>
    <w:rsid w:val="005046C7"/>
    <w:rsid w:val="0050478F"/>
    <w:rsid w:val="005050AC"/>
    <w:rsid w:val="005056C0"/>
    <w:rsid w:val="005059F9"/>
    <w:rsid w:val="00505F9A"/>
    <w:rsid w:val="005062D1"/>
    <w:rsid w:val="00506E02"/>
    <w:rsid w:val="00507B4F"/>
    <w:rsid w:val="005113EF"/>
    <w:rsid w:val="005123F8"/>
    <w:rsid w:val="00512609"/>
    <w:rsid w:val="00512D5A"/>
    <w:rsid w:val="00513E67"/>
    <w:rsid w:val="00514382"/>
    <w:rsid w:val="00514428"/>
    <w:rsid w:val="00515006"/>
    <w:rsid w:val="0051597B"/>
    <w:rsid w:val="00516563"/>
    <w:rsid w:val="00516C2C"/>
    <w:rsid w:val="00517194"/>
    <w:rsid w:val="00517DB5"/>
    <w:rsid w:val="00517DC6"/>
    <w:rsid w:val="00520003"/>
    <w:rsid w:val="00520F4D"/>
    <w:rsid w:val="005210F2"/>
    <w:rsid w:val="00521169"/>
    <w:rsid w:val="00521E7C"/>
    <w:rsid w:val="00522850"/>
    <w:rsid w:val="0052288A"/>
    <w:rsid w:val="00522AB3"/>
    <w:rsid w:val="00523667"/>
    <w:rsid w:val="005241DE"/>
    <w:rsid w:val="00524A15"/>
    <w:rsid w:val="00525877"/>
    <w:rsid w:val="00527020"/>
    <w:rsid w:val="0053027F"/>
    <w:rsid w:val="00530550"/>
    <w:rsid w:val="00530A16"/>
    <w:rsid w:val="00530A24"/>
    <w:rsid w:val="00530DFC"/>
    <w:rsid w:val="00532118"/>
    <w:rsid w:val="0053296E"/>
    <w:rsid w:val="00532A78"/>
    <w:rsid w:val="00532A98"/>
    <w:rsid w:val="00532C5A"/>
    <w:rsid w:val="0053434D"/>
    <w:rsid w:val="005344E7"/>
    <w:rsid w:val="00534717"/>
    <w:rsid w:val="00534A21"/>
    <w:rsid w:val="00536342"/>
    <w:rsid w:val="00536C3A"/>
    <w:rsid w:val="00540BEE"/>
    <w:rsid w:val="00541053"/>
    <w:rsid w:val="005417FA"/>
    <w:rsid w:val="005419A6"/>
    <w:rsid w:val="00543B30"/>
    <w:rsid w:val="0054402C"/>
    <w:rsid w:val="00544630"/>
    <w:rsid w:val="00544633"/>
    <w:rsid w:val="0054591C"/>
    <w:rsid w:val="00545B14"/>
    <w:rsid w:val="00545E6C"/>
    <w:rsid w:val="0054636B"/>
    <w:rsid w:val="00546E66"/>
    <w:rsid w:val="00546F20"/>
    <w:rsid w:val="00547972"/>
    <w:rsid w:val="005500E2"/>
    <w:rsid w:val="00550313"/>
    <w:rsid w:val="00550A12"/>
    <w:rsid w:val="0055103D"/>
    <w:rsid w:val="0055143B"/>
    <w:rsid w:val="005519CA"/>
    <w:rsid w:val="00551C50"/>
    <w:rsid w:val="005520AF"/>
    <w:rsid w:val="00552B0E"/>
    <w:rsid w:val="00553501"/>
    <w:rsid w:val="00553E74"/>
    <w:rsid w:val="00553F4B"/>
    <w:rsid w:val="00554062"/>
    <w:rsid w:val="00554287"/>
    <w:rsid w:val="00554722"/>
    <w:rsid w:val="005547D1"/>
    <w:rsid w:val="0055532D"/>
    <w:rsid w:val="005553F0"/>
    <w:rsid w:val="0055580C"/>
    <w:rsid w:val="00555A58"/>
    <w:rsid w:val="0055650E"/>
    <w:rsid w:val="00556891"/>
    <w:rsid w:val="00556C9A"/>
    <w:rsid w:val="00556F40"/>
    <w:rsid w:val="00557292"/>
    <w:rsid w:val="00560FB1"/>
    <w:rsid w:val="00561143"/>
    <w:rsid w:val="00561521"/>
    <w:rsid w:val="00561583"/>
    <w:rsid w:val="005617FA"/>
    <w:rsid w:val="005636F3"/>
    <w:rsid w:val="00563757"/>
    <w:rsid w:val="005641FE"/>
    <w:rsid w:val="00564717"/>
    <w:rsid w:val="005649CE"/>
    <w:rsid w:val="00565E3F"/>
    <w:rsid w:val="0056721E"/>
    <w:rsid w:val="0056765D"/>
    <w:rsid w:val="00567AA0"/>
    <w:rsid w:val="0057097E"/>
    <w:rsid w:val="00572208"/>
    <w:rsid w:val="005737A1"/>
    <w:rsid w:val="00574214"/>
    <w:rsid w:val="005759A6"/>
    <w:rsid w:val="0057642F"/>
    <w:rsid w:val="00576724"/>
    <w:rsid w:val="00576AFC"/>
    <w:rsid w:val="00576EDA"/>
    <w:rsid w:val="00580867"/>
    <w:rsid w:val="005816ED"/>
    <w:rsid w:val="00581793"/>
    <w:rsid w:val="00581B38"/>
    <w:rsid w:val="00581EE5"/>
    <w:rsid w:val="00581FA1"/>
    <w:rsid w:val="005822A1"/>
    <w:rsid w:val="00582B1A"/>
    <w:rsid w:val="0058313F"/>
    <w:rsid w:val="005841A6"/>
    <w:rsid w:val="00584462"/>
    <w:rsid w:val="00586013"/>
    <w:rsid w:val="005869E0"/>
    <w:rsid w:val="0059007C"/>
    <w:rsid w:val="00590455"/>
    <w:rsid w:val="00590CDF"/>
    <w:rsid w:val="00591092"/>
    <w:rsid w:val="005911CF"/>
    <w:rsid w:val="00591643"/>
    <w:rsid w:val="0059187F"/>
    <w:rsid w:val="005923EC"/>
    <w:rsid w:val="0059378F"/>
    <w:rsid w:val="00594D44"/>
    <w:rsid w:val="005963FD"/>
    <w:rsid w:val="00596610"/>
    <w:rsid w:val="00596F91"/>
    <w:rsid w:val="005975BD"/>
    <w:rsid w:val="005A005E"/>
    <w:rsid w:val="005A05E5"/>
    <w:rsid w:val="005A0C0A"/>
    <w:rsid w:val="005A0DF7"/>
    <w:rsid w:val="005A1016"/>
    <w:rsid w:val="005A1ED8"/>
    <w:rsid w:val="005A2364"/>
    <w:rsid w:val="005A2D83"/>
    <w:rsid w:val="005A3A25"/>
    <w:rsid w:val="005A3B07"/>
    <w:rsid w:val="005A3B55"/>
    <w:rsid w:val="005A567A"/>
    <w:rsid w:val="005A604B"/>
    <w:rsid w:val="005A608E"/>
    <w:rsid w:val="005A6257"/>
    <w:rsid w:val="005A763A"/>
    <w:rsid w:val="005A7723"/>
    <w:rsid w:val="005B0577"/>
    <w:rsid w:val="005B0791"/>
    <w:rsid w:val="005B0870"/>
    <w:rsid w:val="005B0C1E"/>
    <w:rsid w:val="005B1980"/>
    <w:rsid w:val="005B4B68"/>
    <w:rsid w:val="005B60AA"/>
    <w:rsid w:val="005B627C"/>
    <w:rsid w:val="005B6346"/>
    <w:rsid w:val="005B660C"/>
    <w:rsid w:val="005B708E"/>
    <w:rsid w:val="005B7490"/>
    <w:rsid w:val="005B7569"/>
    <w:rsid w:val="005B771D"/>
    <w:rsid w:val="005B7B71"/>
    <w:rsid w:val="005B7CF5"/>
    <w:rsid w:val="005C0282"/>
    <w:rsid w:val="005C1576"/>
    <w:rsid w:val="005C171F"/>
    <w:rsid w:val="005C3850"/>
    <w:rsid w:val="005C3ED1"/>
    <w:rsid w:val="005C3F08"/>
    <w:rsid w:val="005C6DCC"/>
    <w:rsid w:val="005D06B6"/>
    <w:rsid w:val="005D0FDD"/>
    <w:rsid w:val="005D143E"/>
    <w:rsid w:val="005D2101"/>
    <w:rsid w:val="005D22FA"/>
    <w:rsid w:val="005D2785"/>
    <w:rsid w:val="005D3B26"/>
    <w:rsid w:val="005D3D54"/>
    <w:rsid w:val="005D4ADA"/>
    <w:rsid w:val="005D5EA7"/>
    <w:rsid w:val="005D6CD8"/>
    <w:rsid w:val="005D6CFE"/>
    <w:rsid w:val="005E1529"/>
    <w:rsid w:val="005E2185"/>
    <w:rsid w:val="005E24CC"/>
    <w:rsid w:val="005E29BE"/>
    <w:rsid w:val="005E2D8B"/>
    <w:rsid w:val="005E354B"/>
    <w:rsid w:val="005E4515"/>
    <w:rsid w:val="005E4AE6"/>
    <w:rsid w:val="005E4DAB"/>
    <w:rsid w:val="005E600F"/>
    <w:rsid w:val="005F101E"/>
    <w:rsid w:val="005F14F1"/>
    <w:rsid w:val="005F1C26"/>
    <w:rsid w:val="005F1E5F"/>
    <w:rsid w:val="005F1F21"/>
    <w:rsid w:val="005F27F3"/>
    <w:rsid w:val="005F2CD0"/>
    <w:rsid w:val="005F3973"/>
    <w:rsid w:val="005F39C5"/>
    <w:rsid w:val="005F3D18"/>
    <w:rsid w:val="005F3D78"/>
    <w:rsid w:val="005F4ED8"/>
    <w:rsid w:val="005F53F3"/>
    <w:rsid w:val="005F63C6"/>
    <w:rsid w:val="005F66F4"/>
    <w:rsid w:val="005F6CBA"/>
    <w:rsid w:val="005F7AA6"/>
    <w:rsid w:val="0060074B"/>
    <w:rsid w:val="00601814"/>
    <w:rsid w:val="0060213C"/>
    <w:rsid w:val="006025AF"/>
    <w:rsid w:val="00602681"/>
    <w:rsid w:val="006027BE"/>
    <w:rsid w:val="0060316D"/>
    <w:rsid w:val="00603DEE"/>
    <w:rsid w:val="00604015"/>
    <w:rsid w:val="0060496E"/>
    <w:rsid w:val="00604AD2"/>
    <w:rsid w:val="00606DCD"/>
    <w:rsid w:val="006106D1"/>
    <w:rsid w:val="006108AF"/>
    <w:rsid w:val="00613440"/>
    <w:rsid w:val="006136EC"/>
    <w:rsid w:val="00613725"/>
    <w:rsid w:val="00613B56"/>
    <w:rsid w:val="00614450"/>
    <w:rsid w:val="00614DDE"/>
    <w:rsid w:val="00614F78"/>
    <w:rsid w:val="00616795"/>
    <w:rsid w:val="00617180"/>
    <w:rsid w:val="00617A78"/>
    <w:rsid w:val="0062252D"/>
    <w:rsid w:val="00623F8F"/>
    <w:rsid w:val="006243B0"/>
    <w:rsid w:val="00625C0F"/>
    <w:rsid w:val="006260E4"/>
    <w:rsid w:val="00626333"/>
    <w:rsid w:val="00626DB2"/>
    <w:rsid w:val="00627261"/>
    <w:rsid w:val="00627568"/>
    <w:rsid w:val="00630307"/>
    <w:rsid w:val="00630560"/>
    <w:rsid w:val="006315BE"/>
    <w:rsid w:val="0063263A"/>
    <w:rsid w:val="00633176"/>
    <w:rsid w:val="00633649"/>
    <w:rsid w:val="006345A3"/>
    <w:rsid w:val="00634F10"/>
    <w:rsid w:val="006351D1"/>
    <w:rsid w:val="00635DD8"/>
    <w:rsid w:val="00637143"/>
    <w:rsid w:val="00637341"/>
    <w:rsid w:val="00640BB5"/>
    <w:rsid w:val="0064150D"/>
    <w:rsid w:val="006418D3"/>
    <w:rsid w:val="00642082"/>
    <w:rsid w:val="00642792"/>
    <w:rsid w:val="006429EC"/>
    <w:rsid w:val="0064305F"/>
    <w:rsid w:val="00643A58"/>
    <w:rsid w:val="006442EF"/>
    <w:rsid w:val="006446C1"/>
    <w:rsid w:val="00644CF8"/>
    <w:rsid w:val="006451D6"/>
    <w:rsid w:val="00645362"/>
    <w:rsid w:val="00645712"/>
    <w:rsid w:val="006460F4"/>
    <w:rsid w:val="006465D4"/>
    <w:rsid w:val="00646906"/>
    <w:rsid w:val="00650414"/>
    <w:rsid w:val="0065129B"/>
    <w:rsid w:val="006512AB"/>
    <w:rsid w:val="006516D8"/>
    <w:rsid w:val="006523C6"/>
    <w:rsid w:val="00652A05"/>
    <w:rsid w:val="00652FE6"/>
    <w:rsid w:val="00653147"/>
    <w:rsid w:val="00653305"/>
    <w:rsid w:val="00653E49"/>
    <w:rsid w:val="006545FA"/>
    <w:rsid w:val="00654E08"/>
    <w:rsid w:val="00654F7C"/>
    <w:rsid w:val="006551AD"/>
    <w:rsid w:val="00655BFB"/>
    <w:rsid w:val="00655D39"/>
    <w:rsid w:val="006561F8"/>
    <w:rsid w:val="006563EA"/>
    <w:rsid w:val="00657403"/>
    <w:rsid w:val="006576F3"/>
    <w:rsid w:val="00660E21"/>
    <w:rsid w:val="006617C0"/>
    <w:rsid w:val="00661ED1"/>
    <w:rsid w:val="006620D3"/>
    <w:rsid w:val="006625B0"/>
    <w:rsid w:val="00662864"/>
    <w:rsid w:val="00662AB4"/>
    <w:rsid w:val="00663AEE"/>
    <w:rsid w:val="00664177"/>
    <w:rsid w:val="00664CDC"/>
    <w:rsid w:val="0066511D"/>
    <w:rsid w:val="006658DC"/>
    <w:rsid w:val="00665911"/>
    <w:rsid w:val="00666AA5"/>
    <w:rsid w:val="00666E9A"/>
    <w:rsid w:val="00666EB6"/>
    <w:rsid w:val="00667866"/>
    <w:rsid w:val="00667CD6"/>
    <w:rsid w:val="00670C10"/>
    <w:rsid w:val="00671401"/>
    <w:rsid w:val="00671776"/>
    <w:rsid w:val="006718EF"/>
    <w:rsid w:val="00671BE5"/>
    <w:rsid w:val="0067290E"/>
    <w:rsid w:val="006736CF"/>
    <w:rsid w:val="00673E6A"/>
    <w:rsid w:val="00674005"/>
    <w:rsid w:val="0067411D"/>
    <w:rsid w:val="006748D9"/>
    <w:rsid w:val="00674FD9"/>
    <w:rsid w:val="006768BD"/>
    <w:rsid w:val="00676B64"/>
    <w:rsid w:val="00676D70"/>
    <w:rsid w:val="00677BEC"/>
    <w:rsid w:val="00680354"/>
    <w:rsid w:val="006809D5"/>
    <w:rsid w:val="00681F0A"/>
    <w:rsid w:val="00682A5E"/>
    <w:rsid w:val="00683392"/>
    <w:rsid w:val="006848C6"/>
    <w:rsid w:val="00684991"/>
    <w:rsid w:val="00684ADF"/>
    <w:rsid w:val="00684BA8"/>
    <w:rsid w:val="00685206"/>
    <w:rsid w:val="0068532F"/>
    <w:rsid w:val="00685549"/>
    <w:rsid w:val="00685C31"/>
    <w:rsid w:val="0068764A"/>
    <w:rsid w:val="00687968"/>
    <w:rsid w:val="006904A3"/>
    <w:rsid w:val="0069083E"/>
    <w:rsid w:val="00690A82"/>
    <w:rsid w:val="0069260B"/>
    <w:rsid w:val="00692B55"/>
    <w:rsid w:val="00692E4E"/>
    <w:rsid w:val="00693229"/>
    <w:rsid w:val="006938BA"/>
    <w:rsid w:val="006939B6"/>
    <w:rsid w:val="00694023"/>
    <w:rsid w:val="00694031"/>
    <w:rsid w:val="006941B5"/>
    <w:rsid w:val="00695091"/>
    <w:rsid w:val="00696220"/>
    <w:rsid w:val="006964D3"/>
    <w:rsid w:val="006967BA"/>
    <w:rsid w:val="0069719F"/>
    <w:rsid w:val="006973EC"/>
    <w:rsid w:val="00697728"/>
    <w:rsid w:val="00697AA6"/>
    <w:rsid w:val="006A0B03"/>
    <w:rsid w:val="006A1101"/>
    <w:rsid w:val="006A1FE0"/>
    <w:rsid w:val="006A2412"/>
    <w:rsid w:val="006A26F4"/>
    <w:rsid w:val="006A3361"/>
    <w:rsid w:val="006A4381"/>
    <w:rsid w:val="006A4AA3"/>
    <w:rsid w:val="006A5A07"/>
    <w:rsid w:val="006A5A1B"/>
    <w:rsid w:val="006A7307"/>
    <w:rsid w:val="006A7A6F"/>
    <w:rsid w:val="006B01F0"/>
    <w:rsid w:val="006B0B25"/>
    <w:rsid w:val="006B133A"/>
    <w:rsid w:val="006B13B9"/>
    <w:rsid w:val="006B1D60"/>
    <w:rsid w:val="006B421C"/>
    <w:rsid w:val="006B4F53"/>
    <w:rsid w:val="006B51F3"/>
    <w:rsid w:val="006B597F"/>
    <w:rsid w:val="006B5A0B"/>
    <w:rsid w:val="006B61FB"/>
    <w:rsid w:val="006B73EC"/>
    <w:rsid w:val="006B744A"/>
    <w:rsid w:val="006B7F4E"/>
    <w:rsid w:val="006C015D"/>
    <w:rsid w:val="006C0918"/>
    <w:rsid w:val="006C0A53"/>
    <w:rsid w:val="006C29A7"/>
    <w:rsid w:val="006C32B2"/>
    <w:rsid w:val="006C386A"/>
    <w:rsid w:val="006C4760"/>
    <w:rsid w:val="006C4AA0"/>
    <w:rsid w:val="006C4E0F"/>
    <w:rsid w:val="006C5104"/>
    <w:rsid w:val="006C5113"/>
    <w:rsid w:val="006C5989"/>
    <w:rsid w:val="006C59BB"/>
    <w:rsid w:val="006C5C62"/>
    <w:rsid w:val="006C5E09"/>
    <w:rsid w:val="006C5ED5"/>
    <w:rsid w:val="006C62D0"/>
    <w:rsid w:val="006C6D8F"/>
    <w:rsid w:val="006C6F42"/>
    <w:rsid w:val="006C772E"/>
    <w:rsid w:val="006C7854"/>
    <w:rsid w:val="006C7A05"/>
    <w:rsid w:val="006D0D8C"/>
    <w:rsid w:val="006D14AB"/>
    <w:rsid w:val="006D164E"/>
    <w:rsid w:val="006D1685"/>
    <w:rsid w:val="006D2036"/>
    <w:rsid w:val="006D2A8D"/>
    <w:rsid w:val="006D2CFF"/>
    <w:rsid w:val="006D39A2"/>
    <w:rsid w:val="006D3D47"/>
    <w:rsid w:val="006D42CC"/>
    <w:rsid w:val="006D46DC"/>
    <w:rsid w:val="006D5E43"/>
    <w:rsid w:val="006D690F"/>
    <w:rsid w:val="006D6C43"/>
    <w:rsid w:val="006D72CF"/>
    <w:rsid w:val="006D758D"/>
    <w:rsid w:val="006E0BD7"/>
    <w:rsid w:val="006E25B2"/>
    <w:rsid w:val="006E40F9"/>
    <w:rsid w:val="006E5BAC"/>
    <w:rsid w:val="006E5C62"/>
    <w:rsid w:val="006E65E4"/>
    <w:rsid w:val="006E79A5"/>
    <w:rsid w:val="006F0C5C"/>
    <w:rsid w:val="006F1C7D"/>
    <w:rsid w:val="006F2C5F"/>
    <w:rsid w:val="006F30EC"/>
    <w:rsid w:val="006F3610"/>
    <w:rsid w:val="006F39DA"/>
    <w:rsid w:val="006F3F6B"/>
    <w:rsid w:val="006F4713"/>
    <w:rsid w:val="006F49AA"/>
    <w:rsid w:val="006F4D70"/>
    <w:rsid w:val="006F5803"/>
    <w:rsid w:val="006F5970"/>
    <w:rsid w:val="006F5997"/>
    <w:rsid w:val="006F68F7"/>
    <w:rsid w:val="006F6D34"/>
    <w:rsid w:val="006F7CE0"/>
    <w:rsid w:val="00700A64"/>
    <w:rsid w:val="007014DA"/>
    <w:rsid w:val="007014FF"/>
    <w:rsid w:val="00702610"/>
    <w:rsid w:val="00702C42"/>
    <w:rsid w:val="00702D41"/>
    <w:rsid w:val="00703A74"/>
    <w:rsid w:val="007046EF"/>
    <w:rsid w:val="00705F3C"/>
    <w:rsid w:val="007066D3"/>
    <w:rsid w:val="00710614"/>
    <w:rsid w:val="00710F9A"/>
    <w:rsid w:val="00712199"/>
    <w:rsid w:val="007128ED"/>
    <w:rsid w:val="00713823"/>
    <w:rsid w:val="00713E4E"/>
    <w:rsid w:val="00713E52"/>
    <w:rsid w:val="007141C9"/>
    <w:rsid w:val="00714375"/>
    <w:rsid w:val="00714A1A"/>
    <w:rsid w:val="00716780"/>
    <w:rsid w:val="00717CEE"/>
    <w:rsid w:val="0072087F"/>
    <w:rsid w:val="00720C58"/>
    <w:rsid w:val="00720F0E"/>
    <w:rsid w:val="00722883"/>
    <w:rsid w:val="00723550"/>
    <w:rsid w:val="007235FE"/>
    <w:rsid w:val="00724AF4"/>
    <w:rsid w:val="00724B14"/>
    <w:rsid w:val="00725092"/>
    <w:rsid w:val="007251F8"/>
    <w:rsid w:val="0072607F"/>
    <w:rsid w:val="00726196"/>
    <w:rsid w:val="00726E88"/>
    <w:rsid w:val="00727174"/>
    <w:rsid w:val="00727876"/>
    <w:rsid w:val="007310EB"/>
    <w:rsid w:val="0073118C"/>
    <w:rsid w:val="0073141C"/>
    <w:rsid w:val="00731D7A"/>
    <w:rsid w:val="007320D3"/>
    <w:rsid w:val="0073221C"/>
    <w:rsid w:val="00732AE4"/>
    <w:rsid w:val="00732D03"/>
    <w:rsid w:val="00732DAD"/>
    <w:rsid w:val="00733085"/>
    <w:rsid w:val="00733452"/>
    <w:rsid w:val="00733841"/>
    <w:rsid w:val="00733966"/>
    <w:rsid w:val="00733B70"/>
    <w:rsid w:val="00734538"/>
    <w:rsid w:val="00734E3C"/>
    <w:rsid w:val="00735442"/>
    <w:rsid w:val="00737B6F"/>
    <w:rsid w:val="00740B11"/>
    <w:rsid w:val="007411A4"/>
    <w:rsid w:val="007416F8"/>
    <w:rsid w:val="00743745"/>
    <w:rsid w:val="0074420D"/>
    <w:rsid w:val="0074460B"/>
    <w:rsid w:val="007452D5"/>
    <w:rsid w:val="00745506"/>
    <w:rsid w:val="00746C12"/>
    <w:rsid w:val="00746ECA"/>
    <w:rsid w:val="0075023E"/>
    <w:rsid w:val="007512C4"/>
    <w:rsid w:val="007516A0"/>
    <w:rsid w:val="0075171F"/>
    <w:rsid w:val="00753351"/>
    <w:rsid w:val="0075346D"/>
    <w:rsid w:val="00753655"/>
    <w:rsid w:val="00753B71"/>
    <w:rsid w:val="00754360"/>
    <w:rsid w:val="007552AA"/>
    <w:rsid w:val="00755362"/>
    <w:rsid w:val="007566A1"/>
    <w:rsid w:val="00757288"/>
    <w:rsid w:val="00757B6D"/>
    <w:rsid w:val="00757C6D"/>
    <w:rsid w:val="00761486"/>
    <w:rsid w:val="007615B5"/>
    <w:rsid w:val="00761B0A"/>
    <w:rsid w:val="00761FC8"/>
    <w:rsid w:val="00762C14"/>
    <w:rsid w:val="00762D7F"/>
    <w:rsid w:val="0076319A"/>
    <w:rsid w:val="00763500"/>
    <w:rsid w:val="00765E45"/>
    <w:rsid w:val="00767A02"/>
    <w:rsid w:val="00767AC2"/>
    <w:rsid w:val="00767F8F"/>
    <w:rsid w:val="00770095"/>
    <w:rsid w:val="007700A5"/>
    <w:rsid w:val="00771ECB"/>
    <w:rsid w:val="007735B9"/>
    <w:rsid w:val="007751AD"/>
    <w:rsid w:val="0077581E"/>
    <w:rsid w:val="00775B4B"/>
    <w:rsid w:val="00776472"/>
    <w:rsid w:val="007766AD"/>
    <w:rsid w:val="00776846"/>
    <w:rsid w:val="00776C62"/>
    <w:rsid w:val="00776CA1"/>
    <w:rsid w:val="00777ABB"/>
    <w:rsid w:val="00777E0E"/>
    <w:rsid w:val="00777FAB"/>
    <w:rsid w:val="00780BA7"/>
    <w:rsid w:val="00780DAC"/>
    <w:rsid w:val="00780FF1"/>
    <w:rsid w:val="007832BA"/>
    <w:rsid w:val="0078499F"/>
    <w:rsid w:val="00784C20"/>
    <w:rsid w:val="00785661"/>
    <w:rsid w:val="0078619D"/>
    <w:rsid w:val="007871A8"/>
    <w:rsid w:val="00787873"/>
    <w:rsid w:val="00787FBD"/>
    <w:rsid w:val="0079131E"/>
    <w:rsid w:val="007913B6"/>
    <w:rsid w:val="007920AC"/>
    <w:rsid w:val="0079232A"/>
    <w:rsid w:val="007923FA"/>
    <w:rsid w:val="00792D2C"/>
    <w:rsid w:val="00793109"/>
    <w:rsid w:val="007932DB"/>
    <w:rsid w:val="00794458"/>
    <w:rsid w:val="00794FA4"/>
    <w:rsid w:val="007952A3"/>
    <w:rsid w:val="007954DB"/>
    <w:rsid w:val="00795534"/>
    <w:rsid w:val="00795EEC"/>
    <w:rsid w:val="007978DB"/>
    <w:rsid w:val="007A0AD8"/>
    <w:rsid w:val="007A0DD7"/>
    <w:rsid w:val="007A0F8F"/>
    <w:rsid w:val="007A0F91"/>
    <w:rsid w:val="007A135A"/>
    <w:rsid w:val="007A197E"/>
    <w:rsid w:val="007A1AD1"/>
    <w:rsid w:val="007A2214"/>
    <w:rsid w:val="007A3079"/>
    <w:rsid w:val="007A3E4E"/>
    <w:rsid w:val="007A4D8B"/>
    <w:rsid w:val="007A601D"/>
    <w:rsid w:val="007A7004"/>
    <w:rsid w:val="007A7087"/>
    <w:rsid w:val="007A7BEF"/>
    <w:rsid w:val="007B011B"/>
    <w:rsid w:val="007B0530"/>
    <w:rsid w:val="007B0CB5"/>
    <w:rsid w:val="007B1933"/>
    <w:rsid w:val="007B2073"/>
    <w:rsid w:val="007B2A7D"/>
    <w:rsid w:val="007B2E3F"/>
    <w:rsid w:val="007B39D5"/>
    <w:rsid w:val="007B3F3F"/>
    <w:rsid w:val="007B4815"/>
    <w:rsid w:val="007B60A3"/>
    <w:rsid w:val="007B6CA8"/>
    <w:rsid w:val="007B75FB"/>
    <w:rsid w:val="007B7AC2"/>
    <w:rsid w:val="007C0006"/>
    <w:rsid w:val="007C047F"/>
    <w:rsid w:val="007C0839"/>
    <w:rsid w:val="007C13A2"/>
    <w:rsid w:val="007C1420"/>
    <w:rsid w:val="007C15DB"/>
    <w:rsid w:val="007C1A0C"/>
    <w:rsid w:val="007C1FC3"/>
    <w:rsid w:val="007C20FA"/>
    <w:rsid w:val="007C3A83"/>
    <w:rsid w:val="007C3B60"/>
    <w:rsid w:val="007C5155"/>
    <w:rsid w:val="007C534F"/>
    <w:rsid w:val="007C5357"/>
    <w:rsid w:val="007C53BA"/>
    <w:rsid w:val="007C5EB8"/>
    <w:rsid w:val="007D10F0"/>
    <w:rsid w:val="007D16E7"/>
    <w:rsid w:val="007D1DF7"/>
    <w:rsid w:val="007D24D4"/>
    <w:rsid w:val="007D24F0"/>
    <w:rsid w:val="007D2DFE"/>
    <w:rsid w:val="007D3720"/>
    <w:rsid w:val="007D4D49"/>
    <w:rsid w:val="007D526F"/>
    <w:rsid w:val="007D5B16"/>
    <w:rsid w:val="007D640D"/>
    <w:rsid w:val="007D69CB"/>
    <w:rsid w:val="007D799A"/>
    <w:rsid w:val="007E02DD"/>
    <w:rsid w:val="007E0512"/>
    <w:rsid w:val="007E0A55"/>
    <w:rsid w:val="007E29A5"/>
    <w:rsid w:val="007E30C4"/>
    <w:rsid w:val="007E317F"/>
    <w:rsid w:val="007E44FA"/>
    <w:rsid w:val="007E4CA1"/>
    <w:rsid w:val="007E5CA5"/>
    <w:rsid w:val="007E5FC4"/>
    <w:rsid w:val="007E6CF9"/>
    <w:rsid w:val="007E6F75"/>
    <w:rsid w:val="007E71B6"/>
    <w:rsid w:val="007F03CA"/>
    <w:rsid w:val="007F1E97"/>
    <w:rsid w:val="007F2104"/>
    <w:rsid w:val="007F2C70"/>
    <w:rsid w:val="007F2E4D"/>
    <w:rsid w:val="007F3834"/>
    <w:rsid w:val="007F3A90"/>
    <w:rsid w:val="007F3BA7"/>
    <w:rsid w:val="007F407D"/>
    <w:rsid w:val="007F4AEF"/>
    <w:rsid w:val="007F57EF"/>
    <w:rsid w:val="007F64DB"/>
    <w:rsid w:val="008004CF"/>
    <w:rsid w:val="008010B2"/>
    <w:rsid w:val="00801B09"/>
    <w:rsid w:val="00801B8F"/>
    <w:rsid w:val="008021C2"/>
    <w:rsid w:val="008026A5"/>
    <w:rsid w:val="00802927"/>
    <w:rsid w:val="00802E0B"/>
    <w:rsid w:val="00803457"/>
    <w:rsid w:val="00803CF3"/>
    <w:rsid w:val="00804A8B"/>
    <w:rsid w:val="008056FD"/>
    <w:rsid w:val="00805704"/>
    <w:rsid w:val="00805B5B"/>
    <w:rsid w:val="00807130"/>
    <w:rsid w:val="008079C8"/>
    <w:rsid w:val="00810187"/>
    <w:rsid w:val="008105F7"/>
    <w:rsid w:val="00811053"/>
    <w:rsid w:val="008111F7"/>
    <w:rsid w:val="00811257"/>
    <w:rsid w:val="00811A02"/>
    <w:rsid w:val="00812D2E"/>
    <w:rsid w:val="00812EF6"/>
    <w:rsid w:val="008137E6"/>
    <w:rsid w:val="0081384E"/>
    <w:rsid w:val="008138FF"/>
    <w:rsid w:val="008144F9"/>
    <w:rsid w:val="00814612"/>
    <w:rsid w:val="008146F5"/>
    <w:rsid w:val="00814E6D"/>
    <w:rsid w:val="00815361"/>
    <w:rsid w:val="00816232"/>
    <w:rsid w:val="008168DD"/>
    <w:rsid w:val="0081757F"/>
    <w:rsid w:val="00817D88"/>
    <w:rsid w:val="00817F24"/>
    <w:rsid w:val="00820653"/>
    <w:rsid w:val="00820B32"/>
    <w:rsid w:val="00822196"/>
    <w:rsid w:val="00823204"/>
    <w:rsid w:val="0082364C"/>
    <w:rsid w:val="0082382E"/>
    <w:rsid w:val="00824E01"/>
    <w:rsid w:val="008251E1"/>
    <w:rsid w:val="00825328"/>
    <w:rsid w:val="00825C7C"/>
    <w:rsid w:val="0082774E"/>
    <w:rsid w:val="00827C58"/>
    <w:rsid w:val="00830B45"/>
    <w:rsid w:val="00831041"/>
    <w:rsid w:val="00831EF4"/>
    <w:rsid w:val="00832A1C"/>
    <w:rsid w:val="008339FA"/>
    <w:rsid w:val="00833AD9"/>
    <w:rsid w:val="00833B13"/>
    <w:rsid w:val="00834C15"/>
    <w:rsid w:val="008356B2"/>
    <w:rsid w:val="008358BD"/>
    <w:rsid w:val="00836A85"/>
    <w:rsid w:val="00840659"/>
    <w:rsid w:val="00840F01"/>
    <w:rsid w:val="0084151B"/>
    <w:rsid w:val="00841BCA"/>
    <w:rsid w:val="00841CDF"/>
    <w:rsid w:val="00842502"/>
    <w:rsid w:val="00842762"/>
    <w:rsid w:val="008452B8"/>
    <w:rsid w:val="0084589C"/>
    <w:rsid w:val="00845A4D"/>
    <w:rsid w:val="008461B3"/>
    <w:rsid w:val="008463D3"/>
    <w:rsid w:val="0084650C"/>
    <w:rsid w:val="00846A8A"/>
    <w:rsid w:val="00846B13"/>
    <w:rsid w:val="0084700A"/>
    <w:rsid w:val="008518FD"/>
    <w:rsid w:val="00852071"/>
    <w:rsid w:val="00852B68"/>
    <w:rsid w:val="00852CC6"/>
    <w:rsid w:val="00852E81"/>
    <w:rsid w:val="00854158"/>
    <w:rsid w:val="00854445"/>
    <w:rsid w:val="008564A4"/>
    <w:rsid w:val="008607B1"/>
    <w:rsid w:val="00860F56"/>
    <w:rsid w:val="00861B0C"/>
    <w:rsid w:val="00862D81"/>
    <w:rsid w:val="0086302F"/>
    <w:rsid w:val="00863987"/>
    <w:rsid w:val="00864E90"/>
    <w:rsid w:val="0086502B"/>
    <w:rsid w:val="008651CD"/>
    <w:rsid w:val="00865A8B"/>
    <w:rsid w:val="00865FD3"/>
    <w:rsid w:val="00866584"/>
    <w:rsid w:val="008665FC"/>
    <w:rsid w:val="00867686"/>
    <w:rsid w:val="008702AF"/>
    <w:rsid w:val="00871B62"/>
    <w:rsid w:val="00872385"/>
    <w:rsid w:val="008726B5"/>
    <w:rsid w:val="00872A76"/>
    <w:rsid w:val="00873965"/>
    <w:rsid w:val="00873D2B"/>
    <w:rsid w:val="0087448E"/>
    <w:rsid w:val="00874607"/>
    <w:rsid w:val="00875507"/>
    <w:rsid w:val="00876B8A"/>
    <w:rsid w:val="00876E82"/>
    <w:rsid w:val="00877310"/>
    <w:rsid w:val="0087733E"/>
    <w:rsid w:val="00877709"/>
    <w:rsid w:val="008805F1"/>
    <w:rsid w:val="008806CF"/>
    <w:rsid w:val="00881118"/>
    <w:rsid w:val="0088144A"/>
    <w:rsid w:val="00881E50"/>
    <w:rsid w:val="00882332"/>
    <w:rsid w:val="00882B75"/>
    <w:rsid w:val="00882C0D"/>
    <w:rsid w:val="00883810"/>
    <w:rsid w:val="00883C6C"/>
    <w:rsid w:val="00883DAD"/>
    <w:rsid w:val="008840CE"/>
    <w:rsid w:val="00884664"/>
    <w:rsid w:val="008851E0"/>
    <w:rsid w:val="00885C00"/>
    <w:rsid w:val="00885C21"/>
    <w:rsid w:val="00886CB5"/>
    <w:rsid w:val="00886E65"/>
    <w:rsid w:val="008873CD"/>
    <w:rsid w:val="00887B9C"/>
    <w:rsid w:val="00887EED"/>
    <w:rsid w:val="008902BD"/>
    <w:rsid w:val="008910BA"/>
    <w:rsid w:val="00891DE9"/>
    <w:rsid w:val="008924DD"/>
    <w:rsid w:val="008925DE"/>
    <w:rsid w:val="00892742"/>
    <w:rsid w:val="0089282A"/>
    <w:rsid w:val="00892DE5"/>
    <w:rsid w:val="00895377"/>
    <w:rsid w:val="00895CF9"/>
    <w:rsid w:val="00896C70"/>
    <w:rsid w:val="00897697"/>
    <w:rsid w:val="00897DF6"/>
    <w:rsid w:val="008A0B24"/>
    <w:rsid w:val="008A0BB8"/>
    <w:rsid w:val="008A18E4"/>
    <w:rsid w:val="008A21AC"/>
    <w:rsid w:val="008A2C2C"/>
    <w:rsid w:val="008A324C"/>
    <w:rsid w:val="008A3DD0"/>
    <w:rsid w:val="008A59D2"/>
    <w:rsid w:val="008A6096"/>
    <w:rsid w:val="008A7066"/>
    <w:rsid w:val="008A7A00"/>
    <w:rsid w:val="008B0604"/>
    <w:rsid w:val="008B17F9"/>
    <w:rsid w:val="008B1B70"/>
    <w:rsid w:val="008B1C41"/>
    <w:rsid w:val="008B21D5"/>
    <w:rsid w:val="008B2EF1"/>
    <w:rsid w:val="008B3986"/>
    <w:rsid w:val="008B3D93"/>
    <w:rsid w:val="008B42A8"/>
    <w:rsid w:val="008B4DF8"/>
    <w:rsid w:val="008B4FB1"/>
    <w:rsid w:val="008B50F9"/>
    <w:rsid w:val="008B5396"/>
    <w:rsid w:val="008B58B3"/>
    <w:rsid w:val="008B62B8"/>
    <w:rsid w:val="008B640E"/>
    <w:rsid w:val="008B66DA"/>
    <w:rsid w:val="008B6FB3"/>
    <w:rsid w:val="008B7651"/>
    <w:rsid w:val="008B76D4"/>
    <w:rsid w:val="008B7D5D"/>
    <w:rsid w:val="008C018E"/>
    <w:rsid w:val="008C1C92"/>
    <w:rsid w:val="008C488E"/>
    <w:rsid w:val="008C5C76"/>
    <w:rsid w:val="008C5CFC"/>
    <w:rsid w:val="008C5E1B"/>
    <w:rsid w:val="008C62BC"/>
    <w:rsid w:val="008C75F0"/>
    <w:rsid w:val="008C786E"/>
    <w:rsid w:val="008C7B0B"/>
    <w:rsid w:val="008D0E9A"/>
    <w:rsid w:val="008D1BD3"/>
    <w:rsid w:val="008D2469"/>
    <w:rsid w:val="008D3F9C"/>
    <w:rsid w:val="008D582B"/>
    <w:rsid w:val="008D60C4"/>
    <w:rsid w:val="008D7699"/>
    <w:rsid w:val="008D7E03"/>
    <w:rsid w:val="008E0020"/>
    <w:rsid w:val="008E0070"/>
    <w:rsid w:val="008E055A"/>
    <w:rsid w:val="008E0A60"/>
    <w:rsid w:val="008E15E4"/>
    <w:rsid w:val="008E165E"/>
    <w:rsid w:val="008E3650"/>
    <w:rsid w:val="008E42C2"/>
    <w:rsid w:val="008E4655"/>
    <w:rsid w:val="008E4F50"/>
    <w:rsid w:val="008E57ED"/>
    <w:rsid w:val="008E62E5"/>
    <w:rsid w:val="008E6AFF"/>
    <w:rsid w:val="008E6FBA"/>
    <w:rsid w:val="008E7DBF"/>
    <w:rsid w:val="008F0063"/>
    <w:rsid w:val="008F0464"/>
    <w:rsid w:val="008F2EA6"/>
    <w:rsid w:val="008F3B8D"/>
    <w:rsid w:val="008F3D4B"/>
    <w:rsid w:val="008F3EE5"/>
    <w:rsid w:val="008F5AF1"/>
    <w:rsid w:val="008F5D45"/>
    <w:rsid w:val="008F63E2"/>
    <w:rsid w:val="00900A07"/>
    <w:rsid w:val="00900DAD"/>
    <w:rsid w:val="0090160B"/>
    <w:rsid w:val="0090173F"/>
    <w:rsid w:val="00901803"/>
    <w:rsid w:val="00901819"/>
    <w:rsid w:val="00901B07"/>
    <w:rsid w:val="0090275A"/>
    <w:rsid w:val="00902D21"/>
    <w:rsid w:val="00903F4F"/>
    <w:rsid w:val="0090438E"/>
    <w:rsid w:val="00904453"/>
    <w:rsid w:val="00904846"/>
    <w:rsid w:val="009049B7"/>
    <w:rsid w:val="00904C93"/>
    <w:rsid w:val="00904CB6"/>
    <w:rsid w:val="00906895"/>
    <w:rsid w:val="00906CDD"/>
    <w:rsid w:val="00907525"/>
    <w:rsid w:val="009104D6"/>
    <w:rsid w:val="0091094A"/>
    <w:rsid w:val="00912B55"/>
    <w:rsid w:val="00913B0F"/>
    <w:rsid w:val="009140DA"/>
    <w:rsid w:val="00914348"/>
    <w:rsid w:val="0091474E"/>
    <w:rsid w:val="00914BD0"/>
    <w:rsid w:val="00916345"/>
    <w:rsid w:val="009168F9"/>
    <w:rsid w:val="00916934"/>
    <w:rsid w:val="00916964"/>
    <w:rsid w:val="00916BF2"/>
    <w:rsid w:val="00917E0D"/>
    <w:rsid w:val="0092058A"/>
    <w:rsid w:val="00920F1C"/>
    <w:rsid w:val="0092262A"/>
    <w:rsid w:val="009234FF"/>
    <w:rsid w:val="00923AE3"/>
    <w:rsid w:val="009240D2"/>
    <w:rsid w:val="00924416"/>
    <w:rsid w:val="00924A40"/>
    <w:rsid w:val="00926A99"/>
    <w:rsid w:val="0092746B"/>
    <w:rsid w:val="00930033"/>
    <w:rsid w:val="009311C2"/>
    <w:rsid w:val="0093153A"/>
    <w:rsid w:val="0093158A"/>
    <w:rsid w:val="0093177E"/>
    <w:rsid w:val="0093196B"/>
    <w:rsid w:val="0093300F"/>
    <w:rsid w:val="00933175"/>
    <w:rsid w:val="009334D9"/>
    <w:rsid w:val="00933768"/>
    <w:rsid w:val="00933822"/>
    <w:rsid w:val="009342E8"/>
    <w:rsid w:val="00934984"/>
    <w:rsid w:val="00935E01"/>
    <w:rsid w:val="00935EB6"/>
    <w:rsid w:val="009367F5"/>
    <w:rsid w:val="00936F15"/>
    <w:rsid w:val="009373A0"/>
    <w:rsid w:val="00937A46"/>
    <w:rsid w:val="00937B45"/>
    <w:rsid w:val="0094022D"/>
    <w:rsid w:val="009407B1"/>
    <w:rsid w:val="009407B6"/>
    <w:rsid w:val="009408E6"/>
    <w:rsid w:val="00940F8D"/>
    <w:rsid w:val="009410A6"/>
    <w:rsid w:val="009415AC"/>
    <w:rsid w:val="009425F1"/>
    <w:rsid w:val="0094318F"/>
    <w:rsid w:val="009436AB"/>
    <w:rsid w:val="00943C52"/>
    <w:rsid w:val="00944038"/>
    <w:rsid w:val="00944754"/>
    <w:rsid w:val="00944D25"/>
    <w:rsid w:val="00944F79"/>
    <w:rsid w:val="0094595F"/>
    <w:rsid w:val="009477D4"/>
    <w:rsid w:val="009502CC"/>
    <w:rsid w:val="009502F7"/>
    <w:rsid w:val="00950D5E"/>
    <w:rsid w:val="00951319"/>
    <w:rsid w:val="00951871"/>
    <w:rsid w:val="00951E07"/>
    <w:rsid w:val="00953669"/>
    <w:rsid w:val="009541B7"/>
    <w:rsid w:val="00954311"/>
    <w:rsid w:val="00954379"/>
    <w:rsid w:val="00954494"/>
    <w:rsid w:val="00954CFD"/>
    <w:rsid w:val="00956515"/>
    <w:rsid w:val="00957E7F"/>
    <w:rsid w:val="00957EAA"/>
    <w:rsid w:val="0096093E"/>
    <w:rsid w:val="009619C2"/>
    <w:rsid w:val="00962248"/>
    <w:rsid w:val="009642B2"/>
    <w:rsid w:val="0096436B"/>
    <w:rsid w:val="009647FF"/>
    <w:rsid w:val="00964CBE"/>
    <w:rsid w:val="0096556C"/>
    <w:rsid w:val="00965CD6"/>
    <w:rsid w:val="009660DA"/>
    <w:rsid w:val="00967720"/>
    <w:rsid w:val="00967896"/>
    <w:rsid w:val="0096798A"/>
    <w:rsid w:val="00970642"/>
    <w:rsid w:val="00970BD4"/>
    <w:rsid w:val="00971338"/>
    <w:rsid w:val="0097244A"/>
    <w:rsid w:val="009725FB"/>
    <w:rsid w:val="009727F5"/>
    <w:rsid w:val="00973077"/>
    <w:rsid w:val="00973758"/>
    <w:rsid w:val="00973DD2"/>
    <w:rsid w:val="009741B9"/>
    <w:rsid w:val="00974609"/>
    <w:rsid w:val="00975A21"/>
    <w:rsid w:val="00976143"/>
    <w:rsid w:val="00976265"/>
    <w:rsid w:val="00976610"/>
    <w:rsid w:val="00977713"/>
    <w:rsid w:val="00977AD7"/>
    <w:rsid w:val="00977DAC"/>
    <w:rsid w:val="0098019B"/>
    <w:rsid w:val="00980513"/>
    <w:rsid w:val="00981A60"/>
    <w:rsid w:val="00981CAA"/>
    <w:rsid w:val="009828C3"/>
    <w:rsid w:val="00982AC2"/>
    <w:rsid w:val="00984291"/>
    <w:rsid w:val="009856A2"/>
    <w:rsid w:val="009856DE"/>
    <w:rsid w:val="00986103"/>
    <w:rsid w:val="009867D9"/>
    <w:rsid w:val="00986C0B"/>
    <w:rsid w:val="0098703E"/>
    <w:rsid w:val="00987144"/>
    <w:rsid w:val="009875C7"/>
    <w:rsid w:val="0098763D"/>
    <w:rsid w:val="009876D5"/>
    <w:rsid w:val="00990027"/>
    <w:rsid w:val="00990232"/>
    <w:rsid w:val="00990A4A"/>
    <w:rsid w:val="00990C00"/>
    <w:rsid w:val="009913BD"/>
    <w:rsid w:val="009917BC"/>
    <w:rsid w:val="00991F96"/>
    <w:rsid w:val="00992362"/>
    <w:rsid w:val="00992BDC"/>
    <w:rsid w:val="00992E3F"/>
    <w:rsid w:val="0099368D"/>
    <w:rsid w:val="00993AC6"/>
    <w:rsid w:val="00993F44"/>
    <w:rsid w:val="00994A21"/>
    <w:rsid w:val="009956C4"/>
    <w:rsid w:val="009967E3"/>
    <w:rsid w:val="0099684E"/>
    <w:rsid w:val="00996D59"/>
    <w:rsid w:val="009A06AB"/>
    <w:rsid w:val="009A0A27"/>
    <w:rsid w:val="009A1D89"/>
    <w:rsid w:val="009A24B4"/>
    <w:rsid w:val="009A32ED"/>
    <w:rsid w:val="009A3928"/>
    <w:rsid w:val="009A49E8"/>
    <w:rsid w:val="009A6581"/>
    <w:rsid w:val="009A6824"/>
    <w:rsid w:val="009A734F"/>
    <w:rsid w:val="009A7771"/>
    <w:rsid w:val="009A789F"/>
    <w:rsid w:val="009A7A78"/>
    <w:rsid w:val="009B0729"/>
    <w:rsid w:val="009B08CE"/>
    <w:rsid w:val="009B0F54"/>
    <w:rsid w:val="009B12A1"/>
    <w:rsid w:val="009B163E"/>
    <w:rsid w:val="009B1D5F"/>
    <w:rsid w:val="009B1F77"/>
    <w:rsid w:val="009B2F7D"/>
    <w:rsid w:val="009B303D"/>
    <w:rsid w:val="009B580B"/>
    <w:rsid w:val="009B67C2"/>
    <w:rsid w:val="009B69A3"/>
    <w:rsid w:val="009B6B55"/>
    <w:rsid w:val="009B6EB7"/>
    <w:rsid w:val="009B7A9E"/>
    <w:rsid w:val="009C173E"/>
    <w:rsid w:val="009C19E5"/>
    <w:rsid w:val="009C1C09"/>
    <w:rsid w:val="009C22B8"/>
    <w:rsid w:val="009C2D6E"/>
    <w:rsid w:val="009C3109"/>
    <w:rsid w:val="009C31F6"/>
    <w:rsid w:val="009C3392"/>
    <w:rsid w:val="009C58CD"/>
    <w:rsid w:val="009C68AD"/>
    <w:rsid w:val="009C6B2C"/>
    <w:rsid w:val="009C6CF6"/>
    <w:rsid w:val="009D046E"/>
    <w:rsid w:val="009D0964"/>
    <w:rsid w:val="009D0B74"/>
    <w:rsid w:val="009D3119"/>
    <w:rsid w:val="009D38AD"/>
    <w:rsid w:val="009D447A"/>
    <w:rsid w:val="009D4559"/>
    <w:rsid w:val="009D50BA"/>
    <w:rsid w:val="009D5383"/>
    <w:rsid w:val="009D5A43"/>
    <w:rsid w:val="009D5D0B"/>
    <w:rsid w:val="009D6684"/>
    <w:rsid w:val="009D6DDC"/>
    <w:rsid w:val="009D7271"/>
    <w:rsid w:val="009D77AC"/>
    <w:rsid w:val="009D785D"/>
    <w:rsid w:val="009E0322"/>
    <w:rsid w:val="009E0A12"/>
    <w:rsid w:val="009E0F0E"/>
    <w:rsid w:val="009E14A0"/>
    <w:rsid w:val="009E18C9"/>
    <w:rsid w:val="009E1A76"/>
    <w:rsid w:val="009E1CBD"/>
    <w:rsid w:val="009E1EA7"/>
    <w:rsid w:val="009E2650"/>
    <w:rsid w:val="009E283E"/>
    <w:rsid w:val="009E28CA"/>
    <w:rsid w:val="009E2D7E"/>
    <w:rsid w:val="009E3106"/>
    <w:rsid w:val="009E360A"/>
    <w:rsid w:val="009E3CB5"/>
    <w:rsid w:val="009E3D32"/>
    <w:rsid w:val="009E3DDB"/>
    <w:rsid w:val="009E3E13"/>
    <w:rsid w:val="009E4A8C"/>
    <w:rsid w:val="009E615E"/>
    <w:rsid w:val="009E62B0"/>
    <w:rsid w:val="009E731E"/>
    <w:rsid w:val="009F021E"/>
    <w:rsid w:val="009F0FEA"/>
    <w:rsid w:val="009F138A"/>
    <w:rsid w:val="009F261F"/>
    <w:rsid w:val="009F28BE"/>
    <w:rsid w:val="009F2940"/>
    <w:rsid w:val="009F4713"/>
    <w:rsid w:val="009F4803"/>
    <w:rsid w:val="009F491B"/>
    <w:rsid w:val="009F500D"/>
    <w:rsid w:val="009F5015"/>
    <w:rsid w:val="009F5492"/>
    <w:rsid w:val="009F617B"/>
    <w:rsid w:val="009F6B15"/>
    <w:rsid w:val="009F73D8"/>
    <w:rsid w:val="009F7EEE"/>
    <w:rsid w:val="00A00287"/>
    <w:rsid w:val="00A0029B"/>
    <w:rsid w:val="00A0069C"/>
    <w:rsid w:val="00A0086F"/>
    <w:rsid w:val="00A01CD5"/>
    <w:rsid w:val="00A02300"/>
    <w:rsid w:val="00A02BEC"/>
    <w:rsid w:val="00A03A54"/>
    <w:rsid w:val="00A04892"/>
    <w:rsid w:val="00A05344"/>
    <w:rsid w:val="00A0556D"/>
    <w:rsid w:val="00A058C4"/>
    <w:rsid w:val="00A05CF5"/>
    <w:rsid w:val="00A068EE"/>
    <w:rsid w:val="00A108EB"/>
    <w:rsid w:val="00A1230C"/>
    <w:rsid w:val="00A13414"/>
    <w:rsid w:val="00A139F1"/>
    <w:rsid w:val="00A14519"/>
    <w:rsid w:val="00A167F4"/>
    <w:rsid w:val="00A20AF1"/>
    <w:rsid w:val="00A20FD0"/>
    <w:rsid w:val="00A211DC"/>
    <w:rsid w:val="00A2227C"/>
    <w:rsid w:val="00A23308"/>
    <w:rsid w:val="00A233C5"/>
    <w:rsid w:val="00A23C63"/>
    <w:rsid w:val="00A2419A"/>
    <w:rsid w:val="00A244CD"/>
    <w:rsid w:val="00A244D6"/>
    <w:rsid w:val="00A25831"/>
    <w:rsid w:val="00A25C17"/>
    <w:rsid w:val="00A2659C"/>
    <w:rsid w:val="00A26939"/>
    <w:rsid w:val="00A26B26"/>
    <w:rsid w:val="00A277CD"/>
    <w:rsid w:val="00A27825"/>
    <w:rsid w:val="00A27925"/>
    <w:rsid w:val="00A27AEE"/>
    <w:rsid w:val="00A27E52"/>
    <w:rsid w:val="00A30184"/>
    <w:rsid w:val="00A30CFE"/>
    <w:rsid w:val="00A312F1"/>
    <w:rsid w:val="00A31394"/>
    <w:rsid w:val="00A31944"/>
    <w:rsid w:val="00A32307"/>
    <w:rsid w:val="00A327EF"/>
    <w:rsid w:val="00A32918"/>
    <w:rsid w:val="00A338C1"/>
    <w:rsid w:val="00A33963"/>
    <w:rsid w:val="00A33D4D"/>
    <w:rsid w:val="00A33FFD"/>
    <w:rsid w:val="00A36D57"/>
    <w:rsid w:val="00A400FC"/>
    <w:rsid w:val="00A41291"/>
    <w:rsid w:val="00A4198C"/>
    <w:rsid w:val="00A42346"/>
    <w:rsid w:val="00A43696"/>
    <w:rsid w:val="00A43992"/>
    <w:rsid w:val="00A43BE3"/>
    <w:rsid w:val="00A448AB"/>
    <w:rsid w:val="00A44F7F"/>
    <w:rsid w:val="00A45448"/>
    <w:rsid w:val="00A4639D"/>
    <w:rsid w:val="00A46D0A"/>
    <w:rsid w:val="00A47099"/>
    <w:rsid w:val="00A479E1"/>
    <w:rsid w:val="00A50048"/>
    <w:rsid w:val="00A5071E"/>
    <w:rsid w:val="00A51773"/>
    <w:rsid w:val="00A5257D"/>
    <w:rsid w:val="00A52FA3"/>
    <w:rsid w:val="00A5478B"/>
    <w:rsid w:val="00A556FE"/>
    <w:rsid w:val="00A55E13"/>
    <w:rsid w:val="00A567C9"/>
    <w:rsid w:val="00A57B56"/>
    <w:rsid w:val="00A602B1"/>
    <w:rsid w:val="00A60E94"/>
    <w:rsid w:val="00A6114F"/>
    <w:rsid w:val="00A626A2"/>
    <w:rsid w:val="00A6271C"/>
    <w:rsid w:val="00A62D66"/>
    <w:rsid w:val="00A635F1"/>
    <w:rsid w:val="00A64459"/>
    <w:rsid w:val="00A64628"/>
    <w:rsid w:val="00A65A0C"/>
    <w:rsid w:val="00A71E11"/>
    <w:rsid w:val="00A72FB0"/>
    <w:rsid w:val="00A758A4"/>
    <w:rsid w:val="00A77559"/>
    <w:rsid w:val="00A7765D"/>
    <w:rsid w:val="00A777D6"/>
    <w:rsid w:val="00A77B9C"/>
    <w:rsid w:val="00A817C8"/>
    <w:rsid w:val="00A831E9"/>
    <w:rsid w:val="00A84897"/>
    <w:rsid w:val="00A84E0C"/>
    <w:rsid w:val="00A8646F"/>
    <w:rsid w:val="00A872DA"/>
    <w:rsid w:val="00A876C6"/>
    <w:rsid w:val="00A87B14"/>
    <w:rsid w:val="00A909E5"/>
    <w:rsid w:val="00A91312"/>
    <w:rsid w:val="00A91EED"/>
    <w:rsid w:val="00A92045"/>
    <w:rsid w:val="00A928F1"/>
    <w:rsid w:val="00A93061"/>
    <w:rsid w:val="00A93873"/>
    <w:rsid w:val="00A93DD0"/>
    <w:rsid w:val="00A93E21"/>
    <w:rsid w:val="00A946B9"/>
    <w:rsid w:val="00A952C8"/>
    <w:rsid w:val="00A96205"/>
    <w:rsid w:val="00A96B26"/>
    <w:rsid w:val="00A96D2E"/>
    <w:rsid w:val="00A975A2"/>
    <w:rsid w:val="00A979DC"/>
    <w:rsid w:val="00A97AF0"/>
    <w:rsid w:val="00A97FBD"/>
    <w:rsid w:val="00AA0FC0"/>
    <w:rsid w:val="00AA13A9"/>
    <w:rsid w:val="00AA196C"/>
    <w:rsid w:val="00AA313E"/>
    <w:rsid w:val="00AA53E2"/>
    <w:rsid w:val="00AA5854"/>
    <w:rsid w:val="00AA6ACD"/>
    <w:rsid w:val="00AB1306"/>
    <w:rsid w:val="00AB1772"/>
    <w:rsid w:val="00AB2A3E"/>
    <w:rsid w:val="00AB2AC8"/>
    <w:rsid w:val="00AB369B"/>
    <w:rsid w:val="00AB5700"/>
    <w:rsid w:val="00AB5C36"/>
    <w:rsid w:val="00AB7024"/>
    <w:rsid w:val="00AC30FC"/>
    <w:rsid w:val="00AC33E7"/>
    <w:rsid w:val="00AC395B"/>
    <w:rsid w:val="00AC450B"/>
    <w:rsid w:val="00AC5A33"/>
    <w:rsid w:val="00AC5BC0"/>
    <w:rsid w:val="00AC648C"/>
    <w:rsid w:val="00AC6825"/>
    <w:rsid w:val="00AC7221"/>
    <w:rsid w:val="00AD07E8"/>
    <w:rsid w:val="00AD1521"/>
    <w:rsid w:val="00AD22A8"/>
    <w:rsid w:val="00AD26BC"/>
    <w:rsid w:val="00AD3C3D"/>
    <w:rsid w:val="00AD3EED"/>
    <w:rsid w:val="00AD4AF1"/>
    <w:rsid w:val="00AD4F2F"/>
    <w:rsid w:val="00AD7283"/>
    <w:rsid w:val="00AD73A0"/>
    <w:rsid w:val="00AD7D96"/>
    <w:rsid w:val="00AE0063"/>
    <w:rsid w:val="00AE0C2A"/>
    <w:rsid w:val="00AE16EC"/>
    <w:rsid w:val="00AE1AF5"/>
    <w:rsid w:val="00AE527A"/>
    <w:rsid w:val="00AE5856"/>
    <w:rsid w:val="00AE58A1"/>
    <w:rsid w:val="00AE5A79"/>
    <w:rsid w:val="00AE5E74"/>
    <w:rsid w:val="00AE6C99"/>
    <w:rsid w:val="00AE7D97"/>
    <w:rsid w:val="00AF1443"/>
    <w:rsid w:val="00AF2503"/>
    <w:rsid w:val="00AF2A2A"/>
    <w:rsid w:val="00AF4870"/>
    <w:rsid w:val="00AF4B39"/>
    <w:rsid w:val="00AF4FE3"/>
    <w:rsid w:val="00AF5724"/>
    <w:rsid w:val="00AF5C1C"/>
    <w:rsid w:val="00AF5D20"/>
    <w:rsid w:val="00AF5D48"/>
    <w:rsid w:val="00AF5DE6"/>
    <w:rsid w:val="00AF67C0"/>
    <w:rsid w:val="00AF7904"/>
    <w:rsid w:val="00B0045C"/>
    <w:rsid w:val="00B00C36"/>
    <w:rsid w:val="00B01048"/>
    <w:rsid w:val="00B014E9"/>
    <w:rsid w:val="00B01A87"/>
    <w:rsid w:val="00B01F99"/>
    <w:rsid w:val="00B024CD"/>
    <w:rsid w:val="00B02765"/>
    <w:rsid w:val="00B02E2F"/>
    <w:rsid w:val="00B0347B"/>
    <w:rsid w:val="00B044D2"/>
    <w:rsid w:val="00B04B1B"/>
    <w:rsid w:val="00B04B2C"/>
    <w:rsid w:val="00B05969"/>
    <w:rsid w:val="00B05D71"/>
    <w:rsid w:val="00B05EF3"/>
    <w:rsid w:val="00B06719"/>
    <w:rsid w:val="00B06727"/>
    <w:rsid w:val="00B073CF"/>
    <w:rsid w:val="00B074EB"/>
    <w:rsid w:val="00B07A08"/>
    <w:rsid w:val="00B11A98"/>
    <w:rsid w:val="00B11C78"/>
    <w:rsid w:val="00B11D51"/>
    <w:rsid w:val="00B11DD1"/>
    <w:rsid w:val="00B12098"/>
    <w:rsid w:val="00B1224C"/>
    <w:rsid w:val="00B1226A"/>
    <w:rsid w:val="00B13FC1"/>
    <w:rsid w:val="00B14795"/>
    <w:rsid w:val="00B14E4C"/>
    <w:rsid w:val="00B1535D"/>
    <w:rsid w:val="00B163EF"/>
    <w:rsid w:val="00B16F67"/>
    <w:rsid w:val="00B17447"/>
    <w:rsid w:val="00B20171"/>
    <w:rsid w:val="00B20273"/>
    <w:rsid w:val="00B205B2"/>
    <w:rsid w:val="00B206A2"/>
    <w:rsid w:val="00B231FF"/>
    <w:rsid w:val="00B23898"/>
    <w:rsid w:val="00B248C8"/>
    <w:rsid w:val="00B24B02"/>
    <w:rsid w:val="00B24D04"/>
    <w:rsid w:val="00B25A79"/>
    <w:rsid w:val="00B25B84"/>
    <w:rsid w:val="00B25CF6"/>
    <w:rsid w:val="00B27575"/>
    <w:rsid w:val="00B27ECC"/>
    <w:rsid w:val="00B3202A"/>
    <w:rsid w:val="00B322CC"/>
    <w:rsid w:val="00B32A5D"/>
    <w:rsid w:val="00B34650"/>
    <w:rsid w:val="00B35291"/>
    <w:rsid w:val="00B363E4"/>
    <w:rsid w:val="00B36D02"/>
    <w:rsid w:val="00B370C5"/>
    <w:rsid w:val="00B375E2"/>
    <w:rsid w:val="00B37751"/>
    <w:rsid w:val="00B37994"/>
    <w:rsid w:val="00B4107A"/>
    <w:rsid w:val="00B42871"/>
    <w:rsid w:val="00B429D2"/>
    <w:rsid w:val="00B43181"/>
    <w:rsid w:val="00B43653"/>
    <w:rsid w:val="00B436B5"/>
    <w:rsid w:val="00B442B6"/>
    <w:rsid w:val="00B44C2A"/>
    <w:rsid w:val="00B45537"/>
    <w:rsid w:val="00B461D0"/>
    <w:rsid w:val="00B4665C"/>
    <w:rsid w:val="00B47774"/>
    <w:rsid w:val="00B50120"/>
    <w:rsid w:val="00B5032C"/>
    <w:rsid w:val="00B50B7B"/>
    <w:rsid w:val="00B50D06"/>
    <w:rsid w:val="00B5204B"/>
    <w:rsid w:val="00B525DB"/>
    <w:rsid w:val="00B52927"/>
    <w:rsid w:val="00B52FC5"/>
    <w:rsid w:val="00B52FC6"/>
    <w:rsid w:val="00B5318A"/>
    <w:rsid w:val="00B5376A"/>
    <w:rsid w:val="00B53B00"/>
    <w:rsid w:val="00B54083"/>
    <w:rsid w:val="00B54A77"/>
    <w:rsid w:val="00B54FAE"/>
    <w:rsid w:val="00B54FEF"/>
    <w:rsid w:val="00B5579C"/>
    <w:rsid w:val="00B5645A"/>
    <w:rsid w:val="00B57C54"/>
    <w:rsid w:val="00B601DC"/>
    <w:rsid w:val="00B6030F"/>
    <w:rsid w:val="00B605D3"/>
    <w:rsid w:val="00B605E3"/>
    <w:rsid w:val="00B6098F"/>
    <w:rsid w:val="00B62D51"/>
    <w:rsid w:val="00B630FC"/>
    <w:rsid w:val="00B638E8"/>
    <w:rsid w:val="00B63C4D"/>
    <w:rsid w:val="00B640EC"/>
    <w:rsid w:val="00B64271"/>
    <w:rsid w:val="00B6464F"/>
    <w:rsid w:val="00B652F1"/>
    <w:rsid w:val="00B65CE4"/>
    <w:rsid w:val="00B66823"/>
    <w:rsid w:val="00B6707C"/>
    <w:rsid w:val="00B6727A"/>
    <w:rsid w:val="00B70790"/>
    <w:rsid w:val="00B7096E"/>
    <w:rsid w:val="00B716F5"/>
    <w:rsid w:val="00B71A24"/>
    <w:rsid w:val="00B71D34"/>
    <w:rsid w:val="00B7372A"/>
    <w:rsid w:val="00B737A9"/>
    <w:rsid w:val="00B746B0"/>
    <w:rsid w:val="00B75180"/>
    <w:rsid w:val="00B75ED5"/>
    <w:rsid w:val="00B7621E"/>
    <w:rsid w:val="00B76399"/>
    <w:rsid w:val="00B76435"/>
    <w:rsid w:val="00B767A7"/>
    <w:rsid w:val="00B800D6"/>
    <w:rsid w:val="00B80223"/>
    <w:rsid w:val="00B80439"/>
    <w:rsid w:val="00B804AD"/>
    <w:rsid w:val="00B80F90"/>
    <w:rsid w:val="00B826E5"/>
    <w:rsid w:val="00B82923"/>
    <w:rsid w:val="00B832F1"/>
    <w:rsid w:val="00B834FA"/>
    <w:rsid w:val="00B8401B"/>
    <w:rsid w:val="00B84531"/>
    <w:rsid w:val="00B84D58"/>
    <w:rsid w:val="00B854FA"/>
    <w:rsid w:val="00B85B86"/>
    <w:rsid w:val="00B86D68"/>
    <w:rsid w:val="00B8779F"/>
    <w:rsid w:val="00B87DAF"/>
    <w:rsid w:val="00B9045A"/>
    <w:rsid w:val="00B90E02"/>
    <w:rsid w:val="00B91035"/>
    <w:rsid w:val="00B92025"/>
    <w:rsid w:val="00B9380A"/>
    <w:rsid w:val="00B93AB9"/>
    <w:rsid w:val="00B943CD"/>
    <w:rsid w:val="00B94EA0"/>
    <w:rsid w:val="00B95247"/>
    <w:rsid w:val="00B95998"/>
    <w:rsid w:val="00B95AF4"/>
    <w:rsid w:val="00B962D0"/>
    <w:rsid w:val="00B963D0"/>
    <w:rsid w:val="00B96B90"/>
    <w:rsid w:val="00B96C0E"/>
    <w:rsid w:val="00B96C24"/>
    <w:rsid w:val="00B96DF7"/>
    <w:rsid w:val="00B96EC1"/>
    <w:rsid w:val="00B976D8"/>
    <w:rsid w:val="00B97B69"/>
    <w:rsid w:val="00BA0856"/>
    <w:rsid w:val="00BA0CB5"/>
    <w:rsid w:val="00BA0DF7"/>
    <w:rsid w:val="00BA1648"/>
    <w:rsid w:val="00BA1DE8"/>
    <w:rsid w:val="00BA1FE5"/>
    <w:rsid w:val="00BA2216"/>
    <w:rsid w:val="00BA2286"/>
    <w:rsid w:val="00BA4147"/>
    <w:rsid w:val="00BA5EF4"/>
    <w:rsid w:val="00BA7DEE"/>
    <w:rsid w:val="00BB053C"/>
    <w:rsid w:val="00BB0907"/>
    <w:rsid w:val="00BB156B"/>
    <w:rsid w:val="00BB285A"/>
    <w:rsid w:val="00BB404C"/>
    <w:rsid w:val="00BB52BC"/>
    <w:rsid w:val="00BB5AA2"/>
    <w:rsid w:val="00BB5E30"/>
    <w:rsid w:val="00BB616F"/>
    <w:rsid w:val="00BB685E"/>
    <w:rsid w:val="00BB694B"/>
    <w:rsid w:val="00BB6BBD"/>
    <w:rsid w:val="00BB6E13"/>
    <w:rsid w:val="00BB7695"/>
    <w:rsid w:val="00BC0FBF"/>
    <w:rsid w:val="00BC10D8"/>
    <w:rsid w:val="00BC172B"/>
    <w:rsid w:val="00BC1C5B"/>
    <w:rsid w:val="00BC1E9E"/>
    <w:rsid w:val="00BC239B"/>
    <w:rsid w:val="00BC29B4"/>
    <w:rsid w:val="00BC31B8"/>
    <w:rsid w:val="00BC365E"/>
    <w:rsid w:val="00BC3A2D"/>
    <w:rsid w:val="00BC40CD"/>
    <w:rsid w:val="00BC4BD2"/>
    <w:rsid w:val="00BC59D6"/>
    <w:rsid w:val="00BC5A7C"/>
    <w:rsid w:val="00BC5FD9"/>
    <w:rsid w:val="00BC68D3"/>
    <w:rsid w:val="00BC6B3F"/>
    <w:rsid w:val="00BC6C28"/>
    <w:rsid w:val="00BC6C95"/>
    <w:rsid w:val="00BC7131"/>
    <w:rsid w:val="00BC73E0"/>
    <w:rsid w:val="00BC7A3B"/>
    <w:rsid w:val="00BD103E"/>
    <w:rsid w:val="00BD1545"/>
    <w:rsid w:val="00BD1669"/>
    <w:rsid w:val="00BD1805"/>
    <w:rsid w:val="00BD273D"/>
    <w:rsid w:val="00BD297A"/>
    <w:rsid w:val="00BD32A9"/>
    <w:rsid w:val="00BD32B1"/>
    <w:rsid w:val="00BD3C98"/>
    <w:rsid w:val="00BD3D00"/>
    <w:rsid w:val="00BD40C7"/>
    <w:rsid w:val="00BD4A1A"/>
    <w:rsid w:val="00BD4FC9"/>
    <w:rsid w:val="00BD6827"/>
    <w:rsid w:val="00BD6D9B"/>
    <w:rsid w:val="00BE224A"/>
    <w:rsid w:val="00BE3172"/>
    <w:rsid w:val="00BE577E"/>
    <w:rsid w:val="00BE5F04"/>
    <w:rsid w:val="00BE6707"/>
    <w:rsid w:val="00BE719D"/>
    <w:rsid w:val="00BE7F7D"/>
    <w:rsid w:val="00BF04D9"/>
    <w:rsid w:val="00BF0845"/>
    <w:rsid w:val="00BF1271"/>
    <w:rsid w:val="00BF1B57"/>
    <w:rsid w:val="00BF1F7D"/>
    <w:rsid w:val="00BF2EB0"/>
    <w:rsid w:val="00BF3095"/>
    <w:rsid w:val="00BF3CD4"/>
    <w:rsid w:val="00BF555C"/>
    <w:rsid w:val="00BF575C"/>
    <w:rsid w:val="00BF7D3A"/>
    <w:rsid w:val="00BF7E0B"/>
    <w:rsid w:val="00C0001B"/>
    <w:rsid w:val="00C01327"/>
    <w:rsid w:val="00C017AA"/>
    <w:rsid w:val="00C01932"/>
    <w:rsid w:val="00C02198"/>
    <w:rsid w:val="00C03355"/>
    <w:rsid w:val="00C03958"/>
    <w:rsid w:val="00C03B9E"/>
    <w:rsid w:val="00C03C81"/>
    <w:rsid w:val="00C04449"/>
    <w:rsid w:val="00C04583"/>
    <w:rsid w:val="00C04BF6"/>
    <w:rsid w:val="00C06433"/>
    <w:rsid w:val="00C068ED"/>
    <w:rsid w:val="00C06B51"/>
    <w:rsid w:val="00C0727E"/>
    <w:rsid w:val="00C07EC7"/>
    <w:rsid w:val="00C102C6"/>
    <w:rsid w:val="00C10BF9"/>
    <w:rsid w:val="00C115BE"/>
    <w:rsid w:val="00C119E4"/>
    <w:rsid w:val="00C11EA3"/>
    <w:rsid w:val="00C12939"/>
    <w:rsid w:val="00C12D73"/>
    <w:rsid w:val="00C12E06"/>
    <w:rsid w:val="00C12E25"/>
    <w:rsid w:val="00C130ED"/>
    <w:rsid w:val="00C13526"/>
    <w:rsid w:val="00C135EF"/>
    <w:rsid w:val="00C13A90"/>
    <w:rsid w:val="00C13BD2"/>
    <w:rsid w:val="00C14666"/>
    <w:rsid w:val="00C149B8"/>
    <w:rsid w:val="00C163C4"/>
    <w:rsid w:val="00C1664F"/>
    <w:rsid w:val="00C16E27"/>
    <w:rsid w:val="00C173DB"/>
    <w:rsid w:val="00C17CDD"/>
    <w:rsid w:val="00C17ECE"/>
    <w:rsid w:val="00C2039C"/>
    <w:rsid w:val="00C204C8"/>
    <w:rsid w:val="00C20FCC"/>
    <w:rsid w:val="00C21517"/>
    <w:rsid w:val="00C2155A"/>
    <w:rsid w:val="00C216FD"/>
    <w:rsid w:val="00C21FBE"/>
    <w:rsid w:val="00C225C7"/>
    <w:rsid w:val="00C22A9F"/>
    <w:rsid w:val="00C24A33"/>
    <w:rsid w:val="00C26F80"/>
    <w:rsid w:val="00C27AA9"/>
    <w:rsid w:val="00C27B69"/>
    <w:rsid w:val="00C3057F"/>
    <w:rsid w:val="00C305A7"/>
    <w:rsid w:val="00C307B0"/>
    <w:rsid w:val="00C308F0"/>
    <w:rsid w:val="00C3111E"/>
    <w:rsid w:val="00C31476"/>
    <w:rsid w:val="00C325A4"/>
    <w:rsid w:val="00C32C4B"/>
    <w:rsid w:val="00C32DBA"/>
    <w:rsid w:val="00C3306A"/>
    <w:rsid w:val="00C33A00"/>
    <w:rsid w:val="00C34278"/>
    <w:rsid w:val="00C34812"/>
    <w:rsid w:val="00C34D2D"/>
    <w:rsid w:val="00C34EE0"/>
    <w:rsid w:val="00C37C16"/>
    <w:rsid w:val="00C37CFE"/>
    <w:rsid w:val="00C40960"/>
    <w:rsid w:val="00C40BE9"/>
    <w:rsid w:val="00C41605"/>
    <w:rsid w:val="00C41BA7"/>
    <w:rsid w:val="00C42795"/>
    <w:rsid w:val="00C42BC5"/>
    <w:rsid w:val="00C433D1"/>
    <w:rsid w:val="00C4348D"/>
    <w:rsid w:val="00C436C4"/>
    <w:rsid w:val="00C43B99"/>
    <w:rsid w:val="00C44436"/>
    <w:rsid w:val="00C44C93"/>
    <w:rsid w:val="00C46189"/>
    <w:rsid w:val="00C4781F"/>
    <w:rsid w:val="00C47F74"/>
    <w:rsid w:val="00C506A8"/>
    <w:rsid w:val="00C51185"/>
    <w:rsid w:val="00C52605"/>
    <w:rsid w:val="00C52900"/>
    <w:rsid w:val="00C52D1D"/>
    <w:rsid w:val="00C52E77"/>
    <w:rsid w:val="00C53515"/>
    <w:rsid w:val="00C5351E"/>
    <w:rsid w:val="00C548ED"/>
    <w:rsid w:val="00C54F66"/>
    <w:rsid w:val="00C554E5"/>
    <w:rsid w:val="00C55E8D"/>
    <w:rsid w:val="00C5616C"/>
    <w:rsid w:val="00C56190"/>
    <w:rsid w:val="00C5639E"/>
    <w:rsid w:val="00C56ED4"/>
    <w:rsid w:val="00C577AF"/>
    <w:rsid w:val="00C57B8F"/>
    <w:rsid w:val="00C57CB5"/>
    <w:rsid w:val="00C57F82"/>
    <w:rsid w:val="00C612DA"/>
    <w:rsid w:val="00C61BCA"/>
    <w:rsid w:val="00C61E7E"/>
    <w:rsid w:val="00C62655"/>
    <w:rsid w:val="00C631BC"/>
    <w:rsid w:val="00C633B5"/>
    <w:rsid w:val="00C63846"/>
    <w:rsid w:val="00C639D6"/>
    <w:rsid w:val="00C63DD8"/>
    <w:rsid w:val="00C64260"/>
    <w:rsid w:val="00C64946"/>
    <w:rsid w:val="00C64CFF"/>
    <w:rsid w:val="00C658AB"/>
    <w:rsid w:val="00C65B8F"/>
    <w:rsid w:val="00C66537"/>
    <w:rsid w:val="00C66BE5"/>
    <w:rsid w:val="00C67C5B"/>
    <w:rsid w:val="00C7071C"/>
    <w:rsid w:val="00C70BD9"/>
    <w:rsid w:val="00C711E3"/>
    <w:rsid w:val="00C712C0"/>
    <w:rsid w:val="00C714A9"/>
    <w:rsid w:val="00C73081"/>
    <w:rsid w:val="00C731EA"/>
    <w:rsid w:val="00C736E1"/>
    <w:rsid w:val="00C737F8"/>
    <w:rsid w:val="00C74748"/>
    <w:rsid w:val="00C75166"/>
    <w:rsid w:val="00C753F2"/>
    <w:rsid w:val="00C756D4"/>
    <w:rsid w:val="00C75A85"/>
    <w:rsid w:val="00C76234"/>
    <w:rsid w:val="00C76249"/>
    <w:rsid w:val="00C76738"/>
    <w:rsid w:val="00C76794"/>
    <w:rsid w:val="00C77184"/>
    <w:rsid w:val="00C776A1"/>
    <w:rsid w:val="00C81D9C"/>
    <w:rsid w:val="00C81ED9"/>
    <w:rsid w:val="00C81F5A"/>
    <w:rsid w:val="00C82EEA"/>
    <w:rsid w:val="00C83BE7"/>
    <w:rsid w:val="00C84DF3"/>
    <w:rsid w:val="00C85107"/>
    <w:rsid w:val="00C8522A"/>
    <w:rsid w:val="00C8606F"/>
    <w:rsid w:val="00C86EAF"/>
    <w:rsid w:val="00C87D13"/>
    <w:rsid w:val="00C901B1"/>
    <w:rsid w:val="00C907AA"/>
    <w:rsid w:val="00C90E37"/>
    <w:rsid w:val="00C90EB7"/>
    <w:rsid w:val="00C9127F"/>
    <w:rsid w:val="00C932B7"/>
    <w:rsid w:val="00C9368E"/>
    <w:rsid w:val="00C937C3"/>
    <w:rsid w:val="00C93C16"/>
    <w:rsid w:val="00C95789"/>
    <w:rsid w:val="00C96027"/>
    <w:rsid w:val="00C96262"/>
    <w:rsid w:val="00CA04F7"/>
    <w:rsid w:val="00CA1163"/>
    <w:rsid w:val="00CA160E"/>
    <w:rsid w:val="00CA176B"/>
    <w:rsid w:val="00CA1CE0"/>
    <w:rsid w:val="00CA2F4F"/>
    <w:rsid w:val="00CA325B"/>
    <w:rsid w:val="00CA32D3"/>
    <w:rsid w:val="00CA373C"/>
    <w:rsid w:val="00CA4217"/>
    <w:rsid w:val="00CA4C03"/>
    <w:rsid w:val="00CA55DD"/>
    <w:rsid w:val="00CA58D9"/>
    <w:rsid w:val="00CA5A40"/>
    <w:rsid w:val="00CA7FDE"/>
    <w:rsid w:val="00CB02D0"/>
    <w:rsid w:val="00CB0430"/>
    <w:rsid w:val="00CB09AF"/>
    <w:rsid w:val="00CB0FD4"/>
    <w:rsid w:val="00CB24FF"/>
    <w:rsid w:val="00CB3AA9"/>
    <w:rsid w:val="00CB4080"/>
    <w:rsid w:val="00CB45B6"/>
    <w:rsid w:val="00CB63B3"/>
    <w:rsid w:val="00CB6541"/>
    <w:rsid w:val="00CB70B7"/>
    <w:rsid w:val="00CB76B4"/>
    <w:rsid w:val="00CC0052"/>
    <w:rsid w:val="00CC16D9"/>
    <w:rsid w:val="00CC1D4D"/>
    <w:rsid w:val="00CC1FF5"/>
    <w:rsid w:val="00CC2AF7"/>
    <w:rsid w:val="00CC3A21"/>
    <w:rsid w:val="00CC430C"/>
    <w:rsid w:val="00CC4377"/>
    <w:rsid w:val="00CC4922"/>
    <w:rsid w:val="00CC49F5"/>
    <w:rsid w:val="00CC5008"/>
    <w:rsid w:val="00CC5319"/>
    <w:rsid w:val="00CC5CAE"/>
    <w:rsid w:val="00CC5F90"/>
    <w:rsid w:val="00CC6298"/>
    <w:rsid w:val="00CC7C71"/>
    <w:rsid w:val="00CC7ED9"/>
    <w:rsid w:val="00CD0930"/>
    <w:rsid w:val="00CD17F7"/>
    <w:rsid w:val="00CD2D7A"/>
    <w:rsid w:val="00CD2F54"/>
    <w:rsid w:val="00CD2FEB"/>
    <w:rsid w:val="00CD45C6"/>
    <w:rsid w:val="00CD5110"/>
    <w:rsid w:val="00CD60B1"/>
    <w:rsid w:val="00CD680E"/>
    <w:rsid w:val="00CD6B64"/>
    <w:rsid w:val="00CD75FE"/>
    <w:rsid w:val="00CE06BB"/>
    <w:rsid w:val="00CE078F"/>
    <w:rsid w:val="00CE096E"/>
    <w:rsid w:val="00CE0BEC"/>
    <w:rsid w:val="00CE15FD"/>
    <w:rsid w:val="00CE17EC"/>
    <w:rsid w:val="00CE19AB"/>
    <w:rsid w:val="00CE292D"/>
    <w:rsid w:val="00CE3069"/>
    <w:rsid w:val="00CE30D5"/>
    <w:rsid w:val="00CE3888"/>
    <w:rsid w:val="00CE46C5"/>
    <w:rsid w:val="00CE4FCC"/>
    <w:rsid w:val="00CE518A"/>
    <w:rsid w:val="00CE546B"/>
    <w:rsid w:val="00CE555B"/>
    <w:rsid w:val="00CE55ED"/>
    <w:rsid w:val="00CE6C7C"/>
    <w:rsid w:val="00CE787F"/>
    <w:rsid w:val="00CF0B4C"/>
    <w:rsid w:val="00CF0BEF"/>
    <w:rsid w:val="00CF0F6B"/>
    <w:rsid w:val="00CF1A62"/>
    <w:rsid w:val="00CF1A8B"/>
    <w:rsid w:val="00CF20E2"/>
    <w:rsid w:val="00CF31B6"/>
    <w:rsid w:val="00CF34EA"/>
    <w:rsid w:val="00CF3DC6"/>
    <w:rsid w:val="00CF42B7"/>
    <w:rsid w:val="00CF445B"/>
    <w:rsid w:val="00CF4ABE"/>
    <w:rsid w:val="00CF4F07"/>
    <w:rsid w:val="00CF5788"/>
    <w:rsid w:val="00CF62A6"/>
    <w:rsid w:val="00CF6A48"/>
    <w:rsid w:val="00CF7568"/>
    <w:rsid w:val="00CF7F06"/>
    <w:rsid w:val="00D00589"/>
    <w:rsid w:val="00D00A6C"/>
    <w:rsid w:val="00D029F0"/>
    <w:rsid w:val="00D02CE4"/>
    <w:rsid w:val="00D03250"/>
    <w:rsid w:val="00D04CFC"/>
    <w:rsid w:val="00D0517A"/>
    <w:rsid w:val="00D05678"/>
    <w:rsid w:val="00D05794"/>
    <w:rsid w:val="00D068F7"/>
    <w:rsid w:val="00D07FE1"/>
    <w:rsid w:val="00D105D1"/>
    <w:rsid w:val="00D10745"/>
    <w:rsid w:val="00D107E9"/>
    <w:rsid w:val="00D10A27"/>
    <w:rsid w:val="00D10D72"/>
    <w:rsid w:val="00D1184C"/>
    <w:rsid w:val="00D1186A"/>
    <w:rsid w:val="00D12710"/>
    <w:rsid w:val="00D127FF"/>
    <w:rsid w:val="00D12F94"/>
    <w:rsid w:val="00D14A0D"/>
    <w:rsid w:val="00D14C19"/>
    <w:rsid w:val="00D14F49"/>
    <w:rsid w:val="00D1533E"/>
    <w:rsid w:val="00D154EC"/>
    <w:rsid w:val="00D15D5B"/>
    <w:rsid w:val="00D16034"/>
    <w:rsid w:val="00D163A4"/>
    <w:rsid w:val="00D16589"/>
    <w:rsid w:val="00D16944"/>
    <w:rsid w:val="00D17802"/>
    <w:rsid w:val="00D21F74"/>
    <w:rsid w:val="00D229CC"/>
    <w:rsid w:val="00D24211"/>
    <w:rsid w:val="00D24266"/>
    <w:rsid w:val="00D24A0C"/>
    <w:rsid w:val="00D25571"/>
    <w:rsid w:val="00D25A79"/>
    <w:rsid w:val="00D264C4"/>
    <w:rsid w:val="00D2778C"/>
    <w:rsid w:val="00D27FB7"/>
    <w:rsid w:val="00D3068E"/>
    <w:rsid w:val="00D30BCE"/>
    <w:rsid w:val="00D32244"/>
    <w:rsid w:val="00D33015"/>
    <w:rsid w:val="00D34409"/>
    <w:rsid w:val="00D34DC9"/>
    <w:rsid w:val="00D353B5"/>
    <w:rsid w:val="00D37367"/>
    <w:rsid w:val="00D40DEF"/>
    <w:rsid w:val="00D411B1"/>
    <w:rsid w:val="00D41331"/>
    <w:rsid w:val="00D41986"/>
    <w:rsid w:val="00D42156"/>
    <w:rsid w:val="00D42600"/>
    <w:rsid w:val="00D42A5E"/>
    <w:rsid w:val="00D42D02"/>
    <w:rsid w:val="00D43348"/>
    <w:rsid w:val="00D4349C"/>
    <w:rsid w:val="00D43E6C"/>
    <w:rsid w:val="00D45397"/>
    <w:rsid w:val="00D455B1"/>
    <w:rsid w:val="00D45837"/>
    <w:rsid w:val="00D4606F"/>
    <w:rsid w:val="00D47263"/>
    <w:rsid w:val="00D47489"/>
    <w:rsid w:val="00D4752D"/>
    <w:rsid w:val="00D4757E"/>
    <w:rsid w:val="00D502A5"/>
    <w:rsid w:val="00D50481"/>
    <w:rsid w:val="00D506DC"/>
    <w:rsid w:val="00D522B4"/>
    <w:rsid w:val="00D5257E"/>
    <w:rsid w:val="00D530B8"/>
    <w:rsid w:val="00D53115"/>
    <w:rsid w:val="00D55094"/>
    <w:rsid w:val="00D56E80"/>
    <w:rsid w:val="00D57E1D"/>
    <w:rsid w:val="00D61788"/>
    <w:rsid w:val="00D631DF"/>
    <w:rsid w:val="00D63664"/>
    <w:rsid w:val="00D64BA8"/>
    <w:rsid w:val="00D64DEF"/>
    <w:rsid w:val="00D660E3"/>
    <w:rsid w:val="00D66E6C"/>
    <w:rsid w:val="00D66ED2"/>
    <w:rsid w:val="00D66FCC"/>
    <w:rsid w:val="00D700DC"/>
    <w:rsid w:val="00D71528"/>
    <w:rsid w:val="00D715B2"/>
    <w:rsid w:val="00D71819"/>
    <w:rsid w:val="00D71931"/>
    <w:rsid w:val="00D7212F"/>
    <w:rsid w:val="00D7365C"/>
    <w:rsid w:val="00D74F7C"/>
    <w:rsid w:val="00D75F61"/>
    <w:rsid w:val="00D76712"/>
    <w:rsid w:val="00D769B6"/>
    <w:rsid w:val="00D77CD6"/>
    <w:rsid w:val="00D77F0E"/>
    <w:rsid w:val="00D800E2"/>
    <w:rsid w:val="00D808D2"/>
    <w:rsid w:val="00D82F2B"/>
    <w:rsid w:val="00D84772"/>
    <w:rsid w:val="00D84A98"/>
    <w:rsid w:val="00D85C37"/>
    <w:rsid w:val="00D861EA"/>
    <w:rsid w:val="00D86575"/>
    <w:rsid w:val="00D8799A"/>
    <w:rsid w:val="00D87A56"/>
    <w:rsid w:val="00D902C3"/>
    <w:rsid w:val="00D90501"/>
    <w:rsid w:val="00D90858"/>
    <w:rsid w:val="00D91675"/>
    <w:rsid w:val="00D93D55"/>
    <w:rsid w:val="00D93E5C"/>
    <w:rsid w:val="00D94FC1"/>
    <w:rsid w:val="00D95795"/>
    <w:rsid w:val="00D9728A"/>
    <w:rsid w:val="00D97A03"/>
    <w:rsid w:val="00DA1997"/>
    <w:rsid w:val="00DA221A"/>
    <w:rsid w:val="00DA25A9"/>
    <w:rsid w:val="00DA4119"/>
    <w:rsid w:val="00DA5156"/>
    <w:rsid w:val="00DA53DD"/>
    <w:rsid w:val="00DA5FA0"/>
    <w:rsid w:val="00DA648E"/>
    <w:rsid w:val="00DA7187"/>
    <w:rsid w:val="00DB1550"/>
    <w:rsid w:val="00DB1853"/>
    <w:rsid w:val="00DB1C2A"/>
    <w:rsid w:val="00DB2092"/>
    <w:rsid w:val="00DB2336"/>
    <w:rsid w:val="00DB3334"/>
    <w:rsid w:val="00DB336C"/>
    <w:rsid w:val="00DB38B8"/>
    <w:rsid w:val="00DB396F"/>
    <w:rsid w:val="00DB5007"/>
    <w:rsid w:val="00DB5878"/>
    <w:rsid w:val="00DB76A9"/>
    <w:rsid w:val="00DC0416"/>
    <w:rsid w:val="00DC0B06"/>
    <w:rsid w:val="00DC0ECC"/>
    <w:rsid w:val="00DC2D70"/>
    <w:rsid w:val="00DC305B"/>
    <w:rsid w:val="00DC318C"/>
    <w:rsid w:val="00DC4063"/>
    <w:rsid w:val="00DC46BA"/>
    <w:rsid w:val="00DC4ADA"/>
    <w:rsid w:val="00DC5557"/>
    <w:rsid w:val="00DC5E9B"/>
    <w:rsid w:val="00DC630D"/>
    <w:rsid w:val="00DC69E4"/>
    <w:rsid w:val="00DC6DC0"/>
    <w:rsid w:val="00DC76C2"/>
    <w:rsid w:val="00DC76D7"/>
    <w:rsid w:val="00DD0A6A"/>
    <w:rsid w:val="00DD18F8"/>
    <w:rsid w:val="00DD1B43"/>
    <w:rsid w:val="00DD35BB"/>
    <w:rsid w:val="00DD46BC"/>
    <w:rsid w:val="00DD4E7A"/>
    <w:rsid w:val="00DD5D06"/>
    <w:rsid w:val="00DD6359"/>
    <w:rsid w:val="00DD69B5"/>
    <w:rsid w:val="00DD6C3D"/>
    <w:rsid w:val="00DD78D3"/>
    <w:rsid w:val="00DD7E03"/>
    <w:rsid w:val="00DE0469"/>
    <w:rsid w:val="00DE04E4"/>
    <w:rsid w:val="00DE12E5"/>
    <w:rsid w:val="00DE1DC3"/>
    <w:rsid w:val="00DE2495"/>
    <w:rsid w:val="00DE2DFB"/>
    <w:rsid w:val="00DE3110"/>
    <w:rsid w:val="00DE39E3"/>
    <w:rsid w:val="00DE3B7D"/>
    <w:rsid w:val="00DE6969"/>
    <w:rsid w:val="00DE6FAC"/>
    <w:rsid w:val="00DE79E2"/>
    <w:rsid w:val="00DF0BDE"/>
    <w:rsid w:val="00DF100F"/>
    <w:rsid w:val="00DF1DD6"/>
    <w:rsid w:val="00DF2319"/>
    <w:rsid w:val="00DF2C9A"/>
    <w:rsid w:val="00DF38C2"/>
    <w:rsid w:val="00DF3948"/>
    <w:rsid w:val="00DF487E"/>
    <w:rsid w:val="00DF4B06"/>
    <w:rsid w:val="00DF59D8"/>
    <w:rsid w:val="00DF6ADA"/>
    <w:rsid w:val="00DF6BEB"/>
    <w:rsid w:val="00DF7A2E"/>
    <w:rsid w:val="00DF7BF4"/>
    <w:rsid w:val="00DF7C63"/>
    <w:rsid w:val="00DF7D5A"/>
    <w:rsid w:val="00DF7DB1"/>
    <w:rsid w:val="00E00115"/>
    <w:rsid w:val="00E002E4"/>
    <w:rsid w:val="00E0060C"/>
    <w:rsid w:val="00E01C38"/>
    <w:rsid w:val="00E02BA5"/>
    <w:rsid w:val="00E030B3"/>
    <w:rsid w:val="00E03485"/>
    <w:rsid w:val="00E03FA5"/>
    <w:rsid w:val="00E04612"/>
    <w:rsid w:val="00E0462A"/>
    <w:rsid w:val="00E04C15"/>
    <w:rsid w:val="00E05A9F"/>
    <w:rsid w:val="00E065A8"/>
    <w:rsid w:val="00E06A56"/>
    <w:rsid w:val="00E07088"/>
    <w:rsid w:val="00E073F5"/>
    <w:rsid w:val="00E07695"/>
    <w:rsid w:val="00E104FF"/>
    <w:rsid w:val="00E1059E"/>
    <w:rsid w:val="00E11C10"/>
    <w:rsid w:val="00E12029"/>
    <w:rsid w:val="00E1223F"/>
    <w:rsid w:val="00E124C9"/>
    <w:rsid w:val="00E12538"/>
    <w:rsid w:val="00E12F14"/>
    <w:rsid w:val="00E13315"/>
    <w:rsid w:val="00E13C09"/>
    <w:rsid w:val="00E14D77"/>
    <w:rsid w:val="00E162F0"/>
    <w:rsid w:val="00E16812"/>
    <w:rsid w:val="00E170D5"/>
    <w:rsid w:val="00E172B7"/>
    <w:rsid w:val="00E17714"/>
    <w:rsid w:val="00E17EE7"/>
    <w:rsid w:val="00E21564"/>
    <w:rsid w:val="00E21727"/>
    <w:rsid w:val="00E220F7"/>
    <w:rsid w:val="00E2218E"/>
    <w:rsid w:val="00E23172"/>
    <w:rsid w:val="00E236D7"/>
    <w:rsid w:val="00E2370A"/>
    <w:rsid w:val="00E23F59"/>
    <w:rsid w:val="00E25F64"/>
    <w:rsid w:val="00E26538"/>
    <w:rsid w:val="00E27D38"/>
    <w:rsid w:val="00E27E18"/>
    <w:rsid w:val="00E303E7"/>
    <w:rsid w:val="00E30500"/>
    <w:rsid w:val="00E3057C"/>
    <w:rsid w:val="00E314CF"/>
    <w:rsid w:val="00E32A73"/>
    <w:rsid w:val="00E32B68"/>
    <w:rsid w:val="00E32D88"/>
    <w:rsid w:val="00E33194"/>
    <w:rsid w:val="00E33295"/>
    <w:rsid w:val="00E336FF"/>
    <w:rsid w:val="00E34035"/>
    <w:rsid w:val="00E340CA"/>
    <w:rsid w:val="00E34954"/>
    <w:rsid w:val="00E349A4"/>
    <w:rsid w:val="00E34A44"/>
    <w:rsid w:val="00E34FF5"/>
    <w:rsid w:val="00E352BE"/>
    <w:rsid w:val="00E35891"/>
    <w:rsid w:val="00E35CA8"/>
    <w:rsid w:val="00E35E52"/>
    <w:rsid w:val="00E35F37"/>
    <w:rsid w:val="00E360C3"/>
    <w:rsid w:val="00E3655A"/>
    <w:rsid w:val="00E3666B"/>
    <w:rsid w:val="00E36916"/>
    <w:rsid w:val="00E36987"/>
    <w:rsid w:val="00E36A5E"/>
    <w:rsid w:val="00E375CE"/>
    <w:rsid w:val="00E37EF4"/>
    <w:rsid w:val="00E37FAF"/>
    <w:rsid w:val="00E405E2"/>
    <w:rsid w:val="00E406D2"/>
    <w:rsid w:val="00E41CC5"/>
    <w:rsid w:val="00E41DE7"/>
    <w:rsid w:val="00E43066"/>
    <w:rsid w:val="00E43269"/>
    <w:rsid w:val="00E44CC7"/>
    <w:rsid w:val="00E44F3A"/>
    <w:rsid w:val="00E45D20"/>
    <w:rsid w:val="00E46431"/>
    <w:rsid w:val="00E47033"/>
    <w:rsid w:val="00E471B3"/>
    <w:rsid w:val="00E477AF"/>
    <w:rsid w:val="00E477E7"/>
    <w:rsid w:val="00E47DC3"/>
    <w:rsid w:val="00E51A65"/>
    <w:rsid w:val="00E52B2E"/>
    <w:rsid w:val="00E52CF4"/>
    <w:rsid w:val="00E537E8"/>
    <w:rsid w:val="00E53E0E"/>
    <w:rsid w:val="00E53F00"/>
    <w:rsid w:val="00E54194"/>
    <w:rsid w:val="00E55452"/>
    <w:rsid w:val="00E557EF"/>
    <w:rsid w:val="00E57DE0"/>
    <w:rsid w:val="00E60205"/>
    <w:rsid w:val="00E60D44"/>
    <w:rsid w:val="00E61222"/>
    <w:rsid w:val="00E616C9"/>
    <w:rsid w:val="00E618F3"/>
    <w:rsid w:val="00E6307A"/>
    <w:rsid w:val="00E644EE"/>
    <w:rsid w:val="00E65D0D"/>
    <w:rsid w:val="00E668E2"/>
    <w:rsid w:val="00E66D6F"/>
    <w:rsid w:val="00E672F2"/>
    <w:rsid w:val="00E704AB"/>
    <w:rsid w:val="00E71525"/>
    <w:rsid w:val="00E726EC"/>
    <w:rsid w:val="00E72FD9"/>
    <w:rsid w:val="00E731EE"/>
    <w:rsid w:val="00E73AEE"/>
    <w:rsid w:val="00E73C38"/>
    <w:rsid w:val="00E7420A"/>
    <w:rsid w:val="00E75C7D"/>
    <w:rsid w:val="00E7663A"/>
    <w:rsid w:val="00E77A4D"/>
    <w:rsid w:val="00E77E07"/>
    <w:rsid w:val="00E817AD"/>
    <w:rsid w:val="00E81B1C"/>
    <w:rsid w:val="00E81EDA"/>
    <w:rsid w:val="00E822D8"/>
    <w:rsid w:val="00E8277D"/>
    <w:rsid w:val="00E834D8"/>
    <w:rsid w:val="00E83D56"/>
    <w:rsid w:val="00E84263"/>
    <w:rsid w:val="00E8449E"/>
    <w:rsid w:val="00E8481B"/>
    <w:rsid w:val="00E848BF"/>
    <w:rsid w:val="00E86691"/>
    <w:rsid w:val="00E86D1F"/>
    <w:rsid w:val="00E878AF"/>
    <w:rsid w:val="00E87D6E"/>
    <w:rsid w:val="00E87E4F"/>
    <w:rsid w:val="00E90405"/>
    <w:rsid w:val="00E913B6"/>
    <w:rsid w:val="00E91F07"/>
    <w:rsid w:val="00E9212E"/>
    <w:rsid w:val="00E92466"/>
    <w:rsid w:val="00E9271A"/>
    <w:rsid w:val="00E93472"/>
    <w:rsid w:val="00E93E2B"/>
    <w:rsid w:val="00E9443E"/>
    <w:rsid w:val="00E959BD"/>
    <w:rsid w:val="00E95B1D"/>
    <w:rsid w:val="00E95ED1"/>
    <w:rsid w:val="00E95F61"/>
    <w:rsid w:val="00E96766"/>
    <w:rsid w:val="00E97C94"/>
    <w:rsid w:val="00EA0B69"/>
    <w:rsid w:val="00EA133A"/>
    <w:rsid w:val="00EA202D"/>
    <w:rsid w:val="00EA278F"/>
    <w:rsid w:val="00EA2E25"/>
    <w:rsid w:val="00EA33DF"/>
    <w:rsid w:val="00EA49AB"/>
    <w:rsid w:val="00EA6EE0"/>
    <w:rsid w:val="00EA6F61"/>
    <w:rsid w:val="00EA7037"/>
    <w:rsid w:val="00EA7BAA"/>
    <w:rsid w:val="00EB018D"/>
    <w:rsid w:val="00EB12B2"/>
    <w:rsid w:val="00EB17F8"/>
    <w:rsid w:val="00EB1C1F"/>
    <w:rsid w:val="00EB34AF"/>
    <w:rsid w:val="00EB41C9"/>
    <w:rsid w:val="00EB4CB0"/>
    <w:rsid w:val="00EB5056"/>
    <w:rsid w:val="00EB50E6"/>
    <w:rsid w:val="00EB5EEB"/>
    <w:rsid w:val="00EB6048"/>
    <w:rsid w:val="00EB7467"/>
    <w:rsid w:val="00EB792A"/>
    <w:rsid w:val="00EB7DBF"/>
    <w:rsid w:val="00EB7F56"/>
    <w:rsid w:val="00EC0815"/>
    <w:rsid w:val="00EC14EC"/>
    <w:rsid w:val="00EC190D"/>
    <w:rsid w:val="00EC244F"/>
    <w:rsid w:val="00EC48BA"/>
    <w:rsid w:val="00EC4CD3"/>
    <w:rsid w:val="00EC53A2"/>
    <w:rsid w:val="00EC5572"/>
    <w:rsid w:val="00EC61E8"/>
    <w:rsid w:val="00EC6769"/>
    <w:rsid w:val="00ED0BB5"/>
    <w:rsid w:val="00ED0BD4"/>
    <w:rsid w:val="00ED146E"/>
    <w:rsid w:val="00ED3026"/>
    <w:rsid w:val="00ED3664"/>
    <w:rsid w:val="00ED4231"/>
    <w:rsid w:val="00ED49CD"/>
    <w:rsid w:val="00ED511E"/>
    <w:rsid w:val="00ED6123"/>
    <w:rsid w:val="00ED62D1"/>
    <w:rsid w:val="00ED7300"/>
    <w:rsid w:val="00EE299F"/>
    <w:rsid w:val="00EE3601"/>
    <w:rsid w:val="00EE413D"/>
    <w:rsid w:val="00EE4673"/>
    <w:rsid w:val="00EE499B"/>
    <w:rsid w:val="00EE533F"/>
    <w:rsid w:val="00EE6807"/>
    <w:rsid w:val="00EE6CD5"/>
    <w:rsid w:val="00EE78BB"/>
    <w:rsid w:val="00EE7BFA"/>
    <w:rsid w:val="00EF10F9"/>
    <w:rsid w:val="00EF1DF8"/>
    <w:rsid w:val="00EF23B7"/>
    <w:rsid w:val="00EF273B"/>
    <w:rsid w:val="00EF3BA2"/>
    <w:rsid w:val="00EF466A"/>
    <w:rsid w:val="00EF47FB"/>
    <w:rsid w:val="00EF50CE"/>
    <w:rsid w:val="00EF55B1"/>
    <w:rsid w:val="00EF5878"/>
    <w:rsid w:val="00EF63A0"/>
    <w:rsid w:val="00EF6889"/>
    <w:rsid w:val="00EF69B5"/>
    <w:rsid w:val="00EF6D20"/>
    <w:rsid w:val="00EF7579"/>
    <w:rsid w:val="00F00691"/>
    <w:rsid w:val="00F00EC9"/>
    <w:rsid w:val="00F00F64"/>
    <w:rsid w:val="00F0170F"/>
    <w:rsid w:val="00F01FB3"/>
    <w:rsid w:val="00F0228D"/>
    <w:rsid w:val="00F024FE"/>
    <w:rsid w:val="00F02D8D"/>
    <w:rsid w:val="00F04312"/>
    <w:rsid w:val="00F04766"/>
    <w:rsid w:val="00F04C42"/>
    <w:rsid w:val="00F04E7A"/>
    <w:rsid w:val="00F057B8"/>
    <w:rsid w:val="00F05806"/>
    <w:rsid w:val="00F0711F"/>
    <w:rsid w:val="00F073D3"/>
    <w:rsid w:val="00F07895"/>
    <w:rsid w:val="00F10708"/>
    <w:rsid w:val="00F12195"/>
    <w:rsid w:val="00F121EB"/>
    <w:rsid w:val="00F125D8"/>
    <w:rsid w:val="00F12EAA"/>
    <w:rsid w:val="00F136B2"/>
    <w:rsid w:val="00F138DD"/>
    <w:rsid w:val="00F13CAA"/>
    <w:rsid w:val="00F13E59"/>
    <w:rsid w:val="00F158D4"/>
    <w:rsid w:val="00F15A0A"/>
    <w:rsid w:val="00F15B43"/>
    <w:rsid w:val="00F162AC"/>
    <w:rsid w:val="00F16761"/>
    <w:rsid w:val="00F169A9"/>
    <w:rsid w:val="00F17940"/>
    <w:rsid w:val="00F200FE"/>
    <w:rsid w:val="00F20859"/>
    <w:rsid w:val="00F211B8"/>
    <w:rsid w:val="00F2154E"/>
    <w:rsid w:val="00F217D1"/>
    <w:rsid w:val="00F2253F"/>
    <w:rsid w:val="00F233F1"/>
    <w:rsid w:val="00F239A1"/>
    <w:rsid w:val="00F243FC"/>
    <w:rsid w:val="00F25606"/>
    <w:rsid w:val="00F25E8A"/>
    <w:rsid w:val="00F25EE8"/>
    <w:rsid w:val="00F2608F"/>
    <w:rsid w:val="00F26D64"/>
    <w:rsid w:val="00F26F2F"/>
    <w:rsid w:val="00F272D7"/>
    <w:rsid w:val="00F278DD"/>
    <w:rsid w:val="00F27F3C"/>
    <w:rsid w:val="00F30F68"/>
    <w:rsid w:val="00F31ADA"/>
    <w:rsid w:val="00F32082"/>
    <w:rsid w:val="00F32193"/>
    <w:rsid w:val="00F32B8D"/>
    <w:rsid w:val="00F344BF"/>
    <w:rsid w:val="00F3493C"/>
    <w:rsid w:val="00F35095"/>
    <w:rsid w:val="00F35155"/>
    <w:rsid w:val="00F35B57"/>
    <w:rsid w:val="00F371C2"/>
    <w:rsid w:val="00F375A3"/>
    <w:rsid w:val="00F401D9"/>
    <w:rsid w:val="00F40ACE"/>
    <w:rsid w:val="00F418A0"/>
    <w:rsid w:val="00F4290F"/>
    <w:rsid w:val="00F42931"/>
    <w:rsid w:val="00F42E98"/>
    <w:rsid w:val="00F4535E"/>
    <w:rsid w:val="00F4536A"/>
    <w:rsid w:val="00F453E9"/>
    <w:rsid w:val="00F4595F"/>
    <w:rsid w:val="00F45FFB"/>
    <w:rsid w:val="00F473DC"/>
    <w:rsid w:val="00F47B70"/>
    <w:rsid w:val="00F47F28"/>
    <w:rsid w:val="00F5028F"/>
    <w:rsid w:val="00F51BD3"/>
    <w:rsid w:val="00F51D7B"/>
    <w:rsid w:val="00F533A7"/>
    <w:rsid w:val="00F53B84"/>
    <w:rsid w:val="00F541F5"/>
    <w:rsid w:val="00F543A1"/>
    <w:rsid w:val="00F55C8A"/>
    <w:rsid w:val="00F5671D"/>
    <w:rsid w:val="00F579B1"/>
    <w:rsid w:val="00F603D7"/>
    <w:rsid w:val="00F608CE"/>
    <w:rsid w:val="00F60EB2"/>
    <w:rsid w:val="00F611DE"/>
    <w:rsid w:val="00F61A44"/>
    <w:rsid w:val="00F62CEF"/>
    <w:rsid w:val="00F63231"/>
    <w:rsid w:val="00F64D9D"/>
    <w:rsid w:val="00F678B1"/>
    <w:rsid w:val="00F70816"/>
    <w:rsid w:val="00F709B9"/>
    <w:rsid w:val="00F71660"/>
    <w:rsid w:val="00F7206B"/>
    <w:rsid w:val="00F728B0"/>
    <w:rsid w:val="00F7300D"/>
    <w:rsid w:val="00F732C3"/>
    <w:rsid w:val="00F7363B"/>
    <w:rsid w:val="00F73BA9"/>
    <w:rsid w:val="00F73BFE"/>
    <w:rsid w:val="00F746F5"/>
    <w:rsid w:val="00F74901"/>
    <w:rsid w:val="00F749DD"/>
    <w:rsid w:val="00F7504B"/>
    <w:rsid w:val="00F75F37"/>
    <w:rsid w:val="00F766F9"/>
    <w:rsid w:val="00F7754C"/>
    <w:rsid w:val="00F77783"/>
    <w:rsid w:val="00F81470"/>
    <w:rsid w:val="00F815F3"/>
    <w:rsid w:val="00F8230B"/>
    <w:rsid w:val="00F8251F"/>
    <w:rsid w:val="00F826B8"/>
    <w:rsid w:val="00F82734"/>
    <w:rsid w:val="00F82E64"/>
    <w:rsid w:val="00F83A18"/>
    <w:rsid w:val="00F83CB4"/>
    <w:rsid w:val="00F84079"/>
    <w:rsid w:val="00F842C6"/>
    <w:rsid w:val="00F84D89"/>
    <w:rsid w:val="00F859BB"/>
    <w:rsid w:val="00F85E2C"/>
    <w:rsid w:val="00F860B7"/>
    <w:rsid w:val="00F8672B"/>
    <w:rsid w:val="00F86B08"/>
    <w:rsid w:val="00F86F37"/>
    <w:rsid w:val="00F87533"/>
    <w:rsid w:val="00F9018F"/>
    <w:rsid w:val="00F901F3"/>
    <w:rsid w:val="00F90994"/>
    <w:rsid w:val="00F90AB4"/>
    <w:rsid w:val="00F90C36"/>
    <w:rsid w:val="00F90C9B"/>
    <w:rsid w:val="00F90EB8"/>
    <w:rsid w:val="00F9167F"/>
    <w:rsid w:val="00F9169F"/>
    <w:rsid w:val="00F917F5"/>
    <w:rsid w:val="00F92BFB"/>
    <w:rsid w:val="00F93188"/>
    <w:rsid w:val="00F946EE"/>
    <w:rsid w:val="00F94CB1"/>
    <w:rsid w:val="00F957D4"/>
    <w:rsid w:val="00F960D9"/>
    <w:rsid w:val="00F96501"/>
    <w:rsid w:val="00F96CDF"/>
    <w:rsid w:val="00F96D20"/>
    <w:rsid w:val="00F96D56"/>
    <w:rsid w:val="00F96F50"/>
    <w:rsid w:val="00FA0161"/>
    <w:rsid w:val="00FA172B"/>
    <w:rsid w:val="00FA2B3C"/>
    <w:rsid w:val="00FA2F96"/>
    <w:rsid w:val="00FA3AEB"/>
    <w:rsid w:val="00FA414D"/>
    <w:rsid w:val="00FA4EB7"/>
    <w:rsid w:val="00FA50EE"/>
    <w:rsid w:val="00FA59A5"/>
    <w:rsid w:val="00FA5E0B"/>
    <w:rsid w:val="00FA756E"/>
    <w:rsid w:val="00FA78C5"/>
    <w:rsid w:val="00FA7D80"/>
    <w:rsid w:val="00FB0265"/>
    <w:rsid w:val="00FB1ADB"/>
    <w:rsid w:val="00FB2349"/>
    <w:rsid w:val="00FB372A"/>
    <w:rsid w:val="00FB3F77"/>
    <w:rsid w:val="00FB48C4"/>
    <w:rsid w:val="00FB4D57"/>
    <w:rsid w:val="00FB5ABA"/>
    <w:rsid w:val="00FB62EC"/>
    <w:rsid w:val="00FB659F"/>
    <w:rsid w:val="00FB68E5"/>
    <w:rsid w:val="00FB6FF7"/>
    <w:rsid w:val="00FB7383"/>
    <w:rsid w:val="00FB7DDC"/>
    <w:rsid w:val="00FB7FD3"/>
    <w:rsid w:val="00FC0F66"/>
    <w:rsid w:val="00FC1750"/>
    <w:rsid w:val="00FC3113"/>
    <w:rsid w:val="00FC33C4"/>
    <w:rsid w:val="00FC6288"/>
    <w:rsid w:val="00FC6A1D"/>
    <w:rsid w:val="00FC6E76"/>
    <w:rsid w:val="00FC7227"/>
    <w:rsid w:val="00FD16D5"/>
    <w:rsid w:val="00FD3BCC"/>
    <w:rsid w:val="00FD4D64"/>
    <w:rsid w:val="00FD5B43"/>
    <w:rsid w:val="00FD6087"/>
    <w:rsid w:val="00FD7E96"/>
    <w:rsid w:val="00FE04C0"/>
    <w:rsid w:val="00FE28AD"/>
    <w:rsid w:val="00FE2E2F"/>
    <w:rsid w:val="00FE378B"/>
    <w:rsid w:val="00FE3AFD"/>
    <w:rsid w:val="00FE3ED3"/>
    <w:rsid w:val="00FE49C0"/>
    <w:rsid w:val="00FE4D3E"/>
    <w:rsid w:val="00FE5E12"/>
    <w:rsid w:val="00FE6380"/>
    <w:rsid w:val="00FE65CB"/>
    <w:rsid w:val="00FE6BFC"/>
    <w:rsid w:val="00FE7DF4"/>
    <w:rsid w:val="00FE7EF9"/>
    <w:rsid w:val="00FF024C"/>
    <w:rsid w:val="00FF0868"/>
    <w:rsid w:val="00FF090D"/>
    <w:rsid w:val="00FF0932"/>
    <w:rsid w:val="00FF0B75"/>
    <w:rsid w:val="00FF213C"/>
    <w:rsid w:val="00FF31D2"/>
    <w:rsid w:val="00FF3AE7"/>
    <w:rsid w:val="00FF3E1F"/>
    <w:rsid w:val="00FF4736"/>
    <w:rsid w:val="00FF4978"/>
    <w:rsid w:val="00FF526A"/>
    <w:rsid w:val="00FF5455"/>
    <w:rsid w:val="00FF547E"/>
    <w:rsid w:val="00FF5CD1"/>
    <w:rsid w:val="00FF6687"/>
    <w:rsid w:val="00FF69B7"/>
    <w:rsid w:val="00FF728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63F168"/>
  <w15:docId w15:val="{6130B7BC-B87A-46BB-ABFB-5E0B5CD7B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BO" w:eastAsia="es-BO"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FB0"/>
    <w:rPr>
      <w:rFonts w:ascii="Verdana" w:hAnsi="Verdana"/>
      <w:sz w:val="16"/>
      <w:szCs w:val="16"/>
      <w:lang w:val="es-ES" w:eastAsia="es-ES"/>
    </w:rPr>
  </w:style>
  <w:style w:type="paragraph" w:styleId="Ttulo1">
    <w:name w:val="heading 1"/>
    <w:basedOn w:val="Normal"/>
    <w:next w:val="Normal"/>
    <w:link w:val="Ttulo1Car"/>
    <w:qFormat/>
    <w:rsid w:val="00A72FB0"/>
    <w:pPr>
      <w:keepNext/>
      <w:numPr>
        <w:numId w:val="3"/>
      </w:numPr>
      <w:outlineLvl w:val="0"/>
    </w:pPr>
    <w:rPr>
      <w:rFonts w:ascii="Tahoma" w:hAnsi="Tahoma"/>
      <w:b/>
      <w:caps/>
      <w:sz w:val="22"/>
      <w:szCs w:val="22"/>
      <w:u w:val="single"/>
      <w:lang w:val="es-MX"/>
    </w:rPr>
  </w:style>
  <w:style w:type="paragraph" w:styleId="Ttulo2">
    <w:name w:val="heading 2"/>
    <w:basedOn w:val="Normal"/>
    <w:next w:val="Normal"/>
    <w:link w:val="Ttulo2Car"/>
    <w:qFormat/>
    <w:rsid w:val="00A72FB0"/>
    <w:pPr>
      <w:keepNext/>
      <w:numPr>
        <w:ilvl w:val="1"/>
        <w:numId w:val="3"/>
      </w:numPr>
      <w:outlineLvl w:val="1"/>
    </w:pPr>
    <w:rPr>
      <w:rFonts w:ascii="Times New Roman" w:hAnsi="Times New Roman"/>
      <w:b/>
      <w:sz w:val="22"/>
      <w:szCs w:val="20"/>
      <w:u w:val="single"/>
      <w:lang w:val="es-MX"/>
    </w:rPr>
  </w:style>
  <w:style w:type="paragraph" w:styleId="Ttulo3">
    <w:name w:val="heading 3"/>
    <w:basedOn w:val="Normal"/>
    <w:next w:val="Normal"/>
    <w:link w:val="Ttulo3Car"/>
    <w:qFormat/>
    <w:rsid w:val="00A72FB0"/>
    <w:pPr>
      <w:keepNext/>
      <w:numPr>
        <w:ilvl w:val="2"/>
        <w:numId w:val="3"/>
      </w:numPr>
      <w:outlineLvl w:val="2"/>
    </w:pPr>
    <w:rPr>
      <w:rFonts w:ascii="Tahoma" w:hAnsi="Tahoma"/>
      <w:sz w:val="22"/>
      <w:szCs w:val="20"/>
      <w:u w:val="single"/>
      <w:lang w:val="es-MX"/>
    </w:rPr>
  </w:style>
  <w:style w:type="paragraph" w:styleId="Ttulo4">
    <w:name w:val="heading 4"/>
    <w:basedOn w:val="Normal"/>
    <w:next w:val="Normal"/>
    <w:link w:val="Ttulo4Car"/>
    <w:qFormat/>
    <w:rsid w:val="00A72FB0"/>
    <w:pPr>
      <w:keepNext/>
      <w:numPr>
        <w:numId w:val="1"/>
      </w:numPr>
      <w:jc w:val="both"/>
      <w:outlineLvl w:val="3"/>
    </w:pPr>
    <w:rPr>
      <w:rFonts w:cs="Arial"/>
      <w:bCs/>
      <w:iCs/>
      <w:szCs w:val="22"/>
      <w:lang w:eastAsia="en-US"/>
    </w:rPr>
  </w:style>
  <w:style w:type="paragraph" w:styleId="Ttulo5">
    <w:name w:val="heading 5"/>
    <w:basedOn w:val="Normal"/>
    <w:next w:val="Normal"/>
    <w:qFormat/>
    <w:rsid w:val="00A72FB0"/>
    <w:pPr>
      <w:numPr>
        <w:numId w:val="2"/>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5"/>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C163C4"/>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qFormat/>
    <w:rsid w:val="00C163C4"/>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A72FB0"/>
    <w:pPr>
      <w:keepNext/>
      <w:numPr>
        <w:numId w:val="4"/>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817C8"/>
    <w:rPr>
      <w:rFonts w:ascii="Tahoma" w:hAnsi="Tahoma"/>
      <w:b/>
      <w:caps/>
      <w:sz w:val="22"/>
      <w:szCs w:val="22"/>
      <w:u w:val="single"/>
      <w:lang w:val="es-MX" w:eastAsia="es-ES"/>
    </w:rPr>
  </w:style>
  <w:style w:type="character" w:customStyle="1" w:styleId="Ttulo2Car">
    <w:name w:val="Título 2 Car"/>
    <w:basedOn w:val="Fuentedeprrafopredeter"/>
    <w:link w:val="Ttulo2"/>
    <w:rsid w:val="00C163C4"/>
    <w:rPr>
      <w:b/>
      <w:sz w:val="22"/>
      <w:u w:val="single"/>
      <w:lang w:val="es-MX" w:eastAsia="es-ES"/>
    </w:rPr>
  </w:style>
  <w:style w:type="character" w:customStyle="1" w:styleId="Ttulo3Car">
    <w:name w:val="Título 3 Car"/>
    <w:basedOn w:val="Fuentedeprrafopredeter"/>
    <w:link w:val="Ttulo3"/>
    <w:rsid w:val="00C163C4"/>
    <w:rPr>
      <w:rFonts w:ascii="Tahoma" w:hAnsi="Tahoma"/>
      <w:sz w:val="22"/>
      <w:u w:val="single"/>
      <w:lang w:val="es-MX" w:eastAsia="es-ES"/>
    </w:rPr>
  </w:style>
  <w:style w:type="character" w:customStyle="1" w:styleId="Ttulo4Car">
    <w:name w:val="Título 4 Car"/>
    <w:basedOn w:val="Fuentedeprrafopredeter"/>
    <w:link w:val="Ttulo4"/>
    <w:rsid w:val="00A72FB0"/>
    <w:rPr>
      <w:rFonts w:ascii="Verdana" w:hAnsi="Verdana" w:cs="Arial"/>
      <w:bCs/>
      <w:iCs/>
      <w:sz w:val="16"/>
      <w:szCs w:val="22"/>
      <w:lang w:val="es-ES" w:eastAsia="en-US"/>
    </w:rPr>
  </w:style>
  <w:style w:type="character" w:customStyle="1" w:styleId="Ttulo6Car">
    <w:name w:val="Título 6 Car"/>
    <w:basedOn w:val="Fuentedeprrafopredeter"/>
    <w:link w:val="Ttulo6"/>
    <w:rsid w:val="00C163C4"/>
    <w:rPr>
      <w:b/>
      <w:lang w:eastAsia="en-US"/>
    </w:rPr>
  </w:style>
  <w:style w:type="character" w:customStyle="1" w:styleId="Ttulo7Car">
    <w:name w:val="Título 7 Car"/>
    <w:basedOn w:val="Fuentedeprrafopredeter"/>
    <w:link w:val="Ttulo7"/>
    <w:rsid w:val="00C163C4"/>
    <w:rPr>
      <w:sz w:val="24"/>
      <w:szCs w:val="24"/>
      <w:lang w:val="es-ES" w:eastAsia="en-US"/>
    </w:rPr>
  </w:style>
  <w:style w:type="character" w:customStyle="1" w:styleId="Ttulo8Car">
    <w:name w:val="Título 8 Car"/>
    <w:basedOn w:val="Fuentedeprrafopredeter"/>
    <w:link w:val="Ttulo8"/>
    <w:rsid w:val="00C163C4"/>
    <w:rPr>
      <w:rFonts w:ascii="Tahoma" w:hAnsi="Tahoma"/>
      <w:b/>
      <w:u w:val="single"/>
      <w:lang w:val="es-MX" w:eastAsia="en-US"/>
    </w:rPr>
  </w:style>
  <w:style w:type="character" w:customStyle="1" w:styleId="Ttulo9Car">
    <w:name w:val="Título 9 Car"/>
    <w:basedOn w:val="Fuentedeprrafopredeter"/>
    <w:link w:val="Ttulo9"/>
    <w:rsid w:val="00C163C4"/>
    <w:rPr>
      <w:rFonts w:ascii="Tahoma" w:hAnsi="Tahoma"/>
      <w:sz w:val="28"/>
      <w:lang w:val="es-ES" w:eastAsia="en-US"/>
    </w:rPr>
  </w:style>
  <w:style w:type="paragraph" w:styleId="Textocomentario">
    <w:name w:val="annotation text"/>
    <w:aliases w:val=" Car Car"/>
    <w:basedOn w:val="Normal"/>
    <w:link w:val="TextocomentarioCar"/>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uiPriority w:val="99"/>
    <w:rsid w:val="00A72FB0"/>
    <w:rPr>
      <w:color w:val="0000FF"/>
      <w:u w:val="single"/>
    </w:rPr>
  </w:style>
  <w:style w:type="paragraph" w:styleId="Encabezado">
    <w:name w:val="header"/>
    <w:basedOn w:val="Normal"/>
    <w:link w:val="EncabezadoCar"/>
    <w:rsid w:val="00C41605"/>
    <w:pPr>
      <w:tabs>
        <w:tab w:val="center" w:pos="4419"/>
        <w:tab w:val="right" w:pos="8838"/>
      </w:tabs>
    </w:pPr>
  </w:style>
  <w:style w:type="character" w:customStyle="1" w:styleId="EncabezadoCar">
    <w:name w:val="Encabezado Car"/>
    <w:basedOn w:val="Fuentedeprrafopredeter"/>
    <w:link w:val="Encabezado"/>
    <w:rsid w:val="00C163C4"/>
    <w:rPr>
      <w:rFonts w:ascii="Verdana" w:hAnsi="Verdana"/>
      <w:sz w:val="16"/>
      <w:szCs w:val="16"/>
      <w:lang w:val="es-ES" w:eastAsia="es-ES"/>
    </w:rPr>
  </w:style>
  <w:style w:type="paragraph" w:styleId="Piedepgina">
    <w:name w:val="footer"/>
    <w:basedOn w:val="Normal"/>
    <w:link w:val="PiedepginaCar"/>
    <w:uiPriority w:val="99"/>
    <w:rsid w:val="00C41605"/>
    <w:pPr>
      <w:tabs>
        <w:tab w:val="center" w:pos="4419"/>
        <w:tab w:val="right" w:pos="8838"/>
      </w:tabs>
    </w:pPr>
  </w:style>
  <w:style w:type="character" w:customStyle="1" w:styleId="PiedepginaCar">
    <w:name w:val="Pie de página Car"/>
    <w:basedOn w:val="Fuentedeprrafopredeter"/>
    <w:link w:val="Piedepgina"/>
    <w:uiPriority w:val="99"/>
    <w:rsid w:val="007A601D"/>
    <w:rPr>
      <w:rFonts w:ascii="Verdana" w:hAnsi="Verdana"/>
      <w:sz w:val="16"/>
      <w:szCs w:val="16"/>
    </w:rPr>
  </w:style>
  <w:style w:type="paragraph" w:styleId="Textoindependiente">
    <w:name w:val="Body Text"/>
    <w:aliases w:val=" Car"/>
    <w:basedOn w:val="Normal"/>
    <w:link w:val="TextoindependienteCar"/>
    <w:rsid w:val="00C41605"/>
    <w:pPr>
      <w:spacing w:after="120"/>
    </w:pPr>
    <w:rPr>
      <w:rFonts w:ascii="Tms Rmn" w:hAnsi="Tms Rmn"/>
      <w:sz w:val="20"/>
      <w:szCs w:val="20"/>
      <w:lang w:val="en-US" w:eastAsia="en-US"/>
    </w:rPr>
  </w:style>
  <w:style w:type="character" w:customStyle="1" w:styleId="TextoindependienteCar">
    <w:name w:val="Texto independiente Car"/>
    <w:aliases w:val=" Car Car1"/>
    <w:basedOn w:val="Fuentedeprrafopredeter"/>
    <w:link w:val="Textoindependiente"/>
    <w:rsid w:val="00C163C4"/>
    <w:rPr>
      <w:rFonts w:ascii="Tms Rmn" w:hAnsi="Tms Rmn"/>
      <w:lang w:val="en-US" w:eastAsia="en-US"/>
    </w:rPr>
  </w:style>
  <w:style w:type="paragraph" w:styleId="Prrafodelista">
    <w:name w:val="List Paragraph"/>
    <w:aliases w:val="Párrafo,titulo 5,List Paragraph,RAFO,TIT 2 IND,GRÁFICOS,GRAFICO,MAPA,Superíndice,Bullet-SecondaryLM,본문1,Segundo,PARRAFO"/>
    <w:basedOn w:val="Normal"/>
    <w:link w:val="PrrafodelistaCar"/>
    <w:uiPriority w:val="34"/>
    <w:qFormat/>
    <w:rsid w:val="00846A8A"/>
    <w:pPr>
      <w:ind w:left="720"/>
    </w:pPr>
    <w:rPr>
      <w:rFonts w:ascii="Times New Roman" w:hAnsi="Times New Roman"/>
      <w:sz w:val="20"/>
      <w:szCs w:val="20"/>
      <w:lang w:eastAsia="en-US"/>
    </w:rPr>
  </w:style>
  <w:style w:type="paragraph" w:customStyle="1" w:styleId="Normal2">
    <w:name w:val="Normal 2"/>
    <w:basedOn w:val="Normal"/>
    <w:rsid w:val="000829EE"/>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0829EE"/>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0829EE"/>
    <w:pPr>
      <w:widowControl w:val="0"/>
      <w:autoSpaceDE w:val="0"/>
      <w:autoSpaceDN w:val="0"/>
      <w:adjustRightInd w:val="0"/>
      <w:spacing w:after="220"/>
    </w:pPr>
    <w:rPr>
      <w:rFonts w:ascii="MECOND+Verdana" w:hAnsi="MECOND+Verdana"/>
      <w:sz w:val="24"/>
      <w:szCs w:val="24"/>
    </w:rPr>
  </w:style>
  <w:style w:type="paragraph" w:customStyle="1" w:styleId="WW-Textosinformato">
    <w:name w:val="WW-Texto sin formato"/>
    <w:basedOn w:val="Normal"/>
    <w:rsid w:val="00552B0E"/>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D660E3"/>
    <w:pPr>
      <w:spacing w:after="120" w:line="480" w:lineRule="auto"/>
    </w:pPr>
    <w:rPr>
      <w:rFonts w:ascii="Tms Rmn" w:hAnsi="Tms Rmn"/>
      <w:sz w:val="20"/>
      <w:szCs w:val="20"/>
      <w:lang w:val="en-US" w:eastAsia="es-BO"/>
    </w:rPr>
  </w:style>
  <w:style w:type="character" w:customStyle="1" w:styleId="Textoindependiente2Car">
    <w:name w:val="Texto independiente 2 Car"/>
    <w:basedOn w:val="Fuentedeprrafopredeter"/>
    <w:link w:val="Textoindependiente2"/>
    <w:rsid w:val="00D660E3"/>
    <w:rPr>
      <w:rFonts w:ascii="Tms Rmn" w:hAnsi="Tms Rmn"/>
      <w:lang w:val="en-US" w:eastAsia="es-BO"/>
    </w:rPr>
  </w:style>
  <w:style w:type="paragraph" w:styleId="Textodeglobo">
    <w:name w:val="Balloon Text"/>
    <w:basedOn w:val="Normal"/>
    <w:link w:val="TextodegloboCar"/>
    <w:uiPriority w:val="99"/>
    <w:rsid w:val="003C0C2D"/>
    <w:rPr>
      <w:rFonts w:ascii="Tahoma" w:hAnsi="Tahoma" w:cs="Tahoma"/>
    </w:rPr>
  </w:style>
  <w:style w:type="character" w:customStyle="1" w:styleId="TextodegloboCar">
    <w:name w:val="Texto de globo Car"/>
    <w:basedOn w:val="Fuentedeprrafopredeter"/>
    <w:link w:val="Textodeglobo"/>
    <w:uiPriority w:val="99"/>
    <w:rsid w:val="003C0C2D"/>
    <w:rPr>
      <w:rFonts w:ascii="Tahoma" w:hAnsi="Tahoma" w:cs="Tahoma"/>
      <w:sz w:val="16"/>
      <w:szCs w:val="16"/>
    </w:rPr>
  </w:style>
  <w:style w:type="paragraph" w:styleId="Sinespaciado">
    <w:name w:val="No Spacing"/>
    <w:link w:val="SinespaciadoCar"/>
    <w:uiPriority w:val="1"/>
    <w:qFormat/>
    <w:rsid w:val="00A817C8"/>
    <w:rPr>
      <w:rFonts w:ascii="Calibri" w:hAnsi="Calibri"/>
      <w:sz w:val="22"/>
      <w:szCs w:val="22"/>
      <w:lang w:val="es-ES" w:eastAsia="en-US"/>
    </w:rPr>
  </w:style>
  <w:style w:type="character" w:customStyle="1" w:styleId="SinespaciadoCar">
    <w:name w:val="Sin espaciado Car"/>
    <w:basedOn w:val="Fuentedeprrafopredeter"/>
    <w:link w:val="Sinespaciado"/>
    <w:uiPriority w:val="1"/>
    <w:rsid w:val="00A817C8"/>
    <w:rPr>
      <w:rFonts w:ascii="Calibri" w:hAnsi="Calibri"/>
      <w:sz w:val="22"/>
      <w:szCs w:val="22"/>
      <w:lang w:val="es-ES" w:eastAsia="en-US" w:bidi="ar-SA"/>
    </w:rPr>
  </w:style>
  <w:style w:type="table" w:styleId="Tablaconcuadrcula">
    <w:name w:val="Table Grid"/>
    <w:basedOn w:val="Tablanormal"/>
    <w:uiPriority w:val="39"/>
    <w:rsid w:val="00E557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ilo">
    <w:name w:val="Estilo"/>
    <w:rsid w:val="006736CF"/>
    <w:pPr>
      <w:widowControl w:val="0"/>
      <w:autoSpaceDE w:val="0"/>
      <w:autoSpaceDN w:val="0"/>
      <w:adjustRightInd w:val="0"/>
    </w:pPr>
    <w:rPr>
      <w:sz w:val="24"/>
      <w:szCs w:val="24"/>
    </w:rPr>
  </w:style>
  <w:style w:type="character" w:styleId="Refdecomentario">
    <w:name w:val="annotation reference"/>
    <w:basedOn w:val="Fuentedeprrafopredeter"/>
    <w:rsid w:val="005241DE"/>
    <w:rPr>
      <w:sz w:val="16"/>
      <w:szCs w:val="16"/>
    </w:rPr>
  </w:style>
  <w:style w:type="paragraph" w:styleId="Asuntodelcomentario">
    <w:name w:val="annotation subject"/>
    <w:basedOn w:val="Textocomentario"/>
    <w:next w:val="Textocomentario"/>
    <w:link w:val="AsuntodelcomentarioCar"/>
    <w:uiPriority w:val="99"/>
    <w:rsid w:val="00221195"/>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221195"/>
    <w:rPr>
      <w:rFonts w:ascii="Verdana" w:hAnsi="Verdana"/>
      <w:b/>
      <w:bCs/>
      <w:sz w:val="16"/>
      <w:szCs w:val="16"/>
      <w:lang w:val="es-ES" w:eastAsia="es-ES" w:bidi="ar-SA"/>
    </w:rPr>
  </w:style>
  <w:style w:type="paragraph" w:customStyle="1" w:styleId="1301Autolist">
    <w:name w:val="13.01 Autolist"/>
    <w:basedOn w:val="Normal"/>
    <w:next w:val="Normal"/>
    <w:rsid w:val="00C163C4"/>
    <w:pPr>
      <w:keepNext/>
      <w:tabs>
        <w:tab w:val="num" w:pos="720"/>
      </w:tabs>
      <w:spacing w:before="120" w:after="120"/>
      <w:ind w:left="720" w:hanging="720"/>
      <w:jc w:val="both"/>
    </w:pPr>
    <w:rPr>
      <w:rFonts w:ascii="Times New Roman" w:hAnsi="Times New Roman"/>
      <w:sz w:val="24"/>
      <w:szCs w:val="20"/>
      <w:lang w:val="es-ES_tradnl" w:eastAsia="en-US"/>
    </w:rPr>
  </w:style>
  <w:style w:type="paragraph" w:customStyle="1" w:styleId="iAutoList">
    <w:name w:val="(i) AutoList"/>
    <w:basedOn w:val="aparagraphs"/>
    <w:next w:val="Normal"/>
    <w:rsid w:val="00C163C4"/>
    <w:pPr>
      <w:tabs>
        <w:tab w:val="num" w:pos="1584"/>
      </w:tabs>
      <w:ind w:left="1584" w:hanging="432"/>
    </w:pPr>
  </w:style>
  <w:style w:type="paragraph" w:customStyle="1" w:styleId="aparagraphs">
    <w:name w:val="(a) paragraphs"/>
    <w:next w:val="Normal"/>
    <w:rsid w:val="00C163C4"/>
    <w:pPr>
      <w:spacing w:before="120" w:after="120"/>
      <w:jc w:val="both"/>
    </w:pPr>
    <w:rPr>
      <w:snapToGrid w:val="0"/>
      <w:sz w:val="24"/>
      <w:lang w:val="es-ES_tradnl" w:eastAsia="en-US"/>
    </w:rPr>
  </w:style>
  <w:style w:type="paragraph" w:styleId="Sangradetextonormal">
    <w:name w:val="Body Text Indent"/>
    <w:basedOn w:val="Normal"/>
    <w:link w:val="SangradetextonormalCar"/>
    <w:rsid w:val="00C163C4"/>
    <w:pPr>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C163C4"/>
    <w:rPr>
      <w:lang w:val="es-ES" w:eastAsia="en-US"/>
    </w:rPr>
  </w:style>
  <w:style w:type="paragraph" w:styleId="Puesto">
    <w:name w:val="Title"/>
    <w:basedOn w:val="Normal"/>
    <w:link w:val="PuestoCar"/>
    <w:qFormat/>
    <w:rsid w:val="00C163C4"/>
    <w:pPr>
      <w:spacing w:before="240" w:after="60"/>
      <w:jc w:val="center"/>
      <w:outlineLvl w:val="0"/>
    </w:pPr>
    <w:rPr>
      <w:rFonts w:ascii="Times New Roman" w:hAnsi="Times New Roman" w:cs="Arial"/>
      <w:b/>
      <w:bCs/>
      <w:kern w:val="28"/>
      <w:sz w:val="20"/>
      <w:szCs w:val="32"/>
    </w:rPr>
  </w:style>
  <w:style w:type="character" w:customStyle="1" w:styleId="PuestoCar">
    <w:name w:val="Puesto Car"/>
    <w:basedOn w:val="Fuentedeprrafopredeter"/>
    <w:link w:val="Puesto"/>
    <w:rsid w:val="00C163C4"/>
    <w:rPr>
      <w:rFonts w:cs="Arial"/>
      <w:b/>
      <w:bCs/>
      <w:kern w:val="28"/>
      <w:szCs w:val="32"/>
      <w:lang w:val="es-ES" w:eastAsia="es-ES"/>
    </w:rPr>
  </w:style>
  <w:style w:type="paragraph" w:styleId="Listaconvietas2">
    <w:name w:val="List Bullet 2"/>
    <w:basedOn w:val="Normal"/>
    <w:autoRedefine/>
    <w:rsid w:val="00C163C4"/>
    <w:pPr>
      <w:tabs>
        <w:tab w:val="num" w:pos="643"/>
      </w:tabs>
      <w:ind w:left="643" w:hanging="360"/>
    </w:pPr>
    <w:rPr>
      <w:rFonts w:ascii="Times New Roman" w:hAnsi="Times New Roman"/>
      <w:sz w:val="24"/>
      <w:szCs w:val="24"/>
    </w:rPr>
  </w:style>
  <w:style w:type="paragraph" w:styleId="Listaconvietas4">
    <w:name w:val="List Bullet 4"/>
    <w:basedOn w:val="Normal"/>
    <w:autoRedefine/>
    <w:rsid w:val="00C163C4"/>
    <w:pPr>
      <w:tabs>
        <w:tab w:val="num" w:pos="1209"/>
      </w:tabs>
      <w:ind w:left="1209" w:hanging="360"/>
    </w:pPr>
    <w:rPr>
      <w:rFonts w:ascii="Times New Roman" w:hAnsi="Times New Roman"/>
      <w:sz w:val="24"/>
      <w:szCs w:val="24"/>
    </w:rPr>
  </w:style>
  <w:style w:type="paragraph" w:customStyle="1" w:styleId="Sub-ClauseText">
    <w:name w:val="Sub-Clause Text"/>
    <w:basedOn w:val="Normal"/>
    <w:rsid w:val="00C163C4"/>
    <w:pPr>
      <w:spacing w:before="120" w:after="120"/>
      <w:jc w:val="both"/>
    </w:pPr>
    <w:rPr>
      <w:rFonts w:ascii="Times New Roman" w:hAnsi="Times New Roman"/>
      <w:spacing w:val="-4"/>
      <w:sz w:val="24"/>
      <w:szCs w:val="20"/>
      <w:lang w:val="en-US" w:eastAsia="en-US"/>
    </w:rPr>
  </w:style>
  <w:style w:type="paragraph" w:styleId="Textonotapie">
    <w:name w:val="footnote text"/>
    <w:basedOn w:val="Normal"/>
    <w:link w:val="TextonotapieCar"/>
    <w:rsid w:val="00C163C4"/>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uiPriority w:val="99"/>
    <w:rsid w:val="00C163C4"/>
    <w:rPr>
      <w:rFonts w:ascii="Calibri" w:eastAsia="Calibri" w:hAnsi="Calibri"/>
      <w:lang w:eastAsia="en-US"/>
    </w:rPr>
  </w:style>
  <w:style w:type="character" w:styleId="Refdenotaalpie">
    <w:name w:val="footnote reference"/>
    <w:basedOn w:val="Fuentedeprrafopredeter"/>
    <w:rsid w:val="00C163C4"/>
    <w:rPr>
      <w:vertAlign w:val="superscript"/>
    </w:rPr>
  </w:style>
  <w:style w:type="paragraph" w:customStyle="1" w:styleId="BodyText21">
    <w:name w:val="Body Text 21"/>
    <w:basedOn w:val="Normal"/>
    <w:rsid w:val="00C163C4"/>
    <w:pPr>
      <w:widowControl w:val="0"/>
      <w:jc w:val="both"/>
    </w:pPr>
    <w:rPr>
      <w:rFonts w:ascii="Times New Roman" w:hAnsi="Times New Roman"/>
      <w:sz w:val="24"/>
      <w:szCs w:val="20"/>
      <w:lang w:eastAsia="en-US"/>
    </w:rPr>
  </w:style>
  <w:style w:type="character" w:customStyle="1" w:styleId="CarCar11">
    <w:name w:val="Car Car11"/>
    <w:basedOn w:val="Fuentedeprrafopredeter"/>
    <w:rsid w:val="00C163C4"/>
    <w:rPr>
      <w:rFonts w:ascii="Tahoma" w:eastAsia="Times New Roman" w:hAnsi="Tahoma"/>
      <w:b/>
      <w:caps/>
      <w:sz w:val="22"/>
      <w:szCs w:val="22"/>
      <w:u w:val="single"/>
      <w:lang w:val="es-MX" w:eastAsia="es-ES"/>
    </w:rPr>
  </w:style>
  <w:style w:type="character" w:customStyle="1" w:styleId="CarCar10">
    <w:name w:val="Car Car10"/>
    <w:basedOn w:val="Fuentedeprrafopredeter"/>
    <w:rsid w:val="00C163C4"/>
    <w:rPr>
      <w:rFonts w:ascii="Times New Roman" w:eastAsia="Times New Roman" w:hAnsi="Times New Roman"/>
      <w:b/>
      <w:sz w:val="22"/>
      <w:u w:val="single"/>
      <w:lang w:val="es-MX" w:eastAsia="es-ES"/>
    </w:rPr>
  </w:style>
  <w:style w:type="character" w:styleId="Nmerodepgina">
    <w:name w:val="page number"/>
    <w:basedOn w:val="Fuentedeprrafopredeter"/>
    <w:rsid w:val="00C163C4"/>
  </w:style>
  <w:style w:type="paragraph" w:customStyle="1" w:styleId="Document1">
    <w:name w:val="Document 1"/>
    <w:rsid w:val="00C163C4"/>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C163C4"/>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C163C4"/>
    <w:rPr>
      <w:lang w:val="es-ES" w:eastAsia="en-US"/>
    </w:rPr>
  </w:style>
  <w:style w:type="paragraph" w:styleId="Sangra3detindependiente">
    <w:name w:val="Body Text Indent 3"/>
    <w:basedOn w:val="Normal"/>
    <w:link w:val="Sangra3detindependienteCar"/>
    <w:rsid w:val="00C163C4"/>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C163C4"/>
    <w:rPr>
      <w:sz w:val="16"/>
      <w:szCs w:val="16"/>
      <w:lang w:eastAsia="en-US"/>
    </w:rPr>
  </w:style>
  <w:style w:type="paragraph" w:styleId="Textoindependiente3">
    <w:name w:val="Body Text 3"/>
    <w:aliases w:val="Car"/>
    <w:basedOn w:val="Normal"/>
    <w:link w:val="Textoindependiente3Car"/>
    <w:qFormat/>
    <w:rsid w:val="00C163C4"/>
    <w:pPr>
      <w:spacing w:after="120"/>
    </w:pPr>
    <w:rPr>
      <w:rFonts w:ascii="Times New Roman" w:hAnsi="Times New Roman"/>
      <w:lang w:eastAsia="en-US"/>
    </w:rPr>
  </w:style>
  <w:style w:type="character" w:customStyle="1" w:styleId="Textoindependiente3Car">
    <w:name w:val="Texto independiente 3 Car"/>
    <w:aliases w:val="Car Car"/>
    <w:basedOn w:val="Fuentedeprrafopredeter"/>
    <w:link w:val="Textoindependiente3"/>
    <w:qFormat/>
    <w:rsid w:val="00C163C4"/>
    <w:rPr>
      <w:sz w:val="16"/>
      <w:szCs w:val="16"/>
      <w:lang w:val="es-ES" w:eastAsia="en-US"/>
    </w:rPr>
  </w:style>
  <w:style w:type="paragraph" w:customStyle="1" w:styleId="Head1">
    <w:name w:val="Head1"/>
    <w:basedOn w:val="Normal"/>
    <w:rsid w:val="00C163C4"/>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C163C4"/>
    <w:pPr>
      <w:tabs>
        <w:tab w:val="num" w:pos="1410"/>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rsid w:val="00C163C4"/>
    <w:pPr>
      <w:spacing w:before="100" w:after="100"/>
    </w:pPr>
    <w:rPr>
      <w:rFonts w:ascii="Times New Roman" w:hAnsi="Times New Roman"/>
      <w:sz w:val="24"/>
      <w:szCs w:val="24"/>
      <w:lang w:val="en-US" w:eastAsia="en-US"/>
    </w:rPr>
  </w:style>
  <w:style w:type="paragraph" w:styleId="Continuarlista2">
    <w:name w:val="List Continue 2"/>
    <w:basedOn w:val="Normal"/>
    <w:rsid w:val="00C163C4"/>
    <w:pPr>
      <w:spacing w:after="120"/>
      <w:ind w:left="720"/>
    </w:pPr>
    <w:rPr>
      <w:rFonts w:ascii="Times New Roman" w:hAnsi="Times New Roman"/>
      <w:sz w:val="20"/>
      <w:szCs w:val="20"/>
      <w:lang w:eastAsia="en-US"/>
    </w:rPr>
  </w:style>
  <w:style w:type="paragraph" w:customStyle="1" w:styleId="xl25">
    <w:name w:val="xl25"/>
    <w:basedOn w:val="Normal"/>
    <w:rsid w:val="00C163C4"/>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qFormat/>
    <w:rsid w:val="00C163C4"/>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C163C4"/>
    <w:pPr>
      <w:widowControl w:val="0"/>
      <w:ind w:left="709" w:hanging="709"/>
      <w:jc w:val="both"/>
    </w:pPr>
    <w:rPr>
      <w:rFonts w:ascii="Times New Roman" w:hAnsi="Times New Roman"/>
      <w:sz w:val="24"/>
      <w:szCs w:val="20"/>
    </w:rPr>
  </w:style>
  <w:style w:type="paragraph" w:styleId="TDC1">
    <w:name w:val="toc 1"/>
    <w:basedOn w:val="Normal"/>
    <w:next w:val="Normal"/>
    <w:autoRedefine/>
    <w:uiPriority w:val="39"/>
    <w:rsid w:val="00115D22"/>
    <w:pPr>
      <w:tabs>
        <w:tab w:val="left" w:pos="660"/>
        <w:tab w:val="right" w:leader="dot" w:pos="8828"/>
      </w:tabs>
    </w:pPr>
    <w:rPr>
      <w:rFonts w:cs="Arial"/>
      <w:noProof/>
      <w:sz w:val="18"/>
      <w:szCs w:val="18"/>
      <w:lang w:val="es-ES_tradnl"/>
    </w:rPr>
  </w:style>
  <w:style w:type="paragraph" w:styleId="Lista2">
    <w:name w:val="List 2"/>
    <w:basedOn w:val="Normal"/>
    <w:rsid w:val="00C163C4"/>
    <w:pPr>
      <w:ind w:left="566" w:hanging="283"/>
    </w:pPr>
    <w:rPr>
      <w:rFonts w:ascii="Times New Roman" w:hAnsi="Times New Roman"/>
    </w:rPr>
  </w:style>
  <w:style w:type="paragraph" w:styleId="Revisin">
    <w:name w:val="Revision"/>
    <w:hidden/>
    <w:uiPriority w:val="99"/>
    <w:semiHidden/>
    <w:rsid w:val="00C163C4"/>
    <w:rPr>
      <w:lang w:val="es-ES" w:eastAsia="en-US"/>
    </w:rPr>
  </w:style>
  <w:style w:type="paragraph" w:styleId="Textonotaalfinal">
    <w:name w:val="endnote text"/>
    <w:basedOn w:val="Normal"/>
    <w:link w:val="TextonotaalfinalCar"/>
    <w:uiPriority w:val="99"/>
    <w:unhideWhenUsed/>
    <w:rsid w:val="00C163C4"/>
    <w:rPr>
      <w:rFonts w:ascii="Times New Roman" w:hAnsi="Times New Roman"/>
      <w:sz w:val="20"/>
      <w:szCs w:val="20"/>
      <w:lang w:eastAsia="en-US"/>
    </w:rPr>
  </w:style>
  <w:style w:type="character" w:customStyle="1" w:styleId="TextonotaalfinalCar">
    <w:name w:val="Texto nota al final Car"/>
    <w:basedOn w:val="Fuentedeprrafopredeter"/>
    <w:link w:val="Textonotaalfinal"/>
    <w:uiPriority w:val="99"/>
    <w:rsid w:val="00C163C4"/>
    <w:rPr>
      <w:lang w:val="es-ES" w:eastAsia="en-US"/>
    </w:rPr>
  </w:style>
  <w:style w:type="character" w:styleId="Refdenotaalfinal">
    <w:name w:val="endnote reference"/>
    <w:basedOn w:val="Fuentedeprrafopredeter"/>
    <w:uiPriority w:val="99"/>
    <w:unhideWhenUsed/>
    <w:rsid w:val="00C163C4"/>
    <w:rPr>
      <w:vertAlign w:val="superscript"/>
    </w:rPr>
  </w:style>
  <w:style w:type="character" w:styleId="Textodelmarcadordeposicin">
    <w:name w:val="Placeholder Text"/>
    <w:basedOn w:val="Fuentedeprrafopredeter"/>
    <w:uiPriority w:val="99"/>
    <w:semiHidden/>
    <w:rsid w:val="00066800"/>
    <w:rPr>
      <w:color w:val="808080"/>
    </w:rPr>
  </w:style>
  <w:style w:type="paragraph" w:styleId="TtulodeTDC">
    <w:name w:val="TOC Heading"/>
    <w:basedOn w:val="Ttulo1"/>
    <w:next w:val="Normal"/>
    <w:uiPriority w:val="39"/>
    <w:unhideWhenUsed/>
    <w:qFormat/>
    <w:rsid w:val="00066800"/>
    <w:pPr>
      <w:keepLines/>
      <w:numPr>
        <w:numId w:val="0"/>
      </w:numPr>
      <w:spacing w:before="480" w:line="276" w:lineRule="auto"/>
      <w:outlineLvl w:val="9"/>
    </w:pPr>
    <w:rPr>
      <w:rFonts w:ascii="Cambria" w:hAnsi="Cambria"/>
      <w:bCs/>
      <w:caps w:val="0"/>
      <w:color w:val="365F91"/>
      <w:sz w:val="28"/>
      <w:szCs w:val="28"/>
      <w:u w:val="none"/>
      <w:lang w:val="es-ES" w:eastAsia="en-US"/>
    </w:rPr>
  </w:style>
  <w:style w:type="character" w:styleId="Textoennegrita">
    <w:name w:val="Strong"/>
    <w:basedOn w:val="Fuentedeprrafopredeter"/>
    <w:uiPriority w:val="22"/>
    <w:qFormat/>
    <w:rsid w:val="00653305"/>
    <w:rPr>
      <w:b/>
      <w:bCs/>
    </w:rPr>
  </w:style>
  <w:style w:type="paragraph" w:styleId="Subttulo">
    <w:name w:val="Subtitle"/>
    <w:basedOn w:val="Normal"/>
    <w:next w:val="Normal"/>
    <w:link w:val="SubttuloCar"/>
    <w:qFormat/>
    <w:rsid w:val="003D268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3D2686"/>
    <w:rPr>
      <w:rFonts w:asciiTheme="majorHAnsi" w:eastAsiaTheme="majorEastAsia" w:hAnsiTheme="majorHAnsi" w:cstheme="majorBidi"/>
      <w:i/>
      <w:iCs/>
      <w:color w:val="4F81BD" w:themeColor="accent1"/>
      <w:spacing w:val="15"/>
      <w:sz w:val="24"/>
      <w:szCs w:val="24"/>
      <w:lang w:val="es-ES" w:eastAsia="es-ES"/>
    </w:rPr>
  </w:style>
  <w:style w:type="character" w:styleId="nfasis">
    <w:name w:val="Emphasis"/>
    <w:basedOn w:val="Fuentedeprrafopredeter"/>
    <w:qFormat/>
    <w:rsid w:val="003D2686"/>
    <w:rPr>
      <w:i/>
      <w:iCs/>
    </w:rPr>
  </w:style>
  <w:style w:type="paragraph" w:styleId="TDC2">
    <w:name w:val="toc 2"/>
    <w:basedOn w:val="Normal"/>
    <w:next w:val="Normal"/>
    <w:autoRedefine/>
    <w:uiPriority w:val="39"/>
    <w:rsid w:val="0092262A"/>
    <w:pPr>
      <w:spacing w:after="100"/>
      <w:ind w:left="160"/>
    </w:pPr>
  </w:style>
  <w:style w:type="paragraph" w:styleId="TDC3">
    <w:name w:val="toc 3"/>
    <w:basedOn w:val="Normal"/>
    <w:next w:val="Normal"/>
    <w:autoRedefine/>
    <w:uiPriority w:val="39"/>
    <w:rsid w:val="0092262A"/>
    <w:pPr>
      <w:spacing w:after="100"/>
      <w:ind w:left="320"/>
    </w:pPr>
  </w:style>
  <w:style w:type="paragraph" w:customStyle="1" w:styleId="Ttulo10">
    <w:name w:val="Título1"/>
    <w:basedOn w:val="Normal"/>
    <w:link w:val="TtuloCar"/>
    <w:qFormat/>
    <w:rsid w:val="0018096F"/>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0"/>
    <w:rsid w:val="0018096F"/>
    <w:rPr>
      <w:b/>
      <w:bCs/>
      <w:kern w:val="28"/>
      <w:szCs w:val="32"/>
      <w:lang w:val="x-none" w:eastAsia="x-none"/>
    </w:rPr>
  </w:style>
  <w:style w:type="character" w:customStyle="1" w:styleId="PrrafodelistaCar">
    <w:name w:val="Párrafo de lista Car"/>
    <w:aliases w:val="Párrafo Car,titulo 5 Car,List Paragraph Car,RAFO Car,TIT 2 IND Car,GRÁFICOS Car,GRAFICO Car,MAPA Car,Superíndice Car,Bullet-SecondaryLM Car,본문1 Car,Segundo Car,PARRAFO Car"/>
    <w:link w:val="Prrafodelista"/>
    <w:uiPriority w:val="34"/>
    <w:qFormat/>
    <w:locked/>
    <w:rsid w:val="009E731E"/>
    <w:rPr>
      <w:lang w:val="es-ES" w:eastAsia="en-US"/>
    </w:rPr>
  </w:style>
  <w:style w:type="table" w:customStyle="1" w:styleId="Tablaconcuadrcula1">
    <w:name w:val="Tabla con cuadrícula1"/>
    <w:basedOn w:val="Tablanormal"/>
    <w:next w:val="Tablaconcuadrcula"/>
    <w:uiPriority w:val="39"/>
    <w:rsid w:val="009B12A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B97B69"/>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777ABB"/>
    <w:pPr>
      <w:spacing w:before="240" w:after="60"/>
      <w:jc w:val="center"/>
      <w:outlineLvl w:val="0"/>
    </w:pPr>
    <w:rPr>
      <w:rFonts w:ascii="Times New Roman" w:hAnsi="Times New Roman"/>
      <w:b/>
      <w:bCs/>
      <w:kern w:val="28"/>
      <w:sz w:val="20"/>
      <w:szCs w:val="32"/>
      <w:lang w:val="x-none" w:eastAsia="x-none"/>
    </w:rPr>
  </w:style>
  <w:style w:type="table" w:customStyle="1" w:styleId="Tablaconcuadrcula3">
    <w:name w:val="Tabla con cuadrícula3"/>
    <w:basedOn w:val="Tablanormal"/>
    <w:next w:val="Tablaconcuadrcula"/>
    <w:uiPriority w:val="39"/>
    <w:rsid w:val="00D76712"/>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
    <w:name w:val="Tabla con cuadrícula4"/>
    <w:basedOn w:val="Tablanormal"/>
    <w:next w:val="Tablaconcuadrcula"/>
    <w:uiPriority w:val="39"/>
    <w:rsid w:val="0002498E"/>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fasissutil">
    <w:name w:val="Subtle Emphasis"/>
    <w:uiPriority w:val="19"/>
    <w:qFormat/>
    <w:rsid w:val="007F407D"/>
    <w:rPr>
      <w:i/>
      <w:iCs/>
      <w:color w:val="404040"/>
    </w:rPr>
  </w:style>
  <w:style w:type="paragraph" w:customStyle="1" w:styleId="Default">
    <w:name w:val="Default"/>
    <w:rsid w:val="007F407D"/>
    <w:pPr>
      <w:autoSpaceDE w:val="0"/>
      <w:autoSpaceDN w:val="0"/>
      <w:adjustRightInd w:val="0"/>
    </w:pPr>
    <w:rPr>
      <w:rFonts w:ascii="Calibri" w:hAnsi="Calibri" w:cs="Calibri"/>
      <w:color w:val="000000"/>
      <w:sz w:val="24"/>
      <w:szCs w:val="24"/>
    </w:rPr>
  </w:style>
  <w:style w:type="paragraph" w:customStyle="1" w:styleId="Textoindependiente33">
    <w:name w:val="Texto independiente 33"/>
    <w:basedOn w:val="Normal"/>
    <w:rsid w:val="007F407D"/>
    <w:pPr>
      <w:suppressAutoHyphens/>
      <w:jc w:val="both"/>
    </w:pPr>
    <w:rPr>
      <w:rFonts w:ascii="Arial" w:hAnsi="Arial" w:cs="Arial"/>
      <w:sz w:val="18"/>
      <w:szCs w:val="20"/>
      <w:lang w:eastAsia="zh-CN"/>
    </w:rPr>
  </w:style>
  <w:style w:type="character" w:customStyle="1" w:styleId="mgl-sm">
    <w:name w:val="mgl-sm"/>
    <w:basedOn w:val="Fuentedeprrafopredeter"/>
    <w:rsid w:val="007C534F"/>
  </w:style>
  <w:style w:type="numbering" w:customStyle="1" w:styleId="Sinlista1">
    <w:name w:val="Sin lista1"/>
    <w:next w:val="Sinlista"/>
    <w:uiPriority w:val="99"/>
    <w:semiHidden/>
    <w:unhideWhenUsed/>
    <w:rsid w:val="00807130"/>
  </w:style>
  <w:style w:type="numbering" w:customStyle="1" w:styleId="Sinlista2">
    <w:name w:val="Sin lista2"/>
    <w:next w:val="Sinlista"/>
    <w:uiPriority w:val="99"/>
    <w:semiHidden/>
    <w:unhideWhenUsed/>
    <w:rsid w:val="009A789F"/>
  </w:style>
  <w:style w:type="paragraph" w:customStyle="1" w:styleId="xl29">
    <w:name w:val="xl29"/>
    <w:basedOn w:val="Normal"/>
    <w:qFormat/>
    <w:rsid w:val="00435307"/>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sz w:val="18"/>
      <w:szCs w:val="18"/>
    </w:rPr>
  </w:style>
  <w:style w:type="table" w:styleId="Tablanormal1">
    <w:name w:val="Plain Table 1"/>
    <w:basedOn w:val="Tablanormal"/>
    <w:uiPriority w:val="41"/>
    <w:rsid w:val="0031492F"/>
    <w:rPr>
      <w:rFonts w:ascii="Calibri" w:eastAsia="Calibri" w:hAnsi="Calibri"/>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441250">
      <w:bodyDiv w:val="1"/>
      <w:marLeft w:val="0"/>
      <w:marRight w:val="0"/>
      <w:marTop w:val="0"/>
      <w:marBottom w:val="0"/>
      <w:divBdr>
        <w:top w:val="none" w:sz="0" w:space="0" w:color="auto"/>
        <w:left w:val="none" w:sz="0" w:space="0" w:color="auto"/>
        <w:bottom w:val="none" w:sz="0" w:space="0" w:color="auto"/>
        <w:right w:val="none" w:sz="0" w:space="0" w:color="auto"/>
      </w:divBdr>
    </w:div>
    <w:div w:id="244612142">
      <w:bodyDiv w:val="1"/>
      <w:marLeft w:val="0"/>
      <w:marRight w:val="0"/>
      <w:marTop w:val="0"/>
      <w:marBottom w:val="0"/>
      <w:divBdr>
        <w:top w:val="none" w:sz="0" w:space="0" w:color="auto"/>
        <w:left w:val="none" w:sz="0" w:space="0" w:color="auto"/>
        <w:bottom w:val="none" w:sz="0" w:space="0" w:color="auto"/>
        <w:right w:val="none" w:sz="0" w:space="0" w:color="auto"/>
      </w:divBdr>
    </w:div>
    <w:div w:id="575555183">
      <w:bodyDiv w:val="1"/>
      <w:marLeft w:val="0"/>
      <w:marRight w:val="0"/>
      <w:marTop w:val="0"/>
      <w:marBottom w:val="0"/>
      <w:divBdr>
        <w:top w:val="none" w:sz="0" w:space="0" w:color="auto"/>
        <w:left w:val="none" w:sz="0" w:space="0" w:color="auto"/>
        <w:bottom w:val="none" w:sz="0" w:space="0" w:color="auto"/>
        <w:right w:val="none" w:sz="0" w:space="0" w:color="auto"/>
      </w:divBdr>
    </w:div>
    <w:div w:id="781070731">
      <w:bodyDiv w:val="1"/>
      <w:marLeft w:val="0"/>
      <w:marRight w:val="0"/>
      <w:marTop w:val="0"/>
      <w:marBottom w:val="0"/>
      <w:divBdr>
        <w:top w:val="none" w:sz="0" w:space="0" w:color="auto"/>
        <w:left w:val="none" w:sz="0" w:space="0" w:color="auto"/>
        <w:bottom w:val="none" w:sz="0" w:space="0" w:color="auto"/>
        <w:right w:val="none" w:sz="0" w:space="0" w:color="auto"/>
      </w:divBdr>
    </w:div>
    <w:div w:id="916939985">
      <w:bodyDiv w:val="1"/>
      <w:marLeft w:val="0"/>
      <w:marRight w:val="0"/>
      <w:marTop w:val="0"/>
      <w:marBottom w:val="0"/>
      <w:divBdr>
        <w:top w:val="none" w:sz="0" w:space="0" w:color="auto"/>
        <w:left w:val="none" w:sz="0" w:space="0" w:color="auto"/>
        <w:bottom w:val="none" w:sz="0" w:space="0" w:color="auto"/>
        <w:right w:val="none" w:sz="0" w:space="0" w:color="auto"/>
      </w:divBdr>
    </w:div>
    <w:div w:id="1070618414">
      <w:bodyDiv w:val="1"/>
      <w:marLeft w:val="0"/>
      <w:marRight w:val="0"/>
      <w:marTop w:val="0"/>
      <w:marBottom w:val="0"/>
      <w:divBdr>
        <w:top w:val="none" w:sz="0" w:space="0" w:color="auto"/>
        <w:left w:val="none" w:sz="0" w:space="0" w:color="auto"/>
        <w:bottom w:val="none" w:sz="0" w:space="0" w:color="auto"/>
        <w:right w:val="none" w:sz="0" w:space="0" w:color="auto"/>
      </w:divBdr>
    </w:div>
    <w:div w:id="1077433298">
      <w:bodyDiv w:val="1"/>
      <w:marLeft w:val="0"/>
      <w:marRight w:val="0"/>
      <w:marTop w:val="0"/>
      <w:marBottom w:val="0"/>
      <w:divBdr>
        <w:top w:val="none" w:sz="0" w:space="0" w:color="auto"/>
        <w:left w:val="none" w:sz="0" w:space="0" w:color="auto"/>
        <w:bottom w:val="none" w:sz="0" w:space="0" w:color="auto"/>
        <w:right w:val="none" w:sz="0" w:space="0" w:color="auto"/>
      </w:divBdr>
    </w:div>
    <w:div w:id="1262301314">
      <w:bodyDiv w:val="1"/>
      <w:marLeft w:val="0"/>
      <w:marRight w:val="0"/>
      <w:marTop w:val="0"/>
      <w:marBottom w:val="0"/>
      <w:divBdr>
        <w:top w:val="none" w:sz="0" w:space="0" w:color="auto"/>
        <w:left w:val="none" w:sz="0" w:space="0" w:color="auto"/>
        <w:bottom w:val="none" w:sz="0" w:space="0" w:color="auto"/>
        <w:right w:val="none" w:sz="0" w:space="0" w:color="auto"/>
      </w:divBdr>
    </w:div>
    <w:div w:id="1578245483">
      <w:bodyDiv w:val="1"/>
      <w:marLeft w:val="0"/>
      <w:marRight w:val="0"/>
      <w:marTop w:val="0"/>
      <w:marBottom w:val="0"/>
      <w:divBdr>
        <w:top w:val="none" w:sz="0" w:space="0" w:color="auto"/>
        <w:left w:val="none" w:sz="0" w:space="0" w:color="auto"/>
        <w:bottom w:val="none" w:sz="0" w:space="0" w:color="auto"/>
        <w:right w:val="none" w:sz="0" w:space="0" w:color="auto"/>
      </w:divBdr>
    </w:div>
    <w:div w:id="1615333409">
      <w:bodyDiv w:val="1"/>
      <w:marLeft w:val="0"/>
      <w:marRight w:val="0"/>
      <w:marTop w:val="0"/>
      <w:marBottom w:val="0"/>
      <w:divBdr>
        <w:top w:val="none" w:sz="0" w:space="0" w:color="auto"/>
        <w:left w:val="none" w:sz="0" w:space="0" w:color="auto"/>
        <w:bottom w:val="none" w:sz="0" w:space="0" w:color="auto"/>
        <w:right w:val="none" w:sz="0" w:space="0" w:color="auto"/>
      </w:divBdr>
    </w:div>
    <w:div w:id="1781611035">
      <w:bodyDiv w:val="1"/>
      <w:marLeft w:val="0"/>
      <w:marRight w:val="0"/>
      <w:marTop w:val="0"/>
      <w:marBottom w:val="0"/>
      <w:divBdr>
        <w:top w:val="none" w:sz="0" w:space="0" w:color="auto"/>
        <w:left w:val="none" w:sz="0" w:space="0" w:color="auto"/>
        <w:bottom w:val="none" w:sz="0" w:space="0" w:color="auto"/>
        <w:right w:val="none" w:sz="0" w:space="0" w:color="auto"/>
      </w:divBdr>
    </w:div>
    <w:div w:id="2108184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cb-gob-bo.zoom.us/j/82281160764?pwd=0bV64T0MWAXVhzcY29wabYqWNjlUFM.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cbbolivia.webex.com/bcbbolivia/onstage/g.php?MTID=e24b86a84a2cbed6f48ae9fd3d2b1aa9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cchura@bcb.gob.bo"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C3FB94-B20E-4B11-995E-65F294093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48</Pages>
  <Words>17317</Words>
  <Characters>95248</Characters>
  <Application>Microsoft Office Word</Application>
  <DocSecurity>0</DocSecurity>
  <Lines>793</Lines>
  <Paragraphs>224</Paragraphs>
  <ScaleCrop>false</ScaleCrop>
  <HeadingPairs>
    <vt:vector size="2" baseType="variant">
      <vt:variant>
        <vt:lpstr>Título</vt:lpstr>
      </vt:variant>
      <vt:variant>
        <vt:i4>1</vt:i4>
      </vt:variant>
    </vt:vector>
  </HeadingPairs>
  <TitlesOfParts>
    <vt:vector size="1" baseType="lpstr">
      <vt:lpstr/>
    </vt:vector>
  </TitlesOfParts>
  <Company>DIGENSAG</Company>
  <LinksUpToDate>false</LinksUpToDate>
  <CharactersWithSpaces>112341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Ximena Espinoza</dc:creator>
  <cp:keywords/>
  <dc:description/>
  <cp:lastModifiedBy>Ramos Santos Maria</cp:lastModifiedBy>
  <cp:revision>71</cp:revision>
  <cp:lastPrinted>2026-09-21T15:01:00Z</cp:lastPrinted>
  <dcterms:created xsi:type="dcterms:W3CDTF">2026-09-15T16:36:00Z</dcterms:created>
  <dcterms:modified xsi:type="dcterms:W3CDTF">2026-09-21T15:03:00Z</dcterms:modified>
</cp:coreProperties>
</file>