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1765D30F"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F63B8D">
        <w:rPr>
          <w:rFonts w:ascii="Arial" w:hAnsi="Arial" w:cs="Arial"/>
          <w:b/>
          <w:bCs/>
          <w:color w:val="003366"/>
          <w:sz w:val="40"/>
          <w:szCs w:val="24"/>
          <w:lang w:val="es-ES" w:eastAsia="es-ES"/>
        </w:rPr>
        <w:t>COTIZACIONES</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6F4B5101"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 xml:space="preserve"> - </w:t>
      </w:r>
      <w:r w:rsidR="00B1536A">
        <w:rPr>
          <w:rFonts w:ascii="Arial" w:hAnsi="Arial" w:cs="Arial"/>
          <w:b/>
          <w:bCs/>
          <w:sz w:val="28"/>
          <w:lang w:val="pt-BR"/>
        </w:rPr>
        <w:t>C</w:t>
      </w:r>
      <w:r w:rsidRPr="00D06159">
        <w:rPr>
          <w:rFonts w:ascii="Arial" w:hAnsi="Arial" w:cs="Arial"/>
          <w:b/>
          <w:bCs/>
          <w:sz w:val="28"/>
          <w:lang w:val="pt-BR"/>
        </w:rPr>
        <w:t xml:space="preserve"> </w:t>
      </w:r>
      <w:r w:rsidR="006F5B2C" w:rsidRPr="00D06159">
        <w:rPr>
          <w:rFonts w:ascii="Arial" w:hAnsi="Arial" w:cs="Arial"/>
          <w:b/>
          <w:bCs/>
          <w:sz w:val="28"/>
          <w:lang w:val="pt-BR"/>
        </w:rPr>
        <w:t xml:space="preserve">N° </w:t>
      </w:r>
      <w:r w:rsidR="00B1536A">
        <w:rPr>
          <w:rFonts w:ascii="Arial" w:hAnsi="Arial" w:cs="Arial"/>
          <w:b/>
          <w:bCs/>
          <w:sz w:val="28"/>
          <w:lang w:val="pt-BR"/>
        </w:rPr>
        <w:t>085</w:t>
      </w:r>
      <w:r w:rsidRPr="00D06159">
        <w:rPr>
          <w:rFonts w:ascii="Arial" w:hAnsi="Arial" w:cs="Arial"/>
          <w:b/>
          <w:bCs/>
          <w:sz w:val="28"/>
          <w:lang w:val="pt-BR"/>
        </w:rPr>
        <w:t>/</w:t>
      </w:r>
      <w:r w:rsidR="00B1536A">
        <w:rPr>
          <w:rFonts w:ascii="Arial" w:hAnsi="Arial" w:cs="Arial"/>
          <w:b/>
          <w:bCs/>
          <w:sz w:val="28"/>
          <w:lang w:val="pt-BR"/>
        </w:rPr>
        <w:t>2025</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83416A" w:rsidRPr="00D06159">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1F0B1548" w:rsidR="001E12CC" w:rsidRPr="00F8188E" w:rsidRDefault="00377A7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r w:rsidR="00752B0C">
        <w:rPr>
          <w:rFonts w:ascii="Arial" w:hAnsi="Arial" w:cs="Arial"/>
          <w:b/>
          <w:bCs/>
          <w:sz w:val="28"/>
        </w:rPr>
        <w:t xml:space="preserve"> </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1F576987" w:rsidR="001E12CC" w:rsidRPr="00F8188E" w:rsidRDefault="00DB4A64" w:rsidP="00B1536A">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DB4A64">
              <w:rPr>
                <w:rFonts w:ascii="Arial" w:hAnsi="Arial" w:cs="Arial"/>
                <w:b/>
                <w:sz w:val="30"/>
                <w:szCs w:val="30"/>
                <w:lang w:eastAsia="en-US"/>
                <w14:shadow w14:blurRad="50800" w14:dist="38100" w14:dir="2700000" w14:sx="100000" w14:sy="100000" w14:kx="0" w14:ky="0" w14:algn="tl">
                  <w14:srgbClr w14:val="000000">
                    <w14:alpha w14:val="60000"/>
                  </w14:srgbClr>
                </w14:shadow>
              </w:rPr>
              <w:t>SERVICIO DE ENCUADERNACIÓN EMPASTADA Y</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DB4A64">
              <w:rPr>
                <w:rFonts w:ascii="Arial" w:hAnsi="Arial" w:cs="Arial"/>
                <w:b/>
                <w:sz w:val="30"/>
                <w:szCs w:val="30"/>
                <w:lang w:eastAsia="en-US"/>
                <w14:shadow w14:blurRad="50800" w14:dist="38100" w14:dir="2700000" w14:sx="100000" w14:sy="100000" w14:kx="0" w14:ky="0" w14:algn="tl">
                  <w14:srgbClr w14:val="000000">
                    <w14:alpha w14:val="60000"/>
                  </w14:srgbClr>
                </w14:shadow>
              </w:rPr>
              <w:t>REENCUADERNACIÓN DE DOCUMENTOS DEL BCB –</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DB4A64">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GESTIÓN </w:t>
            </w:r>
            <w:r w:rsidR="00B1536A">
              <w:rPr>
                <w:rFonts w:ascii="Arial" w:hAnsi="Arial" w:cs="Arial"/>
                <w:b/>
                <w:sz w:val="30"/>
                <w:szCs w:val="30"/>
                <w:lang w:eastAsia="en-US"/>
                <w14:shadow w14:blurRad="50800" w14:dist="38100" w14:dir="2700000" w14:sx="100000" w14:sy="100000" w14:kx="0" w14:ky="0" w14:algn="tl">
                  <w14:srgbClr w14:val="000000">
                    <w14:alpha w14:val="60000"/>
                  </w14:srgbClr>
                </w14:shadow>
              </w:rPr>
              <w:t>2025</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550B480A"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BB066E">
        <w:rPr>
          <w:rFonts w:ascii="Arial" w:hAnsi="Arial" w:cs="Arial"/>
          <w:b/>
          <w:bCs/>
          <w:sz w:val="24"/>
          <w:szCs w:val="28"/>
        </w:rPr>
        <w:t>mayo</w:t>
      </w:r>
      <w:r w:rsidR="006F5B2C">
        <w:rPr>
          <w:rFonts w:ascii="Arial" w:hAnsi="Arial" w:cs="Arial"/>
          <w:b/>
          <w:bCs/>
          <w:sz w:val="24"/>
          <w:szCs w:val="24"/>
          <w:lang w:val="es-MX"/>
        </w:rPr>
        <w:t xml:space="preserve"> </w:t>
      </w:r>
      <w:r>
        <w:rPr>
          <w:rFonts w:ascii="Arial" w:hAnsi="Arial" w:cs="Arial"/>
          <w:b/>
          <w:bCs/>
          <w:sz w:val="24"/>
          <w:szCs w:val="24"/>
          <w:lang w:val="es-MX"/>
        </w:rPr>
        <w:t xml:space="preserve">de </w:t>
      </w:r>
      <w:r w:rsidR="00B1536A">
        <w:rPr>
          <w:rFonts w:ascii="Arial" w:hAnsi="Arial" w:cs="Arial"/>
          <w:b/>
          <w:bCs/>
          <w:sz w:val="24"/>
          <w:szCs w:val="24"/>
          <w:lang w:val="es-MX"/>
        </w:rPr>
        <w:t>2025</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164B51">
              <w:rPr>
                <w:noProof/>
                <w:webHidden/>
              </w:rPr>
              <w:t>1</w:t>
            </w:r>
            <w:r w:rsidR="00AE65BD">
              <w:rPr>
                <w:noProof/>
                <w:webHidden/>
              </w:rPr>
              <w:fldChar w:fldCharType="end"/>
            </w:r>
          </w:hyperlink>
        </w:p>
        <w:p w14:paraId="39EC62F1" w14:textId="7345C193"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164B51">
              <w:rPr>
                <w:noProof/>
                <w:webHidden/>
              </w:rPr>
              <w:t>1</w:t>
            </w:r>
            <w:r w:rsidR="00AE65BD">
              <w:rPr>
                <w:noProof/>
                <w:webHidden/>
              </w:rPr>
              <w:fldChar w:fldCharType="end"/>
            </w:r>
          </w:hyperlink>
        </w:p>
        <w:p w14:paraId="3C9C97D6" w14:textId="26CDA6A7"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164B51">
              <w:rPr>
                <w:noProof/>
                <w:webHidden/>
              </w:rPr>
              <w:t>1</w:t>
            </w:r>
            <w:r w:rsidR="00AE65BD">
              <w:rPr>
                <w:noProof/>
                <w:webHidden/>
              </w:rPr>
              <w:fldChar w:fldCharType="end"/>
            </w:r>
          </w:hyperlink>
        </w:p>
        <w:p w14:paraId="5E79AFE0" w14:textId="37065E00"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164B51">
              <w:rPr>
                <w:noProof/>
                <w:webHidden/>
              </w:rPr>
              <w:t>1</w:t>
            </w:r>
            <w:r w:rsidR="00AE65BD">
              <w:rPr>
                <w:noProof/>
                <w:webHidden/>
              </w:rPr>
              <w:fldChar w:fldCharType="end"/>
            </w:r>
          </w:hyperlink>
        </w:p>
        <w:p w14:paraId="7D5D1AFC" w14:textId="60E98779"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164B51">
              <w:rPr>
                <w:noProof/>
                <w:webHidden/>
              </w:rPr>
              <w:t>3</w:t>
            </w:r>
            <w:r w:rsidR="00AE65BD">
              <w:rPr>
                <w:noProof/>
                <w:webHidden/>
              </w:rPr>
              <w:fldChar w:fldCharType="end"/>
            </w:r>
          </w:hyperlink>
        </w:p>
        <w:p w14:paraId="77E123FD" w14:textId="4B100B1D"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164B51">
              <w:rPr>
                <w:noProof/>
                <w:webHidden/>
              </w:rPr>
              <w:t>4</w:t>
            </w:r>
            <w:r w:rsidR="00AE65BD">
              <w:rPr>
                <w:noProof/>
                <w:webHidden/>
              </w:rPr>
              <w:fldChar w:fldCharType="end"/>
            </w:r>
          </w:hyperlink>
        </w:p>
        <w:p w14:paraId="132E973A" w14:textId="79C04A14"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164B51">
              <w:rPr>
                <w:noProof/>
                <w:webHidden/>
              </w:rPr>
              <w:t>4</w:t>
            </w:r>
            <w:r w:rsidR="00AE65BD">
              <w:rPr>
                <w:noProof/>
                <w:webHidden/>
              </w:rPr>
              <w:fldChar w:fldCharType="end"/>
            </w:r>
          </w:hyperlink>
        </w:p>
        <w:p w14:paraId="7D6C3859" w14:textId="14D7852C"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164B51">
              <w:rPr>
                <w:noProof/>
                <w:webHidden/>
              </w:rPr>
              <w:t>5</w:t>
            </w:r>
            <w:r w:rsidR="00AE65BD">
              <w:rPr>
                <w:noProof/>
                <w:webHidden/>
              </w:rPr>
              <w:fldChar w:fldCharType="end"/>
            </w:r>
          </w:hyperlink>
        </w:p>
        <w:p w14:paraId="3BBABBF2" w14:textId="02F054F3"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164B51">
              <w:rPr>
                <w:noProof/>
                <w:webHidden/>
              </w:rPr>
              <w:t>5</w:t>
            </w:r>
            <w:r w:rsidR="00AE65BD">
              <w:rPr>
                <w:noProof/>
                <w:webHidden/>
              </w:rPr>
              <w:fldChar w:fldCharType="end"/>
            </w:r>
          </w:hyperlink>
        </w:p>
        <w:p w14:paraId="05C91872" w14:textId="2EDA1CBB"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164B51">
              <w:rPr>
                <w:noProof/>
                <w:webHidden/>
              </w:rPr>
              <w:t>5</w:t>
            </w:r>
            <w:r w:rsidR="00AE65BD">
              <w:rPr>
                <w:noProof/>
                <w:webHidden/>
              </w:rPr>
              <w:fldChar w:fldCharType="end"/>
            </w:r>
          </w:hyperlink>
        </w:p>
        <w:p w14:paraId="0EBB859D" w14:textId="396EF1A0"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164B51">
              <w:rPr>
                <w:noProof/>
                <w:webHidden/>
              </w:rPr>
              <w:t>5</w:t>
            </w:r>
            <w:r w:rsidR="00AE65BD">
              <w:rPr>
                <w:noProof/>
                <w:webHidden/>
              </w:rPr>
              <w:fldChar w:fldCharType="end"/>
            </w:r>
          </w:hyperlink>
        </w:p>
        <w:p w14:paraId="4B01945A" w14:textId="3E1ABECC"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164B51">
              <w:rPr>
                <w:noProof/>
                <w:webHidden/>
              </w:rPr>
              <w:t>6</w:t>
            </w:r>
            <w:r w:rsidR="00AE65BD">
              <w:rPr>
                <w:noProof/>
                <w:webHidden/>
              </w:rPr>
              <w:fldChar w:fldCharType="end"/>
            </w:r>
          </w:hyperlink>
        </w:p>
        <w:p w14:paraId="583C9CD4" w14:textId="2F7A44D0"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164B51">
              <w:rPr>
                <w:noProof/>
                <w:webHidden/>
              </w:rPr>
              <w:t>6</w:t>
            </w:r>
            <w:r w:rsidR="00AE65BD">
              <w:rPr>
                <w:noProof/>
                <w:webHidden/>
              </w:rPr>
              <w:fldChar w:fldCharType="end"/>
            </w:r>
          </w:hyperlink>
        </w:p>
        <w:p w14:paraId="566F1B57" w14:textId="477653D6"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164B51">
              <w:rPr>
                <w:noProof/>
                <w:webHidden/>
              </w:rPr>
              <w:t>8</w:t>
            </w:r>
            <w:r w:rsidR="00AE65BD">
              <w:rPr>
                <w:noProof/>
                <w:webHidden/>
              </w:rPr>
              <w:fldChar w:fldCharType="end"/>
            </w:r>
          </w:hyperlink>
        </w:p>
        <w:p w14:paraId="2F42F8ED" w14:textId="07C44F72"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164B51">
              <w:rPr>
                <w:noProof/>
                <w:webHidden/>
              </w:rPr>
              <w:t>8</w:t>
            </w:r>
            <w:r w:rsidR="00AE65BD">
              <w:rPr>
                <w:noProof/>
                <w:webHidden/>
              </w:rPr>
              <w:fldChar w:fldCharType="end"/>
            </w:r>
          </w:hyperlink>
        </w:p>
        <w:p w14:paraId="19B84785" w14:textId="567C6A26"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164B51">
              <w:rPr>
                <w:noProof/>
                <w:webHidden/>
              </w:rPr>
              <w:t>10</w:t>
            </w:r>
            <w:r w:rsidR="00AE65BD">
              <w:rPr>
                <w:noProof/>
                <w:webHidden/>
              </w:rPr>
              <w:fldChar w:fldCharType="end"/>
            </w:r>
          </w:hyperlink>
        </w:p>
        <w:p w14:paraId="4D9C7A81" w14:textId="0C078700"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164B51">
              <w:rPr>
                <w:noProof/>
                <w:webHidden/>
              </w:rPr>
              <w:t>10</w:t>
            </w:r>
            <w:r w:rsidR="00AE65BD">
              <w:rPr>
                <w:noProof/>
                <w:webHidden/>
              </w:rPr>
              <w:fldChar w:fldCharType="end"/>
            </w:r>
          </w:hyperlink>
        </w:p>
        <w:p w14:paraId="071481C1" w14:textId="0D210621"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164B51">
              <w:rPr>
                <w:noProof/>
                <w:webHidden/>
              </w:rPr>
              <w:t>10</w:t>
            </w:r>
            <w:r w:rsidR="00AE65BD">
              <w:rPr>
                <w:noProof/>
                <w:webHidden/>
              </w:rPr>
              <w:fldChar w:fldCharType="end"/>
            </w:r>
          </w:hyperlink>
        </w:p>
        <w:p w14:paraId="38C28941" w14:textId="3C46EC89"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164B51">
              <w:rPr>
                <w:noProof/>
                <w:webHidden/>
              </w:rPr>
              <w:t>11</w:t>
            </w:r>
            <w:r w:rsidR="00AE65BD">
              <w:rPr>
                <w:noProof/>
                <w:webHidden/>
              </w:rPr>
              <w:fldChar w:fldCharType="end"/>
            </w:r>
          </w:hyperlink>
        </w:p>
        <w:p w14:paraId="1A1848AD" w14:textId="3028293D"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164B51">
              <w:rPr>
                <w:noProof/>
                <w:webHidden/>
              </w:rPr>
              <w:t>11</w:t>
            </w:r>
            <w:r w:rsidR="00AE65BD">
              <w:rPr>
                <w:noProof/>
                <w:webHidden/>
              </w:rPr>
              <w:fldChar w:fldCharType="end"/>
            </w:r>
          </w:hyperlink>
        </w:p>
        <w:p w14:paraId="30A8C1F5" w14:textId="42408C09"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164B51">
              <w:rPr>
                <w:noProof/>
                <w:webHidden/>
              </w:rPr>
              <w:t>11</w:t>
            </w:r>
            <w:r w:rsidR="00AE65BD">
              <w:rPr>
                <w:noProof/>
                <w:webHidden/>
              </w:rPr>
              <w:fldChar w:fldCharType="end"/>
            </w:r>
          </w:hyperlink>
        </w:p>
        <w:p w14:paraId="552594D1" w14:textId="29938554"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164B51">
              <w:rPr>
                <w:noProof/>
                <w:webHidden/>
              </w:rPr>
              <w:t>12</w:t>
            </w:r>
            <w:r w:rsidR="00AE65BD">
              <w:rPr>
                <w:noProof/>
                <w:webHidden/>
              </w:rPr>
              <w:fldChar w:fldCharType="end"/>
            </w:r>
          </w:hyperlink>
        </w:p>
        <w:p w14:paraId="1DCAF456" w14:textId="03195071"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164B51">
              <w:rPr>
                <w:noProof/>
                <w:webHidden/>
              </w:rPr>
              <w:t>12</w:t>
            </w:r>
            <w:r w:rsidR="00AE65BD">
              <w:rPr>
                <w:noProof/>
                <w:webHidden/>
              </w:rPr>
              <w:fldChar w:fldCharType="end"/>
            </w:r>
          </w:hyperlink>
        </w:p>
        <w:p w14:paraId="0E0C5BFD" w14:textId="29623C69"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164B51">
              <w:rPr>
                <w:noProof/>
                <w:webHidden/>
              </w:rPr>
              <w:t>13</w:t>
            </w:r>
            <w:r w:rsidR="00AE65BD">
              <w:rPr>
                <w:noProof/>
                <w:webHidden/>
              </w:rPr>
              <w:fldChar w:fldCharType="end"/>
            </w:r>
          </w:hyperlink>
        </w:p>
        <w:p w14:paraId="0B31BD19" w14:textId="7731BF7B"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164B51">
              <w:rPr>
                <w:noProof/>
                <w:webHidden/>
              </w:rPr>
              <w:t>14</w:t>
            </w:r>
            <w:r w:rsidR="00AE65BD">
              <w:rPr>
                <w:noProof/>
                <w:webHidden/>
              </w:rPr>
              <w:fldChar w:fldCharType="end"/>
            </w:r>
          </w:hyperlink>
        </w:p>
        <w:p w14:paraId="0E3026CD" w14:textId="6E9E5EA0"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164B51">
              <w:rPr>
                <w:noProof/>
                <w:webHidden/>
              </w:rPr>
              <w:t>14</w:t>
            </w:r>
            <w:r w:rsidR="00AE65BD">
              <w:rPr>
                <w:noProof/>
                <w:webHidden/>
              </w:rPr>
              <w:fldChar w:fldCharType="end"/>
            </w:r>
          </w:hyperlink>
        </w:p>
        <w:p w14:paraId="684D3B38" w14:textId="5C0EAC16"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164B51">
              <w:rPr>
                <w:noProof/>
                <w:webHidden/>
              </w:rPr>
              <w:t>14</w:t>
            </w:r>
            <w:r w:rsidR="00AE65BD">
              <w:rPr>
                <w:noProof/>
                <w:webHidden/>
              </w:rPr>
              <w:fldChar w:fldCharType="end"/>
            </w:r>
          </w:hyperlink>
        </w:p>
        <w:p w14:paraId="75E5CEBF" w14:textId="48B83B24"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164B51">
              <w:rPr>
                <w:noProof/>
                <w:webHidden/>
              </w:rPr>
              <w:t>17</w:t>
            </w:r>
            <w:r w:rsidR="00AE65BD">
              <w:rPr>
                <w:noProof/>
                <w:webHidden/>
              </w:rPr>
              <w:fldChar w:fldCharType="end"/>
            </w:r>
          </w:hyperlink>
        </w:p>
        <w:p w14:paraId="0C397BD0" w14:textId="4908AD39"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164B51">
              <w:rPr>
                <w:noProof/>
                <w:webHidden/>
              </w:rPr>
              <w:t>19</w:t>
            </w:r>
            <w:r w:rsidR="00AE65BD">
              <w:rPr>
                <w:noProof/>
                <w:webHidden/>
              </w:rPr>
              <w:fldChar w:fldCharType="end"/>
            </w:r>
          </w:hyperlink>
        </w:p>
        <w:p w14:paraId="144F88F2" w14:textId="6F84A9D5" w:rsidR="00AE65BD" w:rsidRDefault="001B2B82">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164B51">
              <w:rPr>
                <w:noProof/>
                <w:webHidden/>
              </w:rPr>
              <w:t>21</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0BADECA8" w14:textId="653CE3E9" w:rsidR="00B51351" w:rsidRPr="00B1536A" w:rsidRDefault="00DD79A9" w:rsidP="004678FF">
      <w:pPr>
        <w:pStyle w:val="Prrafodelista"/>
        <w:ind w:left="1276"/>
        <w:jc w:val="both"/>
        <w:rPr>
          <w:rFonts w:ascii="Verdana" w:hAnsi="Verdana" w:cs="Arial"/>
          <w:b/>
          <w:i/>
          <w:sz w:val="18"/>
          <w:szCs w:val="18"/>
        </w:rPr>
      </w:pPr>
      <w:r w:rsidRPr="00B1536A">
        <w:rPr>
          <w:rFonts w:ascii="Verdana" w:hAnsi="Verdana" w:cs="Arial"/>
          <w:b/>
          <w:i/>
          <w:sz w:val="18"/>
          <w:szCs w:val="18"/>
          <w:highlight w:val="yellow"/>
        </w:rPr>
        <w:t>“No corresponde”</w:t>
      </w:r>
      <w:r w:rsidR="00B51351" w:rsidRPr="00B1536A">
        <w:rPr>
          <w:rFonts w:ascii="Verdana" w:hAnsi="Verdana" w:cs="Arial"/>
          <w:b/>
          <w:i/>
          <w:sz w:val="18"/>
          <w:szCs w:val="18"/>
          <w:highlight w:val="yellow"/>
        </w:rPr>
        <w:t>.</w:t>
      </w:r>
    </w:p>
    <w:p w14:paraId="2A5CA354" w14:textId="77777777" w:rsidR="00962856" w:rsidRPr="00AB6753" w:rsidRDefault="00962856" w:rsidP="008759CA">
      <w:pPr>
        <w:ind w:left="567"/>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B1536A" w:rsidRDefault="00D8311C" w:rsidP="00D8311C">
      <w:pPr>
        <w:pStyle w:val="Prrafodelista"/>
        <w:ind w:left="1276"/>
        <w:jc w:val="both"/>
        <w:rPr>
          <w:rFonts w:ascii="Verdana" w:hAnsi="Verdana" w:cs="Arial"/>
          <w:b/>
          <w:i/>
          <w:sz w:val="18"/>
          <w:szCs w:val="18"/>
        </w:rPr>
      </w:pPr>
      <w:r w:rsidRPr="00B1536A">
        <w:rPr>
          <w:rFonts w:ascii="Verdana" w:hAnsi="Verdana" w:cs="Arial"/>
          <w:b/>
          <w:i/>
          <w:sz w:val="18"/>
          <w:szCs w:val="18"/>
          <w:highlight w:val="yellow"/>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C3EEE56" w14:textId="77777777" w:rsidR="00377A76" w:rsidRPr="00B1536A" w:rsidRDefault="00377A76" w:rsidP="00377A76">
      <w:pPr>
        <w:pStyle w:val="Prrafodelista"/>
        <w:ind w:left="1276"/>
        <w:jc w:val="both"/>
        <w:rPr>
          <w:rFonts w:ascii="Verdana" w:hAnsi="Verdana" w:cs="Arial"/>
          <w:b/>
          <w:i/>
          <w:sz w:val="18"/>
          <w:szCs w:val="18"/>
        </w:rPr>
      </w:pPr>
      <w:bookmarkStart w:id="3" w:name="_Hlk74233846"/>
      <w:r w:rsidRPr="00B1536A">
        <w:rPr>
          <w:rFonts w:ascii="Verdana" w:hAnsi="Verdana" w:cs="Arial"/>
          <w:b/>
          <w:i/>
          <w:sz w:val="18"/>
          <w:szCs w:val="18"/>
          <w:highlight w:val="yellow"/>
        </w:rPr>
        <w:t>“No corresponde”.</w:t>
      </w:r>
    </w:p>
    <w:bookmarkEnd w:id="3"/>
    <w:p w14:paraId="577643AF" w14:textId="77777777" w:rsidR="005537C3" w:rsidRPr="00AB6753" w:rsidRDefault="005537C3" w:rsidP="00827823">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4" w:name="_Toc94724644"/>
      <w:r w:rsidRPr="00AB6753">
        <w:rPr>
          <w:rFonts w:ascii="Verdana" w:hAnsi="Verdana"/>
          <w:sz w:val="18"/>
        </w:rPr>
        <w:t>GARANTÍAS</w:t>
      </w:r>
      <w:bookmarkEnd w:id="4"/>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w:t>
      </w:r>
      <w:r w:rsidR="00577E66" w:rsidRPr="00A40276">
        <w:rPr>
          <w:rFonts w:cs="Arial"/>
          <w:sz w:val="18"/>
          <w:szCs w:val="18"/>
          <w:lang w:val="es-BO"/>
        </w:rPr>
        <w:lastRenderedPageBreak/>
        <w:t>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7"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7"/>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376F8D92"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r w:rsidR="008F6EC9">
        <w:rPr>
          <w:rFonts w:cs="Arial"/>
          <w:sz w:val="18"/>
          <w:szCs w:val="18"/>
          <w:lang w:val="es-BO"/>
        </w:rPr>
        <w:t>.</w:t>
      </w:r>
      <w:r w:rsidR="00DB4A64">
        <w:rPr>
          <w:rFonts w:cs="Arial"/>
          <w:sz w:val="18"/>
          <w:szCs w:val="18"/>
          <w:lang w:val="es-BO"/>
        </w:rPr>
        <w:t xml:space="preserve"> </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1FB5600C" w14:textId="4D96FDC5" w:rsidR="008F6EC9" w:rsidRPr="008F6EC9" w:rsidRDefault="00A72FB0" w:rsidP="008F6EC9">
      <w:pPr>
        <w:numPr>
          <w:ilvl w:val="0"/>
          <w:numId w:val="16"/>
        </w:numPr>
        <w:tabs>
          <w:tab w:val="clear" w:pos="1773"/>
        </w:tabs>
        <w:ind w:left="1701" w:hanging="567"/>
        <w:jc w:val="both"/>
        <w:rPr>
          <w:i/>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8F6EC9">
        <w:rPr>
          <w:sz w:val="18"/>
          <w:szCs w:val="18"/>
          <w:lang w:val="es-BO"/>
        </w:rPr>
        <w:t xml:space="preserve"> </w:t>
      </w:r>
    </w:p>
    <w:p w14:paraId="5524EC0B" w14:textId="77777777" w:rsidR="009F22F0" w:rsidRDefault="009F22F0" w:rsidP="00827823">
      <w:pPr>
        <w:ind w:left="1701"/>
        <w:jc w:val="both"/>
        <w:rPr>
          <w:b/>
          <w:sz w:val="18"/>
          <w:szCs w:val="18"/>
          <w:lang w:val="es-BO"/>
        </w:rPr>
      </w:pPr>
    </w:p>
    <w:p w14:paraId="2B4CE562" w14:textId="34923F57" w:rsidR="008F6EC9" w:rsidRPr="008F6EC9" w:rsidRDefault="00561143" w:rsidP="008F6EC9">
      <w:pPr>
        <w:pStyle w:val="Prrafodelista"/>
        <w:numPr>
          <w:ilvl w:val="1"/>
          <w:numId w:val="17"/>
        </w:numPr>
        <w:ind w:left="1134" w:hanging="708"/>
        <w:jc w:val="both"/>
        <w:rPr>
          <w:rFonts w:ascii="Verdana" w:hAnsi="Verdana"/>
          <w:b/>
          <w:i/>
          <w:color w:val="FF0000"/>
          <w:sz w:val="18"/>
          <w:szCs w:val="18"/>
          <w:lang w:val="es-BO" w:eastAsia="es-ES"/>
        </w:rPr>
      </w:pPr>
      <w:bookmarkStart w:id="8" w:name="_Toc347135114"/>
      <w:bookmarkStart w:id="9" w:name="_Toc347135274"/>
      <w:r w:rsidRPr="00A82F70">
        <w:rPr>
          <w:rFonts w:ascii="Verdana" w:hAnsi="Verdana"/>
          <w:b/>
          <w:sz w:val="18"/>
          <w:szCs w:val="18"/>
          <w:lang w:val="es-BO"/>
        </w:rPr>
        <w:t>Ejecución de la Garantía de Seriedad de Propuesta</w:t>
      </w:r>
      <w:bookmarkEnd w:id="8"/>
      <w:bookmarkEnd w:id="9"/>
      <w:r w:rsidR="008F6EC9">
        <w:rPr>
          <w:rFonts w:ascii="Verdana" w:hAnsi="Verdana"/>
          <w:b/>
          <w:sz w:val="18"/>
          <w:szCs w:val="18"/>
          <w:lang w:val="es-BO"/>
        </w:rPr>
        <w:t xml:space="preserve"> </w:t>
      </w:r>
    </w:p>
    <w:p w14:paraId="13146BA1" w14:textId="77777777" w:rsidR="008F6EC9" w:rsidRDefault="008F6EC9" w:rsidP="00A3080F">
      <w:pPr>
        <w:ind w:left="1134"/>
        <w:jc w:val="both"/>
        <w:rPr>
          <w:rFonts w:cs="Arial"/>
          <w:sz w:val="18"/>
          <w:szCs w:val="18"/>
        </w:rPr>
      </w:pPr>
    </w:p>
    <w:p w14:paraId="1171CC5E" w14:textId="77777777" w:rsidR="008F6EC9" w:rsidRDefault="008F6EC9"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36C2A54D" w14:textId="77777777" w:rsidR="00855316" w:rsidRDefault="00855316" w:rsidP="00561143">
      <w:pPr>
        <w:jc w:val="both"/>
        <w:rPr>
          <w:rFonts w:cs="Arial"/>
          <w:sz w:val="18"/>
          <w:szCs w:val="18"/>
          <w:lang w:val="es-BO"/>
        </w:rPr>
      </w:pPr>
    </w:p>
    <w:p w14:paraId="644C3F88" w14:textId="77777777" w:rsidR="00855316" w:rsidRDefault="00855316" w:rsidP="00561143">
      <w:pPr>
        <w:jc w:val="both"/>
        <w:rPr>
          <w:rFonts w:cs="Arial"/>
          <w:sz w:val="18"/>
          <w:szCs w:val="18"/>
          <w:lang w:val="es-BO"/>
        </w:rPr>
      </w:pPr>
    </w:p>
    <w:p w14:paraId="5C2E316D" w14:textId="77777777" w:rsidR="00855316" w:rsidRPr="00A40276" w:rsidRDefault="00855316" w:rsidP="00561143">
      <w:pPr>
        <w:jc w:val="both"/>
        <w:rPr>
          <w:rFonts w:cs="Arial"/>
          <w:sz w:val="18"/>
          <w:szCs w:val="18"/>
          <w:lang w:val="es-BO"/>
        </w:rPr>
      </w:pPr>
    </w:p>
    <w:p w14:paraId="7F52318E" w14:textId="6994BF19" w:rsidR="00561143" w:rsidRPr="008F6EC9" w:rsidRDefault="00561143" w:rsidP="008F6EC9">
      <w:pPr>
        <w:pStyle w:val="Prrafodelista"/>
        <w:numPr>
          <w:ilvl w:val="1"/>
          <w:numId w:val="17"/>
        </w:numPr>
        <w:rPr>
          <w:rFonts w:ascii="Verdana" w:hAnsi="Verdana"/>
          <w:b/>
          <w:color w:val="FF0000"/>
          <w:sz w:val="18"/>
          <w:szCs w:val="18"/>
          <w:lang w:val="es-BO" w:eastAsia="es-ES"/>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1E12CC">
        <w:rPr>
          <w:rFonts w:ascii="Verdana" w:hAnsi="Verdana"/>
          <w:b/>
          <w:sz w:val="18"/>
          <w:lang w:val="es-BO"/>
        </w:rPr>
        <w:t xml:space="preserve"> </w:t>
      </w:r>
    </w:p>
    <w:p w14:paraId="3BEDEFC6" w14:textId="77777777" w:rsidR="00092950" w:rsidRPr="00E655E8" w:rsidRDefault="00092950" w:rsidP="007C5D13">
      <w:pPr>
        <w:ind w:left="1134"/>
        <w:jc w:val="both"/>
        <w:rPr>
          <w:rFonts w:cs="Arial"/>
          <w:sz w:val="18"/>
          <w:szCs w:val="18"/>
          <w:lang w:val="es-BO"/>
        </w:rPr>
      </w:pPr>
      <w:bookmarkStart w:id="12"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2"/>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B1536A">
      <w:pPr>
        <w:pStyle w:val="Prrafodelista"/>
        <w:numPr>
          <w:ilvl w:val="1"/>
          <w:numId w:val="17"/>
        </w:numPr>
        <w:ind w:left="709" w:hanging="708"/>
        <w:jc w:val="both"/>
        <w:rPr>
          <w:rFonts w:ascii="Verdana" w:hAnsi="Verdana"/>
          <w:sz w:val="18"/>
          <w:szCs w:val="18"/>
          <w:lang w:val="es-BO"/>
        </w:rPr>
      </w:pPr>
      <w:bookmarkStart w:id="13" w:name="_Toc347135116"/>
      <w:bookmarkStart w:id="14"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3"/>
      <w:bookmarkEnd w:id="14"/>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5" w:name="_Toc94724645"/>
      <w:r w:rsidRPr="00E655E8">
        <w:rPr>
          <w:rFonts w:ascii="Verdana" w:hAnsi="Verdana"/>
          <w:sz w:val="18"/>
          <w:szCs w:val="18"/>
        </w:rPr>
        <w:t>DESCALIFICACIÓN DE PROPUESTAS</w:t>
      </w:r>
      <w:bookmarkEnd w:id="15"/>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6" w:name="_Toc347135119"/>
      <w:bookmarkStart w:id="17" w:name="_Toc347135279"/>
      <w:r w:rsidRPr="00E655E8">
        <w:rPr>
          <w:rFonts w:ascii="Verdana" w:hAnsi="Verdana"/>
          <w:b/>
          <w:sz w:val="18"/>
          <w:szCs w:val="18"/>
          <w:lang w:val="es-BO"/>
        </w:rPr>
        <w:t>Las causales de descalificación son:</w:t>
      </w:r>
      <w:bookmarkEnd w:id="16"/>
      <w:bookmarkEnd w:id="17"/>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7DC29FA5" w:rsidR="00B45E02" w:rsidRPr="008B02D6" w:rsidRDefault="00B45E02" w:rsidP="002A5B89">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8B02D6">
        <w:rPr>
          <w:rFonts w:ascii="Verdana" w:hAnsi="Verdana" w:cs="Arial"/>
          <w:sz w:val="18"/>
          <w:szCs w:val="18"/>
          <w:lang w:val="es-BO"/>
        </w:rPr>
        <w:t>;</w:t>
      </w:r>
    </w:p>
    <w:p w14:paraId="09D8181A" w14:textId="519FE28A" w:rsidR="00B45E02" w:rsidRPr="008B02D6" w:rsidRDefault="00B45E02" w:rsidP="008B02D6">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r w:rsidR="008B02D6">
        <w:t xml:space="preserve"> </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2E738324" w:rsidR="00327819" w:rsidRPr="0015042D" w:rsidRDefault="00C75648" w:rsidP="002A5B89">
      <w:pPr>
        <w:pStyle w:val="Prrafodelista"/>
        <w:numPr>
          <w:ilvl w:val="0"/>
          <w:numId w:val="13"/>
        </w:numPr>
        <w:ind w:left="1559" w:hanging="425"/>
        <w:jc w:val="both"/>
        <w:rPr>
          <w:rFonts w:ascii="Verdana" w:hAnsi="Verdana"/>
          <w:b/>
          <w:i/>
          <w:color w:val="FF0000"/>
          <w:sz w:val="18"/>
          <w:szCs w:val="18"/>
          <w:lang w:val="es-BO" w:eastAsia="es-ES"/>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sidRPr="0015042D">
        <w:rPr>
          <w:rFonts w:ascii="Verdana" w:hAnsi="Verdana" w:cs="Arial"/>
          <w:sz w:val="18"/>
          <w:szCs w:val="18"/>
          <w:lang w:val="es-BO"/>
        </w:rPr>
        <w:t>;</w:t>
      </w:r>
    </w:p>
    <w:p w14:paraId="4343097E" w14:textId="207ABBD8"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15042D">
        <w:rPr>
          <w:rFonts w:ascii="Verdana" w:hAnsi="Verdana" w:cs="Arial"/>
          <w:sz w:val="18"/>
          <w:szCs w:val="18"/>
        </w:rPr>
        <w:t xml:space="preserve"> </w:t>
      </w:r>
    </w:p>
    <w:p w14:paraId="7DD0069A" w14:textId="1F85170D"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15042D">
        <w:rPr>
          <w:rFonts w:ascii="Verdana" w:hAnsi="Verdana" w:cs="Arial"/>
          <w:sz w:val="18"/>
          <w:szCs w:val="18"/>
          <w:lang w:val="es-BO"/>
        </w:rPr>
        <w:t xml:space="preserve"> </w:t>
      </w:r>
    </w:p>
    <w:p w14:paraId="309A4E5D" w14:textId="4FD20F6F"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p>
    <w:p w14:paraId="2ABD088C" w14:textId="48A6FAA1"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15042D">
        <w:rPr>
          <w:rFonts w:ascii="Verdana" w:hAnsi="Verdana" w:cs="Arial"/>
          <w:sz w:val="18"/>
          <w:szCs w:val="18"/>
          <w:lang w:val="es-BO"/>
        </w:rPr>
        <w:t xml:space="preserve"> </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6F9C24EA" w14:textId="77777777" w:rsidR="00D8311C" w:rsidRDefault="00D8311C" w:rsidP="00C52D1D">
      <w:pPr>
        <w:ind w:left="720" w:hanging="15"/>
        <w:jc w:val="both"/>
        <w:rPr>
          <w:rFonts w:cs="Arial"/>
          <w:sz w:val="18"/>
          <w:szCs w:val="18"/>
          <w:lang w:val="es-BO"/>
        </w:rPr>
      </w:pPr>
    </w:p>
    <w:p w14:paraId="732B0773" w14:textId="77777777" w:rsidR="00855316" w:rsidRDefault="00855316" w:rsidP="00C52D1D">
      <w:pPr>
        <w:ind w:left="720" w:hanging="15"/>
        <w:jc w:val="both"/>
        <w:rPr>
          <w:rFonts w:cs="Arial"/>
          <w:sz w:val="18"/>
          <w:szCs w:val="18"/>
          <w:lang w:val="es-BO"/>
        </w:rPr>
      </w:pPr>
    </w:p>
    <w:p w14:paraId="60609777" w14:textId="77777777" w:rsidR="00855316" w:rsidRDefault="00855316" w:rsidP="00C52D1D">
      <w:pPr>
        <w:ind w:left="720" w:hanging="15"/>
        <w:jc w:val="both"/>
        <w:rPr>
          <w:rFonts w:cs="Arial"/>
          <w:sz w:val="18"/>
          <w:szCs w:val="18"/>
          <w:lang w:val="es-BO"/>
        </w:rPr>
      </w:pP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8" w:name="_Hlk74242453"/>
      <w:r w:rsidRPr="00967385">
        <w:rPr>
          <w:rFonts w:ascii="Verdana" w:hAnsi="Verdana" w:cs="Arial"/>
          <w:sz w:val="18"/>
          <w:szCs w:val="18"/>
          <w:lang w:val="es-BO"/>
        </w:rPr>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8E9BC24"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9" w:name="_Toc347135128"/>
      <w:bookmarkStart w:id="30"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1" w:name="_Toc347135129"/>
      <w:bookmarkStart w:id="32"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1"/>
      <w:bookmarkEnd w:id="32"/>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lastRenderedPageBreak/>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3" w:name="_Hlk59611197"/>
      <w:r w:rsidR="001E5F02" w:rsidRPr="00A40276">
        <w:rPr>
          <w:rFonts w:cs="Arial"/>
          <w:sz w:val="18"/>
          <w:szCs w:val="18"/>
          <w:lang w:val="es-BO"/>
        </w:rPr>
        <w:t>.</w:t>
      </w:r>
      <w:r w:rsidR="001E5F02" w:rsidRPr="00A40276">
        <w:rPr>
          <w:rFonts w:cs="Arial"/>
          <w:sz w:val="18"/>
          <w:szCs w:val="18"/>
        </w:rPr>
        <w:t xml:space="preserve"> </w:t>
      </w:r>
      <w:bookmarkStart w:id="34" w:name="_Hlk93484869"/>
      <w:r w:rsidR="001E5F02" w:rsidRPr="00A40276">
        <w:rPr>
          <w:rFonts w:cs="Arial"/>
          <w:sz w:val="18"/>
          <w:szCs w:val="18"/>
        </w:rPr>
        <w:t>Este formulario deberá consignar la firma (documento escaneado o documento firmado digitalmente)</w:t>
      </w:r>
      <w:bookmarkEnd w:id="33"/>
      <w:r w:rsidR="004E32F5">
        <w:rPr>
          <w:rFonts w:cs="Arial"/>
          <w:sz w:val="18"/>
          <w:szCs w:val="18"/>
        </w:rPr>
        <w:t>;</w:t>
      </w:r>
      <w:bookmarkEnd w:id="34"/>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49E3A01F"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5"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5"/>
      <w:r w:rsidR="00244527" w:rsidRPr="00AB6753">
        <w:rPr>
          <w:rFonts w:cs="Arial"/>
          <w:i/>
          <w:sz w:val="18"/>
          <w:szCs w:val="18"/>
          <w:lang w:val="es-BO"/>
        </w:rPr>
        <w:t xml:space="preserve"> </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6" w:name="_Toc346871607"/>
      <w:bookmarkStart w:id="37" w:name="_Toc346873795"/>
      <w:bookmarkStart w:id="38" w:name="_Toc347135130"/>
      <w:bookmarkStart w:id="39"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6"/>
      <w:bookmarkEnd w:id="37"/>
      <w:r w:rsidR="007E70CF" w:rsidRPr="00A40276">
        <w:rPr>
          <w:rFonts w:ascii="Verdana" w:hAnsi="Verdana"/>
          <w:sz w:val="18"/>
          <w:lang w:val="es-BO"/>
        </w:rPr>
        <w:t>.</w:t>
      </w:r>
      <w:bookmarkEnd w:id="38"/>
      <w:bookmarkEnd w:id="39"/>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40" w:name="_Toc346871614"/>
      <w:bookmarkStart w:id="41"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0"/>
      <w:bookmarkEnd w:id="41"/>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2" w:name="_Toc61869901"/>
      <w:bookmarkStart w:id="43" w:name="_Toc94724652"/>
      <w:r w:rsidRPr="009956C4">
        <w:rPr>
          <w:rFonts w:ascii="Verdana" w:hAnsi="Verdana"/>
          <w:sz w:val="18"/>
          <w:szCs w:val="18"/>
          <w:lang w:eastAsia="en-US"/>
        </w:rPr>
        <w:t>PROPUESTA PARA ADJUDICACIONES POR ÍTEMS O LOTES</w:t>
      </w:r>
      <w:bookmarkEnd w:id="42"/>
      <w:bookmarkEnd w:id="43"/>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4"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5" w:name="_Toc94724654"/>
      <w:r w:rsidRPr="00A40276">
        <w:rPr>
          <w:rFonts w:ascii="Verdana" w:hAnsi="Verdana"/>
          <w:sz w:val="18"/>
        </w:rPr>
        <w:t>PRESENTACIÓN DE PROPUESTAS</w:t>
      </w:r>
      <w:bookmarkEnd w:id="45"/>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6" w:name="_Toc61866623"/>
      <w:bookmarkStart w:id="47" w:name="_Toc94724655"/>
      <w:r>
        <w:rPr>
          <w:rFonts w:ascii="Verdana" w:hAnsi="Verdana"/>
          <w:sz w:val="18"/>
        </w:rPr>
        <w:t>P</w:t>
      </w:r>
      <w:r w:rsidR="00B242CD" w:rsidRPr="00A40276">
        <w:rPr>
          <w:rFonts w:ascii="Verdana" w:hAnsi="Verdana"/>
          <w:sz w:val="18"/>
        </w:rPr>
        <w:t>resentación electrónica de propuesta</w:t>
      </w:r>
      <w:bookmarkEnd w:id="46"/>
      <w:bookmarkEnd w:id="47"/>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8" w:name="_Toc61866624"/>
      <w:bookmarkStart w:id="49"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0" w:name="_Toc61866625"/>
      <w:bookmarkStart w:id="51"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0"/>
      <w:bookmarkEnd w:id="51"/>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2" w:name="_Toc61866626"/>
      <w:bookmarkStart w:id="53"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7CC5D773" w14:textId="77777777" w:rsidR="00B1536A" w:rsidRDefault="00B242CD" w:rsidP="00B1536A">
      <w:pPr>
        <w:pStyle w:val="Puesto"/>
        <w:numPr>
          <w:ilvl w:val="2"/>
          <w:numId w:val="17"/>
        </w:numPr>
        <w:tabs>
          <w:tab w:val="left" w:pos="993"/>
        </w:tabs>
        <w:spacing w:before="0" w:after="0"/>
        <w:ind w:left="1701" w:hanging="708"/>
        <w:jc w:val="both"/>
        <w:rPr>
          <w:rFonts w:ascii="Verdana" w:hAnsi="Verdana"/>
          <w:sz w:val="18"/>
        </w:rPr>
      </w:pPr>
      <w:bookmarkStart w:id="54" w:name="_Toc61866627"/>
      <w:bookmarkStart w:id="55" w:name="_Toc94724659"/>
      <w:r w:rsidRPr="00710657">
        <w:rPr>
          <w:rFonts w:ascii="Verdana" w:hAnsi="Verdana"/>
          <w:b w:val="0"/>
          <w:bCs w:val="0"/>
          <w:sz w:val="18"/>
        </w:rPr>
        <w:lastRenderedPageBreak/>
        <w:t>El proponente deberá aceptar las condiciones del sistema para la presentación de propuestas electrónicas y enviar su propuesta.</w:t>
      </w:r>
      <w:bookmarkStart w:id="56" w:name="_Toc61866628"/>
      <w:bookmarkStart w:id="57" w:name="_Toc94724660"/>
      <w:bookmarkEnd w:id="54"/>
      <w:bookmarkEnd w:id="55"/>
    </w:p>
    <w:p w14:paraId="629EC5E4" w14:textId="77777777" w:rsidR="00B1536A" w:rsidRDefault="00B1536A" w:rsidP="00B1536A">
      <w:pPr>
        <w:pStyle w:val="Prrafodelista"/>
        <w:rPr>
          <w:rFonts w:ascii="Verdana" w:hAnsi="Verdana"/>
          <w:b/>
          <w:bCs/>
          <w:sz w:val="18"/>
        </w:rPr>
      </w:pPr>
    </w:p>
    <w:p w14:paraId="7BBB319D" w14:textId="77777777" w:rsidR="00B1536A" w:rsidRDefault="00B242CD" w:rsidP="00B1536A">
      <w:pPr>
        <w:pStyle w:val="Puesto"/>
        <w:numPr>
          <w:ilvl w:val="2"/>
          <w:numId w:val="17"/>
        </w:numPr>
        <w:tabs>
          <w:tab w:val="left" w:pos="993"/>
        </w:tabs>
        <w:spacing w:before="0" w:after="0"/>
        <w:ind w:left="1701" w:hanging="708"/>
        <w:jc w:val="both"/>
        <w:rPr>
          <w:rFonts w:ascii="Verdana" w:hAnsi="Verdana"/>
          <w:sz w:val="18"/>
        </w:rPr>
      </w:pPr>
      <w:r w:rsidRPr="00B1536A">
        <w:rPr>
          <w:rFonts w:ascii="Verdana" w:hAnsi="Verdana"/>
          <w:b w:val="0"/>
          <w:bCs w:val="0"/>
          <w:sz w:val="18"/>
        </w:rPr>
        <w:t xml:space="preserve">Cuando en la presentación de propuestas electrónicas se haya considerado utilizar la Garantía de Seriedad de Propuesta, </w:t>
      </w:r>
      <w:r w:rsidR="007D2E8D" w:rsidRPr="00B1536A">
        <w:rPr>
          <w:rFonts w:ascii="Verdana" w:hAnsi="Verdana"/>
          <w:b w:val="0"/>
          <w:bCs w:val="0"/>
          <w:sz w:val="18"/>
        </w:rPr>
        <w:t>é</w:t>
      </w:r>
      <w:r w:rsidRPr="00B1536A">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B1536A">
        <w:rPr>
          <w:rFonts w:ascii="Verdana" w:hAnsi="Verdana"/>
          <w:b w:val="0"/>
          <w:bCs w:val="0"/>
          <w:sz w:val="18"/>
        </w:rPr>
        <w:t>Proceso</w:t>
      </w:r>
      <w:r w:rsidRPr="00B1536A">
        <w:rPr>
          <w:rFonts w:ascii="Verdana" w:hAnsi="Verdana"/>
          <w:b w:val="0"/>
          <w:bCs w:val="0"/>
          <w:sz w:val="18"/>
        </w:rPr>
        <w:t>, el Código Único de Contrataciones Estatales (CUCE) y el objeto de la Convocatoria</w:t>
      </w:r>
      <w:r w:rsidR="00377A76" w:rsidRPr="00B1536A">
        <w:rPr>
          <w:rFonts w:ascii="Verdana" w:hAnsi="Verdana"/>
          <w:b w:val="0"/>
          <w:bCs w:val="0"/>
          <w:sz w:val="18"/>
        </w:rPr>
        <w:t>.</w:t>
      </w:r>
      <w:r w:rsidR="0015042D" w:rsidRPr="00B1536A">
        <w:rPr>
          <w:rFonts w:ascii="Verdana" w:hAnsi="Verdana"/>
          <w:b w:val="0"/>
          <w:bCs w:val="0"/>
          <w:sz w:val="18"/>
        </w:rPr>
        <w:t xml:space="preserve"> </w:t>
      </w:r>
      <w:bookmarkStart w:id="58" w:name="_Toc61866629"/>
      <w:bookmarkStart w:id="59" w:name="_Toc94724661"/>
      <w:bookmarkStart w:id="60" w:name="_Hlk60836960"/>
      <w:bookmarkEnd w:id="56"/>
      <w:bookmarkEnd w:id="57"/>
    </w:p>
    <w:p w14:paraId="485997A9" w14:textId="77777777" w:rsidR="00B1536A" w:rsidRDefault="00B1536A" w:rsidP="00B1536A">
      <w:pPr>
        <w:pStyle w:val="Prrafodelista"/>
        <w:rPr>
          <w:rFonts w:ascii="Verdana" w:hAnsi="Verdana"/>
          <w:b/>
          <w:bCs/>
          <w:sz w:val="18"/>
        </w:rPr>
      </w:pPr>
    </w:p>
    <w:p w14:paraId="4D4A8C50" w14:textId="301C0384" w:rsidR="003C1436" w:rsidRPr="00B1536A" w:rsidRDefault="003C1436" w:rsidP="00B1536A">
      <w:pPr>
        <w:pStyle w:val="Puesto"/>
        <w:numPr>
          <w:ilvl w:val="2"/>
          <w:numId w:val="17"/>
        </w:numPr>
        <w:tabs>
          <w:tab w:val="left" w:pos="993"/>
        </w:tabs>
        <w:spacing w:before="0" w:after="0"/>
        <w:ind w:left="1701" w:hanging="708"/>
        <w:jc w:val="both"/>
        <w:rPr>
          <w:rFonts w:ascii="Verdana" w:hAnsi="Verdana"/>
          <w:sz w:val="18"/>
        </w:rPr>
      </w:pPr>
      <w:r w:rsidRPr="00B1536A">
        <w:rPr>
          <w:rFonts w:ascii="Verdana" w:hAnsi="Verdana"/>
          <w:b w:val="0"/>
          <w:bCs w:val="0"/>
          <w:sz w:val="18"/>
        </w:rPr>
        <w:t xml:space="preserve">Cuando en la presentación de propuestas electrónicas se haya considerado utilizar el depósito por concepto de Garantía de Seriedad de Propuesta, </w:t>
      </w:r>
      <w:r w:rsidR="00B9103C" w:rsidRPr="00B1536A">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B1536A">
        <w:rPr>
          <w:rFonts w:ascii="Verdana" w:hAnsi="Verdana"/>
          <w:b w:val="0"/>
          <w:bCs w:val="0"/>
          <w:sz w:val="18"/>
        </w:rPr>
        <w:t>para una asociación adecuada a la presentación de la misma</w:t>
      </w:r>
      <w:r w:rsidRPr="00B1536A">
        <w:rPr>
          <w:rFonts w:ascii="Verdana" w:hAnsi="Verdana"/>
          <w:b w:val="0"/>
          <w:bCs w:val="0"/>
          <w:sz w:val="18"/>
        </w:rPr>
        <w:t>.</w:t>
      </w:r>
      <w:bookmarkEnd w:id="58"/>
      <w:bookmarkEnd w:id="59"/>
      <w:r w:rsidR="0015042D" w:rsidRPr="00B1536A">
        <w:rPr>
          <w:rFonts w:ascii="Verdana" w:hAnsi="Verdana" w:cs="Times New Roman"/>
          <w:b w:val="0"/>
          <w:i/>
          <w:color w:val="FF0000"/>
          <w:sz w:val="18"/>
          <w:szCs w:val="18"/>
        </w:rPr>
        <w:t xml:space="preserve"> </w:t>
      </w:r>
    </w:p>
    <w:bookmarkEnd w:id="60"/>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1" w:name="_Toc61866630"/>
      <w:bookmarkStart w:id="62" w:name="_Toc94724662"/>
      <w:r w:rsidRPr="00A40276">
        <w:rPr>
          <w:rFonts w:ascii="Verdana" w:hAnsi="Verdana"/>
          <w:sz w:val="18"/>
        </w:rPr>
        <w:t>Plazo, lugar y medio de presentación</w:t>
      </w:r>
      <w:bookmarkEnd w:id="61"/>
      <w:r w:rsidRPr="00A40276">
        <w:rPr>
          <w:rFonts w:ascii="Verdana" w:hAnsi="Verdana"/>
          <w:sz w:val="18"/>
        </w:rPr>
        <w:t xml:space="preserve"> </w:t>
      </w:r>
      <w:r w:rsidR="009A37D8">
        <w:rPr>
          <w:rFonts w:ascii="Verdana" w:hAnsi="Verdana"/>
          <w:sz w:val="18"/>
        </w:rPr>
        <w:t>electrónica</w:t>
      </w:r>
      <w:bookmarkEnd w:id="62"/>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3" w:name="_Toc61866631"/>
      <w:bookmarkStart w:id="64" w:name="_Toc94724663"/>
      <w:r w:rsidRPr="00A40276">
        <w:rPr>
          <w:rFonts w:ascii="Verdana" w:hAnsi="Verdana"/>
          <w:b w:val="0"/>
          <w:bCs w:val="0"/>
          <w:sz w:val="18"/>
        </w:rPr>
        <w:t>Las propuestas electrónicas deberán ser registradas dentro del plazo (fecha y hora) fijado en el presente DBC.</w:t>
      </w:r>
      <w:bookmarkEnd w:id="63"/>
      <w:bookmarkEnd w:id="64"/>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5" w:name="_Toc61866632"/>
      <w:bookmarkStart w:id="66"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5"/>
      <w:bookmarkEnd w:id="66"/>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6DB550D5" w14:textId="77777777" w:rsidR="005F76DF" w:rsidRDefault="00B242CD" w:rsidP="005F76DF">
      <w:pPr>
        <w:pStyle w:val="Puesto"/>
        <w:numPr>
          <w:ilvl w:val="0"/>
          <w:numId w:val="32"/>
        </w:numPr>
        <w:tabs>
          <w:tab w:val="left" w:pos="993"/>
        </w:tabs>
        <w:spacing w:before="0" w:after="0"/>
        <w:jc w:val="both"/>
        <w:rPr>
          <w:rFonts w:ascii="Verdana" w:hAnsi="Verdana"/>
          <w:b w:val="0"/>
          <w:bCs w:val="0"/>
          <w:sz w:val="18"/>
        </w:rPr>
      </w:pPr>
      <w:bookmarkStart w:id="67" w:name="_Toc61866633"/>
      <w:bookmarkStart w:id="68" w:name="_Toc94724665"/>
      <w:r w:rsidRPr="00A40276">
        <w:rPr>
          <w:rFonts w:ascii="Verdana" w:hAnsi="Verdana"/>
          <w:b w:val="0"/>
          <w:bCs w:val="0"/>
          <w:sz w:val="18"/>
        </w:rPr>
        <w:t>Esta haya sido enviada antes del vencimiento del cierre del plazo de presentación de propuestas y;</w:t>
      </w:r>
      <w:bookmarkStart w:id="69" w:name="_Toc61866634"/>
      <w:bookmarkStart w:id="70" w:name="_Toc94724666"/>
      <w:bookmarkEnd w:id="67"/>
      <w:bookmarkEnd w:id="68"/>
    </w:p>
    <w:p w14:paraId="2105E565" w14:textId="5FEAFD87" w:rsidR="00B603C5" w:rsidRPr="005F76DF" w:rsidRDefault="00845E01" w:rsidP="005F76DF">
      <w:pPr>
        <w:pStyle w:val="Puesto"/>
        <w:numPr>
          <w:ilvl w:val="0"/>
          <w:numId w:val="32"/>
        </w:numPr>
        <w:tabs>
          <w:tab w:val="left" w:pos="993"/>
        </w:tabs>
        <w:spacing w:before="0" w:after="0"/>
        <w:jc w:val="both"/>
        <w:rPr>
          <w:rFonts w:ascii="Verdana" w:hAnsi="Verdana"/>
          <w:b w:val="0"/>
          <w:bCs w:val="0"/>
          <w:sz w:val="18"/>
        </w:rPr>
      </w:pPr>
      <w:r w:rsidRPr="005F76DF">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sidRPr="005F76DF">
        <w:rPr>
          <w:rFonts w:ascii="Verdana" w:hAnsi="Verdana"/>
          <w:b w:val="0"/>
          <w:bCs w:val="0"/>
          <w:sz w:val="18"/>
        </w:rPr>
        <w:t>la misma</w:t>
      </w:r>
      <w:r w:rsidR="00B242CD" w:rsidRPr="005F76DF">
        <w:rPr>
          <w:rFonts w:ascii="Verdana" w:hAnsi="Verdana"/>
          <w:b w:val="0"/>
          <w:bCs w:val="0"/>
          <w:sz w:val="18"/>
        </w:rPr>
        <w:t>.</w:t>
      </w:r>
      <w:bookmarkEnd w:id="69"/>
      <w:bookmarkEnd w:id="70"/>
      <w:r w:rsidR="00B242CD" w:rsidRPr="005F76DF">
        <w:rPr>
          <w:rFonts w:ascii="Verdana" w:hAnsi="Verdana"/>
          <w:b w:val="0"/>
          <w:bCs w:val="0"/>
          <w:sz w:val="18"/>
        </w:rPr>
        <w:t xml:space="preserve"> </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66261CAC" w:rsidR="00B603C5" w:rsidRPr="0068760A" w:rsidRDefault="00B242CD" w:rsidP="002A5B89">
      <w:pPr>
        <w:pStyle w:val="Puesto"/>
        <w:numPr>
          <w:ilvl w:val="2"/>
          <w:numId w:val="17"/>
        </w:numPr>
        <w:tabs>
          <w:tab w:val="left" w:pos="993"/>
        </w:tabs>
        <w:spacing w:before="0" w:after="0"/>
        <w:ind w:left="1701" w:hanging="708"/>
        <w:jc w:val="both"/>
        <w:rPr>
          <w:rFonts w:ascii="Verdana" w:hAnsi="Verdana" w:cs="Times New Roman"/>
          <w:bCs w:val="0"/>
          <w:i/>
          <w:color w:val="FF0000"/>
          <w:kern w:val="0"/>
          <w:sz w:val="18"/>
          <w:szCs w:val="18"/>
        </w:rPr>
      </w:pPr>
      <w:bookmarkStart w:id="71" w:name="_Toc61866635"/>
      <w:bookmarkStart w:id="72"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1"/>
      <w:bookmarkEnd w:id="72"/>
      <w:r w:rsidR="00D12629">
        <w:rPr>
          <w:rFonts w:ascii="Verdana" w:hAnsi="Verdana"/>
          <w:b w:val="0"/>
          <w:bCs w:val="0"/>
          <w:sz w:val="18"/>
        </w:rPr>
        <w:t xml:space="preserve"> </w:t>
      </w:r>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3" w:name="_Toc61866636"/>
      <w:bookmarkStart w:id="74" w:name="_Toc94724668"/>
      <w:r w:rsidRPr="00A40276">
        <w:rPr>
          <w:rFonts w:ascii="Verdana" w:hAnsi="Verdana"/>
          <w:b w:val="0"/>
          <w:bCs w:val="0"/>
          <w:sz w:val="18"/>
        </w:rPr>
        <w:t>La presentación electrónica de propuestas se realizará a través del RUPE.</w:t>
      </w:r>
      <w:bookmarkEnd w:id="73"/>
      <w:bookmarkEnd w:id="74"/>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5" w:name="_Toc61866637"/>
      <w:bookmarkStart w:id="76" w:name="_Toc94724669"/>
      <w:r w:rsidRPr="00A40276">
        <w:rPr>
          <w:rFonts w:ascii="Verdana" w:hAnsi="Verdana"/>
          <w:sz w:val="18"/>
        </w:rPr>
        <w:t>Modificaciones y retiro de propuestas electrónicas</w:t>
      </w:r>
      <w:bookmarkEnd w:id="75"/>
      <w:bookmarkEnd w:id="76"/>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7" w:name="_Toc61866638"/>
      <w:bookmarkStart w:id="78"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7"/>
      <w:bookmarkEnd w:id="78"/>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9" w:name="_Toc61866639"/>
      <w:bookmarkStart w:id="80"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5814561D"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1"/>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2" w:name="_Toc61866641"/>
      <w:bookmarkStart w:id="83"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4" w:name="_Toc61866642"/>
      <w:bookmarkStart w:id="85" w:name="_Toc94724674"/>
      <w:r w:rsidRPr="00A40276">
        <w:rPr>
          <w:rFonts w:ascii="Verdana" w:hAnsi="Verdana"/>
          <w:b w:val="0"/>
          <w:bCs w:val="0"/>
          <w:sz w:val="18"/>
        </w:rPr>
        <w:t>Vencidos los plazos, las propuestas no podrán ser retiradas, modificadas o alteradas de manera alguna.</w:t>
      </w:r>
      <w:bookmarkEnd w:id="84"/>
      <w:bookmarkEnd w:id="85"/>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6" w:name="_Toc94724675"/>
      <w:r w:rsidRPr="00A53ADC">
        <w:rPr>
          <w:rFonts w:ascii="Verdana" w:hAnsi="Verdana"/>
          <w:sz w:val="18"/>
        </w:rPr>
        <w:lastRenderedPageBreak/>
        <w:t>SUBASTA</w:t>
      </w:r>
      <w:r w:rsidRPr="000C6821">
        <w:rPr>
          <w:rFonts w:ascii="Verdana" w:hAnsi="Verdana"/>
          <w:sz w:val="18"/>
          <w:szCs w:val="18"/>
        </w:rPr>
        <w:t xml:space="preserve"> ELECTRÓNICA</w:t>
      </w:r>
      <w:bookmarkEnd w:id="86"/>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7"/>
      <w:r w:rsidRPr="009A37D8">
        <w:rPr>
          <w:rFonts w:ascii="Verdana" w:hAnsi="Verdana"/>
          <w:sz w:val="18"/>
        </w:rPr>
        <w:t>Programación</w:t>
      </w:r>
      <w:r w:rsidRPr="000C6821">
        <w:rPr>
          <w:rFonts w:ascii="Verdana" w:hAnsi="Verdana"/>
          <w:sz w:val="18"/>
          <w:szCs w:val="18"/>
        </w:rPr>
        <w:t>, Duración y Resultados</w:t>
      </w:r>
      <w:bookmarkEnd w:id="87"/>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8"/>
      <w:r w:rsidRPr="009A37D8">
        <w:rPr>
          <w:rFonts w:ascii="Verdana" w:hAnsi="Verdana"/>
          <w:sz w:val="18"/>
        </w:rPr>
        <w:t>Procedimiento</w:t>
      </w:r>
      <w:bookmarkEnd w:id="88"/>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9"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9"/>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90" w:name="_Toc94724680"/>
      <w:r w:rsidRPr="00A40276">
        <w:rPr>
          <w:rFonts w:ascii="Verdana" w:hAnsi="Verdana"/>
          <w:sz w:val="18"/>
        </w:rPr>
        <w:t>APERTURA DE PROPUESTAS</w:t>
      </w:r>
      <w:bookmarkEnd w:id="90"/>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1" w:name="_Toc61866644"/>
      <w:bookmarkStart w:id="92"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3" w:name="_Hlk59693445"/>
      <w:r w:rsidR="002B0D4E" w:rsidRPr="00A40276">
        <w:rPr>
          <w:rFonts w:ascii="Verdana" w:hAnsi="Verdana"/>
          <w:b w:val="0"/>
          <w:bCs w:val="0"/>
          <w:sz w:val="18"/>
        </w:rPr>
        <w:t>el Responsable de Evaluación o la Comisión de Calificación</w:t>
      </w:r>
      <w:bookmarkEnd w:id="93"/>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1"/>
      <w:bookmarkEnd w:id="92"/>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4" w:name="_Toc61866645"/>
      <w:bookmarkStart w:id="95" w:name="_Toc94724682"/>
      <w:r w:rsidRPr="00A40276">
        <w:rPr>
          <w:rFonts w:ascii="Verdana" w:hAnsi="Verdana"/>
          <w:b w:val="0"/>
          <w:bCs w:val="0"/>
          <w:sz w:val="18"/>
        </w:rPr>
        <w:lastRenderedPageBreak/>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4"/>
      <w:bookmarkEnd w:id="95"/>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6" w:name="_Toc61866646"/>
      <w:bookmarkStart w:id="97"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6"/>
      <w:bookmarkEnd w:id="97"/>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8" w:name="_Toc61866647"/>
      <w:bookmarkStart w:id="99" w:name="_Toc94724684"/>
      <w:r w:rsidRPr="00A40276">
        <w:rPr>
          <w:rFonts w:ascii="Verdana" w:hAnsi="Verdana"/>
          <w:b w:val="0"/>
          <w:bCs w:val="0"/>
          <w:sz w:val="18"/>
        </w:rPr>
        <w:t>El Acto de Apertura comprenderá:</w:t>
      </w:r>
      <w:bookmarkEnd w:id="98"/>
      <w:bookmarkEnd w:id="99"/>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100" w:name="_Toc61866648"/>
      <w:bookmarkStart w:id="101"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0"/>
      <w:bookmarkEnd w:id="101"/>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2" w:name="_Toc61866649"/>
      <w:bookmarkStart w:id="103" w:name="_Toc94724686"/>
      <w:r w:rsidRPr="00A40276">
        <w:rPr>
          <w:rFonts w:ascii="Verdana" w:hAnsi="Verdana"/>
          <w:b w:val="0"/>
          <w:bCs w:val="0"/>
          <w:sz w:val="18"/>
        </w:rPr>
        <w:t>Apertura de todas las propuestas electrónicas recibidas dentro del plazo, para su registro en el Acta de Apertura.</w:t>
      </w:r>
      <w:bookmarkEnd w:id="102"/>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3"/>
    </w:p>
    <w:p w14:paraId="43642997" w14:textId="690911BC" w:rsidR="002B0D4E" w:rsidRPr="00A40276" w:rsidRDefault="00033D64" w:rsidP="002B0D4E">
      <w:pPr>
        <w:pStyle w:val="Puesto"/>
        <w:ind w:left="1418"/>
        <w:jc w:val="both"/>
        <w:rPr>
          <w:rFonts w:ascii="Verdana" w:hAnsi="Verdana"/>
          <w:b w:val="0"/>
          <w:bCs w:val="0"/>
          <w:sz w:val="18"/>
        </w:rPr>
      </w:pPr>
      <w:bookmarkStart w:id="104" w:name="_Toc61866651"/>
      <w:bookmarkStart w:id="105"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4"/>
      <w:bookmarkEnd w:id="105"/>
    </w:p>
    <w:p w14:paraId="5E12D3EA" w14:textId="77777777" w:rsidR="002B0D4E" w:rsidRPr="00A40276" w:rsidRDefault="00B603C5" w:rsidP="002B0D4E">
      <w:pPr>
        <w:pStyle w:val="Puesto"/>
        <w:ind w:left="1418"/>
        <w:jc w:val="both"/>
        <w:rPr>
          <w:rFonts w:ascii="Verdana" w:hAnsi="Verdana"/>
          <w:b w:val="0"/>
          <w:bCs w:val="0"/>
          <w:sz w:val="18"/>
        </w:rPr>
      </w:pPr>
      <w:bookmarkStart w:id="106" w:name="_Toc61866652"/>
      <w:bookmarkStart w:id="107" w:name="_Toc94724688"/>
      <w:r w:rsidRPr="00A40276">
        <w:rPr>
          <w:rFonts w:ascii="Verdana" w:hAnsi="Verdana"/>
          <w:b w:val="0"/>
          <w:bCs w:val="0"/>
          <w:sz w:val="18"/>
        </w:rPr>
        <w:t>En caso de procesos de contratación por ítems o lotes deberá descargar los documentos consignados en cada ítem o lote.</w:t>
      </w:r>
      <w:bookmarkEnd w:id="106"/>
      <w:bookmarkEnd w:id="107"/>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8" w:name="_Toc61866653"/>
      <w:bookmarkStart w:id="109"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10" w:name="_Toc61866654"/>
      <w:bookmarkStart w:id="111"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10"/>
      <w:bookmarkEnd w:id="111"/>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2" w:name="_Toc61866655"/>
      <w:bookmarkStart w:id="113" w:name="_Toc94724691"/>
      <w:r w:rsidRPr="00A40276">
        <w:rPr>
          <w:rFonts w:ascii="Verdana" w:hAnsi="Verdana"/>
          <w:b w:val="0"/>
          <w:bCs w:val="0"/>
          <w:sz w:val="18"/>
        </w:rPr>
        <w:t>En el caso de adjudicaciones por ítems o lotes, se dará a conocer el precio de las propuestas económicas de cada ítem o lote.</w:t>
      </w:r>
      <w:bookmarkEnd w:id="112"/>
      <w:bookmarkEnd w:id="113"/>
    </w:p>
    <w:p w14:paraId="2DD1D4B8" w14:textId="3A78D141" w:rsidR="002B0D4E" w:rsidRPr="00A40276" w:rsidRDefault="00B603C5" w:rsidP="002A5B89">
      <w:pPr>
        <w:pStyle w:val="Puesto"/>
        <w:numPr>
          <w:ilvl w:val="0"/>
          <w:numId w:val="33"/>
        </w:numPr>
        <w:ind w:left="1418" w:hanging="284"/>
        <w:jc w:val="both"/>
        <w:rPr>
          <w:rFonts w:ascii="Verdana" w:hAnsi="Verdana"/>
          <w:b w:val="0"/>
          <w:bCs w:val="0"/>
          <w:sz w:val="18"/>
        </w:rPr>
      </w:pPr>
      <w:bookmarkStart w:id="114" w:name="_Toc61866656"/>
      <w:bookmarkStart w:id="115"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D77F2E" w:rsidRDefault="00B603C5" w:rsidP="00213B6C">
      <w:pPr>
        <w:pStyle w:val="Puesto"/>
        <w:ind w:left="1418"/>
        <w:jc w:val="both"/>
        <w:rPr>
          <w:rFonts w:ascii="Verdana" w:hAnsi="Verdana"/>
          <w:b w:val="0"/>
          <w:bCs w:val="0"/>
          <w:sz w:val="18"/>
          <w:szCs w:val="18"/>
        </w:rPr>
      </w:pPr>
      <w:bookmarkStart w:id="116" w:name="_Toc61866658"/>
      <w:bookmarkStart w:id="117"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6"/>
      <w:bookmarkEnd w:id="117"/>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8" w:name="_Toc94724694"/>
      <w:bookmarkStart w:id="119"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8"/>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20" w:name="_Toc61866662"/>
      <w:bookmarkStart w:id="121" w:name="_Toc94724695"/>
      <w:bookmarkEnd w:id="119"/>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w:t>
      </w:r>
      <w:r w:rsidR="00213B6C" w:rsidRPr="00A40276">
        <w:rPr>
          <w:rFonts w:ascii="Verdana" w:hAnsi="Verdana"/>
          <w:b w:val="0"/>
          <w:bCs w:val="0"/>
          <w:sz w:val="18"/>
        </w:rPr>
        <w:lastRenderedPageBreak/>
        <w:t xml:space="preserve">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0"/>
      <w:bookmarkEnd w:id="121"/>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2" w:name="_Toc61866663"/>
      <w:bookmarkStart w:id="123"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2"/>
      <w:bookmarkEnd w:id="123"/>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4" w:name="_Toc61866664"/>
      <w:bookmarkStart w:id="125"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4"/>
      <w:bookmarkEnd w:id="125"/>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6" w:name="_Toc61866665"/>
      <w:bookmarkStart w:id="127"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6"/>
      <w:bookmarkEnd w:id="127"/>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8" w:name="_Toc61866666"/>
      <w:bookmarkStart w:id="129"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8"/>
      <w:bookmarkEnd w:id="129"/>
    </w:p>
    <w:p w14:paraId="5C06158C" w14:textId="77777777" w:rsidR="00DD79A9" w:rsidRDefault="00DD79A9" w:rsidP="00DD79A9">
      <w:pPr>
        <w:rPr>
          <w:rFonts w:cs="Arial"/>
          <w:b/>
          <w:sz w:val="18"/>
          <w:szCs w:val="18"/>
        </w:rPr>
      </w:pPr>
    </w:p>
    <w:p w14:paraId="5420A645" w14:textId="77777777" w:rsidR="00D06159" w:rsidRDefault="00D0615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30" w:name="_Toc94724700"/>
      <w:r w:rsidRPr="00A40276">
        <w:rPr>
          <w:rFonts w:ascii="Verdana" w:hAnsi="Verdana"/>
          <w:sz w:val="18"/>
        </w:rPr>
        <w:t>EVALUACIÓN DE PROPUESTAS</w:t>
      </w:r>
      <w:bookmarkEnd w:id="130"/>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F76DF" w:rsidRDefault="00EF253A" w:rsidP="002A5B89">
      <w:pPr>
        <w:numPr>
          <w:ilvl w:val="0"/>
          <w:numId w:val="6"/>
        </w:numPr>
        <w:ind w:left="1134" w:hanging="567"/>
        <w:jc w:val="both"/>
        <w:rPr>
          <w:rFonts w:cs="Arial"/>
          <w:b/>
          <w:sz w:val="18"/>
          <w:szCs w:val="18"/>
          <w:u w:val="single"/>
          <w:lang w:val="es-BO"/>
        </w:rPr>
      </w:pPr>
      <w:r w:rsidRPr="005F76DF">
        <w:rPr>
          <w:rFonts w:cs="Arial"/>
          <w:b/>
          <w:sz w:val="18"/>
          <w:szCs w:val="18"/>
          <w:u w:val="single"/>
          <w:lang w:val="es-BO"/>
        </w:rPr>
        <w:t>Precio Evaluado Más Bajo</w:t>
      </w:r>
      <w:r w:rsidR="007830D3" w:rsidRPr="005F76DF">
        <w:rPr>
          <w:rFonts w:cs="Arial"/>
          <w:b/>
          <w:sz w:val="18"/>
          <w:szCs w:val="18"/>
          <w:u w:val="single"/>
          <w:lang w:val="es-BO"/>
        </w:rPr>
        <w:t>;</w:t>
      </w:r>
      <w:r w:rsidRPr="005F76DF">
        <w:rPr>
          <w:rFonts w:cs="Arial"/>
          <w:b/>
          <w:sz w:val="18"/>
          <w:szCs w:val="18"/>
          <w:u w:val="single"/>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1" w:name="_Toc94724701"/>
      <w:r w:rsidRPr="00A40276">
        <w:rPr>
          <w:rFonts w:ascii="Verdana" w:hAnsi="Verdana"/>
          <w:sz w:val="18"/>
        </w:rPr>
        <w:t>EVALUACIÓN PRELIMINAR</w:t>
      </w:r>
      <w:bookmarkEnd w:id="131"/>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68760A" w:rsidRDefault="00492AD8" w:rsidP="00492AD8">
      <w:pPr>
        <w:pStyle w:val="Ttulo1"/>
        <w:numPr>
          <w:ilvl w:val="0"/>
          <w:numId w:val="0"/>
        </w:numPr>
        <w:ind w:left="567"/>
        <w:rPr>
          <w:rFonts w:cs="Arial"/>
          <w:sz w:val="22"/>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2"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2"/>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5F76DF"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3" w:name="_Toc94724703"/>
      <w:r w:rsidRPr="00A40276">
        <w:rPr>
          <w:rFonts w:ascii="Verdana" w:hAnsi="Verdana"/>
          <w:sz w:val="18"/>
        </w:rPr>
        <w:t>MÉTODO DE SELECCIÓN Y ADJUDICACIÓN CALIDAD, PROPUESTA TÉCNICA Y COSTO</w:t>
      </w:r>
      <w:bookmarkEnd w:id="133"/>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5F76DF">
        <w:rPr>
          <w:rFonts w:cs="Arial"/>
          <w:b/>
          <w:i/>
          <w:sz w:val="18"/>
          <w:szCs w:val="18"/>
          <w:highlight w:val="yellow"/>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4" w:name="_Toc356210637"/>
      <w:bookmarkStart w:id="135" w:name="_Toc94724704"/>
      <w:r w:rsidRPr="00A40276">
        <w:rPr>
          <w:rFonts w:ascii="Verdana" w:hAnsi="Verdana"/>
          <w:sz w:val="18"/>
        </w:rPr>
        <w:t>MÉTODO DE SELECCIÓN Y ADJUDICACIÓN PRESUPUESTO FIJO</w:t>
      </w:r>
      <w:bookmarkEnd w:id="134"/>
      <w:bookmarkEnd w:id="135"/>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5F76DF">
        <w:rPr>
          <w:rFonts w:cs="Arial"/>
          <w:b/>
          <w:i/>
          <w:sz w:val="18"/>
          <w:szCs w:val="18"/>
          <w:highlight w:val="yellow"/>
          <w:lang w:val="es-BO"/>
        </w:rPr>
        <w:t>“No aplica este Método”</w:t>
      </w:r>
      <w:r w:rsidRPr="005F76DF">
        <w:rPr>
          <w:rFonts w:cs="Arial"/>
          <w:i/>
          <w:sz w:val="18"/>
          <w:szCs w:val="18"/>
          <w:highlight w:val="yellow"/>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6" w:name="_Toc94724705"/>
      <w:r w:rsidRPr="00A40276">
        <w:rPr>
          <w:rFonts w:ascii="Verdana" w:hAnsi="Verdana"/>
          <w:sz w:val="18"/>
        </w:rPr>
        <w:t>CONTENIDO DEL INFORME DE EVALUACIÓN Y RECOMENDACIÓN</w:t>
      </w:r>
      <w:bookmarkEnd w:id="136"/>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lastRenderedPageBreak/>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7" w:name="_Toc94724706"/>
      <w:r w:rsidRPr="00A40276">
        <w:rPr>
          <w:rFonts w:ascii="Verdana" w:hAnsi="Verdana"/>
          <w:sz w:val="18"/>
        </w:rPr>
        <w:t>ADJUDICACIÓN O DECLARATORIA DESIERTA</w:t>
      </w:r>
      <w:bookmarkEnd w:id="137"/>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8" w:name="_Toc347135154"/>
      <w:bookmarkStart w:id="139"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8"/>
      <w:bookmarkEnd w:id="139"/>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40" w:name="_Toc347135155"/>
      <w:bookmarkStart w:id="141"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40"/>
      <w:bookmarkEnd w:id="141"/>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2" w:name="_Toc347135156"/>
      <w:bookmarkStart w:id="143"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2"/>
      <w:bookmarkEnd w:id="143"/>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4" w:name="_Toc347135157"/>
      <w:bookmarkStart w:id="145"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4"/>
      <w:bookmarkEnd w:id="145"/>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6" w:name="_Toc347135158"/>
      <w:bookmarkStart w:id="147"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6"/>
      <w:bookmarkEnd w:id="147"/>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8" w:name="_Toc94724707"/>
      <w:r w:rsidRPr="00A40276">
        <w:rPr>
          <w:rFonts w:ascii="Verdana" w:hAnsi="Verdana"/>
          <w:sz w:val="18"/>
        </w:rPr>
        <w:t>FORMALIZACIÓN DE LA CONTRATACIÓN</w:t>
      </w:r>
      <w:bookmarkEnd w:id="148"/>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lastRenderedPageBreak/>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9" w:name="_Hlk80207113"/>
      <w:bookmarkStart w:id="150"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9"/>
      <w:r w:rsidR="003804D5" w:rsidRPr="002E39AE">
        <w:rPr>
          <w:rFonts w:ascii="Verdana" w:hAnsi="Verdana"/>
          <w:sz w:val="18"/>
          <w:szCs w:val="18"/>
        </w:rPr>
        <w:t>si ésta fue solicitada</w:t>
      </w:r>
      <w:bookmarkEnd w:id="150"/>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1" w:name="_Toc94724708"/>
      <w:r w:rsidRPr="00A40276">
        <w:rPr>
          <w:rFonts w:ascii="Verdana" w:hAnsi="Verdana"/>
          <w:sz w:val="18"/>
        </w:rPr>
        <w:t>MODIFICACIONES AL CONTRATO</w:t>
      </w:r>
      <w:bookmarkEnd w:id="151"/>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2"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 xml:space="preserve">Se </w:t>
      </w:r>
      <w:r w:rsidRPr="00A40276">
        <w:rPr>
          <w:sz w:val="18"/>
          <w:szCs w:val="18"/>
          <w:lang w:val="es-BO" w:eastAsia="es-BO"/>
        </w:rPr>
        <w:lastRenderedPageBreak/>
        <w:t>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2"/>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3" w:name="_Toc347139039"/>
      <w:bookmarkStart w:id="154" w:name="_Toc94724709"/>
      <w:r w:rsidRPr="00A40276">
        <w:rPr>
          <w:rFonts w:ascii="Verdana" w:hAnsi="Verdana"/>
          <w:sz w:val="18"/>
        </w:rPr>
        <w:t>SEGUIMIENTO Y CONTROL DE LOS SERVICIOS GENERALES CONTINUOS Y DISCONTINUOS</w:t>
      </w:r>
      <w:bookmarkEnd w:id="153"/>
      <w:bookmarkEnd w:id="154"/>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5"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5"/>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6"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6"/>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7"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7"/>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1996A98" w14:textId="77777777" w:rsidR="0068760A" w:rsidRPr="00A40276" w:rsidRDefault="0068760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8" w:name="_Toc94724711"/>
      <w:r w:rsidRPr="00A40276">
        <w:rPr>
          <w:rFonts w:ascii="Verdana" w:hAnsi="Verdana"/>
          <w:sz w:val="18"/>
        </w:rPr>
        <w:t>CIERRE DE CONTRATO</w:t>
      </w:r>
      <w:r w:rsidR="00B51351" w:rsidRPr="00A40276">
        <w:rPr>
          <w:rFonts w:ascii="Verdana" w:hAnsi="Verdana"/>
          <w:sz w:val="18"/>
        </w:rPr>
        <w:t xml:space="preserve"> Y PAGO</w:t>
      </w:r>
      <w:bookmarkEnd w:id="158"/>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9"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9"/>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lastRenderedPageBreak/>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7C0FD936" w14:textId="77777777" w:rsidR="00855316" w:rsidRDefault="00855316" w:rsidP="00975EB3">
      <w:pPr>
        <w:spacing w:line="200" w:lineRule="exact"/>
        <w:jc w:val="center"/>
        <w:rPr>
          <w:b/>
          <w:sz w:val="18"/>
          <w:szCs w:val="18"/>
          <w:lang w:val="es-BO"/>
        </w:rPr>
      </w:pPr>
    </w:p>
    <w:p w14:paraId="070CE9FA" w14:textId="77777777" w:rsidR="00855316" w:rsidRDefault="00855316" w:rsidP="00975EB3">
      <w:pPr>
        <w:spacing w:line="200" w:lineRule="exact"/>
        <w:jc w:val="center"/>
        <w:rPr>
          <w:b/>
          <w:sz w:val="18"/>
          <w:szCs w:val="18"/>
          <w:lang w:val="es-BO"/>
        </w:rPr>
      </w:pPr>
    </w:p>
    <w:p w14:paraId="1578CAF4" w14:textId="77777777" w:rsidR="00855316" w:rsidRDefault="00855316" w:rsidP="00975EB3">
      <w:pPr>
        <w:spacing w:line="200" w:lineRule="exact"/>
        <w:jc w:val="center"/>
        <w:rPr>
          <w:b/>
          <w:sz w:val="18"/>
          <w:szCs w:val="18"/>
          <w:lang w:val="es-BO"/>
        </w:rPr>
      </w:pPr>
    </w:p>
    <w:p w14:paraId="560EAFC8" w14:textId="77777777" w:rsidR="00855316" w:rsidRDefault="00855316" w:rsidP="00975EB3">
      <w:pPr>
        <w:spacing w:line="200" w:lineRule="exact"/>
        <w:jc w:val="center"/>
        <w:rPr>
          <w:b/>
          <w:sz w:val="18"/>
          <w:szCs w:val="18"/>
          <w:lang w:val="es-BO"/>
        </w:rPr>
      </w:pPr>
    </w:p>
    <w:p w14:paraId="0C7A6DE4" w14:textId="77777777" w:rsidR="00855316" w:rsidRDefault="00855316" w:rsidP="00975EB3">
      <w:pPr>
        <w:spacing w:line="200" w:lineRule="exact"/>
        <w:jc w:val="center"/>
        <w:rPr>
          <w:b/>
          <w:sz w:val="18"/>
          <w:szCs w:val="18"/>
          <w:lang w:val="es-BO"/>
        </w:rPr>
      </w:pPr>
    </w:p>
    <w:p w14:paraId="4FD67C53" w14:textId="77777777" w:rsidR="00855316" w:rsidRDefault="00855316" w:rsidP="00975EB3">
      <w:pPr>
        <w:spacing w:line="200" w:lineRule="exact"/>
        <w:jc w:val="center"/>
        <w:rPr>
          <w:b/>
          <w:sz w:val="18"/>
          <w:szCs w:val="18"/>
          <w:lang w:val="es-BO"/>
        </w:rPr>
      </w:pPr>
    </w:p>
    <w:p w14:paraId="726C5457" w14:textId="77777777" w:rsidR="00855316" w:rsidRDefault="00855316" w:rsidP="00975EB3">
      <w:pPr>
        <w:spacing w:line="200" w:lineRule="exact"/>
        <w:jc w:val="center"/>
        <w:rPr>
          <w:b/>
          <w:sz w:val="18"/>
          <w:szCs w:val="18"/>
          <w:lang w:val="es-BO"/>
        </w:rPr>
      </w:pPr>
    </w:p>
    <w:p w14:paraId="40EC85CA" w14:textId="77777777" w:rsidR="00855316" w:rsidRDefault="00855316" w:rsidP="00975EB3">
      <w:pPr>
        <w:spacing w:line="200" w:lineRule="exact"/>
        <w:jc w:val="center"/>
        <w:rPr>
          <w:b/>
          <w:sz w:val="18"/>
          <w:szCs w:val="18"/>
          <w:lang w:val="es-BO"/>
        </w:rPr>
      </w:pPr>
    </w:p>
    <w:p w14:paraId="1F387F23" w14:textId="77777777" w:rsidR="005F76DF" w:rsidRDefault="005F76DF" w:rsidP="00975EB3">
      <w:pPr>
        <w:spacing w:line="200" w:lineRule="exact"/>
        <w:jc w:val="center"/>
        <w:rPr>
          <w:b/>
          <w:sz w:val="18"/>
          <w:szCs w:val="18"/>
          <w:lang w:val="es-BO"/>
        </w:rPr>
      </w:pPr>
    </w:p>
    <w:p w14:paraId="55722B12" w14:textId="77777777" w:rsidR="005F76DF" w:rsidRDefault="005F76DF" w:rsidP="00975EB3">
      <w:pPr>
        <w:spacing w:line="200" w:lineRule="exact"/>
        <w:jc w:val="center"/>
        <w:rPr>
          <w:b/>
          <w:sz w:val="18"/>
          <w:szCs w:val="18"/>
          <w:lang w:val="es-BO"/>
        </w:rPr>
      </w:pPr>
    </w:p>
    <w:p w14:paraId="17EB24B6" w14:textId="77777777" w:rsidR="005F76DF" w:rsidRDefault="005F76DF" w:rsidP="00975EB3">
      <w:pPr>
        <w:spacing w:line="200" w:lineRule="exact"/>
        <w:jc w:val="center"/>
        <w:rPr>
          <w:b/>
          <w:sz w:val="18"/>
          <w:szCs w:val="18"/>
          <w:lang w:val="es-BO"/>
        </w:rPr>
      </w:pPr>
    </w:p>
    <w:p w14:paraId="32EC256C" w14:textId="77777777" w:rsidR="005F76DF" w:rsidRDefault="005F76DF" w:rsidP="00975EB3">
      <w:pPr>
        <w:spacing w:line="200" w:lineRule="exact"/>
        <w:jc w:val="center"/>
        <w:rPr>
          <w:b/>
          <w:sz w:val="18"/>
          <w:szCs w:val="18"/>
          <w:lang w:val="es-BO"/>
        </w:rPr>
      </w:pPr>
    </w:p>
    <w:p w14:paraId="286468C4" w14:textId="77777777" w:rsidR="005F76DF" w:rsidRDefault="005F76DF" w:rsidP="00975EB3">
      <w:pPr>
        <w:spacing w:line="200" w:lineRule="exact"/>
        <w:jc w:val="center"/>
        <w:rPr>
          <w:b/>
          <w:sz w:val="18"/>
          <w:szCs w:val="18"/>
          <w:lang w:val="es-BO"/>
        </w:rPr>
      </w:pPr>
    </w:p>
    <w:p w14:paraId="2F13FA73" w14:textId="77777777" w:rsidR="005F76DF" w:rsidRDefault="005F76DF" w:rsidP="00975EB3">
      <w:pPr>
        <w:spacing w:line="200" w:lineRule="exact"/>
        <w:jc w:val="center"/>
        <w:rPr>
          <w:b/>
          <w:sz w:val="18"/>
          <w:szCs w:val="18"/>
          <w:lang w:val="es-BO"/>
        </w:rPr>
      </w:pPr>
    </w:p>
    <w:p w14:paraId="2C7BE00D" w14:textId="77777777" w:rsidR="005F76DF" w:rsidRDefault="005F76DF" w:rsidP="00975EB3">
      <w:pPr>
        <w:spacing w:line="200" w:lineRule="exact"/>
        <w:jc w:val="center"/>
        <w:rPr>
          <w:b/>
          <w:sz w:val="18"/>
          <w:szCs w:val="18"/>
          <w:lang w:val="es-BO"/>
        </w:rPr>
      </w:pPr>
    </w:p>
    <w:p w14:paraId="274F1722" w14:textId="77777777" w:rsidR="005F76DF" w:rsidRDefault="005F76DF" w:rsidP="00975EB3">
      <w:pPr>
        <w:spacing w:line="200" w:lineRule="exact"/>
        <w:jc w:val="center"/>
        <w:rPr>
          <w:b/>
          <w:sz w:val="18"/>
          <w:szCs w:val="18"/>
          <w:lang w:val="es-BO"/>
        </w:rPr>
      </w:pPr>
    </w:p>
    <w:p w14:paraId="203746F9" w14:textId="77777777" w:rsidR="005F76DF" w:rsidRDefault="005F76DF" w:rsidP="00975EB3">
      <w:pPr>
        <w:spacing w:line="200" w:lineRule="exact"/>
        <w:jc w:val="center"/>
        <w:rPr>
          <w:b/>
          <w:sz w:val="18"/>
          <w:szCs w:val="18"/>
          <w:lang w:val="es-BO"/>
        </w:rPr>
      </w:pPr>
    </w:p>
    <w:p w14:paraId="03AA8D36" w14:textId="77777777" w:rsidR="005F76DF" w:rsidRDefault="005F76DF" w:rsidP="00975EB3">
      <w:pPr>
        <w:spacing w:line="200" w:lineRule="exact"/>
        <w:jc w:val="center"/>
        <w:rPr>
          <w:b/>
          <w:sz w:val="18"/>
          <w:szCs w:val="18"/>
          <w:lang w:val="es-BO"/>
        </w:rPr>
      </w:pPr>
    </w:p>
    <w:p w14:paraId="4CD57DB5" w14:textId="77777777" w:rsidR="00855316" w:rsidRDefault="00855316" w:rsidP="00975EB3">
      <w:pPr>
        <w:spacing w:line="200" w:lineRule="exact"/>
        <w:jc w:val="center"/>
        <w:rPr>
          <w:b/>
          <w:sz w:val="18"/>
          <w:szCs w:val="18"/>
          <w:lang w:val="es-BO"/>
        </w:rPr>
      </w:pPr>
    </w:p>
    <w:p w14:paraId="3544751A" w14:textId="77777777" w:rsidR="00855316" w:rsidRDefault="00855316" w:rsidP="00975EB3">
      <w:pPr>
        <w:spacing w:line="200" w:lineRule="exact"/>
        <w:jc w:val="center"/>
        <w:rPr>
          <w:b/>
          <w:sz w:val="18"/>
          <w:szCs w:val="18"/>
          <w:lang w:val="es-BO"/>
        </w:rPr>
      </w:pPr>
    </w:p>
    <w:p w14:paraId="1E4D32F3" w14:textId="77777777" w:rsidR="00855316" w:rsidRDefault="00855316" w:rsidP="00975EB3">
      <w:pPr>
        <w:spacing w:line="200" w:lineRule="exact"/>
        <w:jc w:val="center"/>
        <w:rPr>
          <w:b/>
          <w:sz w:val="18"/>
          <w:szCs w:val="18"/>
          <w:lang w:val="es-BO"/>
        </w:rPr>
      </w:pPr>
    </w:p>
    <w:p w14:paraId="2CD777E2" w14:textId="77777777" w:rsidR="00BB066E" w:rsidRDefault="00BB066E" w:rsidP="00F543FD">
      <w:pPr>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159B0564" w14:textId="77777777" w:rsidR="0068760A" w:rsidRDefault="0068760A" w:rsidP="00650B21">
      <w:pPr>
        <w:jc w:val="center"/>
        <w:rPr>
          <w:b/>
          <w:sz w:val="18"/>
          <w:szCs w:val="18"/>
          <w:lang w:val="es-BO"/>
        </w:rPr>
      </w:pPr>
    </w:p>
    <w:p w14:paraId="772A7B55" w14:textId="77777777" w:rsidR="0068760A" w:rsidRDefault="0068760A" w:rsidP="00650B21">
      <w:pPr>
        <w:jc w:val="center"/>
        <w:rPr>
          <w:b/>
          <w:sz w:val="18"/>
          <w:szCs w:val="18"/>
          <w:lang w:val="es-BO"/>
        </w:rPr>
      </w:pPr>
    </w:p>
    <w:p w14:paraId="33CA59F3" w14:textId="77777777" w:rsidR="0068760A" w:rsidRDefault="0068760A" w:rsidP="00650B21">
      <w:pPr>
        <w:jc w:val="center"/>
        <w:rPr>
          <w:b/>
          <w:sz w:val="18"/>
          <w:szCs w:val="18"/>
          <w:lang w:val="es-BO"/>
        </w:rPr>
      </w:pPr>
    </w:p>
    <w:p w14:paraId="6B8F941B" w14:textId="77777777" w:rsidR="00D06159" w:rsidRDefault="00D06159" w:rsidP="00650B21">
      <w:pPr>
        <w:jc w:val="center"/>
        <w:rPr>
          <w:b/>
          <w:sz w:val="18"/>
          <w:szCs w:val="18"/>
          <w:lang w:val="es-BO"/>
        </w:rPr>
      </w:pPr>
    </w:p>
    <w:p w14:paraId="6BD707EE" w14:textId="649FC639" w:rsidR="00A72FB0" w:rsidRDefault="00A72FB0" w:rsidP="00650B21">
      <w:pPr>
        <w:jc w:val="center"/>
        <w:rPr>
          <w:b/>
          <w:sz w:val="18"/>
          <w:szCs w:val="18"/>
          <w:lang w:val="es-BO"/>
        </w:rPr>
      </w:pPr>
      <w:r w:rsidRPr="00A40276">
        <w:rPr>
          <w:b/>
          <w:sz w:val="18"/>
          <w:szCs w:val="18"/>
          <w:lang w:val="es-BO"/>
        </w:rPr>
        <w:t>PARTE II</w:t>
      </w:r>
    </w:p>
    <w:p w14:paraId="124EDDCC" w14:textId="77777777" w:rsidR="00B83AA5" w:rsidRPr="004330AB" w:rsidRDefault="00B83AA5" w:rsidP="00650B21">
      <w:pPr>
        <w:jc w:val="center"/>
        <w:rPr>
          <w:b/>
          <w:szCs w:val="18"/>
          <w:lang w:val="es-BO"/>
        </w:rPr>
      </w:pP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4330AB" w:rsidRDefault="00A30429" w:rsidP="00650B21">
      <w:pPr>
        <w:jc w:val="center"/>
        <w:rPr>
          <w:b/>
          <w:sz w:val="14"/>
          <w:szCs w:val="10"/>
          <w:lang w:val="es-BO"/>
        </w:rPr>
      </w:pP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60" w:name="_Toc94724712"/>
      <w:r w:rsidRPr="00A40276">
        <w:rPr>
          <w:rFonts w:ascii="Verdana" w:hAnsi="Verdana"/>
          <w:sz w:val="18"/>
        </w:rPr>
        <w:t>CONVOCATORIA Y DATOS GENERALES DEL PROCESO DE CONTRATACIÓN</w:t>
      </w:r>
      <w:bookmarkEnd w:id="160"/>
    </w:p>
    <w:p w14:paraId="4638FB89" w14:textId="77777777" w:rsidR="00532869" w:rsidRPr="004330AB" w:rsidRDefault="00532869" w:rsidP="00532869">
      <w:pPr>
        <w:pStyle w:val="Puesto"/>
        <w:spacing w:before="0" w:after="0"/>
        <w:ind w:left="432"/>
        <w:jc w:val="both"/>
        <w:rPr>
          <w:rFonts w:ascii="Verdana" w:hAnsi="Verdana"/>
          <w:sz w:val="14"/>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103827">
        <w:trPr>
          <w:trHeight w:val="25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103827">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66"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103827">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31582FDA" w:rsidR="00F75995" w:rsidRPr="00710657" w:rsidRDefault="000D3A48" w:rsidP="005F76DF">
            <w:pPr>
              <w:jc w:val="center"/>
              <w:rPr>
                <w:rFonts w:ascii="Arial" w:hAnsi="Arial" w:cs="Arial"/>
                <w:lang w:val="es-BO"/>
              </w:rPr>
            </w:pPr>
            <w:r w:rsidRPr="003227F5">
              <w:rPr>
                <w:rFonts w:ascii="Arial" w:hAnsi="Arial" w:cs="Arial"/>
                <w:lang w:val="es-BO"/>
              </w:rPr>
              <w:t xml:space="preserve">ANPE – </w:t>
            </w:r>
            <w:r w:rsidR="005F76DF">
              <w:rPr>
                <w:rFonts w:ascii="Arial" w:hAnsi="Arial" w:cs="Arial"/>
                <w:lang w:val="es-BO"/>
              </w:rPr>
              <w:t>C</w:t>
            </w:r>
            <w:r w:rsidR="00F75995" w:rsidRPr="003227F5">
              <w:rPr>
                <w:rFonts w:ascii="Arial" w:hAnsi="Arial" w:cs="Arial"/>
                <w:lang w:val="es-BO"/>
              </w:rPr>
              <w:t xml:space="preserve"> Nº </w:t>
            </w:r>
            <w:r w:rsidR="005F76DF">
              <w:rPr>
                <w:rFonts w:ascii="Arial" w:hAnsi="Arial" w:cs="Arial"/>
                <w:lang w:val="es-BO"/>
              </w:rPr>
              <w:t>085</w:t>
            </w:r>
            <w:r w:rsidR="00C15CCF" w:rsidRPr="003227F5">
              <w:rPr>
                <w:rFonts w:ascii="Arial" w:hAnsi="Arial" w:cs="Arial"/>
                <w:lang w:val="es-BO"/>
              </w:rPr>
              <w:t>/202</w:t>
            </w:r>
            <w:r w:rsidR="005F76DF">
              <w:rPr>
                <w:rFonts w:ascii="Arial" w:hAnsi="Arial" w:cs="Arial"/>
                <w:lang w:val="es-BO"/>
              </w:rPr>
              <w:t>5</w:t>
            </w:r>
            <w:r w:rsidR="00C45C13" w:rsidRPr="003227F5">
              <w:rPr>
                <w:rFonts w:ascii="Arial" w:hAnsi="Arial" w:cs="Arial"/>
                <w:lang w:val="es-BO"/>
              </w:rPr>
              <w:t>-</w:t>
            </w:r>
            <w:r w:rsidR="00D06159" w:rsidRPr="003227F5">
              <w:rPr>
                <w:rFonts w:ascii="Arial" w:hAnsi="Arial" w:cs="Arial"/>
                <w:lang w:val="es-BO"/>
              </w:rPr>
              <w:t>1</w:t>
            </w:r>
            <w:r w:rsidR="00F75995" w:rsidRPr="003227F5">
              <w:rPr>
                <w:rFonts w:ascii="Arial" w:hAnsi="Arial" w:cs="Arial"/>
                <w:lang w:val="es-BO"/>
              </w:rPr>
              <w:t>C</w:t>
            </w:r>
          </w:p>
        </w:tc>
        <w:tc>
          <w:tcPr>
            <w:tcW w:w="266"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103827">
        <w:trPr>
          <w:trHeight w:val="270"/>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547746">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5E033713" w:rsidR="00F75995" w:rsidRPr="00710657" w:rsidRDefault="005F76DF" w:rsidP="00F75995">
            <w:pPr>
              <w:rPr>
                <w:rFonts w:ascii="Arial" w:hAnsi="Arial" w:cs="Arial"/>
                <w:sz w:val="14"/>
                <w:szCs w:val="14"/>
                <w:lang w:val="es-BO"/>
              </w:rPr>
            </w:pPr>
            <w:r>
              <w:rPr>
                <w:rFonts w:ascii="Arial" w:hAnsi="Arial" w:cs="Arial"/>
                <w:sz w:val="14"/>
                <w:szCs w:val="14"/>
                <w:lang w:val="es-BO"/>
              </w:rPr>
              <w:t>5</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4A0D756" w:rsidR="00F75995" w:rsidRPr="00710657"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2EDB760" w:rsidR="00F75995" w:rsidRPr="00710657"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49DB08CF" w:rsidR="00F75995" w:rsidRPr="00710657"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3D74EDFE" w:rsidR="00F75995" w:rsidRPr="00710657"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0B971107" w:rsidR="00F75995" w:rsidRPr="00710657"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053634DF" w:rsidR="00F75995" w:rsidRPr="00710657"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31F4538E" w:rsidR="00F75995" w:rsidRPr="00710657"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048A661"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2C45544A" w:rsidR="00F75995" w:rsidRPr="00710657" w:rsidRDefault="00D12CA0" w:rsidP="00F75995">
            <w:pPr>
              <w:jc w:val="center"/>
              <w:rPr>
                <w:rFonts w:ascii="Arial" w:hAnsi="Arial" w:cs="Arial"/>
                <w:sz w:val="14"/>
                <w:szCs w:val="14"/>
                <w:lang w:val="es-BO"/>
              </w:rPr>
            </w:pPr>
            <w:r>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2AB690CF" w:rsidR="00F75995" w:rsidRPr="00710657" w:rsidRDefault="005F76DF" w:rsidP="00C15CCF">
            <w:pPr>
              <w:jc w:val="center"/>
              <w:rPr>
                <w:rFonts w:ascii="Arial" w:hAnsi="Arial" w:cs="Arial"/>
                <w:sz w:val="14"/>
                <w:szCs w:val="14"/>
                <w:lang w:val="es-BO"/>
              </w:rPr>
            </w:pPr>
            <w:r>
              <w:rPr>
                <w:rFonts w:ascii="Arial" w:hAnsi="Arial" w:cs="Arial"/>
                <w:sz w:val="14"/>
                <w:szCs w:val="14"/>
                <w:lang w:val="es-BO"/>
              </w:rPr>
              <w:t>2025</w:t>
            </w:r>
          </w:p>
        </w:tc>
        <w:tc>
          <w:tcPr>
            <w:tcW w:w="266"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103827">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1728BE" w14:textId="0C74922B" w:rsidR="00F75995" w:rsidRPr="00D45197" w:rsidRDefault="00D12CA0" w:rsidP="005F76DF">
            <w:pPr>
              <w:tabs>
                <w:tab w:val="left" w:pos="1634"/>
              </w:tabs>
              <w:jc w:val="center"/>
              <w:rPr>
                <w:rFonts w:ascii="Arial" w:hAnsi="Arial" w:cs="Arial"/>
                <w:b/>
                <w:lang w:val="es-BO"/>
              </w:rPr>
            </w:pPr>
            <w:r w:rsidRPr="00D45197">
              <w:rPr>
                <w:rFonts w:ascii="Arial" w:hAnsi="Arial" w:cs="Arial"/>
                <w:b/>
                <w:lang w:val="es-BO"/>
              </w:rPr>
              <w:t xml:space="preserve">SERVICIO DE ENCUADERNACIÓN EMPASTADA Y REENCUADERNACIÓN DE DOCUMENTOS DEL BCB – GESTIÓN </w:t>
            </w:r>
            <w:r w:rsidR="005F76DF">
              <w:rPr>
                <w:rFonts w:ascii="Arial" w:hAnsi="Arial" w:cs="Arial"/>
                <w:b/>
                <w:lang w:val="es-BO"/>
              </w:rPr>
              <w:t>2025</w:t>
            </w:r>
          </w:p>
        </w:tc>
        <w:tc>
          <w:tcPr>
            <w:tcW w:w="266"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103827">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BB066E">
        <w:trPr>
          <w:trHeight w:val="3795"/>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460" w:type="dxa"/>
              <w:tblLayout w:type="fixed"/>
              <w:tblCellMar>
                <w:left w:w="70" w:type="dxa"/>
                <w:right w:w="70" w:type="dxa"/>
              </w:tblCellMar>
              <w:tblLook w:val="04A0" w:firstRow="1" w:lastRow="0" w:firstColumn="1" w:lastColumn="0" w:noHBand="0" w:noVBand="1"/>
            </w:tblPr>
            <w:tblGrid>
              <w:gridCol w:w="496"/>
              <w:gridCol w:w="1358"/>
              <w:gridCol w:w="1134"/>
              <w:gridCol w:w="1559"/>
              <w:gridCol w:w="1417"/>
              <w:gridCol w:w="1496"/>
            </w:tblGrid>
            <w:tr w:rsidR="00367226" w:rsidRPr="00894523" w14:paraId="2C7874C4" w14:textId="77777777" w:rsidTr="000F09DB">
              <w:trPr>
                <w:trHeight w:val="75"/>
              </w:trPr>
              <w:tc>
                <w:tcPr>
                  <w:tcW w:w="496" w:type="dxa"/>
                  <w:tcBorders>
                    <w:top w:val="double" w:sz="6" w:space="0" w:color="auto"/>
                    <w:left w:val="double" w:sz="6" w:space="0" w:color="auto"/>
                    <w:bottom w:val="double" w:sz="6" w:space="0" w:color="auto"/>
                    <w:right w:val="single" w:sz="8" w:space="0" w:color="auto"/>
                  </w:tcBorders>
                  <w:shd w:val="clear" w:color="auto" w:fill="auto"/>
                  <w:vAlign w:val="center"/>
                  <w:hideMark/>
                </w:tcPr>
                <w:p w14:paraId="228F8D49" w14:textId="77777777" w:rsidR="00367226" w:rsidRPr="005A4AB0" w:rsidRDefault="00367226" w:rsidP="00367226">
                  <w:pPr>
                    <w:jc w:val="center"/>
                    <w:rPr>
                      <w:rFonts w:ascii="Arial Narrow" w:hAnsi="Arial Narrow" w:cs="Arial"/>
                      <w:b/>
                    </w:rPr>
                  </w:pPr>
                  <w:r w:rsidRPr="005A4AB0">
                    <w:rPr>
                      <w:rFonts w:ascii="Arial Narrow" w:hAnsi="Arial Narrow" w:cs="Arial"/>
                      <w:b/>
                    </w:rPr>
                    <w:t>N°</w:t>
                  </w:r>
                </w:p>
              </w:tc>
              <w:tc>
                <w:tcPr>
                  <w:tcW w:w="1358" w:type="dxa"/>
                  <w:tcBorders>
                    <w:top w:val="double" w:sz="6" w:space="0" w:color="auto"/>
                    <w:left w:val="nil"/>
                    <w:bottom w:val="double" w:sz="6" w:space="0" w:color="auto"/>
                    <w:right w:val="single" w:sz="8" w:space="0" w:color="auto"/>
                  </w:tcBorders>
                  <w:shd w:val="clear" w:color="auto" w:fill="auto"/>
                  <w:vAlign w:val="center"/>
                  <w:hideMark/>
                </w:tcPr>
                <w:p w14:paraId="782C0095" w14:textId="77777777" w:rsidR="00367226" w:rsidRPr="00894523" w:rsidRDefault="00367226" w:rsidP="00367226">
                  <w:pPr>
                    <w:jc w:val="center"/>
                    <w:rPr>
                      <w:rFonts w:ascii="Arial Narrow" w:hAnsi="Arial Narrow" w:cs="Arial"/>
                      <w:b/>
                    </w:rPr>
                  </w:pPr>
                  <w:r w:rsidRPr="00894523">
                    <w:rPr>
                      <w:rFonts w:ascii="Arial Narrow" w:hAnsi="Arial Narrow" w:cs="Arial"/>
                      <w:b/>
                    </w:rPr>
                    <w:t>Tamaño de encuadernación</w:t>
                  </w:r>
                </w:p>
              </w:tc>
              <w:tc>
                <w:tcPr>
                  <w:tcW w:w="1134" w:type="dxa"/>
                  <w:tcBorders>
                    <w:top w:val="double" w:sz="6" w:space="0" w:color="auto"/>
                    <w:left w:val="nil"/>
                    <w:bottom w:val="double" w:sz="6" w:space="0" w:color="auto"/>
                    <w:right w:val="single" w:sz="8" w:space="0" w:color="auto"/>
                  </w:tcBorders>
                  <w:shd w:val="clear" w:color="auto" w:fill="auto"/>
                  <w:vAlign w:val="center"/>
                  <w:hideMark/>
                </w:tcPr>
                <w:p w14:paraId="4B1F56E1" w14:textId="77777777" w:rsidR="00367226" w:rsidRPr="00894523" w:rsidRDefault="00367226" w:rsidP="00367226">
                  <w:pPr>
                    <w:jc w:val="center"/>
                    <w:rPr>
                      <w:rFonts w:ascii="Arial Narrow" w:hAnsi="Arial Narrow" w:cs="Arial"/>
                      <w:b/>
                    </w:rPr>
                  </w:pPr>
                  <w:r w:rsidRPr="00894523">
                    <w:rPr>
                      <w:rFonts w:ascii="Arial Narrow" w:hAnsi="Arial Narrow" w:cs="Arial"/>
                      <w:b/>
                    </w:rPr>
                    <w:t>Medidas</w:t>
                  </w:r>
                </w:p>
              </w:tc>
              <w:tc>
                <w:tcPr>
                  <w:tcW w:w="1559" w:type="dxa"/>
                  <w:tcBorders>
                    <w:top w:val="double" w:sz="6" w:space="0" w:color="auto"/>
                    <w:left w:val="nil"/>
                    <w:bottom w:val="double" w:sz="6" w:space="0" w:color="auto"/>
                    <w:right w:val="single" w:sz="8" w:space="0" w:color="auto"/>
                  </w:tcBorders>
                  <w:shd w:val="clear" w:color="auto" w:fill="auto"/>
                  <w:vAlign w:val="center"/>
                  <w:hideMark/>
                </w:tcPr>
                <w:p w14:paraId="11FCBF0A" w14:textId="6DBD8E61" w:rsidR="00367226" w:rsidRPr="00894523" w:rsidRDefault="00367226" w:rsidP="00EF7CBA">
                  <w:pPr>
                    <w:jc w:val="center"/>
                    <w:rPr>
                      <w:rFonts w:ascii="Arial Narrow" w:hAnsi="Arial Narrow" w:cs="Arial"/>
                      <w:b/>
                    </w:rPr>
                  </w:pPr>
                  <w:r>
                    <w:rPr>
                      <w:rFonts w:ascii="Arial Narrow" w:hAnsi="Arial Narrow" w:cs="Arial"/>
                      <w:b/>
                    </w:rPr>
                    <w:t xml:space="preserve">Cantidad Estimada </w:t>
                  </w:r>
                </w:p>
              </w:tc>
              <w:tc>
                <w:tcPr>
                  <w:tcW w:w="1417" w:type="dxa"/>
                  <w:tcBorders>
                    <w:top w:val="double" w:sz="6" w:space="0" w:color="auto"/>
                    <w:left w:val="nil"/>
                    <w:bottom w:val="double" w:sz="6" w:space="0" w:color="auto"/>
                    <w:right w:val="single" w:sz="8" w:space="0" w:color="auto"/>
                  </w:tcBorders>
                  <w:shd w:val="clear" w:color="auto" w:fill="auto"/>
                  <w:vAlign w:val="center"/>
                </w:tcPr>
                <w:p w14:paraId="2839A4B9" w14:textId="704FF43D" w:rsidR="00367226" w:rsidRPr="00894523" w:rsidRDefault="00367226" w:rsidP="00367226">
                  <w:pPr>
                    <w:jc w:val="center"/>
                    <w:rPr>
                      <w:rFonts w:ascii="Arial Narrow" w:hAnsi="Arial Narrow" w:cs="Arial"/>
                      <w:b/>
                    </w:rPr>
                  </w:pPr>
                  <w:r>
                    <w:rPr>
                      <w:rFonts w:ascii="Arial Narrow" w:hAnsi="Arial Narrow" w:cs="Arial"/>
                      <w:b/>
                    </w:rPr>
                    <w:t>Precio Unitario</w:t>
                  </w:r>
                  <w:r w:rsidR="007917DD">
                    <w:rPr>
                      <w:rFonts w:ascii="Arial Narrow" w:hAnsi="Arial Narrow" w:cs="Arial"/>
                      <w:b/>
                    </w:rPr>
                    <w:t xml:space="preserve"> Referencial</w:t>
                  </w:r>
                </w:p>
              </w:tc>
              <w:tc>
                <w:tcPr>
                  <w:tcW w:w="1496" w:type="dxa"/>
                  <w:tcBorders>
                    <w:top w:val="double" w:sz="6" w:space="0" w:color="auto"/>
                    <w:left w:val="nil"/>
                    <w:bottom w:val="double" w:sz="6" w:space="0" w:color="auto"/>
                    <w:right w:val="single" w:sz="8" w:space="0" w:color="auto"/>
                  </w:tcBorders>
                  <w:shd w:val="clear" w:color="auto" w:fill="auto"/>
                  <w:vAlign w:val="center"/>
                </w:tcPr>
                <w:p w14:paraId="0C54CE3B" w14:textId="5D7E53E3" w:rsidR="00367226" w:rsidRPr="00894523" w:rsidRDefault="00A27CD8" w:rsidP="00A27CD8">
                  <w:pPr>
                    <w:jc w:val="center"/>
                    <w:rPr>
                      <w:rFonts w:ascii="Arial Narrow" w:hAnsi="Arial Narrow" w:cs="Arial"/>
                      <w:b/>
                    </w:rPr>
                  </w:pPr>
                  <w:r>
                    <w:rPr>
                      <w:rFonts w:ascii="Arial Narrow" w:hAnsi="Arial Narrow" w:cs="Arial"/>
                      <w:b/>
                    </w:rPr>
                    <w:t>Sub Total en Bs.</w:t>
                  </w:r>
                </w:p>
              </w:tc>
            </w:tr>
            <w:tr w:rsidR="00367226" w:rsidRPr="00894523" w14:paraId="69320AEB"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24245A0C" w14:textId="77777777" w:rsidR="00367226" w:rsidRPr="00894523" w:rsidRDefault="00367226" w:rsidP="00367226">
                  <w:pPr>
                    <w:jc w:val="center"/>
                    <w:rPr>
                      <w:rFonts w:ascii="Arial Narrow" w:hAnsi="Arial Narrow" w:cs="Arial"/>
                    </w:rPr>
                  </w:pPr>
                  <w:r w:rsidRPr="00894523">
                    <w:rPr>
                      <w:rFonts w:ascii="Arial Narrow" w:hAnsi="Arial Narrow" w:cs="Arial"/>
                    </w:rPr>
                    <w:t>1</w:t>
                  </w:r>
                </w:p>
              </w:tc>
              <w:tc>
                <w:tcPr>
                  <w:tcW w:w="1358" w:type="dxa"/>
                  <w:tcBorders>
                    <w:top w:val="nil"/>
                    <w:left w:val="nil"/>
                    <w:bottom w:val="single" w:sz="8" w:space="0" w:color="auto"/>
                    <w:right w:val="single" w:sz="8" w:space="0" w:color="auto"/>
                  </w:tcBorders>
                  <w:shd w:val="clear" w:color="auto" w:fill="auto"/>
                  <w:noWrap/>
                  <w:vAlign w:val="center"/>
                  <w:hideMark/>
                </w:tcPr>
                <w:p w14:paraId="219F45D8"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Periódico </w:t>
                  </w:r>
                </w:p>
              </w:tc>
              <w:tc>
                <w:tcPr>
                  <w:tcW w:w="1134" w:type="dxa"/>
                  <w:tcBorders>
                    <w:top w:val="nil"/>
                    <w:left w:val="nil"/>
                    <w:bottom w:val="single" w:sz="8" w:space="0" w:color="auto"/>
                    <w:right w:val="single" w:sz="8" w:space="0" w:color="auto"/>
                  </w:tcBorders>
                  <w:shd w:val="clear" w:color="auto" w:fill="auto"/>
                  <w:noWrap/>
                  <w:vAlign w:val="center"/>
                  <w:hideMark/>
                </w:tcPr>
                <w:p w14:paraId="76472DE2" w14:textId="77777777" w:rsidR="00367226" w:rsidRPr="00894523" w:rsidRDefault="00367226" w:rsidP="00367226">
                  <w:pPr>
                    <w:jc w:val="center"/>
                    <w:rPr>
                      <w:rFonts w:ascii="Arial Narrow" w:hAnsi="Arial Narrow" w:cs="Arial"/>
                    </w:rPr>
                  </w:pPr>
                  <w:r w:rsidRPr="00894523">
                    <w:rPr>
                      <w:rFonts w:ascii="Arial Narrow" w:hAnsi="Arial Narrow" w:cs="Arial"/>
                    </w:rPr>
                    <w:t>(60x36 cm)</w:t>
                  </w:r>
                </w:p>
              </w:tc>
              <w:tc>
                <w:tcPr>
                  <w:tcW w:w="1559" w:type="dxa"/>
                  <w:tcBorders>
                    <w:top w:val="nil"/>
                    <w:left w:val="nil"/>
                    <w:bottom w:val="single" w:sz="8" w:space="0" w:color="auto"/>
                    <w:right w:val="single" w:sz="8" w:space="0" w:color="auto"/>
                  </w:tcBorders>
                  <w:shd w:val="clear" w:color="auto" w:fill="auto"/>
                  <w:noWrap/>
                  <w:vAlign w:val="center"/>
                </w:tcPr>
                <w:p w14:paraId="6F0B13DA" w14:textId="100A1468" w:rsidR="00367226" w:rsidRPr="00894523" w:rsidRDefault="007917DD" w:rsidP="00367226">
                  <w:pPr>
                    <w:jc w:val="center"/>
                    <w:rPr>
                      <w:rFonts w:ascii="Arial Narrow" w:hAnsi="Arial Narrow" w:cs="Arial"/>
                    </w:rPr>
                  </w:pPr>
                  <w:r>
                    <w:rPr>
                      <w:rFonts w:ascii="Arial Narrow" w:hAnsi="Arial Narrow" w:cs="Arial"/>
                    </w:rPr>
                    <w:t>1</w:t>
                  </w:r>
                  <w:r w:rsidR="00EF7CBA">
                    <w:rPr>
                      <w:rFonts w:ascii="Arial Narrow" w:hAnsi="Arial Narrow" w:cs="Arial"/>
                    </w:rPr>
                    <w:t>0</w:t>
                  </w:r>
                </w:p>
              </w:tc>
              <w:tc>
                <w:tcPr>
                  <w:tcW w:w="1417" w:type="dxa"/>
                  <w:tcBorders>
                    <w:top w:val="nil"/>
                    <w:left w:val="nil"/>
                    <w:bottom w:val="single" w:sz="8" w:space="0" w:color="auto"/>
                    <w:right w:val="single" w:sz="8" w:space="0" w:color="auto"/>
                  </w:tcBorders>
                  <w:shd w:val="clear" w:color="auto" w:fill="auto"/>
                  <w:vAlign w:val="center"/>
                </w:tcPr>
                <w:p w14:paraId="17057E05" w14:textId="57BBDB23" w:rsidR="00367226" w:rsidRPr="00894523" w:rsidRDefault="00EF7CBA" w:rsidP="000F09DB">
                  <w:pPr>
                    <w:jc w:val="right"/>
                    <w:rPr>
                      <w:rFonts w:ascii="Arial Narrow" w:hAnsi="Arial Narrow" w:cs="Arial"/>
                    </w:rPr>
                  </w:pPr>
                  <w:r>
                    <w:rPr>
                      <w:rFonts w:ascii="Arial Narrow" w:hAnsi="Arial Narrow" w:cs="Arial"/>
                    </w:rPr>
                    <w:t>105</w:t>
                  </w:r>
                  <w:r w:rsidR="007917DD">
                    <w:rPr>
                      <w:rFonts w:ascii="Arial Narrow" w:hAnsi="Arial Narrow" w:cs="Arial"/>
                    </w:rPr>
                    <w:t>,00</w:t>
                  </w:r>
                </w:p>
              </w:tc>
              <w:tc>
                <w:tcPr>
                  <w:tcW w:w="1496" w:type="dxa"/>
                  <w:tcBorders>
                    <w:top w:val="nil"/>
                    <w:left w:val="nil"/>
                    <w:bottom w:val="single" w:sz="8" w:space="0" w:color="auto"/>
                    <w:right w:val="single" w:sz="8" w:space="0" w:color="auto"/>
                  </w:tcBorders>
                  <w:shd w:val="clear" w:color="auto" w:fill="auto"/>
                  <w:vAlign w:val="center"/>
                </w:tcPr>
                <w:p w14:paraId="23B81CB5" w14:textId="4146171C" w:rsidR="00367226" w:rsidRPr="00894523" w:rsidRDefault="00A27CD8" w:rsidP="00EF7CBA">
                  <w:pPr>
                    <w:jc w:val="right"/>
                    <w:rPr>
                      <w:rFonts w:ascii="Arial Narrow" w:hAnsi="Arial Narrow" w:cs="Arial"/>
                    </w:rPr>
                  </w:pPr>
                  <w:r>
                    <w:rPr>
                      <w:rFonts w:ascii="Arial Narrow" w:hAnsi="Arial Narrow" w:cs="Arial"/>
                    </w:rPr>
                    <w:t>1.</w:t>
                  </w:r>
                  <w:r w:rsidR="00EF7CBA">
                    <w:rPr>
                      <w:rFonts w:ascii="Arial Narrow" w:hAnsi="Arial Narrow" w:cs="Arial"/>
                    </w:rPr>
                    <w:t>050</w:t>
                  </w:r>
                  <w:r>
                    <w:rPr>
                      <w:rFonts w:ascii="Arial Narrow" w:hAnsi="Arial Narrow" w:cs="Arial"/>
                    </w:rPr>
                    <w:t>,</w:t>
                  </w:r>
                  <w:r w:rsidR="000F09DB">
                    <w:rPr>
                      <w:rFonts w:ascii="Arial Narrow" w:hAnsi="Arial Narrow" w:cs="Arial"/>
                    </w:rPr>
                    <w:t>0</w:t>
                  </w:r>
                  <w:r>
                    <w:rPr>
                      <w:rFonts w:ascii="Arial Narrow" w:hAnsi="Arial Narrow" w:cs="Arial"/>
                    </w:rPr>
                    <w:t>00</w:t>
                  </w:r>
                </w:p>
              </w:tc>
            </w:tr>
            <w:tr w:rsidR="00367226" w:rsidRPr="00894523" w14:paraId="0B7F5809"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3FD9B7EE" w14:textId="77777777" w:rsidR="00367226" w:rsidRPr="00894523" w:rsidRDefault="00367226" w:rsidP="00367226">
                  <w:pPr>
                    <w:jc w:val="center"/>
                    <w:rPr>
                      <w:rFonts w:ascii="Arial Narrow" w:hAnsi="Arial Narrow" w:cs="Arial"/>
                    </w:rPr>
                  </w:pPr>
                  <w:r w:rsidRPr="00894523">
                    <w:rPr>
                      <w:rFonts w:ascii="Arial Narrow" w:hAnsi="Arial Narrow" w:cs="Arial"/>
                    </w:rPr>
                    <w:t>2</w:t>
                  </w:r>
                </w:p>
              </w:tc>
              <w:tc>
                <w:tcPr>
                  <w:tcW w:w="1358" w:type="dxa"/>
                  <w:tcBorders>
                    <w:top w:val="nil"/>
                    <w:left w:val="nil"/>
                    <w:bottom w:val="single" w:sz="8" w:space="0" w:color="auto"/>
                    <w:right w:val="single" w:sz="8" w:space="0" w:color="auto"/>
                  </w:tcBorders>
                  <w:shd w:val="clear" w:color="auto" w:fill="auto"/>
                  <w:noWrap/>
                  <w:vAlign w:val="center"/>
                  <w:hideMark/>
                </w:tcPr>
                <w:p w14:paraId="1E720825" w14:textId="77777777" w:rsidR="00367226" w:rsidRPr="00894523" w:rsidRDefault="00367226" w:rsidP="00367226">
                  <w:pPr>
                    <w:jc w:val="center"/>
                    <w:rPr>
                      <w:rFonts w:ascii="Arial Narrow" w:hAnsi="Arial Narrow" w:cs="Arial"/>
                    </w:rPr>
                  </w:pPr>
                  <w:r w:rsidRPr="00894523">
                    <w:rPr>
                      <w:rFonts w:ascii="Arial Narrow" w:hAnsi="Arial Narrow" w:cs="Arial"/>
                    </w:rPr>
                    <w:t>Tabloide</w:t>
                  </w:r>
                </w:p>
              </w:tc>
              <w:tc>
                <w:tcPr>
                  <w:tcW w:w="1134" w:type="dxa"/>
                  <w:tcBorders>
                    <w:top w:val="nil"/>
                    <w:left w:val="nil"/>
                    <w:bottom w:val="single" w:sz="8" w:space="0" w:color="auto"/>
                    <w:right w:val="single" w:sz="8" w:space="0" w:color="auto"/>
                  </w:tcBorders>
                  <w:shd w:val="clear" w:color="auto" w:fill="auto"/>
                  <w:noWrap/>
                  <w:vAlign w:val="center"/>
                  <w:hideMark/>
                </w:tcPr>
                <w:p w14:paraId="17AF2F63" w14:textId="77777777" w:rsidR="00367226" w:rsidRPr="00894523" w:rsidRDefault="00367226" w:rsidP="00367226">
                  <w:pPr>
                    <w:jc w:val="center"/>
                    <w:rPr>
                      <w:rFonts w:ascii="Arial Narrow" w:hAnsi="Arial Narrow" w:cs="Arial"/>
                    </w:rPr>
                  </w:pPr>
                  <w:r w:rsidRPr="00894523">
                    <w:rPr>
                      <w:rFonts w:ascii="Arial Narrow" w:hAnsi="Arial Narrow" w:cs="Arial"/>
                    </w:rPr>
                    <w:t>(40x36 cm)</w:t>
                  </w:r>
                </w:p>
              </w:tc>
              <w:tc>
                <w:tcPr>
                  <w:tcW w:w="1559" w:type="dxa"/>
                  <w:tcBorders>
                    <w:top w:val="nil"/>
                    <w:left w:val="nil"/>
                    <w:bottom w:val="single" w:sz="8" w:space="0" w:color="auto"/>
                    <w:right w:val="single" w:sz="8" w:space="0" w:color="auto"/>
                  </w:tcBorders>
                  <w:shd w:val="clear" w:color="auto" w:fill="auto"/>
                  <w:noWrap/>
                  <w:vAlign w:val="center"/>
                </w:tcPr>
                <w:p w14:paraId="4BA9641A" w14:textId="07EBCE04" w:rsidR="00367226" w:rsidRPr="00894523" w:rsidRDefault="007917DD" w:rsidP="00367226">
                  <w:pPr>
                    <w:jc w:val="center"/>
                    <w:rPr>
                      <w:rFonts w:ascii="Arial Narrow" w:hAnsi="Arial Narrow" w:cs="Arial"/>
                    </w:rPr>
                  </w:pPr>
                  <w:r>
                    <w:rPr>
                      <w:rFonts w:ascii="Arial Narrow" w:hAnsi="Arial Narrow" w:cs="Arial"/>
                    </w:rPr>
                    <w:t>25</w:t>
                  </w:r>
                </w:p>
              </w:tc>
              <w:tc>
                <w:tcPr>
                  <w:tcW w:w="1417" w:type="dxa"/>
                  <w:tcBorders>
                    <w:top w:val="nil"/>
                    <w:left w:val="nil"/>
                    <w:bottom w:val="single" w:sz="8" w:space="0" w:color="auto"/>
                    <w:right w:val="single" w:sz="8" w:space="0" w:color="auto"/>
                  </w:tcBorders>
                  <w:shd w:val="clear" w:color="auto" w:fill="auto"/>
                  <w:vAlign w:val="center"/>
                </w:tcPr>
                <w:p w14:paraId="3C722724" w14:textId="4F14326D" w:rsidR="00367226" w:rsidRPr="00894523" w:rsidRDefault="00EF7CBA" w:rsidP="00EF7CBA">
                  <w:pPr>
                    <w:jc w:val="right"/>
                    <w:rPr>
                      <w:rFonts w:ascii="Arial Narrow" w:hAnsi="Arial Narrow" w:cs="Arial"/>
                    </w:rPr>
                  </w:pPr>
                  <w:r>
                    <w:rPr>
                      <w:rFonts w:ascii="Arial Narrow" w:hAnsi="Arial Narrow" w:cs="Arial"/>
                    </w:rPr>
                    <w:t>96</w:t>
                  </w:r>
                  <w:r w:rsidR="007917DD">
                    <w:rPr>
                      <w:rFonts w:ascii="Arial Narrow" w:hAnsi="Arial Narrow" w:cs="Arial"/>
                    </w:rPr>
                    <w:t>,</w:t>
                  </w:r>
                  <w:r>
                    <w:rPr>
                      <w:rFonts w:ascii="Arial Narrow" w:hAnsi="Arial Narrow" w:cs="Arial"/>
                    </w:rPr>
                    <w:t>00</w:t>
                  </w:r>
                </w:p>
              </w:tc>
              <w:tc>
                <w:tcPr>
                  <w:tcW w:w="1496" w:type="dxa"/>
                  <w:tcBorders>
                    <w:top w:val="nil"/>
                    <w:left w:val="nil"/>
                    <w:bottom w:val="single" w:sz="8" w:space="0" w:color="auto"/>
                    <w:right w:val="single" w:sz="8" w:space="0" w:color="auto"/>
                  </w:tcBorders>
                  <w:shd w:val="clear" w:color="auto" w:fill="auto"/>
                  <w:vAlign w:val="center"/>
                </w:tcPr>
                <w:p w14:paraId="36B9A86E" w14:textId="19929571" w:rsidR="00367226" w:rsidRPr="00894523" w:rsidRDefault="00A27CD8" w:rsidP="00EF7CBA">
                  <w:pPr>
                    <w:jc w:val="right"/>
                    <w:rPr>
                      <w:rFonts w:ascii="Arial Narrow" w:hAnsi="Arial Narrow" w:cs="Arial"/>
                    </w:rPr>
                  </w:pPr>
                  <w:r>
                    <w:rPr>
                      <w:rFonts w:ascii="Arial Narrow" w:hAnsi="Arial Narrow" w:cs="Arial"/>
                    </w:rPr>
                    <w:t>2.</w:t>
                  </w:r>
                  <w:r w:rsidR="00EF7CBA">
                    <w:rPr>
                      <w:rFonts w:ascii="Arial Narrow" w:hAnsi="Arial Narrow" w:cs="Arial"/>
                    </w:rPr>
                    <w:t>400</w:t>
                  </w:r>
                  <w:r>
                    <w:rPr>
                      <w:rFonts w:ascii="Arial Narrow" w:hAnsi="Arial Narrow" w:cs="Arial"/>
                    </w:rPr>
                    <w:t>,</w:t>
                  </w:r>
                  <w:r w:rsidR="00EF7CBA">
                    <w:rPr>
                      <w:rFonts w:ascii="Arial Narrow" w:hAnsi="Arial Narrow" w:cs="Arial"/>
                    </w:rPr>
                    <w:t>0</w:t>
                  </w:r>
                  <w:r w:rsidR="000F09DB">
                    <w:rPr>
                      <w:rFonts w:ascii="Arial Narrow" w:hAnsi="Arial Narrow" w:cs="Arial"/>
                    </w:rPr>
                    <w:t>0</w:t>
                  </w:r>
                  <w:r>
                    <w:rPr>
                      <w:rFonts w:ascii="Arial Narrow" w:hAnsi="Arial Narrow" w:cs="Arial"/>
                    </w:rPr>
                    <w:t>0</w:t>
                  </w:r>
                </w:p>
              </w:tc>
            </w:tr>
            <w:tr w:rsidR="00367226" w:rsidRPr="00894523" w14:paraId="12BC3826"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2F60FD1B" w14:textId="77777777" w:rsidR="00367226" w:rsidRPr="00894523" w:rsidRDefault="00367226" w:rsidP="00367226">
                  <w:pPr>
                    <w:jc w:val="center"/>
                    <w:rPr>
                      <w:rFonts w:ascii="Arial Narrow" w:hAnsi="Arial Narrow" w:cs="Arial"/>
                    </w:rPr>
                  </w:pPr>
                  <w:r w:rsidRPr="00894523">
                    <w:rPr>
                      <w:rFonts w:ascii="Arial Narrow" w:hAnsi="Arial Narrow" w:cs="Arial"/>
                    </w:rPr>
                    <w:t>3</w:t>
                  </w:r>
                </w:p>
              </w:tc>
              <w:tc>
                <w:tcPr>
                  <w:tcW w:w="1358" w:type="dxa"/>
                  <w:tcBorders>
                    <w:top w:val="nil"/>
                    <w:left w:val="nil"/>
                    <w:bottom w:val="single" w:sz="8" w:space="0" w:color="auto"/>
                    <w:right w:val="single" w:sz="8" w:space="0" w:color="auto"/>
                  </w:tcBorders>
                  <w:shd w:val="clear" w:color="auto" w:fill="auto"/>
                  <w:noWrap/>
                  <w:vAlign w:val="center"/>
                  <w:hideMark/>
                </w:tcPr>
                <w:p w14:paraId="36DAB240"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Estado </w:t>
                  </w:r>
                </w:p>
              </w:tc>
              <w:tc>
                <w:tcPr>
                  <w:tcW w:w="1134" w:type="dxa"/>
                  <w:tcBorders>
                    <w:top w:val="nil"/>
                    <w:left w:val="nil"/>
                    <w:bottom w:val="single" w:sz="8" w:space="0" w:color="auto"/>
                    <w:right w:val="single" w:sz="8" w:space="0" w:color="auto"/>
                  </w:tcBorders>
                  <w:shd w:val="clear" w:color="auto" w:fill="auto"/>
                  <w:noWrap/>
                  <w:vAlign w:val="center"/>
                  <w:hideMark/>
                </w:tcPr>
                <w:p w14:paraId="7EF518FD" w14:textId="77777777" w:rsidR="00367226" w:rsidRPr="00894523" w:rsidRDefault="00367226" w:rsidP="00367226">
                  <w:pPr>
                    <w:jc w:val="center"/>
                    <w:rPr>
                      <w:rFonts w:ascii="Arial Narrow" w:hAnsi="Arial Narrow" w:cs="Arial"/>
                    </w:rPr>
                  </w:pPr>
                  <w:r w:rsidRPr="00894523">
                    <w:rPr>
                      <w:rFonts w:ascii="Arial Narrow" w:hAnsi="Arial Narrow" w:cs="Arial"/>
                    </w:rPr>
                    <w:t>(38x28 cm)</w:t>
                  </w:r>
                </w:p>
              </w:tc>
              <w:tc>
                <w:tcPr>
                  <w:tcW w:w="1559" w:type="dxa"/>
                  <w:tcBorders>
                    <w:top w:val="nil"/>
                    <w:left w:val="nil"/>
                    <w:bottom w:val="single" w:sz="8" w:space="0" w:color="auto"/>
                    <w:right w:val="single" w:sz="8" w:space="0" w:color="auto"/>
                  </w:tcBorders>
                  <w:shd w:val="clear" w:color="auto" w:fill="auto"/>
                  <w:noWrap/>
                  <w:vAlign w:val="center"/>
                </w:tcPr>
                <w:p w14:paraId="1A7B1FBE" w14:textId="481E20CD" w:rsidR="00367226" w:rsidRPr="00894523" w:rsidRDefault="00EF7CBA" w:rsidP="00367226">
                  <w:pPr>
                    <w:jc w:val="center"/>
                    <w:rPr>
                      <w:rFonts w:ascii="Arial Narrow" w:hAnsi="Arial Narrow" w:cs="Arial"/>
                    </w:rPr>
                  </w:pPr>
                  <w:r>
                    <w:rPr>
                      <w:rFonts w:ascii="Arial Narrow" w:hAnsi="Arial Narrow" w:cs="Arial"/>
                    </w:rPr>
                    <w:t>140</w:t>
                  </w:r>
                </w:p>
              </w:tc>
              <w:tc>
                <w:tcPr>
                  <w:tcW w:w="1417" w:type="dxa"/>
                  <w:tcBorders>
                    <w:top w:val="nil"/>
                    <w:left w:val="nil"/>
                    <w:bottom w:val="single" w:sz="8" w:space="0" w:color="auto"/>
                    <w:right w:val="single" w:sz="8" w:space="0" w:color="auto"/>
                  </w:tcBorders>
                  <w:shd w:val="clear" w:color="auto" w:fill="auto"/>
                  <w:vAlign w:val="center"/>
                </w:tcPr>
                <w:p w14:paraId="007D7845" w14:textId="1172DE5A" w:rsidR="00367226" w:rsidRPr="00894523" w:rsidRDefault="00EF7CBA" w:rsidP="00EF7CBA">
                  <w:pPr>
                    <w:jc w:val="right"/>
                    <w:rPr>
                      <w:rFonts w:ascii="Arial Narrow" w:hAnsi="Arial Narrow" w:cs="Arial"/>
                    </w:rPr>
                  </w:pPr>
                  <w:r>
                    <w:rPr>
                      <w:rFonts w:ascii="Arial Narrow" w:hAnsi="Arial Narrow" w:cs="Arial"/>
                    </w:rPr>
                    <w:t>90</w:t>
                  </w:r>
                  <w:r w:rsidR="007917DD">
                    <w:rPr>
                      <w:rFonts w:ascii="Arial Narrow" w:hAnsi="Arial Narrow" w:cs="Arial"/>
                    </w:rPr>
                    <w:t>,</w:t>
                  </w:r>
                  <w:r>
                    <w:rPr>
                      <w:rFonts w:ascii="Arial Narrow" w:hAnsi="Arial Narrow" w:cs="Arial"/>
                    </w:rPr>
                    <w:t>00</w:t>
                  </w:r>
                </w:p>
              </w:tc>
              <w:tc>
                <w:tcPr>
                  <w:tcW w:w="1496" w:type="dxa"/>
                  <w:tcBorders>
                    <w:top w:val="nil"/>
                    <w:left w:val="nil"/>
                    <w:bottom w:val="single" w:sz="8" w:space="0" w:color="auto"/>
                    <w:right w:val="single" w:sz="8" w:space="0" w:color="auto"/>
                  </w:tcBorders>
                  <w:shd w:val="clear" w:color="auto" w:fill="auto"/>
                  <w:vAlign w:val="center"/>
                </w:tcPr>
                <w:p w14:paraId="1BCC96A7" w14:textId="052B71C1" w:rsidR="00367226" w:rsidRPr="00894523" w:rsidRDefault="00EF7CBA" w:rsidP="00EF7CBA">
                  <w:pPr>
                    <w:jc w:val="right"/>
                    <w:rPr>
                      <w:rFonts w:ascii="Arial Narrow" w:hAnsi="Arial Narrow" w:cs="Arial"/>
                    </w:rPr>
                  </w:pPr>
                  <w:r>
                    <w:rPr>
                      <w:rFonts w:ascii="Arial Narrow" w:hAnsi="Arial Narrow" w:cs="Arial"/>
                    </w:rPr>
                    <w:t>12</w:t>
                  </w:r>
                  <w:r w:rsidR="00A27CD8">
                    <w:rPr>
                      <w:rFonts w:ascii="Arial Narrow" w:hAnsi="Arial Narrow" w:cs="Arial"/>
                    </w:rPr>
                    <w:t>.</w:t>
                  </w:r>
                  <w:r>
                    <w:rPr>
                      <w:rFonts w:ascii="Arial Narrow" w:hAnsi="Arial Narrow" w:cs="Arial"/>
                    </w:rPr>
                    <w:t>600</w:t>
                  </w:r>
                  <w:r w:rsidR="00A27CD8">
                    <w:rPr>
                      <w:rFonts w:ascii="Arial Narrow" w:hAnsi="Arial Narrow" w:cs="Arial"/>
                    </w:rPr>
                    <w:t>,</w:t>
                  </w:r>
                  <w:r>
                    <w:rPr>
                      <w:rFonts w:ascii="Arial Narrow" w:hAnsi="Arial Narrow" w:cs="Arial"/>
                    </w:rPr>
                    <w:t>0</w:t>
                  </w:r>
                  <w:r w:rsidR="000F09DB">
                    <w:rPr>
                      <w:rFonts w:ascii="Arial Narrow" w:hAnsi="Arial Narrow" w:cs="Arial"/>
                    </w:rPr>
                    <w:t>0</w:t>
                  </w:r>
                  <w:r w:rsidR="00A27CD8">
                    <w:rPr>
                      <w:rFonts w:ascii="Arial Narrow" w:hAnsi="Arial Narrow" w:cs="Arial"/>
                    </w:rPr>
                    <w:t>0</w:t>
                  </w:r>
                </w:p>
              </w:tc>
            </w:tr>
            <w:tr w:rsidR="00367226" w:rsidRPr="00894523" w14:paraId="7CFD1B41"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59C2B51D" w14:textId="77777777" w:rsidR="00367226" w:rsidRPr="00894523" w:rsidRDefault="00367226" w:rsidP="00367226">
                  <w:pPr>
                    <w:jc w:val="center"/>
                    <w:rPr>
                      <w:rFonts w:ascii="Arial Narrow" w:hAnsi="Arial Narrow" w:cs="Arial"/>
                    </w:rPr>
                  </w:pPr>
                  <w:r w:rsidRPr="00894523">
                    <w:rPr>
                      <w:rFonts w:ascii="Arial Narrow" w:hAnsi="Arial Narrow" w:cs="Arial"/>
                    </w:rPr>
                    <w:t>4</w:t>
                  </w:r>
                </w:p>
              </w:tc>
              <w:tc>
                <w:tcPr>
                  <w:tcW w:w="1358" w:type="dxa"/>
                  <w:tcBorders>
                    <w:top w:val="nil"/>
                    <w:left w:val="nil"/>
                    <w:bottom w:val="single" w:sz="8" w:space="0" w:color="auto"/>
                    <w:right w:val="single" w:sz="8" w:space="0" w:color="auto"/>
                  </w:tcBorders>
                  <w:shd w:val="clear" w:color="auto" w:fill="auto"/>
                  <w:noWrap/>
                  <w:vAlign w:val="center"/>
                  <w:hideMark/>
                </w:tcPr>
                <w:p w14:paraId="1DAAF2ED"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Oficio </w:t>
                  </w:r>
                </w:p>
              </w:tc>
              <w:tc>
                <w:tcPr>
                  <w:tcW w:w="1134" w:type="dxa"/>
                  <w:tcBorders>
                    <w:top w:val="nil"/>
                    <w:left w:val="nil"/>
                    <w:bottom w:val="single" w:sz="8" w:space="0" w:color="auto"/>
                    <w:right w:val="single" w:sz="8" w:space="0" w:color="auto"/>
                  </w:tcBorders>
                  <w:shd w:val="clear" w:color="auto" w:fill="auto"/>
                  <w:noWrap/>
                  <w:vAlign w:val="center"/>
                  <w:hideMark/>
                </w:tcPr>
                <w:p w14:paraId="42363C53" w14:textId="77777777" w:rsidR="00367226" w:rsidRPr="00894523" w:rsidRDefault="00367226" w:rsidP="00367226">
                  <w:pPr>
                    <w:jc w:val="center"/>
                    <w:rPr>
                      <w:rFonts w:ascii="Arial Narrow" w:hAnsi="Arial Narrow" w:cs="Arial"/>
                    </w:rPr>
                  </w:pPr>
                  <w:r w:rsidRPr="00894523">
                    <w:rPr>
                      <w:rFonts w:ascii="Arial Narrow" w:hAnsi="Arial Narrow" w:cs="Arial"/>
                    </w:rPr>
                    <w:t>(33x22 cm)</w:t>
                  </w:r>
                </w:p>
              </w:tc>
              <w:tc>
                <w:tcPr>
                  <w:tcW w:w="1559" w:type="dxa"/>
                  <w:tcBorders>
                    <w:top w:val="nil"/>
                    <w:left w:val="nil"/>
                    <w:bottom w:val="single" w:sz="8" w:space="0" w:color="auto"/>
                    <w:right w:val="single" w:sz="8" w:space="0" w:color="auto"/>
                  </w:tcBorders>
                  <w:shd w:val="clear" w:color="auto" w:fill="auto"/>
                  <w:noWrap/>
                  <w:vAlign w:val="center"/>
                </w:tcPr>
                <w:p w14:paraId="4942ACD7" w14:textId="1E3D8D61" w:rsidR="00367226" w:rsidRPr="00894523" w:rsidRDefault="00EF7CBA" w:rsidP="00367226">
                  <w:pPr>
                    <w:jc w:val="center"/>
                    <w:rPr>
                      <w:rFonts w:ascii="Arial Narrow" w:hAnsi="Arial Narrow" w:cs="Arial"/>
                    </w:rPr>
                  </w:pPr>
                  <w:r>
                    <w:rPr>
                      <w:rFonts w:ascii="Arial Narrow" w:hAnsi="Arial Narrow" w:cs="Arial"/>
                    </w:rPr>
                    <w:t>155</w:t>
                  </w:r>
                </w:p>
              </w:tc>
              <w:tc>
                <w:tcPr>
                  <w:tcW w:w="1417" w:type="dxa"/>
                  <w:tcBorders>
                    <w:top w:val="nil"/>
                    <w:left w:val="nil"/>
                    <w:bottom w:val="single" w:sz="8" w:space="0" w:color="auto"/>
                    <w:right w:val="single" w:sz="8" w:space="0" w:color="auto"/>
                  </w:tcBorders>
                  <w:shd w:val="clear" w:color="auto" w:fill="auto"/>
                  <w:vAlign w:val="center"/>
                </w:tcPr>
                <w:p w14:paraId="1DED925E" w14:textId="61F88EA3" w:rsidR="00367226" w:rsidRPr="00894523" w:rsidRDefault="00EF7CBA" w:rsidP="000F09DB">
                  <w:pPr>
                    <w:jc w:val="right"/>
                    <w:rPr>
                      <w:rFonts w:ascii="Arial Narrow" w:hAnsi="Arial Narrow" w:cs="Arial"/>
                    </w:rPr>
                  </w:pPr>
                  <w:r>
                    <w:rPr>
                      <w:rFonts w:ascii="Arial Narrow" w:hAnsi="Arial Narrow" w:cs="Arial"/>
                    </w:rPr>
                    <w:t>58</w:t>
                  </w:r>
                  <w:r w:rsidR="007917DD">
                    <w:rPr>
                      <w:rFonts w:ascii="Arial Narrow" w:hAnsi="Arial Narrow" w:cs="Arial"/>
                    </w:rPr>
                    <w:t>,00</w:t>
                  </w:r>
                </w:p>
              </w:tc>
              <w:tc>
                <w:tcPr>
                  <w:tcW w:w="1496" w:type="dxa"/>
                  <w:tcBorders>
                    <w:top w:val="nil"/>
                    <w:left w:val="nil"/>
                    <w:bottom w:val="single" w:sz="8" w:space="0" w:color="auto"/>
                    <w:right w:val="single" w:sz="8" w:space="0" w:color="auto"/>
                  </w:tcBorders>
                  <w:shd w:val="clear" w:color="auto" w:fill="auto"/>
                  <w:vAlign w:val="center"/>
                </w:tcPr>
                <w:p w14:paraId="35B507E8" w14:textId="7C2A30F4" w:rsidR="00367226" w:rsidRPr="00894523" w:rsidRDefault="00EF7CBA" w:rsidP="00EF7CBA">
                  <w:pPr>
                    <w:jc w:val="right"/>
                    <w:rPr>
                      <w:rFonts w:ascii="Arial Narrow" w:hAnsi="Arial Narrow" w:cs="Arial"/>
                    </w:rPr>
                  </w:pPr>
                  <w:r>
                    <w:rPr>
                      <w:rFonts w:ascii="Arial Narrow" w:hAnsi="Arial Narrow" w:cs="Arial"/>
                    </w:rPr>
                    <w:t>8</w:t>
                  </w:r>
                  <w:r w:rsidR="00A27CD8">
                    <w:rPr>
                      <w:rFonts w:ascii="Arial Narrow" w:hAnsi="Arial Narrow" w:cs="Arial"/>
                    </w:rPr>
                    <w:t>.</w:t>
                  </w:r>
                  <w:r>
                    <w:rPr>
                      <w:rFonts w:ascii="Arial Narrow" w:hAnsi="Arial Narrow" w:cs="Arial"/>
                    </w:rPr>
                    <w:t>990</w:t>
                  </w:r>
                  <w:r w:rsidR="00A27CD8">
                    <w:rPr>
                      <w:rFonts w:ascii="Arial Narrow" w:hAnsi="Arial Narrow" w:cs="Arial"/>
                    </w:rPr>
                    <w:t>,0</w:t>
                  </w:r>
                  <w:r w:rsidR="000F09DB">
                    <w:rPr>
                      <w:rFonts w:ascii="Arial Narrow" w:hAnsi="Arial Narrow" w:cs="Arial"/>
                    </w:rPr>
                    <w:t>0</w:t>
                  </w:r>
                  <w:r w:rsidR="00A27CD8">
                    <w:rPr>
                      <w:rFonts w:ascii="Arial Narrow" w:hAnsi="Arial Narrow" w:cs="Arial"/>
                    </w:rPr>
                    <w:t>0</w:t>
                  </w:r>
                </w:p>
              </w:tc>
            </w:tr>
            <w:tr w:rsidR="00367226" w:rsidRPr="00894523" w14:paraId="0165C138"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150B93DD" w14:textId="77777777" w:rsidR="00367226" w:rsidRPr="00894523" w:rsidRDefault="00367226" w:rsidP="00367226">
                  <w:pPr>
                    <w:jc w:val="center"/>
                    <w:rPr>
                      <w:rFonts w:ascii="Arial Narrow" w:hAnsi="Arial Narrow" w:cs="Arial"/>
                    </w:rPr>
                  </w:pPr>
                  <w:r w:rsidRPr="00894523">
                    <w:rPr>
                      <w:rFonts w:ascii="Arial Narrow" w:hAnsi="Arial Narrow" w:cs="Arial"/>
                    </w:rPr>
                    <w:t>5</w:t>
                  </w:r>
                </w:p>
              </w:tc>
              <w:tc>
                <w:tcPr>
                  <w:tcW w:w="1358" w:type="dxa"/>
                  <w:tcBorders>
                    <w:top w:val="nil"/>
                    <w:left w:val="nil"/>
                    <w:bottom w:val="single" w:sz="8" w:space="0" w:color="auto"/>
                    <w:right w:val="single" w:sz="8" w:space="0" w:color="auto"/>
                  </w:tcBorders>
                  <w:shd w:val="clear" w:color="auto" w:fill="auto"/>
                  <w:noWrap/>
                  <w:vAlign w:val="center"/>
                  <w:hideMark/>
                </w:tcPr>
                <w:p w14:paraId="78343383"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Carta </w:t>
                  </w:r>
                </w:p>
              </w:tc>
              <w:tc>
                <w:tcPr>
                  <w:tcW w:w="1134" w:type="dxa"/>
                  <w:tcBorders>
                    <w:top w:val="nil"/>
                    <w:left w:val="nil"/>
                    <w:bottom w:val="single" w:sz="8" w:space="0" w:color="auto"/>
                    <w:right w:val="single" w:sz="8" w:space="0" w:color="auto"/>
                  </w:tcBorders>
                  <w:shd w:val="clear" w:color="auto" w:fill="auto"/>
                  <w:noWrap/>
                  <w:vAlign w:val="center"/>
                  <w:hideMark/>
                </w:tcPr>
                <w:p w14:paraId="05A92B92" w14:textId="77777777" w:rsidR="00367226" w:rsidRPr="00894523" w:rsidRDefault="00367226" w:rsidP="00367226">
                  <w:pPr>
                    <w:jc w:val="center"/>
                    <w:rPr>
                      <w:rFonts w:ascii="Arial Narrow" w:hAnsi="Arial Narrow" w:cs="Arial"/>
                    </w:rPr>
                  </w:pPr>
                  <w:r w:rsidRPr="00894523">
                    <w:rPr>
                      <w:rFonts w:ascii="Arial Narrow" w:hAnsi="Arial Narrow" w:cs="Arial"/>
                    </w:rPr>
                    <w:t>(29x22 cm)</w:t>
                  </w:r>
                </w:p>
              </w:tc>
              <w:tc>
                <w:tcPr>
                  <w:tcW w:w="1559" w:type="dxa"/>
                  <w:tcBorders>
                    <w:top w:val="nil"/>
                    <w:left w:val="nil"/>
                    <w:bottom w:val="single" w:sz="8" w:space="0" w:color="auto"/>
                    <w:right w:val="single" w:sz="8" w:space="0" w:color="auto"/>
                  </w:tcBorders>
                  <w:shd w:val="clear" w:color="auto" w:fill="auto"/>
                  <w:noWrap/>
                  <w:vAlign w:val="center"/>
                </w:tcPr>
                <w:p w14:paraId="19E36108" w14:textId="69D225F4" w:rsidR="00367226" w:rsidRPr="00894523" w:rsidRDefault="007917DD" w:rsidP="00EF7CBA">
                  <w:pPr>
                    <w:jc w:val="center"/>
                    <w:rPr>
                      <w:rFonts w:ascii="Arial Narrow" w:hAnsi="Arial Narrow" w:cs="Arial"/>
                    </w:rPr>
                  </w:pPr>
                  <w:r>
                    <w:rPr>
                      <w:rFonts w:ascii="Arial Narrow" w:hAnsi="Arial Narrow" w:cs="Arial"/>
                    </w:rPr>
                    <w:t>2.</w:t>
                  </w:r>
                  <w:r w:rsidR="00EF7CBA">
                    <w:rPr>
                      <w:rFonts w:ascii="Arial Narrow" w:hAnsi="Arial Narrow" w:cs="Arial"/>
                    </w:rPr>
                    <w:t>700</w:t>
                  </w:r>
                </w:p>
              </w:tc>
              <w:tc>
                <w:tcPr>
                  <w:tcW w:w="1417" w:type="dxa"/>
                  <w:tcBorders>
                    <w:top w:val="nil"/>
                    <w:left w:val="nil"/>
                    <w:bottom w:val="single" w:sz="8" w:space="0" w:color="auto"/>
                    <w:right w:val="single" w:sz="8" w:space="0" w:color="auto"/>
                  </w:tcBorders>
                  <w:shd w:val="clear" w:color="auto" w:fill="auto"/>
                  <w:vAlign w:val="center"/>
                </w:tcPr>
                <w:p w14:paraId="430E39EF" w14:textId="354BB8AE" w:rsidR="00367226" w:rsidRPr="00894523" w:rsidRDefault="00EF7CBA" w:rsidP="000F09DB">
                  <w:pPr>
                    <w:jc w:val="right"/>
                    <w:rPr>
                      <w:rFonts w:ascii="Arial Narrow" w:hAnsi="Arial Narrow" w:cs="Arial"/>
                    </w:rPr>
                  </w:pPr>
                  <w:r>
                    <w:rPr>
                      <w:rFonts w:ascii="Arial Narrow" w:hAnsi="Arial Narrow" w:cs="Arial"/>
                    </w:rPr>
                    <w:t>56</w:t>
                  </w:r>
                  <w:r w:rsidR="007917DD">
                    <w:rPr>
                      <w:rFonts w:ascii="Arial Narrow" w:hAnsi="Arial Narrow" w:cs="Arial"/>
                    </w:rPr>
                    <w:t>,00</w:t>
                  </w:r>
                </w:p>
              </w:tc>
              <w:tc>
                <w:tcPr>
                  <w:tcW w:w="1496" w:type="dxa"/>
                  <w:tcBorders>
                    <w:top w:val="nil"/>
                    <w:left w:val="nil"/>
                    <w:bottom w:val="single" w:sz="8" w:space="0" w:color="auto"/>
                    <w:right w:val="single" w:sz="8" w:space="0" w:color="auto"/>
                  </w:tcBorders>
                  <w:shd w:val="clear" w:color="auto" w:fill="auto"/>
                  <w:vAlign w:val="center"/>
                </w:tcPr>
                <w:p w14:paraId="45F920A2" w14:textId="55F9CD5B" w:rsidR="00367226" w:rsidRPr="00894523" w:rsidRDefault="00EF7CBA" w:rsidP="00EF7CBA">
                  <w:pPr>
                    <w:jc w:val="right"/>
                    <w:rPr>
                      <w:rFonts w:ascii="Arial Narrow" w:hAnsi="Arial Narrow" w:cs="Arial"/>
                    </w:rPr>
                  </w:pPr>
                  <w:r>
                    <w:rPr>
                      <w:rFonts w:ascii="Arial Narrow" w:hAnsi="Arial Narrow" w:cs="Arial"/>
                    </w:rPr>
                    <w:t>151</w:t>
                  </w:r>
                  <w:r w:rsidR="00A27CD8">
                    <w:rPr>
                      <w:rFonts w:ascii="Arial Narrow" w:hAnsi="Arial Narrow" w:cs="Arial"/>
                    </w:rPr>
                    <w:t>.</w:t>
                  </w:r>
                  <w:r>
                    <w:rPr>
                      <w:rFonts w:ascii="Arial Narrow" w:hAnsi="Arial Narrow" w:cs="Arial"/>
                    </w:rPr>
                    <w:t>200</w:t>
                  </w:r>
                  <w:r w:rsidR="00A27CD8">
                    <w:rPr>
                      <w:rFonts w:ascii="Arial Narrow" w:hAnsi="Arial Narrow" w:cs="Arial"/>
                    </w:rPr>
                    <w:t>,0</w:t>
                  </w:r>
                  <w:r w:rsidR="000F09DB">
                    <w:rPr>
                      <w:rFonts w:ascii="Arial Narrow" w:hAnsi="Arial Narrow" w:cs="Arial"/>
                    </w:rPr>
                    <w:t>0</w:t>
                  </w:r>
                  <w:r w:rsidR="00A27CD8">
                    <w:rPr>
                      <w:rFonts w:ascii="Arial Narrow" w:hAnsi="Arial Narrow" w:cs="Arial"/>
                    </w:rPr>
                    <w:t>0</w:t>
                  </w:r>
                </w:p>
              </w:tc>
            </w:tr>
            <w:tr w:rsidR="00367226" w:rsidRPr="00894523" w14:paraId="2E40727C"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37B23711" w14:textId="77777777" w:rsidR="00367226" w:rsidRPr="00894523" w:rsidRDefault="00367226" w:rsidP="00367226">
                  <w:pPr>
                    <w:jc w:val="center"/>
                    <w:rPr>
                      <w:rFonts w:ascii="Arial Narrow" w:hAnsi="Arial Narrow" w:cs="Arial"/>
                    </w:rPr>
                  </w:pPr>
                  <w:r w:rsidRPr="00894523">
                    <w:rPr>
                      <w:rFonts w:ascii="Arial Narrow" w:hAnsi="Arial Narrow" w:cs="Arial"/>
                    </w:rPr>
                    <w:t>6</w:t>
                  </w:r>
                </w:p>
              </w:tc>
              <w:tc>
                <w:tcPr>
                  <w:tcW w:w="1358" w:type="dxa"/>
                  <w:tcBorders>
                    <w:top w:val="nil"/>
                    <w:left w:val="nil"/>
                    <w:bottom w:val="single" w:sz="8" w:space="0" w:color="auto"/>
                    <w:right w:val="single" w:sz="8" w:space="0" w:color="auto"/>
                  </w:tcBorders>
                  <w:shd w:val="clear" w:color="auto" w:fill="auto"/>
                  <w:noWrap/>
                  <w:vAlign w:val="center"/>
                  <w:hideMark/>
                </w:tcPr>
                <w:p w14:paraId="4AF76A15"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Medio Oficio </w:t>
                  </w:r>
                </w:p>
              </w:tc>
              <w:tc>
                <w:tcPr>
                  <w:tcW w:w="1134" w:type="dxa"/>
                  <w:tcBorders>
                    <w:top w:val="nil"/>
                    <w:left w:val="nil"/>
                    <w:bottom w:val="single" w:sz="8" w:space="0" w:color="auto"/>
                    <w:right w:val="single" w:sz="8" w:space="0" w:color="auto"/>
                  </w:tcBorders>
                  <w:shd w:val="clear" w:color="auto" w:fill="auto"/>
                  <w:noWrap/>
                  <w:vAlign w:val="center"/>
                  <w:hideMark/>
                </w:tcPr>
                <w:p w14:paraId="10AD83F2" w14:textId="77777777" w:rsidR="00367226" w:rsidRPr="00894523" w:rsidRDefault="00367226" w:rsidP="00367226">
                  <w:pPr>
                    <w:jc w:val="center"/>
                    <w:rPr>
                      <w:rFonts w:ascii="Arial Narrow" w:hAnsi="Arial Narrow" w:cs="Arial"/>
                    </w:rPr>
                  </w:pPr>
                  <w:r w:rsidRPr="00894523">
                    <w:rPr>
                      <w:rFonts w:ascii="Arial Narrow" w:hAnsi="Arial Narrow" w:cs="Arial"/>
                    </w:rPr>
                    <w:t>(16x22 cm)</w:t>
                  </w:r>
                </w:p>
              </w:tc>
              <w:tc>
                <w:tcPr>
                  <w:tcW w:w="1559" w:type="dxa"/>
                  <w:tcBorders>
                    <w:top w:val="nil"/>
                    <w:left w:val="nil"/>
                    <w:bottom w:val="single" w:sz="8" w:space="0" w:color="auto"/>
                    <w:right w:val="single" w:sz="8" w:space="0" w:color="auto"/>
                  </w:tcBorders>
                  <w:shd w:val="clear" w:color="auto" w:fill="auto"/>
                  <w:noWrap/>
                  <w:vAlign w:val="center"/>
                </w:tcPr>
                <w:p w14:paraId="66440B4E" w14:textId="0AFF2160" w:rsidR="00367226" w:rsidRPr="00894523" w:rsidRDefault="00EF7CBA" w:rsidP="00367226">
                  <w:pPr>
                    <w:jc w:val="center"/>
                    <w:rPr>
                      <w:rFonts w:ascii="Arial Narrow" w:hAnsi="Arial Narrow" w:cs="Arial"/>
                    </w:rPr>
                  </w:pPr>
                  <w:r>
                    <w:rPr>
                      <w:rFonts w:ascii="Arial Narrow" w:hAnsi="Arial Narrow" w:cs="Arial"/>
                    </w:rPr>
                    <w:t>10</w:t>
                  </w:r>
                </w:p>
              </w:tc>
              <w:tc>
                <w:tcPr>
                  <w:tcW w:w="1417" w:type="dxa"/>
                  <w:tcBorders>
                    <w:top w:val="nil"/>
                    <w:left w:val="nil"/>
                    <w:bottom w:val="single" w:sz="8" w:space="0" w:color="auto"/>
                    <w:right w:val="single" w:sz="8" w:space="0" w:color="auto"/>
                  </w:tcBorders>
                  <w:shd w:val="clear" w:color="auto" w:fill="auto"/>
                  <w:vAlign w:val="center"/>
                </w:tcPr>
                <w:p w14:paraId="5B72A44C" w14:textId="2B341D19" w:rsidR="00367226" w:rsidRPr="00894523" w:rsidRDefault="00EF7CBA" w:rsidP="000F09DB">
                  <w:pPr>
                    <w:jc w:val="right"/>
                    <w:rPr>
                      <w:rFonts w:ascii="Arial Narrow" w:hAnsi="Arial Narrow" w:cs="Arial"/>
                    </w:rPr>
                  </w:pPr>
                  <w:r>
                    <w:rPr>
                      <w:rFonts w:ascii="Arial Narrow" w:hAnsi="Arial Narrow" w:cs="Arial"/>
                    </w:rPr>
                    <w:t>42</w:t>
                  </w:r>
                  <w:r w:rsidR="007917DD">
                    <w:rPr>
                      <w:rFonts w:ascii="Arial Narrow" w:hAnsi="Arial Narrow" w:cs="Arial"/>
                    </w:rPr>
                    <w:t>,00</w:t>
                  </w:r>
                </w:p>
              </w:tc>
              <w:tc>
                <w:tcPr>
                  <w:tcW w:w="1496" w:type="dxa"/>
                  <w:tcBorders>
                    <w:top w:val="nil"/>
                    <w:left w:val="nil"/>
                    <w:bottom w:val="single" w:sz="8" w:space="0" w:color="auto"/>
                    <w:right w:val="single" w:sz="8" w:space="0" w:color="auto"/>
                  </w:tcBorders>
                  <w:shd w:val="clear" w:color="auto" w:fill="auto"/>
                  <w:vAlign w:val="center"/>
                </w:tcPr>
                <w:p w14:paraId="6BAB85FF" w14:textId="5F54D9CF" w:rsidR="00367226" w:rsidRPr="00894523" w:rsidRDefault="00EF7CBA" w:rsidP="000F09DB">
                  <w:pPr>
                    <w:jc w:val="right"/>
                    <w:rPr>
                      <w:rFonts w:ascii="Arial Narrow" w:hAnsi="Arial Narrow" w:cs="Arial"/>
                    </w:rPr>
                  </w:pPr>
                  <w:r>
                    <w:rPr>
                      <w:rFonts w:ascii="Arial Narrow" w:hAnsi="Arial Narrow" w:cs="Arial"/>
                    </w:rPr>
                    <w:t>420</w:t>
                  </w:r>
                  <w:r w:rsidR="00A27CD8">
                    <w:rPr>
                      <w:rFonts w:ascii="Arial Narrow" w:hAnsi="Arial Narrow" w:cs="Arial"/>
                    </w:rPr>
                    <w:t>,0</w:t>
                  </w:r>
                  <w:r w:rsidR="000F09DB">
                    <w:rPr>
                      <w:rFonts w:ascii="Arial Narrow" w:hAnsi="Arial Narrow" w:cs="Arial"/>
                    </w:rPr>
                    <w:t>0</w:t>
                  </w:r>
                  <w:r w:rsidR="00A27CD8">
                    <w:rPr>
                      <w:rFonts w:ascii="Arial Narrow" w:hAnsi="Arial Narrow" w:cs="Arial"/>
                    </w:rPr>
                    <w:t>0</w:t>
                  </w:r>
                </w:p>
              </w:tc>
            </w:tr>
            <w:tr w:rsidR="00367226" w:rsidRPr="00894523" w14:paraId="4DF3A13B" w14:textId="77777777" w:rsidTr="000F09DB">
              <w:trPr>
                <w:trHeight w:val="170"/>
              </w:trPr>
              <w:tc>
                <w:tcPr>
                  <w:tcW w:w="496" w:type="dxa"/>
                  <w:tcBorders>
                    <w:top w:val="nil"/>
                    <w:left w:val="single" w:sz="8" w:space="0" w:color="auto"/>
                    <w:bottom w:val="single" w:sz="8" w:space="0" w:color="auto"/>
                    <w:right w:val="single" w:sz="8" w:space="0" w:color="auto"/>
                  </w:tcBorders>
                  <w:shd w:val="clear" w:color="auto" w:fill="auto"/>
                  <w:noWrap/>
                  <w:vAlign w:val="center"/>
                  <w:hideMark/>
                </w:tcPr>
                <w:p w14:paraId="7974D9C8" w14:textId="77777777" w:rsidR="00367226" w:rsidRPr="00894523" w:rsidRDefault="00367226" w:rsidP="00367226">
                  <w:pPr>
                    <w:jc w:val="center"/>
                    <w:rPr>
                      <w:rFonts w:ascii="Arial Narrow" w:hAnsi="Arial Narrow" w:cs="Arial"/>
                    </w:rPr>
                  </w:pPr>
                  <w:r w:rsidRPr="00894523">
                    <w:rPr>
                      <w:rFonts w:ascii="Arial Narrow" w:hAnsi="Arial Narrow" w:cs="Arial"/>
                    </w:rPr>
                    <w:t>7</w:t>
                  </w:r>
                </w:p>
              </w:tc>
              <w:tc>
                <w:tcPr>
                  <w:tcW w:w="1358" w:type="dxa"/>
                  <w:tcBorders>
                    <w:top w:val="nil"/>
                    <w:left w:val="nil"/>
                    <w:bottom w:val="single" w:sz="8" w:space="0" w:color="auto"/>
                    <w:right w:val="single" w:sz="8" w:space="0" w:color="auto"/>
                  </w:tcBorders>
                  <w:shd w:val="clear" w:color="auto" w:fill="auto"/>
                  <w:noWrap/>
                  <w:vAlign w:val="center"/>
                  <w:hideMark/>
                </w:tcPr>
                <w:p w14:paraId="12D3CC96"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Media Carta </w:t>
                  </w:r>
                </w:p>
              </w:tc>
              <w:tc>
                <w:tcPr>
                  <w:tcW w:w="1134" w:type="dxa"/>
                  <w:tcBorders>
                    <w:top w:val="nil"/>
                    <w:left w:val="nil"/>
                    <w:bottom w:val="single" w:sz="8" w:space="0" w:color="auto"/>
                    <w:right w:val="single" w:sz="8" w:space="0" w:color="auto"/>
                  </w:tcBorders>
                  <w:shd w:val="clear" w:color="auto" w:fill="auto"/>
                  <w:noWrap/>
                  <w:vAlign w:val="center"/>
                  <w:hideMark/>
                </w:tcPr>
                <w:p w14:paraId="625C64F1" w14:textId="77777777" w:rsidR="00367226" w:rsidRPr="00894523" w:rsidRDefault="00367226" w:rsidP="00367226">
                  <w:pPr>
                    <w:jc w:val="center"/>
                    <w:rPr>
                      <w:rFonts w:ascii="Arial Narrow" w:hAnsi="Arial Narrow" w:cs="Arial"/>
                    </w:rPr>
                  </w:pPr>
                  <w:r w:rsidRPr="00894523">
                    <w:rPr>
                      <w:rFonts w:ascii="Arial Narrow" w:hAnsi="Arial Narrow" w:cs="Arial"/>
                    </w:rPr>
                    <w:t>(14x21 cm)</w:t>
                  </w:r>
                </w:p>
              </w:tc>
              <w:tc>
                <w:tcPr>
                  <w:tcW w:w="1559" w:type="dxa"/>
                  <w:tcBorders>
                    <w:top w:val="nil"/>
                    <w:left w:val="nil"/>
                    <w:bottom w:val="single" w:sz="8" w:space="0" w:color="auto"/>
                    <w:right w:val="single" w:sz="8" w:space="0" w:color="auto"/>
                  </w:tcBorders>
                  <w:shd w:val="clear" w:color="auto" w:fill="auto"/>
                  <w:noWrap/>
                  <w:vAlign w:val="center"/>
                </w:tcPr>
                <w:p w14:paraId="5532956C" w14:textId="42712D1A" w:rsidR="00367226" w:rsidRPr="00894523" w:rsidRDefault="00EF7CBA" w:rsidP="00367226">
                  <w:pPr>
                    <w:jc w:val="center"/>
                    <w:rPr>
                      <w:rFonts w:ascii="Arial Narrow" w:hAnsi="Arial Narrow" w:cs="Arial"/>
                    </w:rPr>
                  </w:pPr>
                  <w:r>
                    <w:rPr>
                      <w:rFonts w:ascii="Arial Narrow" w:hAnsi="Arial Narrow" w:cs="Arial"/>
                    </w:rPr>
                    <w:t>10</w:t>
                  </w:r>
                </w:p>
              </w:tc>
              <w:tc>
                <w:tcPr>
                  <w:tcW w:w="1417" w:type="dxa"/>
                  <w:tcBorders>
                    <w:top w:val="nil"/>
                    <w:left w:val="nil"/>
                    <w:bottom w:val="single" w:sz="8" w:space="0" w:color="auto"/>
                    <w:right w:val="single" w:sz="8" w:space="0" w:color="auto"/>
                  </w:tcBorders>
                  <w:shd w:val="clear" w:color="auto" w:fill="auto"/>
                  <w:vAlign w:val="center"/>
                </w:tcPr>
                <w:p w14:paraId="109B4128" w14:textId="463D8E2F" w:rsidR="00367226" w:rsidRPr="00894523" w:rsidRDefault="00EF7CBA" w:rsidP="000F09DB">
                  <w:pPr>
                    <w:jc w:val="right"/>
                    <w:rPr>
                      <w:rFonts w:ascii="Arial Narrow" w:hAnsi="Arial Narrow" w:cs="Arial"/>
                    </w:rPr>
                  </w:pPr>
                  <w:r>
                    <w:rPr>
                      <w:rFonts w:ascii="Arial Narrow" w:hAnsi="Arial Narrow" w:cs="Arial"/>
                    </w:rPr>
                    <w:t>33</w:t>
                  </w:r>
                  <w:r w:rsidR="007917DD">
                    <w:rPr>
                      <w:rFonts w:ascii="Arial Narrow" w:hAnsi="Arial Narrow" w:cs="Arial"/>
                    </w:rPr>
                    <w:t>,00</w:t>
                  </w:r>
                </w:p>
              </w:tc>
              <w:tc>
                <w:tcPr>
                  <w:tcW w:w="1496" w:type="dxa"/>
                  <w:tcBorders>
                    <w:top w:val="nil"/>
                    <w:left w:val="nil"/>
                    <w:bottom w:val="single" w:sz="8" w:space="0" w:color="auto"/>
                    <w:right w:val="single" w:sz="8" w:space="0" w:color="auto"/>
                  </w:tcBorders>
                  <w:shd w:val="clear" w:color="auto" w:fill="auto"/>
                  <w:vAlign w:val="center"/>
                </w:tcPr>
                <w:p w14:paraId="0D995236" w14:textId="756A8865" w:rsidR="00367226" w:rsidRPr="00894523" w:rsidRDefault="00EF7CBA" w:rsidP="000F09DB">
                  <w:pPr>
                    <w:jc w:val="right"/>
                    <w:rPr>
                      <w:rFonts w:ascii="Arial Narrow" w:hAnsi="Arial Narrow" w:cs="Arial"/>
                    </w:rPr>
                  </w:pPr>
                  <w:r>
                    <w:rPr>
                      <w:rFonts w:ascii="Arial Narrow" w:hAnsi="Arial Narrow" w:cs="Arial"/>
                    </w:rPr>
                    <w:t>330</w:t>
                  </w:r>
                  <w:r w:rsidR="00A27CD8">
                    <w:rPr>
                      <w:rFonts w:ascii="Arial Narrow" w:hAnsi="Arial Narrow" w:cs="Arial"/>
                    </w:rPr>
                    <w:t>,0</w:t>
                  </w:r>
                  <w:r w:rsidR="000F09DB">
                    <w:rPr>
                      <w:rFonts w:ascii="Arial Narrow" w:hAnsi="Arial Narrow" w:cs="Arial"/>
                    </w:rPr>
                    <w:t>0</w:t>
                  </w:r>
                  <w:r w:rsidR="00A27CD8">
                    <w:rPr>
                      <w:rFonts w:ascii="Arial Narrow" w:hAnsi="Arial Narrow" w:cs="Arial"/>
                    </w:rPr>
                    <w:t>0</w:t>
                  </w:r>
                </w:p>
              </w:tc>
            </w:tr>
            <w:tr w:rsidR="00367226" w:rsidRPr="00894523" w14:paraId="2860F312" w14:textId="77777777" w:rsidTr="000F09DB">
              <w:trPr>
                <w:trHeight w:val="170"/>
              </w:trPr>
              <w:tc>
                <w:tcPr>
                  <w:tcW w:w="49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7D3671" w14:textId="77777777" w:rsidR="00367226" w:rsidRPr="00894523" w:rsidRDefault="00367226" w:rsidP="00367226">
                  <w:pPr>
                    <w:jc w:val="center"/>
                    <w:rPr>
                      <w:rFonts w:ascii="Arial Narrow" w:hAnsi="Arial Narrow" w:cs="Arial"/>
                    </w:rPr>
                  </w:pPr>
                  <w:r w:rsidRPr="00894523">
                    <w:rPr>
                      <w:rFonts w:ascii="Arial Narrow" w:hAnsi="Arial Narrow" w:cs="Arial"/>
                    </w:rPr>
                    <w:t>8</w:t>
                  </w:r>
                </w:p>
              </w:tc>
              <w:tc>
                <w:tcPr>
                  <w:tcW w:w="1358" w:type="dxa"/>
                  <w:tcBorders>
                    <w:top w:val="single" w:sz="8" w:space="0" w:color="auto"/>
                    <w:left w:val="nil"/>
                    <w:bottom w:val="single" w:sz="8" w:space="0" w:color="auto"/>
                    <w:right w:val="single" w:sz="8" w:space="0" w:color="auto"/>
                  </w:tcBorders>
                  <w:shd w:val="clear" w:color="auto" w:fill="auto"/>
                  <w:noWrap/>
                  <w:vAlign w:val="center"/>
                  <w:hideMark/>
                </w:tcPr>
                <w:p w14:paraId="5C9E5701"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Cuarto oficio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17CA5EB" w14:textId="77777777" w:rsidR="00367226" w:rsidRPr="00894523" w:rsidRDefault="00367226" w:rsidP="00367226">
                  <w:pPr>
                    <w:jc w:val="center"/>
                    <w:rPr>
                      <w:rFonts w:ascii="Arial Narrow" w:hAnsi="Arial Narrow" w:cs="Arial"/>
                    </w:rPr>
                  </w:pPr>
                  <w:r w:rsidRPr="00894523">
                    <w:rPr>
                      <w:rFonts w:ascii="Arial Narrow" w:hAnsi="Arial Narrow" w:cs="Arial"/>
                    </w:rPr>
                    <w:t>(16x11 cm)</w:t>
                  </w:r>
                </w:p>
              </w:tc>
              <w:tc>
                <w:tcPr>
                  <w:tcW w:w="1559" w:type="dxa"/>
                  <w:tcBorders>
                    <w:top w:val="single" w:sz="8" w:space="0" w:color="auto"/>
                    <w:left w:val="nil"/>
                    <w:bottom w:val="single" w:sz="8" w:space="0" w:color="auto"/>
                    <w:right w:val="single" w:sz="8" w:space="0" w:color="auto"/>
                  </w:tcBorders>
                  <w:shd w:val="clear" w:color="auto" w:fill="auto"/>
                  <w:noWrap/>
                  <w:vAlign w:val="center"/>
                </w:tcPr>
                <w:p w14:paraId="7202A38B" w14:textId="370CEC2B" w:rsidR="00367226" w:rsidRPr="00894523" w:rsidRDefault="00EF7CBA" w:rsidP="00367226">
                  <w:pPr>
                    <w:jc w:val="center"/>
                    <w:rPr>
                      <w:rFonts w:ascii="Arial Narrow" w:hAnsi="Arial Narrow" w:cs="Arial"/>
                    </w:rPr>
                  </w:pPr>
                  <w:r>
                    <w:rPr>
                      <w:rFonts w:ascii="Arial Narrow" w:hAnsi="Arial Narrow" w:cs="Arial"/>
                    </w:rPr>
                    <w:t>5</w:t>
                  </w:r>
                </w:p>
              </w:tc>
              <w:tc>
                <w:tcPr>
                  <w:tcW w:w="1417" w:type="dxa"/>
                  <w:tcBorders>
                    <w:top w:val="single" w:sz="8" w:space="0" w:color="auto"/>
                    <w:left w:val="nil"/>
                    <w:bottom w:val="single" w:sz="8" w:space="0" w:color="auto"/>
                    <w:right w:val="single" w:sz="8" w:space="0" w:color="auto"/>
                  </w:tcBorders>
                  <w:shd w:val="clear" w:color="auto" w:fill="auto"/>
                  <w:vAlign w:val="center"/>
                </w:tcPr>
                <w:p w14:paraId="6A48F42B" w14:textId="7D514AB7" w:rsidR="00367226" w:rsidRPr="00894523" w:rsidRDefault="00EF7CBA" w:rsidP="000F09DB">
                  <w:pPr>
                    <w:jc w:val="right"/>
                    <w:rPr>
                      <w:rFonts w:ascii="Arial Narrow" w:hAnsi="Arial Narrow" w:cs="Arial"/>
                    </w:rPr>
                  </w:pPr>
                  <w:r>
                    <w:rPr>
                      <w:rFonts w:ascii="Arial Narrow" w:hAnsi="Arial Narrow" w:cs="Arial"/>
                    </w:rPr>
                    <w:t>31</w:t>
                  </w:r>
                  <w:r w:rsidR="007917DD">
                    <w:rPr>
                      <w:rFonts w:ascii="Arial Narrow" w:hAnsi="Arial Narrow" w:cs="Arial"/>
                    </w:rPr>
                    <w:t>,00</w:t>
                  </w:r>
                </w:p>
              </w:tc>
              <w:tc>
                <w:tcPr>
                  <w:tcW w:w="1496" w:type="dxa"/>
                  <w:tcBorders>
                    <w:top w:val="single" w:sz="8" w:space="0" w:color="auto"/>
                    <w:left w:val="nil"/>
                    <w:bottom w:val="single" w:sz="8" w:space="0" w:color="auto"/>
                    <w:right w:val="single" w:sz="8" w:space="0" w:color="auto"/>
                  </w:tcBorders>
                  <w:shd w:val="clear" w:color="auto" w:fill="auto"/>
                  <w:vAlign w:val="center"/>
                </w:tcPr>
                <w:p w14:paraId="65F5F911" w14:textId="355FA2DA" w:rsidR="00367226" w:rsidRPr="00894523" w:rsidRDefault="00EF7CBA" w:rsidP="000F09DB">
                  <w:pPr>
                    <w:jc w:val="right"/>
                    <w:rPr>
                      <w:rFonts w:ascii="Arial Narrow" w:hAnsi="Arial Narrow" w:cs="Arial"/>
                    </w:rPr>
                  </w:pPr>
                  <w:r>
                    <w:rPr>
                      <w:rFonts w:ascii="Arial Narrow" w:hAnsi="Arial Narrow" w:cs="Arial"/>
                    </w:rPr>
                    <w:t>155</w:t>
                  </w:r>
                  <w:r w:rsidR="00A27CD8">
                    <w:rPr>
                      <w:rFonts w:ascii="Arial Narrow" w:hAnsi="Arial Narrow" w:cs="Arial"/>
                    </w:rPr>
                    <w:t>,</w:t>
                  </w:r>
                  <w:r w:rsidR="000F09DB">
                    <w:rPr>
                      <w:rFonts w:ascii="Arial Narrow" w:hAnsi="Arial Narrow" w:cs="Arial"/>
                    </w:rPr>
                    <w:t>0</w:t>
                  </w:r>
                  <w:r w:rsidR="00A27CD8">
                    <w:rPr>
                      <w:rFonts w:ascii="Arial Narrow" w:hAnsi="Arial Narrow" w:cs="Arial"/>
                    </w:rPr>
                    <w:t>00</w:t>
                  </w:r>
                </w:p>
              </w:tc>
            </w:tr>
            <w:tr w:rsidR="00367226" w:rsidRPr="00894523" w14:paraId="08CF8CAE" w14:textId="77777777" w:rsidTr="000F09DB">
              <w:trPr>
                <w:trHeight w:val="37"/>
              </w:trPr>
              <w:tc>
                <w:tcPr>
                  <w:tcW w:w="496" w:type="dxa"/>
                  <w:tcBorders>
                    <w:top w:val="single" w:sz="8" w:space="0" w:color="auto"/>
                    <w:bottom w:val="double" w:sz="6" w:space="0" w:color="auto"/>
                  </w:tcBorders>
                  <w:shd w:val="clear" w:color="auto" w:fill="auto"/>
                  <w:noWrap/>
                  <w:vAlign w:val="center"/>
                </w:tcPr>
                <w:p w14:paraId="2A59B09D" w14:textId="77777777" w:rsidR="00367226" w:rsidRPr="00684DA1" w:rsidRDefault="00367226" w:rsidP="00367226">
                  <w:pPr>
                    <w:jc w:val="center"/>
                    <w:rPr>
                      <w:rFonts w:ascii="Arial Narrow" w:hAnsi="Arial Narrow" w:cs="Arial"/>
                      <w:sz w:val="4"/>
                    </w:rPr>
                  </w:pPr>
                </w:p>
              </w:tc>
              <w:tc>
                <w:tcPr>
                  <w:tcW w:w="1358" w:type="dxa"/>
                  <w:tcBorders>
                    <w:top w:val="single" w:sz="8" w:space="0" w:color="auto"/>
                    <w:bottom w:val="double" w:sz="6" w:space="0" w:color="auto"/>
                  </w:tcBorders>
                  <w:shd w:val="clear" w:color="auto" w:fill="auto"/>
                  <w:noWrap/>
                  <w:vAlign w:val="center"/>
                </w:tcPr>
                <w:p w14:paraId="4DD93DEB" w14:textId="77777777" w:rsidR="00367226" w:rsidRPr="00894523" w:rsidRDefault="00367226" w:rsidP="00367226">
                  <w:pPr>
                    <w:jc w:val="center"/>
                    <w:rPr>
                      <w:rFonts w:ascii="Arial Narrow" w:hAnsi="Arial Narrow" w:cs="Arial"/>
                    </w:rPr>
                  </w:pPr>
                </w:p>
              </w:tc>
              <w:tc>
                <w:tcPr>
                  <w:tcW w:w="1134" w:type="dxa"/>
                  <w:tcBorders>
                    <w:top w:val="single" w:sz="8" w:space="0" w:color="auto"/>
                    <w:bottom w:val="double" w:sz="6" w:space="0" w:color="auto"/>
                  </w:tcBorders>
                  <w:shd w:val="clear" w:color="auto" w:fill="auto"/>
                  <w:noWrap/>
                  <w:vAlign w:val="center"/>
                </w:tcPr>
                <w:p w14:paraId="222933C5" w14:textId="77777777" w:rsidR="00367226" w:rsidRPr="00894523" w:rsidRDefault="00367226" w:rsidP="00367226">
                  <w:pPr>
                    <w:jc w:val="center"/>
                    <w:rPr>
                      <w:rFonts w:ascii="Arial Narrow" w:hAnsi="Arial Narrow" w:cs="Arial"/>
                    </w:rPr>
                  </w:pPr>
                </w:p>
              </w:tc>
              <w:tc>
                <w:tcPr>
                  <w:tcW w:w="4472" w:type="dxa"/>
                  <w:gridSpan w:val="3"/>
                  <w:tcBorders>
                    <w:top w:val="single" w:sz="8" w:space="0" w:color="auto"/>
                    <w:bottom w:val="double" w:sz="6" w:space="0" w:color="auto"/>
                  </w:tcBorders>
                  <w:shd w:val="clear" w:color="auto" w:fill="auto"/>
                  <w:noWrap/>
                  <w:vAlign w:val="center"/>
                </w:tcPr>
                <w:p w14:paraId="21B3C66A" w14:textId="77777777" w:rsidR="00367226" w:rsidRDefault="00367226" w:rsidP="00367226">
                  <w:pPr>
                    <w:jc w:val="center"/>
                    <w:rPr>
                      <w:rFonts w:ascii="Arial Narrow" w:hAnsi="Arial Narrow" w:cs="Arial"/>
                    </w:rPr>
                  </w:pPr>
                </w:p>
              </w:tc>
            </w:tr>
            <w:tr w:rsidR="00367226" w:rsidRPr="00894523" w14:paraId="6A048672" w14:textId="77777777" w:rsidTr="000F09DB">
              <w:trPr>
                <w:trHeight w:val="170"/>
              </w:trPr>
              <w:tc>
                <w:tcPr>
                  <w:tcW w:w="496"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1D549D38" w14:textId="77777777" w:rsidR="00367226" w:rsidRPr="00894523" w:rsidRDefault="00367226" w:rsidP="00367226">
                  <w:pPr>
                    <w:jc w:val="center"/>
                    <w:rPr>
                      <w:rFonts w:ascii="Arial Narrow" w:hAnsi="Arial Narrow" w:cs="Arial"/>
                    </w:rPr>
                  </w:pPr>
                  <w:r w:rsidRPr="00684DA1">
                    <w:rPr>
                      <w:rFonts w:ascii="Arial Narrow" w:hAnsi="Arial Narrow" w:cs="Arial"/>
                      <w:b/>
                    </w:rPr>
                    <w:t>N°</w:t>
                  </w:r>
                </w:p>
              </w:tc>
              <w:tc>
                <w:tcPr>
                  <w:tcW w:w="1358"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5220350D" w14:textId="77777777" w:rsidR="00367226" w:rsidRPr="00684DA1" w:rsidRDefault="00367226" w:rsidP="00367226">
                  <w:pPr>
                    <w:jc w:val="center"/>
                    <w:rPr>
                      <w:rFonts w:ascii="Arial Narrow" w:hAnsi="Arial Narrow" w:cs="Arial"/>
                      <w:b/>
                    </w:rPr>
                  </w:pPr>
                  <w:r>
                    <w:rPr>
                      <w:rFonts w:ascii="Arial Narrow" w:hAnsi="Arial Narrow" w:cs="Arial"/>
                      <w:b/>
                    </w:rPr>
                    <w:t>Tamaño de reencuadernación</w:t>
                  </w:r>
                </w:p>
              </w:tc>
              <w:tc>
                <w:tcPr>
                  <w:tcW w:w="1134"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14:paraId="38A0070B" w14:textId="77777777" w:rsidR="00367226" w:rsidRPr="00684DA1" w:rsidRDefault="00367226" w:rsidP="00367226">
                  <w:pPr>
                    <w:jc w:val="center"/>
                    <w:rPr>
                      <w:rFonts w:ascii="Arial Narrow" w:hAnsi="Arial Narrow" w:cs="Arial"/>
                      <w:b/>
                    </w:rPr>
                  </w:pPr>
                  <w:r w:rsidRPr="00684DA1">
                    <w:rPr>
                      <w:rFonts w:ascii="Arial Narrow" w:hAnsi="Arial Narrow" w:cs="Arial"/>
                      <w:b/>
                    </w:rPr>
                    <w:t>Medidas</w:t>
                  </w:r>
                </w:p>
              </w:tc>
              <w:tc>
                <w:tcPr>
                  <w:tcW w:w="1559" w:type="dxa"/>
                  <w:tcBorders>
                    <w:top w:val="double" w:sz="6" w:space="0" w:color="auto"/>
                    <w:left w:val="nil"/>
                    <w:bottom w:val="double" w:sz="6" w:space="0" w:color="auto"/>
                    <w:right w:val="single" w:sz="8" w:space="0" w:color="auto"/>
                  </w:tcBorders>
                  <w:shd w:val="clear" w:color="auto" w:fill="auto"/>
                  <w:noWrap/>
                  <w:vAlign w:val="center"/>
                </w:tcPr>
                <w:p w14:paraId="4468ACA1" w14:textId="1648FCCB" w:rsidR="00367226" w:rsidRPr="00894523" w:rsidRDefault="00367226" w:rsidP="00367226">
                  <w:pPr>
                    <w:jc w:val="center"/>
                    <w:rPr>
                      <w:rFonts w:ascii="Arial Narrow" w:hAnsi="Arial Narrow" w:cs="Arial"/>
                    </w:rPr>
                  </w:pPr>
                  <w:r>
                    <w:rPr>
                      <w:rFonts w:ascii="Arial Narrow" w:hAnsi="Arial Narrow" w:cs="Arial"/>
                      <w:b/>
                    </w:rPr>
                    <w:t>Cantidad Estimada por un (1) año</w:t>
                  </w:r>
                </w:p>
              </w:tc>
              <w:tc>
                <w:tcPr>
                  <w:tcW w:w="1417" w:type="dxa"/>
                  <w:tcBorders>
                    <w:top w:val="double" w:sz="6" w:space="0" w:color="auto"/>
                    <w:left w:val="nil"/>
                    <w:bottom w:val="double" w:sz="6" w:space="0" w:color="auto"/>
                    <w:right w:val="single" w:sz="8" w:space="0" w:color="auto"/>
                  </w:tcBorders>
                  <w:shd w:val="clear" w:color="auto" w:fill="auto"/>
                  <w:vAlign w:val="center"/>
                </w:tcPr>
                <w:p w14:paraId="5515EFD5" w14:textId="77777777" w:rsidR="00367226" w:rsidRDefault="00367226" w:rsidP="00367226">
                  <w:pPr>
                    <w:jc w:val="center"/>
                    <w:rPr>
                      <w:rFonts w:ascii="Arial Narrow" w:hAnsi="Arial Narrow" w:cs="Arial"/>
                      <w:b/>
                    </w:rPr>
                  </w:pPr>
                  <w:r>
                    <w:rPr>
                      <w:rFonts w:ascii="Arial Narrow" w:hAnsi="Arial Narrow" w:cs="Arial"/>
                      <w:b/>
                    </w:rPr>
                    <w:t>Precio Unitario</w:t>
                  </w:r>
                </w:p>
                <w:p w14:paraId="7EB387DB" w14:textId="459E9539" w:rsidR="007917DD" w:rsidRPr="00894523" w:rsidRDefault="007917DD" w:rsidP="00367226">
                  <w:pPr>
                    <w:jc w:val="center"/>
                    <w:rPr>
                      <w:rFonts w:ascii="Arial Narrow" w:hAnsi="Arial Narrow" w:cs="Arial"/>
                    </w:rPr>
                  </w:pPr>
                  <w:r>
                    <w:rPr>
                      <w:rFonts w:ascii="Arial Narrow" w:hAnsi="Arial Narrow" w:cs="Arial"/>
                      <w:b/>
                    </w:rPr>
                    <w:t>Referencial</w:t>
                  </w:r>
                </w:p>
              </w:tc>
              <w:tc>
                <w:tcPr>
                  <w:tcW w:w="1496" w:type="dxa"/>
                  <w:tcBorders>
                    <w:top w:val="double" w:sz="6" w:space="0" w:color="auto"/>
                    <w:left w:val="double" w:sz="6" w:space="0" w:color="auto"/>
                    <w:bottom w:val="double" w:sz="6" w:space="0" w:color="auto"/>
                    <w:right w:val="double" w:sz="6" w:space="0" w:color="auto"/>
                  </w:tcBorders>
                  <w:shd w:val="clear" w:color="auto" w:fill="auto"/>
                  <w:vAlign w:val="center"/>
                </w:tcPr>
                <w:p w14:paraId="6E3B0A3C" w14:textId="4BCC8288" w:rsidR="00367226" w:rsidRPr="00894523" w:rsidRDefault="0068760A" w:rsidP="00367226">
                  <w:pPr>
                    <w:jc w:val="center"/>
                    <w:rPr>
                      <w:rFonts w:ascii="Arial Narrow" w:hAnsi="Arial Narrow" w:cs="Arial"/>
                    </w:rPr>
                  </w:pPr>
                  <w:r w:rsidRPr="0068760A">
                    <w:rPr>
                      <w:rFonts w:ascii="Arial Narrow" w:hAnsi="Arial Narrow" w:cs="Arial"/>
                      <w:b/>
                    </w:rPr>
                    <w:t>Sub Total en Bs.</w:t>
                  </w:r>
                </w:p>
              </w:tc>
            </w:tr>
            <w:tr w:rsidR="00367226" w:rsidRPr="00894523" w14:paraId="46318484" w14:textId="77777777" w:rsidTr="000F09DB">
              <w:trPr>
                <w:trHeight w:val="170"/>
              </w:trPr>
              <w:tc>
                <w:tcPr>
                  <w:tcW w:w="496"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14:paraId="4AA6BDEC" w14:textId="77777777" w:rsidR="00367226" w:rsidRPr="00894523" w:rsidRDefault="00367226" w:rsidP="00367226">
                  <w:pPr>
                    <w:jc w:val="center"/>
                    <w:rPr>
                      <w:rFonts w:ascii="Arial Narrow" w:hAnsi="Arial Narrow" w:cs="Arial"/>
                    </w:rPr>
                  </w:pPr>
                  <w:r w:rsidRPr="00894523">
                    <w:rPr>
                      <w:rFonts w:ascii="Arial Narrow" w:hAnsi="Arial Narrow" w:cs="Arial"/>
                    </w:rPr>
                    <w:t>9</w:t>
                  </w:r>
                </w:p>
              </w:tc>
              <w:tc>
                <w:tcPr>
                  <w:tcW w:w="1358" w:type="dxa"/>
                  <w:tcBorders>
                    <w:top w:val="double" w:sz="6" w:space="0" w:color="auto"/>
                    <w:left w:val="nil"/>
                    <w:bottom w:val="single" w:sz="8" w:space="0" w:color="auto"/>
                    <w:right w:val="single" w:sz="8" w:space="0" w:color="auto"/>
                  </w:tcBorders>
                  <w:shd w:val="clear" w:color="auto" w:fill="auto"/>
                  <w:noWrap/>
                  <w:vAlign w:val="center"/>
                  <w:hideMark/>
                </w:tcPr>
                <w:p w14:paraId="79D0DFE5" w14:textId="77777777" w:rsidR="00367226" w:rsidRPr="00894523" w:rsidRDefault="00367226" w:rsidP="00367226">
                  <w:pPr>
                    <w:jc w:val="center"/>
                    <w:rPr>
                      <w:rFonts w:ascii="Arial Narrow" w:hAnsi="Arial Narrow" w:cs="Arial"/>
                    </w:rPr>
                  </w:pPr>
                  <w:r w:rsidRPr="00894523">
                    <w:rPr>
                      <w:rFonts w:ascii="Arial Narrow" w:hAnsi="Arial Narrow" w:cs="Arial"/>
                    </w:rPr>
                    <w:t xml:space="preserve">Carta  </w:t>
                  </w:r>
                </w:p>
              </w:tc>
              <w:tc>
                <w:tcPr>
                  <w:tcW w:w="1134" w:type="dxa"/>
                  <w:tcBorders>
                    <w:top w:val="double" w:sz="6" w:space="0" w:color="auto"/>
                    <w:left w:val="nil"/>
                    <w:bottom w:val="single" w:sz="8" w:space="0" w:color="auto"/>
                    <w:right w:val="single" w:sz="8" w:space="0" w:color="auto"/>
                  </w:tcBorders>
                  <w:shd w:val="clear" w:color="auto" w:fill="auto"/>
                  <w:noWrap/>
                  <w:vAlign w:val="center"/>
                </w:tcPr>
                <w:p w14:paraId="5D2A5A3D" w14:textId="77777777" w:rsidR="00367226" w:rsidRPr="00894523" w:rsidRDefault="00367226" w:rsidP="00367226">
                  <w:pPr>
                    <w:jc w:val="center"/>
                    <w:rPr>
                      <w:rFonts w:ascii="Arial Narrow" w:hAnsi="Arial Narrow" w:cs="Arial"/>
                    </w:rPr>
                  </w:pPr>
                  <w:r w:rsidRPr="00684DA1">
                    <w:rPr>
                      <w:rFonts w:ascii="Arial Narrow" w:hAnsi="Arial Narrow" w:cs="Arial"/>
                    </w:rPr>
                    <w:t xml:space="preserve">(29x22 cm) </w:t>
                  </w:r>
                </w:p>
              </w:tc>
              <w:tc>
                <w:tcPr>
                  <w:tcW w:w="1559" w:type="dxa"/>
                  <w:tcBorders>
                    <w:top w:val="double" w:sz="6" w:space="0" w:color="auto"/>
                    <w:left w:val="nil"/>
                    <w:bottom w:val="single" w:sz="8" w:space="0" w:color="auto"/>
                    <w:right w:val="single" w:sz="8" w:space="0" w:color="auto"/>
                  </w:tcBorders>
                  <w:shd w:val="clear" w:color="auto" w:fill="auto"/>
                  <w:noWrap/>
                  <w:vAlign w:val="center"/>
                </w:tcPr>
                <w:p w14:paraId="6F682F21" w14:textId="78149101" w:rsidR="00367226" w:rsidRPr="00894523" w:rsidRDefault="00EF7CBA" w:rsidP="00367226">
                  <w:pPr>
                    <w:jc w:val="center"/>
                    <w:rPr>
                      <w:rFonts w:ascii="Arial Narrow" w:hAnsi="Arial Narrow" w:cs="Arial"/>
                    </w:rPr>
                  </w:pPr>
                  <w:r>
                    <w:rPr>
                      <w:rFonts w:ascii="Arial Narrow" w:hAnsi="Arial Narrow" w:cs="Arial"/>
                    </w:rPr>
                    <w:t>400</w:t>
                  </w:r>
                </w:p>
              </w:tc>
              <w:tc>
                <w:tcPr>
                  <w:tcW w:w="1417" w:type="dxa"/>
                  <w:tcBorders>
                    <w:top w:val="double" w:sz="6" w:space="0" w:color="auto"/>
                    <w:left w:val="nil"/>
                    <w:bottom w:val="single" w:sz="8" w:space="0" w:color="auto"/>
                    <w:right w:val="single" w:sz="8" w:space="0" w:color="auto"/>
                  </w:tcBorders>
                  <w:shd w:val="clear" w:color="auto" w:fill="auto"/>
                  <w:vAlign w:val="center"/>
                </w:tcPr>
                <w:p w14:paraId="0AE50665" w14:textId="67953F67" w:rsidR="00367226" w:rsidRPr="00894523" w:rsidRDefault="00EF7CBA" w:rsidP="00EF7CBA">
                  <w:pPr>
                    <w:jc w:val="right"/>
                    <w:rPr>
                      <w:rFonts w:ascii="Arial Narrow" w:hAnsi="Arial Narrow" w:cs="Arial"/>
                    </w:rPr>
                  </w:pPr>
                  <w:r>
                    <w:rPr>
                      <w:rFonts w:ascii="Arial Narrow" w:hAnsi="Arial Narrow" w:cs="Arial"/>
                    </w:rPr>
                    <w:t>35</w:t>
                  </w:r>
                  <w:r w:rsidR="007917DD">
                    <w:rPr>
                      <w:rFonts w:ascii="Arial Narrow" w:hAnsi="Arial Narrow" w:cs="Arial"/>
                    </w:rPr>
                    <w:t>,</w:t>
                  </w:r>
                  <w:r>
                    <w:rPr>
                      <w:rFonts w:ascii="Arial Narrow" w:hAnsi="Arial Narrow" w:cs="Arial"/>
                    </w:rPr>
                    <w:t>00</w:t>
                  </w:r>
                </w:p>
              </w:tc>
              <w:tc>
                <w:tcPr>
                  <w:tcW w:w="1496" w:type="dxa"/>
                  <w:tcBorders>
                    <w:top w:val="double" w:sz="6" w:space="0" w:color="auto"/>
                    <w:left w:val="nil"/>
                    <w:bottom w:val="single" w:sz="8" w:space="0" w:color="auto"/>
                    <w:right w:val="single" w:sz="8" w:space="0" w:color="auto"/>
                  </w:tcBorders>
                  <w:shd w:val="clear" w:color="auto" w:fill="auto"/>
                  <w:vAlign w:val="center"/>
                </w:tcPr>
                <w:p w14:paraId="3CD4AE5A" w14:textId="0B9DDD7D" w:rsidR="00367226" w:rsidRPr="00894523" w:rsidRDefault="00EF7CBA" w:rsidP="00EF7CBA">
                  <w:pPr>
                    <w:jc w:val="right"/>
                    <w:rPr>
                      <w:rFonts w:ascii="Arial Narrow" w:hAnsi="Arial Narrow" w:cs="Arial"/>
                    </w:rPr>
                  </w:pPr>
                  <w:r>
                    <w:rPr>
                      <w:rFonts w:ascii="Arial Narrow" w:hAnsi="Arial Narrow" w:cs="Arial"/>
                    </w:rPr>
                    <w:t>14</w:t>
                  </w:r>
                  <w:r w:rsidR="00A27CD8">
                    <w:rPr>
                      <w:rFonts w:ascii="Arial Narrow" w:hAnsi="Arial Narrow" w:cs="Arial"/>
                    </w:rPr>
                    <w:t>.</w:t>
                  </w:r>
                  <w:r>
                    <w:rPr>
                      <w:rFonts w:ascii="Arial Narrow" w:hAnsi="Arial Narrow" w:cs="Arial"/>
                    </w:rPr>
                    <w:t>000</w:t>
                  </w:r>
                  <w:r w:rsidR="00A27CD8">
                    <w:rPr>
                      <w:rFonts w:ascii="Arial Narrow" w:hAnsi="Arial Narrow" w:cs="Arial"/>
                    </w:rPr>
                    <w:t>,</w:t>
                  </w:r>
                  <w:r w:rsidR="000F09DB">
                    <w:rPr>
                      <w:rFonts w:ascii="Arial Narrow" w:hAnsi="Arial Narrow" w:cs="Arial"/>
                    </w:rPr>
                    <w:t>0</w:t>
                  </w:r>
                  <w:r w:rsidR="00A27CD8">
                    <w:rPr>
                      <w:rFonts w:ascii="Arial Narrow" w:hAnsi="Arial Narrow" w:cs="Arial"/>
                    </w:rPr>
                    <w:t>00</w:t>
                  </w:r>
                </w:p>
              </w:tc>
            </w:tr>
            <w:tr w:rsidR="00367226" w:rsidRPr="00894523" w14:paraId="245F6880" w14:textId="77777777" w:rsidTr="000F09DB">
              <w:trPr>
                <w:trHeight w:val="170"/>
              </w:trPr>
              <w:tc>
                <w:tcPr>
                  <w:tcW w:w="496" w:type="dxa"/>
                  <w:tcBorders>
                    <w:top w:val="nil"/>
                    <w:left w:val="single" w:sz="8" w:space="0" w:color="auto"/>
                    <w:bottom w:val="single" w:sz="4" w:space="0" w:color="auto"/>
                    <w:right w:val="single" w:sz="8" w:space="0" w:color="auto"/>
                  </w:tcBorders>
                  <w:shd w:val="clear" w:color="auto" w:fill="auto"/>
                  <w:noWrap/>
                  <w:vAlign w:val="center"/>
                  <w:hideMark/>
                </w:tcPr>
                <w:p w14:paraId="74B5A347" w14:textId="77777777" w:rsidR="00367226" w:rsidRPr="00894523" w:rsidRDefault="00367226" w:rsidP="00367226">
                  <w:pPr>
                    <w:jc w:val="center"/>
                    <w:rPr>
                      <w:rFonts w:ascii="Arial Narrow" w:hAnsi="Arial Narrow" w:cs="Arial"/>
                    </w:rPr>
                  </w:pPr>
                  <w:r w:rsidRPr="00894523">
                    <w:rPr>
                      <w:rFonts w:ascii="Arial Narrow" w:hAnsi="Arial Narrow" w:cs="Arial"/>
                    </w:rPr>
                    <w:t>10</w:t>
                  </w:r>
                </w:p>
              </w:tc>
              <w:tc>
                <w:tcPr>
                  <w:tcW w:w="1358" w:type="dxa"/>
                  <w:tcBorders>
                    <w:top w:val="nil"/>
                    <w:left w:val="nil"/>
                    <w:bottom w:val="single" w:sz="4" w:space="0" w:color="auto"/>
                    <w:right w:val="single" w:sz="8" w:space="0" w:color="auto"/>
                  </w:tcBorders>
                  <w:shd w:val="clear" w:color="auto" w:fill="auto"/>
                  <w:noWrap/>
                  <w:vAlign w:val="center"/>
                  <w:hideMark/>
                </w:tcPr>
                <w:p w14:paraId="7745C723" w14:textId="77777777" w:rsidR="00367226" w:rsidRPr="00894523" w:rsidRDefault="00367226" w:rsidP="00367226">
                  <w:pPr>
                    <w:jc w:val="center"/>
                    <w:rPr>
                      <w:rFonts w:ascii="Arial Narrow" w:hAnsi="Arial Narrow" w:cs="Arial"/>
                    </w:rPr>
                  </w:pPr>
                  <w:r w:rsidRPr="00894523">
                    <w:rPr>
                      <w:rFonts w:ascii="Arial Narrow" w:hAnsi="Arial Narrow" w:cs="Arial"/>
                    </w:rPr>
                    <w:t>Oficio</w:t>
                  </w:r>
                </w:p>
              </w:tc>
              <w:tc>
                <w:tcPr>
                  <w:tcW w:w="1134" w:type="dxa"/>
                  <w:tcBorders>
                    <w:top w:val="nil"/>
                    <w:left w:val="nil"/>
                    <w:bottom w:val="single" w:sz="4" w:space="0" w:color="auto"/>
                    <w:right w:val="single" w:sz="8" w:space="0" w:color="auto"/>
                  </w:tcBorders>
                  <w:shd w:val="clear" w:color="auto" w:fill="auto"/>
                  <w:noWrap/>
                  <w:vAlign w:val="center"/>
                </w:tcPr>
                <w:p w14:paraId="4AF57CBB" w14:textId="77777777" w:rsidR="00367226" w:rsidRPr="00894523" w:rsidRDefault="00367226" w:rsidP="00367226">
                  <w:pPr>
                    <w:jc w:val="center"/>
                    <w:rPr>
                      <w:rFonts w:ascii="Arial Narrow" w:hAnsi="Arial Narrow" w:cs="Arial"/>
                    </w:rPr>
                  </w:pPr>
                  <w:r w:rsidRPr="00684DA1">
                    <w:rPr>
                      <w:rFonts w:ascii="Arial Narrow" w:hAnsi="Arial Narrow" w:cs="Arial"/>
                    </w:rPr>
                    <w:t>(33x22 cm)</w:t>
                  </w:r>
                </w:p>
              </w:tc>
              <w:tc>
                <w:tcPr>
                  <w:tcW w:w="1559" w:type="dxa"/>
                  <w:tcBorders>
                    <w:top w:val="nil"/>
                    <w:left w:val="nil"/>
                    <w:bottom w:val="single" w:sz="4" w:space="0" w:color="auto"/>
                    <w:right w:val="single" w:sz="8" w:space="0" w:color="auto"/>
                  </w:tcBorders>
                  <w:shd w:val="clear" w:color="auto" w:fill="auto"/>
                  <w:noWrap/>
                  <w:vAlign w:val="center"/>
                </w:tcPr>
                <w:p w14:paraId="088F9F7D" w14:textId="3D7CADF4" w:rsidR="00367226" w:rsidRPr="00894523" w:rsidRDefault="00EF7CBA" w:rsidP="00367226">
                  <w:pPr>
                    <w:jc w:val="center"/>
                    <w:rPr>
                      <w:rFonts w:ascii="Arial Narrow" w:hAnsi="Arial Narrow" w:cs="Arial"/>
                    </w:rPr>
                  </w:pPr>
                  <w:r>
                    <w:rPr>
                      <w:rFonts w:ascii="Arial Narrow" w:hAnsi="Arial Narrow" w:cs="Arial"/>
                    </w:rPr>
                    <w:t>30</w:t>
                  </w:r>
                </w:p>
              </w:tc>
              <w:tc>
                <w:tcPr>
                  <w:tcW w:w="1417" w:type="dxa"/>
                  <w:tcBorders>
                    <w:top w:val="nil"/>
                    <w:left w:val="nil"/>
                    <w:bottom w:val="single" w:sz="4" w:space="0" w:color="auto"/>
                    <w:right w:val="single" w:sz="8" w:space="0" w:color="auto"/>
                  </w:tcBorders>
                  <w:shd w:val="clear" w:color="auto" w:fill="auto"/>
                  <w:vAlign w:val="center"/>
                </w:tcPr>
                <w:p w14:paraId="08E62839" w14:textId="2888C200" w:rsidR="00367226" w:rsidRPr="00894523" w:rsidRDefault="00EF7CBA" w:rsidP="000F09DB">
                  <w:pPr>
                    <w:jc w:val="right"/>
                    <w:rPr>
                      <w:rFonts w:ascii="Arial Narrow" w:hAnsi="Arial Narrow" w:cs="Arial"/>
                    </w:rPr>
                  </w:pPr>
                  <w:r>
                    <w:rPr>
                      <w:rFonts w:ascii="Arial Narrow" w:hAnsi="Arial Narrow" w:cs="Arial"/>
                    </w:rPr>
                    <w:t>38</w:t>
                  </w:r>
                  <w:r w:rsidR="007917DD">
                    <w:rPr>
                      <w:rFonts w:ascii="Arial Narrow" w:hAnsi="Arial Narrow" w:cs="Arial"/>
                    </w:rPr>
                    <w:t>,00</w:t>
                  </w:r>
                </w:p>
              </w:tc>
              <w:tc>
                <w:tcPr>
                  <w:tcW w:w="1496" w:type="dxa"/>
                  <w:tcBorders>
                    <w:top w:val="nil"/>
                    <w:left w:val="nil"/>
                    <w:bottom w:val="single" w:sz="4" w:space="0" w:color="auto"/>
                    <w:right w:val="single" w:sz="8" w:space="0" w:color="auto"/>
                  </w:tcBorders>
                  <w:shd w:val="clear" w:color="auto" w:fill="auto"/>
                  <w:vAlign w:val="center"/>
                </w:tcPr>
                <w:p w14:paraId="46BEE4E1" w14:textId="1D0641A3" w:rsidR="00367226" w:rsidRPr="00894523" w:rsidRDefault="00A27CD8" w:rsidP="00EF7CBA">
                  <w:pPr>
                    <w:jc w:val="right"/>
                    <w:rPr>
                      <w:rFonts w:ascii="Arial Narrow" w:hAnsi="Arial Narrow" w:cs="Arial"/>
                    </w:rPr>
                  </w:pPr>
                  <w:r>
                    <w:rPr>
                      <w:rFonts w:ascii="Arial Narrow" w:hAnsi="Arial Narrow" w:cs="Arial"/>
                    </w:rPr>
                    <w:t>1.</w:t>
                  </w:r>
                  <w:r w:rsidR="00EF7CBA">
                    <w:rPr>
                      <w:rFonts w:ascii="Arial Narrow" w:hAnsi="Arial Narrow" w:cs="Arial"/>
                    </w:rPr>
                    <w:t>140</w:t>
                  </w:r>
                  <w:r>
                    <w:rPr>
                      <w:rFonts w:ascii="Arial Narrow" w:hAnsi="Arial Narrow" w:cs="Arial"/>
                    </w:rPr>
                    <w:t>,</w:t>
                  </w:r>
                  <w:r w:rsidR="000F09DB">
                    <w:rPr>
                      <w:rFonts w:ascii="Arial Narrow" w:hAnsi="Arial Narrow" w:cs="Arial"/>
                    </w:rPr>
                    <w:t>00</w:t>
                  </w:r>
                  <w:r>
                    <w:rPr>
                      <w:rFonts w:ascii="Arial Narrow" w:hAnsi="Arial Narrow" w:cs="Arial"/>
                    </w:rPr>
                    <w:t>0</w:t>
                  </w:r>
                </w:p>
              </w:tc>
            </w:tr>
            <w:tr w:rsidR="007917DD" w:rsidRPr="000F09DB" w14:paraId="2FF1E035" w14:textId="77777777" w:rsidTr="000F09DB">
              <w:trPr>
                <w:trHeight w:val="170"/>
              </w:trPr>
              <w:tc>
                <w:tcPr>
                  <w:tcW w:w="596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14:paraId="1CB4D581" w14:textId="15A182FE" w:rsidR="007917DD" w:rsidRPr="000F09DB" w:rsidRDefault="00A27CD8" w:rsidP="001A746D">
                  <w:pPr>
                    <w:jc w:val="center"/>
                    <w:rPr>
                      <w:rFonts w:ascii="Arial Narrow" w:hAnsi="Arial Narrow" w:cs="Arial"/>
                      <w:b/>
                    </w:rPr>
                  </w:pPr>
                  <w:r w:rsidRPr="000F09DB">
                    <w:rPr>
                      <w:rFonts w:ascii="Arial Narrow" w:hAnsi="Arial Narrow" w:cs="Arial"/>
                      <w:b/>
                    </w:rPr>
                    <w:t>TOTAL ESTIMAD</w:t>
                  </w:r>
                  <w:r w:rsidR="002C1E11">
                    <w:rPr>
                      <w:rFonts w:ascii="Arial Narrow" w:hAnsi="Arial Narrow" w:cs="Arial"/>
                      <w:b/>
                    </w:rPr>
                    <w:t>O</w:t>
                  </w:r>
                  <w:r w:rsidRPr="000F09DB">
                    <w:rPr>
                      <w:rFonts w:ascii="Arial Narrow" w:hAnsi="Arial Narrow" w:cs="Arial"/>
                      <w:b/>
                    </w:rPr>
                    <w:t xml:space="preserve"> EN Bs.</w:t>
                  </w:r>
                </w:p>
              </w:tc>
              <w:tc>
                <w:tcPr>
                  <w:tcW w:w="1496" w:type="dxa"/>
                  <w:tcBorders>
                    <w:top w:val="single" w:sz="4" w:space="0" w:color="auto"/>
                    <w:left w:val="nil"/>
                    <w:bottom w:val="single" w:sz="4" w:space="0" w:color="auto"/>
                    <w:right w:val="single" w:sz="8" w:space="0" w:color="auto"/>
                  </w:tcBorders>
                  <w:shd w:val="clear" w:color="auto" w:fill="auto"/>
                  <w:vAlign w:val="center"/>
                </w:tcPr>
                <w:p w14:paraId="606F7BEB" w14:textId="320291AA" w:rsidR="007917DD" w:rsidRPr="000F09DB" w:rsidRDefault="00EF7CBA" w:rsidP="00EF7CBA">
                  <w:pPr>
                    <w:jc w:val="right"/>
                    <w:rPr>
                      <w:rFonts w:ascii="Arial Narrow" w:hAnsi="Arial Narrow" w:cs="Arial"/>
                      <w:b/>
                    </w:rPr>
                  </w:pPr>
                  <w:r>
                    <w:rPr>
                      <w:rFonts w:ascii="Arial Narrow" w:hAnsi="Arial Narrow" w:cs="Arial"/>
                      <w:b/>
                    </w:rPr>
                    <w:t>192</w:t>
                  </w:r>
                  <w:r w:rsidR="00A27CD8" w:rsidRPr="000F09DB">
                    <w:rPr>
                      <w:rFonts w:ascii="Arial Narrow" w:hAnsi="Arial Narrow" w:cs="Arial"/>
                      <w:b/>
                    </w:rPr>
                    <w:t>.</w:t>
                  </w:r>
                  <w:r>
                    <w:rPr>
                      <w:rFonts w:ascii="Arial Narrow" w:hAnsi="Arial Narrow" w:cs="Arial"/>
                      <w:b/>
                    </w:rPr>
                    <w:t>285</w:t>
                  </w:r>
                  <w:r w:rsidR="00A27CD8" w:rsidRPr="000F09DB">
                    <w:rPr>
                      <w:rFonts w:ascii="Arial Narrow" w:hAnsi="Arial Narrow" w:cs="Arial"/>
                      <w:b/>
                    </w:rPr>
                    <w:t>,</w:t>
                  </w:r>
                  <w:r w:rsidR="000F09DB">
                    <w:rPr>
                      <w:rFonts w:ascii="Arial Narrow" w:hAnsi="Arial Narrow" w:cs="Arial"/>
                      <w:b/>
                    </w:rPr>
                    <w:t>0</w:t>
                  </w:r>
                  <w:r w:rsidR="00A27CD8" w:rsidRPr="000F09DB">
                    <w:rPr>
                      <w:rFonts w:ascii="Arial Narrow" w:hAnsi="Arial Narrow" w:cs="Arial"/>
                      <w:b/>
                    </w:rPr>
                    <w:t>00</w:t>
                  </w:r>
                </w:p>
              </w:tc>
            </w:tr>
          </w:tbl>
          <w:p w14:paraId="0A68A77F" w14:textId="599FB359" w:rsidR="00367226" w:rsidRPr="00710657" w:rsidRDefault="00367226" w:rsidP="003F0F42">
            <w:pPr>
              <w:jc w:val="both"/>
              <w:rPr>
                <w:rFonts w:ascii="Arial" w:hAnsi="Arial" w:cs="Arial"/>
                <w:b/>
                <w:lang w:val="es-BO"/>
              </w:rPr>
            </w:pPr>
          </w:p>
        </w:tc>
        <w:tc>
          <w:tcPr>
            <w:tcW w:w="266"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103827">
        <w:trPr>
          <w:trHeight w:val="283"/>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899"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103827">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01822179" w:rsidR="00F75995" w:rsidRPr="00710657" w:rsidRDefault="00EF7CBA" w:rsidP="00944BCC">
            <w:pPr>
              <w:jc w:val="both"/>
              <w:rPr>
                <w:rFonts w:cs="Arial"/>
                <w:b/>
                <w:sz w:val="18"/>
                <w:szCs w:val="18"/>
              </w:rPr>
            </w:pPr>
            <w:r w:rsidRPr="00EF7CBA">
              <w:rPr>
                <w:rFonts w:ascii="Arial" w:hAnsi="Arial" w:cs="Arial"/>
                <w:lang w:val="es-BO"/>
              </w:rPr>
              <w:t>El plazo de la prestación del servicio se computará a partir del día siguiente hábil de la suscripción del contrato hasta el 19 de diciembre de 2025.</w:t>
            </w:r>
          </w:p>
        </w:tc>
        <w:tc>
          <w:tcPr>
            <w:tcW w:w="266"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76165E">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710657"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710657" w:rsidRDefault="00F75995" w:rsidP="00F75995">
            <w:pPr>
              <w:rPr>
                <w:rFonts w:ascii="Arial" w:hAnsi="Arial" w:cs="Arial"/>
                <w:sz w:val="4"/>
                <w:szCs w:val="4"/>
                <w:lang w:val="es-BO"/>
              </w:rPr>
            </w:pPr>
          </w:p>
        </w:tc>
      </w:tr>
      <w:tr w:rsidR="00710657" w:rsidRPr="00710657" w14:paraId="4FC7FBD0" w14:textId="77777777" w:rsidTr="00EF7CBA">
        <w:trPr>
          <w:trHeight w:val="894"/>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DF6FF" w14:textId="5F1D97B2" w:rsidR="00EF7CBA" w:rsidRPr="00EF7CBA" w:rsidRDefault="00EF7CBA" w:rsidP="00EF7CBA">
            <w:pPr>
              <w:jc w:val="both"/>
              <w:rPr>
                <w:rFonts w:ascii="Arial" w:hAnsi="Arial" w:cs="Arial"/>
                <w:lang w:val="es-BO"/>
              </w:rPr>
            </w:pPr>
            <w:r w:rsidRPr="00EF7CBA">
              <w:rPr>
                <w:rFonts w:ascii="Arial" w:hAnsi="Arial" w:cs="Arial"/>
                <w:lang w:val="es-BO"/>
              </w:rPr>
              <w:t>El proveedor prestará el servicio en las instalaciones dependientes del BCB, Ex Corcosur ubicado en la Avenida Montes N° S/N.</w:t>
            </w:r>
          </w:p>
          <w:p w14:paraId="1F9843BE" w14:textId="1979577A" w:rsidR="004E1F06" w:rsidRPr="00710657" w:rsidRDefault="00EF7CBA" w:rsidP="00EF7CBA">
            <w:pPr>
              <w:jc w:val="both"/>
              <w:rPr>
                <w:rFonts w:ascii="Arial" w:hAnsi="Arial" w:cs="Arial"/>
                <w:lang w:val="es-BO"/>
              </w:rPr>
            </w:pPr>
            <w:r w:rsidRPr="00EF7CBA">
              <w:rPr>
                <w:rFonts w:ascii="Arial" w:hAnsi="Arial" w:cs="Arial"/>
                <w:lang w:val="es-BO"/>
              </w:rPr>
              <w:t>El horario para la prestación de servicios será de 08:00 a 16:00 y otros horarios que el Fiscal o la ENTIDAD establezcan mediante Comunicaciones u otro documento oficial.</w:t>
            </w:r>
          </w:p>
        </w:tc>
        <w:tc>
          <w:tcPr>
            <w:tcW w:w="266"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103827">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C85666" w14:textId="77777777" w:rsidR="00EF7CBA" w:rsidRPr="00EF7CBA" w:rsidRDefault="00EF7CBA" w:rsidP="00EF7CBA">
            <w:pPr>
              <w:jc w:val="both"/>
              <w:rPr>
                <w:rFonts w:ascii="Arial" w:hAnsi="Arial" w:cs="Arial"/>
                <w:b/>
                <w:i/>
                <w:lang w:val="es-BO"/>
              </w:rPr>
            </w:pPr>
            <w:r w:rsidRPr="00EF7CBA">
              <w:rPr>
                <w:rFonts w:ascii="Arial" w:hAnsi="Arial" w:cs="Arial"/>
                <w:b/>
                <w:i/>
                <w:lang w:val="es-BO"/>
              </w:rPr>
              <w:t>De acuerdo a lo establecido en el inciso b) del artículo 21 del D.S. 0181, al tratarse de un servicio discontinuo, el BCB realizará la retención del siete por ciento (7%) de cada pago en sustitución de la Garantía de Cumplimiento de Contrato.</w:t>
            </w:r>
          </w:p>
          <w:p w14:paraId="1FA740FA" w14:textId="77777777" w:rsidR="00EF7CBA" w:rsidRPr="00EF7CBA" w:rsidRDefault="00EF7CBA" w:rsidP="00EF7CBA">
            <w:pPr>
              <w:jc w:val="both"/>
              <w:rPr>
                <w:rFonts w:ascii="Arial" w:hAnsi="Arial" w:cs="Arial"/>
                <w:b/>
                <w:i/>
                <w:lang w:val="es-BO"/>
              </w:rPr>
            </w:pPr>
          </w:p>
          <w:p w14:paraId="5663B42E" w14:textId="6E7479F4" w:rsidR="000E268F" w:rsidRPr="00710657" w:rsidRDefault="00EF7CBA" w:rsidP="00EF7CBA">
            <w:pPr>
              <w:jc w:val="both"/>
              <w:rPr>
                <w:rFonts w:ascii="Arial" w:hAnsi="Arial" w:cs="Arial"/>
                <w:b/>
                <w:i/>
                <w:lang w:val="es-BO"/>
              </w:rPr>
            </w:pPr>
            <w:r w:rsidRPr="00EF7CBA">
              <w:rPr>
                <w:rFonts w:ascii="Arial" w:hAnsi="Arial" w:cs="Arial"/>
                <w:b/>
                <w:i/>
                <w:lang w:val="es-BO"/>
              </w:rPr>
              <w:t>El importe de dicha garantía en caso de cualquier incumplimiento contractual incurrido por el Proveedor, será consolidado a favor del BCB sin necesidad de ningún trámite o acción judicial.</w:t>
            </w:r>
          </w:p>
        </w:tc>
        <w:tc>
          <w:tcPr>
            <w:tcW w:w="266"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087393">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66"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05777C42" w:rsidR="009020C4" w:rsidRPr="000D3A48" w:rsidRDefault="00EF7CBA" w:rsidP="000D3A48">
            <w:pPr>
              <w:jc w:val="center"/>
              <w:rPr>
                <w:rFonts w:ascii="Arial" w:hAnsi="Arial" w:cs="Arial"/>
                <w:b/>
              </w:rPr>
            </w:pPr>
            <w:r>
              <w:rPr>
                <w:rFonts w:ascii="Arial" w:hAnsi="Arial" w:cs="Arial"/>
                <w:b/>
              </w:rPr>
              <w:t>X</w:t>
            </w: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1B46">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53E691C5" w:rsidR="000E268F" w:rsidRPr="00A40276" w:rsidRDefault="000E268F" w:rsidP="00361B46">
            <w:pPr>
              <w:jc w:val="center"/>
              <w:rPr>
                <w:rFonts w:ascii="Arial" w:hAnsi="Arial" w:cs="Arial"/>
              </w:rPr>
            </w:pP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B83AA5">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B83AA5">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lastRenderedPageBreak/>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B83AA5">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Default="000E268F">
      <w:pPr>
        <w:rPr>
          <w:sz w:val="2"/>
          <w:szCs w:val="2"/>
        </w:rPr>
      </w:pPr>
    </w:p>
    <w:p w14:paraId="7FB88AF9" w14:textId="77777777" w:rsidR="0068760A" w:rsidRDefault="0068760A">
      <w:pPr>
        <w:rPr>
          <w:sz w:val="2"/>
          <w:szCs w:val="2"/>
        </w:rPr>
      </w:pPr>
    </w:p>
    <w:p w14:paraId="65B85E0D" w14:textId="77777777" w:rsidR="0068760A" w:rsidRDefault="0068760A">
      <w:pPr>
        <w:rPr>
          <w:sz w:val="2"/>
          <w:szCs w:val="2"/>
        </w:rPr>
      </w:pPr>
    </w:p>
    <w:p w14:paraId="6CFD12A1" w14:textId="77777777" w:rsidR="0068760A" w:rsidRDefault="0068760A">
      <w:pPr>
        <w:rPr>
          <w:sz w:val="2"/>
          <w:szCs w:val="2"/>
        </w:rPr>
      </w:pPr>
    </w:p>
    <w:p w14:paraId="43C098A2" w14:textId="77777777" w:rsidR="0068760A" w:rsidRDefault="0068760A">
      <w:pPr>
        <w:rPr>
          <w:sz w:val="2"/>
          <w:szCs w:val="2"/>
        </w:rPr>
      </w:pPr>
    </w:p>
    <w:p w14:paraId="4EAC594A" w14:textId="77777777" w:rsidR="0068760A" w:rsidRDefault="0068760A">
      <w:pPr>
        <w:rPr>
          <w:sz w:val="2"/>
          <w:szCs w:val="2"/>
        </w:rPr>
      </w:pPr>
    </w:p>
    <w:p w14:paraId="44EA4EF0" w14:textId="77777777" w:rsidR="0068760A" w:rsidRDefault="0068760A">
      <w:pPr>
        <w:rPr>
          <w:sz w:val="2"/>
          <w:szCs w:val="2"/>
        </w:rPr>
      </w:pPr>
    </w:p>
    <w:p w14:paraId="6BE32BF8" w14:textId="77777777" w:rsidR="0068760A" w:rsidRDefault="0068760A">
      <w:pPr>
        <w:rPr>
          <w:sz w:val="2"/>
          <w:szCs w:val="2"/>
        </w:rPr>
      </w:pPr>
    </w:p>
    <w:p w14:paraId="051AC0AF" w14:textId="77777777" w:rsidR="0068760A" w:rsidRPr="00545778" w:rsidRDefault="0068760A">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361B46"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361B46"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7924841E" w:rsidR="00545778" w:rsidRPr="008B7E21" w:rsidRDefault="00EF7CBA" w:rsidP="00361B46">
            <w:pPr>
              <w:jc w:val="center"/>
              <w:rPr>
                <w:rFonts w:ascii="Arial" w:hAnsi="Arial" w:cs="Arial"/>
                <w:lang w:val="es-BO"/>
              </w:rPr>
            </w:pPr>
            <w:r>
              <w:rPr>
                <w:rFonts w:ascii="Arial" w:hAnsi="Arial" w:cs="Arial"/>
                <w:lang w:val="es-BO" w:eastAsia="es-BO"/>
              </w:rPr>
              <w:t>Cristhian Andres Alba Escobar</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1E8F7B13" w:rsidR="00545778" w:rsidRPr="008B7E21" w:rsidRDefault="00545778" w:rsidP="00545778">
            <w:pPr>
              <w:jc w:val="center"/>
              <w:rPr>
                <w:rFonts w:ascii="Arial" w:hAnsi="Arial" w:cs="Arial"/>
                <w:lang w:val="es-BO"/>
              </w:rPr>
            </w:pPr>
            <w:r w:rsidRPr="008B7E21">
              <w:rPr>
                <w:rFonts w:ascii="Arial" w:hAnsi="Arial" w:cs="Arial"/>
                <w:lang w:val="es-BO" w:eastAsia="es-BO"/>
              </w:rPr>
              <w:t>Profesional 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4CC1F37C" w:rsidR="00545778" w:rsidRPr="008B7E21" w:rsidRDefault="00EF7CBA" w:rsidP="003F0F42">
            <w:pPr>
              <w:jc w:val="center"/>
              <w:rPr>
                <w:rFonts w:ascii="Arial" w:hAnsi="Arial" w:cs="Arial"/>
                <w:lang w:val="en-US" w:eastAsia="es-BO"/>
              </w:rPr>
            </w:pPr>
            <w:r>
              <w:rPr>
                <w:rFonts w:ascii="Arial" w:hAnsi="Arial" w:cs="Arial"/>
                <w:lang w:val="es-BO" w:eastAsia="es-BO"/>
              </w:rPr>
              <w:t>Maria Verónica Calsina Persona</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264D0326" w:rsidR="00545778" w:rsidRPr="008B7E21" w:rsidRDefault="00EF7CBA" w:rsidP="004330AB">
            <w:pPr>
              <w:jc w:val="center"/>
              <w:rPr>
                <w:rFonts w:ascii="Arial" w:hAnsi="Arial" w:cs="Arial"/>
                <w:lang w:val="es-BO" w:eastAsia="es-BO"/>
              </w:rPr>
            </w:pPr>
            <w:r>
              <w:rPr>
                <w:rFonts w:ascii="Arial" w:hAnsi="Arial" w:cs="Arial"/>
                <w:lang w:val="es-BO" w:eastAsia="es-BO"/>
              </w:rPr>
              <w:t>Supervisor de Archivo</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5CD42A23" w:rsidR="00545778" w:rsidRPr="00545778" w:rsidRDefault="008B7E21" w:rsidP="00361B46">
            <w:pPr>
              <w:jc w:val="center"/>
              <w:rPr>
                <w:rFonts w:ascii="Arial" w:hAnsi="Arial" w:cs="Arial"/>
                <w:sz w:val="13"/>
                <w:szCs w:val="13"/>
                <w:lang w:val="es-BO" w:eastAsia="es-BO"/>
              </w:rPr>
            </w:pPr>
            <w:r>
              <w:rPr>
                <w:rFonts w:ascii="Arial" w:hAnsi="Arial" w:cs="Arial"/>
                <w:lang w:val="es-BO"/>
              </w:rPr>
              <w:t xml:space="preserve">Departamento de </w:t>
            </w:r>
            <w:r w:rsidR="00361B46">
              <w:rPr>
                <w:rFonts w:ascii="Arial" w:hAnsi="Arial" w:cs="Arial"/>
                <w:lang w:val="es-BO"/>
              </w:rPr>
              <w:t>Gestión Documental</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10A16A81"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00EF7CBA">
              <w:rPr>
                <w:rFonts w:ascii="Arial" w:hAnsi="Arial" w:cs="Arial"/>
                <w:bCs/>
                <w:sz w:val="15"/>
                <w:szCs w:val="15"/>
                <w:lang w:val="es-BO" w:eastAsia="es-BO"/>
              </w:rPr>
              <w:t>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7B671A1F" w14:textId="65B93F46" w:rsidR="00087393" w:rsidRPr="00A40276" w:rsidRDefault="00EF7CBA" w:rsidP="00361B46">
            <w:pPr>
              <w:rPr>
                <w:rFonts w:ascii="Arial" w:hAnsi="Arial" w:cs="Arial"/>
                <w:lang w:val="es-BO"/>
              </w:rPr>
            </w:pPr>
            <w:r>
              <w:rPr>
                <w:rFonts w:ascii="Arial" w:hAnsi="Arial" w:cs="Arial"/>
                <w:bCs/>
                <w:sz w:val="15"/>
                <w:szCs w:val="15"/>
                <w:lang w:val="es-BO" w:eastAsia="es-BO"/>
              </w:rPr>
              <w:t>4604</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3631C632" w:rsidR="008B7E21" w:rsidRPr="0049518E" w:rsidRDefault="001B2B82" w:rsidP="008B7E21">
            <w:pPr>
              <w:snapToGrid w:val="0"/>
              <w:jc w:val="both"/>
              <w:rPr>
                <w:rFonts w:ascii="Arial" w:hAnsi="Arial" w:cs="Arial"/>
                <w:sz w:val="14"/>
                <w:szCs w:val="14"/>
                <w:lang w:val="pt-BR" w:eastAsia="es-BO"/>
              </w:rPr>
            </w:pPr>
            <w:hyperlink r:id="rId13" w:history="1">
              <w:r w:rsidR="00EF7CBA" w:rsidRPr="00E73018">
                <w:rPr>
                  <w:rStyle w:val="Hipervnculo"/>
                  <w:rFonts w:ascii="Arial" w:hAnsi="Arial" w:cs="Arial"/>
                  <w:sz w:val="14"/>
                  <w:szCs w:val="14"/>
                  <w:lang w:val="pt-BR" w:eastAsia="es-BO"/>
                </w:rPr>
                <w:t>calba@bcb.gob.bo</w:t>
              </w:r>
            </w:hyperlink>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5B70B0DE" w:rsidR="00087393" w:rsidRPr="00A40276" w:rsidRDefault="00EF7CBA" w:rsidP="008B7E21">
            <w:pPr>
              <w:rPr>
                <w:rFonts w:ascii="Arial" w:hAnsi="Arial" w:cs="Arial"/>
                <w:lang w:val="es-BO"/>
              </w:rPr>
            </w:pPr>
            <w:r>
              <w:rPr>
                <w:rStyle w:val="Hipervnculo"/>
                <w:rFonts w:ascii="Arial" w:hAnsi="Arial" w:cs="Arial"/>
                <w:sz w:val="14"/>
                <w:szCs w:val="14"/>
                <w:lang w:val="pt-BR" w:eastAsia="es-BO"/>
              </w:rPr>
              <w:t>mcalsina</w:t>
            </w:r>
            <w:r w:rsidR="00361B46" w:rsidRPr="00361B46">
              <w:rPr>
                <w:rStyle w:val="Hipervnculo"/>
                <w:rFonts w:ascii="Arial" w:hAnsi="Arial" w:cs="Arial"/>
                <w:sz w:val="14"/>
                <w:szCs w:val="14"/>
                <w:lang w:val="pt-BR" w:eastAsia="es-BO"/>
              </w:rPr>
              <w:t xml:space="preserve">@bcb.gob.bo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83463" w14:textId="77777777" w:rsidR="00EF7CBA" w:rsidRDefault="00EF7CBA" w:rsidP="00EF7CBA">
            <w:pPr>
              <w:rPr>
                <w:rFonts w:ascii="Arial" w:hAnsi="Arial" w:cs="Arial"/>
              </w:rPr>
            </w:pPr>
            <w:r>
              <w:rPr>
                <w:rFonts w:ascii="Arial" w:hAnsi="Arial" w:cs="Arial"/>
              </w:rPr>
              <w:t xml:space="preserve">Número de Cuenta: </w:t>
            </w:r>
            <w:r w:rsidRPr="005913B4">
              <w:rPr>
                <w:rFonts w:ascii="Arial" w:hAnsi="Arial" w:cs="Arial"/>
              </w:rPr>
              <w:t>10000041173216</w:t>
            </w:r>
          </w:p>
          <w:p w14:paraId="788E747B" w14:textId="77777777" w:rsidR="00EF7CBA" w:rsidRDefault="00EF7CBA" w:rsidP="00EF7CBA">
            <w:pPr>
              <w:rPr>
                <w:rFonts w:ascii="Arial" w:hAnsi="Arial" w:cs="Arial"/>
              </w:rPr>
            </w:pPr>
            <w:r>
              <w:rPr>
                <w:rFonts w:ascii="Arial" w:hAnsi="Arial" w:cs="Arial"/>
              </w:rPr>
              <w:t>Banco: Banco Unión S.A.</w:t>
            </w:r>
          </w:p>
          <w:p w14:paraId="0C178D92" w14:textId="77777777" w:rsidR="00EF7CBA" w:rsidRDefault="00EF7CBA" w:rsidP="00EF7CBA">
            <w:pPr>
              <w:rPr>
                <w:rFonts w:ascii="Arial" w:hAnsi="Arial" w:cs="Arial"/>
              </w:rPr>
            </w:pPr>
            <w:r>
              <w:rPr>
                <w:rFonts w:ascii="Arial" w:hAnsi="Arial" w:cs="Arial"/>
              </w:rPr>
              <w:t>Titular: Tesoro General de la Nación</w:t>
            </w:r>
          </w:p>
          <w:p w14:paraId="796BB928" w14:textId="750A9A1C" w:rsidR="00545778" w:rsidRPr="00361B46" w:rsidRDefault="00EF7CBA" w:rsidP="00EF7CBA">
            <w:pPr>
              <w:rPr>
                <w:rStyle w:val="Hipervnculo"/>
                <w:b/>
                <w:i/>
                <w:szCs w:val="14"/>
                <w:u w:val="none"/>
                <w:lang w:val="pt-BR" w:eastAsia="es-BO"/>
              </w:rPr>
            </w:pPr>
            <w:r>
              <w:rPr>
                <w:rFonts w:ascii="Arial" w:hAnsi="Arial" w:cs="Arial"/>
                <w:lang w:val="es-BO"/>
              </w:rPr>
              <w:t xml:space="preserve">Moneda: Bolivianos. </w:t>
            </w:r>
            <w:r w:rsidRPr="00EF7CBA">
              <w:rPr>
                <w:rFonts w:ascii="Arial" w:hAnsi="Arial" w:cs="Arial"/>
                <w:b/>
                <w:highlight w:val="yellow"/>
                <w:lang w:val="es-BO"/>
              </w:rPr>
              <w:t>NO APLICA</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2A23DC7C" w14:textId="1CCE855A" w:rsidR="000D3A48" w:rsidRDefault="000D3A48">
      <w:pPr>
        <w:rPr>
          <w:lang w:val="es-BO"/>
        </w:rPr>
      </w:pPr>
    </w:p>
    <w:p w14:paraId="50EFCE69" w14:textId="77777777" w:rsidR="008B7E21" w:rsidRDefault="008B7E21">
      <w:pPr>
        <w:rPr>
          <w:lang w:val="es-BO"/>
        </w:rPr>
      </w:pPr>
    </w:p>
    <w:p w14:paraId="59AEB925" w14:textId="77777777" w:rsidR="004330AB" w:rsidRDefault="004330AB">
      <w:pPr>
        <w:rPr>
          <w:lang w:val="es-BO"/>
        </w:rPr>
      </w:pPr>
    </w:p>
    <w:p w14:paraId="1F01AA18" w14:textId="77777777" w:rsidR="004330AB" w:rsidRDefault="004330AB">
      <w:pPr>
        <w:rPr>
          <w:lang w:val="es-BO"/>
        </w:rPr>
      </w:pPr>
    </w:p>
    <w:p w14:paraId="1DE7128B" w14:textId="77777777" w:rsidR="004330AB" w:rsidRDefault="004330AB">
      <w:pPr>
        <w:rPr>
          <w:lang w:val="es-BO"/>
        </w:rPr>
      </w:pPr>
    </w:p>
    <w:p w14:paraId="44BF1E56" w14:textId="77777777" w:rsidR="004330AB" w:rsidRDefault="004330AB">
      <w:pPr>
        <w:rPr>
          <w:lang w:val="es-BO"/>
        </w:rPr>
      </w:pPr>
    </w:p>
    <w:p w14:paraId="72FB99CA" w14:textId="77777777" w:rsidR="004330AB" w:rsidRDefault="004330AB">
      <w:pPr>
        <w:rPr>
          <w:lang w:val="es-BO"/>
        </w:rPr>
      </w:pPr>
    </w:p>
    <w:p w14:paraId="3947BE57" w14:textId="77777777" w:rsidR="004330AB" w:rsidRDefault="004330AB">
      <w:pPr>
        <w:rPr>
          <w:lang w:val="es-BO"/>
        </w:rPr>
      </w:pPr>
    </w:p>
    <w:p w14:paraId="105DCF13" w14:textId="77777777" w:rsidR="004330AB" w:rsidRDefault="004330AB">
      <w:pPr>
        <w:rPr>
          <w:lang w:val="es-BO"/>
        </w:rPr>
      </w:pPr>
    </w:p>
    <w:p w14:paraId="79DDB99B" w14:textId="77777777" w:rsidR="004330AB" w:rsidRDefault="004330AB">
      <w:pPr>
        <w:rPr>
          <w:lang w:val="es-BO"/>
        </w:rPr>
      </w:pPr>
    </w:p>
    <w:p w14:paraId="4A2667DE" w14:textId="77777777" w:rsidR="004330AB" w:rsidRDefault="004330AB">
      <w:pPr>
        <w:rPr>
          <w:lang w:val="es-BO"/>
        </w:rPr>
      </w:pPr>
    </w:p>
    <w:p w14:paraId="3E6B9387" w14:textId="77777777" w:rsidR="004330AB" w:rsidRDefault="004330AB">
      <w:pPr>
        <w:rPr>
          <w:lang w:val="es-BO"/>
        </w:rPr>
      </w:pPr>
    </w:p>
    <w:p w14:paraId="400780C1" w14:textId="77777777" w:rsidR="004330AB" w:rsidRDefault="004330AB">
      <w:pPr>
        <w:rPr>
          <w:lang w:val="es-BO"/>
        </w:rPr>
      </w:pPr>
    </w:p>
    <w:p w14:paraId="7AE3365D" w14:textId="77777777" w:rsidR="004330AB" w:rsidRDefault="004330AB">
      <w:pPr>
        <w:rPr>
          <w:lang w:val="es-BO"/>
        </w:rPr>
      </w:pPr>
    </w:p>
    <w:p w14:paraId="79A98E36" w14:textId="77777777" w:rsidR="004330AB" w:rsidRDefault="004330AB">
      <w:pPr>
        <w:rPr>
          <w:lang w:val="es-BO"/>
        </w:rPr>
      </w:pPr>
    </w:p>
    <w:p w14:paraId="78C19457" w14:textId="77777777" w:rsidR="004330AB" w:rsidRDefault="004330AB">
      <w:pPr>
        <w:rPr>
          <w:lang w:val="es-BO"/>
        </w:rPr>
      </w:pPr>
    </w:p>
    <w:p w14:paraId="3564CF02" w14:textId="77777777" w:rsidR="004330AB" w:rsidRDefault="004330AB">
      <w:pPr>
        <w:rPr>
          <w:lang w:val="es-BO"/>
        </w:rPr>
      </w:pPr>
    </w:p>
    <w:p w14:paraId="77664DE0" w14:textId="77777777" w:rsidR="004330AB" w:rsidRDefault="004330AB">
      <w:pPr>
        <w:rPr>
          <w:lang w:val="es-BO"/>
        </w:rPr>
      </w:pPr>
    </w:p>
    <w:p w14:paraId="2AC67586" w14:textId="77777777" w:rsidR="004330AB" w:rsidRDefault="004330AB">
      <w:pPr>
        <w:rPr>
          <w:lang w:val="es-BO"/>
        </w:rPr>
      </w:pPr>
    </w:p>
    <w:p w14:paraId="1A9765EE" w14:textId="77777777" w:rsidR="004330AB" w:rsidRDefault="004330AB">
      <w:pPr>
        <w:rPr>
          <w:lang w:val="es-BO"/>
        </w:rPr>
      </w:pPr>
    </w:p>
    <w:p w14:paraId="3D2E238B" w14:textId="77777777" w:rsidR="004330AB" w:rsidRDefault="004330AB">
      <w:pPr>
        <w:rPr>
          <w:lang w:val="es-BO"/>
        </w:rPr>
      </w:pPr>
    </w:p>
    <w:p w14:paraId="2E165B4C" w14:textId="77777777" w:rsidR="004330AB" w:rsidRDefault="004330AB">
      <w:pPr>
        <w:rPr>
          <w:lang w:val="es-BO"/>
        </w:rPr>
      </w:pPr>
    </w:p>
    <w:p w14:paraId="2AB9373F" w14:textId="77777777" w:rsidR="004330AB" w:rsidRDefault="004330AB">
      <w:pPr>
        <w:rPr>
          <w:lang w:val="es-BO"/>
        </w:rPr>
      </w:pPr>
    </w:p>
    <w:p w14:paraId="1E892E0D" w14:textId="77777777" w:rsidR="004330AB" w:rsidRDefault="004330AB">
      <w:pPr>
        <w:rPr>
          <w:lang w:val="es-BO"/>
        </w:rPr>
      </w:pPr>
    </w:p>
    <w:p w14:paraId="0FB86B1D" w14:textId="77777777" w:rsidR="004330AB" w:rsidRDefault="004330AB">
      <w:pPr>
        <w:rPr>
          <w:lang w:val="es-BO"/>
        </w:rPr>
      </w:pPr>
    </w:p>
    <w:p w14:paraId="30F1E877" w14:textId="77777777" w:rsidR="004330AB" w:rsidRDefault="004330AB">
      <w:pPr>
        <w:rPr>
          <w:lang w:val="es-BO"/>
        </w:rPr>
      </w:pPr>
    </w:p>
    <w:p w14:paraId="4B6FE829" w14:textId="77777777" w:rsidR="004330AB" w:rsidRDefault="004330AB">
      <w:pPr>
        <w:rPr>
          <w:lang w:val="es-BO"/>
        </w:rPr>
      </w:pPr>
    </w:p>
    <w:p w14:paraId="1F2A38F3" w14:textId="77777777" w:rsidR="004330AB" w:rsidRDefault="004330AB">
      <w:pPr>
        <w:rPr>
          <w:lang w:val="es-BO"/>
        </w:rPr>
      </w:pPr>
    </w:p>
    <w:p w14:paraId="31D783C4" w14:textId="77777777" w:rsidR="004330AB" w:rsidRDefault="004330AB">
      <w:pPr>
        <w:rPr>
          <w:lang w:val="es-BO"/>
        </w:rPr>
      </w:pPr>
    </w:p>
    <w:p w14:paraId="33E6C69A" w14:textId="77777777" w:rsidR="004330AB" w:rsidRDefault="004330AB">
      <w:pPr>
        <w:rPr>
          <w:lang w:val="es-BO"/>
        </w:rPr>
      </w:pPr>
    </w:p>
    <w:p w14:paraId="375DD7F7" w14:textId="77777777" w:rsidR="004330AB" w:rsidRDefault="004330AB">
      <w:pPr>
        <w:rPr>
          <w:lang w:val="es-BO"/>
        </w:rPr>
      </w:pPr>
    </w:p>
    <w:p w14:paraId="2632E64A" w14:textId="77777777" w:rsidR="004330AB" w:rsidRDefault="004330AB">
      <w:pPr>
        <w:rPr>
          <w:lang w:val="es-BO"/>
        </w:rPr>
      </w:pPr>
    </w:p>
    <w:p w14:paraId="09B96A45" w14:textId="77777777" w:rsidR="004330AB" w:rsidRDefault="004330AB">
      <w:pPr>
        <w:rPr>
          <w:lang w:val="es-BO"/>
        </w:rPr>
      </w:pPr>
    </w:p>
    <w:p w14:paraId="292E9430" w14:textId="77777777" w:rsidR="004330AB" w:rsidRDefault="004330AB">
      <w:pPr>
        <w:rPr>
          <w:lang w:val="es-BO"/>
        </w:rPr>
      </w:pPr>
    </w:p>
    <w:p w14:paraId="7AF7B4F9" w14:textId="77777777" w:rsidR="004330AB" w:rsidRDefault="004330AB">
      <w:pPr>
        <w:rPr>
          <w:lang w:val="es-BO"/>
        </w:rPr>
      </w:pPr>
    </w:p>
    <w:p w14:paraId="0BE6B5DD" w14:textId="77777777" w:rsidR="004330AB" w:rsidRDefault="004330AB">
      <w:pPr>
        <w:rPr>
          <w:lang w:val="es-BO"/>
        </w:rPr>
      </w:pPr>
    </w:p>
    <w:p w14:paraId="2CDB8713" w14:textId="77777777" w:rsidR="004330AB" w:rsidRDefault="004330AB">
      <w:pPr>
        <w:rPr>
          <w:lang w:val="es-BO"/>
        </w:rPr>
      </w:pPr>
    </w:p>
    <w:p w14:paraId="7CD9A8AF" w14:textId="77777777" w:rsidR="004330AB" w:rsidRDefault="004330AB">
      <w:pPr>
        <w:rPr>
          <w:lang w:val="es-BO"/>
        </w:rPr>
      </w:pPr>
    </w:p>
    <w:p w14:paraId="45293809" w14:textId="77777777" w:rsidR="004330AB" w:rsidRDefault="004330AB">
      <w:pPr>
        <w:rPr>
          <w:lang w:val="es-BO"/>
        </w:rPr>
      </w:pPr>
    </w:p>
    <w:p w14:paraId="595791DA" w14:textId="77777777" w:rsidR="004330AB" w:rsidRDefault="004330AB">
      <w:pPr>
        <w:rPr>
          <w:lang w:val="es-BO"/>
        </w:rPr>
      </w:pPr>
    </w:p>
    <w:p w14:paraId="47AA5C03" w14:textId="77777777" w:rsidR="00496F4A" w:rsidRPr="0076165E" w:rsidRDefault="00496F4A">
      <w:pPr>
        <w:rPr>
          <w:lang w:val="es-BO"/>
        </w:rPr>
      </w:pPr>
    </w:p>
    <w:p w14:paraId="56BDFDDB" w14:textId="3EA68DC3" w:rsidR="00084633" w:rsidRDefault="00435C41" w:rsidP="002A5B89">
      <w:pPr>
        <w:pStyle w:val="Puesto"/>
        <w:numPr>
          <w:ilvl w:val="0"/>
          <w:numId w:val="17"/>
        </w:numPr>
        <w:spacing w:before="0" w:after="0"/>
        <w:jc w:val="both"/>
      </w:pPr>
      <w:bookmarkStart w:id="161" w:name="_Toc94724713"/>
      <w:r w:rsidRPr="009956C4">
        <w:rPr>
          <w:rFonts w:ascii="Verdana" w:hAnsi="Verdana"/>
          <w:sz w:val="18"/>
          <w:szCs w:val="18"/>
        </w:rPr>
        <w:t>CRONOGRAMA DE PLAZOS</w:t>
      </w:r>
      <w:bookmarkEnd w:id="161"/>
    </w:p>
    <w:p w14:paraId="42B14CEF" w14:textId="77777777" w:rsidR="00435C41" w:rsidRPr="000F4811" w:rsidRDefault="00435C41" w:rsidP="00B35DBB">
      <w:pPr>
        <w:rPr>
          <w:sz w:val="10"/>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6E3F2F" w:rsidRDefault="00084633" w:rsidP="00087393">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Default="00084633" w:rsidP="00B35DBB">
      <w:pPr>
        <w:rPr>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6E3F2F" w:rsidRDefault="00B27122" w:rsidP="00B27122">
      <w:pPr>
        <w:rPr>
          <w:rFonts w:cs="Arial"/>
          <w:sz w:val="10"/>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6E3F2F">
        <w:trPr>
          <w:trHeight w:val="28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9933BD">
        <w:trPr>
          <w:trHeight w:val="284"/>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4330AB">
        <w:trPr>
          <w:trHeight w:val="6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4201DDE1" w:rsidR="002B0B54" w:rsidRPr="00710657" w:rsidRDefault="00164B51" w:rsidP="0078497B">
            <w:pPr>
              <w:adjustRightInd w:val="0"/>
              <w:snapToGrid w:val="0"/>
              <w:jc w:val="center"/>
              <w:rPr>
                <w:rFonts w:ascii="Arial" w:hAnsi="Arial" w:cs="Arial"/>
              </w:rPr>
            </w:pPr>
            <w:r>
              <w:rPr>
                <w:rFonts w:ascii="Arial" w:hAnsi="Arial" w:cs="Arial"/>
              </w:rPr>
              <w:t>23</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4E840BF8" w:rsidR="002B0B54" w:rsidRPr="00710657" w:rsidRDefault="00BB066E" w:rsidP="001F343E">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72D4E799" w:rsidR="002B0B54" w:rsidRPr="00710657" w:rsidRDefault="004E22BD" w:rsidP="00690F98">
            <w:pPr>
              <w:adjustRightInd w:val="0"/>
              <w:snapToGrid w:val="0"/>
              <w:jc w:val="center"/>
              <w:rPr>
                <w:rFonts w:ascii="Arial" w:hAnsi="Arial" w:cs="Arial"/>
              </w:rPr>
            </w:pPr>
            <w:r>
              <w:rPr>
                <w:rFonts w:ascii="Arial" w:hAnsi="Arial" w:cs="Arial"/>
              </w:rPr>
              <w:t>2025</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0AE025" w:rsidR="002B0B54" w:rsidRPr="00710657" w:rsidRDefault="00475AEB" w:rsidP="0086241F">
            <w:pPr>
              <w:adjustRightInd w:val="0"/>
              <w:snapToGrid w:val="0"/>
              <w:jc w:val="center"/>
              <w:rPr>
                <w:rFonts w:ascii="Arial" w:hAnsi="Arial" w:cs="Arial"/>
                <w:sz w:val="14"/>
              </w:rPr>
            </w:pPr>
            <w:r w:rsidRPr="00710657">
              <w:rPr>
                <w:rFonts w:ascii="Arial" w:hAnsi="Arial" w:cs="Arial"/>
                <w:sz w:val="14"/>
                <w:lang w:val="es-BO"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3937462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2907C48D"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2A0C22B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2E9BFFD3"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31B2107A"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72EF576"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7F8B5ADF"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202A2742"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0C30C767" w:rsidR="002B0B54" w:rsidRPr="00710657" w:rsidRDefault="000F4811" w:rsidP="0086241F">
            <w:pPr>
              <w:adjustRightInd w:val="0"/>
              <w:snapToGrid w:val="0"/>
              <w:jc w:val="center"/>
              <w:rPr>
                <w:rFonts w:ascii="Arial" w:hAnsi="Arial" w:cs="Arial"/>
              </w:rPr>
            </w:pPr>
            <w:r w:rsidRPr="00710657">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E96BD7">
        <w:trPr>
          <w:trHeight w:val="34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0B390079"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24D3D8BB" w:rsidR="009933BD" w:rsidRPr="00710657" w:rsidRDefault="00E96BD7" w:rsidP="00E96BD7">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6E2E4F4E"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01A54738" w:rsidR="009933BD" w:rsidRPr="00710657" w:rsidRDefault="00E96BD7" w:rsidP="00635146">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3CA9E7C4" w:rsidR="009933BD" w:rsidRPr="00710657" w:rsidRDefault="00E96BD7" w:rsidP="009933BD">
            <w:pPr>
              <w:adjustRightInd w:val="0"/>
              <w:snapToGrid w:val="0"/>
              <w:jc w:val="center"/>
              <w:rPr>
                <w:rFonts w:ascii="Arial" w:hAnsi="Arial" w:cs="Arial"/>
              </w:rPr>
            </w:pPr>
            <w:r>
              <w:rPr>
                <w:rFonts w:ascii="Arial" w:hAnsi="Arial" w:cs="Arial"/>
              </w:rPr>
              <w:t>---</w:t>
            </w:r>
          </w:p>
        </w:tc>
        <w:tc>
          <w:tcPr>
            <w:tcW w:w="77" w:type="pct"/>
            <w:gridSpan w:val="2"/>
            <w:tcBorders>
              <w:top w:val="nil"/>
              <w:left w:val="single" w:sz="4" w:space="0" w:color="auto"/>
              <w:bottom w:val="nil"/>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F92DA1" w14:textId="5D2D1B6D" w:rsidR="009933BD" w:rsidRPr="00710657" w:rsidRDefault="00E96BD7" w:rsidP="00E96BD7">
            <w:pPr>
              <w:adjustRightInd w:val="0"/>
              <w:snapToGrid w:val="0"/>
              <w:jc w:val="center"/>
              <w:rPr>
                <w:rFonts w:ascii="Arial" w:hAnsi="Arial" w:cs="Arial"/>
                <w:sz w:val="13"/>
                <w:szCs w:val="13"/>
              </w:rPr>
            </w:pPr>
            <w:r>
              <w:rPr>
                <w:rFonts w:ascii="Arial" w:hAnsi="Arial" w:cs="Arial"/>
                <w:sz w:val="13"/>
                <w:szCs w:val="13"/>
              </w:rPr>
              <w:t>---</w:t>
            </w: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4330AB">
        <w:trPr>
          <w:trHeight w:val="32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4313E822" w:rsidR="00690F98" w:rsidRPr="00710657" w:rsidRDefault="00164B51" w:rsidP="0078497B">
            <w:pPr>
              <w:adjustRightInd w:val="0"/>
              <w:snapToGrid w:val="0"/>
              <w:jc w:val="center"/>
              <w:rPr>
                <w:rFonts w:ascii="Arial" w:hAnsi="Arial" w:cs="Arial"/>
              </w:rPr>
            </w:pPr>
            <w:r>
              <w:rPr>
                <w:rFonts w:ascii="Arial" w:hAnsi="Arial" w:cs="Arial"/>
              </w:rPr>
              <w:t>30</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7A8D6CD9" w:rsidR="00690F98" w:rsidRPr="00710657" w:rsidRDefault="004E22BD" w:rsidP="001F343E">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1C011943" w:rsidR="00690F98" w:rsidRPr="00710657" w:rsidRDefault="004E22BD" w:rsidP="00690F98">
            <w:pPr>
              <w:adjustRightInd w:val="0"/>
              <w:snapToGrid w:val="0"/>
              <w:jc w:val="center"/>
              <w:rPr>
                <w:rFonts w:ascii="Arial" w:hAnsi="Arial" w:cs="Arial"/>
              </w:rPr>
            </w:pPr>
            <w:r>
              <w:rPr>
                <w:rFonts w:ascii="Arial" w:hAnsi="Arial" w:cs="Arial"/>
              </w:rPr>
              <w:t>2025</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3ECA8AD4" w:rsidR="00690F98" w:rsidRPr="00710657" w:rsidRDefault="004E22BD" w:rsidP="00C45C13">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48DFF2FE" w14:textId="2BDBC329" w:rsidR="0076165E" w:rsidRPr="00710657" w:rsidRDefault="00690F98" w:rsidP="002C1E11">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6FEE3169" w:rsidR="002B0B54" w:rsidRPr="000C6821" w:rsidRDefault="00E07A93" w:rsidP="0086241F">
            <w:pPr>
              <w:adjustRightInd w:val="0"/>
              <w:snapToGrid w:val="0"/>
              <w:jc w:val="center"/>
              <w:rPr>
                <w:rFonts w:ascii="Arial" w:hAnsi="Arial" w:cs="Arial"/>
                <w:sz w:val="4"/>
                <w:szCs w:val="4"/>
              </w:rPr>
            </w:pPr>
            <w:r>
              <w:rPr>
                <w:rFonts w:ascii="Arial" w:hAnsi="Arial" w:cs="Arial"/>
                <w:sz w:val="4"/>
                <w:szCs w:val="4"/>
              </w:rPr>
              <w:t>2024</w:t>
            </w: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6E3F2F"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57ADA481" w:rsidR="00690F98" w:rsidRPr="000C6821" w:rsidRDefault="00164B51" w:rsidP="0078497B">
            <w:pPr>
              <w:adjustRightInd w:val="0"/>
              <w:snapToGrid w:val="0"/>
              <w:jc w:val="center"/>
              <w:rPr>
                <w:rFonts w:ascii="Arial" w:hAnsi="Arial" w:cs="Arial"/>
              </w:rPr>
            </w:pPr>
            <w:r>
              <w:rPr>
                <w:rFonts w:ascii="Arial" w:hAnsi="Arial" w:cs="Arial"/>
              </w:rPr>
              <w:t>30</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657215FD" w:rsidR="00690F98" w:rsidRPr="000C6821" w:rsidRDefault="004E22BD" w:rsidP="001F343E">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463FCBA9" w:rsidR="00690F98" w:rsidRPr="000C6821" w:rsidRDefault="004E22BD" w:rsidP="00690F98">
            <w:pPr>
              <w:adjustRightInd w:val="0"/>
              <w:snapToGrid w:val="0"/>
              <w:jc w:val="center"/>
              <w:rPr>
                <w:rFonts w:ascii="Arial" w:hAnsi="Arial" w:cs="Arial"/>
              </w:rPr>
            </w:pPr>
            <w:r>
              <w:rPr>
                <w:rFonts w:ascii="Arial" w:hAnsi="Arial" w:cs="Arial"/>
              </w:rPr>
              <w:t>2025</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61A606EC" w:rsidR="00690F98" w:rsidRPr="000C6821" w:rsidRDefault="004E22BD" w:rsidP="00EA187C">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690F98" w:rsidRPr="000C6821" w:rsidRDefault="00690F98" w:rsidP="00690F98">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690F98" w:rsidRPr="000C6821" w:rsidRDefault="00690F98" w:rsidP="00690F98">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6E3F2F"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690F98" w:rsidRPr="000C6821"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690F98" w:rsidRPr="000C6821"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690F98" w:rsidRPr="000C6821"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25663EEA" w:rsidR="00690F98" w:rsidRPr="000C6821" w:rsidRDefault="00164B51" w:rsidP="0078497B">
            <w:pPr>
              <w:adjustRightInd w:val="0"/>
              <w:snapToGrid w:val="0"/>
              <w:jc w:val="center"/>
              <w:rPr>
                <w:rFonts w:ascii="Arial" w:hAnsi="Arial" w:cs="Arial"/>
              </w:rPr>
            </w:pPr>
            <w:r>
              <w:rPr>
                <w:rFonts w:ascii="Arial" w:hAnsi="Arial" w:cs="Arial"/>
              </w:rPr>
              <w:t>30</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690F98" w:rsidRPr="000C6821"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751D9643" w:rsidR="00690F98" w:rsidRPr="000C6821" w:rsidRDefault="004E22BD" w:rsidP="001F343E">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690F98" w:rsidRPr="000C6821"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08A23164" w:rsidR="00690F98" w:rsidRPr="000C6821" w:rsidRDefault="004E22BD" w:rsidP="00690F98">
            <w:pPr>
              <w:adjustRightInd w:val="0"/>
              <w:snapToGrid w:val="0"/>
              <w:jc w:val="center"/>
              <w:rPr>
                <w:rFonts w:ascii="Arial" w:hAnsi="Arial" w:cs="Arial"/>
              </w:rPr>
            </w:pPr>
            <w:r>
              <w:rPr>
                <w:rFonts w:ascii="Arial" w:hAnsi="Arial" w:cs="Arial"/>
              </w:rPr>
              <w:t>2025</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690F98" w:rsidRPr="000C6821"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690F98" w:rsidRPr="000C6821"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5F485FA7" w:rsidR="00690F98" w:rsidRPr="000C6821" w:rsidRDefault="004E22BD" w:rsidP="00E96BD7">
            <w:pPr>
              <w:adjustRightInd w:val="0"/>
              <w:snapToGrid w:val="0"/>
              <w:jc w:val="center"/>
              <w:rPr>
                <w:rFonts w:ascii="Arial" w:hAnsi="Arial" w:cs="Arial"/>
              </w:rPr>
            </w:pPr>
            <w:r>
              <w:rPr>
                <w:rFonts w:ascii="Arial" w:hAnsi="Arial" w:cs="Arial"/>
              </w:rPr>
              <w:t>10</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690F98" w:rsidRPr="000C6821"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2F9927E2" w:rsidR="00690F98" w:rsidRPr="000C6821" w:rsidRDefault="00E96BD7" w:rsidP="00690F98">
            <w:pPr>
              <w:adjustRightInd w:val="0"/>
              <w:snapToGrid w:val="0"/>
              <w:jc w:val="center"/>
              <w:rPr>
                <w:rFonts w:ascii="Arial" w:hAnsi="Arial" w:cs="Arial"/>
              </w:rPr>
            </w:pPr>
            <w:r>
              <w:rPr>
                <w:rFonts w:ascii="Arial" w:hAnsi="Arial" w:cs="Arial"/>
              </w:rPr>
              <w:t>4</w:t>
            </w:r>
            <w:r w:rsidR="00690F98">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690F98" w:rsidRPr="000C6821" w:rsidRDefault="00690F98" w:rsidP="00690F98">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690F98" w:rsidRPr="000C6821" w:rsidRDefault="00690F98" w:rsidP="00690F98">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690F98" w:rsidRPr="000C6821" w:rsidRDefault="00690F98" w:rsidP="00690F98">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C45C13" w:rsidRPr="000C6821" w14:paraId="6D2C5F6B" w14:textId="77777777" w:rsidTr="004E22BD">
        <w:trPr>
          <w:trHeight w:val="1738"/>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C45C13" w:rsidRPr="000C6821" w:rsidRDefault="00C45C13" w:rsidP="00C45C13">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C45C13" w:rsidRPr="000C6821" w:rsidRDefault="00C45C13" w:rsidP="00C45C13">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C45C13" w:rsidRPr="000C6821" w:rsidRDefault="00C45C13" w:rsidP="00C45C13">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146DDD82" w:rsidR="00C45C13" w:rsidRPr="000C6821" w:rsidRDefault="00164B51" w:rsidP="0078497B">
            <w:pPr>
              <w:adjustRightInd w:val="0"/>
              <w:snapToGrid w:val="0"/>
              <w:jc w:val="center"/>
              <w:rPr>
                <w:rFonts w:ascii="Arial" w:hAnsi="Arial" w:cs="Arial"/>
              </w:rPr>
            </w:pPr>
            <w:r>
              <w:rPr>
                <w:rFonts w:ascii="Arial" w:hAnsi="Arial" w:cs="Arial"/>
              </w:rPr>
              <w:t>30</w:t>
            </w:r>
          </w:p>
        </w:tc>
        <w:tc>
          <w:tcPr>
            <w:tcW w:w="76" w:type="pct"/>
            <w:tcBorders>
              <w:top w:val="nil"/>
              <w:left w:val="single" w:sz="4" w:space="0" w:color="auto"/>
              <w:bottom w:val="nil"/>
              <w:right w:val="single" w:sz="4" w:space="0" w:color="auto"/>
            </w:tcBorders>
            <w:shd w:val="clear" w:color="auto" w:fill="auto"/>
            <w:vAlign w:val="center"/>
          </w:tcPr>
          <w:p w14:paraId="127C592C" w14:textId="77777777" w:rsidR="00C45C13" w:rsidRPr="000C6821" w:rsidRDefault="00C45C13" w:rsidP="00C45C13">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32E9988C" w:rsidR="00C45C13" w:rsidRPr="000C6821" w:rsidRDefault="004E22BD" w:rsidP="001F343E">
            <w:pPr>
              <w:adjustRightInd w:val="0"/>
              <w:snapToGrid w:val="0"/>
              <w:jc w:val="center"/>
              <w:rPr>
                <w:rFonts w:ascii="Arial" w:hAnsi="Arial" w:cs="Arial"/>
              </w:rPr>
            </w:pPr>
            <w:r>
              <w:rPr>
                <w:rFonts w:ascii="Arial" w:hAnsi="Arial" w:cs="Arial"/>
              </w:rPr>
              <w:t>05</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C45C13" w:rsidRPr="000C6821" w:rsidRDefault="00C45C13" w:rsidP="00C45C13">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7607A0D0" w:rsidR="00C45C13" w:rsidRPr="000C6821" w:rsidRDefault="004E22BD" w:rsidP="00C45C13">
            <w:pPr>
              <w:adjustRightInd w:val="0"/>
              <w:snapToGrid w:val="0"/>
              <w:jc w:val="center"/>
              <w:rPr>
                <w:rFonts w:ascii="Arial" w:hAnsi="Arial" w:cs="Arial"/>
              </w:rPr>
            </w:pPr>
            <w:r>
              <w:rPr>
                <w:rFonts w:ascii="Arial" w:hAnsi="Arial" w:cs="Arial"/>
              </w:rPr>
              <w:t>2025</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C45C13" w:rsidRPr="000C6821" w:rsidRDefault="00C45C13" w:rsidP="00C45C13">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C45C13" w:rsidRPr="000C6821" w:rsidRDefault="00C45C13" w:rsidP="00C45C13">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24513387" w:rsidR="00C45C13" w:rsidRPr="000C6821" w:rsidRDefault="00C45C13" w:rsidP="00E96BD7">
            <w:pPr>
              <w:adjustRightInd w:val="0"/>
              <w:snapToGrid w:val="0"/>
              <w:jc w:val="center"/>
              <w:rPr>
                <w:rFonts w:ascii="Arial" w:hAnsi="Arial" w:cs="Arial"/>
              </w:rPr>
            </w:pPr>
            <w:r>
              <w:rPr>
                <w:rFonts w:ascii="Arial" w:hAnsi="Arial" w:cs="Arial"/>
              </w:rPr>
              <w:t>1</w:t>
            </w:r>
            <w:r w:rsidR="00E96BD7">
              <w:rPr>
                <w:rFonts w:ascii="Arial" w:hAnsi="Arial" w:cs="Arial"/>
              </w:rPr>
              <w:t>0</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C45C13" w:rsidRPr="000C6821" w:rsidRDefault="00C45C13" w:rsidP="00C45C13">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5DE174D5" w:rsidR="00C45C13" w:rsidRPr="000C6821" w:rsidRDefault="00E96BD7" w:rsidP="00C45C13">
            <w:pPr>
              <w:adjustRightInd w:val="0"/>
              <w:snapToGrid w:val="0"/>
              <w:jc w:val="center"/>
              <w:rPr>
                <w:rFonts w:ascii="Arial" w:hAnsi="Arial" w:cs="Arial"/>
              </w:rPr>
            </w:pPr>
            <w:r>
              <w:rPr>
                <w:rFonts w:ascii="Arial" w:hAnsi="Arial" w:cs="Arial"/>
              </w:rPr>
              <w:t>5</w:t>
            </w:r>
            <w:r w:rsidR="00C45C13">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C45C13" w:rsidRPr="000C6821" w:rsidRDefault="00C45C13" w:rsidP="00C45C13">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C45C13" w:rsidRPr="000C6821" w:rsidRDefault="00C45C13" w:rsidP="00C45C13">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B2929" w14:textId="1A35E3F5" w:rsidR="00C45C13" w:rsidRPr="001A746D" w:rsidRDefault="00C45C13" w:rsidP="00C45C1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w:t>
            </w:r>
            <w:r w:rsidRPr="001A746D">
              <w:rPr>
                <w:rFonts w:ascii="Arial" w:hAnsi="Arial" w:cs="Arial"/>
                <w:sz w:val="14"/>
                <w:szCs w:val="14"/>
              </w:rPr>
              <w:t>siguiente enlace a través de zoom:</w:t>
            </w:r>
            <w:hyperlink r:id="rId14" w:history="1"/>
            <w:r w:rsidRPr="001A746D">
              <w:rPr>
                <w:rFonts w:ascii="Arial" w:hAnsi="Arial" w:cs="Arial"/>
                <w:sz w:val="14"/>
                <w:szCs w:val="14"/>
              </w:rPr>
              <w:t xml:space="preserve"> </w:t>
            </w:r>
          </w:p>
          <w:p w14:paraId="6B1B3184" w14:textId="779BAEC9" w:rsidR="001A746D" w:rsidRDefault="00F56346" w:rsidP="00B95CA5">
            <w:pPr>
              <w:adjustRightInd w:val="0"/>
              <w:snapToGrid w:val="0"/>
              <w:jc w:val="both"/>
              <w:rPr>
                <w:rStyle w:val="Hipervnculo"/>
                <w:rFonts w:ascii="Arial" w:hAnsi="Arial" w:cs="Arial"/>
                <w:sz w:val="14"/>
                <w:highlight w:val="green"/>
              </w:rPr>
            </w:pPr>
            <w:r w:rsidRPr="00F56346">
              <w:rPr>
                <w:rStyle w:val="Hipervnculo"/>
                <w:rFonts w:ascii="Arial" w:hAnsi="Arial" w:cs="Arial"/>
                <w:sz w:val="14"/>
              </w:rPr>
              <w:t>https://bcb-gob-bo.zoom.us/j/86452446290?pwd=d29MKajWF8ba7hbnK5W1K490ma7OUB.1</w:t>
            </w:r>
            <w:r w:rsidRPr="00F56346">
              <w:rPr>
                <w:rStyle w:val="Hipervnculo"/>
                <w:rFonts w:ascii="Arial" w:hAnsi="Arial" w:cs="Arial"/>
                <w:sz w:val="14"/>
                <w:highlight w:val="green"/>
              </w:rPr>
              <w:t xml:space="preserve"> </w:t>
            </w:r>
          </w:p>
          <w:p w14:paraId="2A8D52E7" w14:textId="77777777" w:rsidR="00F56346" w:rsidRPr="00F56346" w:rsidRDefault="00F56346" w:rsidP="00B95CA5">
            <w:pPr>
              <w:adjustRightInd w:val="0"/>
              <w:snapToGrid w:val="0"/>
              <w:jc w:val="both"/>
              <w:rPr>
                <w:rStyle w:val="Hipervnculo"/>
                <w:rFonts w:ascii="Arial" w:hAnsi="Arial" w:cs="Arial"/>
                <w:sz w:val="14"/>
              </w:rPr>
            </w:pPr>
          </w:p>
          <w:p w14:paraId="32CF6A8A" w14:textId="77777777" w:rsidR="00F56346" w:rsidRPr="00F56346" w:rsidRDefault="00B95CA5" w:rsidP="004330AB">
            <w:pPr>
              <w:adjustRightInd w:val="0"/>
              <w:snapToGrid w:val="0"/>
              <w:jc w:val="both"/>
              <w:rPr>
                <w:rStyle w:val="Hipervnculo"/>
                <w:rFonts w:ascii="Arial" w:hAnsi="Arial" w:cs="Arial"/>
                <w:sz w:val="14"/>
              </w:rPr>
            </w:pPr>
            <w:r w:rsidRPr="00F56346">
              <w:rPr>
                <w:rStyle w:val="Hipervnculo"/>
                <w:rFonts w:ascii="Arial" w:hAnsi="Arial" w:cs="Arial"/>
                <w:sz w:val="14"/>
              </w:rPr>
              <w:t xml:space="preserve">ID de reunión: </w:t>
            </w:r>
            <w:r w:rsidR="00F56346" w:rsidRPr="00F56346">
              <w:rPr>
                <w:rStyle w:val="Hipervnculo"/>
                <w:rFonts w:ascii="Arial" w:hAnsi="Arial" w:cs="Arial"/>
                <w:sz w:val="14"/>
              </w:rPr>
              <w:t xml:space="preserve">864 5244 6290 </w:t>
            </w:r>
          </w:p>
          <w:p w14:paraId="05B6843E" w14:textId="120820F5" w:rsidR="00C45C13" w:rsidRPr="00ED791C" w:rsidRDefault="00B95CA5" w:rsidP="004330AB">
            <w:pPr>
              <w:adjustRightInd w:val="0"/>
              <w:snapToGrid w:val="0"/>
              <w:jc w:val="both"/>
              <w:rPr>
                <w:rFonts w:ascii="Arial" w:hAnsi="Arial" w:cs="Arial"/>
                <w:color w:val="000099"/>
                <w:sz w:val="14"/>
                <w:szCs w:val="14"/>
              </w:rPr>
            </w:pPr>
            <w:r w:rsidRPr="00F56346">
              <w:rPr>
                <w:rStyle w:val="Hipervnculo"/>
                <w:rFonts w:ascii="Arial" w:hAnsi="Arial" w:cs="Arial"/>
                <w:sz w:val="14"/>
              </w:rPr>
              <w:t xml:space="preserve">Código de acceso: </w:t>
            </w:r>
            <w:r w:rsidR="00F56346" w:rsidRPr="00F56346">
              <w:rPr>
                <w:rStyle w:val="Hipervnculo"/>
                <w:rFonts w:ascii="Arial" w:hAnsi="Arial" w:cs="Arial"/>
                <w:sz w:val="14"/>
              </w:rPr>
              <w:t>982540</w:t>
            </w:r>
          </w:p>
        </w:tc>
        <w:tc>
          <w:tcPr>
            <w:tcW w:w="74" w:type="pct"/>
            <w:vMerge/>
            <w:tcBorders>
              <w:left w:val="single" w:sz="4" w:space="0" w:color="auto"/>
            </w:tcBorders>
            <w:shd w:val="clear" w:color="auto" w:fill="auto"/>
            <w:vAlign w:val="center"/>
          </w:tcPr>
          <w:p w14:paraId="45FBEFD4" w14:textId="77777777" w:rsidR="00C45C13" w:rsidRPr="000C6821" w:rsidRDefault="00C45C13" w:rsidP="00C45C13">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59A1F67C" w:rsidR="002B0B54" w:rsidRPr="000C6821" w:rsidRDefault="00164B51" w:rsidP="0078497B">
            <w:pPr>
              <w:adjustRightInd w:val="0"/>
              <w:snapToGrid w:val="0"/>
              <w:jc w:val="center"/>
              <w:rPr>
                <w:rFonts w:ascii="Arial" w:hAnsi="Arial" w:cs="Arial"/>
              </w:rPr>
            </w:pPr>
            <w:r>
              <w:rPr>
                <w:rFonts w:ascii="Arial" w:hAnsi="Arial" w:cs="Arial"/>
              </w:rPr>
              <w:t>03</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61DDABC8" w:rsidR="002B0B54" w:rsidRPr="000C6821" w:rsidRDefault="00BB066E" w:rsidP="00F33D73">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613528E8" w:rsidR="002B0B54" w:rsidRPr="000C6821" w:rsidRDefault="004E22BD" w:rsidP="00690F98">
            <w:pPr>
              <w:adjustRightInd w:val="0"/>
              <w:snapToGrid w:val="0"/>
              <w:jc w:val="center"/>
              <w:rPr>
                <w:rFonts w:ascii="Arial" w:hAnsi="Arial" w:cs="Arial"/>
              </w:rPr>
            </w:pPr>
            <w:r>
              <w:rPr>
                <w:rFonts w:ascii="Arial" w:hAnsi="Arial" w:cs="Arial"/>
              </w:rPr>
              <w:t>2025</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634F9C4A" w:rsidR="002B0B54" w:rsidRPr="000C6821" w:rsidRDefault="00BB066E" w:rsidP="0078497B">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38E1489E" w:rsidR="002B0B54" w:rsidRPr="000C6821" w:rsidRDefault="00BB066E" w:rsidP="00F33D73">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479FA2A2" w:rsidR="002B0B54" w:rsidRPr="000C6821" w:rsidRDefault="004E22BD" w:rsidP="0086241F">
            <w:pPr>
              <w:adjustRightInd w:val="0"/>
              <w:snapToGrid w:val="0"/>
              <w:jc w:val="center"/>
              <w:rPr>
                <w:rFonts w:ascii="Arial" w:hAnsi="Arial" w:cs="Arial"/>
              </w:rPr>
            </w:pPr>
            <w:r>
              <w:rPr>
                <w:rFonts w:ascii="Arial" w:hAnsi="Arial" w:cs="Arial"/>
              </w:rPr>
              <w:t>2025</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4330AB">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4330AB">
        <w:trPr>
          <w:trHeight w:val="190"/>
        </w:trPr>
        <w:tc>
          <w:tcPr>
            <w:tcW w:w="163" w:type="pct"/>
            <w:vMerge w:val="restart"/>
            <w:tcBorders>
              <w:top w:val="nil"/>
              <w:left w:val="single" w:sz="12" w:space="0" w:color="auto"/>
              <w:bottom w:val="nil"/>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lastRenderedPageBreak/>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4330AB">
        <w:trPr>
          <w:trHeight w:val="291"/>
        </w:trPr>
        <w:tc>
          <w:tcPr>
            <w:tcW w:w="163" w:type="pct"/>
            <w:vMerge/>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single" w:sz="4"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bottom w:val="single" w:sz="4"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2078E6D1" w:rsidR="002B0B54" w:rsidRPr="000C6821" w:rsidRDefault="00164B51" w:rsidP="0078497B">
            <w:pPr>
              <w:adjustRightInd w:val="0"/>
              <w:snapToGrid w:val="0"/>
              <w:jc w:val="center"/>
              <w:rPr>
                <w:rFonts w:ascii="Arial" w:hAnsi="Arial" w:cs="Arial"/>
              </w:rPr>
            </w:pPr>
            <w:r>
              <w:rPr>
                <w:rFonts w:ascii="Arial" w:hAnsi="Arial" w:cs="Arial"/>
              </w:rPr>
              <w:t>05</w:t>
            </w:r>
          </w:p>
        </w:tc>
        <w:tc>
          <w:tcPr>
            <w:tcW w:w="76" w:type="pct"/>
            <w:vMerge w:val="restart"/>
            <w:tcBorders>
              <w:top w:val="nil"/>
              <w:left w:val="single" w:sz="4" w:space="0" w:color="auto"/>
              <w:bottom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3F4CB8E7" w:rsidR="002B0B54" w:rsidRPr="000C6821" w:rsidRDefault="00BB066E" w:rsidP="00690F98">
            <w:pPr>
              <w:adjustRightInd w:val="0"/>
              <w:snapToGrid w:val="0"/>
              <w:jc w:val="center"/>
              <w:rPr>
                <w:rFonts w:ascii="Arial" w:hAnsi="Arial" w:cs="Arial"/>
              </w:rPr>
            </w:pPr>
            <w:r>
              <w:rPr>
                <w:rFonts w:ascii="Arial" w:hAnsi="Arial" w:cs="Arial"/>
              </w:rPr>
              <w:t>06</w:t>
            </w:r>
          </w:p>
        </w:tc>
        <w:tc>
          <w:tcPr>
            <w:tcW w:w="76" w:type="pct"/>
            <w:vMerge w:val="restart"/>
            <w:tcBorders>
              <w:top w:val="nil"/>
              <w:left w:val="single" w:sz="4" w:space="0" w:color="auto"/>
              <w:bottom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781D08BB" w:rsidR="002B0B54" w:rsidRPr="000C6821" w:rsidRDefault="004E22BD" w:rsidP="00690F98">
            <w:pPr>
              <w:adjustRightInd w:val="0"/>
              <w:snapToGrid w:val="0"/>
              <w:jc w:val="center"/>
              <w:rPr>
                <w:rFonts w:ascii="Arial" w:hAnsi="Arial" w:cs="Arial"/>
              </w:rPr>
            </w:pPr>
            <w:r>
              <w:rPr>
                <w:rFonts w:ascii="Arial" w:hAnsi="Arial" w:cs="Arial"/>
              </w:rPr>
              <w:t>2025</w:t>
            </w:r>
          </w:p>
        </w:tc>
        <w:tc>
          <w:tcPr>
            <w:tcW w:w="77" w:type="pct"/>
            <w:vMerge w:val="restart"/>
            <w:tcBorders>
              <w:top w:val="nil"/>
              <w:left w:val="single" w:sz="4" w:space="0" w:color="auto"/>
              <w:bottom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4330AB">
        <w:trPr>
          <w:trHeight w:val="53"/>
        </w:trPr>
        <w:tc>
          <w:tcPr>
            <w:tcW w:w="163" w:type="pct"/>
            <w:vMerge/>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top w:val="single" w:sz="4" w:space="0" w:color="auto"/>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top w:val="single" w:sz="4" w:space="0" w:color="auto"/>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top w:val="single" w:sz="4" w:space="0" w:color="auto"/>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top w:val="single" w:sz="4" w:space="0" w:color="auto"/>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top w:val="single" w:sz="4" w:space="0" w:color="auto"/>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4330AB">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4C8DBDA3" w:rsidR="002B0B54" w:rsidRPr="000C6821" w:rsidRDefault="00164B51" w:rsidP="00E075AC">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60E4038C" w:rsidR="002B0B54" w:rsidRPr="000C6821" w:rsidRDefault="00BB066E" w:rsidP="00F33D73">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31B4E65F" w:rsidR="002B0B54" w:rsidRPr="000C6821" w:rsidRDefault="0002537C" w:rsidP="00690F98">
            <w:pPr>
              <w:adjustRightInd w:val="0"/>
              <w:snapToGrid w:val="0"/>
              <w:jc w:val="center"/>
              <w:rPr>
                <w:rFonts w:ascii="Arial" w:hAnsi="Arial" w:cs="Arial"/>
              </w:rPr>
            </w:pPr>
            <w:r>
              <w:rPr>
                <w:rFonts w:ascii="Arial" w:hAnsi="Arial" w:cs="Arial"/>
              </w:rPr>
              <w:t>2025</w:t>
            </w:r>
            <w:bookmarkStart w:id="162" w:name="_GoBack"/>
            <w:bookmarkEnd w:id="162"/>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592B5244" w:rsidR="002B0B54" w:rsidRPr="000C6821" w:rsidRDefault="00164B51" w:rsidP="005E0DA7">
            <w:pPr>
              <w:adjustRightInd w:val="0"/>
              <w:snapToGrid w:val="0"/>
              <w:jc w:val="center"/>
              <w:rPr>
                <w:rFonts w:ascii="Arial" w:hAnsi="Arial" w:cs="Arial"/>
              </w:rPr>
            </w:pPr>
            <w:r>
              <w:rPr>
                <w:rFonts w:ascii="Arial" w:hAnsi="Arial" w:cs="Arial"/>
              </w:rPr>
              <w:t>18</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7EB83299" w:rsidR="002B0B54" w:rsidRPr="000C6821" w:rsidRDefault="004E22BD" w:rsidP="00F33D73">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3BEBE512" w:rsidR="002B0B54" w:rsidRPr="000C6821" w:rsidRDefault="004E22BD" w:rsidP="00690F98">
            <w:pPr>
              <w:adjustRightInd w:val="0"/>
              <w:snapToGrid w:val="0"/>
              <w:jc w:val="center"/>
              <w:rPr>
                <w:rFonts w:ascii="Arial" w:hAnsi="Arial" w:cs="Arial"/>
              </w:rPr>
            </w:pPr>
            <w:r>
              <w:rPr>
                <w:rFonts w:ascii="Arial" w:hAnsi="Arial" w:cs="Arial"/>
              </w:rPr>
              <w:t>2025</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3" w:name="_Hlk76392171"/>
      <w:r>
        <w:rPr>
          <w:rFonts w:cs="Arial"/>
          <w:i/>
        </w:rPr>
        <w:br w:type="page"/>
      </w: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4" w:name="_Toc94724714"/>
      <w:bookmarkEnd w:id="163"/>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4"/>
    </w:p>
    <w:p w14:paraId="79EC93E5" w14:textId="77777777" w:rsidR="00A72FB0" w:rsidRPr="00D45197" w:rsidRDefault="00A72FB0" w:rsidP="00F32849">
      <w:pPr>
        <w:ind w:left="709"/>
        <w:jc w:val="both"/>
        <w:rPr>
          <w:rFonts w:cs="Arial"/>
          <w:b/>
          <w:sz w:val="10"/>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D45197" w:rsidRDefault="006A1F58" w:rsidP="00F32849">
      <w:pPr>
        <w:ind w:left="709"/>
        <w:jc w:val="both"/>
        <w:rPr>
          <w:rFonts w:cs="Arial"/>
          <w:b/>
          <w:sz w:val="10"/>
          <w:szCs w:val="18"/>
          <w:lang w:val="es-BO"/>
        </w:rPr>
      </w:pPr>
    </w:p>
    <w:p w14:paraId="0626BF03" w14:textId="611D31F7" w:rsidR="00A72FB0" w:rsidRDefault="0034210B" w:rsidP="0034210B">
      <w:pPr>
        <w:jc w:val="center"/>
        <w:rPr>
          <w:rFonts w:ascii="Arial" w:hAnsi="Arial" w:cs="Arial"/>
          <w:b/>
          <w:sz w:val="20"/>
          <w:lang w:val="es-BO"/>
        </w:rPr>
      </w:pPr>
      <w:r w:rsidRPr="0034210B">
        <w:rPr>
          <w:rFonts w:ascii="Arial" w:hAnsi="Arial" w:cs="Arial"/>
          <w:b/>
          <w:sz w:val="20"/>
          <w:lang w:val="es-BO"/>
        </w:rPr>
        <w:t>FORMULARIO C-1: ESPECIFICACIONES TÉCNICAS</w:t>
      </w:r>
    </w:p>
    <w:p w14:paraId="52E53E9C" w14:textId="77777777" w:rsidR="00D45197" w:rsidRPr="00D45197" w:rsidRDefault="00D45197" w:rsidP="00B655BE">
      <w:pPr>
        <w:ind w:firstLine="709"/>
        <w:jc w:val="center"/>
        <w:rPr>
          <w:b/>
          <w:bCs/>
          <w:kern w:val="28"/>
          <w:sz w:val="8"/>
          <w:szCs w:val="18"/>
        </w:rPr>
      </w:pPr>
    </w:p>
    <w:p w14:paraId="475D3B1C" w14:textId="77777777" w:rsidR="00D45197" w:rsidRPr="00D45197" w:rsidRDefault="00D45197" w:rsidP="00D45197">
      <w:pPr>
        <w:jc w:val="center"/>
        <w:rPr>
          <w:rFonts w:ascii="Arial" w:hAnsi="Arial" w:cs="Arial"/>
          <w:b/>
          <w:sz w:val="20"/>
          <w:lang w:val="es-BO"/>
        </w:rPr>
      </w:pPr>
      <w:r w:rsidRPr="00D45197">
        <w:rPr>
          <w:rFonts w:ascii="Arial" w:hAnsi="Arial" w:cs="Arial"/>
          <w:b/>
          <w:sz w:val="20"/>
          <w:lang w:val="es-BO"/>
        </w:rPr>
        <w:t>CONTRATACIÓN DE SERVICIO DE ENCUADERNACIÓN EMPASTADA</w:t>
      </w:r>
    </w:p>
    <w:p w14:paraId="5EB18127" w14:textId="3FAC3E02" w:rsidR="00D45197" w:rsidRPr="00D45197" w:rsidRDefault="00D45197" w:rsidP="00D45197">
      <w:pPr>
        <w:jc w:val="center"/>
        <w:rPr>
          <w:rFonts w:ascii="Arial" w:hAnsi="Arial" w:cs="Arial"/>
          <w:b/>
          <w:sz w:val="20"/>
          <w:lang w:val="es-BO"/>
        </w:rPr>
      </w:pPr>
      <w:r w:rsidRPr="00D45197">
        <w:rPr>
          <w:rFonts w:ascii="Arial" w:hAnsi="Arial" w:cs="Arial"/>
          <w:b/>
          <w:sz w:val="20"/>
          <w:lang w:val="es-BO"/>
        </w:rPr>
        <w:t xml:space="preserve">Y REENCUADERNACIÓN DE DOCUMENTOS DEL BCB – GESTIÓN </w:t>
      </w:r>
      <w:r w:rsidR="004E22BD">
        <w:rPr>
          <w:rFonts w:ascii="Arial" w:hAnsi="Arial" w:cs="Arial"/>
          <w:b/>
          <w:sz w:val="20"/>
          <w:lang w:val="es-BO"/>
        </w:rPr>
        <w:t>2025</w:t>
      </w:r>
    </w:p>
    <w:p w14:paraId="5AB4A928" w14:textId="77777777" w:rsidR="00D45197" w:rsidRPr="008D2B67" w:rsidRDefault="00D45197" w:rsidP="00D45197">
      <w:pPr>
        <w:rPr>
          <w:rFonts w:ascii="Arial" w:hAnsi="Arial"/>
          <w:sz w:val="2"/>
          <w:szCs w:val="20"/>
        </w:rPr>
      </w:pPr>
    </w:p>
    <w:p w14:paraId="4DB5FD26" w14:textId="77777777" w:rsidR="008D2B67" w:rsidRDefault="008D2B67" w:rsidP="004E22BD">
      <w:pPr>
        <w:rPr>
          <w:b/>
          <w:bCs/>
          <w:kern w:val="28"/>
          <w:sz w:val="18"/>
          <w:szCs w:val="1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2409"/>
      </w:tblGrid>
      <w:tr w:rsidR="004E22BD" w:rsidRPr="004E22BD" w14:paraId="6736AB4F" w14:textId="77777777" w:rsidTr="001A746D">
        <w:trPr>
          <w:cantSplit/>
          <w:trHeight w:val="558"/>
          <w:tblHeader/>
        </w:trPr>
        <w:tc>
          <w:tcPr>
            <w:tcW w:w="6663" w:type="dxa"/>
            <w:vMerge w:val="restart"/>
            <w:shd w:val="clear" w:color="auto" w:fill="D9D9D9"/>
            <w:vAlign w:val="center"/>
          </w:tcPr>
          <w:p w14:paraId="7F8901DF" w14:textId="77777777" w:rsidR="004E22BD" w:rsidRPr="004E22BD" w:rsidRDefault="004E22BD" w:rsidP="004E22BD">
            <w:pPr>
              <w:ind w:left="-70"/>
              <w:jc w:val="center"/>
              <w:rPr>
                <w:rFonts w:ascii="Arial" w:hAnsi="Arial" w:cs="Arial"/>
                <w:b/>
                <w:bCs/>
                <w:sz w:val="18"/>
                <w:szCs w:val="18"/>
                <w:lang w:val="es-MX"/>
              </w:rPr>
            </w:pPr>
            <w:r w:rsidRPr="004E22BD">
              <w:rPr>
                <w:rFonts w:ascii="Arial" w:hAnsi="Arial" w:cs="Arial"/>
                <w:b/>
                <w:bCs/>
                <w:sz w:val="18"/>
                <w:szCs w:val="18"/>
                <w:lang w:val="es-MX"/>
              </w:rPr>
              <w:t>CARACTERÍSTICAS TÉCNICAS SOLICITADAS</w:t>
            </w:r>
            <w:r w:rsidRPr="004E22BD">
              <w:rPr>
                <w:rFonts w:ascii="Arial" w:hAnsi="Arial" w:cs="Arial"/>
                <w:b/>
                <w:sz w:val="18"/>
                <w:szCs w:val="18"/>
                <w:lang w:val="es-BO"/>
              </w:rPr>
              <w:t xml:space="preserve"> </w:t>
            </w:r>
            <w:r w:rsidRPr="004E22BD">
              <w:rPr>
                <w:rFonts w:ascii="Arial" w:hAnsi="Arial" w:cs="Arial"/>
                <w:b/>
                <w:bCs/>
                <w:sz w:val="18"/>
                <w:szCs w:val="18"/>
                <w:lang w:val="es-MX"/>
              </w:rPr>
              <w:t>DEL SERVICIO Y LAS CONDICIONES COMPLEMENTARIAS</w:t>
            </w:r>
          </w:p>
        </w:tc>
        <w:tc>
          <w:tcPr>
            <w:tcW w:w="2409" w:type="dxa"/>
            <w:tcBorders>
              <w:bottom w:val="single" w:sz="4" w:space="0" w:color="auto"/>
            </w:tcBorders>
            <w:shd w:val="clear" w:color="auto" w:fill="D9D9D9"/>
            <w:vAlign w:val="center"/>
          </w:tcPr>
          <w:p w14:paraId="4619CF68"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4E22BD">
              <w:rPr>
                <w:rFonts w:ascii="Arial" w:hAnsi="Arial" w:cs="Arial"/>
                <w:b/>
                <w:sz w:val="18"/>
                <w:szCs w:val="18"/>
                <w:lang w:val="es-BO"/>
              </w:rPr>
              <w:t>(*) Para ser llenado por el proponente al momento de elaborar su propuesta</w:t>
            </w:r>
          </w:p>
        </w:tc>
      </w:tr>
      <w:tr w:rsidR="004E22BD" w:rsidRPr="004E22BD" w14:paraId="04EBF83B" w14:textId="77777777" w:rsidTr="001A746D">
        <w:trPr>
          <w:cantSplit/>
          <w:trHeight w:val="247"/>
          <w:tblHeader/>
        </w:trPr>
        <w:tc>
          <w:tcPr>
            <w:tcW w:w="6663" w:type="dxa"/>
            <w:vMerge/>
            <w:shd w:val="clear" w:color="auto" w:fill="D9D9D9"/>
            <w:vAlign w:val="center"/>
          </w:tcPr>
          <w:p w14:paraId="3756F06F" w14:textId="77777777" w:rsidR="004E22BD" w:rsidRPr="004E22BD" w:rsidRDefault="004E22BD" w:rsidP="004E22BD">
            <w:pPr>
              <w:pBdr>
                <w:top w:val="single" w:sz="4" w:space="0" w:color="auto"/>
                <w:left w:val="single" w:sz="4" w:space="0" w:color="auto"/>
                <w:bottom w:val="single" w:sz="4" w:space="0" w:color="auto"/>
              </w:pBdr>
              <w:rPr>
                <w:rFonts w:ascii="Arial" w:eastAsia="Arial Unicode MS" w:hAnsi="Arial" w:cs="Arial"/>
                <w:b/>
                <w:bCs/>
                <w:sz w:val="18"/>
                <w:szCs w:val="18"/>
              </w:rPr>
            </w:pPr>
          </w:p>
        </w:tc>
        <w:tc>
          <w:tcPr>
            <w:tcW w:w="2409" w:type="dxa"/>
            <w:vMerge w:val="restart"/>
            <w:shd w:val="clear" w:color="auto" w:fill="D9D9D9"/>
            <w:vAlign w:val="center"/>
          </w:tcPr>
          <w:p w14:paraId="1D529A08"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4E22BD">
              <w:rPr>
                <w:rFonts w:ascii="Arial" w:hAnsi="Arial" w:cs="Arial"/>
                <w:szCs w:val="18"/>
              </w:rPr>
              <w:t xml:space="preserve"> Manifestar aceptación, especificar y/o adjuntar lo requerido, según el instructivo de cada requisito</w:t>
            </w:r>
          </w:p>
        </w:tc>
      </w:tr>
      <w:tr w:rsidR="004E22BD" w:rsidRPr="004E22BD" w14:paraId="1A4C2BD8" w14:textId="77777777" w:rsidTr="001A746D">
        <w:trPr>
          <w:cantSplit/>
          <w:trHeight w:val="317"/>
          <w:tblHeader/>
        </w:trPr>
        <w:tc>
          <w:tcPr>
            <w:tcW w:w="6663" w:type="dxa"/>
            <w:vMerge/>
            <w:tcBorders>
              <w:bottom w:val="single" w:sz="4" w:space="0" w:color="auto"/>
            </w:tcBorders>
            <w:shd w:val="clear" w:color="auto" w:fill="D9D9D9"/>
            <w:vAlign w:val="center"/>
          </w:tcPr>
          <w:p w14:paraId="6B9EA24F" w14:textId="77777777" w:rsidR="004E22BD" w:rsidRPr="004E22BD" w:rsidRDefault="004E22BD" w:rsidP="004E22BD">
            <w:pPr>
              <w:jc w:val="both"/>
              <w:rPr>
                <w:rFonts w:ascii="Arial" w:hAnsi="Arial" w:cs="Arial"/>
                <w:b/>
                <w:bCs/>
                <w:sz w:val="18"/>
                <w:szCs w:val="18"/>
                <w:lang w:val="es-MX"/>
              </w:rPr>
            </w:pPr>
          </w:p>
        </w:tc>
        <w:tc>
          <w:tcPr>
            <w:tcW w:w="2409" w:type="dxa"/>
            <w:vMerge/>
            <w:tcBorders>
              <w:bottom w:val="single" w:sz="4" w:space="0" w:color="auto"/>
            </w:tcBorders>
            <w:shd w:val="clear" w:color="auto" w:fill="D9D9D9"/>
            <w:vAlign w:val="center"/>
          </w:tcPr>
          <w:p w14:paraId="3FC5975A"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sz w:val="18"/>
                <w:szCs w:val="18"/>
                <w:lang w:val="es-ES_tradnl"/>
              </w:rPr>
            </w:pPr>
          </w:p>
        </w:tc>
      </w:tr>
      <w:tr w:rsidR="004E22BD" w:rsidRPr="004E22BD" w14:paraId="25A06BF1" w14:textId="77777777" w:rsidTr="001A746D">
        <w:trPr>
          <w:cantSplit/>
          <w:trHeight w:val="197"/>
        </w:trPr>
        <w:tc>
          <w:tcPr>
            <w:tcW w:w="6663" w:type="dxa"/>
            <w:shd w:val="clear" w:color="auto" w:fill="339966"/>
            <w:vAlign w:val="center"/>
          </w:tcPr>
          <w:p w14:paraId="773AB044" w14:textId="77777777" w:rsidR="004E22BD" w:rsidRPr="004E22BD" w:rsidRDefault="004E22BD" w:rsidP="00B30AFF">
            <w:pPr>
              <w:numPr>
                <w:ilvl w:val="0"/>
                <w:numId w:val="44"/>
              </w:numPr>
              <w:ind w:left="351" w:hanging="304"/>
              <w:jc w:val="both"/>
              <w:rPr>
                <w:rFonts w:ascii="Arial" w:hAnsi="Arial" w:cs="Arial"/>
                <w:b/>
                <w:bCs/>
                <w:color w:val="FFFFFF"/>
                <w:sz w:val="18"/>
                <w:szCs w:val="18"/>
                <w:lang w:val="es-MX"/>
              </w:rPr>
            </w:pPr>
            <w:r w:rsidRPr="004E22BD">
              <w:rPr>
                <w:rFonts w:ascii="Arial" w:hAnsi="Arial" w:cs="Arial"/>
                <w:b/>
                <w:bCs/>
                <w:color w:val="FFFFFF"/>
                <w:sz w:val="18"/>
                <w:szCs w:val="18"/>
                <w:lang w:val="es-MX"/>
              </w:rPr>
              <w:t>OBJETO Y CAUSA</w:t>
            </w:r>
          </w:p>
        </w:tc>
        <w:tc>
          <w:tcPr>
            <w:tcW w:w="2409" w:type="dxa"/>
            <w:tcBorders>
              <w:bottom w:val="single" w:sz="4" w:space="0" w:color="auto"/>
            </w:tcBorders>
            <w:shd w:val="clear" w:color="auto" w:fill="339966"/>
            <w:vAlign w:val="center"/>
          </w:tcPr>
          <w:p w14:paraId="218926C1"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sz w:val="18"/>
                <w:szCs w:val="18"/>
                <w:lang w:val="es-ES_tradnl"/>
              </w:rPr>
            </w:pPr>
          </w:p>
        </w:tc>
      </w:tr>
      <w:tr w:rsidR="004E22BD" w:rsidRPr="004E22BD" w14:paraId="06D37318" w14:textId="77777777" w:rsidTr="001A746D">
        <w:trPr>
          <w:cantSplit/>
          <w:trHeight w:val="838"/>
        </w:trPr>
        <w:tc>
          <w:tcPr>
            <w:tcW w:w="6663" w:type="dxa"/>
            <w:shd w:val="clear" w:color="auto" w:fill="FFFFFF"/>
            <w:vAlign w:val="center"/>
          </w:tcPr>
          <w:p w14:paraId="1659CE60" w14:textId="77777777" w:rsidR="004E22BD" w:rsidRPr="004E22BD" w:rsidRDefault="004E22BD" w:rsidP="004E22BD">
            <w:pPr>
              <w:shd w:val="clear" w:color="auto" w:fill="FFFFFF"/>
              <w:jc w:val="both"/>
              <w:rPr>
                <w:rFonts w:ascii="Arial" w:hAnsi="Arial" w:cs="Arial"/>
                <w:sz w:val="18"/>
                <w:szCs w:val="18"/>
                <w:shd w:val="clear" w:color="auto" w:fill="FFFFFF"/>
                <w:lang w:val="es-MX"/>
              </w:rPr>
            </w:pPr>
            <w:r w:rsidRPr="004E22BD">
              <w:rPr>
                <w:rFonts w:ascii="Arial" w:hAnsi="Arial" w:cs="Arial"/>
                <w:sz w:val="18"/>
                <w:szCs w:val="18"/>
                <w:shd w:val="clear" w:color="auto" w:fill="FFFFFF"/>
                <w:lang w:val="es-MX"/>
              </w:rPr>
              <w:t>El objeto de la contratación es la prestación del Servicio de Encuadernación Empastada y Reencuadernación de Documentos del BCB – Gestión 2025, para la conservación de la documentación contable y documentación que producen las diferentes áreas del BCB.</w:t>
            </w:r>
          </w:p>
        </w:tc>
        <w:tc>
          <w:tcPr>
            <w:tcW w:w="2409" w:type="dxa"/>
            <w:shd w:val="thinDiagStripe" w:color="auto" w:fill="FFFFFF"/>
            <w:vAlign w:val="center"/>
          </w:tcPr>
          <w:p w14:paraId="0E4EF9D7"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iCs/>
                <w:color w:val="FFFFFF"/>
                <w:sz w:val="18"/>
                <w:szCs w:val="18"/>
                <w:lang w:val="es-MX"/>
              </w:rPr>
            </w:pPr>
          </w:p>
        </w:tc>
      </w:tr>
      <w:tr w:rsidR="004E22BD" w:rsidRPr="004E22BD" w14:paraId="6132E898" w14:textId="77777777" w:rsidTr="001A746D">
        <w:trPr>
          <w:cantSplit/>
          <w:trHeight w:val="215"/>
        </w:trPr>
        <w:tc>
          <w:tcPr>
            <w:tcW w:w="6663" w:type="dxa"/>
            <w:shd w:val="clear" w:color="auto" w:fill="339966"/>
            <w:vAlign w:val="center"/>
          </w:tcPr>
          <w:p w14:paraId="78F305DB" w14:textId="77777777" w:rsidR="004E22BD" w:rsidRPr="004E22BD" w:rsidRDefault="004E22BD" w:rsidP="00B30AFF">
            <w:pPr>
              <w:numPr>
                <w:ilvl w:val="0"/>
                <w:numId w:val="44"/>
              </w:numPr>
              <w:ind w:left="351" w:hanging="304"/>
              <w:jc w:val="both"/>
              <w:rPr>
                <w:rFonts w:ascii="Arial" w:hAnsi="Arial" w:cs="Arial"/>
                <w:b/>
                <w:bCs/>
                <w:color w:val="FFFFFF"/>
                <w:sz w:val="18"/>
                <w:szCs w:val="18"/>
                <w:lang w:val="es-MX"/>
              </w:rPr>
            </w:pPr>
            <w:r w:rsidRPr="004E22BD">
              <w:rPr>
                <w:rFonts w:ascii="Arial" w:hAnsi="Arial" w:cs="Arial"/>
                <w:b/>
                <w:bCs/>
                <w:color w:val="FFFFFF"/>
                <w:sz w:val="18"/>
                <w:szCs w:val="18"/>
                <w:lang w:val="es-MX"/>
              </w:rPr>
              <w:t>CARACTERÍSTICAS TÉCNICAS DEL SERVICIO</w:t>
            </w:r>
          </w:p>
        </w:tc>
        <w:tc>
          <w:tcPr>
            <w:tcW w:w="2409" w:type="dxa"/>
            <w:shd w:val="clear" w:color="auto" w:fill="339966"/>
            <w:vAlign w:val="center"/>
          </w:tcPr>
          <w:p w14:paraId="1E348DDC"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color w:val="FFFFFF"/>
                <w:sz w:val="18"/>
                <w:szCs w:val="18"/>
                <w:lang w:val="es-ES_tradnl"/>
              </w:rPr>
            </w:pPr>
          </w:p>
        </w:tc>
      </w:tr>
      <w:tr w:rsidR="004E22BD" w:rsidRPr="004E22BD" w14:paraId="3F5EED06" w14:textId="77777777" w:rsidTr="001A746D">
        <w:trPr>
          <w:cantSplit/>
          <w:trHeight w:val="275"/>
        </w:trPr>
        <w:tc>
          <w:tcPr>
            <w:tcW w:w="6663" w:type="dxa"/>
            <w:tcBorders>
              <w:bottom w:val="single" w:sz="4" w:space="0" w:color="auto"/>
            </w:tcBorders>
            <w:shd w:val="clear" w:color="auto" w:fill="CCFFCC"/>
            <w:vAlign w:val="center"/>
          </w:tcPr>
          <w:p w14:paraId="7911E77B" w14:textId="77777777" w:rsidR="004E22BD" w:rsidRPr="004E22BD" w:rsidRDefault="004E22BD" w:rsidP="00B30AFF">
            <w:pPr>
              <w:numPr>
                <w:ilvl w:val="0"/>
                <w:numId w:val="45"/>
              </w:numPr>
              <w:ind w:left="352" w:hanging="284"/>
              <w:jc w:val="both"/>
              <w:rPr>
                <w:rFonts w:ascii="Arial" w:hAnsi="Arial" w:cs="Arial"/>
                <w:b/>
                <w:bCs/>
                <w:sz w:val="18"/>
                <w:szCs w:val="18"/>
                <w:lang w:val="es-MX"/>
              </w:rPr>
            </w:pPr>
            <w:r w:rsidRPr="004E22BD">
              <w:rPr>
                <w:rFonts w:ascii="Arial" w:hAnsi="Arial" w:cs="Arial"/>
                <w:b/>
                <w:bCs/>
                <w:sz w:val="18"/>
                <w:szCs w:val="18"/>
                <w:lang w:val="es-MX"/>
              </w:rPr>
              <w:t>DESCRIPCIÓN DEL SERVICIO</w:t>
            </w:r>
          </w:p>
        </w:tc>
        <w:tc>
          <w:tcPr>
            <w:tcW w:w="2409" w:type="dxa"/>
            <w:tcBorders>
              <w:bottom w:val="single" w:sz="4" w:space="0" w:color="auto"/>
            </w:tcBorders>
            <w:shd w:val="clear" w:color="auto" w:fill="CCFFCC"/>
            <w:vAlign w:val="center"/>
          </w:tcPr>
          <w:p w14:paraId="3EEA58D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r w:rsidRPr="004E22BD">
              <w:rPr>
                <w:rFonts w:ascii="Arial" w:hAnsi="Arial" w:cs="Arial"/>
                <w:sz w:val="18"/>
                <w:szCs w:val="18"/>
              </w:rPr>
              <w:t>Manifestar Aceptación</w:t>
            </w:r>
          </w:p>
        </w:tc>
      </w:tr>
      <w:tr w:rsidR="004E22BD" w:rsidRPr="004E22BD" w14:paraId="64328F0F" w14:textId="77777777" w:rsidTr="001A746D">
        <w:trPr>
          <w:cantSplit/>
          <w:trHeight w:val="275"/>
        </w:trPr>
        <w:tc>
          <w:tcPr>
            <w:tcW w:w="6663" w:type="dxa"/>
            <w:tcBorders>
              <w:bottom w:val="single" w:sz="4" w:space="0" w:color="auto"/>
            </w:tcBorders>
            <w:shd w:val="clear" w:color="auto" w:fill="CCFFCC"/>
            <w:vAlign w:val="center"/>
          </w:tcPr>
          <w:p w14:paraId="37B7CC82" w14:textId="77777777" w:rsidR="004E22BD" w:rsidRPr="004E22BD" w:rsidRDefault="004E22BD" w:rsidP="004E22BD">
            <w:pPr>
              <w:spacing w:after="120"/>
              <w:ind w:left="290" w:hanging="290"/>
              <w:rPr>
                <w:rFonts w:ascii="Arial" w:hAnsi="Arial" w:cs="Arial"/>
                <w:b/>
                <w:bCs/>
                <w:sz w:val="20"/>
                <w:szCs w:val="20"/>
                <w:lang w:eastAsia="en-US"/>
              </w:rPr>
            </w:pPr>
            <w:r w:rsidRPr="004E22BD">
              <w:rPr>
                <w:rFonts w:ascii="Arial" w:hAnsi="Arial" w:cs="Arial"/>
                <w:b/>
                <w:bCs/>
                <w:sz w:val="20"/>
                <w:szCs w:val="20"/>
                <w:lang w:eastAsia="en-US"/>
              </w:rPr>
              <w:t>Encuadernación requerida</w:t>
            </w:r>
          </w:p>
        </w:tc>
        <w:tc>
          <w:tcPr>
            <w:tcW w:w="2409" w:type="dxa"/>
            <w:tcBorders>
              <w:bottom w:val="single" w:sz="4" w:space="0" w:color="auto"/>
            </w:tcBorders>
            <w:shd w:val="clear" w:color="auto" w:fill="CCFFCC"/>
            <w:vAlign w:val="center"/>
          </w:tcPr>
          <w:p w14:paraId="212D5C1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4E22BD">
              <w:rPr>
                <w:rFonts w:ascii="Arial" w:hAnsi="Arial" w:cs="Arial"/>
                <w:sz w:val="18"/>
                <w:szCs w:val="18"/>
              </w:rPr>
              <w:t>Manifestar Aceptación</w:t>
            </w:r>
          </w:p>
        </w:tc>
      </w:tr>
      <w:tr w:rsidR="004E22BD" w:rsidRPr="004E22BD" w14:paraId="3B7E6B38" w14:textId="77777777" w:rsidTr="001A746D">
        <w:trPr>
          <w:cantSplit/>
          <w:trHeight w:val="1716"/>
        </w:trPr>
        <w:tc>
          <w:tcPr>
            <w:tcW w:w="6663" w:type="dxa"/>
            <w:tcBorders>
              <w:bottom w:val="single" w:sz="4" w:space="0" w:color="auto"/>
            </w:tcBorders>
            <w:vAlign w:val="center"/>
          </w:tcPr>
          <w:p w14:paraId="02A70ED7"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Periódico          (60x36 cm)</w:t>
            </w:r>
          </w:p>
          <w:p w14:paraId="5DF10028"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Tabloide           (40x36 cm)</w:t>
            </w:r>
          </w:p>
          <w:p w14:paraId="019FE544"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Estado              (38x28 cm)</w:t>
            </w:r>
          </w:p>
          <w:p w14:paraId="6E2B06F1"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Oficio                (33x22 cm)</w:t>
            </w:r>
          </w:p>
          <w:p w14:paraId="03B62FF6"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Carta                (29x22 cm)</w:t>
            </w:r>
          </w:p>
          <w:p w14:paraId="7F5A984D"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Medio Oficio     (16x22 cm)</w:t>
            </w:r>
          </w:p>
          <w:p w14:paraId="5191BB0E"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Media Carta     (14x21 cm)</w:t>
            </w:r>
          </w:p>
          <w:p w14:paraId="5EC1F64E"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Cuarto Oficio    (16x11 cm)</w:t>
            </w:r>
          </w:p>
        </w:tc>
        <w:tc>
          <w:tcPr>
            <w:tcW w:w="2409" w:type="dxa"/>
            <w:tcBorders>
              <w:bottom w:val="single" w:sz="4" w:space="0" w:color="auto"/>
            </w:tcBorders>
            <w:vAlign w:val="center"/>
          </w:tcPr>
          <w:p w14:paraId="5212EF98"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4E22BD" w:rsidRPr="004E22BD" w14:paraId="2181400B" w14:textId="77777777" w:rsidTr="001A746D">
        <w:trPr>
          <w:cantSplit/>
          <w:trHeight w:val="185"/>
        </w:trPr>
        <w:tc>
          <w:tcPr>
            <w:tcW w:w="6663" w:type="dxa"/>
            <w:tcBorders>
              <w:bottom w:val="single" w:sz="4" w:space="0" w:color="auto"/>
            </w:tcBorders>
            <w:shd w:val="clear" w:color="auto" w:fill="CCFFCC"/>
            <w:vAlign w:val="center"/>
          </w:tcPr>
          <w:p w14:paraId="7BE40461" w14:textId="77777777" w:rsidR="004E22BD" w:rsidRPr="004E22BD" w:rsidRDefault="004E22BD" w:rsidP="004E22BD">
            <w:pPr>
              <w:spacing w:after="120"/>
              <w:ind w:left="290" w:hanging="290"/>
              <w:rPr>
                <w:rFonts w:ascii="Arial" w:hAnsi="Arial" w:cs="Arial"/>
                <w:b/>
                <w:bCs/>
                <w:sz w:val="20"/>
                <w:szCs w:val="20"/>
                <w:lang w:eastAsia="en-US"/>
              </w:rPr>
            </w:pPr>
            <w:r w:rsidRPr="004E22BD">
              <w:rPr>
                <w:rFonts w:ascii="Arial" w:hAnsi="Arial" w:cs="Arial"/>
                <w:b/>
                <w:bCs/>
                <w:sz w:val="20"/>
                <w:szCs w:val="20"/>
                <w:lang w:eastAsia="en-US"/>
              </w:rPr>
              <w:t>Reencuadernación requerida</w:t>
            </w:r>
          </w:p>
        </w:tc>
        <w:tc>
          <w:tcPr>
            <w:tcW w:w="2409" w:type="dxa"/>
            <w:tcBorders>
              <w:bottom w:val="single" w:sz="4" w:space="0" w:color="auto"/>
            </w:tcBorders>
            <w:shd w:val="clear" w:color="auto" w:fill="CCFFCC"/>
            <w:vAlign w:val="center"/>
          </w:tcPr>
          <w:p w14:paraId="7588F08D"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4E22BD">
              <w:rPr>
                <w:rFonts w:ascii="Arial" w:hAnsi="Arial" w:cs="Arial"/>
                <w:sz w:val="18"/>
                <w:szCs w:val="18"/>
              </w:rPr>
              <w:t>Manifestar Aceptación</w:t>
            </w:r>
          </w:p>
        </w:tc>
      </w:tr>
      <w:tr w:rsidR="004E22BD" w:rsidRPr="004E22BD" w14:paraId="716E4B5E" w14:textId="77777777" w:rsidTr="004E22BD">
        <w:trPr>
          <w:cantSplit/>
          <w:trHeight w:val="610"/>
        </w:trPr>
        <w:tc>
          <w:tcPr>
            <w:tcW w:w="6663" w:type="dxa"/>
            <w:tcBorders>
              <w:bottom w:val="single" w:sz="4" w:space="0" w:color="auto"/>
            </w:tcBorders>
            <w:vAlign w:val="center"/>
          </w:tcPr>
          <w:p w14:paraId="7682B258" w14:textId="77777777" w:rsidR="004E22BD" w:rsidRPr="004E22BD" w:rsidRDefault="004E22BD" w:rsidP="004E22BD">
            <w:pPr>
              <w:ind w:left="643"/>
              <w:jc w:val="both"/>
              <w:rPr>
                <w:rFonts w:ascii="Arial" w:hAnsi="Arial" w:cs="Arial"/>
                <w:bCs/>
                <w:sz w:val="20"/>
                <w:szCs w:val="20"/>
                <w:lang w:eastAsia="en-US"/>
              </w:rPr>
            </w:pPr>
          </w:p>
          <w:p w14:paraId="0F00DDB2"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Carta               (29x22 cm)</w:t>
            </w:r>
          </w:p>
          <w:p w14:paraId="2F45B5BB"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Oficio               (33x22 cm)</w:t>
            </w:r>
          </w:p>
          <w:p w14:paraId="20598607" w14:textId="77777777" w:rsidR="004E22BD" w:rsidRPr="004E22BD" w:rsidRDefault="004E22BD" w:rsidP="004E22BD">
            <w:pPr>
              <w:ind w:left="643"/>
              <w:jc w:val="both"/>
              <w:rPr>
                <w:rFonts w:ascii="Arial" w:hAnsi="Arial" w:cs="Arial"/>
                <w:bCs/>
                <w:sz w:val="20"/>
                <w:szCs w:val="20"/>
                <w:lang w:eastAsia="en-US"/>
              </w:rPr>
            </w:pPr>
          </w:p>
        </w:tc>
        <w:tc>
          <w:tcPr>
            <w:tcW w:w="2409" w:type="dxa"/>
            <w:tcBorders>
              <w:bottom w:val="single" w:sz="4" w:space="0" w:color="auto"/>
            </w:tcBorders>
            <w:vAlign w:val="center"/>
          </w:tcPr>
          <w:p w14:paraId="25776BC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4E22BD" w:rsidRPr="004E22BD" w14:paraId="3862C695" w14:textId="77777777" w:rsidTr="001A746D">
        <w:trPr>
          <w:cantSplit/>
          <w:trHeight w:val="275"/>
        </w:trPr>
        <w:tc>
          <w:tcPr>
            <w:tcW w:w="6663" w:type="dxa"/>
            <w:tcBorders>
              <w:bottom w:val="single" w:sz="4" w:space="0" w:color="auto"/>
            </w:tcBorders>
            <w:shd w:val="clear" w:color="auto" w:fill="CCFFCC"/>
            <w:vAlign w:val="center"/>
          </w:tcPr>
          <w:p w14:paraId="2F4E3715" w14:textId="77777777" w:rsidR="004E22BD" w:rsidRPr="004E22BD" w:rsidRDefault="004E22BD" w:rsidP="004E22BD">
            <w:pPr>
              <w:spacing w:after="120"/>
              <w:ind w:left="290" w:hanging="290"/>
              <w:rPr>
                <w:rFonts w:ascii="Arial" w:hAnsi="Arial" w:cs="Arial"/>
                <w:b/>
                <w:bCs/>
                <w:sz w:val="20"/>
                <w:szCs w:val="20"/>
                <w:lang w:eastAsia="en-US"/>
              </w:rPr>
            </w:pPr>
            <w:r w:rsidRPr="004E22BD">
              <w:rPr>
                <w:rFonts w:ascii="Arial" w:hAnsi="Arial" w:cs="Arial"/>
                <w:b/>
                <w:sz w:val="20"/>
                <w:szCs w:val="20"/>
                <w:lang w:eastAsia="en-US"/>
              </w:rPr>
              <w:t>Materiales con los que se encuadernarán los documentos</w:t>
            </w:r>
          </w:p>
        </w:tc>
        <w:tc>
          <w:tcPr>
            <w:tcW w:w="2409" w:type="dxa"/>
            <w:tcBorders>
              <w:bottom w:val="single" w:sz="4" w:space="0" w:color="auto"/>
            </w:tcBorders>
            <w:shd w:val="clear" w:color="auto" w:fill="CCFFCC"/>
            <w:vAlign w:val="center"/>
          </w:tcPr>
          <w:p w14:paraId="66A3E3B0"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4E22BD">
              <w:rPr>
                <w:rFonts w:ascii="Arial" w:hAnsi="Arial" w:cs="Arial"/>
                <w:sz w:val="18"/>
                <w:szCs w:val="18"/>
              </w:rPr>
              <w:t>Manifestar Aceptación</w:t>
            </w:r>
          </w:p>
        </w:tc>
      </w:tr>
      <w:tr w:rsidR="004E22BD" w:rsidRPr="004E22BD" w14:paraId="120AE471" w14:textId="77777777" w:rsidTr="001A746D">
        <w:trPr>
          <w:cantSplit/>
          <w:trHeight w:val="821"/>
        </w:trPr>
        <w:tc>
          <w:tcPr>
            <w:tcW w:w="6663" w:type="dxa"/>
            <w:tcBorders>
              <w:bottom w:val="single" w:sz="4" w:space="0" w:color="auto"/>
            </w:tcBorders>
            <w:vAlign w:val="center"/>
          </w:tcPr>
          <w:p w14:paraId="40690E55" w14:textId="77777777" w:rsidR="004E22BD" w:rsidRPr="004E22BD" w:rsidRDefault="004E22BD" w:rsidP="00B30AFF">
            <w:pPr>
              <w:numPr>
                <w:ilvl w:val="0"/>
                <w:numId w:val="40"/>
              </w:numPr>
              <w:ind w:left="288" w:hanging="218"/>
              <w:jc w:val="both"/>
              <w:rPr>
                <w:rFonts w:ascii="Arial" w:hAnsi="Arial" w:cs="Arial"/>
                <w:bCs/>
                <w:sz w:val="20"/>
                <w:szCs w:val="20"/>
                <w:lang w:eastAsia="en-US"/>
              </w:rPr>
            </w:pPr>
            <w:r w:rsidRPr="004E22BD">
              <w:rPr>
                <w:rFonts w:ascii="Arial" w:hAnsi="Arial" w:cs="Arial"/>
                <w:bCs/>
                <w:sz w:val="20"/>
                <w:szCs w:val="20"/>
                <w:lang w:eastAsia="en-US"/>
              </w:rPr>
              <w:t xml:space="preserve">   Hilo cero para el cocido.</w:t>
            </w:r>
          </w:p>
          <w:p w14:paraId="1957A24E"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Cartón número 16 para las tapas.</w:t>
            </w:r>
          </w:p>
          <w:p w14:paraId="51FA527E"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 xml:space="preserve">Papel: para los forros, tapas, refuerzos en las esquinas y en las partes superior e inferior del lomo de la documentación administrativa corriente u ordinaria. </w:t>
            </w:r>
          </w:p>
          <w:p w14:paraId="0B3B828B"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Papel Ledger de 120 gramos para las guardas.</w:t>
            </w:r>
          </w:p>
          <w:p w14:paraId="050BCF03"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Cuero para los lomos y los refuerzos de las esquinas de la documentación que así requiera el BCB.</w:t>
            </w:r>
          </w:p>
          <w:p w14:paraId="311168A1"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Pegamento sintético.</w:t>
            </w:r>
          </w:p>
          <w:p w14:paraId="03E7A75B"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Impresión debe ser con tinta dorada en bajo relieve que garantice la duración en el tiempo de la legibilidad de las leyendas del lomo y las tapas del documento encuadernado.</w:t>
            </w:r>
          </w:p>
          <w:p w14:paraId="690C10BE" w14:textId="77777777" w:rsidR="004E22BD" w:rsidRPr="004E22BD" w:rsidRDefault="004E22BD" w:rsidP="004E22BD">
            <w:pPr>
              <w:jc w:val="both"/>
              <w:rPr>
                <w:rFonts w:ascii="Arial" w:hAnsi="Arial" w:cs="Arial"/>
                <w:bCs/>
                <w:sz w:val="20"/>
                <w:szCs w:val="20"/>
                <w:lang w:eastAsia="en-US"/>
              </w:rPr>
            </w:pPr>
          </w:p>
          <w:p w14:paraId="0EEB3C31" w14:textId="77777777" w:rsidR="004E22BD" w:rsidRPr="004E22BD" w:rsidRDefault="004E22BD" w:rsidP="004E22BD">
            <w:pPr>
              <w:jc w:val="both"/>
              <w:rPr>
                <w:rFonts w:ascii="Arial" w:hAnsi="Arial" w:cs="Arial"/>
                <w:bCs/>
                <w:sz w:val="20"/>
                <w:szCs w:val="20"/>
                <w:lang w:eastAsia="en-US"/>
              </w:rPr>
            </w:pPr>
          </w:p>
        </w:tc>
        <w:tc>
          <w:tcPr>
            <w:tcW w:w="2409" w:type="dxa"/>
            <w:tcBorders>
              <w:bottom w:val="single" w:sz="4" w:space="0" w:color="auto"/>
            </w:tcBorders>
            <w:vAlign w:val="center"/>
          </w:tcPr>
          <w:p w14:paraId="7170DE3E"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4E22BD" w:rsidRPr="004E22BD" w14:paraId="2F2647DF" w14:textId="77777777" w:rsidTr="001A746D">
        <w:trPr>
          <w:cantSplit/>
          <w:trHeight w:val="112"/>
        </w:trPr>
        <w:tc>
          <w:tcPr>
            <w:tcW w:w="6663" w:type="dxa"/>
            <w:tcBorders>
              <w:bottom w:val="single" w:sz="4" w:space="0" w:color="auto"/>
            </w:tcBorders>
            <w:shd w:val="clear" w:color="auto" w:fill="CCFFCC"/>
            <w:vAlign w:val="center"/>
          </w:tcPr>
          <w:p w14:paraId="46EA7687" w14:textId="77777777" w:rsidR="004E22BD" w:rsidRPr="004E22BD" w:rsidRDefault="004E22BD" w:rsidP="004E22BD">
            <w:pPr>
              <w:spacing w:after="120"/>
              <w:ind w:left="290" w:hanging="290"/>
              <w:rPr>
                <w:rFonts w:ascii="Arial" w:hAnsi="Arial" w:cs="Arial"/>
                <w:b/>
                <w:bCs/>
                <w:sz w:val="20"/>
                <w:szCs w:val="20"/>
                <w:lang w:eastAsia="en-US"/>
              </w:rPr>
            </w:pPr>
            <w:r w:rsidRPr="004E22BD">
              <w:rPr>
                <w:rFonts w:ascii="Arial" w:hAnsi="Arial" w:cs="Arial"/>
                <w:b/>
                <w:sz w:val="20"/>
                <w:szCs w:val="20"/>
                <w:lang w:eastAsia="en-US"/>
              </w:rPr>
              <w:lastRenderedPageBreak/>
              <w:t>Tratamiento de los documentos</w:t>
            </w:r>
          </w:p>
        </w:tc>
        <w:tc>
          <w:tcPr>
            <w:tcW w:w="2409" w:type="dxa"/>
            <w:tcBorders>
              <w:bottom w:val="single" w:sz="4" w:space="0" w:color="auto"/>
            </w:tcBorders>
            <w:shd w:val="clear" w:color="auto" w:fill="CCFFCC"/>
            <w:vAlign w:val="center"/>
          </w:tcPr>
          <w:p w14:paraId="2BD1EAB7"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4E22BD">
              <w:rPr>
                <w:rFonts w:ascii="Arial" w:hAnsi="Arial" w:cs="Arial"/>
                <w:sz w:val="18"/>
                <w:szCs w:val="18"/>
              </w:rPr>
              <w:t>Manifestar Aceptación</w:t>
            </w:r>
          </w:p>
        </w:tc>
      </w:tr>
      <w:tr w:rsidR="004E22BD" w:rsidRPr="004E22BD" w14:paraId="69703753" w14:textId="77777777" w:rsidTr="001A746D">
        <w:trPr>
          <w:cantSplit/>
          <w:trHeight w:val="2867"/>
        </w:trPr>
        <w:tc>
          <w:tcPr>
            <w:tcW w:w="6663" w:type="dxa"/>
            <w:tcBorders>
              <w:bottom w:val="single" w:sz="4" w:space="0" w:color="auto"/>
            </w:tcBorders>
            <w:vAlign w:val="center"/>
          </w:tcPr>
          <w:p w14:paraId="6AA0043C"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El Proveedor no modificará el orden de los documentos que reciba para Encuadernación y Reencuadernación, salvo que sea autorizado por escrito por el Fiscal del Servicio.</w:t>
            </w:r>
          </w:p>
          <w:p w14:paraId="17CF63EA"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El Proveedor no refilará los documentos en el margen correspondiente al lado del lomo.</w:t>
            </w:r>
          </w:p>
          <w:p w14:paraId="0A38D3FD"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Cuando corresponda, el Proveedor distribuirá los documentos en el interior de la unidad documental, de manera que se evite el abultamiento de los documentos en una parte más que en otras.</w:t>
            </w:r>
          </w:p>
          <w:p w14:paraId="41294B6E"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El Proveedor no podrá trasladar los documentos fuera de las instalaciones del BCB, para el refilado y/o otros, salvo que sea autorizado por escrito por el Fiscal del Servicio.</w:t>
            </w:r>
          </w:p>
        </w:tc>
        <w:tc>
          <w:tcPr>
            <w:tcW w:w="2409" w:type="dxa"/>
            <w:tcBorders>
              <w:bottom w:val="single" w:sz="4" w:space="0" w:color="auto"/>
            </w:tcBorders>
            <w:vAlign w:val="center"/>
          </w:tcPr>
          <w:p w14:paraId="683F8F7A"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4E22BD" w:rsidRPr="004E22BD" w14:paraId="329F89DD" w14:textId="77777777" w:rsidTr="001A746D">
        <w:trPr>
          <w:cantSplit/>
          <w:trHeight w:val="231"/>
        </w:trPr>
        <w:tc>
          <w:tcPr>
            <w:tcW w:w="6663" w:type="dxa"/>
            <w:tcBorders>
              <w:bottom w:val="single" w:sz="4" w:space="0" w:color="auto"/>
            </w:tcBorders>
            <w:shd w:val="clear" w:color="auto" w:fill="CCFFCC"/>
            <w:vAlign w:val="center"/>
          </w:tcPr>
          <w:p w14:paraId="11075C99" w14:textId="77777777" w:rsidR="004E22BD" w:rsidRPr="004E22BD" w:rsidRDefault="004E22BD" w:rsidP="004E22BD">
            <w:pPr>
              <w:spacing w:after="120"/>
              <w:ind w:left="290" w:hanging="290"/>
              <w:rPr>
                <w:rFonts w:ascii="Arial" w:hAnsi="Arial" w:cs="Arial"/>
                <w:b/>
                <w:bCs/>
                <w:sz w:val="20"/>
                <w:szCs w:val="20"/>
                <w:lang w:eastAsia="en-US"/>
              </w:rPr>
            </w:pPr>
            <w:r w:rsidRPr="004E22BD">
              <w:rPr>
                <w:rFonts w:ascii="Arial" w:hAnsi="Arial" w:cs="Arial"/>
                <w:b/>
                <w:sz w:val="20"/>
                <w:szCs w:val="20"/>
                <w:lang w:eastAsia="en-US"/>
              </w:rPr>
              <w:t>Datos que serán impresos en el lomo y/o la tapa</w:t>
            </w:r>
          </w:p>
        </w:tc>
        <w:tc>
          <w:tcPr>
            <w:tcW w:w="2409" w:type="dxa"/>
            <w:tcBorders>
              <w:bottom w:val="single" w:sz="4" w:space="0" w:color="auto"/>
            </w:tcBorders>
            <w:shd w:val="clear" w:color="auto" w:fill="CCFFCC"/>
            <w:vAlign w:val="center"/>
          </w:tcPr>
          <w:p w14:paraId="62780D35"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4E22BD">
              <w:rPr>
                <w:rFonts w:ascii="Arial" w:hAnsi="Arial" w:cs="Arial"/>
                <w:sz w:val="18"/>
                <w:szCs w:val="18"/>
              </w:rPr>
              <w:t>Manifestar Aceptación</w:t>
            </w:r>
          </w:p>
        </w:tc>
      </w:tr>
      <w:tr w:rsidR="004E22BD" w:rsidRPr="004E22BD" w14:paraId="63EC3D92" w14:textId="77777777" w:rsidTr="004E22BD">
        <w:trPr>
          <w:cantSplit/>
          <w:trHeight w:val="5606"/>
        </w:trPr>
        <w:tc>
          <w:tcPr>
            <w:tcW w:w="6663" w:type="dxa"/>
            <w:tcBorders>
              <w:bottom w:val="single" w:sz="4" w:space="0" w:color="auto"/>
            </w:tcBorders>
            <w:shd w:val="clear" w:color="auto" w:fill="auto"/>
            <w:vAlign w:val="center"/>
          </w:tcPr>
          <w:p w14:paraId="2D78B46F" w14:textId="77777777" w:rsidR="004E22BD" w:rsidRPr="004E22BD" w:rsidRDefault="004E22BD" w:rsidP="00B30AFF">
            <w:pPr>
              <w:numPr>
                <w:ilvl w:val="0"/>
                <w:numId w:val="41"/>
              </w:numPr>
              <w:ind w:left="430"/>
              <w:jc w:val="both"/>
              <w:rPr>
                <w:rFonts w:ascii="Arial" w:hAnsi="Arial" w:cs="Arial"/>
                <w:b/>
                <w:sz w:val="20"/>
                <w:szCs w:val="20"/>
                <w:lang w:eastAsia="en-US"/>
              </w:rPr>
            </w:pPr>
            <w:r w:rsidRPr="004E22BD">
              <w:rPr>
                <w:rFonts w:ascii="Arial" w:hAnsi="Arial" w:cs="Arial"/>
                <w:b/>
                <w:sz w:val="20"/>
                <w:szCs w:val="20"/>
                <w:lang w:eastAsia="en-US"/>
              </w:rPr>
              <w:t>Documentos Contables del Departamento de Administración del Sistema Contable</w:t>
            </w:r>
          </w:p>
          <w:p w14:paraId="0AAED54D" w14:textId="77777777" w:rsidR="004E22BD" w:rsidRPr="004E22BD" w:rsidRDefault="004E22BD" w:rsidP="00B30AFF">
            <w:pPr>
              <w:numPr>
                <w:ilvl w:val="0"/>
                <w:numId w:val="48"/>
              </w:numPr>
              <w:contextualSpacing/>
              <w:jc w:val="both"/>
              <w:rPr>
                <w:rFonts w:ascii="Arial" w:hAnsi="Arial" w:cs="Arial"/>
                <w:bCs/>
                <w:sz w:val="20"/>
                <w:szCs w:val="20"/>
                <w:lang w:eastAsia="en-US"/>
              </w:rPr>
            </w:pPr>
            <w:r w:rsidRPr="004E22BD">
              <w:rPr>
                <w:rFonts w:ascii="Arial" w:hAnsi="Arial" w:cs="Arial"/>
                <w:bCs/>
                <w:sz w:val="20"/>
                <w:szCs w:val="20"/>
                <w:lang w:eastAsia="en-US"/>
              </w:rPr>
              <w:t>Sigla del banco (BCB)</w:t>
            </w:r>
          </w:p>
          <w:p w14:paraId="7039AFAE" w14:textId="77777777" w:rsidR="004E22BD" w:rsidRPr="004E22BD" w:rsidRDefault="004E22BD" w:rsidP="00B30AFF">
            <w:pPr>
              <w:numPr>
                <w:ilvl w:val="0"/>
                <w:numId w:val="48"/>
              </w:numPr>
              <w:contextualSpacing/>
              <w:jc w:val="both"/>
              <w:rPr>
                <w:rFonts w:ascii="Arial" w:hAnsi="Arial" w:cs="Arial"/>
                <w:bCs/>
                <w:sz w:val="20"/>
                <w:szCs w:val="20"/>
                <w:lang w:eastAsia="en-US"/>
              </w:rPr>
            </w:pPr>
            <w:r w:rsidRPr="004E22BD">
              <w:rPr>
                <w:rFonts w:ascii="Arial" w:hAnsi="Arial" w:cs="Arial"/>
                <w:bCs/>
                <w:sz w:val="20"/>
                <w:szCs w:val="20"/>
                <w:lang w:eastAsia="en-US"/>
              </w:rPr>
              <w:t>Área y unidad de procedencia de los documentos</w:t>
            </w:r>
          </w:p>
          <w:p w14:paraId="701595B4" w14:textId="77777777" w:rsidR="004E22BD" w:rsidRPr="004E22BD" w:rsidRDefault="004E22BD" w:rsidP="00B30AFF">
            <w:pPr>
              <w:numPr>
                <w:ilvl w:val="0"/>
                <w:numId w:val="48"/>
              </w:numPr>
              <w:contextualSpacing/>
              <w:jc w:val="both"/>
              <w:rPr>
                <w:rFonts w:ascii="Arial" w:hAnsi="Arial" w:cs="Arial"/>
                <w:bCs/>
                <w:sz w:val="20"/>
                <w:szCs w:val="20"/>
                <w:lang w:eastAsia="en-US"/>
              </w:rPr>
            </w:pPr>
            <w:r w:rsidRPr="004E22BD">
              <w:rPr>
                <w:rFonts w:ascii="Arial" w:hAnsi="Arial" w:cs="Arial"/>
                <w:bCs/>
                <w:sz w:val="20"/>
                <w:szCs w:val="20"/>
                <w:lang w:eastAsia="en-US"/>
              </w:rPr>
              <w:t>Tipo documental</w:t>
            </w:r>
          </w:p>
          <w:p w14:paraId="071CFF06" w14:textId="77777777" w:rsidR="004E22BD" w:rsidRPr="004E22BD" w:rsidRDefault="004E22BD" w:rsidP="00B30AFF">
            <w:pPr>
              <w:numPr>
                <w:ilvl w:val="0"/>
                <w:numId w:val="48"/>
              </w:numPr>
              <w:contextualSpacing/>
              <w:jc w:val="both"/>
              <w:rPr>
                <w:rFonts w:ascii="Arial" w:hAnsi="Arial" w:cs="Arial"/>
                <w:bCs/>
                <w:sz w:val="20"/>
                <w:szCs w:val="20"/>
                <w:lang w:eastAsia="en-US"/>
              </w:rPr>
            </w:pPr>
            <w:r w:rsidRPr="004E22BD">
              <w:rPr>
                <w:rFonts w:ascii="Arial" w:hAnsi="Arial" w:cs="Arial"/>
                <w:bCs/>
                <w:sz w:val="20"/>
                <w:szCs w:val="20"/>
                <w:lang w:eastAsia="en-US"/>
              </w:rPr>
              <w:t>Números extremos de los documentos contenidos en las unidades documentales ordenadas numéricamente</w:t>
            </w:r>
          </w:p>
          <w:p w14:paraId="7E703A8E" w14:textId="77777777" w:rsidR="004E22BD" w:rsidRPr="004E22BD" w:rsidRDefault="004E22BD" w:rsidP="00B30AFF">
            <w:pPr>
              <w:numPr>
                <w:ilvl w:val="0"/>
                <w:numId w:val="48"/>
              </w:numPr>
              <w:contextualSpacing/>
              <w:jc w:val="both"/>
              <w:rPr>
                <w:rFonts w:ascii="Arial" w:hAnsi="Arial" w:cs="Arial"/>
                <w:bCs/>
                <w:sz w:val="20"/>
                <w:szCs w:val="20"/>
                <w:lang w:eastAsia="en-US"/>
              </w:rPr>
            </w:pPr>
            <w:r w:rsidRPr="004E22BD">
              <w:rPr>
                <w:rFonts w:ascii="Arial" w:hAnsi="Arial" w:cs="Arial"/>
                <w:bCs/>
                <w:sz w:val="20"/>
                <w:szCs w:val="20"/>
                <w:lang w:eastAsia="en-US"/>
              </w:rPr>
              <w:t>Letras extremas de los documentos contenidos en las unidades documentales ordenadas alfabéticamente</w:t>
            </w:r>
          </w:p>
          <w:p w14:paraId="32834E53" w14:textId="77777777" w:rsidR="004E22BD" w:rsidRPr="004E22BD" w:rsidRDefault="004E22BD" w:rsidP="00B30AFF">
            <w:pPr>
              <w:numPr>
                <w:ilvl w:val="0"/>
                <w:numId w:val="48"/>
              </w:numPr>
              <w:contextualSpacing/>
              <w:jc w:val="both"/>
              <w:rPr>
                <w:rFonts w:ascii="Arial" w:hAnsi="Arial" w:cs="Arial"/>
                <w:bCs/>
                <w:sz w:val="20"/>
                <w:szCs w:val="20"/>
                <w:lang w:eastAsia="en-US"/>
              </w:rPr>
            </w:pPr>
            <w:r w:rsidRPr="004E22BD">
              <w:rPr>
                <w:rFonts w:ascii="Arial" w:hAnsi="Arial" w:cs="Arial"/>
                <w:bCs/>
                <w:sz w:val="20"/>
                <w:szCs w:val="20"/>
                <w:lang w:eastAsia="en-US"/>
              </w:rPr>
              <w:t>Año y fecha inicial y final de los documentos en todas las unidades documentales, indistintamente del método de ordenación</w:t>
            </w:r>
          </w:p>
          <w:p w14:paraId="72609FFD" w14:textId="77777777" w:rsidR="004E22BD" w:rsidRPr="004E22BD" w:rsidRDefault="004E22BD" w:rsidP="00B30AFF">
            <w:pPr>
              <w:numPr>
                <w:ilvl w:val="0"/>
                <w:numId w:val="41"/>
              </w:numPr>
              <w:ind w:left="430"/>
              <w:jc w:val="both"/>
              <w:rPr>
                <w:rFonts w:ascii="Arial" w:hAnsi="Arial" w:cs="Arial"/>
                <w:b/>
                <w:bCs/>
                <w:sz w:val="20"/>
                <w:szCs w:val="20"/>
                <w:lang w:eastAsia="en-US"/>
              </w:rPr>
            </w:pPr>
            <w:r w:rsidRPr="004E22BD">
              <w:rPr>
                <w:rFonts w:ascii="Arial" w:hAnsi="Arial" w:cs="Arial"/>
                <w:b/>
                <w:bCs/>
                <w:sz w:val="20"/>
                <w:szCs w:val="20"/>
                <w:lang w:eastAsia="en-US"/>
              </w:rPr>
              <w:t>Documentos administrativos</w:t>
            </w:r>
          </w:p>
          <w:p w14:paraId="7FE6A4F1" w14:textId="77777777" w:rsidR="004E22BD" w:rsidRPr="004E22BD" w:rsidRDefault="004E22BD" w:rsidP="00B30AFF">
            <w:pPr>
              <w:numPr>
                <w:ilvl w:val="0"/>
                <w:numId w:val="49"/>
              </w:numPr>
              <w:contextualSpacing/>
              <w:jc w:val="both"/>
              <w:rPr>
                <w:rFonts w:ascii="Arial" w:hAnsi="Arial" w:cs="Arial"/>
                <w:bCs/>
                <w:sz w:val="20"/>
                <w:szCs w:val="20"/>
                <w:lang w:eastAsia="en-US"/>
              </w:rPr>
            </w:pPr>
            <w:r w:rsidRPr="004E22BD">
              <w:rPr>
                <w:rFonts w:ascii="Arial" w:hAnsi="Arial" w:cs="Arial"/>
                <w:bCs/>
                <w:sz w:val="20"/>
                <w:szCs w:val="20"/>
                <w:lang w:eastAsia="en-US"/>
              </w:rPr>
              <w:t>Sigla del banco (BCB)</w:t>
            </w:r>
          </w:p>
          <w:p w14:paraId="4E52B174" w14:textId="77777777" w:rsidR="004E22BD" w:rsidRPr="004E22BD" w:rsidRDefault="004E22BD" w:rsidP="00B30AFF">
            <w:pPr>
              <w:numPr>
                <w:ilvl w:val="0"/>
                <w:numId w:val="49"/>
              </w:numPr>
              <w:contextualSpacing/>
              <w:jc w:val="both"/>
              <w:rPr>
                <w:rFonts w:ascii="Arial" w:hAnsi="Arial" w:cs="Arial"/>
                <w:bCs/>
                <w:sz w:val="20"/>
                <w:szCs w:val="20"/>
                <w:lang w:eastAsia="en-US"/>
              </w:rPr>
            </w:pPr>
            <w:r w:rsidRPr="004E22BD">
              <w:rPr>
                <w:rFonts w:ascii="Arial" w:hAnsi="Arial" w:cs="Arial"/>
                <w:bCs/>
                <w:sz w:val="20"/>
                <w:szCs w:val="20"/>
                <w:lang w:eastAsia="en-US"/>
              </w:rPr>
              <w:t>Área y unidad de procedencia de los documentos.</w:t>
            </w:r>
          </w:p>
          <w:p w14:paraId="556E8B60" w14:textId="77777777" w:rsidR="004E22BD" w:rsidRPr="004E22BD" w:rsidRDefault="004E22BD" w:rsidP="00B30AFF">
            <w:pPr>
              <w:numPr>
                <w:ilvl w:val="0"/>
                <w:numId w:val="49"/>
              </w:numPr>
              <w:contextualSpacing/>
              <w:jc w:val="both"/>
              <w:rPr>
                <w:rFonts w:ascii="Arial" w:hAnsi="Arial" w:cs="Arial"/>
                <w:bCs/>
                <w:sz w:val="20"/>
                <w:szCs w:val="20"/>
                <w:lang w:eastAsia="en-US"/>
              </w:rPr>
            </w:pPr>
            <w:r w:rsidRPr="004E22BD">
              <w:rPr>
                <w:rFonts w:ascii="Arial" w:hAnsi="Arial" w:cs="Arial"/>
                <w:bCs/>
                <w:sz w:val="20"/>
                <w:szCs w:val="20"/>
                <w:lang w:eastAsia="en-US"/>
              </w:rPr>
              <w:t>Tipo documental</w:t>
            </w:r>
          </w:p>
          <w:p w14:paraId="0CE5D2B8" w14:textId="77777777" w:rsidR="004E22BD" w:rsidRPr="004E22BD" w:rsidRDefault="004E22BD" w:rsidP="00B30AFF">
            <w:pPr>
              <w:numPr>
                <w:ilvl w:val="0"/>
                <w:numId w:val="49"/>
              </w:numPr>
              <w:contextualSpacing/>
              <w:jc w:val="both"/>
              <w:rPr>
                <w:rFonts w:ascii="Arial" w:hAnsi="Arial" w:cs="Arial"/>
                <w:bCs/>
                <w:sz w:val="20"/>
                <w:szCs w:val="20"/>
                <w:lang w:eastAsia="en-US"/>
              </w:rPr>
            </w:pPr>
            <w:r w:rsidRPr="004E22BD">
              <w:rPr>
                <w:rFonts w:ascii="Arial" w:hAnsi="Arial" w:cs="Arial"/>
                <w:bCs/>
                <w:sz w:val="20"/>
                <w:szCs w:val="20"/>
                <w:lang w:eastAsia="en-US"/>
              </w:rPr>
              <w:t>Números extremos de los documentos contenidos en las unidades documentales ordenadas numéricamente</w:t>
            </w:r>
          </w:p>
          <w:p w14:paraId="67D1A572" w14:textId="77777777" w:rsidR="004E22BD" w:rsidRPr="004E22BD" w:rsidRDefault="004E22BD" w:rsidP="00B30AFF">
            <w:pPr>
              <w:numPr>
                <w:ilvl w:val="0"/>
                <w:numId w:val="49"/>
              </w:numPr>
              <w:contextualSpacing/>
              <w:jc w:val="both"/>
              <w:rPr>
                <w:rFonts w:ascii="Arial" w:hAnsi="Arial" w:cs="Arial"/>
                <w:bCs/>
                <w:sz w:val="20"/>
                <w:szCs w:val="20"/>
                <w:lang w:eastAsia="en-US"/>
              </w:rPr>
            </w:pPr>
            <w:r w:rsidRPr="004E22BD">
              <w:rPr>
                <w:rFonts w:ascii="Arial" w:hAnsi="Arial" w:cs="Arial"/>
                <w:bCs/>
                <w:sz w:val="20"/>
                <w:szCs w:val="20"/>
                <w:lang w:eastAsia="en-US"/>
              </w:rPr>
              <w:t>Letras extremas de los documentos contenidos en las unidades documentales ordenadas alfabéticamente</w:t>
            </w:r>
          </w:p>
          <w:p w14:paraId="70C506FD" w14:textId="77777777" w:rsidR="004E22BD" w:rsidRPr="004E22BD" w:rsidRDefault="004E22BD" w:rsidP="00B30AFF">
            <w:pPr>
              <w:numPr>
                <w:ilvl w:val="0"/>
                <w:numId w:val="49"/>
              </w:numPr>
              <w:contextualSpacing/>
              <w:jc w:val="both"/>
              <w:rPr>
                <w:rFonts w:ascii="Arial" w:hAnsi="Arial" w:cs="Arial"/>
                <w:bCs/>
                <w:sz w:val="20"/>
                <w:szCs w:val="20"/>
                <w:lang w:eastAsia="en-US"/>
              </w:rPr>
            </w:pPr>
            <w:r w:rsidRPr="004E22BD">
              <w:rPr>
                <w:rFonts w:ascii="Arial" w:hAnsi="Arial" w:cs="Arial"/>
                <w:bCs/>
                <w:sz w:val="20"/>
                <w:szCs w:val="20"/>
                <w:lang w:eastAsia="en-US"/>
              </w:rPr>
              <w:t>Año y fecha inicial y final de los documentos en todas las unidades documentales, indistintamente del método de ordenación</w:t>
            </w:r>
          </w:p>
          <w:p w14:paraId="51AA0C6C" w14:textId="77777777" w:rsidR="004E22BD" w:rsidRPr="004E22BD" w:rsidRDefault="004E22BD" w:rsidP="00B30AFF">
            <w:pPr>
              <w:numPr>
                <w:ilvl w:val="0"/>
                <w:numId w:val="49"/>
              </w:numPr>
              <w:contextualSpacing/>
              <w:jc w:val="both"/>
              <w:rPr>
                <w:rFonts w:ascii="Arial" w:hAnsi="Arial" w:cs="Arial"/>
                <w:bCs/>
                <w:sz w:val="20"/>
                <w:szCs w:val="20"/>
                <w:lang w:eastAsia="en-US"/>
              </w:rPr>
            </w:pPr>
            <w:r w:rsidRPr="004E22BD">
              <w:rPr>
                <w:rFonts w:ascii="Arial" w:hAnsi="Arial" w:cs="Arial"/>
                <w:bCs/>
                <w:sz w:val="20"/>
                <w:szCs w:val="20"/>
                <w:lang w:eastAsia="en-US"/>
              </w:rPr>
              <w:t>Numeración de tomos solo para el caso que una unidad documental sea fraccionada en más de un volumen</w:t>
            </w:r>
          </w:p>
        </w:tc>
        <w:tc>
          <w:tcPr>
            <w:tcW w:w="2409" w:type="dxa"/>
            <w:tcBorders>
              <w:bottom w:val="single" w:sz="4" w:space="0" w:color="auto"/>
            </w:tcBorders>
            <w:shd w:val="clear" w:color="auto" w:fill="auto"/>
            <w:vAlign w:val="center"/>
          </w:tcPr>
          <w:p w14:paraId="03AB767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p>
        </w:tc>
      </w:tr>
      <w:tr w:rsidR="004E22BD" w:rsidRPr="004E22BD" w14:paraId="645E1ED9" w14:textId="77777777" w:rsidTr="001A746D">
        <w:trPr>
          <w:cantSplit/>
          <w:trHeight w:val="231"/>
        </w:trPr>
        <w:tc>
          <w:tcPr>
            <w:tcW w:w="6663" w:type="dxa"/>
            <w:tcBorders>
              <w:bottom w:val="single" w:sz="4" w:space="0" w:color="auto"/>
            </w:tcBorders>
            <w:shd w:val="clear" w:color="auto" w:fill="auto"/>
            <w:vAlign w:val="center"/>
          </w:tcPr>
          <w:p w14:paraId="7902E66C" w14:textId="77777777" w:rsidR="004E22BD" w:rsidRPr="004E22BD" w:rsidRDefault="004E22BD" w:rsidP="00B30AFF">
            <w:pPr>
              <w:numPr>
                <w:ilvl w:val="0"/>
                <w:numId w:val="41"/>
              </w:numPr>
              <w:ind w:left="430"/>
              <w:jc w:val="both"/>
              <w:rPr>
                <w:rFonts w:ascii="Arial" w:hAnsi="Arial" w:cs="Arial"/>
                <w:b/>
                <w:bCs/>
                <w:sz w:val="20"/>
                <w:szCs w:val="20"/>
                <w:lang w:eastAsia="en-US"/>
              </w:rPr>
            </w:pPr>
            <w:r w:rsidRPr="004E22BD">
              <w:rPr>
                <w:rFonts w:ascii="Arial" w:hAnsi="Arial" w:cs="Arial"/>
                <w:b/>
                <w:bCs/>
                <w:sz w:val="20"/>
                <w:szCs w:val="20"/>
                <w:lang w:eastAsia="en-US"/>
              </w:rPr>
              <w:t>Libros y otras publicaciones</w:t>
            </w:r>
          </w:p>
          <w:p w14:paraId="7F4EBC02" w14:textId="77777777" w:rsidR="004E22BD" w:rsidRPr="004E22BD" w:rsidRDefault="004E22BD" w:rsidP="004E22BD">
            <w:pPr>
              <w:spacing w:after="120"/>
              <w:ind w:left="430"/>
              <w:rPr>
                <w:rFonts w:ascii="Arial" w:hAnsi="Arial" w:cs="Arial"/>
                <w:b/>
                <w:bCs/>
                <w:sz w:val="2"/>
                <w:szCs w:val="20"/>
                <w:lang w:eastAsia="en-US"/>
              </w:rPr>
            </w:pPr>
          </w:p>
          <w:p w14:paraId="0A8FA5D2" w14:textId="77777777" w:rsidR="004E22BD" w:rsidRPr="004E22BD" w:rsidRDefault="004E22BD" w:rsidP="00B30AFF">
            <w:pPr>
              <w:numPr>
                <w:ilvl w:val="0"/>
                <w:numId w:val="50"/>
              </w:numPr>
              <w:contextualSpacing/>
              <w:jc w:val="both"/>
              <w:rPr>
                <w:rFonts w:ascii="Arial" w:hAnsi="Arial" w:cs="Arial"/>
                <w:bCs/>
                <w:sz w:val="20"/>
                <w:szCs w:val="20"/>
                <w:lang w:eastAsia="en-US"/>
              </w:rPr>
            </w:pPr>
            <w:r w:rsidRPr="004E22BD">
              <w:rPr>
                <w:rFonts w:ascii="Arial" w:hAnsi="Arial" w:cs="Arial"/>
                <w:bCs/>
                <w:sz w:val="20"/>
                <w:szCs w:val="20"/>
                <w:lang w:eastAsia="en-US"/>
              </w:rPr>
              <w:t>Sigla del banco (BCB)</w:t>
            </w:r>
          </w:p>
          <w:p w14:paraId="43D91DF7" w14:textId="77777777" w:rsidR="004E22BD" w:rsidRPr="004E22BD" w:rsidRDefault="004E22BD" w:rsidP="00B30AFF">
            <w:pPr>
              <w:numPr>
                <w:ilvl w:val="0"/>
                <w:numId w:val="50"/>
              </w:numPr>
              <w:contextualSpacing/>
              <w:jc w:val="both"/>
              <w:rPr>
                <w:rFonts w:ascii="Arial" w:hAnsi="Arial" w:cs="Arial"/>
                <w:bCs/>
                <w:sz w:val="20"/>
                <w:szCs w:val="20"/>
                <w:lang w:eastAsia="en-US"/>
              </w:rPr>
            </w:pPr>
            <w:r w:rsidRPr="004E22BD">
              <w:rPr>
                <w:rFonts w:ascii="Arial" w:hAnsi="Arial" w:cs="Arial"/>
                <w:bCs/>
                <w:sz w:val="20"/>
                <w:szCs w:val="20"/>
                <w:lang w:eastAsia="en-US"/>
              </w:rPr>
              <w:t>Autor.</w:t>
            </w:r>
          </w:p>
          <w:p w14:paraId="7B5F5ACD" w14:textId="77777777" w:rsidR="004E22BD" w:rsidRPr="004E22BD" w:rsidRDefault="004E22BD" w:rsidP="00B30AFF">
            <w:pPr>
              <w:numPr>
                <w:ilvl w:val="0"/>
                <w:numId w:val="50"/>
              </w:numPr>
              <w:contextualSpacing/>
              <w:jc w:val="both"/>
              <w:rPr>
                <w:rFonts w:ascii="Arial" w:hAnsi="Arial" w:cs="Arial"/>
                <w:bCs/>
                <w:sz w:val="20"/>
                <w:szCs w:val="20"/>
                <w:lang w:eastAsia="en-US"/>
              </w:rPr>
            </w:pPr>
            <w:r w:rsidRPr="004E22BD">
              <w:rPr>
                <w:rFonts w:ascii="Arial" w:hAnsi="Arial" w:cs="Arial"/>
                <w:bCs/>
                <w:sz w:val="20"/>
                <w:szCs w:val="20"/>
                <w:lang w:eastAsia="en-US"/>
              </w:rPr>
              <w:t>Título de la obra</w:t>
            </w:r>
          </w:p>
          <w:p w14:paraId="142B7505" w14:textId="77777777" w:rsidR="004E22BD" w:rsidRPr="004E22BD" w:rsidRDefault="004E22BD" w:rsidP="00B30AFF">
            <w:pPr>
              <w:numPr>
                <w:ilvl w:val="0"/>
                <w:numId w:val="50"/>
              </w:numPr>
              <w:contextualSpacing/>
              <w:jc w:val="both"/>
              <w:rPr>
                <w:rFonts w:ascii="Arial" w:hAnsi="Arial" w:cs="Arial"/>
                <w:bCs/>
                <w:sz w:val="20"/>
                <w:szCs w:val="20"/>
                <w:lang w:eastAsia="en-US"/>
              </w:rPr>
            </w:pPr>
            <w:r w:rsidRPr="004E22BD">
              <w:rPr>
                <w:rFonts w:ascii="Arial" w:hAnsi="Arial" w:cs="Arial"/>
                <w:bCs/>
                <w:sz w:val="20"/>
                <w:szCs w:val="20"/>
                <w:lang w:eastAsia="en-US"/>
              </w:rPr>
              <w:t>Año de edición</w:t>
            </w:r>
          </w:p>
          <w:p w14:paraId="6234EEBF" w14:textId="77777777" w:rsidR="004E22BD" w:rsidRPr="004E22BD" w:rsidRDefault="004E22BD" w:rsidP="00B30AFF">
            <w:pPr>
              <w:numPr>
                <w:ilvl w:val="0"/>
                <w:numId w:val="50"/>
              </w:numPr>
              <w:contextualSpacing/>
              <w:jc w:val="both"/>
              <w:rPr>
                <w:rFonts w:ascii="Arial" w:hAnsi="Arial" w:cs="Arial"/>
                <w:bCs/>
                <w:sz w:val="20"/>
                <w:szCs w:val="20"/>
                <w:lang w:eastAsia="en-US"/>
              </w:rPr>
            </w:pPr>
            <w:r w:rsidRPr="004E22BD">
              <w:rPr>
                <w:rFonts w:ascii="Arial" w:hAnsi="Arial" w:cs="Arial"/>
                <w:bCs/>
                <w:sz w:val="20"/>
                <w:szCs w:val="20"/>
                <w:lang w:eastAsia="en-US"/>
              </w:rPr>
              <w:t>Número de tomo y/o volumen</w:t>
            </w:r>
          </w:p>
        </w:tc>
        <w:tc>
          <w:tcPr>
            <w:tcW w:w="2409" w:type="dxa"/>
            <w:tcBorders>
              <w:bottom w:val="single" w:sz="4" w:space="0" w:color="auto"/>
            </w:tcBorders>
            <w:shd w:val="clear" w:color="auto" w:fill="auto"/>
            <w:vAlign w:val="center"/>
          </w:tcPr>
          <w:p w14:paraId="23B7FC7D"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p>
        </w:tc>
      </w:tr>
      <w:tr w:rsidR="004E22BD" w:rsidRPr="004E22BD" w14:paraId="5433DB5C" w14:textId="77777777" w:rsidTr="001A746D">
        <w:trPr>
          <w:cantSplit/>
          <w:trHeight w:val="70"/>
        </w:trPr>
        <w:tc>
          <w:tcPr>
            <w:tcW w:w="6663" w:type="dxa"/>
            <w:tcBorders>
              <w:bottom w:val="single" w:sz="4" w:space="0" w:color="auto"/>
            </w:tcBorders>
            <w:shd w:val="clear" w:color="auto" w:fill="CCFFCC"/>
            <w:vAlign w:val="center"/>
          </w:tcPr>
          <w:p w14:paraId="09D26A10" w14:textId="77777777" w:rsidR="004E22BD" w:rsidRPr="004E22BD" w:rsidRDefault="004E22BD" w:rsidP="004E22BD">
            <w:pPr>
              <w:spacing w:after="120"/>
              <w:ind w:left="290" w:hanging="290"/>
              <w:rPr>
                <w:rFonts w:ascii="Arial" w:hAnsi="Arial" w:cs="Arial"/>
                <w:b/>
                <w:bCs/>
                <w:sz w:val="20"/>
                <w:szCs w:val="20"/>
                <w:lang w:eastAsia="en-US"/>
              </w:rPr>
            </w:pPr>
            <w:r w:rsidRPr="004E22BD">
              <w:rPr>
                <w:rFonts w:ascii="Arial" w:hAnsi="Arial" w:cs="Arial"/>
                <w:b/>
                <w:bCs/>
                <w:sz w:val="20"/>
                <w:szCs w:val="20"/>
                <w:lang w:eastAsia="en-US"/>
              </w:rPr>
              <w:lastRenderedPageBreak/>
              <w:t>Materiales y Herramientas</w:t>
            </w:r>
          </w:p>
        </w:tc>
        <w:tc>
          <w:tcPr>
            <w:tcW w:w="2409" w:type="dxa"/>
            <w:tcBorders>
              <w:bottom w:val="single" w:sz="4" w:space="0" w:color="auto"/>
            </w:tcBorders>
            <w:shd w:val="clear" w:color="auto" w:fill="CCFFCC"/>
            <w:vAlign w:val="center"/>
          </w:tcPr>
          <w:p w14:paraId="683BAB9F"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4E22BD">
              <w:rPr>
                <w:rFonts w:ascii="Arial" w:hAnsi="Arial" w:cs="Arial"/>
                <w:sz w:val="18"/>
                <w:szCs w:val="18"/>
              </w:rPr>
              <w:t>Manifestar Aceptación</w:t>
            </w:r>
          </w:p>
        </w:tc>
      </w:tr>
      <w:tr w:rsidR="004E22BD" w:rsidRPr="004E22BD" w14:paraId="427BBDA3" w14:textId="77777777" w:rsidTr="001A746D">
        <w:trPr>
          <w:cantSplit/>
          <w:trHeight w:val="70"/>
        </w:trPr>
        <w:tc>
          <w:tcPr>
            <w:tcW w:w="6663" w:type="dxa"/>
            <w:tcBorders>
              <w:bottom w:val="single" w:sz="4" w:space="0" w:color="auto"/>
            </w:tcBorders>
            <w:shd w:val="clear" w:color="auto" w:fill="auto"/>
            <w:vAlign w:val="center"/>
          </w:tcPr>
          <w:p w14:paraId="64734823" w14:textId="77777777" w:rsidR="004E22BD" w:rsidRPr="004E22BD" w:rsidRDefault="004E22BD" w:rsidP="004E22BD">
            <w:pPr>
              <w:spacing w:after="120"/>
              <w:rPr>
                <w:rFonts w:ascii="Arial" w:hAnsi="Arial" w:cs="Arial"/>
                <w:sz w:val="20"/>
                <w:szCs w:val="20"/>
                <w:lang w:eastAsia="en-US"/>
              </w:rPr>
            </w:pPr>
            <w:r w:rsidRPr="004E22BD">
              <w:rPr>
                <w:rFonts w:ascii="Arial" w:hAnsi="Arial" w:cs="Arial"/>
                <w:sz w:val="20"/>
                <w:szCs w:val="20"/>
                <w:lang w:eastAsia="en-US"/>
              </w:rPr>
              <w:t>El Proveedor debe contar mínimamente con los siguientes materiales y herramientas para la Encuadernación y Reencuadernación de documentos:</w:t>
            </w:r>
          </w:p>
          <w:p w14:paraId="35A36040"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Prensas.</w:t>
            </w:r>
          </w:p>
          <w:p w14:paraId="57B0428D"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Hilos para el cosido</w:t>
            </w:r>
          </w:p>
          <w:p w14:paraId="1FF60A1E"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Agujones</w:t>
            </w:r>
          </w:p>
          <w:p w14:paraId="3CEEF425"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Resma de papel Ledger 120 gr</w:t>
            </w:r>
          </w:p>
          <w:p w14:paraId="361901B7"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Cartón: carta/oficio</w:t>
            </w:r>
          </w:p>
          <w:p w14:paraId="78638DE3"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Estiletes grandes</w:t>
            </w:r>
          </w:p>
          <w:p w14:paraId="1E473773"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Cuchillas medianas</w:t>
            </w:r>
          </w:p>
          <w:p w14:paraId="2D270587"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Guillotinas</w:t>
            </w:r>
          </w:p>
          <w:p w14:paraId="4D0BE236"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Bidón de pegamento sintético</w:t>
            </w:r>
          </w:p>
          <w:p w14:paraId="5BF2071C"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Brochas</w:t>
            </w:r>
          </w:p>
          <w:p w14:paraId="6F07A0AD" w14:textId="77777777" w:rsidR="004E22BD" w:rsidRPr="004E22BD" w:rsidRDefault="004E22BD" w:rsidP="00B30AFF">
            <w:pPr>
              <w:numPr>
                <w:ilvl w:val="0"/>
                <w:numId w:val="40"/>
              </w:numPr>
              <w:ind w:left="430"/>
              <w:jc w:val="both"/>
              <w:rPr>
                <w:rFonts w:ascii="Arial" w:hAnsi="Arial" w:cs="Arial"/>
                <w:bCs/>
                <w:sz w:val="20"/>
                <w:szCs w:val="20"/>
                <w:lang w:eastAsia="en-US"/>
              </w:rPr>
            </w:pPr>
            <w:r w:rsidRPr="004E22BD">
              <w:rPr>
                <w:rFonts w:ascii="Arial" w:hAnsi="Arial" w:cs="Arial"/>
                <w:bCs/>
                <w:sz w:val="20"/>
                <w:szCs w:val="20"/>
                <w:lang w:eastAsia="en-US"/>
              </w:rPr>
              <w:t>Cajas de igualado de documentos</w:t>
            </w:r>
          </w:p>
          <w:p w14:paraId="12ABEF15" w14:textId="77777777" w:rsidR="004E22BD" w:rsidRPr="004E22BD" w:rsidRDefault="004E22BD" w:rsidP="004E22BD">
            <w:pPr>
              <w:spacing w:after="120"/>
              <w:rPr>
                <w:rFonts w:ascii="Arial" w:hAnsi="Arial" w:cs="Arial"/>
                <w:bCs/>
                <w:sz w:val="20"/>
                <w:szCs w:val="20"/>
                <w:lang w:eastAsia="en-US"/>
              </w:rPr>
            </w:pPr>
          </w:p>
          <w:p w14:paraId="68FFB133" w14:textId="77777777" w:rsidR="004E22BD" w:rsidRPr="004E22BD" w:rsidRDefault="004E22BD" w:rsidP="004E22BD">
            <w:pPr>
              <w:spacing w:after="120"/>
              <w:rPr>
                <w:rFonts w:ascii="Arial" w:hAnsi="Arial" w:cs="Arial"/>
                <w:b/>
                <w:bCs/>
                <w:sz w:val="20"/>
                <w:szCs w:val="20"/>
                <w:lang w:eastAsia="en-US"/>
              </w:rPr>
            </w:pPr>
            <w:r w:rsidRPr="004E22BD">
              <w:rPr>
                <w:rFonts w:ascii="Arial" w:hAnsi="Arial" w:cs="Arial"/>
                <w:bCs/>
                <w:sz w:val="20"/>
                <w:szCs w:val="20"/>
                <w:lang w:eastAsia="en-US"/>
              </w:rPr>
              <w:t>El BCB no proporcionara mobiliario, materiales ni herramientas para la presentación del servicio.</w:t>
            </w:r>
          </w:p>
        </w:tc>
        <w:tc>
          <w:tcPr>
            <w:tcW w:w="2409" w:type="dxa"/>
            <w:tcBorders>
              <w:bottom w:val="single" w:sz="4" w:space="0" w:color="auto"/>
            </w:tcBorders>
            <w:shd w:val="clear" w:color="auto" w:fill="auto"/>
            <w:vAlign w:val="center"/>
          </w:tcPr>
          <w:p w14:paraId="343DD0B0"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p>
        </w:tc>
      </w:tr>
      <w:tr w:rsidR="004E22BD" w:rsidRPr="004E22BD" w14:paraId="64F5E3A3" w14:textId="77777777" w:rsidTr="001A746D">
        <w:trPr>
          <w:cantSplit/>
          <w:trHeight w:val="70"/>
        </w:trPr>
        <w:tc>
          <w:tcPr>
            <w:tcW w:w="6663" w:type="dxa"/>
            <w:tcBorders>
              <w:bottom w:val="single" w:sz="4" w:space="0" w:color="auto"/>
            </w:tcBorders>
            <w:shd w:val="clear" w:color="auto" w:fill="CCFFCC"/>
            <w:vAlign w:val="center"/>
          </w:tcPr>
          <w:p w14:paraId="2026FDEB" w14:textId="77777777" w:rsidR="004E22BD" w:rsidRPr="004E22BD" w:rsidRDefault="004E22BD" w:rsidP="004E22BD">
            <w:pPr>
              <w:jc w:val="both"/>
              <w:rPr>
                <w:rFonts w:ascii="Arial" w:hAnsi="Arial" w:cs="Arial"/>
                <w:b/>
                <w:sz w:val="20"/>
                <w:szCs w:val="20"/>
                <w:lang w:eastAsia="en-US"/>
              </w:rPr>
            </w:pPr>
            <w:r w:rsidRPr="004E22BD">
              <w:rPr>
                <w:rFonts w:ascii="Arial" w:hAnsi="Arial" w:cs="Arial"/>
                <w:b/>
                <w:sz w:val="20"/>
                <w:szCs w:val="20"/>
                <w:lang w:val="es-ES_tradnl" w:eastAsia="en-US"/>
              </w:rPr>
              <w:t>Plazos de encuadernación y reencuadernación</w:t>
            </w:r>
          </w:p>
        </w:tc>
        <w:tc>
          <w:tcPr>
            <w:tcW w:w="2409" w:type="dxa"/>
            <w:tcBorders>
              <w:bottom w:val="single" w:sz="4" w:space="0" w:color="auto"/>
            </w:tcBorders>
            <w:shd w:val="clear" w:color="auto" w:fill="CCFFCC"/>
            <w:vAlign w:val="center"/>
          </w:tcPr>
          <w:p w14:paraId="12E7E2D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4E22BD">
              <w:rPr>
                <w:rFonts w:ascii="Arial" w:hAnsi="Arial" w:cs="Arial"/>
                <w:sz w:val="18"/>
                <w:szCs w:val="18"/>
              </w:rPr>
              <w:t>Manifestar Aceptación</w:t>
            </w:r>
          </w:p>
        </w:tc>
      </w:tr>
      <w:tr w:rsidR="004E22BD" w:rsidRPr="004E22BD" w14:paraId="4273842B" w14:textId="77777777" w:rsidTr="001A746D">
        <w:trPr>
          <w:cantSplit/>
          <w:trHeight w:val="3717"/>
        </w:trPr>
        <w:tc>
          <w:tcPr>
            <w:tcW w:w="6663" w:type="dxa"/>
            <w:tcBorders>
              <w:bottom w:val="single" w:sz="4" w:space="0" w:color="auto"/>
            </w:tcBorders>
            <w:shd w:val="clear" w:color="auto" w:fill="auto"/>
            <w:vAlign w:val="center"/>
          </w:tcPr>
          <w:p w14:paraId="482AD163" w14:textId="77777777" w:rsidR="004E22BD" w:rsidRPr="004E22BD" w:rsidRDefault="004E22BD" w:rsidP="004E22BD">
            <w:pPr>
              <w:spacing w:after="120"/>
              <w:rPr>
                <w:rFonts w:ascii="Arial" w:hAnsi="Arial" w:cs="Arial"/>
                <w:bCs/>
                <w:iCs/>
                <w:sz w:val="20"/>
                <w:szCs w:val="20"/>
                <w:lang w:eastAsia="en-US"/>
              </w:rPr>
            </w:pPr>
            <w:r w:rsidRPr="004E22BD">
              <w:rPr>
                <w:rFonts w:ascii="Arial" w:hAnsi="Arial" w:cs="Arial"/>
                <w:bCs/>
                <w:iCs/>
                <w:sz w:val="20"/>
                <w:szCs w:val="20"/>
                <w:lang w:eastAsia="en-US"/>
              </w:rPr>
              <w:t>Dependiendo de la cantidad de documentos entregados al proveedor según las “Solicitud de Encuadernación y Reencuadernación” agrupados para el efecto, los plazos para ejecución del servicio serán los siguientes:</w:t>
            </w:r>
          </w:p>
          <w:p w14:paraId="2DAF8F65" w14:textId="77777777" w:rsidR="004E22BD" w:rsidRPr="004E22BD" w:rsidRDefault="004E22BD" w:rsidP="004E22BD">
            <w:pPr>
              <w:spacing w:after="120"/>
              <w:rPr>
                <w:rFonts w:ascii="Arial" w:hAnsi="Arial" w:cs="Arial"/>
                <w:bCs/>
                <w:iCs/>
                <w:sz w:val="20"/>
                <w:szCs w:val="20"/>
                <w:lang w:eastAsia="en-US"/>
              </w:rPr>
            </w:pPr>
            <w:r w:rsidRPr="004E22BD">
              <w:rPr>
                <w:rFonts w:ascii="Arial" w:hAnsi="Arial" w:cs="Arial"/>
                <w:bCs/>
                <w:iCs/>
                <w:sz w:val="20"/>
                <w:szCs w:val="20"/>
                <w:lang w:eastAsia="en-US"/>
              </w:rPr>
              <w:t>De 1 a 20 piezas                     5 días hábiles</w:t>
            </w:r>
          </w:p>
          <w:p w14:paraId="431CD3A8" w14:textId="77777777" w:rsidR="004E22BD" w:rsidRPr="004E22BD" w:rsidRDefault="004E22BD" w:rsidP="004E22BD">
            <w:pPr>
              <w:spacing w:after="120"/>
              <w:rPr>
                <w:rFonts w:ascii="Arial" w:hAnsi="Arial" w:cs="Arial"/>
                <w:bCs/>
                <w:iCs/>
                <w:sz w:val="20"/>
                <w:szCs w:val="20"/>
                <w:lang w:eastAsia="en-US"/>
              </w:rPr>
            </w:pPr>
            <w:r w:rsidRPr="004E22BD">
              <w:rPr>
                <w:rFonts w:ascii="Arial" w:hAnsi="Arial" w:cs="Arial"/>
                <w:bCs/>
                <w:iCs/>
                <w:sz w:val="20"/>
                <w:szCs w:val="20"/>
                <w:lang w:eastAsia="en-US"/>
              </w:rPr>
              <w:t>De 21 a 50 piezas                   8 días hábiles</w:t>
            </w:r>
          </w:p>
          <w:p w14:paraId="43F0B630" w14:textId="77777777" w:rsidR="004E22BD" w:rsidRPr="004E22BD" w:rsidRDefault="004E22BD" w:rsidP="004E22BD">
            <w:pPr>
              <w:spacing w:after="120"/>
              <w:rPr>
                <w:rFonts w:ascii="Arial" w:hAnsi="Arial" w:cs="Arial"/>
                <w:bCs/>
                <w:iCs/>
                <w:sz w:val="20"/>
                <w:szCs w:val="20"/>
                <w:lang w:eastAsia="en-US"/>
              </w:rPr>
            </w:pPr>
            <w:r w:rsidRPr="004E22BD">
              <w:rPr>
                <w:rFonts w:ascii="Arial" w:hAnsi="Arial" w:cs="Arial"/>
                <w:bCs/>
                <w:iCs/>
                <w:sz w:val="20"/>
                <w:szCs w:val="20"/>
                <w:lang w:eastAsia="en-US"/>
              </w:rPr>
              <w:t>De 51 a 100 piezas               20 días hábiles</w:t>
            </w:r>
          </w:p>
          <w:p w14:paraId="048A2755" w14:textId="77777777" w:rsidR="004E22BD" w:rsidRPr="004E22BD" w:rsidRDefault="004E22BD" w:rsidP="004E22BD">
            <w:pPr>
              <w:spacing w:after="120"/>
              <w:rPr>
                <w:rFonts w:ascii="Arial" w:hAnsi="Arial" w:cs="Arial"/>
                <w:bCs/>
                <w:iCs/>
                <w:sz w:val="20"/>
                <w:szCs w:val="20"/>
                <w:lang w:eastAsia="en-US"/>
              </w:rPr>
            </w:pPr>
            <w:r w:rsidRPr="004E22BD">
              <w:rPr>
                <w:rFonts w:ascii="Arial" w:hAnsi="Arial" w:cs="Arial"/>
                <w:bCs/>
                <w:iCs/>
                <w:sz w:val="20"/>
                <w:szCs w:val="20"/>
                <w:lang w:eastAsia="en-US"/>
              </w:rPr>
              <w:t>De 101 a 200 piezas             30 días hábiles</w:t>
            </w:r>
          </w:p>
          <w:p w14:paraId="43139DD4" w14:textId="77777777" w:rsidR="004E22BD" w:rsidRPr="004E22BD" w:rsidRDefault="004E22BD" w:rsidP="004E22BD">
            <w:pPr>
              <w:spacing w:after="120"/>
              <w:rPr>
                <w:rFonts w:ascii="Arial" w:hAnsi="Arial" w:cs="Arial"/>
                <w:bCs/>
                <w:iCs/>
                <w:sz w:val="20"/>
                <w:szCs w:val="20"/>
                <w:lang w:eastAsia="en-US"/>
              </w:rPr>
            </w:pPr>
            <w:r w:rsidRPr="004E22BD">
              <w:rPr>
                <w:rFonts w:ascii="Arial" w:hAnsi="Arial" w:cs="Arial"/>
                <w:bCs/>
                <w:iCs/>
                <w:sz w:val="20"/>
                <w:szCs w:val="20"/>
                <w:lang w:eastAsia="en-US"/>
              </w:rPr>
              <w:t>De 201 a 500 piezas             40 días hábiles</w:t>
            </w:r>
          </w:p>
          <w:p w14:paraId="629A9F76" w14:textId="77777777" w:rsidR="004E22BD" w:rsidRPr="004E22BD" w:rsidRDefault="004E22BD" w:rsidP="004E22BD">
            <w:pPr>
              <w:spacing w:after="120"/>
              <w:rPr>
                <w:rFonts w:ascii="Arial" w:hAnsi="Arial" w:cs="Arial"/>
                <w:bCs/>
                <w:iCs/>
                <w:sz w:val="20"/>
                <w:szCs w:val="20"/>
                <w:lang w:eastAsia="en-US"/>
              </w:rPr>
            </w:pPr>
            <w:r w:rsidRPr="004E22BD">
              <w:rPr>
                <w:rFonts w:ascii="Arial" w:hAnsi="Arial" w:cs="Arial"/>
                <w:bCs/>
                <w:iCs/>
                <w:sz w:val="20"/>
                <w:szCs w:val="20"/>
                <w:lang w:eastAsia="en-US"/>
              </w:rPr>
              <w:t>De 501 piezas en adelante   50 días hábiles</w:t>
            </w:r>
          </w:p>
          <w:p w14:paraId="60E45CB7" w14:textId="77777777" w:rsidR="004E22BD" w:rsidRPr="004E22BD" w:rsidRDefault="004E22BD" w:rsidP="004E22BD">
            <w:pPr>
              <w:spacing w:after="120"/>
              <w:rPr>
                <w:rFonts w:ascii="Arial" w:hAnsi="Arial" w:cs="Arial"/>
                <w:bCs/>
                <w:iCs/>
                <w:sz w:val="20"/>
                <w:szCs w:val="20"/>
                <w:lang w:eastAsia="en-US"/>
              </w:rPr>
            </w:pPr>
            <w:r w:rsidRPr="004E22BD">
              <w:rPr>
                <w:rFonts w:ascii="Arial" w:hAnsi="Arial" w:cs="Arial"/>
                <w:bCs/>
                <w:iCs/>
                <w:sz w:val="20"/>
                <w:szCs w:val="20"/>
                <w:lang w:eastAsia="en-US"/>
              </w:rPr>
              <w:t>Estos plazos se computarán a partir del día hábil siguiente a la fecha de entrega de los documentos.</w:t>
            </w:r>
          </w:p>
        </w:tc>
        <w:tc>
          <w:tcPr>
            <w:tcW w:w="2409" w:type="dxa"/>
            <w:tcBorders>
              <w:bottom w:val="single" w:sz="4" w:space="0" w:color="auto"/>
            </w:tcBorders>
            <w:shd w:val="clear" w:color="auto" w:fill="auto"/>
            <w:vAlign w:val="center"/>
          </w:tcPr>
          <w:p w14:paraId="33C5B312"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p>
        </w:tc>
      </w:tr>
      <w:tr w:rsidR="004E22BD" w:rsidRPr="004E22BD" w14:paraId="55024B55" w14:textId="77777777" w:rsidTr="001A746D">
        <w:trPr>
          <w:cantSplit/>
          <w:trHeight w:val="112"/>
        </w:trPr>
        <w:tc>
          <w:tcPr>
            <w:tcW w:w="6663" w:type="dxa"/>
            <w:shd w:val="clear" w:color="auto" w:fill="339966"/>
            <w:vAlign w:val="center"/>
          </w:tcPr>
          <w:p w14:paraId="64A23C29" w14:textId="77777777" w:rsidR="004E22BD" w:rsidRPr="004E22BD" w:rsidRDefault="004E22BD" w:rsidP="004E22BD">
            <w:pPr>
              <w:spacing w:after="120"/>
              <w:ind w:left="290" w:hanging="290"/>
              <w:rPr>
                <w:rFonts w:ascii="Arial" w:hAnsi="Arial" w:cs="Arial"/>
                <w:b/>
                <w:bCs/>
                <w:i/>
                <w:iCs/>
                <w:color w:val="FFFFFF"/>
                <w:sz w:val="20"/>
                <w:szCs w:val="20"/>
                <w:lang w:eastAsia="en-US"/>
              </w:rPr>
            </w:pPr>
            <w:r w:rsidRPr="004E22BD">
              <w:rPr>
                <w:rFonts w:ascii="Arial" w:hAnsi="Arial" w:cs="Arial"/>
                <w:b/>
                <w:bCs/>
                <w:color w:val="FFFFFF"/>
                <w:sz w:val="20"/>
                <w:szCs w:val="20"/>
                <w:lang w:eastAsia="en-US"/>
              </w:rPr>
              <w:t>III. CONDICIONES GENERALES DEL SERVICIO</w:t>
            </w:r>
          </w:p>
        </w:tc>
        <w:tc>
          <w:tcPr>
            <w:tcW w:w="2409" w:type="dxa"/>
            <w:shd w:val="clear" w:color="auto" w:fill="339966"/>
            <w:vAlign w:val="center"/>
          </w:tcPr>
          <w:p w14:paraId="3EEAE93B"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20"/>
                <w:szCs w:val="20"/>
                <w:lang w:val="es-ES_tradnl"/>
              </w:rPr>
            </w:pPr>
            <w:r w:rsidRPr="004E22BD">
              <w:rPr>
                <w:rFonts w:ascii="Arial" w:hAnsi="Arial" w:cs="Arial"/>
                <w:iCs/>
                <w:color w:val="FFFFFF"/>
                <w:szCs w:val="20"/>
                <w:lang w:val="es-ES_tradnl"/>
              </w:rPr>
              <w:t>MANIFESTAR ACEPTACIÓN</w:t>
            </w:r>
          </w:p>
        </w:tc>
      </w:tr>
      <w:tr w:rsidR="004E22BD" w:rsidRPr="004E22BD" w14:paraId="54CBDD5D" w14:textId="77777777" w:rsidTr="001A746D">
        <w:trPr>
          <w:cantSplit/>
          <w:trHeight w:val="316"/>
        </w:trPr>
        <w:tc>
          <w:tcPr>
            <w:tcW w:w="6663" w:type="dxa"/>
            <w:tcBorders>
              <w:bottom w:val="single" w:sz="4" w:space="0" w:color="auto"/>
            </w:tcBorders>
            <w:shd w:val="clear" w:color="auto" w:fill="CCFFCC"/>
            <w:vAlign w:val="center"/>
          </w:tcPr>
          <w:p w14:paraId="5410DFFB" w14:textId="77777777" w:rsidR="004E22BD" w:rsidRPr="004E22BD" w:rsidRDefault="004E22BD" w:rsidP="004E22BD">
            <w:pPr>
              <w:spacing w:after="120"/>
              <w:ind w:left="290" w:hanging="290"/>
              <w:rPr>
                <w:rFonts w:ascii="Arial" w:hAnsi="Arial" w:cs="Arial"/>
                <w:b/>
                <w:bCs/>
                <w:sz w:val="20"/>
                <w:szCs w:val="20"/>
                <w:lang w:eastAsia="en-US"/>
              </w:rPr>
            </w:pPr>
            <w:r w:rsidRPr="004E22BD">
              <w:rPr>
                <w:rFonts w:ascii="Arial" w:hAnsi="Arial" w:cs="Arial"/>
                <w:b/>
                <w:sz w:val="20"/>
                <w:szCs w:val="20"/>
                <w:lang w:eastAsia="en-US"/>
              </w:rPr>
              <w:t xml:space="preserve">Solicitud de encuadernación </w:t>
            </w:r>
          </w:p>
        </w:tc>
        <w:tc>
          <w:tcPr>
            <w:tcW w:w="2409" w:type="dxa"/>
            <w:tcBorders>
              <w:bottom w:val="single" w:sz="4" w:space="0" w:color="auto"/>
            </w:tcBorders>
            <w:shd w:val="clear" w:color="auto" w:fill="CCFFCC"/>
            <w:vAlign w:val="center"/>
          </w:tcPr>
          <w:p w14:paraId="266D93CD"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4E22BD">
              <w:rPr>
                <w:rFonts w:ascii="Arial" w:hAnsi="Arial" w:cs="Arial"/>
                <w:sz w:val="18"/>
                <w:szCs w:val="18"/>
              </w:rPr>
              <w:t>Manifestar Aceptación</w:t>
            </w:r>
          </w:p>
        </w:tc>
      </w:tr>
      <w:tr w:rsidR="004E22BD" w:rsidRPr="004E22BD" w14:paraId="34728323" w14:textId="77777777" w:rsidTr="001A746D">
        <w:trPr>
          <w:cantSplit/>
          <w:trHeight w:val="315"/>
        </w:trPr>
        <w:tc>
          <w:tcPr>
            <w:tcW w:w="6663" w:type="dxa"/>
            <w:tcBorders>
              <w:bottom w:val="single" w:sz="4" w:space="0" w:color="auto"/>
            </w:tcBorders>
            <w:shd w:val="clear" w:color="auto" w:fill="auto"/>
            <w:vAlign w:val="center"/>
          </w:tcPr>
          <w:p w14:paraId="2BF813F9" w14:textId="77777777" w:rsidR="004E22BD" w:rsidRPr="004E22BD" w:rsidRDefault="004E22BD" w:rsidP="004E22BD">
            <w:pPr>
              <w:spacing w:after="120"/>
              <w:rPr>
                <w:rFonts w:ascii="Arial" w:hAnsi="Arial" w:cs="Arial"/>
                <w:bCs/>
                <w:sz w:val="20"/>
                <w:szCs w:val="20"/>
                <w:lang w:val="es-ES_tradnl" w:eastAsia="en-US"/>
              </w:rPr>
            </w:pPr>
          </w:p>
          <w:p w14:paraId="67231378" w14:textId="77777777" w:rsidR="004E22BD" w:rsidRPr="004E22BD" w:rsidRDefault="004E22BD" w:rsidP="004E22BD">
            <w:pPr>
              <w:spacing w:after="120"/>
              <w:rPr>
                <w:rFonts w:ascii="Arial" w:hAnsi="Arial" w:cs="Arial"/>
                <w:bCs/>
                <w:sz w:val="20"/>
                <w:szCs w:val="20"/>
                <w:lang w:val="es-ES_tradnl" w:eastAsia="en-US"/>
              </w:rPr>
            </w:pPr>
            <w:r w:rsidRPr="004E22BD">
              <w:rPr>
                <w:rFonts w:ascii="Arial" w:hAnsi="Arial" w:cs="Arial"/>
                <w:bCs/>
                <w:sz w:val="20"/>
                <w:szCs w:val="20"/>
                <w:lang w:val="es-ES_tradnl" w:eastAsia="en-US"/>
              </w:rPr>
              <w:t>El proveedor del servicio admitirá únicamente las solicitudes que tengan el formulario de Autorización de Encuadernación y Reencuadernación del Departamento de Gestión Documental.</w:t>
            </w:r>
          </w:p>
          <w:p w14:paraId="47AEBE88" w14:textId="77777777" w:rsidR="004E22BD" w:rsidRPr="004E22BD" w:rsidRDefault="004E22BD" w:rsidP="00B30AFF">
            <w:pPr>
              <w:numPr>
                <w:ilvl w:val="0"/>
                <w:numId w:val="51"/>
              </w:numPr>
              <w:ind w:left="639" w:hanging="283"/>
              <w:contextualSpacing/>
              <w:jc w:val="both"/>
              <w:rPr>
                <w:rFonts w:ascii="Arial" w:hAnsi="Arial" w:cs="Arial"/>
                <w:bCs/>
                <w:sz w:val="20"/>
                <w:szCs w:val="20"/>
                <w:lang w:val="es-ES_tradnl" w:eastAsia="en-US"/>
              </w:rPr>
            </w:pPr>
            <w:r w:rsidRPr="004E22BD">
              <w:rPr>
                <w:rFonts w:ascii="Arial" w:hAnsi="Arial" w:cs="Arial"/>
                <w:bCs/>
                <w:sz w:val="20"/>
                <w:szCs w:val="20"/>
                <w:lang w:val="es-ES_tradnl" w:eastAsia="en-US"/>
              </w:rPr>
              <w:t xml:space="preserve">Las áreas del BCB entregarán los documentos directamente al Proveedor mediante Formulario 2220-014 </w:t>
            </w:r>
            <w:r w:rsidRPr="004E22BD">
              <w:rPr>
                <w:rFonts w:ascii="Arial" w:hAnsi="Arial" w:cs="Arial"/>
                <w:bCs/>
                <w:i/>
                <w:sz w:val="20"/>
                <w:szCs w:val="20"/>
                <w:lang w:val="es-ES_tradnl" w:eastAsia="en-US"/>
              </w:rPr>
              <w:t xml:space="preserve">“Solicitud de Encuadernación Empastada y Reencuadernación” </w:t>
            </w:r>
            <w:r w:rsidRPr="004E22BD">
              <w:rPr>
                <w:rFonts w:ascii="Arial" w:hAnsi="Arial" w:cs="Arial"/>
                <w:bCs/>
                <w:sz w:val="20"/>
                <w:szCs w:val="20"/>
                <w:lang w:val="es-ES_tradnl" w:eastAsia="en-US"/>
              </w:rPr>
              <w:t>firmados por la Máxima autoridad de Área solicitante y por el Fiscal</w:t>
            </w:r>
          </w:p>
          <w:p w14:paraId="15D03C61" w14:textId="77777777" w:rsidR="004E22BD" w:rsidRPr="004E22BD" w:rsidRDefault="004E22BD" w:rsidP="00B30AFF">
            <w:pPr>
              <w:numPr>
                <w:ilvl w:val="0"/>
                <w:numId w:val="51"/>
              </w:numPr>
              <w:ind w:left="639" w:hanging="283"/>
              <w:contextualSpacing/>
              <w:jc w:val="both"/>
              <w:rPr>
                <w:rFonts w:ascii="Arial" w:hAnsi="Arial" w:cs="Arial"/>
                <w:bCs/>
                <w:sz w:val="20"/>
                <w:szCs w:val="20"/>
                <w:lang w:val="es-ES_tradnl" w:eastAsia="en-US"/>
              </w:rPr>
            </w:pPr>
            <w:r w:rsidRPr="004E22BD">
              <w:rPr>
                <w:rFonts w:ascii="Arial" w:hAnsi="Arial" w:cs="Arial"/>
                <w:bCs/>
                <w:sz w:val="20"/>
                <w:szCs w:val="20"/>
                <w:lang w:val="es-ES_tradnl" w:eastAsia="en-US"/>
              </w:rPr>
              <w:t>Las áreas que soliciten la encuadernación empastada y reencuadernación deberán entregar al Proveedor la documentación debidamente clasificada, ordenada y descrita, hecho que debe ser verificado por el Proveedor</w:t>
            </w:r>
          </w:p>
          <w:p w14:paraId="70A907F6" w14:textId="77777777" w:rsidR="004E22BD" w:rsidRPr="004E22BD" w:rsidRDefault="004E22BD" w:rsidP="00B30AFF">
            <w:pPr>
              <w:numPr>
                <w:ilvl w:val="0"/>
                <w:numId w:val="51"/>
              </w:numPr>
              <w:ind w:left="639" w:hanging="283"/>
              <w:contextualSpacing/>
              <w:jc w:val="both"/>
              <w:rPr>
                <w:rFonts w:ascii="Arial" w:hAnsi="Arial" w:cs="Arial"/>
                <w:bCs/>
                <w:sz w:val="20"/>
                <w:szCs w:val="20"/>
                <w:lang w:val="es-ES_tradnl" w:eastAsia="en-US"/>
              </w:rPr>
            </w:pPr>
            <w:r w:rsidRPr="004E22BD">
              <w:rPr>
                <w:rFonts w:ascii="Arial" w:hAnsi="Arial" w:cs="Arial"/>
                <w:bCs/>
                <w:color w:val="000000"/>
                <w:sz w:val="20"/>
                <w:szCs w:val="20"/>
                <w:lang w:val="es-ES_tradnl" w:eastAsia="en-US"/>
              </w:rPr>
              <w:t>Los únicos funcionarios que podrán acceder a las instalaciones designadas por el BCB para la prestación del servicio serán los archivistas del Departamento de Gestión Documental previa autorización del Fiscal de Servicio</w:t>
            </w:r>
          </w:p>
          <w:p w14:paraId="1FA36773" w14:textId="77777777" w:rsidR="004E22BD" w:rsidRPr="004E22BD" w:rsidRDefault="004E22BD" w:rsidP="00B30AFF">
            <w:pPr>
              <w:numPr>
                <w:ilvl w:val="0"/>
                <w:numId w:val="51"/>
              </w:numPr>
              <w:ind w:left="639" w:hanging="283"/>
              <w:contextualSpacing/>
              <w:jc w:val="both"/>
              <w:rPr>
                <w:rFonts w:ascii="Arial" w:hAnsi="Arial" w:cs="Arial"/>
                <w:bCs/>
                <w:sz w:val="20"/>
                <w:szCs w:val="20"/>
                <w:lang w:val="es-ES_tradnl" w:eastAsia="en-US"/>
              </w:rPr>
            </w:pPr>
            <w:r w:rsidRPr="004E22BD">
              <w:rPr>
                <w:rFonts w:ascii="Arial" w:hAnsi="Arial" w:cs="Arial"/>
                <w:bCs/>
                <w:sz w:val="20"/>
                <w:szCs w:val="20"/>
                <w:lang w:val="es-ES_tradnl" w:eastAsia="en-US"/>
              </w:rPr>
              <w:t>En el caso de que la encuadernación no sea realizada a satisfacción de las áreas, estas deben acordar la reencuadernación a través del Fiscal del Servicio con el Proveedor</w:t>
            </w:r>
          </w:p>
          <w:p w14:paraId="5AC45CA6" w14:textId="77777777" w:rsidR="004E22BD" w:rsidRPr="004E22BD" w:rsidRDefault="004E22BD" w:rsidP="00B30AFF">
            <w:pPr>
              <w:numPr>
                <w:ilvl w:val="0"/>
                <w:numId w:val="51"/>
              </w:numPr>
              <w:ind w:left="639" w:hanging="283"/>
              <w:contextualSpacing/>
              <w:jc w:val="both"/>
              <w:rPr>
                <w:rFonts w:ascii="Arial" w:hAnsi="Arial" w:cs="Arial"/>
                <w:bCs/>
                <w:sz w:val="20"/>
                <w:szCs w:val="20"/>
                <w:lang w:val="es-ES_tradnl" w:eastAsia="en-US"/>
              </w:rPr>
            </w:pPr>
            <w:r w:rsidRPr="004E22BD">
              <w:rPr>
                <w:rFonts w:ascii="Arial" w:hAnsi="Arial" w:cs="Arial"/>
                <w:bCs/>
                <w:sz w:val="20"/>
                <w:szCs w:val="20"/>
                <w:lang w:val="es-ES_tradnl" w:eastAsia="en-US"/>
              </w:rPr>
              <w:t>El Proveedor será responsable de todo acto doloso en la manipulación de los documentos y los daños que esto provoque serán asumidos únicamente por él</w:t>
            </w:r>
          </w:p>
          <w:p w14:paraId="3A233D26" w14:textId="77777777" w:rsidR="004E22BD" w:rsidRPr="004E22BD" w:rsidRDefault="004E22BD" w:rsidP="00B30AFF">
            <w:pPr>
              <w:numPr>
                <w:ilvl w:val="0"/>
                <w:numId w:val="51"/>
              </w:numPr>
              <w:ind w:left="639" w:hanging="283"/>
              <w:contextualSpacing/>
              <w:jc w:val="both"/>
              <w:rPr>
                <w:rFonts w:ascii="Arial" w:hAnsi="Arial" w:cs="Arial"/>
                <w:bCs/>
                <w:sz w:val="20"/>
                <w:szCs w:val="20"/>
                <w:lang w:val="es-ES_tradnl" w:eastAsia="en-US"/>
              </w:rPr>
            </w:pPr>
            <w:r w:rsidRPr="004E22BD">
              <w:rPr>
                <w:rFonts w:ascii="Arial" w:hAnsi="Arial" w:cs="Arial"/>
                <w:bCs/>
                <w:sz w:val="20"/>
                <w:szCs w:val="20"/>
                <w:lang w:val="es-ES_tradnl" w:eastAsia="en-US"/>
              </w:rPr>
              <w:t>Proveedor</w:t>
            </w:r>
            <w:r w:rsidRPr="004E22BD">
              <w:rPr>
                <w:rFonts w:ascii="Arial" w:hAnsi="Arial" w:cs="Arial"/>
                <w:bCs/>
                <w:color w:val="000000"/>
                <w:sz w:val="20"/>
                <w:szCs w:val="20"/>
                <w:lang w:val="es-ES_tradnl" w:eastAsia="en-US"/>
              </w:rPr>
              <w:t xml:space="preserve"> tiene prohibido reproducir por cualquier medio (fotocopia, digitalización fotografía o cualquier otro) los documentos que se le entreguen para encuadernar</w:t>
            </w:r>
          </w:p>
          <w:p w14:paraId="74EDA368" w14:textId="77777777" w:rsidR="004E22BD" w:rsidRPr="004E22BD" w:rsidRDefault="004E22BD" w:rsidP="00B30AFF">
            <w:pPr>
              <w:numPr>
                <w:ilvl w:val="0"/>
                <w:numId w:val="51"/>
              </w:numPr>
              <w:ind w:left="639" w:hanging="283"/>
              <w:contextualSpacing/>
              <w:jc w:val="both"/>
              <w:rPr>
                <w:rFonts w:ascii="Arial" w:hAnsi="Arial" w:cs="Arial"/>
                <w:bCs/>
                <w:sz w:val="20"/>
                <w:szCs w:val="20"/>
                <w:lang w:val="es-ES_tradnl" w:eastAsia="en-US"/>
              </w:rPr>
            </w:pPr>
            <w:r w:rsidRPr="004E22BD">
              <w:rPr>
                <w:rFonts w:ascii="Arial" w:hAnsi="Arial" w:cs="Arial"/>
                <w:bCs/>
                <w:sz w:val="20"/>
                <w:szCs w:val="20"/>
                <w:lang w:val="es-ES_tradnl" w:eastAsia="en-US"/>
              </w:rPr>
              <w:t>El Proveedor que preste el servicio no podrá subrogar parcial ni totalmente el contrato en favor de terceros</w:t>
            </w:r>
          </w:p>
          <w:p w14:paraId="5BA2CD5B" w14:textId="77777777" w:rsidR="004E22BD" w:rsidRPr="004E22BD" w:rsidRDefault="004E22BD" w:rsidP="00B30AFF">
            <w:pPr>
              <w:numPr>
                <w:ilvl w:val="0"/>
                <w:numId w:val="51"/>
              </w:numPr>
              <w:ind w:left="639" w:hanging="283"/>
              <w:contextualSpacing/>
              <w:jc w:val="both"/>
              <w:rPr>
                <w:rFonts w:ascii="Arial" w:hAnsi="Arial" w:cs="Arial"/>
                <w:bCs/>
                <w:sz w:val="20"/>
                <w:szCs w:val="20"/>
                <w:lang w:val="es-ES_tradnl" w:eastAsia="en-US"/>
              </w:rPr>
            </w:pPr>
            <w:r w:rsidRPr="004E22BD">
              <w:rPr>
                <w:rFonts w:ascii="Arial" w:hAnsi="Arial" w:cs="Arial"/>
                <w:bCs/>
                <w:sz w:val="20"/>
                <w:szCs w:val="20"/>
                <w:lang w:val="es-ES_tradnl" w:eastAsia="en-US"/>
              </w:rPr>
              <w:t>El Proveedor que preste servicios al BCB, está obligado a proporcionar a sus trabajadores ropa de trabajo y equipos de protección personal contra riesgos ocupacionales, en cumplimiento a lo establecido en el Decreto Supremo N° 108 de fecha 1 de mayo de 2009. Será verificado por la Subgerencia de Gestión de Riesgos.</w:t>
            </w:r>
          </w:p>
          <w:p w14:paraId="0FAD1093" w14:textId="77777777" w:rsidR="004E22BD" w:rsidRPr="004E22BD" w:rsidRDefault="004E22BD" w:rsidP="00B30AFF">
            <w:pPr>
              <w:numPr>
                <w:ilvl w:val="0"/>
                <w:numId w:val="51"/>
              </w:numPr>
              <w:ind w:left="639" w:hanging="283"/>
              <w:contextualSpacing/>
              <w:jc w:val="both"/>
              <w:rPr>
                <w:rFonts w:ascii="Arial" w:hAnsi="Arial" w:cs="Arial"/>
                <w:bCs/>
                <w:sz w:val="20"/>
                <w:szCs w:val="20"/>
                <w:lang w:val="es-ES_tradnl" w:eastAsia="en-US"/>
              </w:rPr>
            </w:pPr>
            <w:r w:rsidRPr="004E22BD">
              <w:rPr>
                <w:rFonts w:ascii="Arial" w:hAnsi="Arial" w:cs="Arial"/>
                <w:bCs/>
                <w:sz w:val="20"/>
                <w:szCs w:val="20"/>
                <w:lang w:val="es-ES_tradnl" w:eastAsia="en-US"/>
              </w:rPr>
              <w:t>Las cargas laborales derivadas de la realización del servicio son entera responsabilidad del Proveedor del Servicio.</w:t>
            </w:r>
          </w:p>
          <w:p w14:paraId="09DFF786" w14:textId="77777777" w:rsidR="004E22BD" w:rsidRPr="004E22BD" w:rsidRDefault="004E22BD" w:rsidP="004E22BD">
            <w:pPr>
              <w:jc w:val="both"/>
              <w:rPr>
                <w:rFonts w:ascii="Arial" w:hAnsi="Arial" w:cs="Arial"/>
                <w:bCs/>
                <w:sz w:val="20"/>
                <w:szCs w:val="20"/>
                <w:lang w:val="es-ES_tradnl" w:eastAsia="en-US"/>
              </w:rPr>
            </w:pPr>
          </w:p>
        </w:tc>
        <w:tc>
          <w:tcPr>
            <w:tcW w:w="2409" w:type="dxa"/>
            <w:tcBorders>
              <w:bottom w:val="single" w:sz="4" w:space="0" w:color="auto"/>
            </w:tcBorders>
            <w:shd w:val="clear" w:color="auto" w:fill="auto"/>
            <w:vAlign w:val="center"/>
          </w:tcPr>
          <w:p w14:paraId="702772F8"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p>
        </w:tc>
      </w:tr>
      <w:tr w:rsidR="004E22BD" w:rsidRPr="004E22BD" w14:paraId="1432966F" w14:textId="77777777" w:rsidTr="001A746D">
        <w:trPr>
          <w:cantSplit/>
          <w:trHeight w:val="189"/>
        </w:trPr>
        <w:tc>
          <w:tcPr>
            <w:tcW w:w="6663" w:type="dxa"/>
            <w:shd w:val="clear" w:color="auto" w:fill="339966"/>
            <w:vAlign w:val="center"/>
          </w:tcPr>
          <w:p w14:paraId="281DB70C" w14:textId="6498CF4D" w:rsidR="004E22BD" w:rsidRPr="004E22BD" w:rsidRDefault="001A746D" w:rsidP="001A746D">
            <w:pPr>
              <w:tabs>
                <w:tab w:val="left" w:pos="356"/>
              </w:tabs>
              <w:spacing w:line="240" w:lineRule="atLeast"/>
              <w:ind w:left="360"/>
              <w:jc w:val="both"/>
              <w:rPr>
                <w:rFonts w:ascii="Arial" w:hAnsi="Arial" w:cs="Arial"/>
                <w:b/>
                <w:bCs/>
                <w:color w:val="FFFFFF"/>
                <w:sz w:val="18"/>
                <w:szCs w:val="18"/>
                <w:lang w:val="es-MX"/>
              </w:rPr>
            </w:pPr>
            <w:r>
              <w:rPr>
                <w:rFonts w:ascii="Arial" w:hAnsi="Arial" w:cs="Arial"/>
                <w:b/>
                <w:bCs/>
                <w:color w:val="FFFFFF"/>
                <w:sz w:val="18"/>
                <w:szCs w:val="18"/>
                <w:lang w:val="es-MX"/>
              </w:rPr>
              <w:t xml:space="preserve">IV. </w:t>
            </w:r>
            <w:r w:rsidR="004E22BD" w:rsidRPr="004E22BD">
              <w:rPr>
                <w:rFonts w:ascii="Arial" w:hAnsi="Arial" w:cs="Arial"/>
                <w:b/>
                <w:bCs/>
                <w:color w:val="FFFFFF"/>
                <w:sz w:val="18"/>
                <w:szCs w:val="18"/>
                <w:lang w:val="es-MX"/>
              </w:rPr>
              <w:t>CARACTERÍSTICAS QUE DEBE CUMPLIR EL PROPONENTE</w:t>
            </w:r>
          </w:p>
        </w:tc>
        <w:tc>
          <w:tcPr>
            <w:tcW w:w="2409" w:type="dxa"/>
            <w:shd w:val="clear" w:color="auto" w:fill="339966"/>
            <w:vAlign w:val="center"/>
          </w:tcPr>
          <w:p w14:paraId="17041F54"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spacing w:line="240" w:lineRule="atLeast"/>
              <w:ind w:left="108"/>
              <w:jc w:val="both"/>
              <w:rPr>
                <w:rFonts w:ascii="Arial" w:hAnsi="Arial" w:cs="Arial"/>
                <w:iCs/>
                <w:color w:val="FFFFFF"/>
                <w:sz w:val="18"/>
                <w:szCs w:val="18"/>
                <w:lang w:val="es-ES_tradnl"/>
              </w:rPr>
            </w:pPr>
          </w:p>
        </w:tc>
      </w:tr>
      <w:tr w:rsidR="004E22BD" w:rsidRPr="004E22BD" w14:paraId="26407C82" w14:textId="77777777" w:rsidTr="001A746D">
        <w:trPr>
          <w:cantSplit/>
          <w:trHeight w:val="160"/>
        </w:trPr>
        <w:tc>
          <w:tcPr>
            <w:tcW w:w="6663" w:type="dxa"/>
            <w:shd w:val="clear" w:color="auto" w:fill="CCFFCC"/>
            <w:vAlign w:val="center"/>
          </w:tcPr>
          <w:p w14:paraId="73C1EDA6" w14:textId="77777777" w:rsidR="004E22BD" w:rsidRPr="004E22BD" w:rsidRDefault="004E22BD" w:rsidP="004E22BD">
            <w:pPr>
              <w:rPr>
                <w:rFonts w:ascii="Arial" w:hAnsi="Arial" w:cs="Arial"/>
                <w:b/>
                <w:bCs/>
                <w:color w:val="C00000"/>
                <w:sz w:val="18"/>
                <w:szCs w:val="18"/>
                <w:lang w:val="es-MX"/>
              </w:rPr>
            </w:pPr>
            <w:r w:rsidRPr="004E22BD">
              <w:rPr>
                <w:rFonts w:ascii="Arial" w:hAnsi="Arial" w:cs="Arial"/>
                <w:b/>
                <w:bCs/>
                <w:sz w:val="18"/>
                <w:szCs w:val="18"/>
                <w:lang w:val="es-MX"/>
              </w:rPr>
              <w:t>EXPERIENCIA DEL PROPONENTE</w:t>
            </w:r>
          </w:p>
          <w:p w14:paraId="71C6E486" w14:textId="77777777" w:rsidR="004E22BD" w:rsidRPr="004E22BD" w:rsidRDefault="004E22BD" w:rsidP="004E22BD">
            <w:pPr>
              <w:rPr>
                <w:rFonts w:ascii="Arial" w:hAnsi="Arial" w:cs="Arial"/>
                <w:b/>
                <w:bCs/>
                <w:color w:val="C00000"/>
                <w:sz w:val="18"/>
                <w:szCs w:val="18"/>
                <w:lang w:val="es-MX"/>
              </w:rPr>
            </w:pPr>
          </w:p>
        </w:tc>
        <w:tc>
          <w:tcPr>
            <w:tcW w:w="2409" w:type="dxa"/>
            <w:shd w:val="clear" w:color="auto" w:fill="CCFFCC"/>
            <w:vAlign w:val="center"/>
          </w:tcPr>
          <w:p w14:paraId="7639E62E"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r w:rsidRPr="004E22BD">
              <w:rPr>
                <w:rFonts w:ascii="Arial" w:hAnsi="Arial" w:cs="Arial"/>
                <w:sz w:val="18"/>
                <w:szCs w:val="18"/>
              </w:rPr>
              <w:t>Manifestar aceptación y Adjuntar la documentación de respaldo que acredite la experiencia.</w:t>
            </w:r>
          </w:p>
        </w:tc>
      </w:tr>
      <w:tr w:rsidR="004E22BD" w:rsidRPr="004E22BD" w14:paraId="5A387B08" w14:textId="77777777" w:rsidTr="001A746D">
        <w:trPr>
          <w:cantSplit/>
          <w:trHeight w:val="160"/>
        </w:trPr>
        <w:tc>
          <w:tcPr>
            <w:tcW w:w="6663" w:type="dxa"/>
            <w:shd w:val="clear" w:color="auto" w:fill="auto"/>
            <w:vAlign w:val="center"/>
          </w:tcPr>
          <w:p w14:paraId="12F53C34" w14:textId="77777777" w:rsidR="004E22BD" w:rsidRPr="004E22BD" w:rsidRDefault="004E22BD" w:rsidP="004E22BD">
            <w:pPr>
              <w:spacing w:after="120"/>
              <w:ind w:left="288"/>
              <w:jc w:val="both"/>
              <w:rPr>
                <w:rFonts w:ascii="Arial" w:hAnsi="Arial" w:cs="Arial"/>
                <w:bCs/>
                <w:sz w:val="2"/>
                <w:szCs w:val="20"/>
                <w:lang w:val="es-ES_tradnl" w:eastAsia="en-US"/>
              </w:rPr>
            </w:pPr>
          </w:p>
          <w:p w14:paraId="65135A79" w14:textId="77777777" w:rsidR="004E22BD" w:rsidRPr="004E22BD" w:rsidRDefault="004E22BD" w:rsidP="004E22BD">
            <w:pPr>
              <w:spacing w:after="120"/>
              <w:jc w:val="both"/>
              <w:rPr>
                <w:rFonts w:ascii="Arial" w:hAnsi="Arial" w:cs="Arial"/>
                <w:bCs/>
                <w:sz w:val="20"/>
                <w:szCs w:val="20"/>
                <w:lang w:val="es-ES_tradnl" w:eastAsia="en-US"/>
              </w:rPr>
            </w:pPr>
            <w:r w:rsidRPr="004E22BD">
              <w:rPr>
                <w:rFonts w:ascii="Arial" w:hAnsi="Arial" w:cs="Arial"/>
                <w:bCs/>
                <w:sz w:val="20"/>
                <w:szCs w:val="20"/>
                <w:lang w:val="es-ES_tradnl" w:eastAsia="en-US"/>
              </w:rPr>
              <w:t>El proponente deberá contar con una experiencia de cinco (5) años en la prestación de servicios de encuadernación y/o empaste de documentos a entidades públicas y/o entidades del sistema financiero, adjuntando copia escaneada de los documentos que respalden dicha experiencia, como ser: certificados de cumplimiento de contrato, actas de recepción u otros documentos que expresen la conformidad del servicio prestado y la duración del servicio.</w:t>
            </w:r>
          </w:p>
          <w:p w14:paraId="3282CE04" w14:textId="77777777" w:rsidR="004E22BD" w:rsidRPr="004E22BD" w:rsidRDefault="004E22BD" w:rsidP="004E22BD">
            <w:pPr>
              <w:spacing w:after="120"/>
              <w:jc w:val="both"/>
              <w:rPr>
                <w:rFonts w:ascii="Arial" w:hAnsi="Arial" w:cs="Arial"/>
                <w:bCs/>
                <w:sz w:val="20"/>
                <w:szCs w:val="20"/>
                <w:lang w:val="es-ES_tradnl" w:eastAsia="en-US"/>
              </w:rPr>
            </w:pPr>
            <w:r w:rsidRPr="004E22BD">
              <w:rPr>
                <w:rFonts w:ascii="Arial" w:hAnsi="Arial" w:cs="Arial"/>
                <w:bCs/>
                <w:sz w:val="20"/>
                <w:szCs w:val="20"/>
                <w:lang w:val="es-ES_tradnl" w:eastAsia="en-US"/>
              </w:rPr>
              <w:t>Nota: El proponente adjudicado para la firma de contrato deberá presentar estos documentos en original o fotocopia legalizada.</w:t>
            </w:r>
          </w:p>
        </w:tc>
        <w:tc>
          <w:tcPr>
            <w:tcW w:w="2409" w:type="dxa"/>
            <w:shd w:val="clear" w:color="auto" w:fill="auto"/>
            <w:vAlign w:val="center"/>
          </w:tcPr>
          <w:p w14:paraId="5F26452B"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sz w:val="18"/>
                <w:szCs w:val="18"/>
              </w:rPr>
            </w:pPr>
          </w:p>
        </w:tc>
      </w:tr>
      <w:tr w:rsidR="004E22BD" w:rsidRPr="004E22BD" w14:paraId="20650CA3" w14:textId="77777777" w:rsidTr="001A746D">
        <w:trPr>
          <w:cantSplit/>
          <w:trHeight w:val="307"/>
        </w:trPr>
        <w:tc>
          <w:tcPr>
            <w:tcW w:w="6663" w:type="dxa"/>
            <w:shd w:val="clear" w:color="auto" w:fill="339966"/>
            <w:vAlign w:val="center"/>
          </w:tcPr>
          <w:p w14:paraId="43D4B7C6" w14:textId="100AA35D" w:rsidR="004E22BD" w:rsidRPr="001A746D" w:rsidRDefault="004E22BD" w:rsidP="00B30AFF">
            <w:pPr>
              <w:pStyle w:val="Prrafodelista"/>
              <w:numPr>
                <w:ilvl w:val="0"/>
                <w:numId w:val="53"/>
              </w:numPr>
              <w:jc w:val="both"/>
              <w:rPr>
                <w:rFonts w:ascii="Arial" w:hAnsi="Arial" w:cs="Arial"/>
                <w:b/>
                <w:bCs/>
                <w:iCs/>
                <w:color w:val="FFFFFF"/>
                <w:sz w:val="18"/>
                <w:szCs w:val="18"/>
                <w:lang w:val="es-MX"/>
              </w:rPr>
            </w:pPr>
            <w:r w:rsidRPr="001A746D">
              <w:rPr>
                <w:rFonts w:ascii="Arial" w:hAnsi="Arial" w:cs="Arial"/>
                <w:b/>
                <w:bCs/>
                <w:color w:val="FFFFFF"/>
                <w:sz w:val="18"/>
                <w:szCs w:val="18"/>
                <w:lang w:val="es-MX"/>
              </w:rPr>
              <w:t>CONDICIONES GENERALES DEL SERVICIO</w:t>
            </w:r>
          </w:p>
        </w:tc>
        <w:tc>
          <w:tcPr>
            <w:tcW w:w="2409" w:type="dxa"/>
            <w:shd w:val="clear" w:color="auto" w:fill="339966"/>
            <w:vAlign w:val="center"/>
          </w:tcPr>
          <w:p w14:paraId="529B06E9"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b/>
                <w:iCs/>
                <w:color w:val="FFFFFF"/>
                <w:sz w:val="18"/>
                <w:szCs w:val="18"/>
                <w:lang w:val="es-ES_tradnl"/>
              </w:rPr>
            </w:pPr>
          </w:p>
        </w:tc>
      </w:tr>
      <w:tr w:rsidR="004E22BD" w:rsidRPr="004E22BD" w14:paraId="00D42ECB" w14:textId="77777777" w:rsidTr="001A746D">
        <w:trPr>
          <w:cantSplit/>
          <w:trHeight w:val="351"/>
        </w:trPr>
        <w:tc>
          <w:tcPr>
            <w:tcW w:w="6663" w:type="dxa"/>
            <w:tcBorders>
              <w:bottom w:val="single" w:sz="4" w:space="0" w:color="auto"/>
            </w:tcBorders>
            <w:shd w:val="clear" w:color="auto" w:fill="CCFFCC"/>
            <w:vAlign w:val="center"/>
          </w:tcPr>
          <w:p w14:paraId="5FA28395" w14:textId="77777777" w:rsidR="004E22BD" w:rsidRPr="004E22BD" w:rsidRDefault="004E22BD" w:rsidP="00B30AFF">
            <w:pPr>
              <w:numPr>
                <w:ilvl w:val="0"/>
                <w:numId w:val="52"/>
              </w:numPr>
              <w:ind w:left="356" w:hanging="356"/>
              <w:contextualSpacing/>
              <w:jc w:val="both"/>
              <w:rPr>
                <w:rFonts w:ascii="Arial" w:hAnsi="Arial" w:cs="Arial"/>
                <w:b/>
                <w:bCs/>
                <w:sz w:val="18"/>
                <w:szCs w:val="18"/>
                <w:lang w:val="es-MX"/>
              </w:rPr>
            </w:pPr>
            <w:r w:rsidRPr="004E22BD">
              <w:rPr>
                <w:rFonts w:ascii="Arial" w:hAnsi="Arial" w:cs="Arial"/>
                <w:b/>
                <w:bCs/>
                <w:sz w:val="18"/>
                <w:szCs w:val="18"/>
                <w:lang w:val="es-MX"/>
              </w:rPr>
              <w:t>PLAZO</w:t>
            </w:r>
          </w:p>
        </w:tc>
        <w:tc>
          <w:tcPr>
            <w:tcW w:w="2409" w:type="dxa"/>
            <w:tcBorders>
              <w:bottom w:val="single" w:sz="4" w:space="0" w:color="auto"/>
            </w:tcBorders>
            <w:shd w:val="clear" w:color="auto" w:fill="CCFFCC"/>
            <w:vAlign w:val="center"/>
          </w:tcPr>
          <w:p w14:paraId="789ED812"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r w:rsidRPr="004E22BD">
              <w:rPr>
                <w:rFonts w:ascii="Arial" w:hAnsi="Arial" w:cs="Arial"/>
                <w:iCs/>
                <w:sz w:val="18"/>
                <w:szCs w:val="18"/>
                <w:lang w:val="es-ES_tradnl"/>
              </w:rPr>
              <w:t>Manifestar Aceptación</w:t>
            </w:r>
          </w:p>
        </w:tc>
      </w:tr>
      <w:tr w:rsidR="004E22BD" w:rsidRPr="004E22BD" w14:paraId="70974C7D" w14:textId="77777777" w:rsidTr="001A746D">
        <w:trPr>
          <w:cantSplit/>
          <w:trHeight w:val="423"/>
        </w:trPr>
        <w:tc>
          <w:tcPr>
            <w:tcW w:w="6663" w:type="dxa"/>
            <w:tcBorders>
              <w:bottom w:val="single" w:sz="4" w:space="0" w:color="auto"/>
            </w:tcBorders>
            <w:shd w:val="clear" w:color="auto" w:fill="auto"/>
            <w:vAlign w:val="center"/>
          </w:tcPr>
          <w:p w14:paraId="6713C5C9" w14:textId="77777777" w:rsidR="004E22BD" w:rsidRPr="004E22BD" w:rsidRDefault="004E22BD" w:rsidP="004E22BD">
            <w:pPr>
              <w:jc w:val="both"/>
              <w:rPr>
                <w:rFonts w:ascii="Arial" w:hAnsi="Arial" w:cs="Arial"/>
                <w:bCs/>
                <w:iCs/>
                <w:sz w:val="20"/>
                <w:szCs w:val="20"/>
                <w:lang w:eastAsia="en-US"/>
              </w:rPr>
            </w:pPr>
          </w:p>
          <w:p w14:paraId="7C979805" w14:textId="77777777" w:rsidR="004E22BD" w:rsidRPr="004E22BD" w:rsidRDefault="004E22BD" w:rsidP="004E22BD">
            <w:pPr>
              <w:jc w:val="both"/>
              <w:rPr>
                <w:rFonts w:ascii="Arial" w:hAnsi="Arial" w:cs="Arial"/>
                <w:bCs/>
                <w:iCs/>
                <w:sz w:val="20"/>
                <w:szCs w:val="20"/>
                <w:lang w:eastAsia="en-US"/>
              </w:rPr>
            </w:pPr>
            <w:r w:rsidRPr="004E22BD">
              <w:rPr>
                <w:rFonts w:ascii="Arial" w:hAnsi="Arial" w:cs="Arial"/>
                <w:bCs/>
                <w:iCs/>
                <w:sz w:val="20"/>
                <w:szCs w:val="20"/>
                <w:lang w:eastAsia="en-US"/>
              </w:rPr>
              <w:t>El plazo de la prestación del servicio se computará a partir del día siguiente hábil de la suscripción del contrato hasta el 19 de diciembre de 2025.</w:t>
            </w:r>
          </w:p>
          <w:p w14:paraId="5EAFE19D" w14:textId="77777777" w:rsidR="004E22BD" w:rsidRPr="004E22BD" w:rsidRDefault="004E22BD" w:rsidP="004E22BD">
            <w:pPr>
              <w:jc w:val="both"/>
              <w:rPr>
                <w:rFonts w:ascii="Arial" w:hAnsi="Arial" w:cs="Arial"/>
                <w:bCs/>
                <w:iCs/>
                <w:sz w:val="20"/>
                <w:szCs w:val="20"/>
                <w:lang w:eastAsia="en-US"/>
              </w:rPr>
            </w:pPr>
          </w:p>
        </w:tc>
        <w:tc>
          <w:tcPr>
            <w:tcW w:w="2409" w:type="dxa"/>
            <w:tcBorders>
              <w:bottom w:val="single" w:sz="4" w:space="0" w:color="auto"/>
            </w:tcBorders>
            <w:shd w:val="clear" w:color="auto" w:fill="auto"/>
            <w:vAlign w:val="center"/>
          </w:tcPr>
          <w:p w14:paraId="1C6F3029"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p>
        </w:tc>
      </w:tr>
      <w:tr w:rsidR="004E22BD" w:rsidRPr="004E22BD" w14:paraId="0960F88F" w14:textId="77777777" w:rsidTr="001A746D">
        <w:trPr>
          <w:cantSplit/>
          <w:trHeight w:val="357"/>
        </w:trPr>
        <w:tc>
          <w:tcPr>
            <w:tcW w:w="6663" w:type="dxa"/>
            <w:tcBorders>
              <w:bottom w:val="single" w:sz="4" w:space="0" w:color="auto"/>
            </w:tcBorders>
            <w:shd w:val="clear" w:color="auto" w:fill="CCFFCC"/>
            <w:vAlign w:val="center"/>
          </w:tcPr>
          <w:p w14:paraId="775E4F11" w14:textId="77777777" w:rsidR="004E22BD" w:rsidRPr="004E22BD" w:rsidRDefault="004E22BD" w:rsidP="00B30AFF">
            <w:pPr>
              <w:numPr>
                <w:ilvl w:val="0"/>
                <w:numId w:val="46"/>
              </w:numPr>
              <w:ind w:left="351"/>
              <w:jc w:val="both"/>
              <w:rPr>
                <w:rFonts w:ascii="Arial" w:hAnsi="Arial" w:cs="Arial"/>
                <w:b/>
                <w:bCs/>
                <w:sz w:val="18"/>
                <w:szCs w:val="18"/>
                <w:lang w:val="es-MX"/>
              </w:rPr>
            </w:pPr>
            <w:r w:rsidRPr="004E22BD">
              <w:rPr>
                <w:rFonts w:ascii="Arial" w:hAnsi="Arial" w:cs="Arial"/>
                <w:b/>
                <w:bCs/>
                <w:sz w:val="18"/>
                <w:szCs w:val="18"/>
                <w:lang w:val="es-MX"/>
              </w:rPr>
              <w:t>GARANTÍA</w:t>
            </w:r>
          </w:p>
        </w:tc>
        <w:tc>
          <w:tcPr>
            <w:tcW w:w="2409" w:type="dxa"/>
            <w:tcBorders>
              <w:bottom w:val="single" w:sz="4" w:space="0" w:color="auto"/>
            </w:tcBorders>
            <w:shd w:val="clear" w:color="auto" w:fill="CCFFCC"/>
            <w:vAlign w:val="center"/>
          </w:tcPr>
          <w:p w14:paraId="780C428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08"/>
              <w:jc w:val="center"/>
              <w:rPr>
                <w:rFonts w:ascii="Arial" w:hAnsi="Arial" w:cs="Arial"/>
                <w:iCs/>
                <w:sz w:val="18"/>
                <w:szCs w:val="18"/>
                <w:lang w:val="es-ES_tradnl"/>
              </w:rPr>
            </w:pPr>
            <w:r w:rsidRPr="004E22BD">
              <w:rPr>
                <w:rFonts w:ascii="Arial" w:hAnsi="Arial" w:cs="Arial"/>
                <w:iCs/>
                <w:sz w:val="18"/>
                <w:szCs w:val="18"/>
                <w:lang w:val="es-ES_tradnl"/>
              </w:rPr>
              <w:t>Manifestar Aceptación</w:t>
            </w:r>
          </w:p>
        </w:tc>
      </w:tr>
      <w:tr w:rsidR="004E22BD" w:rsidRPr="004E22BD" w14:paraId="0EC49574" w14:textId="77777777" w:rsidTr="001A746D">
        <w:trPr>
          <w:cantSplit/>
          <w:trHeight w:val="686"/>
        </w:trPr>
        <w:tc>
          <w:tcPr>
            <w:tcW w:w="6663" w:type="dxa"/>
            <w:tcBorders>
              <w:bottom w:val="single" w:sz="4" w:space="0" w:color="auto"/>
            </w:tcBorders>
            <w:vAlign w:val="center"/>
          </w:tcPr>
          <w:p w14:paraId="682C2C63" w14:textId="77777777" w:rsidR="004E22BD" w:rsidRPr="004E22BD" w:rsidRDefault="004E22BD" w:rsidP="004E22BD">
            <w:pPr>
              <w:jc w:val="both"/>
              <w:rPr>
                <w:rFonts w:ascii="Arial" w:hAnsi="Arial" w:cs="Arial"/>
                <w:bCs/>
                <w:iCs/>
                <w:sz w:val="20"/>
                <w:szCs w:val="24"/>
                <w:lang w:val="es-MX"/>
              </w:rPr>
            </w:pPr>
          </w:p>
          <w:p w14:paraId="01AFB2C7" w14:textId="77777777" w:rsidR="004E22BD" w:rsidRPr="004E22BD" w:rsidRDefault="004E22BD" w:rsidP="004E22BD">
            <w:pPr>
              <w:jc w:val="both"/>
              <w:rPr>
                <w:rFonts w:ascii="Arial" w:hAnsi="Arial" w:cs="Arial"/>
                <w:bCs/>
                <w:iCs/>
                <w:sz w:val="20"/>
                <w:szCs w:val="24"/>
                <w:lang w:val="es-MX"/>
              </w:rPr>
            </w:pPr>
            <w:r w:rsidRPr="004E22BD">
              <w:rPr>
                <w:rFonts w:ascii="Arial" w:hAnsi="Arial" w:cs="Arial"/>
                <w:bCs/>
                <w:iCs/>
                <w:sz w:val="20"/>
                <w:szCs w:val="24"/>
                <w:lang w:val="es-MX"/>
              </w:rPr>
              <w:t>De acuerdo a lo establecido en el inciso b) del artículo 21 del D.S. 0181, al tratarse de un servicio discontinuo, el BCB realizará la retención del siete por ciento (7%) de cada pago en sustitución de la Garantía de Cumplimiento de Contrato.</w:t>
            </w:r>
          </w:p>
          <w:p w14:paraId="4C6A237B" w14:textId="77777777" w:rsidR="004E22BD" w:rsidRPr="004E22BD" w:rsidRDefault="004E22BD" w:rsidP="004E22BD">
            <w:pPr>
              <w:jc w:val="both"/>
              <w:rPr>
                <w:rFonts w:ascii="Arial" w:hAnsi="Arial" w:cs="Arial"/>
                <w:bCs/>
                <w:iCs/>
                <w:sz w:val="20"/>
                <w:szCs w:val="24"/>
                <w:lang w:val="es-MX"/>
              </w:rPr>
            </w:pPr>
          </w:p>
          <w:p w14:paraId="1EDFFF74" w14:textId="77777777" w:rsidR="004E22BD" w:rsidRPr="004E22BD" w:rsidRDefault="004E22BD" w:rsidP="004E22BD">
            <w:pPr>
              <w:jc w:val="both"/>
              <w:rPr>
                <w:rFonts w:ascii="Arial" w:hAnsi="Arial" w:cs="Arial"/>
                <w:bCs/>
                <w:iCs/>
                <w:sz w:val="20"/>
                <w:szCs w:val="24"/>
                <w:lang w:val="es-MX"/>
              </w:rPr>
            </w:pPr>
            <w:r w:rsidRPr="004E22BD">
              <w:rPr>
                <w:rFonts w:ascii="Arial" w:hAnsi="Arial" w:cs="Arial"/>
                <w:bCs/>
                <w:iCs/>
                <w:sz w:val="20"/>
                <w:szCs w:val="24"/>
                <w:lang w:val="es-MX"/>
              </w:rPr>
              <w:t>El importe de dicha garantía en caso de cualquier incumplimiento contractual incurrido por el Proveedor, será consolidado a favor del BCB sin necesidad de ningún trámite o acción judicial.</w:t>
            </w:r>
          </w:p>
          <w:p w14:paraId="1257C07D" w14:textId="77777777" w:rsidR="004E22BD" w:rsidRPr="004E22BD" w:rsidRDefault="004E22BD" w:rsidP="004E22BD">
            <w:pPr>
              <w:jc w:val="both"/>
              <w:rPr>
                <w:rFonts w:ascii="Arial" w:hAnsi="Arial" w:cs="Arial"/>
                <w:bCs/>
                <w:iCs/>
                <w:sz w:val="20"/>
                <w:szCs w:val="24"/>
                <w:lang w:val="es-MX"/>
              </w:rPr>
            </w:pPr>
          </w:p>
        </w:tc>
        <w:tc>
          <w:tcPr>
            <w:tcW w:w="2409" w:type="dxa"/>
            <w:tcBorders>
              <w:bottom w:val="single" w:sz="4" w:space="0" w:color="auto"/>
            </w:tcBorders>
            <w:vAlign w:val="center"/>
          </w:tcPr>
          <w:p w14:paraId="4B80297E"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4E22BD" w:rsidRPr="004E22BD" w14:paraId="0F7B5875" w14:textId="77777777" w:rsidTr="001A746D">
        <w:trPr>
          <w:cantSplit/>
          <w:trHeight w:val="254"/>
        </w:trPr>
        <w:tc>
          <w:tcPr>
            <w:tcW w:w="6663" w:type="dxa"/>
            <w:tcBorders>
              <w:bottom w:val="single" w:sz="4" w:space="0" w:color="auto"/>
            </w:tcBorders>
            <w:shd w:val="clear" w:color="auto" w:fill="CCFFCC"/>
            <w:vAlign w:val="center"/>
          </w:tcPr>
          <w:p w14:paraId="26A62BFA" w14:textId="77777777" w:rsidR="004E22BD" w:rsidRPr="004E22BD" w:rsidRDefault="004E22BD" w:rsidP="00B30AFF">
            <w:pPr>
              <w:numPr>
                <w:ilvl w:val="0"/>
                <w:numId w:val="46"/>
              </w:numPr>
              <w:spacing w:after="120"/>
              <w:ind w:left="356" w:hanging="356"/>
              <w:contextualSpacing/>
              <w:rPr>
                <w:rFonts w:ascii="Arial" w:hAnsi="Arial" w:cs="Arial"/>
                <w:b/>
                <w:bCs/>
                <w:sz w:val="20"/>
                <w:szCs w:val="20"/>
                <w:lang w:eastAsia="en-US"/>
              </w:rPr>
            </w:pPr>
            <w:r w:rsidRPr="004E22BD">
              <w:rPr>
                <w:rFonts w:ascii="Arial" w:hAnsi="Arial" w:cs="Arial"/>
                <w:b/>
                <w:sz w:val="20"/>
                <w:szCs w:val="20"/>
                <w:lang w:eastAsia="en-US"/>
              </w:rPr>
              <w:t>LUGAR DONDE SE EJECUTARA LA  ENCUADERNACIÓN Y REENCUADERNACIÓN DE DOCUMENTOS</w:t>
            </w:r>
          </w:p>
        </w:tc>
        <w:tc>
          <w:tcPr>
            <w:tcW w:w="2409" w:type="dxa"/>
            <w:tcBorders>
              <w:bottom w:val="single" w:sz="4" w:space="0" w:color="auto"/>
            </w:tcBorders>
            <w:shd w:val="clear" w:color="auto" w:fill="CCFFCC"/>
            <w:vAlign w:val="center"/>
          </w:tcPr>
          <w:p w14:paraId="4FF1EF6F"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8"/>
                <w:szCs w:val="18"/>
              </w:rPr>
            </w:pPr>
            <w:r w:rsidRPr="004E22BD">
              <w:rPr>
                <w:rFonts w:ascii="Arial" w:hAnsi="Arial" w:cs="Arial"/>
                <w:sz w:val="18"/>
                <w:szCs w:val="18"/>
              </w:rPr>
              <w:t>Manifestar Aceptación</w:t>
            </w:r>
          </w:p>
        </w:tc>
      </w:tr>
      <w:tr w:rsidR="004E22BD" w:rsidRPr="004E22BD" w14:paraId="57136FC7" w14:textId="77777777" w:rsidTr="001A746D">
        <w:trPr>
          <w:cantSplit/>
          <w:trHeight w:val="1427"/>
        </w:trPr>
        <w:tc>
          <w:tcPr>
            <w:tcW w:w="6663" w:type="dxa"/>
            <w:tcBorders>
              <w:bottom w:val="single" w:sz="4" w:space="0" w:color="auto"/>
            </w:tcBorders>
            <w:vAlign w:val="center"/>
          </w:tcPr>
          <w:p w14:paraId="09FD3FE6" w14:textId="77777777" w:rsidR="004E22BD" w:rsidRPr="004E22BD" w:rsidRDefault="004E22BD" w:rsidP="004E22BD">
            <w:pPr>
              <w:jc w:val="both"/>
              <w:rPr>
                <w:rFonts w:ascii="Arial" w:hAnsi="Arial" w:cs="Arial"/>
                <w:bCs/>
                <w:sz w:val="10"/>
                <w:szCs w:val="20"/>
                <w:lang w:eastAsia="en-US"/>
              </w:rPr>
            </w:pPr>
          </w:p>
          <w:p w14:paraId="5389014B" w14:textId="77777777" w:rsidR="004E22BD" w:rsidRPr="004E22BD" w:rsidRDefault="004E22BD" w:rsidP="004E22BD">
            <w:pPr>
              <w:jc w:val="both"/>
              <w:rPr>
                <w:rFonts w:ascii="Arial" w:hAnsi="Arial" w:cs="Arial"/>
                <w:bCs/>
                <w:sz w:val="20"/>
                <w:szCs w:val="20"/>
                <w:lang w:eastAsia="en-US"/>
              </w:rPr>
            </w:pPr>
            <w:r w:rsidRPr="004E22BD">
              <w:rPr>
                <w:rFonts w:ascii="Arial" w:hAnsi="Arial" w:cs="Arial"/>
                <w:bCs/>
                <w:sz w:val="20"/>
                <w:szCs w:val="20"/>
                <w:lang w:eastAsia="en-US"/>
              </w:rPr>
              <w:t>El proveedor prestará el servicio en las instalaciones dependientes del BCB, Ex Corcosur ubicado en la Avenida Montes N° S/N.</w:t>
            </w:r>
          </w:p>
          <w:p w14:paraId="4A037090" w14:textId="77777777" w:rsidR="004E22BD" w:rsidRPr="004E22BD" w:rsidRDefault="004E22BD" w:rsidP="004E22BD">
            <w:pPr>
              <w:spacing w:after="120"/>
              <w:rPr>
                <w:rFonts w:ascii="Arial" w:hAnsi="Arial" w:cs="Arial"/>
                <w:b/>
                <w:bCs/>
                <w:sz w:val="2"/>
                <w:szCs w:val="20"/>
                <w:lang w:eastAsia="en-US"/>
              </w:rPr>
            </w:pPr>
          </w:p>
          <w:p w14:paraId="010227BF" w14:textId="77777777" w:rsidR="004E22BD" w:rsidRPr="004E22BD" w:rsidRDefault="004E22BD" w:rsidP="004E22BD">
            <w:pPr>
              <w:spacing w:after="120"/>
              <w:ind w:right="193"/>
              <w:jc w:val="both"/>
              <w:rPr>
                <w:rFonts w:ascii="Arial" w:hAnsi="Arial" w:cs="Arial"/>
                <w:bCs/>
                <w:sz w:val="20"/>
                <w:szCs w:val="20"/>
                <w:lang w:eastAsia="en-US"/>
              </w:rPr>
            </w:pPr>
            <w:r w:rsidRPr="004E22BD">
              <w:rPr>
                <w:rFonts w:ascii="Arial" w:hAnsi="Arial" w:cs="Arial"/>
                <w:bCs/>
                <w:sz w:val="20"/>
                <w:szCs w:val="20"/>
                <w:lang w:eastAsia="en-US"/>
              </w:rPr>
              <w:t>El horario para la prestación de servicios será de 08:00 a 16:00 y otros horarios que el Fiscal o la ENTIDAD establezcan mediante Comunicaciones u otro documento oficial.</w:t>
            </w:r>
          </w:p>
          <w:p w14:paraId="4ABB7F49" w14:textId="77777777" w:rsidR="004E22BD" w:rsidRPr="004E22BD" w:rsidRDefault="004E22BD" w:rsidP="004E22BD">
            <w:pPr>
              <w:spacing w:after="120"/>
              <w:ind w:right="193"/>
              <w:jc w:val="both"/>
              <w:rPr>
                <w:rFonts w:ascii="Arial" w:hAnsi="Arial" w:cs="Arial"/>
                <w:bCs/>
                <w:sz w:val="20"/>
                <w:szCs w:val="20"/>
                <w:lang w:eastAsia="en-US"/>
              </w:rPr>
            </w:pPr>
          </w:p>
        </w:tc>
        <w:tc>
          <w:tcPr>
            <w:tcW w:w="2409" w:type="dxa"/>
            <w:tcBorders>
              <w:bottom w:val="single" w:sz="4" w:space="0" w:color="auto"/>
            </w:tcBorders>
            <w:vAlign w:val="center"/>
          </w:tcPr>
          <w:p w14:paraId="160EF681"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4E22BD" w:rsidRPr="004E22BD" w14:paraId="3EC6ACD9" w14:textId="77777777" w:rsidTr="001A746D">
        <w:trPr>
          <w:cantSplit/>
          <w:trHeight w:val="254"/>
        </w:trPr>
        <w:tc>
          <w:tcPr>
            <w:tcW w:w="6663" w:type="dxa"/>
            <w:tcBorders>
              <w:bottom w:val="single" w:sz="4" w:space="0" w:color="auto"/>
            </w:tcBorders>
            <w:shd w:val="clear" w:color="auto" w:fill="CCFFCC"/>
            <w:vAlign w:val="center"/>
          </w:tcPr>
          <w:p w14:paraId="1FB418FC" w14:textId="77777777" w:rsidR="004E22BD" w:rsidRPr="004E22BD" w:rsidRDefault="004E22BD" w:rsidP="00B30AFF">
            <w:pPr>
              <w:numPr>
                <w:ilvl w:val="0"/>
                <w:numId w:val="46"/>
              </w:numPr>
              <w:ind w:left="351"/>
              <w:jc w:val="both"/>
              <w:rPr>
                <w:rFonts w:ascii="Arial" w:hAnsi="Arial" w:cs="Arial"/>
                <w:b/>
                <w:bCs/>
                <w:sz w:val="18"/>
                <w:szCs w:val="18"/>
                <w:lang w:val="es-MX"/>
              </w:rPr>
            </w:pPr>
            <w:r w:rsidRPr="004E22BD">
              <w:rPr>
                <w:rFonts w:ascii="Arial" w:hAnsi="Arial" w:cs="Arial"/>
                <w:b/>
                <w:bCs/>
                <w:sz w:val="18"/>
                <w:szCs w:val="18"/>
                <w:lang w:val="es-MX"/>
              </w:rPr>
              <w:t>FISCAL DE SERVICIO</w:t>
            </w:r>
          </w:p>
        </w:tc>
        <w:tc>
          <w:tcPr>
            <w:tcW w:w="2409" w:type="dxa"/>
            <w:tcBorders>
              <w:bottom w:val="single" w:sz="4" w:space="0" w:color="auto"/>
            </w:tcBorders>
            <w:shd w:val="clear" w:color="auto" w:fill="CCFFCC"/>
            <w:vAlign w:val="center"/>
          </w:tcPr>
          <w:p w14:paraId="5B2F4068"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r w:rsidRPr="004E22BD">
              <w:rPr>
                <w:rFonts w:ascii="Arial" w:hAnsi="Arial" w:cs="Arial"/>
                <w:iCs/>
                <w:sz w:val="18"/>
                <w:szCs w:val="18"/>
                <w:lang w:val="es-ES_tradnl"/>
              </w:rPr>
              <w:t>Manifestar Aceptación</w:t>
            </w:r>
          </w:p>
        </w:tc>
      </w:tr>
      <w:tr w:rsidR="004E22BD" w:rsidRPr="004E22BD" w14:paraId="44938C40" w14:textId="77777777" w:rsidTr="004E22BD">
        <w:trPr>
          <w:cantSplit/>
          <w:trHeight w:val="437"/>
        </w:trPr>
        <w:tc>
          <w:tcPr>
            <w:tcW w:w="6663" w:type="dxa"/>
            <w:tcBorders>
              <w:bottom w:val="single" w:sz="4" w:space="0" w:color="auto"/>
            </w:tcBorders>
            <w:shd w:val="clear" w:color="auto" w:fill="FFFFFF"/>
            <w:vAlign w:val="center"/>
          </w:tcPr>
          <w:p w14:paraId="66E1DD37" w14:textId="77777777" w:rsidR="004E22BD" w:rsidRPr="004E22BD" w:rsidRDefault="004E22BD" w:rsidP="004E22BD">
            <w:pPr>
              <w:jc w:val="both"/>
              <w:rPr>
                <w:rFonts w:ascii="Arial" w:hAnsi="Arial" w:cs="Arial"/>
                <w:bCs/>
                <w:sz w:val="20"/>
                <w:szCs w:val="20"/>
                <w:lang w:val="es-MX"/>
              </w:rPr>
            </w:pPr>
          </w:p>
          <w:p w14:paraId="01F085C3" w14:textId="77777777" w:rsidR="004E22BD" w:rsidRPr="004E22BD" w:rsidRDefault="004E22BD" w:rsidP="004E22BD">
            <w:pPr>
              <w:jc w:val="both"/>
              <w:rPr>
                <w:rFonts w:ascii="Arial" w:hAnsi="Arial" w:cs="Arial"/>
                <w:bCs/>
                <w:sz w:val="20"/>
                <w:szCs w:val="20"/>
                <w:lang w:val="es-MX"/>
              </w:rPr>
            </w:pPr>
            <w:r w:rsidRPr="004E22BD">
              <w:rPr>
                <w:rFonts w:ascii="Arial" w:hAnsi="Arial" w:cs="Arial"/>
                <w:bCs/>
                <w:sz w:val="20"/>
                <w:szCs w:val="20"/>
                <w:lang w:val="es-MX"/>
              </w:rPr>
              <w:t>El BCB designará un Fiscal de Servicio para el seguimiento y control del servicio, posterior a la firma del contrato y comunicará dicha designación mediante nota expresa, correo u otro medio al proveedor o Agente de Servicio (El Fiscal de Servicio podrá ser designado como Responsable de Recepción).</w:t>
            </w:r>
          </w:p>
          <w:p w14:paraId="03484A35" w14:textId="77777777" w:rsidR="004E22BD" w:rsidRPr="004E22BD" w:rsidRDefault="004E22BD" w:rsidP="004E22BD">
            <w:pPr>
              <w:suppressAutoHyphens/>
              <w:jc w:val="both"/>
              <w:rPr>
                <w:rFonts w:ascii="Arial" w:hAnsi="Arial" w:cs="Arial"/>
                <w:bCs/>
                <w:sz w:val="10"/>
                <w:szCs w:val="20"/>
              </w:rPr>
            </w:pPr>
          </w:p>
          <w:p w14:paraId="075387DC" w14:textId="77777777" w:rsidR="004E22BD" w:rsidRPr="004E22BD" w:rsidRDefault="004E22BD" w:rsidP="004E22BD">
            <w:pPr>
              <w:jc w:val="both"/>
              <w:rPr>
                <w:rFonts w:ascii="Arial" w:hAnsi="Arial" w:cs="Arial"/>
                <w:bCs/>
                <w:sz w:val="20"/>
                <w:szCs w:val="20"/>
              </w:rPr>
            </w:pPr>
            <w:r w:rsidRPr="004E22BD">
              <w:rPr>
                <w:rFonts w:ascii="Arial" w:hAnsi="Arial" w:cs="Arial"/>
                <w:bCs/>
                <w:sz w:val="20"/>
                <w:szCs w:val="20"/>
              </w:rPr>
              <w:t>Entre las funciones del Fiscal de Servicio se encuentran las siguientes:</w:t>
            </w:r>
          </w:p>
          <w:p w14:paraId="2A8FBAAA" w14:textId="77777777" w:rsidR="004E22BD" w:rsidRPr="004E22BD" w:rsidRDefault="004E22BD" w:rsidP="004E22BD">
            <w:pPr>
              <w:jc w:val="both"/>
              <w:rPr>
                <w:rFonts w:ascii="Arial" w:hAnsi="Arial" w:cs="Arial"/>
                <w:bCs/>
                <w:sz w:val="20"/>
                <w:szCs w:val="20"/>
              </w:rPr>
            </w:pPr>
          </w:p>
          <w:p w14:paraId="66F8E35E" w14:textId="77777777" w:rsidR="004E22BD" w:rsidRPr="004E22BD" w:rsidRDefault="004E22BD" w:rsidP="00B30AFF">
            <w:pPr>
              <w:numPr>
                <w:ilvl w:val="0"/>
                <w:numId w:val="47"/>
              </w:numPr>
              <w:jc w:val="both"/>
              <w:rPr>
                <w:rFonts w:ascii="Arial" w:hAnsi="Arial" w:cs="Arial"/>
                <w:bCs/>
                <w:sz w:val="20"/>
                <w:szCs w:val="20"/>
                <w:lang w:eastAsia="en-US"/>
              </w:rPr>
            </w:pPr>
            <w:r w:rsidRPr="004E22BD">
              <w:rPr>
                <w:rFonts w:ascii="Arial" w:hAnsi="Arial" w:cs="Arial"/>
                <w:bCs/>
                <w:sz w:val="20"/>
                <w:szCs w:val="20"/>
                <w:lang w:eastAsia="en-US"/>
              </w:rPr>
              <w:t>Hacer cumplir las especificaciones técnicas, el contrato y otras especificaciones o instrucciones escritas y/o verbales, emitidas al Proveedor.</w:t>
            </w:r>
          </w:p>
          <w:p w14:paraId="75376C14" w14:textId="77777777" w:rsidR="004E22BD" w:rsidRPr="004E22BD" w:rsidRDefault="004E22BD" w:rsidP="00B30AFF">
            <w:pPr>
              <w:numPr>
                <w:ilvl w:val="0"/>
                <w:numId w:val="47"/>
              </w:numPr>
              <w:jc w:val="both"/>
              <w:rPr>
                <w:rFonts w:ascii="Arial" w:hAnsi="Arial" w:cs="Arial"/>
                <w:bCs/>
                <w:sz w:val="20"/>
                <w:szCs w:val="20"/>
                <w:lang w:eastAsia="en-US"/>
              </w:rPr>
            </w:pPr>
            <w:r w:rsidRPr="004E22BD">
              <w:rPr>
                <w:rFonts w:ascii="Arial" w:hAnsi="Arial" w:cs="Arial"/>
                <w:bCs/>
                <w:sz w:val="20"/>
                <w:szCs w:val="20"/>
                <w:lang w:eastAsia="en-US"/>
              </w:rPr>
              <w:t>Controlar, supervisar y fiscalizar el control y seguimiento del servicio.</w:t>
            </w:r>
          </w:p>
          <w:p w14:paraId="6A3A40C9" w14:textId="77777777" w:rsidR="004E22BD" w:rsidRPr="004E22BD" w:rsidRDefault="004E22BD" w:rsidP="00B30AFF">
            <w:pPr>
              <w:numPr>
                <w:ilvl w:val="0"/>
                <w:numId w:val="47"/>
              </w:numPr>
              <w:jc w:val="both"/>
              <w:rPr>
                <w:rFonts w:ascii="Arial" w:hAnsi="Arial" w:cs="Arial"/>
                <w:bCs/>
                <w:sz w:val="20"/>
                <w:szCs w:val="20"/>
                <w:lang w:eastAsia="en-US"/>
              </w:rPr>
            </w:pPr>
            <w:r w:rsidRPr="004E22BD">
              <w:rPr>
                <w:rFonts w:ascii="Arial" w:hAnsi="Arial" w:cs="Arial"/>
                <w:bCs/>
                <w:sz w:val="20"/>
                <w:szCs w:val="20"/>
                <w:lang w:eastAsia="en-US"/>
              </w:rPr>
              <w:t>Realizar el seguimiento al cumplimiento a los plazos de prestación del servicio de acuerdo a las Especificaciones Técnicas.</w:t>
            </w:r>
          </w:p>
          <w:p w14:paraId="57D4533B" w14:textId="77777777" w:rsidR="004E22BD" w:rsidRPr="004E22BD" w:rsidRDefault="004E22BD" w:rsidP="00B30AFF">
            <w:pPr>
              <w:numPr>
                <w:ilvl w:val="0"/>
                <w:numId w:val="47"/>
              </w:numPr>
              <w:jc w:val="both"/>
              <w:rPr>
                <w:rFonts w:ascii="Arial" w:hAnsi="Arial" w:cs="Arial"/>
                <w:bCs/>
                <w:sz w:val="20"/>
                <w:szCs w:val="20"/>
                <w:lang w:eastAsia="en-US"/>
              </w:rPr>
            </w:pPr>
            <w:r w:rsidRPr="004E22BD">
              <w:rPr>
                <w:rFonts w:ascii="Arial" w:hAnsi="Arial" w:cs="Arial"/>
                <w:bCs/>
                <w:sz w:val="20"/>
                <w:szCs w:val="20"/>
                <w:lang w:eastAsia="en-US"/>
              </w:rPr>
              <w:t>Realizar visitas de control a instalaciones asignadas por el BCB, para corroborar la existencia de herramientas, así como equipos y/o materiales necesarios para la realización del servicio (la visita se realizará mensualmente o cuando sea requerido).</w:t>
            </w:r>
          </w:p>
          <w:p w14:paraId="0789F413" w14:textId="77777777" w:rsidR="004E22BD" w:rsidRPr="004E22BD" w:rsidRDefault="004E22BD" w:rsidP="00B30AFF">
            <w:pPr>
              <w:numPr>
                <w:ilvl w:val="0"/>
                <w:numId w:val="47"/>
              </w:numPr>
              <w:jc w:val="both"/>
              <w:rPr>
                <w:rFonts w:ascii="Arial" w:hAnsi="Arial" w:cs="Arial"/>
                <w:bCs/>
                <w:sz w:val="20"/>
                <w:szCs w:val="20"/>
                <w:lang w:eastAsia="en-US"/>
              </w:rPr>
            </w:pPr>
            <w:r w:rsidRPr="004E22BD">
              <w:rPr>
                <w:rFonts w:ascii="Arial" w:hAnsi="Arial" w:cs="Arial"/>
                <w:bCs/>
                <w:sz w:val="20"/>
                <w:szCs w:val="20"/>
                <w:lang w:eastAsia="en-US"/>
              </w:rPr>
              <w:t>Emitir los Informes de Conformidad Parcial sobre el cumplimiento de la prestación del Servicio de acuerdo a las Especificaciones Técnicas.</w:t>
            </w:r>
          </w:p>
          <w:p w14:paraId="5265371F" w14:textId="77777777" w:rsidR="004E22BD" w:rsidRPr="004E22BD" w:rsidRDefault="004E22BD" w:rsidP="00B30AFF">
            <w:pPr>
              <w:numPr>
                <w:ilvl w:val="0"/>
                <w:numId w:val="47"/>
              </w:numPr>
              <w:jc w:val="both"/>
              <w:rPr>
                <w:rFonts w:ascii="Arial" w:hAnsi="Arial" w:cs="Arial"/>
                <w:bCs/>
                <w:sz w:val="20"/>
                <w:szCs w:val="20"/>
                <w:lang w:eastAsia="en-US"/>
              </w:rPr>
            </w:pPr>
            <w:r w:rsidRPr="004E22BD">
              <w:rPr>
                <w:rFonts w:ascii="Arial" w:hAnsi="Arial" w:cs="Arial"/>
                <w:bCs/>
                <w:sz w:val="20"/>
                <w:szCs w:val="20"/>
                <w:lang w:eastAsia="en-US"/>
              </w:rPr>
              <w:t>Aprobar o elaborar planillas de ejecución de servicios presentada por el proveedor.</w:t>
            </w:r>
          </w:p>
          <w:p w14:paraId="10007F46" w14:textId="77777777" w:rsidR="004E22BD" w:rsidRPr="004E22BD" w:rsidRDefault="004E22BD" w:rsidP="00B30AFF">
            <w:pPr>
              <w:numPr>
                <w:ilvl w:val="0"/>
                <w:numId w:val="47"/>
              </w:numPr>
              <w:jc w:val="both"/>
              <w:rPr>
                <w:rFonts w:ascii="Arial" w:hAnsi="Arial" w:cs="Arial"/>
                <w:bCs/>
                <w:sz w:val="20"/>
                <w:szCs w:val="20"/>
                <w:lang w:eastAsia="en-US"/>
              </w:rPr>
            </w:pPr>
            <w:r w:rsidRPr="004E22BD">
              <w:rPr>
                <w:rFonts w:ascii="Arial" w:hAnsi="Arial" w:cs="Arial"/>
                <w:bCs/>
                <w:sz w:val="20"/>
                <w:szCs w:val="20"/>
                <w:lang w:eastAsia="en-US"/>
              </w:rPr>
              <w:t>Aprobar o elaborar el Certificado de Liquidación Final emitido por el Proveedor.</w:t>
            </w:r>
          </w:p>
          <w:p w14:paraId="7E1F6031" w14:textId="77777777" w:rsidR="004E22BD" w:rsidRPr="004E22BD" w:rsidRDefault="004E22BD" w:rsidP="004E22BD">
            <w:pPr>
              <w:ind w:left="786"/>
              <w:jc w:val="both"/>
              <w:rPr>
                <w:rFonts w:ascii="Arial" w:hAnsi="Arial" w:cs="Arial"/>
                <w:bCs/>
                <w:sz w:val="20"/>
                <w:szCs w:val="20"/>
                <w:lang w:eastAsia="en-US"/>
              </w:rPr>
            </w:pPr>
          </w:p>
        </w:tc>
        <w:tc>
          <w:tcPr>
            <w:tcW w:w="2409" w:type="dxa"/>
            <w:tcBorders>
              <w:bottom w:val="single" w:sz="4" w:space="0" w:color="auto"/>
            </w:tcBorders>
            <w:shd w:val="clear" w:color="auto" w:fill="FFFFFF"/>
            <w:vAlign w:val="center"/>
          </w:tcPr>
          <w:p w14:paraId="14BA27BF"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4E22BD" w:rsidRPr="004E22BD" w14:paraId="79C67FEB" w14:textId="77777777" w:rsidTr="001A746D">
        <w:trPr>
          <w:cantSplit/>
          <w:trHeight w:val="201"/>
        </w:trPr>
        <w:tc>
          <w:tcPr>
            <w:tcW w:w="6663" w:type="dxa"/>
            <w:shd w:val="clear" w:color="auto" w:fill="CCFFCC"/>
            <w:vAlign w:val="center"/>
          </w:tcPr>
          <w:p w14:paraId="6B784020" w14:textId="77777777" w:rsidR="004E22BD" w:rsidRPr="004E22BD" w:rsidRDefault="004E22BD" w:rsidP="00B30AFF">
            <w:pPr>
              <w:numPr>
                <w:ilvl w:val="0"/>
                <w:numId w:val="46"/>
              </w:numPr>
              <w:ind w:left="351"/>
              <w:jc w:val="both"/>
              <w:rPr>
                <w:rFonts w:ascii="Arial" w:hAnsi="Arial" w:cs="Arial"/>
                <w:b/>
                <w:bCs/>
                <w:sz w:val="18"/>
                <w:szCs w:val="18"/>
                <w:lang w:val="es-MX"/>
              </w:rPr>
            </w:pPr>
            <w:r w:rsidRPr="004E22BD">
              <w:rPr>
                <w:rFonts w:ascii="Arial" w:hAnsi="Arial" w:cs="Arial"/>
                <w:b/>
                <w:bCs/>
                <w:sz w:val="18"/>
                <w:szCs w:val="18"/>
                <w:lang w:val="es-MX"/>
              </w:rPr>
              <w:t>FORMA DE PAGO</w:t>
            </w:r>
          </w:p>
        </w:tc>
        <w:tc>
          <w:tcPr>
            <w:tcW w:w="2409" w:type="dxa"/>
            <w:shd w:val="clear" w:color="auto" w:fill="CCFFCC"/>
            <w:vAlign w:val="center"/>
          </w:tcPr>
          <w:p w14:paraId="7F40F36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position w:val="10"/>
                <w:sz w:val="18"/>
                <w:szCs w:val="18"/>
                <w:lang w:val="es-ES_tradnl"/>
              </w:rPr>
            </w:pPr>
            <w:r w:rsidRPr="004E22BD">
              <w:rPr>
                <w:rFonts w:ascii="Arial" w:hAnsi="Arial" w:cs="Arial"/>
                <w:iCs/>
                <w:sz w:val="18"/>
                <w:szCs w:val="18"/>
                <w:lang w:val="es-ES_tradnl"/>
              </w:rPr>
              <w:t>Manifestar Aceptación</w:t>
            </w:r>
          </w:p>
        </w:tc>
      </w:tr>
      <w:tr w:rsidR="004E22BD" w:rsidRPr="004E22BD" w14:paraId="3CEA3B5C" w14:textId="77777777" w:rsidTr="001A746D">
        <w:trPr>
          <w:cantSplit/>
          <w:trHeight w:val="533"/>
        </w:trPr>
        <w:tc>
          <w:tcPr>
            <w:tcW w:w="6663" w:type="dxa"/>
            <w:tcBorders>
              <w:bottom w:val="single" w:sz="4" w:space="0" w:color="auto"/>
            </w:tcBorders>
            <w:vAlign w:val="center"/>
          </w:tcPr>
          <w:p w14:paraId="4F2661EA" w14:textId="77777777" w:rsidR="004E22BD" w:rsidRPr="004E22BD" w:rsidRDefault="004E22BD" w:rsidP="004E22BD">
            <w:pPr>
              <w:ind w:left="430"/>
              <w:jc w:val="both"/>
              <w:rPr>
                <w:rFonts w:ascii="Arial" w:hAnsi="Arial" w:cs="Arial"/>
                <w:bCs/>
                <w:sz w:val="20"/>
                <w:szCs w:val="20"/>
                <w:lang w:eastAsia="en-US"/>
              </w:rPr>
            </w:pPr>
          </w:p>
          <w:p w14:paraId="0E873E7B"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Los pagos serán efectuados en forma mensual, previo cumplimiento del servicio y de acuerdo a los precios unitarios establecidos en el contrato y por los servicios efectivamente realizados, para el efecto el Fiscal de Servicio emitirá el Informe de Conformidad Parcial respectivo.</w:t>
            </w:r>
          </w:p>
          <w:p w14:paraId="75749A72" w14:textId="77777777" w:rsidR="004E22BD" w:rsidRPr="004E22BD" w:rsidRDefault="004E22BD" w:rsidP="00B30AFF">
            <w:pPr>
              <w:numPr>
                <w:ilvl w:val="0"/>
                <w:numId w:val="40"/>
              </w:numPr>
              <w:jc w:val="both"/>
              <w:rPr>
                <w:rFonts w:ascii="Arial" w:hAnsi="Arial" w:cs="Arial"/>
                <w:bCs/>
                <w:sz w:val="20"/>
                <w:szCs w:val="20"/>
                <w:lang w:eastAsia="en-US"/>
              </w:rPr>
            </w:pPr>
            <w:r w:rsidRPr="004E22BD">
              <w:rPr>
                <w:rFonts w:ascii="Arial" w:hAnsi="Arial" w:cs="Arial"/>
                <w:bCs/>
                <w:sz w:val="20"/>
                <w:szCs w:val="20"/>
                <w:lang w:eastAsia="en-US"/>
              </w:rPr>
              <w:t>La factura del servicio deberá ser presentada al BCB hasta el 20 de cada mes. Toda factura que no sea presentada hasta la fecha indicada será admitida por el BCB, desde fecha 5 del siguiente mes.</w:t>
            </w:r>
          </w:p>
          <w:p w14:paraId="6F15172A" w14:textId="77777777" w:rsidR="004E22BD" w:rsidRPr="004E22BD" w:rsidRDefault="004E22BD" w:rsidP="004E22BD">
            <w:pPr>
              <w:jc w:val="both"/>
              <w:rPr>
                <w:rFonts w:ascii="Arial" w:hAnsi="Arial" w:cs="Arial"/>
                <w:bCs/>
                <w:sz w:val="20"/>
                <w:szCs w:val="20"/>
                <w:lang w:eastAsia="en-US"/>
              </w:rPr>
            </w:pPr>
          </w:p>
        </w:tc>
        <w:tc>
          <w:tcPr>
            <w:tcW w:w="2409" w:type="dxa"/>
            <w:tcBorders>
              <w:bottom w:val="single" w:sz="4" w:space="0" w:color="auto"/>
            </w:tcBorders>
            <w:vAlign w:val="center"/>
          </w:tcPr>
          <w:p w14:paraId="17268C8A"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sz w:val="18"/>
                <w:szCs w:val="18"/>
                <w:lang w:val="es-ES_tradnl"/>
              </w:rPr>
            </w:pPr>
          </w:p>
        </w:tc>
      </w:tr>
      <w:tr w:rsidR="004E22BD" w:rsidRPr="004E22BD" w14:paraId="3B84E991" w14:textId="77777777" w:rsidTr="001A746D">
        <w:trPr>
          <w:cantSplit/>
          <w:trHeight w:val="279"/>
        </w:trPr>
        <w:tc>
          <w:tcPr>
            <w:tcW w:w="6663" w:type="dxa"/>
            <w:tcBorders>
              <w:bottom w:val="single" w:sz="4" w:space="0" w:color="auto"/>
            </w:tcBorders>
            <w:shd w:val="clear" w:color="auto" w:fill="CCFFCC"/>
            <w:vAlign w:val="center"/>
          </w:tcPr>
          <w:p w14:paraId="00F41F3A" w14:textId="77777777" w:rsidR="004E22BD" w:rsidRPr="004E22BD" w:rsidRDefault="004E22BD" w:rsidP="00B30AFF">
            <w:pPr>
              <w:numPr>
                <w:ilvl w:val="0"/>
                <w:numId w:val="46"/>
              </w:numPr>
              <w:ind w:left="351"/>
              <w:jc w:val="both"/>
              <w:rPr>
                <w:rFonts w:ascii="Arial" w:hAnsi="Arial" w:cs="Arial"/>
                <w:b/>
                <w:bCs/>
                <w:sz w:val="18"/>
                <w:szCs w:val="18"/>
                <w:lang w:val="es-MX"/>
              </w:rPr>
            </w:pPr>
            <w:r w:rsidRPr="004E22BD">
              <w:rPr>
                <w:rFonts w:ascii="Arial" w:hAnsi="Arial" w:cs="Arial"/>
                <w:b/>
                <w:bCs/>
                <w:sz w:val="18"/>
                <w:szCs w:val="18"/>
                <w:lang w:val="es-MX"/>
              </w:rPr>
              <w:t>AGENTE DE SERVICIO</w:t>
            </w:r>
          </w:p>
        </w:tc>
        <w:tc>
          <w:tcPr>
            <w:tcW w:w="2409" w:type="dxa"/>
            <w:tcBorders>
              <w:bottom w:val="single" w:sz="4" w:space="0" w:color="auto"/>
            </w:tcBorders>
            <w:shd w:val="clear" w:color="auto" w:fill="CCFFCC"/>
            <w:vAlign w:val="center"/>
          </w:tcPr>
          <w:p w14:paraId="305EAFA4"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r w:rsidRPr="004E22BD">
              <w:rPr>
                <w:rFonts w:ascii="Arial" w:hAnsi="Arial" w:cs="Arial"/>
                <w:iCs/>
                <w:sz w:val="18"/>
                <w:szCs w:val="18"/>
                <w:lang w:val="es-ES_tradnl"/>
              </w:rPr>
              <w:t>Manifestar Aceptación</w:t>
            </w:r>
          </w:p>
        </w:tc>
      </w:tr>
      <w:tr w:rsidR="004E22BD" w:rsidRPr="004E22BD" w14:paraId="7F7E6294" w14:textId="77777777" w:rsidTr="001A746D">
        <w:trPr>
          <w:cantSplit/>
          <w:trHeight w:val="254"/>
        </w:trPr>
        <w:tc>
          <w:tcPr>
            <w:tcW w:w="6663" w:type="dxa"/>
            <w:tcBorders>
              <w:bottom w:val="single" w:sz="4" w:space="0" w:color="auto"/>
            </w:tcBorders>
            <w:vAlign w:val="center"/>
          </w:tcPr>
          <w:p w14:paraId="75012D7C" w14:textId="77777777" w:rsidR="004E22BD" w:rsidRPr="004E22BD" w:rsidRDefault="004E22BD" w:rsidP="004E22BD">
            <w:pPr>
              <w:ind w:left="360"/>
              <w:jc w:val="both"/>
              <w:rPr>
                <w:rFonts w:ascii="Arial" w:hAnsi="Arial" w:cs="Arial"/>
                <w:bCs/>
                <w:sz w:val="20"/>
                <w:szCs w:val="20"/>
                <w:lang w:eastAsia="en-US"/>
              </w:rPr>
            </w:pPr>
          </w:p>
          <w:p w14:paraId="493AF36B" w14:textId="77777777" w:rsidR="004E22BD" w:rsidRPr="004E22BD" w:rsidRDefault="004E22BD" w:rsidP="00B30AFF">
            <w:pPr>
              <w:numPr>
                <w:ilvl w:val="0"/>
                <w:numId w:val="42"/>
              </w:numPr>
              <w:ind w:left="360"/>
              <w:jc w:val="both"/>
              <w:rPr>
                <w:rFonts w:ascii="Arial" w:hAnsi="Arial" w:cs="Arial"/>
                <w:bCs/>
                <w:sz w:val="20"/>
                <w:szCs w:val="20"/>
                <w:lang w:eastAsia="en-US"/>
              </w:rPr>
            </w:pPr>
            <w:r w:rsidRPr="004E22BD">
              <w:rPr>
                <w:rFonts w:ascii="Arial" w:hAnsi="Arial" w:cs="Arial"/>
                <w:bCs/>
                <w:sz w:val="20"/>
                <w:szCs w:val="20"/>
                <w:lang w:eastAsia="en-US"/>
              </w:rPr>
              <w:t>El proveedor del servicio antes de la firma del contrato, deberá designar a su agente de servicio de su personal de planta, cuyo nombre deberá hacer conocer mediante nota.</w:t>
            </w:r>
          </w:p>
          <w:p w14:paraId="759935FF" w14:textId="77777777" w:rsidR="004E22BD" w:rsidRPr="004E22BD" w:rsidRDefault="004E22BD" w:rsidP="00B30AFF">
            <w:pPr>
              <w:numPr>
                <w:ilvl w:val="0"/>
                <w:numId w:val="42"/>
              </w:numPr>
              <w:ind w:left="360" w:hanging="364"/>
              <w:jc w:val="both"/>
              <w:rPr>
                <w:rFonts w:ascii="Arial" w:hAnsi="Arial" w:cs="Arial"/>
                <w:bCs/>
                <w:sz w:val="20"/>
                <w:szCs w:val="20"/>
                <w:lang w:eastAsia="en-US"/>
              </w:rPr>
            </w:pPr>
            <w:r w:rsidRPr="004E22BD">
              <w:rPr>
                <w:rFonts w:ascii="Arial" w:hAnsi="Arial" w:cs="Arial"/>
                <w:bCs/>
                <w:sz w:val="20"/>
                <w:szCs w:val="20"/>
                <w:lang w:eastAsia="en-US"/>
              </w:rPr>
              <w:t>El agente de servicio mantendrá coordinación permanente y efectiva con el BCB a través del fiscal, a objeto de atender satisfactoriamente los requerimientos y dar fiel cumplimiento al contrato.</w:t>
            </w:r>
          </w:p>
          <w:p w14:paraId="11B96795" w14:textId="77777777" w:rsidR="004E22BD" w:rsidRPr="004E22BD" w:rsidRDefault="004E22BD" w:rsidP="00B30AFF">
            <w:pPr>
              <w:numPr>
                <w:ilvl w:val="0"/>
                <w:numId w:val="42"/>
              </w:numPr>
              <w:ind w:left="360"/>
              <w:jc w:val="both"/>
              <w:rPr>
                <w:rFonts w:ascii="Arial" w:hAnsi="Arial" w:cs="Arial"/>
                <w:bCs/>
                <w:sz w:val="20"/>
                <w:szCs w:val="20"/>
                <w:lang w:eastAsia="en-US"/>
              </w:rPr>
            </w:pPr>
            <w:r w:rsidRPr="004E22BD">
              <w:rPr>
                <w:rFonts w:ascii="Arial" w:hAnsi="Arial" w:cs="Arial"/>
                <w:bCs/>
                <w:sz w:val="20"/>
                <w:szCs w:val="20"/>
                <w:lang w:eastAsia="en-US"/>
              </w:rPr>
              <w:t>Adicionalmente, elaborará y presentará la planilla de ejecución de servicios prestados y el certificado de liquidación final del servicio al fiscal.</w:t>
            </w:r>
          </w:p>
          <w:p w14:paraId="10C780FE" w14:textId="77777777" w:rsidR="004E22BD" w:rsidRPr="004E22BD" w:rsidRDefault="004E22BD" w:rsidP="004E22BD">
            <w:pPr>
              <w:ind w:left="360"/>
              <w:jc w:val="both"/>
              <w:rPr>
                <w:rFonts w:ascii="Arial" w:hAnsi="Arial" w:cs="Arial"/>
                <w:bCs/>
                <w:sz w:val="20"/>
                <w:szCs w:val="20"/>
                <w:lang w:eastAsia="en-US"/>
              </w:rPr>
            </w:pPr>
          </w:p>
        </w:tc>
        <w:tc>
          <w:tcPr>
            <w:tcW w:w="2409" w:type="dxa"/>
            <w:tcBorders>
              <w:bottom w:val="single" w:sz="4" w:space="0" w:color="auto"/>
            </w:tcBorders>
            <w:vAlign w:val="center"/>
          </w:tcPr>
          <w:p w14:paraId="50AC5D2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iCs/>
                <w:sz w:val="18"/>
                <w:szCs w:val="18"/>
                <w:lang w:val="es-ES_tradnl"/>
              </w:rPr>
            </w:pPr>
          </w:p>
        </w:tc>
      </w:tr>
      <w:tr w:rsidR="004E22BD" w:rsidRPr="004E22BD" w14:paraId="6B371089" w14:textId="77777777" w:rsidTr="001A746D">
        <w:trPr>
          <w:cantSplit/>
          <w:trHeight w:val="395"/>
        </w:trPr>
        <w:tc>
          <w:tcPr>
            <w:tcW w:w="6663" w:type="dxa"/>
            <w:tcBorders>
              <w:bottom w:val="single" w:sz="4" w:space="0" w:color="auto"/>
            </w:tcBorders>
            <w:shd w:val="clear" w:color="auto" w:fill="CCFFCC"/>
            <w:vAlign w:val="center"/>
          </w:tcPr>
          <w:p w14:paraId="2E98B78F" w14:textId="77777777" w:rsidR="004E22BD" w:rsidRPr="004E22BD" w:rsidRDefault="004E22BD" w:rsidP="00B30AFF">
            <w:pPr>
              <w:numPr>
                <w:ilvl w:val="0"/>
                <w:numId w:val="46"/>
              </w:numPr>
              <w:ind w:left="351"/>
              <w:jc w:val="both"/>
              <w:rPr>
                <w:rFonts w:ascii="Arial" w:hAnsi="Arial" w:cs="Arial"/>
                <w:b/>
                <w:bCs/>
                <w:sz w:val="18"/>
                <w:szCs w:val="18"/>
                <w:lang w:val="es-MX"/>
              </w:rPr>
            </w:pPr>
            <w:r w:rsidRPr="004E22BD">
              <w:rPr>
                <w:rFonts w:ascii="Arial" w:hAnsi="Arial" w:cs="Arial"/>
                <w:b/>
                <w:bCs/>
                <w:sz w:val="18"/>
                <w:szCs w:val="18"/>
                <w:lang w:val="es-MX"/>
              </w:rPr>
              <w:t>RÉGIMEN DE MULTAS</w:t>
            </w:r>
          </w:p>
        </w:tc>
        <w:tc>
          <w:tcPr>
            <w:tcW w:w="2409" w:type="dxa"/>
            <w:tcBorders>
              <w:bottom w:val="single" w:sz="4" w:space="0" w:color="auto"/>
            </w:tcBorders>
            <w:shd w:val="clear" w:color="auto" w:fill="CCFFCC"/>
            <w:vAlign w:val="center"/>
          </w:tcPr>
          <w:p w14:paraId="33C6C317"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position w:val="10"/>
                <w:sz w:val="18"/>
                <w:szCs w:val="18"/>
                <w:lang w:val="es-ES_tradnl"/>
              </w:rPr>
            </w:pPr>
            <w:r w:rsidRPr="004E22BD">
              <w:rPr>
                <w:rFonts w:ascii="Arial" w:hAnsi="Arial" w:cs="Arial"/>
                <w:iCs/>
                <w:sz w:val="18"/>
                <w:szCs w:val="18"/>
                <w:lang w:val="es-ES_tradnl"/>
              </w:rPr>
              <w:t>Manifestar Aceptación</w:t>
            </w:r>
          </w:p>
        </w:tc>
      </w:tr>
      <w:tr w:rsidR="004E22BD" w:rsidRPr="004E22BD" w14:paraId="3C48B1F0" w14:textId="77777777" w:rsidTr="004E22BD">
        <w:trPr>
          <w:cantSplit/>
          <w:trHeight w:val="395"/>
        </w:trPr>
        <w:tc>
          <w:tcPr>
            <w:tcW w:w="6663" w:type="dxa"/>
            <w:tcBorders>
              <w:bottom w:val="single" w:sz="4" w:space="0" w:color="auto"/>
            </w:tcBorders>
            <w:shd w:val="clear" w:color="auto" w:fill="FFFFFF"/>
            <w:vAlign w:val="center"/>
          </w:tcPr>
          <w:p w14:paraId="3A82470A" w14:textId="77777777" w:rsidR="004E22BD" w:rsidRPr="004E22BD" w:rsidRDefault="004E22BD" w:rsidP="004E22BD">
            <w:pPr>
              <w:ind w:left="356"/>
              <w:jc w:val="both"/>
              <w:rPr>
                <w:rFonts w:ascii="Arial" w:hAnsi="Arial" w:cs="Arial"/>
                <w:bCs/>
                <w:sz w:val="20"/>
                <w:szCs w:val="20"/>
                <w:lang w:eastAsia="en-US"/>
              </w:rPr>
            </w:pPr>
          </w:p>
          <w:p w14:paraId="32EC1A6F" w14:textId="77777777" w:rsidR="004E22BD" w:rsidRPr="004E22BD" w:rsidRDefault="004E22BD" w:rsidP="00B30AFF">
            <w:pPr>
              <w:numPr>
                <w:ilvl w:val="0"/>
                <w:numId w:val="43"/>
              </w:numPr>
              <w:ind w:left="356" w:hanging="356"/>
              <w:jc w:val="both"/>
              <w:rPr>
                <w:rFonts w:ascii="Arial" w:hAnsi="Arial" w:cs="Arial"/>
                <w:bCs/>
                <w:sz w:val="20"/>
                <w:szCs w:val="20"/>
                <w:lang w:eastAsia="en-US"/>
              </w:rPr>
            </w:pPr>
            <w:r w:rsidRPr="004E22BD">
              <w:rPr>
                <w:rFonts w:ascii="Arial" w:hAnsi="Arial" w:cs="Arial"/>
                <w:bCs/>
                <w:sz w:val="20"/>
                <w:szCs w:val="20"/>
                <w:lang w:eastAsia="en-US"/>
              </w:rPr>
              <w:t>Por incumplimiento de los plazos para la prestación del servicio establecidos en el contrato, será sancionado con una multa equivalente al 0,3% (cero coma tres por ciento) del monto total presupuestado por cada día calendario de retraso.</w:t>
            </w:r>
          </w:p>
          <w:p w14:paraId="26BED8F6" w14:textId="77777777" w:rsidR="004E22BD" w:rsidRPr="004E22BD" w:rsidRDefault="004E22BD" w:rsidP="00B30AFF">
            <w:pPr>
              <w:numPr>
                <w:ilvl w:val="0"/>
                <w:numId w:val="43"/>
              </w:numPr>
              <w:ind w:left="356" w:hanging="356"/>
              <w:jc w:val="both"/>
              <w:rPr>
                <w:rFonts w:ascii="Arial" w:hAnsi="Arial" w:cs="Arial"/>
                <w:bCs/>
                <w:sz w:val="20"/>
                <w:szCs w:val="20"/>
                <w:lang w:eastAsia="en-US"/>
              </w:rPr>
            </w:pPr>
            <w:r w:rsidRPr="004E22BD">
              <w:rPr>
                <w:rFonts w:ascii="Arial" w:hAnsi="Arial" w:cs="Arial"/>
                <w:bCs/>
                <w:sz w:val="20"/>
                <w:szCs w:val="20"/>
                <w:lang w:eastAsia="en-US"/>
              </w:rPr>
              <w:t>Por daño ocasionado a la documentación entregada serán sancionados con el 0,5% (cero coma cinco por ciento) del monto total presupuestado por cada documento dañado, más daños y perjuicios que corresponda por la vía judicial.</w:t>
            </w:r>
          </w:p>
          <w:p w14:paraId="02961788" w14:textId="77777777" w:rsidR="004E22BD" w:rsidRPr="004E22BD" w:rsidRDefault="004E22BD" w:rsidP="00B30AFF">
            <w:pPr>
              <w:numPr>
                <w:ilvl w:val="0"/>
                <w:numId w:val="43"/>
              </w:numPr>
              <w:ind w:left="356" w:hanging="284"/>
              <w:jc w:val="both"/>
              <w:rPr>
                <w:rFonts w:ascii="Arial" w:hAnsi="Arial" w:cs="Arial"/>
                <w:bCs/>
                <w:sz w:val="20"/>
                <w:szCs w:val="20"/>
                <w:lang w:eastAsia="en-US"/>
              </w:rPr>
            </w:pPr>
            <w:r w:rsidRPr="004E22BD">
              <w:rPr>
                <w:rFonts w:ascii="Arial" w:hAnsi="Arial" w:cs="Arial"/>
                <w:bCs/>
                <w:sz w:val="20"/>
                <w:szCs w:val="20"/>
                <w:lang w:eastAsia="en-US"/>
              </w:rPr>
              <w:t xml:space="preserve">Por un trabajo mal ejecutado técnica, procedimental o administrativamente; o no atender un requerimiento del FISCAL, se multará con 0,20% (cero coma veinte por ciento) del monto total del contrato, cada vez que se incurra en la falta descrita. medio de verificación informe del FISCAL. </w:t>
            </w:r>
          </w:p>
          <w:p w14:paraId="53117ECB" w14:textId="77777777" w:rsidR="004E22BD" w:rsidRPr="004E22BD" w:rsidRDefault="004E22BD" w:rsidP="00B30AFF">
            <w:pPr>
              <w:numPr>
                <w:ilvl w:val="0"/>
                <w:numId w:val="43"/>
              </w:numPr>
              <w:ind w:left="356" w:hanging="284"/>
              <w:jc w:val="both"/>
              <w:rPr>
                <w:rFonts w:ascii="Arial" w:hAnsi="Arial" w:cs="Arial"/>
                <w:bCs/>
                <w:sz w:val="20"/>
                <w:szCs w:val="20"/>
                <w:lang w:eastAsia="en-US"/>
              </w:rPr>
            </w:pPr>
            <w:r w:rsidRPr="004E22BD">
              <w:rPr>
                <w:rFonts w:ascii="Arial" w:hAnsi="Arial" w:cs="Arial"/>
                <w:bCs/>
                <w:sz w:val="20"/>
                <w:szCs w:val="20"/>
                <w:lang w:eastAsia="en-US"/>
              </w:rPr>
              <w:t>Por asistencia a las instalaciones del BCB, en estado de ebriedad, se multará con 0,80% (cero coma ochenta por ciento) del monto total del contrato. En caso de existir reincidencia será sujeto a resolución de contrato por causas atribuibles al PROVEEDOR.</w:t>
            </w:r>
          </w:p>
          <w:p w14:paraId="613A090A" w14:textId="77777777" w:rsidR="004E22BD" w:rsidRPr="004E22BD" w:rsidRDefault="004E22BD" w:rsidP="00B30AFF">
            <w:pPr>
              <w:numPr>
                <w:ilvl w:val="0"/>
                <w:numId w:val="43"/>
              </w:numPr>
              <w:ind w:left="356" w:hanging="284"/>
              <w:jc w:val="both"/>
              <w:rPr>
                <w:rFonts w:ascii="Arial" w:hAnsi="Arial" w:cs="Arial"/>
                <w:bCs/>
                <w:sz w:val="20"/>
                <w:szCs w:val="20"/>
                <w:lang w:eastAsia="en-US"/>
              </w:rPr>
            </w:pPr>
            <w:r w:rsidRPr="004E22BD">
              <w:rPr>
                <w:rFonts w:ascii="Arial" w:hAnsi="Arial" w:cs="Arial"/>
                <w:bCs/>
                <w:iCs/>
                <w:sz w:val="20"/>
                <w:szCs w:val="20"/>
                <w:lang w:val="es-MX"/>
              </w:rPr>
              <w:t>Por ocasionar daño a la infraestructura, muebles o equipos del BCB por el uso inapropiado de los mismos, se aplicará una multa de 0,40% del monto total del contrato.</w:t>
            </w:r>
            <w:r w:rsidRPr="004E22BD">
              <w:rPr>
                <w:rFonts w:ascii="Arial" w:hAnsi="Arial" w:cs="Arial"/>
                <w:bCs/>
                <w:sz w:val="20"/>
                <w:szCs w:val="20"/>
                <w:lang w:eastAsia="en-US"/>
              </w:rPr>
              <w:t xml:space="preserve"> </w:t>
            </w:r>
          </w:p>
          <w:p w14:paraId="0A79A691" w14:textId="77777777" w:rsidR="004E22BD" w:rsidRPr="004E22BD" w:rsidRDefault="004E22BD" w:rsidP="00B30AFF">
            <w:pPr>
              <w:numPr>
                <w:ilvl w:val="0"/>
                <w:numId w:val="43"/>
              </w:numPr>
              <w:ind w:left="356" w:hanging="356"/>
              <w:jc w:val="both"/>
              <w:rPr>
                <w:rFonts w:ascii="Arial" w:hAnsi="Arial" w:cs="Arial"/>
                <w:bCs/>
                <w:sz w:val="18"/>
                <w:szCs w:val="18"/>
                <w:lang w:eastAsia="en-US"/>
              </w:rPr>
            </w:pPr>
            <w:r w:rsidRPr="004E22BD">
              <w:rPr>
                <w:rFonts w:ascii="Arial" w:hAnsi="Arial" w:cs="Arial"/>
                <w:bCs/>
                <w:sz w:val="20"/>
                <w:szCs w:val="20"/>
                <w:lang w:eastAsia="en-US"/>
              </w:rPr>
              <w:t>Se resolverá el Contrato cuando la suma de la multa por atraso del servicio alcance el 10% (diez por ciento) del monto total del Contrato, decisión optativa, o el 20% (veinte por ciento) de forma obligatoria.</w:t>
            </w:r>
          </w:p>
          <w:p w14:paraId="77F7CBA9" w14:textId="77777777" w:rsidR="004E22BD" w:rsidRPr="004E22BD" w:rsidRDefault="004E22BD" w:rsidP="004E22BD">
            <w:pPr>
              <w:ind w:left="356"/>
              <w:jc w:val="both"/>
              <w:rPr>
                <w:rFonts w:ascii="Arial" w:hAnsi="Arial" w:cs="Arial"/>
                <w:bCs/>
                <w:sz w:val="18"/>
                <w:szCs w:val="18"/>
                <w:lang w:eastAsia="en-US"/>
              </w:rPr>
            </w:pPr>
          </w:p>
        </w:tc>
        <w:tc>
          <w:tcPr>
            <w:tcW w:w="2409" w:type="dxa"/>
            <w:tcBorders>
              <w:bottom w:val="single" w:sz="4" w:space="0" w:color="auto"/>
            </w:tcBorders>
            <w:shd w:val="clear" w:color="auto" w:fill="FFFFFF"/>
            <w:vAlign w:val="center"/>
          </w:tcPr>
          <w:p w14:paraId="784CFB11"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4E22BD" w:rsidRPr="004E22BD" w14:paraId="21A69CD7" w14:textId="77777777" w:rsidTr="001A746D">
        <w:trPr>
          <w:cantSplit/>
          <w:trHeight w:val="267"/>
        </w:trPr>
        <w:tc>
          <w:tcPr>
            <w:tcW w:w="6663" w:type="dxa"/>
            <w:shd w:val="clear" w:color="auto" w:fill="CCFFCC"/>
            <w:vAlign w:val="center"/>
          </w:tcPr>
          <w:p w14:paraId="4BDF1A48" w14:textId="77777777" w:rsidR="004E22BD" w:rsidRPr="004E22BD" w:rsidRDefault="004E22BD" w:rsidP="00B30AFF">
            <w:pPr>
              <w:numPr>
                <w:ilvl w:val="0"/>
                <w:numId w:val="46"/>
              </w:numPr>
              <w:ind w:left="351"/>
              <w:jc w:val="both"/>
              <w:rPr>
                <w:rFonts w:ascii="Arial" w:hAnsi="Arial" w:cs="Arial"/>
                <w:b/>
                <w:bCs/>
                <w:sz w:val="18"/>
                <w:szCs w:val="18"/>
                <w:lang w:val="es-MX"/>
              </w:rPr>
            </w:pPr>
            <w:r w:rsidRPr="004E22BD">
              <w:rPr>
                <w:rFonts w:ascii="Arial" w:hAnsi="Arial" w:cs="Arial"/>
                <w:b/>
                <w:bCs/>
                <w:sz w:val="18"/>
                <w:szCs w:val="18"/>
                <w:lang w:val="es-MX"/>
              </w:rPr>
              <w:t>CONFIDENCIALIDAD</w:t>
            </w:r>
          </w:p>
        </w:tc>
        <w:tc>
          <w:tcPr>
            <w:tcW w:w="2409" w:type="dxa"/>
            <w:shd w:val="clear" w:color="auto" w:fill="CCFFCC"/>
            <w:vAlign w:val="center"/>
          </w:tcPr>
          <w:p w14:paraId="49000AAE"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position w:val="10"/>
                <w:sz w:val="18"/>
                <w:szCs w:val="18"/>
                <w:lang w:val="es-ES_tradnl"/>
              </w:rPr>
            </w:pPr>
            <w:r w:rsidRPr="004E22BD">
              <w:rPr>
                <w:rFonts w:ascii="Arial" w:hAnsi="Arial" w:cs="Arial"/>
                <w:iCs/>
                <w:sz w:val="18"/>
                <w:szCs w:val="18"/>
                <w:lang w:val="es-ES_tradnl"/>
              </w:rPr>
              <w:t>Manifestar Aceptación</w:t>
            </w:r>
          </w:p>
        </w:tc>
      </w:tr>
      <w:tr w:rsidR="004E22BD" w:rsidRPr="004E22BD" w14:paraId="00C0D42B" w14:textId="77777777" w:rsidTr="001A746D">
        <w:trPr>
          <w:cantSplit/>
          <w:trHeight w:val="716"/>
        </w:trPr>
        <w:tc>
          <w:tcPr>
            <w:tcW w:w="6663" w:type="dxa"/>
            <w:shd w:val="clear" w:color="auto" w:fill="auto"/>
            <w:vAlign w:val="center"/>
          </w:tcPr>
          <w:p w14:paraId="0FDB9F9A" w14:textId="77777777" w:rsidR="004E22BD" w:rsidRPr="004E22BD" w:rsidRDefault="004E22BD" w:rsidP="004E22BD">
            <w:pPr>
              <w:jc w:val="both"/>
              <w:rPr>
                <w:rFonts w:ascii="Arial" w:hAnsi="Arial" w:cs="Arial"/>
                <w:iCs/>
                <w:sz w:val="18"/>
                <w:szCs w:val="18"/>
                <w:lang w:val="es-MX" w:eastAsia="zh-CN"/>
              </w:rPr>
            </w:pPr>
            <w:r w:rsidRPr="004E22BD">
              <w:rPr>
                <w:rFonts w:ascii="Arial" w:hAnsi="Arial" w:cs="Arial"/>
                <w:iCs/>
                <w:sz w:val="18"/>
                <w:szCs w:val="18"/>
                <w:lang w:val="es-MX" w:eastAsia="zh-CN"/>
              </w:rPr>
              <w:t>El Proveedor se compromete a guardar absoluta confidencialidad sobre la información a la que tenga acceso o a la información que se genere durante la ejecución del servicio, se aclara que toda la documentación e información que se genere es de exclusiva propiedad del BCB.</w:t>
            </w:r>
          </w:p>
        </w:tc>
        <w:tc>
          <w:tcPr>
            <w:tcW w:w="2409" w:type="dxa"/>
            <w:shd w:val="clear" w:color="auto" w:fill="auto"/>
            <w:vAlign w:val="center"/>
          </w:tcPr>
          <w:p w14:paraId="778692F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4E22BD" w:rsidRPr="004E22BD" w14:paraId="6DFCB86F" w14:textId="77777777" w:rsidTr="001A746D">
        <w:trPr>
          <w:cantSplit/>
          <w:trHeight w:val="289"/>
        </w:trPr>
        <w:tc>
          <w:tcPr>
            <w:tcW w:w="6663" w:type="dxa"/>
            <w:shd w:val="clear" w:color="auto" w:fill="CCFFCC"/>
            <w:vAlign w:val="center"/>
          </w:tcPr>
          <w:p w14:paraId="00981F36" w14:textId="3B2F9FAE" w:rsidR="004E22BD" w:rsidRPr="004E22BD" w:rsidRDefault="001A746D" w:rsidP="00B30AFF">
            <w:pPr>
              <w:numPr>
                <w:ilvl w:val="0"/>
                <w:numId w:val="46"/>
              </w:numPr>
              <w:ind w:left="351"/>
              <w:jc w:val="both"/>
              <w:rPr>
                <w:rFonts w:ascii="Arial" w:hAnsi="Arial" w:cs="Arial"/>
                <w:b/>
                <w:bCs/>
                <w:sz w:val="18"/>
                <w:szCs w:val="18"/>
                <w:lang w:val="es-MX"/>
              </w:rPr>
            </w:pPr>
            <w:r>
              <w:rPr>
                <w:rFonts w:ascii="Arial" w:hAnsi="Arial" w:cs="Arial"/>
                <w:b/>
                <w:bCs/>
                <w:sz w:val="18"/>
                <w:szCs w:val="18"/>
                <w:lang w:val="es-MX"/>
              </w:rPr>
              <w:t>SOLVENCIA FISCAL</w:t>
            </w:r>
          </w:p>
        </w:tc>
        <w:tc>
          <w:tcPr>
            <w:tcW w:w="2409" w:type="dxa"/>
            <w:shd w:val="clear" w:color="auto" w:fill="CCFFCC"/>
            <w:vAlign w:val="center"/>
          </w:tcPr>
          <w:p w14:paraId="66F206D3"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r w:rsidRPr="004E22BD">
              <w:rPr>
                <w:rFonts w:ascii="Arial" w:hAnsi="Arial" w:cs="Arial"/>
                <w:iCs/>
                <w:sz w:val="18"/>
                <w:szCs w:val="18"/>
                <w:lang w:val="es-ES_tradnl"/>
              </w:rPr>
              <w:t>Manifestar Aceptación</w:t>
            </w:r>
          </w:p>
        </w:tc>
      </w:tr>
      <w:tr w:rsidR="001A746D" w:rsidRPr="004E22BD" w14:paraId="550F8875" w14:textId="77777777" w:rsidTr="001A746D">
        <w:trPr>
          <w:cantSplit/>
          <w:trHeight w:val="555"/>
        </w:trPr>
        <w:tc>
          <w:tcPr>
            <w:tcW w:w="6663" w:type="dxa"/>
            <w:shd w:val="clear" w:color="auto" w:fill="auto"/>
            <w:vAlign w:val="center"/>
          </w:tcPr>
          <w:p w14:paraId="6FB7299A" w14:textId="1ED04801" w:rsidR="001A746D" w:rsidRPr="001A746D" w:rsidRDefault="001A746D" w:rsidP="001A746D">
            <w:pPr>
              <w:jc w:val="both"/>
              <w:rPr>
                <w:rFonts w:ascii="Arial" w:hAnsi="Arial" w:cs="Arial"/>
                <w:bCs/>
                <w:sz w:val="18"/>
                <w:szCs w:val="18"/>
                <w:lang w:val="es-MX"/>
              </w:rPr>
            </w:pPr>
            <w:r w:rsidRPr="001A746D">
              <w:rPr>
                <w:rFonts w:ascii="Arial" w:hAnsi="Arial" w:cs="Arial"/>
                <w:bCs/>
                <w:sz w:val="18"/>
                <w:szCs w:val="18"/>
                <w:lang w:val="es-MX"/>
              </w:rPr>
              <w:t xml:space="preserve">El proponente adjudicado para la suscripción del contrato deberá presentar el certificado de solvencia fiscal emitida por la Contraloría GENERAL DEL Estado. </w:t>
            </w:r>
          </w:p>
        </w:tc>
        <w:tc>
          <w:tcPr>
            <w:tcW w:w="2409" w:type="dxa"/>
            <w:shd w:val="clear" w:color="auto" w:fill="auto"/>
            <w:vAlign w:val="center"/>
          </w:tcPr>
          <w:p w14:paraId="60C3DD59" w14:textId="77777777" w:rsidR="001A746D" w:rsidRPr="004E22BD" w:rsidRDefault="001A746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1A746D" w:rsidRPr="004E22BD" w14:paraId="3310C3A7" w14:textId="77777777" w:rsidTr="001A746D">
        <w:trPr>
          <w:cantSplit/>
          <w:trHeight w:val="289"/>
        </w:trPr>
        <w:tc>
          <w:tcPr>
            <w:tcW w:w="6663" w:type="dxa"/>
            <w:shd w:val="clear" w:color="auto" w:fill="CCFFCC"/>
            <w:vAlign w:val="center"/>
          </w:tcPr>
          <w:p w14:paraId="2638E2D3" w14:textId="252EBD34" w:rsidR="001A746D" w:rsidRPr="004E22BD" w:rsidRDefault="001A746D" w:rsidP="00B30AFF">
            <w:pPr>
              <w:numPr>
                <w:ilvl w:val="0"/>
                <w:numId w:val="46"/>
              </w:numPr>
              <w:ind w:left="351"/>
              <w:jc w:val="both"/>
              <w:rPr>
                <w:rFonts w:ascii="Arial" w:hAnsi="Arial" w:cs="Arial"/>
                <w:b/>
                <w:bCs/>
                <w:sz w:val="18"/>
                <w:szCs w:val="18"/>
                <w:lang w:val="es-MX"/>
              </w:rPr>
            </w:pPr>
            <w:r>
              <w:rPr>
                <w:rFonts w:ascii="Arial" w:hAnsi="Arial" w:cs="Arial"/>
                <w:b/>
                <w:bCs/>
                <w:sz w:val="18"/>
                <w:szCs w:val="18"/>
                <w:lang w:val="es-MX"/>
              </w:rPr>
              <w:lastRenderedPageBreak/>
              <w:t>ANTICIPOS</w:t>
            </w:r>
          </w:p>
        </w:tc>
        <w:tc>
          <w:tcPr>
            <w:tcW w:w="2409" w:type="dxa"/>
            <w:shd w:val="clear" w:color="auto" w:fill="CCFFCC"/>
            <w:vAlign w:val="center"/>
          </w:tcPr>
          <w:p w14:paraId="6F628EE4" w14:textId="6242308C" w:rsidR="001A746D" w:rsidRPr="004E22BD" w:rsidRDefault="001A746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r w:rsidRPr="004E22BD">
              <w:rPr>
                <w:rFonts w:ascii="Arial" w:hAnsi="Arial" w:cs="Arial"/>
                <w:iCs/>
                <w:sz w:val="18"/>
                <w:szCs w:val="18"/>
                <w:lang w:val="es-ES_tradnl"/>
              </w:rPr>
              <w:t>Manifestar Aceptación</w:t>
            </w:r>
          </w:p>
        </w:tc>
      </w:tr>
      <w:tr w:rsidR="004E22BD" w:rsidRPr="004E22BD" w14:paraId="4EA30D01" w14:textId="77777777" w:rsidTr="001A746D">
        <w:trPr>
          <w:cantSplit/>
          <w:trHeight w:val="397"/>
        </w:trPr>
        <w:tc>
          <w:tcPr>
            <w:tcW w:w="6663" w:type="dxa"/>
            <w:shd w:val="clear" w:color="auto" w:fill="auto"/>
            <w:vAlign w:val="center"/>
          </w:tcPr>
          <w:p w14:paraId="133C5B82" w14:textId="77777777" w:rsidR="004E22BD" w:rsidRPr="004E22BD" w:rsidRDefault="004E22BD" w:rsidP="004E22BD">
            <w:pPr>
              <w:jc w:val="both"/>
              <w:rPr>
                <w:rFonts w:ascii="Arial" w:hAnsi="Arial" w:cs="Arial"/>
                <w:bCs/>
                <w:sz w:val="18"/>
                <w:szCs w:val="18"/>
                <w:lang w:val="es-MX"/>
              </w:rPr>
            </w:pPr>
            <w:r w:rsidRPr="004E22BD">
              <w:rPr>
                <w:rFonts w:ascii="Arial" w:hAnsi="Arial" w:cs="Arial"/>
                <w:bCs/>
                <w:sz w:val="18"/>
                <w:szCs w:val="18"/>
                <w:lang w:val="es-MX"/>
              </w:rPr>
              <w:t>Para el presente proceso de contratación, no se otorgará Anticipo.</w:t>
            </w:r>
          </w:p>
        </w:tc>
        <w:tc>
          <w:tcPr>
            <w:tcW w:w="2409" w:type="dxa"/>
            <w:shd w:val="clear" w:color="auto" w:fill="auto"/>
            <w:vAlign w:val="center"/>
          </w:tcPr>
          <w:p w14:paraId="0D8F5456"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4E22BD" w:rsidRPr="004E22BD" w14:paraId="16572C17" w14:textId="77777777" w:rsidTr="001A746D">
        <w:trPr>
          <w:cantSplit/>
          <w:trHeight w:val="397"/>
        </w:trPr>
        <w:tc>
          <w:tcPr>
            <w:tcW w:w="6663" w:type="dxa"/>
            <w:shd w:val="clear" w:color="auto" w:fill="CCFFCC"/>
            <w:vAlign w:val="center"/>
          </w:tcPr>
          <w:p w14:paraId="6036CE2E" w14:textId="77777777" w:rsidR="004E22BD" w:rsidRPr="004E22BD" w:rsidRDefault="004E22BD" w:rsidP="00B30AFF">
            <w:pPr>
              <w:numPr>
                <w:ilvl w:val="0"/>
                <w:numId w:val="46"/>
              </w:numPr>
              <w:ind w:left="351"/>
              <w:jc w:val="both"/>
              <w:rPr>
                <w:rFonts w:ascii="Arial" w:hAnsi="Arial" w:cs="Arial"/>
                <w:b/>
                <w:bCs/>
                <w:sz w:val="18"/>
                <w:szCs w:val="18"/>
                <w:lang w:val="es-MX"/>
              </w:rPr>
            </w:pPr>
            <w:r w:rsidRPr="004E22BD">
              <w:rPr>
                <w:rFonts w:ascii="Arial" w:hAnsi="Arial" w:cs="Arial"/>
                <w:b/>
                <w:bCs/>
                <w:sz w:val="18"/>
                <w:szCs w:val="18"/>
                <w:lang w:val="es-MX"/>
              </w:rPr>
              <w:t>SUBCONTRATACIÓN</w:t>
            </w:r>
          </w:p>
        </w:tc>
        <w:tc>
          <w:tcPr>
            <w:tcW w:w="2409" w:type="dxa"/>
            <w:shd w:val="clear" w:color="auto" w:fill="CCFFCC"/>
            <w:vAlign w:val="center"/>
          </w:tcPr>
          <w:p w14:paraId="3190AD5A"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r w:rsidRPr="004E22BD">
              <w:rPr>
                <w:rFonts w:ascii="Arial" w:hAnsi="Arial" w:cs="Arial"/>
                <w:iCs/>
                <w:sz w:val="18"/>
                <w:szCs w:val="18"/>
                <w:lang w:val="es-ES_tradnl"/>
              </w:rPr>
              <w:t>Manifestar Aceptación</w:t>
            </w:r>
          </w:p>
        </w:tc>
      </w:tr>
      <w:tr w:rsidR="004E22BD" w:rsidRPr="004E22BD" w14:paraId="6538C7F2" w14:textId="77777777" w:rsidTr="001A746D">
        <w:trPr>
          <w:cantSplit/>
          <w:trHeight w:val="487"/>
        </w:trPr>
        <w:tc>
          <w:tcPr>
            <w:tcW w:w="6663" w:type="dxa"/>
            <w:shd w:val="clear" w:color="auto" w:fill="auto"/>
            <w:vAlign w:val="center"/>
          </w:tcPr>
          <w:p w14:paraId="29433264" w14:textId="77777777" w:rsidR="004E22BD" w:rsidRPr="004E22BD" w:rsidRDefault="004E22BD" w:rsidP="004E22BD">
            <w:pPr>
              <w:jc w:val="both"/>
              <w:rPr>
                <w:rFonts w:ascii="Arial" w:hAnsi="Arial" w:cs="Arial"/>
                <w:b/>
                <w:bCs/>
                <w:sz w:val="18"/>
                <w:szCs w:val="18"/>
                <w:lang w:val="es-MX"/>
              </w:rPr>
            </w:pPr>
            <w:r w:rsidRPr="004E22BD">
              <w:rPr>
                <w:rFonts w:ascii="Arial" w:hAnsi="Arial" w:cs="Arial"/>
                <w:iCs/>
                <w:sz w:val="18"/>
                <w:szCs w:val="18"/>
                <w:lang w:val="es-MX" w:eastAsia="zh-CN"/>
              </w:rPr>
              <w:t>No se admitirán subcontrataciones.</w:t>
            </w:r>
          </w:p>
        </w:tc>
        <w:tc>
          <w:tcPr>
            <w:tcW w:w="2409" w:type="dxa"/>
            <w:shd w:val="clear" w:color="auto" w:fill="auto"/>
            <w:vAlign w:val="center"/>
          </w:tcPr>
          <w:p w14:paraId="11F0FD79"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r w:rsidR="004E22BD" w:rsidRPr="004E22BD" w14:paraId="71687584" w14:textId="77777777" w:rsidTr="001A746D">
        <w:trPr>
          <w:cantSplit/>
          <w:trHeight w:val="397"/>
        </w:trPr>
        <w:tc>
          <w:tcPr>
            <w:tcW w:w="6663" w:type="dxa"/>
            <w:shd w:val="clear" w:color="auto" w:fill="CCFFCC"/>
            <w:vAlign w:val="center"/>
          </w:tcPr>
          <w:p w14:paraId="4E5B8992" w14:textId="77777777" w:rsidR="004E22BD" w:rsidRPr="004E22BD" w:rsidRDefault="004E22BD" w:rsidP="00B30AFF">
            <w:pPr>
              <w:numPr>
                <w:ilvl w:val="0"/>
                <w:numId w:val="46"/>
              </w:numPr>
              <w:ind w:left="351"/>
              <w:jc w:val="both"/>
              <w:rPr>
                <w:rFonts w:ascii="Arial" w:hAnsi="Arial" w:cs="Arial"/>
                <w:b/>
                <w:bCs/>
                <w:sz w:val="18"/>
                <w:szCs w:val="18"/>
                <w:lang w:val="es-MX"/>
              </w:rPr>
            </w:pPr>
            <w:r w:rsidRPr="004E22BD">
              <w:rPr>
                <w:rFonts w:ascii="Arial" w:hAnsi="Arial" w:cs="Arial"/>
                <w:b/>
                <w:bCs/>
                <w:sz w:val="18"/>
                <w:szCs w:val="18"/>
                <w:lang w:val="es-MX"/>
              </w:rPr>
              <w:t>OTROS</w:t>
            </w:r>
          </w:p>
        </w:tc>
        <w:tc>
          <w:tcPr>
            <w:tcW w:w="2409" w:type="dxa"/>
            <w:shd w:val="clear" w:color="auto" w:fill="CCFFCC"/>
            <w:vAlign w:val="center"/>
          </w:tcPr>
          <w:p w14:paraId="28B98D24"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r w:rsidRPr="004E22BD">
              <w:rPr>
                <w:rFonts w:ascii="Arial" w:hAnsi="Arial" w:cs="Arial"/>
                <w:iCs/>
                <w:sz w:val="18"/>
                <w:szCs w:val="18"/>
                <w:lang w:val="es-ES_tradnl"/>
              </w:rPr>
              <w:t>Manifestar Aceptación</w:t>
            </w:r>
          </w:p>
        </w:tc>
      </w:tr>
      <w:tr w:rsidR="004E22BD" w:rsidRPr="004E22BD" w14:paraId="1C13E472" w14:textId="77777777" w:rsidTr="001A746D">
        <w:trPr>
          <w:cantSplit/>
          <w:trHeight w:val="397"/>
        </w:trPr>
        <w:tc>
          <w:tcPr>
            <w:tcW w:w="6663" w:type="dxa"/>
            <w:shd w:val="clear" w:color="auto" w:fill="auto"/>
            <w:vAlign w:val="center"/>
          </w:tcPr>
          <w:p w14:paraId="4F71482E" w14:textId="77777777" w:rsidR="004E22BD" w:rsidRPr="004E22BD" w:rsidRDefault="004E22BD" w:rsidP="004E22BD">
            <w:pPr>
              <w:spacing w:after="120"/>
              <w:ind w:right="23"/>
              <w:jc w:val="both"/>
              <w:rPr>
                <w:rFonts w:ascii="Arial" w:hAnsi="Arial" w:cs="Arial"/>
                <w:sz w:val="12"/>
                <w:szCs w:val="18"/>
                <w:lang w:val="es-MX"/>
              </w:rPr>
            </w:pPr>
            <w:r w:rsidRPr="004E22BD">
              <w:rPr>
                <w:rFonts w:ascii="Arial" w:hAnsi="Arial" w:cs="Arial"/>
                <w:sz w:val="18"/>
                <w:szCs w:val="18"/>
                <w:lang w:val="es-MX"/>
              </w:rPr>
              <w:t>El Proveedor</w:t>
            </w:r>
            <w:r w:rsidRPr="004E22BD">
              <w:rPr>
                <w:rFonts w:ascii="Arial" w:hAnsi="Arial" w:cs="Arial"/>
                <w:bCs/>
                <w:iCs/>
                <w:sz w:val="18"/>
                <w:szCs w:val="24"/>
              </w:rPr>
              <w:t xml:space="preserve"> adjudicado para la suscripción del contrato deberá presentar el Certificado de Solvencia Fiscal, emitido por la Contraloría General del Estado.</w:t>
            </w:r>
          </w:p>
        </w:tc>
        <w:tc>
          <w:tcPr>
            <w:tcW w:w="2409" w:type="dxa"/>
            <w:shd w:val="clear" w:color="auto" w:fill="auto"/>
            <w:vAlign w:val="center"/>
          </w:tcPr>
          <w:p w14:paraId="47EAF709" w14:textId="77777777" w:rsidR="004E22BD" w:rsidRPr="004E22BD" w:rsidRDefault="004E22BD" w:rsidP="004E22BD">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iCs/>
                <w:sz w:val="18"/>
                <w:szCs w:val="18"/>
                <w:lang w:val="es-ES_tradnl"/>
              </w:rPr>
            </w:pPr>
          </w:p>
        </w:tc>
      </w:tr>
    </w:tbl>
    <w:p w14:paraId="794204B7" w14:textId="77777777" w:rsidR="004E22BD" w:rsidRPr="00B655BE" w:rsidRDefault="004E22BD" w:rsidP="00B655BE">
      <w:pPr>
        <w:ind w:firstLine="709"/>
        <w:jc w:val="center"/>
        <w:rPr>
          <w:b/>
          <w:bCs/>
          <w:kern w:val="28"/>
          <w:sz w:val="18"/>
          <w:szCs w:val="18"/>
        </w:rPr>
      </w:pPr>
    </w:p>
    <w:p w14:paraId="7C60BFE5" w14:textId="158DCC69" w:rsidR="00957924" w:rsidRPr="00957924" w:rsidRDefault="00957924" w:rsidP="00957924">
      <w:pPr>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1E12CC" w:rsidRDefault="00F32849" w:rsidP="00A72FB0">
      <w:pPr>
        <w:jc w:val="center"/>
        <w:rPr>
          <w:rFonts w:cs="Arial"/>
          <w:b/>
          <w:sz w:val="18"/>
          <w:szCs w:val="18"/>
          <w:lang w:val="pt-BR"/>
        </w:rPr>
      </w:pPr>
      <w:r w:rsidRPr="00F161C4">
        <w:rPr>
          <w:sz w:val="12"/>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3A34E4CA" w:rsidR="003227F5" w:rsidRPr="00710657" w:rsidRDefault="004E22BD" w:rsidP="003227F5">
            <w:pPr>
              <w:jc w:val="center"/>
              <w:rPr>
                <w:rFonts w:ascii="Arial" w:hAnsi="Arial" w:cs="Arial"/>
                <w:lang w:val="es-BO"/>
              </w:rPr>
            </w:pPr>
            <w:r>
              <w:rPr>
                <w:rFonts w:ascii="Arial" w:hAnsi="Arial" w:cs="Arial"/>
                <w:lang w:val="es-BO"/>
              </w:rPr>
              <w:t>5</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55C677F4" w:rsidR="003227F5" w:rsidRPr="00710657" w:rsidRDefault="003227F5" w:rsidP="003227F5">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67E4915"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8956631"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5722F82" w:rsidR="003227F5" w:rsidRPr="00710657" w:rsidRDefault="003227F5" w:rsidP="003227F5">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6592A288"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EFCDC0D"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00C19EFC" w:rsidR="003227F5" w:rsidRPr="00710657" w:rsidRDefault="003227F5" w:rsidP="003227F5">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5656258" w:rsidR="003227F5" w:rsidRPr="00710657" w:rsidRDefault="003227F5"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C181359" w:rsidR="003227F5" w:rsidRPr="00710657" w:rsidRDefault="00177EE6" w:rsidP="003227F5">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39105AD7" w:rsidR="003227F5" w:rsidRPr="00710657" w:rsidRDefault="00D2145E" w:rsidP="004E22BD">
            <w:pPr>
              <w:jc w:val="center"/>
              <w:rPr>
                <w:rFonts w:ascii="Arial" w:hAnsi="Arial" w:cs="Arial"/>
                <w:b/>
                <w:bCs/>
                <w:lang w:val="es-BO"/>
              </w:rPr>
            </w:pPr>
            <w:r w:rsidRPr="00D2145E">
              <w:rPr>
                <w:rFonts w:ascii="Arial" w:hAnsi="Arial" w:cs="Arial"/>
                <w:b/>
                <w:lang w:val="es-BO"/>
              </w:rPr>
              <w:t xml:space="preserve">SERVICIO DE ENCUADERNACIÓN EMPASTADA Y REENCUADERNACIÓN DE DOCUMENTOS DEL BCB – GESTIÓN </w:t>
            </w:r>
            <w:r w:rsidR="004E22BD">
              <w:rPr>
                <w:rFonts w:ascii="Arial" w:hAnsi="Arial" w:cs="Arial"/>
                <w:b/>
                <w:lang w:val="es-BO"/>
              </w:rPr>
              <w:t>2025</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5" w:name="_Hlk76393578"/>
      <w:r w:rsidR="00F41EF0" w:rsidRPr="00F01F1F">
        <w:rPr>
          <w:rFonts w:cs="Arial"/>
          <w:sz w:val="18"/>
          <w:szCs w:val="18"/>
        </w:rPr>
        <w:t xml:space="preserve">misma que no será </w:t>
      </w:r>
      <w:bookmarkEnd w:id="165"/>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6" w:name="_Hlk93490556"/>
      <w:r w:rsidRPr="00710657">
        <w:rPr>
          <w:rFonts w:cs="Arial"/>
          <w:sz w:val="18"/>
          <w:szCs w:val="18"/>
          <w:lang w:val="es-BO"/>
        </w:rPr>
        <w:t>y en caso de Micro y Pequeñas Empresas del 3.5%</w:t>
      </w:r>
      <w:bookmarkEnd w:id="166"/>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303C99A6"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004E22BD">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67848EF2" w14:textId="1342D8E2" w:rsidR="005061FF" w:rsidRPr="00855316" w:rsidRDefault="005061FF" w:rsidP="00D2145E">
      <w:pPr>
        <w:pStyle w:val="Prrafodelista"/>
        <w:ind w:left="1080"/>
        <w:jc w:val="both"/>
        <w:rPr>
          <w:rFonts w:ascii="Verdana" w:hAnsi="Verdana" w:cs="Arial"/>
          <w:sz w:val="18"/>
          <w:szCs w:val="18"/>
          <w:lang w:val="es-BO" w:eastAsia="es-ES"/>
        </w:rPr>
      </w:pPr>
    </w:p>
    <w:p w14:paraId="030FF4C5" w14:textId="77777777" w:rsidR="00A523B9" w:rsidRPr="008A64C3" w:rsidRDefault="00A523B9" w:rsidP="00383D24">
      <w:pPr>
        <w:ind w:left="360"/>
        <w:jc w:val="both"/>
        <w:rPr>
          <w:rFonts w:cs="Arial"/>
          <w:b/>
          <w:i/>
          <w:color w:val="000099"/>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Default="00F01F1F" w:rsidP="00875E1B">
      <w:pPr>
        <w:ind w:left="360"/>
        <w:jc w:val="both"/>
        <w:rPr>
          <w:rFonts w:cs="Arial"/>
          <w:sz w:val="18"/>
          <w:szCs w:val="18"/>
          <w:lang w:val="es-BO"/>
        </w:rPr>
      </w:pPr>
    </w:p>
    <w:p w14:paraId="1FDF48ED" w14:textId="77777777" w:rsidR="004E22BD" w:rsidRDefault="004E22BD" w:rsidP="00875E1B">
      <w:pPr>
        <w:ind w:left="360"/>
        <w:jc w:val="both"/>
        <w:rPr>
          <w:rFonts w:cs="Arial"/>
          <w:sz w:val="18"/>
          <w:szCs w:val="18"/>
          <w:lang w:val="es-BO"/>
        </w:rPr>
      </w:pPr>
    </w:p>
    <w:p w14:paraId="53FD7AD9" w14:textId="77777777" w:rsidR="004E22BD" w:rsidRDefault="004E22BD" w:rsidP="00875E1B">
      <w:pPr>
        <w:ind w:left="360"/>
        <w:jc w:val="both"/>
        <w:rPr>
          <w:rFonts w:cs="Arial"/>
          <w:sz w:val="18"/>
          <w:szCs w:val="18"/>
          <w:lang w:val="es-BO"/>
        </w:rPr>
      </w:pPr>
    </w:p>
    <w:p w14:paraId="3E5EAD00" w14:textId="77777777" w:rsidR="004E22BD" w:rsidRPr="00A40276" w:rsidRDefault="004E22BD"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Default="001A7B75" w:rsidP="002C5CC5">
      <w:pPr>
        <w:jc w:val="center"/>
        <w:rPr>
          <w:rFonts w:cs="Arial"/>
          <w:b/>
          <w:sz w:val="18"/>
          <w:szCs w:val="18"/>
          <w:lang w:val="es-BO"/>
        </w:rPr>
      </w:pPr>
    </w:p>
    <w:p w14:paraId="188AB9C2" w14:textId="77777777" w:rsidR="00D2145E" w:rsidRDefault="00D2145E" w:rsidP="002C5CC5">
      <w:pPr>
        <w:jc w:val="center"/>
        <w:rPr>
          <w:rFonts w:cs="Arial"/>
          <w:b/>
          <w:sz w:val="18"/>
          <w:szCs w:val="18"/>
          <w:lang w:val="es-BO"/>
        </w:rPr>
      </w:pPr>
    </w:p>
    <w:p w14:paraId="1D05012C" w14:textId="77777777" w:rsidR="00D2145E" w:rsidRPr="00A40276" w:rsidRDefault="00D2145E"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Default="003B46C3" w:rsidP="002C5CC5">
      <w:pPr>
        <w:jc w:val="center"/>
        <w:rPr>
          <w:rFonts w:cs="Arial"/>
          <w:b/>
          <w:sz w:val="18"/>
          <w:szCs w:val="18"/>
          <w:lang w:val="es-BO"/>
        </w:rPr>
      </w:pPr>
    </w:p>
    <w:p w14:paraId="0C62AB38" w14:textId="77777777" w:rsidR="004330AB" w:rsidRDefault="004330AB" w:rsidP="002C5CC5">
      <w:pPr>
        <w:jc w:val="center"/>
        <w:rPr>
          <w:rFonts w:cs="Arial"/>
          <w:b/>
          <w:sz w:val="18"/>
          <w:szCs w:val="18"/>
          <w:lang w:val="es-BO"/>
        </w:rPr>
      </w:pPr>
    </w:p>
    <w:p w14:paraId="404F389E" w14:textId="77777777" w:rsidR="004330AB" w:rsidRDefault="004330AB"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511FAE7E" w14:textId="77777777" w:rsidR="004E22BD" w:rsidRDefault="004E22BD"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lastRenderedPageBreak/>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424D0947"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D2145E">
              <w:rPr>
                <w:rFonts w:ascii="Arial" w:hAnsi="Arial" w:cs="Arial"/>
              </w:rPr>
              <w:t xml:space="preserve"> </w:t>
            </w:r>
            <w:r w:rsidR="00D2145E" w:rsidRPr="00D2145E">
              <w:rPr>
                <w:rFonts w:ascii="Arial" w:hAnsi="Arial" w:cs="Arial"/>
                <w:i/>
                <w:lang w:val="es-BO"/>
              </w:rPr>
              <w:t xml:space="preserve">(No Corresponde </w:t>
            </w:r>
            <w:r w:rsidR="00D2145E" w:rsidRPr="003D4725">
              <w:rPr>
                <w:rFonts w:ascii="Arial" w:hAnsi="Arial" w:cs="Arial"/>
                <w:i/>
                <w:lang w:val="es-BO"/>
              </w:rPr>
              <w:t>en el presente proceso de contratación</w:t>
            </w:r>
            <w:r w:rsidR="00D2145E" w:rsidRPr="00D2145E">
              <w:rPr>
                <w:rFonts w:ascii="Arial" w:hAnsi="Arial" w:cs="Arial"/>
                <w:i/>
                <w:lang w:val="es-BO"/>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lastRenderedPageBreak/>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7" w:name="_Toc347135044"/>
      <w:bookmarkStart w:id="168"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7"/>
      <w:bookmarkEnd w:id="168"/>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22ECBDA1" w14:textId="46B6FCDA" w:rsidR="00A27DAF" w:rsidRPr="004F1CFC" w:rsidRDefault="00A27DAF" w:rsidP="00A27DAF">
      <w:pPr>
        <w:pStyle w:val="Normal2"/>
        <w:jc w:val="right"/>
        <w:rPr>
          <w:rFonts w:ascii="Verdana" w:hAnsi="Verdana" w:cs="Arial"/>
          <w:b/>
          <w:sz w:val="20"/>
          <w:lang w:val="es-BO"/>
        </w:rPr>
      </w:pPr>
      <w:r w:rsidRPr="004F1CFC">
        <w:rPr>
          <w:rFonts w:ascii="Verdana" w:hAnsi="Verdana" w:cs="Arial"/>
          <w:b/>
          <w:sz w:val="20"/>
          <w:lang w:val="es-BO"/>
        </w:rPr>
        <w:t xml:space="preserve">MODELO DE CONTRATO SANO-DLABS N° </w:t>
      </w:r>
      <w:r w:rsidR="000173B3" w:rsidRPr="004F1CFC">
        <w:rPr>
          <w:rFonts w:ascii="Verdana" w:hAnsi="Verdana" w:cs="Arial"/>
          <w:b/>
          <w:sz w:val="20"/>
          <w:lang w:val="es-BO"/>
        </w:rPr>
        <w:t>80</w:t>
      </w:r>
      <w:r w:rsidRPr="004F1CFC">
        <w:rPr>
          <w:rFonts w:ascii="Verdana" w:hAnsi="Verdana" w:cs="Arial"/>
          <w:b/>
          <w:sz w:val="20"/>
          <w:lang w:val="es-BO"/>
        </w:rPr>
        <w:t>/</w:t>
      </w:r>
      <w:r w:rsidR="000173B3" w:rsidRPr="004F1CFC">
        <w:rPr>
          <w:rFonts w:ascii="Verdana" w:hAnsi="Verdana" w:cs="Arial"/>
          <w:b/>
          <w:sz w:val="20"/>
          <w:lang w:val="es-BO"/>
        </w:rPr>
        <w:t>2025</w:t>
      </w:r>
    </w:p>
    <w:p w14:paraId="599F93A2" w14:textId="7C738D48" w:rsidR="00855316" w:rsidRPr="004F1CFC" w:rsidRDefault="00A27DAF" w:rsidP="00A27DAF">
      <w:pPr>
        <w:pStyle w:val="Normal2"/>
        <w:jc w:val="right"/>
        <w:rPr>
          <w:rFonts w:ascii="Verdana" w:hAnsi="Verdana" w:cs="Arial"/>
          <w:b/>
          <w:sz w:val="20"/>
          <w:lang w:val="es-BO"/>
        </w:rPr>
      </w:pPr>
      <w:r w:rsidRPr="004F1CFC">
        <w:rPr>
          <w:rFonts w:ascii="Verdana" w:hAnsi="Verdana" w:cs="Arial"/>
          <w:b/>
          <w:sz w:val="20"/>
          <w:lang w:val="es-BO"/>
        </w:rPr>
        <w:t xml:space="preserve">CUCE: </w:t>
      </w:r>
      <w:r w:rsidR="001A746D" w:rsidRPr="004F1CFC">
        <w:rPr>
          <w:rFonts w:ascii="Verdana" w:hAnsi="Verdana" w:cs="Arial"/>
          <w:b/>
          <w:sz w:val="20"/>
          <w:lang w:val="es-BO"/>
        </w:rPr>
        <w:t>25</w:t>
      </w:r>
      <w:r w:rsidRPr="004F1CFC">
        <w:rPr>
          <w:rFonts w:ascii="Verdana" w:hAnsi="Verdana" w:cs="Arial"/>
          <w:b/>
          <w:sz w:val="20"/>
          <w:lang w:val="es-BO"/>
        </w:rPr>
        <w:t>-0951-00-0000000-0-0</w:t>
      </w:r>
    </w:p>
    <w:p w14:paraId="2614387B" w14:textId="77777777" w:rsidR="00A27DAF" w:rsidRDefault="00A27DAF" w:rsidP="00A27DAF">
      <w:pPr>
        <w:pStyle w:val="Normal2"/>
        <w:jc w:val="right"/>
        <w:rPr>
          <w:rFonts w:ascii="Verdana" w:hAnsi="Verdana" w:cs="Arial"/>
          <w:b/>
          <w:sz w:val="18"/>
          <w:szCs w:val="18"/>
          <w:lang w:val="es-BO"/>
        </w:rPr>
      </w:pPr>
    </w:p>
    <w:p w14:paraId="635E5755" w14:textId="77777777" w:rsidR="001A746D" w:rsidRPr="001A746D" w:rsidRDefault="001A746D" w:rsidP="001A746D">
      <w:pPr>
        <w:jc w:val="both"/>
        <w:rPr>
          <w:rFonts w:ascii="Arial" w:hAnsi="Arial" w:cs="Arial"/>
          <w:sz w:val="22"/>
          <w:szCs w:val="22"/>
          <w:lang w:val="es-CL"/>
        </w:rPr>
      </w:pPr>
      <w:r w:rsidRPr="001A746D">
        <w:rPr>
          <w:rFonts w:ascii="Arial" w:hAnsi="Arial" w:cs="Arial"/>
          <w:b/>
          <w:bCs/>
          <w:iCs/>
          <w:sz w:val="22"/>
          <w:szCs w:val="22"/>
          <w:lang w:val="es-ES_tradnl"/>
        </w:rPr>
        <w:t xml:space="preserve">Contrato Administrativo para la Prestación del </w:t>
      </w:r>
      <w:r w:rsidRPr="001A746D">
        <w:rPr>
          <w:rFonts w:ascii="Arial" w:hAnsi="Arial" w:cs="Arial"/>
          <w:b/>
          <w:bCs/>
          <w:iCs/>
          <w:sz w:val="22"/>
          <w:szCs w:val="22"/>
          <w:lang w:val="es-BO"/>
        </w:rPr>
        <w:t>Servicio de Encuadernación Empastada y Reencuadernación de Documentos del BCB – Gestión 2025</w:t>
      </w:r>
      <w:r w:rsidRPr="001A746D">
        <w:rPr>
          <w:rFonts w:ascii="Arial" w:hAnsi="Arial" w:cs="Arial"/>
          <w:bCs/>
          <w:iCs/>
          <w:spacing w:val="-6"/>
          <w:sz w:val="22"/>
          <w:szCs w:val="22"/>
          <w:lang w:val="es-ES_tradnl"/>
        </w:rPr>
        <w:t>,</w:t>
      </w:r>
      <w:r w:rsidRPr="001A746D">
        <w:rPr>
          <w:rFonts w:ascii="Arial" w:hAnsi="Arial" w:cs="Arial"/>
          <w:bCs/>
          <w:spacing w:val="-6"/>
          <w:sz w:val="22"/>
          <w:szCs w:val="22"/>
          <w:lang w:val="es-ES_tradnl"/>
        </w:rPr>
        <w:t xml:space="preserve"> </w:t>
      </w:r>
      <w:r w:rsidRPr="001A746D">
        <w:rPr>
          <w:rFonts w:ascii="Arial" w:hAnsi="Arial" w:cs="Arial"/>
          <w:sz w:val="22"/>
          <w:szCs w:val="22"/>
          <w:lang w:val="es-CL"/>
        </w:rPr>
        <w:t>sujeto al tenor de las siguientes cláusulas:</w:t>
      </w:r>
    </w:p>
    <w:p w14:paraId="354948F2" w14:textId="77777777" w:rsidR="001A746D" w:rsidRPr="001A746D" w:rsidRDefault="001A746D" w:rsidP="001A746D">
      <w:pPr>
        <w:tabs>
          <w:tab w:val="left" w:pos="5198"/>
        </w:tabs>
        <w:jc w:val="both"/>
        <w:rPr>
          <w:rFonts w:ascii="Arial" w:hAnsi="Arial" w:cs="Arial"/>
          <w:b/>
          <w:sz w:val="22"/>
          <w:szCs w:val="22"/>
          <w:lang w:val="es-CL"/>
        </w:rPr>
      </w:pPr>
      <w:r w:rsidRPr="001A746D">
        <w:rPr>
          <w:rFonts w:ascii="Arial" w:hAnsi="Arial" w:cs="Arial"/>
          <w:b/>
          <w:sz w:val="22"/>
          <w:szCs w:val="22"/>
          <w:lang w:val="es-CL"/>
        </w:rPr>
        <w:tab/>
      </w:r>
    </w:p>
    <w:p w14:paraId="5780496C" w14:textId="77777777" w:rsidR="001A746D" w:rsidRPr="001A746D" w:rsidRDefault="001A746D" w:rsidP="001A746D">
      <w:pPr>
        <w:jc w:val="both"/>
        <w:rPr>
          <w:rFonts w:ascii="Arial" w:hAnsi="Arial" w:cs="Arial"/>
          <w:sz w:val="22"/>
          <w:szCs w:val="22"/>
        </w:rPr>
      </w:pPr>
      <w:r w:rsidRPr="001A746D">
        <w:rPr>
          <w:rFonts w:ascii="Arial" w:hAnsi="Arial" w:cs="Arial"/>
          <w:b/>
          <w:sz w:val="22"/>
          <w:szCs w:val="22"/>
        </w:rPr>
        <w:t xml:space="preserve">CLÁUSULA PRIMERA.- (LAS PARTES) </w:t>
      </w:r>
      <w:r w:rsidRPr="001A746D">
        <w:rPr>
          <w:rFonts w:ascii="Arial" w:hAnsi="Arial" w:cs="Arial"/>
          <w:sz w:val="22"/>
          <w:szCs w:val="22"/>
          <w:lang w:val="es-ES_tradnl"/>
        </w:rPr>
        <w:t>Las partes  contratantes son</w:t>
      </w:r>
      <w:r w:rsidRPr="001A746D">
        <w:rPr>
          <w:rFonts w:ascii="Arial" w:hAnsi="Arial" w:cs="Arial"/>
          <w:sz w:val="22"/>
          <w:szCs w:val="22"/>
        </w:rPr>
        <w:t>:</w:t>
      </w:r>
    </w:p>
    <w:p w14:paraId="6F8DA872" w14:textId="77777777" w:rsidR="001A746D" w:rsidRPr="001A746D" w:rsidRDefault="001A746D" w:rsidP="001A746D">
      <w:pPr>
        <w:jc w:val="both"/>
        <w:rPr>
          <w:rFonts w:ascii="Arial" w:hAnsi="Arial" w:cs="Arial"/>
          <w:sz w:val="22"/>
          <w:szCs w:val="22"/>
        </w:rPr>
      </w:pPr>
    </w:p>
    <w:p w14:paraId="2884130E" w14:textId="77777777" w:rsidR="001A746D" w:rsidRPr="001A746D" w:rsidRDefault="001A746D" w:rsidP="00B30AFF">
      <w:pPr>
        <w:widowControl w:val="0"/>
        <w:numPr>
          <w:ilvl w:val="1"/>
          <w:numId w:val="37"/>
        </w:numPr>
        <w:jc w:val="both"/>
        <w:rPr>
          <w:rFonts w:ascii="Arial" w:hAnsi="Arial" w:cs="Arial"/>
          <w:sz w:val="22"/>
          <w:szCs w:val="22"/>
          <w:lang w:val="es-ES_tradnl"/>
        </w:rPr>
      </w:pPr>
      <w:r w:rsidRPr="001A746D">
        <w:rPr>
          <w:rFonts w:ascii="Arial" w:hAnsi="Arial" w:cs="Arial"/>
          <w:sz w:val="22"/>
          <w:szCs w:val="22"/>
          <w:lang w:val="es-ES_tradnl"/>
        </w:rPr>
        <w:t xml:space="preserve">El </w:t>
      </w:r>
      <w:r w:rsidRPr="001A746D">
        <w:rPr>
          <w:rFonts w:ascii="Arial" w:hAnsi="Arial" w:cs="Arial"/>
          <w:b/>
          <w:bCs/>
          <w:sz w:val="22"/>
          <w:szCs w:val="22"/>
          <w:lang w:val="es-ES_tradnl"/>
        </w:rPr>
        <w:t>BANCO CENTRAL DE BOLIVIA</w:t>
      </w:r>
      <w:r w:rsidRPr="001A746D">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1A746D">
        <w:rPr>
          <w:rFonts w:ascii="Arial" w:hAnsi="Arial" w:cs="Arial"/>
          <w:b/>
          <w:bCs/>
          <w:sz w:val="22"/>
          <w:szCs w:val="22"/>
          <w:lang w:val="es-ES_tradnl"/>
        </w:rPr>
        <w:t xml:space="preserve">_______ </w:t>
      </w:r>
      <w:r w:rsidRPr="001A746D">
        <w:rPr>
          <w:rFonts w:ascii="Arial" w:hAnsi="Arial" w:cs="Arial"/>
          <w:sz w:val="22"/>
          <w:szCs w:val="22"/>
          <w:lang w:val="es-ES_tradnl"/>
        </w:rPr>
        <w:t xml:space="preserve">con Cédula de Identidad Nº _____ expedida en ____, como ______ de acuerdo a la designación efectuada mediante Acción de Personal N° ______/__ de ____de ___ de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1A746D">
        <w:rPr>
          <w:rFonts w:ascii="Arial" w:hAnsi="Arial" w:cs="Arial"/>
          <w:b/>
          <w:bCs/>
          <w:sz w:val="22"/>
          <w:szCs w:val="22"/>
          <w:lang w:val="es-ES_tradnl"/>
        </w:rPr>
        <w:t>ENTIDAD</w:t>
      </w:r>
      <w:r w:rsidRPr="001A746D">
        <w:rPr>
          <w:rFonts w:ascii="Arial" w:hAnsi="Arial" w:cs="Arial"/>
          <w:bCs/>
          <w:sz w:val="22"/>
          <w:szCs w:val="22"/>
          <w:lang w:val="es-ES_tradnl"/>
        </w:rPr>
        <w:t>.</w:t>
      </w:r>
      <w:r w:rsidRPr="001A746D">
        <w:rPr>
          <w:rFonts w:ascii="Arial" w:hAnsi="Arial" w:cs="Arial"/>
          <w:sz w:val="22"/>
          <w:szCs w:val="22"/>
        </w:rPr>
        <w:t xml:space="preserve"> </w:t>
      </w:r>
    </w:p>
    <w:p w14:paraId="6DDBBA74" w14:textId="77777777" w:rsidR="001A746D" w:rsidRPr="001A746D" w:rsidRDefault="001A746D" w:rsidP="001A746D">
      <w:pPr>
        <w:ind w:left="720"/>
        <w:jc w:val="both"/>
        <w:rPr>
          <w:rFonts w:ascii="Arial" w:hAnsi="Arial" w:cs="Arial"/>
          <w:sz w:val="22"/>
          <w:szCs w:val="22"/>
          <w:lang w:val="es-ES_tradnl"/>
        </w:rPr>
      </w:pPr>
    </w:p>
    <w:p w14:paraId="218CE117" w14:textId="77777777" w:rsidR="001A746D" w:rsidRPr="001A746D" w:rsidRDefault="001A746D" w:rsidP="00B30AFF">
      <w:pPr>
        <w:numPr>
          <w:ilvl w:val="1"/>
          <w:numId w:val="37"/>
        </w:numPr>
        <w:jc w:val="both"/>
        <w:rPr>
          <w:rFonts w:ascii="Arial" w:hAnsi="Arial" w:cs="Arial"/>
          <w:sz w:val="22"/>
          <w:szCs w:val="22"/>
          <w:lang w:val="es-ES_tradnl"/>
        </w:rPr>
      </w:pPr>
      <w:r w:rsidRPr="001A746D">
        <w:rPr>
          <w:rFonts w:ascii="Arial" w:hAnsi="Arial" w:cs="Arial"/>
          <w:b/>
          <w:sz w:val="22"/>
          <w:szCs w:val="22"/>
          <w:lang w:val="es-ES_tradnl"/>
        </w:rPr>
        <w:t>____________</w:t>
      </w:r>
      <w:r w:rsidRPr="001A746D">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de la ciudad de _______ - Bolivia, representada legalmente por ____________________________, con Cédula de Identidad N° </w:t>
      </w:r>
      <w:r w:rsidRPr="001A746D">
        <w:rPr>
          <w:rFonts w:ascii="Arial" w:hAnsi="Arial" w:cs="Arial"/>
          <w:sz w:val="22"/>
          <w:szCs w:val="22"/>
        </w:rPr>
        <w:t>_________</w:t>
      </w:r>
      <w:r w:rsidRPr="001A746D">
        <w:rPr>
          <w:rFonts w:ascii="Arial" w:hAnsi="Arial" w:cs="Arial"/>
          <w:sz w:val="22"/>
          <w:szCs w:val="22"/>
          <w:lang w:val="es-ES_tradnl"/>
        </w:rPr>
        <w:t xml:space="preserve">, expedida en la ciudad de __________, en virtud al Testimonio de Poder Nº ____/____ de ____de _______ de 20__, otorgado ante el (la) Notario (a)__________________, Notaría de Fe Pública Nº ___ del Distrito Judicial de _________, en adelante denominada el </w:t>
      </w:r>
      <w:r w:rsidRPr="001A746D">
        <w:rPr>
          <w:rFonts w:ascii="Arial" w:hAnsi="Arial" w:cs="Arial"/>
          <w:b/>
          <w:sz w:val="22"/>
          <w:szCs w:val="22"/>
          <w:lang w:val="es-ES_tradnl"/>
        </w:rPr>
        <w:t>PROVEEDOR</w:t>
      </w:r>
      <w:r w:rsidRPr="001A746D">
        <w:rPr>
          <w:rFonts w:ascii="Arial" w:hAnsi="Arial" w:cs="Arial"/>
          <w:sz w:val="22"/>
          <w:szCs w:val="22"/>
          <w:lang w:val="es-ES_tradnl"/>
        </w:rPr>
        <w:t>.</w:t>
      </w:r>
    </w:p>
    <w:p w14:paraId="34A3E707" w14:textId="77777777" w:rsidR="001A746D" w:rsidRPr="001A746D" w:rsidRDefault="001A746D" w:rsidP="001A746D">
      <w:pPr>
        <w:jc w:val="both"/>
        <w:rPr>
          <w:rFonts w:ascii="Arial" w:hAnsi="Arial" w:cs="Arial"/>
          <w:sz w:val="22"/>
          <w:szCs w:val="22"/>
          <w:lang w:val="es-ES_tradnl"/>
        </w:rPr>
      </w:pPr>
    </w:p>
    <w:p w14:paraId="0EE2CFD0" w14:textId="77777777" w:rsidR="001A746D" w:rsidRPr="001A746D" w:rsidRDefault="001A746D" w:rsidP="001A746D">
      <w:pPr>
        <w:jc w:val="both"/>
        <w:rPr>
          <w:rFonts w:ascii="Arial" w:hAnsi="Arial" w:cs="Arial"/>
          <w:b/>
          <w:sz w:val="22"/>
          <w:szCs w:val="22"/>
        </w:rPr>
      </w:pPr>
      <w:r w:rsidRPr="001A746D">
        <w:rPr>
          <w:rFonts w:ascii="Arial" w:hAnsi="Arial" w:cs="Arial"/>
          <w:sz w:val="22"/>
          <w:szCs w:val="22"/>
          <w:lang w:val="es-ES_tradnl"/>
        </w:rPr>
        <w:t xml:space="preserve">La </w:t>
      </w:r>
      <w:r w:rsidRPr="001A746D">
        <w:rPr>
          <w:rFonts w:ascii="Arial" w:hAnsi="Arial" w:cs="Arial"/>
          <w:b/>
          <w:bCs/>
          <w:sz w:val="22"/>
          <w:szCs w:val="22"/>
          <w:lang w:val="es-ES_tradnl"/>
        </w:rPr>
        <w:t>ENTIDAD</w:t>
      </w:r>
      <w:r w:rsidRPr="001A746D">
        <w:rPr>
          <w:rFonts w:ascii="Arial" w:hAnsi="Arial" w:cs="Arial"/>
          <w:sz w:val="22"/>
          <w:szCs w:val="22"/>
          <w:lang w:val="es-ES_tradnl"/>
        </w:rPr>
        <w:t xml:space="preserve"> y el </w:t>
      </w:r>
      <w:r w:rsidRPr="001A746D">
        <w:rPr>
          <w:rFonts w:ascii="Arial" w:hAnsi="Arial" w:cs="Arial"/>
          <w:b/>
          <w:bCs/>
          <w:sz w:val="22"/>
          <w:szCs w:val="22"/>
          <w:lang w:val="es-ES_tradnl"/>
        </w:rPr>
        <w:t xml:space="preserve">PROVEEDOR </w:t>
      </w:r>
      <w:r w:rsidRPr="001A746D">
        <w:rPr>
          <w:rFonts w:ascii="Arial" w:hAnsi="Arial" w:cs="Arial"/>
          <w:sz w:val="22"/>
          <w:szCs w:val="22"/>
          <w:lang w:val="es-BO"/>
        </w:rPr>
        <w:t>en su conjunto se denominarán las</w:t>
      </w:r>
      <w:r w:rsidRPr="001A746D">
        <w:rPr>
          <w:rFonts w:ascii="Arial" w:hAnsi="Arial" w:cs="Arial"/>
          <w:sz w:val="22"/>
          <w:szCs w:val="22"/>
          <w:lang w:val="es-ES_tradnl"/>
        </w:rPr>
        <w:t xml:space="preserve"> </w:t>
      </w:r>
      <w:r w:rsidRPr="001A746D">
        <w:rPr>
          <w:rFonts w:ascii="Arial" w:hAnsi="Arial" w:cs="Arial"/>
          <w:b/>
          <w:bCs/>
          <w:sz w:val="22"/>
          <w:szCs w:val="22"/>
          <w:lang w:val="es-ES_tradnl"/>
        </w:rPr>
        <w:t>PARTES.</w:t>
      </w:r>
    </w:p>
    <w:p w14:paraId="2E4B10FE" w14:textId="77777777" w:rsidR="001A746D" w:rsidRPr="001A746D" w:rsidRDefault="001A746D" w:rsidP="001A746D">
      <w:pPr>
        <w:jc w:val="both"/>
        <w:rPr>
          <w:rFonts w:ascii="Arial" w:hAnsi="Arial" w:cs="Arial"/>
          <w:sz w:val="22"/>
          <w:szCs w:val="22"/>
          <w:lang w:val="es-BO"/>
        </w:rPr>
      </w:pPr>
    </w:p>
    <w:p w14:paraId="10D79D1E" w14:textId="77777777" w:rsidR="001A746D" w:rsidRPr="001A746D" w:rsidRDefault="001A746D" w:rsidP="001A746D">
      <w:pPr>
        <w:jc w:val="both"/>
        <w:rPr>
          <w:rFonts w:ascii="Arial" w:hAnsi="Arial" w:cs="Arial"/>
          <w:b/>
          <w:sz w:val="22"/>
          <w:szCs w:val="22"/>
          <w:lang w:val="es-BO"/>
        </w:rPr>
      </w:pPr>
      <w:r w:rsidRPr="001A746D">
        <w:rPr>
          <w:rFonts w:ascii="Arial" w:hAnsi="Arial" w:cs="Arial"/>
          <w:b/>
          <w:sz w:val="22"/>
          <w:szCs w:val="22"/>
        </w:rPr>
        <w:t xml:space="preserve">CLÁUSULA </w:t>
      </w:r>
      <w:r w:rsidRPr="001A746D">
        <w:rPr>
          <w:rFonts w:ascii="Arial" w:hAnsi="Arial" w:cs="Arial"/>
          <w:b/>
          <w:sz w:val="22"/>
          <w:szCs w:val="22"/>
          <w:lang w:val="es-BO"/>
        </w:rPr>
        <w:t xml:space="preserve">SEGUNDA.- (ANTECEDENTES) </w:t>
      </w:r>
      <w:r w:rsidRPr="001A746D">
        <w:rPr>
          <w:rFonts w:ascii="Arial" w:hAnsi="Arial" w:cs="Arial"/>
          <w:sz w:val="22"/>
          <w:szCs w:val="22"/>
          <w:lang w:val="es-BO"/>
        </w:rPr>
        <w:t xml:space="preserve">La </w:t>
      </w:r>
      <w:r w:rsidRPr="001A746D">
        <w:rPr>
          <w:rFonts w:ascii="Arial" w:hAnsi="Arial" w:cs="Arial"/>
          <w:b/>
          <w:sz w:val="22"/>
          <w:szCs w:val="22"/>
          <w:lang w:val="es-BO"/>
        </w:rPr>
        <w:t xml:space="preserve">ENTIDAD, </w:t>
      </w:r>
      <w:r w:rsidRPr="001A746D">
        <w:rPr>
          <w:rFonts w:ascii="Arial" w:hAnsi="Arial" w:cs="Arial"/>
          <w:sz w:val="22"/>
          <w:szCs w:val="22"/>
          <w:lang w:val="es-BO"/>
        </w:rPr>
        <w:t>mediante proceso de contratación con Código Único de Contratación Estatal (CUCE) 25-0951-00_______</w:t>
      </w:r>
      <w:r w:rsidRPr="001A746D">
        <w:rPr>
          <w:rFonts w:ascii="Arial" w:hAnsi="Arial" w:cs="Arial"/>
          <w:b/>
          <w:sz w:val="22"/>
          <w:szCs w:val="22"/>
          <w:lang w:val="es-BO"/>
        </w:rPr>
        <w:t xml:space="preserve">, </w:t>
      </w:r>
      <w:r w:rsidRPr="001A746D">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1A746D">
        <w:rPr>
          <w:rFonts w:ascii="Arial" w:hAnsi="Arial" w:cs="Arial"/>
          <w:sz w:val="22"/>
          <w:szCs w:val="22"/>
        </w:rPr>
        <w:t xml:space="preserve">con Código BCB:__________ </w:t>
      </w:r>
      <w:r w:rsidRPr="001A746D">
        <w:rPr>
          <w:rFonts w:ascii="Arial" w:hAnsi="Arial" w:cs="Arial"/>
          <w:sz w:val="22"/>
          <w:szCs w:val="22"/>
          <w:lang w:val="es-BO"/>
        </w:rPr>
        <w:t>en el marco del Decreto Supremo N° 0181, de 28 de junio de 2009, de las Normas Básicas del Sistema de Administración de Bienes y Servicios (NB-SABS) y sus modificaciones.</w:t>
      </w:r>
    </w:p>
    <w:p w14:paraId="3AB34E42" w14:textId="77777777" w:rsidR="001A746D" w:rsidRPr="001A746D" w:rsidRDefault="001A746D" w:rsidP="001A746D">
      <w:pPr>
        <w:jc w:val="both"/>
        <w:rPr>
          <w:rFonts w:ascii="Arial" w:hAnsi="Arial" w:cs="Arial"/>
          <w:sz w:val="22"/>
          <w:szCs w:val="22"/>
          <w:lang w:val="es-BO"/>
        </w:rPr>
      </w:pPr>
    </w:p>
    <w:p w14:paraId="0BCE02F6"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Que el Responsable de Evaluación o la Comisión de Calificación de la </w:t>
      </w:r>
      <w:r w:rsidRPr="001A746D">
        <w:rPr>
          <w:rFonts w:ascii="Arial" w:hAnsi="Arial" w:cs="Arial"/>
          <w:b/>
          <w:sz w:val="22"/>
          <w:szCs w:val="22"/>
          <w:lang w:val="es-BO"/>
        </w:rPr>
        <w:t>ENTIDAD</w:t>
      </w:r>
      <w:r w:rsidRPr="001A746D">
        <w:rPr>
          <w:rFonts w:ascii="Arial" w:hAnsi="Arial" w:cs="Arial"/>
          <w:sz w:val="22"/>
          <w:szCs w:val="22"/>
          <w:lang w:val="es-BO"/>
        </w:rPr>
        <w:t>,</w:t>
      </w:r>
      <w:r w:rsidRPr="001A746D">
        <w:rPr>
          <w:rFonts w:ascii="Arial" w:hAnsi="Arial" w:cs="Arial"/>
          <w:b/>
          <w:sz w:val="22"/>
          <w:szCs w:val="22"/>
          <w:lang w:val="es-BO"/>
        </w:rPr>
        <w:t xml:space="preserve"> </w:t>
      </w:r>
      <w:r w:rsidRPr="001A746D">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w:t>
      </w:r>
      <w:r w:rsidRPr="001A746D">
        <w:rPr>
          <w:rFonts w:ascii="Arial" w:hAnsi="Arial" w:cs="Arial"/>
          <w:sz w:val="22"/>
          <w:szCs w:val="22"/>
          <w:lang w:val="es-BO"/>
        </w:rPr>
        <w:lastRenderedPageBreak/>
        <w:t xml:space="preserve">Responsable del Proceso de Contratación de Apoyo Nacional a la Producción y Empleo (RPA), quién resolvió adjudicar </w:t>
      </w:r>
      <w:r w:rsidRPr="001A746D">
        <w:rPr>
          <w:rFonts w:ascii="Arial" w:hAnsi="Arial" w:cs="Arial"/>
          <w:color w:val="000000"/>
          <w:sz w:val="22"/>
          <w:szCs w:val="22"/>
          <w:lang w:val="es-BO" w:eastAsia="es-BO"/>
        </w:rPr>
        <w:t xml:space="preserve">mediante Comunicación Interna N° ________ </w:t>
      </w:r>
      <w:r w:rsidRPr="001A746D">
        <w:rPr>
          <w:rFonts w:ascii="Arial" w:hAnsi="Arial" w:cs="Arial"/>
          <w:sz w:val="22"/>
          <w:szCs w:val="22"/>
          <w:lang w:val="es-BO"/>
        </w:rPr>
        <w:t xml:space="preserve">la prestación del servicio, al </w:t>
      </w:r>
      <w:r w:rsidRPr="001A746D">
        <w:rPr>
          <w:rFonts w:ascii="Arial" w:hAnsi="Arial" w:cs="Arial"/>
          <w:b/>
          <w:sz w:val="22"/>
          <w:szCs w:val="22"/>
          <w:lang w:val="es-BO"/>
        </w:rPr>
        <w:t>PROVEEDOR</w:t>
      </w:r>
      <w:r w:rsidRPr="001A746D">
        <w:rPr>
          <w:rFonts w:ascii="Arial" w:hAnsi="Arial" w:cs="Arial"/>
          <w:i/>
          <w:sz w:val="22"/>
          <w:szCs w:val="22"/>
          <w:lang w:val="es-BO"/>
        </w:rPr>
        <w:t xml:space="preserve">, </w:t>
      </w:r>
      <w:r w:rsidRPr="001A746D">
        <w:rPr>
          <w:rFonts w:ascii="Arial" w:hAnsi="Arial" w:cs="Arial"/>
          <w:sz w:val="22"/>
          <w:szCs w:val="22"/>
          <w:lang w:val="es-BO"/>
        </w:rPr>
        <w:t xml:space="preserve">al cumplir su propuesta con todos los requisitos y ser la más conveniente a los intereses de la </w:t>
      </w:r>
      <w:r w:rsidRPr="001A746D">
        <w:rPr>
          <w:rFonts w:ascii="Arial" w:hAnsi="Arial" w:cs="Arial"/>
          <w:b/>
          <w:sz w:val="22"/>
          <w:szCs w:val="22"/>
          <w:lang w:val="es-BO"/>
        </w:rPr>
        <w:t>ENTIDAD.</w:t>
      </w:r>
    </w:p>
    <w:p w14:paraId="795447B1" w14:textId="77777777" w:rsidR="001A746D" w:rsidRPr="001A746D" w:rsidRDefault="001A746D" w:rsidP="001A746D">
      <w:pPr>
        <w:jc w:val="both"/>
        <w:rPr>
          <w:rFonts w:ascii="Arial" w:hAnsi="Arial" w:cs="Arial"/>
          <w:b/>
          <w:i/>
          <w:sz w:val="22"/>
          <w:szCs w:val="22"/>
          <w:lang w:val="es-BO"/>
        </w:rPr>
      </w:pPr>
    </w:p>
    <w:p w14:paraId="314F5793" w14:textId="77777777" w:rsidR="001A746D" w:rsidRPr="001A746D" w:rsidRDefault="001A746D" w:rsidP="001A746D">
      <w:pPr>
        <w:jc w:val="both"/>
        <w:rPr>
          <w:rFonts w:ascii="Arial" w:hAnsi="Arial" w:cs="Arial"/>
          <w:b/>
          <w:i/>
          <w:sz w:val="22"/>
          <w:szCs w:val="22"/>
          <w:lang w:val="es-BO"/>
        </w:rPr>
      </w:pPr>
      <w:r w:rsidRPr="001A746D">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4BDF690F" w14:textId="77777777" w:rsidR="001A746D" w:rsidRPr="001A746D" w:rsidRDefault="001A746D" w:rsidP="001A746D">
      <w:pPr>
        <w:jc w:val="both"/>
        <w:rPr>
          <w:rFonts w:ascii="Arial" w:hAnsi="Arial" w:cs="Arial"/>
          <w:b/>
          <w:sz w:val="22"/>
          <w:szCs w:val="22"/>
          <w:lang w:val="es-BO"/>
        </w:rPr>
      </w:pPr>
    </w:p>
    <w:p w14:paraId="54CE494D" w14:textId="77777777" w:rsidR="001A746D" w:rsidRPr="001A746D" w:rsidRDefault="001A746D" w:rsidP="001A746D">
      <w:pPr>
        <w:jc w:val="both"/>
        <w:rPr>
          <w:rFonts w:ascii="Arial" w:hAnsi="Arial" w:cs="Arial"/>
          <w:b/>
          <w:sz w:val="22"/>
          <w:szCs w:val="22"/>
          <w:lang w:val="es-BO"/>
        </w:rPr>
      </w:pPr>
      <w:r w:rsidRPr="001A746D">
        <w:rPr>
          <w:rFonts w:ascii="Arial" w:hAnsi="Arial" w:cs="Arial"/>
          <w:b/>
          <w:sz w:val="22"/>
          <w:szCs w:val="22"/>
        </w:rPr>
        <w:t>CLÁUSULA TERCERA</w:t>
      </w:r>
      <w:r w:rsidRPr="001A746D">
        <w:rPr>
          <w:rFonts w:ascii="Arial" w:hAnsi="Arial" w:cs="Arial"/>
          <w:b/>
          <w:sz w:val="22"/>
          <w:szCs w:val="22"/>
          <w:lang w:val="es-BO"/>
        </w:rPr>
        <w:t xml:space="preserve">.- (LEGISLACIÓN APLICABLE) </w:t>
      </w:r>
      <w:r w:rsidRPr="001A746D">
        <w:rPr>
          <w:rFonts w:ascii="Arial" w:hAnsi="Arial" w:cs="Arial"/>
          <w:sz w:val="22"/>
          <w:szCs w:val="22"/>
          <w:lang w:val="es-BO"/>
        </w:rPr>
        <w:t>El presente Contrato se celebra al amparo de las siguientes disposiciones normativas:</w:t>
      </w:r>
    </w:p>
    <w:p w14:paraId="08DEFB8C" w14:textId="77777777" w:rsidR="001A746D" w:rsidRPr="001A746D" w:rsidRDefault="001A746D" w:rsidP="001A746D">
      <w:pPr>
        <w:jc w:val="both"/>
        <w:rPr>
          <w:rFonts w:ascii="Arial" w:hAnsi="Arial" w:cs="Arial"/>
          <w:sz w:val="22"/>
          <w:szCs w:val="22"/>
          <w:lang w:val="es-BO"/>
        </w:rPr>
      </w:pPr>
    </w:p>
    <w:p w14:paraId="6D64E4E7" w14:textId="77777777" w:rsidR="001A746D" w:rsidRPr="001A746D" w:rsidRDefault="001A746D" w:rsidP="00B30AFF">
      <w:pPr>
        <w:numPr>
          <w:ilvl w:val="0"/>
          <w:numId w:val="36"/>
        </w:numPr>
        <w:jc w:val="both"/>
        <w:rPr>
          <w:rFonts w:ascii="Arial" w:hAnsi="Arial" w:cs="Arial"/>
          <w:sz w:val="22"/>
          <w:szCs w:val="22"/>
          <w:lang w:val="es-BO"/>
        </w:rPr>
      </w:pPr>
      <w:r w:rsidRPr="001A746D">
        <w:rPr>
          <w:rFonts w:ascii="Arial" w:hAnsi="Arial" w:cs="Arial"/>
          <w:sz w:val="22"/>
          <w:szCs w:val="22"/>
          <w:lang w:val="es-BO"/>
        </w:rPr>
        <w:t xml:space="preserve">Constitución Política del Estado </w:t>
      </w:r>
      <w:r w:rsidRPr="001A746D">
        <w:rPr>
          <w:rFonts w:ascii="Arial" w:hAnsi="Arial" w:cs="Arial"/>
          <w:sz w:val="22"/>
          <w:szCs w:val="22"/>
        </w:rPr>
        <w:t>de 7 de febrero de 2009</w:t>
      </w:r>
      <w:r w:rsidRPr="001A746D">
        <w:rPr>
          <w:rFonts w:ascii="Arial" w:hAnsi="Arial" w:cs="Arial"/>
          <w:sz w:val="22"/>
          <w:szCs w:val="22"/>
          <w:lang w:val="es-BO"/>
        </w:rPr>
        <w:t>.</w:t>
      </w:r>
    </w:p>
    <w:p w14:paraId="52AE50DA" w14:textId="77777777" w:rsidR="001A746D" w:rsidRPr="001A746D" w:rsidRDefault="001A746D" w:rsidP="00B30AFF">
      <w:pPr>
        <w:numPr>
          <w:ilvl w:val="0"/>
          <w:numId w:val="36"/>
        </w:numPr>
        <w:jc w:val="both"/>
        <w:rPr>
          <w:rFonts w:ascii="Arial" w:hAnsi="Arial" w:cs="Arial"/>
          <w:sz w:val="22"/>
          <w:szCs w:val="22"/>
          <w:lang w:val="es-BO"/>
        </w:rPr>
      </w:pPr>
      <w:r w:rsidRPr="001A746D">
        <w:rPr>
          <w:rFonts w:ascii="Arial" w:hAnsi="Arial" w:cs="Arial"/>
          <w:sz w:val="22"/>
          <w:szCs w:val="22"/>
          <w:lang w:val="es-BO"/>
        </w:rPr>
        <w:t>Ley Nº 1178, de 20 de julio de 1990, de Administración y Control Gubernamentales.</w:t>
      </w:r>
    </w:p>
    <w:p w14:paraId="04609A6F" w14:textId="77777777" w:rsidR="001A746D" w:rsidRPr="001A746D" w:rsidRDefault="001A746D" w:rsidP="00B30AFF">
      <w:pPr>
        <w:numPr>
          <w:ilvl w:val="0"/>
          <w:numId w:val="36"/>
        </w:numPr>
        <w:jc w:val="both"/>
        <w:rPr>
          <w:rFonts w:ascii="Arial" w:hAnsi="Arial" w:cs="Arial"/>
          <w:sz w:val="22"/>
          <w:szCs w:val="22"/>
          <w:lang w:val="es-BO"/>
        </w:rPr>
      </w:pPr>
      <w:r w:rsidRPr="001A746D">
        <w:rPr>
          <w:rFonts w:ascii="Arial" w:hAnsi="Arial" w:cs="Arial"/>
          <w:sz w:val="22"/>
          <w:szCs w:val="22"/>
          <w:lang w:val="es-BO"/>
        </w:rPr>
        <w:t>Ley del Presupuesto General del Estado aprobado para la gestión y su reglamentación.</w:t>
      </w:r>
    </w:p>
    <w:p w14:paraId="091142A2" w14:textId="77777777" w:rsidR="001A746D" w:rsidRPr="001A746D" w:rsidRDefault="001A746D" w:rsidP="00B30AFF">
      <w:pPr>
        <w:numPr>
          <w:ilvl w:val="0"/>
          <w:numId w:val="36"/>
        </w:numPr>
        <w:jc w:val="both"/>
        <w:rPr>
          <w:rFonts w:ascii="Arial" w:hAnsi="Arial" w:cs="Arial"/>
          <w:sz w:val="22"/>
          <w:szCs w:val="22"/>
          <w:lang w:val="es-BO"/>
        </w:rPr>
      </w:pPr>
      <w:r w:rsidRPr="001A746D">
        <w:rPr>
          <w:rFonts w:ascii="Arial" w:hAnsi="Arial" w:cs="Arial"/>
          <w:sz w:val="22"/>
          <w:szCs w:val="22"/>
          <w:lang w:val="es-BO"/>
        </w:rPr>
        <w:t>Decreto Supremo Nº 0181, de 28 de junio de 2009, de las Normas  Básicas del Sistema de Administración de Bienes y Servicios (NB-SABS) y sus modificaciones.</w:t>
      </w:r>
    </w:p>
    <w:p w14:paraId="7635FE11" w14:textId="77777777" w:rsidR="001A746D" w:rsidRPr="001A746D" w:rsidRDefault="001A746D" w:rsidP="00B30AFF">
      <w:pPr>
        <w:widowControl w:val="0"/>
        <w:numPr>
          <w:ilvl w:val="0"/>
          <w:numId w:val="36"/>
        </w:numPr>
        <w:jc w:val="both"/>
        <w:rPr>
          <w:rFonts w:ascii="Arial" w:hAnsi="Arial" w:cs="Arial"/>
          <w:sz w:val="22"/>
          <w:szCs w:val="22"/>
          <w:lang w:val="es-BO"/>
        </w:rPr>
      </w:pPr>
      <w:r w:rsidRPr="001A746D">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1060BB61" w14:textId="77777777" w:rsidR="001A746D" w:rsidRPr="001A746D" w:rsidRDefault="001A746D" w:rsidP="00B30AFF">
      <w:pPr>
        <w:numPr>
          <w:ilvl w:val="0"/>
          <w:numId w:val="36"/>
        </w:numPr>
        <w:jc w:val="both"/>
        <w:rPr>
          <w:rFonts w:ascii="Arial" w:hAnsi="Arial" w:cs="Arial"/>
          <w:sz w:val="22"/>
          <w:szCs w:val="22"/>
          <w:lang w:val="es-BO"/>
        </w:rPr>
      </w:pPr>
      <w:r w:rsidRPr="001A746D">
        <w:rPr>
          <w:rFonts w:ascii="Arial" w:hAnsi="Arial" w:cs="Arial"/>
          <w:sz w:val="22"/>
          <w:szCs w:val="22"/>
          <w:lang w:val="es-BO"/>
        </w:rPr>
        <w:t>Otras disposiciones relacionadas.</w:t>
      </w:r>
    </w:p>
    <w:p w14:paraId="6A012C9C" w14:textId="77777777" w:rsidR="001A746D" w:rsidRPr="001A746D" w:rsidRDefault="001A746D" w:rsidP="001A746D">
      <w:pPr>
        <w:jc w:val="both"/>
        <w:rPr>
          <w:rFonts w:ascii="Arial" w:hAnsi="Arial" w:cs="Arial"/>
          <w:b/>
          <w:sz w:val="22"/>
          <w:szCs w:val="22"/>
          <w:lang w:val="es-BO"/>
        </w:rPr>
      </w:pPr>
    </w:p>
    <w:p w14:paraId="4A195B9A"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rPr>
        <w:t>CLÁUSULA</w:t>
      </w:r>
      <w:r w:rsidRPr="001A746D">
        <w:rPr>
          <w:rFonts w:ascii="Arial" w:hAnsi="Arial" w:cs="Arial"/>
          <w:b/>
          <w:sz w:val="22"/>
          <w:szCs w:val="22"/>
          <w:lang w:val="es-BO"/>
        </w:rPr>
        <w:t xml:space="preserve"> CUARTA.- (OBJETO Y CAUSA) </w:t>
      </w:r>
      <w:r w:rsidRPr="001A746D">
        <w:rPr>
          <w:rFonts w:ascii="Arial" w:hAnsi="Arial" w:cs="Arial"/>
          <w:sz w:val="22"/>
          <w:szCs w:val="22"/>
          <w:lang w:val="es-BO"/>
        </w:rPr>
        <w:t xml:space="preserve">El objeto del presente Contrato es la prestación del servicio de </w:t>
      </w:r>
      <w:r w:rsidRPr="001A746D">
        <w:rPr>
          <w:rFonts w:ascii="Arial" w:hAnsi="Arial" w:cs="Arial"/>
          <w:sz w:val="22"/>
          <w:szCs w:val="22"/>
          <w:lang w:val="es-MX"/>
        </w:rPr>
        <w:t>encuadernación empastada y reencuadernación de documentos del BCB – gestión 2025</w:t>
      </w:r>
      <w:r w:rsidRPr="001A746D">
        <w:rPr>
          <w:rFonts w:ascii="Arial" w:hAnsi="Arial" w:cs="Arial"/>
          <w:sz w:val="22"/>
          <w:szCs w:val="22"/>
          <w:lang w:val="es-BO"/>
        </w:rPr>
        <w:t>, hasta su conclusión, que en adelante se denominará el</w:t>
      </w:r>
      <w:r w:rsidRPr="001A746D">
        <w:rPr>
          <w:rFonts w:ascii="Arial" w:hAnsi="Arial" w:cs="Arial"/>
          <w:b/>
          <w:sz w:val="22"/>
          <w:szCs w:val="22"/>
          <w:lang w:val="es-BO"/>
        </w:rPr>
        <w:t xml:space="preserve"> SERVICIO,</w:t>
      </w:r>
      <w:r w:rsidRPr="001A746D">
        <w:rPr>
          <w:rFonts w:ascii="Arial" w:hAnsi="Arial" w:cs="Arial"/>
          <w:sz w:val="22"/>
          <w:szCs w:val="22"/>
          <w:lang w:val="es-BO"/>
        </w:rPr>
        <w:t xml:space="preserve"> para </w:t>
      </w:r>
      <w:r w:rsidRPr="001A746D">
        <w:rPr>
          <w:rFonts w:ascii="Arial" w:hAnsi="Arial" w:cs="Arial"/>
          <w:sz w:val="22"/>
          <w:szCs w:val="22"/>
          <w:lang w:val="es-MX"/>
        </w:rPr>
        <w:t>la conservación de la documentación contable y documentación que producen las diferentes áreas del BCB</w:t>
      </w:r>
      <w:r w:rsidRPr="001A746D">
        <w:rPr>
          <w:rFonts w:ascii="Arial" w:hAnsi="Arial" w:cs="Arial"/>
          <w:sz w:val="22"/>
          <w:szCs w:val="22"/>
          <w:lang w:val="es-BO"/>
        </w:rPr>
        <w:t xml:space="preserve">, provistos por el </w:t>
      </w:r>
      <w:r w:rsidRPr="001A746D">
        <w:rPr>
          <w:rFonts w:ascii="Arial" w:hAnsi="Arial" w:cs="Arial"/>
          <w:b/>
          <w:sz w:val="22"/>
          <w:szCs w:val="22"/>
          <w:lang w:val="es-BO"/>
        </w:rPr>
        <w:t xml:space="preserve">PROVEEDOR, </w:t>
      </w:r>
      <w:r w:rsidRPr="001A746D">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9DBF13F"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br/>
      </w:r>
      <w:r w:rsidRPr="001A746D">
        <w:rPr>
          <w:rFonts w:ascii="Arial" w:hAnsi="Arial" w:cs="Arial"/>
          <w:b/>
          <w:sz w:val="22"/>
          <w:szCs w:val="22"/>
        </w:rPr>
        <w:t>CLÁUSULA</w:t>
      </w:r>
      <w:r w:rsidRPr="001A746D">
        <w:rPr>
          <w:rFonts w:ascii="Arial" w:hAnsi="Arial" w:cs="Arial"/>
          <w:b/>
          <w:sz w:val="22"/>
          <w:szCs w:val="22"/>
          <w:lang w:val="es-BO"/>
        </w:rPr>
        <w:t xml:space="preserve"> QUINTA.- (DOCUMENTOS INTEGRANTES DEL CONTRATO)</w:t>
      </w:r>
      <w:r w:rsidRPr="001A746D">
        <w:rPr>
          <w:rFonts w:ascii="Arial" w:hAnsi="Arial" w:cs="Arial"/>
          <w:sz w:val="22"/>
          <w:szCs w:val="22"/>
          <w:lang w:val="es-BO"/>
        </w:rPr>
        <w:t xml:space="preserve"> Forman parte del presente Contrato, los siguientes documentos:</w:t>
      </w:r>
    </w:p>
    <w:p w14:paraId="15C2D09C" w14:textId="77777777" w:rsidR="001A746D" w:rsidRPr="001A746D" w:rsidRDefault="001A746D" w:rsidP="001A746D">
      <w:pPr>
        <w:jc w:val="both"/>
        <w:rPr>
          <w:rFonts w:ascii="Arial" w:hAnsi="Arial" w:cs="Arial"/>
          <w:sz w:val="22"/>
          <w:szCs w:val="22"/>
          <w:lang w:val="es-BO"/>
        </w:rPr>
      </w:pPr>
    </w:p>
    <w:p w14:paraId="6DC9B887" w14:textId="77777777" w:rsidR="001A746D" w:rsidRPr="001A746D" w:rsidRDefault="001A746D" w:rsidP="00B30AFF">
      <w:pPr>
        <w:numPr>
          <w:ilvl w:val="0"/>
          <w:numId w:val="38"/>
        </w:numPr>
        <w:tabs>
          <w:tab w:val="left" w:pos="709"/>
        </w:tabs>
        <w:jc w:val="both"/>
        <w:rPr>
          <w:rFonts w:ascii="Arial" w:hAnsi="Arial" w:cs="Arial"/>
          <w:sz w:val="22"/>
          <w:szCs w:val="22"/>
          <w:lang w:val="es-BO"/>
        </w:rPr>
      </w:pPr>
      <w:r w:rsidRPr="001A746D">
        <w:rPr>
          <w:rFonts w:ascii="Arial" w:hAnsi="Arial" w:cs="Arial"/>
          <w:sz w:val="22"/>
          <w:szCs w:val="22"/>
          <w:lang w:val="es-BO"/>
        </w:rPr>
        <w:tab/>
        <w:t xml:space="preserve">Documento Base de Contratación. </w:t>
      </w:r>
    </w:p>
    <w:p w14:paraId="6EB8F44C" w14:textId="77777777" w:rsidR="001A746D" w:rsidRPr="001A746D" w:rsidRDefault="001A746D" w:rsidP="00B30AFF">
      <w:pPr>
        <w:numPr>
          <w:ilvl w:val="0"/>
          <w:numId w:val="38"/>
        </w:numPr>
        <w:tabs>
          <w:tab w:val="left" w:pos="709"/>
        </w:tabs>
        <w:jc w:val="both"/>
        <w:rPr>
          <w:rFonts w:ascii="Arial" w:hAnsi="Arial" w:cs="Arial"/>
          <w:sz w:val="22"/>
          <w:szCs w:val="22"/>
          <w:lang w:val="es-BO"/>
        </w:rPr>
      </w:pPr>
      <w:r w:rsidRPr="001A746D">
        <w:rPr>
          <w:rFonts w:ascii="Arial" w:hAnsi="Arial" w:cs="Arial"/>
          <w:sz w:val="22"/>
          <w:szCs w:val="22"/>
          <w:lang w:val="es-BO"/>
        </w:rPr>
        <w:tab/>
        <w:t>Propuesta Adjudicada.</w:t>
      </w:r>
    </w:p>
    <w:p w14:paraId="4880FF1F" w14:textId="77777777" w:rsidR="001A746D" w:rsidRPr="001A746D" w:rsidRDefault="001A746D" w:rsidP="00B30AFF">
      <w:pPr>
        <w:numPr>
          <w:ilvl w:val="0"/>
          <w:numId w:val="38"/>
        </w:numPr>
        <w:tabs>
          <w:tab w:val="left" w:pos="709"/>
        </w:tabs>
        <w:jc w:val="both"/>
        <w:rPr>
          <w:rFonts w:ascii="Arial" w:hAnsi="Arial" w:cs="Arial"/>
          <w:sz w:val="22"/>
          <w:szCs w:val="22"/>
          <w:lang w:val="es-BO"/>
        </w:rPr>
      </w:pPr>
      <w:r w:rsidRPr="001A746D">
        <w:rPr>
          <w:rFonts w:ascii="Arial" w:hAnsi="Arial" w:cs="Arial"/>
          <w:sz w:val="22"/>
          <w:szCs w:val="22"/>
          <w:lang w:val="es-BO"/>
        </w:rPr>
        <w:t xml:space="preserve">Documento de Adjudicación, </w:t>
      </w:r>
      <w:r w:rsidRPr="001A746D">
        <w:rPr>
          <w:rFonts w:ascii="Arial" w:hAnsi="Arial" w:cs="Arial"/>
          <w:sz w:val="22"/>
          <w:szCs w:val="22"/>
        </w:rPr>
        <w:t xml:space="preserve">Resolución GADM – GAL N° </w:t>
      </w:r>
      <w:r w:rsidRPr="001A746D">
        <w:rPr>
          <w:rFonts w:ascii="Arial" w:hAnsi="Arial" w:cs="Arial"/>
          <w:color w:val="000000"/>
          <w:sz w:val="22"/>
          <w:szCs w:val="22"/>
          <w:lang w:val="es-BO" w:eastAsia="es-BO"/>
        </w:rPr>
        <w:t>___/2025 de __ de _____ de 2025</w:t>
      </w:r>
      <w:r w:rsidRPr="001A746D">
        <w:rPr>
          <w:rFonts w:ascii="Arial" w:hAnsi="Arial" w:cs="Arial"/>
          <w:sz w:val="22"/>
          <w:szCs w:val="22"/>
        </w:rPr>
        <w:t>.</w:t>
      </w:r>
    </w:p>
    <w:p w14:paraId="17C81750" w14:textId="77777777" w:rsidR="001A746D" w:rsidRPr="001A746D" w:rsidRDefault="001A746D" w:rsidP="00B30AFF">
      <w:pPr>
        <w:numPr>
          <w:ilvl w:val="0"/>
          <w:numId w:val="38"/>
        </w:numPr>
        <w:tabs>
          <w:tab w:val="left" w:pos="709"/>
        </w:tabs>
        <w:jc w:val="both"/>
        <w:rPr>
          <w:rFonts w:ascii="Arial" w:hAnsi="Arial" w:cs="Arial"/>
          <w:sz w:val="22"/>
          <w:szCs w:val="22"/>
          <w:lang w:val="es-BO"/>
        </w:rPr>
      </w:pPr>
      <w:r w:rsidRPr="001A746D">
        <w:rPr>
          <w:rFonts w:ascii="Arial" w:hAnsi="Arial" w:cs="Arial"/>
          <w:sz w:val="22"/>
          <w:szCs w:val="22"/>
          <w:lang w:val="es-BO"/>
        </w:rPr>
        <w:tab/>
        <w:t>Garantía.</w:t>
      </w:r>
    </w:p>
    <w:p w14:paraId="723323BD" w14:textId="77777777" w:rsidR="001A746D" w:rsidRPr="001A746D" w:rsidRDefault="001A746D" w:rsidP="00B30AFF">
      <w:pPr>
        <w:numPr>
          <w:ilvl w:val="0"/>
          <w:numId w:val="38"/>
        </w:numPr>
        <w:jc w:val="both"/>
        <w:rPr>
          <w:rFonts w:ascii="Arial" w:hAnsi="Arial" w:cs="Arial"/>
          <w:sz w:val="22"/>
          <w:szCs w:val="22"/>
          <w:lang w:val="es-BO"/>
        </w:rPr>
      </w:pPr>
      <w:r w:rsidRPr="001A746D">
        <w:rPr>
          <w:rFonts w:ascii="Arial" w:hAnsi="Arial" w:cs="Arial"/>
          <w:sz w:val="22"/>
          <w:szCs w:val="22"/>
          <w:lang w:val="es-BO"/>
        </w:rPr>
        <w:t xml:space="preserve">Documento de Constitución, </w:t>
      </w:r>
      <w:r w:rsidRPr="001A746D">
        <w:rPr>
          <w:rFonts w:ascii="Arial" w:hAnsi="Arial" w:cs="Arial"/>
          <w:b/>
          <w:sz w:val="22"/>
          <w:szCs w:val="22"/>
          <w:lang w:val="es-BO"/>
        </w:rPr>
        <w:t>cuando corresponda</w:t>
      </w:r>
      <w:r w:rsidRPr="001A746D">
        <w:rPr>
          <w:rFonts w:ascii="Arial" w:hAnsi="Arial" w:cs="Arial"/>
          <w:sz w:val="22"/>
          <w:szCs w:val="22"/>
          <w:lang w:val="es-BO"/>
        </w:rPr>
        <w:t>.</w:t>
      </w:r>
    </w:p>
    <w:p w14:paraId="2EEEF509" w14:textId="77777777" w:rsidR="001A746D" w:rsidRPr="001A746D" w:rsidRDefault="001A746D" w:rsidP="00B30AFF">
      <w:pPr>
        <w:numPr>
          <w:ilvl w:val="0"/>
          <w:numId w:val="38"/>
        </w:numPr>
        <w:jc w:val="both"/>
        <w:rPr>
          <w:rFonts w:ascii="Arial" w:hAnsi="Arial" w:cs="Arial"/>
          <w:sz w:val="22"/>
          <w:szCs w:val="22"/>
          <w:lang w:val="es-BO"/>
        </w:rPr>
      </w:pPr>
      <w:r w:rsidRPr="001A746D">
        <w:rPr>
          <w:rFonts w:ascii="Arial" w:hAnsi="Arial" w:cs="Arial"/>
          <w:sz w:val="22"/>
          <w:szCs w:val="22"/>
          <w:lang w:val="es-BO"/>
        </w:rPr>
        <w:t xml:space="preserve">Contrato de Asociación Accidental, </w:t>
      </w:r>
      <w:r w:rsidRPr="001A746D">
        <w:rPr>
          <w:rFonts w:ascii="Arial" w:hAnsi="Arial" w:cs="Arial"/>
          <w:b/>
          <w:sz w:val="22"/>
          <w:szCs w:val="22"/>
          <w:lang w:val="es-BO"/>
        </w:rPr>
        <w:t>cuando corresponda</w:t>
      </w:r>
      <w:r w:rsidRPr="001A746D">
        <w:rPr>
          <w:rFonts w:ascii="Arial" w:hAnsi="Arial" w:cs="Arial"/>
          <w:sz w:val="22"/>
          <w:szCs w:val="22"/>
          <w:lang w:val="es-BO"/>
        </w:rPr>
        <w:t>.</w:t>
      </w:r>
    </w:p>
    <w:p w14:paraId="203B18FD" w14:textId="77777777" w:rsidR="001A746D" w:rsidRPr="001A746D" w:rsidRDefault="001A746D" w:rsidP="00B30AFF">
      <w:pPr>
        <w:numPr>
          <w:ilvl w:val="0"/>
          <w:numId w:val="38"/>
        </w:numPr>
        <w:jc w:val="both"/>
        <w:rPr>
          <w:rFonts w:ascii="Arial" w:hAnsi="Arial" w:cs="Arial"/>
          <w:sz w:val="22"/>
          <w:szCs w:val="22"/>
          <w:lang w:val="es-BO"/>
        </w:rPr>
      </w:pPr>
      <w:r w:rsidRPr="001A746D">
        <w:rPr>
          <w:rFonts w:ascii="Arial" w:hAnsi="Arial" w:cs="Arial"/>
          <w:sz w:val="22"/>
          <w:szCs w:val="22"/>
          <w:lang w:val="es-BO"/>
        </w:rPr>
        <w:t xml:space="preserve">Poder General del Representante Legal del </w:t>
      </w:r>
      <w:r w:rsidRPr="001A746D">
        <w:rPr>
          <w:rFonts w:ascii="Arial" w:hAnsi="Arial" w:cs="Arial"/>
          <w:b/>
          <w:sz w:val="22"/>
          <w:szCs w:val="22"/>
          <w:lang w:val="es-BO"/>
        </w:rPr>
        <w:t>PROVEEDOR</w:t>
      </w:r>
      <w:r w:rsidRPr="001A746D">
        <w:rPr>
          <w:rFonts w:ascii="Arial" w:hAnsi="Arial" w:cs="Arial"/>
          <w:sz w:val="22"/>
          <w:szCs w:val="22"/>
          <w:lang w:val="es-BO"/>
        </w:rPr>
        <w:t xml:space="preserve">, </w:t>
      </w:r>
      <w:r w:rsidRPr="001A746D">
        <w:rPr>
          <w:rFonts w:ascii="Arial" w:hAnsi="Arial" w:cs="Arial"/>
          <w:sz w:val="22"/>
          <w:szCs w:val="22"/>
          <w:lang w:val="es-ES_tradnl"/>
        </w:rPr>
        <w:t>Testimonio Nº ____/____ de __ de _______ de _______</w:t>
      </w:r>
      <w:r w:rsidRPr="001A746D">
        <w:rPr>
          <w:rFonts w:ascii="Arial" w:hAnsi="Arial" w:cs="Arial"/>
          <w:sz w:val="22"/>
          <w:szCs w:val="22"/>
        </w:rPr>
        <w:t xml:space="preserve">. </w:t>
      </w:r>
      <w:r w:rsidRPr="001A746D">
        <w:rPr>
          <w:rFonts w:ascii="Arial" w:hAnsi="Arial" w:cs="Arial"/>
          <w:b/>
          <w:sz w:val="22"/>
          <w:szCs w:val="22"/>
          <w:lang w:val="es-BO"/>
        </w:rPr>
        <w:t>cuando corresponda.</w:t>
      </w:r>
    </w:p>
    <w:p w14:paraId="163A56AA" w14:textId="77777777" w:rsidR="001A746D" w:rsidRPr="001A746D" w:rsidRDefault="001A746D" w:rsidP="00B30AFF">
      <w:pPr>
        <w:widowControl w:val="0"/>
        <w:numPr>
          <w:ilvl w:val="0"/>
          <w:numId w:val="38"/>
        </w:numPr>
        <w:jc w:val="both"/>
        <w:rPr>
          <w:rFonts w:ascii="Arial" w:hAnsi="Arial" w:cs="Arial"/>
          <w:sz w:val="22"/>
          <w:szCs w:val="22"/>
          <w:lang w:val="es-BO"/>
        </w:rPr>
      </w:pPr>
      <w:r w:rsidRPr="001A746D">
        <w:rPr>
          <w:rFonts w:ascii="Arial" w:hAnsi="Arial" w:cs="Arial"/>
          <w:sz w:val="22"/>
          <w:szCs w:val="22"/>
        </w:rPr>
        <w:t>Certificado del Registro Único de Proveedores del Estado (RUPE) N° _________ de __ de ______ de 2025.</w:t>
      </w:r>
    </w:p>
    <w:p w14:paraId="571B6670" w14:textId="77777777" w:rsidR="001A746D" w:rsidRPr="001A746D" w:rsidRDefault="001A746D" w:rsidP="00B30AFF">
      <w:pPr>
        <w:widowControl w:val="0"/>
        <w:numPr>
          <w:ilvl w:val="0"/>
          <w:numId w:val="38"/>
        </w:numPr>
        <w:jc w:val="both"/>
        <w:rPr>
          <w:rFonts w:ascii="Arial" w:hAnsi="Arial" w:cs="Arial"/>
          <w:sz w:val="22"/>
          <w:szCs w:val="22"/>
          <w:lang w:val="es-BO"/>
        </w:rPr>
      </w:pPr>
      <w:r w:rsidRPr="001A746D">
        <w:rPr>
          <w:rFonts w:ascii="Arial" w:hAnsi="Arial" w:cs="Arial"/>
          <w:sz w:val="22"/>
          <w:szCs w:val="22"/>
        </w:rPr>
        <w:t>Formulario de Requerimiento de Servicios - Preventivo N° ____ de __ de ___ de 2025.</w:t>
      </w:r>
    </w:p>
    <w:p w14:paraId="5135B6BF" w14:textId="77777777" w:rsidR="001A746D" w:rsidRPr="001A746D" w:rsidRDefault="001A746D" w:rsidP="00B30AFF">
      <w:pPr>
        <w:widowControl w:val="0"/>
        <w:numPr>
          <w:ilvl w:val="0"/>
          <w:numId w:val="38"/>
        </w:numPr>
        <w:jc w:val="both"/>
        <w:rPr>
          <w:rFonts w:ascii="Arial" w:hAnsi="Arial" w:cs="Arial"/>
          <w:sz w:val="22"/>
          <w:szCs w:val="22"/>
          <w:lang w:val="es-BO"/>
        </w:rPr>
      </w:pPr>
      <w:r w:rsidRPr="001A746D">
        <w:rPr>
          <w:rFonts w:ascii="Arial" w:hAnsi="Arial" w:cs="Arial"/>
          <w:sz w:val="22"/>
          <w:szCs w:val="22"/>
        </w:rPr>
        <w:t>Certificado N° ___ de ___ de 2025, emitido por la Gestora Publica de la Seguridad Social de Largo Plazo, de no adeudos por contribuciones al Seguro Social Obligatorio de Largo Plazo (SSO) y al Sistema Integral de Pensiones (SIP)</w:t>
      </w:r>
      <w:r w:rsidRPr="001A746D">
        <w:rPr>
          <w:rFonts w:ascii="Arial" w:hAnsi="Arial" w:cs="Arial"/>
          <w:b/>
          <w:i/>
          <w:sz w:val="22"/>
          <w:szCs w:val="22"/>
          <w:lang w:val="es-BO"/>
        </w:rPr>
        <w:t>.</w:t>
      </w:r>
    </w:p>
    <w:p w14:paraId="14B091FC" w14:textId="77777777" w:rsidR="001A746D" w:rsidRPr="001A746D" w:rsidRDefault="001A746D" w:rsidP="00B30AFF">
      <w:pPr>
        <w:widowControl w:val="0"/>
        <w:numPr>
          <w:ilvl w:val="0"/>
          <w:numId w:val="38"/>
        </w:numPr>
        <w:jc w:val="both"/>
        <w:rPr>
          <w:rFonts w:ascii="Arial" w:hAnsi="Arial" w:cs="Arial"/>
          <w:sz w:val="22"/>
          <w:szCs w:val="22"/>
          <w:lang w:val="es-BO"/>
        </w:rPr>
      </w:pPr>
      <w:r w:rsidRPr="001A746D">
        <w:rPr>
          <w:rFonts w:ascii="Arial" w:hAnsi="Arial" w:cs="Arial"/>
          <w:sz w:val="22"/>
          <w:szCs w:val="22"/>
          <w:lang w:val="es-BO"/>
        </w:rPr>
        <w:lastRenderedPageBreak/>
        <w:t>Certificado de Solvencia Fiscal emitido por la Contraloría General del Estado.</w:t>
      </w:r>
    </w:p>
    <w:p w14:paraId="54DD26CB" w14:textId="77777777" w:rsidR="001A746D" w:rsidRPr="001A746D" w:rsidRDefault="001A746D" w:rsidP="00B30AFF">
      <w:pPr>
        <w:numPr>
          <w:ilvl w:val="0"/>
          <w:numId w:val="38"/>
        </w:numPr>
        <w:jc w:val="both"/>
        <w:rPr>
          <w:rFonts w:ascii="Arial" w:hAnsi="Arial" w:cs="Arial"/>
          <w:sz w:val="22"/>
          <w:szCs w:val="22"/>
          <w:lang w:val="es-BO"/>
        </w:rPr>
      </w:pPr>
      <w:r w:rsidRPr="001A746D">
        <w:rPr>
          <w:rFonts w:ascii="Arial" w:hAnsi="Arial" w:cs="Arial"/>
          <w:b/>
          <w:i/>
          <w:sz w:val="22"/>
          <w:szCs w:val="22"/>
          <w:lang w:val="es-BO"/>
        </w:rPr>
        <w:t>(Señalar otros documentos necesarios de acuerdo al objeto de la contratación para la firma del contrato).</w:t>
      </w:r>
    </w:p>
    <w:p w14:paraId="43262711" w14:textId="77777777" w:rsidR="001A746D" w:rsidRPr="001A746D" w:rsidRDefault="001A746D" w:rsidP="001A746D">
      <w:pPr>
        <w:rPr>
          <w:rFonts w:ascii="Arial" w:hAnsi="Arial" w:cs="Arial"/>
          <w:sz w:val="22"/>
          <w:szCs w:val="22"/>
          <w:lang w:val="es-BO"/>
        </w:rPr>
      </w:pPr>
    </w:p>
    <w:p w14:paraId="29B5918A" w14:textId="77777777" w:rsidR="001A746D" w:rsidRPr="001A746D" w:rsidRDefault="001A746D" w:rsidP="001A746D">
      <w:pPr>
        <w:jc w:val="both"/>
        <w:rPr>
          <w:rFonts w:ascii="Arial" w:hAnsi="Arial" w:cs="Arial"/>
          <w:b/>
          <w:sz w:val="22"/>
          <w:szCs w:val="22"/>
          <w:lang w:val="es-BO"/>
        </w:rPr>
      </w:pPr>
      <w:r w:rsidRPr="001A746D">
        <w:rPr>
          <w:rFonts w:ascii="Arial" w:hAnsi="Arial" w:cs="Arial"/>
          <w:b/>
          <w:sz w:val="22"/>
          <w:szCs w:val="22"/>
        </w:rPr>
        <w:t>CLÁUSULA</w:t>
      </w:r>
      <w:r w:rsidRPr="001A746D">
        <w:rPr>
          <w:rFonts w:ascii="Arial" w:hAnsi="Arial" w:cs="Arial"/>
          <w:b/>
          <w:sz w:val="22"/>
          <w:szCs w:val="22"/>
          <w:lang w:val="es-BO"/>
        </w:rPr>
        <w:t xml:space="preserve"> SEXTA.- (OBLIGACIONES DE LAS PARTES) </w:t>
      </w:r>
      <w:r w:rsidRPr="001A746D">
        <w:rPr>
          <w:rFonts w:ascii="Arial" w:hAnsi="Arial" w:cs="Arial"/>
          <w:sz w:val="22"/>
          <w:szCs w:val="22"/>
          <w:lang w:val="es-BO"/>
        </w:rPr>
        <w:t xml:space="preserve">Las partes contratantes se comprometen y obligan a dar cumplimiento a todas y cada una de las cláusulas del presente Contrato. </w:t>
      </w:r>
    </w:p>
    <w:p w14:paraId="359D3738" w14:textId="77777777" w:rsidR="001A746D" w:rsidRPr="001A746D" w:rsidRDefault="001A746D" w:rsidP="001A746D">
      <w:pPr>
        <w:jc w:val="both"/>
        <w:rPr>
          <w:rFonts w:ascii="Arial" w:hAnsi="Arial" w:cs="Arial"/>
          <w:sz w:val="22"/>
          <w:szCs w:val="22"/>
          <w:lang w:val="es-BO"/>
        </w:rPr>
      </w:pPr>
    </w:p>
    <w:p w14:paraId="6B5C423F"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Por su parte, el </w:t>
      </w:r>
      <w:r w:rsidRPr="001A746D">
        <w:rPr>
          <w:rFonts w:ascii="Arial" w:hAnsi="Arial" w:cs="Arial"/>
          <w:b/>
          <w:sz w:val="22"/>
          <w:szCs w:val="22"/>
          <w:lang w:val="es-BO"/>
        </w:rPr>
        <w:t>PROVEEDOR</w:t>
      </w:r>
      <w:r w:rsidRPr="001A746D">
        <w:rPr>
          <w:rFonts w:ascii="Arial" w:hAnsi="Arial" w:cs="Arial"/>
          <w:sz w:val="22"/>
          <w:szCs w:val="22"/>
          <w:lang w:val="es-BO"/>
        </w:rPr>
        <w:t xml:space="preserve"> se compromete a cumplir con las siguientes obligaciones: </w:t>
      </w:r>
    </w:p>
    <w:p w14:paraId="4D666219" w14:textId="77777777" w:rsidR="001A746D" w:rsidRPr="001A746D" w:rsidRDefault="001A746D" w:rsidP="001A746D">
      <w:pPr>
        <w:jc w:val="both"/>
        <w:rPr>
          <w:rFonts w:ascii="Arial" w:hAnsi="Arial" w:cs="Arial"/>
          <w:sz w:val="22"/>
          <w:szCs w:val="22"/>
          <w:lang w:val="es-BO"/>
        </w:rPr>
      </w:pPr>
    </w:p>
    <w:p w14:paraId="6BCE329E" w14:textId="77777777" w:rsidR="001A746D" w:rsidRPr="001A746D" w:rsidRDefault="001A746D" w:rsidP="00B30AFF">
      <w:pPr>
        <w:numPr>
          <w:ilvl w:val="0"/>
          <w:numId w:val="54"/>
        </w:numPr>
        <w:jc w:val="both"/>
        <w:rPr>
          <w:rFonts w:ascii="Arial" w:hAnsi="Arial" w:cs="Arial"/>
          <w:sz w:val="22"/>
          <w:szCs w:val="22"/>
          <w:lang w:val="es-BO"/>
        </w:rPr>
      </w:pPr>
      <w:r w:rsidRPr="001A746D">
        <w:rPr>
          <w:rFonts w:ascii="Arial" w:hAnsi="Arial" w:cs="Arial"/>
          <w:sz w:val="22"/>
          <w:szCs w:val="22"/>
          <w:lang w:val="es-BO"/>
        </w:rPr>
        <w:t xml:space="preserve">Realizar la prestación del </w:t>
      </w:r>
      <w:r w:rsidRPr="001A746D">
        <w:rPr>
          <w:rFonts w:ascii="Arial" w:hAnsi="Arial" w:cs="Arial"/>
          <w:b/>
          <w:sz w:val="22"/>
          <w:szCs w:val="22"/>
          <w:lang w:val="es-BO"/>
        </w:rPr>
        <w:t>SERVICIO</w:t>
      </w:r>
      <w:r w:rsidRPr="001A746D">
        <w:rPr>
          <w:rFonts w:ascii="Arial" w:hAnsi="Arial" w:cs="Arial"/>
          <w:sz w:val="22"/>
          <w:szCs w:val="22"/>
          <w:lang w:val="es-BO"/>
        </w:rPr>
        <w:t xml:space="preserve"> objeto del presente Contrato, de acuerdo con lo establecido en el DBC, así como las condiciones de su propuesta.</w:t>
      </w:r>
    </w:p>
    <w:p w14:paraId="6078D9EC" w14:textId="77777777" w:rsidR="001A746D" w:rsidRPr="001A746D" w:rsidRDefault="001A746D" w:rsidP="00B30AFF">
      <w:pPr>
        <w:numPr>
          <w:ilvl w:val="0"/>
          <w:numId w:val="54"/>
        </w:numPr>
        <w:jc w:val="both"/>
        <w:rPr>
          <w:rFonts w:ascii="Arial" w:hAnsi="Arial" w:cs="Arial"/>
          <w:sz w:val="22"/>
          <w:szCs w:val="22"/>
          <w:lang w:val="es-BO"/>
        </w:rPr>
      </w:pPr>
      <w:r w:rsidRPr="001A746D">
        <w:rPr>
          <w:rFonts w:ascii="Arial" w:hAnsi="Arial" w:cs="Arial"/>
          <w:sz w:val="22"/>
          <w:szCs w:val="22"/>
          <w:lang w:val="es-BO"/>
        </w:rPr>
        <w:t xml:space="preserve">Prestar el </w:t>
      </w:r>
      <w:r w:rsidRPr="001A746D">
        <w:rPr>
          <w:rFonts w:ascii="Arial" w:hAnsi="Arial" w:cs="Arial"/>
          <w:b/>
          <w:sz w:val="22"/>
          <w:szCs w:val="22"/>
          <w:lang w:val="es-BO"/>
        </w:rPr>
        <w:t>SERVICIO</w:t>
      </w:r>
      <w:r w:rsidRPr="001A746D">
        <w:rPr>
          <w:rFonts w:ascii="Arial" w:hAnsi="Arial" w:cs="Arial"/>
          <w:sz w:val="22"/>
          <w:szCs w:val="22"/>
          <w:lang w:val="es-BO"/>
        </w:rPr>
        <w:t>, objeto del presente Contrato, en forma eficiente, oportuna y en el lugar de destino convenido con las características técnicas ofertadas y aceptadas.</w:t>
      </w:r>
    </w:p>
    <w:p w14:paraId="174D1CC3" w14:textId="77777777" w:rsidR="001A746D" w:rsidRPr="001A746D" w:rsidRDefault="001A746D" w:rsidP="00B30AFF">
      <w:pPr>
        <w:numPr>
          <w:ilvl w:val="0"/>
          <w:numId w:val="54"/>
        </w:numPr>
        <w:jc w:val="both"/>
        <w:rPr>
          <w:rFonts w:ascii="Arial" w:hAnsi="Arial" w:cs="Arial"/>
          <w:sz w:val="22"/>
          <w:szCs w:val="22"/>
          <w:lang w:val="es-BO"/>
        </w:rPr>
      </w:pPr>
      <w:r w:rsidRPr="001A746D">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04551925" w14:textId="77777777" w:rsidR="001A746D" w:rsidRPr="001A746D" w:rsidRDefault="001A746D" w:rsidP="00B30AFF">
      <w:pPr>
        <w:numPr>
          <w:ilvl w:val="0"/>
          <w:numId w:val="54"/>
        </w:numPr>
        <w:jc w:val="both"/>
        <w:rPr>
          <w:rFonts w:ascii="Arial" w:hAnsi="Arial" w:cs="Arial"/>
          <w:b/>
          <w:i/>
          <w:sz w:val="22"/>
          <w:szCs w:val="22"/>
          <w:lang w:val="es-BO"/>
        </w:rPr>
      </w:pPr>
      <w:r w:rsidRPr="001A746D">
        <w:rPr>
          <w:rFonts w:ascii="Arial" w:hAnsi="Arial" w:cs="Arial"/>
          <w:b/>
          <w:i/>
          <w:sz w:val="22"/>
          <w:szCs w:val="22"/>
          <w:lang w:val="es-BO"/>
        </w:rPr>
        <w:t>(Otras obligaciones que la ENTIDAD considere pertinentes de acuerdo al objeto de contratación.)</w:t>
      </w:r>
    </w:p>
    <w:p w14:paraId="4FB24BAD" w14:textId="77777777" w:rsidR="001A746D" w:rsidRPr="001A746D" w:rsidRDefault="001A746D" w:rsidP="00B30AFF">
      <w:pPr>
        <w:numPr>
          <w:ilvl w:val="0"/>
          <w:numId w:val="54"/>
        </w:numPr>
        <w:jc w:val="both"/>
        <w:rPr>
          <w:rFonts w:ascii="Arial" w:hAnsi="Arial" w:cs="Arial"/>
          <w:sz w:val="22"/>
          <w:szCs w:val="22"/>
          <w:lang w:val="es-BO"/>
        </w:rPr>
      </w:pPr>
      <w:r w:rsidRPr="001A746D">
        <w:rPr>
          <w:rFonts w:ascii="Arial" w:hAnsi="Arial" w:cs="Arial"/>
          <w:sz w:val="22"/>
          <w:szCs w:val="22"/>
          <w:lang w:val="es-BO"/>
        </w:rPr>
        <w:t>Cumplir cada una de las cláusulas del presente Contrato.</w:t>
      </w:r>
    </w:p>
    <w:p w14:paraId="060DFE46" w14:textId="77777777" w:rsidR="001A746D" w:rsidRPr="001A746D" w:rsidRDefault="001A746D" w:rsidP="001A746D">
      <w:pPr>
        <w:ind w:left="720"/>
        <w:jc w:val="both"/>
        <w:rPr>
          <w:rFonts w:ascii="Arial" w:hAnsi="Arial" w:cs="Arial"/>
          <w:sz w:val="22"/>
          <w:szCs w:val="22"/>
          <w:lang w:val="es-BO"/>
        </w:rPr>
      </w:pPr>
    </w:p>
    <w:p w14:paraId="61E06F69"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Por su parte, </w:t>
      </w:r>
      <w:r w:rsidRPr="001A746D">
        <w:rPr>
          <w:rFonts w:ascii="Arial" w:hAnsi="Arial" w:cs="Arial"/>
          <w:b/>
          <w:sz w:val="22"/>
          <w:szCs w:val="22"/>
          <w:lang w:val="es-BO"/>
        </w:rPr>
        <w:t>la ENTIDAD</w:t>
      </w:r>
      <w:r w:rsidRPr="001A746D">
        <w:rPr>
          <w:rFonts w:ascii="Arial" w:hAnsi="Arial" w:cs="Arial"/>
          <w:sz w:val="22"/>
          <w:szCs w:val="22"/>
          <w:lang w:val="es-BO"/>
        </w:rPr>
        <w:t xml:space="preserve"> se compromete a cumplir con las siguientes obligaciones:</w:t>
      </w:r>
    </w:p>
    <w:p w14:paraId="7A1F00E2" w14:textId="77777777" w:rsidR="001A746D" w:rsidRPr="001A746D" w:rsidRDefault="001A746D" w:rsidP="001A746D">
      <w:pPr>
        <w:jc w:val="both"/>
        <w:rPr>
          <w:rFonts w:ascii="Arial" w:hAnsi="Arial" w:cs="Arial"/>
          <w:sz w:val="22"/>
          <w:szCs w:val="22"/>
          <w:lang w:val="es-BO"/>
        </w:rPr>
      </w:pPr>
    </w:p>
    <w:p w14:paraId="1271D3F8" w14:textId="77777777" w:rsidR="001A746D" w:rsidRPr="001A746D" w:rsidRDefault="001A746D" w:rsidP="00B30AFF">
      <w:pPr>
        <w:numPr>
          <w:ilvl w:val="0"/>
          <w:numId w:val="39"/>
        </w:numPr>
        <w:jc w:val="both"/>
        <w:rPr>
          <w:rFonts w:ascii="Arial" w:hAnsi="Arial" w:cs="Arial"/>
          <w:sz w:val="22"/>
          <w:szCs w:val="22"/>
          <w:lang w:val="es-BO"/>
        </w:rPr>
      </w:pPr>
      <w:r w:rsidRPr="001A746D">
        <w:rPr>
          <w:rFonts w:ascii="Arial" w:hAnsi="Arial" w:cs="Arial"/>
          <w:sz w:val="22"/>
          <w:szCs w:val="22"/>
          <w:lang w:val="es-BO"/>
        </w:rPr>
        <w:t>Dar conformidad a los servicios generales de acuerdo con las condiciones establecidas en el DBC, así como las condiciones de la propuesta adjudicada.</w:t>
      </w:r>
    </w:p>
    <w:p w14:paraId="33DD79EE" w14:textId="77777777" w:rsidR="001A746D" w:rsidRPr="001A746D" w:rsidRDefault="001A746D" w:rsidP="00B30AFF">
      <w:pPr>
        <w:numPr>
          <w:ilvl w:val="0"/>
          <w:numId w:val="39"/>
        </w:numPr>
        <w:jc w:val="both"/>
        <w:rPr>
          <w:rFonts w:ascii="Arial" w:hAnsi="Arial" w:cs="Arial"/>
          <w:sz w:val="22"/>
          <w:szCs w:val="22"/>
          <w:lang w:val="es-BO"/>
        </w:rPr>
      </w:pPr>
      <w:r w:rsidRPr="001A746D">
        <w:rPr>
          <w:rFonts w:ascii="Arial" w:hAnsi="Arial" w:cs="Arial"/>
          <w:sz w:val="22"/>
          <w:szCs w:val="22"/>
          <w:lang w:val="es-BO"/>
        </w:rPr>
        <w:t>Emitir informes parciales de conformidad de los servicios generales, cuando los mismos cumplan con las condiciones establecidas en el DBC, así como las condiciones de la propuesta adjudicada.</w:t>
      </w:r>
    </w:p>
    <w:p w14:paraId="529B7913" w14:textId="77777777" w:rsidR="001A746D" w:rsidRPr="001A746D" w:rsidRDefault="001A746D" w:rsidP="00B30AFF">
      <w:pPr>
        <w:numPr>
          <w:ilvl w:val="0"/>
          <w:numId w:val="39"/>
        </w:numPr>
        <w:jc w:val="both"/>
        <w:rPr>
          <w:rFonts w:ascii="Arial" w:hAnsi="Arial" w:cs="Arial"/>
          <w:sz w:val="22"/>
          <w:szCs w:val="22"/>
          <w:lang w:val="es-BO"/>
        </w:rPr>
      </w:pPr>
      <w:r w:rsidRPr="001A746D">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14:paraId="3180B109" w14:textId="77777777" w:rsidR="001A746D" w:rsidRPr="001A746D" w:rsidRDefault="001A746D" w:rsidP="00B30AFF">
      <w:pPr>
        <w:numPr>
          <w:ilvl w:val="0"/>
          <w:numId w:val="39"/>
        </w:numPr>
        <w:jc w:val="both"/>
        <w:rPr>
          <w:rFonts w:ascii="Arial" w:hAnsi="Arial" w:cs="Arial"/>
          <w:sz w:val="22"/>
          <w:szCs w:val="22"/>
          <w:lang w:val="es-BO"/>
        </w:rPr>
      </w:pPr>
      <w:r w:rsidRPr="001A746D">
        <w:rPr>
          <w:rFonts w:ascii="Arial" w:hAnsi="Arial" w:cs="Arial"/>
          <w:sz w:val="22"/>
          <w:szCs w:val="22"/>
          <w:lang w:val="es-BO"/>
        </w:rPr>
        <w:t>Cumplir cada una de las cláusulas del presente Contrato.</w:t>
      </w:r>
    </w:p>
    <w:p w14:paraId="311465A9" w14:textId="77777777" w:rsidR="001A746D" w:rsidRPr="001A746D" w:rsidRDefault="001A746D" w:rsidP="001A746D">
      <w:pPr>
        <w:autoSpaceDE w:val="0"/>
        <w:autoSpaceDN w:val="0"/>
        <w:adjustRightInd w:val="0"/>
        <w:jc w:val="both"/>
        <w:rPr>
          <w:rFonts w:ascii="Arial" w:hAnsi="Arial" w:cs="Arial"/>
          <w:b/>
          <w:sz w:val="22"/>
          <w:szCs w:val="22"/>
          <w:lang w:val="es-BO"/>
        </w:rPr>
      </w:pPr>
    </w:p>
    <w:p w14:paraId="768CD17E" w14:textId="77777777" w:rsidR="001A746D" w:rsidRPr="001A746D" w:rsidRDefault="001A746D" w:rsidP="001A746D">
      <w:pPr>
        <w:autoSpaceDE w:val="0"/>
        <w:autoSpaceDN w:val="0"/>
        <w:adjustRightInd w:val="0"/>
        <w:jc w:val="both"/>
        <w:rPr>
          <w:rFonts w:ascii="Arial" w:hAnsi="Arial" w:cs="Arial"/>
          <w:sz w:val="22"/>
          <w:szCs w:val="22"/>
          <w:lang w:val="es-BO"/>
        </w:rPr>
      </w:pPr>
      <w:r w:rsidRPr="001A746D">
        <w:rPr>
          <w:rFonts w:ascii="Arial" w:hAnsi="Arial" w:cs="Arial"/>
          <w:b/>
          <w:sz w:val="22"/>
          <w:szCs w:val="22"/>
        </w:rPr>
        <w:t>CLÁUSULA</w:t>
      </w:r>
      <w:r w:rsidRPr="001A746D">
        <w:rPr>
          <w:rFonts w:ascii="Arial" w:hAnsi="Arial" w:cs="Arial"/>
          <w:b/>
          <w:sz w:val="22"/>
          <w:szCs w:val="22"/>
          <w:lang w:val="es-BO"/>
        </w:rPr>
        <w:t xml:space="preserve"> SÉPTIMA.- (VIGENCIA) </w:t>
      </w:r>
      <w:r w:rsidRPr="001A746D">
        <w:rPr>
          <w:rFonts w:ascii="Arial" w:hAnsi="Arial" w:cs="Arial"/>
          <w:sz w:val="22"/>
          <w:szCs w:val="22"/>
          <w:lang w:val="es-BO"/>
        </w:rPr>
        <w:t>El presente Contrato entrará en vigencia desde el día siguiente hábil de su suscripción por ambas partes, hasta la terminación del Contrato.</w:t>
      </w:r>
    </w:p>
    <w:p w14:paraId="134DCB75" w14:textId="77777777" w:rsidR="001A746D" w:rsidRPr="001A746D" w:rsidRDefault="001A746D" w:rsidP="001A746D">
      <w:pPr>
        <w:autoSpaceDE w:val="0"/>
        <w:autoSpaceDN w:val="0"/>
        <w:adjustRightInd w:val="0"/>
        <w:jc w:val="both"/>
        <w:rPr>
          <w:rFonts w:ascii="Arial" w:hAnsi="Arial" w:cs="Arial"/>
          <w:b/>
          <w:sz w:val="22"/>
          <w:szCs w:val="22"/>
          <w:lang w:val="es-BO"/>
        </w:rPr>
      </w:pPr>
    </w:p>
    <w:p w14:paraId="2A830492"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rPr>
        <w:t>CLÁUSULA</w:t>
      </w:r>
      <w:r w:rsidRPr="001A746D">
        <w:rPr>
          <w:rFonts w:ascii="Arial" w:hAnsi="Arial" w:cs="Arial"/>
          <w:b/>
          <w:sz w:val="22"/>
          <w:szCs w:val="22"/>
          <w:lang w:val="es-BO"/>
        </w:rPr>
        <w:t xml:space="preserve"> OCTAVA.- (RETENCIONES POR PAGOS PARCIALES) </w:t>
      </w:r>
      <w:r w:rsidRPr="001A746D">
        <w:rPr>
          <w:rFonts w:ascii="Arial" w:hAnsi="Arial" w:cs="Arial"/>
          <w:sz w:val="22"/>
          <w:szCs w:val="22"/>
          <w:lang w:val="es-BO"/>
        </w:rPr>
        <w:t xml:space="preserve">El </w:t>
      </w:r>
      <w:r w:rsidRPr="001A746D">
        <w:rPr>
          <w:rFonts w:ascii="Arial" w:hAnsi="Arial" w:cs="Arial"/>
          <w:b/>
          <w:sz w:val="22"/>
          <w:szCs w:val="22"/>
          <w:lang w:val="es-BO"/>
        </w:rPr>
        <w:t xml:space="preserve">PROVEEDOR </w:t>
      </w:r>
      <w:r w:rsidRPr="001A746D">
        <w:rPr>
          <w:rFonts w:ascii="Arial" w:hAnsi="Arial" w:cs="Arial"/>
          <w:sz w:val="22"/>
          <w:szCs w:val="22"/>
          <w:lang w:val="es-BO"/>
        </w:rPr>
        <w:t xml:space="preserve">acepta expresamente, que la </w:t>
      </w:r>
      <w:r w:rsidRPr="001A746D">
        <w:rPr>
          <w:rFonts w:ascii="Arial" w:hAnsi="Arial" w:cs="Arial"/>
          <w:b/>
          <w:sz w:val="22"/>
          <w:szCs w:val="22"/>
          <w:lang w:val="es-BO"/>
        </w:rPr>
        <w:t>ENTIDAD</w:t>
      </w:r>
      <w:r w:rsidRPr="001A746D">
        <w:rPr>
          <w:rFonts w:ascii="Arial" w:hAnsi="Arial" w:cs="Arial"/>
          <w:sz w:val="22"/>
          <w:szCs w:val="22"/>
          <w:lang w:val="es-BO"/>
        </w:rPr>
        <w:t xml:space="preserve"> retendrá el siete por ciento (7%) de cada pago realizado por la prestación del </w:t>
      </w:r>
      <w:r w:rsidRPr="001A746D">
        <w:rPr>
          <w:rFonts w:ascii="Arial" w:hAnsi="Arial" w:cs="Arial"/>
          <w:b/>
          <w:sz w:val="22"/>
          <w:szCs w:val="22"/>
          <w:lang w:val="es-BO"/>
        </w:rPr>
        <w:t xml:space="preserve">SERVICIO </w:t>
      </w:r>
      <w:r w:rsidRPr="001A746D">
        <w:rPr>
          <w:rFonts w:ascii="Arial" w:hAnsi="Arial" w:cs="Arial"/>
          <w:sz w:val="22"/>
          <w:szCs w:val="22"/>
          <w:lang w:val="es-BO"/>
        </w:rPr>
        <w:t xml:space="preserve">efectivizado, en sustitución de la Garantía de Cumplimiento de Contrato. </w:t>
      </w:r>
    </w:p>
    <w:p w14:paraId="7F53304C" w14:textId="77777777" w:rsidR="001A746D" w:rsidRPr="001A746D" w:rsidRDefault="001A746D" w:rsidP="001A746D">
      <w:pPr>
        <w:jc w:val="both"/>
        <w:rPr>
          <w:rFonts w:ascii="Arial" w:hAnsi="Arial" w:cs="Arial"/>
          <w:sz w:val="22"/>
          <w:szCs w:val="22"/>
          <w:lang w:val="es-BO"/>
        </w:rPr>
      </w:pPr>
    </w:p>
    <w:p w14:paraId="3570DCF4"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El importe de las retenciones en caso de cualquier incumplimiento contractual incurrido por el </w:t>
      </w:r>
      <w:r w:rsidRPr="001A746D">
        <w:rPr>
          <w:rFonts w:ascii="Arial" w:hAnsi="Arial" w:cs="Arial"/>
          <w:b/>
          <w:sz w:val="22"/>
          <w:szCs w:val="22"/>
          <w:lang w:val="es-BO"/>
        </w:rPr>
        <w:t>PROVEEDOR</w:t>
      </w:r>
      <w:r w:rsidRPr="001A746D">
        <w:rPr>
          <w:rFonts w:ascii="Arial" w:hAnsi="Arial" w:cs="Arial"/>
          <w:sz w:val="22"/>
          <w:szCs w:val="22"/>
          <w:lang w:val="es-BO"/>
        </w:rPr>
        <w:t xml:space="preserve">, quedará en favor de la </w:t>
      </w:r>
      <w:r w:rsidRPr="001A746D">
        <w:rPr>
          <w:rFonts w:ascii="Arial" w:hAnsi="Arial" w:cs="Arial"/>
          <w:b/>
          <w:sz w:val="22"/>
          <w:szCs w:val="22"/>
          <w:lang w:val="es-BO"/>
        </w:rPr>
        <w:t>ENTIDAD</w:t>
      </w:r>
      <w:r w:rsidRPr="001A746D">
        <w:rPr>
          <w:rFonts w:ascii="Arial" w:hAnsi="Arial" w:cs="Arial"/>
          <w:sz w:val="22"/>
          <w:szCs w:val="22"/>
          <w:lang w:val="es-BO"/>
        </w:rPr>
        <w:t>, sin necesidad de ningún trámite o acción judicial, a su sólo requerimiento.</w:t>
      </w:r>
    </w:p>
    <w:p w14:paraId="45D95488" w14:textId="77777777" w:rsidR="001A746D" w:rsidRPr="001A746D" w:rsidRDefault="001A746D" w:rsidP="001A746D">
      <w:pPr>
        <w:jc w:val="both"/>
        <w:rPr>
          <w:rFonts w:ascii="Arial" w:hAnsi="Arial" w:cs="Arial"/>
          <w:sz w:val="22"/>
          <w:szCs w:val="22"/>
          <w:lang w:val="es-BO"/>
        </w:rPr>
      </w:pPr>
    </w:p>
    <w:p w14:paraId="3D8CC1B8"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Si se procediera a la prestación del </w:t>
      </w:r>
      <w:r w:rsidRPr="001A746D">
        <w:rPr>
          <w:rFonts w:ascii="Arial" w:hAnsi="Arial" w:cs="Arial"/>
          <w:b/>
          <w:sz w:val="22"/>
          <w:szCs w:val="22"/>
          <w:lang w:val="es-BO"/>
        </w:rPr>
        <w:t>SERVICIO</w:t>
      </w:r>
      <w:r w:rsidRPr="001A746D">
        <w:rPr>
          <w:rFonts w:ascii="Arial" w:hAnsi="Arial" w:cs="Arial"/>
          <w:sz w:val="22"/>
          <w:szCs w:val="22"/>
          <w:lang w:val="es-BO"/>
        </w:rPr>
        <w:t xml:space="preserve"> de conformidad con lo solicitado por la </w:t>
      </w:r>
      <w:r w:rsidRPr="001A746D">
        <w:rPr>
          <w:rFonts w:ascii="Arial" w:hAnsi="Arial" w:cs="Arial"/>
          <w:b/>
          <w:sz w:val="22"/>
          <w:szCs w:val="22"/>
          <w:lang w:val="es-BO"/>
        </w:rPr>
        <w:t>ENTIDAD</w:t>
      </w:r>
      <w:r w:rsidRPr="001A746D">
        <w:rPr>
          <w:rFonts w:ascii="Arial" w:hAnsi="Arial" w:cs="Arial"/>
          <w:sz w:val="22"/>
          <w:szCs w:val="22"/>
          <w:lang w:val="es-BO"/>
        </w:rPr>
        <w:t xml:space="preserve"> dentro del plazo contractual y en forma satisfactoria, hecho que se hará constar mediante el Informe de Conformidad correspondiente, dichas retenciones serán devueltas </w:t>
      </w:r>
      <w:r w:rsidRPr="001A746D">
        <w:rPr>
          <w:rFonts w:ascii="Arial" w:hAnsi="Arial" w:cs="Arial"/>
          <w:sz w:val="22"/>
          <w:szCs w:val="22"/>
          <w:lang w:val="es-BO"/>
        </w:rPr>
        <w:lastRenderedPageBreak/>
        <w:t xml:space="preserve">después de la Liquidación del Contrato, juntamente con el Certificado de Cumplimiento de Contrato. </w:t>
      </w:r>
    </w:p>
    <w:p w14:paraId="5BF0814A" w14:textId="77777777" w:rsidR="001A746D" w:rsidRPr="001A746D" w:rsidRDefault="001A746D" w:rsidP="001A746D">
      <w:pPr>
        <w:jc w:val="both"/>
        <w:rPr>
          <w:rFonts w:ascii="Arial" w:hAnsi="Arial" w:cs="Arial"/>
          <w:b/>
          <w:i/>
          <w:sz w:val="22"/>
          <w:szCs w:val="22"/>
          <w:lang w:val="es-BO"/>
        </w:rPr>
      </w:pPr>
    </w:p>
    <w:p w14:paraId="349CDEBB" w14:textId="77777777" w:rsidR="001A746D" w:rsidRPr="001A746D" w:rsidRDefault="001A746D" w:rsidP="001A746D">
      <w:pPr>
        <w:widowControl w:val="0"/>
        <w:autoSpaceDE w:val="0"/>
        <w:autoSpaceDN w:val="0"/>
        <w:adjustRightInd w:val="0"/>
        <w:jc w:val="both"/>
        <w:rPr>
          <w:rFonts w:ascii="Arial" w:hAnsi="Arial" w:cs="Arial"/>
          <w:iCs/>
          <w:sz w:val="22"/>
          <w:szCs w:val="22"/>
          <w:lang w:val="es-BO"/>
        </w:rPr>
      </w:pPr>
      <w:r w:rsidRPr="001A746D">
        <w:rPr>
          <w:rFonts w:ascii="Arial" w:hAnsi="Arial" w:cs="Arial"/>
          <w:b/>
          <w:sz w:val="22"/>
          <w:szCs w:val="22"/>
          <w:lang w:val="es-BO"/>
        </w:rPr>
        <w:t>CLÁUSULA NOVENA.- (ANTICIPO)</w:t>
      </w:r>
      <w:r w:rsidRPr="001A746D">
        <w:rPr>
          <w:rFonts w:ascii="Arial" w:hAnsi="Arial" w:cs="Arial"/>
          <w:b/>
          <w:i/>
          <w:iCs/>
          <w:sz w:val="22"/>
          <w:szCs w:val="22"/>
          <w:lang w:val="es-BO"/>
        </w:rPr>
        <w:t xml:space="preserve"> </w:t>
      </w:r>
      <w:r w:rsidRPr="001A746D">
        <w:rPr>
          <w:rFonts w:ascii="Arial" w:hAnsi="Arial" w:cs="Arial"/>
          <w:iCs/>
          <w:sz w:val="22"/>
          <w:szCs w:val="22"/>
          <w:lang w:val="es-BO"/>
        </w:rPr>
        <w:t>En el presente Contrato no se otorgará anticipo.</w:t>
      </w:r>
    </w:p>
    <w:p w14:paraId="01198687" w14:textId="77777777" w:rsidR="001A746D" w:rsidRPr="001A746D" w:rsidRDefault="001A746D" w:rsidP="001A746D">
      <w:pPr>
        <w:tabs>
          <w:tab w:val="left" w:pos="0"/>
          <w:tab w:val="left" w:pos="720"/>
        </w:tabs>
        <w:suppressAutoHyphens/>
        <w:jc w:val="both"/>
        <w:rPr>
          <w:rFonts w:ascii="Arial" w:hAnsi="Arial" w:cs="Arial"/>
          <w:b/>
          <w:sz w:val="22"/>
          <w:szCs w:val="22"/>
          <w:lang w:val="es-BO"/>
        </w:rPr>
      </w:pPr>
    </w:p>
    <w:p w14:paraId="4B4A8D4F" w14:textId="77777777" w:rsidR="001A746D" w:rsidRPr="001A746D" w:rsidRDefault="001A746D" w:rsidP="001A746D">
      <w:pPr>
        <w:jc w:val="both"/>
        <w:rPr>
          <w:rFonts w:ascii="Arial" w:hAnsi="Arial" w:cs="Arial"/>
          <w:b/>
          <w:sz w:val="22"/>
          <w:szCs w:val="22"/>
          <w:lang w:val="es-BO"/>
        </w:rPr>
      </w:pPr>
      <w:r w:rsidRPr="001A746D">
        <w:rPr>
          <w:rFonts w:ascii="Arial" w:hAnsi="Arial" w:cs="Arial"/>
          <w:b/>
          <w:sz w:val="22"/>
          <w:szCs w:val="22"/>
          <w:lang w:val="es-BO"/>
        </w:rPr>
        <w:t xml:space="preserve">CLÁUSULA DÉCIMA.- (PLAZO DE PRESTACIÓN DEL SERVICIO) </w:t>
      </w:r>
      <w:r w:rsidRPr="001A746D">
        <w:rPr>
          <w:rFonts w:ascii="Arial" w:hAnsi="Arial" w:cs="Arial"/>
          <w:sz w:val="22"/>
          <w:szCs w:val="22"/>
          <w:lang w:val="es-BO"/>
        </w:rPr>
        <w:t>El</w:t>
      </w:r>
      <w:r w:rsidRPr="001A746D">
        <w:rPr>
          <w:rFonts w:ascii="Arial" w:hAnsi="Arial" w:cs="Arial"/>
          <w:b/>
          <w:sz w:val="22"/>
          <w:szCs w:val="22"/>
          <w:lang w:val="es-BO"/>
        </w:rPr>
        <w:t xml:space="preserve"> PROVEEDOR </w:t>
      </w:r>
      <w:r w:rsidRPr="001A746D">
        <w:rPr>
          <w:rFonts w:ascii="Arial" w:hAnsi="Arial" w:cs="Arial"/>
          <w:sz w:val="22"/>
          <w:szCs w:val="22"/>
          <w:lang w:val="es-BO"/>
        </w:rPr>
        <w:t xml:space="preserve">prestará el </w:t>
      </w:r>
      <w:r w:rsidRPr="001A746D">
        <w:rPr>
          <w:rFonts w:ascii="Arial" w:hAnsi="Arial" w:cs="Arial"/>
          <w:b/>
          <w:sz w:val="22"/>
          <w:szCs w:val="22"/>
          <w:lang w:val="es-BO"/>
        </w:rPr>
        <w:t xml:space="preserve">SERVICIO </w:t>
      </w:r>
      <w:r w:rsidRPr="001A746D">
        <w:rPr>
          <w:rFonts w:ascii="Arial" w:hAnsi="Arial" w:cs="Arial"/>
          <w:sz w:val="22"/>
          <w:szCs w:val="22"/>
          <w:lang w:val="es-BO"/>
        </w:rPr>
        <w:t>en estricto cumplimiento con la propuesta adjudicada, las Especificaciones Técnicas y el Contrato, en el plazo que se computará a partir del día siguiente hábil de la suscripción del contrato hasta el 19 de diciembre de 2025</w:t>
      </w:r>
      <w:r w:rsidRPr="001A746D">
        <w:rPr>
          <w:rFonts w:ascii="Arial" w:hAnsi="Arial" w:cs="Arial"/>
          <w:b/>
          <w:i/>
          <w:sz w:val="22"/>
          <w:szCs w:val="22"/>
          <w:lang w:val="es-BO"/>
        </w:rPr>
        <w:t>.</w:t>
      </w:r>
    </w:p>
    <w:p w14:paraId="061BE63F" w14:textId="77777777" w:rsidR="001A746D" w:rsidRPr="001A746D" w:rsidRDefault="001A746D" w:rsidP="001A746D">
      <w:pPr>
        <w:jc w:val="both"/>
        <w:rPr>
          <w:rFonts w:ascii="Arial" w:hAnsi="Arial" w:cs="Arial"/>
          <w:b/>
          <w:i/>
          <w:sz w:val="22"/>
          <w:szCs w:val="22"/>
          <w:lang w:val="es-BO"/>
        </w:rPr>
      </w:pPr>
    </w:p>
    <w:p w14:paraId="775CB5F5" w14:textId="77777777" w:rsidR="001A746D" w:rsidRPr="001A746D" w:rsidRDefault="001A746D" w:rsidP="001A746D">
      <w:pPr>
        <w:jc w:val="both"/>
        <w:rPr>
          <w:rFonts w:ascii="Arial" w:hAnsi="Arial" w:cs="Arial"/>
          <w:bCs/>
          <w:sz w:val="22"/>
          <w:szCs w:val="22"/>
        </w:rPr>
      </w:pPr>
      <w:r w:rsidRPr="001A746D">
        <w:rPr>
          <w:rFonts w:ascii="Arial" w:hAnsi="Arial" w:cs="Arial"/>
          <w:b/>
          <w:sz w:val="22"/>
          <w:szCs w:val="22"/>
          <w:lang w:val="es-BO"/>
        </w:rPr>
        <w:t xml:space="preserve">CLÁUSULA DÉCIMA PRIMERA.- (LUGAR DE PRESTACIÓN DE SERVICIOS) </w:t>
      </w:r>
      <w:r w:rsidRPr="001A746D">
        <w:rPr>
          <w:rFonts w:ascii="Arial" w:hAnsi="Arial" w:cs="Arial"/>
          <w:sz w:val="22"/>
          <w:szCs w:val="22"/>
          <w:lang w:val="es-BO"/>
        </w:rPr>
        <w:t xml:space="preserve">El </w:t>
      </w:r>
      <w:r w:rsidRPr="001A746D">
        <w:rPr>
          <w:rFonts w:ascii="Arial" w:hAnsi="Arial" w:cs="Arial"/>
          <w:b/>
          <w:sz w:val="22"/>
          <w:szCs w:val="22"/>
          <w:lang w:val="es-BO"/>
        </w:rPr>
        <w:t>PROVEEDOR</w:t>
      </w:r>
      <w:r w:rsidRPr="001A746D">
        <w:rPr>
          <w:rFonts w:ascii="Arial" w:hAnsi="Arial" w:cs="Arial"/>
          <w:sz w:val="22"/>
          <w:szCs w:val="22"/>
          <w:lang w:val="es-BO"/>
        </w:rPr>
        <w:t xml:space="preserve"> prestará el </w:t>
      </w:r>
      <w:r w:rsidRPr="001A746D">
        <w:rPr>
          <w:rFonts w:ascii="Arial" w:hAnsi="Arial" w:cs="Arial"/>
          <w:b/>
          <w:sz w:val="22"/>
          <w:szCs w:val="22"/>
          <w:lang w:val="es-BO"/>
        </w:rPr>
        <w:t>SERVICIO</w:t>
      </w:r>
      <w:r w:rsidRPr="001A746D">
        <w:rPr>
          <w:rFonts w:ascii="Arial" w:hAnsi="Arial" w:cs="Arial"/>
          <w:sz w:val="22"/>
          <w:szCs w:val="22"/>
          <w:lang w:val="es-BO"/>
        </w:rPr>
        <w:t xml:space="preserve">, objeto del presente Contrato en </w:t>
      </w:r>
      <w:r w:rsidRPr="001A746D">
        <w:rPr>
          <w:rFonts w:ascii="Arial" w:hAnsi="Arial" w:cs="Arial"/>
          <w:bCs/>
          <w:sz w:val="22"/>
          <w:szCs w:val="22"/>
        </w:rPr>
        <w:t>las instalaciones dependientes del BCB, Ex Corcosur ubicado en la Avenida Montes S/N.</w:t>
      </w:r>
    </w:p>
    <w:p w14:paraId="3ABD6540" w14:textId="77777777" w:rsidR="001A746D" w:rsidRPr="001A746D" w:rsidRDefault="001A746D" w:rsidP="001A746D">
      <w:pPr>
        <w:jc w:val="both"/>
        <w:rPr>
          <w:rFonts w:ascii="Arial" w:hAnsi="Arial" w:cs="Arial"/>
          <w:b/>
          <w:bCs/>
          <w:sz w:val="22"/>
          <w:szCs w:val="22"/>
        </w:rPr>
      </w:pPr>
    </w:p>
    <w:p w14:paraId="0EE21BCC"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lang w:val="es-BO"/>
        </w:rPr>
        <w:t xml:space="preserve">CLÁUSULA DÉCIMA SEGUNDA.- (PRECIO, MONEDA Y FORMA DE PAGO) </w:t>
      </w:r>
      <w:r w:rsidRPr="001A746D">
        <w:rPr>
          <w:rFonts w:ascii="Arial" w:hAnsi="Arial" w:cs="Arial"/>
          <w:sz w:val="22"/>
          <w:szCs w:val="22"/>
          <w:lang w:val="es-BO"/>
        </w:rPr>
        <w:t>El</w:t>
      </w:r>
      <w:r w:rsidRPr="001A746D">
        <w:rPr>
          <w:rFonts w:ascii="Arial" w:hAnsi="Arial" w:cs="Arial"/>
          <w:b/>
          <w:sz w:val="22"/>
          <w:szCs w:val="22"/>
          <w:lang w:val="es-BO"/>
        </w:rPr>
        <w:t xml:space="preserve"> PROVEEDOR, </w:t>
      </w:r>
      <w:r w:rsidRPr="001A746D">
        <w:rPr>
          <w:rFonts w:ascii="Arial" w:hAnsi="Arial" w:cs="Arial"/>
          <w:sz w:val="22"/>
          <w:szCs w:val="22"/>
          <w:lang w:val="es-BO"/>
        </w:rPr>
        <w:t xml:space="preserve">prestará el </w:t>
      </w:r>
      <w:r w:rsidRPr="001A746D">
        <w:rPr>
          <w:rFonts w:ascii="Arial" w:hAnsi="Arial" w:cs="Arial"/>
          <w:b/>
          <w:sz w:val="22"/>
          <w:szCs w:val="22"/>
          <w:lang w:val="es-BO"/>
        </w:rPr>
        <w:t xml:space="preserve">SERVICIO </w:t>
      </w:r>
      <w:r w:rsidRPr="001A746D">
        <w:rPr>
          <w:rFonts w:ascii="Arial" w:hAnsi="Arial" w:cs="Arial"/>
          <w:sz w:val="22"/>
          <w:szCs w:val="22"/>
          <w:lang w:val="es-BO"/>
        </w:rPr>
        <w:t xml:space="preserve">a favor de la </w:t>
      </w:r>
      <w:r w:rsidRPr="001A746D">
        <w:rPr>
          <w:rFonts w:ascii="Arial" w:hAnsi="Arial" w:cs="Arial"/>
          <w:b/>
          <w:sz w:val="22"/>
          <w:szCs w:val="22"/>
          <w:lang w:val="es-BO"/>
        </w:rPr>
        <w:t>ENTIDAD,</w:t>
      </w:r>
      <w:r w:rsidRPr="001A746D">
        <w:rPr>
          <w:rFonts w:ascii="Arial" w:hAnsi="Arial" w:cs="Arial"/>
          <w:sz w:val="22"/>
          <w:szCs w:val="22"/>
          <w:lang w:val="es-BO"/>
        </w:rPr>
        <w:t xml:space="preserve"> de acuerdo a los precios unitarios propuestos y adjudicados que forman parte indivisible del presente Contrato, de acuerdo al detalle que cursa a continuación ____________</w:t>
      </w:r>
      <w:r w:rsidRPr="001A746D">
        <w:rPr>
          <w:rFonts w:ascii="Arial" w:hAnsi="Arial" w:cs="Arial"/>
          <w:b/>
          <w:i/>
          <w:sz w:val="22"/>
          <w:szCs w:val="22"/>
          <w:lang w:val="es-BO"/>
        </w:rPr>
        <w:t xml:space="preserve"> (Registrar en forma numeral y literal el cuadro con los precios unitarios de la propuesta adjudicada en bolivianos, establecido en el Documento de Adjudicación)</w:t>
      </w:r>
    </w:p>
    <w:p w14:paraId="135128E5" w14:textId="77777777" w:rsidR="001A746D" w:rsidRPr="001A746D" w:rsidRDefault="001A746D" w:rsidP="001A746D">
      <w:pPr>
        <w:jc w:val="both"/>
        <w:rPr>
          <w:rFonts w:ascii="Arial" w:hAnsi="Arial" w:cs="Arial"/>
          <w:b/>
          <w:i/>
          <w:sz w:val="22"/>
          <w:szCs w:val="22"/>
          <w:lang w:val="es-BO"/>
        </w:rPr>
      </w:pPr>
    </w:p>
    <w:p w14:paraId="2B9A8D1E"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Las </w:t>
      </w:r>
      <w:r w:rsidRPr="001A746D">
        <w:rPr>
          <w:rFonts w:ascii="Arial" w:hAnsi="Arial" w:cs="Arial"/>
          <w:b/>
          <w:sz w:val="22"/>
          <w:szCs w:val="22"/>
          <w:lang w:val="es-BO"/>
        </w:rPr>
        <w:t>PARTES</w:t>
      </w:r>
      <w:r w:rsidRPr="001A746D">
        <w:rPr>
          <w:rFonts w:ascii="Arial" w:hAnsi="Arial" w:cs="Arial"/>
          <w:sz w:val="22"/>
          <w:szCs w:val="22"/>
          <w:lang w:val="es-BO"/>
        </w:rPr>
        <w:t xml:space="preserve"> reconocen que los precios unitarios consignados en la propuesta adjudicada incluyen todos los elementos, sin excepción alguna, que sean necesarios para la realización y cumplimiento del </w:t>
      </w:r>
      <w:r w:rsidRPr="001A746D">
        <w:rPr>
          <w:rFonts w:ascii="Arial" w:hAnsi="Arial" w:cs="Arial"/>
          <w:b/>
          <w:sz w:val="22"/>
          <w:szCs w:val="22"/>
          <w:lang w:val="es-BO"/>
        </w:rPr>
        <w:t>SERVICIO</w:t>
      </w:r>
      <w:r w:rsidRPr="001A746D">
        <w:rPr>
          <w:rFonts w:ascii="Arial" w:hAnsi="Arial" w:cs="Arial"/>
          <w:sz w:val="22"/>
          <w:szCs w:val="22"/>
          <w:lang w:val="es-BO"/>
        </w:rPr>
        <w:t>.</w:t>
      </w:r>
    </w:p>
    <w:p w14:paraId="63248D04" w14:textId="77777777" w:rsidR="001A746D" w:rsidRPr="001A746D" w:rsidRDefault="001A746D" w:rsidP="001A746D">
      <w:pPr>
        <w:jc w:val="both"/>
        <w:rPr>
          <w:rFonts w:ascii="Arial" w:hAnsi="Arial" w:cs="Arial"/>
          <w:b/>
          <w:i/>
          <w:sz w:val="22"/>
          <w:szCs w:val="22"/>
          <w:lang w:val="es-BO"/>
        </w:rPr>
      </w:pPr>
    </w:p>
    <w:p w14:paraId="0C42B97C"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Es de exclusiva responsabilidad del </w:t>
      </w:r>
      <w:r w:rsidRPr="001A746D">
        <w:rPr>
          <w:rFonts w:ascii="Arial" w:hAnsi="Arial" w:cs="Arial"/>
          <w:b/>
          <w:sz w:val="22"/>
          <w:szCs w:val="22"/>
          <w:lang w:val="es-BO"/>
        </w:rPr>
        <w:t>PROVEEDOR</w:t>
      </w:r>
      <w:r w:rsidRPr="001A746D">
        <w:rPr>
          <w:rFonts w:ascii="Arial" w:hAnsi="Arial" w:cs="Arial"/>
          <w:sz w:val="22"/>
          <w:szCs w:val="22"/>
          <w:lang w:val="es-BO"/>
        </w:rPr>
        <w:t xml:space="preserve">, prestar el </w:t>
      </w:r>
      <w:r w:rsidRPr="001A746D">
        <w:rPr>
          <w:rFonts w:ascii="Arial" w:hAnsi="Arial" w:cs="Arial"/>
          <w:b/>
          <w:sz w:val="22"/>
          <w:szCs w:val="22"/>
          <w:lang w:val="es-BO"/>
        </w:rPr>
        <w:t>SERVICIO</w:t>
      </w:r>
      <w:r w:rsidRPr="001A746D">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76D27427" w14:textId="77777777" w:rsidR="001A746D" w:rsidRPr="001A746D" w:rsidRDefault="001A746D" w:rsidP="001A746D">
      <w:pPr>
        <w:jc w:val="both"/>
        <w:rPr>
          <w:rFonts w:ascii="Arial" w:hAnsi="Arial" w:cs="Arial"/>
          <w:b/>
          <w:sz w:val="22"/>
          <w:szCs w:val="22"/>
          <w:lang w:val="es-BO"/>
        </w:rPr>
      </w:pPr>
    </w:p>
    <w:p w14:paraId="02BEFF85"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Las partes acuerdan que por la prestación del </w:t>
      </w:r>
      <w:r w:rsidRPr="001A746D">
        <w:rPr>
          <w:rFonts w:ascii="Arial" w:hAnsi="Arial" w:cs="Arial"/>
          <w:b/>
          <w:sz w:val="22"/>
          <w:szCs w:val="22"/>
          <w:lang w:val="es-BO"/>
        </w:rPr>
        <w:t>SERVICIO</w:t>
      </w:r>
      <w:r w:rsidRPr="001A746D">
        <w:rPr>
          <w:rFonts w:ascii="Arial" w:hAnsi="Arial" w:cs="Arial"/>
          <w:sz w:val="22"/>
          <w:szCs w:val="22"/>
          <w:lang w:val="es-BO"/>
        </w:rPr>
        <w:t>, procederá el pago cuya cancelación se la realizará de forma mensual.</w:t>
      </w:r>
    </w:p>
    <w:p w14:paraId="745D54D3" w14:textId="77777777" w:rsidR="001A746D" w:rsidRPr="001A746D" w:rsidRDefault="001A746D" w:rsidP="001A746D">
      <w:pPr>
        <w:jc w:val="both"/>
        <w:rPr>
          <w:rFonts w:ascii="Arial" w:hAnsi="Arial" w:cs="Arial"/>
          <w:sz w:val="22"/>
          <w:szCs w:val="22"/>
          <w:lang w:val="es-BO"/>
        </w:rPr>
      </w:pPr>
    </w:p>
    <w:p w14:paraId="3B8C15BF"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Para este fin el </w:t>
      </w:r>
      <w:r w:rsidRPr="001A746D">
        <w:rPr>
          <w:rFonts w:ascii="Arial" w:hAnsi="Arial" w:cs="Arial"/>
          <w:b/>
          <w:sz w:val="22"/>
          <w:szCs w:val="22"/>
          <w:lang w:val="es-BO"/>
        </w:rPr>
        <w:t xml:space="preserve">PROVEEDOR </w:t>
      </w:r>
      <w:r w:rsidRPr="001A746D">
        <w:rPr>
          <w:rFonts w:ascii="Arial" w:hAnsi="Arial" w:cs="Arial"/>
          <w:sz w:val="22"/>
          <w:szCs w:val="22"/>
          <w:lang w:val="es-BO"/>
        </w:rPr>
        <w:t xml:space="preserve">presentará al </w:t>
      </w:r>
      <w:r w:rsidRPr="001A746D">
        <w:rPr>
          <w:rFonts w:ascii="Arial" w:hAnsi="Arial" w:cs="Arial"/>
          <w:b/>
          <w:bCs/>
          <w:sz w:val="22"/>
          <w:szCs w:val="22"/>
          <w:lang w:val="es-BO"/>
        </w:rPr>
        <w:t>FISCAL</w:t>
      </w:r>
      <w:r w:rsidRPr="001A746D">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1A746D">
        <w:rPr>
          <w:rFonts w:ascii="Arial" w:hAnsi="Arial" w:cs="Arial"/>
          <w:b/>
          <w:sz w:val="22"/>
          <w:szCs w:val="22"/>
          <w:lang w:val="es-BO"/>
        </w:rPr>
        <w:t xml:space="preserve"> </w:t>
      </w:r>
    </w:p>
    <w:p w14:paraId="082B0AF2"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 </w:t>
      </w:r>
    </w:p>
    <w:p w14:paraId="764F8F1F"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El</w:t>
      </w:r>
      <w:r w:rsidRPr="001A746D">
        <w:rPr>
          <w:rFonts w:ascii="Arial" w:hAnsi="Arial" w:cs="Arial"/>
          <w:b/>
          <w:bCs/>
          <w:sz w:val="22"/>
          <w:szCs w:val="22"/>
          <w:lang w:val="es-BO"/>
        </w:rPr>
        <w:t xml:space="preserve"> FISCAL</w:t>
      </w:r>
      <w:r w:rsidRPr="001A746D">
        <w:rPr>
          <w:rFonts w:ascii="Arial" w:hAnsi="Arial" w:cs="Arial"/>
          <w:sz w:val="22"/>
          <w:szCs w:val="22"/>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1A746D">
        <w:rPr>
          <w:rFonts w:ascii="Arial" w:hAnsi="Arial" w:cs="Arial"/>
          <w:b/>
          <w:sz w:val="22"/>
          <w:szCs w:val="22"/>
          <w:lang w:val="es-BO"/>
        </w:rPr>
        <w:t xml:space="preserve">PROVEEDOR, </w:t>
      </w:r>
      <w:r w:rsidRPr="001A746D">
        <w:rPr>
          <w:rFonts w:ascii="Arial" w:hAnsi="Arial" w:cs="Arial"/>
          <w:sz w:val="22"/>
          <w:szCs w:val="22"/>
          <w:lang w:val="es-BO"/>
        </w:rPr>
        <w:t xml:space="preserve">en caso de devolución deberá realizar las correcciones requeridas por el </w:t>
      </w:r>
      <w:r w:rsidRPr="001A746D">
        <w:rPr>
          <w:rFonts w:ascii="Arial" w:hAnsi="Arial" w:cs="Arial"/>
          <w:b/>
          <w:sz w:val="22"/>
          <w:szCs w:val="22"/>
          <w:lang w:val="es-BO"/>
        </w:rPr>
        <w:t>FISCAL</w:t>
      </w:r>
      <w:r w:rsidRPr="001A746D">
        <w:rPr>
          <w:rFonts w:ascii="Arial" w:hAnsi="Arial" w:cs="Arial"/>
          <w:sz w:val="22"/>
          <w:szCs w:val="22"/>
          <w:lang w:val="es-BO"/>
        </w:rPr>
        <w:t xml:space="preserve"> y presentará nuevamente la planilla para su aprobación, con la nueva fecha.</w:t>
      </w:r>
    </w:p>
    <w:p w14:paraId="653294B7" w14:textId="77777777" w:rsidR="001A746D" w:rsidRPr="001A746D" w:rsidRDefault="001A746D" w:rsidP="001A746D">
      <w:pPr>
        <w:jc w:val="both"/>
        <w:rPr>
          <w:rFonts w:ascii="Arial" w:hAnsi="Arial" w:cs="Arial"/>
          <w:sz w:val="22"/>
          <w:szCs w:val="22"/>
          <w:lang w:val="es-BO"/>
        </w:rPr>
      </w:pPr>
    </w:p>
    <w:p w14:paraId="60802571"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El</w:t>
      </w:r>
      <w:r w:rsidRPr="001A746D">
        <w:rPr>
          <w:rFonts w:ascii="Arial" w:hAnsi="Arial" w:cs="Arial"/>
          <w:b/>
          <w:bCs/>
          <w:sz w:val="22"/>
          <w:szCs w:val="22"/>
          <w:lang w:val="es-BO"/>
        </w:rPr>
        <w:t xml:space="preserve"> FISCAL</w:t>
      </w:r>
      <w:r w:rsidRPr="001A746D">
        <w:rPr>
          <w:rFonts w:ascii="Arial" w:hAnsi="Arial" w:cs="Arial"/>
          <w:sz w:val="22"/>
          <w:szCs w:val="22"/>
          <w:lang w:val="es-BO"/>
        </w:rPr>
        <w:t xml:space="preserve"> una vez que apruebe la planilla de ejecución del servicio, remitirá la misma a la Unidad Administrativa de la</w:t>
      </w:r>
      <w:r w:rsidRPr="001A746D">
        <w:rPr>
          <w:rFonts w:ascii="Arial" w:hAnsi="Arial" w:cs="Arial"/>
          <w:b/>
          <w:sz w:val="22"/>
          <w:szCs w:val="22"/>
          <w:lang w:val="es-BO"/>
        </w:rPr>
        <w:t xml:space="preserve"> ENTIDAD</w:t>
      </w:r>
      <w:r w:rsidRPr="001A746D">
        <w:rPr>
          <w:rFonts w:ascii="Arial" w:hAnsi="Arial" w:cs="Arial"/>
          <w:sz w:val="22"/>
          <w:szCs w:val="22"/>
          <w:lang w:val="es-BO"/>
        </w:rPr>
        <w:t xml:space="preserve">, para el pago correspondiente, dentro del plazo que no deberá superar los treinta días hábiles computables desde la aprobación de dicha planilla por el </w:t>
      </w:r>
      <w:r w:rsidRPr="001A746D">
        <w:rPr>
          <w:rFonts w:ascii="Arial" w:hAnsi="Arial" w:cs="Arial"/>
          <w:b/>
          <w:sz w:val="22"/>
          <w:szCs w:val="22"/>
          <w:lang w:val="es-BO"/>
        </w:rPr>
        <w:t>FISCAL</w:t>
      </w:r>
      <w:r w:rsidRPr="001A746D">
        <w:rPr>
          <w:rFonts w:ascii="Arial" w:hAnsi="Arial" w:cs="Arial"/>
          <w:sz w:val="22"/>
          <w:szCs w:val="22"/>
          <w:lang w:val="es-BO"/>
        </w:rPr>
        <w:t>.</w:t>
      </w:r>
    </w:p>
    <w:p w14:paraId="2F294EA5" w14:textId="77777777" w:rsidR="001A746D" w:rsidRPr="001A746D" w:rsidRDefault="001A746D" w:rsidP="001A746D">
      <w:pPr>
        <w:jc w:val="both"/>
        <w:rPr>
          <w:rFonts w:ascii="Arial" w:hAnsi="Arial" w:cs="Arial"/>
          <w:sz w:val="22"/>
          <w:szCs w:val="22"/>
          <w:lang w:val="es-BO"/>
        </w:rPr>
      </w:pPr>
    </w:p>
    <w:p w14:paraId="5EBAEDAD" w14:textId="77777777" w:rsidR="001A746D" w:rsidRPr="001A746D" w:rsidRDefault="001A746D" w:rsidP="001A746D">
      <w:pPr>
        <w:jc w:val="both"/>
        <w:rPr>
          <w:rFonts w:ascii="Arial" w:hAnsi="Arial" w:cs="Arial"/>
          <w:b/>
          <w:sz w:val="22"/>
          <w:szCs w:val="22"/>
          <w:lang w:val="es-BO"/>
        </w:rPr>
      </w:pPr>
      <w:r w:rsidRPr="001A746D">
        <w:rPr>
          <w:rFonts w:ascii="Arial" w:hAnsi="Arial" w:cs="Arial"/>
          <w:b/>
          <w:sz w:val="22"/>
          <w:szCs w:val="22"/>
          <w:lang w:val="es-BO"/>
        </w:rPr>
        <w:t xml:space="preserve">CLÁUSULA DÉCIMA TERCERA.- (DOMICILIO A EFECTOS DE NOTIFICACIÓN) </w:t>
      </w:r>
      <w:r w:rsidRPr="001A746D">
        <w:rPr>
          <w:rFonts w:ascii="Arial" w:hAnsi="Arial" w:cs="Arial"/>
          <w:sz w:val="22"/>
          <w:szCs w:val="22"/>
          <w:lang w:val="es-BO"/>
        </w:rPr>
        <w:t>Cualquier aviso o notificación entre las partes contratantes será realizada por escrito y será enviado:</w:t>
      </w:r>
    </w:p>
    <w:p w14:paraId="443CE89A" w14:textId="77777777" w:rsidR="001A746D" w:rsidRPr="001A746D" w:rsidRDefault="001A746D" w:rsidP="001A746D">
      <w:pPr>
        <w:jc w:val="both"/>
        <w:rPr>
          <w:rFonts w:ascii="Arial" w:hAnsi="Arial" w:cs="Arial"/>
          <w:sz w:val="22"/>
          <w:szCs w:val="22"/>
          <w:lang w:val="es-BO"/>
        </w:rPr>
      </w:pPr>
    </w:p>
    <w:p w14:paraId="6FB44538" w14:textId="77777777" w:rsidR="001A746D" w:rsidRPr="001A746D" w:rsidRDefault="001A746D" w:rsidP="00B30AFF">
      <w:pPr>
        <w:numPr>
          <w:ilvl w:val="1"/>
          <w:numId w:val="56"/>
        </w:numPr>
        <w:jc w:val="both"/>
        <w:rPr>
          <w:rFonts w:ascii="Arial" w:hAnsi="Arial" w:cs="Arial"/>
          <w:sz w:val="22"/>
          <w:szCs w:val="22"/>
          <w:lang w:val="es-BO"/>
        </w:rPr>
      </w:pPr>
      <w:r w:rsidRPr="001A746D">
        <w:rPr>
          <w:rFonts w:ascii="Arial" w:hAnsi="Arial" w:cs="Arial"/>
          <w:sz w:val="22"/>
          <w:szCs w:val="22"/>
          <w:lang w:val="es-BO"/>
        </w:rPr>
        <w:t xml:space="preserve">Al </w:t>
      </w:r>
      <w:r w:rsidRPr="001A746D">
        <w:rPr>
          <w:rFonts w:ascii="Arial" w:hAnsi="Arial" w:cs="Arial"/>
          <w:b/>
          <w:bCs/>
          <w:sz w:val="22"/>
          <w:szCs w:val="22"/>
          <w:lang w:val="es-BO"/>
        </w:rPr>
        <w:t>PROVEEDOR</w:t>
      </w:r>
      <w:r w:rsidRPr="001A746D">
        <w:rPr>
          <w:rFonts w:ascii="Arial" w:hAnsi="Arial" w:cs="Arial"/>
          <w:sz w:val="22"/>
          <w:szCs w:val="22"/>
          <w:lang w:val="es-BO"/>
        </w:rPr>
        <w:t xml:space="preserve">: _______________ </w:t>
      </w:r>
      <w:r w:rsidRPr="001A746D">
        <w:rPr>
          <w:rFonts w:ascii="Arial" w:hAnsi="Arial" w:cs="Arial"/>
          <w:b/>
          <w:i/>
          <w:sz w:val="22"/>
          <w:szCs w:val="22"/>
          <w:lang w:val="es-BO"/>
        </w:rPr>
        <w:t>(Registrar el domicilio que señale el proveedor, especificando zona, calle y número del inmueble y ciudad donde funcionan sus oficinas).</w:t>
      </w:r>
    </w:p>
    <w:p w14:paraId="71D0570C" w14:textId="77777777" w:rsidR="001A746D" w:rsidRPr="001A746D" w:rsidRDefault="001A746D" w:rsidP="001A746D">
      <w:pPr>
        <w:ind w:left="720"/>
        <w:jc w:val="both"/>
        <w:rPr>
          <w:rFonts w:ascii="Arial" w:hAnsi="Arial" w:cs="Arial"/>
          <w:sz w:val="22"/>
          <w:szCs w:val="22"/>
          <w:lang w:val="es-BO"/>
        </w:rPr>
      </w:pPr>
    </w:p>
    <w:p w14:paraId="60A8622A" w14:textId="77777777" w:rsidR="001A746D" w:rsidRPr="001A746D" w:rsidRDefault="001A746D" w:rsidP="00B30AFF">
      <w:pPr>
        <w:numPr>
          <w:ilvl w:val="1"/>
          <w:numId w:val="56"/>
        </w:numPr>
        <w:jc w:val="both"/>
        <w:rPr>
          <w:rFonts w:ascii="Arial" w:hAnsi="Arial" w:cs="Arial"/>
          <w:sz w:val="22"/>
          <w:szCs w:val="22"/>
          <w:lang w:val="es-BO"/>
        </w:rPr>
      </w:pPr>
      <w:r w:rsidRPr="001A746D">
        <w:rPr>
          <w:rFonts w:ascii="Arial" w:hAnsi="Arial" w:cs="Arial"/>
          <w:sz w:val="22"/>
          <w:szCs w:val="22"/>
          <w:lang w:val="es-BO"/>
        </w:rPr>
        <w:t xml:space="preserve">A la </w:t>
      </w:r>
      <w:r w:rsidRPr="001A746D">
        <w:rPr>
          <w:rFonts w:ascii="Arial" w:hAnsi="Arial" w:cs="Arial"/>
          <w:b/>
          <w:sz w:val="22"/>
          <w:szCs w:val="22"/>
          <w:lang w:val="es-BO"/>
        </w:rPr>
        <w:t>ENTIDAD</w:t>
      </w:r>
      <w:r w:rsidRPr="001A746D">
        <w:rPr>
          <w:rFonts w:ascii="Arial" w:hAnsi="Arial" w:cs="Arial"/>
          <w:sz w:val="22"/>
          <w:szCs w:val="22"/>
          <w:lang w:val="es-BO"/>
        </w:rPr>
        <w:t>:</w:t>
      </w:r>
      <w:r w:rsidRPr="001A746D">
        <w:rPr>
          <w:rFonts w:ascii="Arial" w:hAnsi="Arial" w:cs="Arial"/>
          <w:b/>
          <w:i/>
          <w:sz w:val="22"/>
          <w:szCs w:val="22"/>
          <w:lang w:val="es-BO"/>
        </w:rPr>
        <w:t xml:space="preserve"> </w:t>
      </w:r>
      <w:r w:rsidRPr="001A746D">
        <w:rPr>
          <w:rFonts w:ascii="Arial" w:hAnsi="Arial" w:cs="Arial"/>
          <w:sz w:val="22"/>
          <w:szCs w:val="22"/>
          <w:lang w:val="es-BO"/>
        </w:rPr>
        <w:t>En su Edificio Principal, ubicado en la calle Ayacucho esquina Mercado s/n de la Zona Central de la ciudad de La Paz - Bolivia.</w:t>
      </w:r>
    </w:p>
    <w:p w14:paraId="36CADA5F" w14:textId="77777777" w:rsidR="001A746D" w:rsidRPr="001A746D" w:rsidRDefault="001A746D" w:rsidP="001A746D">
      <w:pPr>
        <w:autoSpaceDE w:val="0"/>
        <w:autoSpaceDN w:val="0"/>
        <w:adjustRightInd w:val="0"/>
        <w:jc w:val="both"/>
        <w:rPr>
          <w:rFonts w:ascii="Arial" w:hAnsi="Arial" w:cs="Arial"/>
          <w:b/>
          <w:bCs/>
          <w:sz w:val="22"/>
          <w:szCs w:val="22"/>
          <w:lang w:val="es-BO"/>
        </w:rPr>
      </w:pPr>
    </w:p>
    <w:p w14:paraId="1F2844AE"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lang w:val="es-BO"/>
        </w:rPr>
        <w:t>CLÁUSULA</w:t>
      </w:r>
      <w:r w:rsidRPr="001A746D">
        <w:rPr>
          <w:rFonts w:ascii="Arial" w:hAnsi="Arial" w:cs="Arial"/>
          <w:b/>
          <w:bCs/>
          <w:sz w:val="22"/>
          <w:szCs w:val="22"/>
          <w:lang w:val="es-BO"/>
        </w:rPr>
        <w:t xml:space="preserve"> DÉCIMA CUARTA.- </w:t>
      </w:r>
      <w:r w:rsidRPr="001A746D">
        <w:rPr>
          <w:rFonts w:ascii="Arial" w:hAnsi="Arial" w:cs="Arial"/>
          <w:b/>
          <w:sz w:val="22"/>
          <w:szCs w:val="22"/>
          <w:lang w:val="es-BO"/>
        </w:rPr>
        <w:t xml:space="preserve">(DERECHOS DEL PROVEEDOR) </w:t>
      </w:r>
      <w:r w:rsidRPr="001A746D">
        <w:rPr>
          <w:rFonts w:ascii="Arial" w:hAnsi="Arial" w:cs="Arial"/>
          <w:sz w:val="22"/>
          <w:szCs w:val="22"/>
          <w:lang w:val="es-BO"/>
        </w:rPr>
        <w:t xml:space="preserve">El </w:t>
      </w:r>
      <w:r w:rsidRPr="001A746D">
        <w:rPr>
          <w:rFonts w:ascii="Arial" w:hAnsi="Arial" w:cs="Arial"/>
          <w:b/>
          <w:sz w:val="22"/>
          <w:szCs w:val="22"/>
          <w:lang w:val="es-BO"/>
        </w:rPr>
        <w:t xml:space="preserve">PROVEEDOR, </w:t>
      </w:r>
      <w:r w:rsidRPr="001A746D">
        <w:rPr>
          <w:rFonts w:ascii="Arial" w:hAnsi="Arial" w:cs="Arial"/>
          <w:sz w:val="22"/>
          <w:szCs w:val="22"/>
          <w:lang w:val="es-BO"/>
        </w:rPr>
        <w:t>tiene el derecho de plantear los reclamos que considere correctos, por cualquier omisión de la</w:t>
      </w:r>
      <w:r w:rsidRPr="001A746D">
        <w:rPr>
          <w:rFonts w:ascii="Arial" w:hAnsi="Arial" w:cs="Arial"/>
          <w:b/>
          <w:bCs/>
          <w:sz w:val="22"/>
          <w:szCs w:val="22"/>
          <w:lang w:val="es-BO"/>
        </w:rPr>
        <w:t xml:space="preserve"> ENTIDAD, </w:t>
      </w:r>
      <w:r w:rsidRPr="001A746D">
        <w:rPr>
          <w:rFonts w:ascii="Arial" w:hAnsi="Arial" w:cs="Arial"/>
          <w:bCs/>
          <w:sz w:val="22"/>
          <w:szCs w:val="22"/>
          <w:lang w:val="es-BO"/>
        </w:rPr>
        <w:t>por falta de pago</w:t>
      </w:r>
      <w:r w:rsidRPr="001A746D">
        <w:rPr>
          <w:rFonts w:ascii="Arial" w:hAnsi="Arial" w:cs="Arial"/>
          <w:b/>
          <w:bCs/>
          <w:sz w:val="22"/>
          <w:szCs w:val="22"/>
          <w:lang w:val="es-BO"/>
        </w:rPr>
        <w:t xml:space="preserve"> </w:t>
      </w:r>
      <w:r w:rsidRPr="001A746D">
        <w:rPr>
          <w:rFonts w:ascii="Arial" w:hAnsi="Arial" w:cs="Arial"/>
          <w:bCs/>
          <w:sz w:val="22"/>
          <w:szCs w:val="22"/>
          <w:lang w:val="es-BO"/>
        </w:rPr>
        <w:t xml:space="preserve">por la prestación del </w:t>
      </w:r>
      <w:r w:rsidRPr="001A746D">
        <w:rPr>
          <w:rFonts w:ascii="Arial" w:hAnsi="Arial" w:cs="Arial"/>
          <w:b/>
          <w:bCs/>
          <w:sz w:val="22"/>
          <w:szCs w:val="22"/>
          <w:lang w:val="es-BO"/>
        </w:rPr>
        <w:t>SERVICIO</w:t>
      </w:r>
      <w:r w:rsidRPr="001A746D">
        <w:rPr>
          <w:rFonts w:ascii="Arial" w:hAnsi="Arial" w:cs="Arial"/>
          <w:bCs/>
          <w:sz w:val="22"/>
          <w:szCs w:val="22"/>
          <w:lang w:val="es-BO"/>
        </w:rPr>
        <w:t xml:space="preserve"> </w:t>
      </w:r>
      <w:r w:rsidRPr="001A746D">
        <w:rPr>
          <w:rFonts w:ascii="Arial" w:hAnsi="Arial" w:cs="Arial"/>
          <w:sz w:val="22"/>
          <w:szCs w:val="22"/>
          <w:lang w:val="es-BO"/>
        </w:rPr>
        <w:t>conforme los alcances del presente Contrato o por cualquier otro aspecto consignado en el mismo.</w:t>
      </w:r>
    </w:p>
    <w:p w14:paraId="66DF9CB4" w14:textId="77777777" w:rsidR="001A746D" w:rsidRPr="001A746D" w:rsidRDefault="001A746D" w:rsidP="001A746D">
      <w:pPr>
        <w:jc w:val="both"/>
        <w:rPr>
          <w:rFonts w:ascii="Arial" w:hAnsi="Arial" w:cs="Arial"/>
          <w:sz w:val="22"/>
          <w:szCs w:val="22"/>
          <w:lang w:val="es-BO"/>
        </w:rPr>
      </w:pPr>
    </w:p>
    <w:p w14:paraId="2B8B88E6"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Tales reclamos deberán ser planteados por escrito con el respaldo correspondiente, al </w:t>
      </w:r>
      <w:r w:rsidRPr="001A746D">
        <w:rPr>
          <w:rFonts w:ascii="Arial" w:hAnsi="Arial" w:cs="Arial"/>
          <w:b/>
          <w:bCs/>
          <w:sz w:val="22"/>
          <w:szCs w:val="22"/>
          <w:lang w:val="es-BO"/>
        </w:rPr>
        <w:t>FISCAL</w:t>
      </w:r>
      <w:r w:rsidRPr="001A746D">
        <w:rPr>
          <w:rFonts w:ascii="Arial" w:hAnsi="Arial" w:cs="Arial"/>
          <w:sz w:val="22"/>
          <w:szCs w:val="22"/>
          <w:lang w:val="es-BO"/>
        </w:rPr>
        <w:t>, hasta veinte (20) días hábiles posteriores al suceso.</w:t>
      </w:r>
    </w:p>
    <w:p w14:paraId="230F9B6D" w14:textId="77777777" w:rsidR="001A746D" w:rsidRPr="001A746D" w:rsidRDefault="001A746D" w:rsidP="001A746D">
      <w:pPr>
        <w:jc w:val="both"/>
        <w:rPr>
          <w:rFonts w:ascii="Arial" w:hAnsi="Arial" w:cs="Arial"/>
          <w:sz w:val="22"/>
          <w:szCs w:val="22"/>
          <w:lang w:val="es-BO"/>
        </w:rPr>
      </w:pPr>
    </w:p>
    <w:p w14:paraId="28CA5D18" w14:textId="77777777" w:rsidR="001A746D" w:rsidRPr="001A746D" w:rsidRDefault="001A746D" w:rsidP="001A746D">
      <w:pPr>
        <w:jc w:val="both"/>
        <w:rPr>
          <w:rFonts w:ascii="Arial" w:hAnsi="Arial" w:cs="Arial"/>
          <w:bCs/>
          <w:sz w:val="22"/>
          <w:szCs w:val="22"/>
          <w:lang w:val="es-BO"/>
        </w:rPr>
      </w:pPr>
      <w:r w:rsidRPr="001A746D">
        <w:rPr>
          <w:rFonts w:ascii="Arial" w:hAnsi="Arial" w:cs="Arial"/>
          <w:sz w:val="22"/>
          <w:szCs w:val="22"/>
          <w:lang w:val="es-BO"/>
        </w:rPr>
        <w:t xml:space="preserve">El </w:t>
      </w:r>
      <w:r w:rsidRPr="001A746D">
        <w:rPr>
          <w:rFonts w:ascii="Arial" w:hAnsi="Arial" w:cs="Arial"/>
          <w:b/>
          <w:bCs/>
          <w:sz w:val="22"/>
          <w:szCs w:val="22"/>
          <w:lang w:val="es-BO"/>
        </w:rPr>
        <w:t>FISCAL</w:t>
      </w:r>
      <w:r w:rsidRPr="001A746D">
        <w:rPr>
          <w:rFonts w:ascii="Arial" w:hAnsi="Arial" w:cs="Arial"/>
          <w:sz w:val="22"/>
          <w:szCs w:val="22"/>
          <w:lang w:val="es-BO"/>
        </w:rPr>
        <w:t xml:space="preserve">, dentro del lapso impostergable de cinco (5) días hábiles, tomará conocimiento, analizará el reclamo y emitirá su respuesta de forma sustentada al </w:t>
      </w:r>
      <w:r w:rsidRPr="001A746D">
        <w:rPr>
          <w:rFonts w:ascii="Arial" w:hAnsi="Arial" w:cs="Arial"/>
          <w:b/>
          <w:sz w:val="22"/>
          <w:szCs w:val="22"/>
          <w:lang w:val="es-BO"/>
        </w:rPr>
        <w:t xml:space="preserve">PROVEEDOR </w:t>
      </w:r>
      <w:r w:rsidRPr="001A746D">
        <w:rPr>
          <w:rFonts w:ascii="Arial" w:hAnsi="Arial" w:cs="Arial"/>
          <w:sz w:val="22"/>
          <w:szCs w:val="22"/>
          <w:lang w:val="es-BO"/>
        </w:rPr>
        <w:t xml:space="preserve">aceptando o rechazando el reclamo. </w:t>
      </w:r>
      <w:r w:rsidRPr="001A746D">
        <w:rPr>
          <w:rFonts w:ascii="Arial" w:hAnsi="Arial" w:cs="Arial"/>
          <w:bCs/>
          <w:sz w:val="22"/>
          <w:szCs w:val="22"/>
          <w:lang w:val="es-BO"/>
        </w:rPr>
        <w:t xml:space="preserve">Dentro de este plazo, el </w:t>
      </w:r>
      <w:r w:rsidRPr="001A746D">
        <w:rPr>
          <w:rFonts w:ascii="Arial" w:hAnsi="Arial" w:cs="Arial"/>
          <w:b/>
          <w:bCs/>
          <w:sz w:val="22"/>
          <w:szCs w:val="22"/>
          <w:lang w:val="es-BO"/>
        </w:rPr>
        <w:t>FISCAL</w:t>
      </w:r>
      <w:r w:rsidRPr="001A746D">
        <w:rPr>
          <w:rFonts w:ascii="Arial" w:hAnsi="Arial" w:cs="Arial"/>
          <w:bCs/>
          <w:sz w:val="22"/>
          <w:szCs w:val="22"/>
          <w:lang w:val="es-BO"/>
        </w:rPr>
        <w:t xml:space="preserve"> podrá solicitar las aclaraciones respectivas al </w:t>
      </w:r>
      <w:r w:rsidRPr="001A746D">
        <w:rPr>
          <w:rFonts w:ascii="Arial" w:hAnsi="Arial" w:cs="Arial"/>
          <w:b/>
          <w:bCs/>
          <w:sz w:val="22"/>
          <w:szCs w:val="22"/>
          <w:lang w:val="es-BO"/>
        </w:rPr>
        <w:t>PROVEEDOR</w:t>
      </w:r>
      <w:r w:rsidRPr="001A746D">
        <w:rPr>
          <w:rFonts w:ascii="Arial" w:hAnsi="Arial" w:cs="Arial"/>
          <w:bCs/>
          <w:sz w:val="22"/>
          <w:szCs w:val="22"/>
          <w:lang w:val="es-BO"/>
        </w:rPr>
        <w:t>, para sustentar su decisión.</w:t>
      </w:r>
    </w:p>
    <w:p w14:paraId="766239E8" w14:textId="77777777" w:rsidR="001A746D" w:rsidRPr="001A746D" w:rsidRDefault="001A746D" w:rsidP="001A746D">
      <w:pPr>
        <w:jc w:val="both"/>
        <w:rPr>
          <w:rFonts w:ascii="Arial" w:hAnsi="Arial" w:cs="Arial"/>
          <w:sz w:val="22"/>
          <w:szCs w:val="22"/>
          <w:lang w:val="es-BO"/>
        </w:rPr>
      </w:pPr>
    </w:p>
    <w:p w14:paraId="31547178" w14:textId="77777777" w:rsidR="001A746D" w:rsidRPr="001A746D" w:rsidRDefault="001A746D" w:rsidP="001A746D">
      <w:pPr>
        <w:jc w:val="both"/>
        <w:rPr>
          <w:rFonts w:ascii="Arial" w:hAnsi="Arial" w:cs="Arial"/>
          <w:b/>
          <w:sz w:val="22"/>
          <w:szCs w:val="22"/>
          <w:lang w:val="es-BO"/>
        </w:rPr>
      </w:pPr>
      <w:r w:rsidRPr="001A746D">
        <w:rPr>
          <w:rFonts w:ascii="Arial" w:hAnsi="Arial" w:cs="Arial"/>
          <w:sz w:val="22"/>
          <w:szCs w:val="22"/>
          <w:lang w:val="es-BO"/>
        </w:rPr>
        <w:t xml:space="preserve">En los casos que así corresponda por la complejidad del reclamo, el </w:t>
      </w:r>
      <w:r w:rsidRPr="001A746D">
        <w:rPr>
          <w:rFonts w:ascii="Arial" w:hAnsi="Arial" w:cs="Arial"/>
          <w:b/>
          <w:bCs/>
          <w:sz w:val="22"/>
          <w:szCs w:val="22"/>
          <w:lang w:val="es-BO"/>
        </w:rPr>
        <w:t>FISCAL</w:t>
      </w:r>
      <w:r w:rsidRPr="001A746D">
        <w:rPr>
          <w:rFonts w:ascii="Arial" w:hAnsi="Arial" w:cs="Arial"/>
          <w:sz w:val="22"/>
          <w:szCs w:val="22"/>
          <w:lang w:val="es-BO"/>
        </w:rPr>
        <w:t xml:space="preserve">, podrá solicitar en el plazo de cinco (5) días adicionales, la emisión de informe a las dependencias técnica, financiera y/o legal de la </w:t>
      </w:r>
      <w:r w:rsidRPr="001A746D">
        <w:rPr>
          <w:rFonts w:ascii="Arial" w:hAnsi="Arial" w:cs="Arial"/>
          <w:b/>
          <w:sz w:val="22"/>
          <w:szCs w:val="22"/>
          <w:lang w:val="es-BO"/>
        </w:rPr>
        <w:t>ENTIDAD</w:t>
      </w:r>
      <w:r w:rsidRPr="001A746D">
        <w:rPr>
          <w:rFonts w:ascii="Arial" w:hAnsi="Arial" w:cs="Arial"/>
          <w:sz w:val="22"/>
          <w:szCs w:val="22"/>
          <w:lang w:val="es-BO"/>
        </w:rPr>
        <w:t xml:space="preserve">, según corresponda, a objeto de fundamentar la respuesta que se deba emitir para responder al </w:t>
      </w:r>
      <w:r w:rsidRPr="001A746D">
        <w:rPr>
          <w:rFonts w:ascii="Arial" w:hAnsi="Arial" w:cs="Arial"/>
          <w:b/>
          <w:sz w:val="22"/>
          <w:szCs w:val="22"/>
          <w:lang w:val="es-BO"/>
        </w:rPr>
        <w:t>PROVEEDOR.</w:t>
      </w:r>
    </w:p>
    <w:p w14:paraId="0F91C98F" w14:textId="77777777" w:rsidR="001A746D" w:rsidRPr="001A746D" w:rsidRDefault="001A746D" w:rsidP="001A746D">
      <w:pPr>
        <w:jc w:val="both"/>
        <w:rPr>
          <w:rFonts w:ascii="Arial" w:hAnsi="Arial" w:cs="Arial"/>
          <w:sz w:val="22"/>
          <w:szCs w:val="22"/>
          <w:lang w:val="es-BO"/>
        </w:rPr>
      </w:pPr>
    </w:p>
    <w:p w14:paraId="66EE38EE"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Todo proceso de respuesta a reclamos, no deberá exceder los diez (10) días hábiles, computables desde la recepción del reclamo documentado por el </w:t>
      </w:r>
      <w:r w:rsidRPr="001A746D">
        <w:rPr>
          <w:rFonts w:ascii="Arial" w:hAnsi="Arial" w:cs="Arial"/>
          <w:b/>
          <w:bCs/>
          <w:sz w:val="22"/>
          <w:szCs w:val="22"/>
          <w:lang w:val="es-BO"/>
        </w:rPr>
        <w:t>FISCAL</w:t>
      </w:r>
      <w:r w:rsidRPr="001A746D">
        <w:rPr>
          <w:rFonts w:ascii="Arial" w:hAnsi="Arial" w:cs="Arial"/>
          <w:sz w:val="22"/>
          <w:szCs w:val="22"/>
          <w:lang w:val="es-BO"/>
        </w:rPr>
        <w:t>.</w:t>
      </w:r>
    </w:p>
    <w:p w14:paraId="5C0AF553" w14:textId="77777777" w:rsidR="001A746D" w:rsidRPr="001A746D" w:rsidRDefault="001A746D" w:rsidP="001A746D">
      <w:pPr>
        <w:jc w:val="both"/>
        <w:rPr>
          <w:rFonts w:ascii="Arial" w:hAnsi="Arial" w:cs="Arial"/>
          <w:sz w:val="22"/>
          <w:szCs w:val="22"/>
          <w:lang w:val="es-BO"/>
        </w:rPr>
      </w:pPr>
    </w:p>
    <w:p w14:paraId="2B725C74"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El </w:t>
      </w:r>
      <w:r w:rsidRPr="001A746D">
        <w:rPr>
          <w:rFonts w:ascii="Arial" w:hAnsi="Arial" w:cs="Arial"/>
          <w:b/>
          <w:bCs/>
          <w:sz w:val="22"/>
          <w:szCs w:val="22"/>
          <w:lang w:val="es-BO"/>
        </w:rPr>
        <w:t xml:space="preserve">FISCAL </w:t>
      </w:r>
      <w:r w:rsidRPr="001A746D">
        <w:rPr>
          <w:rFonts w:ascii="Arial" w:hAnsi="Arial" w:cs="Arial"/>
          <w:sz w:val="22"/>
          <w:szCs w:val="22"/>
          <w:lang w:val="es-BO"/>
        </w:rPr>
        <w:t xml:space="preserve">y la </w:t>
      </w:r>
      <w:r w:rsidRPr="001A746D">
        <w:rPr>
          <w:rFonts w:ascii="Arial" w:hAnsi="Arial" w:cs="Arial"/>
          <w:b/>
          <w:sz w:val="22"/>
          <w:szCs w:val="22"/>
          <w:lang w:val="es-BO"/>
        </w:rPr>
        <w:t xml:space="preserve">ENTIDAD, </w:t>
      </w:r>
      <w:r w:rsidRPr="001A746D">
        <w:rPr>
          <w:rFonts w:ascii="Arial" w:hAnsi="Arial" w:cs="Arial"/>
          <w:sz w:val="22"/>
          <w:szCs w:val="22"/>
          <w:lang w:val="es-BO"/>
        </w:rPr>
        <w:t>no atenderán reclamos presentados fuera del plazo establecido en esta cláusula.</w:t>
      </w:r>
    </w:p>
    <w:p w14:paraId="5D5185D0" w14:textId="77777777" w:rsidR="001A746D" w:rsidRPr="001A746D" w:rsidRDefault="001A746D" w:rsidP="001A746D">
      <w:pPr>
        <w:autoSpaceDE w:val="0"/>
        <w:autoSpaceDN w:val="0"/>
        <w:adjustRightInd w:val="0"/>
        <w:jc w:val="both"/>
        <w:rPr>
          <w:rFonts w:ascii="Arial" w:hAnsi="Arial" w:cs="Arial"/>
          <w:b/>
          <w:bCs/>
          <w:sz w:val="22"/>
          <w:szCs w:val="22"/>
          <w:lang w:val="es-BO"/>
        </w:rPr>
      </w:pPr>
    </w:p>
    <w:p w14:paraId="1B8754D5" w14:textId="77777777" w:rsidR="001A746D" w:rsidRPr="001A746D" w:rsidRDefault="001A746D" w:rsidP="001A746D">
      <w:pPr>
        <w:autoSpaceDE w:val="0"/>
        <w:autoSpaceDN w:val="0"/>
        <w:adjustRightInd w:val="0"/>
        <w:jc w:val="both"/>
        <w:rPr>
          <w:rFonts w:ascii="Arial" w:hAnsi="Arial" w:cs="Arial"/>
          <w:bCs/>
          <w:sz w:val="22"/>
          <w:szCs w:val="22"/>
          <w:lang w:val="es-BO"/>
        </w:rPr>
      </w:pPr>
      <w:r w:rsidRPr="001A746D">
        <w:rPr>
          <w:rFonts w:ascii="Arial" w:hAnsi="Arial" w:cs="Arial"/>
          <w:b/>
          <w:sz w:val="22"/>
          <w:szCs w:val="22"/>
          <w:lang w:val="es-BO"/>
        </w:rPr>
        <w:t>CLÁUSULA</w:t>
      </w:r>
      <w:r w:rsidRPr="001A746D">
        <w:rPr>
          <w:rFonts w:ascii="Arial" w:hAnsi="Arial" w:cs="Arial"/>
          <w:b/>
          <w:bCs/>
          <w:sz w:val="22"/>
          <w:szCs w:val="22"/>
          <w:lang w:val="es-BO"/>
        </w:rPr>
        <w:t xml:space="preserve"> DÉCIMA QUINTA.- (ESTIPULACIÓN SOBRE IMPUESTOS) </w:t>
      </w:r>
      <w:r w:rsidRPr="001A746D">
        <w:rPr>
          <w:rFonts w:ascii="Arial" w:hAnsi="Arial" w:cs="Arial"/>
          <w:bCs/>
          <w:sz w:val="22"/>
          <w:szCs w:val="22"/>
          <w:lang w:val="es-BO"/>
        </w:rPr>
        <w:t>Correrá por cuenta del</w:t>
      </w:r>
      <w:r w:rsidRPr="001A746D">
        <w:rPr>
          <w:rFonts w:ascii="Arial" w:hAnsi="Arial" w:cs="Arial"/>
          <w:b/>
          <w:bCs/>
          <w:sz w:val="22"/>
          <w:szCs w:val="22"/>
          <w:lang w:val="es-BO"/>
        </w:rPr>
        <w:t xml:space="preserve"> PROVEEDOR</w:t>
      </w:r>
      <w:r w:rsidRPr="001A746D">
        <w:rPr>
          <w:rFonts w:ascii="Arial" w:hAnsi="Arial" w:cs="Arial"/>
          <w:bCs/>
          <w:sz w:val="22"/>
          <w:szCs w:val="22"/>
          <w:lang w:val="es-BO"/>
        </w:rPr>
        <w:t xml:space="preserve"> el pago de todos los impuestos vigentes en el país a la fecha de presentación de la propuesta.</w:t>
      </w:r>
    </w:p>
    <w:p w14:paraId="31CE21CF" w14:textId="77777777" w:rsidR="001A746D" w:rsidRPr="001A746D" w:rsidRDefault="001A746D" w:rsidP="001A746D">
      <w:pPr>
        <w:autoSpaceDE w:val="0"/>
        <w:autoSpaceDN w:val="0"/>
        <w:adjustRightInd w:val="0"/>
        <w:jc w:val="both"/>
        <w:rPr>
          <w:rFonts w:ascii="Arial" w:hAnsi="Arial" w:cs="Arial"/>
          <w:bCs/>
          <w:sz w:val="22"/>
          <w:szCs w:val="22"/>
          <w:lang w:val="es-BO"/>
        </w:rPr>
      </w:pPr>
    </w:p>
    <w:p w14:paraId="4BF3BF0A" w14:textId="77777777" w:rsidR="001A746D" w:rsidRPr="001A746D" w:rsidRDefault="001A746D" w:rsidP="001A746D">
      <w:pPr>
        <w:autoSpaceDE w:val="0"/>
        <w:autoSpaceDN w:val="0"/>
        <w:adjustRightInd w:val="0"/>
        <w:jc w:val="both"/>
        <w:rPr>
          <w:rFonts w:ascii="Arial" w:hAnsi="Arial" w:cs="Arial"/>
          <w:bCs/>
          <w:sz w:val="22"/>
          <w:szCs w:val="22"/>
          <w:lang w:val="es-BO"/>
        </w:rPr>
      </w:pPr>
      <w:r w:rsidRPr="001A746D">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1A746D">
        <w:rPr>
          <w:rFonts w:ascii="Arial" w:hAnsi="Arial" w:cs="Arial"/>
          <w:b/>
          <w:bCs/>
          <w:sz w:val="22"/>
          <w:szCs w:val="22"/>
          <w:lang w:val="es-BO"/>
        </w:rPr>
        <w:t>PROVEEDOR</w:t>
      </w:r>
      <w:r w:rsidRPr="001A746D">
        <w:rPr>
          <w:rFonts w:ascii="Arial" w:hAnsi="Arial" w:cs="Arial"/>
          <w:bCs/>
          <w:sz w:val="22"/>
          <w:szCs w:val="22"/>
          <w:lang w:val="es-BO"/>
        </w:rPr>
        <w:t xml:space="preserve"> deberá acogerse a su cumplimiento desde la fecha de vigencia de dicha normativa. </w:t>
      </w:r>
    </w:p>
    <w:p w14:paraId="60F4CF5A" w14:textId="77777777" w:rsidR="001A746D" w:rsidRPr="001A746D" w:rsidRDefault="001A746D" w:rsidP="001A746D">
      <w:pPr>
        <w:jc w:val="both"/>
        <w:rPr>
          <w:rFonts w:ascii="Arial" w:hAnsi="Arial" w:cs="Arial"/>
          <w:b/>
          <w:sz w:val="22"/>
          <w:szCs w:val="22"/>
          <w:lang w:val="es-BO"/>
        </w:rPr>
      </w:pPr>
    </w:p>
    <w:p w14:paraId="2AC39F0A" w14:textId="77777777" w:rsidR="001A746D" w:rsidRPr="001A746D" w:rsidRDefault="001A746D" w:rsidP="001A746D">
      <w:pPr>
        <w:autoSpaceDE w:val="0"/>
        <w:autoSpaceDN w:val="0"/>
        <w:adjustRightInd w:val="0"/>
        <w:jc w:val="both"/>
        <w:rPr>
          <w:rFonts w:ascii="Arial" w:hAnsi="Arial" w:cs="Arial"/>
          <w:sz w:val="22"/>
          <w:szCs w:val="22"/>
          <w:lang w:val="es-BO"/>
        </w:rPr>
      </w:pPr>
      <w:r w:rsidRPr="001A746D">
        <w:rPr>
          <w:rFonts w:ascii="Arial" w:hAnsi="Arial" w:cs="Arial"/>
          <w:b/>
          <w:sz w:val="22"/>
          <w:szCs w:val="22"/>
          <w:lang w:val="es-BO"/>
        </w:rPr>
        <w:t xml:space="preserve">CLÁUSULA DÉCIMA SEXTA.- (FACTURACIÓN) </w:t>
      </w:r>
      <w:r w:rsidRPr="001A746D">
        <w:rPr>
          <w:rFonts w:ascii="Arial" w:hAnsi="Arial" w:cs="Arial"/>
          <w:sz w:val="22"/>
          <w:szCs w:val="22"/>
          <w:lang w:val="es-BO"/>
        </w:rPr>
        <w:t xml:space="preserve">El </w:t>
      </w:r>
      <w:r w:rsidRPr="001A746D">
        <w:rPr>
          <w:rFonts w:ascii="Arial" w:hAnsi="Arial" w:cs="Arial"/>
          <w:b/>
          <w:sz w:val="22"/>
          <w:szCs w:val="22"/>
          <w:lang w:val="es-BO"/>
        </w:rPr>
        <w:t xml:space="preserve">PROVEEDOR </w:t>
      </w:r>
      <w:r w:rsidRPr="001A746D">
        <w:rPr>
          <w:rFonts w:ascii="Arial" w:hAnsi="Arial" w:cs="Arial"/>
          <w:sz w:val="22"/>
          <w:szCs w:val="22"/>
          <w:lang w:val="es-BO"/>
        </w:rPr>
        <w:t xml:space="preserve">una vez aprobada su planilla de ejecución de servicios, deberá emitir la respectiva factura oficial por el monto correspondiente en favor de la </w:t>
      </w:r>
      <w:r w:rsidRPr="001A746D">
        <w:rPr>
          <w:rFonts w:ascii="Arial" w:hAnsi="Arial" w:cs="Arial"/>
          <w:b/>
          <w:sz w:val="22"/>
          <w:szCs w:val="22"/>
          <w:lang w:val="es-BO"/>
        </w:rPr>
        <w:t>ENTIDAD</w:t>
      </w:r>
      <w:r w:rsidRPr="001A746D">
        <w:rPr>
          <w:rFonts w:ascii="Arial" w:hAnsi="Arial" w:cs="Arial"/>
          <w:sz w:val="22"/>
          <w:szCs w:val="22"/>
          <w:lang w:val="es-BO"/>
        </w:rPr>
        <w:t>.</w:t>
      </w:r>
    </w:p>
    <w:p w14:paraId="2DB91954" w14:textId="77777777" w:rsidR="001A746D" w:rsidRPr="001A746D" w:rsidRDefault="001A746D" w:rsidP="001A746D">
      <w:pPr>
        <w:jc w:val="both"/>
        <w:rPr>
          <w:rFonts w:ascii="Arial" w:hAnsi="Arial" w:cs="Arial"/>
          <w:sz w:val="22"/>
          <w:szCs w:val="22"/>
          <w:lang w:val="es-BO"/>
        </w:rPr>
      </w:pPr>
    </w:p>
    <w:p w14:paraId="310D6510" w14:textId="77777777" w:rsidR="001A746D" w:rsidRPr="001A746D" w:rsidRDefault="001A746D" w:rsidP="001A746D">
      <w:pPr>
        <w:autoSpaceDE w:val="0"/>
        <w:autoSpaceDN w:val="0"/>
        <w:adjustRightInd w:val="0"/>
        <w:jc w:val="both"/>
        <w:rPr>
          <w:rFonts w:ascii="Arial" w:hAnsi="Arial" w:cs="Arial"/>
          <w:b/>
          <w:i/>
          <w:sz w:val="22"/>
          <w:szCs w:val="22"/>
          <w:lang w:val="es-BO"/>
        </w:rPr>
      </w:pPr>
      <w:r w:rsidRPr="001A746D">
        <w:rPr>
          <w:rFonts w:ascii="Arial" w:hAnsi="Arial" w:cs="Arial"/>
          <w:b/>
          <w:i/>
          <w:sz w:val="22"/>
          <w:szCs w:val="22"/>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69EADD78" w14:textId="77777777" w:rsidR="001A746D" w:rsidRPr="001A746D" w:rsidRDefault="001A746D" w:rsidP="001A746D">
      <w:pPr>
        <w:jc w:val="both"/>
        <w:rPr>
          <w:rFonts w:ascii="Arial" w:hAnsi="Arial" w:cs="Arial"/>
          <w:b/>
          <w:sz w:val="22"/>
          <w:szCs w:val="22"/>
          <w:lang w:val="es-BO"/>
        </w:rPr>
      </w:pPr>
    </w:p>
    <w:p w14:paraId="723F2972" w14:textId="77777777" w:rsidR="001A746D" w:rsidRPr="001A746D" w:rsidRDefault="001A746D" w:rsidP="001A746D">
      <w:pPr>
        <w:jc w:val="both"/>
        <w:rPr>
          <w:rFonts w:ascii="Arial" w:hAnsi="Arial" w:cs="Arial"/>
          <w:b/>
          <w:sz w:val="22"/>
          <w:szCs w:val="22"/>
          <w:lang w:val="es-BO"/>
        </w:rPr>
      </w:pPr>
      <w:r w:rsidRPr="001A746D">
        <w:rPr>
          <w:rFonts w:ascii="Arial" w:hAnsi="Arial" w:cs="Arial"/>
          <w:b/>
          <w:sz w:val="22"/>
          <w:szCs w:val="22"/>
          <w:lang w:val="es-BO"/>
        </w:rPr>
        <w:t xml:space="preserve">CLÁUSULA DÉCIMA SÉPTIMA.- (MODIFICACIONES AL CONTRATO) </w:t>
      </w:r>
      <w:r w:rsidRPr="001A746D">
        <w:rPr>
          <w:rFonts w:ascii="Arial" w:hAnsi="Arial" w:cs="Arial"/>
          <w:sz w:val="22"/>
          <w:szCs w:val="22"/>
          <w:lang w:val="es-BO"/>
        </w:rPr>
        <w:t xml:space="preserve">El presente Contrato podrá ser modificado sólo en los aspectos previsto en el DBC, siempre y cuando exista acuerdo entre las </w:t>
      </w:r>
      <w:r w:rsidRPr="001A746D">
        <w:rPr>
          <w:rFonts w:ascii="Arial" w:hAnsi="Arial" w:cs="Arial"/>
          <w:b/>
          <w:sz w:val="22"/>
          <w:szCs w:val="22"/>
          <w:lang w:val="es-BO"/>
        </w:rPr>
        <w:t>PARTES</w:t>
      </w:r>
      <w:r w:rsidRPr="001A746D">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C25E6FB" w14:textId="77777777" w:rsidR="001A746D" w:rsidRPr="001A746D" w:rsidRDefault="001A746D" w:rsidP="001A746D">
      <w:pPr>
        <w:jc w:val="both"/>
        <w:rPr>
          <w:rFonts w:ascii="Arial" w:hAnsi="Arial" w:cs="Arial"/>
          <w:sz w:val="22"/>
          <w:szCs w:val="22"/>
          <w:lang w:val="es-BO"/>
        </w:rPr>
      </w:pPr>
    </w:p>
    <w:p w14:paraId="551B3307" w14:textId="77777777" w:rsidR="001A746D" w:rsidRPr="001A746D" w:rsidRDefault="001A746D" w:rsidP="001A746D">
      <w:pPr>
        <w:jc w:val="both"/>
        <w:rPr>
          <w:rFonts w:ascii="Arial" w:hAnsi="Arial" w:cs="Arial"/>
          <w:b/>
          <w:i/>
          <w:sz w:val="22"/>
          <w:szCs w:val="22"/>
          <w:lang w:val="es-BO"/>
        </w:rPr>
      </w:pPr>
      <w:r w:rsidRPr="001A746D">
        <w:rPr>
          <w:rFonts w:ascii="Arial" w:hAnsi="Arial" w:cs="Arial"/>
          <w:sz w:val="22"/>
          <w:szCs w:val="22"/>
          <w:lang w:val="es-BO"/>
        </w:rPr>
        <w:t>La modificación del plazo del Contrato tendrá como límite la culminación de la gestión fiscal.</w:t>
      </w:r>
    </w:p>
    <w:p w14:paraId="0F817986" w14:textId="77777777" w:rsidR="001A746D" w:rsidRPr="001A746D" w:rsidRDefault="001A746D" w:rsidP="001A746D">
      <w:pPr>
        <w:rPr>
          <w:rFonts w:ascii="Arial" w:hAnsi="Arial" w:cs="Arial"/>
          <w:sz w:val="22"/>
          <w:szCs w:val="22"/>
          <w:lang w:val="es-BO"/>
        </w:rPr>
      </w:pPr>
    </w:p>
    <w:p w14:paraId="751FC552"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EE1CB1B" w14:textId="77777777" w:rsidR="001A746D" w:rsidRPr="001A746D" w:rsidRDefault="001A746D" w:rsidP="001A746D">
      <w:pPr>
        <w:jc w:val="both"/>
        <w:rPr>
          <w:rFonts w:ascii="Arial" w:hAnsi="Arial" w:cs="Arial"/>
          <w:b/>
          <w:sz w:val="22"/>
          <w:szCs w:val="22"/>
          <w:lang w:val="es-BO"/>
        </w:rPr>
      </w:pPr>
    </w:p>
    <w:p w14:paraId="1739AF71"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lang w:val="es-BO"/>
        </w:rPr>
        <w:t xml:space="preserve">CLÁUSULA DÉCIMA OCTAVA.- (INTRANSFERIBILIDAD DEL CONTRATO) </w:t>
      </w:r>
      <w:r w:rsidRPr="001A746D">
        <w:rPr>
          <w:rFonts w:ascii="Arial" w:hAnsi="Arial" w:cs="Arial"/>
          <w:sz w:val="22"/>
          <w:szCs w:val="22"/>
          <w:lang w:val="es-BO"/>
        </w:rPr>
        <w:t>El</w:t>
      </w:r>
      <w:r w:rsidRPr="001A746D">
        <w:rPr>
          <w:rFonts w:ascii="Arial" w:hAnsi="Arial" w:cs="Arial"/>
          <w:b/>
          <w:sz w:val="22"/>
          <w:szCs w:val="22"/>
          <w:lang w:val="es-BO"/>
        </w:rPr>
        <w:t xml:space="preserve"> PROVEEDOR </w:t>
      </w:r>
      <w:r w:rsidRPr="001A746D">
        <w:rPr>
          <w:rFonts w:ascii="Arial" w:hAnsi="Arial" w:cs="Arial"/>
          <w:sz w:val="22"/>
          <w:szCs w:val="22"/>
          <w:lang w:val="es-BO"/>
        </w:rPr>
        <w:t>bajo ningún título podrá ceder, transferir, subrogar, total o parcialmente este Contrato.</w:t>
      </w:r>
    </w:p>
    <w:p w14:paraId="1B0C335B" w14:textId="77777777" w:rsidR="001A746D" w:rsidRPr="001A746D" w:rsidRDefault="001A746D" w:rsidP="001A746D">
      <w:pPr>
        <w:jc w:val="both"/>
        <w:rPr>
          <w:rFonts w:ascii="Arial" w:hAnsi="Arial" w:cs="Arial"/>
          <w:sz w:val="22"/>
          <w:szCs w:val="22"/>
          <w:lang w:val="es-BO"/>
        </w:rPr>
      </w:pPr>
    </w:p>
    <w:p w14:paraId="3E1AF177"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AAE400B" w14:textId="77777777" w:rsidR="001A746D" w:rsidRPr="001A746D" w:rsidRDefault="001A746D" w:rsidP="001A746D">
      <w:pPr>
        <w:jc w:val="both"/>
        <w:rPr>
          <w:rFonts w:ascii="Arial" w:hAnsi="Arial" w:cs="Arial"/>
          <w:b/>
          <w:sz w:val="22"/>
          <w:szCs w:val="22"/>
          <w:lang w:val="es-BO"/>
        </w:rPr>
      </w:pPr>
    </w:p>
    <w:p w14:paraId="79DBA95A"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lang w:val="es-BO"/>
        </w:rPr>
        <w:t>CLÁUSULA DÉCIMA NOVENA.- (MULTAS)</w:t>
      </w:r>
      <w:r w:rsidRPr="001A746D">
        <w:rPr>
          <w:rFonts w:ascii="Arial" w:hAnsi="Arial" w:cs="Arial"/>
          <w:sz w:val="22"/>
          <w:szCs w:val="22"/>
          <w:lang w:val="es-BO"/>
        </w:rPr>
        <w:t xml:space="preserve"> Las </w:t>
      </w:r>
      <w:r w:rsidRPr="001A746D">
        <w:rPr>
          <w:rFonts w:ascii="Arial" w:hAnsi="Arial" w:cs="Arial"/>
          <w:b/>
          <w:sz w:val="22"/>
          <w:szCs w:val="22"/>
          <w:lang w:val="es-BO"/>
        </w:rPr>
        <w:t>PARTES</w:t>
      </w:r>
      <w:r w:rsidRPr="001A746D">
        <w:rPr>
          <w:rFonts w:ascii="Arial" w:hAnsi="Arial" w:cs="Arial"/>
          <w:sz w:val="22"/>
          <w:szCs w:val="22"/>
          <w:lang w:val="es-BO"/>
        </w:rPr>
        <w:t xml:space="preserve"> acuerdan que por concepto de penalidad ante el incumplimiento de la prestación del </w:t>
      </w:r>
      <w:r w:rsidRPr="001A746D">
        <w:rPr>
          <w:rFonts w:ascii="Arial" w:hAnsi="Arial" w:cs="Arial"/>
          <w:b/>
          <w:sz w:val="22"/>
          <w:szCs w:val="22"/>
          <w:lang w:val="es-BO"/>
        </w:rPr>
        <w:t>SERVICIO</w:t>
      </w:r>
      <w:r w:rsidRPr="001A746D">
        <w:rPr>
          <w:rFonts w:ascii="Arial" w:hAnsi="Arial" w:cs="Arial"/>
          <w:sz w:val="22"/>
          <w:szCs w:val="22"/>
          <w:lang w:val="es-BO"/>
        </w:rPr>
        <w:t xml:space="preserve">, </w:t>
      </w:r>
      <w:r w:rsidRPr="001A746D">
        <w:rPr>
          <w:rFonts w:ascii="Arial" w:hAnsi="Arial" w:cs="Arial"/>
          <w:sz w:val="22"/>
          <w:szCs w:val="22"/>
        </w:rPr>
        <w:t>el monto de la multa será realizada conforme a lo siguiente:</w:t>
      </w:r>
      <w:r w:rsidRPr="001A746D">
        <w:rPr>
          <w:rFonts w:ascii="Arial" w:hAnsi="Arial" w:cs="Arial"/>
          <w:sz w:val="22"/>
          <w:szCs w:val="22"/>
          <w:lang w:val="es-BO"/>
        </w:rPr>
        <w:t xml:space="preserve"> </w:t>
      </w:r>
    </w:p>
    <w:p w14:paraId="7AFCED35" w14:textId="77777777" w:rsidR="001A746D" w:rsidRPr="001A746D" w:rsidRDefault="001A746D" w:rsidP="001A746D">
      <w:pPr>
        <w:jc w:val="both"/>
        <w:rPr>
          <w:rFonts w:ascii="Arial" w:hAnsi="Arial" w:cs="Arial"/>
          <w:sz w:val="22"/>
          <w:szCs w:val="22"/>
          <w:lang w:val="es-BO"/>
        </w:rPr>
      </w:pPr>
    </w:p>
    <w:p w14:paraId="542512D9" w14:textId="77777777" w:rsidR="001A746D" w:rsidRPr="001A746D" w:rsidRDefault="001A746D" w:rsidP="00B30AFF">
      <w:pPr>
        <w:numPr>
          <w:ilvl w:val="0"/>
          <w:numId w:val="43"/>
        </w:numPr>
        <w:ind w:left="502"/>
        <w:jc w:val="both"/>
        <w:rPr>
          <w:rFonts w:ascii="Arial" w:hAnsi="Arial" w:cs="Arial"/>
          <w:bCs/>
          <w:sz w:val="22"/>
          <w:szCs w:val="22"/>
        </w:rPr>
      </w:pPr>
      <w:r w:rsidRPr="001A746D">
        <w:rPr>
          <w:rFonts w:ascii="Arial" w:hAnsi="Arial" w:cs="Arial"/>
          <w:bCs/>
          <w:sz w:val="22"/>
          <w:szCs w:val="22"/>
        </w:rPr>
        <w:t xml:space="preserve">Por incumplimiento de los plazos para la prestación del </w:t>
      </w:r>
      <w:r w:rsidRPr="001A746D">
        <w:rPr>
          <w:rFonts w:ascii="Arial" w:hAnsi="Arial" w:cs="Arial"/>
          <w:b/>
          <w:bCs/>
          <w:sz w:val="22"/>
          <w:szCs w:val="22"/>
        </w:rPr>
        <w:t>SERVICIO</w:t>
      </w:r>
      <w:r w:rsidRPr="001A746D">
        <w:rPr>
          <w:rFonts w:ascii="Arial" w:hAnsi="Arial" w:cs="Arial"/>
          <w:bCs/>
          <w:sz w:val="22"/>
          <w:szCs w:val="22"/>
        </w:rPr>
        <w:t xml:space="preserve"> establecidos en el Contrato, será sancionado con una multa equivalente al 0,3% (cero coma tres por ciento) del monto total presupuestado por cada día calendario de retraso.</w:t>
      </w:r>
    </w:p>
    <w:p w14:paraId="2D50EDC5" w14:textId="77777777" w:rsidR="001A746D" w:rsidRPr="001A746D" w:rsidRDefault="001A746D" w:rsidP="00B30AFF">
      <w:pPr>
        <w:numPr>
          <w:ilvl w:val="0"/>
          <w:numId w:val="43"/>
        </w:numPr>
        <w:ind w:left="502"/>
        <w:jc w:val="both"/>
        <w:rPr>
          <w:rFonts w:ascii="Arial" w:hAnsi="Arial" w:cs="Arial"/>
          <w:bCs/>
          <w:sz w:val="22"/>
          <w:szCs w:val="22"/>
        </w:rPr>
      </w:pPr>
      <w:r w:rsidRPr="001A746D">
        <w:rPr>
          <w:rFonts w:ascii="Arial" w:hAnsi="Arial" w:cs="Arial"/>
          <w:bCs/>
          <w:sz w:val="22"/>
          <w:szCs w:val="22"/>
        </w:rPr>
        <w:t>Por daño ocasionado a la documentación entregada serán sancionados con el 0,5% (cero coma cinco por ciento) del monto total presupuestado por cada documento dañado, más daños y perjuicios que corresponda por la vía judicial.</w:t>
      </w:r>
    </w:p>
    <w:p w14:paraId="14BE575D" w14:textId="77777777" w:rsidR="001A746D" w:rsidRPr="001A746D" w:rsidRDefault="001A746D" w:rsidP="00B30AFF">
      <w:pPr>
        <w:numPr>
          <w:ilvl w:val="0"/>
          <w:numId w:val="43"/>
        </w:numPr>
        <w:ind w:left="502"/>
        <w:jc w:val="both"/>
        <w:rPr>
          <w:rFonts w:ascii="Arial" w:hAnsi="Arial" w:cs="Arial"/>
          <w:bCs/>
          <w:sz w:val="22"/>
          <w:szCs w:val="22"/>
        </w:rPr>
      </w:pPr>
      <w:r w:rsidRPr="001A746D">
        <w:rPr>
          <w:rFonts w:ascii="Arial" w:hAnsi="Arial" w:cs="Arial"/>
          <w:bCs/>
          <w:sz w:val="22"/>
          <w:szCs w:val="22"/>
        </w:rPr>
        <w:t xml:space="preserve">Por un trabajo mal ejecutado técnica, procedimental o administrativamente; o no atender un requerimiento del </w:t>
      </w:r>
      <w:r w:rsidRPr="001A746D">
        <w:rPr>
          <w:rFonts w:ascii="Arial" w:hAnsi="Arial" w:cs="Arial"/>
          <w:b/>
          <w:bCs/>
          <w:sz w:val="22"/>
          <w:szCs w:val="22"/>
        </w:rPr>
        <w:t>FISCAL</w:t>
      </w:r>
      <w:r w:rsidRPr="001A746D">
        <w:rPr>
          <w:rFonts w:ascii="Arial" w:hAnsi="Arial" w:cs="Arial"/>
          <w:bCs/>
          <w:sz w:val="22"/>
          <w:szCs w:val="22"/>
        </w:rPr>
        <w:t xml:space="preserve">, se multará con 0,20% (cero coma veinte por ciento) del monto total del Contrato, cada vez que se incurra en la falta descrita. medio de verificación informe del </w:t>
      </w:r>
      <w:r w:rsidRPr="001A746D">
        <w:rPr>
          <w:rFonts w:ascii="Arial" w:hAnsi="Arial" w:cs="Arial"/>
          <w:b/>
          <w:bCs/>
          <w:sz w:val="22"/>
          <w:szCs w:val="22"/>
        </w:rPr>
        <w:t>FISCAL</w:t>
      </w:r>
      <w:r w:rsidRPr="001A746D">
        <w:rPr>
          <w:rFonts w:ascii="Arial" w:hAnsi="Arial" w:cs="Arial"/>
          <w:bCs/>
          <w:sz w:val="22"/>
          <w:szCs w:val="22"/>
        </w:rPr>
        <w:t xml:space="preserve">. </w:t>
      </w:r>
    </w:p>
    <w:p w14:paraId="652A587C" w14:textId="77777777" w:rsidR="001A746D" w:rsidRPr="001A746D" w:rsidRDefault="001A746D" w:rsidP="00B30AFF">
      <w:pPr>
        <w:numPr>
          <w:ilvl w:val="0"/>
          <w:numId w:val="43"/>
        </w:numPr>
        <w:ind w:left="502"/>
        <w:jc w:val="both"/>
        <w:rPr>
          <w:rFonts w:ascii="Arial" w:hAnsi="Arial" w:cs="Arial"/>
          <w:bCs/>
          <w:sz w:val="22"/>
          <w:szCs w:val="22"/>
        </w:rPr>
      </w:pPr>
      <w:r w:rsidRPr="001A746D">
        <w:rPr>
          <w:rFonts w:ascii="Arial" w:hAnsi="Arial" w:cs="Arial"/>
          <w:bCs/>
          <w:sz w:val="22"/>
          <w:szCs w:val="22"/>
        </w:rPr>
        <w:t xml:space="preserve">Por asistencia a las instalaciones de la </w:t>
      </w:r>
      <w:r w:rsidRPr="001A746D">
        <w:rPr>
          <w:rFonts w:ascii="Arial" w:hAnsi="Arial" w:cs="Arial"/>
          <w:b/>
          <w:bCs/>
          <w:sz w:val="22"/>
          <w:szCs w:val="22"/>
        </w:rPr>
        <w:t>ENTIDAD</w:t>
      </w:r>
      <w:r w:rsidRPr="001A746D">
        <w:rPr>
          <w:rFonts w:ascii="Arial" w:hAnsi="Arial" w:cs="Arial"/>
          <w:bCs/>
          <w:sz w:val="22"/>
          <w:szCs w:val="22"/>
        </w:rPr>
        <w:t>, en estado de ebriedad, se multará con 0,80% (cero coma ochenta por ciento) del monto total del contrato.</w:t>
      </w:r>
    </w:p>
    <w:p w14:paraId="249174C0" w14:textId="77777777" w:rsidR="001A746D" w:rsidRPr="001A746D" w:rsidRDefault="001A746D" w:rsidP="00B30AFF">
      <w:pPr>
        <w:numPr>
          <w:ilvl w:val="0"/>
          <w:numId w:val="43"/>
        </w:numPr>
        <w:ind w:left="502"/>
        <w:jc w:val="both"/>
        <w:rPr>
          <w:rFonts w:ascii="Arial" w:hAnsi="Arial" w:cs="Arial"/>
          <w:bCs/>
          <w:sz w:val="22"/>
          <w:szCs w:val="22"/>
        </w:rPr>
      </w:pPr>
      <w:r w:rsidRPr="001A746D">
        <w:rPr>
          <w:rFonts w:ascii="Arial" w:hAnsi="Arial" w:cs="Arial"/>
          <w:bCs/>
          <w:iCs/>
          <w:sz w:val="22"/>
          <w:szCs w:val="22"/>
          <w:lang w:val="es-MX"/>
        </w:rPr>
        <w:t xml:space="preserve">Por ocasionar daño a la infraestructura, muebles o equipos de la </w:t>
      </w:r>
      <w:r w:rsidRPr="001A746D">
        <w:rPr>
          <w:rFonts w:ascii="Arial" w:hAnsi="Arial" w:cs="Arial"/>
          <w:b/>
          <w:bCs/>
          <w:iCs/>
          <w:sz w:val="22"/>
          <w:szCs w:val="22"/>
          <w:lang w:val="es-MX"/>
        </w:rPr>
        <w:t>ENTIDAD</w:t>
      </w:r>
      <w:r w:rsidRPr="001A746D">
        <w:rPr>
          <w:rFonts w:ascii="Arial" w:hAnsi="Arial" w:cs="Arial"/>
          <w:bCs/>
          <w:iCs/>
          <w:sz w:val="22"/>
          <w:szCs w:val="22"/>
          <w:lang w:val="es-MX"/>
        </w:rPr>
        <w:t xml:space="preserve"> por el uso inapropiado de los mismos, se aplicará una multa de 0,40% del monto total del Contrato.</w:t>
      </w:r>
      <w:r w:rsidRPr="001A746D">
        <w:rPr>
          <w:rFonts w:ascii="Arial" w:hAnsi="Arial" w:cs="Arial"/>
          <w:bCs/>
          <w:sz w:val="22"/>
          <w:szCs w:val="22"/>
        </w:rPr>
        <w:t xml:space="preserve"> </w:t>
      </w:r>
    </w:p>
    <w:p w14:paraId="7B38AC35" w14:textId="77777777" w:rsidR="001A746D" w:rsidRPr="001A746D" w:rsidRDefault="001A746D" w:rsidP="001A746D">
      <w:pPr>
        <w:jc w:val="both"/>
        <w:rPr>
          <w:rFonts w:ascii="Arial" w:hAnsi="Arial" w:cs="Arial"/>
          <w:sz w:val="22"/>
          <w:szCs w:val="22"/>
          <w:lang w:val="es-BO"/>
        </w:rPr>
      </w:pPr>
    </w:p>
    <w:p w14:paraId="483371E0"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Esta penalidad se aplicará salvo casos de fuerza mayor, caso fortuito u otras causas debidamente comprobadas por el </w:t>
      </w:r>
      <w:r w:rsidRPr="001A746D">
        <w:rPr>
          <w:rFonts w:ascii="Arial" w:hAnsi="Arial" w:cs="Arial"/>
          <w:b/>
          <w:bCs/>
          <w:sz w:val="22"/>
          <w:szCs w:val="22"/>
          <w:lang w:val="es-BO"/>
        </w:rPr>
        <w:t>FISCAL</w:t>
      </w:r>
      <w:r w:rsidRPr="001A746D">
        <w:rPr>
          <w:rFonts w:ascii="Arial" w:hAnsi="Arial" w:cs="Arial"/>
          <w:sz w:val="22"/>
          <w:szCs w:val="22"/>
          <w:lang w:val="es-BO"/>
        </w:rPr>
        <w:t>.</w:t>
      </w:r>
    </w:p>
    <w:p w14:paraId="78A48BB1" w14:textId="77777777" w:rsidR="001A746D" w:rsidRPr="001A746D" w:rsidRDefault="001A746D" w:rsidP="001A746D">
      <w:pPr>
        <w:jc w:val="both"/>
        <w:rPr>
          <w:rFonts w:ascii="Arial" w:hAnsi="Arial" w:cs="Arial"/>
          <w:b/>
          <w:sz w:val="22"/>
          <w:szCs w:val="22"/>
          <w:lang w:val="es-BO"/>
        </w:rPr>
      </w:pPr>
      <w:r w:rsidRPr="001A746D">
        <w:rPr>
          <w:rFonts w:ascii="Arial" w:hAnsi="Arial" w:cs="Arial"/>
          <w:b/>
          <w:sz w:val="22"/>
          <w:szCs w:val="22"/>
          <w:lang w:val="es-BO"/>
        </w:rPr>
        <w:t xml:space="preserve"> </w:t>
      </w:r>
    </w:p>
    <w:p w14:paraId="5B900607"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En todos los casos de resolución de Contrato por causas atribuibles al </w:t>
      </w:r>
      <w:r w:rsidRPr="001A746D">
        <w:rPr>
          <w:rFonts w:ascii="Arial" w:hAnsi="Arial" w:cs="Arial"/>
          <w:b/>
          <w:sz w:val="22"/>
          <w:szCs w:val="22"/>
          <w:lang w:val="es-BO"/>
        </w:rPr>
        <w:t>PROVEEDOR</w:t>
      </w:r>
      <w:r w:rsidRPr="001A746D">
        <w:rPr>
          <w:rFonts w:ascii="Arial" w:hAnsi="Arial" w:cs="Arial"/>
          <w:sz w:val="22"/>
          <w:szCs w:val="22"/>
          <w:lang w:val="es-BO"/>
        </w:rPr>
        <w:t xml:space="preserve">, la </w:t>
      </w:r>
      <w:r w:rsidRPr="001A746D">
        <w:rPr>
          <w:rFonts w:ascii="Arial" w:hAnsi="Arial" w:cs="Arial"/>
          <w:b/>
          <w:sz w:val="22"/>
          <w:szCs w:val="22"/>
          <w:lang w:val="es-BO"/>
        </w:rPr>
        <w:t xml:space="preserve">ENTIDAD </w:t>
      </w:r>
      <w:r w:rsidRPr="001A746D">
        <w:rPr>
          <w:rFonts w:ascii="Arial" w:hAnsi="Arial" w:cs="Arial"/>
          <w:sz w:val="22"/>
          <w:szCs w:val="22"/>
          <w:lang w:val="es-BO"/>
        </w:rPr>
        <w:t>no podrá cobrar multas que excedan el veinte por ciento (20%) del monto total del Contrato.</w:t>
      </w:r>
    </w:p>
    <w:p w14:paraId="3F4416C8" w14:textId="77777777" w:rsidR="001A746D" w:rsidRPr="001A746D" w:rsidRDefault="001A746D" w:rsidP="001A746D">
      <w:pPr>
        <w:jc w:val="both"/>
        <w:rPr>
          <w:rFonts w:ascii="Arial" w:hAnsi="Arial" w:cs="Arial"/>
          <w:sz w:val="22"/>
          <w:szCs w:val="22"/>
          <w:lang w:val="es-BO"/>
        </w:rPr>
      </w:pPr>
    </w:p>
    <w:p w14:paraId="322AC123"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lastRenderedPageBreak/>
        <w:t xml:space="preserve">Las multas serán cobradas mediante descuentos establecidos expresamente por el </w:t>
      </w:r>
      <w:r w:rsidRPr="001A746D">
        <w:rPr>
          <w:rFonts w:ascii="Arial" w:hAnsi="Arial" w:cs="Arial"/>
          <w:b/>
          <w:bCs/>
          <w:sz w:val="22"/>
          <w:szCs w:val="22"/>
          <w:lang w:val="es-BO"/>
        </w:rPr>
        <w:t>FISCAL</w:t>
      </w:r>
      <w:r w:rsidRPr="001A746D">
        <w:rPr>
          <w:rFonts w:ascii="Arial" w:hAnsi="Arial" w:cs="Arial"/>
          <w:sz w:val="22"/>
          <w:szCs w:val="22"/>
          <w:lang w:val="es-BO"/>
        </w:rPr>
        <w:t>, bajo su directa responsabilidad, en las planillas de ejecución del servicio sujetas a su aprobación o en la liquidación del Contrato.</w:t>
      </w:r>
    </w:p>
    <w:p w14:paraId="2D402452" w14:textId="77777777" w:rsidR="001A746D" w:rsidRPr="001A746D" w:rsidRDefault="001A746D" w:rsidP="001A746D">
      <w:pPr>
        <w:jc w:val="both"/>
        <w:rPr>
          <w:rFonts w:ascii="Arial" w:hAnsi="Arial" w:cs="Arial"/>
          <w:sz w:val="22"/>
          <w:szCs w:val="22"/>
          <w:lang w:val="es-BO"/>
        </w:rPr>
      </w:pPr>
    </w:p>
    <w:p w14:paraId="10BE3802" w14:textId="77777777" w:rsidR="001A746D" w:rsidRPr="001A746D" w:rsidRDefault="001A746D" w:rsidP="001A746D">
      <w:pPr>
        <w:autoSpaceDE w:val="0"/>
        <w:autoSpaceDN w:val="0"/>
        <w:adjustRightInd w:val="0"/>
        <w:jc w:val="both"/>
        <w:rPr>
          <w:rFonts w:ascii="Arial" w:hAnsi="Arial" w:cs="Arial"/>
          <w:b/>
          <w:bCs/>
          <w:sz w:val="22"/>
          <w:szCs w:val="22"/>
          <w:lang w:val="es-BO"/>
        </w:rPr>
      </w:pPr>
      <w:r w:rsidRPr="001A746D">
        <w:rPr>
          <w:rFonts w:ascii="Arial" w:hAnsi="Arial" w:cs="Arial"/>
          <w:b/>
          <w:sz w:val="22"/>
          <w:szCs w:val="22"/>
          <w:lang w:val="es-BO"/>
        </w:rPr>
        <w:t>CLÁUSULA VIGÉSIMA.- (CUMPLIMIENTO DE LEYES LABORALES</w:t>
      </w:r>
      <w:r w:rsidRPr="001A746D">
        <w:rPr>
          <w:rFonts w:ascii="Arial" w:hAnsi="Arial" w:cs="Arial"/>
          <w:b/>
          <w:bCs/>
          <w:sz w:val="22"/>
          <w:szCs w:val="22"/>
          <w:lang w:val="es-BO"/>
        </w:rPr>
        <w:t xml:space="preserve">) </w:t>
      </w:r>
      <w:r w:rsidRPr="001A746D">
        <w:rPr>
          <w:rFonts w:ascii="Arial" w:hAnsi="Arial" w:cs="Arial"/>
          <w:sz w:val="22"/>
          <w:szCs w:val="22"/>
          <w:lang w:val="es-BO"/>
        </w:rPr>
        <w:t xml:space="preserve">EL </w:t>
      </w:r>
      <w:r w:rsidRPr="001A746D">
        <w:rPr>
          <w:rFonts w:ascii="Arial" w:hAnsi="Arial" w:cs="Arial"/>
          <w:b/>
          <w:sz w:val="22"/>
          <w:szCs w:val="22"/>
          <w:lang w:val="es-BO"/>
        </w:rPr>
        <w:t xml:space="preserve">PROVEEDOR </w:t>
      </w:r>
      <w:r w:rsidRPr="001A746D">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1A746D">
        <w:rPr>
          <w:rFonts w:ascii="Arial" w:hAnsi="Arial" w:cs="Arial"/>
          <w:b/>
          <w:bCs/>
          <w:sz w:val="22"/>
          <w:szCs w:val="22"/>
          <w:lang w:val="es-BO"/>
        </w:rPr>
        <w:t xml:space="preserve">ENTIDAD </w:t>
      </w:r>
      <w:r w:rsidRPr="001A746D">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6C774C83" w14:textId="77777777" w:rsidR="001A746D" w:rsidRPr="001A746D" w:rsidRDefault="001A746D" w:rsidP="001A746D">
      <w:pPr>
        <w:autoSpaceDE w:val="0"/>
        <w:autoSpaceDN w:val="0"/>
        <w:adjustRightInd w:val="0"/>
        <w:jc w:val="both"/>
        <w:rPr>
          <w:rFonts w:ascii="Arial" w:hAnsi="Arial" w:cs="Arial"/>
          <w:sz w:val="22"/>
          <w:szCs w:val="22"/>
          <w:lang w:val="es-BO"/>
        </w:rPr>
      </w:pPr>
    </w:p>
    <w:p w14:paraId="37BF28BD" w14:textId="77777777" w:rsidR="001A746D" w:rsidRPr="001A746D" w:rsidRDefault="001A746D" w:rsidP="001A746D">
      <w:pPr>
        <w:jc w:val="both"/>
        <w:rPr>
          <w:rFonts w:ascii="Arial" w:hAnsi="Arial" w:cs="Arial"/>
          <w:b/>
          <w:sz w:val="22"/>
          <w:szCs w:val="22"/>
          <w:lang w:val="es-BO"/>
        </w:rPr>
      </w:pPr>
      <w:r w:rsidRPr="001A746D">
        <w:rPr>
          <w:rFonts w:ascii="Arial" w:hAnsi="Arial" w:cs="Arial"/>
          <w:b/>
          <w:sz w:val="22"/>
          <w:szCs w:val="22"/>
          <w:lang w:val="es-BO"/>
        </w:rPr>
        <w:t xml:space="preserve">CLÁUSULA VIGÉSIMA PRIMERA.- (CAUSAS DE FUERZA MAYOR Y/O CASO FORTUITO) </w:t>
      </w:r>
      <w:r w:rsidRPr="001A746D">
        <w:rPr>
          <w:rFonts w:ascii="Arial" w:hAnsi="Arial" w:cs="Arial"/>
          <w:sz w:val="22"/>
          <w:szCs w:val="22"/>
          <w:lang w:val="es-BO"/>
        </w:rPr>
        <w:t xml:space="preserve">Con el fin de exceptuar al </w:t>
      </w:r>
      <w:r w:rsidRPr="001A746D">
        <w:rPr>
          <w:rFonts w:ascii="Arial" w:hAnsi="Arial" w:cs="Arial"/>
          <w:b/>
          <w:sz w:val="22"/>
          <w:szCs w:val="22"/>
          <w:lang w:val="es-BO"/>
        </w:rPr>
        <w:t>PROVEEDOR</w:t>
      </w:r>
      <w:r w:rsidRPr="001A746D">
        <w:rPr>
          <w:rFonts w:ascii="Arial" w:hAnsi="Arial" w:cs="Arial"/>
          <w:sz w:val="22"/>
          <w:szCs w:val="22"/>
          <w:lang w:val="es-BO"/>
        </w:rPr>
        <w:t xml:space="preserve"> de determinadas responsabilidades por incumplimiento involuntario de las prestaciones del Contrato, el </w:t>
      </w:r>
      <w:r w:rsidRPr="001A746D">
        <w:rPr>
          <w:rFonts w:ascii="Arial" w:hAnsi="Arial" w:cs="Arial"/>
          <w:b/>
          <w:sz w:val="22"/>
          <w:szCs w:val="22"/>
          <w:lang w:val="es-BO"/>
        </w:rPr>
        <w:t xml:space="preserve">FISCAL </w:t>
      </w:r>
      <w:r w:rsidRPr="001A746D">
        <w:rPr>
          <w:rFonts w:ascii="Arial" w:hAnsi="Arial" w:cs="Arial"/>
          <w:sz w:val="22"/>
          <w:szCs w:val="22"/>
          <w:lang w:val="es-BO"/>
        </w:rPr>
        <w:t xml:space="preserve">tendrá la facultad de calificar las causas de fuerza mayor, caso fortuito u otras causas debidamente justificadas a fin exonerar al </w:t>
      </w:r>
      <w:r w:rsidRPr="001A746D">
        <w:rPr>
          <w:rFonts w:ascii="Arial" w:hAnsi="Arial" w:cs="Arial"/>
          <w:b/>
          <w:sz w:val="22"/>
          <w:szCs w:val="22"/>
          <w:lang w:val="es-BO"/>
        </w:rPr>
        <w:t>PROVEEDOR</w:t>
      </w:r>
      <w:r w:rsidRPr="001A746D">
        <w:rPr>
          <w:rFonts w:ascii="Arial" w:hAnsi="Arial" w:cs="Arial"/>
          <w:sz w:val="22"/>
          <w:szCs w:val="22"/>
          <w:lang w:val="es-BO"/>
        </w:rPr>
        <w:t xml:space="preserve"> del cumplimiento de sus obligaciones en relación a la prestación del </w:t>
      </w:r>
      <w:r w:rsidRPr="001A746D">
        <w:rPr>
          <w:rFonts w:ascii="Arial" w:hAnsi="Arial" w:cs="Arial"/>
          <w:b/>
          <w:sz w:val="22"/>
          <w:szCs w:val="22"/>
          <w:lang w:val="es-BO"/>
        </w:rPr>
        <w:t>SERVICIO</w:t>
      </w:r>
      <w:r w:rsidRPr="001A746D">
        <w:rPr>
          <w:rFonts w:ascii="Arial" w:hAnsi="Arial" w:cs="Arial"/>
          <w:sz w:val="22"/>
          <w:szCs w:val="22"/>
          <w:lang w:val="es-BO"/>
        </w:rPr>
        <w:t>.</w:t>
      </w:r>
    </w:p>
    <w:p w14:paraId="3B8AAAE9" w14:textId="77777777" w:rsidR="001A746D" w:rsidRPr="001A746D" w:rsidRDefault="001A746D" w:rsidP="001A746D">
      <w:pPr>
        <w:jc w:val="both"/>
        <w:rPr>
          <w:rFonts w:ascii="Arial" w:hAnsi="Arial" w:cs="Arial"/>
          <w:sz w:val="22"/>
          <w:szCs w:val="22"/>
          <w:lang w:val="es-BO"/>
        </w:rPr>
      </w:pPr>
    </w:p>
    <w:p w14:paraId="51CB74BA"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0549D35F" w14:textId="77777777" w:rsidR="001A746D" w:rsidRPr="001A746D" w:rsidRDefault="001A746D" w:rsidP="001A746D">
      <w:pPr>
        <w:jc w:val="both"/>
        <w:rPr>
          <w:rFonts w:ascii="Arial" w:hAnsi="Arial" w:cs="Arial"/>
          <w:sz w:val="22"/>
          <w:szCs w:val="22"/>
          <w:lang w:val="es-BO"/>
        </w:rPr>
      </w:pPr>
    </w:p>
    <w:p w14:paraId="7C3EA825"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Para que cualquiera de estos hechos puedan constituir justificación de impedimento o demora en la prestación del </w:t>
      </w:r>
      <w:r w:rsidRPr="001A746D">
        <w:rPr>
          <w:rFonts w:ascii="Arial" w:hAnsi="Arial" w:cs="Arial"/>
          <w:b/>
          <w:sz w:val="22"/>
          <w:szCs w:val="22"/>
          <w:lang w:val="es-BO"/>
        </w:rPr>
        <w:t>SERVICIO</w:t>
      </w:r>
      <w:r w:rsidRPr="001A746D">
        <w:rPr>
          <w:rFonts w:ascii="Arial" w:hAnsi="Arial" w:cs="Arial"/>
          <w:sz w:val="22"/>
          <w:szCs w:val="22"/>
          <w:lang w:val="es-BO"/>
        </w:rPr>
        <w:t xml:space="preserve">, de manera obligatoria y justificada el </w:t>
      </w:r>
      <w:r w:rsidRPr="001A746D">
        <w:rPr>
          <w:rFonts w:ascii="Arial" w:hAnsi="Arial" w:cs="Arial"/>
          <w:b/>
          <w:sz w:val="22"/>
          <w:szCs w:val="22"/>
          <w:lang w:val="es-BO"/>
        </w:rPr>
        <w:t xml:space="preserve">PROVEEDOR </w:t>
      </w:r>
      <w:r w:rsidRPr="001A746D">
        <w:rPr>
          <w:rFonts w:ascii="Arial" w:hAnsi="Arial" w:cs="Arial"/>
          <w:sz w:val="22"/>
          <w:szCs w:val="22"/>
          <w:lang w:val="es-BO"/>
        </w:rPr>
        <w:t xml:space="preserve">deberá solicitar al </w:t>
      </w:r>
      <w:r w:rsidRPr="001A746D">
        <w:rPr>
          <w:rFonts w:ascii="Arial" w:hAnsi="Arial" w:cs="Arial"/>
          <w:b/>
          <w:bCs/>
          <w:sz w:val="22"/>
          <w:szCs w:val="22"/>
          <w:lang w:val="es-BO"/>
        </w:rPr>
        <w:t xml:space="preserve">FISCAL </w:t>
      </w:r>
      <w:r w:rsidRPr="001A746D">
        <w:rPr>
          <w:rFonts w:ascii="Arial" w:hAnsi="Arial" w:cs="Arial"/>
          <w:bCs/>
          <w:sz w:val="22"/>
          <w:szCs w:val="22"/>
          <w:lang w:val="es-BO"/>
        </w:rPr>
        <w:t xml:space="preserve">la emisión de un </w:t>
      </w:r>
      <w:r w:rsidRPr="001A746D">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AC57BF8" w14:textId="77777777" w:rsidR="001A746D" w:rsidRPr="001A746D" w:rsidRDefault="001A746D" w:rsidP="001A746D">
      <w:pPr>
        <w:jc w:val="both"/>
        <w:rPr>
          <w:rFonts w:ascii="Arial" w:hAnsi="Arial" w:cs="Arial"/>
          <w:sz w:val="22"/>
          <w:szCs w:val="22"/>
          <w:lang w:val="es-BO"/>
        </w:rPr>
      </w:pPr>
    </w:p>
    <w:p w14:paraId="55319B8E"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El </w:t>
      </w:r>
      <w:r w:rsidRPr="001A746D">
        <w:rPr>
          <w:rFonts w:ascii="Arial" w:hAnsi="Arial" w:cs="Arial"/>
          <w:b/>
          <w:sz w:val="22"/>
          <w:szCs w:val="22"/>
          <w:lang w:val="es-BO"/>
        </w:rPr>
        <w:t xml:space="preserve">FISCAL </w:t>
      </w:r>
      <w:r w:rsidRPr="001A746D">
        <w:rPr>
          <w:rFonts w:ascii="Arial" w:hAnsi="Arial" w:cs="Arial"/>
          <w:sz w:val="22"/>
          <w:szCs w:val="22"/>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p>
    <w:p w14:paraId="6B2974D8" w14:textId="77777777" w:rsidR="001A746D" w:rsidRPr="001A746D" w:rsidRDefault="001A746D" w:rsidP="001A746D">
      <w:pPr>
        <w:jc w:val="both"/>
        <w:rPr>
          <w:rFonts w:ascii="Arial" w:hAnsi="Arial" w:cs="Arial"/>
          <w:spacing w:val="-3"/>
          <w:sz w:val="22"/>
          <w:szCs w:val="22"/>
          <w:lang w:val="es-BO"/>
        </w:rPr>
      </w:pPr>
    </w:p>
    <w:p w14:paraId="30746FA4"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La solicitud del </w:t>
      </w:r>
      <w:r w:rsidRPr="001A746D">
        <w:rPr>
          <w:rFonts w:ascii="Arial" w:hAnsi="Arial" w:cs="Arial"/>
          <w:b/>
          <w:sz w:val="22"/>
          <w:szCs w:val="22"/>
          <w:lang w:val="es-BO"/>
        </w:rPr>
        <w:t>PROVEEDOR</w:t>
      </w:r>
      <w:r w:rsidRPr="001A746D">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7DEBB314" w14:textId="77777777" w:rsidR="001A746D" w:rsidRPr="001A746D" w:rsidRDefault="001A746D" w:rsidP="001A746D">
      <w:pPr>
        <w:jc w:val="both"/>
        <w:rPr>
          <w:rFonts w:ascii="Arial" w:hAnsi="Arial" w:cs="Arial"/>
          <w:b/>
          <w:bCs/>
          <w:sz w:val="22"/>
          <w:szCs w:val="22"/>
          <w:lang w:val="es-BO"/>
        </w:rPr>
      </w:pPr>
    </w:p>
    <w:p w14:paraId="5641F190"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lang w:val="es-BO"/>
        </w:rPr>
        <w:t>CLÁUSULA</w:t>
      </w:r>
      <w:r w:rsidRPr="001A746D">
        <w:rPr>
          <w:rFonts w:ascii="Arial" w:hAnsi="Arial" w:cs="Arial"/>
          <w:b/>
          <w:bCs/>
          <w:sz w:val="22"/>
          <w:szCs w:val="22"/>
          <w:lang w:val="es-BO"/>
        </w:rPr>
        <w:t xml:space="preserve"> VIGÉSIMA SEGUNDA.- </w:t>
      </w:r>
      <w:r w:rsidRPr="001A746D">
        <w:rPr>
          <w:rFonts w:ascii="Arial" w:hAnsi="Arial" w:cs="Arial"/>
          <w:b/>
          <w:sz w:val="22"/>
          <w:szCs w:val="22"/>
          <w:lang w:val="es-BO"/>
        </w:rPr>
        <w:t xml:space="preserve">(TERMINACIÓN DEL CONTRATO). </w:t>
      </w:r>
      <w:r w:rsidRPr="001A746D">
        <w:rPr>
          <w:rFonts w:ascii="Arial" w:hAnsi="Arial" w:cs="Arial"/>
          <w:sz w:val="22"/>
          <w:szCs w:val="22"/>
          <w:lang w:val="es-BO"/>
        </w:rPr>
        <w:t>El presente Contrato concluirá bajo una de las siguientes causas:</w:t>
      </w:r>
    </w:p>
    <w:p w14:paraId="3ADCFF59" w14:textId="77777777" w:rsidR="001A746D" w:rsidRPr="001A746D" w:rsidRDefault="001A746D" w:rsidP="001A746D">
      <w:pPr>
        <w:tabs>
          <w:tab w:val="left" w:pos="3063"/>
        </w:tabs>
        <w:jc w:val="both"/>
        <w:rPr>
          <w:rFonts w:ascii="Arial" w:hAnsi="Arial" w:cs="Arial"/>
          <w:sz w:val="22"/>
          <w:szCs w:val="22"/>
          <w:lang w:val="es-BO"/>
        </w:rPr>
      </w:pPr>
      <w:r w:rsidRPr="001A746D">
        <w:rPr>
          <w:rFonts w:ascii="Arial" w:hAnsi="Arial" w:cs="Arial"/>
          <w:sz w:val="22"/>
          <w:szCs w:val="22"/>
          <w:lang w:val="es-BO"/>
        </w:rPr>
        <w:tab/>
      </w:r>
    </w:p>
    <w:p w14:paraId="4B3CD199" w14:textId="77777777" w:rsidR="001A746D" w:rsidRPr="001A746D" w:rsidRDefault="001A746D" w:rsidP="00B30AFF">
      <w:pPr>
        <w:numPr>
          <w:ilvl w:val="1"/>
          <w:numId w:val="57"/>
        </w:numPr>
        <w:jc w:val="both"/>
        <w:rPr>
          <w:rFonts w:ascii="Arial" w:hAnsi="Arial" w:cs="Arial"/>
          <w:sz w:val="22"/>
          <w:szCs w:val="22"/>
          <w:lang w:val="es-BO" w:eastAsia="en-US"/>
        </w:rPr>
      </w:pPr>
      <w:r w:rsidRPr="001A746D">
        <w:rPr>
          <w:rFonts w:ascii="Arial" w:hAnsi="Arial" w:cs="Arial"/>
          <w:b/>
          <w:sz w:val="22"/>
          <w:szCs w:val="22"/>
          <w:lang w:val="es-BO" w:eastAsia="en-US"/>
        </w:rPr>
        <w:t xml:space="preserve">Por Cumplimiento del Contrato: </w:t>
      </w:r>
      <w:r w:rsidRPr="001A746D">
        <w:rPr>
          <w:rFonts w:ascii="Arial" w:hAnsi="Arial" w:cs="Arial"/>
          <w:sz w:val="22"/>
          <w:szCs w:val="22"/>
          <w:lang w:val="es-BO" w:eastAsia="en-US"/>
        </w:rPr>
        <w:t xml:space="preserve">Forma ordinaria de cumplimiento, donde la </w:t>
      </w:r>
      <w:r w:rsidRPr="001A746D">
        <w:rPr>
          <w:rFonts w:ascii="Arial" w:hAnsi="Arial" w:cs="Arial"/>
          <w:b/>
          <w:sz w:val="22"/>
          <w:szCs w:val="22"/>
          <w:lang w:val="es-BO" w:eastAsia="en-US"/>
        </w:rPr>
        <w:t xml:space="preserve">ENTIDAD </w:t>
      </w:r>
      <w:r w:rsidRPr="001A746D">
        <w:rPr>
          <w:rFonts w:ascii="Arial" w:hAnsi="Arial" w:cs="Arial"/>
          <w:sz w:val="22"/>
          <w:szCs w:val="22"/>
          <w:lang w:val="es-BO" w:eastAsia="en-US"/>
        </w:rPr>
        <w:t xml:space="preserve">como el </w:t>
      </w:r>
      <w:r w:rsidRPr="001A746D">
        <w:rPr>
          <w:rFonts w:ascii="Arial" w:hAnsi="Arial" w:cs="Arial"/>
          <w:b/>
          <w:sz w:val="22"/>
          <w:szCs w:val="22"/>
          <w:lang w:val="es-BO" w:eastAsia="en-US"/>
        </w:rPr>
        <w:t xml:space="preserve">PROVEEDOR </w:t>
      </w:r>
      <w:r w:rsidRPr="001A746D">
        <w:rPr>
          <w:rFonts w:ascii="Arial" w:hAnsi="Arial" w:cs="Arial"/>
          <w:sz w:val="22"/>
          <w:szCs w:val="22"/>
          <w:lang w:val="es-BO" w:eastAsia="en-US"/>
        </w:rPr>
        <w:t xml:space="preserve">dan por terminado el presente Contrato, una vez que ambas partes hayan dado cumplimiento a todas las condiciones y estipulaciones </w:t>
      </w:r>
      <w:r w:rsidRPr="001A746D">
        <w:rPr>
          <w:rFonts w:ascii="Arial" w:hAnsi="Arial" w:cs="Arial"/>
          <w:sz w:val="22"/>
          <w:szCs w:val="22"/>
          <w:lang w:val="es-BO" w:eastAsia="en-US"/>
        </w:rPr>
        <w:lastRenderedPageBreak/>
        <w:t>contenidas en el mismo, lo cual se hará constar en el Certificado de Cumplimiento de Contrato, emitido por la</w:t>
      </w:r>
      <w:r w:rsidRPr="001A746D">
        <w:rPr>
          <w:rFonts w:ascii="Arial" w:hAnsi="Arial" w:cs="Arial"/>
          <w:b/>
          <w:sz w:val="22"/>
          <w:szCs w:val="22"/>
          <w:lang w:val="es-BO" w:eastAsia="en-US"/>
        </w:rPr>
        <w:t xml:space="preserve"> ENTIDAD</w:t>
      </w:r>
      <w:r w:rsidRPr="001A746D">
        <w:rPr>
          <w:rFonts w:ascii="Arial" w:hAnsi="Arial" w:cs="Arial"/>
          <w:sz w:val="22"/>
          <w:szCs w:val="22"/>
          <w:lang w:val="es-BO" w:eastAsia="en-US"/>
        </w:rPr>
        <w:t>.</w:t>
      </w:r>
    </w:p>
    <w:p w14:paraId="7741B35E" w14:textId="77777777" w:rsidR="001A746D" w:rsidRPr="001A746D" w:rsidRDefault="001A746D" w:rsidP="001A746D">
      <w:pPr>
        <w:jc w:val="both"/>
        <w:rPr>
          <w:rFonts w:ascii="Arial" w:hAnsi="Arial" w:cs="Arial"/>
          <w:sz w:val="22"/>
          <w:szCs w:val="22"/>
          <w:lang w:val="es-BO"/>
        </w:rPr>
      </w:pPr>
    </w:p>
    <w:p w14:paraId="2E8B26B8" w14:textId="77777777" w:rsidR="001A746D" w:rsidRPr="001A746D" w:rsidRDefault="001A746D" w:rsidP="00B30AFF">
      <w:pPr>
        <w:numPr>
          <w:ilvl w:val="1"/>
          <w:numId w:val="57"/>
        </w:numPr>
        <w:jc w:val="both"/>
        <w:rPr>
          <w:rFonts w:ascii="Arial" w:hAnsi="Arial" w:cs="Arial"/>
          <w:b/>
          <w:sz w:val="22"/>
          <w:szCs w:val="22"/>
          <w:lang w:val="es-BO" w:eastAsia="en-US"/>
        </w:rPr>
      </w:pPr>
      <w:r w:rsidRPr="001A746D">
        <w:rPr>
          <w:rFonts w:ascii="Arial" w:hAnsi="Arial" w:cs="Arial"/>
          <w:b/>
          <w:sz w:val="22"/>
          <w:szCs w:val="22"/>
          <w:lang w:val="es-BO" w:eastAsia="en-US"/>
        </w:rPr>
        <w:t xml:space="preserve">Por Resolución del Contrato: </w:t>
      </w:r>
      <w:r w:rsidRPr="001A746D">
        <w:rPr>
          <w:rFonts w:ascii="Arial" w:hAnsi="Arial" w:cs="Arial"/>
          <w:sz w:val="22"/>
          <w:szCs w:val="22"/>
          <w:lang w:val="es-BO" w:eastAsia="en-US"/>
        </w:rPr>
        <w:t>Es la forma extraordinaria de terminación del Contrato que procederá únicamente por las siguientes causales:</w:t>
      </w:r>
    </w:p>
    <w:p w14:paraId="2B592734" w14:textId="77777777" w:rsidR="001A746D" w:rsidRPr="001A746D" w:rsidRDefault="001A746D" w:rsidP="001A746D">
      <w:pPr>
        <w:ind w:left="720"/>
        <w:rPr>
          <w:rFonts w:ascii="Arial" w:hAnsi="Arial" w:cs="Arial"/>
          <w:b/>
          <w:sz w:val="22"/>
          <w:szCs w:val="22"/>
          <w:lang w:val="es-BO" w:eastAsia="en-US"/>
        </w:rPr>
      </w:pPr>
    </w:p>
    <w:p w14:paraId="1641BEE0" w14:textId="77777777" w:rsidR="001A746D" w:rsidRPr="001A746D" w:rsidRDefault="001A746D" w:rsidP="00B30AFF">
      <w:pPr>
        <w:numPr>
          <w:ilvl w:val="2"/>
          <w:numId w:val="57"/>
        </w:numPr>
        <w:ind w:left="993" w:hanging="709"/>
        <w:jc w:val="both"/>
        <w:rPr>
          <w:rFonts w:ascii="Arial" w:hAnsi="Arial" w:cs="Arial"/>
          <w:b/>
          <w:sz w:val="22"/>
          <w:szCs w:val="22"/>
          <w:lang w:val="es-BO" w:eastAsia="en-US"/>
        </w:rPr>
      </w:pPr>
      <w:r w:rsidRPr="001A746D">
        <w:rPr>
          <w:rFonts w:ascii="Arial" w:hAnsi="Arial" w:cs="Arial"/>
          <w:b/>
          <w:sz w:val="22"/>
          <w:szCs w:val="22"/>
          <w:lang w:val="es-BO" w:eastAsia="en-US"/>
        </w:rPr>
        <w:t xml:space="preserve">Resolución a requerimiento de la ENTIDAD, por causales atribuibles al PROVEEDOR. </w:t>
      </w:r>
      <w:r w:rsidRPr="001A746D">
        <w:rPr>
          <w:rFonts w:ascii="Arial" w:hAnsi="Arial" w:cs="Arial"/>
          <w:sz w:val="22"/>
          <w:szCs w:val="22"/>
          <w:lang w:val="es-BO" w:eastAsia="en-US"/>
        </w:rPr>
        <w:t>La</w:t>
      </w:r>
      <w:r w:rsidRPr="001A746D">
        <w:rPr>
          <w:rFonts w:ascii="Arial" w:hAnsi="Arial" w:cs="Arial"/>
          <w:b/>
          <w:sz w:val="22"/>
          <w:szCs w:val="22"/>
          <w:lang w:val="es-BO" w:eastAsia="en-US"/>
        </w:rPr>
        <w:t xml:space="preserve"> ENTIDAD, </w:t>
      </w:r>
      <w:r w:rsidRPr="001A746D">
        <w:rPr>
          <w:rFonts w:ascii="Arial" w:hAnsi="Arial" w:cs="Arial"/>
          <w:sz w:val="22"/>
          <w:szCs w:val="22"/>
          <w:lang w:val="es-BO" w:eastAsia="en-US"/>
        </w:rPr>
        <w:t>podrá proceder al trámite de resolución del Contrato, en los siguientes casos:</w:t>
      </w:r>
    </w:p>
    <w:p w14:paraId="734447B3" w14:textId="77777777" w:rsidR="001A746D" w:rsidRPr="001A746D" w:rsidRDefault="001A746D" w:rsidP="001A746D">
      <w:pPr>
        <w:tabs>
          <w:tab w:val="left" w:pos="1418"/>
        </w:tabs>
        <w:ind w:left="1418"/>
        <w:jc w:val="both"/>
        <w:rPr>
          <w:rFonts w:ascii="Arial" w:hAnsi="Arial" w:cs="Arial"/>
          <w:b/>
          <w:sz w:val="22"/>
          <w:szCs w:val="22"/>
          <w:lang w:val="es-BO" w:eastAsia="en-US"/>
        </w:rPr>
      </w:pPr>
    </w:p>
    <w:p w14:paraId="1D7FA44D" w14:textId="77777777" w:rsidR="001A746D" w:rsidRPr="001A746D" w:rsidRDefault="001A746D" w:rsidP="00B30AFF">
      <w:pPr>
        <w:numPr>
          <w:ilvl w:val="0"/>
          <w:numId w:val="55"/>
        </w:numPr>
        <w:tabs>
          <w:tab w:val="num" w:pos="1134"/>
        </w:tabs>
        <w:ind w:left="1418" w:hanging="284"/>
        <w:jc w:val="both"/>
        <w:rPr>
          <w:rFonts w:ascii="Arial" w:hAnsi="Arial" w:cs="Arial"/>
          <w:sz w:val="22"/>
          <w:szCs w:val="22"/>
          <w:lang w:val="es-BO"/>
        </w:rPr>
      </w:pPr>
      <w:r w:rsidRPr="001A746D">
        <w:rPr>
          <w:rFonts w:ascii="Arial" w:hAnsi="Arial" w:cs="Arial"/>
          <w:sz w:val="22"/>
          <w:szCs w:val="22"/>
          <w:lang w:val="es-BO"/>
        </w:rPr>
        <w:t xml:space="preserve">Por disolución del </w:t>
      </w:r>
      <w:r w:rsidRPr="001A746D">
        <w:rPr>
          <w:rFonts w:ascii="Arial" w:hAnsi="Arial" w:cs="Arial"/>
          <w:b/>
          <w:sz w:val="22"/>
          <w:szCs w:val="22"/>
          <w:lang w:val="es-BO"/>
        </w:rPr>
        <w:t>PROVEEDOR</w:t>
      </w:r>
      <w:r w:rsidRPr="001A746D">
        <w:rPr>
          <w:rFonts w:ascii="Arial" w:hAnsi="Arial" w:cs="Arial"/>
          <w:b/>
          <w:i/>
          <w:sz w:val="22"/>
          <w:szCs w:val="22"/>
          <w:lang w:val="es-BO"/>
        </w:rPr>
        <w:t>.</w:t>
      </w:r>
    </w:p>
    <w:p w14:paraId="44CEE4A1" w14:textId="77777777" w:rsidR="001A746D" w:rsidRPr="001A746D" w:rsidRDefault="001A746D" w:rsidP="00B30AFF">
      <w:pPr>
        <w:numPr>
          <w:ilvl w:val="0"/>
          <w:numId w:val="55"/>
        </w:numPr>
        <w:tabs>
          <w:tab w:val="num" w:pos="1134"/>
        </w:tabs>
        <w:ind w:left="1418" w:hanging="284"/>
        <w:jc w:val="both"/>
        <w:rPr>
          <w:rFonts w:ascii="Arial" w:hAnsi="Arial" w:cs="Arial"/>
          <w:sz w:val="22"/>
          <w:szCs w:val="22"/>
          <w:lang w:val="es-BO"/>
        </w:rPr>
      </w:pPr>
      <w:r w:rsidRPr="001A746D">
        <w:rPr>
          <w:rFonts w:ascii="Arial" w:hAnsi="Arial" w:cs="Arial"/>
          <w:sz w:val="22"/>
          <w:szCs w:val="22"/>
          <w:lang w:val="es-BO"/>
        </w:rPr>
        <w:t xml:space="preserve">Por quiebra declarada del </w:t>
      </w:r>
      <w:r w:rsidRPr="001A746D">
        <w:rPr>
          <w:rFonts w:ascii="Arial" w:hAnsi="Arial" w:cs="Arial"/>
          <w:b/>
          <w:sz w:val="22"/>
          <w:szCs w:val="22"/>
          <w:lang w:val="es-BO"/>
        </w:rPr>
        <w:t>PROVEEDOR.</w:t>
      </w:r>
    </w:p>
    <w:p w14:paraId="5025D957" w14:textId="77777777" w:rsidR="001A746D" w:rsidRPr="001A746D" w:rsidRDefault="001A746D" w:rsidP="00B30AFF">
      <w:pPr>
        <w:numPr>
          <w:ilvl w:val="0"/>
          <w:numId w:val="55"/>
        </w:numPr>
        <w:tabs>
          <w:tab w:val="num" w:pos="1134"/>
        </w:tabs>
        <w:ind w:left="1418" w:hanging="284"/>
        <w:jc w:val="both"/>
        <w:rPr>
          <w:rFonts w:ascii="Arial" w:hAnsi="Arial" w:cs="Arial"/>
          <w:sz w:val="22"/>
          <w:szCs w:val="22"/>
          <w:lang w:val="es-BO"/>
        </w:rPr>
      </w:pPr>
      <w:r w:rsidRPr="001A746D">
        <w:rPr>
          <w:rFonts w:ascii="Arial" w:hAnsi="Arial" w:cs="Arial"/>
          <w:sz w:val="22"/>
          <w:szCs w:val="22"/>
          <w:lang w:val="es-BO"/>
        </w:rPr>
        <w:t xml:space="preserve">Por incumplimiento en la atención del servicio, a requerimiento de la </w:t>
      </w:r>
      <w:r w:rsidRPr="001A746D">
        <w:rPr>
          <w:rFonts w:ascii="Arial" w:hAnsi="Arial" w:cs="Arial"/>
          <w:b/>
          <w:sz w:val="22"/>
          <w:szCs w:val="22"/>
          <w:lang w:val="es-BO"/>
        </w:rPr>
        <w:t xml:space="preserve">ENTIDAD </w:t>
      </w:r>
      <w:r w:rsidRPr="001A746D">
        <w:rPr>
          <w:rFonts w:ascii="Arial" w:hAnsi="Arial" w:cs="Arial"/>
          <w:sz w:val="22"/>
          <w:szCs w:val="22"/>
          <w:lang w:val="es-BO"/>
        </w:rPr>
        <w:t xml:space="preserve">o por el </w:t>
      </w:r>
      <w:r w:rsidRPr="001A746D">
        <w:rPr>
          <w:rFonts w:ascii="Arial" w:hAnsi="Arial" w:cs="Arial"/>
          <w:b/>
          <w:bCs/>
          <w:sz w:val="22"/>
          <w:szCs w:val="22"/>
          <w:lang w:val="es-BO"/>
        </w:rPr>
        <w:t>FISCAL</w:t>
      </w:r>
      <w:r w:rsidRPr="001A746D">
        <w:rPr>
          <w:rFonts w:ascii="Arial" w:hAnsi="Arial" w:cs="Arial"/>
          <w:sz w:val="22"/>
          <w:szCs w:val="22"/>
          <w:lang w:val="es-BO"/>
        </w:rPr>
        <w:t>.</w:t>
      </w:r>
    </w:p>
    <w:p w14:paraId="570FCB2D" w14:textId="77777777" w:rsidR="001A746D" w:rsidRPr="001A746D" w:rsidRDefault="001A746D" w:rsidP="00B30AFF">
      <w:pPr>
        <w:numPr>
          <w:ilvl w:val="0"/>
          <w:numId w:val="55"/>
        </w:numPr>
        <w:tabs>
          <w:tab w:val="num" w:pos="1134"/>
        </w:tabs>
        <w:ind w:left="1418" w:hanging="284"/>
        <w:jc w:val="both"/>
        <w:rPr>
          <w:rFonts w:ascii="Arial" w:hAnsi="Arial" w:cs="Arial"/>
          <w:sz w:val="22"/>
          <w:szCs w:val="22"/>
          <w:lang w:val="es-BO"/>
        </w:rPr>
      </w:pPr>
      <w:r w:rsidRPr="001A746D">
        <w:rPr>
          <w:rFonts w:ascii="Arial" w:hAnsi="Arial" w:cs="Arial"/>
          <w:sz w:val="22"/>
          <w:szCs w:val="22"/>
          <w:lang w:val="es-BO"/>
        </w:rPr>
        <w:t xml:space="preserve">Por negligencia reiterada (3 veces) en el cumplimiento de las Especificaciones Técnicas, u otras especificaciones, o instrucciones escritas del </w:t>
      </w:r>
      <w:r w:rsidRPr="001A746D">
        <w:rPr>
          <w:rFonts w:ascii="Arial" w:hAnsi="Arial" w:cs="Arial"/>
          <w:b/>
          <w:sz w:val="22"/>
          <w:szCs w:val="22"/>
          <w:lang w:val="es-BO"/>
        </w:rPr>
        <w:t>FISCAL</w:t>
      </w:r>
      <w:r w:rsidRPr="001A746D">
        <w:rPr>
          <w:rFonts w:ascii="Arial" w:hAnsi="Arial" w:cs="Arial"/>
          <w:sz w:val="22"/>
          <w:szCs w:val="22"/>
          <w:lang w:val="es-BO"/>
        </w:rPr>
        <w:t>.</w:t>
      </w:r>
    </w:p>
    <w:p w14:paraId="13F25EC2" w14:textId="77777777" w:rsidR="001A746D" w:rsidRPr="001A746D" w:rsidRDefault="001A746D" w:rsidP="00B30AFF">
      <w:pPr>
        <w:numPr>
          <w:ilvl w:val="0"/>
          <w:numId w:val="55"/>
        </w:numPr>
        <w:tabs>
          <w:tab w:val="num" w:pos="1134"/>
        </w:tabs>
        <w:ind w:left="1418" w:hanging="284"/>
        <w:jc w:val="both"/>
        <w:rPr>
          <w:rFonts w:ascii="Arial" w:hAnsi="Arial" w:cs="Arial"/>
          <w:sz w:val="22"/>
          <w:szCs w:val="22"/>
          <w:lang w:val="es-BO"/>
        </w:rPr>
      </w:pPr>
      <w:r w:rsidRPr="001A746D">
        <w:rPr>
          <w:rFonts w:ascii="Arial" w:hAnsi="Arial" w:cs="Arial"/>
          <w:sz w:val="22"/>
          <w:szCs w:val="22"/>
          <w:lang w:val="es-BO"/>
        </w:rPr>
        <w:t>Por falta de pago de salarios a su personal y otras obligaciones contractuales que afecten al servicio.</w:t>
      </w:r>
    </w:p>
    <w:p w14:paraId="5429F10C" w14:textId="77777777" w:rsidR="001A746D" w:rsidRPr="001A746D" w:rsidRDefault="001A746D" w:rsidP="00B30AFF">
      <w:pPr>
        <w:numPr>
          <w:ilvl w:val="0"/>
          <w:numId w:val="55"/>
        </w:numPr>
        <w:tabs>
          <w:tab w:val="num" w:pos="1134"/>
        </w:tabs>
        <w:ind w:left="1418" w:hanging="284"/>
        <w:jc w:val="both"/>
        <w:rPr>
          <w:rFonts w:ascii="Arial" w:hAnsi="Arial" w:cs="Arial"/>
          <w:sz w:val="22"/>
          <w:szCs w:val="22"/>
          <w:lang w:val="es-BO"/>
        </w:rPr>
      </w:pPr>
      <w:r w:rsidRPr="001A746D">
        <w:rPr>
          <w:rFonts w:ascii="Arial" w:hAnsi="Arial" w:cs="Arial"/>
          <w:bCs/>
          <w:sz w:val="22"/>
          <w:szCs w:val="22"/>
        </w:rPr>
        <w:t xml:space="preserve">En caso de existir reincidencia en la asistencia a las instalaciones de la </w:t>
      </w:r>
      <w:r w:rsidRPr="001A746D">
        <w:rPr>
          <w:rFonts w:ascii="Arial" w:hAnsi="Arial" w:cs="Arial"/>
          <w:b/>
          <w:bCs/>
          <w:sz w:val="22"/>
          <w:szCs w:val="22"/>
        </w:rPr>
        <w:t xml:space="preserve">ENTIDAD </w:t>
      </w:r>
      <w:r w:rsidRPr="001A746D">
        <w:rPr>
          <w:rFonts w:ascii="Arial" w:hAnsi="Arial" w:cs="Arial"/>
          <w:bCs/>
          <w:sz w:val="22"/>
          <w:szCs w:val="22"/>
        </w:rPr>
        <w:t>en estado de ebriedad.</w:t>
      </w:r>
    </w:p>
    <w:p w14:paraId="68113884" w14:textId="77777777" w:rsidR="001A746D" w:rsidRPr="001A746D" w:rsidRDefault="001A746D" w:rsidP="00B30AFF">
      <w:pPr>
        <w:numPr>
          <w:ilvl w:val="0"/>
          <w:numId w:val="55"/>
        </w:numPr>
        <w:tabs>
          <w:tab w:val="num" w:pos="1134"/>
        </w:tabs>
        <w:ind w:left="1418" w:hanging="284"/>
        <w:jc w:val="both"/>
        <w:rPr>
          <w:rFonts w:ascii="Arial" w:hAnsi="Arial" w:cs="Arial"/>
          <w:sz w:val="22"/>
          <w:szCs w:val="22"/>
          <w:lang w:val="es-BO"/>
        </w:rPr>
      </w:pPr>
      <w:r w:rsidRPr="001A746D">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77B21404" w14:textId="77777777" w:rsidR="001A746D" w:rsidRPr="001A746D" w:rsidRDefault="001A746D" w:rsidP="001A746D">
      <w:pPr>
        <w:ind w:left="1800"/>
        <w:jc w:val="both"/>
        <w:rPr>
          <w:rFonts w:ascii="Arial" w:hAnsi="Arial" w:cs="Arial"/>
          <w:sz w:val="22"/>
          <w:szCs w:val="22"/>
          <w:lang w:val="es-BO"/>
        </w:rPr>
      </w:pPr>
    </w:p>
    <w:p w14:paraId="05B6C528" w14:textId="77777777" w:rsidR="001A746D" w:rsidRPr="001A746D" w:rsidRDefault="001A746D" w:rsidP="00B30AFF">
      <w:pPr>
        <w:numPr>
          <w:ilvl w:val="2"/>
          <w:numId w:val="57"/>
        </w:numPr>
        <w:ind w:left="1134" w:hanging="850"/>
        <w:jc w:val="both"/>
        <w:rPr>
          <w:rFonts w:ascii="Arial" w:hAnsi="Arial" w:cs="Arial"/>
          <w:b/>
          <w:sz w:val="22"/>
          <w:szCs w:val="22"/>
          <w:lang w:val="es-BO" w:eastAsia="en-US"/>
        </w:rPr>
      </w:pPr>
      <w:r w:rsidRPr="001A746D">
        <w:rPr>
          <w:rFonts w:ascii="Arial" w:hAnsi="Arial" w:cs="Arial"/>
          <w:b/>
          <w:sz w:val="22"/>
          <w:szCs w:val="22"/>
          <w:lang w:val="es-BO" w:eastAsia="en-US"/>
        </w:rPr>
        <w:t xml:space="preserve">Resolución a requerimiento del PROVEEDOR por causales atribuibles a la ENTIDAD. </w:t>
      </w:r>
      <w:r w:rsidRPr="001A746D">
        <w:rPr>
          <w:rFonts w:ascii="Arial" w:hAnsi="Arial" w:cs="Arial"/>
          <w:sz w:val="22"/>
          <w:szCs w:val="22"/>
          <w:lang w:val="es-BO" w:eastAsia="en-US"/>
        </w:rPr>
        <w:t>El</w:t>
      </w:r>
      <w:r w:rsidRPr="001A746D">
        <w:rPr>
          <w:rFonts w:ascii="Arial" w:hAnsi="Arial" w:cs="Arial"/>
          <w:b/>
          <w:sz w:val="22"/>
          <w:szCs w:val="22"/>
          <w:lang w:val="es-BO" w:eastAsia="en-US"/>
        </w:rPr>
        <w:t xml:space="preserve"> PROVEEDOR, </w:t>
      </w:r>
      <w:r w:rsidRPr="001A746D">
        <w:rPr>
          <w:rFonts w:ascii="Arial" w:hAnsi="Arial" w:cs="Arial"/>
          <w:sz w:val="22"/>
          <w:szCs w:val="22"/>
          <w:lang w:val="es-BO" w:eastAsia="en-US"/>
        </w:rPr>
        <w:t>podrá proceder al trámite de resolución del Contrato, en los siguientes casos:</w:t>
      </w:r>
    </w:p>
    <w:p w14:paraId="4FB651FE" w14:textId="77777777" w:rsidR="001A746D" w:rsidRPr="001A746D" w:rsidRDefault="001A746D" w:rsidP="001A746D">
      <w:pPr>
        <w:jc w:val="both"/>
        <w:rPr>
          <w:rFonts w:ascii="Arial" w:hAnsi="Arial" w:cs="Arial"/>
          <w:sz w:val="22"/>
          <w:szCs w:val="22"/>
          <w:lang w:val="es-BO"/>
        </w:rPr>
      </w:pPr>
    </w:p>
    <w:p w14:paraId="20745B89" w14:textId="77777777" w:rsidR="001A746D" w:rsidRPr="001A746D" w:rsidRDefault="001A746D" w:rsidP="00B30AFF">
      <w:pPr>
        <w:numPr>
          <w:ilvl w:val="1"/>
          <w:numId w:val="55"/>
        </w:numPr>
        <w:ind w:left="1800"/>
        <w:jc w:val="both"/>
        <w:rPr>
          <w:rFonts w:ascii="Arial" w:hAnsi="Arial" w:cs="Arial"/>
          <w:sz w:val="22"/>
          <w:szCs w:val="22"/>
          <w:lang w:val="es-BO"/>
        </w:rPr>
      </w:pPr>
      <w:r w:rsidRPr="001A746D">
        <w:rPr>
          <w:rFonts w:ascii="Arial" w:hAnsi="Arial" w:cs="Arial"/>
          <w:sz w:val="22"/>
          <w:szCs w:val="22"/>
          <w:lang w:val="es-BO"/>
        </w:rPr>
        <w:t>Si apartándose de los términos del Contrato la</w:t>
      </w:r>
      <w:r w:rsidRPr="001A746D">
        <w:rPr>
          <w:rFonts w:ascii="Arial" w:hAnsi="Arial" w:cs="Arial"/>
          <w:b/>
          <w:sz w:val="22"/>
          <w:szCs w:val="22"/>
          <w:lang w:val="es-BO"/>
        </w:rPr>
        <w:t xml:space="preserve"> ENTIDAD, </w:t>
      </w:r>
      <w:r w:rsidRPr="001A746D">
        <w:rPr>
          <w:rFonts w:ascii="Arial" w:hAnsi="Arial" w:cs="Arial"/>
          <w:sz w:val="22"/>
          <w:szCs w:val="22"/>
          <w:lang w:val="es-BO"/>
        </w:rPr>
        <w:t xml:space="preserve">a través del </w:t>
      </w:r>
      <w:r w:rsidRPr="001A746D">
        <w:rPr>
          <w:rFonts w:ascii="Arial" w:hAnsi="Arial" w:cs="Arial"/>
          <w:b/>
          <w:bCs/>
          <w:sz w:val="22"/>
          <w:szCs w:val="22"/>
          <w:lang w:val="es-BO"/>
        </w:rPr>
        <w:t>FISCAL</w:t>
      </w:r>
      <w:r w:rsidRPr="001A746D">
        <w:rPr>
          <w:rFonts w:ascii="Arial" w:hAnsi="Arial" w:cs="Arial"/>
          <w:sz w:val="22"/>
          <w:szCs w:val="22"/>
          <w:lang w:val="es-BO"/>
        </w:rPr>
        <w:t xml:space="preserve">, pretende modificar o afectar las condiciones del </w:t>
      </w:r>
      <w:r w:rsidRPr="001A746D">
        <w:rPr>
          <w:rFonts w:ascii="Arial" w:hAnsi="Arial" w:cs="Arial"/>
          <w:b/>
          <w:sz w:val="22"/>
          <w:szCs w:val="22"/>
          <w:lang w:val="es-BO"/>
        </w:rPr>
        <w:t>SERVICIO</w:t>
      </w:r>
      <w:r w:rsidRPr="001A746D">
        <w:rPr>
          <w:rFonts w:ascii="Arial" w:hAnsi="Arial" w:cs="Arial"/>
          <w:sz w:val="22"/>
          <w:szCs w:val="22"/>
          <w:lang w:val="es-BO"/>
        </w:rPr>
        <w:t>.</w:t>
      </w:r>
    </w:p>
    <w:p w14:paraId="2AE85D94" w14:textId="77777777" w:rsidR="001A746D" w:rsidRPr="001A746D" w:rsidRDefault="001A746D" w:rsidP="00B30AFF">
      <w:pPr>
        <w:numPr>
          <w:ilvl w:val="1"/>
          <w:numId w:val="55"/>
        </w:numPr>
        <w:ind w:left="1800"/>
        <w:jc w:val="both"/>
        <w:rPr>
          <w:rFonts w:ascii="Arial" w:hAnsi="Arial" w:cs="Arial"/>
          <w:sz w:val="22"/>
          <w:szCs w:val="22"/>
          <w:lang w:val="es-BO"/>
        </w:rPr>
      </w:pPr>
      <w:r w:rsidRPr="001A746D">
        <w:rPr>
          <w:rFonts w:ascii="Arial" w:hAnsi="Arial" w:cs="Arial"/>
          <w:sz w:val="22"/>
          <w:szCs w:val="22"/>
          <w:lang w:val="es-BO"/>
        </w:rPr>
        <w:t xml:space="preserve">Por incumplimiento injustificado en el pago por la prestación del </w:t>
      </w:r>
      <w:r w:rsidRPr="001A746D">
        <w:rPr>
          <w:rFonts w:ascii="Arial" w:hAnsi="Arial" w:cs="Arial"/>
          <w:b/>
          <w:sz w:val="22"/>
          <w:szCs w:val="22"/>
          <w:lang w:val="es-BO"/>
        </w:rPr>
        <w:t>SERVICIO</w:t>
      </w:r>
      <w:r w:rsidRPr="001A746D">
        <w:rPr>
          <w:rFonts w:ascii="Arial" w:hAnsi="Arial" w:cs="Arial"/>
          <w:sz w:val="22"/>
          <w:szCs w:val="22"/>
          <w:lang w:val="es-BO"/>
        </w:rPr>
        <w:t xml:space="preserve">, por más de sesenta (60) días calendario computados a partir de la fecha en que debió hacerse efectivo el pago, existiendo conformidad del </w:t>
      </w:r>
      <w:r w:rsidRPr="001A746D">
        <w:rPr>
          <w:rFonts w:ascii="Arial" w:hAnsi="Arial" w:cs="Arial"/>
          <w:b/>
          <w:sz w:val="22"/>
          <w:szCs w:val="22"/>
          <w:lang w:val="es-BO"/>
        </w:rPr>
        <w:t>SERVICIO</w:t>
      </w:r>
      <w:r w:rsidRPr="001A746D">
        <w:rPr>
          <w:rFonts w:ascii="Arial" w:hAnsi="Arial" w:cs="Arial"/>
          <w:sz w:val="22"/>
          <w:szCs w:val="22"/>
          <w:lang w:val="es-BO"/>
        </w:rPr>
        <w:t xml:space="preserve">, emitida por el </w:t>
      </w:r>
      <w:r w:rsidRPr="001A746D">
        <w:rPr>
          <w:rFonts w:ascii="Arial" w:hAnsi="Arial" w:cs="Arial"/>
          <w:b/>
          <w:sz w:val="22"/>
          <w:szCs w:val="22"/>
          <w:lang w:val="es-BO"/>
        </w:rPr>
        <w:t>FISCAL</w:t>
      </w:r>
      <w:r w:rsidRPr="001A746D">
        <w:rPr>
          <w:rFonts w:ascii="Arial" w:hAnsi="Arial" w:cs="Arial"/>
          <w:sz w:val="22"/>
          <w:szCs w:val="22"/>
          <w:lang w:val="es-BO"/>
        </w:rPr>
        <w:t>.</w:t>
      </w:r>
    </w:p>
    <w:p w14:paraId="2F5AC332" w14:textId="77777777" w:rsidR="001A746D" w:rsidRPr="001A746D" w:rsidRDefault="001A746D" w:rsidP="00B30AFF">
      <w:pPr>
        <w:numPr>
          <w:ilvl w:val="1"/>
          <w:numId w:val="55"/>
        </w:numPr>
        <w:ind w:left="1800"/>
        <w:jc w:val="both"/>
        <w:rPr>
          <w:rFonts w:ascii="Arial" w:hAnsi="Arial" w:cs="Arial"/>
          <w:sz w:val="22"/>
          <w:szCs w:val="22"/>
          <w:lang w:val="es-BO"/>
        </w:rPr>
      </w:pPr>
      <w:r w:rsidRPr="001A746D">
        <w:rPr>
          <w:rFonts w:ascii="Arial" w:hAnsi="Arial" w:cs="Arial"/>
          <w:sz w:val="22"/>
          <w:szCs w:val="22"/>
          <w:lang w:val="es-BO"/>
        </w:rPr>
        <w:t>Por utilizar o requerir aquellos servicios que son objeto del presente Contrato, en beneficio de terceras personas.</w:t>
      </w:r>
    </w:p>
    <w:p w14:paraId="47FF1321" w14:textId="77777777" w:rsidR="001A746D" w:rsidRPr="001A746D" w:rsidRDefault="001A746D" w:rsidP="001A746D">
      <w:pPr>
        <w:ind w:left="1800"/>
        <w:jc w:val="both"/>
        <w:rPr>
          <w:rFonts w:ascii="Arial" w:hAnsi="Arial" w:cs="Arial"/>
          <w:sz w:val="22"/>
          <w:szCs w:val="22"/>
          <w:lang w:val="es-BO"/>
        </w:rPr>
      </w:pPr>
    </w:p>
    <w:p w14:paraId="1F8DBB26" w14:textId="77777777" w:rsidR="001A746D" w:rsidRPr="001A746D" w:rsidRDefault="001A746D" w:rsidP="00B30AFF">
      <w:pPr>
        <w:numPr>
          <w:ilvl w:val="2"/>
          <w:numId w:val="57"/>
        </w:numPr>
        <w:ind w:left="1134" w:hanging="992"/>
        <w:jc w:val="both"/>
        <w:rPr>
          <w:rFonts w:ascii="Arial" w:hAnsi="Arial" w:cs="Arial"/>
          <w:sz w:val="22"/>
          <w:szCs w:val="22"/>
          <w:lang w:val="es-BO" w:eastAsia="en-US"/>
        </w:rPr>
      </w:pPr>
      <w:r w:rsidRPr="001A746D">
        <w:rPr>
          <w:rFonts w:ascii="Arial" w:hAnsi="Arial" w:cs="Arial"/>
          <w:b/>
          <w:sz w:val="22"/>
          <w:szCs w:val="22"/>
          <w:lang w:val="es-BO" w:eastAsia="en-US"/>
        </w:rPr>
        <w:t xml:space="preserve">Reglas aplicables a la Resolución: </w:t>
      </w:r>
      <w:r w:rsidRPr="001A746D">
        <w:rPr>
          <w:rFonts w:ascii="Arial" w:hAnsi="Arial" w:cs="Arial"/>
          <w:sz w:val="22"/>
          <w:szCs w:val="22"/>
          <w:lang w:val="es-BO" w:eastAsia="en-US"/>
        </w:rPr>
        <w:t xml:space="preserve">De acuerdo a las causales de Resolución de Contrato señaladas precedentemente, y considerando la naturaleza del Contrato de prestación de </w:t>
      </w:r>
      <w:r w:rsidRPr="001A746D">
        <w:rPr>
          <w:rFonts w:ascii="Arial" w:hAnsi="Arial" w:cs="Arial"/>
          <w:b/>
          <w:sz w:val="22"/>
          <w:szCs w:val="22"/>
          <w:lang w:val="es-BO" w:eastAsia="en-US"/>
        </w:rPr>
        <w:t>SERVICIOS</w:t>
      </w:r>
      <w:r w:rsidRPr="001A746D">
        <w:rPr>
          <w:rFonts w:ascii="Arial" w:hAnsi="Arial" w:cs="Arial"/>
          <w:sz w:val="22"/>
          <w:szCs w:val="22"/>
          <w:lang w:val="es-BO" w:eastAsia="en-US"/>
        </w:rPr>
        <w:t xml:space="preserve"> que implica la realización de prestaciones continuadas o sujetas a cronograma, su terminación sólo afectará a las prestaciones futuras, debiendo considerarse cumplidas las prestaciones ya realizadas por ambas partes. </w:t>
      </w:r>
    </w:p>
    <w:p w14:paraId="1B515256" w14:textId="77777777" w:rsidR="001A746D" w:rsidRPr="001A746D" w:rsidRDefault="001A746D" w:rsidP="001A746D">
      <w:pPr>
        <w:tabs>
          <w:tab w:val="left" w:pos="1418"/>
        </w:tabs>
        <w:ind w:left="465"/>
        <w:jc w:val="both"/>
        <w:rPr>
          <w:rFonts w:ascii="Arial" w:hAnsi="Arial" w:cs="Arial"/>
          <w:sz w:val="22"/>
          <w:szCs w:val="22"/>
          <w:lang w:val="es-BO" w:eastAsia="en-US"/>
        </w:rPr>
      </w:pPr>
    </w:p>
    <w:p w14:paraId="19D06331" w14:textId="77777777" w:rsidR="001A746D" w:rsidRPr="001A746D" w:rsidRDefault="001A746D" w:rsidP="001A746D">
      <w:pPr>
        <w:ind w:left="1134"/>
        <w:jc w:val="both"/>
        <w:rPr>
          <w:rFonts w:ascii="Arial" w:hAnsi="Arial" w:cs="Arial"/>
          <w:sz w:val="22"/>
          <w:szCs w:val="22"/>
          <w:lang w:val="es-BO" w:eastAsia="en-US"/>
        </w:rPr>
      </w:pPr>
      <w:r w:rsidRPr="001A746D">
        <w:rPr>
          <w:rFonts w:ascii="Arial" w:hAnsi="Arial" w:cs="Arial"/>
          <w:sz w:val="22"/>
          <w:szCs w:val="22"/>
          <w:lang w:val="es-BO" w:eastAsia="en-US"/>
        </w:rPr>
        <w:t>Para procesar la Resolución del Contrato por cualquiera de las causales señaladas, la</w:t>
      </w:r>
      <w:r w:rsidRPr="001A746D">
        <w:rPr>
          <w:rFonts w:ascii="Arial" w:hAnsi="Arial" w:cs="Arial"/>
          <w:b/>
          <w:sz w:val="22"/>
          <w:szCs w:val="22"/>
          <w:lang w:val="es-BO" w:eastAsia="en-US"/>
        </w:rPr>
        <w:t xml:space="preserve"> ENTIDAD </w:t>
      </w:r>
      <w:r w:rsidRPr="001A746D">
        <w:rPr>
          <w:rFonts w:ascii="Arial" w:hAnsi="Arial" w:cs="Arial"/>
          <w:sz w:val="22"/>
          <w:szCs w:val="22"/>
          <w:lang w:val="es-BO" w:eastAsia="en-US"/>
        </w:rPr>
        <w:t>o el</w:t>
      </w:r>
      <w:r w:rsidRPr="001A746D">
        <w:rPr>
          <w:rFonts w:ascii="Arial" w:hAnsi="Arial" w:cs="Arial"/>
          <w:b/>
          <w:sz w:val="22"/>
          <w:szCs w:val="22"/>
          <w:lang w:val="es-BO" w:eastAsia="en-US"/>
        </w:rPr>
        <w:t xml:space="preserve"> PROVEEDOR, </w:t>
      </w:r>
      <w:r w:rsidRPr="001A746D">
        <w:rPr>
          <w:rFonts w:ascii="Arial" w:hAnsi="Arial" w:cs="Arial"/>
          <w:sz w:val="22"/>
          <w:szCs w:val="22"/>
          <w:lang w:val="es-BO" w:eastAsia="en-US"/>
        </w:rPr>
        <w:t>dará aviso escrito mediante carta notariada, a la otra parte, de su intención de resolver el Contrato, estableciendo claramente la causal que se aduce.</w:t>
      </w:r>
    </w:p>
    <w:p w14:paraId="6A7A203F" w14:textId="77777777" w:rsidR="001A746D" w:rsidRPr="001A746D" w:rsidRDefault="001A746D" w:rsidP="001A746D">
      <w:pPr>
        <w:ind w:left="426" w:firstLine="24"/>
        <w:jc w:val="both"/>
        <w:rPr>
          <w:rFonts w:ascii="Arial" w:hAnsi="Arial" w:cs="Arial"/>
          <w:sz w:val="22"/>
          <w:szCs w:val="22"/>
          <w:lang w:val="es-BO"/>
        </w:rPr>
      </w:pPr>
    </w:p>
    <w:p w14:paraId="6A33FBBB" w14:textId="77777777" w:rsidR="001A746D" w:rsidRPr="001A746D" w:rsidRDefault="001A746D" w:rsidP="001A746D">
      <w:pPr>
        <w:ind w:left="1134"/>
        <w:jc w:val="both"/>
        <w:rPr>
          <w:rFonts w:ascii="Arial" w:hAnsi="Arial" w:cs="Arial"/>
          <w:sz w:val="22"/>
          <w:szCs w:val="22"/>
          <w:lang w:val="es-BO" w:eastAsia="en-US"/>
        </w:rPr>
      </w:pPr>
      <w:r w:rsidRPr="001A746D">
        <w:rPr>
          <w:rFonts w:ascii="Arial" w:hAnsi="Arial" w:cs="Arial"/>
          <w:sz w:val="22"/>
          <w:szCs w:val="22"/>
          <w:lang w:val="es-BO" w:eastAsia="en-US"/>
        </w:rPr>
        <w:lastRenderedPageBreak/>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1A746D">
        <w:rPr>
          <w:rFonts w:ascii="Arial" w:hAnsi="Arial" w:cs="Arial"/>
          <w:b/>
          <w:sz w:val="22"/>
          <w:szCs w:val="22"/>
          <w:lang w:val="es-BO" w:eastAsia="en-US"/>
        </w:rPr>
        <w:t>ENTIDAD</w:t>
      </w:r>
      <w:r w:rsidRPr="001A746D">
        <w:rPr>
          <w:rFonts w:ascii="Arial" w:hAnsi="Arial" w:cs="Arial"/>
          <w:sz w:val="22"/>
          <w:szCs w:val="22"/>
          <w:lang w:val="es-BO" w:eastAsia="en-US"/>
        </w:rPr>
        <w:t xml:space="preserve"> o el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según quién haya requerido la resolución del Contrato, notificará mediante carta notariada a la otra parte, que la resolución del Contrato se ha hecho efectiva. </w:t>
      </w:r>
    </w:p>
    <w:p w14:paraId="674D35E2" w14:textId="77777777" w:rsidR="001A746D" w:rsidRPr="001A746D" w:rsidRDefault="001A746D" w:rsidP="001A746D">
      <w:pPr>
        <w:tabs>
          <w:tab w:val="left" w:pos="1418"/>
        </w:tabs>
        <w:ind w:left="465"/>
        <w:jc w:val="both"/>
        <w:rPr>
          <w:rFonts w:ascii="Arial" w:hAnsi="Arial" w:cs="Arial"/>
          <w:sz w:val="22"/>
          <w:szCs w:val="22"/>
          <w:lang w:val="es-BO" w:eastAsia="en-US"/>
        </w:rPr>
      </w:pPr>
    </w:p>
    <w:p w14:paraId="18191019" w14:textId="77777777" w:rsidR="001A746D" w:rsidRPr="001A746D" w:rsidRDefault="001A746D" w:rsidP="001A746D">
      <w:pPr>
        <w:ind w:left="1134"/>
        <w:jc w:val="both"/>
        <w:rPr>
          <w:rFonts w:ascii="Arial" w:hAnsi="Arial" w:cs="Arial"/>
          <w:sz w:val="22"/>
          <w:szCs w:val="22"/>
          <w:lang w:val="es-BO" w:eastAsia="en-US"/>
        </w:rPr>
      </w:pPr>
      <w:r w:rsidRPr="001A746D">
        <w:rPr>
          <w:rFonts w:ascii="Arial" w:hAnsi="Arial" w:cs="Arial"/>
          <w:sz w:val="22"/>
          <w:szCs w:val="22"/>
          <w:lang w:val="es-BO" w:eastAsia="en-US"/>
        </w:rPr>
        <w:t xml:space="preserve">Esta carta notariada dará lugar a que cuando la resolución sea por causales atribuibles al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se consolide en favor de la </w:t>
      </w:r>
      <w:r w:rsidRPr="001A746D">
        <w:rPr>
          <w:rFonts w:ascii="Arial" w:hAnsi="Arial" w:cs="Arial"/>
          <w:b/>
          <w:sz w:val="22"/>
          <w:szCs w:val="22"/>
          <w:lang w:val="es-BO" w:eastAsia="en-US"/>
        </w:rPr>
        <w:t>ENTIDAD</w:t>
      </w:r>
      <w:r w:rsidRPr="001A746D">
        <w:rPr>
          <w:rFonts w:ascii="Arial" w:hAnsi="Arial" w:cs="Arial"/>
          <w:sz w:val="22"/>
          <w:szCs w:val="22"/>
          <w:lang w:val="es-BO" w:eastAsia="en-US"/>
        </w:rPr>
        <w:t xml:space="preserve"> las retenciones realizadas en sustitución a la Garantía de Cumplimiento de Contrato.</w:t>
      </w:r>
    </w:p>
    <w:p w14:paraId="148B3F44" w14:textId="77777777" w:rsidR="001A746D" w:rsidRPr="001A746D" w:rsidRDefault="001A746D" w:rsidP="001A746D">
      <w:pPr>
        <w:tabs>
          <w:tab w:val="left" w:pos="1418"/>
        </w:tabs>
        <w:ind w:left="465"/>
        <w:jc w:val="both"/>
        <w:rPr>
          <w:rFonts w:ascii="Arial" w:hAnsi="Arial" w:cs="Arial"/>
          <w:sz w:val="22"/>
          <w:szCs w:val="22"/>
          <w:lang w:val="es-BO" w:eastAsia="en-US"/>
        </w:rPr>
      </w:pPr>
    </w:p>
    <w:p w14:paraId="3D06BF50" w14:textId="77777777" w:rsidR="001A746D" w:rsidRPr="001A746D" w:rsidRDefault="001A746D" w:rsidP="001A746D">
      <w:pPr>
        <w:ind w:left="1134"/>
        <w:jc w:val="both"/>
        <w:rPr>
          <w:rFonts w:ascii="Arial" w:hAnsi="Arial" w:cs="Arial"/>
          <w:sz w:val="22"/>
          <w:szCs w:val="22"/>
          <w:lang w:val="es-BO" w:eastAsia="en-US"/>
        </w:rPr>
      </w:pPr>
      <w:r w:rsidRPr="001A746D">
        <w:rPr>
          <w:rFonts w:ascii="Arial" w:hAnsi="Arial" w:cs="Arial"/>
          <w:sz w:val="22"/>
          <w:szCs w:val="22"/>
          <w:lang w:val="es-BO" w:eastAsia="en-US"/>
        </w:rPr>
        <w:t xml:space="preserve">Solo en caso que la resolución no sea originada por negligencia del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éste tendrá derecho a una evaluación de los gastos proporcionales que demande los compromisos adquiridos por el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para la prestación del </w:t>
      </w:r>
      <w:r w:rsidRPr="001A746D">
        <w:rPr>
          <w:rFonts w:ascii="Arial" w:hAnsi="Arial" w:cs="Arial"/>
          <w:b/>
          <w:sz w:val="22"/>
          <w:szCs w:val="22"/>
          <w:lang w:val="es-BO" w:eastAsia="en-US"/>
        </w:rPr>
        <w:t>SERVICIO</w:t>
      </w:r>
      <w:r w:rsidRPr="001A746D">
        <w:rPr>
          <w:rFonts w:ascii="Arial" w:hAnsi="Arial" w:cs="Arial"/>
          <w:sz w:val="22"/>
          <w:szCs w:val="22"/>
          <w:lang w:val="es-BO" w:eastAsia="en-US"/>
        </w:rPr>
        <w:t xml:space="preserve"> contra la presentación de documentos probatorios y certificados.</w:t>
      </w:r>
    </w:p>
    <w:p w14:paraId="46E62EF6" w14:textId="77777777" w:rsidR="001A746D" w:rsidRPr="001A746D" w:rsidRDefault="001A746D" w:rsidP="001A746D">
      <w:pPr>
        <w:tabs>
          <w:tab w:val="left" w:pos="1418"/>
        </w:tabs>
        <w:ind w:left="465"/>
        <w:jc w:val="both"/>
        <w:rPr>
          <w:rFonts w:ascii="Arial" w:hAnsi="Arial" w:cs="Arial"/>
          <w:sz w:val="22"/>
          <w:szCs w:val="22"/>
          <w:lang w:val="es-BO" w:eastAsia="en-US"/>
        </w:rPr>
      </w:pPr>
      <w:r w:rsidRPr="001A746D">
        <w:rPr>
          <w:rFonts w:ascii="Arial" w:hAnsi="Arial" w:cs="Arial"/>
          <w:sz w:val="22"/>
          <w:szCs w:val="22"/>
          <w:lang w:val="es-BO" w:eastAsia="en-US"/>
        </w:rPr>
        <w:t xml:space="preserve"> </w:t>
      </w:r>
    </w:p>
    <w:p w14:paraId="07A4777A" w14:textId="77777777" w:rsidR="001A746D" w:rsidRPr="001A746D" w:rsidRDefault="001A746D" w:rsidP="001A746D">
      <w:pPr>
        <w:ind w:left="1134"/>
        <w:jc w:val="both"/>
        <w:rPr>
          <w:rFonts w:ascii="Arial" w:hAnsi="Arial" w:cs="Arial"/>
          <w:sz w:val="22"/>
          <w:szCs w:val="22"/>
          <w:lang w:val="es-BO" w:eastAsia="en-US"/>
        </w:rPr>
      </w:pPr>
      <w:r w:rsidRPr="001A746D">
        <w:rPr>
          <w:rFonts w:ascii="Arial" w:hAnsi="Arial" w:cs="Arial"/>
          <w:sz w:val="22"/>
          <w:szCs w:val="22"/>
          <w:lang w:val="es-BO" w:eastAsia="en-US"/>
        </w:rPr>
        <w:t xml:space="preserve">El </w:t>
      </w:r>
      <w:r w:rsidRPr="001A746D">
        <w:rPr>
          <w:rFonts w:ascii="Arial" w:hAnsi="Arial" w:cs="Arial"/>
          <w:b/>
          <w:sz w:val="22"/>
          <w:szCs w:val="22"/>
          <w:lang w:val="es-BO" w:eastAsia="en-US"/>
        </w:rPr>
        <w:t>FISCAL</w:t>
      </w:r>
      <w:r w:rsidRPr="001A746D">
        <w:rPr>
          <w:rFonts w:ascii="Arial" w:hAnsi="Arial" w:cs="Arial"/>
          <w:sz w:val="22"/>
          <w:szCs w:val="22"/>
          <w:lang w:val="es-BO" w:eastAsia="en-US"/>
        </w:rPr>
        <w:t xml:space="preserve"> determinará los costos proporcionales que en dicho acto se demandase en favor del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Una vez efectivizada la Resolución del Contrato, las </w:t>
      </w:r>
      <w:r w:rsidRPr="001A746D">
        <w:rPr>
          <w:rFonts w:ascii="Arial" w:hAnsi="Arial" w:cs="Arial"/>
          <w:b/>
          <w:sz w:val="22"/>
          <w:szCs w:val="22"/>
          <w:lang w:val="es-BO" w:eastAsia="en-US"/>
        </w:rPr>
        <w:t>PARTES</w:t>
      </w:r>
      <w:r w:rsidRPr="001A746D">
        <w:rPr>
          <w:rFonts w:ascii="Arial" w:hAnsi="Arial" w:cs="Arial"/>
          <w:sz w:val="22"/>
          <w:szCs w:val="22"/>
          <w:lang w:val="es-BO" w:eastAsia="en-US"/>
        </w:rPr>
        <w:t xml:space="preserve"> procederán a realizar la liquidación del Contrato donde establecerán los saldos en favor o en contra para su respectivo pago y/o cobro, según corresponda.</w:t>
      </w:r>
    </w:p>
    <w:p w14:paraId="4B882A35" w14:textId="77777777" w:rsidR="001A746D" w:rsidRPr="001A746D" w:rsidRDefault="001A746D" w:rsidP="001A746D">
      <w:pPr>
        <w:ind w:left="1276"/>
        <w:jc w:val="both"/>
        <w:rPr>
          <w:rFonts w:ascii="Arial" w:hAnsi="Arial" w:cs="Arial"/>
          <w:sz w:val="22"/>
          <w:szCs w:val="22"/>
          <w:lang w:val="es-BO"/>
        </w:rPr>
      </w:pPr>
    </w:p>
    <w:p w14:paraId="41C81782" w14:textId="77777777" w:rsidR="001A746D" w:rsidRPr="001A746D" w:rsidRDefault="001A746D" w:rsidP="00B30AFF">
      <w:pPr>
        <w:numPr>
          <w:ilvl w:val="1"/>
          <w:numId w:val="57"/>
        </w:numPr>
        <w:jc w:val="both"/>
        <w:rPr>
          <w:rFonts w:ascii="Arial" w:hAnsi="Arial" w:cs="Arial"/>
          <w:b/>
          <w:sz w:val="22"/>
          <w:szCs w:val="22"/>
          <w:lang w:val="es-BO" w:eastAsia="en-US"/>
        </w:rPr>
      </w:pPr>
      <w:r w:rsidRPr="001A746D">
        <w:rPr>
          <w:rFonts w:ascii="Arial" w:hAnsi="Arial" w:cs="Arial"/>
          <w:b/>
          <w:sz w:val="22"/>
          <w:szCs w:val="22"/>
          <w:lang w:val="es-BO" w:eastAsia="en-US"/>
        </w:rPr>
        <w:t>Resolución por causas de fuerza mayor o caso fortuito o en resguardo de los intereses del Estado.</w:t>
      </w:r>
    </w:p>
    <w:p w14:paraId="343AB16A" w14:textId="77777777" w:rsidR="001A746D" w:rsidRPr="001A746D" w:rsidRDefault="001A746D" w:rsidP="001A746D">
      <w:pPr>
        <w:ind w:left="720"/>
        <w:jc w:val="both"/>
        <w:rPr>
          <w:rFonts w:ascii="Arial" w:hAnsi="Arial" w:cs="Arial"/>
          <w:b/>
          <w:sz w:val="22"/>
          <w:szCs w:val="22"/>
          <w:lang w:val="es-BO" w:eastAsia="en-US"/>
        </w:rPr>
      </w:pPr>
    </w:p>
    <w:p w14:paraId="4AB50B85" w14:textId="77777777" w:rsidR="001A746D" w:rsidRPr="001A746D" w:rsidRDefault="001A746D" w:rsidP="001A746D">
      <w:pPr>
        <w:ind w:left="720"/>
        <w:jc w:val="both"/>
        <w:rPr>
          <w:rFonts w:ascii="Arial" w:hAnsi="Arial" w:cs="Arial"/>
          <w:b/>
          <w:sz w:val="22"/>
          <w:szCs w:val="22"/>
          <w:lang w:val="es-BO" w:eastAsia="en-US"/>
        </w:rPr>
      </w:pPr>
      <w:r w:rsidRPr="001A746D">
        <w:rPr>
          <w:rFonts w:ascii="Arial" w:hAnsi="Arial" w:cs="Arial"/>
          <w:sz w:val="22"/>
          <w:szCs w:val="22"/>
          <w:lang w:val="es-BO" w:eastAsia="en-US"/>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1E87C941" w14:textId="77777777" w:rsidR="001A746D" w:rsidRPr="001A746D" w:rsidRDefault="001A746D" w:rsidP="001A746D">
      <w:pPr>
        <w:ind w:left="465"/>
        <w:jc w:val="both"/>
        <w:rPr>
          <w:rFonts w:ascii="Arial" w:hAnsi="Arial" w:cs="Arial"/>
          <w:sz w:val="22"/>
          <w:szCs w:val="22"/>
          <w:lang w:val="es-BO" w:eastAsia="en-US"/>
        </w:rPr>
      </w:pPr>
    </w:p>
    <w:p w14:paraId="5A409795" w14:textId="77777777" w:rsidR="001A746D" w:rsidRPr="001A746D" w:rsidRDefault="001A746D" w:rsidP="001A746D">
      <w:pPr>
        <w:ind w:left="720"/>
        <w:jc w:val="both"/>
        <w:rPr>
          <w:rFonts w:ascii="Arial" w:hAnsi="Arial" w:cs="Arial"/>
          <w:sz w:val="22"/>
          <w:szCs w:val="22"/>
          <w:lang w:val="es-BO" w:eastAsia="en-US"/>
        </w:rPr>
      </w:pPr>
      <w:r w:rsidRPr="001A746D">
        <w:rPr>
          <w:rFonts w:ascii="Arial" w:hAnsi="Arial" w:cs="Arial"/>
          <w:sz w:val="22"/>
          <w:szCs w:val="22"/>
          <w:lang w:val="es-BO" w:eastAsia="en-US"/>
        </w:rPr>
        <w:t xml:space="preserve">Si en cualquier momento, antes de la terminación de la prestación del </w:t>
      </w:r>
      <w:r w:rsidRPr="001A746D">
        <w:rPr>
          <w:rFonts w:ascii="Arial" w:hAnsi="Arial" w:cs="Arial"/>
          <w:b/>
          <w:sz w:val="22"/>
          <w:szCs w:val="22"/>
          <w:lang w:val="es-BO" w:eastAsia="en-US"/>
        </w:rPr>
        <w:t>SERVICIO</w:t>
      </w:r>
      <w:r w:rsidRPr="001A746D">
        <w:rPr>
          <w:rFonts w:ascii="Arial" w:hAnsi="Arial" w:cs="Arial"/>
          <w:sz w:val="22"/>
          <w:szCs w:val="22"/>
          <w:lang w:val="es-BO" w:eastAsia="en-US"/>
        </w:rPr>
        <w:t xml:space="preserve"> objeto del Contrato, el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B040837" w14:textId="77777777" w:rsidR="001A746D" w:rsidRPr="001A746D" w:rsidRDefault="001A746D" w:rsidP="001A746D">
      <w:pPr>
        <w:ind w:left="465"/>
        <w:jc w:val="both"/>
        <w:rPr>
          <w:rFonts w:ascii="Arial" w:hAnsi="Arial" w:cs="Arial"/>
          <w:sz w:val="22"/>
          <w:szCs w:val="22"/>
          <w:lang w:val="es-BO" w:eastAsia="en-US"/>
        </w:rPr>
      </w:pPr>
    </w:p>
    <w:p w14:paraId="64BC250F" w14:textId="77777777" w:rsidR="001A746D" w:rsidRPr="001A746D" w:rsidRDefault="001A746D" w:rsidP="001A746D">
      <w:pPr>
        <w:ind w:left="720"/>
        <w:jc w:val="both"/>
        <w:rPr>
          <w:rFonts w:ascii="Arial" w:hAnsi="Arial" w:cs="Arial"/>
          <w:sz w:val="22"/>
          <w:szCs w:val="22"/>
          <w:lang w:val="es-BO" w:eastAsia="en-US"/>
        </w:rPr>
      </w:pPr>
      <w:r w:rsidRPr="001A746D">
        <w:rPr>
          <w:rFonts w:ascii="Arial" w:hAnsi="Arial" w:cs="Arial"/>
          <w:sz w:val="22"/>
          <w:szCs w:val="22"/>
          <w:lang w:val="es-BO" w:eastAsia="en-US"/>
        </w:rPr>
        <w:t xml:space="preserve">La </w:t>
      </w:r>
      <w:r w:rsidRPr="001A746D">
        <w:rPr>
          <w:rFonts w:ascii="Arial" w:hAnsi="Arial" w:cs="Arial"/>
          <w:b/>
          <w:sz w:val="22"/>
          <w:szCs w:val="22"/>
          <w:lang w:val="es-BO" w:eastAsia="en-US"/>
        </w:rPr>
        <w:t>ENTIDAD</w:t>
      </w:r>
      <w:r w:rsidRPr="001A746D">
        <w:rPr>
          <w:rFonts w:ascii="Arial" w:hAnsi="Arial" w:cs="Arial"/>
          <w:sz w:val="22"/>
          <w:szCs w:val="22"/>
          <w:lang w:val="es-BO" w:eastAsia="en-US"/>
        </w:rPr>
        <w:t xml:space="preserve">, previa evaluación y aceptación de la solicitud, mediante carta notariada dirigida al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suspenderá la ejecución del </w:t>
      </w:r>
      <w:r w:rsidRPr="001A746D">
        <w:rPr>
          <w:rFonts w:ascii="Arial" w:hAnsi="Arial" w:cs="Arial"/>
          <w:b/>
          <w:sz w:val="22"/>
          <w:szCs w:val="22"/>
          <w:lang w:val="es-BO" w:eastAsia="en-US"/>
        </w:rPr>
        <w:t>SERVICIO</w:t>
      </w:r>
      <w:r w:rsidRPr="001A746D">
        <w:rPr>
          <w:rFonts w:ascii="Arial" w:hAnsi="Arial" w:cs="Arial"/>
          <w:sz w:val="22"/>
          <w:szCs w:val="22"/>
          <w:lang w:val="es-BO" w:eastAsia="en-US"/>
        </w:rPr>
        <w:t xml:space="preserve"> y resolverá el Contrato. A la entrega de dicha comunicación oficial de resolución, el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suspenderá la ejecución del </w:t>
      </w:r>
      <w:r w:rsidRPr="001A746D">
        <w:rPr>
          <w:rFonts w:ascii="Arial" w:hAnsi="Arial" w:cs="Arial"/>
          <w:b/>
          <w:sz w:val="22"/>
          <w:szCs w:val="22"/>
          <w:lang w:val="es-BO" w:eastAsia="en-US"/>
        </w:rPr>
        <w:t>SERVICIO</w:t>
      </w:r>
      <w:r w:rsidRPr="001A746D">
        <w:rPr>
          <w:rFonts w:ascii="Arial" w:hAnsi="Arial" w:cs="Arial"/>
          <w:sz w:val="22"/>
          <w:szCs w:val="22"/>
          <w:lang w:val="es-BO" w:eastAsia="en-US"/>
        </w:rPr>
        <w:t xml:space="preserve"> de acuerdo a las instrucciones escritas que al efecto emita la </w:t>
      </w:r>
      <w:r w:rsidRPr="001A746D">
        <w:rPr>
          <w:rFonts w:ascii="Arial" w:hAnsi="Arial" w:cs="Arial"/>
          <w:b/>
          <w:sz w:val="22"/>
          <w:szCs w:val="22"/>
          <w:lang w:val="es-BO" w:eastAsia="en-US"/>
        </w:rPr>
        <w:t>ENTIDAD</w:t>
      </w:r>
      <w:r w:rsidRPr="001A746D">
        <w:rPr>
          <w:rFonts w:ascii="Arial" w:hAnsi="Arial" w:cs="Arial"/>
          <w:sz w:val="22"/>
          <w:szCs w:val="22"/>
          <w:lang w:val="es-BO" w:eastAsia="en-US"/>
        </w:rPr>
        <w:t>.</w:t>
      </w:r>
    </w:p>
    <w:p w14:paraId="20E68CB0" w14:textId="77777777" w:rsidR="001A746D" w:rsidRPr="001A746D" w:rsidRDefault="001A746D" w:rsidP="001A746D">
      <w:pPr>
        <w:ind w:left="465"/>
        <w:jc w:val="both"/>
        <w:rPr>
          <w:rFonts w:ascii="Arial" w:hAnsi="Arial" w:cs="Arial"/>
          <w:sz w:val="22"/>
          <w:szCs w:val="22"/>
          <w:lang w:val="es-BO" w:eastAsia="en-US"/>
        </w:rPr>
      </w:pPr>
    </w:p>
    <w:p w14:paraId="47B0066B" w14:textId="77777777" w:rsidR="001A746D" w:rsidRPr="001A746D" w:rsidRDefault="001A746D" w:rsidP="001A746D">
      <w:pPr>
        <w:ind w:left="720"/>
        <w:jc w:val="both"/>
        <w:rPr>
          <w:rFonts w:ascii="Arial" w:hAnsi="Arial" w:cs="Arial"/>
          <w:sz w:val="22"/>
          <w:szCs w:val="22"/>
          <w:lang w:val="es-BO" w:eastAsia="en-US"/>
        </w:rPr>
      </w:pPr>
      <w:r w:rsidRPr="001A746D">
        <w:rPr>
          <w:rFonts w:ascii="Arial" w:hAnsi="Arial" w:cs="Arial"/>
          <w:sz w:val="22"/>
          <w:szCs w:val="22"/>
          <w:lang w:val="es-BO" w:eastAsia="en-US"/>
        </w:rPr>
        <w:t xml:space="preserve">Asimismo, si la </w:t>
      </w:r>
      <w:r w:rsidRPr="001A746D">
        <w:rPr>
          <w:rFonts w:ascii="Arial" w:hAnsi="Arial" w:cs="Arial"/>
          <w:b/>
          <w:sz w:val="22"/>
          <w:szCs w:val="22"/>
          <w:lang w:val="es-BO" w:eastAsia="en-US"/>
        </w:rPr>
        <w:t>ENTIDAD</w:t>
      </w:r>
      <w:r w:rsidRPr="001A746D">
        <w:rPr>
          <w:rFonts w:ascii="Arial" w:hAnsi="Arial" w:cs="Arial"/>
          <w:sz w:val="22"/>
          <w:szCs w:val="22"/>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1A746D">
        <w:rPr>
          <w:rFonts w:ascii="Arial" w:hAnsi="Arial" w:cs="Arial"/>
          <w:b/>
          <w:sz w:val="22"/>
          <w:szCs w:val="22"/>
          <w:lang w:val="es-BO" w:eastAsia="en-US"/>
        </w:rPr>
        <w:t>SERVICIO</w:t>
      </w:r>
      <w:r w:rsidRPr="001A746D">
        <w:rPr>
          <w:rFonts w:ascii="Arial" w:hAnsi="Arial" w:cs="Arial"/>
          <w:sz w:val="22"/>
          <w:szCs w:val="22"/>
          <w:lang w:val="es-BO" w:eastAsia="en-US"/>
        </w:rPr>
        <w:t xml:space="preserve"> y resolverá el Contrato.</w:t>
      </w:r>
    </w:p>
    <w:p w14:paraId="46F2FF7A" w14:textId="77777777" w:rsidR="001A746D" w:rsidRPr="001A746D" w:rsidRDefault="001A746D" w:rsidP="001A746D">
      <w:pPr>
        <w:ind w:left="465"/>
        <w:jc w:val="both"/>
        <w:rPr>
          <w:rFonts w:ascii="Arial" w:hAnsi="Arial" w:cs="Arial"/>
          <w:sz w:val="22"/>
          <w:szCs w:val="22"/>
          <w:lang w:val="es-BO" w:eastAsia="en-US"/>
        </w:rPr>
      </w:pPr>
    </w:p>
    <w:p w14:paraId="733FC588" w14:textId="77777777" w:rsidR="001A746D" w:rsidRPr="001A746D" w:rsidRDefault="001A746D" w:rsidP="001A746D">
      <w:pPr>
        <w:ind w:left="720"/>
        <w:jc w:val="both"/>
        <w:rPr>
          <w:rFonts w:ascii="Arial" w:hAnsi="Arial" w:cs="Arial"/>
          <w:sz w:val="22"/>
          <w:szCs w:val="22"/>
          <w:lang w:val="es-BO" w:eastAsia="en-US"/>
        </w:rPr>
      </w:pPr>
      <w:r w:rsidRPr="001A746D">
        <w:rPr>
          <w:rFonts w:ascii="Arial" w:hAnsi="Arial" w:cs="Arial"/>
          <w:sz w:val="22"/>
          <w:szCs w:val="22"/>
          <w:lang w:val="es-BO" w:eastAsia="en-US"/>
        </w:rPr>
        <w:t xml:space="preserve">Una vez efectivizada la Resolución del Contrato, las </w:t>
      </w:r>
      <w:r w:rsidRPr="001A746D">
        <w:rPr>
          <w:rFonts w:ascii="Arial" w:hAnsi="Arial" w:cs="Arial"/>
          <w:b/>
          <w:sz w:val="22"/>
          <w:szCs w:val="22"/>
          <w:lang w:val="es-BO" w:eastAsia="en-US"/>
        </w:rPr>
        <w:t>PARTES</w:t>
      </w:r>
      <w:r w:rsidRPr="001A746D">
        <w:rPr>
          <w:rFonts w:ascii="Arial" w:hAnsi="Arial" w:cs="Arial"/>
          <w:sz w:val="22"/>
          <w:szCs w:val="22"/>
          <w:lang w:val="es-BO" w:eastAsia="en-US"/>
        </w:rPr>
        <w:t xml:space="preserve"> procederán a realizar la liquidación del Contrato donde establecerán los saldos en favor o en contra para su respectivo pago y/o cobro, según corresponda.</w:t>
      </w:r>
    </w:p>
    <w:p w14:paraId="7089E6EB" w14:textId="77777777" w:rsidR="001A746D" w:rsidRPr="001A746D" w:rsidRDefault="001A746D" w:rsidP="001A746D">
      <w:pPr>
        <w:ind w:left="465"/>
        <w:jc w:val="both"/>
        <w:rPr>
          <w:rFonts w:ascii="Arial" w:hAnsi="Arial" w:cs="Arial"/>
          <w:sz w:val="22"/>
          <w:szCs w:val="22"/>
          <w:lang w:val="es-BO" w:eastAsia="en-US"/>
        </w:rPr>
      </w:pPr>
    </w:p>
    <w:p w14:paraId="756CB097" w14:textId="77777777" w:rsidR="001A746D" w:rsidRPr="001A746D" w:rsidRDefault="001A746D" w:rsidP="001A746D">
      <w:pPr>
        <w:ind w:left="720"/>
        <w:jc w:val="both"/>
        <w:rPr>
          <w:rFonts w:ascii="Arial" w:hAnsi="Arial" w:cs="Arial"/>
          <w:sz w:val="22"/>
          <w:szCs w:val="22"/>
          <w:lang w:val="es-BO" w:eastAsia="en-US"/>
        </w:rPr>
      </w:pPr>
      <w:r w:rsidRPr="001A746D">
        <w:rPr>
          <w:rFonts w:ascii="Arial" w:hAnsi="Arial" w:cs="Arial"/>
          <w:sz w:val="22"/>
          <w:szCs w:val="22"/>
          <w:lang w:val="es-BO" w:eastAsia="en-US"/>
        </w:rPr>
        <w:t xml:space="preserve">El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conjuntamente con el </w:t>
      </w:r>
      <w:r w:rsidRPr="001A746D">
        <w:rPr>
          <w:rFonts w:ascii="Arial" w:hAnsi="Arial" w:cs="Arial"/>
          <w:b/>
          <w:sz w:val="22"/>
          <w:szCs w:val="22"/>
          <w:lang w:val="es-BO" w:eastAsia="en-US"/>
        </w:rPr>
        <w:t>FISCAL</w:t>
      </w:r>
      <w:r w:rsidRPr="001A746D">
        <w:rPr>
          <w:rFonts w:ascii="Arial" w:hAnsi="Arial" w:cs="Arial"/>
          <w:sz w:val="22"/>
          <w:szCs w:val="22"/>
          <w:lang w:val="es-BO" w:eastAsia="en-US"/>
        </w:rPr>
        <w:t xml:space="preserve">, procederán a la verificación del </w:t>
      </w:r>
      <w:r w:rsidRPr="001A746D">
        <w:rPr>
          <w:rFonts w:ascii="Arial" w:hAnsi="Arial" w:cs="Arial"/>
          <w:b/>
          <w:sz w:val="22"/>
          <w:szCs w:val="22"/>
          <w:lang w:val="es-BO" w:eastAsia="en-US"/>
        </w:rPr>
        <w:t>SERVICIO</w:t>
      </w:r>
      <w:r w:rsidRPr="001A746D">
        <w:rPr>
          <w:rFonts w:ascii="Arial" w:hAnsi="Arial" w:cs="Arial"/>
          <w:sz w:val="22"/>
          <w:szCs w:val="22"/>
          <w:lang w:val="es-BO" w:eastAsia="en-US"/>
        </w:rPr>
        <w:t xml:space="preserve"> prestado hasta la fecha de suspensión y evaluarán los compromisos que el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tuviera pendiente relativo al </w:t>
      </w:r>
      <w:r w:rsidRPr="001A746D">
        <w:rPr>
          <w:rFonts w:ascii="Arial" w:hAnsi="Arial" w:cs="Arial"/>
          <w:b/>
          <w:sz w:val="22"/>
          <w:szCs w:val="22"/>
          <w:lang w:val="es-BO" w:eastAsia="en-US"/>
        </w:rPr>
        <w:t>SERVICIO</w:t>
      </w:r>
      <w:r w:rsidRPr="001A746D">
        <w:rPr>
          <w:rFonts w:ascii="Arial" w:hAnsi="Arial" w:cs="Arial"/>
          <w:sz w:val="22"/>
          <w:szCs w:val="22"/>
          <w:lang w:val="es-BO" w:eastAsia="en-US"/>
        </w:rPr>
        <w:t xml:space="preserve">, debidamente documentados. Asimismo, el </w:t>
      </w:r>
      <w:r w:rsidRPr="001A746D">
        <w:rPr>
          <w:rFonts w:ascii="Arial" w:hAnsi="Arial" w:cs="Arial"/>
          <w:b/>
          <w:sz w:val="22"/>
          <w:szCs w:val="22"/>
          <w:lang w:val="es-BO" w:eastAsia="en-US"/>
        </w:rPr>
        <w:t>FISCAL</w:t>
      </w:r>
      <w:r w:rsidRPr="001A746D">
        <w:rPr>
          <w:rFonts w:ascii="Arial" w:hAnsi="Arial" w:cs="Arial"/>
          <w:sz w:val="22"/>
          <w:szCs w:val="22"/>
          <w:lang w:val="es-BO" w:eastAsia="en-US"/>
        </w:rPr>
        <w:t xml:space="preserve"> determinará los costos proporcionales que en dicho acto se demandase en favor del </w:t>
      </w:r>
      <w:r w:rsidRPr="001A746D">
        <w:rPr>
          <w:rFonts w:ascii="Arial" w:hAnsi="Arial" w:cs="Arial"/>
          <w:b/>
          <w:sz w:val="22"/>
          <w:szCs w:val="22"/>
          <w:lang w:val="es-BO" w:eastAsia="en-US"/>
        </w:rPr>
        <w:t>PROVEEDOR</w:t>
      </w:r>
      <w:r w:rsidRPr="001A746D">
        <w:rPr>
          <w:rFonts w:ascii="Arial" w:hAnsi="Arial" w:cs="Arial"/>
          <w:sz w:val="22"/>
          <w:szCs w:val="22"/>
          <w:lang w:val="es-BO" w:eastAsia="en-US"/>
        </w:rPr>
        <w:t xml:space="preserve">. Con estos datos el </w:t>
      </w:r>
      <w:r w:rsidRPr="001A746D">
        <w:rPr>
          <w:rFonts w:ascii="Arial" w:hAnsi="Arial" w:cs="Arial"/>
          <w:b/>
          <w:sz w:val="22"/>
          <w:szCs w:val="22"/>
          <w:lang w:val="es-BO" w:eastAsia="en-US"/>
        </w:rPr>
        <w:t>FISCAL</w:t>
      </w:r>
      <w:r w:rsidRPr="001A746D">
        <w:rPr>
          <w:rFonts w:ascii="Arial" w:hAnsi="Arial" w:cs="Arial"/>
          <w:sz w:val="22"/>
          <w:szCs w:val="22"/>
          <w:lang w:val="es-BO" w:eastAsia="en-US"/>
        </w:rPr>
        <w:t xml:space="preserve"> elaborará el cierre de Contrato.</w:t>
      </w:r>
    </w:p>
    <w:p w14:paraId="65BF8E5C" w14:textId="77777777" w:rsidR="001A746D" w:rsidRPr="001A746D" w:rsidRDefault="001A746D" w:rsidP="001A746D">
      <w:pPr>
        <w:jc w:val="both"/>
        <w:rPr>
          <w:rFonts w:ascii="Arial" w:hAnsi="Arial" w:cs="Arial"/>
          <w:sz w:val="22"/>
          <w:szCs w:val="22"/>
          <w:lang w:val="es-BO" w:eastAsia="en-US"/>
        </w:rPr>
      </w:pPr>
    </w:p>
    <w:p w14:paraId="00C542DB" w14:textId="77777777" w:rsidR="001A746D" w:rsidRPr="001A746D" w:rsidRDefault="001A746D" w:rsidP="001A746D">
      <w:pPr>
        <w:autoSpaceDE w:val="0"/>
        <w:autoSpaceDN w:val="0"/>
        <w:adjustRightInd w:val="0"/>
        <w:jc w:val="both"/>
        <w:rPr>
          <w:rFonts w:ascii="Arial" w:hAnsi="Arial" w:cs="Arial"/>
          <w:bCs/>
          <w:sz w:val="22"/>
          <w:szCs w:val="22"/>
          <w:lang w:val="es-BO"/>
        </w:rPr>
      </w:pPr>
      <w:r w:rsidRPr="001A746D">
        <w:rPr>
          <w:rFonts w:ascii="Arial" w:hAnsi="Arial" w:cs="Arial"/>
          <w:b/>
          <w:sz w:val="22"/>
          <w:szCs w:val="22"/>
          <w:lang w:val="es-BO"/>
        </w:rPr>
        <w:t>CLÁUSULA VIGÉSIMA TERCERA</w:t>
      </w:r>
      <w:r w:rsidRPr="001A746D">
        <w:rPr>
          <w:rFonts w:ascii="Arial" w:hAnsi="Arial" w:cs="Arial"/>
          <w:b/>
          <w:bCs/>
          <w:sz w:val="22"/>
          <w:szCs w:val="22"/>
          <w:lang w:val="es-BO"/>
        </w:rPr>
        <w:t>.- (SOLUCIÓN DE CONTROVERSIAS)</w:t>
      </w:r>
      <w:r w:rsidRPr="001A746D">
        <w:rPr>
          <w:rFonts w:ascii="Arial" w:hAnsi="Arial" w:cs="Arial"/>
          <w:sz w:val="22"/>
          <w:szCs w:val="22"/>
          <w:lang w:val="es-BO"/>
        </w:rPr>
        <w:t xml:space="preserve"> </w:t>
      </w:r>
      <w:r w:rsidRPr="001A746D">
        <w:rPr>
          <w:rFonts w:ascii="Arial" w:hAnsi="Arial" w:cs="Arial"/>
          <w:bCs/>
          <w:sz w:val="22"/>
          <w:szCs w:val="22"/>
          <w:lang w:val="es-BO"/>
        </w:rPr>
        <w:t xml:space="preserve">En caso de surgir controversias sobre los derechos y obligaciones u otros aspectos propios de la ejecución del presente Contrato, las </w:t>
      </w:r>
      <w:r w:rsidRPr="001A746D">
        <w:rPr>
          <w:rFonts w:ascii="Arial" w:hAnsi="Arial" w:cs="Arial"/>
          <w:b/>
          <w:bCs/>
          <w:sz w:val="22"/>
          <w:szCs w:val="22"/>
          <w:lang w:val="es-BO"/>
        </w:rPr>
        <w:t>PARTES</w:t>
      </w:r>
      <w:r w:rsidRPr="001A746D">
        <w:rPr>
          <w:rFonts w:ascii="Arial" w:hAnsi="Arial" w:cs="Arial"/>
          <w:bCs/>
          <w:sz w:val="22"/>
          <w:szCs w:val="22"/>
          <w:lang w:val="es-BO"/>
        </w:rPr>
        <w:t xml:space="preserve"> acudirán a la jurisdicción prevista en el ordenamiento jurídico para los contratos administrativos.</w:t>
      </w:r>
    </w:p>
    <w:p w14:paraId="2AA28076" w14:textId="77777777" w:rsidR="001A746D" w:rsidRPr="001A746D" w:rsidRDefault="001A746D" w:rsidP="001A746D">
      <w:pPr>
        <w:autoSpaceDE w:val="0"/>
        <w:autoSpaceDN w:val="0"/>
        <w:adjustRightInd w:val="0"/>
        <w:jc w:val="both"/>
        <w:rPr>
          <w:rFonts w:ascii="Arial" w:hAnsi="Arial" w:cs="Arial"/>
          <w:bCs/>
          <w:sz w:val="22"/>
          <w:szCs w:val="22"/>
          <w:lang w:val="es-BO"/>
        </w:rPr>
      </w:pPr>
    </w:p>
    <w:p w14:paraId="3726EB7C"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lang w:val="es-BO"/>
        </w:rPr>
        <w:t>CLÁUSULA VIGÉSIMA CUARTA.- (</w:t>
      </w:r>
      <w:r w:rsidRPr="001A746D">
        <w:rPr>
          <w:rFonts w:ascii="Arial" w:hAnsi="Arial" w:cs="Arial"/>
          <w:b/>
          <w:bCs/>
          <w:sz w:val="22"/>
          <w:szCs w:val="22"/>
          <w:lang w:val="es-BO"/>
        </w:rPr>
        <w:t>FISCAL</w:t>
      </w:r>
      <w:r w:rsidRPr="001A746D">
        <w:rPr>
          <w:rFonts w:ascii="Arial" w:hAnsi="Arial" w:cs="Arial"/>
          <w:b/>
          <w:sz w:val="22"/>
          <w:szCs w:val="22"/>
          <w:lang w:val="es-BO"/>
        </w:rPr>
        <w:t xml:space="preserve">IZACIÓN DEL SERVICIO) </w:t>
      </w:r>
      <w:r w:rsidRPr="001A746D">
        <w:rPr>
          <w:rFonts w:ascii="Arial" w:hAnsi="Arial" w:cs="Arial"/>
          <w:sz w:val="22"/>
          <w:szCs w:val="22"/>
          <w:lang w:val="es-BO"/>
        </w:rPr>
        <w:t xml:space="preserve">La </w:t>
      </w:r>
      <w:r w:rsidRPr="001A746D">
        <w:rPr>
          <w:rFonts w:ascii="Arial" w:hAnsi="Arial" w:cs="Arial"/>
          <w:b/>
          <w:sz w:val="22"/>
          <w:szCs w:val="22"/>
          <w:lang w:val="es-BO"/>
        </w:rPr>
        <w:t xml:space="preserve">ENTIDAD </w:t>
      </w:r>
      <w:r w:rsidRPr="001A746D">
        <w:rPr>
          <w:rFonts w:ascii="Arial" w:hAnsi="Arial" w:cs="Arial"/>
          <w:sz w:val="22"/>
          <w:szCs w:val="22"/>
          <w:lang w:val="es-BO"/>
        </w:rPr>
        <w:t xml:space="preserve">designará un </w:t>
      </w:r>
      <w:r w:rsidRPr="001A746D">
        <w:rPr>
          <w:rFonts w:ascii="Arial" w:hAnsi="Arial" w:cs="Arial"/>
          <w:b/>
          <w:bCs/>
          <w:sz w:val="22"/>
          <w:szCs w:val="22"/>
          <w:lang w:val="es-BO"/>
        </w:rPr>
        <w:t>FISCAL</w:t>
      </w:r>
      <w:r w:rsidRPr="001A746D">
        <w:rPr>
          <w:rFonts w:ascii="Arial" w:hAnsi="Arial" w:cs="Arial"/>
          <w:sz w:val="22"/>
          <w:szCs w:val="22"/>
          <w:lang w:val="es-BO"/>
        </w:rPr>
        <w:t xml:space="preserve"> de seguimiento y control del servicio, y comunicará oficialmente a través del </w:t>
      </w:r>
      <w:r w:rsidRPr="001A746D">
        <w:rPr>
          <w:rFonts w:ascii="Arial" w:hAnsi="Arial" w:cs="Arial"/>
          <w:b/>
          <w:sz w:val="22"/>
          <w:szCs w:val="22"/>
          <w:lang w:val="es-BO"/>
        </w:rPr>
        <w:t>FISCAL</w:t>
      </w:r>
      <w:r w:rsidRPr="001A746D">
        <w:rPr>
          <w:rFonts w:ascii="Arial" w:hAnsi="Arial" w:cs="Arial"/>
          <w:sz w:val="22"/>
          <w:szCs w:val="22"/>
          <w:lang w:val="es-BO"/>
        </w:rPr>
        <w:t xml:space="preserve"> esta designación al </w:t>
      </w:r>
      <w:r w:rsidRPr="001A746D">
        <w:rPr>
          <w:rFonts w:ascii="Arial" w:hAnsi="Arial" w:cs="Arial"/>
          <w:b/>
          <w:sz w:val="22"/>
          <w:szCs w:val="22"/>
          <w:lang w:val="es-BO"/>
        </w:rPr>
        <w:t>PROVEEDOR</w:t>
      </w:r>
      <w:r w:rsidRPr="001A746D">
        <w:rPr>
          <w:rFonts w:ascii="Arial" w:hAnsi="Arial" w:cs="Arial"/>
          <w:sz w:val="22"/>
          <w:szCs w:val="22"/>
          <w:lang w:val="es-BO"/>
        </w:rPr>
        <w:t xml:space="preserve"> o Agente de Servicio mediante </w:t>
      </w:r>
      <w:r w:rsidRPr="001A746D">
        <w:rPr>
          <w:rFonts w:ascii="Arial" w:hAnsi="Arial" w:cs="Arial"/>
          <w:bCs/>
          <w:sz w:val="22"/>
          <w:szCs w:val="22"/>
          <w:lang w:val="es-MX"/>
        </w:rPr>
        <w:t>nota expresa, correo u otro medio</w:t>
      </w:r>
      <w:r w:rsidRPr="001A746D">
        <w:rPr>
          <w:rFonts w:ascii="Arial" w:hAnsi="Arial" w:cs="Arial"/>
          <w:sz w:val="22"/>
          <w:szCs w:val="22"/>
          <w:lang w:val="es-BO"/>
        </w:rPr>
        <w:t xml:space="preserve">. Asimismo, el </w:t>
      </w:r>
      <w:r w:rsidRPr="001A746D">
        <w:rPr>
          <w:rFonts w:ascii="Arial" w:hAnsi="Arial" w:cs="Arial"/>
          <w:b/>
          <w:sz w:val="22"/>
          <w:szCs w:val="22"/>
          <w:lang w:val="es-BO"/>
        </w:rPr>
        <w:t>FISCAL</w:t>
      </w:r>
      <w:r w:rsidRPr="001A746D">
        <w:rPr>
          <w:rFonts w:ascii="Arial" w:hAnsi="Arial" w:cs="Arial"/>
          <w:sz w:val="22"/>
          <w:szCs w:val="22"/>
          <w:lang w:val="es-BO"/>
        </w:rPr>
        <w:t xml:space="preserve"> podrá ser designado como Responsable de Recepción. </w:t>
      </w:r>
    </w:p>
    <w:p w14:paraId="6B24D75D" w14:textId="77777777" w:rsidR="001A746D" w:rsidRPr="001A746D" w:rsidRDefault="001A746D" w:rsidP="001A746D">
      <w:pPr>
        <w:jc w:val="both"/>
        <w:rPr>
          <w:rFonts w:ascii="Arial" w:hAnsi="Arial" w:cs="Arial"/>
          <w:b/>
          <w:sz w:val="22"/>
          <w:szCs w:val="22"/>
          <w:lang w:val="es-BO"/>
        </w:rPr>
      </w:pPr>
    </w:p>
    <w:p w14:paraId="7F66EEBC"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 xml:space="preserve">El </w:t>
      </w:r>
      <w:r w:rsidRPr="001A746D">
        <w:rPr>
          <w:rFonts w:ascii="Arial" w:hAnsi="Arial" w:cs="Arial"/>
          <w:b/>
          <w:sz w:val="22"/>
          <w:szCs w:val="22"/>
          <w:lang w:val="es-BO"/>
        </w:rPr>
        <w:t>FISCAL</w:t>
      </w:r>
      <w:r w:rsidRPr="001A746D">
        <w:rPr>
          <w:rFonts w:ascii="Arial" w:hAnsi="Arial" w:cs="Arial"/>
          <w:sz w:val="22"/>
          <w:szCs w:val="22"/>
          <w:lang w:val="es-BO"/>
        </w:rPr>
        <w:t xml:space="preserve"> tendrá las siguientes funciones: </w:t>
      </w:r>
    </w:p>
    <w:p w14:paraId="2AE1AE7D" w14:textId="77777777" w:rsidR="001A746D" w:rsidRPr="001A746D" w:rsidRDefault="001A746D" w:rsidP="001A746D">
      <w:pPr>
        <w:jc w:val="both"/>
        <w:rPr>
          <w:rFonts w:ascii="Arial" w:hAnsi="Arial" w:cs="Arial"/>
          <w:sz w:val="22"/>
          <w:szCs w:val="22"/>
          <w:lang w:val="es-BO"/>
        </w:rPr>
      </w:pPr>
    </w:p>
    <w:p w14:paraId="2EEFC58E" w14:textId="77777777" w:rsidR="001A746D" w:rsidRPr="001A746D" w:rsidRDefault="001A746D" w:rsidP="00B30AFF">
      <w:pPr>
        <w:numPr>
          <w:ilvl w:val="0"/>
          <w:numId w:val="47"/>
        </w:numPr>
        <w:jc w:val="both"/>
        <w:rPr>
          <w:rFonts w:ascii="Arial" w:hAnsi="Arial" w:cs="Arial"/>
          <w:bCs/>
          <w:sz w:val="22"/>
          <w:szCs w:val="22"/>
        </w:rPr>
      </w:pPr>
      <w:r w:rsidRPr="001A746D">
        <w:rPr>
          <w:rFonts w:ascii="Arial" w:hAnsi="Arial" w:cs="Arial"/>
          <w:bCs/>
          <w:sz w:val="22"/>
          <w:szCs w:val="22"/>
        </w:rPr>
        <w:t xml:space="preserve">Hacer cumplir las especificaciones técnicas, el contrato y otras especificaciones o instrucciones escritas y/o verbales, emitidas al </w:t>
      </w:r>
      <w:r w:rsidRPr="001A746D">
        <w:rPr>
          <w:rFonts w:ascii="Arial" w:hAnsi="Arial" w:cs="Arial"/>
          <w:b/>
          <w:bCs/>
          <w:sz w:val="22"/>
          <w:szCs w:val="22"/>
        </w:rPr>
        <w:t>PROVEEDOR</w:t>
      </w:r>
      <w:r w:rsidRPr="001A746D">
        <w:rPr>
          <w:rFonts w:ascii="Arial" w:hAnsi="Arial" w:cs="Arial"/>
          <w:bCs/>
          <w:sz w:val="22"/>
          <w:szCs w:val="22"/>
        </w:rPr>
        <w:t>.</w:t>
      </w:r>
    </w:p>
    <w:p w14:paraId="3F7AB1C0" w14:textId="77777777" w:rsidR="001A746D" w:rsidRPr="001A746D" w:rsidRDefault="001A746D" w:rsidP="00B30AFF">
      <w:pPr>
        <w:numPr>
          <w:ilvl w:val="0"/>
          <w:numId w:val="47"/>
        </w:numPr>
        <w:jc w:val="both"/>
        <w:rPr>
          <w:rFonts w:ascii="Arial" w:hAnsi="Arial" w:cs="Arial"/>
          <w:bCs/>
          <w:sz w:val="22"/>
          <w:szCs w:val="22"/>
        </w:rPr>
      </w:pPr>
      <w:r w:rsidRPr="001A746D">
        <w:rPr>
          <w:rFonts w:ascii="Arial" w:hAnsi="Arial" w:cs="Arial"/>
          <w:bCs/>
          <w:sz w:val="22"/>
          <w:szCs w:val="22"/>
        </w:rPr>
        <w:t xml:space="preserve">Controlar, supervisar y fiscalizar el control y seguimiento del </w:t>
      </w:r>
      <w:r w:rsidRPr="001A746D">
        <w:rPr>
          <w:rFonts w:ascii="Arial" w:hAnsi="Arial" w:cs="Arial"/>
          <w:b/>
          <w:bCs/>
          <w:sz w:val="22"/>
          <w:szCs w:val="22"/>
        </w:rPr>
        <w:t>SERVICIO</w:t>
      </w:r>
      <w:r w:rsidRPr="001A746D">
        <w:rPr>
          <w:rFonts w:ascii="Arial" w:hAnsi="Arial" w:cs="Arial"/>
          <w:bCs/>
          <w:sz w:val="22"/>
          <w:szCs w:val="22"/>
        </w:rPr>
        <w:t>.</w:t>
      </w:r>
    </w:p>
    <w:p w14:paraId="6101F26F" w14:textId="77777777" w:rsidR="001A746D" w:rsidRPr="001A746D" w:rsidRDefault="001A746D" w:rsidP="00B30AFF">
      <w:pPr>
        <w:numPr>
          <w:ilvl w:val="0"/>
          <w:numId w:val="47"/>
        </w:numPr>
        <w:jc w:val="both"/>
        <w:rPr>
          <w:rFonts w:ascii="Arial" w:hAnsi="Arial" w:cs="Arial"/>
          <w:bCs/>
          <w:sz w:val="22"/>
          <w:szCs w:val="22"/>
        </w:rPr>
      </w:pPr>
      <w:r w:rsidRPr="001A746D">
        <w:rPr>
          <w:rFonts w:ascii="Arial" w:hAnsi="Arial" w:cs="Arial"/>
          <w:bCs/>
          <w:sz w:val="22"/>
          <w:szCs w:val="22"/>
        </w:rPr>
        <w:t xml:space="preserve">Realizar el seguimiento al cumplimiento a los plazos de prestación del </w:t>
      </w:r>
      <w:r w:rsidRPr="001A746D">
        <w:rPr>
          <w:rFonts w:ascii="Arial" w:hAnsi="Arial" w:cs="Arial"/>
          <w:b/>
          <w:bCs/>
          <w:sz w:val="22"/>
          <w:szCs w:val="22"/>
        </w:rPr>
        <w:t>SERVICIO</w:t>
      </w:r>
      <w:r w:rsidRPr="001A746D">
        <w:rPr>
          <w:rFonts w:ascii="Arial" w:hAnsi="Arial" w:cs="Arial"/>
          <w:bCs/>
          <w:sz w:val="22"/>
          <w:szCs w:val="22"/>
        </w:rPr>
        <w:t xml:space="preserve"> de acuerdo a las Especificaciones Técnicas.</w:t>
      </w:r>
    </w:p>
    <w:p w14:paraId="22BE6471" w14:textId="77777777" w:rsidR="001A746D" w:rsidRPr="001A746D" w:rsidRDefault="001A746D" w:rsidP="00B30AFF">
      <w:pPr>
        <w:numPr>
          <w:ilvl w:val="0"/>
          <w:numId w:val="47"/>
        </w:numPr>
        <w:jc w:val="both"/>
        <w:rPr>
          <w:rFonts w:ascii="Arial" w:hAnsi="Arial" w:cs="Arial"/>
          <w:bCs/>
          <w:sz w:val="22"/>
          <w:szCs w:val="22"/>
        </w:rPr>
      </w:pPr>
      <w:r w:rsidRPr="001A746D">
        <w:rPr>
          <w:rFonts w:ascii="Arial" w:hAnsi="Arial" w:cs="Arial"/>
          <w:bCs/>
          <w:sz w:val="22"/>
          <w:szCs w:val="22"/>
        </w:rPr>
        <w:t xml:space="preserve">Realizar visitas de control a instalaciones asignadas por la </w:t>
      </w:r>
      <w:r w:rsidRPr="001A746D">
        <w:rPr>
          <w:rFonts w:ascii="Arial" w:hAnsi="Arial" w:cs="Arial"/>
          <w:b/>
          <w:bCs/>
          <w:sz w:val="22"/>
          <w:szCs w:val="22"/>
        </w:rPr>
        <w:t>ENTIDAD</w:t>
      </w:r>
      <w:r w:rsidRPr="001A746D">
        <w:rPr>
          <w:rFonts w:ascii="Arial" w:hAnsi="Arial" w:cs="Arial"/>
          <w:bCs/>
          <w:sz w:val="22"/>
          <w:szCs w:val="22"/>
        </w:rPr>
        <w:t>, para corroborar la existencia de herramientas, así como equipos y/o materiales necesarios para la realización del servicio (la visita se realizará mensualmente o cuando sea requerido).</w:t>
      </w:r>
    </w:p>
    <w:p w14:paraId="7D200DE7" w14:textId="77777777" w:rsidR="001A746D" w:rsidRPr="001A746D" w:rsidRDefault="001A746D" w:rsidP="00B30AFF">
      <w:pPr>
        <w:numPr>
          <w:ilvl w:val="0"/>
          <w:numId w:val="47"/>
        </w:numPr>
        <w:jc w:val="both"/>
        <w:rPr>
          <w:rFonts w:ascii="Arial" w:hAnsi="Arial" w:cs="Arial"/>
          <w:bCs/>
          <w:sz w:val="22"/>
          <w:szCs w:val="22"/>
        </w:rPr>
      </w:pPr>
      <w:r w:rsidRPr="001A746D">
        <w:rPr>
          <w:rFonts w:ascii="Arial" w:hAnsi="Arial" w:cs="Arial"/>
          <w:bCs/>
          <w:sz w:val="22"/>
          <w:szCs w:val="22"/>
        </w:rPr>
        <w:t xml:space="preserve">Emitir los Informes de Conformidad Parcial sobre el cumplimiento de la prestación del </w:t>
      </w:r>
      <w:r w:rsidRPr="001A746D">
        <w:rPr>
          <w:rFonts w:ascii="Arial" w:hAnsi="Arial" w:cs="Arial"/>
          <w:b/>
          <w:bCs/>
          <w:sz w:val="22"/>
          <w:szCs w:val="22"/>
        </w:rPr>
        <w:t>SERVICIO</w:t>
      </w:r>
      <w:r w:rsidRPr="001A746D">
        <w:rPr>
          <w:rFonts w:ascii="Arial" w:hAnsi="Arial" w:cs="Arial"/>
          <w:bCs/>
          <w:sz w:val="22"/>
          <w:szCs w:val="22"/>
        </w:rPr>
        <w:t xml:space="preserve"> de acuerdo a las Especificaciones Técnicas.</w:t>
      </w:r>
    </w:p>
    <w:p w14:paraId="51C2425D" w14:textId="77777777" w:rsidR="001A746D" w:rsidRPr="001A746D" w:rsidRDefault="001A746D" w:rsidP="00B30AFF">
      <w:pPr>
        <w:numPr>
          <w:ilvl w:val="0"/>
          <w:numId w:val="47"/>
        </w:numPr>
        <w:jc w:val="both"/>
        <w:rPr>
          <w:rFonts w:ascii="Arial" w:hAnsi="Arial" w:cs="Arial"/>
          <w:bCs/>
          <w:sz w:val="22"/>
          <w:szCs w:val="22"/>
        </w:rPr>
      </w:pPr>
      <w:r w:rsidRPr="001A746D">
        <w:rPr>
          <w:rFonts w:ascii="Arial" w:hAnsi="Arial" w:cs="Arial"/>
          <w:bCs/>
          <w:sz w:val="22"/>
          <w:szCs w:val="22"/>
        </w:rPr>
        <w:t xml:space="preserve">Aprobar o elaborar planillas de ejecución de servicios presentada por el </w:t>
      </w:r>
      <w:r w:rsidRPr="001A746D">
        <w:rPr>
          <w:rFonts w:ascii="Arial" w:hAnsi="Arial" w:cs="Arial"/>
          <w:b/>
          <w:bCs/>
          <w:sz w:val="22"/>
          <w:szCs w:val="22"/>
        </w:rPr>
        <w:t>PROVEEDOR</w:t>
      </w:r>
      <w:r w:rsidRPr="001A746D">
        <w:rPr>
          <w:rFonts w:ascii="Arial" w:hAnsi="Arial" w:cs="Arial"/>
          <w:bCs/>
          <w:sz w:val="22"/>
          <w:szCs w:val="22"/>
        </w:rPr>
        <w:t>.</w:t>
      </w:r>
    </w:p>
    <w:p w14:paraId="2478D5E9" w14:textId="77777777" w:rsidR="001A746D" w:rsidRPr="001A746D" w:rsidRDefault="001A746D" w:rsidP="00B30AFF">
      <w:pPr>
        <w:numPr>
          <w:ilvl w:val="0"/>
          <w:numId w:val="47"/>
        </w:numPr>
        <w:jc w:val="both"/>
        <w:rPr>
          <w:rFonts w:ascii="Arial" w:hAnsi="Arial" w:cs="Arial"/>
          <w:bCs/>
          <w:sz w:val="22"/>
          <w:szCs w:val="22"/>
        </w:rPr>
      </w:pPr>
      <w:r w:rsidRPr="001A746D">
        <w:rPr>
          <w:rFonts w:ascii="Arial" w:hAnsi="Arial" w:cs="Arial"/>
          <w:bCs/>
          <w:sz w:val="22"/>
          <w:szCs w:val="22"/>
        </w:rPr>
        <w:t xml:space="preserve">Aprobar o elaborar el Certificado de Liquidación Final emitido por el </w:t>
      </w:r>
      <w:r w:rsidRPr="001A746D">
        <w:rPr>
          <w:rFonts w:ascii="Arial" w:hAnsi="Arial" w:cs="Arial"/>
          <w:b/>
          <w:bCs/>
          <w:sz w:val="22"/>
          <w:szCs w:val="22"/>
        </w:rPr>
        <w:t>PROVEEDOR</w:t>
      </w:r>
      <w:r w:rsidRPr="001A746D">
        <w:rPr>
          <w:rFonts w:ascii="Arial" w:hAnsi="Arial" w:cs="Arial"/>
          <w:bCs/>
          <w:sz w:val="22"/>
          <w:szCs w:val="22"/>
        </w:rPr>
        <w:t>.</w:t>
      </w:r>
    </w:p>
    <w:p w14:paraId="4AB3033E" w14:textId="77777777" w:rsidR="001A746D" w:rsidRPr="001A746D" w:rsidRDefault="001A746D" w:rsidP="001A746D">
      <w:pPr>
        <w:jc w:val="both"/>
        <w:rPr>
          <w:rFonts w:ascii="Arial" w:hAnsi="Arial" w:cs="Arial"/>
          <w:b/>
          <w:sz w:val="22"/>
          <w:szCs w:val="22"/>
          <w:lang w:val="es-BO"/>
        </w:rPr>
      </w:pPr>
    </w:p>
    <w:p w14:paraId="509032D2"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lang w:val="es-BO"/>
        </w:rPr>
        <w:t>CLÁUSULA VIGÉSIMA QUINTA.- (RECEPCIÓN DEL SERVICIO)</w:t>
      </w:r>
      <w:r w:rsidRPr="001A746D">
        <w:rPr>
          <w:rFonts w:ascii="Arial" w:hAnsi="Arial" w:cs="Arial"/>
          <w:sz w:val="22"/>
          <w:szCs w:val="22"/>
          <w:lang w:val="es-BO"/>
        </w:rPr>
        <w:t xml:space="preserve"> El Responsable de Recepción, una vez concluido el </w:t>
      </w:r>
      <w:r w:rsidRPr="001A746D">
        <w:rPr>
          <w:rFonts w:ascii="Arial" w:hAnsi="Arial" w:cs="Arial"/>
          <w:b/>
          <w:sz w:val="22"/>
          <w:szCs w:val="22"/>
          <w:lang w:val="es-BO"/>
        </w:rPr>
        <w:t>SERVICIO</w:t>
      </w:r>
      <w:r w:rsidRPr="001A746D">
        <w:rPr>
          <w:rFonts w:ascii="Arial" w:hAnsi="Arial" w:cs="Arial"/>
          <w:sz w:val="22"/>
          <w:szCs w:val="22"/>
          <w:lang w:val="es-BO"/>
        </w:rPr>
        <w:t>,</w:t>
      </w:r>
      <w:r w:rsidRPr="001A746D">
        <w:rPr>
          <w:rFonts w:ascii="Arial" w:hAnsi="Arial" w:cs="Arial"/>
          <w:b/>
          <w:sz w:val="22"/>
          <w:szCs w:val="22"/>
          <w:lang w:val="es-BO"/>
        </w:rPr>
        <w:t xml:space="preserve"> </w:t>
      </w:r>
      <w:r w:rsidRPr="001A746D">
        <w:rPr>
          <w:rFonts w:ascii="Arial" w:hAnsi="Arial" w:cs="Arial"/>
          <w:sz w:val="22"/>
          <w:szCs w:val="22"/>
          <w:lang w:val="es-BO"/>
        </w:rPr>
        <w:t>emitirá el Informe Final de Conformidad, según corresponda en un plazo máximo de tres (3) días hábiles, a fin de realizar la liquidación del Contrato.</w:t>
      </w:r>
    </w:p>
    <w:p w14:paraId="46FA7F33" w14:textId="77777777" w:rsidR="001A746D" w:rsidRPr="001A746D" w:rsidRDefault="001A746D" w:rsidP="001A746D">
      <w:pPr>
        <w:jc w:val="both"/>
        <w:rPr>
          <w:rFonts w:ascii="Arial" w:hAnsi="Arial" w:cs="Arial"/>
          <w:sz w:val="22"/>
          <w:szCs w:val="22"/>
          <w:lang w:val="es-BO"/>
        </w:rPr>
      </w:pPr>
    </w:p>
    <w:p w14:paraId="12EEAA5C" w14:textId="77777777" w:rsidR="001A746D" w:rsidRPr="001A746D" w:rsidRDefault="001A746D" w:rsidP="001A746D">
      <w:pPr>
        <w:jc w:val="both"/>
        <w:rPr>
          <w:rFonts w:ascii="Arial" w:hAnsi="Arial" w:cs="Arial"/>
          <w:b/>
          <w:sz w:val="22"/>
          <w:szCs w:val="22"/>
          <w:lang w:val="es-BO"/>
        </w:rPr>
      </w:pPr>
      <w:r w:rsidRPr="001A746D">
        <w:rPr>
          <w:rFonts w:ascii="Arial" w:hAnsi="Arial" w:cs="Arial"/>
          <w:b/>
          <w:sz w:val="22"/>
          <w:szCs w:val="22"/>
          <w:lang w:val="es-BO"/>
        </w:rPr>
        <w:t xml:space="preserve">CLÁUSULA VIGÉSIMA SEXTA.- (LIQUIDACIÓN DE CONTRATO) </w:t>
      </w:r>
      <w:r w:rsidRPr="001A746D">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1A746D">
        <w:rPr>
          <w:rFonts w:ascii="Arial" w:hAnsi="Arial" w:cs="Arial"/>
          <w:b/>
          <w:bCs/>
          <w:sz w:val="22"/>
          <w:szCs w:val="22"/>
          <w:lang w:val="es-BO"/>
        </w:rPr>
        <w:t>PROVEEDOR</w:t>
      </w:r>
      <w:r w:rsidRPr="001A746D">
        <w:rPr>
          <w:rFonts w:ascii="Arial" w:hAnsi="Arial" w:cs="Arial"/>
          <w:bCs/>
          <w:sz w:val="22"/>
          <w:szCs w:val="22"/>
          <w:lang w:val="es-BO"/>
        </w:rPr>
        <w:t xml:space="preserve">, elaborará y presentará el Certificado de Liquidación Final del </w:t>
      </w:r>
      <w:r w:rsidRPr="001A746D">
        <w:rPr>
          <w:rFonts w:ascii="Arial" w:hAnsi="Arial" w:cs="Arial"/>
          <w:b/>
          <w:bCs/>
          <w:sz w:val="22"/>
          <w:szCs w:val="22"/>
          <w:lang w:val="es-BO"/>
        </w:rPr>
        <w:t>SERVICIO</w:t>
      </w:r>
      <w:r w:rsidRPr="001A746D">
        <w:rPr>
          <w:rFonts w:ascii="Arial" w:hAnsi="Arial" w:cs="Arial"/>
          <w:bCs/>
          <w:sz w:val="22"/>
          <w:szCs w:val="22"/>
          <w:lang w:val="es-BO"/>
        </w:rPr>
        <w:t xml:space="preserve">, al </w:t>
      </w:r>
      <w:r w:rsidRPr="001A746D">
        <w:rPr>
          <w:rFonts w:ascii="Arial" w:hAnsi="Arial" w:cs="Arial"/>
          <w:b/>
          <w:bCs/>
          <w:sz w:val="22"/>
          <w:szCs w:val="22"/>
          <w:lang w:val="es-BO"/>
        </w:rPr>
        <w:t>FISCAL</w:t>
      </w:r>
      <w:r w:rsidRPr="001A746D">
        <w:rPr>
          <w:rFonts w:ascii="Arial" w:hAnsi="Arial" w:cs="Arial"/>
          <w:bCs/>
          <w:sz w:val="22"/>
          <w:szCs w:val="22"/>
          <w:lang w:val="es-BO"/>
        </w:rPr>
        <w:t xml:space="preserve"> para su aprobación. La </w:t>
      </w:r>
      <w:r w:rsidRPr="001A746D">
        <w:rPr>
          <w:rFonts w:ascii="Arial" w:hAnsi="Arial" w:cs="Arial"/>
          <w:b/>
          <w:bCs/>
          <w:sz w:val="22"/>
          <w:szCs w:val="22"/>
          <w:lang w:val="es-BO"/>
        </w:rPr>
        <w:t>ENTIDAD</w:t>
      </w:r>
      <w:r w:rsidRPr="001A746D">
        <w:rPr>
          <w:rFonts w:ascii="Arial" w:hAnsi="Arial" w:cs="Arial"/>
          <w:bCs/>
          <w:sz w:val="22"/>
          <w:szCs w:val="22"/>
          <w:lang w:val="es-BO"/>
        </w:rPr>
        <w:t xml:space="preserve"> </w:t>
      </w:r>
      <w:r w:rsidRPr="001A746D">
        <w:rPr>
          <w:rFonts w:ascii="Arial" w:hAnsi="Arial" w:cs="Arial"/>
          <w:bCs/>
          <w:sz w:val="22"/>
          <w:szCs w:val="22"/>
          <w:lang w:val="es-BO"/>
        </w:rPr>
        <w:lastRenderedPageBreak/>
        <w:t xml:space="preserve">a través del </w:t>
      </w:r>
      <w:r w:rsidRPr="001A746D">
        <w:rPr>
          <w:rFonts w:ascii="Arial" w:hAnsi="Arial" w:cs="Arial"/>
          <w:b/>
          <w:bCs/>
          <w:sz w:val="22"/>
          <w:szCs w:val="22"/>
          <w:lang w:val="es-BO"/>
        </w:rPr>
        <w:t>FISCAL</w:t>
      </w:r>
      <w:r w:rsidRPr="001A746D">
        <w:rPr>
          <w:rFonts w:ascii="Arial" w:hAnsi="Arial" w:cs="Arial"/>
          <w:bCs/>
          <w:sz w:val="22"/>
          <w:szCs w:val="22"/>
          <w:lang w:val="es-BO"/>
        </w:rPr>
        <w:t xml:space="preserve"> se reserva el derecho de realizar los ajustes que considere pertinentes previa a la aprobación del certificado de liquidación final.</w:t>
      </w:r>
      <w:r w:rsidRPr="001A746D">
        <w:rPr>
          <w:rFonts w:ascii="Arial" w:hAnsi="Arial" w:cs="Arial"/>
          <w:b/>
          <w:bCs/>
          <w:sz w:val="22"/>
          <w:szCs w:val="22"/>
          <w:lang w:val="es-BO"/>
        </w:rPr>
        <w:t xml:space="preserve"> </w:t>
      </w:r>
      <w:r w:rsidRPr="001A746D">
        <w:rPr>
          <w:rFonts w:ascii="Arial" w:hAnsi="Arial" w:cs="Arial"/>
          <w:bCs/>
          <w:sz w:val="22"/>
          <w:szCs w:val="22"/>
          <w:lang w:val="es-BO"/>
        </w:rPr>
        <w:t xml:space="preserve"> </w:t>
      </w:r>
    </w:p>
    <w:p w14:paraId="690A554D" w14:textId="77777777" w:rsidR="001A746D" w:rsidRPr="001A746D" w:rsidRDefault="001A746D" w:rsidP="001A746D">
      <w:pPr>
        <w:jc w:val="both"/>
        <w:rPr>
          <w:rFonts w:ascii="Arial" w:hAnsi="Arial" w:cs="Arial"/>
          <w:bCs/>
          <w:sz w:val="22"/>
          <w:szCs w:val="22"/>
          <w:lang w:val="es-BO"/>
        </w:rPr>
      </w:pPr>
    </w:p>
    <w:p w14:paraId="4C77488F" w14:textId="77777777" w:rsidR="001A746D" w:rsidRPr="001A746D" w:rsidRDefault="001A746D" w:rsidP="001A746D">
      <w:pPr>
        <w:jc w:val="both"/>
        <w:rPr>
          <w:rFonts w:ascii="Arial" w:hAnsi="Arial" w:cs="Arial"/>
          <w:b/>
          <w:sz w:val="22"/>
          <w:szCs w:val="22"/>
          <w:lang w:val="es-BO"/>
        </w:rPr>
      </w:pPr>
      <w:r w:rsidRPr="001A746D">
        <w:rPr>
          <w:rFonts w:ascii="Arial" w:hAnsi="Arial" w:cs="Arial"/>
          <w:sz w:val="22"/>
          <w:szCs w:val="22"/>
          <w:lang w:val="es-BO"/>
        </w:rPr>
        <w:t>En caso de que el</w:t>
      </w:r>
      <w:r w:rsidRPr="001A746D">
        <w:rPr>
          <w:rFonts w:ascii="Arial" w:hAnsi="Arial" w:cs="Arial"/>
          <w:b/>
          <w:sz w:val="22"/>
          <w:szCs w:val="22"/>
          <w:lang w:val="es-BO"/>
        </w:rPr>
        <w:t xml:space="preserve"> </w:t>
      </w:r>
      <w:r w:rsidRPr="001A746D">
        <w:rPr>
          <w:rFonts w:ascii="Arial" w:hAnsi="Arial" w:cs="Arial"/>
          <w:b/>
          <w:bCs/>
          <w:sz w:val="22"/>
          <w:szCs w:val="22"/>
          <w:lang w:val="es-BO"/>
        </w:rPr>
        <w:t>PROVEEDOR</w:t>
      </w:r>
      <w:r w:rsidRPr="001A746D">
        <w:rPr>
          <w:rFonts w:ascii="Arial" w:hAnsi="Arial" w:cs="Arial"/>
          <w:sz w:val="22"/>
          <w:szCs w:val="22"/>
          <w:lang w:val="es-BO"/>
        </w:rPr>
        <w:t xml:space="preserve">, no presente al </w:t>
      </w:r>
      <w:r w:rsidRPr="001A746D">
        <w:rPr>
          <w:rFonts w:ascii="Arial" w:hAnsi="Arial" w:cs="Arial"/>
          <w:b/>
          <w:sz w:val="22"/>
          <w:szCs w:val="22"/>
          <w:lang w:val="es-BO"/>
        </w:rPr>
        <w:t xml:space="preserve">FISCAL </w:t>
      </w:r>
      <w:r w:rsidRPr="001A746D">
        <w:rPr>
          <w:rFonts w:ascii="Arial" w:hAnsi="Arial" w:cs="Arial"/>
          <w:sz w:val="22"/>
          <w:szCs w:val="22"/>
          <w:lang w:val="es-BO"/>
        </w:rPr>
        <w:t xml:space="preserve">el Certificado de Liquidación Final dentro del plazo previsto, éste deberá elaborar y aprobar en base a </w:t>
      </w:r>
      <w:r w:rsidRPr="001A746D">
        <w:rPr>
          <w:rFonts w:ascii="Arial" w:hAnsi="Arial" w:cs="Arial"/>
          <w:bCs/>
          <w:sz w:val="22"/>
          <w:szCs w:val="22"/>
          <w:lang w:val="es-BO"/>
        </w:rPr>
        <w:t>la planilla de ejecución de servicios prestados</w:t>
      </w:r>
      <w:r w:rsidRPr="001A746D">
        <w:rPr>
          <w:rFonts w:ascii="Arial" w:hAnsi="Arial" w:cs="Arial"/>
          <w:sz w:val="22"/>
          <w:szCs w:val="22"/>
          <w:lang w:val="es-BO"/>
        </w:rPr>
        <w:t xml:space="preserve"> el Certificado de Liquidación Final, el cual será notificado al </w:t>
      </w:r>
      <w:r w:rsidRPr="001A746D">
        <w:rPr>
          <w:rFonts w:ascii="Arial" w:hAnsi="Arial" w:cs="Arial"/>
          <w:b/>
          <w:sz w:val="22"/>
          <w:szCs w:val="22"/>
          <w:lang w:val="es-BO"/>
        </w:rPr>
        <w:t>PROVEEDOR.</w:t>
      </w:r>
    </w:p>
    <w:p w14:paraId="17276AC5" w14:textId="77777777" w:rsidR="001A746D" w:rsidRPr="001A746D" w:rsidRDefault="001A746D" w:rsidP="001A746D">
      <w:pPr>
        <w:jc w:val="both"/>
        <w:rPr>
          <w:rFonts w:ascii="Arial" w:hAnsi="Arial" w:cs="Arial"/>
          <w:b/>
          <w:sz w:val="22"/>
          <w:szCs w:val="22"/>
          <w:lang w:val="es-BO"/>
        </w:rPr>
      </w:pPr>
    </w:p>
    <w:p w14:paraId="5E37D2B8"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En la liquidación del Contrato se establecerán los saldos a favor o en contra, la devolución o consolidación de la garantía, el cobro de multas y penalidades, si existiesen, y todo otro aspecto que implique la liquidación de deudas y acrecencias entre las partes por terminación del Contrato por cumplimiento o resolución del mismo.</w:t>
      </w:r>
    </w:p>
    <w:p w14:paraId="1E9BBDCE" w14:textId="77777777" w:rsidR="001A746D" w:rsidRPr="001A746D" w:rsidRDefault="001A746D" w:rsidP="001A746D">
      <w:pPr>
        <w:jc w:val="both"/>
        <w:rPr>
          <w:rFonts w:ascii="Arial" w:hAnsi="Arial" w:cs="Arial"/>
          <w:sz w:val="22"/>
          <w:szCs w:val="22"/>
          <w:lang w:val="es-BO"/>
        </w:rPr>
      </w:pPr>
    </w:p>
    <w:p w14:paraId="57CD3CF5" w14:textId="77777777" w:rsidR="001A746D" w:rsidRPr="001A746D" w:rsidRDefault="001A746D" w:rsidP="001A746D">
      <w:pPr>
        <w:jc w:val="both"/>
        <w:rPr>
          <w:rFonts w:ascii="Arial" w:hAnsi="Arial" w:cs="Arial"/>
          <w:bCs/>
          <w:sz w:val="22"/>
          <w:szCs w:val="22"/>
          <w:lang w:val="es-BO"/>
        </w:rPr>
      </w:pPr>
      <w:r w:rsidRPr="001A746D">
        <w:rPr>
          <w:rFonts w:ascii="Arial" w:hAnsi="Arial" w:cs="Arial"/>
          <w:bCs/>
          <w:sz w:val="22"/>
          <w:szCs w:val="22"/>
          <w:lang w:val="es-BO"/>
        </w:rPr>
        <w:t xml:space="preserve">El cierre de Contrato deberá ser acreditado con un Certificado de Cumplimiento de Contrato, otorgado por la autoridad competente de la </w:t>
      </w:r>
      <w:r w:rsidRPr="001A746D">
        <w:rPr>
          <w:rFonts w:ascii="Arial" w:hAnsi="Arial" w:cs="Arial"/>
          <w:b/>
          <w:bCs/>
          <w:sz w:val="22"/>
          <w:szCs w:val="22"/>
          <w:lang w:val="es-BO"/>
        </w:rPr>
        <w:t>ENTIDAD</w:t>
      </w:r>
      <w:r w:rsidRPr="001A746D">
        <w:rPr>
          <w:rFonts w:ascii="Arial" w:hAnsi="Arial" w:cs="Arial"/>
          <w:bCs/>
          <w:sz w:val="22"/>
          <w:szCs w:val="22"/>
          <w:lang w:val="es-BO"/>
        </w:rPr>
        <w:t xml:space="preserve"> luego de concluido el trámite precedentemente especificado.</w:t>
      </w:r>
    </w:p>
    <w:p w14:paraId="77A87AE3" w14:textId="77777777" w:rsidR="001A746D" w:rsidRPr="001A746D" w:rsidRDefault="001A746D" w:rsidP="001A746D">
      <w:pPr>
        <w:jc w:val="both"/>
        <w:rPr>
          <w:rFonts w:ascii="Arial" w:hAnsi="Arial" w:cs="Arial"/>
          <w:b/>
          <w:sz w:val="22"/>
          <w:szCs w:val="22"/>
          <w:lang w:val="es-BO"/>
        </w:rPr>
      </w:pPr>
    </w:p>
    <w:p w14:paraId="157F4849" w14:textId="77777777" w:rsidR="001A746D" w:rsidRPr="001A746D" w:rsidRDefault="001A746D" w:rsidP="001A746D">
      <w:pPr>
        <w:jc w:val="both"/>
        <w:rPr>
          <w:rFonts w:ascii="Arial" w:hAnsi="Arial" w:cs="Arial"/>
          <w:b/>
          <w:sz w:val="22"/>
          <w:szCs w:val="22"/>
          <w:lang w:val="es-BO"/>
        </w:rPr>
      </w:pPr>
      <w:r w:rsidRPr="001A746D">
        <w:rPr>
          <w:rFonts w:ascii="Arial" w:hAnsi="Arial" w:cs="Arial"/>
          <w:sz w:val="22"/>
          <w:szCs w:val="22"/>
          <w:lang w:val="es-BO"/>
        </w:rPr>
        <w:t xml:space="preserve">Este cierre de Contrato no libera de responsabilidades al </w:t>
      </w:r>
      <w:r w:rsidRPr="001A746D">
        <w:rPr>
          <w:rFonts w:ascii="Arial" w:hAnsi="Arial" w:cs="Arial"/>
          <w:b/>
          <w:sz w:val="22"/>
          <w:szCs w:val="22"/>
          <w:lang w:val="es-BO"/>
        </w:rPr>
        <w:t>PROVEEDOR</w:t>
      </w:r>
      <w:r w:rsidRPr="001A746D">
        <w:rPr>
          <w:rFonts w:ascii="Arial" w:hAnsi="Arial" w:cs="Arial"/>
          <w:sz w:val="22"/>
          <w:szCs w:val="22"/>
          <w:lang w:val="es-BO"/>
        </w:rPr>
        <w:t xml:space="preserve">, por negligencia o impericia que ocasionasen daños posteriores sobre el objeto de contratación, </w:t>
      </w:r>
      <w:r w:rsidRPr="001A746D">
        <w:rPr>
          <w:rFonts w:ascii="Arial" w:hAnsi="Arial" w:cs="Arial"/>
          <w:bCs/>
          <w:sz w:val="22"/>
          <w:szCs w:val="22"/>
          <w:lang w:val="es-BO"/>
        </w:rPr>
        <w:t xml:space="preserve">reservándose a la </w:t>
      </w:r>
      <w:r w:rsidRPr="001A746D">
        <w:rPr>
          <w:rFonts w:ascii="Arial" w:hAnsi="Arial" w:cs="Arial"/>
          <w:b/>
          <w:bCs/>
          <w:sz w:val="22"/>
          <w:szCs w:val="22"/>
          <w:lang w:val="es-BO"/>
        </w:rPr>
        <w:t>ENTIDAD</w:t>
      </w:r>
      <w:r w:rsidRPr="001A746D">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1A746D">
        <w:rPr>
          <w:rFonts w:ascii="Arial" w:hAnsi="Arial" w:cs="Arial"/>
          <w:b/>
          <w:sz w:val="22"/>
          <w:szCs w:val="22"/>
          <w:lang w:val="es-BO"/>
        </w:rPr>
        <w:t>PROVEEDOR.</w:t>
      </w:r>
    </w:p>
    <w:p w14:paraId="4F04C8B3" w14:textId="77777777" w:rsidR="001A746D" w:rsidRPr="001A746D" w:rsidRDefault="001A746D" w:rsidP="001A746D">
      <w:pPr>
        <w:jc w:val="both"/>
        <w:rPr>
          <w:rFonts w:ascii="Arial" w:hAnsi="Arial" w:cs="Arial"/>
          <w:b/>
          <w:sz w:val="22"/>
          <w:szCs w:val="22"/>
          <w:lang w:val="es-BO"/>
        </w:rPr>
      </w:pPr>
    </w:p>
    <w:p w14:paraId="05944D01" w14:textId="77777777" w:rsidR="001A746D" w:rsidRPr="001A746D" w:rsidRDefault="001A746D" w:rsidP="001A746D">
      <w:pPr>
        <w:jc w:val="both"/>
        <w:rPr>
          <w:rFonts w:ascii="Arial" w:hAnsi="Arial" w:cs="Arial"/>
          <w:sz w:val="22"/>
          <w:szCs w:val="22"/>
          <w:lang w:val="es-BO"/>
        </w:rPr>
      </w:pPr>
      <w:r w:rsidRPr="001A746D">
        <w:rPr>
          <w:rFonts w:ascii="Arial" w:hAnsi="Arial" w:cs="Arial"/>
          <w:b/>
          <w:sz w:val="22"/>
          <w:szCs w:val="22"/>
          <w:lang w:val="es-BO"/>
        </w:rPr>
        <w:t xml:space="preserve">CLÁUSULA VIGÉSIMA SÉPTIMA.- (CONSENTIMIENTO) </w:t>
      </w:r>
      <w:r w:rsidRPr="001A746D">
        <w:rPr>
          <w:rFonts w:ascii="Arial" w:hAnsi="Arial" w:cs="Arial"/>
          <w:sz w:val="22"/>
          <w:szCs w:val="22"/>
          <w:lang w:val="es-BO"/>
        </w:rPr>
        <w:t>En señal de conformidad y para su fiel y estricto cumplimiento, suscribimos el presente Contrato en cuatro ejemplares de un mismo tenor y validez _______</w:t>
      </w:r>
      <w:r w:rsidRPr="001A746D">
        <w:rPr>
          <w:rFonts w:ascii="Arial" w:hAnsi="Arial" w:cs="Arial"/>
          <w:b/>
          <w:i/>
          <w:sz w:val="22"/>
          <w:szCs w:val="22"/>
          <w:lang w:val="es-BO"/>
        </w:rPr>
        <w:t xml:space="preserve">, </w:t>
      </w:r>
      <w:r w:rsidRPr="001A746D">
        <w:rPr>
          <w:rFonts w:ascii="Arial" w:hAnsi="Arial" w:cs="Arial"/>
          <w:sz w:val="22"/>
          <w:szCs w:val="22"/>
          <w:lang w:val="es-BO"/>
        </w:rPr>
        <w:t xml:space="preserve">en representación legal de la </w:t>
      </w:r>
      <w:r w:rsidRPr="001A746D">
        <w:rPr>
          <w:rFonts w:ascii="Arial" w:hAnsi="Arial" w:cs="Arial"/>
          <w:b/>
          <w:sz w:val="22"/>
          <w:szCs w:val="22"/>
          <w:lang w:val="es-BO"/>
        </w:rPr>
        <w:t>ENTIDAD</w:t>
      </w:r>
      <w:r w:rsidRPr="001A746D">
        <w:rPr>
          <w:rFonts w:ascii="Arial" w:hAnsi="Arial" w:cs="Arial"/>
          <w:sz w:val="22"/>
          <w:szCs w:val="22"/>
          <w:lang w:val="es-BO"/>
        </w:rPr>
        <w:t xml:space="preserve">, y _____________ </w:t>
      </w:r>
      <w:r w:rsidRPr="001A746D">
        <w:rPr>
          <w:rFonts w:ascii="Arial" w:hAnsi="Arial" w:cs="Arial"/>
          <w:b/>
          <w:i/>
          <w:sz w:val="22"/>
          <w:szCs w:val="22"/>
          <w:lang w:val="es-BO"/>
        </w:rPr>
        <w:t xml:space="preserve">(registrar el nombre del representante legal del PROVEEDOR o persona natural adjudicada, habilitado para la suscripción del Contrato) </w:t>
      </w:r>
      <w:r w:rsidRPr="001A746D">
        <w:rPr>
          <w:rFonts w:ascii="Arial" w:hAnsi="Arial" w:cs="Arial"/>
          <w:sz w:val="22"/>
          <w:szCs w:val="22"/>
          <w:lang w:val="es-BO"/>
        </w:rPr>
        <w:t xml:space="preserve">en representación legal del </w:t>
      </w:r>
      <w:r w:rsidRPr="001A746D">
        <w:rPr>
          <w:rFonts w:ascii="Arial" w:hAnsi="Arial" w:cs="Arial"/>
          <w:b/>
          <w:bCs/>
          <w:sz w:val="22"/>
          <w:szCs w:val="22"/>
          <w:lang w:val="es-BO"/>
        </w:rPr>
        <w:t>PROVEEDOR</w:t>
      </w:r>
      <w:r w:rsidRPr="001A746D">
        <w:rPr>
          <w:rFonts w:ascii="Arial" w:hAnsi="Arial" w:cs="Arial"/>
          <w:sz w:val="22"/>
          <w:szCs w:val="22"/>
          <w:lang w:val="es-BO"/>
        </w:rPr>
        <w:t>.</w:t>
      </w:r>
    </w:p>
    <w:p w14:paraId="255AC7E7" w14:textId="77777777" w:rsidR="001A746D" w:rsidRPr="001A746D" w:rsidRDefault="001A746D" w:rsidP="001A746D">
      <w:pPr>
        <w:jc w:val="both"/>
        <w:rPr>
          <w:rFonts w:ascii="Arial" w:hAnsi="Arial" w:cs="Arial"/>
          <w:sz w:val="22"/>
          <w:szCs w:val="22"/>
          <w:lang w:val="es-BO"/>
        </w:rPr>
      </w:pPr>
    </w:p>
    <w:p w14:paraId="26B3A6A9"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Este documento, conforme a disposiciones legales de control fiscal vigentes, será registrado ante la Contraloría General del Estado en idioma castellano.</w:t>
      </w:r>
    </w:p>
    <w:p w14:paraId="550D6EA5" w14:textId="77777777" w:rsidR="001A746D" w:rsidRPr="001A746D" w:rsidRDefault="001A746D" w:rsidP="001A746D">
      <w:pPr>
        <w:jc w:val="both"/>
        <w:rPr>
          <w:rFonts w:ascii="Arial" w:hAnsi="Arial" w:cs="Arial"/>
          <w:sz w:val="22"/>
          <w:szCs w:val="22"/>
          <w:lang w:val="es-BO"/>
        </w:rPr>
      </w:pPr>
    </w:p>
    <w:p w14:paraId="7F5A9431" w14:textId="77777777" w:rsidR="001A746D" w:rsidRPr="001A746D" w:rsidRDefault="001A746D" w:rsidP="001A746D">
      <w:pPr>
        <w:jc w:val="both"/>
        <w:rPr>
          <w:rFonts w:ascii="Arial" w:hAnsi="Arial" w:cs="Arial"/>
          <w:sz w:val="22"/>
          <w:szCs w:val="22"/>
          <w:lang w:val="es-BO"/>
        </w:rPr>
      </w:pPr>
      <w:r w:rsidRPr="001A746D">
        <w:rPr>
          <w:rFonts w:ascii="Arial" w:hAnsi="Arial" w:cs="Arial"/>
          <w:sz w:val="22"/>
          <w:szCs w:val="22"/>
          <w:lang w:val="es-BO"/>
        </w:rPr>
        <w:t>La Paz ___ de ___202__</w:t>
      </w:r>
    </w:p>
    <w:p w14:paraId="50F41D5A" w14:textId="77777777" w:rsidR="001A746D" w:rsidRPr="001A746D" w:rsidRDefault="001A746D" w:rsidP="001A746D">
      <w:pPr>
        <w:jc w:val="both"/>
        <w:rPr>
          <w:rFonts w:ascii="Arial" w:hAnsi="Arial" w:cs="Arial"/>
          <w:sz w:val="22"/>
          <w:szCs w:val="22"/>
        </w:rPr>
      </w:pPr>
    </w:p>
    <w:p w14:paraId="4016E1C8" w14:textId="77777777" w:rsidR="001A746D" w:rsidRPr="001A746D" w:rsidRDefault="001A746D" w:rsidP="001A746D">
      <w:pPr>
        <w:jc w:val="both"/>
        <w:rPr>
          <w:rFonts w:ascii="Arial" w:hAnsi="Arial" w:cs="Arial"/>
          <w:sz w:val="22"/>
          <w:szCs w:val="22"/>
        </w:rPr>
      </w:pPr>
    </w:p>
    <w:p w14:paraId="48E09890" w14:textId="77777777" w:rsidR="001A746D" w:rsidRPr="001A746D" w:rsidRDefault="001A746D" w:rsidP="001A746D">
      <w:pPr>
        <w:jc w:val="both"/>
        <w:rPr>
          <w:rFonts w:ascii="Arial" w:hAnsi="Arial" w:cs="Arial"/>
          <w:sz w:val="22"/>
          <w:szCs w:val="22"/>
        </w:rPr>
      </w:pPr>
    </w:p>
    <w:p w14:paraId="6B499D28" w14:textId="77777777" w:rsidR="001A746D" w:rsidRPr="001A746D" w:rsidRDefault="001A746D" w:rsidP="001A746D">
      <w:pPr>
        <w:jc w:val="both"/>
        <w:rPr>
          <w:rFonts w:ascii="Arial" w:hAnsi="Arial" w:cs="Arial"/>
          <w:sz w:val="22"/>
          <w:szCs w:val="22"/>
        </w:rPr>
      </w:pPr>
    </w:p>
    <w:p w14:paraId="021F075D" w14:textId="77777777" w:rsidR="001A746D" w:rsidRPr="001A746D" w:rsidRDefault="001A746D" w:rsidP="001A746D">
      <w:pPr>
        <w:jc w:val="both"/>
        <w:rPr>
          <w:rFonts w:ascii="Arial" w:hAnsi="Arial" w:cs="Arial"/>
          <w:sz w:val="22"/>
          <w:szCs w:val="22"/>
        </w:rPr>
      </w:pPr>
    </w:p>
    <w:p w14:paraId="7B6A29C3" w14:textId="77777777" w:rsidR="001A746D" w:rsidRPr="001A746D" w:rsidRDefault="001A746D" w:rsidP="001A746D">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1A746D" w:rsidRPr="001A746D" w14:paraId="0D04CD1A" w14:textId="77777777" w:rsidTr="001A746D">
        <w:trPr>
          <w:jc w:val="center"/>
        </w:trPr>
        <w:tc>
          <w:tcPr>
            <w:tcW w:w="4320" w:type="dxa"/>
          </w:tcPr>
          <w:p w14:paraId="32D119C6" w14:textId="77777777" w:rsidR="001A746D" w:rsidRPr="001A746D" w:rsidRDefault="001A746D" w:rsidP="001A746D">
            <w:pPr>
              <w:widowControl w:val="0"/>
              <w:jc w:val="center"/>
              <w:rPr>
                <w:rFonts w:ascii="Arial" w:hAnsi="Arial" w:cs="Arial"/>
                <w:b/>
                <w:spacing w:val="-6"/>
                <w:sz w:val="22"/>
                <w:szCs w:val="22"/>
                <w:lang w:val="es-ES_tradnl"/>
              </w:rPr>
            </w:pPr>
          </w:p>
        </w:tc>
        <w:tc>
          <w:tcPr>
            <w:tcW w:w="4624" w:type="dxa"/>
          </w:tcPr>
          <w:p w14:paraId="1AD69C1F" w14:textId="77777777" w:rsidR="001A746D" w:rsidRPr="001A746D" w:rsidRDefault="001A746D" w:rsidP="001A746D">
            <w:pPr>
              <w:widowControl w:val="0"/>
              <w:jc w:val="center"/>
              <w:rPr>
                <w:rFonts w:ascii="Arial" w:hAnsi="Arial" w:cs="Arial"/>
                <w:b/>
                <w:sz w:val="22"/>
                <w:szCs w:val="22"/>
                <w:lang w:val="es-MX"/>
              </w:rPr>
            </w:pPr>
            <w:r w:rsidRPr="001A746D">
              <w:rPr>
                <w:rFonts w:ascii="Arial" w:hAnsi="Arial" w:cs="Arial"/>
                <w:sz w:val="22"/>
                <w:szCs w:val="22"/>
                <w:lang w:val="es-ES_tradnl"/>
              </w:rPr>
              <w:t>--------------------------------</w:t>
            </w:r>
          </w:p>
          <w:p w14:paraId="363006E9" w14:textId="77777777" w:rsidR="001A746D" w:rsidRPr="001A746D" w:rsidRDefault="001A746D" w:rsidP="001A746D">
            <w:pPr>
              <w:widowControl w:val="0"/>
              <w:jc w:val="center"/>
              <w:rPr>
                <w:rFonts w:ascii="Arial" w:hAnsi="Arial" w:cs="Arial"/>
                <w:b/>
                <w:sz w:val="22"/>
                <w:szCs w:val="22"/>
                <w:lang w:val="es-ES_tradnl"/>
              </w:rPr>
            </w:pPr>
            <w:r w:rsidRPr="001A746D">
              <w:rPr>
                <w:rFonts w:ascii="Arial" w:hAnsi="Arial" w:cs="Arial"/>
                <w:sz w:val="22"/>
                <w:szCs w:val="22"/>
                <w:lang w:val="es-MX"/>
              </w:rPr>
              <w:t>C.I. Nº ----------------</w:t>
            </w:r>
            <w:r w:rsidRPr="001A746D">
              <w:rPr>
                <w:rFonts w:ascii="Arial" w:hAnsi="Arial" w:cs="Arial"/>
                <w:sz w:val="22"/>
                <w:szCs w:val="22"/>
                <w:lang w:val="es-ES_tradnl"/>
              </w:rPr>
              <w:t xml:space="preserve"> ----</w:t>
            </w:r>
          </w:p>
          <w:p w14:paraId="6B85F494" w14:textId="77777777" w:rsidR="001A746D" w:rsidRPr="001A746D" w:rsidRDefault="001A746D" w:rsidP="001A746D">
            <w:pPr>
              <w:widowControl w:val="0"/>
              <w:jc w:val="center"/>
              <w:rPr>
                <w:rFonts w:ascii="Arial" w:hAnsi="Arial" w:cs="Arial"/>
                <w:bCs/>
                <w:spacing w:val="-6"/>
                <w:sz w:val="22"/>
                <w:szCs w:val="22"/>
                <w:lang w:val="es-ES_tradnl"/>
              </w:rPr>
            </w:pPr>
            <w:r w:rsidRPr="001A746D">
              <w:rPr>
                <w:rFonts w:ascii="Arial" w:hAnsi="Arial" w:cs="Arial"/>
                <w:bCs/>
                <w:spacing w:val="-6"/>
                <w:sz w:val="22"/>
                <w:szCs w:val="22"/>
                <w:lang w:val="es-ES_tradnl"/>
              </w:rPr>
              <w:t xml:space="preserve"> PROVEEDOR</w:t>
            </w:r>
          </w:p>
        </w:tc>
      </w:tr>
    </w:tbl>
    <w:p w14:paraId="0C3D1153" w14:textId="77777777" w:rsidR="001A746D" w:rsidRPr="001A746D" w:rsidRDefault="001A746D" w:rsidP="001A746D">
      <w:pPr>
        <w:widowControl w:val="0"/>
        <w:jc w:val="both"/>
        <w:rPr>
          <w:rFonts w:ascii="Arial" w:hAnsi="Arial" w:cs="Arial"/>
          <w:b/>
          <w:bCs/>
          <w:sz w:val="22"/>
          <w:szCs w:val="22"/>
          <w:lang w:val="es-BO"/>
        </w:rPr>
      </w:pPr>
    </w:p>
    <w:p w14:paraId="1DCE5D71" w14:textId="77777777" w:rsidR="001A746D" w:rsidRPr="001A746D" w:rsidRDefault="001A746D" w:rsidP="001A746D">
      <w:pPr>
        <w:widowControl w:val="0"/>
        <w:jc w:val="both"/>
        <w:rPr>
          <w:rFonts w:ascii="Arial" w:hAnsi="Arial" w:cs="Arial"/>
          <w:b/>
          <w:bCs/>
          <w:sz w:val="22"/>
          <w:szCs w:val="22"/>
          <w:lang w:val="es-BO"/>
        </w:rPr>
      </w:pPr>
    </w:p>
    <w:p w14:paraId="10E38C0C" w14:textId="77777777" w:rsidR="001A746D" w:rsidRPr="001A746D" w:rsidRDefault="001A746D" w:rsidP="001A746D">
      <w:pPr>
        <w:widowControl w:val="0"/>
        <w:jc w:val="both"/>
        <w:rPr>
          <w:rFonts w:ascii="Arial" w:hAnsi="Arial" w:cs="Arial"/>
          <w:b/>
          <w:bCs/>
          <w:sz w:val="22"/>
          <w:szCs w:val="22"/>
          <w:lang w:val="en-US"/>
        </w:rPr>
      </w:pPr>
    </w:p>
    <w:p w14:paraId="04807397" w14:textId="77777777" w:rsidR="001A746D" w:rsidRPr="001A746D" w:rsidRDefault="001A746D" w:rsidP="001A746D">
      <w:pPr>
        <w:widowControl w:val="0"/>
        <w:jc w:val="both"/>
        <w:rPr>
          <w:rFonts w:ascii="Arial" w:hAnsi="Arial" w:cs="Arial"/>
          <w:b/>
          <w:bCs/>
          <w:sz w:val="22"/>
          <w:szCs w:val="22"/>
          <w:lang w:val="en-US"/>
        </w:rPr>
      </w:pPr>
    </w:p>
    <w:p w14:paraId="4EDF296B" w14:textId="77777777" w:rsidR="001A746D" w:rsidRPr="001A746D" w:rsidRDefault="001A746D" w:rsidP="001A746D">
      <w:pPr>
        <w:widowControl w:val="0"/>
        <w:jc w:val="both"/>
        <w:rPr>
          <w:rFonts w:ascii="Arial" w:hAnsi="Arial" w:cs="Arial"/>
          <w:b/>
          <w:bCs/>
          <w:sz w:val="22"/>
          <w:szCs w:val="22"/>
          <w:lang w:val="en-US"/>
        </w:rPr>
      </w:pPr>
    </w:p>
    <w:p w14:paraId="6244C53C" w14:textId="77777777" w:rsidR="001A746D" w:rsidRPr="001A746D" w:rsidRDefault="001A746D" w:rsidP="001A746D">
      <w:pPr>
        <w:widowControl w:val="0"/>
        <w:jc w:val="both"/>
        <w:rPr>
          <w:rFonts w:ascii="Arial" w:hAnsi="Arial" w:cs="Arial"/>
          <w:b/>
          <w:bCs/>
          <w:lang w:val="en-US"/>
        </w:rPr>
      </w:pPr>
      <w:r w:rsidRPr="001A746D">
        <w:rPr>
          <w:rFonts w:ascii="Arial" w:hAnsi="Arial" w:cs="Arial"/>
          <w:bCs/>
          <w:lang w:val="en-US"/>
        </w:rPr>
        <w:t>LGAP/MNZM/JFVA/jwee/ldcr.</w:t>
      </w:r>
    </w:p>
    <w:p w14:paraId="27C39504" w14:textId="77777777" w:rsidR="004330AB" w:rsidRPr="004330AB" w:rsidRDefault="004330AB" w:rsidP="004330AB">
      <w:pPr>
        <w:widowControl w:val="0"/>
        <w:jc w:val="both"/>
        <w:rPr>
          <w:rFonts w:ascii="Arial" w:hAnsi="Arial" w:cs="Arial"/>
          <w:bCs/>
          <w:lang w:val="en-US"/>
        </w:rPr>
      </w:pPr>
    </w:p>
    <w:sectPr w:rsidR="004330AB" w:rsidRPr="004330AB" w:rsidSect="002A0181">
      <w:footerReference w:type="default" r:id="rId15"/>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93EB5B" w14:textId="77777777" w:rsidR="001B2B82" w:rsidRDefault="001B2B82">
      <w:r>
        <w:separator/>
      </w:r>
    </w:p>
  </w:endnote>
  <w:endnote w:type="continuationSeparator" w:id="0">
    <w:p w14:paraId="780478D0" w14:textId="77777777" w:rsidR="001B2B82" w:rsidRDefault="001B2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BB066E" w:rsidRDefault="00BB066E">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75128442" w:rsidR="00BB066E" w:rsidRDefault="00BB066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0D9559BC" w:rsidR="00BB066E" w:rsidRDefault="001B2B82" w:rsidP="00E950D1">
    <w:pPr>
      <w:pStyle w:val="Piedepgina"/>
      <w:jc w:val="right"/>
    </w:pPr>
    <w:sdt>
      <w:sdtPr>
        <w:id w:val="151880312"/>
        <w:docPartObj>
          <w:docPartGallery w:val="Page Numbers (Bottom of Page)"/>
          <w:docPartUnique/>
        </w:docPartObj>
      </w:sdtPr>
      <w:sdtEndPr/>
      <w:sdtContent>
        <w:r w:rsidR="00BB066E">
          <w:fldChar w:fldCharType="begin"/>
        </w:r>
        <w:r w:rsidR="00BB066E">
          <w:instrText>PAGE   \* MERGEFORMAT</w:instrText>
        </w:r>
        <w:r w:rsidR="00BB066E">
          <w:fldChar w:fldCharType="separate"/>
        </w:r>
        <w:r w:rsidR="0002537C">
          <w:rPr>
            <w:noProof/>
          </w:rPr>
          <w:t>29</w:t>
        </w:r>
        <w:r w:rsidR="00BB066E">
          <w:fldChar w:fldCharType="end"/>
        </w:r>
      </w:sdtContent>
    </w:sdt>
    <w:r w:rsidR="00BB066E">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8B7D9" w14:textId="77777777" w:rsidR="001B2B82" w:rsidRDefault="001B2B82">
      <w:r>
        <w:separator/>
      </w:r>
    </w:p>
  </w:footnote>
  <w:footnote w:type="continuationSeparator" w:id="0">
    <w:p w14:paraId="02EFCD8C" w14:textId="77777777" w:rsidR="001B2B82" w:rsidRDefault="001B2B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BB066E" w:rsidRPr="000A289F" w:rsidRDefault="00BB066E">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BB066E" w:rsidRDefault="00BB066E">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1F37BFA"/>
    <w:multiLevelType w:val="hybridMultilevel"/>
    <w:tmpl w:val="E7C0419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222" w:hanging="360"/>
      </w:pPr>
      <w:rPr>
        <w:rFonts w:ascii="Courier New" w:hAnsi="Courier New" w:cs="Courier New" w:hint="default"/>
      </w:rPr>
    </w:lvl>
    <w:lvl w:ilvl="2" w:tplc="400A0005" w:tentative="1">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0"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1" w15:restartNumberingAfterBreak="0">
    <w:nsid w:val="03297602"/>
    <w:multiLevelType w:val="hybridMultilevel"/>
    <w:tmpl w:val="EC0414EE"/>
    <w:lvl w:ilvl="0" w:tplc="F3CEB01E">
      <w:start w:val="5"/>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1"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1A875F57"/>
    <w:multiLevelType w:val="hybridMultilevel"/>
    <w:tmpl w:val="B35AFA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210C0791"/>
    <w:multiLevelType w:val="hybridMultilevel"/>
    <w:tmpl w:val="B816BC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8"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9" w15:restartNumberingAfterBreak="0">
    <w:nsid w:val="29876846"/>
    <w:multiLevelType w:val="hybridMultilevel"/>
    <w:tmpl w:val="390E4B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DFC5DA9"/>
    <w:multiLevelType w:val="hybridMultilevel"/>
    <w:tmpl w:val="2558129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3"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5"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5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15:restartNumberingAfterBreak="0">
    <w:nsid w:val="4EC17B6C"/>
    <w:multiLevelType w:val="hybridMultilevel"/>
    <w:tmpl w:val="68C485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F4E3B2D"/>
    <w:multiLevelType w:val="hybridMultilevel"/>
    <w:tmpl w:val="E9D8C0D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870195F"/>
    <w:multiLevelType w:val="singleLevel"/>
    <w:tmpl w:val="38C2B268"/>
    <w:lvl w:ilvl="0">
      <w:numFmt w:val="decimal"/>
      <w:pStyle w:val="Ttulo9"/>
      <w:lvlText w:val=""/>
      <w:lvlJc w:val="left"/>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BF750D6"/>
    <w:multiLevelType w:val="hybridMultilevel"/>
    <w:tmpl w:val="B20AA3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5C347B37"/>
    <w:multiLevelType w:val="hybridMultilevel"/>
    <w:tmpl w:val="7182E8D8"/>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0"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1" w15:restartNumberingAfterBreak="0">
    <w:nsid w:val="656D46CD"/>
    <w:multiLevelType w:val="hybridMultilevel"/>
    <w:tmpl w:val="ED8C98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BF64BB"/>
    <w:multiLevelType w:val="hybridMultilevel"/>
    <w:tmpl w:val="13CA97C4"/>
    <w:lvl w:ilvl="0" w:tplc="400A0015">
      <w:start w:val="2"/>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6DB752BE"/>
    <w:multiLevelType w:val="hybridMultilevel"/>
    <w:tmpl w:val="1FB4984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15:restartNumberingAfterBreak="0">
    <w:nsid w:val="6F560E40"/>
    <w:multiLevelType w:val="hybridMultilevel"/>
    <w:tmpl w:val="A3627456"/>
    <w:lvl w:ilvl="0" w:tplc="63760D22">
      <w:start w:val="1"/>
      <w:numFmt w:val="lowerLetter"/>
      <w:lvlText w:val="%1)"/>
      <w:lvlJc w:val="left"/>
      <w:pPr>
        <w:ind w:left="1211" w:hanging="360"/>
      </w:pPr>
      <w:rPr>
        <w:rFonts w:ascii="Verdana" w:hAnsi="Verdana" w:hint="default"/>
        <w:b w:val="0"/>
        <w:i w:val="0"/>
        <w:color w:val="auto"/>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6" w15:restartNumberingAfterBreak="0">
    <w:nsid w:val="73D32FC3"/>
    <w:multiLevelType w:val="hybridMultilevel"/>
    <w:tmpl w:val="5A9C863A"/>
    <w:lvl w:ilvl="0" w:tplc="CE540DE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0" w15:restartNumberingAfterBreak="0">
    <w:nsid w:val="7ABA787D"/>
    <w:multiLevelType w:val="hybridMultilevel"/>
    <w:tmpl w:val="AF6E862E"/>
    <w:lvl w:ilvl="0" w:tplc="29A2B950">
      <w:start w:val="1"/>
      <w:numFmt w:val="lowerLetter"/>
      <w:lvlText w:val="%1)"/>
      <w:lvlJc w:val="left"/>
      <w:pPr>
        <w:ind w:left="1854" w:hanging="360"/>
      </w:pPr>
      <w:rPr>
        <w:rFonts w:ascii="Verdana" w:hAnsi="Verdana" w:hint="default"/>
        <w:b w:val="0"/>
        <w:i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F7C04A2"/>
    <w:multiLevelType w:val="multilevel"/>
    <w:tmpl w:val="837CA432"/>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i w:val="0"/>
        <w:color w:val="auto"/>
        <w:sz w:val="18"/>
        <w:szCs w:val="18"/>
      </w:rPr>
    </w:lvl>
    <w:lvl w:ilvl="2">
      <w:start w:val="1"/>
      <w:numFmt w:val="decimal"/>
      <w:lvlText w:val="%1.%2.%3"/>
      <w:lvlJc w:val="left"/>
      <w:pPr>
        <w:ind w:left="720" w:hanging="720"/>
      </w:pPr>
      <w:rPr>
        <w:rFonts w:ascii="Verdana" w:hAnsi="Verdana" w:hint="default"/>
        <w:b/>
        <w:i w:val="0"/>
        <w:color w:val="auto"/>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2"/>
  </w:num>
  <w:num w:numId="2">
    <w:abstractNumId w:val="58"/>
  </w:num>
  <w:num w:numId="3">
    <w:abstractNumId w:val="54"/>
  </w:num>
  <w:num w:numId="4">
    <w:abstractNumId w:val="28"/>
  </w:num>
  <w:num w:numId="5">
    <w:abstractNumId w:val="31"/>
  </w:num>
  <w:num w:numId="6">
    <w:abstractNumId w:val="59"/>
  </w:num>
  <w:num w:numId="7">
    <w:abstractNumId w:val="45"/>
  </w:num>
  <w:num w:numId="8">
    <w:abstractNumId w:val="60"/>
  </w:num>
  <w:num w:numId="9">
    <w:abstractNumId w:val="60"/>
    <w:lvlOverride w:ilvl="0">
      <w:startOverride w:val="1"/>
    </w:lvlOverride>
  </w:num>
  <w:num w:numId="10">
    <w:abstractNumId w:val="50"/>
  </w:num>
  <w:num w:numId="11">
    <w:abstractNumId w:val="65"/>
  </w:num>
  <w:num w:numId="12">
    <w:abstractNumId w:val="27"/>
  </w:num>
  <w:num w:numId="13">
    <w:abstractNumId w:val="70"/>
  </w:num>
  <w:num w:numId="14">
    <w:abstractNumId w:val="43"/>
  </w:num>
  <w:num w:numId="15">
    <w:abstractNumId w:val="35"/>
  </w:num>
  <w:num w:numId="16">
    <w:abstractNumId w:val="53"/>
  </w:num>
  <w:num w:numId="17">
    <w:abstractNumId w:val="72"/>
  </w:num>
  <w:num w:numId="18">
    <w:abstractNumId w:val="38"/>
  </w:num>
  <w:num w:numId="19">
    <w:abstractNumId w:val="25"/>
  </w:num>
  <w:num w:numId="20">
    <w:abstractNumId w:val="30"/>
  </w:num>
  <w:num w:numId="21">
    <w:abstractNumId w:val="32"/>
  </w:num>
  <w:num w:numId="22">
    <w:abstractNumId w:val="20"/>
  </w:num>
  <w:num w:numId="23">
    <w:abstractNumId w:val="67"/>
  </w:num>
  <w:num w:numId="24">
    <w:abstractNumId w:val="24"/>
  </w:num>
  <w:num w:numId="25">
    <w:abstractNumId w:val="26"/>
  </w:num>
  <w:num w:numId="26">
    <w:abstractNumId w:val="55"/>
  </w:num>
  <w:num w:numId="27">
    <w:abstractNumId w:val="18"/>
  </w:num>
  <w:num w:numId="28">
    <w:abstractNumId w:val="48"/>
  </w:num>
  <w:num w:numId="29">
    <w:abstractNumId w:val="29"/>
  </w:num>
  <w:num w:numId="30">
    <w:abstractNumId w:val="63"/>
  </w:num>
  <w:num w:numId="31">
    <w:abstractNumId w:val="68"/>
  </w:num>
  <w:num w:numId="32">
    <w:abstractNumId w:val="44"/>
  </w:num>
  <w:num w:numId="33">
    <w:abstractNumId w:val="41"/>
  </w:num>
  <w:num w:numId="34">
    <w:abstractNumId w:val="37"/>
  </w:num>
  <w:num w:numId="35">
    <w:abstractNumId w:val="22"/>
  </w:num>
  <w:num w:numId="36">
    <w:abstractNumId w:val="23"/>
  </w:num>
  <w:num w:numId="37">
    <w:abstractNumId w:val="69"/>
  </w:num>
  <w:num w:numId="38">
    <w:abstractNumId w:val="71"/>
  </w:num>
  <w:num w:numId="39">
    <w:abstractNumId w:val="49"/>
  </w:num>
  <w:num w:numId="40">
    <w:abstractNumId w:val="57"/>
  </w:num>
  <w:num w:numId="41">
    <w:abstractNumId w:val="36"/>
  </w:num>
  <w:num w:numId="42">
    <w:abstractNumId w:val="61"/>
  </w:num>
  <w:num w:numId="43">
    <w:abstractNumId w:val="33"/>
  </w:num>
  <w:num w:numId="44">
    <w:abstractNumId w:val="66"/>
  </w:num>
  <w:num w:numId="45">
    <w:abstractNumId w:val="40"/>
  </w:num>
  <w:num w:numId="46">
    <w:abstractNumId w:val="62"/>
  </w:num>
  <w:num w:numId="47">
    <w:abstractNumId w:val="19"/>
  </w:num>
  <w:num w:numId="48">
    <w:abstractNumId w:val="56"/>
  </w:num>
  <w:num w:numId="49">
    <w:abstractNumId w:val="51"/>
  </w:num>
  <w:num w:numId="50">
    <w:abstractNumId w:val="39"/>
  </w:num>
  <w:num w:numId="51">
    <w:abstractNumId w:val="64"/>
  </w:num>
  <w:num w:numId="52">
    <w:abstractNumId w:val="52"/>
  </w:num>
  <w:num w:numId="53">
    <w:abstractNumId w:val="21"/>
  </w:num>
  <w:num w:numId="54">
    <w:abstractNumId w:val="47"/>
  </w:num>
  <w:num w:numId="55">
    <w:abstractNumId w:val="17"/>
  </w:num>
  <w:num w:numId="56">
    <w:abstractNumId w:val="34"/>
  </w:num>
  <w:num w:numId="57">
    <w:abstractNumId w:val="4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3B3"/>
    <w:rsid w:val="0001778B"/>
    <w:rsid w:val="000203C9"/>
    <w:rsid w:val="00021152"/>
    <w:rsid w:val="000236C4"/>
    <w:rsid w:val="000236F6"/>
    <w:rsid w:val="00024C80"/>
    <w:rsid w:val="00024F9E"/>
    <w:rsid w:val="00024FD5"/>
    <w:rsid w:val="0002537C"/>
    <w:rsid w:val="00025D3A"/>
    <w:rsid w:val="00025D79"/>
    <w:rsid w:val="0002740C"/>
    <w:rsid w:val="0003183D"/>
    <w:rsid w:val="00032A21"/>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268F"/>
    <w:rsid w:val="000E3A4D"/>
    <w:rsid w:val="000E4032"/>
    <w:rsid w:val="000E4C29"/>
    <w:rsid w:val="000E5AF6"/>
    <w:rsid w:val="000E6675"/>
    <w:rsid w:val="000F09DB"/>
    <w:rsid w:val="000F18A0"/>
    <w:rsid w:val="000F4811"/>
    <w:rsid w:val="000F56EB"/>
    <w:rsid w:val="000F626D"/>
    <w:rsid w:val="000F64CC"/>
    <w:rsid w:val="000F69FB"/>
    <w:rsid w:val="000F7CF5"/>
    <w:rsid w:val="0010005D"/>
    <w:rsid w:val="0010014F"/>
    <w:rsid w:val="00101656"/>
    <w:rsid w:val="00101963"/>
    <w:rsid w:val="00102457"/>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42D"/>
    <w:rsid w:val="00150ADC"/>
    <w:rsid w:val="00151701"/>
    <w:rsid w:val="00152AC3"/>
    <w:rsid w:val="00152E5F"/>
    <w:rsid w:val="00156EBD"/>
    <w:rsid w:val="00157017"/>
    <w:rsid w:val="0015701D"/>
    <w:rsid w:val="00157317"/>
    <w:rsid w:val="00157B9F"/>
    <w:rsid w:val="0016265F"/>
    <w:rsid w:val="00162A36"/>
    <w:rsid w:val="00163BA2"/>
    <w:rsid w:val="00163FC6"/>
    <w:rsid w:val="0016484F"/>
    <w:rsid w:val="00164B51"/>
    <w:rsid w:val="00165012"/>
    <w:rsid w:val="0016534F"/>
    <w:rsid w:val="0016564A"/>
    <w:rsid w:val="00165A43"/>
    <w:rsid w:val="00165A48"/>
    <w:rsid w:val="00166262"/>
    <w:rsid w:val="00170916"/>
    <w:rsid w:val="001711FE"/>
    <w:rsid w:val="0017180F"/>
    <w:rsid w:val="00172575"/>
    <w:rsid w:val="00172C0B"/>
    <w:rsid w:val="001749A0"/>
    <w:rsid w:val="00177EE6"/>
    <w:rsid w:val="00181381"/>
    <w:rsid w:val="001815A8"/>
    <w:rsid w:val="00181619"/>
    <w:rsid w:val="00181646"/>
    <w:rsid w:val="001819C0"/>
    <w:rsid w:val="001823DC"/>
    <w:rsid w:val="00182473"/>
    <w:rsid w:val="00183382"/>
    <w:rsid w:val="00183DF7"/>
    <w:rsid w:val="00184FAD"/>
    <w:rsid w:val="00186F2B"/>
    <w:rsid w:val="00190257"/>
    <w:rsid w:val="00190A8A"/>
    <w:rsid w:val="00193972"/>
    <w:rsid w:val="001947E9"/>
    <w:rsid w:val="0019692A"/>
    <w:rsid w:val="00196C53"/>
    <w:rsid w:val="00196F43"/>
    <w:rsid w:val="00197ECE"/>
    <w:rsid w:val="001A0204"/>
    <w:rsid w:val="001A11FF"/>
    <w:rsid w:val="001A2EA8"/>
    <w:rsid w:val="001A32C3"/>
    <w:rsid w:val="001A49BE"/>
    <w:rsid w:val="001A5E6C"/>
    <w:rsid w:val="001A746D"/>
    <w:rsid w:val="001A7B75"/>
    <w:rsid w:val="001B18FB"/>
    <w:rsid w:val="001B2591"/>
    <w:rsid w:val="001B2B82"/>
    <w:rsid w:val="001B2E81"/>
    <w:rsid w:val="001B3609"/>
    <w:rsid w:val="001B38C2"/>
    <w:rsid w:val="001B45A5"/>
    <w:rsid w:val="001B4D44"/>
    <w:rsid w:val="001B5A80"/>
    <w:rsid w:val="001B5EB7"/>
    <w:rsid w:val="001B6F6F"/>
    <w:rsid w:val="001B70BB"/>
    <w:rsid w:val="001C1983"/>
    <w:rsid w:val="001C3374"/>
    <w:rsid w:val="001C666B"/>
    <w:rsid w:val="001C6B89"/>
    <w:rsid w:val="001C7AE6"/>
    <w:rsid w:val="001C7C54"/>
    <w:rsid w:val="001D2E58"/>
    <w:rsid w:val="001D4164"/>
    <w:rsid w:val="001D5FF3"/>
    <w:rsid w:val="001E015D"/>
    <w:rsid w:val="001E12CC"/>
    <w:rsid w:val="001E147E"/>
    <w:rsid w:val="001E1945"/>
    <w:rsid w:val="001E1B84"/>
    <w:rsid w:val="001E46EC"/>
    <w:rsid w:val="001E4872"/>
    <w:rsid w:val="001E5F02"/>
    <w:rsid w:val="001E76F3"/>
    <w:rsid w:val="001F07DE"/>
    <w:rsid w:val="001F0B9A"/>
    <w:rsid w:val="001F1823"/>
    <w:rsid w:val="001F1D1D"/>
    <w:rsid w:val="001F343E"/>
    <w:rsid w:val="001F37DB"/>
    <w:rsid w:val="001F447F"/>
    <w:rsid w:val="001F4EE1"/>
    <w:rsid w:val="001F5BCF"/>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659C"/>
    <w:rsid w:val="002501B3"/>
    <w:rsid w:val="0025262B"/>
    <w:rsid w:val="00253C2F"/>
    <w:rsid w:val="00253D92"/>
    <w:rsid w:val="002544EB"/>
    <w:rsid w:val="00255664"/>
    <w:rsid w:val="002563C8"/>
    <w:rsid w:val="00260215"/>
    <w:rsid w:val="00261C51"/>
    <w:rsid w:val="0026202C"/>
    <w:rsid w:val="00262720"/>
    <w:rsid w:val="002629F3"/>
    <w:rsid w:val="002639A7"/>
    <w:rsid w:val="00263CD0"/>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38A7"/>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E4"/>
    <w:rsid w:val="002B455E"/>
    <w:rsid w:val="002B51D8"/>
    <w:rsid w:val="002B5CBE"/>
    <w:rsid w:val="002B6133"/>
    <w:rsid w:val="002B6690"/>
    <w:rsid w:val="002B6E7C"/>
    <w:rsid w:val="002B7065"/>
    <w:rsid w:val="002B7E18"/>
    <w:rsid w:val="002B7E7C"/>
    <w:rsid w:val="002C0867"/>
    <w:rsid w:val="002C1E11"/>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5BD9"/>
    <w:rsid w:val="003164D6"/>
    <w:rsid w:val="003178A1"/>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7492"/>
    <w:rsid w:val="0034787D"/>
    <w:rsid w:val="00351CA7"/>
    <w:rsid w:val="0035258E"/>
    <w:rsid w:val="00352E5D"/>
    <w:rsid w:val="00353AD0"/>
    <w:rsid w:val="00355800"/>
    <w:rsid w:val="003579EF"/>
    <w:rsid w:val="003611BF"/>
    <w:rsid w:val="00361B46"/>
    <w:rsid w:val="00361D5F"/>
    <w:rsid w:val="0036224A"/>
    <w:rsid w:val="003646F1"/>
    <w:rsid w:val="00366169"/>
    <w:rsid w:val="00367226"/>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6C3"/>
    <w:rsid w:val="003C1436"/>
    <w:rsid w:val="003C18BD"/>
    <w:rsid w:val="003C4319"/>
    <w:rsid w:val="003C65BA"/>
    <w:rsid w:val="003C6DD2"/>
    <w:rsid w:val="003C77DC"/>
    <w:rsid w:val="003C7804"/>
    <w:rsid w:val="003D0298"/>
    <w:rsid w:val="003D02CC"/>
    <w:rsid w:val="003D1254"/>
    <w:rsid w:val="003D1694"/>
    <w:rsid w:val="003D4725"/>
    <w:rsid w:val="003D59C9"/>
    <w:rsid w:val="003D66AF"/>
    <w:rsid w:val="003D7C42"/>
    <w:rsid w:val="003E1AB0"/>
    <w:rsid w:val="003E2E95"/>
    <w:rsid w:val="003E42AE"/>
    <w:rsid w:val="003E6705"/>
    <w:rsid w:val="003E72BC"/>
    <w:rsid w:val="003E76C2"/>
    <w:rsid w:val="003E7FEA"/>
    <w:rsid w:val="003F0F42"/>
    <w:rsid w:val="003F276D"/>
    <w:rsid w:val="003F29A2"/>
    <w:rsid w:val="003F3484"/>
    <w:rsid w:val="003F4C3D"/>
    <w:rsid w:val="003F5F0D"/>
    <w:rsid w:val="003F5F53"/>
    <w:rsid w:val="003F6B0C"/>
    <w:rsid w:val="003F7E9B"/>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30AB"/>
    <w:rsid w:val="00435603"/>
    <w:rsid w:val="00435C41"/>
    <w:rsid w:val="00436878"/>
    <w:rsid w:val="00437A39"/>
    <w:rsid w:val="00442D98"/>
    <w:rsid w:val="004431E6"/>
    <w:rsid w:val="004433B4"/>
    <w:rsid w:val="00443499"/>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768"/>
    <w:rsid w:val="0048783A"/>
    <w:rsid w:val="00490A49"/>
    <w:rsid w:val="00490B3C"/>
    <w:rsid w:val="00491B83"/>
    <w:rsid w:val="00492AD8"/>
    <w:rsid w:val="00493103"/>
    <w:rsid w:val="004933D3"/>
    <w:rsid w:val="00493F35"/>
    <w:rsid w:val="0049559F"/>
    <w:rsid w:val="00496F4A"/>
    <w:rsid w:val="004A000A"/>
    <w:rsid w:val="004A3940"/>
    <w:rsid w:val="004A46B2"/>
    <w:rsid w:val="004A4D1B"/>
    <w:rsid w:val="004A59E4"/>
    <w:rsid w:val="004A6352"/>
    <w:rsid w:val="004B2377"/>
    <w:rsid w:val="004B4FD0"/>
    <w:rsid w:val="004B5906"/>
    <w:rsid w:val="004B6EA3"/>
    <w:rsid w:val="004B6FD4"/>
    <w:rsid w:val="004C2C4E"/>
    <w:rsid w:val="004C3F92"/>
    <w:rsid w:val="004C4476"/>
    <w:rsid w:val="004C7872"/>
    <w:rsid w:val="004C7FE4"/>
    <w:rsid w:val="004D37EB"/>
    <w:rsid w:val="004D4844"/>
    <w:rsid w:val="004D598B"/>
    <w:rsid w:val="004D683B"/>
    <w:rsid w:val="004E1F06"/>
    <w:rsid w:val="004E22BD"/>
    <w:rsid w:val="004E32F5"/>
    <w:rsid w:val="004E3AEE"/>
    <w:rsid w:val="004E435C"/>
    <w:rsid w:val="004E4A52"/>
    <w:rsid w:val="004E6D23"/>
    <w:rsid w:val="004F126E"/>
    <w:rsid w:val="004F1CFC"/>
    <w:rsid w:val="004F4048"/>
    <w:rsid w:val="004F477A"/>
    <w:rsid w:val="004F4E94"/>
    <w:rsid w:val="004F51FA"/>
    <w:rsid w:val="00500AB7"/>
    <w:rsid w:val="00501DC2"/>
    <w:rsid w:val="00502736"/>
    <w:rsid w:val="005047DA"/>
    <w:rsid w:val="00505384"/>
    <w:rsid w:val="005059F9"/>
    <w:rsid w:val="005061FF"/>
    <w:rsid w:val="0050622B"/>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34448"/>
    <w:rsid w:val="00541B92"/>
    <w:rsid w:val="00543855"/>
    <w:rsid w:val="00543FE1"/>
    <w:rsid w:val="005455F6"/>
    <w:rsid w:val="00545778"/>
    <w:rsid w:val="0054645D"/>
    <w:rsid w:val="00546EE4"/>
    <w:rsid w:val="00547746"/>
    <w:rsid w:val="00547A4C"/>
    <w:rsid w:val="00547E7C"/>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1BF"/>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DA7"/>
    <w:rsid w:val="005E0FA4"/>
    <w:rsid w:val="005E1C98"/>
    <w:rsid w:val="005E3379"/>
    <w:rsid w:val="005E74D3"/>
    <w:rsid w:val="005F1D9F"/>
    <w:rsid w:val="005F31B4"/>
    <w:rsid w:val="005F35C8"/>
    <w:rsid w:val="005F3973"/>
    <w:rsid w:val="005F5ADE"/>
    <w:rsid w:val="005F76DF"/>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6960"/>
    <w:rsid w:val="00667CED"/>
    <w:rsid w:val="00670BBC"/>
    <w:rsid w:val="00672435"/>
    <w:rsid w:val="00675C9E"/>
    <w:rsid w:val="00676663"/>
    <w:rsid w:val="006768BD"/>
    <w:rsid w:val="00677519"/>
    <w:rsid w:val="00681224"/>
    <w:rsid w:val="0068144D"/>
    <w:rsid w:val="00682011"/>
    <w:rsid w:val="0068206F"/>
    <w:rsid w:val="00683A20"/>
    <w:rsid w:val="00686D7E"/>
    <w:rsid w:val="0068760A"/>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150D3"/>
    <w:rsid w:val="00720391"/>
    <w:rsid w:val="0072227A"/>
    <w:rsid w:val="00722AD9"/>
    <w:rsid w:val="00722EA5"/>
    <w:rsid w:val="00723B9E"/>
    <w:rsid w:val="00724F2E"/>
    <w:rsid w:val="007262BC"/>
    <w:rsid w:val="0072700A"/>
    <w:rsid w:val="0072750D"/>
    <w:rsid w:val="007277A5"/>
    <w:rsid w:val="00732B93"/>
    <w:rsid w:val="00732DAD"/>
    <w:rsid w:val="007375FB"/>
    <w:rsid w:val="00740977"/>
    <w:rsid w:val="00742946"/>
    <w:rsid w:val="00744902"/>
    <w:rsid w:val="007508E0"/>
    <w:rsid w:val="00752632"/>
    <w:rsid w:val="007529BC"/>
    <w:rsid w:val="00752B0C"/>
    <w:rsid w:val="00753655"/>
    <w:rsid w:val="00753872"/>
    <w:rsid w:val="00754A8A"/>
    <w:rsid w:val="00756267"/>
    <w:rsid w:val="0075686B"/>
    <w:rsid w:val="0076165E"/>
    <w:rsid w:val="00761E16"/>
    <w:rsid w:val="0076290C"/>
    <w:rsid w:val="00762C63"/>
    <w:rsid w:val="0076427A"/>
    <w:rsid w:val="00764F36"/>
    <w:rsid w:val="00765F1B"/>
    <w:rsid w:val="00771495"/>
    <w:rsid w:val="0077436A"/>
    <w:rsid w:val="00775867"/>
    <w:rsid w:val="00775868"/>
    <w:rsid w:val="00775DEC"/>
    <w:rsid w:val="00776B08"/>
    <w:rsid w:val="007772EF"/>
    <w:rsid w:val="007779B8"/>
    <w:rsid w:val="00780825"/>
    <w:rsid w:val="00780BA7"/>
    <w:rsid w:val="00782190"/>
    <w:rsid w:val="00782C12"/>
    <w:rsid w:val="007830D3"/>
    <w:rsid w:val="00783D64"/>
    <w:rsid w:val="00783EFD"/>
    <w:rsid w:val="0078497B"/>
    <w:rsid w:val="00784AD5"/>
    <w:rsid w:val="00784C20"/>
    <w:rsid w:val="007870A1"/>
    <w:rsid w:val="007917DD"/>
    <w:rsid w:val="007931A1"/>
    <w:rsid w:val="0079360C"/>
    <w:rsid w:val="007936B5"/>
    <w:rsid w:val="0079487F"/>
    <w:rsid w:val="00795E42"/>
    <w:rsid w:val="007963FF"/>
    <w:rsid w:val="00796511"/>
    <w:rsid w:val="00797118"/>
    <w:rsid w:val="007978DB"/>
    <w:rsid w:val="007A04F1"/>
    <w:rsid w:val="007A0DD8"/>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A3"/>
    <w:rsid w:val="00806E50"/>
    <w:rsid w:val="00807516"/>
    <w:rsid w:val="00810703"/>
    <w:rsid w:val="0081384E"/>
    <w:rsid w:val="00813A80"/>
    <w:rsid w:val="00813FE6"/>
    <w:rsid w:val="008162E3"/>
    <w:rsid w:val="00816487"/>
    <w:rsid w:val="00817804"/>
    <w:rsid w:val="0082007F"/>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6CD"/>
    <w:rsid w:val="00872E57"/>
    <w:rsid w:val="008751A8"/>
    <w:rsid w:val="008759CA"/>
    <w:rsid w:val="00875E1B"/>
    <w:rsid w:val="008768B4"/>
    <w:rsid w:val="00877B18"/>
    <w:rsid w:val="00881A43"/>
    <w:rsid w:val="00881EE8"/>
    <w:rsid w:val="00882261"/>
    <w:rsid w:val="008838FB"/>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02D6"/>
    <w:rsid w:val="008B11E0"/>
    <w:rsid w:val="008B345D"/>
    <w:rsid w:val="008B35CD"/>
    <w:rsid w:val="008B3A1D"/>
    <w:rsid w:val="008B51A2"/>
    <w:rsid w:val="008B641B"/>
    <w:rsid w:val="008B65F8"/>
    <w:rsid w:val="008B7E21"/>
    <w:rsid w:val="008C0A28"/>
    <w:rsid w:val="008C2AD4"/>
    <w:rsid w:val="008C5257"/>
    <w:rsid w:val="008D2B67"/>
    <w:rsid w:val="008D6E86"/>
    <w:rsid w:val="008D704E"/>
    <w:rsid w:val="008D7DA5"/>
    <w:rsid w:val="008E0289"/>
    <w:rsid w:val="008E2650"/>
    <w:rsid w:val="008E28F6"/>
    <w:rsid w:val="008E3D4D"/>
    <w:rsid w:val="008E4B9D"/>
    <w:rsid w:val="008E57ED"/>
    <w:rsid w:val="008E6026"/>
    <w:rsid w:val="008E6B53"/>
    <w:rsid w:val="008E6FBA"/>
    <w:rsid w:val="008F1989"/>
    <w:rsid w:val="008F1E4A"/>
    <w:rsid w:val="008F48D2"/>
    <w:rsid w:val="008F4907"/>
    <w:rsid w:val="008F4D53"/>
    <w:rsid w:val="008F6068"/>
    <w:rsid w:val="008F6EC9"/>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DB9"/>
    <w:rsid w:val="00957054"/>
    <w:rsid w:val="0095792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33BD"/>
    <w:rsid w:val="00995108"/>
    <w:rsid w:val="00996681"/>
    <w:rsid w:val="00997D9E"/>
    <w:rsid w:val="009A04DF"/>
    <w:rsid w:val="009A06AB"/>
    <w:rsid w:val="009A2488"/>
    <w:rsid w:val="009A30EA"/>
    <w:rsid w:val="009A37D8"/>
    <w:rsid w:val="009A43E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4EC7"/>
    <w:rsid w:val="009E57E5"/>
    <w:rsid w:val="009E625C"/>
    <w:rsid w:val="009E72B4"/>
    <w:rsid w:val="009E76C6"/>
    <w:rsid w:val="009F030F"/>
    <w:rsid w:val="009F0BAE"/>
    <w:rsid w:val="009F22F0"/>
    <w:rsid w:val="009F295B"/>
    <w:rsid w:val="009F4CE8"/>
    <w:rsid w:val="009F5101"/>
    <w:rsid w:val="009F5B57"/>
    <w:rsid w:val="009F6721"/>
    <w:rsid w:val="009F68A6"/>
    <w:rsid w:val="009F6B0D"/>
    <w:rsid w:val="00A002EC"/>
    <w:rsid w:val="00A02B94"/>
    <w:rsid w:val="00A03B6A"/>
    <w:rsid w:val="00A054F8"/>
    <w:rsid w:val="00A05D7A"/>
    <w:rsid w:val="00A11DB2"/>
    <w:rsid w:val="00A122CD"/>
    <w:rsid w:val="00A14B6C"/>
    <w:rsid w:val="00A15A38"/>
    <w:rsid w:val="00A16B2F"/>
    <w:rsid w:val="00A16CFE"/>
    <w:rsid w:val="00A1716A"/>
    <w:rsid w:val="00A20FA5"/>
    <w:rsid w:val="00A21915"/>
    <w:rsid w:val="00A21DDC"/>
    <w:rsid w:val="00A2213D"/>
    <w:rsid w:val="00A23ABD"/>
    <w:rsid w:val="00A2516D"/>
    <w:rsid w:val="00A26008"/>
    <w:rsid w:val="00A27CD8"/>
    <w:rsid w:val="00A27DAF"/>
    <w:rsid w:val="00A30429"/>
    <w:rsid w:val="00A3080F"/>
    <w:rsid w:val="00A3186E"/>
    <w:rsid w:val="00A32749"/>
    <w:rsid w:val="00A333EB"/>
    <w:rsid w:val="00A3412F"/>
    <w:rsid w:val="00A34EBE"/>
    <w:rsid w:val="00A35071"/>
    <w:rsid w:val="00A35239"/>
    <w:rsid w:val="00A359A0"/>
    <w:rsid w:val="00A35D3B"/>
    <w:rsid w:val="00A36F55"/>
    <w:rsid w:val="00A37560"/>
    <w:rsid w:val="00A40276"/>
    <w:rsid w:val="00A4172F"/>
    <w:rsid w:val="00A41EEA"/>
    <w:rsid w:val="00A42061"/>
    <w:rsid w:val="00A431DF"/>
    <w:rsid w:val="00A437D3"/>
    <w:rsid w:val="00A44297"/>
    <w:rsid w:val="00A460E2"/>
    <w:rsid w:val="00A4701C"/>
    <w:rsid w:val="00A4734B"/>
    <w:rsid w:val="00A4759D"/>
    <w:rsid w:val="00A500DC"/>
    <w:rsid w:val="00A51155"/>
    <w:rsid w:val="00A519BE"/>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6EC0"/>
    <w:rsid w:val="00AC6FB3"/>
    <w:rsid w:val="00AC79D1"/>
    <w:rsid w:val="00AD069B"/>
    <w:rsid w:val="00AD1FC2"/>
    <w:rsid w:val="00AD23B7"/>
    <w:rsid w:val="00AD25B0"/>
    <w:rsid w:val="00AD466B"/>
    <w:rsid w:val="00AD4AF1"/>
    <w:rsid w:val="00AD5AB0"/>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6E49"/>
    <w:rsid w:val="00B07A2D"/>
    <w:rsid w:val="00B10494"/>
    <w:rsid w:val="00B11057"/>
    <w:rsid w:val="00B11EDB"/>
    <w:rsid w:val="00B14F60"/>
    <w:rsid w:val="00B1536A"/>
    <w:rsid w:val="00B164EB"/>
    <w:rsid w:val="00B16643"/>
    <w:rsid w:val="00B16765"/>
    <w:rsid w:val="00B1687C"/>
    <w:rsid w:val="00B17AA7"/>
    <w:rsid w:val="00B17CA3"/>
    <w:rsid w:val="00B22787"/>
    <w:rsid w:val="00B22C4A"/>
    <w:rsid w:val="00B236C9"/>
    <w:rsid w:val="00B242CD"/>
    <w:rsid w:val="00B24C9D"/>
    <w:rsid w:val="00B24FD5"/>
    <w:rsid w:val="00B250DC"/>
    <w:rsid w:val="00B2517C"/>
    <w:rsid w:val="00B25235"/>
    <w:rsid w:val="00B258BF"/>
    <w:rsid w:val="00B258CD"/>
    <w:rsid w:val="00B27122"/>
    <w:rsid w:val="00B30AFF"/>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5BE"/>
    <w:rsid w:val="00B65BD0"/>
    <w:rsid w:val="00B67B30"/>
    <w:rsid w:val="00B711BC"/>
    <w:rsid w:val="00B738B1"/>
    <w:rsid w:val="00B75A62"/>
    <w:rsid w:val="00B75A9C"/>
    <w:rsid w:val="00B82543"/>
    <w:rsid w:val="00B827A0"/>
    <w:rsid w:val="00B83AA5"/>
    <w:rsid w:val="00B83BFF"/>
    <w:rsid w:val="00B84182"/>
    <w:rsid w:val="00B85103"/>
    <w:rsid w:val="00B866D6"/>
    <w:rsid w:val="00B90474"/>
    <w:rsid w:val="00B90E02"/>
    <w:rsid w:val="00B90FE3"/>
    <w:rsid w:val="00B9103C"/>
    <w:rsid w:val="00B9164E"/>
    <w:rsid w:val="00B917E0"/>
    <w:rsid w:val="00B92911"/>
    <w:rsid w:val="00B9300C"/>
    <w:rsid w:val="00B95CA5"/>
    <w:rsid w:val="00B9605B"/>
    <w:rsid w:val="00B963B3"/>
    <w:rsid w:val="00B96E2E"/>
    <w:rsid w:val="00B97C82"/>
    <w:rsid w:val="00BA06BD"/>
    <w:rsid w:val="00BA2001"/>
    <w:rsid w:val="00BA20E9"/>
    <w:rsid w:val="00BA2D1B"/>
    <w:rsid w:val="00BA3067"/>
    <w:rsid w:val="00BA3887"/>
    <w:rsid w:val="00BA5FA4"/>
    <w:rsid w:val="00BA70E3"/>
    <w:rsid w:val="00BB066E"/>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9B9"/>
    <w:rsid w:val="00BF0B0A"/>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1A3"/>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549F"/>
    <w:rsid w:val="00D05813"/>
    <w:rsid w:val="00D06159"/>
    <w:rsid w:val="00D06851"/>
    <w:rsid w:val="00D06C93"/>
    <w:rsid w:val="00D10027"/>
    <w:rsid w:val="00D1013B"/>
    <w:rsid w:val="00D10465"/>
    <w:rsid w:val="00D12629"/>
    <w:rsid w:val="00D12CA0"/>
    <w:rsid w:val="00D146C6"/>
    <w:rsid w:val="00D14ECB"/>
    <w:rsid w:val="00D15CED"/>
    <w:rsid w:val="00D161F0"/>
    <w:rsid w:val="00D17BCB"/>
    <w:rsid w:val="00D20F81"/>
    <w:rsid w:val="00D2145E"/>
    <w:rsid w:val="00D23327"/>
    <w:rsid w:val="00D24266"/>
    <w:rsid w:val="00D248F8"/>
    <w:rsid w:val="00D24E2D"/>
    <w:rsid w:val="00D25C7B"/>
    <w:rsid w:val="00D269FE"/>
    <w:rsid w:val="00D26D7E"/>
    <w:rsid w:val="00D26F14"/>
    <w:rsid w:val="00D2790C"/>
    <w:rsid w:val="00D30722"/>
    <w:rsid w:val="00D30A24"/>
    <w:rsid w:val="00D34409"/>
    <w:rsid w:val="00D36AF9"/>
    <w:rsid w:val="00D36EA1"/>
    <w:rsid w:val="00D3796C"/>
    <w:rsid w:val="00D40858"/>
    <w:rsid w:val="00D40D22"/>
    <w:rsid w:val="00D41B88"/>
    <w:rsid w:val="00D4252F"/>
    <w:rsid w:val="00D4488B"/>
    <w:rsid w:val="00D450BB"/>
    <w:rsid w:val="00D45197"/>
    <w:rsid w:val="00D45542"/>
    <w:rsid w:val="00D455D1"/>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3304"/>
    <w:rsid w:val="00DA6158"/>
    <w:rsid w:val="00DA648E"/>
    <w:rsid w:val="00DA700D"/>
    <w:rsid w:val="00DB3ED6"/>
    <w:rsid w:val="00DB4A64"/>
    <w:rsid w:val="00DB5037"/>
    <w:rsid w:val="00DB5506"/>
    <w:rsid w:val="00DB66D3"/>
    <w:rsid w:val="00DB6901"/>
    <w:rsid w:val="00DB76A9"/>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78B"/>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5AC"/>
    <w:rsid w:val="00E07A93"/>
    <w:rsid w:val="00E100B9"/>
    <w:rsid w:val="00E10302"/>
    <w:rsid w:val="00E1059E"/>
    <w:rsid w:val="00E11548"/>
    <w:rsid w:val="00E128B9"/>
    <w:rsid w:val="00E1369E"/>
    <w:rsid w:val="00E143C8"/>
    <w:rsid w:val="00E153A0"/>
    <w:rsid w:val="00E1623A"/>
    <w:rsid w:val="00E16D10"/>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4508"/>
    <w:rsid w:val="00E8516E"/>
    <w:rsid w:val="00E85707"/>
    <w:rsid w:val="00E9210C"/>
    <w:rsid w:val="00E93472"/>
    <w:rsid w:val="00E93E2B"/>
    <w:rsid w:val="00E950D1"/>
    <w:rsid w:val="00E96923"/>
    <w:rsid w:val="00E96BD7"/>
    <w:rsid w:val="00E9799E"/>
    <w:rsid w:val="00E97C35"/>
    <w:rsid w:val="00EA0D49"/>
    <w:rsid w:val="00EA0DC8"/>
    <w:rsid w:val="00EA187C"/>
    <w:rsid w:val="00EA368A"/>
    <w:rsid w:val="00EA42C3"/>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EF7CBA"/>
    <w:rsid w:val="00F01F1F"/>
    <w:rsid w:val="00F0261E"/>
    <w:rsid w:val="00F0360C"/>
    <w:rsid w:val="00F040CC"/>
    <w:rsid w:val="00F0446B"/>
    <w:rsid w:val="00F04480"/>
    <w:rsid w:val="00F04D7F"/>
    <w:rsid w:val="00F06285"/>
    <w:rsid w:val="00F069AB"/>
    <w:rsid w:val="00F06AD6"/>
    <w:rsid w:val="00F06C36"/>
    <w:rsid w:val="00F06FEE"/>
    <w:rsid w:val="00F07663"/>
    <w:rsid w:val="00F102E5"/>
    <w:rsid w:val="00F1049C"/>
    <w:rsid w:val="00F10C5A"/>
    <w:rsid w:val="00F10F0C"/>
    <w:rsid w:val="00F1247E"/>
    <w:rsid w:val="00F161C4"/>
    <w:rsid w:val="00F16E27"/>
    <w:rsid w:val="00F17C72"/>
    <w:rsid w:val="00F20372"/>
    <w:rsid w:val="00F22F33"/>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346"/>
    <w:rsid w:val="00F56607"/>
    <w:rsid w:val="00F60451"/>
    <w:rsid w:val="00F60901"/>
    <w:rsid w:val="00F61E39"/>
    <w:rsid w:val="00F62EDA"/>
    <w:rsid w:val="00F63874"/>
    <w:rsid w:val="00F63B8D"/>
    <w:rsid w:val="00F66D08"/>
    <w:rsid w:val="00F66E5C"/>
    <w:rsid w:val="00F67AF5"/>
    <w:rsid w:val="00F70D02"/>
    <w:rsid w:val="00F7117D"/>
    <w:rsid w:val="00F7245B"/>
    <w:rsid w:val="00F74FB0"/>
    <w:rsid w:val="00F7552E"/>
    <w:rsid w:val="00F75995"/>
    <w:rsid w:val="00F7780D"/>
    <w:rsid w:val="00F8068E"/>
    <w:rsid w:val="00F823DD"/>
    <w:rsid w:val="00F826B3"/>
    <w:rsid w:val="00F82912"/>
    <w:rsid w:val="00F82B73"/>
    <w:rsid w:val="00F830E4"/>
    <w:rsid w:val="00F839D9"/>
    <w:rsid w:val="00F83C4E"/>
    <w:rsid w:val="00F8660E"/>
    <w:rsid w:val="00F90802"/>
    <w:rsid w:val="00F90AB4"/>
    <w:rsid w:val="00F91B07"/>
    <w:rsid w:val="00F91B91"/>
    <w:rsid w:val="00F91C76"/>
    <w:rsid w:val="00F936B0"/>
    <w:rsid w:val="00F93A45"/>
    <w:rsid w:val="00F93CB8"/>
    <w:rsid w:val="00F950FA"/>
    <w:rsid w:val="00F95CBF"/>
    <w:rsid w:val="00FA078F"/>
    <w:rsid w:val="00FA1899"/>
    <w:rsid w:val="00FA2FDA"/>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794A"/>
    <w:rsid w:val="00FD7D95"/>
    <w:rsid w:val="00FE072F"/>
    <w:rsid w:val="00FE11C4"/>
    <w:rsid w:val="00FE1E39"/>
    <w:rsid w:val="00FE22E8"/>
    <w:rsid w:val="00FE2630"/>
    <w:rsid w:val="00FE2C88"/>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 w:val="00FF7BE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 w:type="paragraph" w:customStyle="1" w:styleId="xl29">
    <w:name w:val="xl29"/>
    <w:basedOn w:val="Normal"/>
    <w:rsid w:val="008D2B6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table" w:customStyle="1" w:styleId="Tablaconcuadrcula4">
    <w:name w:val="Tabla con cuadrícula4"/>
    <w:basedOn w:val="Tablanormal"/>
    <w:next w:val="Tablaconcuadrcula"/>
    <w:uiPriority w:val="39"/>
    <w:rsid w:val="004330AB"/>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706609905">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alba@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1F7FF-EC60-46CA-B216-0EAC8A4D2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52</Pages>
  <Words>17290</Words>
  <Characters>95099</Characters>
  <Application>Microsoft Office Word</Application>
  <DocSecurity>0</DocSecurity>
  <Lines>792</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Alba Escobar Cristhian</cp:lastModifiedBy>
  <cp:revision>4</cp:revision>
  <cp:lastPrinted>2025-05-23T16:32:00Z</cp:lastPrinted>
  <dcterms:created xsi:type="dcterms:W3CDTF">2025-05-23T16:32:00Z</dcterms:created>
  <dcterms:modified xsi:type="dcterms:W3CDTF">2025-05-23T16:54:00Z</dcterms:modified>
</cp:coreProperties>
</file>