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Pr="00211CBA" w:rsidRDefault="001E12CC" w:rsidP="001E12CC">
      <w:pPr>
        <w:widowControl w:val="0"/>
        <w:jc w:val="center"/>
        <w:outlineLvl w:val="0"/>
        <w:rPr>
          <w:rFonts w:ascii="Arial" w:hAnsi="Arial" w:cs="Arial"/>
          <w:b/>
          <w:sz w:val="32"/>
          <w:szCs w:val="18"/>
        </w:rPr>
      </w:pPr>
      <w:r w:rsidRPr="00211CBA">
        <w:rPr>
          <w:rFonts w:ascii="Arial" w:hAnsi="Arial" w:cs="Arial"/>
          <w:b/>
          <w:sz w:val="32"/>
          <w:szCs w:val="18"/>
        </w:rPr>
        <w:t xml:space="preserve">DOCUMENTO BASE DE CONTRATACIÓN </w:t>
      </w:r>
    </w:p>
    <w:p w14:paraId="752572CC" w14:textId="4B8DA688" w:rsidR="001E12CC" w:rsidRPr="00211CBA" w:rsidRDefault="001E12CC" w:rsidP="001E12CC">
      <w:pPr>
        <w:widowControl w:val="0"/>
        <w:jc w:val="center"/>
        <w:outlineLvl w:val="0"/>
        <w:rPr>
          <w:rFonts w:ascii="Arial" w:hAnsi="Arial" w:cs="Arial"/>
          <w:b/>
          <w:sz w:val="40"/>
          <w:szCs w:val="18"/>
        </w:rPr>
      </w:pPr>
      <w:r w:rsidRPr="00211CBA">
        <w:rPr>
          <w:rFonts w:ascii="Arial" w:hAnsi="Arial" w:cs="Arial"/>
          <w:b/>
          <w:sz w:val="32"/>
          <w:szCs w:val="18"/>
        </w:rPr>
        <w:t xml:space="preserve">PARA CONTRATACIÓN DE </w:t>
      </w:r>
      <w:r w:rsidR="00A82F70" w:rsidRPr="00211CBA">
        <w:rPr>
          <w:rFonts w:ascii="Arial" w:hAnsi="Arial" w:cs="Arial"/>
          <w:b/>
          <w:sz w:val="32"/>
          <w:szCs w:val="18"/>
        </w:rPr>
        <w:t>SERVICIOS GENERALES</w:t>
      </w:r>
    </w:p>
    <w:p w14:paraId="38B1F605" w14:textId="77777777" w:rsidR="001E12CC" w:rsidRPr="00211CBA" w:rsidRDefault="001E12CC" w:rsidP="001E12CC">
      <w:pPr>
        <w:widowControl w:val="0"/>
        <w:jc w:val="center"/>
        <w:outlineLvl w:val="0"/>
        <w:rPr>
          <w:rFonts w:ascii="Arial" w:hAnsi="Arial" w:cs="Arial"/>
          <w:b/>
          <w:sz w:val="24"/>
          <w:szCs w:val="18"/>
          <w:lang w:val="es-BO"/>
        </w:rPr>
      </w:pPr>
    </w:p>
    <w:p w14:paraId="1E37E5AD" w14:textId="77777777" w:rsidR="001E12CC" w:rsidRPr="00211CBA" w:rsidRDefault="001E12CC" w:rsidP="001E12CC">
      <w:pPr>
        <w:widowControl w:val="0"/>
        <w:jc w:val="center"/>
        <w:outlineLvl w:val="0"/>
        <w:rPr>
          <w:rFonts w:ascii="Arial" w:hAnsi="Arial" w:cs="Arial"/>
          <w:b/>
          <w:sz w:val="40"/>
          <w:szCs w:val="18"/>
        </w:rPr>
      </w:pPr>
      <w:r w:rsidRPr="00211CBA">
        <w:rPr>
          <w:rFonts w:ascii="Arial" w:hAnsi="Arial" w:cs="Arial"/>
          <w:b/>
          <w:sz w:val="24"/>
          <w:szCs w:val="18"/>
          <w:lang w:val="es-BO"/>
        </w:rPr>
        <w:t xml:space="preserve">MODALIDAD DE APOYO NACIONAL A LA PRODUCCIÓN Y </w:t>
      </w:r>
      <w:r w:rsidRPr="00211CBA">
        <w:rPr>
          <w:rFonts w:ascii="Arial" w:hAnsi="Arial" w:cs="Arial"/>
          <w:b/>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351340D9" w:rsidR="001E12CC" w:rsidRPr="00211CBA" w:rsidRDefault="001E12CC" w:rsidP="001E12CC">
      <w:pPr>
        <w:pStyle w:val="Textoindependiente"/>
        <w:widowControl w:val="0"/>
        <w:spacing w:after="0"/>
        <w:jc w:val="center"/>
        <w:rPr>
          <w:rFonts w:ascii="Arial" w:hAnsi="Arial" w:cs="Arial"/>
          <w:b/>
          <w:bCs/>
          <w:sz w:val="40"/>
          <w:szCs w:val="24"/>
          <w:lang w:val="es-ES" w:eastAsia="es-ES"/>
        </w:rPr>
      </w:pPr>
      <w:r w:rsidRPr="00211CBA">
        <w:rPr>
          <w:rFonts w:ascii="Arial" w:hAnsi="Arial" w:cs="Arial"/>
          <w:b/>
          <w:bCs/>
          <w:sz w:val="40"/>
          <w:szCs w:val="24"/>
          <w:lang w:val="es-ES" w:eastAsia="es-ES"/>
        </w:rPr>
        <w:t xml:space="preserve">SOLICITUD DE </w:t>
      </w:r>
      <w:r w:rsidR="00D72B66" w:rsidRPr="00211CBA">
        <w:rPr>
          <w:rFonts w:ascii="Arial" w:hAnsi="Arial" w:cs="Arial"/>
          <w:b/>
          <w:bCs/>
          <w:sz w:val="40"/>
          <w:szCs w:val="24"/>
          <w:lang w:val="es-ES" w:eastAsia="es-ES"/>
        </w:rPr>
        <w:t>COTIZACIONE</w:t>
      </w:r>
      <w:r w:rsidRPr="00211CBA">
        <w:rPr>
          <w:rFonts w:ascii="Arial" w:hAnsi="Arial" w:cs="Arial"/>
          <w:b/>
          <w:bCs/>
          <w:sz w:val="40"/>
          <w:szCs w:val="24"/>
          <w:lang w:val="es-ES" w:eastAsia="es-ES"/>
        </w:rPr>
        <w:t>S</w:t>
      </w:r>
    </w:p>
    <w:p w14:paraId="2CF7983A" w14:textId="77777777" w:rsidR="001E12CC" w:rsidRPr="00211CBA" w:rsidRDefault="001E12CC" w:rsidP="001E12CC">
      <w:pPr>
        <w:pStyle w:val="Textoindependiente"/>
        <w:widowControl w:val="0"/>
        <w:spacing w:after="0"/>
        <w:jc w:val="center"/>
        <w:rPr>
          <w:rFonts w:ascii="Arial" w:hAnsi="Arial" w:cs="Arial"/>
          <w:b/>
          <w:bCs/>
          <w:sz w:val="12"/>
          <w:szCs w:val="12"/>
          <w:lang w:val="es-ES" w:eastAsia="es-ES"/>
        </w:rPr>
      </w:pPr>
    </w:p>
    <w:p w14:paraId="3197A40A" w14:textId="77777777" w:rsidR="001E12CC" w:rsidRPr="00211CBA"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Pr="00211CBA" w:rsidRDefault="001E12CC" w:rsidP="001E12CC">
      <w:pPr>
        <w:pStyle w:val="Head1"/>
        <w:widowControl w:val="0"/>
        <w:suppressAutoHyphens w:val="0"/>
        <w:spacing w:after="0"/>
        <w:rPr>
          <w:rFonts w:ascii="Arial" w:hAnsi="Arial" w:cs="Arial"/>
          <w:bCs/>
          <w:szCs w:val="24"/>
          <w:lang w:val="es-ES" w:eastAsia="es-ES"/>
        </w:rPr>
      </w:pPr>
    </w:p>
    <w:p w14:paraId="2BAA215D" w14:textId="5E7D1CAF" w:rsidR="001E12CC" w:rsidRPr="00F040CC" w:rsidRDefault="001E12CC" w:rsidP="001E12CC">
      <w:pPr>
        <w:widowControl w:val="0"/>
        <w:jc w:val="center"/>
        <w:rPr>
          <w:rFonts w:ascii="Arial" w:hAnsi="Arial" w:cs="Arial"/>
          <w:b/>
          <w:bCs/>
          <w:sz w:val="28"/>
          <w:lang w:val="pt-BR"/>
        </w:rPr>
      </w:pPr>
      <w:r w:rsidRPr="000C5D41">
        <w:rPr>
          <w:rFonts w:ascii="Arial" w:hAnsi="Arial" w:cs="Arial"/>
          <w:b/>
          <w:bCs/>
          <w:sz w:val="28"/>
          <w:lang w:val="pt-BR"/>
        </w:rPr>
        <w:t>Código BCB: ANPE</w:t>
      </w:r>
      <w:r w:rsidR="00424887" w:rsidRPr="000C5D41">
        <w:rPr>
          <w:rFonts w:ascii="Arial" w:hAnsi="Arial" w:cs="Arial"/>
          <w:b/>
          <w:bCs/>
          <w:sz w:val="28"/>
          <w:lang w:val="pt-BR"/>
        </w:rPr>
        <w:t xml:space="preserve"> - </w:t>
      </w:r>
      <w:r w:rsidR="00D72B66" w:rsidRPr="000C5D41">
        <w:rPr>
          <w:rFonts w:ascii="Arial" w:hAnsi="Arial" w:cs="Arial"/>
          <w:b/>
          <w:bCs/>
          <w:sz w:val="28"/>
          <w:lang w:val="pt-BR"/>
        </w:rPr>
        <w:t>C</w:t>
      </w:r>
      <w:r w:rsidRPr="000C5D41">
        <w:rPr>
          <w:rFonts w:ascii="Arial" w:hAnsi="Arial" w:cs="Arial"/>
          <w:b/>
          <w:bCs/>
          <w:sz w:val="28"/>
          <w:lang w:val="pt-BR"/>
        </w:rPr>
        <w:t xml:space="preserve"> </w:t>
      </w:r>
      <w:r w:rsidR="00437342" w:rsidRPr="000C5D41">
        <w:rPr>
          <w:rFonts w:ascii="Arial" w:hAnsi="Arial" w:cs="Arial"/>
          <w:b/>
          <w:bCs/>
          <w:sz w:val="28"/>
          <w:lang w:val="pt-BR"/>
        </w:rPr>
        <w:t xml:space="preserve">N° </w:t>
      </w:r>
      <w:r w:rsidR="00ED4BAD">
        <w:rPr>
          <w:rFonts w:ascii="Arial" w:hAnsi="Arial" w:cs="Arial"/>
          <w:b/>
          <w:bCs/>
          <w:sz w:val="28"/>
          <w:lang w:val="pt-BR"/>
        </w:rPr>
        <w:t>100</w:t>
      </w:r>
      <w:r w:rsidRPr="000C5D41">
        <w:rPr>
          <w:rFonts w:ascii="Arial" w:hAnsi="Arial" w:cs="Arial"/>
          <w:b/>
          <w:bCs/>
          <w:sz w:val="28"/>
          <w:lang w:val="pt-BR"/>
        </w:rPr>
        <w:t>/202</w:t>
      </w:r>
      <w:r w:rsidR="000C5D41">
        <w:rPr>
          <w:rFonts w:ascii="Arial" w:hAnsi="Arial" w:cs="Arial"/>
          <w:b/>
          <w:bCs/>
          <w:sz w:val="28"/>
          <w:lang w:val="pt-BR"/>
        </w:rPr>
        <w:t>4</w:t>
      </w:r>
      <w:r w:rsidR="00A82F70" w:rsidRPr="000C5D41">
        <w:rPr>
          <w:rFonts w:ascii="Arial" w:hAnsi="Arial" w:cs="Arial"/>
          <w:b/>
          <w:bCs/>
          <w:sz w:val="28"/>
          <w:lang w:val="pt-BR"/>
        </w:rPr>
        <w:t>-</w:t>
      </w:r>
      <w:r w:rsidR="00244527" w:rsidRPr="000C5D41">
        <w:rPr>
          <w:rFonts w:ascii="Arial" w:hAnsi="Arial" w:cs="Arial"/>
          <w:b/>
          <w:bCs/>
          <w:sz w:val="28"/>
          <w:lang w:val="pt-BR"/>
        </w:rPr>
        <w:t>1</w:t>
      </w:r>
      <w:r w:rsidRPr="000C5D41">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17948ECE" w:rsidR="001E12CC" w:rsidRPr="00F8188E" w:rsidRDefault="00244527" w:rsidP="001E12CC">
      <w:pPr>
        <w:widowControl w:val="0"/>
        <w:jc w:val="center"/>
        <w:rPr>
          <w:rFonts w:ascii="Arial" w:hAnsi="Arial" w:cs="Arial"/>
          <w:b/>
          <w:bCs/>
          <w:sz w:val="28"/>
        </w:rPr>
      </w:pPr>
      <w:r>
        <w:rPr>
          <w:rFonts w:ascii="Arial" w:hAnsi="Arial" w:cs="Arial"/>
          <w:b/>
          <w:bCs/>
          <w:sz w:val="28"/>
        </w:rPr>
        <w:t>PRIMER</w:t>
      </w:r>
      <w:r w:rsidR="001E12CC" w:rsidRPr="00F040CC">
        <w:rPr>
          <w:rFonts w:ascii="Arial" w:hAnsi="Arial" w:cs="Arial"/>
          <w:b/>
          <w:bCs/>
          <w:sz w:val="28"/>
        </w:rPr>
        <w:t>A CONVOCATORIA</w:t>
      </w:r>
      <w:bookmarkStart w:id="0" w:name="_GoBack"/>
      <w:bookmarkEnd w:id="0"/>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490"/>
      </w:tblGrid>
      <w:tr w:rsidR="001E12CC" w:rsidRPr="00F8188E" w14:paraId="6C5D33D6" w14:textId="77777777" w:rsidTr="00437342">
        <w:trPr>
          <w:trHeight w:val="1167"/>
          <w:jc w:val="center"/>
        </w:trPr>
        <w:tc>
          <w:tcPr>
            <w:tcW w:w="8490" w:type="dxa"/>
            <w:shd w:val="clear" w:color="auto" w:fill="E6E6E6"/>
            <w:vAlign w:val="center"/>
          </w:tcPr>
          <w:p w14:paraId="59249B0D" w14:textId="0BB3D74C" w:rsidR="001E12CC" w:rsidRPr="00ED4BAD" w:rsidRDefault="00ED4BAD" w:rsidP="00D72B66">
            <w:pPr>
              <w:autoSpaceDE w:val="0"/>
              <w:autoSpaceDN w:val="0"/>
              <w:adjustRightInd w:val="0"/>
              <w:jc w:val="center"/>
              <w:rPr>
                <w:rFonts w:ascii="Arial" w:hAnsi="Arial" w:cs="Arial"/>
                <w:b/>
                <w:bCs/>
                <w:sz w:val="28"/>
              </w:rPr>
            </w:pPr>
            <w:r w:rsidRPr="00ED4BAD">
              <w:rPr>
                <w:rFonts w:ascii="Arial" w:hAnsi="Arial" w:cs="Arial"/>
                <w:b/>
                <w:bCs/>
                <w:sz w:val="28"/>
              </w:rPr>
              <w:t>SERVICIO DE SUSCRIPCIÓN PARA ISE E IPS FIREWALL DEL CENTRO DE COMPUTO</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39FB952B"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D72B66">
        <w:rPr>
          <w:rFonts w:ascii="Arial" w:hAnsi="Arial" w:cs="Arial"/>
          <w:b/>
          <w:bCs/>
          <w:sz w:val="24"/>
          <w:szCs w:val="24"/>
          <w:lang w:val="es-MX"/>
        </w:rPr>
        <w:t>ma</w:t>
      </w:r>
      <w:r w:rsidR="00ED4BAD">
        <w:rPr>
          <w:rFonts w:ascii="Arial" w:hAnsi="Arial" w:cs="Arial"/>
          <w:b/>
          <w:bCs/>
          <w:sz w:val="24"/>
          <w:szCs w:val="24"/>
          <w:lang w:val="es-MX"/>
        </w:rPr>
        <w:t>y</w:t>
      </w:r>
      <w:r w:rsidR="00D72B66">
        <w:rPr>
          <w:rFonts w:ascii="Arial" w:hAnsi="Arial" w:cs="Arial"/>
          <w:b/>
          <w:bCs/>
          <w:sz w:val="24"/>
          <w:szCs w:val="24"/>
          <w:lang w:val="es-MX"/>
        </w:rPr>
        <w:t>o de 2024</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6035BD">
              <w:rPr>
                <w:noProof/>
                <w:webHidden/>
              </w:rPr>
              <w:t>1</w:t>
            </w:r>
            <w:r w:rsidR="00AE65BD">
              <w:rPr>
                <w:noProof/>
                <w:webHidden/>
              </w:rPr>
              <w:fldChar w:fldCharType="end"/>
            </w:r>
          </w:hyperlink>
        </w:p>
        <w:p w14:paraId="39EC62F1" w14:textId="7345C193"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6035BD">
              <w:rPr>
                <w:noProof/>
                <w:webHidden/>
              </w:rPr>
              <w:t>1</w:t>
            </w:r>
            <w:r w:rsidR="00AE65BD">
              <w:rPr>
                <w:noProof/>
                <w:webHidden/>
              </w:rPr>
              <w:fldChar w:fldCharType="end"/>
            </w:r>
          </w:hyperlink>
        </w:p>
        <w:p w14:paraId="3C9C97D6" w14:textId="26CDA6A7"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6035BD">
              <w:rPr>
                <w:noProof/>
                <w:webHidden/>
              </w:rPr>
              <w:t>1</w:t>
            </w:r>
            <w:r w:rsidR="00AE65BD">
              <w:rPr>
                <w:noProof/>
                <w:webHidden/>
              </w:rPr>
              <w:fldChar w:fldCharType="end"/>
            </w:r>
          </w:hyperlink>
        </w:p>
        <w:p w14:paraId="5E79AFE0" w14:textId="37065E00"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6035BD">
              <w:rPr>
                <w:noProof/>
                <w:webHidden/>
              </w:rPr>
              <w:t>1</w:t>
            </w:r>
            <w:r w:rsidR="00AE65BD">
              <w:rPr>
                <w:noProof/>
                <w:webHidden/>
              </w:rPr>
              <w:fldChar w:fldCharType="end"/>
            </w:r>
          </w:hyperlink>
        </w:p>
        <w:p w14:paraId="7D5D1AFC" w14:textId="60E98779"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6035BD">
              <w:rPr>
                <w:noProof/>
                <w:webHidden/>
              </w:rPr>
              <w:t>3</w:t>
            </w:r>
            <w:r w:rsidR="00AE65BD">
              <w:rPr>
                <w:noProof/>
                <w:webHidden/>
              </w:rPr>
              <w:fldChar w:fldCharType="end"/>
            </w:r>
          </w:hyperlink>
        </w:p>
        <w:p w14:paraId="77E123FD" w14:textId="4B100B1D"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6035BD">
              <w:rPr>
                <w:noProof/>
                <w:webHidden/>
              </w:rPr>
              <w:t>3</w:t>
            </w:r>
            <w:r w:rsidR="00AE65BD">
              <w:rPr>
                <w:noProof/>
                <w:webHidden/>
              </w:rPr>
              <w:fldChar w:fldCharType="end"/>
            </w:r>
          </w:hyperlink>
        </w:p>
        <w:p w14:paraId="132E973A" w14:textId="79C04A14"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6035BD">
              <w:rPr>
                <w:noProof/>
                <w:webHidden/>
              </w:rPr>
              <w:t>4</w:t>
            </w:r>
            <w:r w:rsidR="00AE65BD">
              <w:rPr>
                <w:noProof/>
                <w:webHidden/>
              </w:rPr>
              <w:fldChar w:fldCharType="end"/>
            </w:r>
          </w:hyperlink>
        </w:p>
        <w:p w14:paraId="7D6C3859" w14:textId="14D7852C"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6035BD">
              <w:rPr>
                <w:noProof/>
                <w:webHidden/>
              </w:rPr>
              <w:t>4</w:t>
            </w:r>
            <w:r w:rsidR="00AE65BD">
              <w:rPr>
                <w:noProof/>
                <w:webHidden/>
              </w:rPr>
              <w:fldChar w:fldCharType="end"/>
            </w:r>
          </w:hyperlink>
        </w:p>
        <w:p w14:paraId="3BBABBF2" w14:textId="02F054F3"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6035BD">
              <w:rPr>
                <w:noProof/>
                <w:webHidden/>
              </w:rPr>
              <w:t>4</w:t>
            </w:r>
            <w:r w:rsidR="00AE65BD">
              <w:rPr>
                <w:noProof/>
                <w:webHidden/>
              </w:rPr>
              <w:fldChar w:fldCharType="end"/>
            </w:r>
          </w:hyperlink>
        </w:p>
        <w:p w14:paraId="05C91872" w14:textId="2EDA1CBB"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6035BD">
              <w:rPr>
                <w:noProof/>
                <w:webHidden/>
              </w:rPr>
              <w:t>5</w:t>
            </w:r>
            <w:r w:rsidR="00AE65BD">
              <w:rPr>
                <w:noProof/>
                <w:webHidden/>
              </w:rPr>
              <w:fldChar w:fldCharType="end"/>
            </w:r>
          </w:hyperlink>
        </w:p>
        <w:p w14:paraId="0EBB859D" w14:textId="396EF1A0"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6035BD">
              <w:rPr>
                <w:noProof/>
                <w:webHidden/>
              </w:rPr>
              <w:t>5</w:t>
            </w:r>
            <w:r w:rsidR="00AE65BD">
              <w:rPr>
                <w:noProof/>
                <w:webHidden/>
              </w:rPr>
              <w:fldChar w:fldCharType="end"/>
            </w:r>
          </w:hyperlink>
        </w:p>
        <w:p w14:paraId="4B01945A" w14:textId="3E1ABECC"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6035BD">
              <w:rPr>
                <w:noProof/>
                <w:webHidden/>
              </w:rPr>
              <w:t>6</w:t>
            </w:r>
            <w:r w:rsidR="00AE65BD">
              <w:rPr>
                <w:noProof/>
                <w:webHidden/>
              </w:rPr>
              <w:fldChar w:fldCharType="end"/>
            </w:r>
          </w:hyperlink>
        </w:p>
        <w:p w14:paraId="583C9CD4" w14:textId="2F7A44D0"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6035BD">
              <w:rPr>
                <w:noProof/>
                <w:webHidden/>
              </w:rPr>
              <w:t>6</w:t>
            </w:r>
            <w:r w:rsidR="00AE65BD">
              <w:rPr>
                <w:noProof/>
                <w:webHidden/>
              </w:rPr>
              <w:fldChar w:fldCharType="end"/>
            </w:r>
          </w:hyperlink>
        </w:p>
        <w:p w14:paraId="566F1B57" w14:textId="477653D6"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6035BD">
              <w:rPr>
                <w:noProof/>
                <w:webHidden/>
              </w:rPr>
              <w:t>7</w:t>
            </w:r>
            <w:r w:rsidR="00AE65BD">
              <w:rPr>
                <w:noProof/>
                <w:webHidden/>
              </w:rPr>
              <w:fldChar w:fldCharType="end"/>
            </w:r>
          </w:hyperlink>
        </w:p>
        <w:p w14:paraId="2F42F8ED" w14:textId="07C44F72"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6035BD">
              <w:rPr>
                <w:noProof/>
                <w:webHidden/>
              </w:rPr>
              <w:t>8</w:t>
            </w:r>
            <w:r w:rsidR="00AE65BD">
              <w:rPr>
                <w:noProof/>
                <w:webHidden/>
              </w:rPr>
              <w:fldChar w:fldCharType="end"/>
            </w:r>
          </w:hyperlink>
        </w:p>
        <w:p w14:paraId="19B84785" w14:textId="567C6A26"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6035BD">
              <w:rPr>
                <w:noProof/>
                <w:webHidden/>
              </w:rPr>
              <w:t>9</w:t>
            </w:r>
            <w:r w:rsidR="00AE65BD">
              <w:rPr>
                <w:noProof/>
                <w:webHidden/>
              </w:rPr>
              <w:fldChar w:fldCharType="end"/>
            </w:r>
          </w:hyperlink>
        </w:p>
        <w:p w14:paraId="4D9C7A81" w14:textId="0C078700"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6035BD">
              <w:rPr>
                <w:noProof/>
                <w:webHidden/>
              </w:rPr>
              <w:t>10</w:t>
            </w:r>
            <w:r w:rsidR="00AE65BD">
              <w:rPr>
                <w:noProof/>
                <w:webHidden/>
              </w:rPr>
              <w:fldChar w:fldCharType="end"/>
            </w:r>
          </w:hyperlink>
        </w:p>
        <w:p w14:paraId="071481C1" w14:textId="0D210621"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6035BD">
              <w:rPr>
                <w:noProof/>
                <w:webHidden/>
              </w:rPr>
              <w:t>10</w:t>
            </w:r>
            <w:r w:rsidR="00AE65BD">
              <w:rPr>
                <w:noProof/>
                <w:webHidden/>
              </w:rPr>
              <w:fldChar w:fldCharType="end"/>
            </w:r>
          </w:hyperlink>
        </w:p>
        <w:p w14:paraId="38C28941" w14:textId="3C46EC89"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6035BD">
              <w:rPr>
                <w:noProof/>
                <w:webHidden/>
              </w:rPr>
              <w:t>11</w:t>
            </w:r>
            <w:r w:rsidR="00AE65BD">
              <w:rPr>
                <w:noProof/>
                <w:webHidden/>
              </w:rPr>
              <w:fldChar w:fldCharType="end"/>
            </w:r>
          </w:hyperlink>
        </w:p>
        <w:p w14:paraId="1A1848AD" w14:textId="3028293D"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6035BD">
              <w:rPr>
                <w:noProof/>
                <w:webHidden/>
              </w:rPr>
              <w:t>11</w:t>
            </w:r>
            <w:r w:rsidR="00AE65BD">
              <w:rPr>
                <w:noProof/>
                <w:webHidden/>
              </w:rPr>
              <w:fldChar w:fldCharType="end"/>
            </w:r>
          </w:hyperlink>
        </w:p>
        <w:p w14:paraId="30A8C1F5" w14:textId="42408C09"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6035BD">
              <w:rPr>
                <w:noProof/>
                <w:webHidden/>
              </w:rPr>
              <w:t>11</w:t>
            </w:r>
            <w:r w:rsidR="00AE65BD">
              <w:rPr>
                <w:noProof/>
                <w:webHidden/>
              </w:rPr>
              <w:fldChar w:fldCharType="end"/>
            </w:r>
          </w:hyperlink>
        </w:p>
        <w:p w14:paraId="552594D1" w14:textId="29938554"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6035BD">
              <w:rPr>
                <w:noProof/>
                <w:webHidden/>
              </w:rPr>
              <w:t>11</w:t>
            </w:r>
            <w:r w:rsidR="00AE65BD">
              <w:rPr>
                <w:noProof/>
                <w:webHidden/>
              </w:rPr>
              <w:fldChar w:fldCharType="end"/>
            </w:r>
          </w:hyperlink>
        </w:p>
        <w:p w14:paraId="1DCAF456" w14:textId="03195071"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6035BD">
              <w:rPr>
                <w:noProof/>
                <w:webHidden/>
              </w:rPr>
              <w:t>12</w:t>
            </w:r>
            <w:r w:rsidR="00AE65BD">
              <w:rPr>
                <w:noProof/>
                <w:webHidden/>
              </w:rPr>
              <w:fldChar w:fldCharType="end"/>
            </w:r>
          </w:hyperlink>
        </w:p>
        <w:p w14:paraId="0E0C5BFD" w14:textId="29623C69"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6035BD">
              <w:rPr>
                <w:noProof/>
                <w:webHidden/>
              </w:rPr>
              <w:t>13</w:t>
            </w:r>
            <w:r w:rsidR="00AE65BD">
              <w:rPr>
                <w:noProof/>
                <w:webHidden/>
              </w:rPr>
              <w:fldChar w:fldCharType="end"/>
            </w:r>
          </w:hyperlink>
        </w:p>
        <w:p w14:paraId="0B31BD19" w14:textId="7731BF7B"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6035BD">
              <w:rPr>
                <w:noProof/>
                <w:webHidden/>
              </w:rPr>
              <w:t>13</w:t>
            </w:r>
            <w:r w:rsidR="00AE65BD">
              <w:rPr>
                <w:noProof/>
                <w:webHidden/>
              </w:rPr>
              <w:fldChar w:fldCharType="end"/>
            </w:r>
          </w:hyperlink>
        </w:p>
        <w:p w14:paraId="0E3026CD" w14:textId="6E9E5EA0"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6035BD">
              <w:rPr>
                <w:noProof/>
                <w:webHidden/>
              </w:rPr>
              <w:t>14</w:t>
            </w:r>
            <w:r w:rsidR="00AE65BD">
              <w:rPr>
                <w:noProof/>
                <w:webHidden/>
              </w:rPr>
              <w:fldChar w:fldCharType="end"/>
            </w:r>
          </w:hyperlink>
        </w:p>
        <w:p w14:paraId="684D3B38" w14:textId="5C0EAC16"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6035BD">
              <w:rPr>
                <w:noProof/>
                <w:webHidden/>
              </w:rPr>
              <w:t>14</w:t>
            </w:r>
            <w:r w:rsidR="00AE65BD">
              <w:rPr>
                <w:noProof/>
                <w:webHidden/>
              </w:rPr>
              <w:fldChar w:fldCharType="end"/>
            </w:r>
          </w:hyperlink>
        </w:p>
        <w:p w14:paraId="75E5CEBF" w14:textId="48B83B24"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6035BD">
              <w:rPr>
                <w:noProof/>
                <w:webHidden/>
              </w:rPr>
              <w:t>16</w:t>
            </w:r>
            <w:r w:rsidR="00AE65BD">
              <w:rPr>
                <w:noProof/>
                <w:webHidden/>
              </w:rPr>
              <w:fldChar w:fldCharType="end"/>
            </w:r>
          </w:hyperlink>
        </w:p>
        <w:p w14:paraId="0C397BD0" w14:textId="4908AD39"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6035BD">
              <w:rPr>
                <w:noProof/>
                <w:webHidden/>
              </w:rPr>
              <w:t>17</w:t>
            </w:r>
            <w:r w:rsidR="00AE65BD">
              <w:rPr>
                <w:noProof/>
                <w:webHidden/>
              </w:rPr>
              <w:fldChar w:fldCharType="end"/>
            </w:r>
          </w:hyperlink>
        </w:p>
        <w:p w14:paraId="144F88F2" w14:textId="6F84A9D5" w:rsidR="00AE65BD" w:rsidRDefault="008E6F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6035BD">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1" w:name="_Toc94724641"/>
      <w:r w:rsidRPr="005537C3">
        <w:rPr>
          <w:rFonts w:ascii="Verdana" w:hAnsi="Verdana"/>
          <w:sz w:val="18"/>
          <w:szCs w:val="18"/>
        </w:rPr>
        <w:t>NORMATIVA APLICABLE AL PROCESO DE CONTRATACIÓN</w:t>
      </w:r>
      <w:bookmarkEnd w:id="1"/>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2" w:name="_Toc94724642"/>
      <w:r w:rsidRPr="00D67E38">
        <w:rPr>
          <w:rFonts w:ascii="Verdana" w:hAnsi="Verdana"/>
          <w:sz w:val="18"/>
        </w:rPr>
        <w:t>PROPONENTES ELEGIBLES</w:t>
      </w:r>
      <w:bookmarkEnd w:id="2"/>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8C79D2">
      <w:pPr>
        <w:numPr>
          <w:ilvl w:val="0"/>
          <w:numId w:val="10"/>
        </w:numPr>
        <w:tabs>
          <w:tab w:val="clear" w:pos="1773"/>
          <w:tab w:val="num" w:pos="1134"/>
        </w:tabs>
        <w:spacing w:before="80" w:after="80"/>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8C79D2">
      <w:pPr>
        <w:numPr>
          <w:ilvl w:val="0"/>
          <w:numId w:val="10"/>
        </w:numPr>
        <w:tabs>
          <w:tab w:val="clear" w:pos="1773"/>
          <w:tab w:val="num" w:pos="1134"/>
        </w:tabs>
        <w:spacing w:before="80" w:after="80"/>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8C79D2">
      <w:pPr>
        <w:numPr>
          <w:ilvl w:val="0"/>
          <w:numId w:val="10"/>
        </w:numPr>
        <w:tabs>
          <w:tab w:val="clear" w:pos="1773"/>
          <w:tab w:val="num" w:pos="1134"/>
        </w:tabs>
        <w:spacing w:before="80" w:after="8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8C79D2">
      <w:pPr>
        <w:numPr>
          <w:ilvl w:val="0"/>
          <w:numId w:val="10"/>
        </w:numPr>
        <w:tabs>
          <w:tab w:val="clear" w:pos="1773"/>
          <w:tab w:val="num" w:pos="1134"/>
        </w:tabs>
        <w:spacing w:before="80" w:after="8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3"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3"/>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0115F0" w:rsidRDefault="008759CA" w:rsidP="002A5B89">
      <w:pPr>
        <w:pStyle w:val="Prrafodelista"/>
        <w:numPr>
          <w:ilvl w:val="1"/>
          <w:numId w:val="7"/>
        </w:numPr>
        <w:tabs>
          <w:tab w:val="clear" w:pos="3935"/>
        </w:tabs>
        <w:ind w:left="1276" w:hanging="850"/>
        <w:rPr>
          <w:rFonts w:ascii="Verdana" w:hAnsi="Verdana"/>
          <w:b/>
          <w:sz w:val="18"/>
          <w:szCs w:val="18"/>
          <w:lang w:val="es-BO"/>
        </w:rPr>
      </w:pPr>
      <w:r w:rsidRPr="000115F0">
        <w:rPr>
          <w:rFonts w:ascii="Verdana" w:hAnsi="Verdana"/>
          <w:b/>
          <w:sz w:val="18"/>
          <w:szCs w:val="18"/>
          <w:lang w:val="es-BO"/>
        </w:rPr>
        <w:t>Inspección Previa</w:t>
      </w:r>
    </w:p>
    <w:p w14:paraId="48F8CBC4" w14:textId="77777777" w:rsidR="008759CA" w:rsidRPr="000115F0" w:rsidRDefault="008759CA" w:rsidP="008759CA">
      <w:pPr>
        <w:tabs>
          <w:tab w:val="num" w:pos="1134"/>
        </w:tabs>
        <w:ind w:left="360"/>
        <w:jc w:val="both"/>
        <w:rPr>
          <w:rFonts w:cs="Arial"/>
          <w:sz w:val="12"/>
          <w:szCs w:val="12"/>
          <w:lang w:val="es-BO"/>
        </w:rPr>
      </w:pPr>
    </w:p>
    <w:p w14:paraId="0BADECA8" w14:textId="653CE3E9" w:rsidR="00B51351" w:rsidRPr="000115F0" w:rsidRDefault="00DD79A9" w:rsidP="004678FF">
      <w:pPr>
        <w:pStyle w:val="Prrafodelista"/>
        <w:ind w:left="1276"/>
        <w:jc w:val="both"/>
        <w:rPr>
          <w:rFonts w:ascii="Verdana" w:hAnsi="Verdana" w:cs="Arial"/>
          <w:color w:val="000099"/>
          <w:sz w:val="18"/>
          <w:szCs w:val="18"/>
        </w:rPr>
      </w:pPr>
      <w:r w:rsidRPr="000115F0">
        <w:rPr>
          <w:rFonts w:ascii="Verdana" w:hAnsi="Verdana" w:cs="Arial"/>
          <w:color w:val="000099"/>
          <w:sz w:val="18"/>
          <w:szCs w:val="18"/>
        </w:rPr>
        <w:t>“No corresponde”</w:t>
      </w:r>
      <w:r w:rsidR="00B51351" w:rsidRPr="000115F0">
        <w:rPr>
          <w:rFonts w:ascii="Verdana" w:hAnsi="Verdana" w:cs="Arial"/>
          <w:color w:val="000099"/>
          <w:sz w:val="18"/>
          <w:szCs w:val="18"/>
        </w:rPr>
        <w:t>.</w:t>
      </w:r>
    </w:p>
    <w:p w14:paraId="2A5CA354" w14:textId="77777777" w:rsidR="00962856" w:rsidRPr="000115F0" w:rsidRDefault="00962856" w:rsidP="008759CA">
      <w:pPr>
        <w:ind w:left="567"/>
        <w:jc w:val="both"/>
        <w:rPr>
          <w:rFonts w:cs="Arial"/>
          <w:sz w:val="18"/>
          <w:szCs w:val="18"/>
          <w:lang w:val="es-BO"/>
        </w:rPr>
      </w:pPr>
    </w:p>
    <w:p w14:paraId="3EF28D21" w14:textId="77777777" w:rsidR="008759CA" w:rsidRPr="000115F0" w:rsidRDefault="008759CA" w:rsidP="002A5B89">
      <w:pPr>
        <w:pStyle w:val="Prrafodelista"/>
        <w:numPr>
          <w:ilvl w:val="1"/>
          <w:numId w:val="7"/>
        </w:numPr>
        <w:tabs>
          <w:tab w:val="clear" w:pos="3935"/>
        </w:tabs>
        <w:ind w:left="1276" w:hanging="850"/>
        <w:rPr>
          <w:rFonts w:ascii="Verdana" w:hAnsi="Verdana"/>
          <w:b/>
          <w:sz w:val="18"/>
          <w:szCs w:val="18"/>
          <w:lang w:val="es-BO"/>
        </w:rPr>
      </w:pPr>
      <w:r w:rsidRPr="000115F0">
        <w:rPr>
          <w:rFonts w:ascii="Verdana" w:hAnsi="Verdana"/>
          <w:b/>
          <w:sz w:val="18"/>
          <w:szCs w:val="18"/>
          <w:lang w:val="es-BO"/>
        </w:rPr>
        <w:t xml:space="preserve">Consultas </w:t>
      </w:r>
      <w:r w:rsidR="00FC29F5" w:rsidRPr="000115F0">
        <w:rPr>
          <w:rFonts w:ascii="Verdana" w:hAnsi="Verdana"/>
          <w:b/>
          <w:sz w:val="18"/>
          <w:szCs w:val="18"/>
          <w:lang w:val="es-BO"/>
        </w:rPr>
        <w:t xml:space="preserve">Escritas </w:t>
      </w:r>
      <w:r w:rsidRPr="000115F0">
        <w:rPr>
          <w:rFonts w:ascii="Verdana" w:hAnsi="Verdana"/>
          <w:b/>
          <w:sz w:val="18"/>
          <w:szCs w:val="18"/>
          <w:lang w:val="es-BO"/>
        </w:rPr>
        <w:t>sobre el DBC</w:t>
      </w:r>
    </w:p>
    <w:p w14:paraId="7A1D0CFE" w14:textId="77777777" w:rsidR="008759CA" w:rsidRPr="000115F0" w:rsidRDefault="008759CA" w:rsidP="008759CA">
      <w:pPr>
        <w:ind w:left="1068"/>
        <w:jc w:val="both"/>
        <w:rPr>
          <w:rFonts w:cs="Arial"/>
          <w:sz w:val="12"/>
          <w:szCs w:val="12"/>
          <w:lang w:val="es-BO"/>
        </w:rPr>
      </w:pPr>
    </w:p>
    <w:p w14:paraId="6237074D" w14:textId="7002E5EB" w:rsidR="00234431" w:rsidRPr="000115F0" w:rsidRDefault="00D8311C" w:rsidP="00D8311C">
      <w:pPr>
        <w:pStyle w:val="Prrafodelista"/>
        <w:ind w:left="1276"/>
        <w:jc w:val="both"/>
        <w:rPr>
          <w:rFonts w:ascii="Verdana" w:hAnsi="Verdana" w:cs="Arial"/>
          <w:color w:val="000099"/>
          <w:sz w:val="18"/>
          <w:szCs w:val="18"/>
        </w:rPr>
      </w:pPr>
      <w:r w:rsidRPr="000115F0">
        <w:rPr>
          <w:rFonts w:ascii="Verdana" w:hAnsi="Verdana" w:cs="Arial"/>
          <w:color w:val="000099"/>
          <w:sz w:val="18"/>
          <w:szCs w:val="18"/>
        </w:rPr>
        <w:t>“No corresponde”.</w:t>
      </w:r>
    </w:p>
    <w:p w14:paraId="5554F17C" w14:textId="7420067C" w:rsidR="00DA6158" w:rsidRPr="000115F0" w:rsidRDefault="00DA6158" w:rsidP="00234431">
      <w:pPr>
        <w:pStyle w:val="Prrafodelista"/>
        <w:ind w:left="1276"/>
        <w:jc w:val="both"/>
        <w:rPr>
          <w:rFonts w:ascii="Verdana" w:hAnsi="Verdana" w:cs="Arial"/>
          <w:sz w:val="18"/>
          <w:szCs w:val="18"/>
        </w:rPr>
      </w:pPr>
      <w:r w:rsidRPr="000115F0">
        <w:rPr>
          <w:rFonts w:ascii="Verdana" w:hAnsi="Verdana" w:cs="Arial"/>
          <w:sz w:val="18"/>
          <w:szCs w:val="18"/>
        </w:rPr>
        <w:tab/>
      </w:r>
    </w:p>
    <w:p w14:paraId="36C0F9B7" w14:textId="77777777" w:rsidR="00DA6158" w:rsidRPr="000115F0" w:rsidRDefault="00DA6158" w:rsidP="002A5B89">
      <w:pPr>
        <w:pStyle w:val="Prrafodelista"/>
        <w:numPr>
          <w:ilvl w:val="1"/>
          <w:numId w:val="7"/>
        </w:numPr>
        <w:tabs>
          <w:tab w:val="clear" w:pos="3935"/>
        </w:tabs>
        <w:ind w:left="1276" w:hanging="850"/>
        <w:rPr>
          <w:rFonts w:ascii="Verdana" w:hAnsi="Verdana"/>
          <w:b/>
          <w:sz w:val="18"/>
          <w:lang w:val="es-BO"/>
        </w:rPr>
      </w:pPr>
      <w:r w:rsidRPr="000115F0">
        <w:rPr>
          <w:rFonts w:ascii="Verdana" w:hAnsi="Verdana"/>
          <w:b/>
          <w:sz w:val="18"/>
          <w:lang w:val="es-BO"/>
        </w:rPr>
        <w:t xml:space="preserve">Reunión Informativa de </w:t>
      </w:r>
      <w:r w:rsidRPr="000115F0">
        <w:rPr>
          <w:rFonts w:ascii="Verdana" w:hAnsi="Verdana"/>
          <w:b/>
          <w:sz w:val="18"/>
          <w:szCs w:val="18"/>
          <w:lang w:val="es-BO"/>
        </w:rPr>
        <w:t>Aclaración</w:t>
      </w:r>
    </w:p>
    <w:p w14:paraId="2438A8E4" w14:textId="77777777" w:rsidR="00DA6158" w:rsidRPr="000115F0" w:rsidRDefault="00DA6158" w:rsidP="00997D9E">
      <w:pPr>
        <w:tabs>
          <w:tab w:val="num" w:pos="567"/>
        </w:tabs>
        <w:ind w:left="567"/>
        <w:jc w:val="both"/>
        <w:rPr>
          <w:rFonts w:cs="Arial"/>
          <w:sz w:val="18"/>
          <w:szCs w:val="18"/>
          <w:lang w:val="es-BO"/>
        </w:rPr>
      </w:pPr>
    </w:p>
    <w:p w14:paraId="0FACB4AE" w14:textId="77777777" w:rsidR="00D8311C" w:rsidRPr="005537C3" w:rsidRDefault="00D8311C" w:rsidP="00D8311C">
      <w:pPr>
        <w:pStyle w:val="Prrafodelista"/>
        <w:ind w:left="1276"/>
        <w:jc w:val="both"/>
        <w:rPr>
          <w:rFonts w:ascii="Verdana" w:hAnsi="Verdana" w:cs="Arial"/>
          <w:color w:val="000099"/>
          <w:sz w:val="18"/>
          <w:szCs w:val="18"/>
        </w:rPr>
      </w:pPr>
      <w:bookmarkStart w:id="4" w:name="_Hlk74233846"/>
      <w:r w:rsidRPr="000115F0">
        <w:rPr>
          <w:rFonts w:ascii="Verdana" w:hAnsi="Verdana" w:cs="Arial"/>
          <w:color w:val="000099"/>
          <w:sz w:val="18"/>
          <w:szCs w:val="18"/>
        </w:rPr>
        <w:t>“No corresponde”.</w:t>
      </w:r>
    </w:p>
    <w:bookmarkEnd w:id="4"/>
    <w:p w14:paraId="577643AF" w14:textId="77777777" w:rsidR="005537C3" w:rsidRPr="00A40276" w:rsidRDefault="005537C3" w:rsidP="00827823">
      <w:pPr>
        <w:ind w:left="1276"/>
        <w:jc w:val="both"/>
        <w:rPr>
          <w:rFonts w:cs="Arial"/>
          <w:sz w:val="18"/>
          <w:szCs w:val="18"/>
          <w:lang w:val="es-BO"/>
        </w:rPr>
      </w:pPr>
    </w:p>
    <w:p w14:paraId="6A7AD648" w14:textId="3E34CA79" w:rsidR="00A72FB0" w:rsidRPr="00A40276" w:rsidRDefault="00A72FB0" w:rsidP="002A5B89">
      <w:pPr>
        <w:pStyle w:val="Puesto"/>
        <w:numPr>
          <w:ilvl w:val="0"/>
          <w:numId w:val="17"/>
        </w:numPr>
        <w:spacing w:before="0" w:after="0"/>
        <w:jc w:val="both"/>
        <w:rPr>
          <w:rFonts w:ascii="Verdana" w:hAnsi="Verdana"/>
          <w:sz w:val="18"/>
        </w:rPr>
      </w:pPr>
      <w:bookmarkStart w:id="5" w:name="_Toc94724644"/>
      <w:r w:rsidRPr="00A40276">
        <w:rPr>
          <w:rFonts w:ascii="Verdana" w:hAnsi="Verdana"/>
          <w:sz w:val="18"/>
        </w:rPr>
        <w:t>GARANTÍAS</w:t>
      </w:r>
      <w:bookmarkEnd w:id="5"/>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6" w:name="_Toc347135113"/>
      <w:bookmarkStart w:id="7" w:name="_Toc347135273"/>
      <w:r w:rsidRPr="00A40276">
        <w:rPr>
          <w:rFonts w:ascii="Verdana" w:hAnsi="Verdana"/>
          <w:b/>
          <w:sz w:val="18"/>
          <w:lang w:val="es-BO"/>
        </w:rPr>
        <w:t>Las garantías requeridas, de acuerdo con el objeto, son:</w:t>
      </w:r>
      <w:bookmarkEnd w:id="6"/>
      <w:bookmarkEnd w:id="7"/>
    </w:p>
    <w:p w14:paraId="7260F5D5" w14:textId="77777777" w:rsidR="00A72FB0" w:rsidRPr="00A82F70" w:rsidRDefault="00A72FB0" w:rsidP="00A72FB0">
      <w:pPr>
        <w:ind w:left="2124" w:hanging="711"/>
        <w:jc w:val="both"/>
        <w:rPr>
          <w:rFonts w:cs="Arial"/>
          <w:sz w:val="18"/>
          <w:szCs w:val="12"/>
          <w:lang w:val="es-BO"/>
        </w:rPr>
      </w:pPr>
    </w:p>
    <w:p w14:paraId="61AB262B" w14:textId="3D054F57" w:rsidR="001E12CC" w:rsidRPr="00A82F70"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w:t>
      </w:r>
      <w:r w:rsidR="00261C51" w:rsidRPr="008F554D">
        <w:rPr>
          <w:rFonts w:cs="Tahoma"/>
          <w:sz w:val="18"/>
          <w:szCs w:val="18"/>
          <w:lang w:val="es-BO"/>
        </w:rPr>
        <w:lastRenderedPageBreak/>
        <w:t xml:space="preserve">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r w:rsidR="00D26F14" w:rsidRPr="00A82F70">
        <w:rPr>
          <w:sz w:val="18"/>
          <w:szCs w:val="18"/>
          <w:lang w:val="es-BO"/>
        </w:rPr>
        <w:t xml:space="preserve"> </w:t>
      </w:r>
    </w:p>
    <w:p w14:paraId="52C82857" w14:textId="77777777" w:rsidR="00971113" w:rsidRPr="00A82F70" w:rsidRDefault="00971113" w:rsidP="00827823">
      <w:pPr>
        <w:ind w:left="1701"/>
        <w:jc w:val="both"/>
        <w:rPr>
          <w:b/>
          <w:sz w:val="18"/>
          <w:szCs w:val="18"/>
          <w:lang w:val="es-BO"/>
        </w:rPr>
      </w:pPr>
    </w:p>
    <w:p w14:paraId="63C08033" w14:textId="5A2EEE0A" w:rsidR="00CE216F" w:rsidRPr="00A82F70" w:rsidRDefault="00CE216F" w:rsidP="00827823">
      <w:pPr>
        <w:ind w:left="1701"/>
        <w:jc w:val="both"/>
        <w:rPr>
          <w:rFonts w:cs="Arial"/>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8"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8"/>
      <w:r w:rsidR="00A82F70" w:rsidRPr="00A82F70">
        <w:rPr>
          <w:rFonts w:cs="Arial"/>
          <w:i/>
          <w:color w:val="000099"/>
          <w:sz w:val="18"/>
          <w:szCs w:val="18"/>
          <w:lang w:val="es-BO"/>
        </w:rPr>
        <w:t xml:space="preserve"> </w:t>
      </w:r>
    </w:p>
    <w:p w14:paraId="6B030243" w14:textId="77777777" w:rsidR="00971113" w:rsidRPr="00A82F70" w:rsidRDefault="00971113" w:rsidP="00827823">
      <w:pPr>
        <w:ind w:left="1701"/>
        <w:jc w:val="both"/>
        <w:rPr>
          <w:rFonts w:cs="Arial"/>
          <w:sz w:val="18"/>
          <w:szCs w:val="18"/>
          <w:lang w:val="es-BO"/>
        </w:rPr>
      </w:pPr>
    </w:p>
    <w:p w14:paraId="6D7AA718" w14:textId="77777777" w:rsidR="00642845" w:rsidRPr="009E7A66" w:rsidRDefault="00642845" w:rsidP="00827823">
      <w:pPr>
        <w:ind w:left="1701"/>
        <w:jc w:val="both"/>
        <w:rPr>
          <w:rFonts w:cs="Arial"/>
          <w:sz w:val="18"/>
          <w:szCs w:val="18"/>
          <w:lang w:val="es-BO"/>
        </w:rPr>
      </w:pPr>
      <w:r w:rsidRPr="009E7A66">
        <w:rPr>
          <w:rFonts w:cs="Arial"/>
          <w:sz w:val="18"/>
          <w:szCs w:val="18"/>
          <w:lang w:val="es-BO"/>
        </w:rPr>
        <w:t xml:space="preserve">En el caso de </w:t>
      </w:r>
      <w:r w:rsidR="00D06C93" w:rsidRPr="009E7A66">
        <w:rPr>
          <w:rFonts w:cs="Arial"/>
          <w:sz w:val="18"/>
          <w:szCs w:val="18"/>
          <w:lang w:val="es-BO"/>
        </w:rPr>
        <w:t>Servicios Generales Discontinuos</w:t>
      </w:r>
      <w:r w:rsidRPr="009E7A66">
        <w:rPr>
          <w:rFonts w:cs="Arial"/>
          <w:sz w:val="18"/>
          <w:szCs w:val="18"/>
          <w:lang w:val="es-BO"/>
        </w:rPr>
        <w:t>, no se requerirá la presentación de la Garantía de Seriedad de Propuesta.</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3F41AA09" w14:textId="0CF88528"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r w:rsidR="00437342">
        <w:rPr>
          <w:sz w:val="18"/>
          <w:szCs w:val="18"/>
          <w:lang w:val="es-BO"/>
        </w:rPr>
        <w:t xml:space="preserve"> </w:t>
      </w:r>
      <w:r w:rsidR="00437342" w:rsidRPr="00437342">
        <w:rPr>
          <w:i/>
          <w:color w:val="2B03BD"/>
          <w:sz w:val="18"/>
          <w:szCs w:val="18"/>
          <w:lang w:val="es-BO"/>
        </w:rPr>
        <w:t>(No corresponde en el presente proceso de contratación)</w:t>
      </w:r>
      <w:r w:rsidR="00437342">
        <w:rPr>
          <w:sz w:val="18"/>
          <w:szCs w:val="18"/>
          <w:lang w:val="es-BO"/>
        </w:rPr>
        <w:t>.</w:t>
      </w:r>
    </w:p>
    <w:p w14:paraId="5524EC0B" w14:textId="77777777" w:rsidR="009F22F0" w:rsidRDefault="009F22F0" w:rsidP="00827823">
      <w:pPr>
        <w:ind w:left="1701"/>
        <w:jc w:val="both"/>
        <w:rPr>
          <w:b/>
          <w:sz w:val="18"/>
          <w:szCs w:val="18"/>
          <w:lang w:val="es-BO"/>
        </w:rPr>
      </w:pPr>
    </w:p>
    <w:p w14:paraId="0D1BCB8E" w14:textId="4A1D4010" w:rsidR="00A3080F" w:rsidRPr="00A82F70" w:rsidRDefault="00561143" w:rsidP="00092950">
      <w:pPr>
        <w:pStyle w:val="Prrafodelista"/>
        <w:numPr>
          <w:ilvl w:val="1"/>
          <w:numId w:val="17"/>
        </w:numPr>
        <w:ind w:left="1134" w:hanging="708"/>
        <w:jc w:val="both"/>
        <w:rPr>
          <w:rFonts w:ascii="Verdana" w:hAnsi="Verdana"/>
          <w:b/>
          <w:sz w:val="18"/>
          <w:szCs w:val="18"/>
          <w:lang w:val="es-BO"/>
        </w:rPr>
      </w:pPr>
      <w:bookmarkStart w:id="9" w:name="_Toc347135114"/>
      <w:bookmarkStart w:id="10" w:name="_Toc347135274"/>
      <w:r w:rsidRPr="00A82F70">
        <w:rPr>
          <w:rFonts w:ascii="Verdana" w:hAnsi="Verdana"/>
          <w:b/>
          <w:sz w:val="18"/>
          <w:szCs w:val="18"/>
          <w:lang w:val="es-BO"/>
        </w:rPr>
        <w:t>Ejecución de la Garantía de Seriedad de Propuesta</w:t>
      </w:r>
      <w:bookmarkEnd w:id="9"/>
      <w:bookmarkEnd w:id="10"/>
      <w:r w:rsidR="001E12CC" w:rsidRPr="00A82F70">
        <w:rPr>
          <w:rFonts w:ascii="Verdana" w:hAnsi="Verdana"/>
          <w:b/>
          <w:sz w:val="18"/>
          <w:szCs w:val="18"/>
          <w:lang w:val="es-BO"/>
        </w:rPr>
        <w:t xml:space="preserve"> </w:t>
      </w:r>
    </w:p>
    <w:p w14:paraId="331B1738" w14:textId="77777777" w:rsidR="00092950" w:rsidRPr="00A82F70" w:rsidRDefault="00092950"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F52318E" w14:textId="5F2F747C" w:rsidR="00561143" w:rsidRPr="00092950" w:rsidRDefault="00561143" w:rsidP="002A5B89">
      <w:pPr>
        <w:pStyle w:val="Prrafodelista"/>
        <w:numPr>
          <w:ilvl w:val="1"/>
          <w:numId w:val="17"/>
        </w:numPr>
        <w:ind w:left="1134" w:hanging="708"/>
        <w:rPr>
          <w:rFonts w:ascii="Verdana" w:hAnsi="Verdana"/>
          <w:b/>
          <w:sz w:val="18"/>
          <w:lang w:val="es-BO"/>
        </w:rPr>
      </w:pPr>
      <w:bookmarkStart w:id="11" w:name="_Toc347135115"/>
      <w:bookmarkStart w:id="12" w:name="_Toc347135275"/>
      <w:r w:rsidRPr="00A40276">
        <w:rPr>
          <w:rFonts w:ascii="Verdana" w:hAnsi="Verdana"/>
          <w:b/>
          <w:sz w:val="18"/>
          <w:lang w:val="es-BO"/>
        </w:rPr>
        <w:t>Devolución de la Garantía de Seriedad de Propuesta</w:t>
      </w:r>
      <w:bookmarkEnd w:id="11"/>
      <w:bookmarkEnd w:id="12"/>
      <w:r w:rsidR="001E12CC" w:rsidRPr="00437342">
        <w:rPr>
          <w:rFonts w:ascii="Arial" w:hAnsi="Arial" w:cs="Arial"/>
          <w:b/>
          <w:sz w:val="18"/>
          <w:lang w:val="es-BO"/>
        </w:rPr>
        <w:t xml:space="preserve"> </w:t>
      </w:r>
    </w:p>
    <w:p w14:paraId="3BEDEFC6" w14:textId="77777777" w:rsidR="00092950" w:rsidRPr="00E655E8" w:rsidRDefault="00092950" w:rsidP="007C5D13">
      <w:pPr>
        <w:ind w:left="1134"/>
        <w:jc w:val="both"/>
        <w:rPr>
          <w:rFonts w:cs="Arial"/>
          <w:sz w:val="18"/>
          <w:szCs w:val="18"/>
          <w:lang w:val="es-BO"/>
        </w:rPr>
      </w:pPr>
      <w:bookmarkStart w:id="13" w:name="_Hlk61612342"/>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3"/>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lastRenderedPageBreak/>
        <w:t>Notificación con la Resolución de Declaratoria Desierta</w:t>
      </w:r>
      <w:r w:rsidR="00AF167F" w:rsidRPr="00E655E8">
        <w:rPr>
          <w:lang w:val="es-BO"/>
        </w:rPr>
        <w:t>;</w:t>
      </w:r>
    </w:p>
    <w:p w14:paraId="47E534E2" w14:textId="61169253" w:rsidR="00642845" w:rsidRPr="00E655E8" w:rsidRDefault="00642845" w:rsidP="00BB2722">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BB2722">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BB2722">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BB2722">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4" w:name="_Toc347135116"/>
      <w:bookmarkStart w:id="15"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4"/>
      <w:bookmarkEnd w:id="15"/>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6" w:name="_Toc94724645"/>
      <w:r w:rsidRPr="00E655E8">
        <w:rPr>
          <w:rFonts w:ascii="Verdana" w:hAnsi="Verdana"/>
          <w:sz w:val="18"/>
          <w:szCs w:val="18"/>
        </w:rPr>
        <w:t>DESCALIFICACIÓN DE PROPUESTAS</w:t>
      </w:r>
      <w:bookmarkEnd w:id="16"/>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7" w:name="_Toc347135119"/>
      <w:bookmarkStart w:id="18" w:name="_Toc347135279"/>
      <w:r w:rsidRPr="00E655E8">
        <w:rPr>
          <w:rFonts w:ascii="Verdana" w:hAnsi="Verdana"/>
          <w:b/>
          <w:sz w:val="18"/>
          <w:szCs w:val="18"/>
          <w:lang w:val="es-BO"/>
        </w:rPr>
        <w:t>Las causales de descalificación son:</w:t>
      </w:r>
      <w:bookmarkEnd w:id="17"/>
      <w:bookmarkEnd w:id="18"/>
    </w:p>
    <w:p w14:paraId="14F26C55" w14:textId="77777777" w:rsidR="006C435A" w:rsidRPr="00E655E8" w:rsidRDefault="006C435A" w:rsidP="006C435A">
      <w:pPr>
        <w:rPr>
          <w:sz w:val="18"/>
          <w:szCs w:val="18"/>
          <w:lang w:val="es-BO"/>
        </w:rPr>
      </w:pPr>
    </w:p>
    <w:p w14:paraId="3332B1AD" w14:textId="271A47C1" w:rsidR="000A175C" w:rsidRPr="00D72B66" w:rsidRDefault="00310B88" w:rsidP="002A5B89">
      <w:pPr>
        <w:pStyle w:val="Prrafodelista"/>
        <w:numPr>
          <w:ilvl w:val="0"/>
          <w:numId w:val="11"/>
        </w:numPr>
        <w:ind w:left="1560" w:hanging="426"/>
        <w:jc w:val="both"/>
        <w:rPr>
          <w:rFonts w:ascii="Verdana" w:hAnsi="Verdana" w:cs="Arial"/>
          <w:sz w:val="18"/>
          <w:szCs w:val="18"/>
          <w:lang w:val="es-BO"/>
        </w:rPr>
      </w:pPr>
      <w:r w:rsidRPr="00D72B66">
        <w:rPr>
          <w:rFonts w:ascii="Verdana" w:hAnsi="Verdana" w:cs="Arial"/>
          <w:sz w:val="18"/>
          <w:szCs w:val="18"/>
          <w:lang w:val="es-BO"/>
        </w:rPr>
        <w:t xml:space="preserve">Incumplimiento a la </w:t>
      </w:r>
      <w:r w:rsidR="009C583D" w:rsidRPr="00D72B66">
        <w:rPr>
          <w:rFonts w:ascii="Verdana" w:hAnsi="Verdana" w:cs="Arial"/>
          <w:sz w:val="18"/>
          <w:szCs w:val="18"/>
          <w:lang w:val="es-BO"/>
        </w:rPr>
        <w:t>D</w:t>
      </w:r>
      <w:r w:rsidR="00920BE8" w:rsidRPr="00D72B66">
        <w:rPr>
          <w:rFonts w:ascii="Verdana" w:hAnsi="Verdana" w:cs="Arial"/>
          <w:sz w:val="18"/>
          <w:szCs w:val="18"/>
          <w:lang w:val="es-BO"/>
        </w:rPr>
        <w:t xml:space="preserve">eclaración </w:t>
      </w:r>
      <w:r w:rsidR="009C583D" w:rsidRPr="00D72B66">
        <w:rPr>
          <w:rFonts w:ascii="Verdana" w:hAnsi="Verdana" w:cs="Arial"/>
          <w:sz w:val="18"/>
          <w:szCs w:val="18"/>
          <w:lang w:val="es-BO"/>
        </w:rPr>
        <w:t>J</w:t>
      </w:r>
      <w:r w:rsidR="00920BE8" w:rsidRPr="00D72B66">
        <w:rPr>
          <w:rFonts w:ascii="Verdana" w:hAnsi="Verdana" w:cs="Arial"/>
          <w:sz w:val="18"/>
          <w:szCs w:val="18"/>
          <w:lang w:val="es-BO"/>
        </w:rPr>
        <w:t xml:space="preserve">urada </w:t>
      </w:r>
      <w:r w:rsidRPr="00D72B66">
        <w:rPr>
          <w:rFonts w:ascii="Verdana" w:hAnsi="Verdana" w:cs="Arial"/>
          <w:sz w:val="18"/>
          <w:szCs w:val="18"/>
          <w:lang w:val="es-BO"/>
        </w:rPr>
        <w:t>del Formulario de Presentación de Propuestas (Formulario A-1)</w:t>
      </w:r>
      <w:r w:rsidR="00722AD9" w:rsidRPr="00D72B66">
        <w:rPr>
          <w:rFonts w:ascii="Verdana" w:hAnsi="Verdana" w:cs="Arial"/>
          <w:sz w:val="18"/>
          <w:szCs w:val="18"/>
          <w:lang w:val="es-BO"/>
        </w:rPr>
        <w:t>;</w:t>
      </w:r>
      <w:r w:rsidR="000A175C" w:rsidRPr="00D72B66">
        <w:rPr>
          <w:rFonts w:ascii="Verdana" w:hAnsi="Verdana" w:cs="Arial"/>
          <w:sz w:val="18"/>
          <w:szCs w:val="18"/>
          <w:lang w:val="es-BO"/>
        </w:rPr>
        <w:t xml:space="preserve"> </w:t>
      </w:r>
    </w:p>
    <w:p w14:paraId="3AD7078D" w14:textId="1BD97A47" w:rsidR="00AC6EC0" w:rsidRPr="00D72B66" w:rsidRDefault="00AC6EC0"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la propuesta técnica no cumpla con las condiciones establecidas en el presente DBC</w:t>
      </w:r>
      <w:r w:rsidR="00722AD9" w:rsidRPr="00D72B66">
        <w:rPr>
          <w:rFonts w:ascii="Verdana" w:hAnsi="Verdana" w:cs="Arial"/>
          <w:sz w:val="18"/>
          <w:szCs w:val="18"/>
          <w:lang w:val="es-BO"/>
        </w:rPr>
        <w:t>;</w:t>
      </w:r>
    </w:p>
    <w:p w14:paraId="4F0EE79C" w14:textId="51BD2CBF"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el proponente no presente la Garantía de Seriedad de Propuesta</w:t>
      </w:r>
      <w:r w:rsidR="00327819" w:rsidRPr="00D72B66">
        <w:rPr>
          <w:rFonts w:ascii="Verdana" w:hAnsi="Verdana" w:cs="Arial"/>
          <w:sz w:val="18"/>
          <w:szCs w:val="18"/>
          <w:lang w:val="es-BO"/>
        </w:rPr>
        <w:t xml:space="preserve">, en contratación con </w:t>
      </w:r>
      <w:r w:rsidR="0010005D" w:rsidRPr="00D72B66">
        <w:rPr>
          <w:rFonts w:ascii="Verdana" w:hAnsi="Verdana" w:cs="Arial"/>
          <w:sz w:val="18"/>
          <w:szCs w:val="18"/>
          <w:lang w:val="es-BO"/>
        </w:rPr>
        <w:t xml:space="preserve">Precio </w:t>
      </w:r>
      <w:r w:rsidR="00327819" w:rsidRPr="00D72B66">
        <w:rPr>
          <w:rFonts w:ascii="Verdana" w:hAnsi="Verdana" w:cs="Arial"/>
          <w:sz w:val="18"/>
          <w:szCs w:val="18"/>
          <w:lang w:val="es-BO"/>
        </w:rPr>
        <w:t>Referencial mayor Bs200.000.- (DOSCIENTOS MIL 00/100 BOLIVIANOS)</w:t>
      </w:r>
      <w:r w:rsidR="00916360" w:rsidRPr="00D72B66">
        <w:rPr>
          <w:rFonts w:ascii="Verdana" w:hAnsi="Verdana" w:cs="Arial"/>
          <w:sz w:val="18"/>
          <w:szCs w:val="18"/>
          <w:lang w:val="es-BO"/>
        </w:rPr>
        <w:t>,</w:t>
      </w:r>
      <w:r w:rsidR="00043063" w:rsidRPr="00D72B66">
        <w:rPr>
          <w:rFonts w:ascii="Verdana" w:hAnsi="Verdana" w:cs="Arial"/>
          <w:sz w:val="18"/>
          <w:szCs w:val="18"/>
          <w:lang w:val="es-BO"/>
        </w:rPr>
        <w:t xml:space="preserve"> </w:t>
      </w:r>
      <w:r w:rsidR="00327819" w:rsidRPr="00D72B66">
        <w:rPr>
          <w:rFonts w:ascii="Verdana" w:hAnsi="Verdana" w:cs="Arial"/>
          <w:sz w:val="18"/>
          <w:szCs w:val="18"/>
          <w:lang w:val="es-BO"/>
        </w:rPr>
        <w:t>si esta hubiese sido requerida</w:t>
      </w:r>
      <w:r w:rsidR="00EE331A" w:rsidRPr="00D72B66">
        <w:rPr>
          <w:rFonts w:ascii="Verdana" w:hAnsi="Verdana" w:cs="Arial"/>
          <w:sz w:val="18"/>
          <w:szCs w:val="18"/>
          <w:lang w:val="es-BO"/>
        </w:rPr>
        <w:t>; salvo en servicios generales discontinuos</w:t>
      </w:r>
      <w:r w:rsidR="00722AD9" w:rsidRPr="00D72B66">
        <w:rPr>
          <w:rFonts w:ascii="Verdana" w:hAnsi="Verdana" w:cs="Arial"/>
          <w:sz w:val="18"/>
          <w:szCs w:val="18"/>
          <w:lang w:val="es-BO"/>
        </w:rPr>
        <w:t>;</w:t>
      </w:r>
      <w:r w:rsidR="00437342" w:rsidRPr="00D72B66">
        <w:rPr>
          <w:rFonts w:ascii="Verdana" w:hAnsi="Verdana" w:cs="Arial"/>
          <w:sz w:val="18"/>
          <w:szCs w:val="18"/>
          <w:lang w:val="es-BO"/>
        </w:rPr>
        <w:t xml:space="preserve"> </w:t>
      </w:r>
    </w:p>
    <w:p w14:paraId="09D8181A" w14:textId="616A71ED"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 xml:space="preserve">Cuando la Garantía de Seriedad de Propuesta </w:t>
      </w:r>
      <w:r w:rsidR="001E5F02" w:rsidRPr="00D72B66">
        <w:rPr>
          <w:rFonts w:ascii="Verdana" w:hAnsi="Verdana" w:cs="Arial"/>
          <w:sz w:val="18"/>
          <w:szCs w:val="18"/>
          <w:lang w:val="es-BO"/>
        </w:rPr>
        <w:t xml:space="preserve">o </w:t>
      </w:r>
      <w:r w:rsidR="001E5F02" w:rsidRPr="00D72B66">
        <w:rPr>
          <w:rFonts w:ascii="Verdana" w:hAnsi="Verdana" w:cs="Arial"/>
          <w:sz w:val="18"/>
          <w:szCs w:val="18"/>
        </w:rPr>
        <w:t xml:space="preserve">el </w:t>
      </w:r>
      <w:r w:rsidR="00447C24" w:rsidRPr="00D72B66">
        <w:rPr>
          <w:rFonts w:ascii="Verdana" w:hAnsi="Verdana" w:cs="Arial"/>
          <w:sz w:val="18"/>
          <w:szCs w:val="18"/>
        </w:rPr>
        <w:t>d</w:t>
      </w:r>
      <w:r w:rsidR="001E5F02" w:rsidRPr="00D72B66">
        <w:rPr>
          <w:rFonts w:ascii="Verdana" w:hAnsi="Verdana" w:cs="Arial"/>
          <w:sz w:val="18"/>
          <w:szCs w:val="18"/>
        </w:rPr>
        <w:t xml:space="preserve">epósito por este concepto, </w:t>
      </w:r>
      <w:r w:rsidRPr="00D72B66">
        <w:rPr>
          <w:rFonts w:ascii="Verdana" w:hAnsi="Verdana" w:cs="Arial"/>
          <w:sz w:val="18"/>
          <w:szCs w:val="18"/>
          <w:lang w:val="es-BO"/>
        </w:rPr>
        <w:t>no cumpla con las condiciones establecidas en el presente DBC</w:t>
      </w:r>
      <w:r w:rsidR="00722AD9" w:rsidRPr="00D72B66">
        <w:rPr>
          <w:rFonts w:ascii="Verdana" w:hAnsi="Verdana" w:cs="Arial"/>
          <w:sz w:val="18"/>
          <w:szCs w:val="18"/>
          <w:lang w:val="es-BO"/>
        </w:rPr>
        <w:t>;</w:t>
      </w:r>
      <w:r w:rsidR="00437342" w:rsidRPr="00D72B66">
        <w:rPr>
          <w:rFonts w:ascii="Verdana" w:hAnsi="Verdana" w:cs="Arial"/>
          <w:sz w:val="18"/>
          <w:szCs w:val="18"/>
          <w:lang w:val="es-BO"/>
        </w:rPr>
        <w:t xml:space="preserve"> </w:t>
      </w:r>
    </w:p>
    <w:p w14:paraId="42215B69" w14:textId="7C462370"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el proponente presente dos o más alternativas</w:t>
      </w:r>
      <w:r w:rsidR="00C62B8F" w:rsidRPr="00D72B66">
        <w:rPr>
          <w:rFonts w:ascii="Verdana" w:hAnsi="Verdana" w:cs="Arial"/>
          <w:sz w:val="18"/>
          <w:szCs w:val="18"/>
          <w:lang w:val="es-BO"/>
        </w:rPr>
        <w:t xml:space="preserve"> en una</w:t>
      </w:r>
      <w:r w:rsidR="00AE74B7" w:rsidRPr="00D72B66">
        <w:rPr>
          <w:rFonts w:ascii="Verdana" w:hAnsi="Verdana" w:cs="Arial"/>
          <w:sz w:val="18"/>
          <w:szCs w:val="18"/>
          <w:lang w:val="es-BO"/>
        </w:rPr>
        <w:t xml:space="preserve"> misma</w:t>
      </w:r>
      <w:r w:rsidR="00C62B8F" w:rsidRPr="00D72B66">
        <w:rPr>
          <w:rFonts w:ascii="Verdana" w:hAnsi="Verdana" w:cs="Arial"/>
          <w:sz w:val="18"/>
          <w:szCs w:val="18"/>
          <w:lang w:val="es-BO"/>
        </w:rPr>
        <w:t xml:space="preserve"> propuesta</w:t>
      </w:r>
      <w:r w:rsidR="00722AD9" w:rsidRPr="00D72B66">
        <w:rPr>
          <w:rFonts w:ascii="Verdana" w:hAnsi="Verdana" w:cs="Arial"/>
          <w:sz w:val="18"/>
          <w:szCs w:val="18"/>
          <w:lang w:val="es-BO"/>
        </w:rPr>
        <w:t>;</w:t>
      </w:r>
    </w:p>
    <w:p w14:paraId="25513ADE" w14:textId="5A006F55"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la propuesta contenga textos entre líneas, borrones y tachaduras</w:t>
      </w:r>
      <w:r w:rsidR="00722AD9" w:rsidRPr="00D72B66">
        <w:rPr>
          <w:rFonts w:ascii="Verdana" w:hAnsi="Verdana" w:cs="Arial"/>
          <w:sz w:val="18"/>
          <w:szCs w:val="18"/>
          <w:lang w:val="es-BO"/>
        </w:rPr>
        <w:t>;</w:t>
      </w:r>
    </w:p>
    <w:p w14:paraId="384C0C99" w14:textId="5DBBFF39" w:rsidR="00311C77" w:rsidRPr="00D72B66" w:rsidRDefault="00311C77"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la propuesta presente errores no subsanables</w:t>
      </w:r>
      <w:r w:rsidR="00722AD9" w:rsidRPr="00D72B66">
        <w:rPr>
          <w:rFonts w:ascii="Verdana" w:hAnsi="Verdana" w:cs="Arial"/>
          <w:sz w:val="18"/>
          <w:szCs w:val="18"/>
          <w:lang w:val="es-BO"/>
        </w:rPr>
        <w:t>;</w:t>
      </w:r>
    </w:p>
    <w:p w14:paraId="588C1B07" w14:textId="103B0467" w:rsidR="00B45E02" w:rsidRPr="00D72B66" w:rsidRDefault="001823DC" w:rsidP="00437342">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 xml:space="preserve">Si para la </w:t>
      </w:r>
      <w:r w:rsidR="000E4C29" w:rsidRPr="00D72B66">
        <w:rPr>
          <w:rFonts w:ascii="Verdana" w:hAnsi="Verdana" w:cs="Arial"/>
          <w:sz w:val="18"/>
          <w:szCs w:val="18"/>
          <w:lang w:val="es-BO"/>
        </w:rPr>
        <w:t>formalización de la contratación</w:t>
      </w:r>
      <w:r w:rsidRPr="00D72B66">
        <w:rPr>
          <w:rFonts w:ascii="Verdana" w:hAnsi="Verdana" w:cs="Arial"/>
          <w:sz w:val="18"/>
          <w:szCs w:val="18"/>
          <w:lang w:val="es-BO"/>
        </w:rPr>
        <w:t>, la documentación presentada por el proponente adjudicado, no respald</w:t>
      </w:r>
      <w:r w:rsidR="000E4C29" w:rsidRPr="00D72B66">
        <w:rPr>
          <w:rFonts w:ascii="Verdana" w:hAnsi="Verdana" w:cs="Arial"/>
          <w:sz w:val="18"/>
          <w:szCs w:val="18"/>
          <w:lang w:val="es-BO"/>
        </w:rPr>
        <w:t>e</w:t>
      </w:r>
      <w:r w:rsidRPr="00D72B66">
        <w:rPr>
          <w:rFonts w:ascii="Verdana" w:hAnsi="Verdana" w:cs="Arial"/>
          <w:sz w:val="18"/>
          <w:szCs w:val="18"/>
          <w:lang w:val="es-BO"/>
        </w:rPr>
        <w:t xml:space="preserve"> lo señalado en el Formulario de Presentación de Propuesta (Formulario A-1)</w:t>
      </w:r>
      <w:r w:rsidR="00722AD9" w:rsidRPr="00D72B66">
        <w:rPr>
          <w:rFonts w:ascii="Verdana" w:hAnsi="Verdana" w:cs="Arial"/>
          <w:sz w:val="18"/>
          <w:szCs w:val="18"/>
          <w:lang w:val="es-BO"/>
        </w:rPr>
        <w:t>;</w:t>
      </w:r>
    </w:p>
    <w:p w14:paraId="11F5C665" w14:textId="64AA862F" w:rsidR="000E4C29" w:rsidRPr="00E655E8" w:rsidRDefault="000E4C29" w:rsidP="00437342">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D72B66">
        <w:rPr>
          <w:rFonts w:ascii="Verdana" w:hAnsi="Verdana" w:cs="Arial"/>
          <w:sz w:val="18"/>
          <w:szCs w:val="18"/>
          <w:lang w:val="es-BO"/>
        </w:rPr>
        <w:t>a</w:t>
      </w:r>
      <w:r w:rsidRPr="00D72B66">
        <w:rPr>
          <w:rFonts w:ascii="Verdana" w:hAnsi="Verdana" w:cs="Arial"/>
          <w:sz w:val="18"/>
          <w:szCs w:val="18"/>
          <w:lang w:val="es-BO"/>
        </w:rPr>
        <w:t xml:space="preserve"> por el proponente adjudicado</w:t>
      </w:r>
      <w:r w:rsidRPr="00E655E8">
        <w:rPr>
          <w:rFonts w:ascii="Verdana" w:hAnsi="Verdana" w:cs="Arial"/>
          <w:sz w:val="18"/>
          <w:szCs w:val="18"/>
          <w:lang w:val="es-BO"/>
        </w:rPr>
        <w:t xml:space="preserve">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9"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9"/>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20"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20"/>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lastRenderedPageBreak/>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21"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1"/>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D72B66" w:rsidRDefault="00A4734B" w:rsidP="002A5B89">
      <w:pPr>
        <w:pStyle w:val="Prrafodelista"/>
        <w:numPr>
          <w:ilvl w:val="0"/>
          <w:numId w:val="13"/>
        </w:numPr>
        <w:ind w:left="1560" w:hanging="426"/>
        <w:jc w:val="both"/>
        <w:rPr>
          <w:rFonts w:ascii="Verdana" w:hAnsi="Verdana" w:cs="Arial"/>
          <w:sz w:val="18"/>
          <w:szCs w:val="18"/>
          <w:lang w:val="es-BO"/>
        </w:rPr>
      </w:pPr>
      <w:r w:rsidRPr="00D72B66">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56187B" w:rsidRPr="00D72B66">
        <w:rPr>
          <w:rFonts w:ascii="Verdana" w:hAnsi="Verdana" w:cs="Arial"/>
          <w:sz w:val="18"/>
          <w:szCs w:val="18"/>
          <w:lang w:val="es-BO"/>
        </w:rPr>
        <w:t xml:space="preserve">alta de firma del Proponente en </w:t>
      </w:r>
      <w:r w:rsidR="00C62B8F" w:rsidRPr="00D72B66">
        <w:rPr>
          <w:rFonts w:ascii="Verdana" w:hAnsi="Verdana" w:cs="Arial"/>
          <w:sz w:val="18"/>
          <w:szCs w:val="18"/>
          <w:lang w:val="es-BO"/>
        </w:rPr>
        <w:t xml:space="preserve">el Formulario </w:t>
      </w:r>
      <w:r w:rsidR="0056187B" w:rsidRPr="00D72B66">
        <w:rPr>
          <w:rFonts w:ascii="Verdana" w:hAnsi="Verdana" w:cs="Arial"/>
          <w:sz w:val="18"/>
          <w:szCs w:val="18"/>
          <w:lang w:val="es-BO"/>
        </w:rPr>
        <w:t>de Presentación de Propuesta (Formulario A-1)</w:t>
      </w:r>
      <w:r w:rsidR="00722AD9" w:rsidRPr="00D72B66">
        <w:rPr>
          <w:rFonts w:ascii="Verdana" w:hAnsi="Verdana" w:cs="Arial"/>
          <w:sz w:val="18"/>
          <w:szCs w:val="18"/>
          <w:lang w:val="es-BO"/>
        </w:rPr>
        <w:t>;</w:t>
      </w:r>
    </w:p>
    <w:p w14:paraId="7940A9E3" w14:textId="3C718E1C" w:rsidR="000F626D"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0F626D" w:rsidRPr="00D72B66">
        <w:rPr>
          <w:rFonts w:ascii="Verdana" w:hAnsi="Verdana" w:cs="Arial"/>
          <w:sz w:val="18"/>
          <w:szCs w:val="18"/>
          <w:lang w:val="es-BO"/>
        </w:rPr>
        <w:t>alta de la propuesta técnica o parte de ella</w:t>
      </w:r>
      <w:r w:rsidR="00722AD9" w:rsidRPr="00D72B66">
        <w:rPr>
          <w:rFonts w:ascii="Verdana" w:hAnsi="Verdana" w:cs="Arial"/>
          <w:sz w:val="18"/>
          <w:szCs w:val="18"/>
          <w:lang w:val="es-BO"/>
        </w:rPr>
        <w:t>;</w:t>
      </w:r>
    </w:p>
    <w:p w14:paraId="40C24F4B" w14:textId="6B658CBB" w:rsidR="00327819"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327819" w:rsidRPr="00D72B66">
        <w:rPr>
          <w:rFonts w:ascii="Verdana" w:hAnsi="Verdana" w:cs="Arial"/>
          <w:sz w:val="18"/>
          <w:szCs w:val="18"/>
          <w:lang w:val="es-BO"/>
        </w:rPr>
        <w:t>alta de la propuesta económica o parte de ella</w:t>
      </w:r>
      <w:r w:rsidRPr="00D72B66">
        <w:rPr>
          <w:rFonts w:ascii="Verdana" w:hAnsi="Verdana" w:cs="Arial"/>
          <w:sz w:val="18"/>
          <w:szCs w:val="18"/>
          <w:lang w:val="es-BO"/>
        </w:rPr>
        <w:t xml:space="preserve">, </w:t>
      </w:r>
      <w:r w:rsidR="001F07DE" w:rsidRPr="00D72B66">
        <w:rPr>
          <w:rFonts w:ascii="Verdana" w:hAnsi="Verdana" w:cs="Arial"/>
          <w:sz w:val="18"/>
          <w:szCs w:val="18"/>
          <w:lang w:val="es-BO"/>
        </w:rPr>
        <w:t>excepto</w:t>
      </w:r>
      <w:r w:rsidRPr="00D72B66">
        <w:rPr>
          <w:rFonts w:ascii="Verdana" w:hAnsi="Verdana" w:cs="Arial"/>
          <w:sz w:val="18"/>
          <w:szCs w:val="18"/>
          <w:lang w:val="es-BO"/>
        </w:rPr>
        <w:t xml:space="preserve"> cuando el Método de Selección y Adjudicación sea Presupuesto Fijo, donde el proponente no presenta propuesta económica</w:t>
      </w:r>
      <w:r w:rsidR="00722AD9" w:rsidRPr="00D72B66">
        <w:rPr>
          <w:rFonts w:ascii="Verdana" w:hAnsi="Verdana" w:cs="Arial"/>
          <w:sz w:val="18"/>
          <w:szCs w:val="18"/>
          <w:lang w:val="es-BO"/>
        </w:rPr>
        <w:t>;</w:t>
      </w:r>
    </w:p>
    <w:p w14:paraId="7968C463" w14:textId="2207C938" w:rsidR="00327819"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327819" w:rsidRPr="00D72B66">
        <w:rPr>
          <w:rFonts w:ascii="Verdana" w:hAnsi="Verdana" w:cs="Arial"/>
          <w:sz w:val="18"/>
          <w:szCs w:val="18"/>
          <w:lang w:val="es-BO"/>
        </w:rPr>
        <w:t>alta de presentación de la Garantía de Seriedad de Propuesta</w:t>
      </w:r>
      <w:r w:rsidR="00443B77" w:rsidRPr="00D72B66">
        <w:rPr>
          <w:rFonts w:ascii="Verdana" w:hAnsi="Verdana" w:cs="Arial"/>
          <w:sz w:val="18"/>
          <w:szCs w:val="18"/>
          <w:lang w:val="es-BO"/>
        </w:rPr>
        <w:t xml:space="preserve">, </w:t>
      </w:r>
      <w:r w:rsidR="00E00471" w:rsidRPr="00D72B66">
        <w:rPr>
          <w:rFonts w:ascii="Verdana" w:hAnsi="Verdana" w:cs="Arial"/>
          <w:sz w:val="18"/>
          <w:szCs w:val="18"/>
          <w:lang w:val="es-BO"/>
        </w:rPr>
        <w:t>si ésta hubiese sido solicitada</w:t>
      </w:r>
      <w:r w:rsidR="00722AD9" w:rsidRPr="00D72B66">
        <w:rPr>
          <w:rFonts w:ascii="Verdana" w:hAnsi="Verdana" w:cs="Arial"/>
          <w:sz w:val="18"/>
          <w:szCs w:val="18"/>
          <w:lang w:val="es-BO"/>
        </w:rPr>
        <w:t>;</w:t>
      </w:r>
      <w:r w:rsidR="00437342" w:rsidRPr="00D72B66">
        <w:rPr>
          <w:rFonts w:ascii="Verdana" w:hAnsi="Verdana" w:cs="Arial"/>
          <w:i/>
          <w:color w:val="2B03BD"/>
          <w:sz w:val="18"/>
          <w:szCs w:val="18"/>
          <w:lang w:val="es-BO"/>
        </w:rPr>
        <w:t xml:space="preserve"> </w:t>
      </w:r>
    </w:p>
    <w:p w14:paraId="4343097E" w14:textId="1FBF3480" w:rsidR="00327819" w:rsidRPr="00D72B66" w:rsidRDefault="00327819"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Cuando la Garantía de Seriedad de Propuesta fuese emitida en forma errónea</w:t>
      </w:r>
      <w:r w:rsidR="00DD3D8D" w:rsidRPr="00D72B66">
        <w:rPr>
          <w:rFonts w:ascii="Verdana" w:hAnsi="Verdana" w:cs="Arial"/>
          <w:sz w:val="18"/>
          <w:szCs w:val="18"/>
        </w:rPr>
        <w:t xml:space="preserve"> o cuando el </w:t>
      </w:r>
      <w:r w:rsidR="004E32F5" w:rsidRPr="00D72B66">
        <w:rPr>
          <w:rFonts w:ascii="Verdana" w:hAnsi="Verdana" w:cs="Arial"/>
          <w:sz w:val="18"/>
          <w:szCs w:val="18"/>
        </w:rPr>
        <w:t>d</w:t>
      </w:r>
      <w:r w:rsidR="00DD3D8D" w:rsidRPr="00D72B66">
        <w:rPr>
          <w:rFonts w:ascii="Verdana" w:hAnsi="Verdana" w:cs="Arial"/>
          <w:sz w:val="18"/>
          <w:szCs w:val="18"/>
        </w:rPr>
        <w:t>epósito por este concepto fuese realizado en forma errónea</w:t>
      </w:r>
      <w:r w:rsidR="00722AD9" w:rsidRPr="00D72B66">
        <w:rPr>
          <w:rFonts w:ascii="Verdana" w:hAnsi="Verdana" w:cs="Arial"/>
          <w:sz w:val="18"/>
          <w:szCs w:val="18"/>
        </w:rPr>
        <w:t>;</w:t>
      </w:r>
    </w:p>
    <w:p w14:paraId="7DD0069A" w14:textId="054DCD19" w:rsidR="00327819" w:rsidRPr="00D72B66" w:rsidRDefault="00327819"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Cuando la Garantía de Seriedad de Propuesta sea girada</w:t>
      </w:r>
      <w:r w:rsidR="00DD3D8D" w:rsidRPr="00D72B66">
        <w:rPr>
          <w:rFonts w:ascii="Verdana" w:hAnsi="Verdana" w:cs="Arial"/>
          <w:sz w:val="18"/>
          <w:szCs w:val="18"/>
        </w:rPr>
        <w:t xml:space="preserve"> o el </w:t>
      </w:r>
      <w:r w:rsidR="007D5AC6" w:rsidRPr="00D72B66">
        <w:rPr>
          <w:rFonts w:ascii="Verdana" w:hAnsi="Verdana" w:cs="Arial"/>
          <w:sz w:val="18"/>
          <w:szCs w:val="18"/>
        </w:rPr>
        <w:t>d</w:t>
      </w:r>
      <w:r w:rsidR="00DD3D8D" w:rsidRPr="00D72B66">
        <w:rPr>
          <w:rFonts w:ascii="Verdana" w:hAnsi="Verdana" w:cs="Arial"/>
          <w:sz w:val="18"/>
          <w:szCs w:val="18"/>
        </w:rPr>
        <w:t>epósito por este concepto sea realizado</w:t>
      </w:r>
      <w:r w:rsidRPr="00D72B66">
        <w:rPr>
          <w:rFonts w:ascii="Verdana" w:hAnsi="Verdana" w:cs="Arial"/>
          <w:sz w:val="18"/>
          <w:szCs w:val="18"/>
          <w:lang w:val="es-BO"/>
        </w:rPr>
        <w:t xml:space="preserve"> por un monto menor al solicitado en el presente DBC, admitiéndose un margen de error que no supere el </w:t>
      </w:r>
      <w:r w:rsidR="00D910BE" w:rsidRPr="00D72B66">
        <w:rPr>
          <w:rFonts w:ascii="Verdana" w:hAnsi="Verdana" w:cs="Arial"/>
          <w:sz w:val="18"/>
          <w:szCs w:val="18"/>
          <w:lang w:val="es-BO"/>
        </w:rPr>
        <w:t>cero punto uno por ciento (0.</w:t>
      </w:r>
      <w:r w:rsidRPr="00D72B66">
        <w:rPr>
          <w:rFonts w:ascii="Verdana" w:hAnsi="Verdana" w:cs="Arial"/>
          <w:sz w:val="18"/>
          <w:szCs w:val="18"/>
          <w:lang w:val="es-BO"/>
        </w:rPr>
        <w:t>1%</w:t>
      </w:r>
      <w:r w:rsidR="00D910BE" w:rsidRPr="00D72B66">
        <w:rPr>
          <w:rFonts w:ascii="Verdana" w:hAnsi="Verdana" w:cs="Arial"/>
          <w:sz w:val="18"/>
          <w:szCs w:val="18"/>
          <w:lang w:val="es-BO"/>
        </w:rPr>
        <w:t>)</w:t>
      </w:r>
      <w:r w:rsidR="00722AD9" w:rsidRPr="00D72B66">
        <w:rPr>
          <w:rFonts w:ascii="Verdana" w:hAnsi="Verdana" w:cs="Arial"/>
          <w:sz w:val="18"/>
          <w:szCs w:val="18"/>
          <w:lang w:val="es-BO"/>
        </w:rPr>
        <w:t>;</w:t>
      </w:r>
      <w:r w:rsidR="00437342" w:rsidRPr="00D72B66">
        <w:rPr>
          <w:rFonts w:ascii="Verdana" w:hAnsi="Verdana" w:cs="Arial"/>
          <w:sz w:val="18"/>
          <w:szCs w:val="18"/>
          <w:lang w:val="es-BO"/>
        </w:rPr>
        <w:t xml:space="preserve"> </w:t>
      </w:r>
    </w:p>
    <w:p w14:paraId="309A4E5D" w14:textId="14C1ED36" w:rsidR="00327819" w:rsidRPr="00D72B66" w:rsidRDefault="00327819"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sidRPr="00D72B66">
        <w:rPr>
          <w:rFonts w:ascii="Verdana" w:hAnsi="Verdana" w:cs="Arial"/>
          <w:sz w:val="18"/>
          <w:szCs w:val="18"/>
          <w:lang w:val="es-BO"/>
        </w:rPr>
        <w:t>;</w:t>
      </w:r>
      <w:r w:rsidRPr="00D72B66">
        <w:rPr>
          <w:rFonts w:ascii="Verdana" w:hAnsi="Verdana" w:cs="Arial"/>
          <w:sz w:val="18"/>
          <w:szCs w:val="18"/>
          <w:lang w:val="es-BO"/>
        </w:rPr>
        <w:t xml:space="preserve"> </w:t>
      </w:r>
    </w:p>
    <w:p w14:paraId="2ABD088C" w14:textId="6EB5DBC6" w:rsidR="00A77D61" w:rsidRPr="00D72B66" w:rsidRDefault="00A77D61" w:rsidP="002A5B89">
      <w:pPr>
        <w:pStyle w:val="Prrafodelista"/>
        <w:numPr>
          <w:ilvl w:val="0"/>
          <w:numId w:val="13"/>
        </w:numPr>
        <w:ind w:left="1560" w:hanging="426"/>
        <w:jc w:val="both"/>
        <w:rPr>
          <w:rFonts w:ascii="Verdana" w:hAnsi="Verdana" w:cs="Arial"/>
          <w:sz w:val="18"/>
          <w:szCs w:val="18"/>
          <w:lang w:val="es-BO"/>
        </w:rPr>
      </w:pPr>
      <w:r w:rsidRPr="00D72B66">
        <w:rPr>
          <w:rFonts w:ascii="Verdana" w:hAnsi="Verdana" w:cs="Arial"/>
          <w:sz w:val="18"/>
          <w:szCs w:val="18"/>
          <w:lang w:val="es-BO"/>
        </w:rPr>
        <w:t>Cuando se</w:t>
      </w:r>
      <w:r w:rsidR="00C62B8F" w:rsidRPr="00D72B66">
        <w:rPr>
          <w:rFonts w:ascii="Verdana" w:hAnsi="Verdana" w:cs="Arial"/>
          <w:sz w:val="18"/>
          <w:szCs w:val="18"/>
          <w:lang w:val="es-BO"/>
        </w:rPr>
        <w:t xml:space="preserve"> presente en fotocopia simple</w:t>
      </w:r>
      <w:r w:rsidRPr="00D72B66">
        <w:rPr>
          <w:rFonts w:ascii="Verdana" w:hAnsi="Verdana" w:cs="Arial"/>
          <w:sz w:val="18"/>
          <w:szCs w:val="18"/>
          <w:lang w:val="es-BO"/>
        </w:rPr>
        <w:t xml:space="preserve"> la Garantía de Seriedad de Propuesta</w:t>
      </w:r>
      <w:r w:rsidR="00F309E4" w:rsidRPr="00D72B66">
        <w:rPr>
          <w:rFonts w:ascii="Verdana" w:hAnsi="Verdana" w:cs="Arial"/>
          <w:sz w:val="18"/>
          <w:szCs w:val="18"/>
          <w:lang w:val="es-BO"/>
        </w:rPr>
        <w:t>, si esta hubiese sido solicitada</w:t>
      </w:r>
      <w:r w:rsidRPr="00D72B66">
        <w:rPr>
          <w:rFonts w:ascii="Verdana" w:hAnsi="Verdana" w:cs="Arial"/>
          <w:sz w:val="18"/>
          <w:szCs w:val="18"/>
          <w:lang w:val="es-BO"/>
        </w:rPr>
        <w:t>.</w:t>
      </w:r>
      <w:r w:rsidR="00437342" w:rsidRPr="00D72B66">
        <w:rPr>
          <w:rFonts w:ascii="Verdana" w:hAnsi="Verdana" w:cs="Arial"/>
          <w:i/>
          <w:color w:val="2B03BD"/>
          <w:sz w:val="18"/>
          <w:szCs w:val="18"/>
          <w:lang w:val="es-BO"/>
        </w:rPr>
        <w:t xml:space="preserve"> </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2" w:name="_Toc94724647"/>
      <w:r w:rsidRPr="00A40276">
        <w:rPr>
          <w:rFonts w:ascii="Verdana" w:hAnsi="Verdana"/>
          <w:sz w:val="18"/>
        </w:rPr>
        <w:t>DECLARATORIA DESIERTA</w:t>
      </w:r>
      <w:bookmarkEnd w:id="22"/>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6F9C24EA" w14:textId="77777777" w:rsidR="00D8311C" w:rsidRPr="00A40276" w:rsidRDefault="00D8311C"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3" w:name="_Toc94724648"/>
      <w:r w:rsidRPr="00A40276">
        <w:rPr>
          <w:rFonts w:ascii="Verdana" w:hAnsi="Verdana"/>
          <w:sz w:val="18"/>
        </w:rPr>
        <w:t>CANCELACIÓN, SUSPENSIÓN Y ANULACIÓN DEL PROCESO DE CONTRATACIÓN</w:t>
      </w:r>
      <w:bookmarkEnd w:id="23"/>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4" w:name="_Toc94724649"/>
      <w:r w:rsidRPr="00A40276">
        <w:rPr>
          <w:rFonts w:ascii="Verdana" w:hAnsi="Verdana"/>
          <w:sz w:val="18"/>
        </w:rPr>
        <w:t>RESOLUCIONES RECURRIBLES</w:t>
      </w:r>
      <w:bookmarkEnd w:id="24"/>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w:t>
      </w:r>
      <w:r w:rsidRPr="00A40276">
        <w:rPr>
          <w:rFonts w:cs="Arial"/>
          <w:sz w:val="18"/>
          <w:szCs w:val="18"/>
          <w:lang w:val="es-BO"/>
        </w:rPr>
        <w:lastRenderedPageBreak/>
        <w:t>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5" w:name="_Toc94724650"/>
      <w:r w:rsidRPr="00A40276">
        <w:rPr>
          <w:rFonts w:ascii="Verdana" w:hAnsi="Verdana"/>
          <w:sz w:val="18"/>
        </w:rPr>
        <w:t>PREPARACIÓN DE PROPUESTAS</w:t>
      </w:r>
      <w:bookmarkEnd w:id="25"/>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6" w:name="_Toc94724651"/>
      <w:r w:rsidRPr="00A40276">
        <w:rPr>
          <w:rFonts w:ascii="Verdana" w:hAnsi="Verdana"/>
          <w:sz w:val="18"/>
        </w:rPr>
        <w:t xml:space="preserve">DOCUMENTOS </w:t>
      </w:r>
      <w:r w:rsidR="00BE3943">
        <w:rPr>
          <w:rFonts w:ascii="Verdana" w:hAnsi="Verdana"/>
          <w:sz w:val="18"/>
        </w:rPr>
        <w:t>DE LA PROPUESTA</w:t>
      </w:r>
      <w:bookmarkEnd w:id="26"/>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7" w:name="_Toc347135127"/>
      <w:bookmarkStart w:id="28"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7"/>
      <w:bookmarkEnd w:id="28"/>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9"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9"/>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773E31ED" w14:textId="7F0F521B" w:rsidR="00092950" w:rsidRPr="00D72B66" w:rsidRDefault="009278DD" w:rsidP="00D72B66">
      <w:pPr>
        <w:pStyle w:val="Prrafodelista"/>
        <w:numPr>
          <w:ilvl w:val="0"/>
          <w:numId w:val="20"/>
        </w:numPr>
        <w:ind w:left="1560" w:hanging="426"/>
        <w:jc w:val="both"/>
        <w:rPr>
          <w:rFonts w:ascii="Verdana" w:hAnsi="Verdana" w:cs="Arial"/>
          <w:sz w:val="18"/>
          <w:szCs w:val="18"/>
          <w:lang w:val="es-BO"/>
        </w:rPr>
      </w:pPr>
      <w:r w:rsidRPr="00D72B6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sidRPr="00D72B66">
        <w:rPr>
          <w:rFonts w:ascii="Verdana" w:hAnsi="Verdana" w:cs="Arial"/>
          <w:sz w:val="18"/>
          <w:szCs w:val="18"/>
          <w:lang w:val="es-BO"/>
        </w:rPr>
        <w:t>.</w:t>
      </w:r>
      <w:r w:rsidRPr="00D72B66">
        <w:rPr>
          <w:rFonts w:ascii="Verdana" w:hAnsi="Verdana" w:cs="Arial"/>
          <w:sz w:val="18"/>
          <w:szCs w:val="18"/>
          <w:lang w:val="es-BO"/>
        </w:rPr>
        <w:t xml:space="preserve"> </w:t>
      </w:r>
      <w:r w:rsidR="005B2294" w:rsidRPr="00D72B66">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sidRPr="00D72B66">
        <w:rPr>
          <w:rFonts w:ascii="Verdana" w:hAnsi="Verdana"/>
          <w:sz w:val="18"/>
          <w:szCs w:val="18"/>
          <w:lang w:val="es-BO"/>
        </w:rPr>
        <w:t xml:space="preserve">computables a partir de </w:t>
      </w:r>
      <w:r w:rsidR="00804988" w:rsidRPr="00D72B66">
        <w:rPr>
          <w:rFonts w:ascii="Verdana" w:hAnsi="Verdana" w:cs="Arial"/>
          <w:sz w:val="18"/>
          <w:szCs w:val="18"/>
          <w:lang w:val="es-BO"/>
        </w:rPr>
        <w:t>la apertura de propuestas</w:t>
      </w:r>
      <w:r w:rsidRPr="00D72B66">
        <w:rPr>
          <w:rFonts w:ascii="Verdana" w:hAnsi="Verdana" w:cs="Arial"/>
          <w:sz w:val="18"/>
          <w:szCs w:val="18"/>
          <w:lang w:val="es-BO"/>
        </w:rPr>
        <w:t xml:space="preserve"> y que cumpla con las características de renovable, irrevocable y de ejecución inmediata, emitida a </w:t>
      </w:r>
      <w:r w:rsidRPr="00D72B66">
        <w:rPr>
          <w:rFonts w:ascii="Arial" w:hAnsi="Arial" w:cs="Arial"/>
          <w:sz w:val="18"/>
          <w:szCs w:val="18"/>
          <w:lang w:val="es-BO"/>
        </w:rPr>
        <w:t>nombre de la entidad convocante</w:t>
      </w:r>
      <w:r w:rsidR="00BE3943" w:rsidRPr="00D72B66">
        <w:rPr>
          <w:rFonts w:ascii="Arial" w:hAnsi="Arial" w:cs="Arial"/>
          <w:sz w:val="18"/>
          <w:szCs w:val="18"/>
          <w:lang w:val="es-BO"/>
        </w:rPr>
        <w:t xml:space="preserve"> o depósito por concepto de Garantía de Seriedad de Propuesta</w:t>
      </w:r>
      <w:r w:rsidR="004E6D23" w:rsidRPr="00D72B66">
        <w:rPr>
          <w:rFonts w:ascii="Arial" w:hAnsi="Arial" w:cs="Arial"/>
          <w:sz w:val="18"/>
          <w:szCs w:val="18"/>
          <w:lang w:val="es-BO"/>
        </w:rPr>
        <w:t>.</w:t>
      </w:r>
      <w:r w:rsidR="00244527" w:rsidRPr="00D72B66">
        <w:rPr>
          <w:rFonts w:ascii="Arial" w:hAnsi="Arial" w:cs="Arial"/>
          <w:sz w:val="18"/>
          <w:szCs w:val="18"/>
          <w:lang w:val="es-BO"/>
        </w:rPr>
        <w:t xml:space="preserve"> </w:t>
      </w:r>
    </w:p>
    <w:p w14:paraId="09CDBF76" w14:textId="77777777" w:rsidR="00D72B66" w:rsidRPr="00D72B66" w:rsidRDefault="00D72B66" w:rsidP="00D72B66">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80E38F3" w14:textId="5AB04868" w:rsidR="00092950" w:rsidRPr="00437342" w:rsidRDefault="00486B02" w:rsidP="00437342">
      <w:pPr>
        <w:numPr>
          <w:ilvl w:val="0"/>
          <w:numId w:val="19"/>
        </w:numPr>
        <w:ind w:left="2268" w:hanging="283"/>
        <w:jc w:val="both"/>
        <w:rPr>
          <w:rFonts w:cs="Arial"/>
          <w:sz w:val="18"/>
          <w:szCs w:val="18"/>
          <w:lang w:val="es-BO"/>
        </w:rPr>
      </w:pPr>
      <w:r w:rsidRPr="00437342">
        <w:rPr>
          <w:rFonts w:cs="Arial"/>
          <w:sz w:val="18"/>
          <w:szCs w:val="18"/>
          <w:lang w:val="es-BO"/>
        </w:rPr>
        <w:t>En caso de requerirse la Garantía de Seriedad de Propuesta, ésta deberá ser presentada en original, equivalente al uno por ciento (1%) del Precio Referencial de la contratación</w:t>
      </w:r>
      <w:r w:rsidR="005B2294" w:rsidRPr="00437342">
        <w:rPr>
          <w:rFonts w:cs="Arial"/>
          <w:sz w:val="18"/>
          <w:szCs w:val="18"/>
          <w:lang w:val="es-BO"/>
        </w:rPr>
        <w:t>.</w:t>
      </w:r>
      <w:r w:rsidRPr="00437342">
        <w:rPr>
          <w:rFonts w:cs="Arial"/>
          <w:sz w:val="18"/>
          <w:szCs w:val="18"/>
          <w:lang w:val="es-BO"/>
        </w:rPr>
        <w:t xml:space="preserve"> </w:t>
      </w:r>
      <w:r w:rsidR="005B2294" w:rsidRPr="00437342">
        <w:rPr>
          <w:sz w:val="18"/>
          <w:szCs w:val="18"/>
          <w:lang w:val="es-BO"/>
        </w:rPr>
        <w:t>La vigencia de esta garantía deberá exceder en treinta (30) días calendario al plazo de validez de la propuesta establecida en el numeral 11.3 del presente DBC</w:t>
      </w:r>
      <w:r w:rsidR="00135E65" w:rsidRPr="00437342">
        <w:rPr>
          <w:rFonts w:cs="Arial"/>
          <w:sz w:val="18"/>
          <w:szCs w:val="18"/>
          <w:lang w:val="es-BO"/>
        </w:rPr>
        <w:t xml:space="preserve">, </w:t>
      </w:r>
      <w:r w:rsidR="00547A4C" w:rsidRPr="00437342">
        <w:rPr>
          <w:rFonts w:cs="Arial"/>
          <w:sz w:val="18"/>
          <w:szCs w:val="18"/>
          <w:lang w:val="es-BO"/>
        </w:rPr>
        <w:t xml:space="preserve">computables a partir de </w:t>
      </w:r>
      <w:r w:rsidR="00135E65" w:rsidRPr="00437342">
        <w:rPr>
          <w:rFonts w:cs="Arial"/>
          <w:sz w:val="18"/>
          <w:szCs w:val="18"/>
          <w:lang w:val="es-BO"/>
        </w:rPr>
        <w:t xml:space="preserve">la apertura de propuestas </w:t>
      </w:r>
      <w:bookmarkStart w:id="36" w:name="_Hlk59611246"/>
      <w:r w:rsidR="00E7419E" w:rsidRPr="00437342">
        <w:rPr>
          <w:rFonts w:cs="Tahoma"/>
          <w:sz w:val="18"/>
          <w:szCs w:val="18"/>
        </w:rPr>
        <w:t xml:space="preserve">y que cumpla con las características de renovable, irrevocable y de ejecución inmediata, emitida a nombre de la entidad </w:t>
      </w:r>
      <w:r w:rsidR="00E7419E" w:rsidRPr="00437342">
        <w:rPr>
          <w:rFonts w:cs="Tahoma"/>
          <w:sz w:val="18"/>
          <w:szCs w:val="18"/>
        </w:rPr>
        <w:lastRenderedPageBreak/>
        <w:t>convocante</w:t>
      </w:r>
      <w:r w:rsidR="00547A4C" w:rsidRPr="00437342">
        <w:rPr>
          <w:rFonts w:cs="Tahoma"/>
          <w:sz w:val="18"/>
          <w:szCs w:val="18"/>
        </w:rPr>
        <w:t xml:space="preserve"> o depósito por concepto de Garantía de Seriedad de Propuesta</w:t>
      </w:r>
      <w:r w:rsidR="00E7419E" w:rsidRPr="00437342">
        <w:rPr>
          <w:rFonts w:cs="Tahoma"/>
          <w:sz w:val="18"/>
          <w:szCs w:val="18"/>
        </w:rPr>
        <w:t xml:space="preserve">. </w:t>
      </w:r>
      <w:r w:rsidR="00E7419E" w:rsidRPr="00437342">
        <w:rPr>
          <w:rFonts w:cs="Arial"/>
          <w:sz w:val="18"/>
          <w:szCs w:val="18"/>
          <w:lang w:val="es-BO"/>
        </w:rPr>
        <w:t xml:space="preserve">Esta Garantía </w:t>
      </w:r>
      <w:r w:rsidR="00547A4C" w:rsidRPr="00437342">
        <w:rPr>
          <w:rFonts w:cs="Arial"/>
          <w:sz w:val="18"/>
          <w:szCs w:val="18"/>
          <w:lang w:val="es-BO"/>
        </w:rPr>
        <w:t xml:space="preserve">o depósito </w:t>
      </w:r>
      <w:r w:rsidR="00E7419E" w:rsidRPr="00437342">
        <w:rPr>
          <w:rFonts w:cs="Arial"/>
          <w:sz w:val="18"/>
          <w:szCs w:val="18"/>
          <w:lang w:val="es-BO"/>
        </w:rPr>
        <w:t>podrá ser presentada</w:t>
      </w:r>
      <w:r w:rsidR="00547A4C" w:rsidRPr="00437342">
        <w:rPr>
          <w:rFonts w:cs="Arial"/>
          <w:sz w:val="18"/>
          <w:szCs w:val="18"/>
          <w:lang w:val="es-BO"/>
        </w:rPr>
        <w:t xml:space="preserve"> o realizado</w:t>
      </w:r>
      <w:r w:rsidR="00E7419E" w:rsidRPr="00437342">
        <w:rPr>
          <w:rFonts w:cs="Arial"/>
          <w:sz w:val="18"/>
          <w:szCs w:val="18"/>
          <w:lang w:val="es-BO"/>
        </w:rPr>
        <w:t xml:space="preserve"> por una o más empresas que conforman la Asociación </w:t>
      </w:r>
      <w:r w:rsidR="006F4D35" w:rsidRPr="00437342">
        <w:rPr>
          <w:rFonts w:cs="Arial"/>
          <w:sz w:val="18"/>
          <w:szCs w:val="18"/>
          <w:lang w:val="es-BO"/>
        </w:rPr>
        <w:t>Accident</w:t>
      </w:r>
      <w:r w:rsidR="006F4D35" w:rsidRPr="00437342">
        <w:rPr>
          <w:rFonts w:ascii="Arial" w:hAnsi="Arial" w:cs="Arial"/>
          <w:sz w:val="18"/>
          <w:szCs w:val="18"/>
          <w:lang w:val="es-BO"/>
        </w:rPr>
        <w:t>al</w:t>
      </w:r>
      <w:r w:rsidR="00E7419E" w:rsidRPr="00437342">
        <w:rPr>
          <w:rFonts w:ascii="Arial" w:hAnsi="Arial" w:cs="Arial"/>
          <w:sz w:val="18"/>
          <w:szCs w:val="18"/>
          <w:lang w:val="es-BO"/>
        </w:rPr>
        <w:t>.</w:t>
      </w:r>
      <w:bookmarkEnd w:id="36"/>
    </w:p>
    <w:p w14:paraId="0C06AEAB" w14:textId="77777777" w:rsidR="00437342" w:rsidRPr="00437342" w:rsidRDefault="00437342" w:rsidP="00437342">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0C5D41"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t xml:space="preserve">El proponente deberá </w:t>
      </w:r>
      <w:r w:rsidRPr="000C5D41">
        <w:rPr>
          <w:rFonts w:ascii="Verdana" w:hAnsi="Verdana"/>
          <w:b w:val="0"/>
          <w:bCs w:val="0"/>
          <w:sz w:val="18"/>
        </w:rPr>
        <w:t>aceptar las condiciones del sistema para la presentación de propuestas electrónicas y enviar su propuesta.</w:t>
      </w:r>
      <w:bookmarkEnd w:id="55"/>
      <w:bookmarkEnd w:id="56"/>
    </w:p>
    <w:p w14:paraId="4F4AC010" w14:textId="77777777" w:rsidR="004C2C4E" w:rsidRPr="000C5D41" w:rsidRDefault="004C2C4E" w:rsidP="004C2C4E">
      <w:pPr>
        <w:pStyle w:val="Puesto"/>
        <w:tabs>
          <w:tab w:val="left" w:pos="993"/>
        </w:tabs>
        <w:spacing w:before="0" w:after="0"/>
        <w:ind w:left="1701"/>
        <w:jc w:val="both"/>
        <w:rPr>
          <w:rFonts w:ascii="Verdana" w:hAnsi="Verdana"/>
          <w:sz w:val="12"/>
          <w:szCs w:val="12"/>
        </w:rPr>
      </w:pPr>
    </w:p>
    <w:p w14:paraId="0FCB8D54" w14:textId="37D6A27C" w:rsidR="007D1F69" w:rsidRPr="000C5D41" w:rsidRDefault="00B242CD" w:rsidP="007D1F69">
      <w:pPr>
        <w:pStyle w:val="Puesto"/>
        <w:numPr>
          <w:ilvl w:val="2"/>
          <w:numId w:val="17"/>
        </w:numPr>
        <w:tabs>
          <w:tab w:val="left" w:pos="993"/>
        </w:tabs>
        <w:spacing w:before="0" w:after="0"/>
        <w:ind w:left="1701" w:hanging="708"/>
        <w:jc w:val="both"/>
        <w:rPr>
          <w:rFonts w:ascii="Verdana" w:hAnsi="Verdana"/>
          <w:b w:val="0"/>
          <w:bCs w:val="0"/>
          <w:sz w:val="18"/>
        </w:rPr>
      </w:pPr>
      <w:bookmarkStart w:id="57" w:name="_Toc61866628"/>
      <w:bookmarkStart w:id="58" w:name="_Toc94724660"/>
      <w:r w:rsidRPr="000C5D41">
        <w:rPr>
          <w:rFonts w:ascii="Verdana" w:hAnsi="Verdana"/>
          <w:b w:val="0"/>
          <w:bCs w:val="0"/>
          <w:sz w:val="18"/>
        </w:rPr>
        <w:t xml:space="preserve">Cuando en la presentación de propuestas electrónicas se haya considerado utilizar la Garantía de Seriedad de Propuesta, </w:t>
      </w:r>
      <w:r w:rsidR="007D2E8D" w:rsidRPr="000C5D41">
        <w:rPr>
          <w:rFonts w:ascii="Verdana" w:hAnsi="Verdana"/>
          <w:b w:val="0"/>
          <w:bCs w:val="0"/>
          <w:sz w:val="18"/>
        </w:rPr>
        <w:t>é</w:t>
      </w:r>
      <w:r w:rsidRPr="000C5D41">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0C5D41">
        <w:rPr>
          <w:rFonts w:ascii="Verdana" w:hAnsi="Verdana"/>
          <w:b w:val="0"/>
          <w:bCs w:val="0"/>
          <w:sz w:val="18"/>
        </w:rPr>
        <w:t>Proceso</w:t>
      </w:r>
      <w:r w:rsidRPr="000C5D41">
        <w:rPr>
          <w:rFonts w:ascii="Verdana" w:hAnsi="Verdana"/>
          <w:b w:val="0"/>
          <w:bCs w:val="0"/>
          <w:sz w:val="18"/>
        </w:rPr>
        <w:t>, el Código Único de Contrataciones Estatales (CUCE) y el objeto de la Convocatoria</w:t>
      </w:r>
      <w:bookmarkEnd w:id="57"/>
      <w:bookmarkEnd w:id="58"/>
      <w:r w:rsidR="00437342" w:rsidRPr="000C5D41">
        <w:rPr>
          <w:rFonts w:ascii="Arial" w:hAnsi="Arial"/>
          <w:b w:val="0"/>
          <w:bCs w:val="0"/>
          <w:sz w:val="18"/>
        </w:rPr>
        <w:t xml:space="preserve">. </w:t>
      </w:r>
    </w:p>
    <w:p w14:paraId="0EF985B1" w14:textId="77777777" w:rsidR="007D1F69" w:rsidRPr="000C5D41" w:rsidRDefault="007D1F69" w:rsidP="007D1F69">
      <w:pPr>
        <w:pStyle w:val="Puesto"/>
        <w:spacing w:before="0" w:after="0"/>
        <w:ind w:left="2127"/>
        <w:jc w:val="both"/>
        <w:rPr>
          <w:rFonts w:ascii="Verdana" w:hAnsi="Verdana"/>
          <w:sz w:val="10"/>
          <w:szCs w:val="10"/>
        </w:rPr>
      </w:pPr>
    </w:p>
    <w:p w14:paraId="158A974B" w14:textId="77777777" w:rsidR="007D1F69" w:rsidRPr="000C5D41" w:rsidRDefault="007D1F69" w:rsidP="007D1F69">
      <w:pPr>
        <w:pStyle w:val="Prrafodelista"/>
        <w:widowControl w:val="0"/>
        <w:ind w:left="1843"/>
        <w:jc w:val="both"/>
        <w:rPr>
          <w:rFonts w:ascii="Verdana" w:hAnsi="Verdana" w:cs="Arial"/>
          <w:sz w:val="6"/>
          <w:szCs w:val="6"/>
          <w:lang w:val="es-BO"/>
        </w:rPr>
      </w:pPr>
    </w:p>
    <w:p w14:paraId="4D4A8C50" w14:textId="40244DAE"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0C5D41">
        <w:rPr>
          <w:rFonts w:ascii="Verdana" w:hAnsi="Verdana"/>
          <w:b w:val="0"/>
          <w:bCs w:val="0"/>
          <w:sz w:val="18"/>
        </w:rPr>
        <w:t xml:space="preserve">Cuando en la presentación de propuestas electrónicas se haya </w:t>
      </w:r>
      <w:r w:rsidRPr="00A40276">
        <w:rPr>
          <w:rFonts w:ascii="Verdana" w:hAnsi="Verdana"/>
          <w:b w:val="0"/>
          <w:bCs w:val="0"/>
          <w:sz w:val="18"/>
        </w:rPr>
        <w:t xml:space="preserve">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w:t>
      </w:r>
      <w:r w:rsidR="004616B7" w:rsidRPr="00D72B66">
        <w:rPr>
          <w:rFonts w:ascii="Verdana" w:hAnsi="Verdana"/>
          <w:b w:val="0"/>
          <w:bCs w:val="0"/>
          <w:sz w:val="18"/>
        </w:rPr>
        <w:t>esentación de la misma</w:t>
      </w:r>
      <w:r w:rsidRPr="00D72B66">
        <w:rPr>
          <w:rFonts w:ascii="Verdana" w:hAnsi="Verdana"/>
          <w:b w:val="0"/>
          <w:bCs w:val="0"/>
          <w:sz w:val="18"/>
        </w:rPr>
        <w:t>.</w:t>
      </w:r>
      <w:bookmarkEnd w:id="59"/>
      <w:bookmarkEnd w:id="60"/>
      <w:r w:rsidR="00437342" w:rsidRPr="00437342">
        <w:rPr>
          <w:rFonts w:ascii="Arial" w:hAnsi="Arial"/>
          <w:i/>
          <w:color w:val="2B03BD"/>
          <w:sz w:val="18"/>
          <w:szCs w:val="18"/>
        </w:rPr>
        <w:t xml:space="preserve"> </w:t>
      </w:r>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6" w:name="_Toc61866632"/>
      <w:bookmarkStart w:id="67"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6"/>
      <w:bookmarkEnd w:id="67"/>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5FB4892E"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2" w:name="_Toc61866635"/>
      <w:bookmarkStart w:id="7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80" w:name="_Toc61866639"/>
      <w:bookmarkStart w:id="81"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072F69D3"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lastRenderedPageBreak/>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74C48256" w14:textId="77777777" w:rsidR="00F543FD" w:rsidRDefault="00F543FD"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91" w:name="_Toc94724680"/>
      <w:r w:rsidRPr="00A40276">
        <w:rPr>
          <w:rFonts w:ascii="Verdana" w:hAnsi="Verdana"/>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w:t>
      </w:r>
      <w:r w:rsidR="00B603C5" w:rsidRPr="00A40276">
        <w:rPr>
          <w:rFonts w:ascii="Verdana" w:hAnsi="Verdana"/>
          <w:b w:val="0"/>
          <w:bCs w:val="0"/>
          <w:sz w:val="18"/>
        </w:rPr>
        <w:lastRenderedPageBreak/>
        <w:t>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2A5B89">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9" w:name="_Toc61866666"/>
      <w:bookmarkStart w:id="130"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9"/>
      <w:bookmarkEnd w:id="130"/>
    </w:p>
    <w:p w14:paraId="5C06158C" w14:textId="77777777" w:rsidR="00DD79A9" w:rsidRDefault="00DD79A9"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31" w:name="_Toc94724700"/>
      <w:r w:rsidRPr="00A40276">
        <w:rPr>
          <w:rFonts w:ascii="Verdana" w:hAnsi="Verdana"/>
          <w:sz w:val="18"/>
        </w:rPr>
        <w:t>EVALUACIÓN DE PROPUESTAS</w:t>
      </w:r>
      <w:bookmarkEnd w:id="131"/>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537C3" w:rsidRDefault="00EF253A" w:rsidP="002A5B89">
      <w:pPr>
        <w:numPr>
          <w:ilvl w:val="0"/>
          <w:numId w:val="6"/>
        </w:numPr>
        <w:ind w:left="1134" w:hanging="567"/>
        <w:jc w:val="both"/>
        <w:rPr>
          <w:rFonts w:cs="Arial"/>
          <w:b/>
          <w:sz w:val="18"/>
          <w:szCs w:val="18"/>
          <w:lang w:val="es-BO"/>
        </w:rPr>
      </w:pPr>
      <w:r w:rsidRPr="005537C3">
        <w:rPr>
          <w:rFonts w:cs="Arial"/>
          <w:b/>
          <w:sz w:val="18"/>
          <w:szCs w:val="18"/>
          <w:lang w:val="es-BO"/>
        </w:rPr>
        <w:t>Precio Evaluado Más Bajo</w:t>
      </w:r>
      <w:r w:rsidR="007830D3" w:rsidRPr="005537C3">
        <w:rPr>
          <w:rFonts w:cs="Arial"/>
          <w:b/>
          <w:sz w:val="18"/>
          <w:szCs w:val="18"/>
          <w:lang w:val="es-BO"/>
        </w:rPr>
        <w:t>;</w:t>
      </w:r>
      <w:r w:rsidRPr="005537C3">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2" w:name="_Toc94724701"/>
      <w:r w:rsidRPr="00A40276">
        <w:rPr>
          <w:rFonts w:ascii="Verdana" w:hAnsi="Verdana"/>
          <w:sz w:val="18"/>
        </w:rPr>
        <w:t>EVALUACIÓN PRELIMINAR</w:t>
      </w:r>
      <w:bookmarkEnd w:id="132"/>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3"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3"/>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w:t>
      </w:r>
      <w:r w:rsidR="00CF073F" w:rsidRPr="006F5B2C">
        <w:rPr>
          <w:rFonts w:ascii="Verdana" w:hAnsi="Verdana" w:cs="Arial"/>
          <w:sz w:val="18"/>
          <w:szCs w:val="18"/>
          <w:lang w:val="es-BO"/>
        </w:rPr>
        <w:lastRenderedPageBreak/>
        <w:t>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4" w:name="_Toc94724703"/>
      <w:r w:rsidRPr="00A40276">
        <w:rPr>
          <w:rFonts w:ascii="Verdana" w:hAnsi="Verdana"/>
          <w:sz w:val="18"/>
        </w:rPr>
        <w:t>MÉTODO DE SELECCIÓN Y ADJUDICACIÓN CALIDAD, PROPUESTA TÉCNICA Y COSTO</w:t>
      </w:r>
      <w:bookmarkEnd w:id="134"/>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5" w:name="_Toc356210637"/>
      <w:bookmarkStart w:id="136" w:name="_Toc94724704"/>
      <w:r w:rsidRPr="00A40276">
        <w:rPr>
          <w:rFonts w:ascii="Verdana" w:hAnsi="Verdana"/>
          <w:sz w:val="18"/>
        </w:rPr>
        <w:t>MÉTODO DE SELECCIÓN Y ADJUDICACIÓN PRESUPUESTO FIJO</w:t>
      </w:r>
      <w:bookmarkEnd w:id="135"/>
      <w:bookmarkEnd w:id="136"/>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7" w:name="_Toc94724705"/>
      <w:r w:rsidRPr="00A40276">
        <w:rPr>
          <w:rFonts w:ascii="Verdana" w:hAnsi="Verdana"/>
          <w:sz w:val="18"/>
        </w:rPr>
        <w:t>CONTENIDO DEL INFORME DE EVALUACIÓN Y RECOMENDACIÓN</w:t>
      </w:r>
      <w:bookmarkEnd w:id="137"/>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8" w:name="_Toc94724706"/>
      <w:r w:rsidRPr="00A40276">
        <w:rPr>
          <w:rFonts w:ascii="Verdana" w:hAnsi="Verdana"/>
          <w:sz w:val="18"/>
        </w:rPr>
        <w:t>ADJUDICACIÓN O DECLARATORIA DESIERTA</w:t>
      </w:r>
      <w:bookmarkEnd w:id="138"/>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9" w:name="_Toc347135154"/>
      <w:bookmarkStart w:id="140"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9"/>
      <w:bookmarkEnd w:id="140"/>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41" w:name="_Toc347135155"/>
      <w:bookmarkStart w:id="142"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1"/>
      <w:bookmarkEnd w:id="142"/>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3" w:name="_Toc347135156"/>
      <w:bookmarkStart w:id="144"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3"/>
      <w:bookmarkEnd w:id="144"/>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5" w:name="_Toc347135157"/>
      <w:bookmarkStart w:id="146"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5"/>
      <w:bookmarkEnd w:id="146"/>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7" w:name="_Toc347135158"/>
      <w:bookmarkStart w:id="148" w:name="_Toc347135318"/>
      <w:r w:rsidRPr="008608D1">
        <w:rPr>
          <w:rFonts w:ascii="Verdana" w:hAnsi="Verdana" w:cs="Arial"/>
          <w:sz w:val="18"/>
          <w:szCs w:val="18"/>
          <w:lang w:val="es-BO"/>
        </w:rPr>
        <w:lastRenderedPageBreak/>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7"/>
      <w:bookmarkEnd w:id="148"/>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9" w:name="_Toc94724707"/>
      <w:r w:rsidRPr="00A40276">
        <w:rPr>
          <w:rFonts w:ascii="Verdana" w:hAnsi="Verdana"/>
          <w:sz w:val="18"/>
        </w:rPr>
        <w:t>FORMALIZACIÓN DE LA CONTRATACIÓN</w:t>
      </w:r>
      <w:bookmarkEnd w:id="149"/>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w:t>
      </w:r>
      <w:r w:rsidRPr="00A40276">
        <w:rPr>
          <w:rFonts w:ascii="Verdana" w:hAnsi="Verdana"/>
          <w:sz w:val="18"/>
          <w:szCs w:val="18"/>
          <w:lang w:val="es-BO"/>
        </w:rPr>
        <w:lastRenderedPageBreak/>
        <w:t>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50" w:name="_Hlk80207113"/>
      <w:bookmarkStart w:id="151"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50"/>
      <w:r w:rsidR="003804D5" w:rsidRPr="002E39AE">
        <w:rPr>
          <w:rFonts w:ascii="Verdana" w:hAnsi="Verdana"/>
          <w:sz w:val="18"/>
          <w:szCs w:val="18"/>
        </w:rPr>
        <w:t>si ésta fue solicitada</w:t>
      </w:r>
      <w:bookmarkEnd w:id="151"/>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2" w:name="_Toc94724708"/>
      <w:r w:rsidRPr="00A40276">
        <w:rPr>
          <w:rFonts w:ascii="Verdana" w:hAnsi="Verdana"/>
          <w:sz w:val="18"/>
        </w:rPr>
        <w:t>MODIFICACIONES AL CONTRATO</w:t>
      </w:r>
      <w:bookmarkEnd w:id="152"/>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3"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3"/>
    <w:p w14:paraId="76029D21" w14:textId="3EAB8BB7" w:rsidR="00121559" w:rsidRDefault="00121559">
      <w:pPr>
        <w:rPr>
          <w:rFonts w:cs="Arial"/>
          <w:b/>
          <w:sz w:val="18"/>
          <w:szCs w:val="18"/>
        </w:rPr>
      </w:pPr>
    </w:p>
    <w:p w14:paraId="70107F76" w14:textId="3AD0C42C"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4" w:name="_Toc347139039"/>
      <w:bookmarkStart w:id="155" w:name="_Toc94724709"/>
      <w:r w:rsidRPr="00A40276">
        <w:rPr>
          <w:rFonts w:ascii="Verdana" w:hAnsi="Verdana"/>
          <w:sz w:val="18"/>
        </w:rPr>
        <w:t>SEGUIMIENTO Y CONTROL DE LOS SERVICIOS GENERALES CONTINUOS Y DISCONTINUOS</w:t>
      </w:r>
      <w:bookmarkEnd w:id="154"/>
      <w:bookmarkEnd w:id="155"/>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6"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6"/>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7"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7"/>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8"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8"/>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9" w:name="_Toc94724711"/>
      <w:r w:rsidRPr="00A40276">
        <w:rPr>
          <w:rFonts w:ascii="Verdana" w:hAnsi="Verdana"/>
          <w:sz w:val="18"/>
        </w:rPr>
        <w:t>CIERRE DE CONTRATO</w:t>
      </w:r>
      <w:r w:rsidR="00B51351" w:rsidRPr="00A40276">
        <w:rPr>
          <w:rFonts w:ascii="Verdana" w:hAnsi="Verdana"/>
          <w:sz w:val="18"/>
        </w:rPr>
        <w:t xml:space="preserve"> Y PAGO</w:t>
      </w:r>
      <w:bookmarkEnd w:id="159"/>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60"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60"/>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211CBA"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w:t>
      </w:r>
      <w:r w:rsidRPr="00211CBA">
        <w:rPr>
          <w:rFonts w:ascii="Verdana" w:hAnsi="Verdana" w:cs="Arial"/>
          <w:sz w:val="18"/>
          <w:szCs w:val="18"/>
          <w:lang w:val="es-BO" w:eastAsia="es-ES"/>
        </w:rPr>
        <w:t xml:space="preserve">Cumplimiento de la Orden de Servicio. </w:t>
      </w:r>
    </w:p>
    <w:p w14:paraId="3EF6B0F0" w14:textId="77777777" w:rsidR="008867A7" w:rsidRPr="00211CBA" w:rsidRDefault="008867A7" w:rsidP="00B35DBB">
      <w:pPr>
        <w:pStyle w:val="Prrafodelista"/>
        <w:ind w:left="1134"/>
        <w:jc w:val="both"/>
        <w:rPr>
          <w:rFonts w:ascii="Verdana" w:hAnsi="Verdana" w:cs="Arial"/>
          <w:sz w:val="18"/>
          <w:szCs w:val="18"/>
          <w:lang w:val="es-BO" w:eastAsia="es-ES"/>
        </w:rPr>
      </w:pPr>
    </w:p>
    <w:p w14:paraId="490677AA" w14:textId="561BBEE0" w:rsidR="00C15CCF" w:rsidRPr="00211CBA" w:rsidRDefault="00C15CCF" w:rsidP="00C15CCF">
      <w:pPr>
        <w:pStyle w:val="Prrafodelista"/>
        <w:numPr>
          <w:ilvl w:val="1"/>
          <w:numId w:val="17"/>
        </w:numPr>
        <w:ind w:left="1134" w:hanging="708"/>
        <w:jc w:val="both"/>
        <w:rPr>
          <w:rFonts w:ascii="Verdana" w:hAnsi="Verdana" w:cs="Arial"/>
          <w:sz w:val="18"/>
          <w:szCs w:val="18"/>
          <w:lang w:val="es-BO" w:eastAsia="es-ES"/>
        </w:rPr>
      </w:pPr>
      <w:r w:rsidRPr="00211CBA">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51DA8B60" w14:textId="77777777" w:rsidR="00121559" w:rsidRDefault="00121559">
      <w:pPr>
        <w:rPr>
          <w:b/>
          <w:sz w:val="18"/>
          <w:szCs w:val="18"/>
          <w:lang w:val="es-BO"/>
        </w:rPr>
      </w:pPr>
      <w:r>
        <w:rPr>
          <w:b/>
          <w:sz w:val="18"/>
          <w:szCs w:val="18"/>
          <w:lang w:val="es-BO"/>
        </w:rPr>
        <w:br w:type="page"/>
      </w:r>
    </w:p>
    <w:p w14:paraId="3CD8FEAE" w14:textId="5D52F053" w:rsidR="00975EB3" w:rsidRPr="00A40276" w:rsidRDefault="00975EB3" w:rsidP="00F543FD">
      <w:pPr>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0846AE5" w14:textId="77777777" w:rsidR="00DD79A9" w:rsidRDefault="00DD79A9">
      <w:pPr>
        <w:rPr>
          <w:b/>
          <w:sz w:val="18"/>
          <w:szCs w:val="18"/>
          <w:lang w:val="es-BO"/>
        </w:rPr>
      </w:pPr>
      <w:r>
        <w:rPr>
          <w:b/>
          <w:sz w:val="18"/>
          <w:szCs w:val="18"/>
          <w:lang w:val="es-BO"/>
        </w:rPr>
        <w:br w:type="page"/>
      </w:r>
    </w:p>
    <w:p w14:paraId="6BD707EE" w14:textId="649FC639"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103827" w:rsidRDefault="00A30429" w:rsidP="00650B21">
      <w:pPr>
        <w:jc w:val="center"/>
        <w:rPr>
          <w:b/>
          <w:sz w:val="10"/>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61" w:name="_Toc94724712"/>
      <w:r w:rsidRPr="00A40276">
        <w:rPr>
          <w:rFonts w:ascii="Verdana" w:hAnsi="Verdana"/>
          <w:sz w:val="18"/>
        </w:rPr>
        <w:t>CONVOCATORIA Y DATOS GENERALES DEL PROCESO DE CONTRATACIÓN</w:t>
      </w:r>
      <w:bookmarkEnd w:id="161"/>
    </w:p>
    <w:p w14:paraId="4638FB89" w14:textId="77777777" w:rsidR="00532869" w:rsidRPr="00103827" w:rsidRDefault="00532869" w:rsidP="00532869">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36686E">
        <w:trPr>
          <w:trHeight w:val="27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211CBA" w14:paraId="3FC57744" w14:textId="77777777" w:rsidTr="0036686E">
        <w:trPr>
          <w:trHeight w:val="334"/>
        </w:trPr>
        <w:tc>
          <w:tcPr>
            <w:tcW w:w="1993" w:type="dxa"/>
            <w:tcBorders>
              <w:left w:val="single" w:sz="12" w:space="0" w:color="244061" w:themeColor="accent1" w:themeShade="80"/>
              <w:right w:val="single" w:sz="4" w:space="0" w:color="auto"/>
            </w:tcBorders>
            <w:vAlign w:val="center"/>
          </w:tcPr>
          <w:p w14:paraId="2DF87D08" w14:textId="77777777" w:rsidR="00F75995" w:rsidRPr="00211CBA" w:rsidRDefault="00F75995" w:rsidP="00F75995">
            <w:pPr>
              <w:jc w:val="right"/>
              <w:rPr>
                <w:rFonts w:ascii="Arial" w:hAnsi="Arial" w:cs="Arial"/>
                <w:lang w:val="es-BO"/>
              </w:rPr>
            </w:pPr>
            <w:r w:rsidRPr="00211CBA">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211CBA" w:rsidRDefault="00F75995" w:rsidP="00F75995">
            <w:pPr>
              <w:jc w:val="center"/>
              <w:rPr>
                <w:rFonts w:ascii="Arial" w:hAnsi="Arial" w:cs="Arial"/>
                <w:lang w:val="es-BO"/>
              </w:rPr>
            </w:pPr>
            <w:r w:rsidRPr="00211CBA">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211CBA" w:rsidRDefault="00F75995" w:rsidP="00F75995">
            <w:pPr>
              <w:rPr>
                <w:rFonts w:ascii="Arial" w:hAnsi="Arial" w:cs="Arial"/>
                <w:lang w:val="es-BO"/>
              </w:rPr>
            </w:pPr>
          </w:p>
        </w:tc>
      </w:tr>
      <w:tr w:rsidR="00F75995" w:rsidRPr="00211CBA"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211CBA"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211CBA"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211CBA"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211CBA"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211CBA"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211CBA"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211CBA"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211CBA"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211CBA"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211CBA"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211CBA"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211CBA"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211CBA"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211CBA"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211CBA"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211CBA"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211CBA"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211CBA"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211CBA"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211CBA"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211CBA"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211CBA"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211CBA"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211CBA"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211CBA"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211CBA" w:rsidRDefault="00F75995" w:rsidP="00F75995">
            <w:pPr>
              <w:rPr>
                <w:rFonts w:ascii="Arial" w:hAnsi="Arial" w:cs="Arial"/>
                <w:sz w:val="4"/>
                <w:szCs w:val="4"/>
                <w:lang w:val="es-BO"/>
              </w:rPr>
            </w:pPr>
          </w:p>
        </w:tc>
      </w:tr>
      <w:tr w:rsidR="00F75995" w:rsidRPr="00211CBA"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211CBA" w:rsidRDefault="00F75995" w:rsidP="00F75995">
            <w:pPr>
              <w:jc w:val="right"/>
              <w:rPr>
                <w:rFonts w:ascii="Arial" w:hAnsi="Arial" w:cs="Arial"/>
                <w:lang w:val="es-BO"/>
              </w:rPr>
            </w:pPr>
            <w:r w:rsidRPr="00211CBA">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211CBA" w:rsidRDefault="00F75995" w:rsidP="00F75995">
            <w:pPr>
              <w:jc w:val="center"/>
              <w:rPr>
                <w:rFonts w:ascii="Arial" w:hAnsi="Arial" w:cs="Arial"/>
                <w:lang w:val="es-BO"/>
              </w:rPr>
            </w:pPr>
            <w:r w:rsidRPr="00211CBA">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211CBA"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211CBA" w:rsidRDefault="00F75995" w:rsidP="00F75995">
            <w:pPr>
              <w:jc w:val="right"/>
              <w:rPr>
                <w:rFonts w:ascii="Arial" w:hAnsi="Arial" w:cs="Arial"/>
                <w:lang w:val="es-BO"/>
              </w:rPr>
            </w:pPr>
            <w:r w:rsidRPr="00211CBA">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16FB6DFB" w:rsidR="00F75995" w:rsidRPr="00211CBA" w:rsidRDefault="000D3A48" w:rsidP="00ED4BAD">
            <w:pPr>
              <w:jc w:val="center"/>
              <w:rPr>
                <w:rFonts w:ascii="Arial" w:hAnsi="Arial" w:cs="Arial"/>
                <w:lang w:val="es-BO"/>
              </w:rPr>
            </w:pPr>
            <w:r w:rsidRPr="00211CBA">
              <w:rPr>
                <w:rFonts w:ascii="Arial" w:hAnsi="Arial" w:cs="Arial"/>
                <w:lang w:val="es-BO"/>
              </w:rPr>
              <w:t xml:space="preserve">ANPE – </w:t>
            </w:r>
            <w:r w:rsidR="00D72B66" w:rsidRPr="00211CBA">
              <w:rPr>
                <w:rFonts w:ascii="Arial" w:hAnsi="Arial" w:cs="Arial"/>
                <w:lang w:val="es-BO"/>
              </w:rPr>
              <w:t>C</w:t>
            </w:r>
            <w:r w:rsidR="00121559" w:rsidRPr="00211CBA">
              <w:rPr>
                <w:rFonts w:ascii="Arial" w:hAnsi="Arial" w:cs="Arial"/>
                <w:lang w:val="es-BO"/>
              </w:rPr>
              <w:t xml:space="preserve"> Nº </w:t>
            </w:r>
            <w:r w:rsidR="00ED4BAD">
              <w:rPr>
                <w:rFonts w:ascii="Arial" w:hAnsi="Arial" w:cs="Arial"/>
                <w:lang w:val="es-BO"/>
              </w:rPr>
              <w:t>100</w:t>
            </w:r>
            <w:r w:rsidR="00C15CCF" w:rsidRPr="00211CBA">
              <w:rPr>
                <w:rFonts w:ascii="Arial" w:hAnsi="Arial" w:cs="Arial"/>
                <w:lang w:val="es-BO"/>
              </w:rPr>
              <w:t>/202</w:t>
            </w:r>
            <w:r w:rsidR="00211C1F" w:rsidRPr="00211CBA">
              <w:rPr>
                <w:rFonts w:ascii="Arial" w:hAnsi="Arial" w:cs="Arial"/>
                <w:lang w:val="es-BO"/>
              </w:rPr>
              <w:t>4</w:t>
            </w:r>
            <w:r w:rsidR="00C15CCF" w:rsidRPr="00211CBA">
              <w:rPr>
                <w:rFonts w:ascii="Arial" w:hAnsi="Arial" w:cs="Arial"/>
                <w:lang w:val="es-BO"/>
              </w:rPr>
              <w:t>-1</w:t>
            </w:r>
            <w:r w:rsidR="00F75995" w:rsidRPr="00211CBA">
              <w:rPr>
                <w:rFonts w:ascii="Arial" w:hAnsi="Arial" w:cs="Arial"/>
                <w:lang w:val="es-BO"/>
              </w:rPr>
              <w:t>C</w:t>
            </w:r>
          </w:p>
        </w:tc>
        <w:tc>
          <w:tcPr>
            <w:tcW w:w="266" w:type="dxa"/>
            <w:tcBorders>
              <w:left w:val="single" w:sz="4" w:space="0" w:color="auto"/>
              <w:right w:val="single" w:sz="12" w:space="0" w:color="244061" w:themeColor="accent1" w:themeShade="80"/>
            </w:tcBorders>
          </w:tcPr>
          <w:p w14:paraId="4B766B34" w14:textId="77777777" w:rsidR="00F75995" w:rsidRPr="00211CBA" w:rsidRDefault="00F75995" w:rsidP="00F75995">
            <w:pPr>
              <w:rPr>
                <w:rFonts w:ascii="Arial" w:hAnsi="Arial" w:cs="Arial"/>
                <w:lang w:val="es-BO"/>
              </w:rPr>
            </w:pPr>
          </w:p>
        </w:tc>
      </w:tr>
      <w:tr w:rsidR="00F75995" w:rsidRPr="00211CBA"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211CBA"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211CBA"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211CBA"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211CBA"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211CBA"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211CBA" w:rsidRDefault="00F75995" w:rsidP="00F75995">
            <w:pPr>
              <w:rPr>
                <w:rFonts w:ascii="Arial" w:hAnsi="Arial" w:cs="Arial"/>
                <w:lang w:val="es-BO"/>
              </w:rPr>
            </w:pPr>
          </w:p>
        </w:tc>
      </w:tr>
      <w:tr w:rsidR="00F75995" w:rsidRPr="00211CBA"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211CBA" w:rsidRDefault="00F75995" w:rsidP="00F75995">
            <w:pPr>
              <w:rPr>
                <w:rFonts w:ascii="Arial" w:hAnsi="Arial" w:cs="Arial"/>
                <w:sz w:val="4"/>
                <w:szCs w:val="4"/>
                <w:lang w:val="es-BO"/>
              </w:rPr>
            </w:pPr>
          </w:p>
        </w:tc>
      </w:tr>
      <w:tr w:rsidR="00547746" w:rsidRPr="00211CBA"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211CBA" w:rsidRDefault="00F75995" w:rsidP="00F75995">
            <w:pPr>
              <w:jc w:val="right"/>
              <w:rPr>
                <w:rFonts w:ascii="Arial" w:hAnsi="Arial" w:cs="Arial"/>
                <w:lang w:val="es-BO"/>
              </w:rPr>
            </w:pPr>
            <w:r w:rsidRPr="00211CBA">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629C165F" w:rsidR="00F75995" w:rsidRPr="00211CBA" w:rsidRDefault="00D72B66" w:rsidP="00F75995">
            <w:pPr>
              <w:rPr>
                <w:rFonts w:ascii="Arial" w:hAnsi="Arial" w:cs="Arial"/>
                <w:sz w:val="14"/>
                <w:szCs w:val="14"/>
                <w:lang w:val="es-BO"/>
              </w:rPr>
            </w:pPr>
            <w:r w:rsidRPr="00211CBA">
              <w:rPr>
                <w:rFonts w:ascii="Arial" w:hAnsi="Arial" w:cs="Arial"/>
                <w:sz w:val="14"/>
                <w:szCs w:val="14"/>
                <w:lang w:val="es-BO"/>
              </w:rPr>
              <w:t>4</w:t>
            </w:r>
          </w:p>
        </w:tc>
        <w:tc>
          <w:tcPr>
            <w:tcW w:w="236" w:type="dxa"/>
            <w:gridSpan w:val="4"/>
            <w:tcBorders>
              <w:left w:val="single" w:sz="4" w:space="0" w:color="auto"/>
              <w:right w:val="single" w:sz="4" w:space="0" w:color="auto"/>
            </w:tcBorders>
            <w:vAlign w:val="center"/>
            <w:hideMark/>
          </w:tcPr>
          <w:p w14:paraId="0B8AC69C"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211CBA" w:rsidRDefault="00F75995" w:rsidP="00F75995">
            <w:pPr>
              <w:ind w:left="-19" w:firstLine="19"/>
              <w:jc w:val="center"/>
              <w:rPr>
                <w:rFonts w:ascii="Arial" w:hAnsi="Arial" w:cs="Arial"/>
                <w:sz w:val="14"/>
                <w:szCs w:val="14"/>
                <w:lang w:val="es-BO"/>
              </w:rPr>
            </w:pPr>
            <w:r w:rsidRPr="00211CBA">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211CBA" w:rsidRDefault="00F75995" w:rsidP="00F75995">
            <w:pPr>
              <w:ind w:left="22" w:hanging="22"/>
              <w:jc w:val="center"/>
              <w:rPr>
                <w:rFonts w:ascii="Arial" w:hAnsi="Arial" w:cs="Arial"/>
                <w:sz w:val="14"/>
                <w:szCs w:val="14"/>
                <w:lang w:val="es-BO"/>
              </w:rPr>
            </w:pPr>
            <w:r w:rsidRPr="00211CBA">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1D649126" w:rsidR="00F75995" w:rsidRPr="00211CBA" w:rsidRDefault="00F75995" w:rsidP="00F75995">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06985795" w:rsidR="00F75995" w:rsidRPr="00211CBA" w:rsidRDefault="00F75995" w:rsidP="00F75995">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19D7CB20" w:rsidR="00F75995" w:rsidRPr="00211CBA" w:rsidRDefault="00F75995" w:rsidP="00F75995">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1F5BA50E" w:rsidR="00F75995" w:rsidRPr="00211CBA" w:rsidRDefault="00F75995" w:rsidP="00F75995">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16CF0766" w:rsidR="00F75995" w:rsidRPr="00211CBA" w:rsidRDefault="00F75995" w:rsidP="00F75995">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1213A5DF" w:rsidR="00F75995" w:rsidRPr="00211CBA" w:rsidRDefault="00F75995" w:rsidP="00F75995">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01F43EA3" w:rsidR="00F75995" w:rsidRPr="00211CBA" w:rsidRDefault="00F75995" w:rsidP="00F75995">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3E14E4C1" w14:textId="77777777" w:rsidR="00F75995" w:rsidRPr="00211CBA" w:rsidRDefault="00F75995" w:rsidP="00F75995">
            <w:pPr>
              <w:ind w:left="18" w:hanging="18"/>
              <w:jc w:val="center"/>
              <w:rPr>
                <w:rFonts w:ascii="Arial" w:hAnsi="Arial" w:cs="Arial"/>
                <w:sz w:val="14"/>
                <w:szCs w:val="14"/>
                <w:lang w:val="es-BO"/>
              </w:rPr>
            </w:pPr>
            <w:r w:rsidRPr="00211CBA">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3073470D" w:rsidR="00F75995" w:rsidRPr="00211CBA" w:rsidRDefault="00C15CCF" w:rsidP="00F75995">
            <w:pPr>
              <w:jc w:val="center"/>
              <w:rPr>
                <w:rFonts w:ascii="Arial" w:hAnsi="Arial" w:cs="Arial"/>
                <w:sz w:val="14"/>
                <w:szCs w:val="14"/>
                <w:lang w:val="es-BO"/>
              </w:rPr>
            </w:pPr>
            <w:r w:rsidRPr="00211CBA">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328F961"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0F92A93F" w:rsidR="00F75995" w:rsidRPr="00211CBA" w:rsidRDefault="00F75995" w:rsidP="00D72B66">
            <w:pPr>
              <w:jc w:val="center"/>
              <w:rPr>
                <w:rFonts w:ascii="Arial" w:hAnsi="Arial" w:cs="Arial"/>
                <w:sz w:val="14"/>
                <w:szCs w:val="14"/>
                <w:lang w:val="es-BO"/>
              </w:rPr>
            </w:pPr>
            <w:r w:rsidRPr="00211CBA">
              <w:rPr>
                <w:rFonts w:ascii="Arial" w:hAnsi="Arial" w:cs="Arial"/>
                <w:sz w:val="14"/>
                <w:szCs w:val="14"/>
                <w:lang w:val="es-BO"/>
              </w:rPr>
              <w:t>202</w:t>
            </w:r>
            <w:r w:rsidR="00D72B66" w:rsidRPr="00211CBA">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156BE749" w14:textId="77777777" w:rsidR="00F75995" w:rsidRPr="00211CBA" w:rsidRDefault="00F75995" w:rsidP="00F75995">
            <w:pPr>
              <w:jc w:val="center"/>
              <w:rPr>
                <w:rFonts w:ascii="Arial" w:hAnsi="Arial" w:cs="Arial"/>
                <w:sz w:val="2"/>
                <w:szCs w:val="2"/>
                <w:lang w:val="es-BO"/>
              </w:rPr>
            </w:pPr>
          </w:p>
        </w:tc>
      </w:tr>
      <w:tr w:rsidR="00F75995" w:rsidRPr="00211CBA"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211CBA" w:rsidRDefault="00F75995" w:rsidP="00F75995">
            <w:pPr>
              <w:rPr>
                <w:rFonts w:ascii="Arial" w:hAnsi="Arial" w:cs="Arial"/>
                <w:sz w:val="4"/>
                <w:szCs w:val="4"/>
                <w:lang w:val="es-BO"/>
              </w:rPr>
            </w:pPr>
          </w:p>
        </w:tc>
      </w:tr>
      <w:tr w:rsidR="00F75995" w:rsidRPr="00211CBA" w14:paraId="6E1F4F7A" w14:textId="77777777" w:rsidTr="00103827">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211CBA" w:rsidRDefault="00F75995" w:rsidP="00F75995">
            <w:pPr>
              <w:jc w:val="right"/>
              <w:rPr>
                <w:rFonts w:ascii="Arial" w:hAnsi="Arial" w:cs="Arial"/>
                <w:lang w:val="es-BO"/>
              </w:rPr>
            </w:pPr>
            <w:r w:rsidRPr="00211CBA">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5A1A01B9" w:rsidR="00F75995" w:rsidRPr="00ED4BAD" w:rsidRDefault="00ED4BAD" w:rsidP="00F75995">
            <w:pPr>
              <w:tabs>
                <w:tab w:val="left" w:pos="1634"/>
              </w:tabs>
              <w:jc w:val="center"/>
              <w:rPr>
                <w:rFonts w:ascii="Arial" w:hAnsi="Arial" w:cs="Arial"/>
                <w:b/>
                <w:lang w:val="es-BO"/>
              </w:rPr>
            </w:pPr>
            <w:r w:rsidRPr="00ED4BAD">
              <w:rPr>
                <w:rFonts w:ascii="Arial" w:hAnsi="Arial" w:cs="Arial"/>
                <w:b/>
                <w:lang w:val="es-BO"/>
              </w:rPr>
              <w:t>SERVICIO DE SUSCRIPCIÓN PARA ISE E IPS FIREWALL DEL CENTRO DE COMPUTO</w:t>
            </w:r>
          </w:p>
        </w:tc>
        <w:tc>
          <w:tcPr>
            <w:tcW w:w="266" w:type="dxa"/>
            <w:tcBorders>
              <w:left w:val="single" w:sz="4" w:space="0" w:color="auto"/>
              <w:right w:val="single" w:sz="12" w:space="0" w:color="244061" w:themeColor="accent1" w:themeShade="80"/>
            </w:tcBorders>
          </w:tcPr>
          <w:p w14:paraId="7782C07C" w14:textId="77777777" w:rsidR="00F75995" w:rsidRPr="00211CBA" w:rsidRDefault="00F75995" w:rsidP="00F75995">
            <w:pPr>
              <w:rPr>
                <w:rFonts w:ascii="Arial" w:hAnsi="Arial" w:cs="Arial"/>
                <w:lang w:val="es-BO"/>
              </w:rPr>
            </w:pPr>
          </w:p>
        </w:tc>
      </w:tr>
      <w:tr w:rsidR="00F75995" w:rsidRPr="00211CBA"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211CBA" w:rsidRDefault="00F75995" w:rsidP="00F75995">
            <w:pPr>
              <w:rPr>
                <w:rFonts w:ascii="Arial" w:hAnsi="Arial" w:cs="Arial"/>
                <w:sz w:val="4"/>
                <w:szCs w:val="4"/>
                <w:lang w:val="es-BO"/>
              </w:rPr>
            </w:pPr>
          </w:p>
        </w:tc>
      </w:tr>
      <w:tr w:rsidR="00F75995" w:rsidRPr="00211CBA"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211CBA" w:rsidRDefault="00F75995" w:rsidP="00F75995">
            <w:pPr>
              <w:jc w:val="right"/>
              <w:rPr>
                <w:rFonts w:ascii="Arial" w:hAnsi="Arial" w:cs="Arial"/>
                <w:szCs w:val="2"/>
                <w:lang w:val="es-BO"/>
              </w:rPr>
            </w:pPr>
            <w:r w:rsidRPr="00211CBA">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211CBA" w:rsidRDefault="00424887" w:rsidP="00F75995">
            <w:pPr>
              <w:jc w:val="center"/>
              <w:rPr>
                <w:rFonts w:ascii="Arial" w:hAnsi="Arial" w:cs="Arial"/>
                <w:b/>
                <w:szCs w:val="2"/>
                <w:lang w:val="es-BO"/>
              </w:rPr>
            </w:pPr>
            <w:r w:rsidRPr="00211CBA">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211CBA" w:rsidRDefault="00F75995" w:rsidP="00F75995">
            <w:pPr>
              <w:rPr>
                <w:rFonts w:ascii="Arial" w:hAnsi="Arial" w:cs="Arial"/>
                <w:szCs w:val="2"/>
                <w:lang w:val="es-BO"/>
              </w:rPr>
            </w:pPr>
            <w:r w:rsidRPr="00211CBA">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211CBA"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211CBA" w:rsidRDefault="00F75995" w:rsidP="00F75995">
            <w:pPr>
              <w:rPr>
                <w:rFonts w:ascii="Arial" w:hAnsi="Arial" w:cs="Arial"/>
                <w:szCs w:val="2"/>
                <w:lang w:val="es-BO"/>
              </w:rPr>
            </w:pPr>
            <w:r w:rsidRPr="00211CBA">
              <w:rPr>
                <w:rFonts w:ascii="Arial" w:hAnsi="Arial" w:cs="Arial"/>
                <w:lang w:val="es-BO"/>
              </w:rPr>
              <w:t>Calidad Propuesta Técnica y Costo</w:t>
            </w:r>
          </w:p>
        </w:tc>
      </w:tr>
      <w:tr w:rsidR="00F75995" w:rsidRPr="00211CBA"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211CBA"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211CBA" w:rsidRDefault="00F75995" w:rsidP="00F75995">
            <w:pPr>
              <w:rPr>
                <w:rFonts w:ascii="Arial" w:hAnsi="Arial" w:cs="Arial"/>
                <w:sz w:val="2"/>
                <w:szCs w:val="4"/>
                <w:lang w:val="es-BO"/>
              </w:rPr>
            </w:pPr>
          </w:p>
        </w:tc>
      </w:tr>
      <w:tr w:rsidR="00F75995" w:rsidRPr="00211CBA"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211CBA"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211CBA"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211CBA" w:rsidRDefault="00F75995" w:rsidP="00F75995">
            <w:pPr>
              <w:rPr>
                <w:rFonts w:ascii="Arial" w:hAnsi="Arial" w:cs="Arial"/>
                <w:lang w:val="es-BO"/>
              </w:rPr>
            </w:pPr>
            <w:r w:rsidRPr="00211CBA">
              <w:rPr>
                <w:rFonts w:ascii="Arial" w:hAnsi="Arial" w:cs="Arial"/>
                <w:lang w:val="es-BO"/>
              </w:rPr>
              <w:t>Presupuesto Fijo</w:t>
            </w:r>
          </w:p>
        </w:tc>
      </w:tr>
      <w:tr w:rsidR="00F75995" w:rsidRPr="00211CBA"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211CBA"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211CBA"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211CBA"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211CBA"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211CBA"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211CBA"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211CBA"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211CBA"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211CBA"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211CBA"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211CBA" w:rsidRDefault="00F75995" w:rsidP="00F75995">
            <w:pPr>
              <w:rPr>
                <w:rFonts w:ascii="Arial" w:hAnsi="Arial" w:cs="Arial"/>
                <w:sz w:val="4"/>
                <w:szCs w:val="4"/>
                <w:highlight w:val="yellow"/>
                <w:lang w:val="es-BO"/>
              </w:rPr>
            </w:pPr>
          </w:p>
        </w:tc>
      </w:tr>
      <w:tr w:rsidR="00F75995" w:rsidRPr="00211CBA"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211CBA" w:rsidRDefault="00F75995" w:rsidP="00F75995">
            <w:pPr>
              <w:jc w:val="right"/>
              <w:rPr>
                <w:rFonts w:ascii="Arial" w:hAnsi="Arial" w:cs="Arial"/>
                <w:lang w:val="es-BO"/>
              </w:rPr>
            </w:pPr>
            <w:r w:rsidRPr="00211CBA">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211CBA" w:rsidRDefault="00F75995" w:rsidP="00F75995">
            <w:pPr>
              <w:jc w:val="center"/>
              <w:rPr>
                <w:rFonts w:ascii="Arial" w:hAnsi="Arial" w:cs="Arial"/>
                <w:b/>
                <w:lang w:val="es-BO"/>
              </w:rPr>
            </w:pPr>
            <w:r w:rsidRPr="00211CBA">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211CBA" w:rsidRDefault="00F75995" w:rsidP="00F75995">
            <w:pPr>
              <w:rPr>
                <w:rFonts w:ascii="Arial" w:hAnsi="Arial" w:cs="Arial"/>
                <w:lang w:val="es-BO"/>
              </w:rPr>
            </w:pPr>
            <w:r w:rsidRPr="00211CBA">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211CBA"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211CBA" w:rsidRDefault="00F75995" w:rsidP="00F75995">
            <w:pPr>
              <w:rPr>
                <w:rFonts w:ascii="Arial" w:hAnsi="Arial" w:cs="Arial"/>
                <w:lang w:val="es-BO"/>
              </w:rPr>
            </w:pPr>
            <w:r w:rsidRPr="00211CBA">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211CBA"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211CBA" w:rsidRDefault="00F75995" w:rsidP="00F75995">
            <w:pPr>
              <w:rPr>
                <w:rFonts w:ascii="Arial" w:hAnsi="Arial" w:cs="Arial"/>
                <w:lang w:val="es-BO"/>
              </w:rPr>
            </w:pPr>
            <w:r w:rsidRPr="00211CBA">
              <w:rPr>
                <w:rFonts w:ascii="Arial" w:hAnsi="Arial" w:cs="Arial"/>
                <w:lang w:val="es-BO"/>
              </w:rPr>
              <w:t>Por Lotes</w:t>
            </w:r>
          </w:p>
        </w:tc>
      </w:tr>
      <w:tr w:rsidR="00F75995" w:rsidRPr="00211CBA"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211CBA"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211CBA"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211CBA"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211CBA"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211CBA"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211CBA"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211CBA"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211CBA"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211CBA"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211CBA"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211CBA" w:rsidRDefault="00F75995" w:rsidP="00F75995">
            <w:pPr>
              <w:rPr>
                <w:rFonts w:ascii="Arial" w:hAnsi="Arial" w:cs="Arial"/>
                <w:sz w:val="4"/>
                <w:szCs w:val="4"/>
                <w:highlight w:val="yellow"/>
                <w:lang w:val="es-BO"/>
              </w:rPr>
            </w:pPr>
          </w:p>
        </w:tc>
      </w:tr>
      <w:tr w:rsidR="00F75995" w:rsidRPr="00211CBA" w14:paraId="326AD7A6" w14:textId="77777777" w:rsidTr="0036686E">
        <w:trPr>
          <w:trHeight w:val="389"/>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211CBA" w:rsidRDefault="00F75995" w:rsidP="00F75995">
            <w:pPr>
              <w:jc w:val="right"/>
              <w:rPr>
                <w:rFonts w:ascii="Arial" w:hAnsi="Arial" w:cs="Arial"/>
                <w:lang w:val="es-BO"/>
              </w:rPr>
            </w:pPr>
            <w:r w:rsidRPr="00211CBA">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68A77F" w14:textId="225E5D6C" w:rsidR="00F75995" w:rsidRPr="00211CBA" w:rsidRDefault="00ED4BAD" w:rsidP="0036686E">
            <w:pPr>
              <w:jc w:val="both"/>
              <w:rPr>
                <w:rFonts w:ascii="Arial" w:hAnsi="Arial" w:cs="Arial"/>
                <w:b/>
                <w:lang w:val="es-BO"/>
              </w:rPr>
            </w:pPr>
            <w:r>
              <w:rPr>
                <w:rFonts w:ascii="Arial" w:hAnsi="Arial" w:cs="Arial"/>
                <w:b/>
                <w:lang w:val="es-BO"/>
              </w:rPr>
              <w:t>Bs400.000</w:t>
            </w:r>
            <w:r w:rsidR="00D72B66" w:rsidRPr="00211CBA">
              <w:rPr>
                <w:rFonts w:ascii="Arial" w:hAnsi="Arial" w:cs="Arial"/>
                <w:b/>
                <w:lang w:val="es-BO"/>
              </w:rPr>
              <w:t>,00</w:t>
            </w:r>
            <w:r>
              <w:rPr>
                <w:rFonts w:ascii="Arial" w:hAnsi="Arial" w:cs="Arial"/>
                <w:b/>
                <w:lang w:val="es-BO"/>
              </w:rPr>
              <w:t xml:space="preserve"> (Cuatrocientos Mil 00/100 Bolivianos)</w:t>
            </w:r>
          </w:p>
        </w:tc>
        <w:tc>
          <w:tcPr>
            <w:tcW w:w="266" w:type="dxa"/>
            <w:tcBorders>
              <w:left w:val="single" w:sz="4" w:space="0" w:color="auto"/>
              <w:right w:val="single" w:sz="12" w:space="0" w:color="244061" w:themeColor="accent1" w:themeShade="80"/>
            </w:tcBorders>
          </w:tcPr>
          <w:p w14:paraId="6BEE5CCB" w14:textId="77777777" w:rsidR="00F75995" w:rsidRPr="00211CBA" w:rsidRDefault="00F75995" w:rsidP="00F75995">
            <w:pPr>
              <w:rPr>
                <w:rFonts w:ascii="Arial" w:hAnsi="Arial" w:cs="Arial"/>
                <w:lang w:val="es-BO"/>
              </w:rPr>
            </w:pPr>
          </w:p>
        </w:tc>
      </w:tr>
      <w:tr w:rsidR="00F75995" w:rsidRPr="00211CBA"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211CBA" w:rsidRDefault="00F75995" w:rsidP="00F75995">
            <w:pPr>
              <w:rPr>
                <w:rFonts w:ascii="Arial" w:hAnsi="Arial" w:cs="Arial"/>
                <w:sz w:val="4"/>
                <w:szCs w:val="4"/>
                <w:highlight w:val="yellow"/>
                <w:lang w:val="es-BO"/>
              </w:rPr>
            </w:pPr>
          </w:p>
        </w:tc>
      </w:tr>
      <w:tr w:rsidR="00F75995" w:rsidRPr="00211CBA" w14:paraId="281D20A7" w14:textId="77777777" w:rsidTr="00103827">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211CBA" w:rsidRDefault="00F75995" w:rsidP="00F75995">
            <w:pPr>
              <w:jc w:val="right"/>
              <w:rPr>
                <w:rFonts w:ascii="Arial" w:hAnsi="Arial" w:cs="Arial"/>
                <w:szCs w:val="2"/>
                <w:lang w:val="es-BO"/>
              </w:rPr>
            </w:pPr>
            <w:r w:rsidRPr="00211CBA">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211CBA" w:rsidRDefault="000D3A48" w:rsidP="00F75995">
            <w:pPr>
              <w:rPr>
                <w:rFonts w:ascii="Arial" w:hAnsi="Arial" w:cs="Arial"/>
                <w:b/>
                <w:szCs w:val="2"/>
                <w:lang w:val="es-BO"/>
              </w:rPr>
            </w:pPr>
            <w:r w:rsidRPr="00211CBA">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211CBA" w:rsidRDefault="00F75995" w:rsidP="00F75995">
            <w:pPr>
              <w:rPr>
                <w:rFonts w:ascii="Arial" w:hAnsi="Arial" w:cs="Arial"/>
                <w:szCs w:val="2"/>
                <w:lang w:val="es-BO"/>
              </w:rPr>
            </w:pPr>
            <w:r w:rsidRPr="00211CBA">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211CBA"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211CBA" w:rsidRDefault="00F75995" w:rsidP="00F75995">
            <w:pPr>
              <w:jc w:val="both"/>
              <w:rPr>
                <w:rFonts w:ascii="Arial" w:hAnsi="Arial" w:cs="Arial"/>
                <w:szCs w:val="2"/>
                <w:lang w:val="es-BO"/>
              </w:rPr>
            </w:pPr>
            <w:r w:rsidRPr="00211CBA">
              <w:rPr>
                <w:rFonts w:ascii="Arial" w:hAnsi="Arial" w:cs="Arial"/>
                <w:szCs w:val="2"/>
                <w:lang w:val="es-BO"/>
              </w:rPr>
              <w:t xml:space="preserve">Orden de Servicio </w:t>
            </w:r>
            <w:r w:rsidRPr="00211CBA">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211CBA" w:rsidRDefault="00F75995" w:rsidP="00F75995">
            <w:pPr>
              <w:rPr>
                <w:rFonts w:ascii="Arial" w:hAnsi="Arial" w:cs="Arial"/>
                <w:szCs w:val="2"/>
                <w:lang w:val="es-BO"/>
              </w:rPr>
            </w:pPr>
          </w:p>
        </w:tc>
      </w:tr>
      <w:tr w:rsidR="00F75995" w:rsidRPr="00211CBA"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211CBA" w:rsidRDefault="00F75995" w:rsidP="00F75995">
            <w:pPr>
              <w:rPr>
                <w:rFonts w:ascii="Arial" w:hAnsi="Arial" w:cs="Arial"/>
                <w:sz w:val="4"/>
                <w:szCs w:val="4"/>
                <w:highlight w:val="yellow"/>
                <w:lang w:val="es-BO"/>
              </w:rPr>
            </w:pPr>
          </w:p>
        </w:tc>
      </w:tr>
      <w:tr w:rsidR="00F75995" w:rsidRPr="00211CBA"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211CBA" w:rsidRDefault="000E268F" w:rsidP="00103827">
            <w:pPr>
              <w:jc w:val="right"/>
              <w:rPr>
                <w:rFonts w:ascii="Arial" w:hAnsi="Arial" w:cs="Arial"/>
                <w:lang w:val="es-BO"/>
              </w:rPr>
            </w:pPr>
            <w:r w:rsidRPr="00211CBA">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E486F" w14:textId="3C70AB7A" w:rsidR="00F75995" w:rsidRPr="00C67144" w:rsidRDefault="00735BE1" w:rsidP="00CB4F15">
            <w:pPr>
              <w:jc w:val="both"/>
              <w:rPr>
                <w:rFonts w:ascii="Arial" w:hAnsi="Arial" w:cs="Arial"/>
                <w:lang w:val="es-BO"/>
              </w:rPr>
            </w:pPr>
            <w:r w:rsidRPr="00C67144">
              <w:rPr>
                <w:rFonts w:ascii="Arial" w:hAnsi="Arial" w:cs="Arial"/>
                <w:lang w:val="es-BO"/>
              </w:rPr>
              <w:t>El plazo de la prestación de servicio deberá ser de dos (2) años calendario, computables a partir de la fecha establecida en la Orden de Proceder emitida por el Fiscal de Servicio</w:t>
            </w:r>
            <w:r w:rsidR="0036686E" w:rsidRPr="00C67144">
              <w:rPr>
                <w:rFonts w:ascii="Arial" w:hAnsi="Arial" w:cs="Arial"/>
                <w:lang w:val="es-BO"/>
              </w:rPr>
              <w:t>.</w:t>
            </w:r>
          </w:p>
        </w:tc>
        <w:tc>
          <w:tcPr>
            <w:tcW w:w="266" w:type="dxa"/>
            <w:tcBorders>
              <w:left w:val="single" w:sz="4" w:space="0" w:color="auto"/>
              <w:right w:val="single" w:sz="12" w:space="0" w:color="244061" w:themeColor="accent1" w:themeShade="80"/>
            </w:tcBorders>
          </w:tcPr>
          <w:p w14:paraId="595D7B2D" w14:textId="77777777" w:rsidR="00F75995" w:rsidRPr="00211CBA" w:rsidRDefault="00F75995" w:rsidP="00F75995">
            <w:pPr>
              <w:rPr>
                <w:rFonts w:ascii="Arial" w:hAnsi="Arial" w:cs="Arial"/>
                <w:lang w:val="es-BO"/>
              </w:rPr>
            </w:pPr>
          </w:p>
        </w:tc>
      </w:tr>
      <w:tr w:rsidR="00F75995" w:rsidRPr="00211CBA" w14:paraId="4633A5FF" w14:textId="77777777" w:rsidTr="0036686E">
        <w:trPr>
          <w:trHeight w:val="277"/>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211CBA"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211CBA"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211CBA" w:rsidRDefault="00F75995" w:rsidP="00F75995">
            <w:pPr>
              <w:rPr>
                <w:rFonts w:ascii="Arial" w:hAnsi="Arial" w:cs="Arial"/>
                <w:lang w:val="es-BO"/>
              </w:rPr>
            </w:pPr>
          </w:p>
        </w:tc>
      </w:tr>
      <w:tr w:rsidR="00F75995" w:rsidRPr="00211CBA"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211CBA" w:rsidRDefault="00F75995" w:rsidP="00F75995">
            <w:pPr>
              <w:rPr>
                <w:rFonts w:ascii="Arial" w:hAnsi="Arial" w:cs="Arial"/>
                <w:sz w:val="4"/>
                <w:szCs w:val="4"/>
                <w:lang w:val="es-BO"/>
              </w:rPr>
            </w:pPr>
          </w:p>
        </w:tc>
      </w:tr>
      <w:tr w:rsidR="004E1F06" w:rsidRPr="00211CBA" w14:paraId="4FC7FBD0" w14:textId="77777777" w:rsidTr="0036686E">
        <w:trPr>
          <w:trHeight w:val="529"/>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211CBA" w:rsidRDefault="004E1F06" w:rsidP="00424887">
            <w:pPr>
              <w:jc w:val="right"/>
              <w:rPr>
                <w:rFonts w:ascii="Arial" w:hAnsi="Arial" w:cs="Arial"/>
                <w:lang w:val="es-BO"/>
              </w:rPr>
            </w:pPr>
            <w:r w:rsidRPr="00211CBA">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843BE" w14:textId="3DB35E44" w:rsidR="004E1F06" w:rsidRPr="00C67144" w:rsidRDefault="00735BE1" w:rsidP="00D72B66">
            <w:pPr>
              <w:jc w:val="both"/>
              <w:rPr>
                <w:rFonts w:ascii="Arial" w:hAnsi="Arial" w:cs="Arial"/>
                <w:lang w:val="es-BO"/>
              </w:rPr>
            </w:pPr>
            <w:r w:rsidRPr="00C67144">
              <w:rPr>
                <w:rFonts w:ascii="Arial" w:hAnsi="Arial" w:cs="Arial"/>
                <w:lang w:val="es-BO"/>
              </w:rPr>
              <w:t>Los servicios serán prestados en el edificio principal del Banco Central de Bolivia (Ayacucho y Mercado) en la ciudad de La Paz</w:t>
            </w:r>
            <w:r w:rsidR="00D72B66" w:rsidRPr="00C67144">
              <w:rPr>
                <w:rFonts w:ascii="Arial" w:hAnsi="Arial" w:cs="Arial"/>
                <w:lang w:val="es-BO"/>
              </w:rPr>
              <w:t>.</w:t>
            </w:r>
          </w:p>
        </w:tc>
        <w:tc>
          <w:tcPr>
            <w:tcW w:w="266" w:type="dxa"/>
            <w:tcBorders>
              <w:left w:val="single" w:sz="4" w:space="0" w:color="auto"/>
              <w:right w:val="single" w:sz="12" w:space="0" w:color="244061" w:themeColor="accent1" w:themeShade="80"/>
            </w:tcBorders>
          </w:tcPr>
          <w:p w14:paraId="2F6BA5E5" w14:textId="77777777" w:rsidR="004E1F06" w:rsidRPr="00211CBA" w:rsidRDefault="004E1F06" w:rsidP="00424887">
            <w:pPr>
              <w:rPr>
                <w:rFonts w:ascii="Arial" w:hAnsi="Arial" w:cs="Arial"/>
                <w:lang w:val="es-BO"/>
              </w:rPr>
            </w:pPr>
          </w:p>
        </w:tc>
      </w:tr>
      <w:tr w:rsidR="00D72B66" w:rsidRPr="00211CBA" w14:paraId="2CD2DFA2" w14:textId="77777777" w:rsidTr="00D72B66">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D3607B7" w14:textId="77777777" w:rsidR="00D72B66" w:rsidRPr="00211CBA" w:rsidRDefault="00D72B66" w:rsidP="00D72B66">
            <w:pPr>
              <w:rPr>
                <w:rFonts w:ascii="Arial" w:hAnsi="Arial" w:cs="Arial"/>
                <w:sz w:val="4"/>
                <w:szCs w:val="4"/>
                <w:lang w:val="es-BO"/>
              </w:rPr>
            </w:pPr>
          </w:p>
        </w:tc>
      </w:tr>
      <w:tr w:rsidR="00D72B66" w:rsidRPr="00211CBA" w14:paraId="429176D4" w14:textId="77777777" w:rsidTr="00D72B66">
        <w:trPr>
          <w:trHeight w:val="197"/>
        </w:trPr>
        <w:tc>
          <w:tcPr>
            <w:tcW w:w="1997" w:type="dxa"/>
            <w:gridSpan w:val="2"/>
            <w:tcBorders>
              <w:left w:val="single" w:sz="12" w:space="0" w:color="244061" w:themeColor="accent1" w:themeShade="80"/>
              <w:right w:val="single" w:sz="4" w:space="0" w:color="auto"/>
            </w:tcBorders>
            <w:vAlign w:val="center"/>
          </w:tcPr>
          <w:p w14:paraId="389B7160" w14:textId="5F3D4F92" w:rsidR="00D72B66" w:rsidRPr="00211CBA" w:rsidRDefault="00D72B66" w:rsidP="00D72B66">
            <w:pPr>
              <w:jc w:val="right"/>
              <w:rPr>
                <w:rFonts w:ascii="Arial" w:hAnsi="Arial" w:cs="Arial"/>
                <w:lang w:val="es-BO"/>
              </w:rPr>
            </w:pPr>
            <w:r w:rsidRPr="00211CBA">
              <w:rPr>
                <w:rFonts w:ascii="Arial" w:hAnsi="Arial" w:cs="Arial"/>
                <w:lang w:val="es-BO"/>
              </w:rPr>
              <w:t>Garantía de Seriedad de Propuesta</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E9E01E" w14:textId="1484D68F" w:rsidR="00D72B66" w:rsidRPr="00211CBA" w:rsidRDefault="00D72B66" w:rsidP="00D72B66">
            <w:pPr>
              <w:jc w:val="both"/>
              <w:rPr>
                <w:rFonts w:ascii="Arial" w:hAnsi="Arial" w:cs="Arial"/>
                <w:b/>
                <w:i/>
                <w:lang w:val="es-BO"/>
              </w:rPr>
            </w:pPr>
            <w:r w:rsidRPr="00211CBA">
              <w:rPr>
                <w:rFonts w:ascii="Arial" w:hAnsi="Arial" w:cs="Arial"/>
                <w:b/>
                <w:i/>
                <w:lang w:val="es-BO"/>
              </w:rPr>
              <w:t>El proponente deberá presentar una Garantía equivalente al 1% del Precio Referencial de la Contratación</w:t>
            </w:r>
            <w:r w:rsidRPr="00211CBA">
              <w:rPr>
                <w:rFonts w:ascii="Arial" w:hAnsi="Arial" w:cs="Arial"/>
                <w:b/>
                <w:i/>
              </w:rPr>
              <w:t xml:space="preserve"> o el 1% del presupuesto fijo determinado por la entidad</w:t>
            </w:r>
          </w:p>
        </w:tc>
        <w:tc>
          <w:tcPr>
            <w:tcW w:w="266" w:type="dxa"/>
            <w:tcBorders>
              <w:left w:val="single" w:sz="4" w:space="0" w:color="auto"/>
              <w:right w:val="single" w:sz="12" w:space="0" w:color="244061" w:themeColor="accent1" w:themeShade="80"/>
            </w:tcBorders>
          </w:tcPr>
          <w:p w14:paraId="4A47E10C" w14:textId="77777777" w:rsidR="00D72B66" w:rsidRPr="00211CBA" w:rsidRDefault="00D72B66" w:rsidP="00D72B66">
            <w:pPr>
              <w:rPr>
                <w:rFonts w:ascii="Arial" w:hAnsi="Arial" w:cs="Arial"/>
                <w:lang w:val="es-BO"/>
              </w:rPr>
            </w:pPr>
          </w:p>
        </w:tc>
      </w:tr>
      <w:tr w:rsidR="00C735D5" w:rsidRPr="00F75995"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D72B66" w:rsidRDefault="00C735D5" w:rsidP="00473D92">
            <w:pPr>
              <w:rPr>
                <w:rFonts w:ascii="Arial" w:hAnsi="Arial" w:cs="Arial"/>
                <w:sz w:val="4"/>
                <w:szCs w:val="4"/>
              </w:rPr>
            </w:pPr>
          </w:p>
        </w:tc>
      </w:tr>
      <w:tr w:rsidR="000E268F" w:rsidRPr="00F75995"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211C1F" w:rsidRDefault="000E268F" w:rsidP="000E268F">
            <w:pPr>
              <w:jc w:val="right"/>
              <w:rPr>
                <w:rFonts w:ascii="Arial" w:hAnsi="Arial" w:cs="Arial"/>
                <w:lang w:val="es-BO"/>
              </w:rPr>
            </w:pPr>
            <w:r w:rsidRPr="00211C1F">
              <w:rPr>
                <w:rFonts w:ascii="Arial" w:hAnsi="Arial" w:cs="Arial"/>
                <w:lang w:val="es-BO"/>
              </w:rPr>
              <w:t xml:space="preserve">Garantía de Cumplimiento </w:t>
            </w:r>
          </w:p>
          <w:p w14:paraId="55F295A5" w14:textId="623C3F5C" w:rsidR="000E268F" w:rsidRPr="00F75995" w:rsidRDefault="000E268F" w:rsidP="00103827">
            <w:pPr>
              <w:jc w:val="right"/>
              <w:rPr>
                <w:rFonts w:ascii="Arial" w:hAnsi="Arial" w:cs="Arial"/>
                <w:lang w:val="es-BO"/>
              </w:rPr>
            </w:pPr>
            <w:r w:rsidRPr="00211C1F">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24257281" w:rsidR="000E268F" w:rsidRPr="00D72B66" w:rsidRDefault="00D72B66" w:rsidP="00C0653A">
            <w:pPr>
              <w:jc w:val="both"/>
              <w:rPr>
                <w:rFonts w:ascii="Arial" w:hAnsi="Arial" w:cs="Arial"/>
                <w:b/>
                <w:i/>
                <w:lang w:val="es-BO"/>
              </w:rPr>
            </w:pPr>
            <w:r w:rsidRPr="00A40276">
              <w:rPr>
                <w:rFonts w:ascii="Arial" w:hAnsi="Arial" w:cs="Arial"/>
                <w:b/>
                <w:i/>
                <w:lang w:val="es-BO"/>
              </w:rPr>
              <w:t xml:space="preserve">El proponente adjudicado deberá constituir la garantía del cumplimiento de contrato o solicitar la retención del 7% o del 3.5% </w:t>
            </w:r>
            <w:r>
              <w:rPr>
                <w:rFonts w:ascii="Arial" w:hAnsi="Arial" w:cs="Arial"/>
                <w:b/>
                <w:i/>
                <w:lang w:val="es-BO"/>
              </w:rPr>
              <w:t>(</w:t>
            </w:r>
            <w:r w:rsidRPr="00A40276">
              <w:rPr>
                <w:rFonts w:ascii="Arial" w:hAnsi="Arial" w:cs="Arial"/>
                <w:b/>
                <w:i/>
                <w:lang w:val="es-BO"/>
              </w:rPr>
              <w:t>según corresponda</w:t>
            </w:r>
            <w:r>
              <w:rPr>
                <w:rFonts w:ascii="Arial" w:hAnsi="Arial" w:cs="Arial"/>
                <w:b/>
                <w:i/>
                <w:lang w:val="es-BO"/>
              </w:rPr>
              <w:t>) del monto del contrato.</w:t>
            </w:r>
            <w:r w:rsidRPr="00A40276">
              <w:rPr>
                <w:rFonts w:ascii="Arial" w:hAnsi="Arial" w:cs="Arial"/>
                <w:b/>
                <w:i/>
                <w:lang w:val="es-BO"/>
              </w:rPr>
              <w:t xml:space="preserve"> </w:t>
            </w:r>
          </w:p>
        </w:tc>
        <w:tc>
          <w:tcPr>
            <w:tcW w:w="266" w:type="dxa"/>
            <w:tcBorders>
              <w:left w:val="single" w:sz="4" w:space="0" w:color="auto"/>
              <w:right w:val="single" w:sz="12" w:space="0" w:color="244061" w:themeColor="accent1" w:themeShade="80"/>
            </w:tcBorders>
          </w:tcPr>
          <w:p w14:paraId="4A042F5D" w14:textId="77777777" w:rsidR="000E268F" w:rsidRPr="00F75995" w:rsidRDefault="000E268F" w:rsidP="000E268F">
            <w:pPr>
              <w:rPr>
                <w:rFonts w:ascii="Arial" w:hAnsi="Arial" w:cs="Arial"/>
                <w:lang w:val="es-BO"/>
              </w:rPr>
            </w:pPr>
          </w:p>
        </w:tc>
      </w:tr>
      <w:tr w:rsidR="00F75995" w:rsidRPr="00F75995" w14:paraId="11B42E8B" w14:textId="77777777" w:rsidTr="00087393">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106E577" w:rsidR="009020C4" w:rsidRPr="000D3A48" w:rsidRDefault="00DE582A" w:rsidP="000D3A48">
            <w:pPr>
              <w:jc w:val="center"/>
              <w:rPr>
                <w:rFonts w:ascii="Arial" w:hAnsi="Arial" w:cs="Arial"/>
                <w:b/>
              </w:rPr>
            </w:pPr>
            <w:r>
              <w:rPr>
                <w:rFonts w:ascii="Arial" w:hAnsi="Arial" w:cs="Arial"/>
                <w:b/>
              </w:rPr>
              <w:t>X</w:t>
            </w: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36686E">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33C069" w14:textId="4376D645" w:rsidR="000E268F" w:rsidRPr="0036686E" w:rsidRDefault="000E268F" w:rsidP="0036686E">
            <w:pPr>
              <w:jc w:val="center"/>
              <w:rPr>
                <w:rFonts w:ascii="Arial" w:hAnsi="Arial" w:cs="Arial"/>
                <w:b/>
              </w:rPr>
            </w:pP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103827">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0E268F" w:rsidRPr="00211CBA" w14:paraId="223B6C3B" w14:textId="77777777" w:rsidTr="0036686E">
        <w:trPr>
          <w:trHeight w:val="427"/>
        </w:trPr>
        <w:tc>
          <w:tcPr>
            <w:tcW w:w="1558" w:type="dxa"/>
            <w:vMerge w:val="restart"/>
            <w:tcBorders>
              <w:left w:val="single" w:sz="12" w:space="0" w:color="244061" w:themeColor="accent1" w:themeShade="80"/>
            </w:tcBorders>
            <w:vAlign w:val="center"/>
          </w:tcPr>
          <w:p w14:paraId="17926E06" w14:textId="77777777" w:rsidR="000E268F" w:rsidRPr="00211CBA" w:rsidRDefault="000E268F" w:rsidP="003B46C3">
            <w:pPr>
              <w:jc w:val="right"/>
              <w:rPr>
                <w:rFonts w:ascii="Arial" w:hAnsi="Arial" w:cs="Arial"/>
                <w:lang w:val="es-BO"/>
              </w:rPr>
            </w:pPr>
            <w:r w:rsidRPr="00211CBA">
              <w:rPr>
                <w:rFonts w:ascii="Arial" w:hAnsi="Arial" w:cs="Arial"/>
                <w:lang w:val="es-BO"/>
              </w:rPr>
              <w:t>Organismos Financiadores</w:t>
            </w:r>
          </w:p>
        </w:tc>
        <w:tc>
          <w:tcPr>
            <w:tcW w:w="328" w:type="dxa"/>
            <w:vAlign w:val="center"/>
          </w:tcPr>
          <w:p w14:paraId="67939D84" w14:textId="77777777" w:rsidR="000E268F" w:rsidRPr="00211CBA" w:rsidRDefault="000E268F" w:rsidP="003B46C3">
            <w:pPr>
              <w:rPr>
                <w:rFonts w:ascii="Arial" w:hAnsi="Arial" w:cs="Arial"/>
                <w:lang w:val="es-BO"/>
              </w:rPr>
            </w:pPr>
            <w:r w:rsidRPr="00211CBA">
              <w:rPr>
                <w:rFonts w:ascii="Arial" w:hAnsi="Arial" w:cs="Arial"/>
                <w:sz w:val="12"/>
                <w:lang w:val="es-BO"/>
              </w:rPr>
              <w:t>#</w:t>
            </w:r>
          </w:p>
        </w:tc>
        <w:tc>
          <w:tcPr>
            <w:tcW w:w="5515" w:type="dxa"/>
          </w:tcPr>
          <w:p w14:paraId="250EB9C8" w14:textId="027409F4" w:rsidR="000E268F" w:rsidRPr="00211CBA" w:rsidRDefault="000E268F" w:rsidP="003B46C3">
            <w:pPr>
              <w:jc w:val="center"/>
              <w:rPr>
                <w:rFonts w:ascii="Arial" w:hAnsi="Arial" w:cs="Arial"/>
                <w:b/>
                <w:lang w:val="es-BO"/>
              </w:rPr>
            </w:pPr>
            <w:r w:rsidRPr="00211CBA">
              <w:rPr>
                <w:rFonts w:ascii="Arial" w:hAnsi="Arial" w:cs="Arial"/>
                <w:lang w:val="es-BO"/>
              </w:rPr>
              <w:t>Nombre del Organismo Financiador</w:t>
            </w:r>
          </w:p>
          <w:p w14:paraId="40F9E58E" w14:textId="77777777" w:rsidR="000E268F" w:rsidRPr="00211CBA" w:rsidRDefault="000E268F" w:rsidP="003B46C3">
            <w:pPr>
              <w:jc w:val="center"/>
              <w:rPr>
                <w:rFonts w:ascii="Arial" w:hAnsi="Arial" w:cs="Arial"/>
                <w:b/>
                <w:lang w:val="es-BO"/>
              </w:rPr>
            </w:pPr>
            <w:r w:rsidRPr="00211CBA">
              <w:rPr>
                <w:rFonts w:ascii="Arial" w:hAnsi="Arial" w:cs="Arial"/>
                <w:sz w:val="14"/>
                <w:lang w:val="es-BO"/>
              </w:rPr>
              <w:t>(de acuerdo al clasificador vigente)</w:t>
            </w:r>
          </w:p>
        </w:tc>
        <w:tc>
          <w:tcPr>
            <w:tcW w:w="274" w:type="dxa"/>
          </w:tcPr>
          <w:p w14:paraId="4DE83F65" w14:textId="77777777" w:rsidR="000E268F" w:rsidRPr="00211CBA"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211CBA" w:rsidRDefault="000E268F" w:rsidP="003B46C3">
            <w:pPr>
              <w:jc w:val="center"/>
              <w:rPr>
                <w:rFonts w:ascii="Arial" w:hAnsi="Arial" w:cs="Arial"/>
                <w:lang w:val="es-BO"/>
              </w:rPr>
            </w:pPr>
            <w:r w:rsidRPr="00211CBA">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211CBA" w:rsidRDefault="000E268F" w:rsidP="003B46C3">
            <w:pPr>
              <w:rPr>
                <w:rFonts w:ascii="Arial" w:hAnsi="Arial" w:cs="Arial"/>
                <w:lang w:val="es-BO"/>
              </w:rPr>
            </w:pPr>
          </w:p>
        </w:tc>
      </w:tr>
      <w:tr w:rsidR="000E268F" w:rsidRPr="00211CBA" w14:paraId="5039AB2A" w14:textId="77777777" w:rsidTr="004E1F06">
        <w:trPr>
          <w:trHeight w:val="277"/>
        </w:trPr>
        <w:tc>
          <w:tcPr>
            <w:tcW w:w="1558" w:type="dxa"/>
            <w:vMerge/>
            <w:tcBorders>
              <w:left w:val="single" w:sz="12" w:space="0" w:color="244061" w:themeColor="accent1" w:themeShade="80"/>
            </w:tcBorders>
            <w:vAlign w:val="center"/>
          </w:tcPr>
          <w:p w14:paraId="1B9AACE4" w14:textId="77777777" w:rsidR="000E268F" w:rsidRPr="00211CBA"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211CBA" w:rsidRDefault="000E268F" w:rsidP="003B46C3">
            <w:pPr>
              <w:rPr>
                <w:rFonts w:ascii="Arial" w:hAnsi="Arial" w:cs="Arial"/>
                <w:sz w:val="12"/>
                <w:lang w:val="es-BO"/>
              </w:rPr>
            </w:pPr>
            <w:r w:rsidRPr="00211CBA">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211CBA" w:rsidRDefault="000D3A48" w:rsidP="000D3A48">
            <w:pPr>
              <w:jc w:val="center"/>
              <w:rPr>
                <w:rFonts w:ascii="Arial" w:hAnsi="Arial" w:cs="Arial"/>
                <w:lang w:val="es-BO"/>
              </w:rPr>
            </w:pPr>
            <w:r w:rsidRPr="00211CBA">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211CBA"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211CBA" w:rsidRDefault="000D3A48" w:rsidP="000D3A48">
            <w:pPr>
              <w:jc w:val="center"/>
              <w:rPr>
                <w:rFonts w:ascii="Arial" w:hAnsi="Arial" w:cs="Arial"/>
                <w:lang w:val="es-BO"/>
              </w:rPr>
            </w:pPr>
            <w:r w:rsidRPr="00211CBA">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211CBA" w:rsidRDefault="000E268F" w:rsidP="003B46C3">
            <w:pPr>
              <w:rPr>
                <w:rFonts w:ascii="Arial" w:hAnsi="Arial" w:cs="Arial"/>
                <w:lang w:val="es-BO"/>
              </w:rPr>
            </w:pPr>
          </w:p>
        </w:tc>
      </w:tr>
      <w:tr w:rsidR="000E268F" w:rsidRPr="00211CBA"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211CBA" w:rsidRDefault="000E268F" w:rsidP="003B46C3">
            <w:pPr>
              <w:jc w:val="right"/>
              <w:rPr>
                <w:rFonts w:ascii="Arial" w:hAnsi="Arial" w:cs="Arial"/>
                <w:b/>
                <w:lang w:val="es-BO"/>
              </w:rPr>
            </w:pPr>
          </w:p>
        </w:tc>
        <w:tc>
          <w:tcPr>
            <w:tcW w:w="328" w:type="dxa"/>
            <w:vAlign w:val="center"/>
          </w:tcPr>
          <w:p w14:paraId="70706913" w14:textId="77777777" w:rsidR="000E268F" w:rsidRPr="00211CBA"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211CBA" w:rsidRDefault="000E268F" w:rsidP="003B46C3">
            <w:pPr>
              <w:rPr>
                <w:rFonts w:ascii="Arial" w:hAnsi="Arial" w:cs="Arial"/>
                <w:sz w:val="2"/>
                <w:szCs w:val="2"/>
                <w:lang w:val="es-BO"/>
              </w:rPr>
            </w:pPr>
          </w:p>
        </w:tc>
        <w:tc>
          <w:tcPr>
            <w:tcW w:w="274" w:type="dxa"/>
          </w:tcPr>
          <w:p w14:paraId="528A7202" w14:textId="77777777" w:rsidR="000E268F" w:rsidRPr="00211CBA"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211CBA"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211CBA" w:rsidRDefault="000E268F" w:rsidP="003B46C3">
            <w:pPr>
              <w:rPr>
                <w:rFonts w:ascii="Arial" w:hAnsi="Arial" w:cs="Arial"/>
                <w:sz w:val="2"/>
                <w:szCs w:val="2"/>
                <w:lang w:val="es-BO"/>
              </w:rPr>
            </w:pPr>
          </w:p>
        </w:tc>
      </w:tr>
      <w:tr w:rsidR="000E268F" w:rsidRPr="00211CBA"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211CBA" w:rsidRDefault="000E268F" w:rsidP="003B46C3">
            <w:pPr>
              <w:rPr>
                <w:rFonts w:ascii="Arial" w:hAnsi="Arial" w:cs="Arial"/>
                <w:sz w:val="2"/>
                <w:szCs w:val="8"/>
                <w:lang w:val="es-BO"/>
              </w:rPr>
            </w:pPr>
          </w:p>
        </w:tc>
      </w:tr>
    </w:tbl>
    <w:p w14:paraId="7FC21921" w14:textId="77777777" w:rsidR="000E268F" w:rsidRPr="00211CBA"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87393"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545778" w:rsidRPr="00211CBA" w14:paraId="1A4E9A28" w14:textId="77777777" w:rsidTr="0036686E">
        <w:trPr>
          <w:trHeight w:val="430"/>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211CBA" w:rsidRDefault="00545778" w:rsidP="00103827">
            <w:pPr>
              <w:jc w:val="center"/>
              <w:rPr>
                <w:rFonts w:ascii="Arial" w:hAnsi="Arial" w:cs="Arial"/>
                <w:lang w:val="es-BO"/>
              </w:rPr>
            </w:pPr>
            <w:r w:rsidRPr="00211CBA">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48CE13" w14:textId="082D0462" w:rsidR="00545778" w:rsidRPr="00211CBA" w:rsidRDefault="00545778" w:rsidP="0036686E">
            <w:pPr>
              <w:jc w:val="center"/>
              <w:rPr>
                <w:rFonts w:ascii="Arial" w:hAnsi="Arial" w:cs="Arial"/>
                <w:lang w:val="es-BO"/>
              </w:rPr>
            </w:pPr>
            <w:r w:rsidRPr="00211CBA">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211CBA" w:rsidRDefault="00545778" w:rsidP="00103827">
            <w:pPr>
              <w:jc w:val="right"/>
              <w:rPr>
                <w:rFonts w:ascii="Arial" w:hAnsi="Arial" w:cs="Arial"/>
                <w:lang w:val="es-BO"/>
              </w:rPr>
            </w:pPr>
            <w:r w:rsidRPr="00211CBA">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52A96AE7" w:rsidR="00545778" w:rsidRPr="00211CBA" w:rsidRDefault="00E655E8" w:rsidP="00087393">
            <w:pPr>
              <w:jc w:val="center"/>
              <w:rPr>
                <w:rFonts w:ascii="Arial" w:hAnsi="Arial" w:cs="Arial"/>
                <w:lang w:val="es-BO"/>
              </w:rPr>
            </w:pPr>
            <w:r w:rsidRPr="00211CBA">
              <w:rPr>
                <w:rFonts w:ascii="Arial" w:hAnsi="Arial" w:cs="Arial"/>
                <w:lang w:val="es-BO" w:eastAsia="es-BO"/>
              </w:rPr>
              <w:t>08:0</w:t>
            </w:r>
            <w:r w:rsidR="00545778" w:rsidRPr="00211CBA">
              <w:rPr>
                <w:rFonts w:ascii="Arial" w:hAnsi="Arial" w:cs="Arial"/>
                <w:lang w:val="es-BO" w:eastAsia="es-BO"/>
              </w:rPr>
              <w:t>0</w:t>
            </w:r>
            <w:r w:rsidR="00E00F5E" w:rsidRPr="00211CBA">
              <w:rPr>
                <w:rFonts w:ascii="Arial" w:hAnsi="Arial" w:cs="Arial"/>
                <w:bCs/>
                <w:lang w:val="es-BO" w:eastAsia="es-BO"/>
              </w:rPr>
              <w:t xml:space="preserve"> a 16</w:t>
            </w:r>
            <w:r w:rsidR="00545778" w:rsidRPr="00211CBA">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43CC93CB" w14:textId="77777777" w:rsidR="00545778" w:rsidRPr="00211CBA" w:rsidRDefault="00545778" w:rsidP="00103827">
            <w:pPr>
              <w:rPr>
                <w:rFonts w:ascii="Arial" w:hAnsi="Arial" w:cs="Arial"/>
                <w:lang w:val="es-BO"/>
              </w:rPr>
            </w:pPr>
          </w:p>
        </w:tc>
      </w:tr>
      <w:tr w:rsidR="00087393" w:rsidRPr="00211CBA"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211CBA"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211CBA" w:rsidRDefault="00765F1B" w:rsidP="00103827">
            <w:pPr>
              <w:rPr>
                <w:rFonts w:ascii="Arial" w:hAnsi="Arial" w:cs="Arial"/>
                <w:sz w:val="2"/>
                <w:szCs w:val="2"/>
                <w:lang w:val="es-BO"/>
              </w:rPr>
            </w:pPr>
          </w:p>
        </w:tc>
        <w:tc>
          <w:tcPr>
            <w:tcW w:w="270" w:type="dxa"/>
            <w:shd w:val="clear" w:color="auto" w:fill="auto"/>
          </w:tcPr>
          <w:p w14:paraId="6CD8B8A6" w14:textId="77777777" w:rsidR="00765F1B" w:rsidRPr="00211CBA" w:rsidRDefault="00765F1B" w:rsidP="00103827">
            <w:pPr>
              <w:rPr>
                <w:rFonts w:ascii="Arial" w:hAnsi="Arial" w:cs="Arial"/>
                <w:sz w:val="2"/>
                <w:szCs w:val="2"/>
                <w:lang w:val="es-BO"/>
              </w:rPr>
            </w:pPr>
          </w:p>
        </w:tc>
        <w:tc>
          <w:tcPr>
            <w:tcW w:w="273" w:type="dxa"/>
            <w:shd w:val="clear" w:color="auto" w:fill="auto"/>
          </w:tcPr>
          <w:p w14:paraId="51309A63" w14:textId="77777777" w:rsidR="00765F1B" w:rsidRPr="00211CBA" w:rsidRDefault="00765F1B" w:rsidP="00103827">
            <w:pPr>
              <w:rPr>
                <w:rFonts w:ascii="Arial" w:hAnsi="Arial" w:cs="Arial"/>
                <w:sz w:val="2"/>
                <w:szCs w:val="2"/>
                <w:lang w:val="es-BO"/>
              </w:rPr>
            </w:pPr>
          </w:p>
        </w:tc>
        <w:tc>
          <w:tcPr>
            <w:tcW w:w="264" w:type="dxa"/>
            <w:shd w:val="clear" w:color="auto" w:fill="auto"/>
          </w:tcPr>
          <w:p w14:paraId="509F98F6" w14:textId="77777777" w:rsidR="00765F1B" w:rsidRPr="00211CBA" w:rsidRDefault="00765F1B" w:rsidP="00103827">
            <w:pPr>
              <w:rPr>
                <w:rFonts w:ascii="Arial" w:hAnsi="Arial" w:cs="Arial"/>
                <w:sz w:val="2"/>
                <w:szCs w:val="2"/>
                <w:lang w:val="es-BO"/>
              </w:rPr>
            </w:pPr>
          </w:p>
        </w:tc>
        <w:tc>
          <w:tcPr>
            <w:tcW w:w="235" w:type="dxa"/>
            <w:shd w:val="clear" w:color="auto" w:fill="auto"/>
          </w:tcPr>
          <w:p w14:paraId="15BBFCC5" w14:textId="77777777" w:rsidR="00765F1B" w:rsidRPr="00211CBA" w:rsidRDefault="00765F1B" w:rsidP="00103827">
            <w:pPr>
              <w:rPr>
                <w:rFonts w:ascii="Arial" w:hAnsi="Arial" w:cs="Arial"/>
                <w:sz w:val="2"/>
                <w:szCs w:val="2"/>
                <w:lang w:val="es-BO"/>
              </w:rPr>
            </w:pPr>
          </w:p>
        </w:tc>
        <w:tc>
          <w:tcPr>
            <w:tcW w:w="301" w:type="dxa"/>
            <w:shd w:val="clear" w:color="auto" w:fill="auto"/>
          </w:tcPr>
          <w:p w14:paraId="67DCDE84" w14:textId="77777777" w:rsidR="00765F1B" w:rsidRPr="00211CBA" w:rsidRDefault="00765F1B" w:rsidP="00103827">
            <w:pPr>
              <w:rPr>
                <w:rFonts w:ascii="Arial" w:hAnsi="Arial" w:cs="Arial"/>
                <w:sz w:val="2"/>
                <w:szCs w:val="2"/>
                <w:lang w:val="es-BO"/>
              </w:rPr>
            </w:pPr>
          </w:p>
        </w:tc>
        <w:tc>
          <w:tcPr>
            <w:tcW w:w="271" w:type="dxa"/>
          </w:tcPr>
          <w:p w14:paraId="130E9578" w14:textId="77777777" w:rsidR="00765F1B" w:rsidRPr="00211CBA" w:rsidRDefault="00765F1B" w:rsidP="00103827">
            <w:pPr>
              <w:rPr>
                <w:rFonts w:ascii="Arial" w:hAnsi="Arial" w:cs="Arial"/>
                <w:sz w:val="2"/>
                <w:szCs w:val="2"/>
                <w:lang w:val="es-BO"/>
              </w:rPr>
            </w:pPr>
          </w:p>
        </w:tc>
        <w:tc>
          <w:tcPr>
            <w:tcW w:w="271" w:type="dxa"/>
            <w:shd w:val="clear" w:color="auto" w:fill="auto"/>
          </w:tcPr>
          <w:p w14:paraId="1F515CB3" w14:textId="164FEB9D" w:rsidR="00765F1B" w:rsidRPr="00211CBA" w:rsidRDefault="00765F1B" w:rsidP="00103827">
            <w:pPr>
              <w:rPr>
                <w:rFonts w:ascii="Arial" w:hAnsi="Arial" w:cs="Arial"/>
                <w:sz w:val="2"/>
                <w:szCs w:val="2"/>
                <w:lang w:val="es-BO"/>
              </w:rPr>
            </w:pPr>
          </w:p>
        </w:tc>
        <w:tc>
          <w:tcPr>
            <w:tcW w:w="268" w:type="dxa"/>
            <w:shd w:val="clear" w:color="auto" w:fill="auto"/>
          </w:tcPr>
          <w:p w14:paraId="0F5E0457" w14:textId="77777777" w:rsidR="00765F1B" w:rsidRPr="00211CBA"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211CBA"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211CBA" w:rsidRDefault="00765F1B" w:rsidP="00103827">
            <w:pPr>
              <w:rPr>
                <w:rFonts w:ascii="Arial" w:hAnsi="Arial" w:cs="Arial"/>
                <w:sz w:val="2"/>
                <w:szCs w:val="2"/>
                <w:lang w:val="es-BO"/>
              </w:rPr>
            </w:pPr>
          </w:p>
        </w:tc>
        <w:tc>
          <w:tcPr>
            <w:tcW w:w="264" w:type="dxa"/>
            <w:shd w:val="clear" w:color="auto" w:fill="auto"/>
          </w:tcPr>
          <w:p w14:paraId="05BD5062" w14:textId="77777777" w:rsidR="00765F1B" w:rsidRPr="00211CBA" w:rsidRDefault="00765F1B" w:rsidP="00103827">
            <w:pPr>
              <w:rPr>
                <w:rFonts w:ascii="Arial" w:hAnsi="Arial" w:cs="Arial"/>
                <w:sz w:val="2"/>
                <w:szCs w:val="2"/>
                <w:lang w:val="es-BO"/>
              </w:rPr>
            </w:pPr>
          </w:p>
        </w:tc>
        <w:tc>
          <w:tcPr>
            <w:tcW w:w="264" w:type="dxa"/>
            <w:shd w:val="clear" w:color="auto" w:fill="auto"/>
          </w:tcPr>
          <w:p w14:paraId="4AC16AD6" w14:textId="77777777" w:rsidR="00765F1B" w:rsidRPr="00211CBA"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211CBA" w:rsidRDefault="00765F1B" w:rsidP="00103827">
            <w:pPr>
              <w:rPr>
                <w:rFonts w:ascii="Arial" w:hAnsi="Arial" w:cs="Arial"/>
                <w:sz w:val="2"/>
                <w:szCs w:val="2"/>
                <w:lang w:val="es-BO"/>
              </w:rPr>
            </w:pPr>
          </w:p>
        </w:tc>
        <w:tc>
          <w:tcPr>
            <w:tcW w:w="264" w:type="dxa"/>
            <w:shd w:val="clear" w:color="auto" w:fill="auto"/>
          </w:tcPr>
          <w:p w14:paraId="37582B9B" w14:textId="77777777" w:rsidR="00765F1B" w:rsidRPr="00211CBA" w:rsidRDefault="00765F1B" w:rsidP="00103827">
            <w:pPr>
              <w:rPr>
                <w:rFonts w:ascii="Arial" w:hAnsi="Arial" w:cs="Arial"/>
                <w:sz w:val="2"/>
                <w:szCs w:val="2"/>
                <w:lang w:val="es-BO"/>
              </w:rPr>
            </w:pPr>
          </w:p>
        </w:tc>
        <w:tc>
          <w:tcPr>
            <w:tcW w:w="269" w:type="dxa"/>
            <w:shd w:val="clear" w:color="auto" w:fill="auto"/>
          </w:tcPr>
          <w:p w14:paraId="4C8DA4C3" w14:textId="77777777" w:rsidR="00765F1B" w:rsidRPr="00211CBA" w:rsidRDefault="00765F1B" w:rsidP="00103827">
            <w:pPr>
              <w:rPr>
                <w:rFonts w:ascii="Arial" w:hAnsi="Arial" w:cs="Arial"/>
                <w:sz w:val="2"/>
                <w:szCs w:val="2"/>
                <w:lang w:val="es-BO"/>
              </w:rPr>
            </w:pPr>
          </w:p>
        </w:tc>
        <w:tc>
          <w:tcPr>
            <w:tcW w:w="264" w:type="dxa"/>
            <w:shd w:val="clear" w:color="auto" w:fill="auto"/>
          </w:tcPr>
          <w:p w14:paraId="70F6A34E" w14:textId="77777777" w:rsidR="00765F1B" w:rsidRPr="00211CBA" w:rsidRDefault="00765F1B" w:rsidP="00103827">
            <w:pPr>
              <w:rPr>
                <w:rFonts w:ascii="Arial" w:hAnsi="Arial" w:cs="Arial"/>
                <w:sz w:val="2"/>
                <w:szCs w:val="2"/>
                <w:lang w:val="es-BO"/>
              </w:rPr>
            </w:pPr>
          </w:p>
        </w:tc>
        <w:tc>
          <w:tcPr>
            <w:tcW w:w="264" w:type="dxa"/>
            <w:shd w:val="clear" w:color="auto" w:fill="auto"/>
          </w:tcPr>
          <w:p w14:paraId="40E3D8B4" w14:textId="77777777" w:rsidR="00765F1B" w:rsidRPr="00211CBA"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211CBA" w:rsidRDefault="00765F1B" w:rsidP="00103827">
            <w:pPr>
              <w:rPr>
                <w:rFonts w:ascii="Arial" w:hAnsi="Arial" w:cs="Arial"/>
                <w:sz w:val="2"/>
                <w:szCs w:val="2"/>
                <w:lang w:val="es-BO"/>
              </w:rPr>
            </w:pPr>
          </w:p>
        </w:tc>
        <w:tc>
          <w:tcPr>
            <w:tcW w:w="264" w:type="dxa"/>
            <w:shd w:val="clear" w:color="auto" w:fill="auto"/>
          </w:tcPr>
          <w:p w14:paraId="323933BF" w14:textId="77777777" w:rsidR="00765F1B" w:rsidRPr="00211CBA" w:rsidRDefault="00765F1B" w:rsidP="00103827">
            <w:pPr>
              <w:rPr>
                <w:rFonts w:ascii="Arial" w:hAnsi="Arial" w:cs="Arial"/>
                <w:sz w:val="2"/>
                <w:szCs w:val="2"/>
                <w:lang w:val="es-BO"/>
              </w:rPr>
            </w:pPr>
          </w:p>
        </w:tc>
        <w:tc>
          <w:tcPr>
            <w:tcW w:w="264" w:type="dxa"/>
            <w:shd w:val="clear" w:color="auto" w:fill="auto"/>
          </w:tcPr>
          <w:p w14:paraId="5782F30A" w14:textId="77777777" w:rsidR="00765F1B" w:rsidRPr="00211CBA" w:rsidRDefault="00765F1B" w:rsidP="00103827">
            <w:pPr>
              <w:rPr>
                <w:rFonts w:ascii="Arial" w:hAnsi="Arial" w:cs="Arial"/>
                <w:sz w:val="2"/>
                <w:szCs w:val="2"/>
                <w:lang w:val="es-BO"/>
              </w:rPr>
            </w:pPr>
          </w:p>
        </w:tc>
        <w:tc>
          <w:tcPr>
            <w:tcW w:w="270" w:type="dxa"/>
            <w:shd w:val="clear" w:color="auto" w:fill="auto"/>
          </w:tcPr>
          <w:p w14:paraId="55B29981" w14:textId="77777777" w:rsidR="00765F1B" w:rsidRPr="00211CBA" w:rsidRDefault="00765F1B" w:rsidP="00103827">
            <w:pPr>
              <w:rPr>
                <w:rFonts w:ascii="Arial" w:hAnsi="Arial" w:cs="Arial"/>
                <w:sz w:val="2"/>
                <w:szCs w:val="2"/>
                <w:lang w:val="es-BO"/>
              </w:rPr>
            </w:pPr>
          </w:p>
        </w:tc>
        <w:tc>
          <w:tcPr>
            <w:tcW w:w="268" w:type="dxa"/>
            <w:shd w:val="clear" w:color="auto" w:fill="auto"/>
          </w:tcPr>
          <w:p w14:paraId="3FB7BFA8" w14:textId="77777777" w:rsidR="00765F1B" w:rsidRPr="00211CBA" w:rsidRDefault="00765F1B" w:rsidP="00103827">
            <w:pPr>
              <w:rPr>
                <w:rFonts w:ascii="Arial" w:hAnsi="Arial" w:cs="Arial"/>
                <w:sz w:val="2"/>
                <w:szCs w:val="2"/>
                <w:lang w:val="es-BO"/>
              </w:rPr>
            </w:pPr>
          </w:p>
        </w:tc>
        <w:tc>
          <w:tcPr>
            <w:tcW w:w="267" w:type="dxa"/>
            <w:shd w:val="clear" w:color="auto" w:fill="auto"/>
          </w:tcPr>
          <w:p w14:paraId="0740690D" w14:textId="77777777" w:rsidR="00765F1B" w:rsidRPr="00211CBA" w:rsidRDefault="00765F1B" w:rsidP="00103827">
            <w:pPr>
              <w:rPr>
                <w:rFonts w:ascii="Arial" w:hAnsi="Arial" w:cs="Arial"/>
                <w:sz w:val="2"/>
                <w:szCs w:val="2"/>
                <w:lang w:val="es-BO"/>
              </w:rPr>
            </w:pPr>
          </w:p>
        </w:tc>
        <w:tc>
          <w:tcPr>
            <w:tcW w:w="263" w:type="dxa"/>
            <w:shd w:val="clear" w:color="auto" w:fill="auto"/>
          </w:tcPr>
          <w:p w14:paraId="4D0AC31B" w14:textId="77777777" w:rsidR="00765F1B" w:rsidRPr="00211CBA" w:rsidRDefault="00765F1B" w:rsidP="00103827">
            <w:pPr>
              <w:rPr>
                <w:rFonts w:ascii="Arial" w:hAnsi="Arial" w:cs="Arial"/>
                <w:sz w:val="2"/>
                <w:szCs w:val="2"/>
                <w:lang w:val="es-BO"/>
              </w:rPr>
            </w:pPr>
          </w:p>
        </w:tc>
        <w:tc>
          <w:tcPr>
            <w:tcW w:w="263" w:type="dxa"/>
            <w:shd w:val="clear" w:color="auto" w:fill="auto"/>
          </w:tcPr>
          <w:p w14:paraId="30EBC32B" w14:textId="77777777" w:rsidR="00765F1B" w:rsidRPr="00211CBA" w:rsidRDefault="00765F1B" w:rsidP="00103827">
            <w:pPr>
              <w:rPr>
                <w:rFonts w:ascii="Arial" w:hAnsi="Arial" w:cs="Arial"/>
                <w:sz w:val="2"/>
                <w:szCs w:val="2"/>
                <w:lang w:val="es-BO"/>
              </w:rPr>
            </w:pPr>
          </w:p>
        </w:tc>
        <w:tc>
          <w:tcPr>
            <w:tcW w:w="263" w:type="dxa"/>
            <w:shd w:val="clear" w:color="auto" w:fill="auto"/>
          </w:tcPr>
          <w:p w14:paraId="5FAB12B9" w14:textId="77777777" w:rsidR="00765F1B" w:rsidRPr="00211CBA" w:rsidRDefault="00765F1B" w:rsidP="00103827">
            <w:pPr>
              <w:rPr>
                <w:rFonts w:ascii="Arial" w:hAnsi="Arial" w:cs="Arial"/>
                <w:sz w:val="2"/>
                <w:szCs w:val="2"/>
                <w:lang w:val="es-BO"/>
              </w:rPr>
            </w:pPr>
          </w:p>
        </w:tc>
        <w:tc>
          <w:tcPr>
            <w:tcW w:w="265" w:type="dxa"/>
            <w:shd w:val="clear" w:color="auto" w:fill="auto"/>
          </w:tcPr>
          <w:p w14:paraId="40FA35B3" w14:textId="77777777" w:rsidR="00765F1B" w:rsidRPr="00211CBA" w:rsidRDefault="00765F1B" w:rsidP="00103827">
            <w:pPr>
              <w:rPr>
                <w:rFonts w:ascii="Arial" w:hAnsi="Arial" w:cs="Arial"/>
                <w:sz w:val="2"/>
                <w:szCs w:val="2"/>
                <w:lang w:val="es-BO"/>
              </w:rPr>
            </w:pPr>
          </w:p>
        </w:tc>
        <w:tc>
          <w:tcPr>
            <w:tcW w:w="263" w:type="dxa"/>
            <w:shd w:val="clear" w:color="auto" w:fill="auto"/>
          </w:tcPr>
          <w:p w14:paraId="59EADC7B" w14:textId="77777777" w:rsidR="00765F1B" w:rsidRPr="00211CBA"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211CBA" w:rsidRDefault="00765F1B" w:rsidP="00103827">
            <w:pPr>
              <w:rPr>
                <w:rFonts w:ascii="Arial" w:hAnsi="Arial" w:cs="Arial"/>
                <w:sz w:val="2"/>
                <w:szCs w:val="2"/>
                <w:lang w:val="es-BO"/>
              </w:rPr>
            </w:pPr>
          </w:p>
        </w:tc>
      </w:tr>
      <w:tr w:rsidR="00545778" w:rsidRPr="00211CBA"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Pr="00211CBA" w:rsidRDefault="00545778" w:rsidP="00545778">
            <w:pPr>
              <w:jc w:val="right"/>
              <w:rPr>
                <w:rFonts w:ascii="Arial" w:hAnsi="Arial" w:cs="Arial"/>
                <w:lang w:val="es-BO"/>
              </w:rPr>
            </w:pPr>
            <w:r w:rsidRPr="00211CBA">
              <w:rPr>
                <w:rFonts w:ascii="Arial" w:hAnsi="Arial" w:cs="Arial"/>
                <w:lang w:val="es-BO"/>
              </w:rPr>
              <w:t>Encargado de atender consultas</w:t>
            </w:r>
          </w:p>
          <w:p w14:paraId="693CCA75" w14:textId="77777777" w:rsidR="00545778" w:rsidRPr="00211CBA" w:rsidRDefault="00545778" w:rsidP="00545778">
            <w:pPr>
              <w:jc w:val="right"/>
              <w:rPr>
                <w:rFonts w:ascii="Arial" w:hAnsi="Arial" w:cs="Arial"/>
                <w:lang w:val="es-BO"/>
              </w:rPr>
            </w:pPr>
            <w:r w:rsidRPr="00211CBA">
              <w:rPr>
                <w:rFonts w:ascii="Arial" w:hAnsi="Arial" w:cs="Arial"/>
                <w:lang w:val="es-BO"/>
              </w:rPr>
              <w:t>Administrativas:</w:t>
            </w:r>
          </w:p>
          <w:p w14:paraId="69ECB39E" w14:textId="77777777" w:rsidR="00545778" w:rsidRPr="00211CBA" w:rsidRDefault="00545778" w:rsidP="00545778">
            <w:pPr>
              <w:jc w:val="right"/>
              <w:rPr>
                <w:rFonts w:ascii="Arial" w:hAnsi="Arial" w:cs="Arial"/>
                <w:sz w:val="6"/>
                <w:szCs w:val="6"/>
                <w:lang w:val="es-BO"/>
              </w:rPr>
            </w:pPr>
          </w:p>
          <w:p w14:paraId="688375A2" w14:textId="3A943F65" w:rsidR="00545778" w:rsidRPr="00211CBA" w:rsidRDefault="00545778" w:rsidP="00545778">
            <w:pPr>
              <w:jc w:val="right"/>
              <w:rPr>
                <w:rFonts w:ascii="Arial" w:hAnsi="Arial" w:cs="Arial"/>
                <w:i/>
                <w:sz w:val="12"/>
                <w:szCs w:val="8"/>
                <w:lang w:val="es-BO"/>
              </w:rPr>
            </w:pPr>
            <w:r w:rsidRPr="00211CBA">
              <w:rPr>
                <w:rFonts w:ascii="Arial" w:hAnsi="Arial" w:cs="Arial"/>
                <w:lang w:val="es-BO"/>
              </w:rPr>
              <w:t>Técnicas:</w:t>
            </w:r>
          </w:p>
        </w:tc>
        <w:tc>
          <w:tcPr>
            <w:tcW w:w="2467" w:type="dxa"/>
            <w:gridSpan w:val="10"/>
            <w:tcBorders>
              <w:bottom w:val="single" w:sz="4" w:space="0" w:color="auto"/>
            </w:tcBorders>
          </w:tcPr>
          <w:p w14:paraId="337B6BF2" w14:textId="3188CF3F" w:rsidR="00545778" w:rsidRPr="00211CBA" w:rsidRDefault="00545778" w:rsidP="00103827">
            <w:pPr>
              <w:jc w:val="center"/>
              <w:rPr>
                <w:rFonts w:ascii="Arial" w:hAnsi="Arial" w:cs="Arial"/>
                <w:i/>
                <w:sz w:val="10"/>
                <w:szCs w:val="8"/>
                <w:lang w:val="es-BO"/>
              </w:rPr>
            </w:pPr>
            <w:r w:rsidRPr="00211CBA">
              <w:rPr>
                <w:rFonts w:ascii="Arial" w:hAnsi="Arial" w:cs="Arial"/>
                <w:i/>
                <w:sz w:val="12"/>
                <w:szCs w:val="8"/>
                <w:lang w:val="es-BO"/>
              </w:rPr>
              <w:t>Nombre Completo</w:t>
            </w:r>
          </w:p>
        </w:tc>
        <w:tc>
          <w:tcPr>
            <w:tcW w:w="235" w:type="dxa"/>
            <w:gridSpan w:val="2"/>
          </w:tcPr>
          <w:p w14:paraId="20E8FBC8" w14:textId="77777777" w:rsidR="00545778" w:rsidRPr="00211CBA"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211CBA" w:rsidRDefault="00545778" w:rsidP="00103827">
            <w:pPr>
              <w:jc w:val="center"/>
              <w:rPr>
                <w:rFonts w:ascii="Arial" w:hAnsi="Arial" w:cs="Arial"/>
                <w:sz w:val="10"/>
                <w:szCs w:val="8"/>
                <w:lang w:val="es-BO"/>
              </w:rPr>
            </w:pPr>
            <w:r w:rsidRPr="00211CBA">
              <w:rPr>
                <w:i/>
                <w:sz w:val="12"/>
                <w:szCs w:val="8"/>
                <w:lang w:val="es-BO"/>
              </w:rPr>
              <w:t>Cargo</w:t>
            </w:r>
          </w:p>
        </w:tc>
        <w:tc>
          <w:tcPr>
            <w:tcW w:w="264" w:type="dxa"/>
          </w:tcPr>
          <w:p w14:paraId="6EC91CD4" w14:textId="77777777" w:rsidR="00545778" w:rsidRPr="00211CBA"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211CBA" w:rsidRDefault="00545778" w:rsidP="00103827">
            <w:pPr>
              <w:jc w:val="center"/>
              <w:rPr>
                <w:rFonts w:ascii="Arial" w:hAnsi="Arial" w:cs="Arial"/>
                <w:sz w:val="10"/>
                <w:szCs w:val="8"/>
                <w:lang w:val="es-BO"/>
              </w:rPr>
            </w:pPr>
            <w:r w:rsidRPr="00211CBA">
              <w:rPr>
                <w:i/>
                <w:sz w:val="12"/>
                <w:szCs w:val="8"/>
                <w:lang w:val="es-BO"/>
              </w:rPr>
              <w:t>Dependencia</w:t>
            </w:r>
          </w:p>
        </w:tc>
        <w:tc>
          <w:tcPr>
            <w:tcW w:w="240" w:type="dxa"/>
            <w:tcBorders>
              <w:right w:val="single" w:sz="12" w:space="0" w:color="244061" w:themeColor="accent1" w:themeShade="80"/>
            </w:tcBorders>
          </w:tcPr>
          <w:p w14:paraId="76B15F8A" w14:textId="77777777" w:rsidR="00545778" w:rsidRPr="00211CBA" w:rsidRDefault="00545778" w:rsidP="00103827">
            <w:pPr>
              <w:rPr>
                <w:rFonts w:ascii="Arial" w:hAnsi="Arial" w:cs="Arial"/>
                <w:sz w:val="10"/>
                <w:szCs w:val="8"/>
                <w:lang w:val="es-BO"/>
              </w:rPr>
            </w:pPr>
          </w:p>
        </w:tc>
      </w:tr>
      <w:tr w:rsidR="00545778" w:rsidRPr="00211CBA" w14:paraId="76B11C9B" w14:textId="77777777" w:rsidTr="00CB4F15">
        <w:trPr>
          <w:trHeight w:val="416"/>
        </w:trPr>
        <w:tc>
          <w:tcPr>
            <w:tcW w:w="1920" w:type="dxa"/>
            <w:gridSpan w:val="3"/>
            <w:vMerge/>
            <w:tcBorders>
              <w:left w:val="single" w:sz="12" w:space="0" w:color="244061" w:themeColor="accent1" w:themeShade="80"/>
            </w:tcBorders>
            <w:vAlign w:val="center"/>
          </w:tcPr>
          <w:p w14:paraId="62F5E9B8" w14:textId="77777777" w:rsidR="00545778" w:rsidRPr="00211CBA"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1CA91B78" w:rsidR="00545778" w:rsidRPr="00C67144" w:rsidRDefault="00545778" w:rsidP="00545778">
            <w:pPr>
              <w:jc w:val="center"/>
              <w:rPr>
                <w:rFonts w:ascii="Arial" w:hAnsi="Arial" w:cs="Arial"/>
                <w:sz w:val="15"/>
                <w:lang w:val="es-BO"/>
              </w:rPr>
            </w:pPr>
            <w:r w:rsidRPr="00C67144">
              <w:rPr>
                <w:rFonts w:ascii="Arial" w:hAnsi="Arial" w:cs="Arial"/>
                <w:sz w:val="15"/>
                <w:szCs w:val="13"/>
                <w:lang w:val="es-BO" w:eastAsia="es-BO"/>
              </w:rPr>
              <w:t xml:space="preserve">Olga Flores </w:t>
            </w:r>
            <w:proofErr w:type="spellStart"/>
            <w:r w:rsidRPr="00C67144">
              <w:rPr>
                <w:rFonts w:ascii="Arial" w:hAnsi="Arial" w:cs="Arial"/>
                <w:sz w:val="15"/>
                <w:szCs w:val="13"/>
                <w:lang w:val="es-BO" w:eastAsia="es-BO"/>
              </w:rPr>
              <w:t>Villca</w:t>
            </w:r>
            <w:proofErr w:type="spellEnd"/>
          </w:p>
        </w:tc>
        <w:tc>
          <w:tcPr>
            <w:tcW w:w="235" w:type="dxa"/>
            <w:gridSpan w:val="2"/>
            <w:tcBorders>
              <w:left w:val="single" w:sz="4" w:space="0" w:color="auto"/>
              <w:right w:val="single" w:sz="4" w:space="0" w:color="auto"/>
            </w:tcBorders>
            <w:vAlign w:val="center"/>
          </w:tcPr>
          <w:p w14:paraId="1A6391BC" w14:textId="77777777" w:rsidR="00545778" w:rsidRPr="00C67144" w:rsidRDefault="00545778" w:rsidP="00545778">
            <w:pPr>
              <w:jc w:val="center"/>
              <w:rPr>
                <w:rFonts w:ascii="Arial" w:hAnsi="Arial" w:cs="Arial"/>
                <w:sz w:val="15"/>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C67144" w:rsidRDefault="00545778" w:rsidP="00545778">
            <w:pPr>
              <w:jc w:val="center"/>
              <w:rPr>
                <w:rFonts w:ascii="Arial" w:hAnsi="Arial" w:cs="Arial"/>
                <w:sz w:val="15"/>
                <w:lang w:val="es-BO"/>
              </w:rPr>
            </w:pPr>
            <w:r w:rsidRPr="00C67144">
              <w:rPr>
                <w:rFonts w:ascii="Arial" w:hAnsi="Arial" w:cs="Arial"/>
                <w:sz w:val="15"/>
                <w:szCs w:val="13"/>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C67144" w:rsidRDefault="00545778" w:rsidP="00545778">
            <w:pPr>
              <w:jc w:val="center"/>
              <w:rPr>
                <w:rFonts w:ascii="Arial" w:hAnsi="Arial" w:cs="Arial"/>
                <w:sz w:val="15"/>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714F63" w:rsidR="00545778" w:rsidRPr="00C67144" w:rsidRDefault="00545778" w:rsidP="00545778">
            <w:pPr>
              <w:jc w:val="center"/>
              <w:rPr>
                <w:rFonts w:ascii="Arial" w:hAnsi="Arial" w:cs="Arial"/>
                <w:sz w:val="15"/>
                <w:lang w:val="es-BO"/>
              </w:rPr>
            </w:pPr>
            <w:r w:rsidRPr="00C67144">
              <w:rPr>
                <w:rFonts w:ascii="Arial" w:hAnsi="Arial" w:cs="Arial"/>
                <w:sz w:val="15"/>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211CBA" w:rsidRDefault="00545778" w:rsidP="00545778">
            <w:pPr>
              <w:rPr>
                <w:rFonts w:ascii="Arial" w:hAnsi="Arial" w:cs="Arial"/>
                <w:lang w:val="es-BO"/>
              </w:rPr>
            </w:pPr>
          </w:p>
        </w:tc>
      </w:tr>
      <w:tr w:rsidR="00545778" w:rsidRPr="00211CBA" w14:paraId="17E58DD7" w14:textId="77777777" w:rsidTr="00CB4F15">
        <w:trPr>
          <w:trHeight w:val="361"/>
        </w:trPr>
        <w:tc>
          <w:tcPr>
            <w:tcW w:w="1920" w:type="dxa"/>
            <w:gridSpan w:val="3"/>
            <w:vMerge/>
            <w:tcBorders>
              <w:left w:val="single" w:sz="12" w:space="0" w:color="244061" w:themeColor="accent1" w:themeShade="80"/>
            </w:tcBorders>
            <w:vAlign w:val="center"/>
          </w:tcPr>
          <w:p w14:paraId="7FCE2F05" w14:textId="77777777" w:rsidR="00545778" w:rsidRPr="00211CBA"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5D56E88E" w:rsidR="00545778" w:rsidRPr="00C67144" w:rsidRDefault="00735BE1" w:rsidP="00735BE1">
            <w:pPr>
              <w:jc w:val="center"/>
              <w:rPr>
                <w:rFonts w:ascii="Arial" w:hAnsi="Arial" w:cs="Arial"/>
                <w:sz w:val="15"/>
                <w:szCs w:val="13"/>
                <w:lang w:val="es-BO" w:eastAsia="es-BO"/>
              </w:rPr>
            </w:pPr>
            <w:r w:rsidRPr="00C67144">
              <w:rPr>
                <w:rFonts w:ascii="Arial" w:hAnsi="Arial" w:cs="Arial"/>
                <w:sz w:val="15"/>
                <w:szCs w:val="13"/>
                <w:lang w:val="es-BO" w:eastAsia="es-BO"/>
              </w:rPr>
              <w:t>Wilder Quisbert Mamani</w:t>
            </w:r>
          </w:p>
        </w:tc>
        <w:tc>
          <w:tcPr>
            <w:tcW w:w="235" w:type="dxa"/>
            <w:gridSpan w:val="2"/>
            <w:tcBorders>
              <w:left w:val="single" w:sz="4" w:space="0" w:color="auto"/>
              <w:right w:val="single" w:sz="4" w:space="0" w:color="auto"/>
            </w:tcBorders>
            <w:vAlign w:val="center"/>
          </w:tcPr>
          <w:p w14:paraId="1E0802A2" w14:textId="77777777" w:rsidR="00545778" w:rsidRPr="00C67144" w:rsidRDefault="00545778" w:rsidP="00545778">
            <w:pPr>
              <w:jc w:val="center"/>
              <w:rPr>
                <w:rFonts w:ascii="Arial" w:hAnsi="Arial" w:cs="Arial"/>
                <w:sz w:val="15"/>
                <w:szCs w:val="13"/>
                <w:highlight w:val="yellow"/>
                <w:lang w:val="es-BO"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19BEF558" w:rsidR="00545778" w:rsidRPr="00C67144" w:rsidRDefault="00211C1F" w:rsidP="00735BE1">
            <w:pPr>
              <w:spacing w:line="276" w:lineRule="auto"/>
              <w:jc w:val="center"/>
              <w:rPr>
                <w:rFonts w:ascii="Arial" w:hAnsi="Arial" w:cs="Arial"/>
                <w:sz w:val="15"/>
                <w:szCs w:val="13"/>
                <w:highlight w:val="yellow"/>
                <w:lang w:val="es-BO" w:eastAsia="es-BO"/>
              </w:rPr>
            </w:pPr>
            <w:r w:rsidRPr="00C67144">
              <w:rPr>
                <w:rFonts w:ascii="Arial" w:hAnsi="Arial" w:cs="Arial"/>
                <w:sz w:val="15"/>
                <w:szCs w:val="13"/>
                <w:lang w:val="es-BO" w:eastAsia="es-BO"/>
              </w:rPr>
              <w:t>Administrador de Redes</w:t>
            </w:r>
          </w:p>
        </w:tc>
        <w:tc>
          <w:tcPr>
            <w:tcW w:w="264" w:type="dxa"/>
            <w:tcBorders>
              <w:left w:val="single" w:sz="4" w:space="0" w:color="auto"/>
              <w:right w:val="single" w:sz="4" w:space="0" w:color="auto"/>
            </w:tcBorders>
            <w:vAlign w:val="center"/>
          </w:tcPr>
          <w:p w14:paraId="753334F6" w14:textId="77777777" w:rsidR="00545778" w:rsidRPr="00C67144" w:rsidRDefault="00545778" w:rsidP="00545778">
            <w:pPr>
              <w:jc w:val="center"/>
              <w:rPr>
                <w:rFonts w:ascii="Arial" w:hAnsi="Arial" w:cs="Arial"/>
                <w:sz w:val="15"/>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2E419070" w:rsidR="00545778" w:rsidRPr="00C67144" w:rsidRDefault="0036686E" w:rsidP="00211C1F">
            <w:pPr>
              <w:jc w:val="center"/>
              <w:rPr>
                <w:rFonts w:ascii="Arial" w:hAnsi="Arial" w:cs="Arial"/>
                <w:sz w:val="15"/>
                <w:szCs w:val="13"/>
                <w:lang w:val="es-BO" w:eastAsia="es-BO"/>
              </w:rPr>
            </w:pPr>
            <w:r w:rsidRPr="00C67144">
              <w:rPr>
                <w:rFonts w:ascii="Arial" w:hAnsi="Arial" w:cs="Arial"/>
                <w:sz w:val="15"/>
                <w:szCs w:val="13"/>
                <w:lang w:val="es-BO" w:eastAsia="es-BO"/>
              </w:rPr>
              <w:t xml:space="preserve">Gerencia de </w:t>
            </w:r>
            <w:r w:rsidR="00211C1F" w:rsidRPr="00C67144">
              <w:rPr>
                <w:rFonts w:ascii="Arial" w:hAnsi="Arial" w:cs="Arial"/>
                <w:sz w:val="15"/>
                <w:szCs w:val="13"/>
                <w:lang w:val="es-BO" w:eastAsia="es-BO"/>
              </w:rPr>
              <w:t>Sistemas</w:t>
            </w:r>
          </w:p>
        </w:tc>
        <w:tc>
          <w:tcPr>
            <w:tcW w:w="240" w:type="dxa"/>
            <w:tcBorders>
              <w:left w:val="single" w:sz="4" w:space="0" w:color="auto"/>
              <w:right w:val="single" w:sz="12" w:space="0" w:color="244061" w:themeColor="accent1" w:themeShade="80"/>
            </w:tcBorders>
          </w:tcPr>
          <w:p w14:paraId="025527D3" w14:textId="77777777" w:rsidR="00545778" w:rsidRPr="00211CBA"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B4F15">
        <w:trPr>
          <w:trHeight w:val="66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77777777" w:rsidR="00087393" w:rsidRPr="00211CBA" w:rsidRDefault="00087393" w:rsidP="00087393">
            <w:pPr>
              <w:snapToGrid w:val="0"/>
              <w:rPr>
                <w:rFonts w:ascii="Arial" w:hAnsi="Arial" w:cs="Arial"/>
                <w:bCs/>
                <w:sz w:val="13"/>
                <w:szCs w:val="15"/>
                <w:lang w:val="es-BO" w:eastAsia="es-BO"/>
              </w:rPr>
            </w:pPr>
            <w:r w:rsidRPr="00211CBA">
              <w:rPr>
                <w:rFonts w:ascii="Arial" w:hAnsi="Arial" w:cs="Arial"/>
                <w:bCs/>
                <w:sz w:val="15"/>
                <w:szCs w:val="15"/>
                <w:lang w:val="es-BO" w:eastAsia="es-BO"/>
              </w:rPr>
              <w:t xml:space="preserve">4709 </w:t>
            </w:r>
            <w:r w:rsidRPr="00211CBA">
              <w:rPr>
                <w:rFonts w:ascii="Arial" w:hAnsi="Arial" w:cs="Arial"/>
                <w:bCs/>
                <w:sz w:val="13"/>
                <w:szCs w:val="15"/>
                <w:lang w:val="es-BO" w:eastAsia="es-BO"/>
              </w:rPr>
              <w:t>(Consultas Administrativas)</w:t>
            </w:r>
          </w:p>
          <w:p w14:paraId="7B671A1F" w14:textId="46FB671D" w:rsidR="00087393" w:rsidRPr="00A40276" w:rsidRDefault="000C5D41" w:rsidP="00735BE1">
            <w:pPr>
              <w:rPr>
                <w:rFonts w:ascii="Arial" w:hAnsi="Arial" w:cs="Arial"/>
                <w:lang w:val="es-BO"/>
              </w:rPr>
            </w:pPr>
            <w:r w:rsidRPr="00211CBA">
              <w:rPr>
                <w:rFonts w:ascii="Arial" w:hAnsi="Arial" w:cs="Arial"/>
                <w:bCs/>
                <w:sz w:val="15"/>
                <w:szCs w:val="15"/>
                <w:lang w:val="es-BO" w:eastAsia="es-BO"/>
              </w:rPr>
              <w:t>11</w:t>
            </w:r>
            <w:r w:rsidR="00735BE1">
              <w:rPr>
                <w:rFonts w:ascii="Arial" w:hAnsi="Arial" w:cs="Arial"/>
                <w:bCs/>
                <w:sz w:val="15"/>
                <w:szCs w:val="15"/>
                <w:lang w:val="es-BO" w:eastAsia="es-BO"/>
              </w:rPr>
              <w:t>41</w:t>
            </w:r>
            <w:r w:rsidR="00087393" w:rsidRPr="00211CBA">
              <w:rPr>
                <w:rFonts w:ascii="Arial" w:hAnsi="Arial" w:cs="Arial"/>
                <w:bCs/>
                <w:sz w:val="15"/>
                <w:szCs w:val="15"/>
                <w:lang w:val="es-BO" w:eastAsia="es-BO"/>
              </w:rPr>
              <w:t xml:space="preserve"> </w:t>
            </w:r>
            <w:r w:rsidR="00087393" w:rsidRPr="00211CBA">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C40223" w14:textId="77777777" w:rsidR="00087393" w:rsidRPr="0006032F" w:rsidRDefault="008E6F5D" w:rsidP="0036686E">
            <w:pPr>
              <w:snapToGrid w:val="0"/>
              <w:rPr>
                <w:rFonts w:ascii="Arial" w:hAnsi="Arial" w:cs="Arial"/>
                <w:sz w:val="12"/>
                <w:szCs w:val="14"/>
                <w:lang w:val="pt-BR" w:eastAsia="es-BO"/>
              </w:rPr>
            </w:pPr>
            <w:hyperlink r:id="rId13" w:history="1">
              <w:r w:rsidR="00087393" w:rsidRPr="0006032F">
                <w:rPr>
                  <w:rStyle w:val="Hipervnculo"/>
                  <w:rFonts w:ascii="Arial" w:hAnsi="Arial" w:cs="Arial"/>
                  <w:sz w:val="12"/>
                  <w:szCs w:val="14"/>
                  <w:lang w:val="pt-BR" w:eastAsia="es-BO"/>
                </w:rPr>
                <w:t>oflores@bcb.gob.bo</w:t>
              </w:r>
            </w:hyperlink>
          </w:p>
          <w:p w14:paraId="7B92E86E" w14:textId="77777777" w:rsidR="00087393" w:rsidRPr="0006032F" w:rsidRDefault="00087393" w:rsidP="0036686E">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4DEBBD92" w14:textId="7BF56AAD" w:rsidR="00087393" w:rsidRPr="0006032F" w:rsidRDefault="008E6F5D" w:rsidP="0036686E">
            <w:pPr>
              <w:snapToGrid w:val="0"/>
              <w:rPr>
                <w:rFonts w:ascii="Arial" w:hAnsi="Arial" w:cs="Arial"/>
                <w:sz w:val="12"/>
                <w:szCs w:val="14"/>
                <w:lang w:val="es-BO" w:eastAsia="es-BO"/>
              </w:rPr>
            </w:pPr>
            <w:hyperlink r:id="rId14" w:history="1">
              <w:r w:rsidR="00735BE1" w:rsidRPr="001B435D">
                <w:rPr>
                  <w:rStyle w:val="Hipervnculo"/>
                  <w:rFonts w:ascii="Arial" w:hAnsi="Arial" w:cs="Arial"/>
                  <w:sz w:val="12"/>
                  <w:szCs w:val="14"/>
                </w:rPr>
                <w:t>wquisbert@bcb.gob.bo</w:t>
              </w:r>
            </w:hyperlink>
          </w:p>
          <w:p w14:paraId="05B151F0" w14:textId="67D45C62" w:rsidR="00087393" w:rsidRPr="00A40276" w:rsidRDefault="00087393" w:rsidP="0036686E">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B38C0" w14:textId="77777777" w:rsidR="00211C1F" w:rsidRDefault="00211C1F" w:rsidP="00211C1F">
            <w:pPr>
              <w:rPr>
                <w:rFonts w:ascii="Arial" w:hAnsi="Arial" w:cs="Arial"/>
              </w:rPr>
            </w:pPr>
            <w:r>
              <w:rPr>
                <w:rFonts w:ascii="Arial" w:hAnsi="Arial" w:cs="Arial"/>
              </w:rPr>
              <w:t xml:space="preserve">Número de Cuenta: </w:t>
            </w:r>
            <w:r w:rsidRPr="005913B4">
              <w:rPr>
                <w:rFonts w:ascii="Arial" w:hAnsi="Arial" w:cs="Arial"/>
              </w:rPr>
              <w:t>10000041173216</w:t>
            </w:r>
          </w:p>
          <w:p w14:paraId="690CF424" w14:textId="77777777" w:rsidR="00211C1F" w:rsidRDefault="00211C1F" w:rsidP="00211C1F">
            <w:pPr>
              <w:rPr>
                <w:rFonts w:ascii="Arial" w:hAnsi="Arial" w:cs="Arial"/>
              </w:rPr>
            </w:pPr>
            <w:r>
              <w:rPr>
                <w:rFonts w:ascii="Arial" w:hAnsi="Arial" w:cs="Arial"/>
              </w:rPr>
              <w:t>Banco: Banco Unión S.A.</w:t>
            </w:r>
          </w:p>
          <w:p w14:paraId="30FEF37A" w14:textId="77777777" w:rsidR="00211C1F" w:rsidRDefault="00211C1F" w:rsidP="00211C1F">
            <w:pPr>
              <w:rPr>
                <w:rFonts w:ascii="Arial" w:hAnsi="Arial" w:cs="Arial"/>
              </w:rPr>
            </w:pPr>
            <w:r>
              <w:rPr>
                <w:rFonts w:ascii="Arial" w:hAnsi="Arial" w:cs="Arial"/>
              </w:rPr>
              <w:t>Titular: Tesoro General de la Nación</w:t>
            </w:r>
          </w:p>
          <w:p w14:paraId="796BB928" w14:textId="3FCF6676" w:rsidR="00545778" w:rsidRPr="0036686E" w:rsidRDefault="00211C1F" w:rsidP="00211C1F">
            <w:pPr>
              <w:rPr>
                <w:rFonts w:ascii="Arial" w:hAnsi="Arial" w:cs="Arial"/>
                <w:color w:val="000099"/>
                <w:highlight w:val="yellow"/>
                <w:lang w:val="es-BO"/>
              </w:rPr>
            </w:pPr>
            <w:r>
              <w:rPr>
                <w:rFonts w:ascii="Arial" w:hAnsi="Arial" w:cs="Arial"/>
                <w:lang w:val="es-BO"/>
              </w:rPr>
              <w:t>Moneda: Bolivianos.</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Default="000D3A48">
      <w:pPr>
        <w:rPr>
          <w:lang w:val="es-BO"/>
        </w:rPr>
      </w:pPr>
    </w:p>
    <w:p w14:paraId="5FD6C365" w14:textId="77777777" w:rsidR="0036686E" w:rsidRPr="0076165E" w:rsidRDefault="0036686E">
      <w:pPr>
        <w:rPr>
          <w:lang w:val="es-BO"/>
        </w:rPr>
      </w:pPr>
    </w:p>
    <w:p w14:paraId="56BDFDDB" w14:textId="3EA68DC3" w:rsidR="00084633" w:rsidRDefault="00435C41" w:rsidP="002A5B89">
      <w:pPr>
        <w:pStyle w:val="Puesto"/>
        <w:numPr>
          <w:ilvl w:val="0"/>
          <w:numId w:val="17"/>
        </w:numPr>
        <w:spacing w:before="0" w:after="0"/>
        <w:jc w:val="both"/>
      </w:pPr>
      <w:bookmarkStart w:id="162" w:name="_Toc94724713"/>
      <w:r w:rsidRPr="009956C4">
        <w:rPr>
          <w:rFonts w:ascii="Verdana" w:hAnsi="Verdana"/>
          <w:sz w:val="18"/>
          <w:szCs w:val="18"/>
        </w:rPr>
        <w:t>CRONOGRAMA DE PLAZOS</w:t>
      </w:r>
      <w:bookmarkEnd w:id="162"/>
    </w:p>
    <w:p w14:paraId="42B14CEF" w14:textId="77777777" w:rsidR="00435C41" w:rsidRPr="000F4811" w:rsidRDefault="00435C41" w:rsidP="00B35DBB">
      <w:pPr>
        <w:rPr>
          <w:sz w:val="10"/>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E3F2F" w:rsidRDefault="00084633" w:rsidP="00087393">
            <w:pPr>
              <w:ind w:left="113" w:right="113"/>
              <w:jc w:val="both"/>
              <w:rPr>
                <w:szCs w:val="15"/>
                <w:lang w:val="es-BO"/>
              </w:rPr>
            </w:pPr>
            <w:r w:rsidRPr="006E3F2F">
              <w:rPr>
                <w:rFonts w:ascii="Arial" w:hAnsi="Arial" w:cs="Arial"/>
                <w:b/>
                <w:szCs w:val="15"/>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6E3F2F" w:rsidRDefault="00B27122" w:rsidP="00B27122">
      <w:pPr>
        <w:rPr>
          <w:rFonts w:cs="Arial"/>
          <w:sz w:val="10"/>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6E3F2F">
        <w:trPr>
          <w:trHeight w:val="284"/>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933BD">
        <w:trPr>
          <w:trHeight w:val="284"/>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6E3F2F" w:rsidRPr="000C6821"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0C6821" w:rsidRDefault="002B0B54" w:rsidP="0086241F">
            <w:pPr>
              <w:adjustRightInd w:val="0"/>
              <w:snapToGrid w:val="0"/>
              <w:jc w:val="center"/>
              <w:rPr>
                <w:rFonts w:ascii="Arial" w:hAnsi="Arial" w:cs="Arial"/>
                <w:sz w:val="14"/>
                <w:szCs w:val="14"/>
              </w:rPr>
            </w:pPr>
            <w:r w:rsidRPr="000C6821">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0C6821"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0C6821"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0C6821"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0C6821"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0C6821"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0C6821"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0C6821"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0C6821"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0C6821"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0C6821"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0C6821" w:rsidRDefault="002B0B54" w:rsidP="0086241F">
            <w:pPr>
              <w:adjustRightInd w:val="0"/>
              <w:snapToGrid w:val="0"/>
              <w:rPr>
                <w:rFonts w:ascii="Arial" w:hAnsi="Arial" w:cs="Arial"/>
              </w:rPr>
            </w:pPr>
          </w:p>
        </w:tc>
      </w:tr>
      <w:tr w:rsidR="006E3F2F" w:rsidRPr="000C6821" w14:paraId="3A220B53" w14:textId="77777777" w:rsidTr="00726BF3">
        <w:trPr>
          <w:trHeight w:val="80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1EFE394E" w:rsidR="002B0B54" w:rsidRPr="000C6821" w:rsidRDefault="006035BD" w:rsidP="00523D81">
            <w:pPr>
              <w:adjustRightInd w:val="0"/>
              <w:snapToGrid w:val="0"/>
              <w:jc w:val="center"/>
              <w:rPr>
                <w:rFonts w:ascii="Arial" w:hAnsi="Arial" w:cs="Arial"/>
              </w:rPr>
            </w:pPr>
            <w:r>
              <w:rPr>
                <w:rFonts w:ascii="Arial" w:hAnsi="Arial" w:cs="Arial"/>
              </w:rPr>
              <w:t>20</w:t>
            </w:r>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228590BD" w:rsidR="002B0B54" w:rsidRPr="000C6821" w:rsidRDefault="00735BE1" w:rsidP="00690F98">
            <w:pPr>
              <w:adjustRightInd w:val="0"/>
              <w:snapToGrid w:val="0"/>
              <w:jc w:val="center"/>
              <w:rPr>
                <w:rFonts w:ascii="Arial" w:hAnsi="Arial" w:cs="Arial"/>
              </w:rPr>
            </w:pPr>
            <w:r>
              <w:rPr>
                <w:rFonts w:ascii="Arial" w:hAnsi="Arial" w:cs="Arial"/>
              </w:rPr>
              <w:t>05</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6BE797B0"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0C6821"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0C6821"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0C6821"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0C6821"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0C6821"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0C6821"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0C6821"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ED791C" w:rsidRDefault="00475AEB" w:rsidP="0086241F">
            <w:pPr>
              <w:adjustRightInd w:val="0"/>
              <w:snapToGrid w:val="0"/>
              <w:jc w:val="center"/>
              <w:rPr>
                <w:rFonts w:ascii="Arial" w:hAnsi="Arial" w:cs="Arial"/>
                <w:sz w:val="14"/>
              </w:rPr>
            </w:pPr>
            <w:r w:rsidRPr="00211CBA">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AA2945A" w14:textId="77777777" w:rsidR="002B0B54" w:rsidRPr="000C6821" w:rsidRDefault="002B0B54" w:rsidP="0086241F">
            <w:pPr>
              <w:adjustRightInd w:val="0"/>
              <w:snapToGrid w:val="0"/>
              <w:rPr>
                <w:rFonts w:ascii="Arial" w:hAnsi="Arial" w:cs="Arial"/>
              </w:rPr>
            </w:pPr>
          </w:p>
        </w:tc>
      </w:tr>
      <w:tr w:rsidR="006E3F2F" w:rsidRPr="000C6821"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2B0B54"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0C6821" w:rsidRDefault="002B0B54" w:rsidP="0086241F">
            <w:pPr>
              <w:adjustRightInd w:val="0"/>
              <w:snapToGrid w:val="0"/>
              <w:rPr>
                <w:rFonts w:ascii="Arial" w:hAnsi="Arial" w:cs="Arial"/>
                <w:sz w:val="4"/>
                <w:szCs w:val="4"/>
              </w:rPr>
            </w:pPr>
          </w:p>
        </w:tc>
      </w:tr>
      <w:tr w:rsidR="006E3F2F" w:rsidRPr="00EA2A02"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EA2A02" w:rsidRDefault="002B0B54" w:rsidP="0086241F">
            <w:pPr>
              <w:adjustRightInd w:val="0"/>
              <w:snapToGrid w:val="0"/>
              <w:jc w:val="center"/>
              <w:rPr>
                <w:rFonts w:ascii="Arial" w:hAnsi="Arial" w:cs="Arial"/>
                <w:sz w:val="14"/>
                <w:szCs w:val="14"/>
              </w:rPr>
            </w:pPr>
            <w:r w:rsidRPr="00EA2A02">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EA2A02" w:rsidRDefault="002B0B54" w:rsidP="0086241F">
            <w:pPr>
              <w:adjustRightInd w:val="0"/>
              <w:snapToGrid w:val="0"/>
              <w:ind w:left="113" w:right="113"/>
              <w:jc w:val="both"/>
              <w:rPr>
                <w:rFonts w:ascii="Arial" w:hAnsi="Arial" w:cs="Arial"/>
                <w:b/>
              </w:rPr>
            </w:pPr>
            <w:r w:rsidRPr="00EA2A02">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EA2A02"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EA2A02" w:rsidRDefault="002B0B54" w:rsidP="0086241F">
            <w:pPr>
              <w:adjustRightInd w:val="0"/>
              <w:snapToGrid w:val="0"/>
              <w:jc w:val="center"/>
              <w:rPr>
                <w:i/>
                <w:sz w:val="14"/>
                <w:szCs w:val="14"/>
              </w:rPr>
            </w:pPr>
            <w:r w:rsidRPr="00EA2A02">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EA2A02"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EA2A02" w:rsidRDefault="002B0B54" w:rsidP="0086241F">
            <w:pPr>
              <w:adjustRightInd w:val="0"/>
              <w:snapToGrid w:val="0"/>
              <w:jc w:val="center"/>
              <w:rPr>
                <w:i/>
                <w:sz w:val="14"/>
                <w:szCs w:val="14"/>
              </w:rPr>
            </w:pPr>
            <w:r w:rsidRPr="00EA2A02">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EA2A02"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EA2A02" w:rsidRDefault="002B0B54" w:rsidP="0086241F">
            <w:pPr>
              <w:adjustRightInd w:val="0"/>
              <w:snapToGrid w:val="0"/>
              <w:jc w:val="center"/>
              <w:rPr>
                <w:i/>
                <w:sz w:val="14"/>
                <w:szCs w:val="14"/>
              </w:rPr>
            </w:pPr>
            <w:r w:rsidRPr="00EA2A02">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EA2A02"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EA2A02"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EA2A02" w:rsidRDefault="002B0B54" w:rsidP="0086241F">
            <w:pPr>
              <w:adjustRightInd w:val="0"/>
              <w:snapToGrid w:val="0"/>
              <w:jc w:val="center"/>
              <w:rPr>
                <w:i/>
                <w:sz w:val="12"/>
                <w:szCs w:val="14"/>
              </w:rPr>
            </w:pPr>
            <w:r w:rsidRPr="00EA2A02">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EA2A02"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EA2A02" w:rsidRDefault="002B0B54" w:rsidP="0086241F">
            <w:pPr>
              <w:adjustRightInd w:val="0"/>
              <w:snapToGrid w:val="0"/>
              <w:jc w:val="center"/>
              <w:rPr>
                <w:i/>
                <w:sz w:val="12"/>
                <w:szCs w:val="14"/>
              </w:rPr>
            </w:pPr>
            <w:r w:rsidRPr="00EA2A02">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EA2A02"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EA2A02"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EA2A02"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EA2A02" w:rsidRDefault="002B0B54" w:rsidP="0086241F">
            <w:pPr>
              <w:adjustRightInd w:val="0"/>
              <w:snapToGrid w:val="0"/>
              <w:rPr>
                <w:rFonts w:ascii="Arial" w:hAnsi="Arial" w:cs="Arial"/>
              </w:rPr>
            </w:pPr>
          </w:p>
        </w:tc>
      </w:tr>
      <w:tr w:rsidR="006E3F2F" w:rsidRPr="00EA2A02"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EA2A02"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EA2A02"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EA2A02"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EA2A02"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EA2A02"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EA2A02"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EA2A02"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EA2A02"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EA2A02"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EA2A02"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4" w:type="pct"/>
            <w:vMerge/>
            <w:tcBorders>
              <w:left w:val="single" w:sz="4" w:space="0" w:color="auto"/>
            </w:tcBorders>
            <w:shd w:val="clear" w:color="auto" w:fill="auto"/>
            <w:vAlign w:val="center"/>
          </w:tcPr>
          <w:p w14:paraId="00EDF36E" w14:textId="77777777" w:rsidR="002B0B54" w:rsidRPr="00EA2A02" w:rsidRDefault="002B0B54" w:rsidP="0086241F">
            <w:pPr>
              <w:adjustRightInd w:val="0"/>
              <w:snapToGrid w:val="0"/>
              <w:rPr>
                <w:rFonts w:ascii="Arial" w:hAnsi="Arial" w:cs="Arial"/>
              </w:rPr>
            </w:pPr>
          </w:p>
        </w:tc>
      </w:tr>
      <w:tr w:rsidR="006E3F2F" w:rsidRPr="00EA2A02"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EA2A02"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EA2A02"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EA2A02"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EA2A02"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EA2A02"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EA2A02" w:rsidRDefault="002B0B54" w:rsidP="0086241F">
            <w:pPr>
              <w:adjustRightInd w:val="0"/>
              <w:snapToGrid w:val="0"/>
              <w:rPr>
                <w:rFonts w:ascii="Arial" w:hAnsi="Arial" w:cs="Arial"/>
                <w:sz w:val="4"/>
                <w:szCs w:val="4"/>
              </w:rPr>
            </w:pPr>
          </w:p>
        </w:tc>
      </w:tr>
      <w:tr w:rsidR="006E3F2F" w:rsidRPr="00EA2A02"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EA2A02" w:rsidRDefault="002B0B54" w:rsidP="0086241F">
            <w:pPr>
              <w:adjustRightInd w:val="0"/>
              <w:snapToGrid w:val="0"/>
              <w:jc w:val="center"/>
              <w:rPr>
                <w:rFonts w:ascii="Arial" w:hAnsi="Arial" w:cs="Arial"/>
                <w:sz w:val="14"/>
                <w:szCs w:val="14"/>
              </w:rPr>
            </w:pPr>
            <w:r w:rsidRPr="00EA2A02">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EA2A02" w:rsidRDefault="002B0B54" w:rsidP="0086241F">
            <w:pPr>
              <w:adjustRightInd w:val="0"/>
              <w:snapToGrid w:val="0"/>
              <w:ind w:left="113" w:right="113"/>
              <w:jc w:val="both"/>
              <w:rPr>
                <w:rFonts w:ascii="Arial" w:hAnsi="Arial" w:cs="Arial"/>
                <w:b/>
              </w:rPr>
            </w:pPr>
            <w:r w:rsidRPr="00EA2A02">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EA2A02"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EA2A02" w:rsidRDefault="002B0B54" w:rsidP="0086241F">
            <w:pPr>
              <w:adjustRightInd w:val="0"/>
              <w:snapToGrid w:val="0"/>
              <w:jc w:val="center"/>
              <w:rPr>
                <w:i/>
                <w:sz w:val="14"/>
                <w:szCs w:val="14"/>
              </w:rPr>
            </w:pPr>
            <w:r w:rsidRPr="00EA2A02">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EA2A02"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EA2A02" w:rsidRDefault="002B0B54" w:rsidP="0086241F">
            <w:pPr>
              <w:adjustRightInd w:val="0"/>
              <w:snapToGrid w:val="0"/>
              <w:jc w:val="center"/>
              <w:rPr>
                <w:i/>
                <w:sz w:val="14"/>
                <w:szCs w:val="14"/>
              </w:rPr>
            </w:pPr>
            <w:r w:rsidRPr="00EA2A02">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EA2A02"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EA2A02" w:rsidRDefault="002B0B54" w:rsidP="0086241F">
            <w:pPr>
              <w:adjustRightInd w:val="0"/>
              <w:snapToGrid w:val="0"/>
              <w:jc w:val="center"/>
              <w:rPr>
                <w:i/>
                <w:sz w:val="14"/>
                <w:szCs w:val="14"/>
              </w:rPr>
            </w:pPr>
            <w:r w:rsidRPr="00EA2A02">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EA2A02"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EA2A02"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EA2A02"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EA2A02"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EA2A02" w:rsidRDefault="002B0B54" w:rsidP="0086241F">
            <w:pPr>
              <w:adjustRightInd w:val="0"/>
              <w:snapToGrid w:val="0"/>
              <w:rPr>
                <w:rFonts w:ascii="Arial" w:hAnsi="Arial" w:cs="Arial"/>
              </w:rPr>
            </w:pPr>
          </w:p>
        </w:tc>
      </w:tr>
      <w:tr w:rsidR="006E3F2F" w:rsidRPr="00EA2A02" w14:paraId="13A22E43"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EA2A02"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EA2A02"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EA2A02"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EA2A02"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EA2A02"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EA2A02"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EA2A02"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EA2A02"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EA2A02" w:rsidRDefault="000F4811" w:rsidP="000F4811">
            <w:pPr>
              <w:adjustRightInd w:val="0"/>
              <w:snapToGrid w:val="0"/>
              <w:jc w:val="center"/>
              <w:rPr>
                <w:rFonts w:ascii="Arial" w:hAnsi="Arial" w:cs="Arial"/>
                <w:b/>
                <w:i/>
              </w:rPr>
            </w:pPr>
            <w:r w:rsidRPr="00EA2A02">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EA2A02" w:rsidRDefault="002B0B54" w:rsidP="0086241F">
            <w:pPr>
              <w:adjustRightInd w:val="0"/>
              <w:snapToGrid w:val="0"/>
              <w:rPr>
                <w:rFonts w:ascii="Arial" w:hAnsi="Arial" w:cs="Arial"/>
              </w:rPr>
            </w:pPr>
          </w:p>
        </w:tc>
      </w:tr>
      <w:tr w:rsidR="006E3F2F" w:rsidRPr="00EA2A02" w14:paraId="774F4E39"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EA2A02"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EA2A02"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EA2A02"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EA2A02"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EA2A02"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EA2A02"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EA2A02"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EA2A02"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EA2A02"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EA2A02"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EA2A02"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EA2A02"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EA2A02" w:rsidRDefault="002B0B54" w:rsidP="0086241F">
            <w:pPr>
              <w:adjustRightInd w:val="0"/>
              <w:snapToGrid w:val="0"/>
              <w:rPr>
                <w:rFonts w:ascii="Arial" w:hAnsi="Arial" w:cs="Arial"/>
                <w:sz w:val="4"/>
                <w:szCs w:val="4"/>
              </w:rPr>
            </w:pPr>
          </w:p>
        </w:tc>
      </w:tr>
      <w:tr w:rsidR="006E3F2F" w:rsidRPr="000C6821"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EA2A02" w:rsidRDefault="002B0B54" w:rsidP="0086241F">
            <w:pPr>
              <w:adjustRightInd w:val="0"/>
              <w:snapToGrid w:val="0"/>
              <w:jc w:val="center"/>
              <w:rPr>
                <w:rFonts w:ascii="Arial" w:hAnsi="Arial" w:cs="Arial"/>
                <w:sz w:val="14"/>
                <w:szCs w:val="14"/>
              </w:rPr>
            </w:pPr>
            <w:r w:rsidRPr="00EA2A02">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EA2A02" w:rsidRDefault="002B0B54" w:rsidP="0086241F">
            <w:pPr>
              <w:adjustRightInd w:val="0"/>
              <w:snapToGrid w:val="0"/>
              <w:ind w:left="113" w:right="113"/>
              <w:jc w:val="both"/>
              <w:rPr>
                <w:rFonts w:ascii="Arial" w:hAnsi="Arial" w:cs="Arial"/>
                <w:b/>
              </w:rPr>
            </w:pPr>
            <w:r w:rsidRPr="00EA2A02">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EA2A02"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EA2A02" w:rsidRDefault="002B0B54" w:rsidP="0086241F">
            <w:pPr>
              <w:adjustRightInd w:val="0"/>
              <w:snapToGrid w:val="0"/>
              <w:jc w:val="center"/>
              <w:rPr>
                <w:i/>
                <w:sz w:val="14"/>
                <w:szCs w:val="14"/>
              </w:rPr>
            </w:pPr>
            <w:r w:rsidRPr="00EA2A02">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EA2A02"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EA2A02" w:rsidRDefault="002B0B54" w:rsidP="0086241F">
            <w:pPr>
              <w:adjustRightInd w:val="0"/>
              <w:snapToGrid w:val="0"/>
              <w:jc w:val="center"/>
              <w:rPr>
                <w:i/>
                <w:sz w:val="14"/>
                <w:szCs w:val="14"/>
              </w:rPr>
            </w:pPr>
            <w:r w:rsidRPr="00EA2A02">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EA2A02"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EA2A02" w:rsidRDefault="002B0B54" w:rsidP="0086241F">
            <w:pPr>
              <w:adjustRightInd w:val="0"/>
              <w:snapToGrid w:val="0"/>
              <w:jc w:val="center"/>
              <w:rPr>
                <w:i/>
                <w:sz w:val="14"/>
                <w:szCs w:val="14"/>
              </w:rPr>
            </w:pPr>
            <w:r w:rsidRPr="00EA2A02">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EA2A02"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EA2A02"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EA2A02" w:rsidRDefault="002B0B54" w:rsidP="0086241F">
            <w:pPr>
              <w:adjustRightInd w:val="0"/>
              <w:snapToGrid w:val="0"/>
              <w:jc w:val="center"/>
              <w:rPr>
                <w:i/>
                <w:sz w:val="12"/>
                <w:szCs w:val="14"/>
              </w:rPr>
            </w:pPr>
            <w:r w:rsidRPr="00EA2A02">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EA2A02"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087393" w:rsidRDefault="002B0B54" w:rsidP="0086241F">
            <w:pPr>
              <w:adjustRightInd w:val="0"/>
              <w:snapToGrid w:val="0"/>
              <w:jc w:val="center"/>
              <w:rPr>
                <w:i/>
                <w:sz w:val="12"/>
                <w:szCs w:val="14"/>
              </w:rPr>
            </w:pPr>
            <w:r w:rsidRPr="00EA2A02">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0C6821"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0C6821"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0C6821"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0C6821" w:rsidRDefault="002B0B54" w:rsidP="0086241F">
            <w:pPr>
              <w:adjustRightInd w:val="0"/>
              <w:snapToGrid w:val="0"/>
              <w:rPr>
                <w:rFonts w:ascii="Arial" w:hAnsi="Arial" w:cs="Arial"/>
              </w:rPr>
            </w:pPr>
          </w:p>
        </w:tc>
      </w:tr>
      <w:tr w:rsidR="009933BD" w:rsidRPr="000C6821" w14:paraId="32505A5E" w14:textId="77777777" w:rsidTr="00EA2A02">
        <w:trPr>
          <w:trHeight w:val="361"/>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9933BD" w:rsidRPr="000C6821"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2335D6D" w14:textId="77777777" w:rsidR="009933BD" w:rsidRPr="000C6821"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793E6FA" w14:textId="77777777" w:rsidR="009933BD" w:rsidRPr="000C6821"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473D39A2"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4E6EC5D" w14:textId="77777777" w:rsidR="009933BD" w:rsidRPr="000C6821"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53CC572"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9933BD" w:rsidRPr="000C6821"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7A41FEAC"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9933BD" w:rsidRPr="000C6821" w:rsidRDefault="009933BD" w:rsidP="009933BD">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4A210352" w14:textId="77777777" w:rsidR="009933BD" w:rsidRPr="000C6821"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70A73CE3"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E67467C" w14:textId="77777777" w:rsidR="009933BD" w:rsidRPr="000C6821"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23F7273F"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5CFE852B" w14:textId="77777777" w:rsidR="009933BD" w:rsidRPr="000C6821" w:rsidRDefault="009933BD" w:rsidP="009933BD">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2B47AE5F" w14:textId="77777777" w:rsidR="009933BD" w:rsidRPr="000C6821"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0DAEE269" w:rsidR="009933BD" w:rsidRPr="00FE22E8" w:rsidRDefault="009933BD" w:rsidP="00ED791C">
            <w:pPr>
              <w:adjustRightInd w:val="0"/>
              <w:snapToGrid w:val="0"/>
              <w:jc w:val="center"/>
              <w:rPr>
                <w:rFonts w:ascii="Arial" w:hAnsi="Arial" w:cs="Arial"/>
                <w:sz w:val="13"/>
                <w:szCs w:val="13"/>
              </w:rPr>
            </w:pPr>
            <w:r w:rsidRPr="004E1F06">
              <w:rPr>
                <w:rFonts w:ascii="Arial" w:hAnsi="Arial" w:cs="Arial"/>
              </w:rPr>
              <w:t>---</w:t>
            </w:r>
          </w:p>
        </w:tc>
        <w:tc>
          <w:tcPr>
            <w:tcW w:w="74" w:type="pct"/>
            <w:vMerge/>
            <w:tcBorders>
              <w:left w:val="single" w:sz="4" w:space="0" w:color="auto"/>
            </w:tcBorders>
            <w:shd w:val="clear" w:color="auto" w:fill="auto"/>
            <w:vAlign w:val="center"/>
          </w:tcPr>
          <w:p w14:paraId="2D585F64" w14:textId="77777777" w:rsidR="009933BD" w:rsidRPr="000C6821" w:rsidRDefault="009933BD" w:rsidP="009933BD">
            <w:pPr>
              <w:adjustRightInd w:val="0"/>
              <w:snapToGrid w:val="0"/>
              <w:rPr>
                <w:rFonts w:ascii="Arial" w:hAnsi="Arial" w:cs="Arial"/>
              </w:rPr>
            </w:pPr>
          </w:p>
        </w:tc>
      </w:tr>
      <w:tr w:rsidR="006E3F2F" w:rsidRPr="000C6821" w14:paraId="06553115"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E9E94A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9458EC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63C6C81E"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5BF81617"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0C6821" w:rsidRDefault="002B0B54" w:rsidP="0086241F">
            <w:pPr>
              <w:adjustRightInd w:val="0"/>
              <w:snapToGrid w:val="0"/>
              <w:rPr>
                <w:rFonts w:ascii="Arial" w:hAnsi="Arial" w:cs="Arial"/>
                <w:sz w:val="4"/>
                <w:szCs w:val="4"/>
              </w:rPr>
            </w:pPr>
          </w:p>
        </w:tc>
      </w:tr>
      <w:tr w:rsidR="006E3F2F" w:rsidRPr="000C6821"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0C6821" w:rsidRDefault="002B0B54" w:rsidP="0086241F">
            <w:pPr>
              <w:adjustRightInd w:val="0"/>
              <w:snapToGrid w:val="0"/>
              <w:ind w:left="113" w:right="113"/>
              <w:jc w:val="both"/>
              <w:rPr>
                <w:rFonts w:ascii="Arial" w:hAnsi="Arial" w:cs="Arial"/>
                <w:b/>
              </w:rPr>
            </w:pPr>
            <w:r w:rsidRPr="00C13963">
              <w:rPr>
                <w:rFonts w:ascii="Arial" w:hAnsi="Arial" w:cs="Arial"/>
              </w:rPr>
              <w:t>Presentación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0C6821"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0C6821"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0C6821" w:rsidRDefault="002B0B54" w:rsidP="0086241F">
            <w:pPr>
              <w:adjustRightInd w:val="0"/>
              <w:snapToGrid w:val="0"/>
              <w:rPr>
                <w:rFonts w:ascii="Arial" w:hAnsi="Arial" w:cs="Arial"/>
              </w:rPr>
            </w:pPr>
          </w:p>
        </w:tc>
      </w:tr>
      <w:tr w:rsidR="006E3F2F" w:rsidRPr="000C6821" w14:paraId="2538C051" w14:textId="77777777" w:rsidTr="003A0F8D">
        <w:trPr>
          <w:trHeight w:val="2835"/>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7E755919" w:rsidR="00690F98" w:rsidRPr="000C6821" w:rsidRDefault="00523D81" w:rsidP="00726BF3">
            <w:pPr>
              <w:adjustRightInd w:val="0"/>
              <w:snapToGrid w:val="0"/>
              <w:jc w:val="center"/>
              <w:rPr>
                <w:rFonts w:ascii="Arial" w:hAnsi="Arial" w:cs="Arial"/>
              </w:rPr>
            </w:pPr>
            <w:r>
              <w:rPr>
                <w:rFonts w:ascii="Arial" w:hAnsi="Arial" w:cs="Arial"/>
              </w:rPr>
              <w:t>04</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41CC15EB" w:rsidR="00690F98" w:rsidRPr="000C6821" w:rsidRDefault="00523D81" w:rsidP="00726BF3">
            <w:pPr>
              <w:adjustRightInd w:val="0"/>
              <w:snapToGrid w:val="0"/>
              <w:jc w:val="center"/>
              <w:rPr>
                <w:rFonts w:ascii="Arial" w:hAnsi="Arial" w:cs="Arial"/>
              </w:rPr>
            </w:pPr>
            <w:r>
              <w:rPr>
                <w:rFonts w:ascii="Arial" w:hAnsi="Arial" w:cs="Arial"/>
              </w:rPr>
              <w:t>06</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4862EC14" w:rsidR="00690F98"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1768BF6B" w:rsidR="00690F98" w:rsidRPr="006E3F2F" w:rsidRDefault="00211C1F" w:rsidP="00690F98">
            <w:pPr>
              <w:adjustRightInd w:val="0"/>
              <w:snapToGrid w:val="0"/>
              <w:jc w:val="center"/>
              <w:rPr>
                <w:rFonts w:ascii="Arial" w:hAnsi="Arial" w:cs="Arial"/>
              </w:rPr>
            </w:pPr>
            <w:r>
              <w:rPr>
                <w:rFonts w:ascii="Arial" w:hAnsi="Arial" w:cs="Arial"/>
              </w:rPr>
              <w:t>0</w:t>
            </w:r>
            <w:r w:rsidR="00523D81">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6E3F2F"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690F98" w:rsidRPr="006E3F2F" w:rsidRDefault="00690F98" w:rsidP="00690F98">
            <w:pPr>
              <w:adjustRightInd w:val="0"/>
              <w:snapToGrid w:val="0"/>
              <w:jc w:val="center"/>
              <w:rPr>
                <w:rFonts w:ascii="Arial" w:hAnsi="Arial" w:cs="Arial"/>
              </w:rPr>
            </w:pPr>
            <w:r w:rsidRPr="006E3F2F">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6E3F2F"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6E3F2F"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68CDFC" w14:textId="77777777" w:rsidR="00146D79" w:rsidRPr="00146D79" w:rsidRDefault="00146D79" w:rsidP="00146D79">
            <w:pPr>
              <w:jc w:val="both"/>
              <w:rPr>
                <w:rFonts w:ascii="Arial" w:hAnsi="Arial" w:cs="Arial"/>
                <w:b/>
                <w:sz w:val="14"/>
                <w:szCs w:val="12"/>
              </w:rPr>
            </w:pPr>
            <w:r w:rsidRPr="00146D79">
              <w:rPr>
                <w:rFonts w:ascii="Arial" w:hAnsi="Arial" w:cs="Arial"/>
                <w:b/>
                <w:sz w:val="14"/>
                <w:szCs w:val="12"/>
              </w:rPr>
              <w:t>Presentación de Propuestas:</w:t>
            </w:r>
          </w:p>
          <w:p w14:paraId="77B31988" w14:textId="77777777" w:rsidR="00146D79" w:rsidRPr="00146D79" w:rsidRDefault="00146D79" w:rsidP="00146D79">
            <w:pPr>
              <w:numPr>
                <w:ilvl w:val="0"/>
                <w:numId w:val="35"/>
              </w:numPr>
              <w:ind w:left="208" w:hanging="196"/>
              <w:jc w:val="both"/>
              <w:rPr>
                <w:rFonts w:ascii="Arial" w:hAnsi="Arial" w:cs="Arial"/>
                <w:b/>
                <w:sz w:val="14"/>
                <w:szCs w:val="12"/>
              </w:rPr>
            </w:pPr>
            <w:r w:rsidRPr="00146D79">
              <w:rPr>
                <w:rFonts w:ascii="Arial" w:hAnsi="Arial" w:cs="Arial"/>
                <w:b/>
                <w:sz w:val="14"/>
                <w:szCs w:val="12"/>
              </w:rPr>
              <w:t xml:space="preserve">En forma electrónica: </w:t>
            </w:r>
          </w:p>
          <w:p w14:paraId="2CE76035" w14:textId="77777777" w:rsidR="00146D79" w:rsidRPr="00146D79" w:rsidRDefault="00146D79" w:rsidP="00146D79">
            <w:pPr>
              <w:adjustRightInd w:val="0"/>
              <w:snapToGrid w:val="0"/>
              <w:jc w:val="both"/>
              <w:rPr>
                <w:rFonts w:ascii="Arial" w:hAnsi="Arial" w:cs="Arial"/>
                <w:sz w:val="14"/>
                <w:szCs w:val="12"/>
              </w:rPr>
            </w:pPr>
            <w:r w:rsidRPr="00146D79">
              <w:rPr>
                <w:rFonts w:ascii="Arial" w:hAnsi="Arial" w:cs="Arial"/>
                <w:sz w:val="14"/>
                <w:szCs w:val="12"/>
              </w:rPr>
              <w:t>A través del RUPE de conformidad al procedimiento establecido en el presente DBC.</w:t>
            </w:r>
          </w:p>
          <w:p w14:paraId="43629703" w14:textId="77777777" w:rsidR="00146D79" w:rsidRPr="00146D79" w:rsidRDefault="00146D79" w:rsidP="00146D79">
            <w:pPr>
              <w:jc w:val="both"/>
              <w:rPr>
                <w:rFonts w:ascii="Arial" w:hAnsi="Arial" w:cs="Arial"/>
                <w:b/>
                <w:sz w:val="14"/>
                <w:szCs w:val="12"/>
              </w:rPr>
            </w:pPr>
          </w:p>
          <w:p w14:paraId="38482C0D" w14:textId="77777777" w:rsidR="00146D79" w:rsidRPr="00146D79" w:rsidRDefault="00146D79" w:rsidP="00146D79">
            <w:pPr>
              <w:jc w:val="both"/>
              <w:rPr>
                <w:rFonts w:ascii="Arial" w:hAnsi="Arial" w:cs="Arial"/>
                <w:b/>
                <w:sz w:val="14"/>
                <w:szCs w:val="12"/>
              </w:rPr>
            </w:pPr>
            <w:r w:rsidRPr="00146D79">
              <w:rPr>
                <w:rFonts w:ascii="Arial" w:hAnsi="Arial" w:cs="Arial"/>
                <w:b/>
                <w:sz w:val="14"/>
                <w:szCs w:val="12"/>
              </w:rPr>
              <w:t>En caso de presentación de la Garantía de Seriedad de Propuesta en forma física:</w:t>
            </w:r>
          </w:p>
          <w:p w14:paraId="48DFF2FE" w14:textId="4AD6E572" w:rsidR="00146D79" w:rsidRPr="00146D79" w:rsidRDefault="00146D79" w:rsidP="00146D79">
            <w:pPr>
              <w:pStyle w:val="Textoindependiente3"/>
              <w:spacing w:after="0"/>
              <w:jc w:val="both"/>
              <w:rPr>
                <w:rFonts w:ascii="Arial" w:hAnsi="Arial" w:cs="Arial"/>
                <w:sz w:val="14"/>
                <w:szCs w:val="14"/>
              </w:rPr>
            </w:pPr>
            <w:r w:rsidRPr="00146D79">
              <w:rPr>
                <w:rFonts w:ascii="Arial" w:hAnsi="Arial" w:cs="Arial"/>
                <w:sz w:val="14"/>
                <w:szCs w:val="12"/>
                <w:lang w:eastAsia="es-ES"/>
              </w:rPr>
              <w:t xml:space="preserve">Ventanilla Única de Correspondencia, ubicada en Planta Baja del Edificio Principal del BCB, calle Ayacucho esquina Mercado, La Paz – Bolivia, considerar lo señalado en numeral </w:t>
            </w:r>
            <w:r w:rsidR="00A7474C">
              <w:rPr>
                <w:rFonts w:ascii="Arial" w:hAnsi="Arial" w:cs="Arial"/>
                <w:sz w:val="14"/>
                <w:szCs w:val="12"/>
                <w:lang w:eastAsia="es-ES"/>
              </w:rPr>
              <w:t xml:space="preserve">13.1.4 y </w:t>
            </w:r>
            <w:r w:rsidRPr="00146D79">
              <w:rPr>
                <w:rFonts w:ascii="Arial" w:hAnsi="Arial" w:cs="Arial"/>
                <w:sz w:val="14"/>
                <w:szCs w:val="12"/>
                <w:lang w:eastAsia="es-ES"/>
              </w:rPr>
              <w:t>13.1.5, Parte I del presente DBC, en cuyo caso el sobre podrá estar rotulado identificando el objeto del proceso de contratación y el número de CUCE.</w:t>
            </w:r>
          </w:p>
        </w:tc>
        <w:tc>
          <w:tcPr>
            <w:tcW w:w="74" w:type="pct"/>
            <w:vMerge/>
            <w:tcBorders>
              <w:left w:val="single" w:sz="4" w:space="0" w:color="auto"/>
            </w:tcBorders>
            <w:shd w:val="clear" w:color="auto" w:fill="auto"/>
            <w:vAlign w:val="center"/>
          </w:tcPr>
          <w:p w14:paraId="5279C99F" w14:textId="77777777" w:rsidR="00690F98" w:rsidRPr="000C6821"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6FEE3169" w:rsidR="002B0B54" w:rsidRPr="000C6821" w:rsidRDefault="00E07A93" w:rsidP="0086241F">
            <w:pPr>
              <w:adjustRightInd w:val="0"/>
              <w:snapToGrid w:val="0"/>
              <w:jc w:val="center"/>
              <w:rPr>
                <w:rFonts w:ascii="Arial" w:hAnsi="Arial" w:cs="Arial"/>
                <w:sz w:val="4"/>
                <w:szCs w:val="4"/>
              </w:rPr>
            </w:pPr>
            <w:r>
              <w:rPr>
                <w:rFonts w:ascii="Arial" w:hAnsi="Arial" w:cs="Arial"/>
                <w:sz w:val="4"/>
                <w:szCs w:val="4"/>
              </w:rPr>
              <w:t>2024</w:t>
            </w: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523D81" w:rsidRPr="000C6821" w14:paraId="7F9183F4" w14:textId="77777777" w:rsidTr="00F21A9D">
        <w:trPr>
          <w:trHeight w:val="24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523D81" w:rsidRPr="000C6821" w:rsidRDefault="00523D81" w:rsidP="00523D81">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523D81" w:rsidRPr="000C6821" w:rsidRDefault="00523D81" w:rsidP="00523D81">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523D81" w:rsidRPr="000C6821" w:rsidRDefault="00523D81" w:rsidP="00523D81">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2F22CA61" w:rsidR="00523D81" w:rsidRPr="000C6821" w:rsidRDefault="00523D81" w:rsidP="00523D81">
            <w:pPr>
              <w:adjustRightInd w:val="0"/>
              <w:snapToGrid w:val="0"/>
              <w:jc w:val="center"/>
              <w:rPr>
                <w:rFonts w:ascii="Arial" w:hAnsi="Arial" w:cs="Arial"/>
              </w:rPr>
            </w:pPr>
            <w:r>
              <w:rPr>
                <w:rFonts w:ascii="Arial" w:hAnsi="Arial" w:cs="Arial"/>
              </w:rPr>
              <w:t>04</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523D81" w:rsidRPr="000C6821" w:rsidRDefault="00523D81" w:rsidP="00523D81">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68504E2A" w:rsidR="00523D81" w:rsidRPr="000C6821" w:rsidRDefault="00523D81" w:rsidP="00523D81">
            <w:pPr>
              <w:adjustRightInd w:val="0"/>
              <w:snapToGrid w:val="0"/>
              <w:jc w:val="center"/>
              <w:rPr>
                <w:rFonts w:ascii="Arial" w:hAnsi="Arial" w:cs="Arial"/>
              </w:rPr>
            </w:pPr>
            <w:r>
              <w:rPr>
                <w:rFonts w:ascii="Arial" w:hAnsi="Arial" w:cs="Arial"/>
              </w:rPr>
              <w:t>06</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523D81" w:rsidRPr="000C6821" w:rsidRDefault="00523D81" w:rsidP="00523D81">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4EA6BD31" w:rsidR="00523D81" w:rsidRPr="000C6821" w:rsidRDefault="00523D81" w:rsidP="00523D81">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523D81" w:rsidRPr="000C6821" w:rsidRDefault="00523D81" w:rsidP="00523D81">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03030D2B" w14:textId="77777777" w:rsidR="00523D81" w:rsidRPr="000C6821" w:rsidRDefault="00523D81" w:rsidP="00523D81">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71FAF0BF" w:rsidR="00523D81" w:rsidRPr="000C6821" w:rsidRDefault="00523D81" w:rsidP="00523D81">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523D81" w:rsidRPr="000C6821" w:rsidRDefault="00523D81" w:rsidP="00523D81">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523D81" w:rsidRPr="000C6821" w:rsidRDefault="00523D81" w:rsidP="00523D81">
            <w:pPr>
              <w:adjustRightInd w:val="0"/>
              <w:snapToGrid w:val="0"/>
              <w:jc w:val="center"/>
              <w:rPr>
                <w:rFonts w:ascii="Arial" w:hAnsi="Arial" w:cs="Arial"/>
              </w:rPr>
            </w:pPr>
            <w:r>
              <w:rPr>
                <w:rFonts w:ascii="Arial" w:hAnsi="Arial" w:cs="Arial"/>
              </w:rPr>
              <w:t>10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523D81" w:rsidRPr="000C6821" w:rsidRDefault="00523D81" w:rsidP="00523D81">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523D81" w:rsidRPr="000C6821" w:rsidRDefault="00523D81" w:rsidP="00523D81">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523D81" w:rsidRPr="000C6821" w:rsidRDefault="00523D81" w:rsidP="00523D81">
            <w:pPr>
              <w:adjustRightInd w:val="0"/>
              <w:snapToGrid w:val="0"/>
              <w:rPr>
                <w:rFonts w:ascii="Arial" w:hAnsi="Arial" w:cs="Arial"/>
              </w:rPr>
            </w:pPr>
          </w:p>
        </w:tc>
      </w:tr>
      <w:tr w:rsidR="006E3F2F" w:rsidRPr="000C6821" w14:paraId="44773A47" w14:textId="77777777" w:rsidTr="00523D81">
        <w:trPr>
          <w:trHeight w:val="247"/>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523D81" w:rsidRPr="000C6821" w14:paraId="7E2AE8E3" w14:textId="77777777" w:rsidTr="00F21A9D">
        <w:trPr>
          <w:trHeight w:val="26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523D81" w:rsidRPr="000C6821" w:rsidRDefault="00523D81" w:rsidP="00523D81">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523D81" w:rsidRPr="000C6821" w:rsidRDefault="00523D81" w:rsidP="00523D81">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523D81" w:rsidRPr="000C6821" w:rsidRDefault="00523D81" w:rsidP="00523D81">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2659CAAA" w:rsidR="00523D81" w:rsidRPr="000C6821" w:rsidRDefault="00523D81" w:rsidP="00523D81">
            <w:pPr>
              <w:adjustRightInd w:val="0"/>
              <w:snapToGrid w:val="0"/>
              <w:jc w:val="center"/>
              <w:rPr>
                <w:rFonts w:ascii="Arial" w:hAnsi="Arial" w:cs="Arial"/>
              </w:rPr>
            </w:pPr>
            <w:r>
              <w:rPr>
                <w:rFonts w:ascii="Arial" w:hAnsi="Arial" w:cs="Arial"/>
              </w:rPr>
              <w:t>04</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523D81" w:rsidRPr="000C6821" w:rsidRDefault="00523D81" w:rsidP="00523D81">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44CFC295" w:rsidR="00523D81" w:rsidRPr="000C6821" w:rsidRDefault="00523D81" w:rsidP="00523D81">
            <w:pPr>
              <w:adjustRightInd w:val="0"/>
              <w:snapToGrid w:val="0"/>
              <w:jc w:val="center"/>
              <w:rPr>
                <w:rFonts w:ascii="Arial" w:hAnsi="Arial" w:cs="Arial"/>
              </w:rPr>
            </w:pPr>
            <w:r>
              <w:rPr>
                <w:rFonts w:ascii="Arial" w:hAnsi="Arial" w:cs="Arial"/>
              </w:rPr>
              <w:t>06</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523D81" w:rsidRPr="000C6821" w:rsidRDefault="00523D81" w:rsidP="00523D81">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2308A2FC" w:rsidR="00523D81" w:rsidRPr="000C6821" w:rsidRDefault="00523D81" w:rsidP="00523D81">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523D81" w:rsidRPr="000C6821" w:rsidRDefault="00523D81" w:rsidP="00523D81">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3D14D00C" w14:textId="77777777" w:rsidR="00523D81" w:rsidRPr="000C6821" w:rsidRDefault="00523D81" w:rsidP="00523D81">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791DF97F" w:rsidR="00523D81" w:rsidRPr="000C6821" w:rsidRDefault="00523D81" w:rsidP="00523D81">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523D81" w:rsidRPr="000C6821" w:rsidRDefault="00523D81" w:rsidP="00523D81">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744990FF" w:rsidR="00523D81" w:rsidRPr="000C6821" w:rsidRDefault="00523D81" w:rsidP="00523D81">
            <w:pPr>
              <w:adjustRightInd w:val="0"/>
              <w:snapToGrid w:val="0"/>
              <w:jc w:val="center"/>
              <w:rPr>
                <w:rFonts w:ascii="Arial" w:hAnsi="Arial" w:cs="Arial"/>
              </w:rPr>
            </w:pPr>
            <w:r>
              <w:rPr>
                <w:rFonts w:ascii="Arial" w:hAnsi="Arial" w:cs="Arial"/>
              </w:rPr>
              <w:t>50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523D81" w:rsidRPr="000C6821" w:rsidRDefault="00523D81" w:rsidP="00523D81">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523D81" w:rsidRPr="000C6821" w:rsidRDefault="00523D81" w:rsidP="00523D81">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523D81" w:rsidRPr="000C6821" w:rsidRDefault="00523D81" w:rsidP="00523D81">
            <w:pPr>
              <w:adjustRightInd w:val="0"/>
              <w:snapToGrid w:val="0"/>
              <w:rPr>
                <w:rFonts w:ascii="Arial" w:hAnsi="Arial" w:cs="Arial"/>
              </w:rPr>
            </w:pPr>
          </w:p>
        </w:tc>
      </w:tr>
      <w:tr w:rsidR="006E3F2F" w:rsidRPr="000C6821" w14:paraId="67A3F76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523D81" w:rsidRPr="000C6821" w14:paraId="6D2C5F6B" w14:textId="77777777" w:rsidTr="00726BF3">
        <w:trPr>
          <w:trHeight w:val="1772"/>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523D81" w:rsidRPr="000C6821" w:rsidRDefault="00523D81" w:rsidP="00523D81">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523D81" w:rsidRPr="000C6821" w:rsidRDefault="00523D81" w:rsidP="00523D81">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523D81" w:rsidRPr="000C6821" w:rsidRDefault="00523D81" w:rsidP="00523D81">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0FC7C1C0" w:rsidR="00523D81" w:rsidRPr="000C6821" w:rsidRDefault="00523D81" w:rsidP="00523D81">
            <w:pPr>
              <w:adjustRightInd w:val="0"/>
              <w:snapToGrid w:val="0"/>
              <w:jc w:val="center"/>
              <w:rPr>
                <w:rFonts w:ascii="Arial" w:hAnsi="Arial" w:cs="Arial"/>
              </w:rPr>
            </w:pPr>
            <w:r>
              <w:rPr>
                <w:rFonts w:ascii="Arial" w:hAnsi="Arial" w:cs="Arial"/>
              </w:rPr>
              <w:t>04</w:t>
            </w:r>
          </w:p>
        </w:tc>
        <w:tc>
          <w:tcPr>
            <w:tcW w:w="76" w:type="pct"/>
            <w:tcBorders>
              <w:top w:val="nil"/>
              <w:left w:val="single" w:sz="4" w:space="0" w:color="auto"/>
              <w:bottom w:val="nil"/>
              <w:right w:val="single" w:sz="4" w:space="0" w:color="auto"/>
            </w:tcBorders>
            <w:shd w:val="clear" w:color="auto" w:fill="auto"/>
            <w:vAlign w:val="center"/>
          </w:tcPr>
          <w:p w14:paraId="127C592C" w14:textId="77777777" w:rsidR="00523D81" w:rsidRPr="000C6821" w:rsidRDefault="00523D81" w:rsidP="00523D81">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7DB4FDA3" w:rsidR="00523D81" w:rsidRPr="000C6821" w:rsidRDefault="00523D81" w:rsidP="00523D81">
            <w:pPr>
              <w:adjustRightInd w:val="0"/>
              <w:snapToGrid w:val="0"/>
              <w:jc w:val="center"/>
              <w:rPr>
                <w:rFonts w:ascii="Arial" w:hAnsi="Arial" w:cs="Arial"/>
              </w:rPr>
            </w:pPr>
            <w:r>
              <w:rPr>
                <w:rFonts w:ascii="Arial" w:hAnsi="Arial" w:cs="Arial"/>
              </w:rPr>
              <w:t>06</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523D81" w:rsidRPr="000C6821" w:rsidRDefault="00523D81" w:rsidP="00523D81">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0BEEE1FA" w:rsidR="00523D81" w:rsidRPr="000C6821" w:rsidRDefault="00523D81" w:rsidP="00523D81">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523D81" w:rsidRPr="000C6821" w:rsidRDefault="00523D81" w:rsidP="00523D81">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523D81" w:rsidRPr="000C6821" w:rsidRDefault="00523D81" w:rsidP="00523D81">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3747648F" w:rsidR="00523D81" w:rsidRPr="000C6821" w:rsidRDefault="00523D81" w:rsidP="00523D81">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523D81" w:rsidRPr="000C6821" w:rsidRDefault="00523D81" w:rsidP="00523D81">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79825E65" w:rsidR="00523D81" w:rsidRPr="000C6821" w:rsidRDefault="00523D81" w:rsidP="00523D81">
            <w:pPr>
              <w:adjustRightInd w:val="0"/>
              <w:snapToGrid w:val="0"/>
              <w:jc w:val="center"/>
              <w:rPr>
                <w:rFonts w:ascii="Arial" w:hAnsi="Arial" w:cs="Arial"/>
              </w:rPr>
            </w:pPr>
            <w:r>
              <w:rPr>
                <w:rFonts w:ascii="Arial" w:hAnsi="Arial" w:cs="Arial"/>
              </w:rPr>
              <w:t>01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523D81" w:rsidRPr="000C6821" w:rsidRDefault="00523D81" w:rsidP="00523D81">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523D81" w:rsidRPr="000C6821" w:rsidRDefault="00523D81" w:rsidP="00523D81">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B2929" w14:textId="1A35E3F5" w:rsidR="00523D81" w:rsidRDefault="00523D81" w:rsidP="00523D81">
            <w:pPr>
              <w:widowControl w:val="0"/>
              <w:jc w:val="both"/>
              <w:rPr>
                <w:rFonts w:ascii="Arial" w:hAnsi="Arial" w:cs="Arial"/>
                <w:sz w:val="14"/>
                <w:szCs w:val="14"/>
              </w:rPr>
            </w:pPr>
            <w:r w:rsidRPr="00ED791C">
              <w:rPr>
                <w:rFonts w:ascii="Arial" w:hAnsi="Arial" w:cs="Arial"/>
                <w:sz w:val="14"/>
                <w:szCs w:val="14"/>
              </w:rPr>
              <w:t xml:space="preserve">Piso 7, Dpto. de Compras y Contrataciones del edificio principal del BCB o ingresar al siguiente enlace a través </w:t>
            </w:r>
            <w:r w:rsidRPr="00C13963">
              <w:rPr>
                <w:rFonts w:ascii="Arial" w:hAnsi="Arial" w:cs="Arial"/>
                <w:sz w:val="14"/>
                <w:szCs w:val="14"/>
              </w:rPr>
              <w:t>de zoom:</w:t>
            </w:r>
            <w:hyperlink r:id="rId15" w:history="1"/>
            <w:r w:rsidRPr="00C13963">
              <w:rPr>
                <w:rFonts w:ascii="Arial" w:hAnsi="Arial" w:cs="Arial"/>
                <w:sz w:val="14"/>
                <w:szCs w:val="14"/>
              </w:rPr>
              <w:t xml:space="preserve"> </w:t>
            </w:r>
          </w:p>
          <w:p w14:paraId="08F82E78" w14:textId="77777777" w:rsidR="00523D81" w:rsidRPr="00ED791C" w:rsidRDefault="00523D81" w:rsidP="00523D81">
            <w:pPr>
              <w:widowControl w:val="0"/>
              <w:jc w:val="both"/>
              <w:rPr>
                <w:rFonts w:ascii="Arial" w:hAnsi="Arial" w:cs="Arial"/>
                <w:sz w:val="14"/>
                <w:szCs w:val="14"/>
              </w:rPr>
            </w:pPr>
          </w:p>
          <w:p w14:paraId="2F257919" w14:textId="77777777" w:rsidR="00523D81" w:rsidRPr="00CB6850" w:rsidRDefault="00523D81" w:rsidP="00523D81">
            <w:pPr>
              <w:widowControl w:val="0"/>
              <w:jc w:val="both"/>
              <w:rPr>
                <w:rStyle w:val="Hipervnculo"/>
                <w:rFonts w:ascii="Arial" w:hAnsi="Arial" w:cs="Arial"/>
                <w:sz w:val="14"/>
                <w:szCs w:val="14"/>
              </w:rPr>
            </w:pPr>
            <w:r w:rsidRPr="00CB6850">
              <w:rPr>
                <w:rStyle w:val="Hipervnculo"/>
                <w:rFonts w:ascii="Arial" w:hAnsi="Arial" w:cs="Arial"/>
                <w:sz w:val="14"/>
                <w:szCs w:val="14"/>
              </w:rPr>
              <w:t>https://bcb-gob-bo.zoom.us/j/83251393034?pwd=UllGR24wTHhKSWxjN3Q2MWE4SmNjdz09</w:t>
            </w:r>
          </w:p>
          <w:p w14:paraId="4BA38D8C" w14:textId="77777777" w:rsidR="00523D81" w:rsidRPr="00CB6850" w:rsidRDefault="00523D81" w:rsidP="00523D81">
            <w:pPr>
              <w:widowControl w:val="0"/>
              <w:jc w:val="both"/>
              <w:rPr>
                <w:rStyle w:val="Hipervnculo"/>
                <w:rFonts w:ascii="Arial" w:hAnsi="Arial" w:cs="Arial"/>
                <w:sz w:val="14"/>
                <w:szCs w:val="14"/>
              </w:rPr>
            </w:pPr>
          </w:p>
          <w:p w14:paraId="5C7A090D" w14:textId="77777777" w:rsidR="00523D81" w:rsidRPr="00CB6850" w:rsidRDefault="00523D81" w:rsidP="00523D81">
            <w:pPr>
              <w:widowControl w:val="0"/>
              <w:jc w:val="both"/>
              <w:rPr>
                <w:rStyle w:val="Hipervnculo"/>
                <w:rFonts w:ascii="Arial" w:hAnsi="Arial" w:cs="Arial"/>
                <w:sz w:val="14"/>
                <w:szCs w:val="14"/>
                <w:u w:val="none"/>
              </w:rPr>
            </w:pPr>
            <w:r w:rsidRPr="00CB6850">
              <w:rPr>
                <w:rStyle w:val="Hipervnculo"/>
                <w:rFonts w:ascii="Arial" w:hAnsi="Arial" w:cs="Arial"/>
                <w:sz w:val="14"/>
                <w:szCs w:val="14"/>
                <w:u w:val="none"/>
              </w:rPr>
              <w:t>Meeting ID: 832 5139 3034</w:t>
            </w:r>
          </w:p>
          <w:p w14:paraId="05B6843E" w14:textId="50BA25B7" w:rsidR="00523D81" w:rsidRPr="00ED791C" w:rsidRDefault="00523D81" w:rsidP="00523D81">
            <w:pPr>
              <w:adjustRightInd w:val="0"/>
              <w:snapToGrid w:val="0"/>
              <w:jc w:val="both"/>
              <w:rPr>
                <w:rFonts w:ascii="Arial" w:hAnsi="Arial" w:cs="Arial"/>
                <w:color w:val="000099"/>
                <w:sz w:val="14"/>
                <w:szCs w:val="14"/>
              </w:rPr>
            </w:pPr>
            <w:proofErr w:type="spellStart"/>
            <w:r w:rsidRPr="00CB6850">
              <w:rPr>
                <w:rStyle w:val="Hipervnculo"/>
                <w:rFonts w:ascii="Arial" w:hAnsi="Arial" w:cs="Arial"/>
                <w:sz w:val="14"/>
                <w:szCs w:val="14"/>
                <w:u w:val="none"/>
              </w:rPr>
              <w:t>Passcode</w:t>
            </w:r>
            <w:proofErr w:type="spellEnd"/>
            <w:r w:rsidRPr="00CB6850">
              <w:rPr>
                <w:rStyle w:val="Hipervnculo"/>
                <w:rFonts w:ascii="Arial" w:hAnsi="Arial" w:cs="Arial"/>
                <w:sz w:val="14"/>
                <w:szCs w:val="14"/>
                <w:u w:val="none"/>
              </w:rPr>
              <w:t>: 571786</w:t>
            </w:r>
          </w:p>
        </w:tc>
        <w:tc>
          <w:tcPr>
            <w:tcW w:w="74" w:type="pct"/>
            <w:vMerge/>
            <w:tcBorders>
              <w:left w:val="single" w:sz="4" w:space="0" w:color="auto"/>
            </w:tcBorders>
            <w:shd w:val="clear" w:color="auto" w:fill="auto"/>
            <w:vAlign w:val="center"/>
          </w:tcPr>
          <w:p w14:paraId="45FBEFD4" w14:textId="77777777" w:rsidR="00523D81" w:rsidRPr="000C6821" w:rsidRDefault="00523D81" w:rsidP="00523D81">
            <w:pPr>
              <w:adjustRightInd w:val="0"/>
              <w:snapToGrid w:val="0"/>
              <w:rPr>
                <w:rFonts w:ascii="Arial" w:hAnsi="Arial" w:cs="Arial"/>
              </w:rPr>
            </w:pPr>
          </w:p>
        </w:tc>
      </w:tr>
      <w:tr w:rsidR="006E3F2F" w:rsidRPr="000C6821" w14:paraId="20CCB9A0"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lastRenderedPageBreak/>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04474517" w:rsidR="002B0B54" w:rsidRPr="000C6821" w:rsidRDefault="00523D81" w:rsidP="009E7A66">
            <w:pPr>
              <w:adjustRightInd w:val="0"/>
              <w:snapToGrid w:val="0"/>
              <w:jc w:val="center"/>
              <w:rPr>
                <w:rFonts w:ascii="Arial" w:hAnsi="Arial" w:cs="Arial"/>
              </w:rPr>
            </w:pPr>
            <w:r>
              <w:rPr>
                <w:rFonts w:ascii="Arial" w:hAnsi="Arial" w:cs="Arial"/>
              </w:rPr>
              <w:t>1</w:t>
            </w:r>
            <w:r w:rsidR="0074058D">
              <w:rPr>
                <w:rFonts w:ascii="Arial" w:hAnsi="Arial" w:cs="Arial"/>
              </w:rPr>
              <w:t>3</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43EF97ED" w:rsidR="002B0B54" w:rsidRPr="000C6821" w:rsidRDefault="00211C1F" w:rsidP="002235BC">
            <w:pPr>
              <w:adjustRightInd w:val="0"/>
              <w:snapToGrid w:val="0"/>
              <w:jc w:val="center"/>
              <w:rPr>
                <w:rFonts w:ascii="Arial" w:hAnsi="Arial" w:cs="Arial"/>
              </w:rPr>
            </w:pPr>
            <w:r>
              <w:rPr>
                <w:rFonts w:ascii="Arial" w:hAnsi="Arial" w:cs="Arial"/>
              </w:rPr>
              <w:t>0</w:t>
            </w:r>
            <w:r w:rsidR="002235BC">
              <w:rPr>
                <w:rFonts w:ascii="Arial" w:hAnsi="Arial" w:cs="Arial"/>
              </w:rPr>
              <w:t>6</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5CFA21B5"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726BF3">
        <w:trPr>
          <w:trHeight w:val="431"/>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47F5F781" w:rsidR="002B0B54" w:rsidRPr="000C6821" w:rsidRDefault="0074058D" w:rsidP="009E7A66">
            <w:pPr>
              <w:adjustRightInd w:val="0"/>
              <w:snapToGrid w:val="0"/>
              <w:jc w:val="center"/>
              <w:rPr>
                <w:rFonts w:ascii="Arial" w:hAnsi="Arial" w:cs="Arial"/>
              </w:rPr>
            </w:pPr>
            <w:r>
              <w:rPr>
                <w:rFonts w:ascii="Arial" w:hAnsi="Arial" w:cs="Arial"/>
              </w:rPr>
              <w:t>18</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4BE04346" w:rsidR="002B0B54" w:rsidRPr="000C6821" w:rsidRDefault="00211C1F" w:rsidP="002235BC">
            <w:pPr>
              <w:adjustRightInd w:val="0"/>
              <w:snapToGrid w:val="0"/>
              <w:jc w:val="center"/>
              <w:rPr>
                <w:rFonts w:ascii="Arial" w:hAnsi="Arial" w:cs="Arial"/>
              </w:rPr>
            </w:pPr>
            <w:r>
              <w:rPr>
                <w:rFonts w:ascii="Arial" w:hAnsi="Arial" w:cs="Arial"/>
              </w:rPr>
              <w:t>0</w:t>
            </w:r>
            <w:r w:rsidR="002235BC">
              <w:rPr>
                <w:rFonts w:ascii="Arial" w:hAnsi="Arial" w:cs="Arial"/>
              </w:rPr>
              <w:t>6</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5BC2A478" w:rsidR="002B0B54" w:rsidRPr="000C6821" w:rsidRDefault="00211C1F" w:rsidP="0086241F">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9933BD">
        <w:trPr>
          <w:trHeight w:val="291"/>
        </w:trPr>
        <w:tc>
          <w:tcPr>
            <w:tcW w:w="163"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1AF8C927" w:rsidR="002B0B54" w:rsidRPr="000C6821" w:rsidRDefault="0074058D" w:rsidP="00EA187C">
            <w:pPr>
              <w:adjustRightInd w:val="0"/>
              <w:snapToGrid w:val="0"/>
              <w:jc w:val="center"/>
              <w:rPr>
                <w:rFonts w:ascii="Arial" w:hAnsi="Arial" w:cs="Arial"/>
              </w:rPr>
            </w:pPr>
            <w:r>
              <w:rPr>
                <w:rFonts w:ascii="Arial" w:hAnsi="Arial" w:cs="Arial"/>
              </w:rPr>
              <w:t>20</w:t>
            </w:r>
          </w:p>
        </w:tc>
        <w:tc>
          <w:tcPr>
            <w:tcW w:w="76" w:type="pct"/>
            <w:vMerge w:val="restart"/>
            <w:tcBorders>
              <w:top w:val="nil"/>
              <w:left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6554B92F" w:rsidR="002B0B54" w:rsidRPr="000C6821" w:rsidRDefault="00211C1F" w:rsidP="002235BC">
            <w:pPr>
              <w:adjustRightInd w:val="0"/>
              <w:snapToGrid w:val="0"/>
              <w:jc w:val="center"/>
              <w:rPr>
                <w:rFonts w:ascii="Arial" w:hAnsi="Arial" w:cs="Arial"/>
              </w:rPr>
            </w:pPr>
            <w:r>
              <w:rPr>
                <w:rFonts w:ascii="Arial" w:hAnsi="Arial" w:cs="Arial"/>
              </w:rPr>
              <w:t>0</w:t>
            </w:r>
            <w:r w:rsidR="002235BC">
              <w:rPr>
                <w:rFonts w:ascii="Arial" w:hAnsi="Arial" w:cs="Arial"/>
              </w:rPr>
              <w:t>6</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019F7429"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vMerge w:val="restart"/>
            <w:tcBorders>
              <w:top w:val="nil"/>
              <w:left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9933BD">
        <w:trPr>
          <w:trHeight w:val="5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0701A4C8" w:rsidR="002B0B54" w:rsidRPr="000C6821" w:rsidRDefault="0074058D" w:rsidP="00EA2A02">
            <w:pPr>
              <w:adjustRightInd w:val="0"/>
              <w:snapToGrid w:val="0"/>
              <w:jc w:val="center"/>
              <w:rPr>
                <w:rFonts w:ascii="Arial" w:hAnsi="Arial" w:cs="Arial"/>
              </w:rPr>
            </w:pPr>
            <w:r>
              <w:rPr>
                <w:rFonts w:ascii="Arial" w:hAnsi="Arial" w:cs="Arial"/>
              </w:rPr>
              <w:t>04</w:t>
            </w:r>
          </w:p>
        </w:tc>
        <w:tc>
          <w:tcPr>
            <w:tcW w:w="76" w:type="pct"/>
            <w:tcBorders>
              <w:top w:val="nil"/>
              <w:left w:val="single" w:sz="4" w:space="0" w:color="auto"/>
              <w:bottom w:val="nil"/>
              <w:right w:val="single" w:sz="4" w:space="0" w:color="auto"/>
            </w:tcBorders>
            <w:shd w:val="clear" w:color="auto" w:fill="auto"/>
            <w:vAlign w:val="center"/>
          </w:tcPr>
          <w:p w14:paraId="09029C3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6603AAEB" w:rsidR="002B0B54" w:rsidRPr="000C6821" w:rsidRDefault="00211C1F" w:rsidP="002235BC">
            <w:pPr>
              <w:adjustRightInd w:val="0"/>
              <w:snapToGrid w:val="0"/>
              <w:jc w:val="center"/>
              <w:rPr>
                <w:rFonts w:ascii="Arial" w:hAnsi="Arial" w:cs="Arial"/>
              </w:rPr>
            </w:pPr>
            <w:r>
              <w:rPr>
                <w:rFonts w:ascii="Arial" w:hAnsi="Arial" w:cs="Arial"/>
              </w:rPr>
              <w:t>0</w:t>
            </w:r>
            <w:r w:rsidR="002235BC">
              <w:rPr>
                <w:rFonts w:ascii="Arial" w:hAnsi="Arial" w:cs="Arial"/>
              </w:rPr>
              <w:t>7</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21DA6CB5"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6401CCCB" w:rsidR="002B0B54" w:rsidRPr="000C6821" w:rsidRDefault="009E7A66" w:rsidP="0074058D">
            <w:pPr>
              <w:adjustRightInd w:val="0"/>
              <w:snapToGrid w:val="0"/>
              <w:jc w:val="center"/>
              <w:rPr>
                <w:rFonts w:ascii="Arial" w:hAnsi="Arial" w:cs="Arial"/>
              </w:rPr>
            </w:pPr>
            <w:r>
              <w:rPr>
                <w:rFonts w:ascii="Arial" w:hAnsi="Arial" w:cs="Arial"/>
              </w:rPr>
              <w:t>1</w:t>
            </w:r>
            <w:r w:rsidR="0074058D">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22730209" w:rsidR="002B0B54" w:rsidRPr="000C6821" w:rsidRDefault="00211C1F" w:rsidP="002235BC">
            <w:pPr>
              <w:adjustRightInd w:val="0"/>
              <w:snapToGrid w:val="0"/>
              <w:jc w:val="center"/>
              <w:rPr>
                <w:rFonts w:ascii="Arial" w:hAnsi="Arial" w:cs="Arial"/>
              </w:rPr>
            </w:pPr>
            <w:r>
              <w:rPr>
                <w:rFonts w:ascii="Arial" w:hAnsi="Arial" w:cs="Arial"/>
              </w:rPr>
              <w:t>0</w:t>
            </w:r>
            <w:r w:rsidR="002235BC">
              <w:rPr>
                <w:rFonts w:ascii="Arial" w:hAnsi="Arial" w:cs="Arial"/>
              </w:rPr>
              <w:t>7</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0EF8493"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3" w:name="_Hlk76392171"/>
      <w:r>
        <w:rPr>
          <w:rFonts w:cs="Arial"/>
          <w:i/>
        </w:rPr>
        <w:br w:type="page"/>
      </w:r>
    </w:p>
    <w:p w14:paraId="66F92819" w14:textId="77777777" w:rsidR="003976B3" w:rsidRDefault="003976B3" w:rsidP="00F41EF0">
      <w:pPr>
        <w:rPr>
          <w:rFonts w:cs="Arial"/>
          <w:i/>
        </w:rPr>
      </w:pP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4" w:name="_Toc94724714"/>
      <w:bookmarkEnd w:id="163"/>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4"/>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A40276" w:rsidRDefault="006A1F58" w:rsidP="00F32849">
      <w:pPr>
        <w:ind w:left="709"/>
        <w:jc w:val="both"/>
        <w:rPr>
          <w:rFonts w:cs="Arial"/>
          <w:b/>
          <w:sz w:val="18"/>
          <w:szCs w:val="18"/>
          <w:lang w:val="es-BO"/>
        </w:rPr>
      </w:pPr>
    </w:p>
    <w:p w14:paraId="0626BF03" w14:textId="611D31F7" w:rsidR="00A72FB0"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p w14:paraId="032E1339" w14:textId="2F137FBD" w:rsidR="00ED4BAD" w:rsidRPr="00ED4BAD" w:rsidRDefault="00ED4BAD" w:rsidP="00ED4BAD">
      <w:pPr>
        <w:shd w:val="clear" w:color="auto" w:fill="E0E0E0"/>
        <w:suppressAutoHyphens/>
        <w:ind w:right="13"/>
        <w:jc w:val="center"/>
        <w:rPr>
          <w:rFonts w:ascii="Arial" w:hAnsi="Arial" w:cs="Arial"/>
          <w:sz w:val="20"/>
          <w:lang w:eastAsia="zh-CN"/>
        </w:rPr>
      </w:pPr>
      <w:r w:rsidRPr="00ED4BAD">
        <w:rPr>
          <w:rFonts w:ascii="Arial" w:eastAsia="Arial" w:hAnsi="Arial" w:cs="Arial"/>
          <w:b/>
          <w:bCs/>
          <w:sz w:val="20"/>
          <w:lang w:eastAsia="zh-CN"/>
        </w:rPr>
        <w:t xml:space="preserve"> “</w:t>
      </w:r>
      <w:r w:rsidRPr="00ED4BAD">
        <w:rPr>
          <w:rFonts w:ascii="Arial" w:eastAsia="Arial" w:hAnsi="Arial" w:cs="Arial"/>
          <w:b/>
          <w:bCs/>
          <w:sz w:val="20"/>
          <w:szCs w:val="24"/>
          <w:lang w:eastAsia="zh-CN"/>
        </w:rPr>
        <w:t>SERVICIO DE SUSCRIPCIÓN PARA ISE E IPS FIREWALL DEL CENTRO DE CÓMPUTO</w:t>
      </w:r>
      <w:r w:rsidRPr="00ED4BAD">
        <w:rPr>
          <w:rFonts w:ascii="Arial" w:hAnsi="Arial" w:cs="Arial"/>
          <w:b/>
          <w:bCs/>
          <w:sz w:val="20"/>
          <w:lang w:eastAsia="zh-CN"/>
        </w:rPr>
        <w:t>”</w:t>
      </w:r>
    </w:p>
    <w:p w14:paraId="19A41F7E" w14:textId="77777777" w:rsidR="00ED4BAD" w:rsidRPr="00ED4BAD" w:rsidRDefault="00ED4BAD" w:rsidP="00ED4BAD">
      <w:pPr>
        <w:pBdr>
          <w:top w:val="none" w:sz="0" w:space="0" w:color="000000"/>
          <w:left w:val="none" w:sz="0" w:space="0" w:color="000000"/>
          <w:bottom w:val="none" w:sz="0" w:space="0" w:color="000000"/>
          <w:right w:val="none" w:sz="0" w:space="0" w:color="000000"/>
        </w:pBdr>
        <w:suppressAutoHyphens/>
        <w:jc w:val="center"/>
        <w:rPr>
          <w:rFonts w:ascii="Arial" w:hAnsi="Arial" w:cs="Arial"/>
          <w:lang w:eastAsia="zh-CN"/>
        </w:rPr>
      </w:pPr>
    </w:p>
    <w:tbl>
      <w:tblPr>
        <w:tblW w:w="916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54"/>
        <w:gridCol w:w="1715"/>
      </w:tblGrid>
      <w:tr w:rsidR="00ED4BAD" w:rsidRPr="00ED4BAD" w14:paraId="75F65667" w14:textId="77777777" w:rsidTr="00C5320F">
        <w:trPr>
          <w:trHeight w:val="477"/>
          <w:tblHeader/>
        </w:trPr>
        <w:tc>
          <w:tcPr>
            <w:tcW w:w="7454" w:type="dxa"/>
            <w:vMerge w:val="restart"/>
            <w:shd w:val="clear" w:color="auto" w:fill="D9D9D9"/>
            <w:vAlign w:val="center"/>
          </w:tcPr>
          <w:p w14:paraId="4858D794" w14:textId="77777777" w:rsidR="00ED4BAD" w:rsidRPr="00ED4BAD" w:rsidRDefault="00ED4BAD" w:rsidP="00ED4BAD">
            <w:pPr>
              <w:suppressAutoHyphens/>
              <w:ind w:left="-72" w:firstLine="2"/>
              <w:jc w:val="center"/>
              <w:rPr>
                <w:rFonts w:ascii="Arial" w:hAnsi="Arial" w:cs="Arial"/>
                <w:b/>
                <w:lang w:eastAsia="zh-CN"/>
              </w:rPr>
            </w:pPr>
            <w:r w:rsidRPr="00ED4BAD">
              <w:rPr>
                <w:rFonts w:ascii="Arial" w:hAnsi="Arial" w:cs="Arial"/>
                <w:b/>
                <w:bCs/>
                <w:lang w:eastAsia="zh-CN"/>
              </w:rPr>
              <w:t>REQUISITOS NECESARIOS DEL SERVICIO Y LAS CONDICIONES COMPLEMENTARIAS</w:t>
            </w:r>
          </w:p>
        </w:tc>
        <w:tc>
          <w:tcPr>
            <w:tcW w:w="1715" w:type="dxa"/>
            <w:shd w:val="clear" w:color="auto" w:fill="D9D9D9"/>
            <w:vAlign w:val="center"/>
          </w:tcPr>
          <w:p w14:paraId="13531918"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center"/>
              <w:rPr>
                <w:rFonts w:ascii="Arial" w:hAnsi="Arial" w:cs="Arial"/>
                <w:lang w:eastAsia="zh-CN"/>
              </w:rPr>
            </w:pPr>
            <w:r w:rsidRPr="00ED4BAD">
              <w:rPr>
                <w:rFonts w:ascii="Arial" w:hAnsi="Arial" w:cs="Arial"/>
                <w:lang w:eastAsia="zh-CN"/>
              </w:rPr>
              <w:t>Para ser llenado por el proponente</w:t>
            </w:r>
          </w:p>
        </w:tc>
      </w:tr>
      <w:tr w:rsidR="00ED4BAD" w:rsidRPr="00ED4BAD" w14:paraId="20E8752B" w14:textId="77777777" w:rsidTr="00C5320F">
        <w:trPr>
          <w:trHeight w:val="247"/>
          <w:tblHeader/>
        </w:trPr>
        <w:tc>
          <w:tcPr>
            <w:tcW w:w="7454" w:type="dxa"/>
            <w:vMerge/>
            <w:shd w:val="clear" w:color="auto" w:fill="D9D9D9"/>
            <w:vAlign w:val="center"/>
          </w:tcPr>
          <w:p w14:paraId="065D9F76" w14:textId="77777777" w:rsidR="00ED4BAD" w:rsidRPr="00ED4BAD" w:rsidRDefault="00ED4BAD" w:rsidP="00ED4BAD">
            <w:pPr>
              <w:suppressAutoHyphens/>
              <w:snapToGrid w:val="0"/>
              <w:rPr>
                <w:rFonts w:ascii="Arial" w:hAnsi="Arial" w:cs="Arial"/>
                <w:lang w:eastAsia="zh-CN"/>
              </w:rPr>
            </w:pPr>
          </w:p>
        </w:tc>
        <w:tc>
          <w:tcPr>
            <w:tcW w:w="1715" w:type="dxa"/>
            <w:vMerge w:val="restart"/>
            <w:shd w:val="clear" w:color="auto" w:fill="D9D9D9"/>
            <w:vAlign w:val="center"/>
          </w:tcPr>
          <w:p w14:paraId="50BB3706" w14:textId="77777777" w:rsidR="00ED4BAD" w:rsidRPr="00ED4BAD" w:rsidRDefault="00ED4BAD" w:rsidP="00ED4BAD">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rFonts w:ascii="Arial" w:hAnsi="Arial" w:cs="Arial"/>
                <w:b/>
                <w:bCs/>
                <w:iCs/>
                <w:lang w:eastAsia="zh-CN"/>
              </w:rPr>
            </w:pPr>
            <w:r w:rsidRPr="00ED4BAD">
              <w:rPr>
                <w:rFonts w:ascii="Arial" w:hAnsi="Arial" w:cs="Arial"/>
                <w:b/>
                <w:bCs/>
                <w:iCs/>
                <w:lang w:eastAsia="zh-CN"/>
              </w:rPr>
              <w:t>CARACTERÍSTICAS DE LA PROPUESTA</w:t>
            </w:r>
          </w:p>
          <w:p w14:paraId="393AD41F" w14:textId="006C6CEA" w:rsidR="00ED4BAD" w:rsidRPr="00ED4BAD" w:rsidRDefault="00ED4BAD" w:rsidP="00ED4BAD">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rFonts w:ascii="Arial" w:hAnsi="Arial" w:cs="Arial"/>
                <w:b/>
                <w:bCs/>
                <w:lang w:eastAsia="zh-CN"/>
              </w:rPr>
            </w:pPr>
            <w:r w:rsidRPr="00C5320F">
              <w:rPr>
                <w:rFonts w:ascii="Arial" w:hAnsi="Arial" w:cs="Arial"/>
                <w:sz w:val="14"/>
                <w:lang w:eastAsia="zh-CN"/>
              </w:rPr>
              <w:t xml:space="preserve">(Manifestar aceptación, especificar y/o adjuntar lo requerido, </w:t>
            </w:r>
            <w:r w:rsidRPr="00C67144">
              <w:rPr>
                <w:rFonts w:ascii="Arial" w:eastAsia="Calibri" w:hAnsi="Arial" w:cs="Arial"/>
                <w:sz w:val="12"/>
                <w:szCs w:val="18"/>
                <w:lang w:eastAsia="en-US"/>
              </w:rPr>
              <w:t>según el instructivo de cada requisito</w:t>
            </w:r>
            <w:r w:rsidRPr="00C5320F">
              <w:rPr>
                <w:rFonts w:ascii="Arial" w:hAnsi="Arial" w:cs="Arial"/>
                <w:sz w:val="14"/>
                <w:lang w:eastAsia="zh-CN"/>
              </w:rPr>
              <w:t>)</w:t>
            </w:r>
          </w:p>
        </w:tc>
      </w:tr>
      <w:tr w:rsidR="00ED4BAD" w:rsidRPr="00ED4BAD" w14:paraId="021FD566" w14:textId="77777777" w:rsidTr="00C5320F">
        <w:trPr>
          <w:trHeight w:val="985"/>
          <w:tblHeader/>
        </w:trPr>
        <w:tc>
          <w:tcPr>
            <w:tcW w:w="7454" w:type="dxa"/>
            <w:vMerge/>
            <w:shd w:val="clear" w:color="auto" w:fill="D9D9D9"/>
            <w:vAlign w:val="center"/>
          </w:tcPr>
          <w:p w14:paraId="10E3A62D" w14:textId="77777777" w:rsidR="00ED4BAD" w:rsidRPr="00ED4BAD" w:rsidRDefault="00ED4BAD" w:rsidP="00ED4BAD">
            <w:pPr>
              <w:suppressAutoHyphens/>
              <w:snapToGrid w:val="0"/>
              <w:rPr>
                <w:rFonts w:ascii="Arial" w:hAnsi="Arial" w:cs="Arial"/>
                <w:lang w:eastAsia="zh-CN"/>
              </w:rPr>
            </w:pPr>
          </w:p>
        </w:tc>
        <w:tc>
          <w:tcPr>
            <w:tcW w:w="1715" w:type="dxa"/>
            <w:vMerge/>
            <w:shd w:val="clear" w:color="auto" w:fill="D9D9D9"/>
            <w:vAlign w:val="center"/>
          </w:tcPr>
          <w:p w14:paraId="086ABEA1" w14:textId="77777777" w:rsidR="00ED4BAD" w:rsidRPr="00ED4BAD" w:rsidRDefault="00ED4BAD" w:rsidP="00ED4BAD">
            <w:pPr>
              <w:suppressAutoHyphens/>
              <w:snapToGrid w:val="0"/>
              <w:rPr>
                <w:rFonts w:ascii="Arial" w:hAnsi="Arial" w:cs="Arial"/>
                <w:lang w:eastAsia="zh-CN"/>
              </w:rPr>
            </w:pPr>
          </w:p>
        </w:tc>
      </w:tr>
      <w:tr w:rsidR="00ED4BAD" w:rsidRPr="00ED4BAD" w14:paraId="347B700F" w14:textId="77777777" w:rsidTr="00C5320F">
        <w:trPr>
          <w:trHeight w:val="318"/>
        </w:trPr>
        <w:tc>
          <w:tcPr>
            <w:tcW w:w="7454" w:type="dxa"/>
            <w:shd w:val="clear" w:color="auto" w:fill="339966"/>
            <w:vAlign w:val="center"/>
          </w:tcPr>
          <w:p w14:paraId="1A4A524B" w14:textId="77777777" w:rsidR="00ED4BAD" w:rsidRPr="00ED4BAD" w:rsidRDefault="00ED4BAD" w:rsidP="00ED4BAD">
            <w:pPr>
              <w:suppressAutoHyphens/>
              <w:ind w:left="290" w:hanging="290"/>
              <w:jc w:val="both"/>
              <w:rPr>
                <w:rFonts w:ascii="Arial" w:hAnsi="Arial" w:cs="Arial"/>
                <w:b/>
                <w:iCs/>
                <w:color w:val="FFFFFF"/>
                <w:lang w:eastAsia="zh-CN"/>
              </w:rPr>
            </w:pPr>
            <w:r w:rsidRPr="00ED4BAD">
              <w:rPr>
                <w:rFonts w:ascii="Arial" w:hAnsi="Arial" w:cs="Arial"/>
                <w:b/>
                <w:bCs/>
                <w:color w:val="FFFFFF"/>
                <w:lang w:eastAsia="zh-CN"/>
              </w:rPr>
              <w:t xml:space="preserve">I. OBJETO Y CAUSA </w:t>
            </w:r>
          </w:p>
        </w:tc>
        <w:tc>
          <w:tcPr>
            <w:tcW w:w="1715" w:type="dxa"/>
            <w:tcBorders>
              <w:bottom w:val="single" w:sz="4" w:space="0" w:color="auto"/>
            </w:tcBorders>
            <w:shd w:val="clear" w:color="auto" w:fill="339966"/>
            <w:vAlign w:val="center"/>
          </w:tcPr>
          <w:p w14:paraId="3043CF7B"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FFFF"/>
                <w:lang w:eastAsia="zh-CN"/>
              </w:rPr>
            </w:pPr>
          </w:p>
        </w:tc>
      </w:tr>
      <w:tr w:rsidR="00ED4BAD" w:rsidRPr="00ED4BAD" w14:paraId="73ED6631" w14:textId="77777777" w:rsidTr="00C5320F">
        <w:trPr>
          <w:trHeight w:val="519"/>
        </w:trPr>
        <w:tc>
          <w:tcPr>
            <w:tcW w:w="7454" w:type="dxa"/>
            <w:shd w:val="clear" w:color="auto" w:fill="auto"/>
            <w:vAlign w:val="center"/>
          </w:tcPr>
          <w:p w14:paraId="7E86C923" w14:textId="77777777" w:rsidR="00ED4BAD" w:rsidRPr="00ED4BAD" w:rsidRDefault="00ED4BAD" w:rsidP="00ED4BAD">
            <w:pPr>
              <w:suppressAutoHyphens/>
              <w:jc w:val="both"/>
              <w:rPr>
                <w:rFonts w:ascii="Arial" w:hAnsi="Arial" w:cs="Arial"/>
                <w:b/>
                <w:bCs/>
                <w:iCs/>
                <w:caps/>
                <w:lang w:eastAsia="zh-CN"/>
              </w:rPr>
            </w:pPr>
            <w:r w:rsidRPr="00ED4BAD">
              <w:rPr>
                <w:rFonts w:ascii="Arial" w:hAnsi="Arial" w:cs="Arial"/>
                <w:b/>
                <w:bCs/>
                <w:iCs/>
                <w:caps/>
                <w:lang w:eastAsia="zh-CN"/>
              </w:rPr>
              <w:t>SE REQUIERE EL SERVICIO de suscripción a los servidores ISE E IPS FIREWALL DEL CENTRO DE CÓMPUTO PARA CONTRIBUIR A LA CONTINUIDAD OPERATIVA A LOS EQUIPOS DE seguridad para data center y AUTENTICACIÓN de usuarios</w:t>
            </w:r>
          </w:p>
        </w:tc>
        <w:tc>
          <w:tcPr>
            <w:tcW w:w="1715" w:type="dxa"/>
            <w:shd w:val="horzCross" w:color="BFBFBF" w:fill="auto"/>
            <w:vAlign w:val="center"/>
          </w:tcPr>
          <w:p w14:paraId="13DF2DD1"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jc w:val="both"/>
              <w:rPr>
                <w:rFonts w:ascii="Arial" w:hAnsi="Arial" w:cs="Arial"/>
                <w:iCs/>
                <w:color w:val="FFFFFF"/>
                <w:lang w:eastAsia="zh-CN"/>
              </w:rPr>
            </w:pPr>
          </w:p>
        </w:tc>
      </w:tr>
      <w:tr w:rsidR="00ED4BAD" w:rsidRPr="00ED4BAD" w14:paraId="057BE085" w14:textId="77777777" w:rsidTr="00C5320F">
        <w:trPr>
          <w:trHeight w:val="305"/>
        </w:trPr>
        <w:tc>
          <w:tcPr>
            <w:tcW w:w="7454" w:type="dxa"/>
            <w:shd w:val="clear" w:color="auto" w:fill="339966"/>
            <w:vAlign w:val="center"/>
          </w:tcPr>
          <w:p w14:paraId="757659A3" w14:textId="77777777" w:rsidR="00ED4BAD" w:rsidRPr="00ED4BAD" w:rsidRDefault="00ED4BAD" w:rsidP="00ED4BAD">
            <w:pPr>
              <w:suppressAutoHyphens/>
              <w:ind w:left="290" w:hanging="290"/>
              <w:jc w:val="both"/>
              <w:rPr>
                <w:rFonts w:ascii="Arial" w:hAnsi="Arial" w:cs="Arial"/>
                <w:b/>
                <w:iCs/>
                <w:color w:val="FFFFFF"/>
                <w:lang w:eastAsia="zh-CN"/>
              </w:rPr>
            </w:pPr>
            <w:r w:rsidRPr="00ED4BAD">
              <w:rPr>
                <w:rFonts w:ascii="Arial" w:hAnsi="Arial" w:cs="Arial"/>
                <w:b/>
                <w:bCs/>
                <w:color w:val="FFFFFF"/>
                <w:lang w:eastAsia="zh-CN"/>
              </w:rPr>
              <w:t>II. CARACTERÍSTICAS GENERALES DE LOS SERVICIOS</w:t>
            </w:r>
          </w:p>
        </w:tc>
        <w:tc>
          <w:tcPr>
            <w:tcW w:w="1715" w:type="dxa"/>
            <w:shd w:val="clear" w:color="auto" w:fill="339966"/>
            <w:vAlign w:val="center"/>
          </w:tcPr>
          <w:p w14:paraId="5859BB86"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FFFF"/>
                <w:lang w:eastAsia="zh-CN"/>
              </w:rPr>
            </w:pPr>
          </w:p>
        </w:tc>
      </w:tr>
      <w:tr w:rsidR="00ED4BAD" w:rsidRPr="00ED4BAD" w14:paraId="0B33FF63" w14:textId="77777777" w:rsidTr="00C5320F">
        <w:trPr>
          <w:trHeight w:val="347"/>
        </w:trPr>
        <w:tc>
          <w:tcPr>
            <w:tcW w:w="7454" w:type="dxa"/>
            <w:shd w:val="clear" w:color="auto" w:fill="CCFFCC"/>
            <w:vAlign w:val="center"/>
          </w:tcPr>
          <w:p w14:paraId="7C6103D0" w14:textId="77777777" w:rsidR="00ED4BAD" w:rsidRPr="00ED4BAD" w:rsidRDefault="00ED4BAD" w:rsidP="00ED4BAD">
            <w:pPr>
              <w:suppressAutoHyphens/>
              <w:jc w:val="both"/>
              <w:rPr>
                <w:rFonts w:ascii="Arial" w:hAnsi="Arial" w:cs="Arial"/>
                <w:b/>
                <w:iCs/>
                <w:color w:val="000000"/>
                <w:lang w:eastAsia="zh-CN"/>
              </w:rPr>
            </w:pPr>
            <w:r w:rsidRPr="00ED4BAD">
              <w:rPr>
                <w:rFonts w:ascii="Arial" w:hAnsi="Arial" w:cs="Arial"/>
                <w:b/>
                <w:bCs/>
                <w:color w:val="000000"/>
                <w:lang w:eastAsia="zh-CN"/>
              </w:rPr>
              <w:t>SERVICIO DE SUSCRIPCIÓN IPS PARA FIREWALL CENTRO DE CÓMPUTO</w:t>
            </w:r>
          </w:p>
        </w:tc>
        <w:tc>
          <w:tcPr>
            <w:tcW w:w="1715" w:type="dxa"/>
            <w:shd w:val="clear" w:color="auto" w:fill="CCFFCC"/>
            <w:vAlign w:val="center"/>
          </w:tcPr>
          <w:p w14:paraId="30DC36ED"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lang w:eastAsia="zh-CN"/>
              </w:rPr>
            </w:pPr>
          </w:p>
        </w:tc>
      </w:tr>
      <w:tr w:rsidR="00ED4BAD" w:rsidRPr="00ED4BAD" w14:paraId="298B109E" w14:textId="77777777" w:rsidTr="00C5320F">
        <w:trPr>
          <w:trHeight w:val="277"/>
        </w:trPr>
        <w:tc>
          <w:tcPr>
            <w:tcW w:w="7454" w:type="dxa"/>
            <w:shd w:val="clear" w:color="auto" w:fill="CCFFCC"/>
            <w:vAlign w:val="center"/>
          </w:tcPr>
          <w:p w14:paraId="64D931E9" w14:textId="77777777" w:rsidR="00ED4BAD" w:rsidRPr="00ED4BAD" w:rsidRDefault="00ED4BAD" w:rsidP="00FD3D91">
            <w:pPr>
              <w:numPr>
                <w:ilvl w:val="0"/>
                <w:numId w:val="47"/>
              </w:numPr>
              <w:suppressAutoHyphens/>
              <w:ind w:left="303" w:hanging="303"/>
              <w:jc w:val="both"/>
              <w:rPr>
                <w:rFonts w:ascii="Arial" w:hAnsi="Arial" w:cs="Arial"/>
                <w:b/>
                <w:iCs/>
                <w:color w:val="000000"/>
                <w:lang w:eastAsia="zh-CN"/>
              </w:rPr>
            </w:pPr>
            <w:r w:rsidRPr="00ED4BAD">
              <w:rPr>
                <w:rFonts w:ascii="Arial" w:hAnsi="Arial" w:cs="Arial"/>
                <w:b/>
                <w:bCs/>
                <w:color w:val="000000"/>
                <w:lang w:eastAsia="zh-CN"/>
              </w:rPr>
              <w:t>REQUISITOS DEL SERVICIO</w:t>
            </w:r>
          </w:p>
        </w:tc>
        <w:tc>
          <w:tcPr>
            <w:tcW w:w="1715" w:type="dxa"/>
            <w:shd w:val="clear" w:color="auto" w:fill="CCFFCC"/>
            <w:vAlign w:val="center"/>
          </w:tcPr>
          <w:p w14:paraId="7B5C9347"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lang w:eastAsia="zh-CN"/>
              </w:rPr>
            </w:pPr>
          </w:p>
        </w:tc>
      </w:tr>
      <w:tr w:rsidR="00ED4BAD" w:rsidRPr="00ED4BAD" w14:paraId="2972C071" w14:textId="77777777" w:rsidTr="00C5320F">
        <w:trPr>
          <w:trHeight w:val="397"/>
        </w:trPr>
        <w:tc>
          <w:tcPr>
            <w:tcW w:w="7454" w:type="dxa"/>
            <w:shd w:val="clear" w:color="auto" w:fill="auto"/>
            <w:vAlign w:val="center"/>
          </w:tcPr>
          <w:p w14:paraId="570940C2" w14:textId="77777777" w:rsidR="00ED4BAD" w:rsidRPr="00ED4BAD" w:rsidRDefault="00ED4BAD" w:rsidP="00FD3D91">
            <w:pPr>
              <w:numPr>
                <w:ilvl w:val="0"/>
                <w:numId w:val="48"/>
              </w:numPr>
              <w:tabs>
                <w:tab w:val="clear" w:pos="0"/>
                <w:tab w:val="num" w:pos="-720"/>
                <w:tab w:val="num" w:pos="360"/>
              </w:tabs>
              <w:suppressAutoHyphens/>
              <w:ind w:left="360"/>
              <w:jc w:val="both"/>
              <w:rPr>
                <w:rFonts w:ascii="Arial" w:hAnsi="Arial" w:cs="Arial"/>
                <w:b/>
                <w:bCs/>
                <w:lang w:val="es-BO" w:eastAsia="zh-CN"/>
              </w:rPr>
            </w:pPr>
            <w:r w:rsidRPr="00ED4BAD">
              <w:rPr>
                <w:rFonts w:ascii="Arial" w:hAnsi="Arial" w:cs="Arial"/>
                <w:b/>
                <w:bCs/>
                <w:lang w:val="es-BO" w:eastAsia="zh-CN"/>
              </w:rPr>
              <w:t>Cantidad:</w:t>
            </w:r>
            <w:r w:rsidRPr="00ED4BAD">
              <w:rPr>
                <w:rFonts w:ascii="Arial" w:hAnsi="Arial" w:cs="Arial"/>
                <w:bCs/>
                <w:lang w:val="es-BO" w:eastAsia="zh-CN"/>
              </w:rPr>
              <w:t xml:space="preserve"> </w:t>
            </w:r>
            <w:r w:rsidRPr="00ED4BAD">
              <w:rPr>
                <w:rFonts w:ascii="Arial" w:hAnsi="Arial" w:cs="Arial"/>
                <w:bCs/>
                <w:color w:val="000000"/>
                <w:lang w:eastAsia="zh-CN"/>
              </w:rPr>
              <w:t>El servicio de suscripción IPS debe contemplar dos (2) equipos con las siguientes características: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485"/>
              <w:gridCol w:w="2860"/>
              <w:gridCol w:w="1701"/>
            </w:tblGrid>
            <w:tr w:rsidR="00ED4BAD" w:rsidRPr="00ED4BAD" w14:paraId="6AB1AFCC" w14:textId="77777777" w:rsidTr="00ED4BAD">
              <w:trPr>
                <w:trHeight w:val="182"/>
                <w:jc w:val="center"/>
              </w:trPr>
              <w:tc>
                <w:tcPr>
                  <w:tcW w:w="485" w:type="dxa"/>
                  <w:tcBorders>
                    <w:bottom w:val="single" w:sz="4" w:space="0" w:color="auto"/>
                  </w:tcBorders>
                  <w:shd w:val="clear" w:color="auto" w:fill="D0CECE"/>
                </w:tcPr>
                <w:p w14:paraId="190637A2" w14:textId="77777777" w:rsidR="00ED4BAD" w:rsidRPr="00ED4BAD" w:rsidRDefault="00ED4BAD" w:rsidP="00ED4BAD">
                  <w:pPr>
                    <w:suppressAutoHyphens/>
                    <w:jc w:val="center"/>
                    <w:rPr>
                      <w:rFonts w:ascii="Arial" w:hAnsi="Arial" w:cs="Arial"/>
                      <w:b/>
                      <w:bCs/>
                      <w:lang w:eastAsia="zh-CN"/>
                    </w:rPr>
                  </w:pPr>
                  <w:r w:rsidRPr="00ED4BAD">
                    <w:rPr>
                      <w:rFonts w:ascii="Arial" w:hAnsi="Arial" w:cs="Arial"/>
                      <w:bCs/>
                      <w:lang w:eastAsia="zh-CN"/>
                    </w:rPr>
                    <w:t>N°</w:t>
                  </w:r>
                </w:p>
              </w:tc>
              <w:tc>
                <w:tcPr>
                  <w:tcW w:w="2860" w:type="dxa"/>
                  <w:tcBorders>
                    <w:bottom w:val="single" w:sz="4" w:space="0" w:color="auto"/>
                  </w:tcBorders>
                  <w:shd w:val="clear" w:color="auto" w:fill="D0CECE"/>
                </w:tcPr>
                <w:p w14:paraId="1E90FD92" w14:textId="77777777" w:rsidR="00ED4BAD" w:rsidRPr="00ED4BAD" w:rsidRDefault="00ED4BAD" w:rsidP="00ED4BAD">
                  <w:pPr>
                    <w:suppressAutoHyphens/>
                    <w:jc w:val="center"/>
                    <w:rPr>
                      <w:rFonts w:ascii="Arial" w:hAnsi="Arial" w:cs="Arial"/>
                      <w:b/>
                      <w:bCs/>
                      <w:lang w:eastAsia="zh-CN"/>
                    </w:rPr>
                  </w:pPr>
                  <w:r w:rsidRPr="00ED4BAD">
                    <w:rPr>
                      <w:rFonts w:ascii="Arial" w:hAnsi="Arial" w:cs="Arial"/>
                      <w:bCs/>
                      <w:lang w:eastAsia="zh-CN"/>
                    </w:rPr>
                    <w:t>MODELO</w:t>
                  </w:r>
                </w:p>
              </w:tc>
              <w:tc>
                <w:tcPr>
                  <w:tcW w:w="1701" w:type="dxa"/>
                  <w:tcBorders>
                    <w:bottom w:val="single" w:sz="4" w:space="0" w:color="auto"/>
                  </w:tcBorders>
                  <w:shd w:val="clear" w:color="auto" w:fill="D0CECE"/>
                </w:tcPr>
                <w:p w14:paraId="3B5C9AF6" w14:textId="77777777" w:rsidR="00ED4BAD" w:rsidRPr="00ED4BAD" w:rsidRDefault="00ED4BAD" w:rsidP="00ED4BAD">
                  <w:pPr>
                    <w:suppressAutoHyphens/>
                    <w:jc w:val="center"/>
                    <w:rPr>
                      <w:rFonts w:ascii="Arial" w:hAnsi="Arial" w:cs="Arial"/>
                      <w:b/>
                      <w:bCs/>
                      <w:lang w:eastAsia="zh-CN"/>
                    </w:rPr>
                  </w:pPr>
                  <w:r w:rsidRPr="00ED4BAD">
                    <w:rPr>
                      <w:rFonts w:ascii="Arial" w:hAnsi="Arial" w:cs="Arial"/>
                      <w:bCs/>
                      <w:lang w:eastAsia="zh-CN"/>
                    </w:rPr>
                    <w:t>SERIE</w:t>
                  </w:r>
                </w:p>
              </w:tc>
            </w:tr>
            <w:tr w:rsidR="00ED4BAD" w:rsidRPr="00ED4BAD" w14:paraId="36DDCE71" w14:textId="77777777" w:rsidTr="00ED4BAD">
              <w:trPr>
                <w:trHeight w:val="182"/>
                <w:jc w:val="center"/>
              </w:trPr>
              <w:tc>
                <w:tcPr>
                  <w:tcW w:w="485" w:type="dxa"/>
                  <w:shd w:val="clear" w:color="auto" w:fill="DEEAF6"/>
                </w:tcPr>
                <w:p w14:paraId="3DB21C8C" w14:textId="77777777" w:rsidR="00ED4BAD" w:rsidRPr="00ED4BAD" w:rsidRDefault="00ED4BAD" w:rsidP="00ED4BAD">
                  <w:pPr>
                    <w:suppressAutoHyphens/>
                    <w:jc w:val="center"/>
                    <w:rPr>
                      <w:rFonts w:ascii="Arial" w:hAnsi="Arial" w:cs="Arial"/>
                      <w:bCs/>
                      <w:lang w:eastAsia="zh-CN"/>
                    </w:rPr>
                  </w:pPr>
                  <w:r w:rsidRPr="00ED4BAD">
                    <w:rPr>
                      <w:rFonts w:ascii="Arial" w:hAnsi="Arial" w:cs="Arial"/>
                      <w:bCs/>
                      <w:lang w:eastAsia="zh-CN"/>
                    </w:rPr>
                    <w:t>1</w:t>
                  </w:r>
                </w:p>
              </w:tc>
              <w:tc>
                <w:tcPr>
                  <w:tcW w:w="2860" w:type="dxa"/>
                  <w:shd w:val="clear" w:color="auto" w:fill="DEEAF6"/>
                </w:tcPr>
                <w:p w14:paraId="74FDEEDD" w14:textId="77777777" w:rsidR="00ED4BAD" w:rsidRPr="00ED4BAD" w:rsidRDefault="00ED4BAD" w:rsidP="00ED4BAD">
                  <w:pPr>
                    <w:suppressAutoHyphens/>
                    <w:jc w:val="center"/>
                    <w:rPr>
                      <w:rFonts w:ascii="Arial" w:hAnsi="Arial" w:cs="Arial"/>
                      <w:bCs/>
                      <w:lang w:eastAsia="zh-CN"/>
                    </w:rPr>
                  </w:pPr>
                  <w:r w:rsidRPr="00ED4BAD">
                    <w:rPr>
                      <w:rFonts w:ascii="Arial" w:hAnsi="Arial" w:cs="Arial"/>
                      <w:bCs/>
                      <w:lang w:eastAsia="zh-CN"/>
                    </w:rPr>
                    <w:t>FTD-4110-A</w:t>
                  </w:r>
                </w:p>
              </w:tc>
              <w:tc>
                <w:tcPr>
                  <w:tcW w:w="1701" w:type="dxa"/>
                  <w:shd w:val="clear" w:color="auto" w:fill="DEEAF6"/>
                </w:tcPr>
                <w:p w14:paraId="4CC1837A" w14:textId="77777777" w:rsidR="00ED4BAD" w:rsidRPr="00ED4BAD" w:rsidRDefault="00ED4BAD" w:rsidP="00ED4BAD">
                  <w:pPr>
                    <w:suppressAutoHyphens/>
                    <w:jc w:val="center"/>
                    <w:rPr>
                      <w:rFonts w:ascii="Arial" w:hAnsi="Arial" w:cs="Arial"/>
                      <w:bCs/>
                      <w:lang w:eastAsia="zh-CN"/>
                    </w:rPr>
                  </w:pPr>
                  <w:r w:rsidRPr="00ED4BAD">
                    <w:rPr>
                      <w:rFonts w:ascii="Arial" w:hAnsi="Arial" w:cs="Arial"/>
                      <w:bCs/>
                      <w:lang w:eastAsia="zh-CN"/>
                    </w:rPr>
                    <w:t>JMX2120L0WX</w:t>
                  </w:r>
                </w:p>
              </w:tc>
            </w:tr>
            <w:tr w:rsidR="00ED4BAD" w:rsidRPr="00ED4BAD" w14:paraId="0CE9C4D7" w14:textId="77777777" w:rsidTr="00ED4BAD">
              <w:trPr>
                <w:trHeight w:val="171"/>
                <w:jc w:val="center"/>
              </w:trPr>
              <w:tc>
                <w:tcPr>
                  <w:tcW w:w="485" w:type="dxa"/>
                  <w:shd w:val="clear" w:color="auto" w:fill="DEEAF6"/>
                </w:tcPr>
                <w:p w14:paraId="764586D6" w14:textId="77777777" w:rsidR="00ED4BAD" w:rsidRPr="00ED4BAD" w:rsidRDefault="00ED4BAD" w:rsidP="00ED4BAD">
                  <w:pPr>
                    <w:suppressAutoHyphens/>
                    <w:jc w:val="center"/>
                    <w:rPr>
                      <w:rFonts w:ascii="Arial" w:hAnsi="Arial" w:cs="Arial"/>
                      <w:bCs/>
                      <w:lang w:eastAsia="zh-CN"/>
                    </w:rPr>
                  </w:pPr>
                  <w:r w:rsidRPr="00ED4BAD">
                    <w:rPr>
                      <w:rFonts w:ascii="Arial" w:hAnsi="Arial" w:cs="Arial"/>
                      <w:bCs/>
                      <w:lang w:eastAsia="zh-CN"/>
                    </w:rPr>
                    <w:t>2</w:t>
                  </w:r>
                </w:p>
              </w:tc>
              <w:tc>
                <w:tcPr>
                  <w:tcW w:w="2860" w:type="dxa"/>
                  <w:shd w:val="clear" w:color="auto" w:fill="DEEAF6"/>
                </w:tcPr>
                <w:p w14:paraId="6452AC03" w14:textId="77777777" w:rsidR="00ED4BAD" w:rsidRPr="00ED4BAD" w:rsidRDefault="00ED4BAD" w:rsidP="00ED4BAD">
                  <w:pPr>
                    <w:suppressAutoHyphens/>
                    <w:jc w:val="center"/>
                    <w:rPr>
                      <w:rFonts w:ascii="Arial" w:hAnsi="Arial" w:cs="Arial"/>
                      <w:bCs/>
                      <w:lang w:eastAsia="zh-CN"/>
                    </w:rPr>
                  </w:pPr>
                  <w:r w:rsidRPr="00ED4BAD">
                    <w:rPr>
                      <w:rFonts w:ascii="Arial" w:hAnsi="Arial" w:cs="Arial"/>
                      <w:bCs/>
                      <w:lang w:eastAsia="zh-CN"/>
                    </w:rPr>
                    <w:t>FTD-4110-B</w:t>
                  </w:r>
                </w:p>
              </w:tc>
              <w:tc>
                <w:tcPr>
                  <w:tcW w:w="1701" w:type="dxa"/>
                  <w:shd w:val="clear" w:color="auto" w:fill="DEEAF6"/>
                </w:tcPr>
                <w:p w14:paraId="529DDB10" w14:textId="77777777" w:rsidR="00ED4BAD" w:rsidRPr="00ED4BAD" w:rsidRDefault="00ED4BAD" w:rsidP="00ED4BAD">
                  <w:pPr>
                    <w:suppressAutoHyphens/>
                    <w:jc w:val="center"/>
                    <w:rPr>
                      <w:rFonts w:ascii="Arial" w:hAnsi="Arial" w:cs="Arial"/>
                      <w:bCs/>
                      <w:lang w:eastAsia="zh-CN"/>
                    </w:rPr>
                  </w:pPr>
                  <w:r w:rsidRPr="00ED4BAD">
                    <w:rPr>
                      <w:rFonts w:ascii="Arial" w:hAnsi="Arial" w:cs="Arial"/>
                      <w:bCs/>
                      <w:lang w:eastAsia="zh-CN"/>
                    </w:rPr>
                    <w:t>JMX2120L0UB</w:t>
                  </w:r>
                </w:p>
              </w:tc>
            </w:tr>
          </w:tbl>
          <w:p w14:paraId="7F311F47" w14:textId="77777777" w:rsidR="00ED4BAD" w:rsidRPr="00ED4BAD" w:rsidRDefault="00ED4BAD" w:rsidP="00ED4BAD">
            <w:pPr>
              <w:suppressAutoHyphens/>
              <w:jc w:val="both"/>
              <w:rPr>
                <w:rFonts w:ascii="Arial" w:hAnsi="Arial" w:cs="Arial"/>
                <w:b/>
                <w:bCs/>
                <w:lang w:eastAsia="zh-CN"/>
              </w:rPr>
            </w:pPr>
            <w:r w:rsidRPr="00ED4BAD">
              <w:rPr>
                <w:rFonts w:ascii="Arial" w:hAnsi="Arial" w:cs="Arial"/>
                <w:bCs/>
                <w:lang w:eastAsia="zh-CN"/>
              </w:rPr>
              <w:t xml:space="preserve">Todo el equipamiento es de la marca Cisco </w:t>
            </w:r>
            <w:proofErr w:type="spellStart"/>
            <w:r w:rsidRPr="00ED4BAD">
              <w:rPr>
                <w:rFonts w:ascii="Arial" w:hAnsi="Arial" w:cs="Arial"/>
                <w:bCs/>
                <w:lang w:eastAsia="zh-CN"/>
              </w:rPr>
              <w:t>Systems</w:t>
            </w:r>
            <w:proofErr w:type="spellEnd"/>
            <w:r w:rsidRPr="00ED4BAD">
              <w:rPr>
                <w:rFonts w:ascii="Arial" w:hAnsi="Arial" w:cs="Arial"/>
                <w:bCs/>
                <w:lang w:eastAsia="zh-CN"/>
              </w:rPr>
              <w:t>.</w:t>
            </w:r>
          </w:p>
          <w:p w14:paraId="1A89E952" w14:textId="77777777" w:rsidR="00ED4BAD" w:rsidRPr="00ED4BAD" w:rsidRDefault="00ED4BAD" w:rsidP="00ED4BAD">
            <w:pPr>
              <w:suppressAutoHyphens/>
              <w:jc w:val="both"/>
              <w:rPr>
                <w:rFonts w:ascii="Arial" w:hAnsi="Arial" w:cs="Arial"/>
                <w:b/>
                <w:bCs/>
                <w:i/>
                <w:lang w:eastAsia="zh-CN"/>
              </w:rPr>
            </w:pPr>
            <w:r w:rsidRPr="00ED4BAD">
              <w:rPr>
                <w:rFonts w:ascii="Arial" w:hAnsi="Arial" w:cs="Arial"/>
                <w:b/>
                <w:bCs/>
                <w:i/>
                <w:lang w:eastAsia="zh-CN"/>
              </w:rPr>
              <w:t>(Manifestar aceptación)</w:t>
            </w:r>
          </w:p>
        </w:tc>
        <w:tc>
          <w:tcPr>
            <w:tcW w:w="1715" w:type="dxa"/>
            <w:shd w:val="clear" w:color="auto" w:fill="auto"/>
            <w:vAlign w:val="center"/>
          </w:tcPr>
          <w:p w14:paraId="37C8B273"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lang w:eastAsia="zh-CN"/>
              </w:rPr>
            </w:pPr>
          </w:p>
        </w:tc>
      </w:tr>
      <w:tr w:rsidR="00ED4BAD" w:rsidRPr="00ED4BAD" w14:paraId="3988E5A8" w14:textId="77777777" w:rsidTr="00C5320F">
        <w:trPr>
          <w:trHeight w:val="397"/>
        </w:trPr>
        <w:tc>
          <w:tcPr>
            <w:tcW w:w="7454" w:type="dxa"/>
            <w:shd w:val="clear" w:color="auto" w:fill="auto"/>
            <w:vAlign w:val="center"/>
          </w:tcPr>
          <w:p w14:paraId="324D80A6" w14:textId="77777777" w:rsidR="00ED4BAD" w:rsidRPr="00ED4BAD" w:rsidRDefault="00ED4BAD" w:rsidP="00FD3D91">
            <w:pPr>
              <w:numPr>
                <w:ilvl w:val="0"/>
                <w:numId w:val="48"/>
              </w:numPr>
              <w:tabs>
                <w:tab w:val="clear" w:pos="0"/>
                <w:tab w:val="num" w:pos="-720"/>
                <w:tab w:val="num" w:pos="360"/>
              </w:tabs>
              <w:suppressAutoHyphens/>
              <w:ind w:left="360"/>
              <w:jc w:val="both"/>
              <w:rPr>
                <w:rFonts w:ascii="Arial" w:hAnsi="Arial" w:cs="Arial"/>
                <w:b/>
                <w:bCs/>
                <w:lang w:val="es-BO" w:eastAsia="zh-CN"/>
              </w:rPr>
            </w:pPr>
            <w:r w:rsidRPr="00ED4BAD">
              <w:rPr>
                <w:rFonts w:ascii="Arial" w:hAnsi="Arial" w:cs="Arial"/>
                <w:b/>
                <w:bCs/>
                <w:lang w:val="es-BO" w:eastAsia="zh-CN"/>
              </w:rPr>
              <w:t>Características técnicas:</w:t>
            </w:r>
          </w:p>
          <w:p w14:paraId="624D32B9" w14:textId="77777777" w:rsidR="00ED4BAD" w:rsidRPr="00ED4BAD" w:rsidRDefault="00ED4BAD" w:rsidP="00FD3D91">
            <w:pPr>
              <w:numPr>
                <w:ilvl w:val="0"/>
                <w:numId w:val="59"/>
              </w:numPr>
              <w:suppressAutoHyphens/>
              <w:rPr>
                <w:rFonts w:ascii="Arial" w:hAnsi="Arial" w:cs="Arial"/>
                <w:bCs/>
                <w:lang w:val="es-BO" w:eastAsia="zh-CN"/>
              </w:rPr>
            </w:pPr>
            <w:r w:rsidRPr="00ED4BAD">
              <w:rPr>
                <w:rFonts w:ascii="Arial" w:hAnsi="Arial" w:cs="Arial"/>
                <w:bCs/>
                <w:lang w:val="es-BO" w:eastAsia="zh-CN"/>
              </w:rPr>
              <w:t xml:space="preserve">Suscripción de software IPS (Smart </w:t>
            </w:r>
            <w:proofErr w:type="spellStart"/>
            <w:r w:rsidRPr="00ED4BAD">
              <w:rPr>
                <w:rFonts w:ascii="Arial" w:hAnsi="Arial" w:cs="Arial"/>
                <w:bCs/>
                <w:lang w:val="es-BO" w:eastAsia="zh-CN"/>
              </w:rPr>
              <w:t>Licensing</w:t>
            </w:r>
            <w:proofErr w:type="spellEnd"/>
            <w:r w:rsidRPr="00ED4BAD">
              <w:rPr>
                <w:rFonts w:ascii="Arial" w:hAnsi="Arial" w:cs="Arial"/>
                <w:bCs/>
                <w:lang w:val="es-BO" w:eastAsia="zh-CN"/>
              </w:rPr>
              <w:t xml:space="preserve">) con: </w:t>
            </w:r>
          </w:p>
          <w:p w14:paraId="469FDBEB" w14:textId="77777777" w:rsidR="00ED4BAD" w:rsidRPr="00ED4BAD" w:rsidRDefault="00ED4BAD" w:rsidP="00FD3D91">
            <w:pPr>
              <w:numPr>
                <w:ilvl w:val="1"/>
                <w:numId w:val="60"/>
              </w:numPr>
              <w:suppressAutoHyphens/>
              <w:rPr>
                <w:rFonts w:ascii="Arial" w:hAnsi="Arial" w:cs="Arial"/>
                <w:bCs/>
                <w:lang w:val="es-BO" w:eastAsia="zh-CN"/>
              </w:rPr>
            </w:pPr>
            <w:r w:rsidRPr="00ED4BAD">
              <w:rPr>
                <w:rFonts w:ascii="Arial" w:hAnsi="Arial" w:cs="Arial"/>
                <w:bCs/>
                <w:lang w:val="es-BO" w:eastAsia="zh-CN"/>
              </w:rPr>
              <w:t>Detección y prevención de intrusos (</w:t>
            </w:r>
            <w:proofErr w:type="spellStart"/>
            <w:r w:rsidRPr="00ED4BAD">
              <w:rPr>
                <w:rFonts w:ascii="Arial" w:hAnsi="Arial" w:cs="Arial"/>
                <w:bCs/>
                <w:lang w:val="es-BO" w:eastAsia="zh-CN"/>
              </w:rPr>
              <w:t>Intrusion</w:t>
            </w:r>
            <w:proofErr w:type="spellEnd"/>
            <w:r w:rsidRPr="00ED4BAD">
              <w:rPr>
                <w:rFonts w:ascii="Arial" w:hAnsi="Arial" w:cs="Arial"/>
                <w:bCs/>
                <w:lang w:val="es-BO" w:eastAsia="zh-CN"/>
              </w:rPr>
              <w:t xml:space="preserve"> </w:t>
            </w:r>
            <w:proofErr w:type="spellStart"/>
            <w:r w:rsidRPr="00ED4BAD">
              <w:rPr>
                <w:rFonts w:ascii="Arial" w:hAnsi="Arial" w:cs="Arial"/>
                <w:bCs/>
                <w:lang w:val="es-BO" w:eastAsia="zh-CN"/>
              </w:rPr>
              <w:t>Detection</w:t>
            </w:r>
            <w:proofErr w:type="spellEnd"/>
            <w:r w:rsidRPr="00ED4BAD">
              <w:rPr>
                <w:rFonts w:ascii="Arial" w:hAnsi="Arial" w:cs="Arial"/>
                <w:bCs/>
                <w:lang w:val="es-BO" w:eastAsia="zh-CN"/>
              </w:rPr>
              <w:t xml:space="preserve"> and  </w:t>
            </w:r>
            <w:proofErr w:type="spellStart"/>
            <w:r w:rsidRPr="00ED4BAD">
              <w:rPr>
                <w:rFonts w:ascii="Arial" w:hAnsi="Arial" w:cs="Arial"/>
                <w:bCs/>
                <w:lang w:val="es-BO" w:eastAsia="zh-CN"/>
              </w:rPr>
              <w:t>Prevention</w:t>
            </w:r>
            <w:proofErr w:type="spellEnd"/>
            <w:r w:rsidRPr="00ED4BAD">
              <w:rPr>
                <w:rFonts w:ascii="Arial" w:hAnsi="Arial" w:cs="Arial"/>
                <w:bCs/>
                <w:lang w:val="es-BO" w:eastAsia="zh-CN"/>
              </w:rPr>
              <w:t>)</w:t>
            </w:r>
          </w:p>
          <w:p w14:paraId="7DC491BF" w14:textId="77777777" w:rsidR="00ED4BAD" w:rsidRPr="00ED4BAD" w:rsidRDefault="00ED4BAD" w:rsidP="00FD3D91">
            <w:pPr>
              <w:numPr>
                <w:ilvl w:val="1"/>
                <w:numId w:val="60"/>
              </w:numPr>
              <w:suppressAutoHyphens/>
              <w:rPr>
                <w:rFonts w:ascii="Arial" w:hAnsi="Arial" w:cs="Arial"/>
                <w:bCs/>
                <w:lang w:val="es-BO" w:eastAsia="zh-CN"/>
              </w:rPr>
            </w:pPr>
            <w:r w:rsidRPr="00ED4BAD">
              <w:rPr>
                <w:rFonts w:ascii="Arial" w:hAnsi="Arial" w:cs="Arial"/>
                <w:bCs/>
                <w:lang w:val="es-BO" w:eastAsia="zh-CN"/>
              </w:rPr>
              <w:t>Control de archivos (File control)</w:t>
            </w:r>
          </w:p>
          <w:p w14:paraId="7918423F" w14:textId="77777777" w:rsidR="00ED4BAD" w:rsidRPr="00ED4BAD" w:rsidRDefault="00ED4BAD" w:rsidP="00FD3D91">
            <w:pPr>
              <w:numPr>
                <w:ilvl w:val="1"/>
                <w:numId w:val="60"/>
              </w:numPr>
              <w:suppressAutoHyphens/>
              <w:rPr>
                <w:rFonts w:ascii="Arial" w:hAnsi="Arial" w:cs="Arial"/>
                <w:bCs/>
                <w:lang w:val="es-BO" w:eastAsia="zh-CN"/>
              </w:rPr>
            </w:pPr>
            <w:r w:rsidRPr="00ED4BAD">
              <w:rPr>
                <w:rFonts w:ascii="Arial" w:hAnsi="Arial" w:cs="Arial"/>
                <w:bCs/>
                <w:lang w:val="es-BO" w:eastAsia="zh-CN"/>
              </w:rPr>
              <w:t xml:space="preserve">Filtrado de inteligencia de seguridad (Security </w:t>
            </w:r>
            <w:proofErr w:type="spellStart"/>
            <w:r w:rsidRPr="00ED4BAD">
              <w:rPr>
                <w:rFonts w:ascii="Arial" w:hAnsi="Arial" w:cs="Arial"/>
                <w:bCs/>
                <w:lang w:val="es-BO" w:eastAsia="zh-CN"/>
              </w:rPr>
              <w:t>Intelligence</w:t>
            </w:r>
            <w:proofErr w:type="spellEnd"/>
            <w:r w:rsidRPr="00ED4BAD">
              <w:rPr>
                <w:rFonts w:ascii="Arial" w:hAnsi="Arial" w:cs="Arial"/>
                <w:bCs/>
                <w:lang w:val="es-BO" w:eastAsia="zh-CN"/>
              </w:rPr>
              <w:t xml:space="preserve"> </w:t>
            </w:r>
            <w:proofErr w:type="spellStart"/>
            <w:r w:rsidRPr="00ED4BAD">
              <w:rPr>
                <w:rFonts w:ascii="Arial" w:hAnsi="Arial" w:cs="Arial"/>
                <w:bCs/>
                <w:lang w:val="es-BO" w:eastAsia="zh-CN"/>
              </w:rPr>
              <w:t>Filtering</w:t>
            </w:r>
            <w:proofErr w:type="spellEnd"/>
            <w:r w:rsidRPr="00ED4BAD">
              <w:rPr>
                <w:rFonts w:ascii="Arial" w:hAnsi="Arial" w:cs="Arial"/>
                <w:bCs/>
                <w:lang w:val="es-BO" w:eastAsia="zh-CN"/>
              </w:rPr>
              <w:t>)</w:t>
            </w:r>
          </w:p>
          <w:p w14:paraId="32B26073" w14:textId="77777777" w:rsidR="00ED4BAD" w:rsidRPr="00ED4BAD" w:rsidRDefault="00ED4BAD" w:rsidP="00FD3D91">
            <w:pPr>
              <w:numPr>
                <w:ilvl w:val="0"/>
                <w:numId w:val="59"/>
              </w:numPr>
              <w:suppressAutoHyphens/>
              <w:rPr>
                <w:rFonts w:ascii="Arial" w:hAnsi="Arial" w:cs="Arial"/>
                <w:bCs/>
                <w:lang w:val="es-BO" w:eastAsia="zh-CN"/>
              </w:rPr>
            </w:pPr>
            <w:r w:rsidRPr="00ED4BAD">
              <w:rPr>
                <w:rFonts w:ascii="Arial" w:hAnsi="Arial" w:cs="Arial"/>
                <w:bCs/>
                <w:lang w:val="es-BO" w:eastAsia="zh-CN"/>
              </w:rPr>
              <w:t xml:space="preserve">Debe ser totalmente compatible con el gestor </w:t>
            </w:r>
            <w:proofErr w:type="spellStart"/>
            <w:r w:rsidRPr="00ED4BAD">
              <w:rPr>
                <w:rFonts w:ascii="Arial" w:hAnsi="Arial" w:cs="Arial"/>
                <w:bCs/>
                <w:lang w:val="es-BO" w:eastAsia="zh-CN"/>
              </w:rPr>
              <w:t>Firepower</w:t>
            </w:r>
            <w:proofErr w:type="spellEnd"/>
            <w:r w:rsidRPr="00ED4BAD">
              <w:rPr>
                <w:rFonts w:ascii="Arial" w:hAnsi="Arial" w:cs="Arial"/>
                <w:bCs/>
                <w:lang w:val="es-BO" w:eastAsia="zh-CN"/>
              </w:rPr>
              <w:t xml:space="preserve"> Management Center con el cual cuenta el BCB.</w:t>
            </w:r>
          </w:p>
          <w:p w14:paraId="002AF579" w14:textId="77777777" w:rsidR="00ED4BAD" w:rsidRPr="00ED4BAD" w:rsidRDefault="00ED4BAD" w:rsidP="00FD3D91">
            <w:pPr>
              <w:numPr>
                <w:ilvl w:val="0"/>
                <w:numId w:val="59"/>
              </w:numPr>
              <w:suppressAutoHyphens/>
              <w:rPr>
                <w:rFonts w:ascii="Arial" w:hAnsi="Arial" w:cs="Arial"/>
                <w:bCs/>
                <w:lang w:val="es-BO" w:eastAsia="zh-CN"/>
              </w:rPr>
            </w:pPr>
            <w:r w:rsidRPr="00ED4BAD">
              <w:rPr>
                <w:rFonts w:ascii="Arial" w:hAnsi="Arial" w:cs="Arial"/>
                <w:bCs/>
                <w:lang w:val="es-BO" w:eastAsia="zh-CN"/>
              </w:rPr>
              <w:t>Soporte local al menos 8x5x4 (8 horas los 5 días a la semana y máximo 4 horas para atención).</w:t>
            </w:r>
          </w:p>
          <w:p w14:paraId="0B17C055" w14:textId="77777777" w:rsidR="00ED4BAD" w:rsidRPr="00ED4BAD" w:rsidRDefault="00ED4BAD" w:rsidP="00ED4BAD">
            <w:pPr>
              <w:suppressAutoHyphens/>
              <w:jc w:val="both"/>
              <w:rPr>
                <w:rFonts w:ascii="Arial" w:hAnsi="Arial" w:cs="Arial"/>
                <w:b/>
                <w:iCs/>
                <w:color w:val="FF0000"/>
                <w:lang w:eastAsia="zh-CN"/>
              </w:rPr>
            </w:pPr>
            <w:r w:rsidRPr="00ED4BAD">
              <w:rPr>
                <w:rFonts w:ascii="Arial" w:hAnsi="Arial" w:cs="Arial"/>
                <w:b/>
                <w:bCs/>
                <w:i/>
                <w:lang w:eastAsia="zh-CN"/>
              </w:rPr>
              <w:t>(Manifestar aceptación)</w:t>
            </w:r>
          </w:p>
        </w:tc>
        <w:tc>
          <w:tcPr>
            <w:tcW w:w="1715" w:type="dxa"/>
            <w:shd w:val="clear" w:color="auto" w:fill="auto"/>
            <w:vAlign w:val="center"/>
          </w:tcPr>
          <w:p w14:paraId="293A3826"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lang w:eastAsia="zh-CN"/>
              </w:rPr>
            </w:pPr>
          </w:p>
        </w:tc>
      </w:tr>
      <w:tr w:rsidR="00ED4BAD" w:rsidRPr="00ED4BAD" w14:paraId="5B1BDE92" w14:textId="77777777" w:rsidTr="00C5320F">
        <w:trPr>
          <w:trHeight w:val="333"/>
        </w:trPr>
        <w:tc>
          <w:tcPr>
            <w:tcW w:w="7454" w:type="dxa"/>
            <w:shd w:val="clear" w:color="auto" w:fill="CCFFCC"/>
            <w:vAlign w:val="center"/>
          </w:tcPr>
          <w:p w14:paraId="53DF4325" w14:textId="77777777" w:rsidR="00ED4BAD" w:rsidRPr="00ED4BAD" w:rsidRDefault="00ED4BAD" w:rsidP="00ED4BAD">
            <w:pPr>
              <w:suppressAutoHyphens/>
              <w:jc w:val="both"/>
              <w:rPr>
                <w:rFonts w:ascii="Arial" w:hAnsi="Arial" w:cs="Arial"/>
                <w:b/>
                <w:iCs/>
                <w:color w:val="000000"/>
                <w:lang w:eastAsia="zh-CN"/>
              </w:rPr>
            </w:pPr>
            <w:r w:rsidRPr="00ED4BAD">
              <w:rPr>
                <w:rFonts w:ascii="Arial" w:hAnsi="Arial" w:cs="Arial"/>
                <w:b/>
                <w:bCs/>
                <w:color w:val="000000"/>
                <w:lang w:eastAsia="zh-CN"/>
              </w:rPr>
              <w:t>SERVICIO DE SUSCRIPCIÓN ISE</w:t>
            </w:r>
          </w:p>
        </w:tc>
        <w:tc>
          <w:tcPr>
            <w:tcW w:w="1715" w:type="dxa"/>
            <w:shd w:val="clear" w:color="auto" w:fill="CCFFCC"/>
            <w:vAlign w:val="center"/>
          </w:tcPr>
          <w:p w14:paraId="371FD42F"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lang w:eastAsia="zh-CN"/>
              </w:rPr>
            </w:pPr>
          </w:p>
        </w:tc>
      </w:tr>
      <w:tr w:rsidR="00ED4BAD" w:rsidRPr="00ED4BAD" w14:paraId="156A5C31" w14:textId="77777777" w:rsidTr="00C5320F">
        <w:trPr>
          <w:trHeight w:val="319"/>
        </w:trPr>
        <w:tc>
          <w:tcPr>
            <w:tcW w:w="7454" w:type="dxa"/>
            <w:shd w:val="clear" w:color="auto" w:fill="CCFFCC"/>
            <w:vAlign w:val="center"/>
          </w:tcPr>
          <w:p w14:paraId="57367C87" w14:textId="77777777" w:rsidR="00ED4BAD" w:rsidRPr="00ED4BAD" w:rsidRDefault="00ED4BAD" w:rsidP="00FD3D91">
            <w:pPr>
              <w:numPr>
                <w:ilvl w:val="0"/>
                <w:numId w:val="63"/>
              </w:numPr>
              <w:suppressAutoHyphens/>
              <w:ind w:left="317" w:hanging="317"/>
              <w:jc w:val="both"/>
              <w:rPr>
                <w:rFonts w:ascii="Arial" w:hAnsi="Arial" w:cs="Arial"/>
                <w:b/>
                <w:bCs/>
                <w:color w:val="000000"/>
                <w:lang w:eastAsia="zh-CN"/>
              </w:rPr>
            </w:pPr>
            <w:r w:rsidRPr="00ED4BAD">
              <w:rPr>
                <w:rFonts w:ascii="Arial" w:hAnsi="Arial" w:cs="Arial"/>
                <w:b/>
                <w:bCs/>
                <w:color w:val="000000"/>
                <w:lang w:eastAsia="zh-CN"/>
              </w:rPr>
              <w:t>REQUISITOS DEL SERVICIO</w:t>
            </w:r>
          </w:p>
        </w:tc>
        <w:tc>
          <w:tcPr>
            <w:tcW w:w="1715" w:type="dxa"/>
            <w:shd w:val="clear" w:color="auto" w:fill="CCFFCC"/>
            <w:vAlign w:val="center"/>
          </w:tcPr>
          <w:p w14:paraId="605419B0"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lang w:eastAsia="zh-CN"/>
              </w:rPr>
            </w:pPr>
          </w:p>
        </w:tc>
      </w:tr>
      <w:tr w:rsidR="00ED4BAD" w:rsidRPr="00ED4BAD" w14:paraId="39FCA422" w14:textId="77777777" w:rsidTr="00C5320F">
        <w:trPr>
          <w:trHeight w:val="1772"/>
        </w:trPr>
        <w:tc>
          <w:tcPr>
            <w:tcW w:w="7454" w:type="dxa"/>
            <w:shd w:val="clear" w:color="auto" w:fill="auto"/>
            <w:vAlign w:val="center"/>
          </w:tcPr>
          <w:p w14:paraId="2C5F82D1" w14:textId="77777777" w:rsidR="00ED4BAD" w:rsidRPr="00C5320F" w:rsidRDefault="00ED4BAD" w:rsidP="00FD3D91">
            <w:pPr>
              <w:numPr>
                <w:ilvl w:val="0"/>
                <w:numId w:val="58"/>
              </w:numPr>
              <w:suppressAutoHyphens/>
              <w:jc w:val="both"/>
              <w:rPr>
                <w:rFonts w:ascii="Arial" w:hAnsi="Arial" w:cs="Arial"/>
                <w:b/>
                <w:bCs/>
                <w:lang w:val="es-BO" w:eastAsia="zh-CN"/>
              </w:rPr>
            </w:pPr>
            <w:r w:rsidRPr="00ED4BAD">
              <w:rPr>
                <w:rFonts w:ascii="Arial" w:hAnsi="Arial" w:cs="Arial"/>
                <w:b/>
                <w:bCs/>
                <w:lang w:val="es-BO" w:eastAsia="zh-CN"/>
              </w:rPr>
              <w:t>Cantidad:</w:t>
            </w:r>
            <w:r w:rsidRPr="00ED4BAD">
              <w:rPr>
                <w:rFonts w:ascii="Arial" w:hAnsi="Arial" w:cs="Arial"/>
                <w:bCs/>
                <w:lang w:val="es-BO" w:eastAsia="zh-CN"/>
              </w:rPr>
              <w:t xml:space="preserve"> </w:t>
            </w:r>
            <w:r w:rsidRPr="00ED4BAD">
              <w:rPr>
                <w:rFonts w:ascii="Arial" w:hAnsi="Arial" w:cs="Arial"/>
                <w:bCs/>
                <w:color w:val="000000"/>
                <w:lang w:eastAsia="zh-CN"/>
              </w:rPr>
              <w:t>El servicio de suscripción ISE deberá ser actualizado y registrado en la página web del fabricante para los siguientes dos (2) equipos del BCB, que tienen las siguientes características:</w:t>
            </w:r>
          </w:p>
          <w:p w14:paraId="4375DCBC" w14:textId="77777777" w:rsidR="00C5320F" w:rsidRPr="00C5320F" w:rsidRDefault="00C5320F" w:rsidP="00C5320F">
            <w:pPr>
              <w:suppressAutoHyphens/>
              <w:ind w:left="360"/>
              <w:jc w:val="both"/>
              <w:rPr>
                <w:rFonts w:ascii="Arial" w:hAnsi="Arial" w:cs="Arial"/>
                <w:b/>
                <w:bCs/>
                <w:sz w:val="10"/>
                <w:szCs w:val="10"/>
                <w:lang w:val="es-BO"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485"/>
              <w:gridCol w:w="2860"/>
              <w:gridCol w:w="1701"/>
            </w:tblGrid>
            <w:tr w:rsidR="00ED4BAD" w:rsidRPr="00ED4BAD" w14:paraId="7463CF7C" w14:textId="77777777" w:rsidTr="00ED4BAD">
              <w:trPr>
                <w:trHeight w:val="182"/>
                <w:jc w:val="center"/>
              </w:trPr>
              <w:tc>
                <w:tcPr>
                  <w:tcW w:w="485" w:type="dxa"/>
                  <w:tcBorders>
                    <w:bottom w:val="single" w:sz="4" w:space="0" w:color="auto"/>
                  </w:tcBorders>
                  <w:shd w:val="clear" w:color="auto" w:fill="D0CECE"/>
                </w:tcPr>
                <w:p w14:paraId="672A5C8C" w14:textId="77777777" w:rsidR="00ED4BAD" w:rsidRPr="00ED4BAD" w:rsidRDefault="00ED4BAD" w:rsidP="00ED4BAD">
                  <w:pPr>
                    <w:suppressAutoHyphens/>
                    <w:jc w:val="center"/>
                    <w:rPr>
                      <w:rFonts w:ascii="Arial" w:hAnsi="Arial" w:cs="Arial"/>
                      <w:b/>
                      <w:bCs/>
                      <w:lang w:eastAsia="zh-CN"/>
                    </w:rPr>
                  </w:pPr>
                  <w:r w:rsidRPr="00ED4BAD">
                    <w:rPr>
                      <w:rFonts w:ascii="Arial" w:hAnsi="Arial" w:cs="Arial"/>
                      <w:bCs/>
                      <w:lang w:eastAsia="zh-CN"/>
                    </w:rPr>
                    <w:t>N°</w:t>
                  </w:r>
                </w:p>
              </w:tc>
              <w:tc>
                <w:tcPr>
                  <w:tcW w:w="2860" w:type="dxa"/>
                  <w:tcBorders>
                    <w:bottom w:val="single" w:sz="4" w:space="0" w:color="auto"/>
                  </w:tcBorders>
                  <w:shd w:val="clear" w:color="auto" w:fill="D0CECE"/>
                </w:tcPr>
                <w:p w14:paraId="5F2D51C8" w14:textId="77777777" w:rsidR="00ED4BAD" w:rsidRPr="00ED4BAD" w:rsidRDefault="00ED4BAD" w:rsidP="00ED4BAD">
                  <w:pPr>
                    <w:suppressAutoHyphens/>
                    <w:jc w:val="center"/>
                    <w:rPr>
                      <w:rFonts w:ascii="Arial" w:hAnsi="Arial" w:cs="Arial"/>
                      <w:b/>
                      <w:bCs/>
                      <w:lang w:eastAsia="zh-CN"/>
                    </w:rPr>
                  </w:pPr>
                  <w:r w:rsidRPr="00ED4BAD">
                    <w:rPr>
                      <w:rFonts w:ascii="Arial" w:hAnsi="Arial" w:cs="Arial"/>
                      <w:bCs/>
                      <w:lang w:eastAsia="zh-CN"/>
                    </w:rPr>
                    <w:t>MODELO</w:t>
                  </w:r>
                </w:p>
              </w:tc>
              <w:tc>
                <w:tcPr>
                  <w:tcW w:w="1701" w:type="dxa"/>
                  <w:tcBorders>
                    <w:bottom w:val="single" w:sz="4" w:space="0" w:color="auto"/>
                  </w:tcBorders>
                  <w:shd w:val="clear" w:color="auto" w:fill="D0CECE"/>
                </w:tcPr>
                <w:p w14:paraId="68A74736" w14:textId="77777777" w:rsidR="00ED4BAD" w:rsidRPr="00ED4BAD" w:rsidRDefault="00ED4BAD" w:rsidP="00ED4BAD">
                  <w:pPr>
                    <w:suppressAutoHyphens/>
                    <w:jc w:val="center"/>
                    <w:rPr>
                      <w:rFonts w:ascii="Arial" w:hAnsi="Arial" w:cs="Arial"/>
                      <w:b/>
                      <w:bCs/>
                      <w:lang w:eastAsia="zh-CN"/>
                    </w:rPr>
                  </w:pPr>
                  <w:r w:rsidRPr="00ED4BAD">
                    <w:rPr>
                      <w:rFonts w:ascii="Arial" w:hAnsi="Arial" w:cs="Arial"/>
                      <w:bCs/>
                      <w:lang w:eastAsia="zh-CN"/>
                    </w:rPr>
                    <w:t>N° INSTANCIA CISCO</w:t>
                  </w:r>
                </w:p>
              </w:tc>
            </w:tr>
            <w:tr w:rsidR="00ED4BAD" w:rsidRPr="00ED4BAD" w14:paraId="1B49ECF2" w14:textId="77777777" w:rsidTr="00ED4BAD">
              <w:trPr>
                <w:trHeight w:val="182"/>
                <w:jc w:val="center"/>
              </w:trPr>
              <w:tc>
                <w:tcPr>
                  <w:tcW w:w="485" w:type="dxa"/>
                  <w:shd w:val="clear" w:color="auto" w:fill="DEEAF6"/>
                </w:tcPr>
                <w:p w14:paraId="341BC554" w14:textId="77777777" w:rsidR="00ED4BAD" w:rsidRPr="00ED4BAD" w:rsidRDefault="00ED4BAD" w:rsidP="00ED4BAD">
                  <w:pPr>
                    <w:suppressAutoHyphens/>
                    <w:jc w:val="center"/>
                    <w:rPr>
                      <w:rFonts w:ascii="Arial" w:hAnsi="Arial" w:cs="Arial"/>
                      <w:bCs/>
                      <w:lang w:eastAsia="zh-CN"/>
                    </w:rPr>
                  </w:pPr>
                  <w:r w:rsidRPr="00ED4BAD">
                    <w:rPr>
                      <w:rFonts w:ascii="Arial" w:hAnsi="Arial" w:cs="Arial"/>
                      <w:bCs/>
                      <w:lang w:eastAsia="zh-CN"/>
                    </w:rPr>
                    <w:t>1</w:t>
                  </w:r>
                </w:p>
              </w:tc>
              <w:tc>
                <w:tcPr>
                  <w:tcW w:w="2860" w:type="dxa"/>
                  <w:shd w:val="clear" w:color="auto" w:fill="DEEAF6"/>
                </w:tcPr>
                <w:p w14:paraId="286DF5F8" w14:textId="77777777" w:rsidR="00ED4BAD" w:rsidRPr="00ED4BAD" w:rsidRDefault="00ED4BAD" w:rsidP="00ED4BAD">
                  <w:pPr>
                    <w:suppressAutoHyphens/>
                    <w:jc w:val="center"/>
                    <w:rPr>
                      <w:rFonts w:ascii="Arial" w:hAnsi="Arial" w:cs="Arial"/>
                      <w:bCs/>
                      <w:lang w:eastAsia="zh-CN"/>
                    </w:rPr>
                  </w:pPr>
                  <w:r w:rsidRPr="00ED4BAD">
                    <w:rPr>
                      <w:rFonts w:ascii="Arial" w:hAnsi="Arial" w:cs="Arial"/>
                      <w:bCs/>
                      <w:lang w:eastAsia="zh-CN"/>
                    </w:rPr>
                    <w:t>ISE01</w:t>
                  </w:r>
                </w:p>
              </w:tc>
              <w:tc>
                <w:tcPr>
                  <w:tcW w:w="1701" w:type="dxa"/>
                  <w:vMerge w:val="restart"/>
                  <w:shd w:val="clear" w:color="auto" w:fill="DEEAF6"/>
                  <w:vAlign w:val="center"/>
                </w:tcPr>
                <w:p w14:paraId="1D81E564" w14:textId="77777777" w:rsidR="00ED4BAD" w:rsidRPr="00ED4BAD" w:rsidRDefault="00ED4BAD" w:rsidP="00ED4BAD">
                  <w:pPr>
                    <w:suppressAutoHyphens/>
                    <w:jc w:val="center"/>
                    <w:rPr>
                      <w:rFonts w:ascii="Arial" w:hAnsi="Arial" w:cs="Arial"/>
                      <w:color w:val="1F497D"/>
                      <w:lang w:val="es-BO" w:eastAsia="zh-CN"/>
                    </w:rPr>
                  </w:pPr>
                  <w:r w:rsidRPr="00ED4BAD">
                    <w:rPr>
                      <w:rFonts w:ascii="Arial" w:hAnsi="Arial" w:cs="Arial"/>
                      <w:bCs/>
                      <w:lang w:eastAsia="zh-CN"/>
                    </w:rPr>
                    <w:t>1784210190</w:t>
                  </w:r>
                </w:p>
              </w:tc>
            </w:tr>
            <w:tr w:rsidR="00ED4BAD" w:rsidRPr="00ED4BAD" w14:paraId="23A2E287" w14:textId="77777777" w:rsidTr="00ED4BAD">
              <w:trPr>
                <w:trHeight w:val="182"/>
                <w:jc w:val="center"/>
              </w:trPr>
              <w:tc>
                <w:tcPr>
                  <w:tcW w:w="485" w:type="dxa"/>
                  <w:shd w:val="clear" w:color="auto" w:fill="DEEAF6"/>
                </w:tcPr>
                <w:p w14:paraId="7E13BB8E" w14:textId="77777777" w:rsidR="00ED4BAD" w:rsidRPr="00ED4BAD" w:rsidRDefault="00ED4BAD" w:rsidP="00ED4BAD">
                  <w:pPr>
                    <w:suppressAutoHyphens/>
                    <w:jc w:val="center"/>
                    <w:rPr>
                      <w:rFonts w:ascii="Arial" w:hAnsi="Arial" w:cs="Arial"/>
                      <w:bCs/>
                      <w:lang w:eastAsia="zh-CN"/>
                    </w:rPr>
                  </w:pPr>
                  <w:r w:rsidRPr="00ED4BAD">
                    <w:rPr>
                      <w:rFonts w:ascii="Arial" w:hAnsi="Arial" w:cs="Arial"/>
                      <w:bCs/>
                      <w:lang w:eastAsia="zh-CN"/>
                    </w:rPr>
                    <w:t>2</w:t>
                  </w:r>
                </w:p>
              </w:tc>
              <w:tc>
                <w:tcPr>
                  <w:tcW w:w="2860" w:type="dxa"/>
                  <w:shd w:val="clear" w:color="auto" w:fill="DEEAF6"/>
                </w:tcPr>
                <w:p w14:paraId="560F26E7" w14:textId="77777777" w:rsidR="00ED4BAD" w:rsidRPr="00ED4BAD" w:rsidRDefault="00ED4BAD" w:rsidP="00ED4BAD">
                  <w:pPr>
                    <w:suppressAutoHyphens/>
                    <w:jc w:val="center"/>
                    <w:rPr>
                      <w:rFonts w:ascii="Arial" w:hAnsi="Arial" w:cs="Arial"/>
                      <w:bCs/>
                      <w:lang w:eastAsia="zh-CN"/>
                    </w:rPr>
                  </w:pPr>
                  <w:r w:rsidRPr="00ED4BAD">
                    <w:rPr>
                      <w:rFonts w:ascii="Arial" w:hAnsi="Arial" w:cs="Arial"/>
                      <w:bCs/>
                      <w:lang w:eastAsia="zh-CN"/>
                    </w:rPr>
                    <w:t>ISE02</w:t>
                  </w:r>
                </w:p>
              </w:tc>
              <w:tc>
                <w:tcPr>
                  <w:tcW w:w="1701" w:type="dxa"/>
                  <w:vMerge/>
                  <w:shd w:val="clear" w:color="auto" w:fill="DEEAF6"/>
                </w:tcPr>
                <w:p w14:paraId="1E54508D" w14:textId="77777777" w:rsidR="00ED4BAD" w:rsidRPr="00ED4BAD" w:rsidRDefault="00ED4BAD" w:rsidP="00ED4BAD">
                  <w:pPr>
                    <w:suppressAutoHyphens/>
                    <w:jc w:val="center"/>
                    <w:rPr>
                      <w:rFonts w:ascii="Arial" w:hAnsi="Arial" w:cs="Arial"/>
                      <w:bCs/>
                      <w:lang w:eastAsia="zh-CN"/>
                    </w:rPr>
                  </w:pPr>
                </w:p>
              </w:tc>
            </w:tr>
          </w:tbl>
          <w:p w14:paraId="3AD91C73" w14:textId="77777777" w:rsidR="00ED4BAD" w:rsidRDefault="00ED4BAD" w:rsidP="00ED4BAD">
            <w:pPr>
              <w:suppressAutoHyphens/>
              <w:jc w:val="both"/>
              <w:rPr>
                <w:rFonts w:ascii="Arial" w:hAnsi="Arial" w:cs="Arial"/>
                <w:bCs/>
                <w:lang w:eastAsia="zh-CN"/>
              </w:rPr>
            </w:pPr>
            <w:r w:rsidRPr="00ED4BAD">
              <w:rPr>
                <w:rFonts w:ascii="Arial" w:hAnsi="Arial" w:cs="Arial"/>
                <w:bCs/>
                <w:lang w:eastAsia="zh-CN"/>
              </w:rPr>
              <w:t xml:space="preserve">Todo el equipamiento es de la marca Cisco </w:t>
            </w:r>
            <w:proofErr w:type="spellStart"/>
            <w:r w:rsidRPr="00ED4BAD">
              <w:rPr>
                <w:rFonts w:ascii="Arial" w:hAnsi="Arial" w:cs="Arial"/>
                <w:bCs/>
                <w:lang w:eastAsia="zh-CN"/>
              </w:rPr>
              <w:t>Systems</w:t>
            </w:r>
            <w:proofErr w:type="spellEnd"/>
            <w:r w:rsidRPr="00ED4BAD">
              <w:rPr>
                <w:rFonts w:ascii="Arial" w:hAnsi="Arial" w:cs="Arial"/>
                <w:bCs/>
                <w:lang w:eastAsia="zh-CN"/>
              </w:rPr>
              <w:t>.</w:t>
            </w:r>
          </w:p>
          <w:p w14:paraId="5E8FDE78" w14:textId="77777777" w:rsidR="00C5320F" w:rsidRPr="00C5320F" w:rsidRDefault="00C5320F" w:rsidP="00ED4BAD">
            <w:pPr>
              <w:suppressAutoHyphens/>
              <w:jc w:val="both"/>
              <w:rPr>
                <w:rFonts w:ascii="Arial" w:hAnsi="Arial" w:cs="Arial"/>
                <w:b/>
                <w:bCs/>
                <w:sz w:val="10"/>
                <w:szCs w:val="10"/>
                <w:lang w:eastAsia="zh-CN"/>
              </w:rPr>
            </w:pPr>
          </w:p>
          <w:p w14:paraId="36254597" w14:textId="77777777" w:rsidR="00ED4BAD" w:rsidRPr="00ED4BAD" w:rsidRDefault="00ED4BAD" w:rsidP="00ED4BAD">
            <w:pPr>
              <w:suppressAutoHyphens/>
              <w:jc w:val="both"/>
              <w:rPr>
                <w:rFonts w:ascii="Arial" w:hAnsi="Arial" w:cs="Arial"/>
                <w:b/>
                <w:bCs/>
                <w:i/>
                <w:lang w:eastAsia="zh-CN"/>
              </w:rPr>
            </w:pPr>
            <w:r w:rsidRPr="00ED4BAD">
              <w:rPr>
                <w:rFonts w:ascii="Arial" w:hAnsi="Arial" w:cs="Arial"/>
                <w:bCs/>
                <w:lang w:eastAsia="zh-CN"/>
              </w:rPr>
              <w:t xml:space="preserve"> </w:t>
            </w:r>
            <w:r w:rsidRPr="00ED4BAD">
              <w:rPr>
                <w:rFonts w:ascii="Arial" w:hAnsi="Arial" w:cs="Arial"/>
                <w:b/>
                <w:bCs/>
                <w:i/>
                <w:lang w:eastAsia="zh-CN"/>
              </w:rPr>
              <w:t>(Manifestar aceptación)</w:t>
            </w:r>
          </w:p>
        </w:tc>
        <w:tc>
          <w:tcPr>
            <w:tcW w:w="1715" w:type="dxa"/>
            <w:shd w:val="clear" w:color="auto" w:fill="auto"/>
            <w:vAlign w:val="center"/>
          </w:tcPr>
          <w:p w14:paraId="4EEB7537"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lang w:eastAsia="zh-CN"/>
              </w:rPr>
            </w:pPr>
          </w:p>
        </w:tc>
      </w:tr>
      <w:tr w:rsidR="00ED4BAD" w:rsidRPr="00ED4BAD" w14:paraId="105D3F01" w14:textId="77777777" w:rsidTr="00C5320F">
        <w:trPr>
          <w:trHeight w:val="1619"/>
        </w:trPr>
        <w:tc>
          <w:tcPr>
            <w:tcW w:w="7454" w:type="dxa"/>
            <w:shd w:val="clear" w:color="auto" w:fill="auto"/>
            <w:vAlign w:val="center"/>
          </w:tcPr>
          <w:p w14:paraId="2C318E6F" w14:textId="77777777" w:rsidR="00ED4BAD" w:rsidRPr="00ED4BAD" w:rsidRDefault="00ED4BAD" w:rsidP="00FD3D91">
            <w:pPr>
              <w:numPr>
                <w:ilvl w:val="0"/>
                <w:numId w:val="58"/>
              </w:numPr>
              <w:suppressAutoHyphens/>
              <w:jc w:val="both"/>
              <w:rPr>
                <w:rFonts w:ascii="Arial" w:hAnsi="Arial" w:cs="Arial"/>
                <w:b/>
                <w:bCs/>
                <w:lang w:eastAsia="zh-CN"/>
              </w:rPr>
            </w:pPr>
            <w:r w:rsidRPr="00ED4BAD">
              <w:rPr>
                <w:rFonts w:ascii="Arial" w:hAnsi="Arial" w:cs="Arial"/>
                <w:b/>
                <w:bCs/>
                <w:lang w:val="es-BO" w:eastAsia="zh-CN"/>
              </w:rPr>
              <w:t>Características técnicas</w:t>
            </w:r>
            <w:r w:rsidRPr="00ED4BAD">
              <w:rPr>
                <w:rFonts w:ascii="Arial" w:hAnsi="Arial" w:cs="Arial"/>
                <w:b/>
                <w:bCs/>
                <w:lang w:eastAsia="zh-CN"/>
              </w:rPr>
              <w:t xml:space="preserve">: </w:t>
            </w:r>
          </w:p>
          <w:p w14:paraId="45E87033" w14:textId="77777777" w:rsidR="00C5320F" w:rsidRPr="00C5320F" w:rsidRDefault="00C5320F" w:rsidP="00ED4BAD">
            <w:pPr>
              <w:suppressAutoHyphens/>
              <w:rPr>
                <w:rFonts w:ascii="Arial" w:hAnsi="Arial" w:cs="Arial"/>
                <w:bCs/>
                <w:sz w:val="10"/>
                <w:szCs w:val="10"/>
                <w:lang w:eastAsia="zh-CN"/>
              </w:rPr>
            </w:pPr>
          </w:p>
          <w:p w14:paraId="04320940" w14:textId="77777777" w:rsidR="00ED4BAD" w:rsidRPr="00ED4BAD" w:rsidRDefault="00ED4BAD" w:rsidP="00ED4BAD">
            <w:pPr>
              <w:suppressAutoHyphens/>
              <w:rPr>
                <w:rFonts w:ascii="Arial" w:hAnsi="Arial" w:cs="Arial"/>
                <w:b/>
                <w:bCs/>
                <w:lang w:eastAsia="zh-CN"/>
              </w:rPr>
            </w:pPr>
            <w:r w:rsidRPr="00ED4BAD">
              <w:rPr>
                <w:rFonts w:ascii="Arial" w:hAnsi="Arial" w:cs="Arial"/>
                <w:bCs/>
                <w:lang w:eastAsia="zh-CN"/>
              </w:rPr>
              <w:t xml:space="preserve">Deberá proporcionar el servicio de suscripción ISE </w:t>
            </w:r>
            <w:proofErr w:type="spellStart"/>
            <w:r w:rsidRPr="00ED4BAD">
              <w:rPr>
                <w:rFonts w:ascii="Arial" w:hAnsi="Arial" w:cs="Arial"/>
                <w:bCs/>
                <w:lang w:eastAsia="zh-CN"/>
              </w:rPr>
              <w:t>Essential</w:t>
            </w:r>
            <w:proofErr w:type="spellEnd"/>
            <w:r w:rsidRPr="00ED4BAD">
              <w:rPr>
                <w:rFonts w:ascii="Arial" w:hAnsi="Arial" w:cs="Arial"/>
                <w:bCs/>
                <w:lang w:eastAsia="zh-CN"/>
              </w:rPr>
              <w:t xml:space="preserve"> para 1.500 </w:t>
            </w:r>
            <w:proofErr w:type="spellStart"/>
            <w:r w:rsidRPr="00ED4BAD">
              <w:rPr>
                <w:rFonts w:ascii="Arial" w:hAnsi="Arial" w:cs="Arial"/>
                <w:bCs/>
                <w:lang w:eastAsia="zh-CN"/>
              </w:rPr>
              <w:t>end</w:t>
            </w:r>
            <w:proofErr w:type="spellEnd"/>
            <w:r w:rsidRPr="00ED4BAD">
              <w:rPr>
                <w:rFonts w:ascii="Arial" w:hAnsi="Arial" w:cs="Arial"/>
                <w:bCs/>
                <w:lang w:eastAsia="zh-CN"/>
              </w:rPr>
              <w:t xml:space="preserve"> </w:t>
            </w:r>
            <w:proofErr w:type="spellStart"/>
            <w:r w:rsidRPr="00ED4BAD">
              <w:rPr>
                <w:rFonts w:ascii="Arial" w:hAnsi="Arial" w:cs="Arial"/>
                <w:bCs/>
                <w:lang w:eastAsia="zh-CN"/>
              </w:rPr>
              <w:t>points</w:t>
            </w:r>
            <w:proofErr w:type="spellEnd"/>
            <w:r w:rsidRPr="00ED4BAD">
              <w:rPr>
                <w:rFonts w:ascii="Arial" w:hAnsi="Arial" w:cs="Arial"/>
                <w:bCs/>
                <w:lang w:eastAsia="zh-CN"/>
              </w:rPr>
              <w:t>, que incluya:</w:t>
            </w:r>
          </w:p>
          <w:p w14:paraId="0E999653" w14:textId="77777777" w:rsidR="00ED4BAD" w:rsidRPr="00ED4BAD" w:rsidRDefault="00ED4BAD" w:rsidP="00FD3D91">
            <w:pPr>
              <w:numPr>
                <w:ilvl w:val="1"/>
                <w:numId w:val="59"/>
              </w:numPr>
              <w:suppressAutoHyphens/>
              <w:ind w:left="1064"/>
              <w:rPr>
                <w:rFonts w:ascii="Arial" w:hAnsi="Arial" w:cs="Arial"/>
                <w:bCs/>
                <w:lang w:val="es-BO" w:eastAsia="zh-CN"/>
              </w:rPr>
            </w:pPr>
            <w:r w:rsidRPr="00ED4BAD">
              <w:rPr>
                <w:rFonts w:ascii="Arial" w:hAnsi="Arial" w:cs="Arial"/>
                <w:bCs/>
                <w:lang w:val="es-BO" w:eastAsia="zh-CN"/>
              </w:rPr>
              <w:t>Establecimiento de sesiones RADIUS.</w:t>
            </w:r>
          </w:p>
          <w:p w14:paraId="352898DD" w14:textId="77777777" w:rsidR="00ED4BAD" w:rsidRPr="00ED4BAD" w:rsidRDefault="00ED4BAD" w:rsidP="00FD3D91">
            <w:pPr>
              <w:numPr>
                <w:ilvl w:val="1"/>
                <w:numId w:val="59"/>
              </w:numPr>
              <w:suppressAutoHyphens/>
              <w:ind w:left="1064"/>
              <w:rPr>
                <w:rFonts w:ascii="Arial" w:hAnsi="Arial" w:cs="Arial"/>
                <w:bCs/>
                <w:lang w:val="es-BO" w:eastAsia="zh-CN"/>
              </w:rPr>
            </w:pPr>
            <w:r w:rsidRPr="00ED4BAD">
              <w:rPr>
                <w:rFonts w:ascii="Arial" w:hAnsi="Arial" w:cs="Arial"/>
                <w:bCs/>
                <w:lang w:val="es-BO" w:eastAsia="zh-CN"/>
              </w:rPr>
              <w:t>Establecimiento de sesiones por AAA y 802.1x</w:t>
            </w:r>
          </w:p>
          <w:p w14:paraId="717D1E4A" w14:textId="77777777" w:rsidR="00ED4BAD" w:rsidRPr="00ED4BAD" w:rsidRDefault="00ED4BAD" w:rsidP="00FD3D91">
            <w:pPr>
              <w:numPr>
                <w:ilvl w:val="1"/>
                <w:numId w:val="59"/>
              </w:numPr>
              <w:suppressAutoHyphens/>
              <w:ind w:left="1064"/>
              <w:rPr>
                <w:rFonts w:ascii="Arial" w:hAnsi="Arial" w:cs="Arial"/>
                <w:bCs/>
                <w:lang w:val="es-BO" w:eastAsia="zh-CN"/>
              </w:rPr>
            </w:pPr>
            <w:r w:rsidRPr="00ED4BAD">
              <w:rPr>
                <w:rFonts w:ascii="Arial" w:hAnsi="Arial" w:cs="Arial"/>
                <w:bCs/>
                <w:lang w:val="es-BO" w:eastAsia="zh-CN"/>
              </w:rPr>
              <w:t>Establecimiento de sesiones de invitados, auto registro y patrocinado.</w:t>
            </w:r>
          </w:p>
          <w:p w14:paraId="67FFEC13" w14:textId="77777777" w:rsidR="00ED4BAD" w:rsidRPr="00ED4BAD" w:rsidRDefault="00ED4BAD" w:rsidP="00FD3D91">
            <w:pPr>
              <w:numPr>
                <w:ilvl w:val="1"/>
                <w:numId w:val="59"/>
              </w:numPr>
              <w:suppressAutoHyphens/>
              <w:ind w:left="1064"/>
              <w:rPr>
                <w:rFonts w:ascii="Arial" w:hAnsi="Arial" w:cs="Arial"/>
                <w:bCs/>
                <w:lang w:val="es-BO" w:eastAsia="zh-CN"/>
              </w:rPr>
            </w:pPr>
            <w:r w:rsidRPr="00ED4BAD">
              <w:rPr>
                <w:rFonts w:ascii="Arial" w:hAnsi="Arial" w:cs="Arial"/>
                <w:bCs/>
                <w:lang w:val="es-BO" w:eastAsia="zh-CN"/>
              </w:rPr>
              <w:t>Soporte Local 8x5x4 (8 horas los 5 días a la semana y máximo 4 horas para atención).</w:t>
            </w:r>
          </w:p>
          <w:p w14:paraId="0125235B" w14:textId="77777777" w:rsidR="00C5320F" w:rsidRPr="00C5320F" w:rsidRDefault="00C5320F" w:rsidP="00ED4BAD">
            <w:pPr>
              <w:suppressAutoHyphens/>
              <w:jc w:val="both"/>
              <w:rPr>
                <w:rFonts w:ascii="Arial" w:hAnsi="Arial" w:cs="Arial"/>
                <w:b/>
                <w:bCs/>
                <w:i/>
                <w:sz w:val="10"/>
                <w:szCs w:val="10"/>
                <w:lang w:eastAsia="zh-CN"/>
              </w:rPr>
            </w:pPr>
          </w:p>
          <w:p w14:paraId="60108405" w14:textId="77777777" w:rsidR="00ED4BAD" w:rsidRPr="00ED4BAD" w:rsidRDefault="00ED4BAD" w:rsidP="00ED4BAD">
            <w:pPr>
              <w:suppressAutoHyphens/>
              <w:jc w:val="both"/>
              <w:rPr>
                <w:rFonts w:ascii="Arial" w:hAnsi="Arial" w:cs="Arial"/>
                <w:b/>
                <w:bCs/>
                <w:lang w:eastAsia="zh-CN"/>
              </w:rPr>
            </w:pPr>
            <w:r w:rsidRPr="00ED4BAD">
              <w:rPr>
                <w:rFonts w:ascii="Arial" w:hAnsi="Arial" w:cs="Arial"/>
                <w:b/>
                <w:bCs/>
                <w:i/>
                <w:lang w:eastAsia="zh-CN"/>
              </w:rPr>
              <w:t>(Manifestar aceptación)</w:t>
            </w:r>
          </w:p>
        </w:tc>
        <w:tc>
          <w:tcPr>
            <w:tcW w:w="1715" w:type="dxa"/>
            <w:shd w:val="clear" w:color="auto" w:fill="auto"/>
            <w:vAlign w:val="center"/>
          </w:tcPr>
          <w:p w14:paraId="74A59BF7"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lang w:eastAsia="zh-CN"/>
              </w:rPr>
            </w:pPr>
          </w:p>
        </w:tc>
      </w:tr>
      <w:tr w:rsidR="00ED4BAD" w:rsidRPr="00ED4BAD" w14:paraId="20C2A63A" w14:textId="77777777" w:rsidTr="00C5320F">
        <w:trPr>
          <w:trHeight w:val="333"/>
        </w:trPr>
        <w:tc>
          <w:tcPr>
            <w:tcW w:w="7454" w:type="dxa"/>
            <w:shd w:val="clear" w:color="auto" w:fill="339966"/>
            <w:vAlign w:val="center"/>
          </w:tcPr>
          <w:p w14:paraId="6446CEF8" w14:textId="77777777" w:rsidR="00ED4BAD" w:rsidRPr="00ED4BAD" w:rsidRDefault="00ED4BAD" w:rsidP="00ED4BAD">
            <w:pPr>
              <w:suppressAutoHyphens/>
              <w:ind w:left="289" w:hanging="289"/>
              <w:rPr>
                <w:rFonts w:ascii="Arial" w:hAnsi="Arial" w:cs="Arial"/>
                <w:b/>
                <w:bCs/>
                <w:color w:val="FFFFFF"/>
                <w:lang w:eastAsia="zh-CN"/>
              </w:rPr>
            </w:pPr>
            <w:r w:rsidRPr="00ED4BAD">
              <w:rPr>
                <w:rFonts w:ascii="Arial" w:hAnsi="Arial" w:cs="Arial"/>
                <w:b/>
                <w:bCs/>
                <w:color w:val="FFFFFF"/>
                <w:lang w:eastAsia="zh-CN"/>
              </w:rPr>
              <w:lastRenderedPageBreak/>
              <w:t>III. CARACTERÍSTICAS GENERALES DEL PROPONENTE</w:t>
            </w:r>
          </w:p>
        </w:tc>
        <w:tc>
          <w:tcPr>
            <w:tcW w:w="1715" w:type="dxa"/>
            <w:shd w:val="clear" w:color="auto" w:fill="339966"/>
            <w:vAlign w:val="center"/>
          </w:tcPr>
          <w:p w14:paraId="0B7EF67C" w14:textId="77777777" w:rsidR="00ED4BAD" w:rsidRPr="00ED4BAD" w:rsidRDefault="00ED4BAD" w:rsidP="00ED4BAD">
            <w:pPr>
              <w:suppressAutoHyphens/>
              <w:ind w:left="289" w:hanging="289"/>
              <w:rPr>
                <w:rFonts w:ascii="Arial" w:hAnsi="Arial" w:cs="Arial"/>
                <w:b/>
                <w:bCs/>
                <w:color w:val="FFFFFF"/>
                <w:lang w:eastAsia="zh-CN"/>
              </w:rPr>
            </w:pPr>
          </w:p>
        </w:tc>
      </w:tr>
      <w:tr w:rsidR="00ED4BAD" w:rsidRPr="00ED4BAD" w14:paraId="280C7CB5" w14:textId="77777777" w:rsidTr="00C5320F">
        <w:trPr>
          <w:trHeight w:val="3701"/>
        </w:trPr>
        <w:tc>
          <w:tcPr>
            <w:tcW w:w="7454" w:type="dxa"/>
            <w:shd w:val="clear" w:color="auto" w:fill="auto"/>
            <w:vAlign w:val="center"/>
          </w:tcPr>
          <w:p w14:paraId="666FB4DE" w14:textId="77777777" w:rsidR="00ED4BAD" w:rsidRPr="00ED4BAD" w:rsidRDefault="00ED4BAD" w:rsidP="00FD3D91">
            <w:pPr>
              <w:numPr>
                <w:ilvl w:val="3"/>
                <w:numId w:val="46"/>
              </w:numPr>
              <w:suppressAutoHyphens/>
              <w:spacing w:before="120" w:after="120"/>
              <w:ind w:left="535"/>
              <w:jc w:val="both"/>
              <w:rPr>
                <w:rFonts w:ascii="Arial" w:hAnsi="Arial" w:cs="Arial"/>
                <w:bCs/>
                <w:lang w:val="es-ES_tradnl" w:eastAsia="zh-CN"/>
              </w:rPr>
            </w:pPr>
            <w:r w:rsidRPr="00ED4BAD">
              <w:rPr>
                <w:rFonts w:ascii="Arial" w:hAnsi="Arial" w:cs="Arial"/>
                <w:b/>
                <w:lang w:eastAsia="zh-CN"/>
              </w:rPr>
              <w:t>Experiencia:</w:t>
            </w:r>
            <w:r w:rsidRPr="00ED4BAD">
              <w:rPr>
                <w:rFonts w:ascii="Arial" w:hAnsi="Arial" w:cs="Arial"/>
                <w:lang w:eastAsia="zh-CN"/>
              </w:rPr>
              <w:t xml:space="preserve"> </w:t>
            </w:r>
            <w:r w:rsidRPr="00ED4BAD">
              <w:rPr>
                <w:rFonts w:ascii="Arial" w:hAnsi="Arial" w:cs="Arial"/>
                <w:bCs/>
                <w:lang w:val="es-ES_tradnl" w:eastAsia="zh-CN"/>
              </w:rPr>
              <w:t>El proponente deberá:</w:t>
            </w:r>
          </w:p>
          <w:p w14:paraId="667A9285" w14:textId="77777777" w:rsidR="00ED4BAD" w:rsidRPr="00ED4BAD" w:rsidRDefault="00ED4BAD" w:rsidP="00FD3D91">
            <w:pPr>
              <w:numPr>
                <w:ilvl w:val="4"/>
                <w:numId w:val="46"/>
              </w:numPr>
              <w:suppressAutoHyphens/>
              <w:spacing w:before="120" w:after="120"/>
              <w:ind w:left="793" w:hanging="252"/>
              <w:jc w:val="both"/>
              <w:rPr>
                <w:rFonts w:ascii="Arial" w:hAnsi="Arial" w:cs="Arial"/>
                <w:bCs/>
                <w:lang w:val="es-ES_tradnl" w:eastAsia="zh-CN"/>
              </w:rPr>
            </w:pPr>
            <w:r w:rsidRPr="00ED4BAD">
              <w:rPr>
                <w:rFonts w:ascii="Arial" w:hAnsi="Arial" w:cs="Arial"/>
                <w:bCs/>
                <w:lang w:val="es-ES_tradnl" w:eastAsia="zh-CN"/>
              </w:rPr>
              <w:t>Ser socio (</w:t>
            </w:r>
            <w:proofErr w:type="spellStart"/>
            <w:r w:rsidRPr="00ED4BAD">
              <w:rPr>
                <w:rFonts w:ascii="Arial" w:hAnsi="Arial" w:cs="Arial"/>
                <w:bCs/>
                <w:lang w:val="es-ES_tradnl" w:eastAsia="zh-CN"/>
              </w:rPr>
              <w:t>Partner</w:t>
            </w:r>
            <w:proofErr w:type="spellEnd"/>
            <w:r w:rsidRPr="00ED4BAD">
              <w:rPr>
                <w:rFonts w:ascii="Arial" w:hAnsi="Arial" w:cs="Arial"/>
                <w:bCs/>
                <w:lang w:val="es-ES_tradnl" w:eastAsia="zh-CN"/>
              </w:rPr>
              <w:t xml:space="preserve">) en Bolivia de la marca de los equipos ISE e IPS Firewall del BCB para los cuales se contratan los servicios de suscripción y deberá contar con el nivel Premier </w:t>
            </w:r>
            <w:proofErr w:type="spellStart"/>
            <w:r w:rsidRPr="00ED4BAD">
              <w:rPr>
                <w:rFonts w:ascii="Arial" w:hAnsi="Arial" w:cs="Arial"/>
                <w:bCs/>
                <w:lang w:val="es-ES_tradnl" w:eastAsia="zh-CN"/>
              </w:rPr>
              <w:t>Integrator</w:t>
            </w:r>
            <w:proofErr w:type="spellEnd"/>
            <w:r w:rsidRPr="00ED4BAD">
              <w:rPr>
                <w:rFonts w:ascii="Arial" w:hAnsi="Arial" w:cs="Arial"/>
                <w:bCs/>
                <w:lang w:val="es-ES_tradnl" w:eastAsia="zh-CN"/>
              </w:rPr>
              <w:t xml:space="preserve"> o Gold </w:t>
            </w:r>
            <w:proofErr w:type="spellStart"/>
            <w:r w:rsidRPr="00ED4BAD">
              <w:rPr>
                <w:rFonts w:ascii="Arial" w:hAnsi="Arial" w:cs="Arial"/>
                <w:bCs/>
                <w:lang w:val="es-ES_tradnl" w:eastAsia="zh-CN"/>
              </w:rPr>
              <w:t>Integrator</w:t>
            </w:r>
            <w:proofErr w:type="spellEnd"/>
            <w:r w:rsidRPr="00ED4BAD">
              <w:rPr>
                <w:rFonts w:ascii="Arial" w:hAnsi="Arial" w:cs="Arial"/>
                <w:bCs/>
                <w:lang w:val="es-ES_tradnl" w:eastAsia="zh-CN"/>
              </w:rPr>
              <w:t>. La verificación se hará por internet o el proponente podrá presentar documentación de respaldo escaneada emitida por el fabricante o subsidiaria.</w:t>
            </w:r>
          </w:p>
          <w:p w14:paraId="0753EB69" w14:textId="77777777" w:rsidR="00ED4BAD" w:rsidRPr="00ED4BAD" w:rsidRDefault="00ED4BAD" w:rsidP="00FD3D91">
            <w:pPr>
              <w:numPr>
                <w:ilvl w:val="4"/>
                <w:numId w:val="46"/>
              </w:numPr>
              <w:suppressAutoHyphens/>
              <w:spacing w:before="120" w:after="120"/>
              <w:ind w:left="793" w:hanging="252"/>
              <w:jc w:val="both"/>
              <w:rPr>
                <w:rFonts w:ascii="Arial" w:hAnsi="Arial" w:cs="Arial"/>
                <w:bCs/>
                <w:lang w:val="es-ES_tradnl" w:eastAsia="zh-CN"/>
              </w:rPr>
            </w:pPr>
            <w:r w:rsidRPr="00ED4BAD">
              <w:rPr>
                <w:rFonts w:ascii="Arial" w:hAnsi="Arial" w:cs="Arial"/>
                <w:lang w:eastAsia="en-US"/>
              </w:rPr>
              <w:t>Tener una experiencia de al menos dos (2) contratos con similares características a los detallados en esta convocatoria (Servicios de suscripción Cisco ISE o Servicio de suscripción Cisco IPS o implementación de Equipamiento Cisco ISE o implementación de Cisco IPS para Firewall), con instituciones o empresas públicas o privadas. Podrá respaldar esta experiencia con los contratos y los respectivos certificados de cumplimento de contrato o informes de conformidad o Formularios 500 del SICOES o documentos que demuestren la conclusión del contrato.</w:t>
            </w:r>
          </w:p>
          <w:p w14:paraId="397ACE9F" w14:textId="77777777" w:rsidR="00ED4BAD" w:rsidRPr="00ED4BAD" w:rsidRDefault="00ED4BAD" w:rsidP="00ED4BAD">
            <w:pPr>
              <w:suppressAutoHyphens/>
              <w:ind w:left="443"/>
              <w:jc w:val="both"/>
              <w:rPr>
                <w:rFonts w:ascii="Arial" w:hAnsi="Arial" w:cs="Arial"/>
                <w:lang w:eastAsia="en-US"/>
              </w:rPr>
            </w:pPr>
            <w:r w:rsidRPr="00ED4BAD">
              <w:rPr>
                <w:rFonts w:ascii="Arial" w:hAnsi="Arial" w:cs="Arial"/>
                <w:lang w:eastAsia="en-US"/>
              </w:rPr>
              <w:t>El proponente adjudicado para la firma de contrato deberá presentar dicha documentación en original o fotocopia legalizada, excepto cuando el proponente señale una dirección URL o adjunte Formulario 500.</w:t>
            </w:r>
          </w:p>
          <w:p w14:paraId="37557B6F" w14:textId="77777777" w:rsidR="00ED4BAD" w:rsidRPr="00ED4BAD" w:rsidRDefault="00ED4BAD" w:rsidP="00ED4BAD">
            <w:pPr>
              <w:suppressAutoHyphens/>
              <w:jc w:val="both"/>
              <w:rPr>
                <w:rFonts w:ascii="Arial" w:hAnsi="Arial" w:cs="Arial"/>
                <w:b/>
                <w:bCs/>
                <w:i/>
                <w:lang w:eastAsia="zh-CN"/>
              </w:rPr>
            </w:pPr>
            <w:r w:rsidRPr="00ED4BAD">
              <w:rPr>
                <w:rFonts w:ascii="Arial" w:hAnsi="Arial" w:cs="Arial"/>
                <w:b/>
                <w:bCs/>
                <w:i/>
                <w:lang w:val="es-ES_tradnl" w:eastAsia="zh-CN"/>
              </w:rPr>
              <w:t>(Manifestar aceptación, especificar datos de la URL y/o presentar documentación de respaldo escaneada para la verificación)</w:t>
            </w:r>
          </w:p>
        </w:tc>
        <w:tc>
          <w:tcPr>
            <w:tcW w:w="1715" w:type="dxa"/>
            <w:shd w:val="clear" w:color="auto" w:fill="auto"/>
            <w:vAlign w:val="center"/>
          </w:tcPr>
          <w:p w14:paraId="656D2AB6" w14:textId="77777777" w:rsidR="00ED4BAD" w:rsidRPr="00ED4BAD" w:rsidRDefault="00ED4BAD" w:rsidP="00ED4BAD">
            <w:pPr>
              <w:suppressAutoHyphens/>
              <w:snapToGrid w:val="0"/>
              <w:ind w:left="290" w:hanging="290"/>
              <w:jc w:val="both"/>
              <w:rPr>
                <w:rFonts w:ascii="Arial" w:hAnsi="Arial" w:cs="Arial"/>
                <w:b/>
                <w:bCs/>
                <w:lang w:eastAsia="zh-CN"/>
              </w:rPr>
            </w:pPr>
          </w:p>
        </w:tc>
      </w:tr>
      <w:tr w:rsidR="00ED4BAD" w:rsidRPr="00ED4BAD" w14:paraId="3D464874" w14:textId="77777777" w:rsidTr="00C5320F">
        <w:trPr>
          <w:trHeight w:val="920"/>
        </w:trPr>
        <w:tc>
          <w:tcPr>
            <w:tcW w:w="7454" w:type="dxa"/>
            <w:shd w:val="clear" w:color="auto" w:fill="auto"/>
            <w:vAlign w:val="center"/>
          </w:tcPr>
          <w:p w14:paraId="0218F783" w14:textId="77777777" w:rsidR="00ED4BAD" w:rsidRPr="00ED4BAD" w:rsidRDefault="00ED4BAD" w:rsidP="00FD3D91">
            <w:pPr>
              <w:numPr>
                <w:ilvl w:val="0"/>
                <w:numId w:val="62"/>
              </w:numPr>
              <w:suppressAutoHyphens/>
              <w:ind w:left="535"/>
              <w:jc w:val="both"/>
              <w:rPr>
                <w:rFonts w:ascii="Arial" w:hAnsi="Arial" w:cs="Arial"/>
                <w:b/>
                <w:i/>
                <w:iCs/>
                <w:lang w:eastAsia="zh-CN"/>
              </w:rPr>
            </w:pPr>
            <w:r w:rsidRPr="00ED4BAD">
              <w:rPr>
                <w:rFonts w:ascii="Arial" w:hAnsi="Arial" w:cs="Arial"/>
                <w:b/>
                <w:lang w:eastAsia="zh-CN"/>
              </w:rPr>
              <w:t>Personal:</w:t>
            </w:r>
            <w:r w:rsidRPr="00ED4BAD">
              <w:rPr>
                <w:rFonts w:ascii="Arial" w:hAnsi="Arial" w:cs="Arial"/>
                <w:lang w:eastAsia="zh-CN"/>
              </w:rPr>
              <w:t xml:space="preserve"> </w:t>
            </w:r>
            <w:r w:rsidRPr="00ED4BAD">
              <w:rPr>
                <w:rFonts w:ascii="Arial" w:hAnsi="Arial" w:cs="Arial"/>
                <w:bCs/>
                <w:lang w:val="es-ES_tradnl" w:eastAsia="zh-CN"/>
              </w:rPr>
              <w:t>El proponente debe contar, con al menos una (1) persona certificada en la marca de los equipos ISE e IPS firewall del BCB en la especialidad de seguridad mínimamente a nivel profesional, la certificación debe estar vigente y la verificación se hará en línea por internet.</w:t>
            </w:r>
          </w:p>
          <w:p w14:paraId="12DC0235" w14:textId="77777777" w:rsidR="00ED4BAD" w:rsidRPr="00ED4BAD" w:rsidRDefault="00ED4BAD" w:rsidP="00ED4BAD">
            <w:pPr>
              <w:suppressAutoHyphens/>
              <w:ind w:left="17"/>
              <w:rPr>
                <w:rFonts w:ascii="Arial" w:hAnsi="Arial" w:cs="Arial"/>
                <w:b/>
                <w:i/>
                <w:iCs/>
                <w:lang w:eastAsia="zh-CN"/>
              </w:rPr>
            </w:pPr>
            <w:r w:rsidRPr="00ED4BAD">
              <w:rPr>
                <w:rFonts w:ascii="Arial" w:hAnsi="Arial" w:cs="Arial"/>
                <w:b/>
                <w:bCs/>
                <w:i/>
                <w:lang w:val="es-ES_tradnl" w:eastAsia="zh-CN"/>
              </w:rPr>
              <w:t>(Manifestar aceptación, especificar datos de la URL para verificación en línea)</w:t>
            </w:r>
          </w:p>
        </w:tc>
        <w:tc>
          <w:tcPr>
            <w:tcW w:w="1715" w:type="dxa"/>
            <w:shd w:val="clear" w:color="auto" w:fill="auto"/>
            <w:vAlign w:val="center"/>
          </w:tcPr>
          <w:p w14:paraId="1D4D65C7" w14:textId="77777777" w:rsidR="00ED4BAD" w:rsidRPr="00ED4BAD" w:rsidRDefault="00ED4BAD" w:rsidP="00ED4BAD">
            <w:pPr>
              <w:suppressAutoHyphens/>
              <w:snapToGrid w:val="0"/>
              <w:ind w:left="290" w:hanging="290"/>
              <w:jc w:val="both"/>
              <w:rPr>
                <w:rFonts w:ascii="Arial" w:hAnsi="Arial" w:cs="Arial"/>
                <w:b/>
                <w:bCs/>
                <w:lang w:eastAsia="zh-CN"/>
              </w:rPr>
            </w:pPr>
          </w:p>
        </w:tc>
      </w:tr>
      <w:tr w:rsidR="00ED4BAD" w:rsidRPr="00ED4BAD" w14:paraId="4E0F254D" w14:textId="77777777" w:rsidTr="00C5320F">
        <w:trPr>
          <w:trHeight w:val="446"/>
        </w:trPr>
        <w:tc>
          <w:tcPr>
            <w:tcW w:w="7454" w:type="dxa"/>
            <w:shd w:val="clear" w:color="auto" w:fill="339966"/>
            <w:vAlign w:val="center"/>
          </w:tcPr>
          <w:p w14:paraId="4C5656B8" w14:textId="77777777" w:rsidR="00ED4BAD" w:rsidRPr="00ED4BAD" w:rsidRDefault="00ED4BAD" w:rsidP="00ED4BAD">
            <w:pPr>
              <w:suppressAutoHyphens/>
              <w:ind w:left="290" w:hanging="290"/>
              <w:rPr>
                <w:rFonts w:ascii="Arial" w:hAnsi="Arial" w:cs="Arial"/>
                <w:b/>
                <w:bCs/>
                <w:color w:val="FFFFFF"/>
                <w:lang w:eastAsia="zh-CN"/>
              </w:rPr>
            </w:pPr>
            <w:r w:rsidRPr="00ED4BAD">
              <w:rPr>
                <w:rFonts w:ascii="Arial" w:hAnsi="Arial" w:cs="Arial"/>
                <w:b/>
                <w:bCs/>
                <w:color w:val="FFFFFF"/>
                <w:lang w:eastAsia="zh-CN"/>
              </w:rPr>
              <w:t>IV. CONDICIONES DEL SERVICIO</w:t>
            </w:r>
          </w:p>
        </w:tc>
        <w:tc>
          <w:tcPr>
            <w:tcW w:w="1715" w:type="dxa"/>
            <w:shd w:val="clear" w:color="auto" w:fill="339966"/>
            <w:vAlign w:val="center"/>
          </w:tcPr>
          <w:p w14:paraId="27499CBF"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b/>
                <w:bCs/>
                <w:color w:val="FFFFFF"/>
                <w:lang w:eastAsia="es-BO"/>
              </w:rPr>
            </w:pPr>
          </w:p>
        </w:tc>
      </w:tr>
      <w:tr w:rsidR="00ED4BAD" w:rsidRPr="00ED4BAD" w14:paraId="1BA895F0" w14:textId="77777777" w:rsidTr="00C5320F">
        <w:trPr>
          <w:trHeight w:val="425"/>
        </w:trPr>
        <w:tc>
          <w:tcPr>
            <w:tcW w:w="7454" w:type="dxa"/>
            <w:shd w:val="clear" w:color="auto" w:fill="CCFFCC"/>
            <w:vAlign w:val="center"/>
          </w:tcPr>
          <w:p w14:paraId="3616D39D" w14:textId="77777777" w:rsidR="00ED4BAD" w:rsidRPr="00ED4BAD" w:rsidRDefault="00ED4BAD" w:rsidP="00FD3D91">
            <w:pPr>
              <w:numPr>
                <w:ilvl w:val="0"/>
                <w:numId w:val="49"/>
              </w:numPr>
              <w:suppressAutoHyphens/>
              <w:jc w:val="both"/>
              <w:rPr>
                <w:rFonts w:ascii="Arial" w:hAnsi="Arial" w:cs="Arial"/>
                <w:b/>
                <w:bCs/>
                <w:color w:val="FFFFFF"/>
                <w:lang w:eastAsia="zh-CN"/>
              </w:rPr>
            </w:pPr>
            <w:r w:rsidRPr="00ED4BAD">
              <w:rPr>
                <w:rFonts w:ascii="Arial" w:hAnsi="Arial" w:cs="Arial"/>
                <w:b/>
                <w:bCs/>
                <w:lang w:eastAsia="zh-CN"/>
              </w:rPr>
              <w:t>PLAZOS</w:t>
            </w:r>
          </w:p>
        </w:tc>
        <w:tc>
          <w:tcPr>
            <w:tcW w:w="1715" w:type="dxa"/>
            <w:shd w:val="clear" w:color="auto" w:fill="CCFFCC"/>
            <w:vAlign w:val="center"/>
          </w:tcPr>
          <w:p w14:paraId="24C1034E"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b/>
                <w:bCs/>
                <w:color w:val="FFFFFF"/>
                <w:lang w:eastAsia="es-BO"/>
              </w:rPr>
            </w:pPr>
          </w:p>
        </w:tc>
      </w:tr>
      <w:tr w:rsidR="00ED4BAD" w:rsidRPr="00ED4BAD" w14:paraId="1FBACE17" w14:textId="77777777" w:rsidTr="00C5320F">
        <w:trPr>
          <w:trHeight w:val="864"/>
        </w:trPr>
        <w:tc>
          <w:tcPr>
            <w:tcW w:w="7454" w:type="dxa"/>
            <w:shd w:val="clear" w:color="auto" w:fill="auto"/>
            <w:vAlign w:val="center"/>
          </w:tcPr>
          <w:p w14:paraId="2D8CE06B" w14:textId="77777777" w:rsidR="00ED4BAD" w:rsidRPr="00ED4BAD" w:rsidRDefault="00ED4BAD" w:rsidP="00FD3D91">
            <w:pPr>
              <w:numPr>
                <w:ilvl w:val="0"/>
                <w:numId w:val="54"/>
              </w:numPr>
              <w:suppressAutoHyphens/>
              <w:ind w:left="301"/>
              <w:jc w:val="both"/>
              <w:rPr>
                <w:rFonts w:ascii="Arial" w:hAnsi="Arial" w:cs="Arial"/>
                <w:bCs/>
                <w:lang w:eastAsia="zh-CN"/>
              </w:rPr>
            </w:pPr>
            <w:r w:rsidRPr="00ED4BAD">
              <w:rPr>
                <w:rFonts w:ascii="Arial" w:hAnsi="Arial" w:cs="Arial"/>
                <w:b/>
                <w:bCs/>
                <w:lang w:eastAsia="zh-CN"/>
              </w:rPr>
              <w:t>Plazo de prestación del servicio:</w:t>
            </w:r>
            <w:r w:rsidRPr="00ED4BAD">
              <w:rPr>
                <w:rFonts w:ascii="Arial" w:hAnsi="Arial" w:cs="Arial"/>
                <w:bCs/>
                <w:lang w:eastAsia="zh-CN"/>
              </w:rPr>
              <w:t xml:space="preserve"> El plazo de la prestación de servicio deberá ser de dos (2) años calendario, computables a partir de la fecha establecida en la Orden de Proceder emitida por el Fiscal de Servicio.</w:t>
            </w:r>
          </w:p>
          <w:p w14:paraId="108A469C" w14:textId="77777777" w:rsidR="00ED4BAD" w:rsidRPr="00ED4BAD" w:rsidRDefault="00ED4BAD" w:rsidP="00ED4BAD">
            <w:pPr>
              <w:suppressAutoHyphens/>
              <w:ind w:left="-59"/>
              <w:rPr>
                <w:rFonts w:ascii="Arial" w:hAnsi="Arial" w:cs="Arial"/>
                <w:b/>
                <w:bCs/>
                <w:i/>
                <w:lang w:eastAsia="zh-CN"/>
              </w:rPr>
            </w:pPr>
            <w:r w:rsidRPr="00ED4BAD">
              <w:rPr>
                <w:rFonts w:ascii="Arial" w:hAnsi="Arial" w:cs="Arial"/>
                <w:b/>
                <w:bCs/>
                <w:i/>
                <w:lang w:eastAsia="zh-CN"/>
              </w:rPr>
              <w:t>(Manifestar aceptación)</w:t>
            </w:r>
          </w:p>
        </w:tc>
        <w:tc>
          <w:tcPr>
            <w:tcW w:w="1715" w:type="dxa"/>
            <w:shd w:val="clear" w:color="auto" w:fill="auto"/>
            <w:vAlign w:val="center"/>
          </w:tcPr>
          <w:p w14:paraId="23C38B11"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b/>
                <w:bCs/>
                <w:color w:val="FFFFFF"/>
                <w:lang w:eastAsia="es-BO"/>
              </w:rPr>
            </w:pPr>
          </w:p>
        </w:tc>
      </w:tr>
      <w:tr w:rsidR="00ED4BAD" w:rsidRPr="00ED4BAD" w14:paraId="504C740D" w14:textId="77777777" w:rsidTr="00C5320F">
        <w:trPr>
          <w:trHeight w:val="1046"/>
        </w:trPr>
        <w:tc>
          <w:tcPr>
            <w:tcW w:w="7454" w:type="dxa"/>
            <w:shd w:val="clear" w:color="auto" w:fill="auto"/>
            <w:vAlign w:val="center"/>
          </w:tcPr>
          <w:p w14:paraId="5C8103B2" w14:textId="77777777" w:rsidR="00ED4BAD" w:rsidRPr="00ED4BAD" w:rsidRDefault="00ED4BAD" w:rsidP="00FD3D91">
            <w:pPr>
              <w:numPr>
                <w:ilvl w:val="0"/>
                <w:numId w:val="54"/>
              </w:numPr>
              <w:suppressAutoHyphens/>
              <w:ind w:left="301"/>
              <w:jc w:val="both"/>
              <w:rPr>
                <w:rFonts w:ascii="Arial" w:hAnsi="Arial" w:cs="Arial"/>
                <w:b/>
                <w:bCs/>
                <w:lang w:eastAsia="zh-CN"/>
              </w:rPr>
            </w:pPr>
            <w:r w:rsidRPr="00ED4BAD">
              <w:rPr>
                <w:rFonts w:ascii="Arial" w:hAnsi="Arial" w:cs="Arial"/>
                <w:b/>
                <w:bCs/>
                <w:lang w:eastAsia="zh-CN"/>
              </w:rPr>
              <w:t>Activación:</w:t>
            </w:r>
            <w:r w:rsidRPr="00ED4BAD">
              <w:rPr>
                <w:rFonts w:ascii="Arial" w:hAnsi="Arial" w:cs="Arial"/>
                <w:bCs/>
                <w:lang w:eastAsia="zh-CN"/>
              </w:rPr>
              <w:t xml:space="preserve"> El proveedor deberá realizar la activación de la suscripción hasta el 01/11/2024. El proveedor deberá demostrar la activación de la suscripción del servicio</w:t>
            </w:r>
            <w:r w:rsidRPr="00ED4BAD">
              <w:rPr>
                <w:rFonts w:ascii="Arial" w:hAnsi="Arial" w:cs="Arial"/>
                <w:b/>
                <w:bCs/>
                <w:lang w:eastAsia="zh-CN"/>
              </w:rPr>
              <w:t xml:space="preserve"> </w:t>
            </w:r>
            <w:r w:rsidRPr="00ED4BAD">
              <w:rPr>
                <w:rFonts w:ascii="Arial" w:hAnsi="Arial" w:cs="Arial"/>
                <w:bCs/>
                <w:lang w:eastAsia="zh-CN"/>
              </w:rPr>
              <w:t>a nombre del Banco Central de Bolivia mediante la entrega de la documentación respectiva descrita en el punto 4 de esta sección.</w:t>
            </w:r>
          </w:p>
          <w:p w14:paraId="5C77BE78" w14:textId="77777777" w:rsidR="00ED4BAD" w:rsidRPr="00ED4BAD" w:rsidRDefault="00ED4BAD" w:rsidP="00ED4BAD">
            <w:pPr>
              <w:ind w:left="-59"/>
              <w:jc w:val="both"/>
              <w:rPr>
                <w:rFonts w:ascii="Arial" w:hAnsi="Arial" w:cs="Arial"/>
                <w:b/>
                <w:bCs/>
                <w:lang w:eastAsia="zh-CN"/>
              </w:rPr>
            </w:pPr>
            <w:r w:rsidRPr="00ED4BAD">
              <w:rPr>
                <w:rFonts w:ascii="Arial" w:hAnsi="Arial" w:cs="Arial"/>
                <w:b/>
                <w:bCs/>
                <w:i/>
                <w:iCs/>
                <w:lang w:val="es-BO" w:eastAsia="zh-CN"/>
              </w:rPr>
              <w:t xml:space="preserve"> (</w:t>
            </w:r>
            <w:r w:rsidRPr="00ED4BAD">
              <w:rPr>
                <w:rFonts w:ascii="Arial" w:hAnsi="Arial" w:cs="Arial"/>
                <w:b/>
                <w:bCs/>
                <w:i/>
                <w:iCs/>
                <w:lang w:eastAsia="zh-CN"/>
              </w:rPr>
              <w:t>Manifestar aceptación)</w:t>
            </w:r>
          </w:p>
        </w:tc>
        <w:tc>
          <w:tcPr>
            <w:tcW w:w="1715" w:type="dxa"/>
            <w:shd w:val="clear" w:color="auto" w:fill="auto"/>
            <w:vAlign w:val="center"/>
          </w:tcPr>
          <w:p w14:paraId="78D2F6A1"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b/>
                <w:bCs/>
                <w:color w:val="FFFFFF"/>
                <w:lang w:eastAsia="es-BO"/>
              </w:rPr>
            </w:pPr>
          </w:p>
        </w:tc>
      </w:tr>
      <w:tr w:rsidR="00ED4BAD" w:rsidRPr="00ED4BAD" w14:paraId="1275CE03" w14:textId="77777777" w:rsidTr="00C5320F">
        <w:trPr>
          <w:trHeight w:val="613"/>
        </w:trPr>
        <w:tc>
          <w:tcPr>
            <w:tcW w:w="7454" w:type="dxa"/>
            <w:shd w:val="clear" w:color="auto" w:fill="auto"/>
            <w:vAlign w:val="center"/>
          </w:tcPr>
          <w:p w14:paraId="200CF06A" w14:textId="77777777" w:rsidR="00ED4BAD" w:rsidRPr="00ED4BAD" w:rsidRDefault="00ED4BAD" w:rsidP="00FD3D91">
            <w:pPr>
              <w:numPr>
                <w:ilvl w:val="0"/>
                <w:numId w:val="54"/>
              </w:numPr>
              <w:suppressAutoHyphens/>
              <w:ind w:left="301" w:hanging="284"/>
              <w:jc w:val="both"/>
              <w:rPr>
                <w:rFonts w:ascii="Arial" w:hAnsi="Arial" w:cs="Arial"/>
                <w:lang w:val="es-BO" w:eastAsia="zh-CN"/>
              </w:rPr>
            </w:pPr>
            <w:r w:rsidRPr="00ED4BAD">
              <w:rPr>
                <w:rFonts w:ascii="Arial" w:hAnsi="Arial" w:cs="Arial"/>
                <w:b/>
                <w:bCs/>
                <w:iCs/>
                <w:lang w:eastAsia="zh-CN"/>
              </w:rPr>
              <w:t>Observaciones</w:t>
            </w:r>
            <w:r w:rsidRPr="00ED4BAD">
              <w:rPr>
                <w:rFonts w:ascii="Arial" w:hAnsi="Arial" w:cs="Arial"/>
                <w:b/>
                <w:bCs/>
                <w:lang w:val="es-BO" w:eastAsia="zh-CN"/>
              </w:rPr>
              <w:t xml:space="preserve">: </w:t>
            </w:r>
            <w:r w:rsidRPr="00ED4BAD">
              <w:rPr>
                <w:rFonts w:ascii="Arial" w:hAnsi="Arial" w:cs="Arial"/>
                <w:bCs/>
                <w:iCs/>
                <w:lang w:eastAsia="zh-CN"/>
              </w:rPr>
              <w:t>Toda observación encontrada en la etapa de a</w:t>
            </w:r>
            <w:r w:rsidRPr="00ED4BAD">
              <w:rPr>
                <w:rFonts w:ascii="Arial" w:hAnsi="Arial" w:cs="Arial"/>
                <w:bCs/>
                <w:lang w:eastAsia="zh-CN"/>
              </w:rPr>
              <w:t>ctivación del servicio</w:t>
            </w:r>
            <w:r w:rsidRPr="00ED4BAD">
              <w:rPr>
                <w:rFonts w:ascii="Arial" w:hAnsi="Arial" w:cs="Arial"/>
                <w:bCs/>
                <w:iCs/>
                <w:lang w:eastAsia="zh-CN"/>
              </w:rPr>
              <w:t>, debe ser subsanada por el proveedor en un plazo máximo de cinco (5) días hábiles a partir de la notificación.</w:t>
            </w:r>
          </w:p>
          <w:p w14:paraId="2B6FD63F" w14:textId="77777777" w:rsidR="00ED4BAD" w:rsidRPr="00ED4BAD" w:rsidRDefault="00ED4BAD" w:rsidP="00ED4BAD">
            <w:pPr>
              <w:suppressAutoHyphens/>
              <w:rPr>
                <w:rFonts w:ascii="Arial" w:hAnsi="Arial" w:cs="Arial"/>
                <w:b/>
                <w:bCs/>
                <w:i/>
                <w:lang w:eastAsia="zh-CN"/>
              </w:rPr>
            </w:pPr>
            <w:r w:rsidRPr="00ED4BAD">
              <w:rPr>
                <w:rFonts w:ascii="Arial" w:hAnsi="Arial" w:cs="Arial"/>
                <w:b/>
                <w:bCs/>
                <w:i/>
                <w:iCs/>
                <w:lang w:val="es-BO" w:eastAsia="zh-CN"/>
              </w:rPr>
              <w:t>(</w:t>
            </w:r>
            <w:r w:rsidRPr="00ED4BAD">
              <w:rPr>
                <w:rFonts w:ascii="Arial" w:hAnsi="Arial" w:cs="Arial"/>
                <w:b/>
                <w:bCs/>
                <w:i/>
                <w:iCs/>
                <w:lang w:eastAsia="zh-CN"/>
              </w:rPr>
              <w:t>Manifestar aceptación)</w:t>
            </w:r>
          </w:p>
        </w:tc>
        <w:tc>
          <w:tcPr>
            <w:tcW w:w="1715" w:type="dxa"/>
            <w:shd w:val="clear" w:color="auto" w:fill="auto"/>
            <w:vAlign w:val="center"/>
          </w:tcPr>
          <w:p w14:paraId="7C7AEA27"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b/>
                <w:bCs/>
                <w:lang w:eastAsia="es-BO"/>
              </w:rPr>
            </w:pPr>
          </w:p>
        </w:tc>
      </w:tr>
      <w:tr w:rsidR="00ED4BAD" w:rsidRPr="00ED4BAD" w14:paraId="378D7459" w14:textId="77777777" w:rsidTr="00C5320F">
        <w:trPr>
          <w:trHeight w:val="1800"/>
        </w:trPr>
        <w:tc>
          <w:tcPr>
            <w:tcW w:w="7454" w:type="dxa"/>
            <w:shd w:val="clear" w:color="auto" w:fill="auto"/>
            <w:vAlign w:val="center"/>
          </w:tcPr>
          <w:p w14:paraId="4C6CF5AC" w14:textId="77777777" w:rsidR="00ED4BAD" w:rsidRPr="00ED4BAD" w:rsidRDefault="00ED4BAD" w:rsidP="00FD3D91">
            <w:pPr>
              <w:numPr>
                <w:ilvl w:val="0"/>
                <w:numId w:val="54"/>
              </w:numPr>
              <w:suppressAutoHyphens/>
              <w:ind w:left="301" w:hanging="284"/>
              <w:jc w:val="both"/>
              <w:rPr>
                <w:rFonts w:ascii="Arial" w:hAnsi="Arial" w:cs="Arial"/>
                <w:b/>
                <w:bCs/>
                <w:lang w:eastAsia="zh-CN"/>
              </w:rPr>
            </w:pPr>
            <w:r w:rsidRPr="00ED4BAD">
              <w:rPr>
                <w:rFonts w:ascii="Arial" w:hAnsi="Arial" w:cs="Arial"/>
                <w:b/>
                <w:bCs/>
                <w:lang w:eastAsia="zh-CN"/>
              </w:rPr>
              <w:t xml:space="preserve">Documentación: </w:t>
            </w:r>
            <w:r w:rsidRPr="00ED4BAD">
              <w:rPr>
                <w:rFonts w:ascii="Arial" w:hAnsi="Arial" w:cs="Arial"/>
                <w:bCs/>
                <w:lang w:eastAsia="zh-CN"/>
              </w:rPr>
              <w:t xml:space="preserve">Una vez concluida la </w:t>
            </w:r>
            <w:r w:rsidRPr="00ED4BAD">
              <w:rPr>
                <w:rFonts w:ascii="Arial" w:hAnsi="Arial" w:cs="Arial"/>
                <w:bCs/>
                <w:iCs/>
                <w:lang w:eastAsia="zh-CN"/>
              </w:rPr>
              <w:t>etapa de a</w:t>
            </w:r>
            <w:r w:rsidRPr="00ED4BAD">
              <w:rPr>
                <w:rFonts w:ascii="Arial" w:hAnsi="Arial" w:cs="Arial"/>
                <w:bCs/>
                <w:lang w:eastAsia="zh-CN"/>
              </w:rPr>
              <w:t>ctivación del servicio o una vez subsanada la observación, si la hubiere, el proveedor deberá entregar la siguiente documentación en un plazo máximo de cinco (5) días hábiles:</w:t>
            </w:r>
          </w:p>
          <w:p w14:paraId="0B19A440" w14:textId="77777777" w:rsidR="00ED4BAD" w:rsidRPr="00ED4BAD" w:rsidRDefault="00ED4BAD" w:rsidP="00FD3D91">
            <w:pPr>
              <w:numPr>
                <w:ilvl w:val="0"/>
                <w:numId w:val="55"/>
              </w:numPr>
              <w:suppressAutoHyphens/>
              <w:ind w:left="714"/>
              <w:jc w:val="both"/>
              <w:rPr>
                <w:rFonts w:ascii="Arial" w:hAnsi="Arial" w:cs="Arial"/>
                <w:lang w:eastAsia="zh-CN"/>
              </w:rPr>
            </w:pPr>
            <w:r w:rsidRPr="00ED4BAD">
              <w:rPr>
                <w:rFonts w:ascii="Arial" w:hAnsi="Arial" w:cs="Arial"/>
                <w:lang w:eastAsia="zh-CN"/>
              </w:rPr>
              <w:t>Detalle de los trabajos realizados.</w:t>
            </w:r>
          </w:p>
          <w:p w14:paraId="71BED9C7" w14:textId="77777777" w:rsidR="00ED4BAD" w:rsidRPr="00ED4BAD" w:rsidRDefault="00ED4BAD" w:rsidP="00FD3D91">
            <w:pPr>
              <w:numPr>
                <w:ilvl w:val="0"/>
                <w:numId w:val="55"/>
              </w:numPr>
              <w:suppressAutoHyphens/>
              <w:ind w:left="714"/>
              <w:jc w:val="both"/>
              <w:rPr>
                <w:rFonts w:ascii="Arial" w:hAnsi="Arial" w:cs="Arial"/>
                <w:lang w:eastAsia="zh-CN"/>
              </w:rPr>
            </w:pPr>
            <w:r w:rsidRPr="00ED4BAD">
              <w:rPr>
                <w:rFonts w:ascii="Arial" w:hAnsi="Arial" w:cs="Arial"/>
                <w:lang w:eastAsia="zh-CN"/>
              </w:rPr>
              <w:t>Documentación respectiva que permita verificar la activación del servicio y la vigencia del mismo, el registro del servicio en el sitio web del fabricante debe estar a nombre del Banco Central de Bolivia.</w:t>
            </w:r>
          </w:p>
          <w:p w14:paraId="41B59FC7" w14:textId="77777777" w:rsidR="00ED4BAD" w:rsidRPr="00ED4BAD" w:rsidRDefault="00ED4BAD" w:rsidP="00FD3D91">
            <w:pPr>
              <w:numPr>
                <w:ilvl w:val="0"/>
                <w:numId w:val="55"/>
              </w:numPr>
              <w:suppressAutoHyphens/>
              <w:ind w:left="714"/>
              <w:jc w:val="both"/>
              <w:rPr>
                <w:rFonts w:ascii="Arial" w:hAnsi="Arial" w:cs="Arial"/>
                <w:lang w:eastAsia="zh-CN"/>
              </w:rPr>
            </w:pPr>
            <w:r w:rsidRPr="00ED4BAD">
              <w:rPr>
                <w:rFonts w:ascii="Arial" w:hAnsi="Arial" w:cs="Arial"/>
                <w:lang w:eastAsia="zh-CN"/>
              </w:rPr>
              <w:t>Toda documentación relevante que la activación hubiese generado.</w:t>
            </w:r>
          </w:p>
          <w:p w14:paraId="6FBF7220" w14:textId="77777777" w:rsidR="00ED4BAD" w:rsidRPr="00ED4BAD" w:rsidRDefault="00ED4BAD" w:rsidP="00ED4BAD">
            <w:pPr>
              <w:suppressAutoHyphens/>
              <w:rPr>
                <w:rFonts w:ascii="Arial" w:hAnsi="Arial" w:cs="Arial"/>
                <w:b/>
                <w:bCs/>
                <w:iCs/>
                <w:lang w:eastAsia="zh-CN"/>
              </w:rPr>
            </w:pPr>
            <w:r w:rsidRPr="00ED4BAD">
              <w:rPr>
                <w:rFonts w:ascii="Arial" w:hAnsi="Arial" w:cs="Arial"/>
                <w:b/>
                <w:i/>
                <w:iCs/>
                <w:lang w:eastAsia="zh-CN"/>
              </w:rPr>
              <w:t>(Manifestar aceptación)</w:t>
            </w:r>
          </w:p>
        </w:tc>
        <w:tc>
          <w:tcPr>
            <w:tcW w:w="1715" w:type="dxa"/>
            <w:shd w:val="clear" w:color="auto" w:fill="auto"/>
            <w:vAlign w:val="center"/>
          </w:tcPr>
          <w:p w14:paraId="1E8A37DA"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b/>
                <w:bCs/>
                <w:lang w:eastAsia="es-BO"/>
              </w:rPr>
            </w:pPr>
          </w:p>
        </w:tc>
      </w:tr>
      <w:tr w:rsidR="00ED4BAD" w:rsidRPr="00ED4BAD" w14:paraId="3CFA377C" w14:textId="77777777" w:rsidTr="00C5320F">
        <w:trPr>
          <w:trHeight w:val="836"/>
        </w:trPr>
        <w:tc>
          <w:tcPr>
            <w:tcW w:w="7454" w:type="dxa"/>
            <w:shd w:val="clear" w:color="auto" w:fill="auto"/>
            <w:vAlign w:val="center"/>
          </w:tcPr>
          <w:p w14:paraId="48B53F1E" w14:textId="77777777" w:rsidR="00ED4BAD" w:rsidRPr="00ED4BAD" w:rsidRDefault="00ED4BAD" w:rsidP="00FD3D91">
            <w:pPr>
              <w:numPr>
                <w:ilvl w:val="0"/>
                <w:numId w:val="54"/>
              </w:numPr>
              <w:suppressAutoHyphens/>
              <w:ind w:left="301" w:hanging="284"/>
              <w:jc w:val="both"/>
              <w:rPr>
                <w:rFonts w:ascii="Arial" w:hAnsi="Arial" w:cs="Arial"/>
                <w:b/>
                <w:iCs/>
                <w:lang w:eastAsia="zh-CN"/>
              </w:rPr>
            </w:pPr>
            <w:r w:rsidRPr="00ED4BAD">
              <w:rPr>
                <w:rFonts w:ascii="Arial" w:hAnsi="Arial" w:cs="Arial"/>
                <w:b/>
                <w:iCs/>
                <w:lang w:eastAsia="zh-CN"/>
              </w:rPr>
              <w:t xml:space="preserve">Informe técnico de conformidad de la activación: </w:t>
            </w:r>
            <w:r w:rsidRPr="00ED4BAD">
              <w:rPr>
                <w:rFonts w:ascii="Arial" w:hAnsi="Arial" w:cs="Arial"/>
                <w:iCs/>
                <w:lang w:eastAsia="zh-CN"/>
              </w:rPr>
              <w:t>En un máximo de cinco (5) días hábiles posterior a la fecha de recepción de la</w:t>
            </w:r>
            <w:r w:rsidRPr="00ED4BAD">
              <w:rPr>
                <w:rFonts w:ascii="Arial" w:hAnsi="Arial" w:cs="Arial"/>
                <w:b/>
                <w:iCs/>
                <w:lang w:eastAsia="zh-CN"/>
              </w:rPr>
              <w:t xml:space="preserve"> documentación</w:t>
            </w:r>
            <w:r w:rsidRPr="00ED4BAD">
              <w:rPr>
                <w:rFonts w:ascii="Arial" w:hAnsi="Arial" w:cs="Arial"/>
                <w:iCs/>
                <w:lang w:eastAsia="zh-CN"/>
              </w:rPr>
              <w:t xml:space="preserve"> emitida por el proveedor</w:t>
            </w:r>
            <w:r w:rsidRPr="00ED4BAD">
              <w:rPr>
                <w:rFonts w:ascii="Arial" w:hAnsi="Arial" w:cs="Arial"/>
                <w:bCs/>
                <w:color w:val="000000"/>
                <w:lang w:eastAsia="zh-CN"/>
              </w:rPr>
              <w:t>,</w:t>
            </w:r>
            <w:r w:rsidRPr="00ED4BAD">
              <w:rPr>
                <w:rFonts w:ascii="Arial" w:hAnsi="Arial" w:cs="Arial"/>
                <w:iCs/>
                <w:lang w:eastAsia="zh-CN"/>
              </w:rPr>
              <w:t xml:space="preserve"> el Fiscal de Servicio emitirá el Informe Técnico de Conformidad de la Activación del Servicio.</w:t>
            </w:r>
          </w:p>
          <w:p w14:paraId="6C4331FF" w14:textId="77777777" w:rsidR="00ED4BAD" w:rsidRPr="00ED4BAD" w:rsidRDefault="00ED4BAD" w:rsidP="00ED4BAD">
            <w:pPr>
              <w:suppressAutoHyphens/>
              <w:rPr>
                <w:rFonts w:ascii="Arial" w:hAnsi="Arial" w:cs="Arial"/>
                <w:b/>
                <w:bCs/>
                <w:lang w:eastAsia="zh-CN"/>
              </w:rPr>
            </w:pPr>
            <w:r w:rsidRPr="00ED4BAD">
              <w:rPr>
                <w:rFonts w:ascii="Arial" w:hAnsi="Arial" w:cs="Arial"/>
                <w:b/>
                <w:i/>
                <w:iCs/>
                <w:lang w:eastAsia="zh-CN"/>
              </w:rPr>
              <w:t>(Manifestar Aceptación)</w:t>
            </w:r>
          </w:p>
        </w:tc>
        <w:tc>
          <w:tcPr>
            <w:tcW w:w="1715" w:type="dxa"/>
            <w:shd w:val="clear" w:color="auto" w:fill="auto"/>
            <w:vAlign w:val="center"/>
          </w:tcPr>
          <w:p w14:paraId="68E1E424"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b/>
                <w:bCs/>
                <w:lang w:eastAsia="es-BO"/>
              </w:rPr>
            </w:pPr>
          </w:p>
        </w:tc>
      </w:tr>
      <w:tr w:rsidR="00ED4BAD" w:rsidRPr="00ED4BAD" w14:paraId="4B011524" w14:textId="77777777" w:rsidTr="00C5320F">
        <w:trPr>
          <w:trHeight w:val="320"/>
        </w:trPr>
        <w:tc>
          <w:tcPr>
            <w:tcW w:w="7454" w:type="dxa"/>
            <w:shd w:val="clear" w:color="auto" w:fill="CCFFCC"/>
            <w:vAlign w:val="center"/>
          </w:tcPr>
          <w:p w14:paraId="662F53EE" w14:textId="77777777" w:rsidR="00ED4BAD" w:rsidRPr="00ED4BAD" w:rsidRDefault="00ED4BAD" w:rsidP="00FD3D91">
            <w:pPr>
              <w:numPr>
                <w:ilvl w:val="0"/>
                <w:numId w:val="49"/>
              </w:numPr>
              <w:suppressAutoHyphens/>
              <w:jc w:val="both"/>
              <w:rPr>
                <w:rFonts w:ascii="Arial" w:hAnsi="Arial" w:cs="Arial"/>
                <w:b/>
                <w:bCs/>
                <w:lang w:eastAsia="zh-CN"/>
              </w:rPr>
            </w:pPr>
            <w:r w:rsidRPr="00ED4BAD">
              <w:rPr>
                <w:rFonts w:ascii="Arial" w:hAnsi="Arial" w:cs="Arial"/>
                <w:b/>
                <w:bCs/>
                <w:lang w:eastAsia="zh-CN"/>
              </w:rPr>
              <w:lastRenderedPageBreak/>
              <w:t>GARANTÍAS</w:t>
            </w:r>
          </w:p>
        </w:tc>
        <w:tc>
          <w:tcPr>
            <w:tcW w:w="1715" w:type="dxa"/>
            <w:shd w:val="clear" w:color="auto" w:fill="CCFFCC"/>
            <w:vAlign w:val="center"/>
          </w:tcPr>
          <w:p w14:paraId="40B3C108" w14:textId="77777777" w:rsidR="00ED4BAD" w:rsidRPr="00ED4BAD" w:rsidRDefault="00ED4BAD" w:rsidP="00ED4BAD">
            <w:pPr>
              <w:suppressAutoHyphens/>
              <w:ind w:left="290" w:hanging="290"/>
              <w:rPr>
                <w:rFonts w:ascii="Arial" w:hAnsi="Arial" w:cs="Arial"/>
                <w:b/>
                <w:bCs/>
                <w:lang w:eastAsia="zh-CN"/>
              </w:rPr>
            </w:pPr>
          </w:p>
        </w:tc>
      </w:tr>
      <w:tr w:rsidR="00ED4BAD" w:rsidRPr="00ED4BAD" w14:paraId="47DBFA55" w14:textId="77777777" w:rsidTr="00C5320F">
        <w:trPr>
          <w:trHeight w:val="413"/>
        </w:trPr>
        <w:tc>
          <w:tcPr>
            <w:tcW w:w="7454" w:type="dxa"/>
            <w:shd w:val="clear" w:color="auto" w:fill="auto"/>
            <w:vAlign w:val="center"/>
          </w:tcPr>
          <w:p w14:paraId="0394D9A1" w14:textId="77777777" w:rsidR="00ED4BAD" w:rsidRPr="00ED4BAD" w:rsidRDefault="00ED4BAD" w:rsidP="00FD3D91">
            <w:pPr>
              <w:numPr>
                <w:ilvl w:val="0"/>
                <w:numId w:val="50"/>
              </w:numPr>
              <w:suppressAutoHyphens/>
              <w:jc w:val="both"/>
              <w:rPr>
                <w:rFonts w:ascii="Arial" w:hAnsi="Arial" w:cs="Arial"/>
                <w:bCs/>
                <w:iCs/>
                <w:lang w:eastAsia="zh-CN"/>
              </w:rPr>
            </w:pPr>
            <w:r w:rsidRPr="00ED4BAD">
              <w:rPr>
                <w:rFonts w:ascii="Arial" w:hAnsi="Arial" w:cs="Arial"/>
                <w:b/>
                <w:bCs/>
                <w:lang w:val="es-ES_tradnl" w:eastAsia="zh-CN"/>
              </w:rPr>
              <w:t>Garantía de cumplimiento de contrato:</w:t>
            </w:r>
            <w:r w:rsidRPr="00ED4BAD">
              <w:rPr>
                <w:rFonts w:ascii="Arial" w:hAnsi="Arial" w:cs="Arial"/>
                <w:lang w:val="es-ES_tradnl" w:eastAsia="zh-CN"/>
              </w:rPr>
              <w:t xml:space="preserve"> </w:t>
            </w:r>
            <w:r w:rsidRPr="00ED4BAD">
              <w:rPr>
                <w:rFonts w:ascii="Arial" w:hAnsi="Arial" w:cs="Arial"/>
                <w:lang w:eastAsia="zh-CN"/>
              </w:rPr>
              <w:t>E</w:t>
            </w:r>
            <w:r w:rsidRPr="00ED4BAD">
              <w:rPr>
                <w:rFonts w:ascii="Arial" w:hAnsi="Arial" w:cs="Arial"/>
                <w:bCs/>
                <w:iCs/>
                <w:lang w:eastAsia="zh-CN"/>
              </w:rPr>
              <w:t xml:space="preserve">l proponente adjudicado debe presentar la Garantía de cumplimiento de contrato por el siete por ciento (7%) del monto total del contrato, de acuerdo </w:t>
            </w:r>
            <w:r w:rsidRPr="00ED4BAD">
              <w:rPr>
                <w:rFonts w:ascii="Arial" w:hAnsi="Arial" w:cs="Arial"/>
                <w:lang w:eastAsia="zh-CN"/>
              </w:rPr>
              <w:t>con el Articulo 20), Tipos de garantía del D.S. N° 181, la vigencia deberá ser hasta la finalización del plazo de prestación servicio. El proveedor podrá elegir el tipo de garantía entre las siguientes modalidades</w:t>
            </w:r>
            <w:r w:rsidRPr="00ED4BAD">
              <w:rPr>
                <w:rFonts w:ascii="Arial" w:hAnsi="Arial" w:cs="Arial"/>
                <w:bCs/>
                <w:iCs/>
                <w:lang w:eastAsia="zh-CN"/>
              </w:rPr>
              <w:t xml:space="preserve">: </w:t>
            </w:r>
          </w:p>
          <w:p w14:paraId="006D96E9" w14:textId="77777777" w:rsidR="00ED4BAD" w:rsidRPr="00ED4BAD" w:rsidRDefault="00ED4BAD" w:rsidP="00FD3D91">
            <w:pPr>
              <w:numPr>
                <w:ilvl w:val="0"/>
                <w:numId w:val="57"/>
              </w:numPr>
              <w:suppressAutoHyphens/>
              <w:ind w:left="714"/>
              <w:jc w:val="both"/>
              <w:rPr>
                <w:rFonts w:ascii="Arial" w:hAnsi="Arial" w:cs="Arial"/>
                <w:lang w:eastAsia="zh-CN"/>
              </w:rPr>
            </w:pPr>
            <w:r w:rsidRPr="00ED4BAD">
              <w:rPr>
                <w:rFonts w:ascii="Arial" w:hAnsi="Arial" w:cs="Arial"/>
                <w:lang w:eastAsia="zh-CN"/>
              </w:rPr>
              <w:t>Boleta de garantía.</w:t>
            </w:r>
          </w:p>
          <w:p w14:paraId="07431C93" w14:textId="77777777" w:rsidR="00ED4BAD" w:rsidRPr="00ED4BAD" w:rsidRDefault="00ED4BAD" w:rsidP="00FD3D91">
            <w:pPr>
              <w:numPr>
                <w:ilvl w:val="0"/>
                <w:numId w:val="57"/>
              </w:numPr>
              <w:suppressAutoHyphens/>
              <w:ind w:left="714"/>
              <w:jc w:val="both"/>
              <w:rPr>
                <w:rFonts w:ascii="Arial" w:hAnsi="Arial" w:cs="Arial"/>
                <w:lang w:eastAsia="zh-CN"/>
              </w:rPr>
            </w:pPr>
            <w:r w:rsidRPr="00ED4BAD">
              <w:rPr>
                <w:rFonts w:ascii="Arial" w:hAnsi="Arial" w:cs="Arial"/>
                <w:lang w:eastAsia="zh-CN"/>
              </w:rPr>
              <w:t>Garantía a primer requerimiento.</w:t>
            </w:r>
          </w:p>
          <w:p w14:paraId="34ABE229" w14:textId="77777777" w:rsidR="00ED4BAD" w:rsidRPr="00ED4BAD" w:rsidRDefault="00ED4BAD" w:rsidP="00FD3D91">
            <w:pPr>
              <w:numPr>
                <w:ilvl w:val="0"/>
                <w:numId w:val="57"/>
              </w:numPr>
              <w:suppressAutoHyphens/>
              <w:ind w:left="714"/>
              <w:jc w:val="both"/>
              <w:rPr>
                <w:rFonts w:ascii="Arial" w:hAnsi="Arial" w:cs="Arial"/>
                <w:lang w:eastAsia="zh-CN"/>
              </w:rPr>
            </w:pPr>
            <w:r w:rsidRPr="00ED4BAD">
              <w:rPr>
                <w:rFonts w:ascii="Arial" w:hAnsi="Arial" w:cs="Arial"/>
                <w:lang w:eastAsia="zh-CN"/>
              </w:rPr>
              <w:t>Póliza de Seguro de Caución a Primer Requerimiento (Renovable, Irrevocable y de Ejecución a Primer Requerimiento).</w:t>
            </w:r>
          </w:p>
          <w:p w14:paraId="41100B0F" w14:textId="77777777" w:rsidR="00ED4BAD" w:rsidRPr="00ED4BAD" w:rsidRDefault="00ED4BAD" w:rsidP="00ED4BAD">
            <w:pPr>
              <w:suppressAutoHyphens/>
              <w:ind w:left="357"/>
              <w:rPr>
                <w:rFonts w:ascii="Arial" w:hAnsi="Arial" w:cs="Arial"/>
                <w:lang w:eastAsia="zh-CN"/>
              </w:rPr>
            </w:pPr>
            <w:r w:rsidRPr="00ED4BAD">
              <w:rPr>
                <w:rFonts w:ascii="Arial" w:hAnsi="Arial" w:cs="Arial"/>
                <w:bCs/>
                <w:iCs/>
                <w:lang w:eastAsia="zh-CN"/>
              </w:rPr>
              <w:t>La garantía será devuelta, una vez emitido el informe conformidad final del servicio, emitido por el Responsable de Recepción</w:t>
            </w:r>
            <w:r w:rsidRPr="00ED4BAD">
              <w:rPr>
                <w:rFonts w:ascii="Arial" w:hAnsi="Arial" w:cs="Arial"/>
                <w:lang w:val="es-ES_tradnl" w:eastAsia="zh-CN"/>
              </w:rPr>
              <w:t>.</w:t>
            </w:r>
          </w:p>
          <w:p w14:paraId="1F851D93" w14:textId="77777777" w:rsidR="00ED4BAD" w:rsidRPr="00ED4BAD" w:rsidRDefault="00ED4BAD" w:rsidP="00ED4BAD">
            <w:pPr>
              <w:tabs>
                <w:tab w:val="num" w:pos="650"/>
              </w:tabs>
              <w:suppressAutoHyphens/>
              <w:rPr>
                <w:rFonts w:ascii="Arial" w:hAnsi="Arial" w:cs="Arial"/>
                <w:b/>
                <w:i/>
                <w:iCs/>
                <w:lang w:eastAsia="zh-CN"/>
              </w:rPr>
            </w:pPr>
            <w:r w:rsidRPr="00ED4BAD">
              <w:rPr>
                <w:rFonts w:ascii="Arial" w:hAnsi="Arial" w:cs="Arial"/>
                <w:b/>
                <w:i/>
                <w:iCs/>
                <w:lang w:eastAsia="zh-CN"/>
              </w:rPr>
              <w:t>(Manifestar aceptación)</w:t>
            </w:r>
          </w:p>
        </w:tc>
        <w:tc>
          <w:tcPr>
            <w:tcW w:w="1715" w:type="dxa"/>
            <w:shd w:val="clear" w:color="auto" w:fill="auto"/>
            <w:vAlign w:val="center"/>
          </w:tcPr>
          <w:p w14:paraId="50CC4766"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lang w:val="es-ES_tradnl" w:eastAsia="zh-CN"/>
              </w:rPr>
            </w:pPr>
          </w:p>
        </w:tc>
      </w:tr>
      <w:tr w:rsidR="00ED4BAD" w:rsidRPr="00ED4BAD" w14:paraId="028ECABC" w14:textId="77777777" w:rsidTr="00C5320F">
        <w:trPr>
          <w:trHeight w:val="346"/>
        </w:trPr>
        <w:tc>
          <w:tcPr>
            <w:tcW w:w="7454" w:type="dxa"/>
            <w:shd w:val="clear" w:color="auto" w:fill="CCFFCC"/>
            <w:vAlign w:val="center"/>
          </w:tcPr>
          <w:p w14:paraId="5D1F6665" w14:textId="77777777" w:rsidR="00ED4BAD" w:rsidRPr="00ED4BAD" w:rsidRDefault="00ED4BAD" w:rsidP="00ED4BAD">
            <w:pPr>
              <w:suppressAutoHyphens/>
              <w:ind w:left="290" w:hanging="290"/>
              <w:rPr>
                <w:rFonts w:ascii="Arial" w:hAnsi="Arial" w:cs="Arial"/>
                <w:b/>
                <w:bCs/>
                <w:lang w:eastAsia="zh-CN"/>
              </w:rPr>
            </w:pPr>
            <w:r w:rsidRPr="00ED4BAD">
              <w:rPr>
                <w:rFonts w:ascii="Arial" w:hAnsi="Arial" w:cs="Arial"/>
                <w:b/>
                <w:bCs/>
                <w:lang w:eastAsia="zh-CN"/>
              </w:rPr>
              <w:t>C. MULTAS</w:t>
            </w:r>
          </w:p>
        </w:tc>
        <w:tc>
          <w:tcPr>
            <w:tcW w:w="1715" w:type="dxa"/>
            <w:shd w:val="clear" w:color="auto" w:fill="CCFFCC"/>
            <w:vAlign w:val="center"/>
          </w:tcPr>
          <w:p w14:paraId="18A81087" w14:textId="77777777" w:rsidR="00ED4BAD" w:rsidRPr="00ED4BAD" w:rsidRDefault="00ED4BAD" w:rsidP="00ED4BAD">
            <w:pPr>
              <w:suppressAutoHyphens/>
              <w:ind w:left="290" w:hanging="290"/>
              <w:rPr>
                <w:rFonts w:ascii="Arial" w:hAnsi="Arial" w:cs="Arial"/>
                <w:b/>
                <w:bCs/>
                <w:lang w:eastAsia="zh-CN"/>
              </w:rPr>
            </w:pPr>
          </w:p>
        </w:tc>
      </w:tr>
      <w:tr w:rsidR="00ED4BAD" w:rsidRPr="00ED4BAD" w14:paraId="6C80F5B9" w14:textId="77777777" w:rsidTr="00C5320F">
        <w:trPr>
          <w:trHeight w:val="119"/>
        </w:trPr>
        <w:tc>
          <w:tcPr>
            <w:tcW w:w="7454" w:type="dxa"/>
            <w:shd w:val="clear" w:color="auto" w:fill="auto"/>
            <w:vAlign w:val="center"/>
          </w:tcPr>
          <w:p w14:paraId="3B0450E9" w14:textId="77777777" w:rsidR="00ED4BAD" w:rsidRPr="00ED4BAD" w:rsidRDefault="00ED4BAD" w:rsidP="00FD3D91">
            <w:pPr>
              <w:numPr>
                <w:ilvl w:val="0"/>
                <w:numId w:val="51"/>
              </w:numPr>
              <w:suppressAutoHyphens/>
              <w:rPr>
                <w:rFonts w:ascii="Arial" w:hAnsi="Arial" w:cs="Arial"/>
                <w:b/>
                <w:bCs/>
                <w:iCs/>
                <w:lang w:eastAsia="zh-CN"/>
              </w:rPr>
            </w:pPr>
            <w:r w:rsidRPr="00ED4BAD">
              <w:rPr>
                <w:rFonts w:ascii="Arial" w:hAnsi="Arial" w:cs="Arial"/>
                <w:b/>
                <w:bCs/>
                <w:lang w:eastAsia="zh-CN"/>
              </w:rPr>
              <w:t>Multas por retraso en el plazo máximo de activación del servicio:</w:t>
            </w:r>
            <w:r w:rsidRPr="00ED4BAD">
              <w:rPr>
                <w:rFonts w:ascii="Arial" w:hAnsi="Arial" w:cs="Arial"/>
                <w:bCs/>
                <w:lang w:eastAsia="zh-CN"/>
              </w:rPr>
              <w:t xml:space="preserve"> El proveedor </w:t>
            </w:r>
            <w:r w:rsidRPr="00ED4BAD">
              <w:rPr>
                <w:rFonts w:ascii="Arial" w:hAnsi="Arial" w:cs="Arial"/>
                <w:lang w:eastAsia="zh-CN"/>
              </w:rPr>
              <w:t>será sancionado con una multa equivalente al uno por ciento (1%) del monto total del contrato por cada día calendario de retraso.</w:t>
            </w:r>
          </w:p>
          <w:p w14:paraId="2FA0C07B" w14:textId="77777777" w:rsidR="00ED4BAD" w:rsidRPr="00ED4BAD" w:rsidRDefault="00ED4BAD" w:rsidP="00ED4BAD">
            <w:pPr>
              <w:suppressAutoHyphens/>
              <w:rPr>
                <w:rFonts w:ascii="Arial" w:hAnsi="Arial" w:cs="Arial"/>
                <w:b/>
                <w:bCs/>
                <w:i/>
                <w:lang w:eastAsia="zh-CN"/>
              </w:rPr>
            </w:pPr>
            <w:r w:rsidRPr="00ED4BAD">
              <w:rPr>
                <w:rFonts w:ascii="Arial" w:hAnsi="Arial" w:cs="Arial"/>
                <w:b/>
                <w:bCs/>
                <w:i/>
                <w:lang w:eastAsia="zh-CN"/>
              </w:rPr>
              <w:t>(Manifestar aceptación)</w:t>
            </w:r>
          </w:p>
        </w:tc>
        <w:tc>
          <w:tcPr>
            <w:tcW w:w="1715" w:type="dxa"/>
            <w:shd w:val="clear" w:color="auto" w:fill="auto"/>
            <w:vAlign w:val="center"/>
          </w:tcPr>
          <w:p w14:paraId="45050440" w14:textId="77777777" w:rsidR="00ED4BAD" w:rsidRPr="00ED4BAD" w:rsidRDefault="00ED4BAD" w:rsidP="00ED4BAD">
            <w:pPr>
              <w:suppressAutoHyphens/>
              <w:rPr>
                <w:rFonts w:ascii="Arial" w:hAnsi="Arial" w:cs="Arial"/>
                <w:b/>
                <w:bCs/>
                <w:lang w:eastAsia="zh-CN"/>
              </w:rPr>
            </w:pPr>
          </w:p>
        </w:tc>
      </w:tr>
      <w:tr w:rsidR="00ED4BAD" w:rsidRPr="00ED4BAD" w14:paraId="27965B65" w14:textId="77777777" w:rsidTr="00C5320F">
        <w:trPr>
          <w:trHeight w:val="261"/>
        </w:trPr>
        <w:tc>
          <w:tcPr>
            <w:tcW w:w="7454" w:type="dxa"/>
            <w:shd w:val="clear" w:color="auto" w:fill="auto"/>
            <w:vAlign w:val="center"/>
          </w:tcPr>
          <w:p w14:paraId="2A5F9852" w14:textId="77777777" w:rsidR="00ED4BAD" w:rsidRPr="00ED4BAD" w:rsidRDefault="00ED4BAD" w:rsidP="00FD3D91">
            <w:pPr>
              <w:numPr>
                <w:ilvl w:val="0"/>
                <w:numId w:val="51"/>
              </w:numPr>
              <w:suppressAutoHyphens/>
              <w:jc w:val="both"/>
              <w:rPr>
                <w:rFonts w:ascii="Arial" w:hAnsi="Arial" w:cs="Arial"/>
                <w:b/>
                <w:bCs/>
                <w:lang w:eastAsia="zh-CN"/>
              </w:rPr>
            </w:pPr>
            <w:r w:rsidRPr="00ED4BAD">
              <w:rPr>
                <w:rFonts w:ascii="Arial" w:hAnsi="Arial" w:cs="Arial"/>
                <w:b/>
                <w:bCs/>
                <w:lang w:eastAsia="zh-CN"/>
              </w:rPr>
              <w:t>Multas por retraso en subsanar observaciones:</w:t>
            </w:r>
            <w:r w:rsidRPr="00ED4BAD">
              <w:rPr>
                <w:rFonts w:ascii="Arial" w:hAnsi="Arial" w:cs="Arial"/>
                <w:bCs/>
                <w:lang w:eastAsia="zh-CN"/>
              </w:rPr>
              <w:t xml:space="preserve"> El proveedor será sancionado con una multa del cero coma cinco por ciento (0,5%) </w:t>
            </w:r>
            <w:r w:rsidRPr="00ED4BAD">
              <w:rPr>
                <w:rFonts w:ascii="Arial" w:hAnsi="Arial" w:cs="Arial"/>
                <w:lang w:eastAsia="zh-CN"/>
              </w:rPr>
              <w:t>del monto total de contrato</w:t>
            </w:r>
            <w:r w:rsidRPr="00ED4BAD">
              <w:rPr>
                <w:rFonts w:ascii="Arial" w:hAnsi="Arial" w:cs="Arial"/>
                <w:bCs/>
                <w:lang w:eastAsia="zh-CN"/>
              </w:rPr>
              <w:t xml:space="preserve"> por cada día calendario de retraso.</w:t>
            </w:r>
          </w:p>
          <w:p w14:paraId="30633AA9" w14:textId="77777777" w:rsidR="00ED4BAD" w:rsidRPr="00ED4BAD" w:rsidRDefault="00ED4BAD" w:rsidP="00ED4BAD">
            <w:pPr>
              <w:suppressAutoHyphens/>
              <w:rPr>
                <w:rFonts w:ascii="Arial" w:hAnsi="Arial" w:cs="Arial"/>
                <w:b/>
                <w:bCs/>
                <w:lang w:eastAsia="zh-CN"/>
              </w:rPr>
            </w:pPr>
            <w:r w:rsidRPr="00ED4BAD">
              <w:rPr>
                <w:rFonts w:ascii="Arial" w:hAnsi="Arial" w:cs="Arial"/>
                <w:b/>
                <w:bCs/>
                <w:i/>
                <w:lang w:eastAsia="zh-CN"/>
              </w:rPr>
              <w:t>(Manifestar aceptación)</w:t>
            </w:r>
          </w:p>
        </w:tc>
        <w:tc>
          <w:tcPr>
            <w:tcW w:w="1715" w:type="dxa"/>
            <w:shd w:val="clear" w:color="auto" w:fill="auto"/>
            <w:vAlign w:val="center"/>
          </w:tcPr>
          <w:p w14:paraId="69CE3A10" w14:textId="77777777" w:rsidR="00ED4BAD" w:rsidRPr="00ED4BAD" w:rsidRDefault="00ED4BAD" w:rsidP="00ED4BAD">
            <w:pPr>
              <w:suppressAutoHyphens/>
              <w:rPr>
                <w:rFonts w:ascii="Arial" w:hAnsi="Arial" w:cs="Arial"/>
                <w:b/>
                <w:bCs/>
                <w:lang w:eastAsia="zh-CN"/>
              </w:rPr>
            </w:pPr>
          </w:p>
        </w:tc>
      </w:tr>
      <w:tr w:rsidR="00ED4BAD" w:rsidRPr="00ED4BAD" w14:paraId="2CED391C" w14:textId="77777777" w:rsidTr="00C5320F">
        <w:trPr>
          <w:trHeight w:val="413"/>
        </w:trPr>
        <w:tc>
          <w:tcPr>
            <w:tcW w:w="7454" w:type="dxa"/>
            <w:shd w:val="clear" w:color="auto" w:fill="auto"/>
            <w:vAlign w:val="center"/>
          </w:tcPr>
          <w:p w14:paraId="4E3CF487" w14:textId="77777777" w:rsidR="00ED4BAD" w:rsidRPr="00ED4BAD" w:rsidRDefault="00ED4BAD" w:rsidP="00FD3D91">
            <w:pPr>
              <w:numPr>
                <w:ilvl w:val="0"/>
                <w:numId w:val="51"/>
              </w:numPr>
              <w:suppressAutoHyphens/>
              <w:jc w:val="both"/>
              <w:rPr>
                <w:rFonts w:ascii="Arial" w:hAnsi="Arial" w:cs="Arial"/>
                <w:b/>
                <w:lang w:eastAsia="zh-CN"/>
              </w:rPr>
            </w:pPr>
            <w:r w:rsidRPr="00ED4BAD">
              <w:rPr>
                <w:rFonts w:ascii="Arial" w:eastAsia="Arial Unicode MS" w:hAnsi="Arial" w:cs="Arial"/>
                <w:b/>
                <w:bCs/>
                <w:color w:val="000000"/>
                <w:lang w:eastAsia="zh-CN"/>
              </w:rPr>
              <w:t>Resolución de contrato:</w:t>
            </w:r>
            <w:r w:rsidRPr="00ED4BAD">
              <w:rPr>
                <w:rFonts w:ascii="Arial" w:eastAsia="Arial Unicode MS" w:hAnsi="Arial" w:cs="Arial"/>
                <w:color w:val="000000"/>
                <w:lang w:eastAsia="zh-CN"/>
              </w:rPr>
              <w:t xml:space="preserve"> Cuando el proveedor incumpla con el servicio técnico solicitado sin justificación de acuerdo a las siguientes situaciones:</w:t>
            </w:r>
          </w:p>
          <w:p w14:paraId="137DB9C9" w14:textId="77777777" w:rsidR="00ED4BAD" w:rsidRPr="00ED4BAD" w:rsidRDefault="00ED4BAD" w:rsidP="00FD3D91">
            <w:pPr>
              <w:numPr>
                <w:ilvl w:val="0"/>
                <w:numId w:val="61"/>
              </w:numPr>
              <w:suppressAutoHyphens/>
              <w:jc w:val="both"/>
              <w:rPr>
                <w:rFonts w:ascii="Arial" w:hAnsi="Arial" w:cs="Arial"/>
                <w:bCs/>
                <w:iCs/>
                <w:lang w:eastAsia="en-US"/>
              </w:rPr>
            </w:pPr>
            <w:r w:rsidRPr="00ED4BAD">
              <w:rPr>
                <w:rFonts w:ascii="Arial" w:hAnsi="Arial" w:cs="Arial"/>
                <w:bCs/>
                <w:iCs/>
                <w:lang w:eastAsia="en-US"/>
              </w:rPr>
              <w:t>Cuando la acumulación de las multas aplicadas al retraso en el inicio del servicio, retraso en la corrección de observaciones, alcance un monto equivalente al veinte por ciento (20%) de la suma total especificado en el contrato.</w:t>
            </w:r>
          </w:p>
          <w:p w14:paraId="594D0638" w14:textId="77777777" w:rsidR="00ED4BAD" w:rsidRPr="00ED4BAD" w:rsidRDefault="00ED4BAD" w:rsidP="00FD3D91">
            <w:pPr>
              <w:numPr>
                <w:ilvl w:val="0"/>
                <w:numId w:val="61"/>
              </w:numPr>
              <w:suppressAutoHyphens/>
              <w:jc w:val="both"/>
              <w:rPr>
                <w:rFonts w:ascii="Arial" w:hAnsi="Arial" w:cs="Arial"/>
                <w:bCs/>
                <w:iCs/>
                <w:lang w:eastAsia="en-US"/>
              </w:rPr>
            </w:pPr>
            <w:r w:rsidRPr="00ED4BAD">
              <w:rPr>
                <w:rFonts w:ascii="Arial" w:hAnsi="Arial" w:cs="Arial"/>
                <w:bCs/>
                <w:iCs/>
                <w:lang w:eastAsia="en-US"/>
              </w:rPr>
              <w:t>Por suspensión de la prestación de los servicios sin justificación, por el lapso de quince (15) días calendario continuos, sin autorización escrita de la entidad.</w:t>
            </w:r>
          </w:p>
          <w:p w14:paraId="7AF48701" w14:textId="77777777" w:rsidR="00ED4BAD" w:rsidRPr="00ED4BAD" w:rsidRDefault="00ED4BAD" w:rsidP="00ED4BAD">
            <w:pPr>
              <w:suppressAutoHyphens/>
              <w:ind w:left="708" w:hanging="419"/>
              <w:jc w:val="both"/>
              <w:rPr>
                <w:rFonts w:ascii="Arial" w:eastAsia="Arial Unicode MS" w:hAnsi="Arial" w:cs="Arial"/>
                <w:color w:val="000000"/>
                <w:lang w:eastAsia="zh-CN"/>
              </w:rPr>
            </w:pPr>
            <w:r w:rsidRPr="00ED4BAD">
              <w:rPr>
                <w:rFonts w:ascii="Arial" w:eastAsia="Arial Unicode MS" w:hAnsi="Arial" w:cs="Arial"/>
                <w:color w:val="000000"/>
                <w:lang w:eastAsia="zh-CN"/>
              </w:rPr>
              <w:t>El BCB podrá ejecutar la garantía de cumplimiento de contrato, sin necesidad de ningún trámite o acción judicial, a solo requerimiento.</w:t>
            </w:r>
          </w:p>
          <w:p w14:paraId="11EC2A73" w14:textId="77777777" w:rsidR="00ED4BAD" w:rsidRPr="00ED4BAD" w:rsidRDefault="00ED4BAD" w:rsidP="00ED4BAD">
            <w:pPr>
              <w:suppressAutoHyphens/>
              <w:jc w:val="both"/>
              <w:rPr>
                <w:rFonts w:ascii="Arial" w:hAnsi="Arial" w:cs="Arial"/>
                <w:b/>
                <w:bCs/>
                <w:lang w:eastAsia="es-BO"/>
              </w:rPr>
            </w:pPr>
            <w:r w:rsidRPr="00ED4BAD">
              <w:rPr>
                <w:rFonts w:ascii="Arial" w:hAnsi="Arial" w:cs="Arial"/>
                <w:b/>
                <w:i/>
                <w:iCs/>
                <w:lang w:eastAsia="zh-CN"/>
              </w:rPr>
              <w:t>(Manifestar aceptación)</w:t>
            </w:r>
          </w:p>
        </w:tc>
        <w:tc>
          <w:tcPr>
            <w:tcW w:w="1715" w:type="dxa"/>
            <w:shd w:val="clear" w:color="auto" w:fill="auto"/>
            <w:vAlign w:val="center"/>
          </w:tcPr>
          <w:p w14:paraId="2C2545A3" w14:textId="77777777" w:rsidR="00ED4BAD" w:rsidRPr="00ED4BAD" w:rsidRDefault="00ED4BAD" w:rsidP="00ED4BAD">
            <w:pPr>
              <w:suppressAutoHyphens/>
              <w:ind w:left="290" w:hanging="290"/>
              <w:rPr>
                <w:rFonts w:ascii="Arial" w:hAnsi="Arial" w:cs="Arial"/>
                <w:b/>
                <w:bCs/>
                <w:lang w:eastAsia="zh-CN"/>
              </w:rPr>
            </w:pPr>
          </w:p>
        </w:tc>
      </w:tr>
      <w:tr w:rsidR="00ED4BAD" w:rsidRPr="00ED4BAD" w14:paraId="0D078022" w14:textId="77777777" w:rsidTr="00C5320F">
        <w:trPr>
          <w:trHeight w:val="360"/>
        </w:trPr>
        <w:tc>
          <w:tcPr>
            <w:tcW w:w="7454" w:type="dxa"/>
            <w:shd w:val="clear" w:color="auto" w:fill="CCFFCC"/>
            <w:vAlign w:val="center"/>
          </w:tcPr>
          <w:p w14:paraId="23B4B82C" w14:textId="77777777" w:rsidR="00ED4BAD" w:rsidRPr="00ED4BAD" w:rsidRDefault="00ED4BAD" w:rsidP="00ED4BAD">
            <w:pPr>
              <w:suppressAutoHyphens/>
              <w:rPr>
                <w:rFonts w:ascii="Arial" w:hAnsi="Arial" w:cs="Arial"/>
                <w:b/>
                <w:bCs/>
                <w:lang w:eastAsia="zh-CN"/>
              </w:rPr>
            </w:pPr>
            <w:r w:rsidRPr="00ED4BAD">
              <w:rPr>
                <w:rFonts w:ascii="Arial" w:hAnsi="Arial" w:cs="Arial"/>
                <w:b/>
                <w:bCs/>
                <w:lang w:eastAsia="zh-CN"/>
              </w:rPr>
              <w:t>D. AGENTE Y FISCAL DE SERVICIO</w:t>
            </w:r>
          </w:p>
        </w:tc>
        <w:tc>
          <w:tcPr>
            <w:tcW w:w="1715" w:type="dxa"/>
            <w:shd w:val="clear" w:color="auto" w:fill="CCFFCC"/>
            <w:vAlign w:val="center"/>
          </w:tcPr>
          <w:p w14:paraId="670A3105"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lang w:val="es-ES_tradnl" w:eastAsia="zh-CN"/>
              </w:rPr>
            </w:pPr>
          </w:p>
        </w:tc>
      </w:tr>
      <w:tr w:rsidR="00ED4BAD" w:rsidRPr="00ED4BAD" w14:paraId="25181372" w14:textId="77777777" w:rsidTr="00C5320F">
        <w:trPr>
          <w:trHeight w:val="413"/>
        </w:trPr>
        <w:tc>
          <w:tcPr>
            <w:tcW w:w="7454" w:type="dxa"/>
            <w:shd w:val="clear" w:color="auto" w:fill="auto"/>
            <w:vAlign w:val="center"/>
          </w:tcPr>
          <w:p w14:paraId="73CB60BB" w14:textId="77777777" w:rsidR="00ED4BAD" w:rsidRPr="00ED4BAD" w:rsidRDefault="00ED4BAD" w:rsidP="00FD3D91">
            <w:pPr>
              <w:numPr>
                <w:ilvl w:val="0"/>
                <w:numId w:val="52"/>
              </w:numPr>
              <w:suppressAutoHyphens/>
              <w:jc w:val="both"/>
              <w:rPr>
                <w:rFonts w:ascii="Arial" w:hAnsi="Arial" w:cs="Arial"/>
                <w:bCs/>
                <w:lang w:eastAsia="zh-CN"/>
              </w:rPr>
            </w:pPr>
            <w:r w:rsidRPr="00ED4BAD">
              <w:rPr>
                <w:rFonts w:ascii="Arial" w:hAnsi="Arial" w:cs="Arial"/>
                <w:b/>
                <w:bCs/>
                <w:lang w:val="es-ES_tradnl" w:eastAsia="zh-CN"/>
              </w:rPr>
              <w:t>Agente de servicio:</w:t>
            </w:r>
            <w:r w:rsidRPr="00ED4BAD">
              <w:rPr>
                <w:rFonts w:ascii="Arial" w:hAnsi="Arial" w:cs="Arial"/>
                <w:bCs/>
                <w:lang w:val="es-ES_tradnl" w:eastAsia="zh-CN"/>
              </w:rPr>
              <w:t xml:space="preserve"> </w:t>
            </w:r>
            <w:r w:rsidRPr="00ED4BAD">
              <w:rPr>
                <w:rFonts w:ascii="Arial" w:hAnsi="Arial" w:cs="Arial"/>
                <w:bCs/>
                <w:lang w:eastAsia="zh-CN"/>
              </w:rPr>
              <w:t>El proponente adjudicado debe designar a un Agente de Servicio de su personal de planta, cuyo nombre y datos de contacto hará conocer al BCB para la suscripción del contrato. El proveedor debe mantener actualizados estos datos durante la vigencia del servicio.</w:t>
            </w:r>
          </w:p>
          <w:p w14:paraId="5C4AD19B" w14:textId="77777777" w:rsidR="00ED4BAD" w:rsidRPr="00ED4BAD" w:rsidRDefault="00ED4BAD" w:rsidP="00ED4BAD">
            <w:pPr>
              <w:suppressAutoHyphens/>
              <w:ind w:left="360"/>
              <w:jc w:val="both"/>
              <w:rPr>
                <w:rFonts w:ascii="Arial" w:hAnsi="Arial" w:cs="Arial"/>
                <w:bCs/>
                <w:lang w:eastAsia="zh-CN"/>
              </w:rPr>
            </w:pPr>
            <w:r w:rsidRPr="00ED4BAD">
              <w:rPr>
                <w:rFonts w:ascii="Arial" w:hAnsi="Arial" w:cs="Arial"/>
                <w:bCs/>
                <w:lang w:eastAsia="zh-CN"/>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3D5801E6" w14:textId="77777777" w:rsidR="00ED4BAD" w:rsidRPr="00ED4BAD" w:rsidRDefault="00ED4BAD" w:rsidP="00ED4BAD">
            <w:pPr>
              <w:suppressAutoHyphens/>
              <w:ind w:left="360"/>
              <w:jc w:val="both"/>
              <w:rPr>
                <w:rFonts w:ascii="Arial" w:hAnsi="Arial" w:cs="Arial"/>
                <w:bCs/>
                <w:lang w:eastAsia="zh-CN"/>
              </w:rPr>
            </w:pPr>
            <w:r w:rsidRPr="00ED4BAD">
              <w:rPr>
                <w:rFonts w:ascii="Arial" w:hAnsi="Arial" w:cs="Arial"/>
                <w:bCs/>
                <w:lang w:eastAsia="zh-CN"/>
              </w:rPr>
              <w:t>Adicionalmente, elaborará y presentará la planilla de ejecución de servicios prestados y el certificado de liquidación final del servicio al fiscal.</w:t>
            </w:r>
          </w:p>
          <w:p w14:paraId="744D9F2E" w14:textId="77777777" w:rsidR="00ED4BAD" w:rsidRPr="00ED4BAD" w:rsidRDefault="00ED4BAD" w:rsidP="00ED4BAD">
            <w:pPr>
              <w:suppressAutoHyphens/>
              <w:ind w:left="14"/>
              <w:rPr>
                <w:rFonts w:ascii="Arial" w:hAnsi="Arial" w:cs="Arial"/>
                <w:i/>
                <w:lang w:eastAsia="zh-CN"/>
              </w:rPr>
            </w:pPr>
            <w:r w:rsidRPr="00ED4BAD">
              <w:rPr>
                <w:rFonts w:ascii="Arial" w:hAnsi="Arial" w:cs="Arial"/>
                <w:b/>
                <w:i/>
                <w:iCs/>
                <w:lang w:eastAsia="zh-CN"/>
              </w:rPr>
              <w:t>(Manifestar aceptación)</w:t>
            </w:r>
          </w:p>
        </w:tc>
        <w:tc>
          <w:tcPr>
            <w:tcW w:w="1715" w:type="dxa"/>
            <w:shd w:val="clear" w:color="auto" w:fill="auto"/>
            <w:vAlign w:val="center"/>
          </w:tcPr>
          <w:p w14:paraId="60E0A49D"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lang w:val="es-ES_tradnl" w:eastAsia="zh-CN"/>
              </w:rPr>
            </w:pPr>
          </w:p>
        </w:tc>
      </w:tr>
      <w:tr w:rsidR="00ED4BAD" w:rsidRPr="00ED4BAD" w14:paraId="35FBBAD6" w14:textId="77777777" w:rsidTr="00C5320F">
        <w:trPr>
          <w:trHeight w:val="413"/>
        </w:trPr>
        <w:tc>
          <w:tcPr>
            <w:tcW w:w="7454" w:type="dxa"/>
            <w:shd w:val="clear" w:color="auto" w:fill="auto"/>
            <w:vAlign w:val="center"/>
          </w:tcPr>
          <w:p w14:paraId="27AED249" w14:textId="77777777" w:rsidR="00ED4BAD" w:rsidRPr="00ED4BAD" w:rsidRDefault="00ED4BAD" w:rsidP="00FD3D91">
            <w:pPr>
              <w:numPr>
                <w:ilvl w:val="0"/>
                <w:numId w:val="52"/>
              </w:numPr>
              <w:suppressAutoHyphens/>
              <w:jc w:val="both"/>
              <w:rPr>
                <w:rFonts w:ascii="Arial" w:hAnsi="Arial" w:cs="Arial"/>
                <w:bCs/>
                <w:lang w:eastAsia="zh-CN"/>
              </w:rPr>
            </w:pPr>
            <w:r w:rsidRPr="00ED4BAD">
              <w:rPr>
                <w:rFonts w:ascii="Arial" w:hAnsi="Arial" w:cs="Arial"/>
                <w:b/>
                <w:bCs/>
                <w:lang w:eastAsia="zh-CN"/>
              </w:rPr>
              <w:t>Fiscal de Servicio:</w:t>
            </w:r>
            <w:r w:rsidRPr="00ED4BAD">
              <w:rPr>
                <w:rFonts w:ascii="Arial" w:hAnsi="Arial" w:cs="Arial"/>
                <w:bCs/>
                <w:lang w:eastAsia="zh-CN"/>
              </w:rPr>
              <w:t xml:space="preserve"> El BCB designará un Fiscal de Servicio después de la firma de contrato y antes del inicio del servicio, y notificará al proveedor mediante carta expresa u otro medio.</w:t>
            </w:r>
          </w:p>
          <w:p w14:paraId="78C5F423" w14:textId="77777777" w:rsidR="00ED4BAD" w:rsidRPr="00ED4BAD" w:rsidRDefault="00ED4BAD" w:rsidP="00ED4BAD">
            <w:pPr>
              <w:suppressAutoHyphens/>
              <w:ind w:left="360"/>
              <w:jc w:val="both"/>
              <w:rPr>
                <w:rFonts w:ascii="Arial" w:hAnsi="Arial" w:cs="Arial"/>
                <w:bCs/>
                <w:lang w:eastAsia="zh-CN"/>
              </w:rPr>
            </w:pPr>
            <w:r w:rsidRPr="00ED4BAD">
              <w:rPr>
                <w:rFonts w:ascii="Arial" w:hAnsi="Arial" w:cs="Arial"/>
                <w:bCs/>
                <w:lang w:eastAsia="zh-CN"/>
              </w:rPr>
              <w:t>El Fiscal de Servicio podrá ser designado como responsable de recepción.</w:t>
            </w:r>
          </w:p>
          <w:p w14:paraId="5D33D6B4" w14:textId="77777777" w:rsidR="00ED4BAD" w:rsidRPr="00ED4BAD" w:rsidRDefault="00ED4BAD" w:rsidP="00ED4BAD">
            <w:pPr>
              <w:suppressAutoHyphens/>
              <w:ind w:left="360"/>
              <w:rPr>
                <w:rFonts w:ascii="Arial" w:hAnsi="Arial" w:cs="Arial"/>
                <w:bCs/>
                <w:lang w:eastAsia="zh-CN"/>
              </w:rPr>
            </w:pPr>
            <w:r w:rsidRPr="00ED4BAD">
              <w:rPr>
                <w:rFonts w:ascii="Arial" w:hAnsi="Arial" w:cs="Arial"/>
                <w:bCs/>
                <w:lang w:eastAsia="zh-CN"/>
              </w:rPr>
              <w:t>El Fiscal de Servicio coordinará todos los aspectos referentes a la relación entre el BCB y el proveedor y sus funciones específicas son:</w:t>
            </w:r>
          </w:p>
          <w:p w14:paraId="28C09820" w14:textId="77777777" w:rsidR="00ED4BAD" w:rsidRPr="00ED4BAD" w:rsidRDefault="00ED4BAD" w:rsidP="00FD3D91">
            <w:pPr>
              <w:numPr>
                <w:ilvl w:val="0"/>
                <w:numId w:val="53"/>
              </w:numPr>
              <w:tabs>
                <w:tab w:val="clear" w:pos="360"/>
              </w:tabs>
              <w:suppressAutoHyphens/>
              <w:ind w:left="716"/>
              <w:jc w:val="both"/>
              <w:rPr>
                <w:rFonts w:ascii="Arial" w:hAnsi="Arial" w:cs="Arial"/>
                <w:bCs/>
                <w:lang w:eastAsia="zh-CN"/>
              </w:rPr>
            </w:pPr>
            <w:r w:rsidRPr="00ED4BAD">
              <w:rPr>
                <w:rFonts w:ascii="Arial" w:hAnsi="Arial" w:cs="Arial"/>
                <w:bCs/>
                <w:lang w:eastAsia="zh-CN"/>
              </w:rPr>
              <w:t>Realizar el seguimiento continuo para el cumplimiento de todas y cada una de las cláusulas del Contrato.</w:t>
            </w:r>
          </w:p>
          <w:p w14:paraId="7F98CA34" w14:textId="77777777" w:rsidR="00ED4BAD" w:rsidRPr="00ED4BAD" w:rsidRDefault="00ED4BAD" w:rsidP="00FD3D91">
            <w:pPr>
              <w:numPr>
                <w:ilvl w:val="0"/>
                <w:numId w:val="53"/>
              </w:numPr>
              <w:tabs>
                <w:tab w:val="clear" w:pos="360"/>
              </w:tabs>
              <w:suppressAutoHyphens/>
              <w:ind w:left="716"/>
              <w:jc w:val="both"/>
              <w:rPr>
                <w:rFonts w:ascii="Arial" w:hAnsi="Arial" w:cs="Arial"/>
                <w:bCs/>
                <w:lang w:eastAsia="zh-CN"/>
              </w:rPr>
            </w:pPr>
            <w:r w:rsidRPr="00ED4BAD">
              <w:rPr>
                <w:rFonts w:ascii="Arial" w:hAnsi="Arial" w:cs="Arial"/>
                <w:bCs/>
                <w:lang w:eastAsia="zh-CN"/>
              </w:rPr>
              <w:t>Actuar de intermediario para todo reclamo presentado por el proveedor por cualquier omisión del BCB, por falta de pago del servicio prestado, o cualquier otro aspecto consignado en el marco del Contrato.</w:t>
            </w:r>
          </w:p>
          <w:p w14:paraId="23923124" w14:textId="77777777" w:rsidR="00ED4BAD" w:rsidRPr="00ED4BAD" w:rsidRDefault="00ED4BAD" w:rsidP="00FD3D91">
            <w:pPr>
              <w:numPr>
                <w:ilvl w:val="0"/>
                <w:numId w:val="53"/>
              </w:numPr>
              <w:tabs>
                <w:tab w:val="clear" w:pos="360"/>
              </w:tabs>
              <w:suppressAutoHyphens/>
              <w:ind w:left="716"/>
              <w:jc w:val="both"/>
              <w:rPr>
                <w:rFonts w:ascii="Arial" w:hAnsi="Arial" w:cs="Arial"/>
                <w:bCs/>
                <w:lang w:eastAsia="zh-CN"/>
              </w:rPr>
            </w:pPr>
            <w:r w:rsidRPr="00ED4BAD">
              <w:rPr>
                <w:rFonts w:ascii="Arial" w:hAnsi="Arial" w:cs="Arial"/>
                <w:bCs/>
                <w:lang w:eastAsia="zh-CN"/>
              </w:rPr>
              <w:t xml:space="preserve">Emitir </w:t>
            </w:r>
            <w:r w:rsidRPr="00ED4BAD">
              <w:rPr>
                <w:rFonts w:ascii="Arial" w:hAnsi="Arial" w:cs="Arial"/>
                <w:iCs/>
                <w:lang w:eastAsia="zh-CN"/>
              </w:rPr>
              <w:t>Informe técnico de Conformidad de la Activación del Servicio</w:t>
            </w:r>
          </w:p>
          <w:p w14:paraId="3A73FC7C" w14:textId="77777777" w:rsidR="00ED4BAD" w:rsidRPr="00ED4BAD" w:rsidRDefault="00ED4BAD" w:rsidP="00FD3D91">
            <w:pPr>
              <w:numPr>
                <w:ilvl w:val="0"/>
                <w:numId w:val="53"/>
              </w:numPr>
              <w:tabs>
                <w:tab w:val="clear" w:pos="360"/>
              </w:tabs>
              <w:suppressAutoHyphens/>
              <w:ind w:left="716"/>
              <w:jc w:val="both"/>
              <w:rPr>
                <w:rFonts w:ascii="Arial" w:hAnsi="Arial" w:cs="Arial"/>
                <w:bCs/>
                <w:lang w:eastAsia="zh-CN"/>
              </w:rPr>
            </w:pPr>
            <w:r w:rsidRPr="00ED4BAD">
              <w:rPr>
                <w:rFonts w:ascii="Arial" w:hAnsi="Arial" w:cs="Arial"/>
                <w:bCs/>
                <w:lang w:eastAsia="zh-CN"/>
              </w:rPr>
              <w:t>Ser el medio de comunicación, notificación y coordinación de todos los aspectos.</w:t>
            </w:r>
          </w:p>
          <w:p w14:paraId="0EA9E2B0" w14:textId="77777777" w:rsidR="00ED4BAD" w:rsidRPr="00ED4BAD" w:rsidRDefault="00ED4BAD" w:rsidP="00FD3D91">
            <w:pPr>
              <w:numPr>
                <w:ilvl w:val="0"/>
                <w:numId w:val="53"/>
              </w:numPr>
              <w:tabs>
                <w:tab w:val="clear" w:pos="360"/>
              </w:tabs>
              <w:suppressAutoHyphens/>
              <w:ind w:left="716"/>
              <w:jc w:val="both"/>
              <w:rPr>
                <w:rFonts w:ascii="Arial" w:hAnsi="Arial" w:cs="Arial"/>
                <w:bCs/>
                <w:lang w:eastAsia="zh-CN"/>
              </w:rPr>
            </w:pPr>
            <w:r w:rsidRPr="00ED4BAD">
              <w:rPr>
                <w:rFonts w:ascii="Arial" w:hAnsi="Arial" w:cs="Arial"/>
                <w:bCs/>
                <w:lang w:eastAsia="zh-CN"/>
              </w:rPr>
              <w:t>Recibir, aprobar o, en caso de que el proveedor no lo realice, elaborar la planilla de ejecución de servicios prestados y el certificado de liquidación final emitido por el proveedor.</w:t>
            </w:r>
          </w:p>
          <w:p w14:paraId="266A31E9" w14:textId="77777777" w:rsidR="00ED4BAD" w:rsidRPr="00ED4BAD" w:rsidRDefault="00ED4BAD" w:rsidP="00FD3D91">
            <w:pPr>
              <w:numPr>
                <w:ilvl w:val="0"/>
                <w:numId w:val="53"/>
              </w:numPr>
              <w:tabs>
                <w:tab w:val="clear" w:pos="360"/>
              </w:tabs>
              <w:suppressAutoHyphens/>
              <w:ind w:left="716"/>
              <w:jc w:val="both"/>
              <w:rPr>
                <w:rFonts w:ascii="Arial" w:hAnsi="Arial" w:cs="Arial"/>
                <w:bCs/>
                <w:lang w:eastAsia="zh-CN"/>
              </w:rPr>
            </w:pPr>
            <w:r w:rsidRPr="00ED4BAD">
              <w:rPr>
                <w:rFonts w:ascii="Arial" w:hAnsi="Arial" w:cs="Arial"/>
                <w:bCs/>
                <w:lang w:eastAsia="zh-CN"/>
              </w:rPr>
              <w:t>Cuantificar multas.</w:t>
            </w:r>
          </w:p>
          <w:p w14:paraId="5309856B" w14:textId="77777777" w:rsidR="00ED4BAD" w:rsidRPr="00ED4BAD" w:rsidRDefault="00ED4BAD" w:rsidP="00ED4BAD">
            <w:pPr>
              <w:suppressAutoHyphens/>
              <w:rPr>
                <w:rFonts w:ascii="Arial" w:hAnsi="Arial" w:cs="Arial"/>
                <w:b/>
                <w:bCs/>
                <w:i/>
                <w:lang w:eastAsia="zh-CN"/>
              </w:rPr>
            </w:pPr>
            <w:r w:rsidRPr="00ED4BAD">
              <w:rPr>
                <w:rFonts w:ascii="Arial" w:hAnsi="Arial" w:cs="Arial"/>
                <w:b/>
                <w:bCs/>
                <w:i/>
                <w:lang w:eastAsia="zh-CN"/>
              </w:rPr>
              <w:t>(Manifestar aceptación)</w:t>
            </w:r>
          </w:p>
        </w:tc>
        <w:tc>
          <w:tcPr>
            <w:tcW w:w="1715" w:type="dxa"/>
            <w:shd w:val="clear" w:color="auto" w:fill="auto"/>
            <w:vAlign w:val="center"/>
          </w:tcPr>
          <w:p w14:paraId="2F50488B"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lang w:val="es-ES_tradnl" w:eastAsia="zh-CN"/>
              </w:rPr>
            </w:pPr>
          </w:p>
        </w:tc>
      </w:tr>
      <w:tr w:rsidR="00ED4BAD" w:rsidRPr="00ED4BAD" w14:paraId="1A06A0DE" w14:textId="77777777" w:rsidTr="00C5320F">
        <w:trPr>
          <w:trHeight w:val="399"/>
        </w:trPr>
        <w:tc>
          <w:tcPr>
            <w:tcW w:w="7454" w:type="dxa"/>
            <w:shd w:val="clear" w:color="auto" w:fill="CCFFCC"/>
            <w:vAlign w:val="center"/>
          </w:tcPr>
          <w:p w14:paraId="153B8261" w14:textId="77777777" w:rsidR="00ED4BAD" w:rsidRPr="00ED4BAD" w:rsidRDefault="00ED4BAD" w:rsidP="00ED4BAD">
            <w:pPr>
              <w:suppressAutoHyphens/>
              <w:rPr>
                <w:rFonts w:ascii="Arial" w:hAnsi="Arial" w:cs="Arial"/>
                <w:iCs/>
                <w:color w:val="000000"/>
                <w:lang w:val="es-ES_tradnl" w:eastAsia="zh-CN"/>
              </w:rPr>
            </w:pPr>
            <w:r w:rsidRPr="00ED4BAD">
              <w:rPr>
                <w:rFonts w:ascii="Arial" w:hAnsi="Arial" w:cs="Arial"/>
                <w:b/>
                <w:bCs/>
                <w:lang w:eastAsia="zh-CN"/>
              </w:rPr>
              <w:lastRenderedPageBreak/>
              <w:t>E. OTROS</w:t>
            </w:r>
          </w:p>
        </w:tc>
        <w:tc>
          <w:tcPr>
            <w:tcW w:w="1715" w:type="dxa"/>
            <w:shd w:val="clear" w:color="auto" w:fill="CCFFCC"/>
            <w:vAlign w:val="center"/>
          </w:tcPr>
          <w:p w14:paraId="27058687"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lang w:val="es-ES_tradnl" w:eastAsia="zh-CN"/>
              </w:rPr>
            </w:pPr>
          </w:p>
        </w:tc>
      </w:tr>
      <w:tr w:rsidR="00ED4BAD" w:rsidRPr="00ED4BAD" w14:paraId="544465AF" w14:textId="77777777" w:rsidTr="00C5320F">
        <w:trPr>
          <w:trHeight w:val="808"/>
        </w:trPr>
        <w:tc>
          <w:tcPr>
            <w:tcW w:w="7454" w:type="dxa"/>
            <w:shd w:val="clear" w:color="auto" w:fill="auto"/>
            <w:vAlign w:val="center"/>
          </w:tcPr>
          <w:p w14:paraId="0B56247E" w14:textId="77777777" w:rsidR="00ED4BAD" w:rsidRPr="00ED4BAD" w:rsidRDefault="00ED4BAD" w:rsidP="00FD3D91">
            <w:pPr>
              <w:numPr>
                <w:ilvl w:val="0"/>
                <w:numId w:val="56"/>
              </w:numPr>
              <w:suppressAutoHyphens/>
              <w:ind w:left="381" w:hanging="381"/>
              <w:contextualSpacing/>
              <w:jc w:val="both"/>
              <w:rPr>
                <w:rFonts w:ascii="Arial" w:hAnsi="Arial" w:cs="Arial"/>
                <w:b/>
                <w:bCs/>
                <w:iCs/>
                <w:lang w:eastAsia="en-US"/>
              </w:rPr>
            </w:pPr>
            <w:r w:rsidRPr="00ED4BAD">
              <w:rPr>
                <w:rFonts w:ascii="Arial" w:hAnsi="Arial" w:cs="Arial"/>
                <w:b/>
                <w:bCs/>
                <w:iCs/>
                <w:lang w:eastAsia="en-US"/>
              </w:rPr>
              <w:t xml:space="preserve">Ropa de trabajo: </w:t>
            </w:r>
            <w:r w:rsidRPr="00ED4BAD">
              <w:rPr>
                <w:rFonts w:ascii="Arial" w:hAnsi="Arial" w:cs="Arial"/>
                <w:bCs/>
                <w:lang w:eastAsia="en-US"/>
              </w:rPr>
              <w:t>El proveedor deberá proporcionar a su personal, ropa de trabajo y equipos de protección para efectuar cualquier trabajo (D.S. 108 y RM 527/09), si corresponde el caso será verificado por el fiscal de servicio al inicio de la prestación del servicio</w:t>
            </w:r>
          </w:p>
          <w:p w14:paraId="02C29FF6" w14:textId="77777777" w:rsidR="00ED4BAD" w:rsidRPr="00ED4BAD" w:rsidRDefault="00ED4BAD" w:rsidP="00ED4BAD">
            <w:pPr>
              <w:suppressAutoHyphens/>
              <w:ind w:left="381" w:hanging="381"/>
              <w:rPr>
                <w:rFonts w:ascii="Arial" w:hAnsi="Arial" w:cs="Arial"/>
                <w:bCs/>
                <w:iCs/>
                <w:lang w:eastAsia="zh-CN"/>
              </w:rPr>
            </w:pPr>
            <w:r w:rsidRPr="00ED4BAD">
              <w:rPr>
                <w:rFonts w:ascii="Arial" w:hAnsi="Arial" w:cs="Arial"/>
                <w:b/>
                <w:bCs/>
                <w:i/>
                <w:lang w:eastAsia="zh-CN"/>
              </w:rPr>
              <w:t>(Manifestar aceptación)</w:t>
            </w:r>
          </w:p>
        </w:tc>
        <w:tc>
          <w:tcPr>
            <w:tcW w:w="1715" w:type="dxa"/>
            <w:shd w:val="clear" w:color="auto" w:fill="auto"/>
            <w:vAlign w:val="center"/>
          </w:tcPr>
          <w:p w14:paraId="7F7F5DF4"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lang w:val="es-ES_tradnl" w:eastAsia="zh-CN"/>
              </w:rPr>
            </w:pPr>
          </w:p>
        </w:tc>
      </w:tr>
      <w:tr w:rsidR="00ED4BAD" w:rsidRPr="00ED4BAD" w14:paraId="5F10AA97" w14:textId="77777777" w:rsidTr="00C5320F">
        <w:trPr>
          <w:trHeight w:val="640"/>
        </w:trPr>
        <w:tc>
          <w:tcPr>
            <w:tcW w:w="7454" w:type="dxa"/>
            <w:shd w:val="clear" w:color="auto" w:fill="auto"/>
            <w:vAlign w:val="center"/>
          </w:tcPr>
          <w:p w14:paraId="5EFDC7B5" w14:textId="77777777" w:rsidR="00ED4BAD" w:rsidRPr="00ED4BAD" w:rsidRDefault="00ED4BAD" w:rsidP="00FD3D91">
            <w:pPr>
              <w:numPr>
                <w:ilvl w:val="0"/>
                <w:numId w:val="56"/>
              </w:numPr>
              <w:suppressAutoHyphens/>
              <w:ind w:left="381" w:hanging="381"/>
              <w:jc w:val="both"/>
              <w:rPr>
                <w:rFonts w:ascii="Arial" w:hAnsi="Arial" w:cs="Arial"/>
                <w:lang w:eastAsia="zh-CN"/>
              </w:rPr>
            </w:pPr>
            <w:r w:rsidRPr="00ED4BAD">
              <w:rPr>
                <w:rFonts w:ascii="Arial" w:hAnsi="Arial" w:cs="Arial"/>
                <w:b/>
                <w:lang w:eastAsia="zh-CN"/>
              </w:rPr>
              <w:t xml:space="preserve">Lugar de prestación de servicios: </w:t>
            </w:r>
            <w:r w:rsidRPr="00ED4BAD">
              <w:rPr>
                <w:rFonts w:ascii="Arial" w:hAnsi="Arial" w:cs="Arial"/>
                <w:lang w:eastAsia="zh-CN"/>
              </w:rPr>
              <w:t>Los servicios serán prestados en e</w:t>
            </w:r>
            <w:r w:rsidRPr="00ED4BAD">
              <w:rPr>
                <w:rFonts w:ascii="Arial" w:hAnsi="Arial" w:cs="Arial"/>
                <w:bCs/>
                <w:lang w:eastAsia="zh-CN"/>
              </w:rPr>
              <w:t>l edificio principal del Banco Central de Bolivia (Ayacucho y Mercado) en la ciudad de La Paz.</w:t>
            </w:r>
          </w:p>
          <w:p w14:paraId="48E3627D" w14:textId="77777777" w:rsidR="00ED4BAD" w:rsidRPr="00ED4BAD" w:rsidRDefault="00ED4BAD" w:rsidP="00ED4BAD">
            <w:pPr>
              <w:suppressAutoHyphens/>
              <w:ind w:left="381" w:hanging="381"/>
              <w:rPr>
                <w:rFonts w:ascii="Arial" w:hAnsi="Arial" w:cs="Arial"/>
                <w:lang w:eastAsia="zh-CN"/>
              </w:rPr>
            </w:pPr>
            <w:r w:rsidRPr="00ED4BAD">
              <w:rPr>
                <w:rFonts w:ascii="Arial" w:hAnsi="Arial" w:cs="Arial"/>
                <w:b/>
                <w:bCs/>
                <w:i/>
                <w:iCs/>
                <w:lang w:eastAsia="zh-CN"/>
              </w:rPr>
              <w:t>(Manifestar aceptación)</w:t>
            </w:r>
          </w:p>
        </w:tc>
        <w:tc>
          <w:tcPr>
            <w:tcW w:w="1715" w:type="dxa"/>
            <w:shd w:val="clear" w:color="auto" w:fill="auto"/>
            <w:vAlign w:val="center"/>
          </w:tcPr>
          <w:p w14:paraId="5646394A"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lang w:val="es-ES_tradnl" w:eastAsia="zh-CN"/>
              </w:rPr>
            </w:pPr>
          </w:p>
        </w:tc>
      </w:tr>
      <w:tr w:rsidR="00ED4BAD" w:rsidRPr="00ED4BAD" w14:paraId="0A0FB8B9" w14:textId="77777777" w:rsidTr="00C5320F">
        <w:trPr>
          <w:trHeight w:val="794"/>
        </w:trPr>
        <w:tc>
          <w:tcPr>
            <w:tcW w:w="7454" w:type="dxa"/>
            <w:shd w:val="clear" w:color="auto" w:fill="auto"/>
            <w:vAlign w:val="center"/>
          </w:tcPr>
          <w:p w14:paraId="1D6D537A" w14:textId="77777777" w:rsidR="00ED4BAD" w:rsidRPr="00ED4BAD" w:rsidRDefault="00ED4BAD" w:rsidP="00FD3D91">
            <w:pPr>
              <w:numPr>
                <w:ilvl w:val="0"/>
                <w:numId w:val="56"/>
              </w:numPr>
              <w:suppressAutoHyphens/>
              <w:ind w:left="381" w:hanging="381"/>
              <w:jc w:val="both"/>
              <w:rPr>
                <w:rFonts w:ascii="Arial" w:hAnsi="Arial" w:cs="Arial"/>
                <w:bCs/>
                <w:lang w:eastAsia="zh-CN"/>
              </w:rPr>
            </w:pPr>
            <w:r w:rsidRPr="00ED4BAD">
              <w:rPr>
                <w:rFonts w:ascii="Arial" w:hAnsi="Arial" w:cs="Arial"/>
                <w:b/>
                <w:lang w:eastAsia="zh-CN"/>
              </w:rPr>
              <w:t>Verificación de la información y documentación presentada:</w:t>
            </w:r>
            <w:r w:rsidRPr="00ED4BAD">
              <w:rPr>
                <w:rFonts w:ascii="Arial" w:hAnsi="Arial" w:cs="Arial"/>
                <w:lang w:eastAsia="zh-CN"/>
              </w:rPr>
              <w:t xml:space="preserve"> </w:t>
            </w:r>
            <w:r w:rsidRPr="00ED4BAD">
              <w:rPr>
                <w:rFonts w:ascii="Arial" w:hAnsi="Arial" w:cs="Arial"/>
                <w:bCs/>
                <w:lang w:eastAsia="zh-CN"/>
              </w:rPr>
              <w:t>El BCB se reserva el derecho de verificar cualquier aspecto que considere pertinente de la documentación e información presentada por el proponente.</w:t>
            </w:r>
          </w:p>
          <w:p w14:paraId="06282306" w14:textId="77777777" w:rsidR="00ED4BAD" w:rsidRPr="00ED4BAD" w:rsidRDefault="00ED4BAD" w:rsidP="00ED4BAD">
            <w:pPr>
              <w:suppressAutoHyphens/>
              <w:ind w:left="381" w:hanging="381"/>
              <w:rPr>
                <w:rFonts w:ascii="Arial" w:hAnsi="Arial" w:cs="Arial"/>
                <w:b/>
                <w:bCs/>
                <w:i/>
                <w:iCs/>
                <w:lang w:eastAsia="zh-CN"/>
              </w:rPr>
            </w:pPr>
            <w:r w:rsidRPr="00ED4BAD">
              <w:rPr>
                <w:rFonts w:ascii="Arial" w:hAnsi="Arial" w:cs="Arial"/>
                <w:b/>
                <w:bCs/>
                <w:i/>
                <w:iCs/>
                <w:lang w:eastAsia="zh-CN"/>
              </w:rPr>
              <w:t>(Manifestar aceptación)</w:t>
            </w:r>
          </w:p>
        </w:tc>
        <w:tc>
          <w:tcPr>
            <w:tcW w:w="1715" w:type="dxa"/>
            <w:shd w:val="clear" w:color="auto" w:fill="auto"/>
            <w:vAlign w:val="center"/>
          </w:tcPr>
          <w:p w14:paraId="4CD45D65"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lang w:val="es-ES_tradnl" w:eastAsia="zh-CN"/>
              </w:rPr>
            </w:pPr>
          </w:p>
        </w:tc>
      </w:tr>
      <w:tr w:rsidR="00ED4BAD" w:rsidRPr="00ED4BAD" w14:paraId="55ECC495" w14:textId="77777777" w:rsidTr="00C5320F">
        <w:trPr>
          <w:trHeight w:val="397"/>
        </w:trPr>
        <w:tc>
          <w:tcPr>
            <w:tcW w:w="7454" w:type="dxa"/>
            <w:shd w:val="clear" w:color="auto" w:fill="auto"/>
            <w:vAlign w:val="center"/>
          </w:tcPr>
          <w:p w14:paraId="182E3A32" w14:textId="77777777" w:rsidR="00ED4BAD" w:rsidRPr="00ED4BAD" w:rsidRDefault="00ED4BAD" w:rsidP="00FD3D91">
            <w:pPr>
              <w:numPr>
                <w:ilvl w:val="0"/>
                <w:numId w:val="56"/>
              </w:numPr>
              <w:suppressAutoHyphens/>
              <w:ind w:left="381" w:hanging="381"/>
              <w:jc w:val="both"/>
              <w:rPr>
                <w:rFonts w:ascii="Arial" w:hAnsi="Arial" w:cs="Arial"/>
                <w:b/>
                <w:bCs/>
                <w:lang w:eastAsia="zh-CN"/>
              </w:rPr>
            </w:pPr>
            <w:r w:rsidRPr="00ED4BAD">
              <w:rPr>
                <w:rFonts w:ascii="Arial" w:hAnsi="Arial" w:cs="Arial"/>
                <w:b/>
                <w:bCs/>
                <w:lang w:eastAsia="zh-CN"/>
              </w:rPr>
              <w:t>Recurrencia</w:t>
            </w:r>
            <w:r w:rsidRPr="00ED4BAD">
              <w:rPr>
                <w:rFonts w:ascii="Arial" w:hAnsi="Arial" w:cs="Arial"/>
                <w:bCs/>
                <w:lang w:eastAsia="zh-CN"/>
              </w:rPr>
              <w:t>: Por la naturaleza y características del servicio, este es considerado como recurrente.</w:t>
            </w:r>
          </w:p>
        </w:tc>
        <w:tc>
          <w:tcPr>
            <w:tcW w:w="1715" w:type="dxa"/>
            <w:shd w:val="thinReverseDiagStripe" w:color="A6A6A6" w:fill="auto"/>
            <w:vAlign w:val="center"/>
          </w:tcPr>
          <w:p w14:paraId="407B515A"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lang w:eastAsia="zh-CN"/>
              </w:rPr>
            </w:pPr>
          </w:p>
        </w:tc>
      </w:tr>
      <w:tr w:rsidR="00ED4BAD" w:rsidRPr="00ED4BAD" w14:paraId="73BAB794" w14:textId="77777777" w:rsidTr="00C5320F">
        <w:trPr>
          <w:trHeight w:val="1605"/>
        </w:trPr>
        <w:tc>
          <w:tcPr>
            <w:tcW w:w="7454" w:type="dxa"/>
            <w:shd w:val="clear" w:color="auto" w:fill="auto"/>
            <w:vAlign w:val="center"/>
          </w:tcPr>
          <w:p w14:paraId="773E6EA1" w14:textId="77777777" w:rsidR="00ED4BAD" w:rsidRPr="00ED4BAD" w:rsidRDefault="00ED4BAD" w:rsidP="00FD3D91">
            <w:pPr>
              <w:numPr>
                <w:ilvl w:val="0"/>
                <w:numId w:val="56"/>
              </w:numPr>
              <w:suppressAutoHyphens/>
              <w:ind w:left="381" w:hanging="381"/>
              <w:jc w:val="both"/>
              <w:rPr>
                <w:rFonts w:ascii="Arial" w:hAnsi="Arial" w:cs="Arial"/>
                <w:b/>
                <w:bCs/>
                <w:lang w:eastAsia="zh-CN"/>
              </w:rPr>
            </w:pPr>
            <w:r w:rsidRPr="00ED4BAD">
              <w:rPr>
                <w:rFonts w:ascii="Arial" w:hAnsi="Arial" w:cs="Arial"/>
                <w:b/>
                <w:lang w:eastAsia="zh-CN"/>
              </w:rPr>
              <w:t xml:space="preserve">Devolución por causal de resolución del presente Contrato: </w:t>
            </w:r>
            <w:r w:rsidRPr="00ED4BAD">
              <w:rPr>
                <w:rFonts w:ascii="Arial" w:hAnsi="Arial" w:cs="Arial"/>
                <w:lang w:eastAsia="zh-CN"/>
              </w:rPr>
              <w:t xml:space="preserve">En caso de darse por cualquier causa la resolución de Contrato, el </w:t>
            </w:r>
            <w:r w:rsidRPr="00ED4BAD">
              <w:rPr>
                <w:rFonts w:ascii="Arial" w:hAnsi="Arial" w:cs="Arial"/>
                <w:bCs/>
                <w:lang w:eastAsia="zh-CN"/>
              </w:rPr>
              <w:t>Fiscal</w:t>
            </w:r>
            <w:r w:rsidRPr="00ED4BAD">
              <w:rPr>
                <w:rFonts w:ascii="Arial" w:hAnsi="Arial" w:cs="Arial"/>
                <w:lang w:eastAsia="zh-CN"/>
              </w:rPr>
              <w:t xml:space="preserve"> determinará el saldo que corresponda a ser cobrado al </w:t>
            </w:r>
            <w:r w:rsidRPr="00ED4BAD">
              <w:rPr>
                <w:rFonts w:ascii="Arial" w:hAnsi="Arial" w:cs="Arial"/>
                <w:bCs/>
                <w:lang w:eastAsia="zh-CN"/>
              </w:rPr>
              <w:t>proveedor</w:t>
            </w:r>
            <w:r w:rsidRPr="00ED4BAD">
              <w:rPr>
                <w:rFonts w:ascii="Arial" w:hAnsi="Arial" w:cs="Arial"/>
                <w:lang w:eastAsia="zh-CN"/>
              </w:rPr>
              <w:t xml:space="preserve"> para su respectiva devolución, </w:t>
            </w:r>
            <w:r w:rsidRPr="00ED4BAD">
              <w:rPr>
                <w:rFonts w:ascii="Arial" w:hAnsi="Arial" w:cs="Arial"/>
                <w:lang w:val="es-ES_tradnl" w:eastAsia="zh-CN"/>
              </w:rPr>
              <w:t xml:space="preserve">de acuerdo al tiempo no utilizado del </w:t>
            </w:r>
            <w:r w:rsidRPr="00ED4BAD">
              <w:rPr>
                <w:rFonts w:ascii="Arial" w:hAnsi="Arial" w:cs="Arial"/>
                <w:bCs/>
                <w:lang w:val="es-ES_tradnl" w:eastAsia="zh-CN"/>
              </w:rPr>
              <w:t>servicio</w:t>
            </w:r>
            <w:r w:rsidRPr="00ED4BAD">
              <w:rPr>
                <w:rFonts w:ascii="Arial" w:hAnsi="Arial" w:cs="Arial"/>
                <w:lang w:val="es-ES_tradnl" w:eastAsia="zh-CN"/>
              </w:rPr>
              <w:t xml:space="preserve">, cuyo cálculo se realizará a prorrata del monto total del Contrato, y la devolución se realizará en el plazo máximo de treinta (30) días hábiles siguientes de </w:t>
            </w:r>
            <w:r w:rsidRPr="00ED4BAD">
              <w:rPr>
                <w:rFonts w:ascii="Arial" w:hAnsi="Arial" w:cs="Arial"/>
                <w:lang w:eastAsia="zh-CN"/>
              </w:rPr>
              <w:t>notificada la carta notariada que establezca que la resolución del Contrato se ha hecho efectiva</w:t>
            </w:r>
            <w:r w:rsidRPr="00ED4BAD">
              <w:rPr>
                <w:rFonts w:ascii="Arial" w:hAnsi="Arial" w:cs="Arial"/>
                <w:lang w:val="es-ES_tradnl" w:eastAsia="zh-CN"/>
              </w:rPr>
              <w:t xml:space="preserve">. </w:t>
            </w:r>
            <w:r w:rsidRPr="00ED4BAD">
              <w:rPr>
                <w:rFonts w:ascii="Arial" w:hAnsi="Arial" w:cs="Arial"/>
                <w:lang w:eastAsia="zh-CN"/>
              </w:rPr>
              <w:t xml:space="preserve">Con estos datos el </w:t>
            </w:r>
            <w:r w:rsidRPr="00ED4BAD">
              <w:rPr>
                <w:rFonts w:ascii="Arial" w:hAnsi="Arial" w:cs="Arial"/>
                <w:bCs/>
                <w:lang w:eastAsia="zh-CN"/>
              </w:rPr>
              <w:t>Fiscal</w:t>
            </w:r>
            <w:r w:rsidRPr="00ED4BAD">
              <w:rPr>
                <w:rFonts w:ascii="Arial" w:hAnsi="Arial" w:cs="Arial"/>
                <w:lang w:eastAsia="zh-CN"/>
              </w:rPr>
              <w:t xml:space="preserve"> elaborará el cierre de Contrato.</w:t>
            </w:r>
          </w:p>
          <w:p w14:paraId="312702E9" w14:textId="77777777" w:rsidR="00ED4BAD" w:rsidRPr="00ED4BAD" w:rsidRDefault="00ED4BAD" w:rsidP="00ED4BAD">
            <w:pPr>
              <w:suppressAutoHyphens/>
              <w:ind w:left="381" w:hanging="381"/>
              <w:rPr>
                <w:rFonts w:ascii="Arial" w:hAnsi="Arial" w:cs="Arial"/>
                <w:b/>
                <w:bCs/>
                <w:lang w:eastAsia="zh-CN"/>
              </w:rPr>
            </w:pPr>
            <w:r w:rsidRPr="00ED4BAD">
              <w:rPr>
                <w:rFonts w:ascii="Arial" w:hAnsi="Arial" w:cs="Arial"/>
                <w:b/>
                <w:bCs/>
                <w:i/>
                <w:iCs/>
                <w:lang w:eastAsia="zh-CN"/>
              </w:rPr>
              <w:t>(Manifestar aceptación)</w:t>
            </w:r>
          </w:p>
        </w:tc>
        <w:tc>
          <w:tcPr>
            <w:tcW w:w="1715" w:type="dxa"/>
            <w:shd w:val="clear" w:color="auto" w:fill="auto"/>
            <w:vAlign w:val="center"/>
          </w:tcPr>
          <w:p w14:paraId="40A77831"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color w:val="FF0000"/>
                <w:lang w:eastAsia="zh-CN"/>
              </w:rPr>
            </w:pPr>
          </w:p>
        </w:tc>
      </w:tr>
      <w:tr w:rsidR="00ED4BAD" w:rsidRPr="00ED4BAD" w14:paraId="5A4F938D" w14:textId="77777777" w:rsidTr="00C5320F">
        <w:trPr>
          <w:trHeight w:val="808"/>
        </w:trPr>
        <w:tc>
          <w:tcPr>
            <w:tcW w:w="7454" w:type="dxa"/>
            <w:shd w:val="clear" w:color="auto" w:fill="auto"/>
            <w:vAlign w:val="center"/>
          </w:tcPr>
          <w:p w14:paraId="5D21A96B" w14:textId="77777777" w:rsidR="00ED4BAD" w:rsidRPr="00ED4BAD" w:rsidRDefault="00ED4BAD" w:rsidP="00FD3D91">
            <w:pPr>
              <w:numPr>
                <w:ilvl w:val="0"/>
                <w:numId w:val="56"/>
              </w:numPr>
              <w:suppressAutoHyphens/>
              <w:rPr>
                <w:rFonts w:ascii="Arial" w:hAnsi="Arial" w:cs="Arial"/>
                <w:b/>
                <w:lang w:eastAsia="zh-CN"/>
              </w:rPr>
            </w:pPr>
            <w:r w:rsidRPr="00ED4BAD">
              <w:rPr>
                <w:rFonts w:ascii="Arial" w:hAnsi="Arial" w:cs="Arial"/>
                <w:b/>
                <w:lang w:eastAsia="zh-CN"/>
              </w:rPr>
              <w:t xml:space="preserve">Confidencialidad: </w:t>
            </w:r>
            <w:r w:rsidRPr="00ED4BAD">
              <w:rPr>
                <w:rFonts w:ascii="Arial" w:hAnsi="Arial" w:cs="Arial"/>
                <w:lang w:eastAsia="zh-CN"/>
              </w:rPr>
              <w:t>El proveedor debe garantizar la integridad y confidencialidad de la información institucional que se genere o a la que tenga acceso, de manera directa o mediante terceros.</w:t>
            </w:r>
          </w:p>
          <w:p w14:paraId="6F6D4310" w14:textId="77777777" w:rsidR="00ED4BAD" w:rsidRPr="00ED4BAD" w:rsidRDefault="00ED4BAD" w:rsidP="00ED4BAD">
            <w:pPr>
              <w:jc w:val="both"/>
              <w:rPr>
                <w:rFonts w:ascii="Arial" w:hAnsi="Arial" w:cs="Arial"/>
                <w:b/>
                <w:lang w:eastAsia="zh-CN"/>
              </w:rPr>
            </w:pPr>
            <w:r w:rsidRPr="00ED4BAD">
              <w:rPr>
                <w:rFonts w:ascii="Arial" w:hAnsi="Arial" w:cs="Arial"/>
                <w:b/>
                <w:bCs/>
                <w:i/>
                <w:iCs/>
                <w:lang w:eastAsia="zh-CN"/>
              </w:rPr>
              <w:t>(Manifestar aceptación)</w:t>
            </w:r>
          </w:p>
        </w:tc>
        <w:tc>
          <w:tcPr>
            <w:tcW w:w="1715" w:type="dxa"/>
            <w:shd w:val="clear" w:color="auto" w:fill="auto"/>
            <w:vAlign w:val="center"/>
          </w:tcPr>
          <w:p w14:paraId="4DB2AACF"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color w:val="FF0000"/>
                <w:lang w:eastAsia="zh-CN"/>
              </w:rPr>
            </w:pPr>
          </w:p>
        </w:tc>
      </w:tr>
      <w:tr w:rsidR="00ED4BAD" w:rsidRPr="00ED4BAD" w14:paraId="3120CC4C" w14:textId="77777777" w:rsidTr="00C5320F">
        <w:trPr>
          <w:trHeight w:val="361"/>
        </w:trPr>
        <w:tc>
          <w:tcPr>
            <w:tcW w:w="7454" w:type="dxa"/>
            <w:shd w:val="clear" w:color="auto" w:fill="CCFFCC"/>
            <w:vAlign w:val="center"/>
          </w:tcPr>
          <w:p w14:paraId="39DC6596" w14:textId="77777777" w:rsidR="00ED4BAD" w:rsidRPr="00ED4BAD" w:rsidRDefault="00ED4BAD" w:rsidP="00ED4BAD">
            <w:pPr>
              <w:suppressAutoHyphens/>
              <w:ind w:left="289" w:hanging="289"/>
              <w:rPr>
                <w:rFonts w:ascii="Arial" w:hAnsi="Arial" w:cs="Arial"/>
                <w:b/>
                <w:bCs/>
                <w:lang w:eastAsia="zh-CN"/>
              </w:rPr>
            </w:pPr>
            <w:r w:rsidRPr="00ED4BAD">
              <w:rPr>
                <w:rFonts w:ascii="Arial" w:hAnsi="Arial" w:cs="Arial"/>
                <w:b/>
                <w:bCs/>
                <w:lang w:eastAsia="zh-CN"/>
              </w:rPr>
              <w:t>F. FORMA DE PAGO</w:t>
            </w:r>
          </w:p>
        </w:tc>
        <w:tc>
          <w:tcPr>
            <w:tcW w:w="1715" w:type="dxa"/>
            <w:shd w:val="clear" w:color="auto" w:fill="CCFFCC"/>
            <w:vAlign w:val="center"/>
          </w:tcPr>
          <w:p w14:paraId="5731EB68" w14:textId="77777777" w:rsidR="00ED4BAD" w:rsidRPr="00ED4BAD" w:rsidRDefault="00ED4BAD" w:rsidP="00ED4BAD">
            <w:pPr>
              <w:suppressAutoHyphens/>
              <w:ind w:left="289" w:hanging="289"/>
              <w:rPr>
                <w:rFonts w:ascii="Arial" w:hAnsi="Arial" w:cs="Arial"/>
                <w:b/>
                <w:bCs/>
                <w:lang w:eastAsia="zh-CN"/>
              </w:rPr>
            </w:pPr>
          </w:p>
        </w:tc>
      </w:tr>
      <w:tr w:rsidR="00ED4BAD" w:rsidRPr="00ED4BAD" w14:paraId="7B27E81A" w14:textId="77777777" w:rsidTr="00C5320F">
        <w:trPr>
          <w:trHeight w:val="1018"/>
        </w:trPr>
        <w:tc>
          <w:tcPr>
            <w:tcW w:w="7454" w:type="dxa"/>
            <w:shd w:val="clear" w:color="auto" w:fill="auto"/>
            <w:vAlign w:val="center"/>
          </w:tcPr>
          <w:p w14:paraId="524A5F71" w14:textId="77777777" w:rsidR="00ED4BAD" w:rsidRPr="00ED4BAD" w:rsidRDefault="00ED4BAD" w:rsidP="00C5320F">
            <w:pPr>
              <w:suppressAutoHyphens/>
              <w:ind w:left="196"/>
              <w:jc w:val="both"/>
              <w:rPr>
                <w:rFonts w:ascii="Arial" w:hAnsi="Arial" w:cs="Arial"/>
                <w:iCs/>
                <w:color w:val="000000"/>
                <w:lang w:val="es-ES_tradnl" w:eastAsia="zh-CN"/>
              </w:rPr>
            </w:pPr>
            <w:r w:rsidRPr="00ED4BAD">
              <w:rPr>
                <w:rFonts w:ascii="Arial" w:hAnsi="Arial" w:cs="Arial"/>
                <w:iCs/>
                <w:color w:val="000000"/>
                <w:lang w:val="es-ES_tradnl" w:eastAsia="zh-CN"/>
              </w:rPr>
              <w:t xml:space="preserve">El pago total se efectuará una vez emitido </w:t>
            </w:r>
            <w:r w:rsidRPr="00ED4BAD">
              <w:rPr>
                <w:rFonts w:ascii="Arial" w:hAnsi="Arial" w:cs="Arial"/>
                <w:b/>
                <w:iCs/>
                <w:color w:val="000000"/>
                <w:lang w:val="es-ES_tradnl" w:eastAsia="zh-CN"/>
              </w:rPr>
              <w:t xml:space="preserve">el informe técnico de conformidad de la activación </w:t>
            </w:r>
            <w:r w:rsidRPr="00ED4BAD">
              <w:rPr>
                <w:rFonts w:ascii="Arial" w:hAnsi="Arial" w:cs="Arial"/>
                <w:iCs/>
                <w:color w:val="000000"/>
                <w:lang w:val="es-ES_tradnl" w:eastAsia="zh-CN"/>
              </w:rPr>
              <w:t>del servicio por parte del fiscal de servicio y la respectiva presentación de la factura por parte del proveedor.</w:t>
            </w:r>
          </w:p>
          <w:p w14:paraId="0A3C581B" w14:textId="77777777" w:rsidR="00ED4BAD" w:rsidRPr="00ED4BAD" w:rsidRDefault="00ED4BAD" w:rsidP="00ED4BAD">
            <w:pPr>
              <w:suppressAutoHyphens/>
              <w:ind w:left="28"/>
              <w:rPr>
                <w:rFonts w:ascii="Arial" w:hAnsi="Arial" w:cs="Arial"/>
                <w:b/>
                <w:i/>
                <w:iCs/>
                <w:lang w:eastAsia="zh-CN"/>
              </w:rPr>
            </w:pPr>
          </w:p>
          <w:p w14:paraId="480CC66B" w14:textId="77777777" w:rsidR="00ED4BAD" w:rsidRPr="00ED4BAD" w:rsidRDefault="00ED4BAD" w:rsidP="00ED4BAD">
            <w:pPr>
              <w:suppressAutoHyphens/>
              <w:ind w:left="28"/>
              <w:rPr>
                <w:rFonts w:ascii="Arial" w:hAnsi="Arial" w:cs="Arial"/>
                <w:i/>
                <w:iCs/>
                <w:lang w:eastAsia="zh-CN"/>
              </w:rPr>
            </w:pPr>
            <w:r w:rsidRPr="00ED4BAD">
              <w:rPr>
                <w:rFonts w:ascii="Arial" w:hAnsi="Arial" w:cs="Arial"/>
                <w:b/>
                <w:i/>
                <w:iCs/>
                <w:lang w:eastAsia="zh-CN"/>
              </w:rPr>
              <w:t>(Manifestar aceptación)</w:t>
            </w:r>
          </w:p>
        </w:tc>
        <w:tc>
          <w:tcPr>
            <w:tcW w:w="1715" w:type="dxa"/>
            <w:shd w:val="clear" w:color="auto" w:fill="auto"/>
            <w:vAlign w:val="center"/>
          </w:tcPr>
          <w:p w14:paraId="2D24E312"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lang w:val="es-ES_tradnl" w:eastAsia="zh-CN"/>
              </w:rPr>
            </w:pPr>
          </w:p>
        </w:tc>
      </w:tr>
      <w:tr w:rsidR="00ED4BAD" w:rsidRPr="00ED4BAD" w14:paraId="250FCA6E" w14:textId="77777777" w:rsidTr="00C5320F">
        <w:trPr>
          <w:trHeight w:val="319"/>
        </w:trPr>
        <w:tc>
          <w:tcPr>
            <w:tcW w:w="7454" w:type="dxa"/>
            <w:shd w:val="clear" w:color="auto" w:fill="CCFFCC"/>
            <w:vAlign w:val="center"/>
          </w:tcPr>
          <w:p w14:paraId="450020FC" w14:textId="77777777" w:rsidR="00ED4BAD" w:rsidRPr="00ED4BAD" w:rsidRDefault="00ED4BAD" w:rsidP="00ED4BAD">
            <w:pPr>
              <w:suppressAutoHyphens/>
              <w:ind w:left="289" w:hanging="289"/>
              <w:rPr>
                <w:rFonts w:ascii="Arial" w:hAnsi="Arial" w:cs="Arial"/>
                <w:b/>
                <w:bCs/>
                <w:lang w:eastAsia="zh-CN"/>
              </w:rPr>
            </w:pPr>
            <w:r w:rsidRPr="00ED4BAD">
              <w:rPr>
                <w:rFonts w:ascii="Arial" w:hAnsi="Arial" w:cs="Arial"/>
                <w:b/>
                <w:bCs/>
                <w:lang w:eastAsia="zh-CN"/>
              </w:rPr>
              <w:t>G. ANTICIPO</w:t>
            </w:r>
          </w:p>
        </w:tc>
        <w:tc>
          <w:tcPr>
            <w:tcW w:w="1715" w:type="dxa"/>
            <w:shd w:val="clear" w:color="auto" w:fill="CCFFCC"/>
            <w:vAlign w:val="center"/>
          </w:tcPr>
          <w:p w14:paraId="30FE40FC" w14:textId="77777777" w:rsidR="00ED4BAD" w:rsidRPr="00ED4BAD" w:rsidRDefault="00ED4BAD" w:rsidP="00ED4BAD">
            <w:pPr>
              <w:suppressAutoHyphens/>
              <w:ind w:left="289" w:hanging="289"/>
              <w:rPr>
                <w:rFonts w:ascii="Arial" w:hAnsi="Arial" w:cs="Arial"/>
                <w:b/>
                <w:bCs/>
                <w:lang w:eastAsia="zh-CN"/>
              </w:rPr>
            </w:pPr>
          </w:p>
        </w:tc>
      </w:tr>
      <w:tr w:rsidR="00ED4BAD" w:rsidRPr="00ED4BAD" w14:paraId="5D46092A" w14:textId="77777777" w:rsidTr="00C5320F">
        <w:trPr>
          <w:trHeight w:val="413"/>
        </w:trPr>
        <w:tc>
          <w:tcPr>
            <w:tcW w:w="7454" w:type="dxa"/>
            <w:shd w:val="clear" w:color="auto" w:fill="auto"/>
            <w:vAlign w:val="center"/>
          </w:tcPr>
          <w:p w14:paraId="69D5B15B" w14:textId="77777777" w:rsidR="00ED4BAD" w:rsidRPr="00ED4BAD" w:rsidRDefault="00ED4BAD" w:rsidP="00ED4BAD">
            <w:pPr>
              <w:suppressAutoHyphens/>
              <w:jc w:val="both"/>
              <w:rPr>
                <w:rFonts w:ascii="Arial" w:hAnsi="Arial" w:cs="Arial"/>
                <w:iCs/>
                <w:color w:val="000000"/>
                <w:lang w:val="es-ES_tradnl" w:eastAsia="zh-CN"/>
              </w:rPr>
            </w:pPr>
            <w:r w:rsidRPr="00ED4BAD">
              <w:rPr>
                <w:rFonts w:ascii="Arial" w:hAnsi="Arial" w:cs="Arial"/>
                <w:iCs/>
                <w:color w:val="000000"/>
                <w:lang w:val="es-ES_tradnl" w:eastAsia="zh-CN"/>
              </w:rPr>
              <w:t xml:space="preserve">     No se otorgará anticipo para esta contratación.</w:t>
            </w:r>
          </w:p>
          <w:p w14:paraId="4601D044" w14:textId="77777777" w:rsidR="00ED4BAD" w:rsidRPr="00ED4BAD" w:rsidRDefault="00ED4BAD" w:rsidP="00ED4BAD">
            <w:pPr>
              <w:suppressAutoHyphens/>
              <w:ind w:left="28"/>
              <w:rPr>
                <w:rFonts w:ascii="Arial" w:hAnsi="Arial" w:cs="Arial"/>
                <w:i/>
                <w:iCs/>
                <w:lang w:eastAsia="zh-CN"/>
              </w:rPr>
            </w:pPr>
            <w:r w:rsidRPr="00ED4BAD">
              <w:rPr>
                <w:rFonts w:ascii="Arial" w:hAnsi="Arial" w:cs="Arial"/>
                <w:b/>
                <w:i/>
                <w:iCs/>
                <w:lang w:eastAsia="zh-CN"/>
              </w:rPr>
              <w:t>(Manifestar aceptación)</w:t>
            </w:r>
          </w:p>
        </w:tc>
        <w:tc>
          <w:tcPr>
            <w:tcW w:w="1715" w:type="dxa"/>
            <w:shd w:val="clear" w:color="auto" w:fill="auto"/>
            <w:vAlign w:val="center"/>
          </w:tcPr>
          <w:p w14:paraId="4E9FA33C" w14:textId="77777777" w:rsidR="00ED4BAD" w:rsidRPr="00ED4BAD" w:rsidRDefault="00ED4BAD" w:rsidP="00ED4BAD">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lang w:val="es-ES_tradnl" w:eastAsia="zh-CN"/>
              </w:rPr>
            </w:pPr>
          </w:p>
        </w:tc>
      </w:tr>
    </w:tbl>
    <w:p w14:paraId="41612DF0" w14:textId="77777777" w:rsidR="00C5320F" w:rsidRDefault="00C5320F" w:rsidP="00957924">
      <w:pPr>
        <w:jc w:val="both"/>
        <w:rPr>
          <w:rFonts w:cs="Arial"/>
          <w:sz w:val="14"/>
          <w:szCs w:val="18"/>
          <w:lang w:val="es-BO"/>
        </w:rPr>
      </w:pPr>
    </w:p>
    <w:p w14:paraId="7C60BFE5" w14:textId="158DCC69" w:rsidR="00957924" w:rsidRPr="00957924" w:rsidRDefault="00957924" w:rsidP="0095792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1E12CC" w:rsidRDefault="00F32849" w:rsidP="00A72FB0">
      <w:pPr>
        <w:jc w:val="center"/>
        <w:rPr>
          <w:rFonts w:cs="Arial"/>
          <w:b/>
          <w:sz w:val="18"/>
          <w:szCs w:val="18"/>
          <w:lang w:val="pt-BR"/>
        </w:rPr>
      </w:pPr>
      <w:r w:rsidRPr="00C67144">
        <w:rPr>
          <w:sz w:val="12"/>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8A64C3" w:rsidRPr="00A40276"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608D9" w:rsidRPr="00A40276" w:rsidRDefault="004608D9" w:rsidP="003B46C3">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4608D9" w:rsidRPr="00A40276" w:rsidRDefault="00383D24" w:rsidP="003B46C3">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6CB3B785" w:rsidR="004608D9" w:rsidRPr="00A40276" w:rsidRDefault="008579C2" w:rsidP="003B46C3">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75FC991E"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4608D9" w:rsidRPr="00A40276" w:rsidRDefault="00383D24" w:rsidP="003B46C3">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4608D9" w:rsidRPr="00A40276" w:rsidRDefault="00383D24" w:rsidP="003B46C3">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4608D9" w:rsidRPr="00A40276" w:rsidRDefault="00383D24" w:rsidP="003B46C3">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4608D9" w:rsidRPr="00A40276" w:rsidRDefault="00383D24" w:rsidP="003B46C3">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4608D9" w:rsidRPr="00A40276" w:rsidRDefault="00383D24" w:rsidP="003B46C3">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4608D9" w:rsidRPr="00A40276" w:rsidRDefault="00383D24" w:rsidP="003B46C3">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278DA4A8" w:rsidR="004608D9" w:rsidRPr="00A40276" w:rsidRDefault="004608D9" w:rsidP="003B46C3">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71460DD5"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62C66CBA"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4B2EF053" w:rsidR="004608D9" w:rsidRPr="00A40276" w:rsidRDefault="004608D9" w:rsidP="003B46C3">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1DE09132"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6B32FB53" w:rsidR="004608D9" w:rsidRPr="00A40276" w:rsidRDefault="004608D9" w:rsidP="00C735D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1828AAF3" w:rsidR="004608D9" w:rsidRPr="00A40276" w:rsidRDefault="004608D9" w:rsidP="003B46C3">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74B2F826"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18FE30C1" w:rsidR="004608D9" w:rsidRPr="00A40276" w:rsidRDefault="006E3F2F" w:rsidP="003B46C3">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050C6F2"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49137CC4" w:rsidR="004608D9" w:rsidRPr="00A40276" w:rsidRDefault="00383D24" w:rsidP="003B46C3">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608D9" w:rsidRPr="00A40276" w:rsidRDefault="004608D9" w:rsidP="003B46C3">
            <w:pPr>
              <w:rPr>
                <w:rFonts w:ascii="Arial" w:hAnsi="Arial" w:cs="Arial"/>
                <w:lang w:val="es-BO"/>
              </w:rPr>
            </w:pPr>
          </w:p>
        </w:tc>
      </w:tr>
      <w:tr w:rsidR="008A64C3" w:rsidRPr="00A40276"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8A64C3" w:rsidRPr="00A40276" w:rsidRDefault="008A64C3" w:rsidP="003B46C3">
            <w:pPr>
              <w:rPr>
                <w:sz w:val="8"/>
                <w:lang w:val="es-BO"/>
              </w:rPr>
            </w:pPr>
            <w:r w:rsidRPr="00A40276">
              <w:rPr>
                <w:rFonts w:ascii="Calibri" w:hAnsi="Calibri" w:cs="Calibri"/>
                <w:sz w:val="8"/>
                <w:lang w:val="es-BO"/>
              </w:rPr>
              <w:t> </w:t>
            </w:r>
          </w:p>
          <w:p w14:paraId="54B088B5" w14:textId="507030C2" w:rsidR="008A64C3" w:rsidRPr="00A40276" w:rsidRDefault="008A64C3" w:rsidP="003B46C3">
            <w:pPr>
              <w:rPr>
                <w:sz w:val="8"/>
                <w:lang w:val="es-BO"/>
              </w:rPr>
            </w:pPr>
            <w:r w:rsidRPr="00A40276">
              <w:rPr>
                <w:sz w:val="8"/>
                <w:lang w:val="es-BO"/>
              </w:rPr>
              <w:t> </w:t>
            </w:r>
          </w:p>
        </w:tc>
      </w:tr>
      <w:tr w:rsidR="004608D9" w:rsidRPr="00211CBA"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4608D9" w:rsidRPr="00211CBA" w:rsidRDefault="004608D9" w:rsidP="004608D9">
            <w:pPr>
              <w:jc w:val="center"/>
              <w:rPr>
                <w:rFonts w:ascii="Arial" w:hAnsi="Arial" w:cs="Arial"/>
                <w:b/>
                <w:bCs/>
                <w:lang w:val="es-BO"/>
              </w:rPr>
            </w:pPr>
            <w:r w:rsidRPr="00211CBA">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16E2F349" w:rsidR="004608D9" w:rsidRPr="00735BE1" w:rsidRDefault="00735BE1" w:rsidP="00383D24">
            <w:pPr>
              <w:jc w:val="center"/>
              <w:rPr>
                <w:rFonts w:ascii="Arial" w:hAnsi="Arial" w:cs="Arial"/>
                <w:b/>
                <w:bCs/>
                <w:color w:val="000099"/>
                <w:lang w:val="es-BO"/>
              </w:rPr>
            </w:pPr>
            <w:r w:rsidRPr="00C67144">
              <w:rPr>
                <w:rFonts w:ascii="Arial" w:hAnsi="Arial" w:cs="Arial"/>
                <w:b/>
                <w:bCs/>
              </w:rPr>
              <w:t>SERVICIO DE SUSCRIPCIÓN PARA ISE E IPS FIREWALL DEL CENTRO DE COMPUTO</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4608D9" w:rsidRPr="00211CBA" w:rsidRDefault="004608D9" w:rsidP="003B46C3">
            <w:pPr>
              <w:rPr>
                <w:rFonts w:ascii="Arial" w:hAnsi="Arial" w:cs="Arial"/>
                <w:b/>
                <w:bCs/>
                <w:lang w:val="es-BO"/>
              </w:rPr>
            </w:pPr>
            <w:r w:rsidRPr="00211CBA">
              <w:rPr>
                <w:rFonts w:ascii="Arial" w:hAnsi="Arial" w:cs="Arial"/>
                <w:b/>
                <w:bCs/>
                <w:lang w:val="es-BO"/>
              </w:rPr>
              <w:t> </w:t>
            </w:r>
          </w:p>
        </w:tc>
      </w:tr>
      <w:tr w:rsidR="008A64C3"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8A64C3" w:rsidRPr="00A40276" w:rsidRDefault="008A64C3" w:rsidP="003B46C3">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211CBA"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w:t>
      </w:r>
      <w:r w:rsidRPr="00211CBA">
        <w:rPr>
          <w:rFonts w:cs="Arial"/>
          <w:sz w:val="18"/>
          <w:szCs w:val="18"/>
          <w:lang w:val="es-BO"/>
        </w:rPr>
        <w:t xml:space="preserve">este Poder. </w:t>
      </w:r>
    </w:p>
    <w:p w14:paraId="57BAE6B2" w14:textId="4C84DA56" w:rsidR="00DD59F1" w:rsidRPr="00211CBA" w:rsidRDefault="00DD59F1" w:rsidP="002A5B89">
      <w:pPr>
        <w:numPr>
          <w:ilvl w:val="0"/>
          <w:numId w:val="12"/>
        </w:numPr>
        <w:jc w:val="both"/>
        <w:rPr>
          <w:rFonts w:cs="Arial"/>
          <w:sz w:val="18"/>
          <w:szCs w:val="18"/>
          <w:lang w:val="es-BO"/>
        </w:rPr>
      </w:pPr>
      <w:r w:rsidRPr="00211CBA">
        <w:rPr>
          <w:rFonts w:cs="Arial"/>
          <w:sz w:val="18"/>
          <w:szCs w:val="18"/>
          <w:lang w:val="es-BO"/>
        </w:rPr>
        <w:t>Certificado de Inscripción en el Padrón Nacional de Contribuyentes (NIT)</w:t>
      </w:r>
      <w:r w:rsidR="00E3465E" w:rsidRPr="00211CBA">
        <w:rPr>
          <w:rFonts w:cs="Arial"/>
          <w:sz w:val="18"/>
          <w:szCs w:val="18"/>
          <w:lang w:val="es-BO"/>
        </w:rPr>
        <w:t xml:space="preserve"> válid</w:t>
      </w:r>
      <w:r w:rsidR="00B5144D" w:rsidRPr="00211CBA">
        <w:rPr>
          <w:rFonts w:cs="Arial"/>
          <w:sz w:val="18"/>
          <w:szCs w:val="18"/>
          <w:lang w:val="es-BO"/>
        </w:rPr>
        <w:t>o</w:t>
      </w:r>
      <w:r w:rsidR="00E3465E" w:rsidRPr="00211CBA">
        <w:rPr>
          <w:rFonts w:cs="Arial"/>
          <w:sz w:val="18"/>
          <w:szCs w:val="18"/>
          <w:lang w:val="es-BO"/>
        </w:rPr>
        <w:t xml:space="preserve"> y activ</w:t>
      </w:r>
      <w:r w:rsidR="00B5144D" w:rsidRPr="00211CBA">
        <w:rPr>
          <w:rFonts w:cs="Arial"/>
          <w:sz w:val="18"/>
          <w:szCs w:val="18"/>
          <w:lang w:val="es-BO"/>
        </w:rPr>
        <w:t>o</w:t>
      </w:r>
      <w:r w:rsidRPr="00211CBA">
        <w:rPr>
          <w:rFonts w:cs="Arial"/>
          <w:sz w:val="18"/>
          <w:szCs w:val="18"/>
          <w:lang w:val="es-BO"/>
        </w:rPr>
        <w:t xml:space="preserve">, </w:t>
      </w:r>
      <w:r w:rsidR="00980D67" w:rsidRPr="00211CBA">
        <w:rPr>
          <w:rFonts w:cs="Arial"/>
          <w:sz w:val="18"/>
          <w:szCs w:val="18"/>
          <w:lang w:val="es-BO"/>
        </w:rPr>
        <w:t>s</w:t>
      </w:r>
      <w:r w:rsidRPr="00211CBA">
        <w:rPr>
          <w:rFonts w:cs="Arial"/>
          <w:sz w:val="18"/>
          <w:szCs w:val="18"/>
          <w:lang w:val="es-BO"/>
        </w:rPr>
        <w:t xml:space="preserve">alvo lo previsto en el </w:t>
      </w:r>
      <w:proofErr w:type="spellStart"/>
      <w:r w:rsidR="00B5144D" w:rsidRPr="00211CBA">
        <w:rPr>
          <w:rFonts w:cs="Arial"/>
          <w:sz w:val="18"/>
          <w:szCs w:val="18"/>
          <w:lang w:val="es-BO"/>
        </w:rPr>
        <w:t>sub</w:t>
      </w:r>
      <w:r w:rsidRPr="00211CBA">
        <w:rPr>
          <w:rFonts w:cs="Arial"/>
          <w:sz w:val="18"/>
          <w:szCs w:val="18"/>
          <w:lang w:val="es-BO"/>
        </w:rPr>
        <w:t>numeral</w:t>
      </w:r>
      <w:proofErr w:type="spellEnd"/>
      <w:r w:rsidRPr="00211CBA">
        <w:rPr>
          <w:rFonts w:cs="Arial"/>
          <w:sz w:val="18"/>
          <w:szCs w:val="18"/>
          <w:lang w:val="es-BO"/>
        </w:rPr>
        <w:t xml:space="preserve"> 2</w:t>
      </w:r>
      <w:r w:rsidR="000A7F54" w:rsidRPr="00211CBA">
        <w:rPr>
          <w:rFonts w:cs="Arial"/>
          <w:sz w:val="18"/>
          <w:szCs w:val="18"/>
          <w:lang w:val="es-BO"/>
        </w:rPr>
        <w:t>7</w:t>
      </w:r>
      <w:r w:rsidRPr="00211CBA">
        <w:rPr>
          <w:rFonts w:cs="Arial"/>
          <w:sz w:val="18"/>
          <w:szCs w:val="18"/>
          <w:lang w:val="es-BO"/>
        </w:rPr>
        <w:t>.</w:t>
      </w:r>
      <w:r w:rsidR="00B5144D" w:rsidRPr="00211CBA">
        <w:rPr>
          <w:rFonts w:cs="Arial"/>
          <w:sz w:val="18"/>
          <w:szCs w:val="18"/>
          <w:lang w:val="es-BO"/>
        </w:rPr>
        <w:t>4</w:t>
      </w:r>
      <w:r w:rsidRPr="00211CBA">
        <w:rPr>
          <w:rFonts w:cs="Arial"/>
          <w:sz w:val="18"/>
          <w:szCs w:val="18"/>
          <w:lang w:val="es-BO"/>
        </w:rPr>
        <w:t xml:space="preserve"> del presente DBC. </w:t>
      </w:r>
    </w:p>
    <w:p w14:paraId="38310E0F" w14:textId="77777777" w:rsidR="00D10465" w:rsidRPr="00211CBA" w:rsidRDefault="00F936B0" w:rsidP="002A5B89">
      <w:pPr>
        <w:numPr>
          <w:ilvl w:val="0"/>
          <w:numId w:val="12"/>
        </w:numPr>
        <w:jc w:val="both"/>
        <w:rPr>
          <w:rFonts w:cs="Arial"/>
          <w:sz w:val="18"/>
          <w:szCs w:val="18"/>
          <w:lang w:val="es-BO"/>
        </w:rPr>
      </w:pPr>
      <w:r w:rsidRPr="00211CBA">
        <w:rPr>
          <w:rFonts w:cs="Arial"/>
          <w:sz w:val="18"/>
          <w:szCs w:val="18"/>
          <w:lang w:val="es-BO"/>
        </w:rPr>
        <w:t>Certificado de No Adeudo por Contribuciones al Seguro Social Obligatorio de Largo Plazo y al Sistema Integral de Pensiones</w:t>
      </w:r>
      <w:r w:rsidR="00980D67" w:rsidRPr="00211CBA">
        <w:rPr>
          <w:rFonts w:cs="Arial"/>
          <w:sz w:val="18"/>
          <w:szCs w:val="18"/>
          <w:lang w:val="es-BO"/>
        </w:rPr>
        <w:t xml:space="preserve">, </w:t>
      </w:r>
      <w:r w:rsidR="001A11FF" w:rsidRPr="00211CBA">
        <w:rPr>
          <w:rFonts w:cs="Arial"/>
          <w:sz w:val="18"/>
          <w:szCs w:val="18"/>
          <w:lang w:val="es-BO"/>
        </w:rPr>
        <w:t>excepto personas naturales</w:t>
      </w:r>
      <w:r w:rsidRPr="00211CBA">
        <w:rPr>
          <w:rFonts w:cs="Arial"/>
          <w:sz w:val="18"/>
          <w:szCs w:val="18"/>
          <w:lang w:val="es-BO"/>
        </w:rPr>
        <w:t xml:space="preserve">. </w:t>
      </w:r>
      <w:r w:rsidR="009E4EC7" w:rsidRPr="00211CBA">
        <w:rPr>
          <w:rFonts w:cs="Arial"/>
          <w:sz w:val="18"/>
          <w:szCs w:val="18"/>
          <w:lang w:val="es-BO"/>
        </w:rPr>
        <w:t>Si corresponde, e</w:t>
      </w:r>
      <w:r w:rsidR="00D10465" w:rsidRPr="00211CBA">
        <w:rPr>
          <w:rFonts w:cs="Arial"/>
          <w:sz w:val="18"/>
          <w:szCs w:val="18"/>
          <w:lang w:val="es-BO"/>
        </w:rPr>
        <w:t>n el caso de empresas unipersonales, que no cuenten con dependientes, deberá presentar el Formulario de Inscripción de Empresas Unipersonales sin Dependientes - FIEUD.</w:t>
      </w:r>
    </w:p>
    <w:p w14:paraId="7618508F" w14:textId="2E71C3F2" w:rsidR="002D0164" w:rsidRPr="00211CBA" w:rsidRDefault="008579C2" w:rsidP="002A5B89">
      <w:pPr>
        <w:numPr>
          <w:ilvl w:val="0"/>
          <w:numId w:val="12"/>
        </w:numPr>
        <w:jc w:val="both"/>
        <w:rPr>
          <w:rFonts w:cs="Arial"/>
          <w:sz w:val="18"/>
          <w:szCs w:val="18"/>
          <w:lang w:val="es-BO"/>
        </w:rPr>
      </w:pPr>
      <w:r w:rsidRPr="00211CBA">
        <w:rPr>
          <w:rFonts w:cs="Arial"/>
          <w:sz w:val="18"/>
          <w:szCs w:val="18"/>
          <w:lang w:val="es-BO"/>
        </w:rPr>
        <w:t xml:space="preserve">Garantía de Cumplimiento de Contrato equivalente al siete por ciento (7%) del monto del contrato </w:t>
      </w:r>
      <w:bookmarkStart w:id="166" w:name="_Hlk93490556"/>
      <w:r w:rsidRPr="00211CBA">
        <w:rPr>
          <w:rFonts w:cs="Arial"/>
          <w:sz w:val="18"/>
          <w:szCs w:val="18"/>
          <w:lang w:val="es-BO"/>
        </w:rPr>
        <w:t>y en caso de Micro y Pequeñas Empresas del 3.5%</w:t>
      </w:r>
      <w:bookmarkEnd w:id="166"/>
      <w:r w:rsidRPr="00211CBA">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 emitida a nombre de la entidad convocante</w:t>
      </w:r>
      <w:r w:rsidR="002D0164" w:rsidRPr="00211CBA">
        <w:rPr>
          <w:rFonts w:cs="Arial"/>
          <w:sz w:val="18"/>
          <w:szCs w:val="18"/>
          <w:lang w:val="es-BO"/>
        </w:rPr>
        <w:t>.</w:t>
      </w:r>
    </w:p>
    <w:p w14:paraId="1DD778AF" w14:textId="2E7107A7" w:rsidR="001A11FF" w:rsidRPr="00211CBA" w:rsidRDefault="00980D67" w:rsidP="002A5B89">
      <w:pPr>
        <w:numPr>
          <w:ilvl w:val="0"/>
          <w:numId w:val="12"/>
        </w:numPr>
        <w:jc w:val="both"/>
        <w:rPr>
          <w:rFonts w:cs="Arial"/>
          <w:sz w:val="18"/>
          <w:szCs w:val="18"/>
          <w:lang w:val="es-BO"/>
        </w:rPr>
      </w:pPr>
      <w:r w:rsidRPr="00211CBA">
        <w:rPr>
          <w:rFonts w:cs="Arial"/>
          <w:sz w:val="18"/>
          <w:szCs w:val="18"/>
          <w:lang w:val="es-BO"/>
        </w:rPr>
        <w:t>Certificado</w:t>
      </w:r>
      <w:r w:rsidR="001A11FF" w:rsidRPr="00211CBA">
        <w:rPr>
          <w:rFonts w:cs="Arial"/>
          <w:sz w:val="18"/>
          <w:szCs w:val="18"/>
          <w:lang w:val="es-BO"/>
        </w:rPr>
        <w:t xml:space="preserve"> que acredite la condición de Micro y Pequeña Empresa</w:t>
      </w:r>
      <w:r w:rsidR="001A7B75" w:rsidRPr="00211CBA">
        <w:rPr>
          <w:rFonts w:cs="Arial"/>
          <w:sz w:val="18"/>
          <w:szCs w:val="18"/>
          <w:lang w:val="es-BO"/>
        </w:rPr>
        <w:t xml:space="preserve"> (cuando el proponente hubiese declarado esta condición)</w:t>
      </w:r>
      <w:r w:rsidR="001A11FF" w:rsidRPr="00211CBA">
        <w:rPr>
          <w:rFonts w:cs="Arial"/>
          <w:sz w:val="18"/>
          <w:szCs w:val="18"/>
          <w:lang w:val="es-BO"/>
        </w:rPr>
        <w:t>.</w:t>
      </w:r>
    </w:p>
    <w:p w14:paraId="6E3D996E" w14:textId="77777777" w:rsidR="001A11FF" w:rsidRPr="00211CBA" w:rsidRDefault="001A11FF" w:rsidP="002A5B89">
      <w:pPr>
        <w:numPr>
          <w:ilvl w:val="0"/>
          <w:numId w:val="12"/>
        </w:numPr>
        <w:jc w:val="both"/>
        <w:rPr>
          <w:rFonts w:cs="Arial"/>
          <w:sz w:val="18"/>
          <w:szCs w:val="18"/>
          <w:lang w:val="es-BO"/>
        </w:rPr>
      </w:pPr>
      <w:r w:rsidRPr="00211CBA">
        <w:rPr>
          <w:rFonts w:cs="Arial"/>
          <w:sz w:val="18"/>
          <w:szCs w:val="18"/>
          <w:lang w:val="es-BO"/>
        </w:rPr>
        <w:t>Testimonio de Contrato de Asociación Accidental.</w:t>
      </w:r>
    </w:p>
    <w:p w14:paraId="4C33F238" w14:textId="5DACDAB4" w:rsidR="009F4CE8" w:rsidRPr="00211CBA" w:rsidRDefault="00383D24" w:rsidP="002A5B89">
      <w:pPr>
        <w:numPr>
          <w:ilvl w:val="0"/>
          <w:numId w:val="12"/>
        </w:numPr>
        <w:jc w:val="both"/>
        <w:rPr>
          <w:rFonts w:cs="Arial"/>
          <w:b/>
          <w:i/>
          <w:sz w:val="18"/>
          <w:szCs w:val="18"/>
          <w:lang w:val="es-BO"/>
        </w:rPr>
      </w:pPr>
      <w:r w:rsidRPr="00211CBA">
        <w:rPr>
          <w:rFonts w:cs="Arial"/>
          <w:b/>
          <w:i/>
          <w:sz w:val="18"/>
          <w:szCs w:val="18"/>
          <w:lang w:val="es-BO"/>
        </w:rPr>
        <w:t>D</w:t>
      </w:r>
      <w:r w:rsidR="009F4CE8" w:rsidRPr="00211CBA">
        <w:rPr>
          <w:rFonts w:cs="Arial"/>
          <w:b/>
          <w:i/>
          <w:sz w:val="18"/>
          <w:szCs w:val="18"/>
          <w:lang w:val="es-BO"/>
        </w:rPr>
        <w:t>ocumentación requerida en las especificaciones té</w:t>
      </w:r>
      <w:r w:rsidRPr="00211CBA">
        <w:rPr>
          <w:rFonts w:cs="Arial"/>
          <w:b/>
          <w:i/>
          <w:sz w:val="18"/>
          <w:szCs w:val="18"/>
          <w:lang w:val="es-BO"/>
        </w:rPr>
        <w:t>cnicas y/o condiciones técnicas:</w:t>
      </w:r>
    </w:p>
    <w:p w14:paraId="3778BFA8" w14:textId="77777777" w:rsidR="00383D24" w:rsidRPr="00211CBA" w:rsidRDefault="00383D24" w:rsidP="00383D24">
      <w:pPr>
        <w:ind w:left="360"/>
        <w:jc w:val="both"/>
        <w:rPr>
          <w:rFonts w:cs="Arial"/>
          <w:b/>
          <w:i/>
          <w:sz w:val="18"/>
          <w:szCs w:val="18"/>
          <w:lang w:val="es-BO"/>
        </w:rPr>
      </w:pPr>
    </w:p>
    <w:p w14:paraId="1F641D76" w14:textId="55B38C13" w:rsidR="00C735D5" w:rsidRPr="00211CBA" w:rsidRDefault="0054645D" w:rsidP="00E40253">
      <w:pPr>
        <w:pStyle w:val="Prrafodelista"/>
        <w:numPr>
          <w:ilvl w:val="0"/>
          <w:numId w:val="36"/>
        </w:numPr>
        <w:ind w:left="868" w:hanging="350"/>
        <w:jc w:val="both"/>
        <w:rPr>
          <w:rFonts w:ascii="Verdana" w:hAnsi="Verdana" w:cs="Arial"/>
          <w:sz w:val="18"/>
          <w:szCs w:val="18"/>
          <w:lang w:val="es-BO" w:eastAsia="es-ES"/>
        </w:rPr>
      </w:pPr>
      <w:r w:rsidRPr="00211CBA">
        <w:rPr>
          <w:rFonts w:ascii="Verdana" w:hAnsi="Verdana" w:cs="Arial"/>
          <w:sz w:val="18"/>
          <w:szCs w:val="18"/>
          <w:lang w:val="es-BO" w:eastAsia="es-ES"/>
        </w:rPr>
        <w:t>Documentación que respalde</w:t>
      </w:r>
      <w:r w:rsidR="00E40253" w:rsidRPr="00211CBA">
        <w:rPr>
          <w:rFonts w:ascii="Verdana" w:hAnsi="Verdana" w:cs="Arial"/>
          <w:sz w:val="18"/>
          <w:szCs w:val="18"/>
          <w:lang w:val="es-BO" w:eastAsia="es-ES"/>
        </w:rPr>
        <w:t>n</w:t>
      </w:r>
      <w:r w:rsidRPr="00211CBA">
        <w:rPr>
          <w:rFonts w:ascii="Verdana" w:hAnsi="Verdana" w:cs="Arial"/>
          <w:sz w:val="18"/>
          <w:szCs w:val="18"/>
          <w:lang w:val="es-BO" w:eastAsia="es-ES"/>
        </w:rPr>
        <w:t xml:space="preserve"> la experiencia del proponente</w:t>
      </w:r>
      <w:r w:rsidR="00E40253" w:rsidRPr="00211CBA">
        <w:rPr>
          <w:rFonts w:ascii="Verdana" w:hAnsi="Verdana" w:cs="Arial"/>
          <w:sz w:val="18"/>
          <w:szCs w:val="18"/>
          <w:lang w:val="es-BO" w:eastAsia="es-ES"/>
        </w:rPr>
        <w:t xml:space="preserve"> </w:t>
      </w:r>
      <w:r w:rsidR="00B15522">
        <w:rPr>
          <w:rFonts w:ascii="Verdana" w:hAnsi="Verdana" w:cs="Arial"/>
          <w:sz w:val="18"/>
          <w:szCs w:val="18"/>
          <w:lang w:val="es-BO" w:eastAsia="es-ES"/>
        </w:rPr>
        <w:t xml:space="preserve">según lo establecido en </w:t>
      </w:r>
      <w:r w:rsidR="00E40253" w:rsidRPr="00211CBA">
        <w:rPr>
          <w:rFonts w:ascii="Verdana" w:hAnsi="Verdana" w:cs="Arial"/>
          <w:sz w:val="18"/>
          <w:szCs w:val="18"/>
          <w:lang w:val="es-BO" w:eastAsia="es-ES"/>
        </w:rPr>
        <w:t>el punto 1</w:t>
      </w:r>
      <w:r w:rsidR="00B15522">
        <w:rPr>
          <w:rFonts w:ascii="Verdana" w:hAnsi="Verdana" w:cs="Arial"/>
          <w:sz w:val="18"/>
          <w:szCs w:val="18"/>
          <w:lang w:val="es-BO" w:eastAsia="es-ES"/>
        </w:rPr>
        <w:t>,</w:t>
      </w:r>
      <w:r w:rsidR="00E40253" w:rsidRPr="00211CBA">
        <w:rPr>
          <w:rFonts w:ascii="Verdana" w:hAnsi="Verdana" w:cs="Arial"/>
          <w:sz w:val="18"/>
          <w:szCs w:val="18"/>
          <w:lang w:val="es-BO" w:eastAsia="es-ES"/>
        </w:rPr>
        <w:t xml:space="preserve"> numeral I</w:t>
      </w:r>
      <w:r w:rsidR="00B15522">
        <w:rPr>
          <w:rFonts w:ascii="Verdana" w:hAnsi="Verdana" w:cs="Arial"/>
          <w:sz w:val="18"/>
          <w:szCs w:val="18"/>
          <w:lang w:val="es-BO" w:eastAsia="es-ES"/>
        </w:rPr>
        <w:t>II</w:t>
      </w:r>
      <w:r w:rsidR="00E40253" w:rsidRPr="00211CBA">
        <w:rPr>
          <w:rFonts w:ascii="Verdana" w:hAnsi="Verdana" w:cs="Arial"/>
          <w:sz w:val="18"/>
          <w:szCs w:val="18"/>
          <w:lang w:val="es-BO" w:eastAsia="es-ES"/>
        </w:rPr>
        <w:t>, excepto cuando el proponente señale una dirección URL o adjunte Formulario 500</w:t>
      </w:r>
      <w:r w:rsidR="00E80CE2" w:rsidRPr="00211CBA">
        <w:rPr>
          <w:rFonts w:ascii="Verdana" w:hAnsi="Verdana" w:cs="Arial"/>
          <w:sz w:val="18"/>
          <w:szCs w:val="18"/>
          <w:lang w:val="es-BO" w:eastAsia="es-ES"/>
        </w:rPr>
        <w:t>, y que mediante la(s) cual(es) se haya verificado el(los) requisito(s).</w:t>
      </w:r>
    </w:p>
    <w:p w14:paraId="620518C1" w14:textId="5418EC9E" w:rsidR="00B76459" w:rsidRPr="00211CBA" w:rsidRDefault="00B76459" w:rsidP="00E40253">
      <w:pPr>
        <w:pStyle w:val="Prrafodelista"/>
        <w:numPr>
          <w:ilvl w:val="0"/>
          <w:numId w:val="36"/>
        </w:numPr>
        <w:ind w:left="868" w:hanging="350"/>
        <w:jc w:val="both"/>
        <w:rPr>
          <w:rFonts w:ascii="Verdana" w:hAnsi="Verdana" w:cs="Arial"/>
          <w:sz w:val="18"/>
          <w:szCs w:val="18"/>
          <w:lang w:val="es-BO" w:eastAsia="es-ES"/>
        </w:rPr>
      </w:pPr>
      <w:r w:rsidRPr="00211CBA">
        <w:rPr>
          <w:rFonts w:ascii="Verdana" w:hAnsi="Verdana" w:cs="Arial"/>
          <w:sz w:val="18"/>
          <w:szCs w:val="18"/>
          <w:lang w:val="es-BO" w:eastAsia="es-ES"/>
        </w:rPr>
        <w:t xml:space="preserve">Nota escrita </w:t>
      </w:r>
      <w:r w:rsidR="00381C11" w:rsidRPr="00211CBA">
        <w:rPr>
          <w:rFonts w:ascii="Verdana" w:hAnsi="Verdana" w:cs="Arial"/>
          <w:sz w:val="18"/>
          <w:szCs w:val="18"/>
          <w:lang w:val="es-BO" w:eastAsia="es-ES"/>
        </w:rPr>
        <w:t>mediante el cual se designe al agente de servicio</w:t>
      </w:r>
      <w:r w:rsidRPr="00211CBA">
        <w:rPr>
          <w:rFonts w:ascii="Verdana" w:hAnsi="Verdana" w:cs="Arial"/>
          <w:sz w:val="18"/>
          <w:szCs w:val="18"/>
          <w:lang w:val="es-BO" w:eastAsia="es-ES"/>
        </w:rPr>
        <w:t xml:space="preserve"> al Agente de Servicio.</w:t>
      </w:r>
    </w:p>
    <w:p w14:paraId="030FF4C5" w14:textId="77777777" w:rsidR="00A523B9" w:rsidRPr="00211CBA" w:rsidRDefault="00A523B9" w:rsidP="00E40253">
      <w:pPr>
        <w:ind w:left="868" w:hanging="350"/>
        <w:jc w:val="both"/>
        <w:rPr>
          <w:rFonts w:cs="Arial"/>
          <w:b/>
          <w:i/>
          <w:sz w:val="18"/>
          <w:szCs w:val="18"/>
          <w:lang w:val="es-BO"/>
        </w:rPr>
      </w:pPr>
    </w:p>
    <w:p w14:paraId="6BF0BBC0" w14:textId="70C486E3" w:rsidR="00F01F1F" w:rsidRPr="00211CBA"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7B99025B" w14:textId="49A35DD8" w:rsidR="00F01F1F" w:rsidRDefault="00F01F1F" w:rsidP="007D0363">
      <w:pPr>
        <w:rPr>
          <w:rFonts w:cs="Arial"/>
          <w:b/>
          <w:sz w:val="18"/>
          <w:szCs w:val="18"/>
          <w:lang w:val="es-BO"/>
        </w:rPr>
      </w:pPr>
    </w:p>
    <w:p w14:paraId="4DE92621" w14:textId="77777777" w:rsidR="008B56C8" w:rsidRDefault="008B56C8">
      <w:pPr>
        <w:rPr>
          <w:rFonts w:cs="Arial"/>
          <w:b/>
          <w:sz w:val="18"/>
          <w:szCs w:val="18"/>
          <w:lang w:val="es-BO"/>
        </w:rPr>
      </w:pPr>
      <w:r>
        <w:rPr>
          <w:rFonts w:cs="Arial"/>
          <w:b/>
          <w:sz w:val="18"/>
          <w:szCs w:val="18"/>
          <w:lang w:val="es-BO"/>
        </w:rPr>
        <w:br w:type="page"/>
      </w:r>
    </w:p>
    <w:p w14:paraId="04688FF1" w14:textId="77777777" w:rsidR="008B56C8" w:rsidRDefault="008B56C8" w:rsidP="002C5CC5">
      <w:pPr>
        <w:jc w:val="center"/>
        <w:rPr>
          <w:rFonts w:cs="Arial"/>
          <w:b/>
          <w:sz w:val="18"/>
          <w:szCs w:val="18"/>
          <w:lang w:val="es-BO"/>
        </w:rPr>
      </w:pPr>
    </w:p>
    <w:p w14:paraId="69B7426D" w14:textId="76A25D7B"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37FC49DB" w:rsidR="0036686E" w:rsidRDefault="0036686E">
      <w:pPr>
        <w:rPr>
          <w:rFonts w:ascii="Arial" w:hAnsi="Arial" w:cs="Arial"/>
          <w:b/>
          <w:sz w:val="18"/>
          <w:szCs w:val="18"/>
          <w:lang w:val="es-BO"/>
        </w:rPr>
      </w:pPr>
      <w:r>
        <w:rPr>
          <w:rFonts w:ascii="Arial" w:hAnsi="Arial" w:cs="Arial"/>
          <w:b/>
          <w:sz w:val="18"/>
          <w:szCs w:val="18"/>
          <w:lang w:val="es-BO"/>
        </w:rPr>
        <w:br w:type="page"/>
      </w:r>
    </w:p>
    <w:p w14:paraId="17FA72AB" w14:textId="77777777" w:rsidR="00957924" w:rsidRPr="0036686E" w:rsidRDefault="00957924" w:rsidP="002C5CC5">
      <w:pPr>
        <w:jc w:val="center"/>
        <w:rPr>
          <w:rFonts w:ascii="Arial" w:hAnsi="Arial" w:cs="Arial"/>
          <w:b/>
          <w:sz w:val="10"/>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211CBA" w:rsidRDefault="00107B3A" w:rsidP="00107B3A">
      <w:pPr>
        <w:jc w:val="center"/>
        <w:rPr>
          <w:rFonts w:cs="Arial"/>
          <w:b/>
          <w:lang w:val="es-BO"/>
        </w:rPr>
      </w:pPr>
    </w:p>
    <w:p w14:paraId="746A421C" w14:textId="518BD46A" w:rsidR="00565CEF" w:rsidRPr="00211CBA" w:rsidRDefault="00565CEF" w:rsidP="00565CEF">
      <w:pPr>
        <w:jc w:val="center"/>
        <w:rPr>
          <w:rFonts w:cs="Arial"/>
          <w:b/>
          <w:i/>
          <w:sz w:val="18"/>
          <w:szCs w:val="18"/>
        </w:rPr>
      </w:pPr>
      <w:r w:rsidRPr="00211CBA">
        <w:rPr>
          <w:rFonts w:cs="Arial"/>
          <w:b/>
          <w:i/>
          <w:sz w:val="18"/>
          <w:szCs w:val="18"/>
        </w:rPr>
        <w:t>(ESTE FORMULA</w:t>
      </w:r>
      <w:r w:rsidR="00957924" w:rsidRPr="00211CBA">
        <w:rPr>
          <w:rFonts w:cs="Arial"/>
          <w:b/>
          <w:i/>
          <w:sz w:val="18"/>
          <w:szCs w:val="18"/>
        </w:rPr>
        <w:t>RIO SE ENCUENTRA EN EL NUMERAL 30</w:t>
      </w:r>
      <w:r w:rsidRPr="00211CBA">
        <w:rPr>
          <w:rFonts w:cs="Arial"/>
          <w:b/>
          <w:i/>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211CBA" w:rsidRDefault="00DD79A9" w:rsidP="00DD79A9">
      <w:pPr>
        <w:jc w:val="center"/>
        <w:rPr>
          <w:rFonts w:cs="Arial"/>
          <w:b/>
          <w:i/>
          <w:sz w:val="18"/>
          <w:szCs w:val="18"/>
        </w:rPr>
      </w:pPr>
      <w:r w:rsidRPr="00211CBA">
        <w:rPr>
          <w:rFonts w:cs="Arial"/>
          <w:b/>
          <w:i/>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6E941BCC" w14:textId="77777777" w:rsidR="0036686E" w:rsidRDefault="0036686E" w:rsidP="00A72FB0">
      <w:pPr>
        <w:jc w:val="center"/>
        <w:rPr>
          <w:rFonts w:cs="Arial"/>
          <w:b/>
          <w:sz w:val="18"/>
          <w:szCs w:val="18"/>
          <w:lang w:val="es-BO"/>
        </w:rPr>
      </w:pP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2A5B89">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55174EC4" w:rsidR="00C90A3D" w:rsidRPr="00A40276" w:rsidRDefault="00C90A3D" w:rsidP="00657923">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B917E0">
              <w:rPr>
                <w:rFonts w:ascii="Arial" w:hAnsi="Arial" w:cs="Arial"/>
              </w:rPr>
              <w:t>.</w:t>
            </w:r>
            <w:r w:rsidR="00D03000" w:rsidRPr="0085601D">
              <w:rPr>
                <w:rFonts w:ascii="Arial" w:hAnsi="Arial" w:cs="Arial"/>
                <w:i/>
                <w:color w:val="000099"/>
                <w:lang w:val="es-BO"/>
              </w:rPr>
              <w:t xml:space="preserve">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w:t>
            </w:r>
            <w:r w:rsidR="0085601D">
              <w:rPr>
                <w:rFonts w:ascii="Arial" w:hAnsi="Arial" w:cs="Arial"/>
                <w:lang w:val="es-BO"/>
              </w:rPr>
              <w:t>.</w:t>
            </w:r>
            <w:r w:rsidRPr="00A40276">
              <w:rPr>
                <w:rFonts w:ascii="Arial" w:hAnsi="Arial" w:cs="Arial"/>
                <w:lang w:val="es-BO"/>
              </w:rPr>
              <w:t xml:space="preserve"> </w:t>
            </w:r>
            <w:r w:rsidR="0085601D" w:rsidRPr="0085601D">
              <w:rPr>
                <w:rFonts w:ascii="Arial" w:hAnsi="Arial" w:cs="Arial"/>
                <w:i/>
                <w:color w:val="000099"/>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A40276" w:rsidRDefault="00AB6BEA" w:rsidP="00B917E0">
            <w:pPr>
              <w:numPr>
                <w:ilvl w:val="0"/>
                <w:numId w:val="30"/>
              </w:numPr>
              <w:ind w:right="113"/>
              <w:jc w:val="both"/>
              <w:rPr>
                <w:rFonts w:ascii="Arial" w:hAnsi="Arial" w:cs="Arial"/>
                <w:lang w:val="es-BO"/>
              </w:rPr>
            </w:pPr>
            <w:r w:rsidRPr="00211CBA">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211CBA" w:rsidRDefault="00184FAD" w:rsidP="00184FAD">
      <w:pPr>
        <w:tabs>
          <w:tab w:val="center" w:pos="5833"/>
          <w:tab w:val="right" w:pos="10252"/>
        </w:tabs>
        <w:jc w:val="center"/>
        <w:rPr>
          <w:rFonts w:cs="Tahoma"/>
          <w:sz w:val="18"/>
          <w:szCs w:val="18"/>
          <w:lang w:val="es-BO"/>
        </w:rPr>
      </w:pPr>
    </w:p>
    <w:p w14:paraId="2925CC09" w14:textId="2A113F4D" w:rsidR="00DD79A9" w:rsidRPr="00211CBA" w:rsidRDefault="00DD79A9" w:rsidP="00DD79A9">
      <w:pPr>
        <w:jc w:val="center"/>
        <w:rPr>
          <w:rFonts w:cs="Arial"/>
          <w:b/>
          <w:i/>
          <w:sz w:val="18"/>
          <w:szCs w:val="18"/>
        </w:rPr>
      </w:pPr>
      <w:bookmarkStart w:id="167" w:name="_Toc347135044"/>
      <w:bookmarkStart w:id="168" w:name="_Toc347135332"/>
      <w:r w:rsidRPr="00211CBA">
        <w:rPr>
          <w:rFonts w:cs="Arial"/>
          <w:b/>
          <w:i/>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7"/>
      <w:bookmarkEnd w:id="168"/>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0E5C52A2" w14:textId="77777777" w:rsidR="00456EBF" w:rsidRDefault="00456EBF" w:rsidP="00486E57">
      <w:pPr>
        <w:pStyle w:val="Normal2"/>
        <w:jc w:val="center"/>
        <w:rPr>
          <w:rFonts w:ascii="Verdana" w:hAnsi="Verdana" w:cs="Arial"/>
          <w:b/>
          <w:sz w:val="18"/>
          <w:szCs w:val="18"/>
          <w:lang w:val="es-BO"/>
        </w:rPr>
      </w:pPr>
    </w:p>
    <w:p w14:paraId="740A5065" w14:textId="77777777" w:rsidR="004A6CE1" w:rsidRPr="004A6CE1" w:rsidRDefault="004A6CE1" w:rsidP="004A6CE1">
      <w:pPr>
        <w:pStyle w:val="Encabezado"/>
        <w:jc w:val="right"/>
        <w:rPr>
          <w:rFonts w:ascii="Arial" w:hAnsi="Arial" w:cs="Arial"/>
          <w:b/>
          <w:iCs/>
          <w:sz w:val="18"/>
          <w:szCs w:val="18"/>
          <w:lang w:val="pt-BR"/>
        </w:rPr>
      </w:pPr>
      <w:r w:rsidRPr="004A6CE1">
        <w:rPr>
          <w:rFonts w:ascii="Arial" w:hAnsi="Arial" w:cs="Arial"/>
          <w:b/>
          <w:iCs/>
          <w:sz w:val="18"/>
          <w:szCs w:val="18"/>
          <w:lang w:val="pt-BR"/>
        </w:rPr>
        <w:t>MODELO DE CONTRATO SANO-DLABS N° 112/2024</w:t>
      </w:r>
    </w:p>
    <w:p w14:paraId="12643EC3" w14:textId="4ABB3B36" w:rsidR="008B56C8" w:rsidRPr="004A6CE1" w:rsidRDefault="004A6CE1" w:rsidP="004A6CE1">
      <w:pPr>
        <w:pStyle w:val="Normal2"/>
        <w:jc w:val="right"/>
        <w:rPr>
          <w:rFonts w:ascii="Arial" w:hAnsi="Arial" w:cs="Arial"/>
          <w:iCs/>
          <w:sz w:val="18"/>
          <w:szCs w:val="18"/>
        </w:rPr>
      </w:pPr>
      <w:r w:rsidRPr="004A6CE1">
        <w:rPr>
          <w:rFonts w:ascii="Arial" w:hAnsi="Arial" w:cs="Arial"/>
          <w:iCs/>
          <w:sz w:val="18"/>
          <w:szCs w:val="18"/>
        </w:rPr>
        <w:t>CUCE: 24-0951-00-0000000-0-0</w:t>
      </w:r>
    </w:p>
    <w:p w14:paraId="4A6F7453" w14:textId="77777777" w:rsidR="004A6CE1" w:rsidRPr="004A6CE1" w:rsidRDefault="004A6CE1" w:rsidP="004A6CE1">
      <w:pPr>
        <w:jc w:val="both"/>
        <w:rPr>
          <w:rFonts w:ascii="Arial" w:hAnsi="Arial" w:cs="Arial"/>
          <w:sz w:val="18"/>
          <w:szCs w:val="18"/>
          <w:lang w:val="es-CL"/>
        </w:rPr>
      </w:pPr>
      <w:bookmarkStart w:id="169" w:name="OLE_LINK1"/>
      <w:bookmarkStart w:id="170" w:name="OLE_LINK2"/>
      <w:r w:rsidRPr="004A6CE1">
        <w:rPr>
          <w:rFonts w:ascii="Arial" w:hAnsi="Arial" w:cs="Arial"/>
          <w:b/>
          <w:bCs/>
          <w:iCs/>
          <w:sz w:val="18"/>
          <w:szCs w:val="18"/>
          <w:lang w:val="es-ES_tradnl"/>
        </w:rPr>
        <w:t>Contrato Administrativo para la Prestación del Servicio de Suscripción para ISE e IPS Firewall del Centro de Cómputo</w:t>
      </w:r>
      <w:r w:rsidRPr="004A6CE1">
        <w:rPr>
          <w:rFonts w:ascii="Arial" w:hAnsi="Arial" w:cs="Arial"/>
          <w:bCs/>
          <w:iCs/>
          <w:spacing w:val="-6"/>
          <w:sz w:val="18"/>
          <w:szCs w:val="18"/>
          <w:lang w:val="es-ES_tradnl"/>
        </w:rPr>
        <w:t>,</w:t>
      </w:r>
      <w:r w:rsidRPr="004A6CE1">
        <w:rPr>
          <w:rFonts w:ascii="Arial" w:hAnsi="Arial" w:cs="Arial"/>
          <w:bCs/>
          <w:spacing w:val="-6"/>
          <w:sz w:val="18"/>
          <w:szCs w:val="18"/>
          <w:lang w:val="es-ES_tradnl"/>
        </w:rPr>
        <w:t xml:space="preserve"> </w:t>
      </w:r>
      <w:r w:rsidRPr="004A6CE1">
        <w:rPr>
          <w:rFonts w:ascii="Arial" w:hAnsi="Arial" w:cs="Arial"/>
          <w:sz w:val="18"/>
          <w:szCs w:val="18"/>
          <w:lang w:val="es-CL"/>
        </w:rPr>
        <w:t>sujeto al tenor de las siguientes cláusulas:</w:t>
      </w:r>
    </w:p>
    <w:p w14:paraId="30CE71E4" w14:textId="77777777" w:rsidR="004A6CE1" w:rsidRPr="004A6CE1" w:rsidRDefault="004A6CE1" w:rsidP="004A6CE1">
      <w:pPr>
        <w:tabs>
          <w:tab w:val="left" w:pos="5198"/>
        </w:tabs>
        <w:jc w:val="both"/>
        <w:rPr>
          <w:rFonts w:ascii="Arial" w:hAnsi="Arial" w:cs="Arial"/>
          <w:b/>
          <w:sz w:val="18"/>
          <w:szCs w:val="18"/>
          <w:lang w:val="es-CL"/>
        </w:rPr>
      </w:pPr>
      <w:r w:rsidRPr="004A6CE1">
        <w:rPr>
          <w:rFonts w:ascii="Arial" w:hAnsi="Arial" w:cs="Arial"/>
          <w:b/>
          <w:sz w:val="18"/>
          <w:szCs w:val="18"/>
          <w:lang w:val="es-CL"/>
        </w:rPr>
        <w:tab/>
      </w:r>
    </w:p>
    <w:p w14:paraId="7AF3F438" w14:textId="77777777" w:rsidR="004A6CE1" w:rsidRPr="004A6CE1" w:rsidRDefault="004A6CE1" w:rsidP="004A6CE1">
      <w:pPr>
        <w:jc w:val="both"/>
        <w:rPr>
          <w:rFonts w:ascii="Arial" w:hAnsi="Arial" w:cs="Arial"/>
          <w:sz w:val="18"/>
          <w:szCs w:val="18"/>
        </w:rPr>
      </w:pPr>
      <w:r w:rsidRPr="004A6CE1">
        <w:rPr>
          <w:rFonts w:ascii="Arial" w:hAnsi="Arial" w:cs="Arial"/>
          <w:b/>
          <w:sz w:val="18"/>
          <w:szCs w:val="18"/>
        </w:rPr>
        <w:t xml:space="preserve">CLÁUSULA PRIMERA.- (LAS PARTES) </w:t>
      </w:r>
      <w:r w:rsidRPr="004A6CE1">
        <w:rPr>
          <w:rFonts w:ascii="Arial" w:hAnsi="Arial" w:cs="Arial"/>
          <w:sz w:val="18"/>
          <w:szCs w:val="18"/>
          <w:lang w:val="es-ES_tradnl"/>
        </w:rPr>
        <w:t>Las partes  contratantes son</w:t>
      </w:r>
      <w:r w:rsidRPr="004A6CE1">
        <w:rPr>
          <w:rFonts w:ascii="Arial" w:hAnsi="Arial" w:cs="Arial"/>
          <w:sz w:val="18"/>
          <w:szCs w:val="18"/>
        </w:rPr>
        <w:t>:</w:t>
      </w:r>
    </w:p>
    <w:p w14:paraId="7BECF19D" w14:textId="77777777" w:rsidR="004A6CE1" w:rsidRPr="004A6CE1" w:rsidRDefault="004A6CE1" w:rsidP="004A6CE1">
      <w:pPr>
        <w:jc w:val="both"/>
        <w:rPr>
          <w:rFonts w:ascii="Arial" w:hAnsi="Arial" w:cs="Arial"/>
          <w:sz w:val="18"/>
          <w:szCs w:val="18"/>
        </w:rPr>
      </w:pPr>
    </w:p>
    <w:p w14:paraId="4BFE1C2E" w14:textId="77777777" w:rsidR="004A6CE1" w:rsidRPr="004A6CE1" w:rsidRDefault="004A6CE1" w:rsidP="004A6CE1">
      <w:pPr>
        <w:widowControl w:val="0"/>
        <w:numPr>
          <w:ilvl w:val="1"/>
          <w:numId w:val="37"/>
        </w:numPr>
        <w:jc w:val="both"/>
        <w:rPr>
          <w:rFonts w:ascii="Arial" w:hAnsi="Arial" w:cs="Arial"/>
          <w:sz w:val="18"/>
          <w:szCs w:val="18"/>
          <w:lang w:val="es-ES_tradnl"/>
        </w:rPr>
      </w:pPr>
      <w:r w:rsidRPr="004A6CE1">
        <w:rPr>
          <w:rFonts w:ascii="Arial" w:hAnsi="Arial" w:cs="Arial"/>
          <w:sz w:val="18"/>
          <w:szCs w:val="18"/>
          <w:lang w:val="es-ES_tradnl"/>
        </w:rPr>
        <w:t xml:space="preserve">El </w:t>
      </w:r>
      <w:r w:rsidRPr="004A6CE1">
        <w:rPr>
          <w:rFonts w:ascii="Arial" w:hAnsi="Arial" w:cs="Arial"/>
          <w:b/>
          <w:bCs/>
          <w:sz w:val="18"/>
          <w:szCs w:val="18"/>
          <w:lang w:val="es-ES_tradnl"/>
        </w:rPr>
        <w:t>BANCO CENTRAL DE BOLIVIA</w:t>
      </w:r>
      <w:r w:rsidRPr="004A6CE1">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4A6CE1">
        <w:rPr>
          <w:rFonts w:ascii="Arial" w:hAnsi="Arial" w:cs="Arial"/>
          <w:b/>
          <w:bCs/>
          <w:i/>
          <w:sz w:val="18"/>
          <w:szCs w:val="18"/>
          <w:lang w:val="es-ES_tradnl"/>
        </w:rPr>
        <w:t xml:space="preserve">_______ </w:t>
      </w:r>
      <w:r w:rsidRPr="004A6CE1">
        <w:rPr>
          <w:rFonts w:ascii="Arial" w:hAnsi="Arial" w:cs="Arial"/>
          <w:sz w:val="18"/>
          <w:szCs w:val="18"/>
          <w:lang w:val="es-ES_tradnl"/>
        </w:rPr>
        <w:t xml:space="preserve">con Cédula de Identidad Nº _____ expedida en ____, como ______ de acuerdo a su designación efectuada mediante Acción de Personal N° ______/__ de ____de ___ </w:t>
      </w:r>
      <w:proofErr w:type="spellStart"/>
      <w:r w:rsidRPr="004A6CE1">
        <w:rPr>
          <w:rFonts w:ascii="Arial" w:hAnsi="Arial" w:cs="Arial"/>
          <w:sz w:val="18"/>
          <w:szCs w:val="18"/>
          <w:lang w:val="es-ES_tradnl"/>
        </w:rPr>
        <w:t>de</w:t>
      </w:r>
      <w:proofErr w:type="spellEnd"/>
      <w:r w:rsidRPr="004A6CE1">
        <w:rPr>
          <w:rFonts w:ascii="Arial" w:hAnsi="Arial" w:cs="Arial"/>
          <w:sz w:val="18"/>
          <w:szCs w:val="18"/>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4A6CE1">
        <w:rPr>
          <w:rFonts w:ascii="Arial" w:hAnsi="Arial" w:cs="Arial"/>
          <w:b/>
          <w:bCs/>
          <w:sz w:val="18"/>
          <w:szCs w:val="18"/>
          <w:lang w:val="es-ES_tradnl"/>
        </w:rPr>
        <w:t>ENTIDAD</w:t>
      </w:r>
      <w:r w:rsidRPr="004A6CE1">
        <w:rPr>
          <w:rFonts w:ascii="Arial" w:hAnsi="Arial" w:cs="Arial"/>
          <w:bCs/>
          <w:sz w:val="18"/>
          <w:szCs w:val="18"/>
          <w:lang w:val="es-ES_tradnl"/>
        </w:rPr>
        <w:t>.</w:t>
      </w:r>
      <w:r w:rsidRPr="004A6CE1">
        <w:rPr>
          <w:rFonts w:ascii="Arial" w:hAnsi="Arial" w:cs="Arial"/>
          <w:sz w:val="18"/>
          <w:szCs w:val="18"/>
        </w:rPr>
        <w:t xml:space="preserve"> </w:t>
      </w:r>
    </w:p>
    <w:p w14:paraId="6E8BEC32" w14:textId="77777777" w:rsidR="004A6CE1" w:rsidRPr="004A6CE1" w:rsidRDefault="004A6CE1" w:rsidP="004A6CE1">
      <w:pPr>
        <w:ind w:left="720"/>
        <w:jc w:val="both"/>
        <w:rPr>
          <w:rFonts w:ascii="Arial" w:hAnsi="Arial" w:cs="Arial"/>
          <w:sz w:val="18"/>
          <w:szCs w:val="18"/>
          <w:lang w:val="es-ES_tradnl"/>
        </w:rPr>
      </w:pPr>
    </w:p>
    <w:p w14:paraId="08F1320E" w14:textId="77777777" w:rsidR="004A6CE1" w:rsidRPr="004A6CE1" w:rsidRDefault="004A6CE1" w:rsidP="004A6CE1">
      <w:pPr>
        <w:numPr>
          <w:ilvl w:val="1"/>
          <w:numId w:val="37"/>
        </w:numPr>
        <w:jc w:val="both"/>
        <w:rPr>
          <w:rFonts w:ascii="Arial" w:hAnsi="Arial" w:cs="Arial"/>
          <w:sz w:val="18"/>
          <w:szCs w:val="18"/>
          <w:lang w:val="es-ES_tradnl"/>
        </w:rPr>
      </w:pPr>
      <w:r w:rsidRPr="004A6CE1">
        <w:rPr>
          <w:rFonts w:ascii="Arial" w:hAnsi="Arial" w:cs="Arial"/>
          <w:sz w:val="18"/>
          <w:szCs w:val="18"/>
          <w:lang w:val="es-ES_tradnl"/>
        </w:rPr>
        <w:t xml:space="preserve">____________,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4A6CE1">
        <w:rPr>
          <w:rFonts w:ascii="Arial" w:hAnsi="Arial" w:cs="Arial"/>
          <w:sz w:val="18"/>
          <w:szCs w:val="18"/>
          <w:lang w:val="es-ES_tradnl"/>
        </w:rPr>
        <w:t>de</w:t>
      </w:r>
      <w:proofErr w:type="spellEnd"/>
      <w:r w:rsidRPr="004A6CE1">
        <w:rPr>
          <w:rFonts w:ascii="Arial" w:hAnsi="Arial" w:cs="Arial"/>
          <w:sz w:val="18"/>
          <w:szCs w:val="18"/>
          <w:lang w:val="es-ES_tradnl"/>
        </w:rPr>
        <w:t xml:space="preserve"> la ciudad de _______ - Bolivia, representada legalmente por ____________________________, con Cédula de Identidad N° </w:t>
      </w:r>
      <w:r w:rsidRPr="004A6CE1">
        <w:rPr>
          <w:rFonts w:ascii="Arial" w:hAnsi="Arial" w:cs="Arial"/>
          <w:sz w:val="18"/>
          <w:szCs w:val="18"/>
        </w:rPr>
        <w:t>_________</w:t>
      </w:r>
      <w:r w:rsidRPr="004A6CE1">
        <w:rPr>
          <w:rFonts w:ascii="Arial" w:hAnsi="Arial" w:cs="Arial"/>
          <w:sz w:val="18"/>
          <w:szCs w:val="18"/>
          <w:lang w:val="es-ES_tradnl"/>
        </w:rPr>
        <w:t xml:space="preserve">, expedida en la ciudad de __________, en virtud al Testimonio de Poder Nº ____/____ de ____de _______ </w:t>
      </w:r>
      <w:proofErr w:type="spellStart"/>
      <w:r w:rsidRPr="004A6CE1">
        <w:rPr>
          <w:rFonts w:ascii="Arial" w:hAnsi="Arial" w:cs="Arial"/>
          <w:sz w:val="18"/>
          <w:szCs w:val="18"/>
          <w:lang w:val="es-ES_tradnl"/>
        </w:rPr>
        <w:t>de</w:t>
      </w:r>
      <w:proofErr w:type="spellEnd"/>
      <w:r w:rsidRPr="004A6CE1">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4A6CE1">
        <w:rPr>
          <w:rFonts w:ascii="Arial" w:hAnsi="Arial" w:cs="Arial"/>
          <w:b/>
          <w:sz w:val="18"/>
          <w:szCs w:val="18"/>
          <w:lang w:val="es-ES_tradnl"/>
        </w:rPr>
        <w:t>PROVEEDOR</w:t>
      </w:r>
      <w:r w:rsidRPr="004A6CE1">
        <w:rPr>
          <w:rFonts w:ascii="Arial" w:hAnsi="Arial" w:cs="Arial"/>
          <w:sz w:val="18"/>
          <w:szCs w:val="18"/>
          <w:lang w:val="es-ES_tradnl"/>
        </w:rPr>
        <w:t>.</w:t>
      </w:r>
    </w:p>
    <w:p w14:paraId="2819E82D" w14:textId="77777777" w:rsidR="004A6CE1" w:rsidRPr="004A6CE1" w:rsidRDefault="004A6CE1" w:rsidP="004A6CE1">
      <w:pPr>
        <w:jc w:val="both"/>
        <w:rPr>
          <w:rFonts w:ascii="Arial" w:hAnsi="Arial" w:cs="Arial"/>
          <w:sz w:val="18"/>
          <w:szCs w:val="18"/>
          <w:lang w:val="es-ES_tradnl"/>
        </w:rPr>
      </w:pPr>
    </w:p>
    <w:p w14:paraId="04ECDCD2" w14:textId="77777777" w:rsidR="004A6CE1" w:rsidRPr="004A6CE1" w:rsidRDefault="004A6CE1" w:rsidP="004A6CE1">
      <w:pPr>
        <w:jc w:val="both"/>
        <w:rPr>
          <w:rFonts w:ascii="Arial" w:hAnsi="Arial" w:cs="Arial"/>
          <w:b/>
          <w:sz w:val="18"/>
          <w:szCs w:val="18"/>
        </w:rPr>
      </w:pPr>
      <w:r w:rsidRPr="004A6CE1">
        <w:rPr>
          <w:rFonts w:ascii="Arial" w:hAnsi="Arial" w:cs="Arial"/>
          <w:sz w:val="18"/>
          <w:szCs w:val="18"/>
          <w:lang w:val="es-ES_tradnl"/>
        </w:rPr>
        <w:t xml:space="preserve">La </w:t>
      </w:r>
      <w:r w:rsidRPr="004A6CE1">
        <w:rPr>
          <w:rFonts w:ascii="Arial" w:hAnsi="Arial" w:cs="Arial"/>
          <w:b/>
          <w:bCs/>
          <w:sz w:val="18"/>
          <w:szCs w:val="18"/>
          <w:lang w:val="es-ES_tradnl"/>
        </w:rPr>
        <w:t>ENTIDAD</w:t>
      </w:r>
      <w:r w:rsidRPr="004A6CE1">
        <w:rPr>
          <w:rFonts w:ascii="Arial" w:hAnsi="Arial" w:cs="Arial"/>
          <w:sz w:val="18"/>
          <w:szCs w:val="18"/>
          <w:lang w:val="es-ES_tradnl"/>
        </w:rPr>
        <w:t xml:space="preserve"> y el </w:t>
      </w:r>
      <w:r w:rsidRPr="004A6CE1">
        <w:rPr>
          <w:rFonts w:ascii="Arial" w:hAnsi="Arial" w:cs="Arial"/>
          <w:b/>
          <w:bCs/>
          <w:sz w:val="18"/>
          <w:szCs w:val="18"/>
          <w:lang w:val="es-ES_tradnl"/>
        </w:rPr>
        <w:t xml:space="preserve">PROVEEDOR </w:t>
      </w:r>
      <w:r w:rsidRPr="004A6CE1">
        <w:rPr>
          <w:rFonts w:ascii="Arial" w:hAnsi="Arial" w:cs="Arial"/>
          <w:sz w:val="18"/>
          <w:szCs w:val="18"/>
          <w:lang w:val="es-BO"/>
        </w:rPr>
        <w:t>en su conjunto se denominarán las</w:t>
      </w:r>
      <w:r w:rsidRPr="004A6CE1">
        <w:rPr>
          <w:rFonts w:ascii="Arial" w:hAnsi="Arial" w:cs="Arial"/>
          <w:sz w:val="18"/>
          <w:szCs w:val="18"/>
          <w:lang w:val="es-ES_tradnl"/>
        </w:rPr>
        <w:t xml:space="preserve"> </w:t>
      </w:r>
      <w:r w:rsidRPr="004A6CE1">
        <w:rPr>
          <w:rFonts w:ascii="Arial" w:hAnsi="Arial" w:cs="Arial"/>
          <w:b/>
          <w:bCs/>
          <w:sz w:val="18"/>
          <w:szCs w:val="18"/>
          <w:lang w:val="es-ES_tradnl"/>
        </w:rPr>
        <w:t>PARTES.</w:t>
      </w:r>
    </w:p>
    <w:p w14:paraId="0DE008EF" w14:textId="77777777" w:rsidR="004A6CE1" w:rsidRPr="004A6CE1" w:rsidRDefault="004A6CE1" w:rsidP="004A6CE1">
      <w:pPr>
        <w:jc w:val="both"/>
        <w:rPr>
          <w:rFonts w:ascii="Arial" w:hAnsi="Arial" w:cs="Arial"/>
          <w:sz w:val="18"/>
          <w:szCs w:val="18"/>
          <w:lang w:val="es-BO"/>
        </w:rPr>
      </w:pPr>
    </w:p>
    <w:p w14:paraId="66C3657B" w14:textId="77777777" w:rsidR="004A6CE1" w:rsidRPr="004A6CE1" w:rsidRDefault="004A6CE1" w:rsidP="004A6CE1">
      <w:pPr>
        <w:jc w:val="both"/>
        <w:rPr>
          <w:rFonts w:ascii="Arial" w:hAnsi="Arial" w:cs="Arial"/>
          <w:b/>
          <w:sz w:val="18"/>
          <w:szCs w:val="18"/>
          <w:lang w:val="es-BO"/>
        </w:rPr>
      </w:pPr>
      <w:r w:rsidRPr="004A6CE1">
        <w:rPr>
          <w:rFonts w:ascii="Arial" w:hAnsi="Arial" w:cs="Arial"/>
          <w:b/>
          <w:sz w:val="18"/>
          <w:szCs w:val="18"/>
        </w:rPr>
        <w:t xml:space="preserve">CLÁUSULA </w:t>
      </w:r>
      <w:r w:rsidRPr="004A6CE1">
        <w:rPr>
          <w:rFonts w:ascii="Arial" w:hAnsi="Arial" w:cs="Arial"/>
          <w:b/>
          <w:sz w:val="18"/>
          <w:szCs w:val="18"/>
          <w:lang w:val="es-BO"/>
        </w:rPr>
        <w:t xml:space="preserve">SEGUNDA.- (ANTECEDENTES) </w:t>
      </w:r>
      <w:r w:rsidRPr="004A6CE1">
        <w:rPr>
          <w:rFonts w:ascii="Arial" w:hAnsi="Arial" w:cs="Arial"/>
          <w:sz w:val="18"/>
          <w:szCs w:val="18"/>
          <w:lang w:val="es-BO"/>
        </w:rPr>
        <w:t xml:space="preserve">La </w:t>
      </w:r>
      <w:r w:rsidRPr="004A6CE1">
        <w:rPr>
          <w:rFonts w:ascii="Arial" w:hAnsi="Arial" w:cs="Arial"/>
          <w:b/>
          <w:sz w:val="18"/>
          <w:szCs w:val="18"/>
          <w:lang w:val="es-BO"/>
        </w:rPr>
        <w:t xml:space="preserve">ENTIDAD, </w:t>
      </w:r>
      <w:r w:rsidRPr="004A6CE1">
        <w:rPr>
          <w:rFonts w:ascii="Arial" w:hAnsi="Arial" w:cs="Arial"/>
          <w:sz w:val="18"/>
          <w:szCs w:val="18"/>
          <w:lang w:val="es-BO"/>
        </w:rPr>
        <w:t>mediante proceso de contratación con Código Único de Contratación Estatal (CUCE) 24-0951-00_______</w:t>
      </w:r>
      <w:r w:rsidRPr="004A6CE1">
        <w:rPr>
          <w:rFonts w:ascii="Arial" w:hAnsi="Arial" w:cs="Arial"/>
          <w:b/>
          <w:sz w:val="18"/>
          <w:szCs w:val="18"/>
          <w:lang w:val="es-BO"/>
        </w:rPr>
        <w:t xml:space="preserve">, </w:t>
      </w:r>
      <w:r w:rsidRPr="004A6CE1">
        <w:rPr>
          <w:rFonts w:ascii="Arial" w:hAnsi="Arial" w:cs="Arial"/>
          <w:sz w:val="18"/>
          <w:szCs w:val="18"/>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4A6CE1">
        <w:rPr>
          <w:rFonts w:ascii="Arial" w:hAnsi="Arial" w:cs="Arial"/>
          <w:sz w:val="18"/>
          <w:szCs w:val="18"/>
        </w:rPr>
        <w:t xml:space="preserve">con Código BCB:__________ </w:t>
      </w:r>
      <w:r w:rsidRPr="004A6CE1">
        <w:rPr>
          <w:rFonts w:ascii="Arial" w:hAnsi="Arial" w:cs="Arial"/>
          <w:sz w:val="18"/>
          <w:szCs w:val="18"/>
          <w:lang w:val="es-BO"/>
        </w:rPr>
        <w:t>en el marco del Decreto Supremo N° 0181, de 28 de junio de 2009, de las Normas Básicas del Sistema de Administración de Bienes y Servicios (NB-SABS) y sus modificaciones.</w:t>
      </w:r>
    </w:p>
    <w:p w14:paraId="71190369" w14:textId="77777777" w:rsidR="004A6CE1" w:rsidRPr="004A6CE1" w:rsidRDefault="004A6CE1" w:rsidP="004A6CE1">
      <w:pPr>
        <w:jc w:val="both"/>
        <w:rPr>
          <w:rFonts w:ascii="Arial" w:hAnsi="Arial" w:cs="Arial"/>
          <w:sz w:val="18"/>
          <w:szCs w:val="18"/>
          <w:lang w:val="es-BO"/>
        </w:rPr>
      </w:pPr>
    </w:p>
    <w:p w14:paraId="67A4CA47"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 xml:space="preserve">Que el Responsable de Evaluación de la </w:t>
      </w:r>
      <w:r w:rsidRPr="004A6CE1">
        <w:rPr>
          <w:rFonts w:ascii="Arial" w:hAnsi="Arial" w:cs="Arial"/>
          <w:b/>
          <w:sz w:val="18"/>
          <w:szCs w:val="18"/>
          <w:lang w:val="es-BO"/>
        </w:rPr>
        <w:t>ENTIDAD</w:t>
      </w:r>
      <w:r w:rsidRPr="004A6CE1">
        <w:rPr>
          <w:rFonts w:ascii="Arial" w:hAnsi="Arial" w:cs="Arial"/>
          <w:sz w:val="18"/>
          <w:szCs w:val="18"/>
          <w:lang w:val="es-BO"/>
        </w:rPr>
        <w:t>,</w:t>
      </w:r>
      <w:r w:rsidRPr="004A6CE1">
        <w:rPr>
          <w:rFonts w:ascii="Arial" w:hAnsi="Arial" w:cs="Arial"/>
          <w:b/>
          <w:sz w:val="18"/>
          <w:szCs w:val="18"/>
          <w:lang w:val="es-BO"/>
        </w:rPr>
        <w:t xml:space="preserve"> </w:t>
      </w:r>
      <w:r w:rsidRPr="004A6CE1">
        <w:rPr>
          <w:rFonts w:ascii="Arial" w:hAnsi="Arial" w:cs="Arial"/>
          <w:sz w:val="18"/>
          <w:szCs w:val="18"/>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4A6CE1">
        <w:rPr>
          <w:rFonts w:ascii="Arial" w:hAnsi="Arial" w:cs="Arial"/>
          <w:color w:val="000000"/>
          <w:sz w:val="18"/>
          <w:szCs w:val="18"/>
          <w:lang w:val="es-BO" w:eastAsia="es-BO"/>
        </w:rPr>
        <w:t xml:space="preserve">mediante Resolución GADM - GAL N° ___/2024 </w:t>
      </w:r>
      <w:r w:rsidRPr="004A6CE1">
        <w:rPr>
          <w:rFonts w:ascii="Arial" w:hAnsi="Arial" w:cs="Arial"/>
          <w:sz w:val="18"/>
          <w:szCs w:val="18"/>
          <w:lang w:val="es-BO"/>
        </w:rPr>
        <w:t xml:space="preserve">la prestación del servicio, al </w:t>
      </w:r>
      <w:r w:rsidRPr="004A6CE1">
        <w:rPr>
          <w:rFonts w:ascii="Arial" w:hAnsi="Arial" w:cs="Arial"/>
          <w:b/>
          <w:sz w:val="18"/>
          <w:szCs w:val="18"/>
          <w:lang w:val="es-BO"/>
        </w:rPr>
        <w:t>PROVEEDOR</w:t>
      </w:r>
      <w:r w:rsidRPr="004A6CE1">
        <w:rPr>
          <w:rFonts w:ascii="Arial" w:hAnsi="Arial" w:cs="Arial"/>
          <w:i/>
          <w:sz w:val="18"/>
          <w:szCs w:val="18"/>
          <w:lang w:val="es-BO"/>
        </w:rPr>
        <w:t xml:space="preserve">, </w:t>
      </w:r>
      <w:r w:rsidRPr="004A6CE1">
        <w:rPr>
          <w:rFonts w:ascii="Arial" w:hAnsi="Arial" w:cs="Arial"/>
          <w:sz w:val="18"/>
          <w:szCs w:val="18"/>
          <w:lang w:val="es-BO"/>
        </w:rPr>
        <w:t xml:space="preserve">al cumplir su propuesta con todos los requisitos y ser la más conveniente a los intereses de la </w:t>
      </w:r>
      <w:r w:rsidRPr="004A6CE1">
        <w:rPr>
          <w:rFonts w:ascii="Arial" w:hAnsi="Arial" w:cs="Arial"/>
          <w:b/>
          <w:sz w:val="18"/>
          <w:szCs w:val="18"/>
          <w:lang w:val="es-BO"/>
        </w:rPr>
        <w:t>ENTIDAD.</w:t>
      </w:r>
    </w:p>
    <w:p w14:paraId="37F0FECE" w14:textId="77777777" w:rsidR="004A6CE1" w:rsidRPr="004A6CE1" w:rsidRDefault="004A6CE1" w:rsidP="004A6CE1">
      <w:pPr>
        <w:jc w:val="both"/>
        <w:rPr>
          <w:rFonts w:ascii="Arial" w:hAnsi="Arial" w:cs="Arial"/>
          <w:b/>
          <w:sz w:val="18"/>
          <w:szCs w:val="18"/>
          <w:lang w:val="es-BO"/>
        </w:rPr>
      </w:pPr>
    </w:p>
    <w:p w14:paraId="336BE5BA" w14:textId="77777777" w:rsidR="004A6CE1" w:rsidRPr="004A6CE1" w:rsidRDefault="004A6CE1" w:rsidP="004A6CE1">
      <w:pPr>
        <w:jc w:val="both"/>
        <w:rPr>
          <w:rFonts w:ascii="Arial" w:hAnsi="Arial" w:cs="Arial"/>
          <w:b/>
          <w:sz w:val="18"/>
          <w:szCs w:val="18"/>
          <w:lang w:val="es-BO"/>
        </w:rPr>
      </w:pPr>
      <w:r w:rsidRPr="004A6CE1">
        <w:rPr>
          <w:rFonts w:ascii="Arial" w:hAnsi="Arial" w:cs="Arial"/>
          <w:b/>
          <w:sz w:val="18"/>
          <w:szCs w:val="18"/>
        </w:rPr>
        <w:t>CLÁUSULA TERCERA</w:t>
      </w:r>
      <w:r w:rsidRPr="004A6CE1">
        <w:rPr>
          <w:rFonts w:ascii="Arial" w:hAnsi="Arial" w:cs="Arial"/>
          <w:b/>
          <w:sz w:val="18"/>
          <w:szCs w:val="18"/>
          <w:lang w:val="es-BO"/>
        </w:rPr>
        <w:t xml:space="preserve">.- (LEGISLACIÓN APLICABLE) </w:t>
      </w:r>
      <w:r w:rsidRPr="004A6CE1">
        <w:rPr>
          <w:rFonts w:ascii="Arial" w:hAnsi="Arial" w:cs="Arial"/>
          <w:sz w:val="18"/>
          <w:szCs w:val="18"/>
          <w:lang w:val="es-BO"/>
        </w:rPr>
        <w:t>El presente Contrato se celebra al amparo de las siguientes disposiciones normativas:</w:t>
      </w:r>
    </w:p>
    <w:p w14:paraId="4D58CF96" w14:textId="77777777" w:rsidR="004A6CE1" w:rsidRPr="004A6CE1" w:rsidRDefault="004A6CE1" w:rsidP="004A6CE1">
      <w:pPr>
        <w:jc w:val="both"/>
        <w:rPr>
          <w:rFonts w:ascii="Arial" w:hAnsi="Arial" w:cs="Arial"/>
          <w:sz w:val="18"/>
          <w:szCs w:val="18"/>
          <w:lang w:val="es-BO"/>
        </w:rPr>
      </w:pPr>
    </w:p>
    <w:p w14:paraId="63207E1D" w14:textId="77777777" w:rsidR="004A6CE1" w:rsidRPr="004A6CE1" w:rsidRDefault="004A6CE1" w:rsidP="004A6CE1">
      <w:pPr>
        <w:numPr>
          <w:ilvl w:val="0"/>
          <w:numId w:val="38"/>
        </w:numPr>
        <w:jc w:val="both"/>
        <w:rPr>
          <w:rFonts w:ascii="Arial" w:hAnsi="Arial" w:cs="Arial"/>
          <w:sz w:val="18"/>
          <w:szCs w:val="18"/>
          <w:lang w:val="es-BO"/>
        </w:rPr>
      </w:pPr>
      <w:r w:rsidRPr="004A6CE1">
        <w:rPr>
          <w:rFonts w:ascii="Arial" w:hAnsi="Arial" w:cs="Arial"/>
          <w:sz w:val="18"/>
          <w:szCs w:val="18"/>
          <w:lang w:val="es-BO"/>
        </w:rPr>
        <w:t xml:space="preserve">Constitución Política del Estado </w:t>
      </w:r>
      <w:r w:rsidRPr="004A6CE1">
        <w:rPr>
          <w:rFonts w:ascii="Arial" w:hAnsi="Arial" w:cs="Arial"/>
          <w:sz w:val="18"/>
          <w:szCs w:val="18"/>
        </w:rPr>
        <w:t>de 7 de febrero de 2009</w:t>
      </w:r>
      <w:r w:rsidRPr="004A6CE1">
        <w:rPr>
          <w:rFonts w:ascii="Arial" w:hAnsi="Arial" w:cs="Arial"/>
          <w:sz w:val="18"/>
          <w:szCs w:val="18"/>
          <w:lang w:val="es-BO"/>
        </w:rPr>
        <w:t>.</w:t>
      </w:r>
    </w:p>
    <w:p w14:paraId="70930975" w14:textId="77777777" w:rsidR="004A6CE1" w:rsidRPr="004A6CE1" w:rsidRDefault="004A6CE1" w:rsidP="004A6CE1">
      <w:pPr>
        <w:numPr>
          <w:ilvl w:val="0"/>
          <w:numId w:val="38"/>
        </w:numPr>
        <w:jc w:val="both"/>
        <w:rPr>
          <w:rFonts w:ascii="Arial" w:hAnsi="Arial" w:cs="Arial"/>
          <w:sz w:val="18"/>
          <w:szCs w:val="18"/>
          <w:lang w:val="es-BO"/>
        </w:rPr>
      </w:pPr>
      <w:r w:rsidRPr="004A6CE1">
        <w:rPr>
          <w:rFonts w:ascii="Arial" w:hAnsi="Arial" w:cs="Arial"/>
          <w:sz w:val="18"/>
          <w:szCs w:val="18"/>
          <w:lang w:val="es-BO"/>
        </w:rPr>
        <w:t>Ley Nº 1178, de 20 de julio de 1990, de Administración y Control Gubernamentales.</w:t>
      </w:r>
    </w:p>
    <w:p w14:paraId="53DEAF0F" w14:textId="77777777" w:rsidR="004A6CE1" w:rsidRPr="004A6CE1" w:rsidRDefault="004A6CE1" w:rsidP="004A6CE1">
      <w:pPr>
        <w:numPr>
          <w:ilvl w:val="0"/>
          <w:numId w:val="38"/>
        </w:numPr>
        <w:jc w:val="both"/>
        <w:rPr>
          <w:rFonts w:ascii="Arial" w:hAnsi="Arial" w:cs="Arial"/>
          <w:sz w:val="18"/>
          <w:szCs w:val="18"/>
          <w:lang w:val="es-BO"/>
        </w:rPr>
      </w:pPr>
      <w:r w:rsidRPr="004A6CE1">
        <w:rPr>
          <w:rFonts w:ascii="Arial" w:hAnsi="Arial" w:cs="Arial"/>
          <w:sz w:val="18"/>
          <w:szCs w:val="18"/>
          <w:lang w:val="es-BO"/>
        </w:rPr>
        <w:t>Ley del Presupuesto General del Estado, aprobado para la gestión y su reglamentación.</w:t>
      </w:r>
    </w:p>
    <w:p w14:paraId="20EEBF79" w14:textId="77777777" w:rsidR="004A6CE1" w:rsidRPr="004A6CE1" w:rsidRDefault="004A6CE1" w:rsidP="004A6CE1">
      <w:pPr>
        <w:widowControl w:val="0"/>
        <w:numPr>
          <w:ilvl w:val="0"/>
          <w:numId w:val="38"/>
        </w:numPr>
        <w:jc w:val="both"/>
        <w:rPr>
          <w:rFonts w:ascii="Arial" w:hAnsi="Arial" w:cs="Arial"/>
          <w:sz w:val="18"/>
          <w:szCs w:val="18"/>
          <w:lang w:val="es-BO"/>
        </w:rPr>
      </w:pPr>
      <w:r w:rsidRPr="004A6CE1">
        <w:rPr>
          <w:rFonts w:ascii="Arial" w:hAnsi="Arial" w:cs="Arial"/>
          <w:sz w:val="18"/>
          <w:szCs w:val="18"/>
          <w:lang w:val="es-BO"/>
        </w:rPr>
        <w:t>Decreto Supremo Nº 0181, de 28 de junio de 2009, de las Normas  Básicas del Sistema de Administración de Bienes y Servicios (NB-SABS) y sus modificaciones.</w:t>
      </w:r>
    </w:p>
    <w:p w14:paraId="02344374" w14:textId="77777777" w:rsidR="004A6CE1" w:rsidRPr="004A6CE1" w:rsidRDefault="004A6CE1" w:rsidP="004A6CE1">
      <w:pPr>
        <w:widowControl w:val="0"/>
        <w:numPr>
          <w:ilvl w:val="0"/>
          <w:numId w:val="38"/>
        </w:numPr>
        <w:jc w:val="both"/>
        <w:rPr>
          <w:rFonts w:ascii="Arial" w:hAnsi="Arial" w:cs="Arial"/>
          <w:sz w:val="18"/>
          <w:szCs w:val="18"/>
          <w:lang w:val="es-BO"/>
        </w:rPr>
      </w:pPr>
      <w:r w:rsidRPr="004A6CE1">
        <w:rPr>
          <w:rFonts w:ascii="Arial"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2A0C58FD" w14:textId="77777777" w:rsidR="004A6CE1" w:rsidRPr="004A6CE1" w:rsidRDefault="004A6CE1" w:rsidP="004A6CE1">
      <w:pPr>
        <w:numPr>
          <w:ilvl w:val="0"/>
          <w:numId w:val="38"/>
        </w:numPr>
        <w:jc w:val="both"/>
        <w:rPr>
          <w:rFonts w:ascii="Arial" w:hAnsi="Arial" w:cs="Arial"/>
          <w:sz w:val="18"/>
          <w:szCs w:val="18"/>
          <w:lang w:val="es-BO"/>
        </w:rPr>
      </w:pPr>
      <w:r w:rsidRPr="004A6CE1">
        <w:rPr>
          <w:rFonts w:ascii="Arial" w:hAnsi="Arial" w:cs="Arial"/>
          <w:sz w:val="18"/>
          <w:szCs w:val="18"/>
          <w:lang w:val="es-BO"/>
        </w:rPr>
        <w:t>Otras disposiciones relacionadas.</w:t>
      </w:r>
    </w:p>
    <w:p w14:paraId="36BE9CF5" w14:textId="77777777" w:rsidR="004A6CE1" w:rsidRPr="004A6CE1" w:rsidRDefault="004A6CE1" w:rsidP="004A6CE1">
      <w:pPr>
        <w:jc w:val="both"/>
        <w:rPr>
          <w:rFonts w:ascii="Arial" w:hAnsi="Arial" w:cs="Arial"/>
          <w:b/>
          <w:sz w:val="18"/>
          <w:szCs w:val="18"/>
          <w:lang w:val="es-BO"/>
        </w:rPr>
      </w:pPr>
    </w:p>
    <w:p w14:paraId="49983294" w14:textId="77777777" w:rsidR="004A6CE1" w:rsidRPr="004A6CE1" w:rsidRDefault="004A6CE1" w:rsidP="004A6CE1">
      <w:pPr>
        <w:jc w:val="both"/>
        <w:rPr>
          <w:rFonts w:ascii="Arial" w:hAnsi="Arial" w:cs="Arial"/>
          <w:sz w:val="18"/>
          <w:szCs w:val="18"/>
          <w:lang w:val="es-BO"/>
        </w:rPr>
      </w:pPr>
      <w:r w:rsidRPr="004A6CE1">
        <w:rPr>
          <w:rFonts w:ascii="Arial" w:hAnsi="Arial" w:cs="Arial"/>
          <w:b/>
          <w:sz w:val="18"/>
          <w:szCs w:val="18"/>
        </w:rPr>
        <w:t>CLÁUSULA</w:t>
      </w:r>
      <w:r w:rsidRPr="004A6CE1">
        <w:rPr>
          <w:rFonts w:ascii="Arial" w:hAnsi="Arial" w:cs="Arial"/>
          <w:b/>
          <w:sz w:val="18"/>
          <w:szCs w:val="18"/>
          <w:lang w:val="es-BO"/>
        </w:rPr>
        <w:t xml:space="preserve"> CUARTA.- (OBJETO Y CAUSA) </w:t>
      </w:r>
      <w:r w:rsidRPr="004A6CE1">
        <w:rPr>
          <w:rFonts w:ascii="Arial" w:hAnsi="Arial" w:cs="Arial"/>
          <w:sz w:val="18"/>
          <w:szCs w:val="18"/>
          <w:lang w:val="es-BO"/>
        </w:rPr>
        <w:t>El objeto del presente Contrato es la prestación del servicio de</w:t>
      </w:r>
      <w:r w:rsidRPr="004A6CE1">
        <w:rPr>
          <w:rFonts w:ascii="Arial" w:eastAsia="Calibri" w:hAnsi="Arial" w:cs="Arial"/>
          <w:bCs/>
          <w:iCs/>
          <w:sz w:val="18"/>
          <w:szCs w:val="18"/>
          <w:lang w:eastAsia="en-US"/>
        </w:rPr>
        <w:t xml:space="preserve"> suscripción a los</w:t>
      </w:r>
      <w:r w:rsidRPr="004A6CE1">
        <w:rPr>
          <w:rFonts w:ascii="Arial" w:hAnsi="Arial" w:cs="Arial"/>
          <w:bCs/>
          <w:iCs/>
          <w:sz w:val="18"/>
          <w:szCs w:val="18"/>
        </w:rPr>
        <w:t xml:space="preserve"> servidores ISE e IPS Firewall del Centro de Cómputo</w:t>
      </w:r>
      <w:r w:rsidRPr="004A6CE1">
        <w:rPr>
          <w:rFonts w:ascii="Arial" w:hAnsi="Arial" w:cs="Arial"/>
          <w:sz w:val="18"/>
          <w:szCs w:val="18"/>
          <w:lang w:val="es-BO"/>
        </w:rPr>
        <w:t xml:space="preserve">, hasta su conclusión, que en adelante se </w:t>
      </w:r>
      <w:r w:rsidRPr="004A6CE1">
        <w:rPr>
          <w:rFonts w:ascii="Arial" w:hAnsi="Arial" w:cs="Arial"/>
          <w:sz w:val="18"/>
          <w:szCs w:val="18"/>
          <w:lang w:val="es-BO"/>
        </w:rPr>
        <w:lastRenderedPageBreak/>
        <w:t>denominará el</w:t>
      </w:r>
      <w:r w:rsidRPr="004A6CE1">
        <w:rPr>
          <w:rFonts w:ascii="Arial" w:hAnsi="Arial" w:cs="Arial"/>
          <w:b/>
          <w:sz w:val="18"/>
          <w:szCs w:val="18"/>
          <w:lang w:val="es-BO"/>
        </w:rPr>
        <w:t xml:space="preserve"> SERVICIO,</w:t>
      </w:r>
      <w:r w:rsidRPr="004A6CE1">
        <w:rPr>
          <w:rFonts w:ascii="Arial" w:hAnsi="Arial" w:cs="Arial"/>
          <w:sz w:val="18"/>
          <w:szCs w:val="18"/>
          <w:lang w:val="es-BO"/>
        </w:rPr>
        <w:t xml:space="preserve"> para</w:t>
      </w:r>
      <w:r w:rsidRPr="004A6CE1">
        <w:rPr>
          <w:rFonts w:ascii="Arial" w:eastAsia="Calibri" w:hAnsi="Arial" w:cs="Arial"/>
          <w:bCs/>
          <w:iCs/>
          <w:sz w:val="18"/>
          <w:szCs w:val="18"/>
          <w:lang w:eastAsia="en-US"/>
        </w:rPr>
        <w:t xml:space="preserve"> </w:t>
      </w:r>
      <w:r w:rsidRPr="004A6CE1">
        <w:rPr>
          <w:rFonts w:ascii="Arial" w:hAnsi="Arial" w:cs="Arial"/>
          <w:bCs/>
          <w:iCs/>
          <w:sz w:val="18"/>
          <w:szCs w:val="18"/>
        </w:rPr>
        <w:t>contribuir a la continuidad operativa a los equipos de seguridad para data center y autenticación de usuarios</w:t>
      </w:r>
      <w:r w:rsidRPr="004A6CE1">
        <w:rPr>
          <w:rFonts w:ascii="Arial" w:eastAsia="Calibri" w:hAnsi="Arial" w:cs="Arial"/>
          <w:bCs/>
          <w:iCs/>
          <w:sz w:val="18"/>
          <w:szCs w:val="18"/>
          <w:lang w:eastAsia="en-US"/>
        </w:rPr>
        <w:t>,</w:t>
      </w:r>
      <w:r w:rsidRPr="004A6CE1">
        <w:rPr>
          <w:rFonts w:ascii="Arial" w:hAnsi="Arial" w:cs="Arial"/>
          <w:sz w:val="18"/>
          <w:szCs w:val="18"/>
          <w:lang w:val="es-BO"/>
        </w:rPr>
        <w:t xml:space="preserve"> provistos por el </w:t>
      </w:r>
      <w:r w:rsidRPr="004A6CE1">
        <w:rPr>
          <w:rFonts w:ascii="Arial" w:hAnsi="Arial" w:cs="Arial"/>
          <w:b/>
          <w:sz w:val="18"/>
          <w:szCs w:val="18"/>
          <w:lang w:val="es-BO"/>
        </w:rPr>
        <w:t xml:space="preserve">PROVEEDOR, </w:t>
      </w:r>
      <w:r w:rsidRPr="004A6CE1">
        <w:rPr>
          <w:rFonts w:ascii="Arial"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6ED92DDB"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br/>
      </w:r>
      <w:r w:rsidRPr="004A6CE1">
        <w:rPr>
          <w:rFonts w:ascii="Arial" w:hAnsi="Arial" w:cs="Arial"/>
          <w:b/>
          <w:sz w:val="18"/>
          <w:szCs w:val="18"/>
        </w:rPr>
        <w:t>CLÁUSULA</w:t>
      </w:r>
      <w:r w:rsidRPr="004A6CE1">
        <w:rPr>
          <w:rFonts w:ascii="Arial" w:hAnsi="Arial" w:cs="Arial"/>
          <w:b/>
          <w:sz w:val="18"/>
          <w:szCs w:val="18"/>
          <w:lang w:val="es-BO"/>
        </w:rPr>
        <w:t xml:space="preserve"> QUINTA.- (DOCUMENTOS INTEGRANTES DEL CONTRATO)</w:t>
      </w:r>
      <w:r w:rsidRPr="004A6CE1">
        <w:rPr>
          <w:rFonts w:ascii="Arial" w:hAnsi="Arial" w:cs="Arial"/>
          <w:sz w:val="18"/>
          <w:szCs w:val="18"/>
          <w:lang w:val="es-BO"/>
        </w:rPr>
        <w:t xml:space="preserve"> Forman parte del presente Contrato, los siguientes documentos:</w:t>
      </w:r>
    </w:p>
    <w:p w14:paraId="1CC11F73" w14:textId="77777777" w:rsidR="004A6CE1" w:rsidRPr="004A6CE1" w:rsidRDefault="004A6CE1" w:rsidP="004A6CE1">
      <w:pPr>
        <w:jc w:val="both"/>
        <w:rPr>
          <w:rFonts w:ascii="Arial" w:hAnsi="Arial" w:cs="Arial"/>
          <w:sz w:val="18"/>
          <w:szCs w:val="18"/>
          <w:lang w:val="es-BO"/>
        </w:rPr>
      </w:pPr>
    </w:p>
    <w:p w14:paraId="37E0400A" w14:textId="77777777" w:rsidR="004A6CE1" w:rsidRPr="004A6CE1" w:rsidRDefault="004A6CE1" w:rsidP="004A6CE1">
      <w:pPr>
        <w:numPr>
          <w:ilvl w:val="0"/>
          <w:numId w:val="39"/>
        </w:numPr>
        <w:tabs>
          <w:tab w:val="left" w:pos="709"/>
        </w:tabs>
        <w:jc w:val="both"/>
        <w:rPr>
          <w:rFonts w:ascii="Arial" w:hAnsi="Arial" w:cs="Arial"/>
          <w:sz w:val="18"/>
          <w:szCs w:val="18"/>
          <w:lang w:val="es-BO"/>
        </w:rPr>
      </w:pPr>
      <w:r w:rsidRPr="004A6CE1">
        <w:rPr>
          <w:rFonts w:ascii="Arial" w:hAnsi="Arial" w:cs="Arial"/>
          <w:sz w:val="18"/>
          <w:szCs w:val="18"/>
          <w:lang w:val="es-BO"/>
        </w:rPr>
        <w:tab/>
        <w:t xml:space="preserve">Documento Base de Contratación. </w:t>
      </w:r>
    </w:p>
    <w:p w14:paraId="3105A17E" w14:textId="77777777" w:rsidR="004A6CE1" w:rsidRPr="004A6CE1" w:rsidRDefault="004A6CE1" w:rsidP="004A6CE1">
      <w:pPr>
        <w:numPr>
          <w:ilvl w:val="0"/>
          <w:numId w:val="39"/>
        </w:numPr>
        <w:tabs>
          <w:tab w:val="left" w:pos="709"/>
        </w:tabs>
        <w:jc w:val="both"/>
        <w:rPr>
          <w:rFonts w:ascii="Arial" w:hAnsi="Arial" w:cs="Arial"/>
          <w:sz w:val="18"/>
          <w:szCs w:val="18"/>
          <w:lang w:val="es-BO"/>
        </w:rPr>
      </w:pPr>
      <w:r w:rsidRPr="004A6CE1">
        <w:rPr>
          <w:rFonts w:ascii="Arial" w:hAnsi="Arial" w:cs="Arial"/>
          <w:sz w:val="18"/>
          <w:szCs w:val="18"/>
          <w:lang w:val="es-BO"/>
        </w:rPr>
        <w:tab/>
        <w:t>Propuesta Adjudicada.</w:t>
      </w:r>
    </w:p>
    <w:p w14:paraId="40111ACB" w14:textId="77777777" w:rsidR="004A6CE1" w:rsidRPr="004A6CE1" w:rsidRDefault="004A6CE1" w:rsidP="004A6CE1">
      <w:pPr>
        <w:numPr>
          <w:ilvl w:val="0"/>
          <w:numId w:val="39"/>
        </w:numPr>
        <w:tabs>
          <w:tab w:val="left" w:pos="709"/>
        </w:tabs>
        <w:jc w:val="both"/>
        <w:rPr>
          <w:rFonts w:ascii="Arial" w:hAnsi="Arial" w:cs="Arial"/>
          <w:sz w:val="18"/>
          <w:szCs w:val="18"/>
          <w:lang w:val="es-BO"/>
        </w:rPr>
      </w:pPr>
      <w:r w:rsidRPr="004A6CE1">
        <w:rPr>
          <w:rFonts w:ascii="Arial" w:hAnsi="Arial" w:cs="Arial"/>
          <w:sz w:val="18"/>
          <w:szCs w:val="18"/>
          <w:lang w:val="es-BO"/>
        </w:rPr>
        <w:tab/>
        <w:t xml:space="preserve">Documento de Adjudicación, </w:t>
      </w:r>
      <w:r w:rsidRPr="004A6CE1">
        <w:rPr>
          <w:rFonts w:ascii="Arial" w:hAnsi="Arial" w:cs="Arial"/>
          <w:sz w:val="18"/>
          <w:szCs w:val="18"/>
        </w:rPr>
        <w:t xml:space="preserve">Resolución GADM – GAL N° </w:t>
      </w:r>
      <w:r w:rsidRPr="004A6CE1">
        <w:rPr>
          <w:rFonts w:ascii="Arial" w:hAnsi="Arial" w:cs="Arial"/>
          <w:color w:val="000000"/>
          <w:sz w:val="18"/>
          <w:szCs w:val="18"/>
          <w:lang w:val="es-BO" w:eastAsia="es-BO"/>
        </w:rPr>
        <w:t xml:space="preserve">___/2024 de __ </w:t>
      </w:r>
      <w:proofErr w:type="spellStart"/>
      <w:r w:rsidRPr="004A6CE1">
        <w:rPr>
          <w:rFonts w:ascii="Arial" w:hAnsi="Arial" w:cs="Arial"/>
          <w:color w:val="000000"/>
          <w:sz w:val="18"/>
          <w:szCs w:val="18"/>
          <w:lang w:val="es-BO" w:eastAsia="es-BO"/>
        </w:rPr>
        <w:t>de</w:t>
      </w:r>
      <w:proofErr w:type="spellEnd"/>
      <w:r w:rsidRPr="004A6CE1">
        <w:rPr>
          <w:rFonts w:ascii="Arial" w:hAnsi="Arial" w:cs="Arial"/>
          <w:color w:val="000000"/>
          <w:sz w:val="18"/>
          <w:szCs w:val="18"/>
          <w:lang w:val="es-BO" w:eastAsia="es-BO"/>
        </w:rPr>
        <w:t xml:space="preserve"> _____ </w:t>
      </w:r>
      <w:proofErr w:type="spellStart"/>
      <w:r w:rsidRPr="004A6CE1">
        <w:rPr>
          <w:rFonts w:ascii="Arial" w:hAnsi="Arial" w:cs="Arial"/>
          <w:color w:val="000000"/>
          <w:sz w:val="18"/>
          <w:szCs w:val="18"/>
          <w:lang w:val="es-BO" w:eastAsia="es-BO"/>
        </w:rPr>
        <w:t>de</w:t>
      </w:r>
      <w:proofErr w:type="spellEnd"/>
      <w:r w:rsidRPr="004A6CE1">
        <w:rPr>
          <w:rFonts w:ascii="Arial" w:hAnsi="Arial" w:cs="Arial"/>
          <w:color w:val="000000"/>
          <w:sz w:val="18"/>
          <w:szCs w:val="18"/>
          <w:lang w:val="es-BO" w:eastAsia="es-BO"/>
        </w:rPr>
        <w:t xml:space="preserve"> 2024.</w:t>
      </w:r>
    </w:p>
    <w:p w14:paraId="6B3DA42D" w14:textId="77777777" w:rsidR="004A6CE1" w:rsidRPr="004A6CE1" w:rsidRDefault="004A6CE1" w:rsidP="004A6CE1">
      <w:pPr>
        <w:numPr>
          <w:ilvl w:val="0"/>
          <w:numId w:val="39"/>
        </w:numPr>
        <w:tabs>
          <w:tab w:val="left" w:pos="709"/>
        </w:tabs>
        <w:jc w:val="both"/>
        <w:rPr>
          <w:rFonts w:ascii="Arial" w:hAnsi="Arial" w:cs="Arial"/>
          <w:sz w:val="18"/>
          <w:szCs w:val="18"/>
          <w:lang w:val="es-BO"/>
        </w:rPr>
      </w:pPr>
      <w:r w:rsidRPr="004A6CE1">
        <w:rPr>
          <w:rFonts w:ascii="Arial" w:hAnsi="Arial" w:cs="Arial"/>
          <w:sz w:val="18"/>
          <w:szCs w:val="18"/>
          <w:lang w:val="es-BO"/>
        </w:rPr>
        <w:tab/>
        <w:t>Garantía.</w:t>
      </w:r>
    </w:p>
    <w:p w14:paraId="36D048A9" w14:textId="77777777" w:rsidR="004A6CE1" w:rsidRPr="004A6CE1" w:rsidRDefault="004A6CE1" w:rsidP="004A6CE1">
      <w:pPr>
        <w:numPr>
          <w:ilvl w:val="0"/>
          <w:numId w:val="39"/>
        </w:numPr>
        <w:jc w:val="both"/>
        <w:rPr>
          <w:rFonts w:ascii="Arial" w:hAnsi="Arial" w:cs="Arial"/>
          <w:sz w:val="18"/>
          <w:szCs w:val="18"/>
          <w:lang w:val="es-BO"/>
        </w:rPr>
      </w:pPr>
      <w:r w:rsidRPr="004A6CE1">
        <w:rPr>
          <w:rFonts w:ascii="Arial" w:hAnsi="Arial" w:cs="Arial"/>
          <w:sz w:val="18"/>
          <w:szCs w:val="18"/>
          <w:lang w:val="es-BO"/>
        </w:rPr>
        <w:t xml:space="preserve">Documento de Constitución, </w:t>
      </w:r>
      <w:r w:rsidRPr="004A6CE1">
        <w:rPr>
          <w:rFonts w:ascii="Arial" w:hAnsi="Arial" w:cs="Arial"/>
          <w:b/>
          <w:sz w:val="18"/>
          <w:szCs w:val="18"/>
          <w:lang w:val="es-BO"/>
        </w:rPr>
        <w:t>cuando corresponda</w:t>
      </w:r>
      <w:r w:rsidRPr="004A6CE1">
        <w:rPr>
          <w:rFonts w:ascii="Arial" w:hAnsi="Arial" w:cs="Arial"/>
          <w:sz w:val="18"/>
          <w:szCs w:val="18"/>
          <w:lang w:val="es-BO"/>
        </w:rPr>
        <w:t>.</w:t>
      </w:r>
    </w:p>
    <w:p w14:paraId="6F804E0A" w14:textId="77777777" w:rsidR="004A6CE1" w:rsidRPr="004A6CE1" w:rsidRDefault="004A6CE1" w:rsidP="004A6CE1">
      <w:pPr>
        <w:numPr>
          <w:ilvl w:val="0"/>
          <w:numId w:val="39"/>
        </w:numPr>
        <w:jc w:val="both"/>
        <w:rPr>
          <w:rFonts w:ascii="Arial" w:hAnsi="Arial" w:cs="Arial"/>
          <w:sz w:val="18"/>
          <w:szCs w:val="18"/>
          <w:lang w:val="es-BO"/>
        </w:rPr>
      </w:pPr>
      <w:r w:rsidRPr="004A6CE1">
        <w:rPr>
          <w:rFonts w:ascii="Arial" w:hAnsi="Arial" w:cs="Arial"/>
          <w:sz w:val="18"/>
          <w:szCs w:val="18"/>
          <w:lang w:val="es-BO"/>
        </w:rPr>
        <w:t xml:space="preserve">Contrato de Asociación Accidental, </w:t>
      </w:r>
      <w:r w:rsidRPr="004A6CE1">
        <w:rPr>
          <w:rFonts w:ascii="Arial" w:hAnsi="Arial" w:cs="Arial"/>
          <w:b/>
          <w:sz w:val="18"/>
          <w:szCs w:val="18"/>
          <w:lang w:val="es-BO"/>
        </w:rPr>
        <w:t>cuando corresponda</w:t>
      </w:r>
      <w:r w:rsidRPr="004A6CE1">
        <w:rPr>
          <w:rFonts w:ascii="Arial" w:hAnsi="Arial" w:cs="Arial"/>
          <w:sz w:val="18"/>
          <w:szCs w:val="18"/>
          <w:lang w:val="es-BO"/>
        </w:rPr>
        <w:t>.</w:t>
      </w:r>
    </w:p>
    <w:p w14:paraId="283EBCE3" w14:textId="77777777" w:rsidR="004A6CE1" w:rsidRPr="004A6CE1" w:rsidRDefault="004A6CE1" w:rsidP="004A6CE1">
      <w:pPr>
        <w:numPr>
          <w:ilvl w:val="0"/>
          <w:numId w:val="39"/>
        </w:numPr>
        <w:jc w:val="both"/>
        <w:rPr>
          <w:rFonts w:ascii="Arial" w:hAnsi="Arial" w:cs="Arial"/>
          <w:sz w:val="18"/>
          <w:szCs w:val="18"/>
          <w:lang w:val="es-BO"/>
        </w:rPr>
      </w:pPr>
      <w:r w:rsidRPr="004A6CE1">
        <w:rPr>
          <w:rFonts w:ascii="Arial" w:hAnsi="Arial" w:cs="Arial"/>
          <w:sz w:val="18"/>
          <w:szCs w:val="18"/>
          <w:lang w:val="es-BO"/>
        </w:rPr>
        <w:t xml:space="preserve">Poder General del Representante Legal del </w:t>
      </w:r>
      <w:r w:rsidRPr="004A6CE1">
        <w:rPr>
          <w:rFonts w:ascii="Arial" w:hAnsi="Arial" w:cs="Arial"/>
          <w:b/>
          <w:sz w:val="18"/>
          <w:szCs w:val="18"/>
          <w:lang w:val="es-BO"/>
        </w:rPr>
        <w:t>PROVEEDOR</w:t>
      </w:r>
      <w:r w:rsidRPr="004A6CE1">
        <w:rPr>
          <w:rFonts w:ascii="Arial" w:hAnsi="Arial" w:cs="Arial"/>
          <w:sz w:val="18"/>
          <w:szCs w:val="18"/>
          <w:lang w:val="es-BO"/>
        </w:rPr>
        <w:t xml:space="preserve">, </w:t>
      </w:r>
      <w:r w:rsidRPr="004A6CE1">
        <w:rPr>
          <w:rFonts w:ascii="Arial" w:hAnsi="Arial" w:cs="Arial"/>
          <w:sz w:val="18"/>
          <w:szCs w:val="18"/>
          <w:lang w:val="es-ES_tradnl"/>
        </w:rPr>
        <w:t xml:space="preserve">Testimonio Nº ____/____ de __ </w:t>
      </w:r>
      <w:proofErr w:type="spellStart"/>
      <w:r w:rsidRPr="004A6CE1">
        <w:rPr>
          <w:rFonts w:ascii="Arial" w:hAnsi="Arial" w:cs="Arial"/>
          <w:sz w:val="18"/>
          <w:szCs w:val="18"/>
          <w:lang w:val="es-ES_tradnl"/>
        </w:rPr>
        <w:t>de</w:t>
      </w:r>
      <w:proofErr w:type="spellEnd"/>
      <w:r w:rsidRPr="004A6CE1">
        <w:rPr>
          <w:rFonts w:ascii="Arial" w:hAnsi="Arial" w:cs="Arial"/>
          <w:sz w:val="18"/>
          <w:szCs w:val="18"/>
          <w:lang w:val="es-ES_tradnl"/>
        </w:rPr>
        <w:t xml:space="preserve"> _______ </w:t>
      </w:r>
      <w:proofErr w:type="spellStart"/>
      <w:r w:rsidRPr="004A6CE1">
        <w:rPr>
          <w:rFonts w:ascii="Arial" w:hAnsi="Arial" w:cs="Arial"/>
          <w:sz w:val="18"/>
          <w:szCs w:val="18"/>
          <w:lang w:val="es-ES_tradnl"/>
        </w:rPr>
        <w:t>de</w:t>
      </w:r>
      <w:proofErr w:type="spellEnd"/>
      <w:r w:rsidRPr="004A6CE1">
        <w:rPr>
          <w:rFonts w:ascii="Arial" w:hAnsi="Arial" w:cs="Arial"/>
          <w:sz w:val="18"/>
          <w:szCs w:val="18"/>
          <w:lang w:val="es-ES_tradnl"/>
        </w:rPr>
        <w:t xml:space="preserve"> _______</w:t>
      </w:r>
      <w:r w:rsidRPr="004A6CE1">
        <w:rPr>
          <w:rFonts w:ascii="Arial" w:hAnsi="Arial" w:cs="Arial"/>
          <w:sz w:val="18"/>
          <w:szCs w:val="18"/>
        </w:rPr>
        <w:t xml:space="preserve">. </w:t>
      </w:r>
      <w:r w:rsidRPr="004A6CE1">
        <w:rPr>
          <w:rFonts w:ascii="Arial" w:hAnsi="Arial" w:cs="Arial"/>
          <w:b/>
          <w:sz w:val="18"/>
          <w:szCs w:val="18"/>
          <w:lang w:val="es-BO"/>
        </w:rPr>
        <w:t>cuando corresponda.</w:t>
      </w:r>
    </w:p>
    <w:p w14:paraId="09E10FA2" w14:textId="77777777" w:rsidR="004A6CE1" w:rsidRPr="004A6CE1" w:rsidRDefault="004A6CE1" w:rsidP="004A6CE1">
      <w:pPr>
        <w:widowControl w:val="0"/>
        <w:numPr>
          <w:ilvl w:val="0"/>
          <w:numId w:val="39"/>
        </w:numPr>
        <w:jc w:val="both"/>
        <w:rPr>
          <w:rFonts w:ascii="Arial" w:hAnsi="Arial" w:cs="Arial"/>
          <w:sz w:val="18"/>
          <w:szCs w:val="18"/>
          <w:lang w:val="es-BO"/>
        </w:rPr>
      </w:pPr>
      <w:r w:rsidRPr="004A6CE1">
        <w:rPr>
          <w:rFonts w:ascii="Arial" w:hAnsi="Arial" w:cs="Arial"/>
          <w:sz w:val="18"/>
          <w:szCs w:val="18"/>
        </w:rPr>
        <w:t xml:space="preserve">Certificado del Registro Único de Proveedores del Estado (RUPE) N° _________ de __ </w:t>
      </w:r>
      <w:proofErr w:type="spellStart"/>
      <w:r w:rsidRPr="004A6CE1">
        <w:rPr>
          <w:rFonts w:ascii="Arial" w:hAnsi="Arial" w:cs="Arial"/>
          <w:sz w:val="18"/>
          <w:szCs w:val="18"/>
        </w:rPr>
        <w:t>de</w:t>
      </w:r>
      <w:proofErr w:type="spellEnd"/>
      <w:r w:rsidRPr="004A6CE1">
        <w:rPr>
          <w:rFonts w:ascii="Arial" w:hAnsi="Arial" w:cs="Arial"/>
          <w:sz w:val="18"/>
          <w:szCs w:val="18"/>
        </w:rPr>
        <w:t xml:space="preserve"> ______ </w:t>
      </w:r>
      <w:proofErr w:type="spellStart"/>
      <w:r w:rsidRPr="004A6CE1">
        <w:rPr>
          <w:rFonts w:ascii="Arial" w:hAnsi="Arial" w:cs="Arial"/>
          <w:sz w:val="18"/>
          <w:szCs w:val="18"/>
        </w:rPr>
        <w:t>de</w:t>
      </w:r>
      <w:proofErr w:type="spellEnd"/>
      <w:r w:rsidRPr="004A6CE1">
        <w:rPr>
          <w:rFonts w:ascii="Arial" w:hAnsi="Arial" w:cs="Arial"/>
          <w:sz w:val="18"/>
          <w:szCs w:val="18"/>
        </w:rPr>
        <w:t xml:space="preserve"> 2024.</w:t>
      </w:r>
    </w:p>
    <w:p w14:paraId="1A21720D" w14:textId="77777777" w:rsidR="004A6CE1" w:rsidRPr="004A6CE1" w:rsidRDefault="004A6CE1" w:rsidP="004A6CE1">
      <w:pPr>
        <w:widowControl w:val="0"/>
        <w:numPr>
          <w:ilvl w:val="0"/>
          <w:numId w:val="39"/>
        </w:numPr>
        <w:jc w:val="both"/>
        <w:rPr>
          <w:rFonts w:ascii="Arial" w:hAnsi="Arial" w:cs="Arial"/>
          <w:sz w:val="18"/>
          <w:szCs w:val="18"/>
          <w:lang w:val="es-BO"/>
        </w:rPr>
      </w:pPr>
      <w:r w:rsidRPr="004A6CE1">
        <w:rPr>
          <w:rFonts w:ascii="Arial" w:hAnsi="Arial" w:cs="Arial"/>
          <w:sz w:val="18"/>
          <w:szCs w:val="18"/>
        </w:rPr>
        <w:t xml:space="preserve">Formulario de Requerimiento de Servicios - Preventivo N° ____ de __ </w:t>
      </w:r>
      <w:proofErr w:type="spellStart"/>
      <w:r w:rsidRPr="004A6CE1">
        <w:rPr>
          <w:rFonts w:ascii="Arial" w:hAnsi="Arial" w:cs="Arial"/>
          <w:sz w:val="18"/>
          <w:szCs w:val="18"/>
        </w:rPr>
        <w:t>de</w:t>
      </w:r>
      <w:proofErr w:type="spellEnd"/>
      <w:r w:rsidRPr="004A6CE1">
        <w:rPr>
          <w:rFonts w:ascii="Arial" w:hAnsi="Arial" w:cs="Arial"/>
          <w:sz w:val="18"/>
          <w:szCs w:val="18"/>
        </w:rPr>
        <w:t xml:space="preserve"> ___ </w:t>
      </w:r>
      <w:proofErr w:type="spellStart"/>
      <w:r w:rsidRPr="004A6CE1">
        <w:rPr>
          <w:rFonts w:ascii="Arial" w:hAnsi="Arial" w:cs="Arial"/>
          <w:sz w:val="18"/>
          <w:szCs w:val="18"/>
        </w:rPr>
        <w:t>de</w:t>
      </w:r>
      <w:proofErr w:type="spellEnd"/>
      <w:r w:rsidRPr="004A6CE1">
        <w:rPr>
          <w:rFonts w:ascii="Arial" w:hAnsi="Arial" w:cs="Arial"/>
          <w:sz w:val="18"/>
          <w:szCs w:val="18"/>
        </w:rPr>
        <w:t xml:space="preserve"> 2024.</w:t>
      </w:r>
    </w:p>
    <w:p w14:paraId="1021190B" w14:textId="77777777" w:rsidR="004A6CE1" w:rsidRPr="004A6CE1" w:rsidRDefault="004A6CE1" w:rsidP="004A6CE1">
      <w:pPr>
        <w:pStyle w:val="Prrafodelista"/>
        <w:numPr>
          <w:ilvl w:val="0"/>
          <w:numId w:val="39"/>
        </w:numPr>
        <w:rPr>
          <w:rFonts w:ascii="Arial" w:hAnsi="Arial" w:cs="Arial"/>
          <w:sz w:val="18"/>
          <w:szCs w:val="18"/>
          <w:lang w:val="es-BO"/>
        </w:rPr>
      </w:pPr>
      <w:r w:rsidRPr="004A6CE1">
        <w:rPr>
          <w:rFonts w:ascii="Arial" w:hAnsi="Arial" w:cs="Arial"/>
          <w:sz w:val="18"/>
          <w:szCs w:val="18"/>
          <w:lang w:val="es-BO"/>
        </w:rPr>
        <w:t>Certificación de No Adeudo a la Seguridad Social a Largo Plazo Certificado No. ______ de ______de _____2024 de la Gestora Pública de la Seguridad Social de Largo Plazo SSO y SIP.</w:t>
      </w:r>
    </w:p>
    <w:p w14:paraId="60CA76F0" w14:textId="77777777" w:rsidR="004A6CE1" w:rsidRPr="004A6CE1" w:rsidRDefault="004A6CE1" w:rsidP="004A6CE1">
      <w:pPr>
        <w:rPr>
          <w:rFonts w:ascii="Arial" w:hAnsi="Arial" w:cs="Arial"/>
          <w:sz w:val="18"/>
          <w:szCs w:val="18"/>
          <w:lang w:val="es-BO"/>
        </w:rPr>
      </w:pPr>
    </w:p>
    <w:p w14:paraId="5241BB04" w14:textId="77777777" w:rsidR="004A6CE1" w:rsidRPr="004A6CE1" w:rsidRDefault="004A6CE1" w:rsidP="004A6CE1">
      <w:pPr>
        <w:jc w:val="both"/>
        <w:rPr>
          <w:rFonts w:ascii="Arial" w:hAnsi="Arial" w:cs="Arial"/>
          <w:b/>
          <w:sz w:val="18"/>
          <w:szCs w:val="18"/>
          <w:lang w:val="es-BO"/>
        </w:rPr>
      </w:pPr>
      <w:r w:rsidRPr="004A6CE1">
        <w:rPr>
          <w:rFonts w:ascii="Arial" w:hAnsi="Arial" w:cs="Arial"/>
          <w:b/>
          <w:sz w:val="18"/>
          <w:szCs w:val="18"/>
        </w:rPr>
        <w:t>CLÁUSULA</w:t>
      </w:r>
      <w:r w:rsidRPr="004A6CE1">
        <w:rPr>
          <w:rFonts w:ascii="Arial" w:hAnsi="Arial" w:cs="Arial"/>
          <w:b/>
          <w:sz w:val="18"/>
          <w:szCs w:val="18"/>
          <w:lang w:val="es-BO"/>
        </w:rPr>
        <w:t xml:space="preserve"> SEXTA.- (OBLIGACIONES DE LAS PARTES) </w:t>
      </w:r>
      <w:r w:rsidRPr="004A6CE1">
        <w:rPr>
          <w:rFonts w:ascii="Arial" w:hAnsi="Arial" w:cs="Arial"/>
          <w:sz w:val="18"/>
          <w:szCs w:val="18"/>
          <w:lang w:val="es-BO"/>
        </w:rPr>
        <w:t xml:space="preserve">Las partes contratantes se comprometen y obligan a dar cumplimiento a todas y cada una de las cláusulas del presente Contrato. </w:t>
      </w:r>
    </w:p>
    <w:p w14:paraId="3EB05C86" w14:textId="77777777" w:rsidR="004A6CE1" w:rsidRPr="004A6CE1" w:rsidRDefault="004A6CE1" w:rsidP="004A6CE1">
      <w:pPr>
        <w:jc w:val="both"/>
        <w:rPr>
          <w:rFonts w:ascii="Arial" w:hAnsi="Arial" w:cs="Arial"/>
          <w:sz w:val="18"/>
          <w:szCs w:val="18"/>
          <w:lang w:val="es-BO"/>
        </w:rPr>
      </w:pPr>
    </w:p>
    <w:p w14:paraId="0EDA52E1"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 xml:space="preserve">Por su parte, el </w:t>
      </w:r>
      <w:r w:rsidRPr="004A6CE1">
        <w:rPr>
          <w:rFonts w:ascii="Arial" w:hAnsi="Arial" w:cs="Arial"/>
          <w:b/>
          <w:sz w:val="18"/>
          <w:szCs w:val="18"/>
          <w:lang w:val="es-BO"/>
        </w:rPr>
        <w:t>PROVEEDOR</w:t>
      </w:r>
      <w:r w:rsidRPr="004A6CE1">
        <w:rPr>
          <w:rFonts w:ascii="Arial" w:hAnsi="Arial" w:cs="Arial"/>
          <w:sz w:val="18"/>
          <w:szCs w:val="18"/>
          <w:lang w:val="es-BO"/>
        </w:rPr>
        <w:t xml:space="preserve"> se compromete a cumplir con las siguientes obligaciones: </w:t>
      </w:r>
    </w:p>
    <w:p w14:paraId="68AA3F2D" w14:textId="77777777" w:rsidR="004A6CE1" w:rsidRPr="004A6CE1" w:rsidRDefault="004A6CE1" w:rsidP="004A6CE1">
      <w:pPr>
        <w:jc w:val="both"/>
        <w:rPr>
          <w:rFonts w:ascii="Arial" w:hAnsi="Arial" w:cs="Arial"/>
          <w:sz w:val="18"/>
          <w:szCs w:val="18"/>
          <w:lang w:val="es-BO"/>
        </w:rPr>
      </w:pPr>
    </w:p>
    <w:p w14:paraId="66469F73" w14:textId="77777777" w:rsidR="004A6CE1" w:rsidRPr="004A6CE1" w:rsidRDefault="004A6CE1" w:rsidP="004A6CE1">
      <w:pPr>
        <w:numPr>
          <w:ilvl w:val="0"/>
          <w:numId w:val="41"/>
        </w:numPr>
        <w:jc w:val="both"/>
        <w:rPr>
          <w:rFonts w:ascii="Arial" w:hAnsi="Arial" w:cs="Arial"/>
          <w:sz w:val="18"/>
          <w:szCs w:val="18"/>
          <w:lang w:val="es-BO"/>
        </w:rPr>
      </w:pPr>
      <w:r w:rsidRPr="004A6CE1">
        <w:rPr>
          <w:rFonts w:ascii="Arial" w:hAnsi="Arial" w:cs="Arial"/>
          <w:sz w:val="18"/>
          <w:szCs w:val="18"/>
          <w:lang w:val="es-BO"/>
        </w:rPr>
        <w:t xml:space="preserve">Realizar la prestación del </w:t>
      </w:r>
      <w:r w:rsidRPr="004A6CE1">
        <w:rPr>
          <w:rFonts w:ascii="Arial" w:hAnsi="Arial" w:cs="Arial"/>
          <w:b/>
          <w:sz w:val="18"/>
          <w:szCs w:val="18"/>
          <w:lang w:val="es-BO"/>
        </w:rPr>
        <w:t>SERVICIO</w:t>
      </w:r>
      <w:r w:rsidRPr="004A6CE1">
        <w:rPr>
          <w:rFonts w:ascii="Arial" w:hAnsi="Arial" w:cs="Arial"/>
          <w:sz w:val="18"/>
          <w:szCs w:val="18"/>
          <w:lang w:val="es-BO"/>
        </w:rPr>
        <w:t xml:space="preserve"> objeto del presente Contrato, de acuerdo con lo establecido en el DBC, así como las condiciones de su propuesta.</w:t>
      </w:r>
    </w:p>
    <w:p w14:paraId="3E5FF384" w14:textId="77777777" w:rsidR="004A6CE1" w:rsidRPr="004A6CE1" w:rsidRDefault="004A6CE1" w:rsidP="004A6CE1">
      <w:pPr>
        <w:numPr>
          <w:ilvl w:val="0"/>
          <w:numId w:val="41"/>
        </w:numPr>
        <w:jc w:val="both"/>
        <w:rPr>
          <w:rFonts w:ascii="Arial" w:hAnsi="Arial" w:cs="Arial"/>
          <w:sz w:val="18"/>
          <w:szCs w:val="18"/>
          <w:lang w:val="es-BO"/>
        </w:rPr>
      </w:pPr>
      <w:r w:rsidRPr="004A6CE1">
        <w:rPr>
          <w:rFonts w:ascii="Arial" w:hAnsi="Arial" w:cs="Arial"/>
          <w:sz w:val="18"/>
          <w:szCs w:val="18"/>
          <w:lang w:val="es-BO"/>
        </w:rPr>
        <w:t xml:space="preserve">Prestar el </w:t>
      </w:r>
      <w:r w:rsidRPr="004A6CE1">
        <w:rPr>
          <w:rFonts w:ascii="Arial" w:hAnsi="Arial" w:cs="Arial"/>
          <w:b/>
          <w:sz w:val="18"/>
          <w:szCs w:val="18"/>
          <w:lang w:val="es-BO"/>
        </w:rPr>
        <w:t>SERVICIO</w:t>
      </w:r>
      <w:r w:rsidRPr="004A6CE1">
        <w:rPr>
          <w:rFonts w:ascii="Arial" w:hAnsi="Arial" w:cs="Arial"/>
          <w:sz w:val="18"/>
          <w:szCs w:val="18"/>
          <w:lang w:val="es-BO"/>
        </w:rPr>
        <w:t>, objeto del presente Contrato, en forma eficiente, oportuna y en el lugar de destino convenido con las características técnicas ofertadas y aceptadas.</w:t>
      </w:r>
    </w:p>
    <w:p w14:paraId="020DE8A5" w14:textId="77777777" w:rsidR="004A6CE1" w:rsidRPr="004A6CE1" w:rsidRDefault="004A6CE1" w:rsidP="004A6CE1">
      <w:pPr>
        <w:numPr>
          <w:ilvl w:val="0"/>
          <w:numId w:val="41"/>
        </w:numPr>
        <w:jc w:val="both"/>
        <w:rPr>
          <w:rFonts w:ascii="Arial" w:hAnsi="Arial" w:cs="Arial"/>
          <w:sz w:val="18"/>
          <w:szCs w:val="18"/>
          <w:lang w:val="es-BO"/>
        </w:rPr>
      </w:pPr>
      <w:r w:rsidRPr="004A6CE1">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6AA2C5AD" w14:textId="77777777" w:rsidR="004A6CE1" w:rsidRPr="004A6CE1" w:rsidRDefault="004A6CE1" w:rsidP="004A6CE1">
      <w:pPr>
        <w:numPr>
          <w:ilvl w:val="0"/>
          <w:numId w:val="41"/>
        </w:numPr>
        <w:jc w:val="both"/>
        <w:rPr>
          <w:rFonts w:ascii="Arial" w:hAnsi="Arial" w:cs="Arial"/>
          <w:sz w:val="18"/>
          <w:szCs w:val="18"/>
          <w:lang w:val="es-BO"/>
        </w:rPr>
      </w:pPr>
      <w:r w:rsidRPr="004A6CE1">
        <w:rPr>
          <w:rFonts w:ascii="Arial" w:hAnsi="Arial" w:cs="Arial"/>
          <w:sz w:val="18"/>
          <w:szCs w:val="18"/>
          <w:lang w:val="es-BO"/>
        </w:rPr>
        <w:t>Mantener vigente la garantía presentada.</w:t>
      </w:r>
    </w:p>
    <w:p w14:paraId="01865F7C" w14:textId="77777777" w:rsidR="004A6CE1" w:rsidRPr="004A6CE1" w:rsidRDefault="004A6CE1" w:rsidP="004A6CE1">
      <w:pPr>
        <w:numPr>
          <w:ilvl w:val="0"/>
          <w:numId w:val="41"/>
        </w:numPr>
        <w:jc w:val="both"/>
        <w:rPr>
          <w:rFonts w:ascii="Arial" w:hAnsi="Arial" w:cs="Arial"/>
          <w:sz w:val="18"/>
          <w:szCs w:val="18"/>
          <w:lang w:val="es-BO"/>
        </w:rPr>
      </w:pPr>
      <w:r w:rsidRPr="004A6CE1">
        <w:rPr>
          <w:rFonts w:ascii="Arial" w:hAnsi="Arial" w:cs="Arial"/>
          <w:sz w:val="18"/>
          <w:szCs w:val="18"/>
          <w:lang w:val="es-BO"/>
        </w:rPr>
        <w:t xml:space="preserve">Actualizar la Garantía (vigencia y/o monto) a requerimiento de la </w:t>
      </w:r>
      <w:r w:rsidRPr="004A6CE1">
        <w:rPr>
          <w:rFonts w:ascii="Arial" w:hAnsi="Arial" w:cs="Arial"/>
          <w:b/>
          <w:sz w:val="18"/>
          <w:szCs w:val="18"/>
          <w:lang w:val="es-BO"/>
        </w:rPr>
        <w:t>ENTIDAD</w:t>
      </w:r>
      <w:r w:rsidRPr="004A6CE1">
        <w:rPr>
          <w:rFonts w:ascii="Arial" w:hAnsi="Arial" w:cs="Arial"/>
          <w:sz w:val="18"/>
          <w:szCs w:val="18"/>
          <w:lang w:val="es-BO"/>
        </w:rPr>
        <w:t>.</w:t>
      </w:r>
    </w:p>
    <w:p w14:paraId="1B09D62A" w14:textId="77777777" w:rsidR="004A6CE1" w:rsidRPr="004A6CE1" w:rsidRDefault="004A6CE1" w:rsidP="004A6CE1">
      <w:pPr>
        <w:pStyle w:val="Textoindependiente3"/>
        <w:numPr>
          <w:ilvl w:val="0"/>
          <w:numId w:val="41"/>
        </w:numPr>
        <w:spacing w:after="0"/>
        <w:jc w:val="both"/>
        <w:rPr>
          <w:rFonts w:ascii="Arial" w:hAnsi="Arial" w:cs="Arial"/>
          <w:sz w:val="18"/>
          <w:szCs w:val="18"/>
        </w:rPr>
      </w:pPr>
      <w:r w:rsidRPr="004A6CE1">
        <w:rPr>
          <w:rFonts w:ascii="Arial" w:hAnsi="Arial" w:cs="Arial"/>
          <w:sz w:val="18"/>
          <w:szCs w:val="18"/>
        </w:rPr>
        <w:t>Proveer a su personal de ropa de trabajo y equipos de protección personal, en cumplimiento al Decreto Supremo N° 108 de 1 de mayo de 2009 y de la resolución Ministerial N° 527/09, si corresponde el caso, será verificado por el FISCAL  al inicio de la presentación del SERVICIO.</w:t>
      </w:r>
    </w:p>
    <w:p w14:paraId="6369D2FD" w14:textId="77777777" w:rsidR="004A6CE1" w:rsidRPr="004A6CE1" w:rsidRDefault="004A6CE1" w:rsidP="004A6CE1">
      <w:pPr>
        <w:numPr>
          <w:ilvl w:val="0"/>
          <w:numId w:val="41"/>
        </w:numPr>
        <w:jc w:val="both"/>
        <w:rPr>
          <w:rFonts w:ascii="Arial" w:hAnsi="Arial" w:cs="Arial"/>
          <w:sz w:val="18"/>
          <w:szCs w:val="18"/>
          <w:lang w:val="es-BO"/>
        </w:rPr>
      </w:pPr>
      <w:r w:rsidRPr="004A6CE1">
        <w:rPr>
          <w:rFonts w:ascii="Arial" w:hAnsi="Arial" w:cs="Arial"/>
          <w:sz w:val="18"/>
          <w:szCs w:val="18"/>
          <w:lang w:val="es-BO"/>
        </w:rPr>
        <w:t>Cumplir cada una de las cláusulas del presente Contrato.</w:t>
      </w:r>
    </w:p>
    <w:p w14:paraId="6DD00F0F" w14:textId="77777777" w:rsidR="004A6CE1" w:rsidRPr="004A6CE1" w:rsidRDefault="004A6CE1" w:rsidP="004A6CE1">
      <w:pPr>
        <w:ind w:left="720"/>
        <w:jc w:val="both"/>
        <w:rPr>
          <w:rFonts w:ascii="Arial" w:hAnsi="Arial" w:cs="Arial"/>
          <w:sz w:val="18"/>
          <w:szCs w:val="18"/>
          <w:lang w:val="es-BO"/>
        </w:rPr>
      </w:pPr>
    </w:p>
    <w:p w14:paraId="61DE9E32"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 xml:space="preserve">Por su parte, </w:t>
      </w:r>
      <w:r w:rsidRPr="004A6CE1">
        <w:rPr>
          <w:rFonts w:ascii="Arial" w:hAnsi="Arial" w:cs="Arial"/>
          <w:b/>
          <w:sz w:val="18"/>
          <w:szCs w:val="18"/>
          <w:lang w:val="es-BO"/>
        </w:rPr>
        <w:t>la ENTIDAD</w:t>
      </w:r>
      <w:r w:rsidRPr="004A6CE1">
        <w:rPr>
          <w:rFonts w:ascii="Arial" w:hAnsi="Arial" w:cs="Arial"/>
          <w:sz w:val="18"/>
          <w:szCs w:val="18"/>
          <w:lang w:val="es-BO"/>
        </w:rPr>
        <w:t xml:space="preserve"> se compromete a cumplir con las siguientes obligaciones:</w:t>
      </w:r>
    </w:p>
    <w:p w14:paraId="3467C5CC" w14:textId="77777777" w:rsidR="004A6CE1" w:rsidRPr="004A6CE1" w:rsidRDefault="004A6CE1" w:rsidP="004A6CE1">
      <w:pPr>
        <w:jc w:val="both"/>
        <w:rPr>
          <w:rFonts w:ascii="Arial" w:hAnsi="Arial" w:cs="Arial"/>
          <w:sz w:val="18"/>
          <w:szCs w:val="18"/>
          <w:lang w:val="es-BO"/>
        </w:rPr>
      </w:pPr>
    </w:p>
    <w:p w14:paraId="0C1BF097" w14:textId="77777777" w:rsidR="004A6CE1" w:rsidRPr="004A6CE1" w:rsidRDefault="004A6CE1" w:rsidP="004A6CE1">
      <w:pPr>
        <w:numPr>
          <w:ilvl w:val="0"/>
          <w:numId w:val="40"/>
        </w:numPr>
        <w:jc w:val="both"/>
        <w:rPr>
          <w:rFonts w:ascii="Arial" w:hAnsi="Arial" w:cs="Arial"/>
          <w:sz w:val="18"/>
          <w:szCs w:val="18"/>
          <w:lang w:val="es-BO"/>
        </w:rPr>
      </w:pPr>
      <w:r w:rsidRPr="004A6CE1">
        <w:rPr>
          <w:rFonts w:ascii="Arial" w:hAnsi="Arial" w:cs="Arial"/>
          <w:sz w:val="18"/>
          <w:szCs w:val="18"/>
          <w:lang w:val="es-BO"/>
        </w:rPr>
        <w:t>Dar conformidad a los servicios generales de acuerdo con las condiciones establecidas en el DBC, así como las condiciones de la propuesta adjudicada.</w:t>
      </w:r>
    </w:p>
    <w:p w14:paraId="26E97D4A" w14:textId="77777777" w:rsidR="004A6CE1" w:rsidRPr="004A6CE1" w:rsidRDefault="004A6CE1" w:rsidP="004A6CE1">
      <w:pPr>
        <w:numPr>
          <w:ilvl w:val="0"/>
          <w:numId w:val="40"/>
        </w:numPr>
        <w:jc w:val="both"/>
        <w:rPr>
          <w:rFonts w:ascii="Arial" w:hAnsi="Arial" w:cs="Arial"/>
          <w:sz w:val="18"/>
          <w:szCs w:val="18"/>
          <w:lang w:val="es-BO"/>
        </w:rPr>
      </w:pPr>
      <w:r w:rsidRPr="004A6CE1">
        <w:rPr>
          <w:rFonts w:ascii="Arial" w:hAnsi="Arial" w:cs="Arial"/>
          <w:sz w:val="18"/>
          <w:szCs w:val="18"/>
        </w:rPr>
        <w:t>Emitir el Informe Técnico de Conformidad de la Activación y el Informe Final de Conformidad de los servicios generales</w:t>
      </w:r>
      <w:r w:rsidRPr="004A6CE1">
        <w:rPr>
          <w:rFonts w:ascii="Arial" w:hAnsi="Arial" w:cs="Arial"/>
          <w:sz w:val="18"/>
          <w:szCs w:val="18"/>
          <w:lang w:val="es-BO"/>
        </w:rPr>
        <w:t>, cuando los mismos cumplan con las condiciones establecidas en el DBC, así como las condiciones de la propuesta adjudicada.</w:t>
      </w:r>
    </w:p>
    <w:p w14:paraId="66784EB5" w14:textId="77777777" w:rsidR="004A6CE1" w:rsidRPr="004A6CE1" w:rsidRDefault="004A6CE1" w:rsidP="004A6CE1">
      <w:pPr>
        <w:numPr>
          <w:ilvl w:val="0"/>
          <w:numId w:val="40"/>
        </w:numPr>
        <w:jc w:val="both"/>
        <w:rPr>
          <w:rFonts w:ascii="Arial" w:hAnsi="Arial" w:cs="Arial"/>
          <w:sz w:val="18"/>
          <w:szCs w:val="18"/>
          <w:lang w:val="es-BO"/>
        </w:rPr>
      </w:pPr>
      <w:r w:rsidRPr="004A6CE1">
        <w:rPr>
          <w:rFonts w:ascii="Arial" w:hAnsi="Arial" w:cs="Arial"/>
          <w:sz w:val="18"/>
          <w:szCs w:val="18"/>
          <w:lang w:val="es-BO"/>
        </w:rPr>
        <w:t>Cumplir cada una de las cláusulas del presente Contrato.</w:t>
      </w:r>
    </w:p>
    <w:p w14:paraId="307052E4" w14:textId="77777777" w:rsidR="004A6CE1" w:rsidRPr="004A6CE1" w:rsidRDefault="004A6CE1" w:rsidP="004A6CE1">
      <w:pPr>
        <w:autoSpaceDE w:val="0"/>
        <w:autoSpaceDN w:val="0"/>
        <w:adjustRightInd w:val="0"/>
        <w:jc w:val="both"/>
        <w:rPr>
          <w:rFonts w:ascii="Arial" w:hAnsi="Arial" w:cs="Arial"/>
          <w:b/>
          <w:sz w:val="18"/>
          <w:szCs w:val="18"/>
          <w:lang w:val="es-BO"/>
        </w:rPr>
      </w:pPr>
    </w:p>
    <w:p w14:paraId="6028C633" w14:textId="77777777" w:rsidR="004A6CE1" w:rsidRPr="004A6CE1" w:rsidRDefault="004A6CE1" w:rsidP="004A6CE1">
      <w:pPr>
        <w:autoSpaceDE w:val="0"/>
        <w:autoSpaceDN w:val="0"/>
        <w:adjustRightInd w:val="0"/>
        <w:jc w:val="both"/>
        <w:rPr>
          <w:rFonts w:ascii="Arial" w:hAnsi="Arial" w:cs="Arial"/>
          <w:sz w:val="18"/>
          <w:szCs w:val="18"/>
          <w:lang w:val="es-BO"/>
        </w:rPr>
      </w:pPr>
      <w:r w:rsidRPr="004A6CE1">
        <w:rPr>
          <w:rFonts w:ascii="Arial" w:hAnsi="Arial" w:cs="Arial"/>
          <w:b/>
          <w:sz w:val="18"/>
          <w:szCs w:val="18"/>
        </w:rPr>
        <w:t>CLÁUSULA</w:t>
      </w:r>
      <w:r w:rsidRPr="004A6CE1">
        <w:rPr>
          <w:rFonts w:ascii="Arial" w:hAnsi="Arial" w:cs="Arial"/>
          <w:b/>
          <w:sz w:val="18"/>
          <w:szCs w:val="18"/>
          <w:lang w:val="es-BO"/>
        </w:rPr>
        <w:t xml:space="preserve"> SÉPTIMA.- (VIGENCIA) </w:t>
      </w:r>
      <w:r w:rsidRPr="004A6CE1">
        <w:rPr>
          <w:rFonts w:ascii="Arial" w:hAnsi="Arial" w:cs="Arial"/>
          <w:sz w:val="18"/>
          <w:szCs w:val="18"/>
          <w:lang w:val="es-BO"/>
        </w:rPr>
        <w:t>El presente Contrato entrará en vigencia desde el día siguiente hábil de su suscripción por ambas partes, hasta la terminación del Contrato.</w:t>
      </w:r>
    </w:p>
    <w:p w14:paraId="17487669" w14:textId="77777777" w:rsidR="004A6CE1" w:rsidRPr="004A6CE1" w:rsidRDefault="004A6CE1" w:rsidP="004A6CE1">
      <w:pPr>
        <w:autoSpaceDE w:val="0"/>
        <w:autoSpaceDN w:val="0"/>
        <w:adjustRightInd w:val="0"/>
        <w:jc w:val="both"/>
        <w:rPr>
          <w:rFonts w:ascii="Arial" w:hAnsi="Arial" w:cs="Arial"/>
          <w:b/>
          <w:sz w:val="18"/>
          <w:szCs w:val="18"/>
          <w:lang w:val="es-BO"/>
        </w:rPr>
      </w:pPr>
    </w:p>
    <w:p w14:paraId="51F3527D" w14:textId="77777777" w:rsidR="004A6CE1" w:rsidRPr="004A6CE1" w:rsidRDefault="004A6CE1" w:rsidP="004A6CE1">
      <w:pPr>
        <w:jc w:val="both"/>
        <w:rPr>
          <w:rFonts w:ascii="Arial" w:hAnsi="Arial" w:cs="Arial"/>
          <w:b/>
          <w:sz w:val="18"/>
          <w:szCs w:val="18"/>
          <w:lang w:val="es-BO"/>
        </w:rPr>
      </w:pPr>
      <w:r w:rsidRPr="004A6CE1">
        <w:rPr>
          <w:rFonts w:ascii="Arial" w:hAnsi="Arial" w:cs="Arial"/>
          <w:b/>
          <w:sz w:val="18"/>
          <w:szCs w:val="18"/>
        </w:rPr>
        <w:t>CLÁUSULA</w:t>
      </w:r>
      <w:r w:rsidRPr="004A6CE1">
        <w:rPr>
          <w:rFonts w:ascii="Arial" w:hAnsi="Arial" w:cs="Arial"/>
          <w:b/>
          <w:sz w:val="18"/>
          <w:szCs w:val="18"/>
          <w:lang w:val="es-BO"/>
        </w:rPr>
        <w:t xml:space="preserve"> OCTAVA.- (GARANTÍA DE CUMPLIMIENTO DE CONTRATO)</w:t>
      </w:r>
      <w:r w:rsidRPr="004A6CE1">
        <w:rPr>
          <w:rFonts w:ascii="Arial" w:hAnsi="Arial" w:cs="Arial"/>
          <w:sz w:val="18"/>
          <w:szCs w:val="18"/>
          <w:lang w:val="es-BO"/>
        </w:rPr>
        <w:t xml:space="preserve"> El</w:t>
      </w:r>
      <w:r w:rsidRPr="004A6CE1">
        <w:rPr>
          <w:rFonts w:ascii="Arial" w:hAnsi="Arial" w:cs="Arial"/>
          <w:b/>
          <w:sz w:val="18"/>
          <w:szCs w:val="18"/>
          <w:lang w:val="es-BO"/>
        </w:rPr>
        <w:t xml:space="preserve"> PROVEEDOR, </w:t>
      </w:r>
      <w:r w:rsidRPr="004A6CE1">
        <w:rPr>
          <w:rFonts w:ascii="Arial" w:hAnsi="Arial" w:cs="Arial"/>
          <w:sz w:val="18"/>
          <w:szCs w:val="18"/>
          <w:lang w:val="es-BO"/>
        </w:rPr>
        <w:t>garantiza el correcto cumplimiento y fiel ejecución del presente Contrato en todas sus partes con la _________, N°  _________, emitida por __________, con vigencia hasta el _________, a la orden de la</w:t>
      </w:r>
      <w:r w:rsidRPr="004A6CE1">
        <w:rPr>
          <w:rFonts w:ascii="Arial" w:hAnsi="Arial" w:cs="Arial"/>
          <w:b/>
          <w:i/>
          <w:sz w:val="18"/>
          <w:szCs w:val="18"/>
          <w:lang w:val="es-BO"/>
        </w:rPr>
        <w:t xml:space="preserve"> </w:t>
      </w:r>
      <w:r w:rsidRPr="004A6CE1">
        <w:rPr>
          <w:rFonts w:ascii="Arial" w:hAnsi="Arial" w:cs="Arial"/>
          <w:b/>
          <w:sz w:val="18"/>
          <w:szCs w:val="18"/>
          <w:lang w:val="es-BO"/>
        </w:rPr>
        <w:t>ENTIDAD</w:t>
      </w:r>
      <w:r w:rsidRPr="004A6CE1">
        <w:rPr>
          <w:rFonts w:ascii="Arial" w:hAnsi="Arial" w:cs="Arial"/>
          <w:sz w:val="18"/>
          <w:szCs w:val="18"/>
          <w:lang w:val="es-BO"/>
        </w:rPr>
        <w:t>, por _________,</w:t>
      </w:r>
      <w:r w:rsidRPr="004A6CE1">
        <w:rPr>
          <w:rFonts w:ascii="Arial" w:hAnsi="Arial" w:cs="Arial"/>
          <w:b/>
          <w:i/>
          <w:sz w:val="18"/>
          <w:szCs w:val="18"/>
          <w:lang w:val="es-BO"/>
        </w:rPr>
        <w:t xml:space="preserve"> </w:t>
      </w:r>
      <w:r w:rsidRPr="004A6CE1">
        <w:rPr>
          <w:rFonts w:ascii="Arial" w:hAnsi="Arial" w:cs="Arial"/>
          <w:sz w:val="18"/>
          <w:szCs w:val="18"/>
          <w:lang w:val="es-BO"/>
        </w:rPr>
        <w:t xml:space="preserve">equivalente al siete por ciento (7%) </w:t>
      </w:r>
      <w:r w:rsidRPr="004A6CE1">
        <w:rPr>
          <w:rFonts w:ascii="Arial" w:hAnsi="Arial" w:cs="Arial"/>
          <w:bCs/>
          <w:iCs/>
          <w:sz w:val="18"/>
          <w:szCs w:val="18"/>
        </w:rPr>
        <w:t>o “tres punto cinco por ciento (3.5%)”</w:t>
      </w:r>
      <w:r w:rsidRPr="004A6CE1">
        <w:rPr>
          <w:rFonts w:ascii="Arial" w:hAnsi="Arial" w:cs="Arial"/>
          <w:b/>
          <w:bCs/>
          <w:i/>
          <w:iCs/>
          <w:sz w:val="18"/>
          <w:szCs w:val="18"/>
        </w:rPr>
        <w:t xml:space="preserve"> </w:t>
      </w:r>
      <w:r w:rsidRPr="004A6CE1">
        <w:rPr>
          <w:rFonts w:ascii="Arial" w:hAnsi="Arial" w:cs="Arial"/>
          <w:sz w:val="18"/>
          <w:szCs w:val="18"/>
          <w:lang w:val="es-BO"/>
        </w:rPr>
        <w:t>del monto total del Contrato.</w:t>
      </w:r>
    </w:p>
    <w:p w14:paraId="7EB07606" w14:textId="77777777" w:rsidR="004A6CE1" w:rsidRPr="004A6CE1" w:rsidRDefault="004A6CE1" w:rsidP="004A6CE1">
      <w:pPr>
        <w:jc w:val="both"/>
        <w:rPr>
          <w:rFonts w:ascii="Arial" w:hAnsi="Arial" w:cs="Arial"/>
          <w:sz w:val="18"/>
          <w:szCs w:val="18"/>
          <w:lang w:val="es-BO"/>
        </w:rPr>
      </w:pPr>
    </w:p>
    <w:p w14:paraId="52ACC49B"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 xml:space="preserve">El importe de la Garantía de Cumplimiento de Contrato, será pagado en favor de la </w:t>
      </w:r>
      <w:r w:rsidRPr="004A6CE1">
        <w:rPr>
          <w:rFonts w:ascii="Arial" w:hAnsi="Arial" w:cs="Arial"/>
          <w:b/>
          <w:sz w:val="18"/>
          <w:szCs w:val="18"/>
          <w:lang w:val="es-BO"/>
        </w:rPr>
        <w:t>ENTIDAD</w:t>
      </w:r>
      <w:r w:rsidRPr="004A6CE1">
        <w:rPr>
          <w:rFonts w:ascii="Arial" w:hAnsi="Arial" w:cs="Arial"/>
          <w:sz w:val="18"/>
          <w:szCs w:val="18"/>
          <w:lang w:val="es-BO"/>
        </w:rPr>
        <w:t xml:space="preserve"> a su sólo requerimiento, sin necesidad de ningún trámite o acción judicial.</w:t>
      </w:r>
    </w:p>
    <w:p w14:paraId="48FF5509" w14:textId="77777777" w:rsidR="004A6CE1" w:rsidRPr="004A6CE1" w:rsidRDefault="004A6CE1" w:rsidP="004A6CE1">
      <w:pPr>
        <w:jc w:val="both"/>
        <w:rPr>
          <w:rFonts w:ascii="Arial" w:hAnsi="Arial" w:cs="Arial"/>
          <w:sz w:val="18"/>
          <w:szCs w:val="18"/>
          <w:lang w:val="es-BO"/>
        </w:rPr>
      </w:pPr>
    </w:p>
    <w:p w14:paraId="066E153C"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lastRenderedPageBreak/>
        <w:t xml:space="preserve">Si se procediera a la prestación del </w:t>
      </w:r>
      <w:r w:rsidRPr="004A6CE1">
        <w:rPr>
          <w:rFonts w:ascii="Arial" w:hAnsi="Arial" w:cs="Arial"/>
          <w:b/>
          <w:sz w:val="18"/>
          <w:szCs w:val="18"/>
          <w:lang w:val="es-BO"/>
        </w:rPr>
        <w:t>SERVICIO</w:t>
      </w:r>
      <w:r w:rsidRPr="004A6CE1">
        <w:rPr>
          <w:rFonts w:ascii="Arial" w:hAnsi="Arial"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483165E7" w14:textId="77777777" w:rsidR="004A6CE1" w:rsidRPr="004A6CE1" w:rsidRDefault="004A6CE1" w:rsidP="004A6CE1">
      <w:pPr>
        <w:jc w:val="both"/>
        <w:rPr>
          <w:rFonts w:ascii="Arial" w:hAnsi="Arial" w:cs="Arial"/>
          <w:sz w:val="18"/>
          <w:szCs w:val="18"/>
          <w:lang w:val="es-BO"/>
        </w:rPr>
      </w:pPr>
    </w:p>
    <w:p w14:paraId="2A1F3738"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 xml:space="preserve">El </w:t>
      </w:r>
      <w:r w:rsidRPr="004A6CE1">
        <w:rPr>
          <w:rFonts w:ascii="Arial" w:hAnsi="Arial" w:cs="Arial"/>
          <w:b/>
          <w:sz w:val="18"/>
          <w:szCs w:val="18"/>
          <w:lang w:val="es-BO"/>
        </w:rPr>
        <w:t>PROVEEDOR</w:t>
      </w:r>
      <w:r w:rsidRPr="004A6CE1">
        <w:rPr>
          <w:rFonts w:ascii="Arial" w:hAnsi="Arial" w:cs="Arial"/>
          <w:sz w:val="18"/>
          <w:szCs w:val="18"/>
          <w:lang w:val="es-BO"/>
        </w:rPr>
        <w:t xml:space="preserve">, tiene la obligación de mantener actualizada la Garantía de Cumplimiento de Contrato, cuantas veces lo requiera la </w:t>
      </w:r>
      <w:r w:rsidRPr="004A6CE1">
        <w:rPr>
          <w:rFonts w:ascii="Arial" w:hAnsi="Arial" w:cs="Arial"/>
          <w:b/>
          <w:sz w:val="18"/>
          <w:szCs w:val="18"/>
          <w:lang w:val="es-BO"/>
        </w:rPr>
        <w:t>ENTIDAD</w:t>
      </w:r>
      <w:r w:rsidRPr="004A6CE1">
        <w:rPr>
          <w:rFonts w:ascii="Arial" w:hAnsi="Arial" w:cs="Arial"/>
          <w:sz w:val="18"/>
          <w:szCs w:val="18"/>
          <w:lang w:val="es-BO"/>
        </w:rPr>
        <w:t xml:space="preserve">, por razones justificadas. El </w:t>
      </w:r>
      <w:r w:rsidRPr="004A6CE1">
        <w:rPr>
          <w:rFonts w:ascii="Arial" w:hAnsi="Arial" w:cs="Arial"/>
          <w:b/>
          <w:bCs/>
          <w:sz w:val="18"/>
          <w:szCs w:val="18"/>
          <w:lang w:val="es-BO"/>
        </w:rPr>
        <w:t>FISCAL</w:t>
      </w:r>
      <w:r w:rsidRPr="004A6CE1">
        <w:rPr>
          <w:rFonts w:ascii="Arial" w:hAnsi="Arial" w:cs="Arial"/>
          <w:sz w:val="18"/>
          <w:szCs w:val="18"/>
          <w:lang w:val="es-BO"/>
        </w:rPr>
        <w:t>, es quien llevará el control directo de la vigencia de la misma bajo su responsabilidad.</w:t>
      </w:r>
    </w:p>
    <w:p w14:paraId="0A963331" w14:textId="77777777" w:rsidR="004A6CE1" w:rsidRPr="004A6CE1" w:rsidRDefault="004A6CE1" w:rsidP="004A6CE1">
      <w:pPr>
        <w:jc w:val="both"/>
        <w:rPr>
          <w:rFonts w:ascii="Arial" w:hAnsi="Arial" w:cs="Arial"/>
          <w:sz w:val="18"/>
          <w:szCs w:val="18"/>
          <w:lang w:val="es-BO"/>
        </w:rPr>
      </w:pPr>
    </w:p>
    <w:p w14:paraId="3F369C18" w14:textId="77777777" w:rsidR="004A6CE1" w:rsidRPr="004A6CE1" w:rsidRDefault="004A6CE1" w:rsidP="004A6CE1">
      <w:pPr>
        <w:jc w:val="both"/>
        <w:rPr>
          <w:rFonts w:ascii="Arial" w:hAnsi="Arial" w:cs="Arial"/>
          <w:b/>
          <w:sz w:val="18"/>
          <w:szCs w:val="18"/>
          <w:lang w:val="es-BO"/>
        </w:rPr>
      </w:pPr>
      <w:r w:rsidRPr="004A6CE1">
        <w:rPr>
          <w:rFonts w:ascii="Arial" w:hAnsi="Arial" w:cs="Arial"/>
          <w:sz w:val="18"/>
          <w:szCs w:val="18"/>
          <w:lang w:val="es-BO"/>
        </w:rPr>
        <w:t xml:space="preserve">El </w:t>
      </w:r>
      <w:r w:rsidRPr="004A6CE1">
        <w:rPr>
          <w:rFonts w:ascii="Arial" w:hAnsi="Arial" w:cs="Arial"/>
          <w:b/>
          <w:sz w:val="18"/>
          <w:szCs w:val="18"/>
          <w:lang w:val="es-BO"/>
        </w:rPr>
        <w:t>PROVEEDOR</w:t>
      </w:r>
      <w:r w:rsidRPr="004A6CE1">
        <w:rPr>
          <w:rFonts w:ascii="Arial" w:hAnsi="Arial" w:cs="Arial"/>
          <w:sz w:val="18"/>
          <w:szCs w:val="18"/>
          <w:lang w:val="es-BO"/>
        </w:rPr>
        <w:t xml:space="preserve"> podrá solicitar al </w:t>
      </w:r>
      <w:r w:rsidRPr="004A6CE1">
        <w:rPr>
          <w:rFonts w:ascii="Arial" w:hAnsi="Arial" w:cs="Arial"/>
          <w:b/>
          <w:bCs/>
          <w:sz w:val="18"/>
          <w:szCs w:val="18"/>
          <w:lang w:val="es-BO"/>
        </w:rPr>
        <w:t>FISCAL</w:t>
      </w:r>
      <w:r w:rsidRPr="004A6CE1">
        <w:rPr>
          <w:rFonts w:ascii="Arial" w:hAnsi="Arial" w:cs="Arial"/>
          <w:sz w:val="18"/>
          <w:szCs w:val="18"/>
          <w:lang w:val="es-BO"/>
        </w:rPr>
        <w:t xml:space="preserve"> la sustitución de la Garantía de Cumplimiento de Contrato, misma que será equivalente al siete por ciento (7%) </w:t>
      </w:r>
      <w:r w:rsidRPr="004A6CE1">
        <w:rPr>
          <w:rFonts w:ascii="Arial" w:hAnsi="Arial" w:cs="Arial"/>
          <w:bCs/>
          <w:iCs/>
          <w:sz w:val="18"/>
          <w:szCs w:val="18"/>
        </w:rPr>
        <w:t>o “tres punto cinco por ciento (3.5%)</w:t>
      </w:r>
      <w:r w:rsidRPr="004A6CE1">
        <w:rPr>
          <w:rFonts w:ascii="Arial" w:hAnsi="Arial" w:cs="Arial"/>
          <w:b/>
          <w:bCs/>
          <w:i/>
          <w:iCs/>
          <w:sz w:val="18"/>
          <w:szCs w:val="18"/>
        </w:rPr>
        <w:t xml:space="preserve"> </w:t>
      </w:r>
      <w:r w:rsidRPr="004A6CE1">
        <w:rPr>
          <w:rFonts w:ascii="Arial" w:hAnsi="Arial" w:cs="Arial"/>
          <w:sz w:val="18"/>
          <w:szCs w:val="18"/>
          <w:lang w:val="es-BO"/>
        </w:rPr>
        <w:t xml:space="preserve">del monto de ejecución restante del </w:t>
      </w:r>
      <w:r w:rsidRPr="004A6CE1">
        <w:rPr>
          <w:rFonts w:ascii="Arial" w:hAnsi="Arial" w:cs="Arial"/>
          <w:b/>
          <w:sz w:val="18"/>
          <w:szCs w:val="18"/>
          <w:lang w:val="es-BO"/>
        </w:rPr>
        <w:t xml:space="preserve">SERVICIO </w:t>
      </w:r>
      <w:r w:rsidRPr="004A6CE1">
        <w:rPr>
          <w:rFonts w:ascii="Arial" w:hAnsi="Arial" w:cs="Arial"/>
          <w:sz w:val="18"/>
          <w:szCs w:val="18"/>
          <w:lang w:val="es-BO"/>
        </w:rPr>
        <w:t>al momento de la solicitud, siempre y cuando se hayan cumplido las siguientes condiciones a la fecha de la solicitud:</w:t>
      </w:r>
    </w:p>
    <w:p w14:paraId="2D0F0E86" w14:textId="77777777" w:rsidR="004A6CE1" w:rsidRPr="004A6CE1" w:rsidRDefault="004A6CE1" w:rsidP="004A6CE1">
      <w:pPr>
        <w:jc w:val="both"/>
        <w:rPr>
          <w:rFonts w:ascii="Arial" w:hAnsi="Arial" w:cs="Arial"/>
          <w:b/>
          <w:sz w:val="18"/>
          <w:szCs w:val="18"/>
          <w:lang w:val="es-BO"/>
        </w:rPr>
      </w:pPr>
    </w:p>
    <w:p w14:paraId="35AD014C" w14:textId="77777777" w:rsidR="004A6CE1" w:rsidRPr="004A6CE1" w:rsidRDefault="004A6CE1" w:rsidP="004A6CE1">
      <w:pPr>
        <w:pStyle w:val="Prrafodelista"/>
        <w:numPr>
          <w:ilvl w:val="0"/>
          <w:numId w:val="43"/>
        </w:numPr>
        <w:contextualSpacing/>
        <w:jc w:val="both"/>
        <w:rPr>
          <w:rFonts w:ascii="Arial" w:hAnsi="Arial" w:cs="Arial"/>
          <w:sz w:val="18"/>
          <w:szCs w:val="18"/>
          <w:lang w:val="es-BO"/>
        </w:rPr>
      </w:pPr>
      <w:r w:rsidRPr="004A6CE1">
        <w:rPr>
          <w:rFonts w:ascii="Arial" w:hAnsi="Arial" w:cs="Arial"/>
          <w:sz w:val="18"/>
          <w:szCs w:val="18"/>
          <w:lang w:val="es-BO"/>
        </w:rPr>
        <w:t xml:space="preserve">Se haya alcanzado un cumplimiento del </w:t>
      </w:r>
      <w:r w:rsidRPr="004A6CE1">
        <w:rPr>
          <w:rFonts w:ascii="Arial" w:hAnsi="Arial" w:cs="Arial"/>
          <w:b/>
          <w:sz w:val="18"/>
          <w:szCs w:val="18"/>
          <w:lang w:val="es-BO"/>
        </w:rPr>
        <w:t xml:space="preserve">SERVICIO, </w:t>
      </w:r>
      <w:r w:rsidRPr="004A6CE1">
        <w:rPr>
          <w:rFonts w:ascii="Arial" w:hAnsi="Arial" w:cs="Arial"/>
          <w:sz w:val="18"/>
          <w:szCs w:val="18"/>
          <w:lang w:val="es-BO"/>
        </w:rPr>
        <w:t>de al menos setenta por ciento (70%);</w:t>
      </w:r>
    </w:p>
    <w:p w14:paraId="4917998D" w14:textId="77777777" w:rsidR="004A6CE1" w:rsidRPr="004A6CE1" w:rsidRDefault="004A6CE1" w:rsidP="004A6CE1">
      <w:pPr>
        <w:pStyle w:val="Prrafodelista"/>
        <w:numPr>
          <w:ilvl w:val="0"/>
          <w:numId w:val="43"/>
        </w:numPr>
        <w:contextualSpacing/>
        <w:jc w:val="both"/>
        <w:rPr>
          <w:rFonts w:ascii="Arial" w:hAnsi="Arial" w:cs="Arial"/>
          <w:sz w:val="18"/>
          <w:szCs w:val="18"/>
          <w:lang w:val="es-BO"/>
        </w:rPr>
      </w:pPr>
      <w:r w:rsidRPr="004A6CE1">
        <w:rPr>
          <w:rFonts w:ascii="Arial" w:hAnsi="Arial" w:cs="Arial"/>
          <w:sz w:val="18"/>
          <w:szCs w:val="18"/>
          <w:lang w:val="es-BO"/>
        </w:rPr>
        <w:t xml:space="preserve">El </w:t>
      </w:r>
      <w:r w:rsidRPr="004A6CE1">
        <w:rPr>
          <w:rFonts w:ascii="Arial" w:hAnsi="Arial" w:cs="Arial"/>
          <w:b/>
          <w:sz w:val="18"/>
          <w:szCs w:val="18"/>
          <w:lang w:val="es-BO"/>
        </w:rPr>
        <w:t>SERVICIO</w:t>
      </w:r>
      <w:r w:rsidRPr="004A6CE1">
        <w:rPr>
          <w:rFonts w:ascii="Arial" w:hAnsi="Arial" w:cs="Arial"/>
          <w:sz w:val="18"/>
          <w:szCs w:val="18"/>
          <w:lang w:val="es-BO"/>
        </w:rPr>
        <w:t xml:space="preserve"> se haya cumplido sin faltas atribuibles al </w:t>
      </w:r>
      <w:r w:rsidRPr="004A6CE1">
        <w:rPr>
          <w:rFonts w:ascii="Arial" w:hAnsi="Arial" w:cs="Arial"/>
          <w:b/>
          <w:sz w:val="18"/>
          <w:szCs w:val="18"/>
          <w:lang w:val="es-BO"/>
        </w:rPr>
        <w:t>PROVEEDOR</w:t>
      </w:r>
      <w:r w:rsidRPr="004A6CE1">
        <w:rPr>
          <w:rFonts w:ascii="Arial" w:hAnsi="Arial" w:cs="Arial"/>
          <w:sz w:val="18"/>
          <w:szCs w:val="18"/>
          <w:lang w:val="es-BO"/>
        </w:rPr>
        <w:t xml:space="preserve">. </w:t>
      </w:r>
    </w:p>
    <w:p w14:paraId="296A8101" w14:textId="77777777" w:rsidR="004A6CE1" w:rsidRPr="004A6CE1" w:rsidRDefault="004A6CE1" w:rsidP="004A6CE1">
      <w:pPr>
        <w:autoSpaceDE w:val="0"/>
        <w:autoSpaceDN w:val="0"/>
        <w:adjustRightInd w:val="0"/>
        <w:jc w:val="both"/>
        <w:rPr>
          <w:rFonts w:ascii="Arial" w:hAnsi="Arial" w:cs="Arial"/>
          <w:sz w:val="18"/>
          <w:szCs w:val="18"/>
          <w:lang w:val="es-BO"/>
        </w:rPr>
      </w:pPr>
    </w:p>
    <w:p w14:paraId="75E3C17A" w14:textId="77777777" w:rsidR="004A6CE1" w:rsidRPr="004A6CE1" w:rsidRDefault="004A6CE1" w:rsidP="004A6CE1">
      <w:pPr>
        <w:autoSpaceDE w:val="0"/>
        <w:autoSpaceDN w:val="0"/>
        <w:adjustRightInd w:val="0"/>
        <w:jc w:val="both"/>
        <w:rPr>
          <w:rFonts w:ascii="Arial" w:hAnsi="Arial" w:cs="Arial"/>
          <w:sz w:val="18"/>
          <w:szCs w:val="18"/>
          <w:lang w:val="es-BO"/>
        </w:rPr>
      </w:pPr>
      <w:r w:rsidRPr="004A6CE1">
        <w:rPr>
          <w:rFonts w:ascii="Arial" w:hAnsi="Arial" w:cs="Arial"/>
          <w:sz w:val="18"/>
          <w:szCs w:val="18"/>
          <w:lang w:val="es-BO"/>
        </w:rPr>
        <w:t xml:space="preserve">El </w:t>
      </w:r>
      <w:r w:rsidRPr="004A6CE1">
        <w:rPr>
          <w:rFonts w:ascii="Arial" w:hAnsi="Arial" w:cs="Arial"/>
          <w:b/>
          <w:sz w:val="18"/>
          <w:szCs w:val="18"/>
          <w:lang w:val="es-BO"/>
        </w:rPr>
        <w:t xml:space="preserve">FISCAL </w:t>
      </w:r>
      <w:r w:rsidRPr="004A6CE1">
        <w:rPr>
          <w:rFonts w:ascii="Arial" w:hAnsi="Arial"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4A6CE1">
        <w:rPr>
          <w:rFonts w:ascii="Arial" w:hAnsi="Arial" w:cs="Arial"/>
          <w:b/>
          <w:sz w:val="18"/>
          <w:szCs w:val="18"/>
          <w:lang w:val="es-BO"/>
        </w:rPr>
        <w:t>FISCAL</w:t>
      </w:r>
      <w:r w:rsidRPr="004A6CE1">
        <w:rPr>
          <w:rFonts w:ascii="Arial" w:hAnsi="Arial" w:cs="Arial"/>
          <w:sz w:val="18"/>
          <w:szCs w:val="18"/>
          <w:lang w:val="es-BO"/>
        </w:rPr>
        <w:t xml:space="preserve"> remitirá a la Unidad Administrativa de la </w:t>
      </w:r>
      <w:r w:rsidRPr="004A6CE1">
        <w:rPr>
          <w:rFonts w:ascii="Arial" w:hAnsi="Arial" w:cs="Arial"/>
          <w:b/>
          <w:sz w:val="18"/>
          <w:szCs w:val="18"/>
          <w:lang w:val="es-BO"/>
        </w:rPr>
        <w:t>ENTIDAD</w:t>
      </w:r>
      <w:r w:rsidRPr="004A6CE1">
        <w:rPr>
          <w:rFonts w:ascii="Arial" w:hAnsi="Arial" w:cs="Arial"/>
          <w:sz w:val="18"/>
          <w:szCs w:val="18"/>
          <w:lang w:val="es-BO"/>
        </w:rPr>
        <w:t xml:space="preserve"> la solicitud de sustitución y antecedentes a efectos de que se realice la sustitución por única vez de la garantía contra entrega de una nueva garantía.</w:t>
      </w:r>
    </w:p>
    <w:p w14:paraId="3D82556A" w14:textId="77777777" w:rsidR="004A6CE1" w:rsidRPr="004A6CE1" w:rsidRDefault="004A6CE1" w:rsidP="004A6CE1">
      <w:pPr>
        <w:autoSpaceDE w:val="0"/>
        <w:autoSpaceDN w:val="0"/>
        <w:adjustRightInd w:val="0"/>
        <w:jc w:val="both"/>
        <w:rPr>
          <w:rFonts w:ascii="Arial" w:hAnsi="Arial" w:cs="Arial"/>
          <w:b/>
          <w:i/>
          <w:sz w:val="18"/>
          <w:szCs w:val="18"/>
          <w:lang w:val="es-BO"/>
        </w:rPr>
      </w:pPr>
    </w:p>
    <w:p w14:paraId="4C139328" w14:textId="77777777" w:rsidR="004A6CE1" w:rsidRPr="004A6CE1" w:rsidRDefault="004A6CE1" w:rsidP="004A6CE1">
      <w:pPr>
        <w:widowControl w:val="0"/>
        <w:autoSpaceDE w:val="0"/>
        <w:autoSpaceDN w:val="0"/>
        <w:adjustRightInd w:val="0"/>
        <w:jc w:val="both"/>
        <w:rPr>
          <w:rFonts w:ascii="Arial" w:hAnsi="Arial" w:cs="Arial"/>
          <w:iCs/>
          <w:sz w:val="18"/>
          <w:szCs w:val="18"/>
          <w:lang w:val="es-BO"/>
        </w:rPr>
      </w:pPr>
      <w:r w:rsidRPr="004A6CE1">
        <w:rPr>
          <w:rFonts w:ascii="Arial" w:hAnsi="Arial" w:cs="Arial"/>
          <w:b/>
          <w:sz w:val="18"/>
          <w:szCs w:val="18"/>
          <w:lang w:val="es-BO"/>
        </w:rPr>
        <w:t>CLÁUSULA NOVENA.- (ANTICIPO)</w:t>
      </w:r>
      <w:r w:rsidRPr="004A6CE1">
        <w:rPr>
          <w:rFonts w:ascii="Arial" w:hAnsi="Arial" w:cs="Arial"/>
          <w:b/>
          <w:i/>
          <w:iCs/>
          <w:sz w:val="18"/>
          <w:szCs w:val="18"/>
          <w:lang w:val="es-BO"/>
        </w:rPr>
        <w:t xml:space="preserve"> </w:t>
      </w:r>
      <w:r w:rsidRPr="004A6CE1">
        <w:rPr>
          <w:rFonts w:ascii="Arial" w:hAnsi="Arial" w:cs="Arial"/>
          <w:iCs/>
          <w:sz w:val="18"/>
          <w:szCs w:val="18"/>
          <w:lang w:val="es-BO"/>
        </w:rPr>
        <w:t>En el presente Contrato no se otorgará anticipo.</w:t>
      </w:r>
    </w:p>
    <w:p w14:paraId="26014298" w14:textId="77777777" w:rsidR="004A6CE1" w:rsidRPr="004A6CE1" w:rsidRDefault="004A6CE1" w:rsidP="004A6CE1">
      <w:pPr>
        <w:tabs>
          <w:tab w:val="left" w:pos="0"/>
          <w:tab w:val="left" w:pos="720"/>
        </w:tabs>
        <w:suppressAutoHyphens/>
        <w:jc w:val="both"/>
        <w:rPr>
          <w:rFonts w:ascii="Arial" w:hAnsi="Arial" w:cs="Arial"/>
          <w:b/>
          <w:sz w:val="18"/>
          <w:szCs w:val="18"/>
          <w:lang w:val="es-BO"/>
        </w:rPr>
      </w:pPr>
    </w:p>
    <w:p w14:paraId="19648BA0" w14:textId="77777777" w:rsidR="004A6CE1" w:rsidRPr="004A6CE1" w:rsidRDefault="004A6CE1" w:rsidP="004A6CE1">
      <w:pPr>
        <w:jc w:val="both"/>
        <w:rPr>
          <w:rFonts w:ascii="Arial" w:hAnsi="Arial" w:cs="Arial"/>
          <w:sz w:val="18"/>
          <w:szCs w:val="18"/>
          <w:lang w:val="es-BO"/>
        </w:rPr>
      </w:pPr>
      <w:r w:rsidRPr="004A6CE1">
        <w:rPr>
          <w:rFonts w:ascii="Arial" w:hAnsi="Arial" w:cs="Arial"/>
          <w:b/>
          <w:sz w:val="18"/>
          <w:szCs w:val="18"/>
          <w:lang w:val="es-BO"/>
        </w:rPr>
        <w:t xml:space="preserve">CLÁUSULA DÉCIMA.- (PLAZO DE PRESTACIÓN DEL SERVICIO) </w:t>
      </w:r>
      <w:r w:rsidRPr="004A6CE1">
        <w:rPr>
          <w:rFonts w:ascii="Arial" w:hAnsi="Arial" w:cs="Arial"/>
          <w:sz w:val="18"/>
          <w:szCs w:val="18"/>
          <w:lang w:val="es-BO"/>
        </w:rPr>
        <w:t>El</w:t>
      </w:r>
      <w:r w:rsidRPr="004A6CE1">
        <w:rPr>
          <w:rFonts w:ascii="Arial" w:hAnsi="Arial" w:cs="Arial"/>
          <w:b/>
          <w:sz w:val="18"/>
          <w:szCs w:val="18"/>
          <w:lang w:val="es-BO"/>
        </w:rPr>
        <w:t xml:space="preserve"> PROVEEDOR </w:t>
      </w:r>
      <w:r w:rsidRPr="004A6CE1">
        <w:rPr>
          <w:rFonts w:ascii="Arial" w:hAnsi="Arial" w:cs="Arial"/>
          <w:sz w:val="18"/>
          <w:szCs w:val="18"/>
          <w:lang w:val="es-BO"/>
        </w:rPr>
        <w:t xml:space="preserve">prestará el </w:t>
      </w:r>
      <w:r w:rsidRPr="004A6CE1">
        <w:rPr>
          <w:rFonts w:ascii="Arial" w:hAnsi="Arial" w:cs="Arial"/>
          <w:b/>
          <w:sz w:val="18"/>
          <w:szCs w:val="18"/>
          <w:lang w:val="es-BO"/>
        </w:rPr>
        <w:t xml:space="preserve">SERVICIO </w:t>
      </w:r>
      <w:r w:rsidRPr="004A6CE1">
        <w:rPr>
          <w:rFonts w:ascii="Arial" w:hAnsi="Arial" w:cs="Arial"/>
          <w:sz w:val="18"/>
          <w:szCs w:val="18"/>
          <w:lang w:val="es-BO"/>
        </w:rPr>
        <w:t>en estricto cumplimiento con la propuesta adjudicada, las Especificaciones Técnicas y el Contrato, en el plazo de dos (2) años calendario.</w:t>
      </w:r>
    </w:p>
    <w:p w14:paraId="414D3AC3" w14:textId="77777777" w:rsidR="004A6CE1" w:rsidRPr="004A6CE1" w:rsidRDefault="004A6CE1" w:rsidP="004A6CE1">
      <w:pPr>
        <w:jc w:val="both"/>
        <w:rPr>
          <w:rFonts w:ascii="Arial" w:hAnsi="Arial" w:cs="Arial"/>
          <w:b/>
          <w:i/>
          <w:sz w:val="18"/>
          <w:szCs w:val="18"/>
          <w:lang w:val="es-BO"/>
        </w:rPr>
      </w:pPr>
    </w:p>
    <w:p w14:paraId="4AD4292D"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El plazo señalado precedentemente será computado a partir de</w:t>
      </w:r>
      <w:r w:rsidRPr="004A6CE1">
        <w:rPr>
          <w:rFonts w:ascii="Arial" w:hAnsi="Arial" w:cs="Arial"/>
          <w:sz w:val="18"/>
          <w:szCs w:val="18"/>
          <w:lang w:val="es-BO"/>
        </w:rPr>
        <w:softHyphen/>
      </w:r>
      <w:r w:rsidRPr="004A6CE1">
        <w:rPr>
          <w:rFonts w:ascii="Arial" w:hAnsi="Arial" w:cs="Arial"/>
          <w:sz w:val="18"/>
          <w:szCs w:val="18"/>
          <w:lang w:val="es-BO"/>
        </w:rPr>
        <w:softHyphen/>
      </w:r>
      <w:r w:rsidRPr="004A6CE1">
        <w:rPr>
          <w:rFonts w:ascii="Arial" w:hAnsi="Arial" w:cs="Arial"/>
          <w:sz w:val="18"/>
          <w:szCs w:val="18"/>
          <w:lang w:val="es-BO"/>
        </w:rPr>
        <w:softHyphen/>
        <w:t xml:space="preserve"> la fecha establecida en la Orden de Proceder, emitida por el </w:t>
      </w:r>
      <w:r w:rsidRPr="004A6CE1">
        <w:rPr>
          <w:rFonts w:ascii="Arial" w:hAnsi="Arial" w:cs="Arial"/>
          <w:b/>
          <w:sz w:val="18"/>
          <w:szCs w:val="18"/>
          <w:lang w:val="es-BO"/>
        </w:rPr>
        <w:t>FISCAL.</w:t>
      </w:r>
    </w:p>
    <w:p w14:paraId="483C7120" w14:textId="77777777" w:rsidR="004A6CE1" w:rsidRPr="004A6CE1" w:rsidRDefault="004A6CE1" w:rsidP="004A6CE1">
      <w:pPr>
        <w:jc w:val="both"/>
        <w:rPr>
          <w:rFonts w:ascii="Arial" w:hAnsi="Arial" w:cs="Arial"/>
          <w:sz w:val="18"/>
          <w:szCs w:val="18"/>
          <w:lang w:val="es-BO"/>
        </w:rPr>
      </w:pPr>
    </w:p>
    <w:p w14:paraId="51CCA0EE" w14:textId="77777777" w:rsidR="004A6CE1" w:rsidRPr="004A6CE1" w:rsidRDefault="004A6CE1" w:rsidP="004A6CE1">
      <w:pPr>
        <w:jc w:val="both"/>
        <w:rPr>
          <w:rFonts w:ascii="Arial" w:hAnsi="Arial" w:cs="Arial"/>
          <w:sz w:val="18"/>
          <w:szCs w:val="18"/>
          <w:lang w:val="es-BO"/>
        </w:rPr>
      </w:pPr>
      <w:r w:rsidRPr="004A6CE1">
        <w:rPr>
          <w:rFonts w:ascii="Arial" w:hAnsi="Arial" w:cs="Arial"/>
          <w:b/>
          <w:sz w:val="18"/>
          <w:szCs w:val="18"/>
          <w:lang w:val="es-BO"/>
        </w:rPr>
        <w:t xml:space="preserve">CLÁUSULA DÉCIMA PRIMERA.- (LUGAR DE PRESTACIÓN DE SERVICIOS) </w:t>
      </w:r>
      <w:r w:rsidRPr="004A6CE1">
        <w:rPr>
          <w:rFonts w:ascii="Arial" w:hAnsi="Arial" w:cs="Arial"/>
          <w:sz w:val="18"/>
          <w:szCs w:val="18"/>
          <w:lang w:val="es-BO"/>
        </w:rPr>
        <w:t xml:space="preserve">El </w:t>
      </w:r>
      <w:r w:rsidRPr="004A6CE1">
        <w:rPr>
          <w:rFonts w:ascii="Arial" w:hAnsi="Arial" w:cs="Arial"/>
          <w:b/>
          <w:sz w:val="18"/>
          <w:szCs w:val="18"/>
          <w:lang w:val="es-BO"/>
        </w:rPr>
        <w:t>PROVEEDOR</w:t>
      </w:r>
      <w:r w:rsidRPr="004A6CE1">
        <w:rPr>
          <w:rFonts w:ascii="Arial" w:hAnsi="Arial" w:cs="Arial"/>
          <w:sz w:val="18"/>
          <w:szCs w:val="18"/>
          <w:lang w:val="es-BO"/>
        </w:rPr>
        <w:t xml:space="preserve"> prestará el </w:t>
      </w:r>
      <w:r w:rsidRPr="004A6CE1">
        <w:rPr>
          <w:rFonts w:ascii="Arial" w:hAnsi="Arial" w:cs="Arial"/>
          <w:b/>
          <w:sz w:val="18"/>
          <w:szCs w:val="18"/>
          <w:lang w:val="es-BO"/>
        </w:rPr>
        <w:t>SERVICIO</w:t>
      </w:r>
      <w:r w:rsidRPr="004A6CE1">
        <w:rPr>
          <w:rFonts w:ascii="Arial" w:hAnsi="Arial" w:cs="Arial"/>
          <w:sz w:val="18"/>
          <w:szCs w:val="18"/>
          <w:lang w:val="es-BO"/>
        </w:rPr>
        <w:t>, objeto del presente Contrato en el Edificio Principal del Banco Central de Bolivia, ubicado en la calle Ayacucho esquina Mercado de la ciudad de La Paz.</w:t>
      </w:r>
    </w:p>
    <w:p w14:paraId="3246AF2A" w14:textId="77777777" w:rsidR="004A6CE1" w:rsidRPr="004A6CE1" w:rsidRDefault="004A6CE1" w:rsidP="004A6CE1">
      <w:pPr>
        <w:pStyle w:val="CM37"/>
        <w:spacing w:after="0"/>
        <w:jc w:val="both"/>
        <w:rPr>
          <w:rFonts w:ascii="Arial" w:hAnsi="Arial" w:cs="Arial"/>
          <w:b/>
          <w:sz w:val="18"/>
          <w:szCs w:val="18"/>
          <w:lang w:val="es-BO"/>
        </w:rPr>
      </w:pPr>
      <w:r w:rsidRPr="004A6CE1">
        <w:rPr>
          <w:rFonts w:ascii="Arial" w:hAnsi="Arial" w:cs="Arial"/>
          <w:b/>
          <w:sz w:val="18"/>
          <w:szCs w:val="18"/>
          <w:lang w:val="es-BO"/>
        </w:rPr>
        <w:t xml:space="preserve">CLÁUSULA DÉCIMA SEGUNDA.- (MONTO, MONEDA Y FORMA DE PAGO) </w:t>
      </w:r>
      <w:r w:rsidRPr="004A6CE1">
        <w:rPr>
          <w:rFonts w:ascii="Arial" w:hAnsi="Arial" w:cs="Arial"/>
          <w:sz w:val="18"/>
          <w:szCs w:val="18"/>
          <w:lang w:val="es-BO"/>
        </w:rPr>
        <w:t xml:space="preserve">El monto propuesto y aceptado por ambas partes para la prestación del </w:t>
      </w:r>
      <w:r w:rsidRPr="004A6CE1">
        <w:rPr>
          <w:rFonts w:ascii="Arial" w:hAnsi="Arial" w:cs="Arial"/>
          <w:b/>
          <w:sz w:val="18"/>
          <w:szCs w:val="18"/>
          <w:lang w:val="es-BO"/>
        </w:rPr>
        <w:t>SERVICIO</w:t>
      </w:r>
      <w:r w:rsidRPr="004A6CE1">
        <w:rPr>
          <w:rFonts w:ascii="Arial" w:hAnsi="Arial" w:cs="Arial"/>
          <w:sz w:val="18"/>
          <w:szCs w:val="18"/>
          <w:lang w:val="es-BO"/>
        </w:rPr>
        <w:t>, objeto del presente Contrato es de Bs.___________</w:t>
      </w:r>
      <w:proofErr w:type="gramStart"/>
      <w:r w:rsidRPr="004A6CE1">
        <w:rPr>
          <w:rFonts w:ascii="Arial" w:hAnsi="Arial" w:cs="Arial"/>
          <w:sz w:val="18"/>
          <w:szCs w:val="18"/>
          <w:lang w:val="es-BO"/>
        </w:rPr>
        <w:t>_</w:t>
      </w:r>
      <w:r w:rsidRPr="004A6CE1">
        <w:rPr>
          <w:rFonts w:ascii="Arial" w:hAnsi="Arial" w:cs="Arial"/>
          <w:sz w:val="18"/>
          <w:szCs w:val="18"/>
        </w:rPr>
        <w:t>(</w:t>
      </w:r>
      <w:proofErr w:type="gramEnd"/>
      <w:r w:rsidRPr="004A6CE1">
        <w:rPr>
          <w:rFonts w:ascii="Arial" w:hAnsi="Arial" w:cs="Arial"/>
          <w:sz w:val="18"/>
          <w:szCs w:val="18"/>
        </w:rPr>
        <w:t>__________ 00/100 Bolivianos).</w:t>
      </w:r>
    </w:p>
    <w:p w14:paraId="5CBABCE4" w14:textId="77777777" w:rsidR="004A6CE1" w:rsidRPr="004A6CE1" w:rsidRDefault="004A6CE1" w:rsidP="004A6CE1">
      <w:pPr>
        <w:jc w:val="both"/>
        <w:rPr>
          <w:rFonts w:ascii="Arial" w:hAnsi="Arial" w:cs="Arial"/>
          <w:b/>
          <w:i/>
          <w:sz w:val="18"/>
          <w:szCs w:val="18"/>
          <w:lang w:val="es-BO"/>
        </w:rPr>
      </w:pPr>
    </w:p>
    <w:p w14:paraId="02ED607B"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 xml:space="preserve">Queda establecido que el monto consignado en la propuesta adjudicada incluye todos los elementos, sin excepción alguna, que sean necesarios para la realización y cumplimiento del </w:t>
      </w:r>
      <w:r w:rsidRPr="004A6CE1">
        <w:rPr>
          <w:rFonts w:ascii="Arial" w:hAnsi="Arial" w:cs="Arial"/>
          <w:b/>
          <w:sz w:val="18"/>
          <w:szCs w:val="18"/>
          <w:lang w:val="es-BO"/>
        </w:rPr>
        <w:t>SERVICIO</w:t>
      </w:r>
      <w:r w:rsidRPr="004A6CE1">
        <w:rPr>
          <w:rFonts w:ascii="Arial" w:hAnsi="Arial" w:cs="Arial"/>
          <w:sz w:val="18"/>
          <w:szCs w:val="18"/>
          <w:lang w:val="es-BO"/>
        </w:rPr>
        <w:t>.</w:t>
      </w:r>
    </w:p>
    <w:p w14:paraId="679B0681" w14:textId="77777777" w:rsidR="004A6CE1" w:rsidRPr="004A6CE1" w:rsidRDefault="004A6CE1" w:rsidP="004A6CE1">
      <w:pPr>
        <w:jc w:val="both"/>
        <w:rPr>
          <w:rFonts w:ascii="Arial" w:hAnsi="Arial" w:cs="Arial"/>
          <w:b/>
          <w:i/>
          <w:sz w:val="18"/>
          <w:szCs w:val="18"/>
          <w:lang w:val="es-BO"/>
        </w:rPr>
      </w:pPr>
    </w:p>
    <w:p w14:paraId="41556911"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 xml:space="preserve">Es de exclusiva responsabilidad del </w:t>
      </w:r>
      <w:r w:rsidRPr="004A6CE1">
        <w:rPr>
          <w:rFonts w:ascii="Arial" w:hAnsi="Arial" w:cs="Arial"/>
          <w:b/>
          <w:sz w:val="18"/>
          <w:szCs w:val="18"/>
          <w:lang w:val="es-BO"/>
        </w:rPr>
        <w:t xml:space="preserve">PROVEEDOR, </w:t>
      </w:r>
      <w:r w:rsidRPr="004A6CE1">
        <w:rPr>
          <w:rFonts w:ascii="Arial" w:hAnsi="Arial" w:cs="Arial"/>
          <w:sz w:val="18"/>
          <w:szCs w:val="18"/>
          <w:lang w:val="es-BO"/>
        </w:rPr>
        <w:t xml:space="preserve">prestar el </w:t>
      </w:r>
      <w:r w:rsidRPr="004A6CE1">
        <w:rPr>
          <w:rFonts w:ascii="Arial" w:hAnsi="Arial" w:cs="Arial"/>
          <w:b/>
          <w:sz w:val="18"/>
          <w:szCs w:val="18"/>
          <w:lang w:val="es-BO"/>
        </w:rPr>
        <w:t>SERVICIO</w:t>
      </w:r>
      <w:r w:rsidRPr="004A6CE1">
        <w:rPr>
          <w:rFonts w:ascii="Arial" w:hAnsi="Arial" w:cs="Arial"/>
          <w:sz w:val="18"/>
          <w:szCs w:val="18"/>
          <w:lang w:val="es-BO"/>
        </w:rPr>
        <w:t xml:space="preserve"> por el monto establecido como costo del servicio, ya que no se reconocerán ni procederán pagos por servicios que hiciesen exceder dicho monto.</w:t>
      </w:r>
    </w:p>
    <w:p w14:paraId="04AC98BB" w14:textId="77777777" w:rsidR="004A6CE1" w:rsidRPr="004A6CE1" w:rsidRDefault="004A6CE1" w:rsidP="004A6CE1">
      <w:pPr>
        <w:jc w:val="both"/>
        <w:rPr>
          <w:rFonts w:ascii="Arial" w:hAnsi="Arial" w:cs="Arial"/>
          <w:sz w:val="18"/>
          <w:szCs w:val="18"/>
          <w:lang w:val="es-BO"/>
        </w:rPr>
      </w:pPr>
    </w:p>
    <w:p w14:paraId="6C6BF275"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 xml:space="preserve">Las partes acuerdan que por la prestación del </w:t>
      </w:r>
      <w:r w:rsidRPr="004A6CE1">
        <w:rPr>
          <w:rFonts w:ascii="Arial" w:hAnsi="Arial" w:cs="Arial"/>
          <w:b/>
          <w:sz w:val="18"/>
          <w:szCs w:val="18"/>
          <w:lang w:val="es-BO"/>
        </w:rPr>
        <w:t>SERVICIO</w:t>
      </w:r>
      <w:r w:rsidRPr="004A6CE1">
        <w:rPr>
          <w:rFonts w:ascii="Arial" w:hAnsi="Arial" w:cs="Arial"/>
          <w:sz w:val="18"/>
          <w:szCs w:val="18"/>
          <w:lang w:val="es-BO"/>
        </w:rPr>
        <w:t xml:space="preserve">, procederá el pago cuya cancelación se la realizará </w:t>
      </w:r>
      <w:r w:rsidRPr="004A6CE1">
        <w:rPr>
          <w:rFonts w:ascii="Arial" w:hAnsi="Arial" w:cs="Arial"/>
          <w:sz w:val="18"/>
          <w:szCs w:val="18"/>
        </w:rPr>
        <w:t xml:space="preserve">una vez emitido el Informe Técnico de Conformidad de la Activación del </w:t>
      </w:r>
      <w:r w:rsidRPr="004A6CE1">
        <w:rPr>
          <w:rFonts w:ascii="Arial" w:hAnsi="Arial" w:cs="Arial"/>
          <w:b/>
          <w:sz w:val="18"/>
          <w:szCs w:val="18"/>
          <w:lang w:val="es-BO"/>
        </w:rPr>
        <w:t xml:space="preserve">SERVICIO </w:t>
      </w:r>
      <w:r w:rsidRPr="004A6CE1">
        <w:rPr>
          <w:rFonts w:ascii="Arial" w:hAnsi="Arial" w:cs="Arial"/>
          <w:sz w:val="18"/>
          <w:szCs w:val="18"/>
          <w:lang w:val="es-BO"/>
        </w:rPr>
        <w:t>y la presentación de la factura por parte del</w:t>
      </w:r>
      <w:r w:rsidRPr="004A6CE1">
        <w:rPr>
          <w:rFonts w:ascii="Arial" w:hAnsi="Arial" w:cs="Arial"/>
          <w:b/>
          <w:sz w:val="18"/>
          <w:szCs w:val="18"/>
          <w:lang w:val="es-BO"/>
        </w:rPr>
        <w:t xml:space="preserve"> PROVEEDOR. </w:t>
      </w:r>
    </w:p>
    <w:p w14:paraId="04415903" w14:textId="77777777" w:rsidR="004A6CE1" w:rsidRPr="004A6CE1" w:rsidRDefault="004A6CE1" w:rsidP="004A6CE1">
      <w:pPr>
        <w:jc w:val="both"/>
        <w:rPr>
          <w:rFonts w:ascii="Arial" w:hAnsi="Arial" w:cs="Arial"/>
          <w:sz w:val="18"/>
          <w:szCs w:val="18"/>
          <w:lang w:val="es-BO"/>
        </w:rPr>
      </w:pPr>
    </w:p>
    <w:p w14:paraId="5A0067C9"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 xml:space="preserve">Para este fin el </w:t>
      </w:r>
      <w:r w:rsidRPr="004A6CE1">
        <w:rPr>
          <w:rFonts w:ascii="Arial" w:hAnsi="Arial" w:cs="Arial"/>
          <w:b/>
          <w:sz w:val="18"/>
          <w:szCs w:val="18"/>
          <w:lang w:val="es-BO"/>
        </w:rPr>
        <w:t xml:space="preserve">PROVEEDOR </w:t>
      </w:r>
      <w:r w:rsidRPr="004A6CE1">
        <w:rPr>
          <w:rFonts w:ascii="Arial" w:hAnsi="Arial" w:cs="Arial"/>
          <w:sz w:val="18"/>
          <w:szCs w:val="18"/>
          <w:lang w:val="es-BO"/>
        </w:rPr>
        <w:t xml:space="preserve">presentará al </w:t>
      </w:r>
      <w:r w:rsidRPr="004A6CE1">
        <w:rPr>
          <w:rFonts w:ascii="Arial" w:hAnsi="Arial" w:cs="Arial"/>
          <w:b/>
          <w:bCs/>
          <w:sz w:val="18"/>
          <w:szCs w:val="18"/>
          <w:lang w:val="es-BO"/>
        </w:rPr>
        <w:t>FISCAL</w:t>
      </w:r>
      <w:r w:rsidRPr="004A6CE1">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4A6CE1">
        <w:rPr>
          <w:rFonts w:ascii="Arial" w:hAnsi="Arial" w:cs="Arial"/>
          <w:b/>
          <w:sz w:val="18"/>
          <w:szCs w:val="18"/>
          <w:lang w:val="es-BO"/>
        </w:rPr>
        <w:t xml:space="preserve"> </w:t>
      </w:r>
    </w:p>
    <w:p w14:paraId="5C9A5D7D"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 xml:space="preserve"> </w:t>
      </w:r>
    </w:p>
    <w:p w14:paraId="29016B97"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El</w:t>
      </w:r>
      <w:r w:rsidRPr="004A6CE1">
        <w:rPr>
          <w:rFonts w:ascii="Arial" w:hAnsi="Arial" w:cs="Arial"/>
          <w:b/>
          <w:bCs/>
          <w:sz w:val="18"/>
          <w:szCs w:val="18"/>
          <w:lang w:val="es-BO"/>
        </w:rPr>
        <w:t xml:space="preserve"> FISCAL</w:t>
      </w:r>
      <w:r w:rsidRPr="004A6CE1">
        <w:rPr>
          <w:rFonts w:ascii="Arial" w:hAnsi="Arial" w:cs="Arial"/>
          <w:sz w:val="18"/>
          <w:szCs w:val="18"/>
          <w:lang w:val="es-BO"/>
        </w:rPr>
        <w:t xml:space="preserve">, dentro de los cinco (5) días hábiles siguientes, después de recibir dicha planilla de ejecución de servicios, indicará por escrito su aprobación mediante el Informe Técnico de Conformidad de la Activación o la devolverá para que se realicen las correcciones o enmiendas respectivas. El </w:t>
      </w:r>
      <w:r w:rsidRPr="004A6CE1">
        <w:rPr>
          <w:rFonts w:ascii="Arial" w:hAnsi="Arial" w:cs="Arial"/>
          <w:b/>
          <w:sz w:val="18"/>
          <w:szCs w:val="18"/>
          <w:lang w:val="es-BO"/>
        </w:rPr>
        <w:t xml:space="preserve">PROVEEDOR, </w:t>
      </w:r>
      <w:r w:rsidRPr="004A6CE1">
        <w:rPr>
          <w:rFonts w:ascii="Arial" w:hAnsi="Arial" w:cs="Arial"/>
          <w:sz w:val="18"/>
          <w:szCs w:val="18"/>
          <w:lang w:val="es-BO"/>
        </w:rPr>
        <w:t xml:space="preserve">en caso de devolución deberá realizar las correcciones requeridas por el </w:t>
      </w:r>
      <w:r w:rsidRPr="004A6CE1">
        <w:rPr>
          <w:rFonts w:ascii="Arial" w:hAnsi="Arial" w:cs="Arial"/>
          <w:b/>
          <w:sz w:val="18"/>
          <w:szCs w:val="18"/>
          <w:lang w:val="es-BO"/>
        </w:rPr>
        <w:t>FISCAL</w:t>
      </w:r>
      <w:r w:rsidRPr="004A6CE1">
        <w:rPr>
          <w:rFonts w:ascii="Arial" w:hAnsi="Arial" w:cs="Arial"/>
          <w:sz w:val="18"/>
          <w:szCs w:val="18"/>
          <w:lang w:val="es-BO"/>
        </w:rPr>
        <w:t xml:space="preserve"> y presentará nuevamente la planilla para su aprobación, con la nueva fecha.</w:t>
      </w:r>
    </w:p>
    <w:p w14:paraId="368937E7" w14:textId="77777777" w:rsidR="004A6CE1" w:rsidRPr="004A6CE1" w:rsidRDefault="004A6CE1" w:rsidP="004A6CE1">
      <w:pPr>
        <w:jc w:val="both"/>
        <w:rPr>
          <w:rFonts w:ascii="Arial" w:hAnsi="Arial" w:cs="Arial"/>
          <w:sz w:val="18"/>
          <w:szCs w:val="18"/>
          <w:lang w:val="es-BO"/>
        </w:rPr>
      </w:pPr>
    </w:p>
    <w:p w14:paraId="49326DA9"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El</w:t>
      </w:r>
      <w:r w:rsidRPr="004A6CE1">
        <w:rPr>
          <w:rFonts w:ascii="Arial" w:hAnsi="Arial" w:cs="Arial"/>
          <w:b/>
          <w:bCs/>
          <w:sz w:val="18"/>
          <w:szCs w:val="18"/>
          <w:lang w:val="es-BO"/>
        </w:rPr>
        <w:t xml:space="preserve"> FISCAL</w:t>
      </w:r>
      <w:r w:rsidRPr="004A6CE1">
        <w:rPr>
          <w:rFonts w:ascii="Arial" w:hAnsi="Arial" w:cs="Arial"/>
          <w:sz w:val="18"/>
          <w:szCs w:val="18"/>
          <w:lang w:val="es-BO"/>
        </w:rPr>
        <w:t xml:space="preserve"> una vez que apruebe la planilla de ejecución del servicio, remitirá la misma a la Unidad Administrativa de la</w:t>
      </w:r>
      <w:r w:rsidRPr="004A6CE1">
        <w:rPr>
          <w:rFonts w:ascii="Arial" w:hAnsi="Arial" w:cs="Arial"/>
          <w:b/>
          <w:sz w:val="18"/>
          <w:szCs w:val="18"/>
          <w:lang w:val="es-BO"/>
        </w:rPr>
        <w:t xml:space="preserve"> ENTIDAD</w:t>
      </w:r>
      <w:r w:rsidRPr="004A6CE1">
        <w:rPr>
          <w:rFonts w:ascii="Arial" w:hAnsi="Arial" w:cs="Arial"/>
          <w:sz w:val="18"/>
          <w:szCs w:val="18"/>
          <w:lang w:val="es-BO"/>
        </w:rPr>
        <w:t xml:space="preserve">, para el pago correspondiente, dentro del plazo que no deberá superar los treinta días hábiles computables desde la aprobación de dicha planilla por el </w:t>
      </w:r>
      <w:r w:rsidRPr="004A6CE1">
        <w:rPr>
          <w:rFonts w:ascii="Arial" w:hAnsi="Arial" w:cs="Arial"/>
          <w:b/>
          <w:sz w:val="18"/>
          <w:szCs w:val="18"/>
          <w:lang w:val="es-BO"/>
        </w:rPr>
        <w:t>FISCAL</w:t>
      </w:r>
      <w:r w:rsidRPr="004A6CE1">
        <w:rPr>
          <w:rFonts w:ascii="Arial" w:hAnsi="Arial" w:cs="Arial"/>
          <w:sz w:val="18"/>
          <w:szCs w:val="18"/>
          <w:lang w:val="es-BO"/>
        </w:rPr>
        <w:t>.</w:t>
      </w:r>
    </w:p>
    <w:p w14:paraId="2EA5D6F2" w14:textId="77777777" w:rsidR="004A6CE1" w:rsidRPr="004A6CE1" w:rsidRDefault="004A6CE1" w:rsidP="004A6CE1">
      <w:pPr>
        <w:jc w:val="both"/>
        <w:rPr>
          <w:rFonts w:ascii="Arial" w:hAnsi="Arial" w:cs="Arial"/>
          <w:b/>
          <w:sz w:val="18"/>
          <w:szCs w:val="18"/>
          <w:lang w:val="es-BO"/>
        </w:rPr>
      </w:pPr>
    </w:p>
    <w:p w14:paraId="2B33C0A1" w14:textId="77777777" w:rsidR="004A6CE1" w:rsidRPr="004A6CE1" w:rsidRDefault="004A6CE1" w:rsidP="004A6CE1">
      <w:pPr>
        <w:jc w:val="both"/>
        <w:rPr>
          <w:rFonts w:ascii="Arial" w:hAnsi="Arial" w:cs="Arial"/>
          <w:b/>
          <w:sz w:val="18"/>
          <w:szCs w:val="18"/>
          <w:lang w:val="es-BO"/>
        </w:rPr>
      </w:pPr>
      <w:r w:rsidRPr="004A6CE1">
        <w:rPr>
          <w:rFonts w:ascii="Arial" w:hAnsi="Arial" w:cs="Arial"/>
          <w:b/>
          <w:sz w:val="18"/>
          <w:szCs w:val="18"/>
          <w:lang w:val="es-BO"/>
        </w:rPr>
        <w:t xml:space="preserve">CLÁUSULA DÉCIMA TERCERA.- (DOMICILIO A EFECTOS DE NOTIFICACIÓN) </w:t>
      </w:r>
      <w:r w:rsidRPr="004A6CE1">
        <w:rPr>
          <w:rFonts w:ascii="Arial" w:hAnsi="Arial" w:cs="Arial"/>
          <w:sz w:val="18"/>
          <w:szCs w:val="18"/>
          <w:lang w:val="es-BO"/>
        </w:rPr>
        <w:t>Cualquier aviso o notificación entre las partes contratantes será realizada por escrito y será enviado:</w:t>
      </w:r>
    </w:p>
    <w:p w14:paraId="7B71BB99" w14:textId="77777777" w:rsidR="004A6CE1" w:rsidRPr="004A6CE1" w:rsidRDefault="004A6CE1" w:rsidP="004A6CE1">
      <w:pPr>
        <w:jc w:val="both"/>
        <w:rPr>
          <w:rFonts w:ascii="Arial" w:hAnsi="Arial" w:cs="Arial"/>
          <w:sz w:val="18"/>
          <w:szCs w:val="18"/>
          <w:lang w:val="es-BO"/>
        </w:rPr>
      </w:pPr>
    </w:p>
    <w:p w14:paraId="5536D7FD" w14:textId="77777777" w:rsidR="004A6CE1" w:rsidRPr="004A6CE1" w:rsidRDefault="004A6CE1" w:rsidP="004A6CE1">
      <w:pPr>
        <w:numPr>
          <w:ilvl w:val="1"/>
          <w:numId w:val="44"/>
        </w:numPr>
        <w:jc w:val="both"/>
        <w:rPr>
          <w:rFonts w:ascii="Arial" w:hAnsi="Arial" w:cs="Arial"/>
          <w:sz w:val="18"/>
          <w:szCs w:val="18"/>
          <w:lang w:val="es-BO"/>
        </w:rPr>
      </w:pPr>
      <w:r w:rsidRPr="004A6CE1">
        <w:rPr>
          <w:rFonts w:ascii="Arial" w:hAnsi="Arial" w:cs="Arial"/>
          <w:sz w:val="18"/>
          <w:szCs w:val="18"/>
          <w:lang w:val="es-BO"/>
        </w:rPr>
        <w:lastRenderedPageBreak/>
        <w:t xml:space="preserve">Al </w:t>
      </w:r>
      <w:r w:rsidRPr="004A6CE1">
        <w:rPr>
          <w:rFonts w:ascii="Arial" w:hAnsi="Arial" w:cs="Arial"/>
          <w:b/>
          <w:bCs/>
          <w:sz w:val="18"/>
          <w:szCs w:val="18"/>
          <w:lang w:val="es-BO"/>
        </w:rPr>
        <w:t>PROVEEDOR</w:t>
      </w:r>
      <w:r w:rsidRPr="004A6CE1">
        <w:rPr>
          <w:rFonts w:ascii="Arial" w:hAnsi="Arial" w:cs="Arial"/>
          <w:sz w:val="18"/>
          <w:szCs w:val="18"/>
          <w:lang w:val="es-BO"/>
        </w:rPr>
        <w:t>: E</w:t>
      </w:r>
      <w:r w:rsidRPr="004A6CE1">
        <w:rPr>
          <w:rFonts w:ascii="Arial" w:hAnsi="Arial" w:cs="Arial"/>
          <w:sz w:val="18"/>
          <w:szCs w:val="18"/>
          <w:lang w:val="es-ES_tradnl"/>
        </w:rPr>
        <w:t xml:space="preserve">n _________________________, de la Zona de __________ </w:t>
      </w:r>
      <w:proofErr w:type="spellStart"/>
      <w:r w:rsidRPr="004A6CE1">
        <w:rPr>
          <w:rFonts w:ascii="Arial" w:hAnsi="Arial" w:cs="Arial"/>
          <w:sz w:val="18"/>
          <w:szCs w:val="18"/>
          <w:lang w:val="es-ES_tradnl"/>
        </w:rPr>
        <w:t>de</w:t>
      </w:r>
      <w:proofErr w:type="spellEnd"/>
      <w:r w:rsidRPr="004A6CE1">
        <w:rPr>
          <w:rFonts w:ascii="Arial" w:hAnsi="Arial" w:cs="Arial"/>
          <w:sz w:val="18"/>
          <w:szCs w:val="18"/>
          <w:lang w:val="es-ES_tradnl"/>
        </w:rPr>
        <w:t xml:space="preserve"> la ciudad de _______ - Bolivia</w:t>
      </w:r>
      <w:r w:rsidRPr="004A6CE1">
        <w:rPr>
          <w:rFonts w:ascii="Arial" w:hAnsi="Arial" w:cs="Arial"/>
          <w:sz w:val="18"/>
          <w:szCs w:val="18"/>
          <w:lang w:val="es-BO"/>
        </w:rPr>
        <w:t>.</w:t>
      </w:r>
    </w:p>
    <w:p w14:paraId="3408E50B" w14:textId="77777777" w:rsidR="004A6CE1" w:rsidRPr="004A6CE1" w:rsidRDefault="004A6CE1" w:rsidP="004A6CE1">
      <w:pPr>
        <w:ind w:left="720"/>
        <w:jc w:val="both"/>
        <w:rPr>
          <w:rFonts w:ascii="Arial" w:hAnsi="Arial" w:cs="Arial"/>
          <w:sz w:val="18"/>
          <w:szCs w:val="18"/>
          <w:lang w:val="es-BO"/>
        </w:rPr>
      </w:pPr>
    </w:p>
    <w:p w14:paraId="5447B28F" w14:textId="77777777" w:rsidR="004A6CE1" w:rsidRPr="004A6CE1" w:rsidRDefault="004A6CE1" w:rsidP="004A6CE1">
      <w:pPr>
        <w:numPr>
          <w:ilvl w:val="1"/>
          <w:numId w:val="44"/>
        </w:numPr>
        <w:jc w:val="both"/>
        <w:rPr>
          <w:rFonts w:ascii="Arial" w:hAnsi="Arial" w:cs="Arial"/>
          <w:sz w:val="18"/>
          <w:szCs w:val="18"/>
          <w:lang w:val="es-BO"/>
        </w:rPr>
      </w:pPr>
      <w:r w:rsidRPr="004A6CE1">
        <w:rPr>
          <w:rFonts w:ascii="Arial" w:hAnsi="Arial" w:cs="Arial"/>
          <w:sz w:val="18"/>
          <w:szCs w:val="18"/>
          <w:lang w:val="es-BO"/>
        </w:rPr>
        <w:t xml:space="preserve">A la </w:t>
      </w:r>
      <w:r w:rsidRPr="004A6CE1">
        <w:rPr>
          <w:rFonts w:ascii="Arial" w:hAnsi="Arial" w:cs="Arial"/>
          <w:b/>
          <w:sz w:val="18"/>
          <w:szCs w:val="18"/>
          <w:lang w:val="es-BO"/>
        </w:rPr>
        <w:t>ENTIDAD</w:t>
      </w:r>
      <w:r w:rsidRPr="004A6CE1">
        <w:rPr>
          <w:rFonts w:ascii="Arial" w:hAnsi="Arial" w:cs="Arial"/>
          <w:sz w:val="18"/>
          <w:szCs w:val="18"/>
          <w:lang w:val="es-BO"/>
        </w:rPr>
        <w:t>:</w:t>
      </w:r>
      <w:r w:rsidRPr="004A6CE1">
        <w:rPr>
          <w:rFonts w:ascii="Arial" w:hAnsi="Arial" w:cs="Arial"/>
          <w:b/>
          <w:i/>
          <w:sz w:val="18"/>
          <w:szCs w:val="18"/>
          <w:lang w:val="es-BO"/>
        </w:rPr>
        <w:t xml:space="preserve"> </w:t>
      </w:r>
      <w:r w:rsidRPr="004A6CE1">
        <w:rPr>
          <w:rFonts w:ascii="Arial" w:hAnsi="Arial" w:cs="Arial"/>
          <w:sz w:val="18"/>
          <w:szCs w:val="18"/>
          <w:lang w:val="es-BO"/>
        </w:rPr>
        <w:t>En su Edificio Principal, ubicado en la calle Ayacucho esquina Mercado s/n de la Zona Central de la ciudad de La Paz - Bolivia.</w:t>
      </w:r>
    </w:p>
    <w:p w14:paraId="5D99F070" w14:textId="77777777" w:rsidR="004A6CE1" w:rsidRPr="004A6CE1" w:rsidRDefault="004A6CE1" w:rsidP="004A6CE1">
      <w:pPr>
        <w:autoSpaceDE w:val="0"/>
        <w:autoSpaceDN w:val="0"/>
        <w:adjustRightInd w:val="0"/>
        <w:jc w:val="both"/>
        <w:rPr>
          <w:rFonts w:ascii="Arial" w:hAnsi="Arial" w:cs="Arial"/>
          <w:b/>
          <w:bCs/>
          <w:sz w:val="18"/>
          <w:szCs w:val="18"/>
          <w:lang w:val="es-BO"/>
        </w:rPr>
      </w:pPr>
    </w:p>
    <w:p w14:paraId="75A9E661" w14:textId="77777777" w:rsidR="004A6CE1" w:rsidRPr="004A6CE1" w:rsidRDefault="004A6CE1" w:rsidP="004A6CE1">
      <w:pPr>
        <w:jc w:val="both"/>
        <w:rPr>
          <w:rFonts w:ascii="Arial" w:hAnsi="Arial" w:cs="Arial"/>
          <w:sz w:val="18"/>
          <w:szCs w:val="18"/>
          <w:lang w:val="es-BO"/>
        </w:rPr>
      </w:pPr>
      <w:r w:rsidRPr="004A6CE1">
        <w:rPr>
          <w:rFonts w:ascii="Arial" w:hAnsi="Arial" w:cs="Arial"/>
          <w:b/>
          <w:sz w:val="18"/>
          <w:szCs w:val="18"/>
          <w:lang w:val="es-BO"/>
        </w:rPr>
        <w:t>CLÁUSULA</w:t>
      </w:r>
      <w:r w:rsidRPr="004A6CE1">
        <w:rPr>
          <w:rFonts w:ascii="Arial" w:hAnsi="Arial" w:cs="Arial"/>
          <w:b/>
          <w:bCs/>
          <w:sz w:val="18"/>
          <w:szCs w:val="18"/>
          <w:lang w:val="es-BO"/>
        </w:rPr>
        <w:t xml:space="preserve"> DÉCIMA CUARTA.- </w:t>
      </w:r>
      <w:r w:rsidRPr="004A6CE1">
        <w:rPr>
          <w:rFonts w:ascii="Arial" w:hAnsi="Arial" w:cs="Arial"/>
          <w:b/>
          <w:sz w:val="18"/>
          <w:szCs w:val="18"/>
          <w:lang w:val="es-BO"/>
        </w:rPr>
        <w:t xml:space="preserve">(DERECHOS DEL PROVEEDOR) </w:t>
      </w:r>
      <w:r w:rsidRPr="004A6CE1">
        <w:rPr>
          <w:rFonts w:ascii="Arial" w:hAnsi="Arial" w:cs="Arial"/>
          <w:sz w:val="18"/>
          <w:szCs w:val="18"/>
          <w:lang w:val="es-BO"/>
        </w:rPr>
        <w:t xml:space="preserve">El </w:t>
      </w:r>
      <w:r w:rsidRPr="004A6CE1">
        <w:rPr>
          <w:rFonts w:ascii="Arial" w:hAnsi="Arial" w:cs="Arial"/>
          <w:b/>
          <w:sz w:val="18"/>
          <w:szCs w:val="18"/>
          <w:lang w:val="es-BO"/>
        </w:rPr>
        <w:t xml:space="preserve">PROVEEDOR, </w:t>
      </w:r>
      <w:r w:rsidRPr="004A6CE1">
        <w:rPr>
          <w:rFonts w:ascii="Arial" w:hAnsi="Arial" w:cs="Arial"/>
          <w:sz w:val="18"/>
          <w:szCs w:val="18"/>
          <w:lang w:val="es-BO"/>
        </w:rPr>
        <w:t>tiene el derecho de plantear los reclamos que considere correctos, por cualquier omisión de la</w:t>
      </w:r>
      <w:r w:rsidRPr="004A6CE1">
        <w:rPr>
          <w:rFonts w:ascii="Arial" w:hAnsi="Arial" w:cs="Arial"/>
          <w:b/>
          <w:bCs/>
          <w:sz w:val="18"/>
          <w:szCs w:val="18"/>
          <w:lang w:val="es-BO"/>
        </w:rPr>
        <w:t xml:space="preserve"> ENTIDAD, </w:t>
      </w:r>
      <w:r w:rsidRPr="004A6CE1">
        <w:rPr>
          <w:rFonts w:ascii="Arial" w:hAnsi="Arial" w:cs="Arial"/>
          <w:bCs/>
          <w:sz w:val="18"/>
          <w:szCs w:val="18"/>
          <w:lang w:val="es-BO"/>
        </w:rPr>
        <w:t>por falta de pago</w:t>
      </w:r>
      <w:r w:rsidRPr="004A6CE1">
        <w:rPr>
          <w:rFonts w:ascii="Arial" w:hAnsi="Arial" w:cs="Arial"/>
          <w:b/>
          <w:bCs/>
          <w:sz w:val="18"/>
          <w:szCs w:val="18"/>
          <w:lang w:val="es-BO"/>
        </w:rPr>
        <w:t xml:space="preserve"> </w:t>
      </w:r>
      <w:r w:rsidRPr="004A6CE1">
        <w:rPr>
          <w:rFonts w:ascii="Arial" w:hAnsi="Arial" w:cs="Arial"/>
          <w:bCs/>
          <w:sz w:val="18"/>
          <w:szCs w:val="18"/>
          <w:lang w:val="es-BO"/>
        </w:rPr>
        <w:t xml:space="preserve">por la prestación del </w:t>
      </w:r>
      <w:r w:rsidRPr="004A6CE1">
        <w:rPr>
          <w:rFonts w:ascii="Arial" w:hAnsi="Arial" w:cs="Arial"/>
          <w:b/>
          <w:bCs/>
          <w:sz w:val="18"/>
          <w:szCs w:val="18"/>
          <w:lang w:val="es-BO"/>
        </w:rPr>
        <w:t>SERVICIO</w:t>
      </w:r>
      <w:r w:rsidRPr="004A6CE1">
        <w:rPr>
          <w:rFonts w:ascii="Arial" w:hAnsi="Arial" w:cs="Arial"/>
          <w:bCs/>
          <w:sz w:val="18"/>
          <w:szCs w:val="18"/>
          <w:lang w:val="es-BO"/>
        </w:rPr>
        <w:t xml:space="preserve"> </w:t>
      </w:r>
      <w:r w:rsidRPr="004A6CE1">
        <w:rPr>
          <w:rFonts w:ascii="Arial" w:hAnsi="Arial" w:cs="Arial"/>
          <w:sz w:val="18"/>
          <w:szCs w:val="18"/>
          <w:lang w:val="es-BO"/>
        </w:rPr>
        <w:t>conforme los alcances del presente Contrato o por cualquier otro aspecto consignado en el mismo.</w:t>
      </w:r>
    </w:p>
    <w:p w14:paraId="11F81472" w14:textId="77777777" w:rsidR="004A6CE1" w:rsidRPr="004A6CE1" w:rsidRDefault="004A6CE1" w:rsidP="004A6CE1">
      <w:pPr>
        <w:jc w:val="both"/>
        <w:rPr>
          <w:rFonts w:ascii="Arial" w:hAnsi="Arial" w:cs="Arial"/>
          <w:sz w:val="18"/>
          <w:szCs w:val="18"/>
          <w:lang w:val="es-BO"/>
        </w:rPr>
      </w:pPr>
    </w:p>
    <w:p w14:paraId="753520F8"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 xml:space="preserve">Tales reclamos deberán ser planteados por escrito con el respaldo correspondiente, al </w:t>
      </w:r>
      <w:r w:rsidRPr="004A6CE1">
        <w:rPr>
          <w:rFonts w:ascii="Arial" w:hAnsi="Arial" w:cs="Arial"/>
          <w:b/>
          <w:bCs/>
          <w:sz w:val="18"/>
          <w:szCs w:val="18"/>
          <w:lang w:val="es-BO"/>
        </w:rPr>
        <w:t>FISCAL</w:t>
      </w:r>
      <w:r w:rsidRPr="004A6CE1">
        <w:rPr>
          <w:rFonts w:ascii="Arial" w:hAnsi="Arial" w:cs="Arial"/>
          <w:sz w:val="18"/>
          <w:szCs w:val="18"/>
          <w:lang w:val="es-BO"/>
        </w:rPr>
        <w:t>, hasta veinte (20) días hábiles posteriores al suceso.</w:t>
      </w:r>
    </w:p>
    <w:p w14:paraId="123EB5D8" w14:textId="77777777" w:rsidR="004A6CE1" w:rsidRPr="004A6CE1" w:rsidRDefault="004A6CE1" w:rsidP="004A6CE1">
      <w:pPr>
        <w:jc w:val="both"/>
        <w:rPr>
          <w:rFonts w:ascii="Arial" w:hAnsi="Arial" w:cs="Arial"/>
          <w:sz w:val="18"/>
          <w:szCs w:val="18"/>
          <w:lang w:val="es-BO"/>
        </w:rPr>
      </w:pPr>
    </w:p>
    <w:p w14:paraId="0AD2DABE" w14:textId="77777777" w:rsidR="004A6CE1" w:rsidRPr="004A6CE1" w:rsidRDefault="004A6CE1" w:rsidP="004A6CE1">
      <w:pPr>
        <w:jc w:val="both"/>
        <w:rPr>
          <w:rFonts w:ascii="Arial" w:hAnsi="Arial" w:cs="Arial"/>
          <w:bCs/>
          <w:sz w:val="18"/>
          <w:szCs w:val="18"/>
          <w:lang w:val="es-BO"/>
        </w:rPr>
      </w:pPr>
      <w:r w:rsidRPr="004A6CE1">
        <w:rPr>
          <w:rFonts w:ascii="Arial" w:hAnsi="Arial" w:cs="Arial"/>
          <w:sz w:val="18"/>
          <w:szCs w:val="18"/>
          <w:lang w:val="es-BO"/>
        </w:rPr>
        <w:t xml:space="preserve">El </w:t>
      </w:r>
      <w:r w:rsidRPr="004A6CE1">
        <w:rPr>
          <w:rFonts w:ascii="Arial" w:hAnsi="Arial" w:cs="Arial"/>
          <w:b/>
          <w:bCs/>
          <w:sz w:val="18"/>
          <w:szCs w:val="18"/>
          <w:lang w:val="es-BO"/>
        </w:rPr>
        <w:t>FISCAL</w:t>
      </w:r>
      <w:r w:rsidRPr="004A6CE1">
        <w:rPr>
          <w:rFonts w:ascii="Arial" w:hAnsi="Arial" w:cs="Arial"/>
          <w:sz w:val="18"/>
          <w:szCs w:val="18"/>
          <w:lang w:val="es-BO"/>
        </w:rPr>
        <w:t xml:space="preserve">, dentro del lapso impostergable de cinco (5) días hábiles, tomará conocimiento, analizará el reclamo y emitirá su respuesta de forma sustentada al </w:t>
      </w:r>
      <w:r w:rsidRPr="004A6CE1">
        <w:rPr>
          <w:rFonts w:ascii="Arial" w:hAnsi="Arial" w:cs="Arial"/>
          <w:b/>
          <w:sz w:val="18"/>
          <w:szCs w:val="18"/>
          <w:lang w:val="es-BO"/>
        </w:rPr>
        <w:t xml:space="preserve">PROVEEDOR </w:t>
      </w:r>
      <w:r w:rsidRPr="004A6CE1">
        <w:rPr>
          <w:rFonts w:ascii="Arial" w:hAnsi="Arial" w:cs="Arial"/>
          <w:sz w:val="18"/>
          <w:szCs w:val="18"/>
          <w:lang w:val="es-BO"/>
        </w:rPr>
        <w:t xml:space="preserve">aceptando o rechazando el reclamo. </w:t>
      </w:r>
      <w:r w:rsidRPr="004A6CE1">
        <w:rPr>
          <w:rFonts w:ascii="Arial" w:hAnsi="Arial" w:cs="Arial"/>
          <w:bCs/>
          <w:sz w:val="18"/>
          <w:szCs w:val="18"/>
          <w:lang w:val="es-BO"/>
        </w:rPr>
        <w:t xml:space="preserve">Dentro de este plazo, el </w:t>
      </w:r>
      <w:r w:rsidRPr="004A6CE1">
        <w:rPr>
          <w:rFonts w:ascii="Arial" w:hAnsi="Arial" w:cs="Arial"/>
          <w:b/>
          <w:bCs/>
          <w:sz w:val="18"/>
          <w:szCs w:val="18"/>
          <w:lang w:val="es-BO"/>
        </w:rPr>
        <w:t>FISCAL</w:t>
      </w:r>
      <w:r w:rsidRPr="004A6CE1">
        <w:rPr>
          <w:rFonts w:ascii="Arial" w:hAnsi="Arial" w:cs="Arial"/>
          <w:bCs/>
          <w:sz w:val="18"/>
          <w:szCs w:val="18"/>
          <w:lang w:val="es-BO"/>
        </w:rPr>
        <w:t xml:space="preserve"> podrá solicitar las aclaraciones respectivas al </w:t>
      </w:r>
      <w:r w:rsidRPr="004A6CE1">
        <w:rPr>
          <w:rFonts w:ascii="Arial" w:hAnsi="Arial" w:cs="Arial"/>
          <w:b/>
          <w:bCs/>
          <w:sz w:val="18"/>
          <w:szCs w:val="18"/>
          <w:lang w:val="es-BO"/>
        </w:rPr>
        <w:t>PROVEEDOR</w:t>
      </w:r>
      <w:r w:rsidRPr="004A6CE1">
        <w:rPr>
          <w:rFonts w:ascii="Arial" w:hAnsi="Arial" w:cs="Arial"/>
          <w:bCs/>
          <w:sz w:val="18"/>
          <w:szCs w:val="18"/>
          <w:lang w:val="es-BO"/>
        </w:rPr>
        <w:t>, para sustentar su decisión.</w:t>
      </w:r>
    </w:p>
    <w:p w14:paraId="561E5223" w14:textId="77777777" w:rsidR="004A6CE1" w:rsidRPr="004A6CE1" w:rsidRDefault="004A6CE1" w:rsidP="004A6CE1">
      <w:pPr>
        <w:jc w:val="both"/>
        <w:rPr>
          <w:rFonts w:ascii="Arial" w:hAnsi="Arial" w:cs="Arial"/>
          <w:sz w:val="18"/>
          <w:szCs w:val="18"/>
          <w:lang w:val="es-BO"/>
        </w:rPr>
      </w:pPr>
    </w:p>
    <w:p w14:paraId="6441DB82" w14:textId="77777777" w:rsidR="004A6CE1" w:rsidRPr="004A6CE1" w:rsidRDefault="004A6CE1" w:rsidP="004A6CE1">
      <w:pPr>
        <w:jc w:val="both"/>
        <w:rPr>
          <w:rFonts w:ascii="Arial" w:hAnsi="Arial" w:cs="Arial"/>
          <w:b/>
          <w:sz w:val="18"/>
          <w:szCs w:val="18"/>
          <w:lang w:val="es-BO"/>
        </w:rPr>
      </w:pPr>
      <w:r w:rsidRPr="004A6CE1">
        <w:rPr>
          <w:rFonts w:ascii="Arial" w:hAnsi="Arial" w:cs="Arial"/>
          <w:sz w:val="18"/>
          <w:szCs w:val="18"/>
          <w:lang w:val="es-BO"/>
        </w:rPr>
        <w:t xml:space="preserve">En los casos que así corresponda por la complejidad del reclamo, el </w:t>
      </w:r>
      <w:r w:rsidRPr="004A6CE1">
        <w:rPr>
          <w:rFonts w:ascii="Arial" w:hAnsi="Arial" w:cs="Arial"/>
          <w:b/>
          <w:bCs/>
          <w:sz w:val="18"/>
          <w:szCs w:val="18"/>
          <w:lang w:val="es-BO"/>
        </w:rPr>
        <w:t>FISCAL</w:t>
      </w:r>
      <w:r w:rsidRPr="004A6CE1">
        <w:rPr>
          <w:rFonts w:ascii="Arial" w:hAnsi="Arial" w:cs="Arial"/>
          <w:sz w:val="18"/>
          <w:szCs w:val="18"/>
          <w:lang w:val="es-BO"/>
        </w:rPr>
        <w:t xml:space="preserve">, podrá solicitar en el plazo de cinco (5) días adicionales, la emisión de informe a las dependencias técnica, financiera y/o legal de la </w:t>
      </w:r>
      <w:r w:rsidRPr="004A6CE1">
        <w:rPr>
          <w:rFonts w:ascii="Arial" w:hAnsi="Arial" w:cs="Arial"/>
          <w:b/>
          <w:sz w:val="18"/>
          <w:szCs w:val="18"/>
          <w:lang w:val="es-BO"/>
        </w:rPr>
        <w:t>ENTIDAD</w:t>
      </w:r>
      <w:r w:rsidRPr="004A6CE1">
        <w:rPr>
          <w:rFonts w:ascii="Arial" w:hAnsi="Arial" w:cs="Arial"/>
          <w:sz w:val="18"/>
          <w:szCs w:val="18"/>
          <w:lang w:val="es-BO"/>
        </w:rPr>
        <w:t xml:space="preserve">, según corresponda, a objeto de fundamentar la respuesta que se deba emitir para responder al </w:t>
      </w:r>
      <w:r w:rsidRPr="004A6CE1">
        <w:rPr>
          <w:rFonts w:ascii="Arial" w:hAnsi="Arial" w:cs="Arial"/>
          <w:b/>
          <w:sz w:val="18"/>
          <w:szCs w:val="18"/>
          <w:lang w:val="es-BO"/>
        </w:rPr>
        <w:t>PROVEEDOR.</w:t>
      </w:r>
    </w:p>
    <w:p w14:paraId="4D8EFF6A" w14:textId="77777777" w:rsidR="004A6CE1" w:rsidRPr="004A6CE1" w:rsidRDefault="004A6CE1" w:rsidP="004A6CE1">
      <w:pPr>
        <w:jc w:val="both"/>
        <w:rPr>
          <w:rFonts w:ascii="Arial" w:hAnsi="Arial" w:cs="Arial"/>
          <w:sz w:val="18"/>
          <w:szCs w:val="18"/>
          <w:lang w:val="es-BO"/>
        </w:rPr>
      </w:pPr>
    </w:p>
    <w:p w14:paraId="01E962A6" w14:textId="77777777" w:rsidR="004A6CE1" w:rsidRPr="004A6CE1" w:rsidRDefault="004A6CE1" w:rsidP="004A6CE1">
      <w:pPr>
        <w:jc w:val="both"/>
        <w:rPr>
          <w:rFonts w:ascii="Arial" w:hAnsi="Arial" w:cs="Arial"/>
          <w:b/>
          <w:i/>
          <w:sz w:val="18"/>
          <w:szCs w:val="18"/>
          <w:lang w:val="es-BO"/>
        </w:rPr>
      </w:pPr>
      <w:r w:rsidRPr="004A6CE1">
        <w:rPr>
          <w:rFonts w:ascii="Arial" w:hAnsi="Arial" w:cs="Arial"/>
          <w:sz w:val="18"/>
          <w:szCs w:val="18"/>
          <w:lang w:val="es-BO"/>
        </w:rPr>
        <w:t xml:space="preserve">Todo proceso de respuesta a reclamos, no deberá exceder los diez (10) días hábiles, computables desde la recepción del reclamo documentado por el </w:t>
      </w:r>
      <w:r w:rsidRPr="004A6CE1">
        <w:rPr>
          <w:rFonts w:ascii="Arial" w:hAnsi="Arial" w:cs="Arial"/>
          <w:b/>
          <w:bCs/>
          <w:sz w:val="18"/>
          <w:szCs w:val="18"/>
          <w:lang w:val="es-BO"/>
        </w:rPr>
        <w:t>FISCAL</w:t>
      </w:r>
      <w:r w:rsidRPr="004A6CE1">
        <w:rPr>
          <w:rFonts w:ascii="Arial" w:hAnsi="Arial" w:cs="Arial"/>
          <w:sz w:val="18"/>
          <w:szCs w:val="18"/>
          <w:lang w:val="es-BO"/>
        </w:rPr>
        <w:t xml:space="preserve">. </w:t>
      </w:r>
    </w:p>
    <w:p w14:paraId="717A2550" w14:textId="77777777" w:rsidR="004A6CE1" w:rsidRPr="004A6CE1" w:rsidRDefault="004A6CE1" w:rsidP="004A6CE1">
      <w:pPr>
        <w:jc w:val="both"/>
        <w:rPr>
          <w:rFonts w:ascii="Arial" w:hAnsi="Arial" w:cs="Arial"/>
          <w:sz w:val="18"/>
          <w:szCs w:val="18"/>
          <w:lang w:val="es-BO"/>
        </w:rPr>
      </w:pPr>
    </w:p>
    <w:p w14:paraId="75F651F1"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 xml:space="preserve">El </w:t>
      </w:r>
      <w:r w:rsidRPr="004A6CE1">
        <w:rPr>
          <w:rFonts w:ascii="Arial" w:hAnsi="Arial" w:cs="Arial"/>
          <w:b/>
          <w:bCs/>
          <w:sz w:val="18"/>
          <w:szCs w:val="18"/>
          <w:lang w:val="es-BO"/>
        </w:rPr>
        <w:t xml:space="preserve">FISCAL </w:t>
      </w:r>
      <w:r w:rsidRPr="004A6CE1">
        <w:rPr>
          <w:rFonts w:ascii="Arial" w:hAnsi="Arial" w:cs="Arial"/>
          <w:sz w:val="18"/>
          <w:szCs w:val="18"/>
          <w:lang w:val="es-BO"/>
        </w:rPr>
        <w:t xml:space="preserve">y la </w:t>
      </w:r>
      <w:r w:rsidRPr="004A6CE1">
        <w:rPr>
          <w:rFonts w:ascii="Arial" w:hAnsi="Arial" w:cs="Arial"/>
          <w:b/>
          <w:sz w:val="18"/>
          <w:szCs w:val="18"/>
          <w:lang w:val="es-BO"/>
        </w:rPr>
        <w:t xml:space="preserve">ENTIDAD, </w:t>
      </w:r>
      <w:r w:rsidRPr="004A6CE1">
        <w:rPr>
          <w:rFonts w:ascii="Arial" w:hAnsi="Arial" w:cs="Arial"/>
          <w:sz w:val="18"/>
          <w:szCs w:val="18"/>
          <w:lang w:val="es-BO"/>
        </w:rPr>
        <w:t>no atenderán reclamos presentados fuera del plazo establecido en esta cláusula.</w:t>
      </w:r>
    </w:p>
    <w:p w14:paraId="05B28044" w14:textId="77777777" w:rsidR="004A6CE1" w:rsidRPr="004A6CE1" w:rsidRDefault="004A6CE1" w:rsidP="004A6CE1">
      <w:pPr>
        <w:autoSpaceDE w:val="0"/>
        <w:autoSpaceDN w:val="0"/>
        <w:adjustRightInd w:val="0"/>
        <w:jc w:val="both"/>
        <w:rPr>
          <w:rFonts w:ascii="Arial" w:hAnsi="Arial" w:cs="Arial"/>
          <w:b/>
          <w:bCs/>
          <w:sz w:val="18"/>
          <w:szCs w:val="18"/>
          <w:lang w:val="es-BO"/>
        </w:rPr>
      </w:pPr>
    </w:p>
    <w:p w14:paraId="2BEF71F8" w14:textId="77777777" w:rsidR="004A6CE1" w:rsidRPr="004A6CE1" w:rsidRDefault="004A6CE1" w:rsidP="004A6CE1">
      <w:pPr>
        <w:autoSpaceDE w:val="0"/>
        <w:autoSpaceDN w:val="0"/>
        <w:adjustRightInd w:val="0"/>
        <w:jc w:val="both"/>
        <w:rPr>
          <w:rFonts w:ascii="Arial" w:hAnsi="Arial" w:cs="Arial"/>
          <w:bCs/>
          <w:sz w:val="18"/>
          <w:szCs w:val="18"/>
          <w:lang w:val="es-BO"/>
        </w:rPr>
      </w:pPr>
      <w:r w:rsidRPr="004A6CE1">
        <w:rPr>
          <w:rFonts w:ascii="Arial" w:hAnsi="Arial" w:cs="Arial"/>
          <w:b/>
          <w:sz w:val="18"/>
          <w:szCs w:val="18"/>
          <w:lang w:val="es-BO"/>
        </w:rPr>
        <w:t>CLÁUSULA</w:t>
      </w:r>
      <w:r w:rsidRPr="004A6CE1">
        <w:rPr>
          <w:rFonts w:ascii="Arial" w:hAnsi="Arial" w:cs="Arial"/>
          <w:b/>
          <w:bCs/>
          <w:sz w:val="18"/>
          <w:szCs w:val="18"/>
          <w:lang w:val="es-BO"/>
        </w:rPr>
        <w:t xml:space="preserve"> DÉCIMA QUINTA.- (ESTIPULACIÓN SOBRE IMPUESTOS) </w:t>
      </w:r>
      <w:r w:rsidRPr="004A6CE1">
        <w:rPr>
          <w:rFonts w:ascii="Arial" w:hAnsi="Arial" w:cs="Arial"/>
          <w:bCs/>
          <w:sz w:val="18"/>
          <w:szCs w:val="18"/>
          <w:lang w:val="es-BO"/>
        </w:rPr>
        <w:t>Correrá por cuenta del</w:t>
      </w:r>
      <w:r w:rsidRPr="004A6CE1">
        <w:rPr>
          <w:rFonts w:ascii="Arial" w:hAnsi="Arial" w:cs="Arial"/>
          <w:b/>
          <w:bCs/>
          <w:sz w:val="18"/>
          <w:szCs w:val="18"/>
          <w:lang w:val="es-BO"/>
        </w:rPr>
        <w:t xml:space="preserve"> PROVEEDOR</w:t>
      </w:r>
      <w:r w:rsidRPr="004A6CE1">
        <w:rPr>
          <w:rFonts w:ascii="Arial" w:hAnsi="Arial" w:cs="Arial"/>
          <w:bCs/>
          <w:sz w:val="18"/>
          <w:szCs w:val="18"/>
          <w:lang w:val="es-BO"/>
        </w:rPr>
        <w:t xml:space="preserve"> el pago de todos los impuestos vigentes en el país a la fecha de presentación de la propuesta.</w:t>
      </w:r>
    </w:p>
    <w:p w14:paraId="1BF3F297" w14:textId="77777777" w:rsidR="004A6CE1" w:rsidRPr="004A6CE1" w:rsidRDefault="004A6CE1" w:rsidP="004A6CE1">
      <w:pPr>
        <w:autoSpaceDE w:val="0"/>
        <w:autoSpaceDN w:val="0"/>
        <w:adjustRightInd w:val="0"/>
        <w:jc w:val="both"/>
        <w:rPr>
          <w:rFonts w:ascii="Arial" w:hAnsi="Arial" w:cs="Arial"/>
          <w:bCs/>
          <w:sz w:val="18"/>
          <w:szCs w:val="18"/>
          <w:lang w:val="es-BO"/>
        </w:rPr>
      </w:pPr>
    </w:p>
    <w:p w14:paraId="78AE46DF" w14:textId="77777777" w:rsidR="004A6CE1" w:rsidRPr="004A6CE1" w:rsidRDefault="004A6CE1" w:rsidP="004A6CE1">
      <w:pPr>
        <w:autoSpaceDE w:val="0"/>
        <w:autoSpaceDN w:val="0"/>
        <w:adjustRightInd w:val="0"/>
        <w:jc w:val="both"/>
        <w:rPr>
          <w:rFonts w:ascii="Arial" w:hAnsi="Arial" w:cs="Arial"/>
          <w:bCs/>
          <w:sz w:val="18"/>
          <w:szCs w:val="18"/>
          <w:lang w:val="es-BO"/>
        </w:rPr>
      </w:pPr>
      <w:r w:rsidRPr="004A6CE1">
        <w:rPr>
          <w:rFonts w:ascii="Arial"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4A6CE1">
        <w:rPr>
          <w:rFonts w:ascii="Arial" w:hAnsi="Arial" w:cs="Arial"/>
          <w:b/>
          <w:bCs/>
          <w:sz w:val="18"/>
          <w:szCs w:val="18"/>
          <w:lang w:val="es-BO"/>
        </w:rPr>
        <w:t>PROVEEDOR</w:t>
      </w:r>
      <w:r w:rsidRPr="004A6CE1">
        <w:rPr>
          <w:rFonts w:ascii="Arial" w:hAnsi="Arial" w:cs="Arial"/>
          <w:bCs/>
          <w:sz w:val="18"/>
          <w:szCs w:val="18"/>
          <w:lang w:val="es-BO"/>
        </w:rPr>
        <w:t xml:space="preserve"> deberá acogerse a su cumplimiento desde la fecha de vigencia de dicha normativa. </w:t>
      </w:r>
    </w:p>
    <w:p w14:paraId="50E1C5CF" w14:textId="77777777" w:rsidR="004A6CE1" w:rsidRPr="004A6CE1" w:rsidRDefault="004A6CE1" w:rsidP="004A6CE1">
      <w:pPr>
        <w:jc w:val="both"/>
        <w:rPr>
          <w:rFonts w:ascii="Arial" w:hAnsi="Arial" w:cs="Arial"/>
          <w:b/>
          <w:sz w:val="18"/>
          <w:szCs w:val="18"/>
          <w:lang w:val="es-BO"/>
        </w:rPr>
      </w:pPr>
    </w:p>
    <w:p w14:paraId="006E6627" w14:textId="77777777" w:rsidR="004A6CE1" w:rsidRPr="004A6CE1" w:rsidRDefault="004A6CE1" w:rsidP="004A6CE1">
      <w:pPr>
        <w:autoSpaceDE w:val="0"/>
        <w:autoSpaceDN w:val="0"/>
        <w:adjustRightInd w:val="0"/>
        <w:jc w:val="both"/>
        <w:rPr>
          <w:rFonts w:ascii="Arial" w:hAnsi="Arial" w:cs="Arial"/>
          <w:sz w:val="18"/>
          <w:szCs w:val="18"/>
          <w:lang w:val="es-BO"/>
        </w:rPr>
      </w:pPr>
      <w:r w:rsidRPr="004A6CE1">
        <w:rPr>
          <w:rFonts w:ascii="Arial" w:hAnsi="Arial" w:cs="Arial"/>
          <w:b/>
          <w:sz w:val="18"/>
          <w:szCs w:val="18"/>
          <w:lang w:val="es-BO"/>
        </w:rPr>
        <w:t xml:space="preserve">CLÁUSULA DÉCIMA SEXTA.- (FACTURACIÓN) </w:t>
      </w:r>
      <w:r w:rsidRPr="004A6CE1">
        <w:rPr>
          <w:rFonts w:ascii="Arial" w:hAnsi="Arial" w:cs="Arial"/>
          <w:sz w:val="18"/>
          <w:szCs w:val="18"/>
          <w:lang w:val="es-BO"/>
        </w:rPr>
        <w:t xml:space="preserve">El </w:t>
      </w:r>
      <w:r w:rsidRPr="004A6CE1">
        <w:rPr>
          <w:rFonts w:ascii="Arial" w:hAnsi="Arial" w:cs="Arial"/>
          <w:b/>
          <w:sz w:val="18"/>
          <w:szCs w:val="18"/>
          <w:lang w:val="es-BO"/>
        </w:rPr>
        <w:t xml:space="preserve">PROVEEDOR </w:t>
      </w:r>
      <w:r w:rsidRPr="004A6CE1">
        <w:rPr>
          <w:rFonts w:ascii="Arial" w:hAnsi="Arial" w:cs="Arial"/>
          <w:sz w:val="18"/>
          <w:szCs w:val="18"/>
          <w:lang w:val="es-BO"/>
        </w:rPr>
        <w:t xml:space="preserve">una vez aprobada su planilla de ejecución de servicios, deberá emitir la respectiva factura oficial por el monto correspondiente en favor de la </w:t>
      </w:r>
      <w:r w:rsidRPr="004A6CE1">
        <w:rPr>
          <w:rFonts w:ascii="Arial" w:hAnsi="Arial" w:cs="Arial"/>
          <w:b/>
          <w:sz w:val="18"/>
          <w:szCs w:val="18"/>
          <w:lang w:val="es-BO"/>
        </w:rPr>
        <w:t>ENTIDAD</w:t>
      </w:r>
      <w:r w:rsidRPr="004A6CE1">
        <w:rPr>
          <w:rFonts w:ascii="Arial" w:hAnsi="Arial" w:cs="Arial"/>
          <w:sz w:val="18"/>
          <w:szCs w:val="18"/>
          <w:lang w:val="es-BO"/>
        </w:rPr>
        <w:t>.</w:t>
      </w:r>
    </w:p>
    <w:p w14:paraId="26519261" w14:textId="77777777" w:rsidR="004A6CE1" w:rsidRPr="004A6CE1" w:rsidRDefault="004A6CE1" w:rsidP="004A6CE1">
      <w:pPr>
        <w:jc w:val="both"/>
        <w:rPr>
          <w:rFonts w:ascii="Arial" w:hAnsi="Arial" w:cs="Arial"/>
          <w:b/>
          <w:sz w:val="18"/>
          <w:szCs w:val="18"/>
          <w:lang w:val="es-BO"/>
        </w:rPr>
      </w:pPr>
    </w:p>
    <w:p w14:paraId="22694D29" w14:textId="77777777" w:rsidR="004A6CE1" w:rsidRPr="004A6CE1" w:rsidRDefault="004A6CE1" w:rsidP="004A6CE1">
      <w:pPr>
        <w:jc w:val="both"/>
        <w:rPr>
          <w:rFonts w:ascii="Arial" w:hAnsi="Arial" w:cs="Arial"/>
          <w:b/>
          <w:sz w:val="18"/>
          <w:szCs w:val="18"/>
          <w:lang w:val="es-BO"/>
        </w:rPr>
      </w:pPr>
      <w:r w:rsidRPr="004A6CE1">
        <w:rPr>
          <w:rFonts w:ascii="Arial" w:hAnsi="Arial" w:cs="Arial"/>
          <w:b/>
          <w:sz w:val="18"/>
          <w:szCs w:val="18"/>
          <w:lang w:val="es-BO"/>
        </w:rPr>
        <w:t xml:space="preserve">CLÁUSULA DÉCIMA SÉPTIMA.- (MODIFICACIONES AL CONTRATO) </w:t>
      </w:r>
      <w:r w:rsidRPr="004A6CE1">
        <w:rPr>
          <w:rFonts w:ascii="Arial" w:hAnsi="Arial" w:cs="Arial"/>
          <w:sz w:val="18"/>
          <w:szCs w:val="18"/>
          <w:lang w:val="es-BO"/>
        </w:rPr>
        <w:t xml:space="preserve">El presente Contrato podrá ser modificado sólo en los aspectos previsto en el DBC, siempre y cuando exista acuerdo entre las </w:t>
      </w:r>
      <w:r w:rsidRPr="004A6CE1">
        <w:rPr>
          <w:rFonts w:ascii="Arial" w:hAnsi="Arial" w:cs="Arial"/>
          <w:b/>
          <w:sz w:val="18"/>
          <w:szCs w:val="18"/>
          <w:lang w:val="es-BO"/>
        </w:rPr>
        <w:t>PARTES</w:t>
      </w:r>
      <w:r w:rsidRPr="004A6CE1">
        <w:rPr>
          <w:rFonts w:ascii="Arial"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3CC1EC88" w14:textId="77777777" w:rsidR="004A6CE1" w:rsidRPr="004A6CE1" w:rsidRDefault="004A6CE1" w:rsidP="004A6CE1">
      <w:pPr>
        <w:jc w:val="both"/>
        <w:rPr>
          <w:rFonts w:ascii="Arial" w:hAnsi="Arial" w:cs="Arial"/>
          <w:sz w:val="18"/>
          <w:szCs w:val="18"/>
          <w:lang w:val="es-BO"/>
        </w:rPr>
      </w:pPr>
    </w:p>
    <w:p w14:paraId="769BFC4D" w14:textId="77777777" w:rsidR="004A6CE1" w:rsidRPr="004A6CE1" w:rsidRDefault="004A6CE1" w:rsidP="004A6CE1">
      <w:pPr>
        <w:contextualSpacing/>
        <w:jc w:val="both"/>
        <w:rPr>
          <w:rFonts w:ascii="Arial" w:hAnsi="Arial" w:cs="Arial"/>
          <w:b/>
          <w:i/>
          <w:sz w:val="18"/>
          <w:szCs w:val="18"/>
          <w:lang w:val="es-BO"/>
        </w:rPr>
      </w:pPr>
      <w:r w:rsidRPr="004A6CE1">
        <w:rPr>
          <w:rFonts w:ascii="Arial" w:hAnsi="Arial" w:cs="Arial"/>
          <w:sz w:val="18"/>
          <w:szCs w:val="18"/>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4A6CE1">
        <w:rPr>
          <w:rFonts w:ascii="Arial" w:hAnsi="Arial" w:cs="Arial"/>
          <w:b/>
          <w:sz w:val="18"/>
          <w:szCs w:val="18"/>
          <w:lang w:val="es-BO"/>
        </w:rPr>
        <w:t>SERVICIO.</w:t>
      </w:r>
    </w:p>
    <w:p w14:paraId="592B04DE" w14:textId="77777777" w:rsidR="004A6CE1" w:rsidRPr="004A6CE1" w:rsidRDefault="004A6CE1" w:rsidP="004A6CE1">
      <w:pPr>
        <w:contextualSpacing/>
        <w:jc w:val="both"/>
        <w:rPr>
          <w:rFonts w:ascii="Arial" w:hAnsi="Arial" w:cs="Arial"/>
          <w:b/>
          <w:i/>
          <w:sz w:val="18"/>
          <w:szCs w:val="18"/>
          <w:lang w:val="es-BO"/>
        </w:rPr>
      </w:pPr>
    </w:p>
    <w:p w14:paraId="62668BE4" w14:textId="77777777" w:rsidR="004A6CE1" w:rsidRPr="004A6CE1" w:rsidRDefault="004A6CE1" w:rsidP="004A6CE1">
      <w:pPr>
        <w:contextualSpacing/>
        <w:jc w:val="both"/>
        <w:rPr>
          <w:rFonts w:ascii="Arial" w:hAnsi="Arial" w:cs="Arial"/>
          <w:b/>
          <w:i/>
          <w:sz w:val="18"/>
          <w:szCs w:val="18"/>
          <w:lang w:val="es-BO"/>
        </w:rPr>
      </w:pPr>
      <w:r w:rsidRPr="004A6CE1">
        <w:rPr>
          <w:rFonts w:ascii="Arial" w:hAnsi="Arial" w:cs="Arial"/>
          <w:sz w:val="18"/>
          <w:szCs w:val="18"/>
          <w:lang w:val="es-BO"/>
        </w:rPr>
        <w:t xml:space="preserve">Las </w:t>
      </w:r>
      <w:r w:rsidRPr="004A6CE1">
        <w:rPr>
          <w:rFonts w:ascii="Arial" w:hAnsi="Arial" w:cs="Arial"/>
          <w:b/>
          <w:sz w:val="18"/>
          <w:szCs w:val="18"/>
          <w:lang w:val="es-BO"/>
        </w:rPr>
        <w:t>PARTES</w:t>
      </w:r>
      <w:r w:rsidRPr="004A6CE1">
        <w:rPr>
          <w:rFonts w:ascii="Arial" w:hAnsi="Arial" w:cs="Arial"/>
          <w:sz w:val="18"/>
          <w:szCs w:val="18"/>
          <w:lang w:val="es-BO"/>
        </w:rPr>
        <w:t xml:space="preserve"> acuerdan que por la recurrencia de la prestación del </w:t>
      </w:r>
      <w:r w:rsidRPr="004A6CE1">
        <w:rPr>
          <w:rFonts w:ascii="Arial" w:hAnsi="Arial" w:cs="Arial"/>
          <w:b/>
          <w:sz w:val="18"/>
          <w:szCs w:val="18"/>
          <w:lang w:val="es-BO"/>
        </w:rPr>
        <w:t>SERVICIO</w:t>
      </w:r>
      <w:r w:rsidRPr="004A6CE1">
        <w:rPr>
          <w:rFonts w:ascii="Arial" w:hAnsi="Arial" w:cs="Arial"/>
          <w:sz w:val="18"/>
          <w:szCs w:val="18"/>
          <w:lang w:val="es-BO"/>
        </w:rPr>
        <w:t xml:space="preserve"> la ampliación del plazo precederá por una sola vez no debiendo exceder el plazo establecido en el presente Contrato, de acuerdo con lo establecido en el Parágrafo II del inciso c) del parágrafo II del artículo 89 de las NB-SABS.</w:t>
      </w:r>
    </w:p>
    <w:p w14:paraId="1311A277" w14:textId="77777777" w:rsidR="004A6CE1" w:rsidRPr="004A6CE1" w:rsidRDefault="004A6CE1" w:rsidP="004A6CE1">
      <w:pPr>
        <w:rPr>
          <w:rFonts w:ascii="Arial" w:hAnsi="Arial" w:cs="Arial"/>
          <w:sz w:val="18"/>
          <w:szCs w:val="18"/>
          <w:lang w:val="es-BO"/>
        </w:rPr>
      </w:pPr>
    </w:p>
    <w:p w14:paraId="269273A4"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5B6B2E32" w14:textId="77777777" w:rsidR="004A6CE1" w:rsidRPr="004A6CE1" w:rsidRDefault="004A6CE1" w:rsidP="004A6CE1">
      <w:pPr>
        <w:jc w:val="both"/>
        <w:rPr>
          <w:rFonts w:ascii="Arial" w:hAnsi="Arial" w:cs="Arial"/>
          <w:b/>
          <w:sz w:val="18"/>
          <w:szCs w:val="18"/>
          <w:lang w:val="es-BO"/>
        </w:rPr>
      </w:pPr>
    </w:p>
    <w:p w14:paraId="39D82947" w14:textId="77777777" w:rsidR="004A6CE1" w:rsidRPr="004A6CE1" w:rsidRDefault="004A6CE1" w:rsidP="004A6CE1">
      <w:pPr>
        <w:jc w:val="both"/>
        <w:rPr>
          <w:rFonts w:ascii="Arial" w:hAnsi="Arial" w:cs="Arial"/>
          <w:sz w:val="18"/>
          <w:szCs w:val="18"/>
          <w:lang w:val="es-BO"/>
        </w:rPr>
      </w:pPr>
      <w:r w:rsidRPr="004A6CE1">
        <w:rPr>
          <w:rFonts w:ascii="Arial" w:hAnsi="Arial" w:cs="Arial"/>
          <w:b/>
          <w:sz w:val="18"/>
          <w:szCs w:val="18"/>
          <w:lang w:val="es-BO"/>
        </w:rPr>
        <w:t xml:space="preserve">CLÁUSULA DÉCIMA OCTAVA.- (INTRANSFERIBILIDAD DEL CONTRATO) </w:t>
      </w:r>
      <w:r w:rsidRPr="004A6CE1">
        <w:rPr>
          <w:rFonts w:ascii="Arial" w:hAnsi="Arial" w:cs="Arial"/>
          <w:sz w:val="18"/>
          <w:szCs w:val="18"/>
          <w:lang w:val="es-BO"/>
        </w:rPr>
        <w:t>El</w:t>
      </w:r>
      <w:r w:rsidRPr="004A6CE1">
        <w:rPr>
          <w:rFonts w:ascii="Arial" w:hAnsi="Arial" w:cs="Arial"/>
          <w:b/>
          <w:sz w:val="18"/>
          <w:szCs w:val="18"/>
          <w:lang w:val="es-BO"/>
        </w:rPr>
        <w:t xml:space="preserve"> PROVEEDOR </w:t>
      </w:r>
      <w:r w:rsidRPr="004A6CE1">
        <w:rPr>
          <w:rFonts w:ascii="Arial" w:hAnsi="Arial" w:cs="Arial"/>
          <w:sz w:val="18"/>
          <w:szCs w:val="18"/>
          <w:lang w:val="es-BO"/>
        </w:rPr>
        <w:t>bajo ningún título podrá ceder, transferir, subrogar, total o parcialmente este Contrato.</w:t>
      </w:r>
    </w:p>
    <w:p w14:paraId="34B45EF6" w14:textId="77777777" w:rsidR="004A6CE1" w:rsidRPr="004A6CE1" w:rsidRDefault="004A6CE1" w:rsidP="004A6CE1">
      <w:pPr>
        <w:jc w:val="both"/>
        <w:rPr>
          <w:rFonts w:ascii="Arial" w:hAnsi="Arial" w:cs="Arial"/>
          <w:sz w:val="18"/>
          <w:szCs w:val="18"/>
          <w:lang w:val="es-BO"/>
        </w:rPr>
      </w:pPr>
    </w:p>
    <w:p w14:paraId="06ABD8DD"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9AB536E" w14:textId="77777777" w:rsidR="004A6CE1" w:rsidRPr="004A6CE1" w:rsidRDefault="004A6CE1" w:rsidP="004A6CE1">
      <w:pPr>
        <w:jc w:val="both"/>
        <w:rPr>
          <w:rFonts w:ascii="Arial" w:hAnsi="Arial" w:cs="Arial"/>
          <w:b/>
          <w:sz w:val="18"/>
          <w:szCs w:val="18"/>
          <w:lang w:val="es-BO"/>
        </w:rPr>
      </w:pPr>
    </w:p>
    <w:p w14:paraId="0CAC5ED5" w14:textId="77777777" w:rsidR="004A6CE1" w:rsidRPr="004A6CE1" w:rsidRDefault="004A6CE1" w:rsidP="004A6CE1">
      <w:pPr>
        <w:jc w:val="both"/>
        <w:rPr>
          <w:rFonts w:ascii="Arial" w:hAnsi="Arial" w:cs="Arial"/>
          <w:sz w:val="18"/>
          <w:szCs w:val="18"/>
          <w:lang w:val="es-BO"/>
        </w:rPr>
      </w:pPr>
      <w:r w:rsidRPr="004A6CE1">
        <w:rPr>
          <w:rFonts w:ascii="Arial" w:hAnsi="Arial" w:cs="Arial"/>
          <w:b/>
          <w:sz w:val="18"/>
          <w:szCs w:val="18"/>
          <w:lang w:val="es-BO"/>
        </w:rPr>
        <w:lastRenderedPageBreak/>
        <w:t>CLÁUSULA DÉCIMA NOVENA.- (MULTAS)</w:t>
      </w:r>
      <w:r w:rsidRPr="004A6CE1">
        <w:rPr>
          <w:rFonts w:ascii="Arial" w:hAnsi="Arial" w:cs="Arial"/>
          <w:sz w:val="18"/>
          <w:szCs w:val="18"/>
          <w:lang w:val="es-BO"/>
        </w:rPr>
        <w:t xml:space="preserve"> Las </w:t>
      </w:r>
      <w:r w:rsidRPr="004A6CE1">
        <w:rPr>
          <w:rFonts w:ascii="Arial" w:hAnsi="Arial" w:cs="Arial"/>
          <w:b/>
          <w:bCs/>
          <w:sz w:val="18"/>
          <w:szCs w:val="18"/>
          <w:lang w:val="es-BO"/>
        </w:rPr>
        <w:t>PARTES</w:t>
      </w:r>
      <w:r w:rsidRPr="004A6CE1">
        <w:rPr>
          <w:rFonts w:ascii="Arial" w:hAnsi="Arial" w:cs="Arial"/>
          <w:sz w:val="18"/>
          <w:szCs w:val="18"/>
          <w:lang w:val="es-BO"/>
        </w:rPr>
        <w:t xml:space="preserve"> acuerdan que por concepto de penalidad en la ejecución del </w:t>
      </w:r>
      <w:r w:rsidRPr="004A6CE1">
        <w:rPr>
          <w:rFonts w:ascii="Arial" w:hAnsi="Arial" w:cs="Arial"/>
          <w:b/>
          <w:bCs/>
          <w:sz w:val="18"/>
          <w:szCs w:val="18"/>
          <w:lang w:val="es-BO"/>
        </w:rPr>
        <w:t>SERVICIO</w:t>
      </w:r>
      <w:r w:rsidRPr="004A6CE1">
        <w:rPr>
          <w:rFonts w:ascii="Arial" w:hAnsi="Arial" w:cs="Arial"/>
          <w:sz w:val="18"/>
          <w:szCs w:val="18"/>
          <w:lang w:val="es-BO"/>
        </w:rPr>
        <w:t>, el monto de la multa no deberá exceder el uno por ciento (1%) del monto total del contrato por cada día durante su ejecución.</w:t>
      </w:r>
    </w:p>
    <w:p w14:paraId="4BBEC9E0" w14:textId="77777777" w:rsidR="004A6CE1" w:rsidRPr="004A6CE1" w:rsidRDefault="004A6CE1" w:rsidP="004A6CE1">
      <w:pPr>
        <w:jc w:val="both"/>
        <w:rPr>
          <w:rFonts w:ascii="Arial" w:hAnsi="Arial" w:cs="Arial"/>
          <w:sz w:val="18"/>
          <w:szCs w:val="18"/>
          <w:lang w:val="es-BO"/>
        </w:rPr>
      </w:pPr>
    </w:p>
    <w:p w14:paraId="71536E90"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Las multas a ser aplicadas serán las siguientes:</w:t>
      </w:r>
    </w:p>
    <w:p w14:paraId="28C58280" w14:textId="77777777" w:rsidR="004A6CE1" w:rsidRPr="004A6CE1" w:rsidRDefault="004A6CE1" w:rsidP="004A6CE1">
      <w:pPr>
        <w:jc w:val="both"/>
        <w:rPr>
          <w:rFonts w:ascii="Arial" w:hAnsi="Arial" w:cs="Arial"/>
          <w:bCs/>
          <w:sz w:val="18"/>
          <w:szCs w:val="18"/>
        </w:rPr>
      </w:pPr>
    </w:p>
    <w:p w14:paraId="3C2C2977" w14:textId="77777777" w:rsidR="004A6CE1" w:rsidRPr="004A6CE1" w:rsidRDefault="004A6CE1" w:rsidP="00FD3D91">
      <w:pPr>
        <w:pStyle w:val="Textoindependiente3"/>
        <w:numPr>
          <w:ilvl w:val="0"/>
          <w:numId w:val="64"/>
        </w:numPr>
        <w:spacing w:after="0"/>
        <w:jc w:val="both"/>
        <w:rPr>
          <w:rFonts w:ascii="Arial" w:hAnsi="Arial" w:cs="Arial"/>
          <w:bCs/>
          <w:sz w:val="18"/>
          <w:szCs w:val="18"/>
        </w:rPr>
      </w:pPr>
      <w:r w:rsidRPr="004A6CE1">
        <w:rPr>
          <w:rFonts w:ascii="Arial" w:hAnsi="Arial" w:cs="Arial"/>
          <w:bCs/>
          <w:sz w:val="18"/>
          <w:szCs w:val="18"/>
        </w:rPr>
        <w:t>Multas por retraso en el plazo máximo de activación del servicio: El PROVEEDOR s</w:t>
      </w:r>
      <w:r w:rsidRPr="004A6CE1">
        <w:rPr>
          <w:rFonts w:ascii="Arial" w:hAnsi="Arial" w:cs="Arial"/>
          <w:sz w:val="18"/>
          <w:szCs w:val="18"/>
        </w:rPr>
        <w:t>erá sancionado con una multa equivalente al uno por ciento (1%) del monto total del contrato por cada día calendario de retraso.</w:t>
      </w:r>
    </w:p>
    <w:p w14:paraId="053F8038" w14:textId="77777777" w:rsidR="004A6CE1" w:rsidRPr="004A6CE1" w:rsidRDefault="004A6CE1" w:rsidP="00FD3D91">
      <w:pPr>
        <w:pStyle w:val="Textoindependiente31"/>
        <w:widowControl/>
        <w:numPr>
          <w:ilvl w:val="0"/>
          <w:numId w:val="64"/>
        </w:numPr>
        <w:suppressAutoHyphens/>
        <w:rPr>
          <w:rFonts w:ascii="Arial" w:hAnsi="Arial" w:cs="Arial"/>
          <w:b w:val="0"/>
          <w:bCs/>
          <w:sz w:val="18"/>
          <w:szCs w:val="18"/>
        </w:rPr>
      </w:pPr>
      <w:r w:rsidRPr="004A6CE1">
        <w:rPr>
          <w:rFonts w:ascii="Arial" w:hAnsi="Arial" w:cs="Arial"/>
          <w:bCs/>
          <w:sz w:val="18"/>
          <w:szCs w:val="18"/>
        </w:rPr>
        <w:t>Multas por retraso en subsanar observaciones: El PROVEEDOR</w:t>
      </w:r>
      <w:r w:rsidRPr="004A6CE1">
        <w:rPr>
          <w:rFonts w:ascii="Arial" w:hAnsi="Arial" w:cs="Arial"/>
          <w:b w:val="0"/>
          <w:bCs/>
          <w:sz w:val="18"/>
          <w:szCs w:val="18"/>
        </w:rPr>
        <w:t xml:space="preserve"> será sancionado con una multa del cero coma cinco por ciento (0,5%) </w:t>
      </w:r>
      <w:r w:rsidRPr="004A6CE1">
        <w:rPr>
          <w:rFonts w:ascii="Arial" w:hAnsi="Arial" w:cs="Arial"/>
          <w:b w:val="0"/>
          <w:sz w:val="18"/>
          <w:szCs w:val="18"/>
        </w:rPr>
        <w:t>del monto total de contrato</w:t>
      </w:r>
      <w:r w:rsidRPr="004A6CE1">
        <w:rPr>
          <w:rFonts w:ascii="Arial" w:hAnsi="Arial" w:cs="Arial"/>
          <w:b w:val="0"/>
          <w:bCs/>
          <w:sz w:val="18"/>
          <w:szCs w:val="18"/>
        </w:rPr>
        <w:t xml:space="preserve"> por cada día calendario de retraso.</w:t>
      </w:r>
    </w:p>
    <w:p w14:paraId="70268A7B" w14:textId="77777777" w:rsidR="004A6CE1" w:rsidRPr="004A6CE1" w:rsidRDefault="004A6CE1" w:rsidP="004A6CE1">
      <w:pPr>
        <w:pStyle w:val="Textoindependiente3"/>
        <w:spacing w:after="0"/>
        <w:ind w:left="720"/>
        <w:rPr>
          <w:rFonts w:ascii="Arial" w:hAnsi="Arial" w:cs="Arial"/>
          <w:bCs/>
          <w:sz w:val="18"/>
          <w:szCs w:val="18"/>
        </w:rPr>
      </w:pPr>
    </w:p>
    <w:p w14:paraId="119B7BFC"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 xml:space="preserve">Estas penalidades se aplicarán salvo casos de fuerza mayor, caso fortuito u otras causas debidamente comprobadas por el </w:t>
      </w:r>
      <w:r w:rsidRPr="004A6CE1">
        <w:rPr>
          <w:rFonts w:ascii="Arial" w:hAnsi="Arial" w:cs="Arial"/>
          <w:b/>
          <w:bCs/>
          <w:sz w:val="18"/>
          <w:szCs w:val="18"/>
          <w:lang w:val="es-BO"/>
        </w:rPr>
        <w:t>FISCAL</w:t>
      </w:r>
      <w:r w:rsidRPr="004A6CE1">
        <w:rPr>
          <w:rFonts w:ascii="Arial" w:hAnsi="Arial" w:cs="Arial"/>
          <w:sz w:val="18"/>
          <w:szCs w:val="18"/>
          <w:lang w:val="es-BO"/>
        </w:rPr>
        <w:t>.</w:t>
      </w:r>
    </w:p>
    <w:p w14:paraId="14F02A39" w14:textId="77777777" w:rsidR="004A6CE1" w:rsidRPr="004A6CE1" w:rsidRDefault="004A6CE1" w:rsidP="004A6CE1">
      <w:pPr>
        <w:pStyle w:val="Prrafodelista"/>
        <w:jc w:val="both"/>
        <w:rPr>
          <w:rFonts w:ascii="Arial" w:hAnsi="Arial" w:cs="Arial"/>
          <w:b/>
          <w:sz w:val="18"/>
          <w:szCs w:val="18"/>
          <w:lang w:val="es-BO"/>
        </w:rPr>
      </w:pPr>
      <w:r w:rsidRPr="004A6CE1">
        <w:rPr>
          <w:rFonts w:ascii="Arial" w:hAnsi="Arial" w:cs="Arial"/>
          <w:b/>
          <w:sz w:val="18"/>
          <w:szCs w:val="18"/>
          <w:lang w:val="es-BO"/>
        </w:rPr>
        <w:t xml:space="preserve"> </w:t>
      </w:r>
    </w:p>
    <w:p w14:paraId="5C907E9C"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 xml:space="preserve">En todos los casos de resolución de Contrato por causas atribuibles al </w:t>
      </w:r>
      <w:r w:rsidRPr="004A6CE1">
        <w:rPr>
          <w:rFonts w:ascii="Arial" w:hAnsi="Arial" w:cs="Arial"/>
          <w:b/>
          <w:sz w:val="18"/>
          <w:szCs w:val="18"/>
          <w:lang w:val="es-BO"/>
        </w:rPr>
        <w:t>PROVEEDOR</w:t>
      </w:r>
      <w:r w:rsidRPr="004A6CE1">
        <w:rPr>
          <w:rFonts w:ascii="Arial" w:hAnsi="Arial" w:cs="Arial"/>
          <w:sz w:val="18"/>
          <w:szCs w:val="18"/>
          <w:lang w:val="es-BO"/>
        </w:rPr>
        <w:t xml:space="preserve">, la </w:t>
      </w:r>
      <w:r w:rsidRPr="004A6CE1">
        <w:rPr>
          <w:rFonts w:ascii="Arial" w:hAnsi="Arial" w:cs="Arial"/>
          <w:b/>
          <w:sz w:val="18"/>
          <w:szCs w:val="18"/>
          <w:lang w:val="es-BO"/>
        </w:rPr>
        <w:t xml:space="preserve">ENTIDAD </w:t>
      </w:r>
      <w:r w:rsidRPr="004A6CE1">
        <w:rPr>
          <w:rFonts w:ascii="Arial" w:hAnsi="Arial" w:cs="Arial"/>
          <w:sz w:val="18"/>
          <w:szCs w:val="18"/>
          <w:lang w:val="es-BO"/>
        </w:rPr>
        <w:t>no podrá cobrar multas que excedan el veinte por ciento (20%) del monto total del Contrato.</w:t>
      </w:r>
    </w:p>
    <w:p w14:paraId="2E55FF77" w14:textId="77777777" w:rsidR="004A6CE1" w:rsidRPr="004A6CE1" w:rsidRDefault="004A6CE1" w:rsidP="004A6CE1">
      <w:pPr>
        <w:pStyle w:val="Prrafodelista"/>
        <w:jc w:val="both"/>
        <w:rPr>
          <w:rFonts w:ascii="Arial" w:hAnsi="Arial" w:cs="Arial"/>
          <w:sz w:val="18"/>
          <w:szCs w:val="18"/>
          <w:lang w:val="es-BO"/>
        </w:rPr>
      </w:pPr>
    </w:p>
    <w:p w14:paraId="34363513"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 xml:space="preserve">Las multas serán cobradas mediante descuentos establecidos expresamente por el </w:t>
      </w:r>
      <w:r w:rsidRPr="004A6CE1">
        <w:rPr>
          <w:rFonts w:ascii="Arial" w:hAnsi="Arial" w:cs="Arial"/>
          <w:b/>
          <w:bCs/>
          <w:sz w:val="18"/>
          <w:szCs w:val="18"/>
          <w:lang w:val="es-BO"/>
        </w:rPr>
        <w:t>FISCAL</w:t>
      </w:r>
      <w:r w:rsidRPr="004A6CE1">
        <w:rPr>
          <w:rFonts w:ascii="Arial" w:hAnsi="Arial" w:cs="Arial"/>
          <w:sz w:val="18"/>
          <w:szCs w:val="18"/>
          <w:lang w:val="es-BO"/>
        </w:rPr>
        <w:t>, bajo su directa responsabilidad, en las planillas de ejecución del servicio sujetas a su aprobación o en la liquidación del Contrato</w:t>
      </w:r>
    </w:p>
    <w:p w14:paraId="1E9EE043" w14:textId="77777777" w:rsidR="004A6CE1" w:rsidRPr="004A6CE1" w:rsidRDefault="004A6CE1" w:rsidP="004A6CE1">
      <w:pPr>
        <w:autoSpaceDE w:val="0"/>
        <w:autoSpaceDN w:val="0"/>
        <w:adjustRightInd w:val="0"/>
        <w:jc w:val="both"/>
        <w:rPr>
          <w:rFonts w:ascii="Arial" w:hAnsi="Arial" w:cs="Arial"/>
          <w:sz w:val="18"/>
          <w:szCs w:val="18"/>
          <w:lang w:val="es-BO"/>
        </w:rPr>
      </w:pPr>
      <w:r w:rsidRPr="004A6CE1">
        <w:rPr>
          <w:rFonts w:ascii="Arial" w:hAnsi="Arial" w:cs="Arial"/>
          <w:b/>
          <w:sz w:val="18"/>
          <w:szCs w:val="18"/>
          <w:lang w:val="es-BO"/>
        </w:rPr>
        <w:t>CLÁUSULA VIGÉSIMA.- (CUMPLIMIENTO DE LEYES LABORALES</w:t>
      </w:r>
      <w:r w:rsidRPr="004A6CE1">
        <w:rPr>
          <w:rFonts w:ascii="Arial" w:hAnsi="Arial" w:cs="Arial"/>
          <w:b/>
          <w:bCs/>
          <w:sz w:val="18"/>
          <w:szCs w:val="18"/>
          <w:lang w:val="es-BO"/>
        </w:rPr>
        <w:t xml:space="preserve">) </w:t>
      </w:r>
      <w:r w:rsidRPr="004A6CE1">
        <w:rPr>
          <w:rFonts w:ascii="Arial" w:hAnsi="Arial" w:cs="Arial"/>
          <w:sz w:val="18"/>
          <w:szCs w:val="18"/>
          <w:lang w:val="es-BO"/>
        </w:rPr>
        <w:t xml:space="preserve">EL  </w:t>
      </w:r>
      <w:r w:rsidRPr="004A6CE1">
        <w:rPr>
          <w:rFonts w:ascii="Arial" w:hAnsi="Arial" w:cs="Arial"/>
          <w:b/>
          <w:sz w:val="18"/>
          <w:szCs w:val="18"/>
          <w:lang w:val="es-BO"/>
        </w:rPr>
        <w:t xml:space="preserve">PROVEEDOR </w:t>
      </w:r>
      <w:r w:rsidRPr="004A6CE1">
        <w:rPr>
          <w:rFonts w:ascii="Arial" w:hAnsi="Arial"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4A6CE1">
        <w:rPr>
          <w:rFonts w:ascii="Arial" w:hAnsi="Arial" w:cs="Arial"/>
          <w:b/>
          <w:bCs/>
          <w:sz w:val="18"/>
          <w:szCs w:val="18"/>
          <w:lang w:val="es-BO"/>
        </w:rPr>
        <w:t xml:space="preserve">ENTIDAD </w:t>
      </w:r>
      <w:r w:rsidRPr="004A6CE1">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500E3352" w14:textId="77777777" w:rsidR="004A6CE1" w:rsidRPr="004A6CE1" w:rsidRDefault="004A6CE1" w:rsidP="004A6CE1">
      <w:pPr>
        <w:autoSpaceDE w:val="0"/>
        <w:autoSpaceDN w:val="0"/>
        <w:adjustRightInd w:val="0"/>
        <w:jc w:val="both"/>
        <w:rPr>
          <w:rFonts w:ascii="Arial" w:hAnsi="Arial" w:cs="Arial"/>
          <w:b/>
          <w:bCs/>
          <w:sz w:val="18"/>
          <w:szCs w:val="18"/>
          <w:lang w:val="es-BO"/>
        </w:rPr>
      </w:pPr>
    </w:p>
    <w:p w14:paraId="4BD3A77B" w14:textId="77777777" w:rsidR="004A6CE1" w:rsidRPr="004A6CE1" w:rsidRDefault="004A6CE1" w:rsidP="004A6CE1">
      <w:pPr>
        <w:autoSpaceDE w:val="0"/>
        <w:autoSpaceDN w:val="0"/>
        <w:adjustRightInd w:val="0"/>
        <w:jc w:val="both"/>
        <w:rPr>
          <w:rFonts w:ascii="Arial" w:hAnsi="Arial" w:cs="Arial"/>
          <w:b/>
          <w:sz w:val="18"/>
          <w:szCs w:val="18"/>
          <w:lang w:val="es-BO"/>
        </w:rPr>
      </w:pPr>
      <w:r w:rsidRPr="004A6CE1">
        <w:rPr>
          <w:rFonts w:ascii="Arial" w:hAnsi="Arial" w:cs="Arial"/>
          <w:b/>
          <w:sz w:val="18"/>
          <w:szCs w:val="18"/>
          <w:lang w:val="es-BO"/>
        </w:rPr>
        <w:t xml:space="preserve">CLÁUSULA VIGÉSIMA PRIMERA.- (CAUSAS DE FUERZA MAYOR Y/O CASO FORTUITO) </w:t>
      </w:r>
      <w:r w:rsidRPr="004A6CE1">
        <w:rPr>
          <w:rFonts w:ascii="Arial" w:hAnsi="Arial" w:cs="Arial"/>
          <w:sz w:val="18"/>
          <w:szCs w:val="18"/>
          <w:lang w:val="es-BO"/>
        </w:rPr>
        <w:t xml:space="preserve">Con el fin de exceptuar al </w:t>
      </w:r>
      <w:r w:rsidRPr="004A6CE1">
        <w:rPr>
          <w:rFonts w:ascii="Arial" w:hAnsi="Arial" w:cs="Arial"/>
          <w:b/>
          <w:sz w:val="18"/>
          <w:szCs w:val="18"/>
          <w:lang w:val="es-BO"/>
        </w:rPr>
        <w:t>PROVEEDOR</w:t>
      </w:r>
      <w:r w:rsidRPr="004A6CE1">
        <w:rPr>
          <w:rFonts w:ascii="Arial" w:hAnsi="Arial" w:cs="Arial"/>
          <w:sz w:val="18"/>
          <w:szCs w:val="18"/>
          <w:lang w:val="es-BO"/>
        </w:rPr>
        <w:t xml:space="preserve"> de determinadas responsabilidades por incumplimiento involuntario de las prestaciones del Contrato, el </w:t>
      </w:r>
      <w:r w:rsidRPr="004A6CE1">
        <w:rPr>
          <w:rFonts w:ascii="Arial" w:hAnsi="Arial" w:cs="Arial"/>
          <w:b/>
          <w:sz w:val="18"/>
          <w:szCs w:val="18"/>
          <w:lang w:val="es-BO"/>
        </w:rPr>
        <w:t xml:space="preserve">FISCAL </w:t>
      </w:r>
      <w:r w:rsidRPr="004A6CE1">
        <w:rPr>
          <w:rFonts w:ascii="Arial" w:hAnsi="Arial" w:cs="Arial"/>
          <w:sz w:val="18"/>
          <w:szCs w:val="18"/>
          <w:lang w:val="es-BO"/>
        </w:rPr>
        <w:t xml:space="preserve">tendrá la facultad de calificar las causas de fuerza mayor, caso fortuito u otras causas debidamente justificadas a fin exonerar al </w:t>
      </w:r>
      <w:r w:rsidRPr="004A6CE1">
        <w:rPr>
          <w:rFonts w:ascii="Arial" w:hAnsi="Arial" w:cs="Arial"/>
          <w:b/>
          <w:sz w:val="18"/>
          <w:szCs w:val="18"/>
          <w:lang w:val="es-BO"/>
        </w:rPr>
        <w:t>PROVEEDOR</w:t>
      </w:r>
      <w:r w:rsidRPr="004A6CE1">
        <w:rPr>
          <w:rFonts w:ascii="Arial" w:hAnsi="Arial" w:cs="Arial"/>
          <w:sz w:val="18"/>
          <w:szCs w:val="18"/>
          <w:lang w:val="es-BO"/>
        </w:rPr>
        <w:t xml:space="preserve"> del cumplimiento de sus obligaciones en relación a la prestación del </w:t>
      </w:r>
      <w:r w:rsidRPr="004A6CE1">
        <w:rPr>
          <w:rFonts w:ascii="Arial" w:hAnsi="Arial" w:cs="Arial"/>
          <w:b/>
          <w:sz w:val="18"/>
          <w:szCs w:val="18"/>
          <w:lang w:val="es-BO"/>
        </w:rPr>
        <w:t>SERVICIO</w:t>
      </w:r>
      <w:r w:rsidRPr="004A6CE1">
        <w:rPr>
          <w:rFonts w:ascii="Arial" w:hAnsi="Arial" w:cs="Arial"/>
          <w:sz w:val="18"/>
          <w:szCs w:val="18"/>
          <w:lang w:val="es-BO"/>
        </w:rPr>
        <w:t>.</w:t>
      </w:r>
    </w:p>
    <w:p w14:paraId="11CCF998" w14:textId="77777777" w:rsidR="004A6CE1" w:rsidRPr="004A6CE1" w:rsidRDefault="004A6CE1" w:rsidP="004A6CE1">
      <w:pPr>
        <w:jc w:val="both"/>
        <w:rPr>
          <w:rFonts w:ascii="Arial" w:hAnsi="Arial" w:cs="Arial"/>
          <w:sz w:val="18"/>
          <w:szCs w:val="18"/>
          <w:lang w:val="es-BO"/>
        </w:rPr>
      </w:pPr>
    </w:p>
    <w:p w14:paraId="7F9002DF"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2CB303A" w14:textId="77777777" w:rsidR="004A6CE1" w:rsidRPr="004A6CE1" w:rsidRDefault="004A6CE1" w:rsidP="004A6CE1">
      <w:pPr>
        <w:jc w:val="both"/>
        <w:rPr>
          <w:rFonts w:ascii="Arial" w:hAnsi="Arial" w:cs="Arial"/>
          <w:sz w:val="18"/>
          <w:szCs w:val="18"/>
          <w:lang w:val="es-BO"/>
        </w:rPr>
      </w:pPr>
    </w:p>
    <w:p w14:paraId="58060DCA"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 xml:space="preserve">Para que cualquiera de estos hechos puedan constituir justificación de impedimento o demora en la prestación del </w:t>
      </w:r>
      <w:r w:rsidRPr="004A6CE1">
        <w:rPr>
          <w:rFonts w:ascii="Arial" w:hAnsi="Arial" w:cs="Arial"/>
          <w:b/>
          <w:sz w:val="18"/>
          <w:szCs w:val="18"/>
          <w:lang w:val="es-BO"/>
        </w:rPr>
        <w:t>SERVICIO</w:t>
      </w:r>
      <w:r w:rsidRPr="004A6CE1">
        <w:rPr>
          <w:rFonts w:ascii="Arial" w:hAnsi="Arial" w:cs="Arial"/>
          <w:sz w:val="18"/>
          <w:szCs w:val="18"/>
          <w:lang w:val="es-BO"/>
        </w:rPr>
        <w:t xml:space="preserve">, de manera obligatoria y justificada el </w:t>
      </w:r>
      <w:r w:rsidRPr="004A6CE1">
        <w:rPr>
          <w:rFonts w:ascii="Arial" w:hAnsi="Arial" w:cs="Arial"/>
          <w:b/>
          <w:sz w:val="18"/>
          <w:szCs w:val="18"/>
          <w:lang w:val="es-BO"/>
        </w:rPr>
        <w:t xml:space="preserve">PROVEEDOR </w:t>
      </w:r>
      <w:r w:rsidRPr="004A6CE1">
        <w:rPr>
          <w:rFonts w:ascii="Arial" w:hAnsi="Arial" w:cs="Arial"/>
          <w:sz w:val="18"/>
          <w:szCs w:val="18"/>
          <w:lang w:val="es-BO"/>
        </w:rPr>
        <w:t xml:space="preserve">deberá solicitar al </w:t>
      </w:r>
      <w:r w:rsidRPr="004A6CE1">
        <w:rPr>
          <w:rFonts w:ascii="Arial" w:hAnsi="Arial" w:cs="Arial"/>
          <w:b/>
          <w:bCs/>
          <w:sz w:val="18"/>
          <w:szCs w:val="18"/>
          <w:lang w:val="es-BO"/>
        </w:rPr>
        <w:t xml:space="preserve">FISCAL </w:t>
      </w:r>
      <w:r w:rsidRPr="004A6CE1">
        <w:rPr>
          <w:rFonts w:ascii="Arial" w:hAnsi="Arial" w:cs="Arial"/>
          <w:bCs/>
          <w:sz w:val="18"/>
          <w:szCs w:val="18"/>
          <w:lang w:val="es-BO"/>
        </w:rPr>
        <w:t xml:space="preserve">la emisión de un </w:t>
      </w:r>
      <w:r w:rsidRPr="004A6CE1">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7B4BEDB9" w14:textId="77777777" w:rsidR="004A6CE1" w:rsidRPr="004A6CE1" w:rsidRDefault="004A6CE1" w:rsidP="004A6CE1">
      <w:pPr>
        <w:jc w:val="both"/>
        <w:rPr>
          <w:rFonts w:ascii="Arial" w:hAnsi="Arial" w:cs="Arial"/>
          <w:sz w:val="18"/>
          <w:szCs w:val="18"/>
          <w:lang w:val="es-BO"/>
        </w:rPr>
      </w:pPr>
    </w:p>
    <w:p w14:paraId="2AEBCF44" w14:textId="77777777" w:rsidR="004A6CE1" w:rsidRPr="004A6CE1" w:rsidRDefault="004A6CE1" w:rsidP="004A6CE1">
      <w:pPr>
        <w:jc w:val="both"/>
        <w:rPr>
          <w:rFonts w:ascii="Arial" w:hAnsi="Arial" w:cs="Arial"/>
          <w:spacing w:val="-3"/>
          <w:sz w:val="18"/>
          <w:szCs w:val="18"/>
          <w:lang w:val="es-BO"/>
        </w:rPr>
      </w:pPr>
      <w:r w:rsidRPr="004A6CE1">
        <w:rPr>
          <w:rFonts w:ascii="Arial" w:hAnsi="Arial" w:cs="Arial"/>
          <w:sz w:val="18"/>
          <w:szCs w:val="18"/>
          <w:lang w:val="es-BO"/>
        </w:rPr>
        <w:t xml:space="preserve">El </w:t>
      </w:r>
      <w:r w:rsidRPr="004A6CE1">
        <w:rPr>
          <w:rFonts w:ascii="Arial" w:hAnsi="Arial" w:cs="Arial"/>
          <w:b/>
          <w:sz w:val="18"/>
          <w:szCs w:val="18"/>
          <w:lang w:val="es-BO"/>
        </w:rPr>
        <w:t xml:space="preserve">FISCAL </w:t>
      </w:r>
      <w:r w:rsidRPr="004A6CE1">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337B1D53" w14:textId="77777777" w:rsidR="004A6CE1" w:rsidRPr="004A6CE1" w:rsidRDefault="004A6CE1" w:rsidP="004A6CE1">
      <w:pPr>
        <w:jc w:val="both"/>
        <w:rPr>
          <w:rFonts w:ascii="Arial" w:hAnsi="Arial" w:cs="Arial"/>
          <w:spacing w:val="-3"/>
          <w:sz w:val="18"/>
          <w:szCs w:val="18"/>
          <w:lang w:val="es-BO"/>
        </w:rPr>
      </w:pPr>
    </w:p>
    <w:p w14:paraId="1520C6C8"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 xml:space="preserve">La solicitud del </w:t>
      </w:r>
      <w:r w:rsidRPr="004A6CE1">
        <w:rPr>
          <w:rFonts w:ascii="Arial" w:hAnsi="Arial" w:cs="Arial"/>
          <w:b/>
          <w:sz w:val="18"/>
          <w:szCs w:val="18"/>
          <w:lang w:val="es-BO"/>
        </w:rPr>
        <w:t>PROVEEDOR</w:t>
      </w:r>
      <w:r w:rsidRPr="004A6CE1">
        <w:rPr>
          <w:rFonts w:ascii="Arial" w:hAnsi="Arial" w:cs="Arial"/>
          <w:sz w:val="18"/>
          <w:szCs w:val="18"/>
          <w:lang w:val="es-BO"/>
        </w:rPr>
        <w:t>, para la calificación de los hechos de impedimento, como causas de fuerza mayor, caso fortuito u otras causas debidamente justificadas, no será considerada como reclamo.</w:t>
      </w:r>
    </w:p>
    <w:p w14:paraId="2576A107" w14:textId="77777777" w:rsidR="004A6CE1" w:rsidRPr="004A6CE1" w:rsidRDefault="004A6CE1" w:rsidP="004A6CE1">
      <w:pPr>
        <w:jc w:val="both"/>
        <w:rPr>
          <w:rFonts w:ascii="Arial" w:hAnsi="Arial" w:cs="Arial"/>
          <w:b/>
          <w:bCs/>
          <w:sz w:val="18"/>
          <w:szCs w:val="18"/>
          <w:lang w:val="es-BO"/>
        </w:rPr>
      </w:pPr>
    </w:p>
    <w:p w14:paraId="530C5020" w14:textId="77777777" w:rsidR="004A6CE1" w:rsidRPr="004A6CE1" w:rsidRDefault="004A6CE1" w:rsidP="004A6CE1">
      <w:pPr>
        <w:jc w:val="both"/>
        <w:rPr>
          <w:rFonts w:ascii="Arial" w:hAnsi="Arial" w:cs="Arial"/>
          <w:sz w:val="18"/>
          <w:szCs w:val="18"/>
          <w:lang w:val="es-BO"/>
        </w:rPr>
      </w:pPr>
      <w:r w:rsidRPr="004A6CE1">
        <w:rPr>
          <w:rFonts w:ascii="Arial" w:hAnsi="Arial" w:cs="Arial"/>
          <w:b/>
          <w:sz w:val="18"/>
          <w:szCs w:val="18"/>
          <w:lang w:val="es-BO"/>
        </w:rPr>
        <w:t>CLÁUSULA</w:t>
      </w:r>
      <w:r w:rsidRPr="004A6CE1">
        <w:rPr>
          <w:rFonts w:ascii="Arial" w:hAnsi="Arial" w:cs="Arial"/>
          <w:b/>
          <w:bCs/>
          <w:sz w:val="18"/>
          <w:szCs w:val="18"/>
          <w:lang w:val="es-BO"/>
        </w:rPr>
        <w:t xml:space="preserve"> VIGÉSIMA SEGUNDA.- </w:t>
      </w:r>
      <w:r w:rsidRPr="004A6CE1">
        <w:rPr>
          <w:rFonts w:ascii="Arial" w:hAnsi="Arial" w:cs="Arial"/>
          <w:b/>
          <w:sz w:val="18"/>
          <w:szCs w:val="18"/>
          <w:lang w:val="es-BO"/>
        </w:rPr>
        <w:t xml:space="preserve">(TERMINACIÓN DEL CONTRATO). </w:t>
      </w:r>
      <w:r w:rsidRPr="004A6CE1">
        <w:rPr>
          <w:rFonts w:ascii="Arial" w:hAnsi="Arial" w:cs="Arial"/>
          <w:sz w:val="18"/>
          <w:szCs w:val="18"/>
          <w:lang w:val="es-BO"/>
        </w:rPr>
        <w:t>El presente Contrato concluirá bajo una de las siguientes causas:</w:t>
      </w:r>
    </w:p>
    <w:p w14:paraId="1A6AB983" w14:textId="77777777" w:rsidR="004A6CE1" w:rsidRPr="004A6CE1" w:rsidRDefault="004A6CE1" w:rsidP="004A6CE1">
      <w:pPr>
        <w:tabs>
          <w:tab w:val="left" w:pos="3063"/>
        </w:tabs>
        <w:jc w:val="both"/>
        <w:rPr>
          <w:rFonts w:ascii="Arial" w:hAnsi="Arial" w:cs="Arial"/>
          <w:sz w:val="18"/>
          <w:szCs w:val="18"/>
          <w:lang w:val="es-BO"/>
        </w:rPr>
      </w:pPr>
      <w:r w:rsidRPr="004A6CE1">
        <w:rPr>
          <w:rFonts w:ascii="Arial" w:hAnsi="Arial" w:cs="Arial"/>
          <w:sz w:val="18"/>
          <w:szCs w:val="18"/>
          <w:lang w:val="es-BO"/>
        </w:rPr>
        <w:tab/>
      </w:r>
    </w:p>
    <w:p w14:paraId="0B5BA0EC" w14:textId="77777777" w:rsidR="004A6CE1" w:rsidRPr="004A6CE1" w:rsidRDefault="004A6CE1" w:rsidP="004A6CE1">
      <w:pPr>
        <w:pStyle w:val="Prrafodelista"/>
        <w:numPr>
          <w:ilvl w:val="1"/>
          <w:numId w:val="45"/>
        </w:numPr>
        <w:jc w:val="both"/>
        <w:rPr>
          <w:rFonts w:ascii="Arial" w:hAnsi="Arial" w:cs="Arial"/>
          <w:sz w:val="18"/>
          <w:szCs w:val="18"/>
          <w:lang w:val="es-BO"/>
        </w:rPr>
      </w:pPr>
      <w:r w:rsidRPr="004A6CE1">
        <w:rPr>
          <w:rFonts w:ascii="Arial" w:hAnsi="Arial" w:cs="Arial"/>
          <w:b/>
          <w:sz w:val="18"/>
          <w:szCs w:val="18"/>
          <w:lang w:val="es-BO"/>
        </w:rPr>
        <w:t xml:space="preserve">Por Cumplimiento del Contrato: </w:t>
      </w:r>
      <w:r w:rsidRPr="004A6CE1">
        <w:rPr>
          <w:rFonts w:ascii="Arial" w:hAnsi="Arial" w:cs="Arial"/>
          <w:sz w:val="18"/>
          <w:szCs w:val="18"/>
          <w:lang w:val="es-BO"/>
        </w:rPr>
        <w:t xml:space="preserve">Forma ordinaria de cumplimiento, donde la </w:t>
      </w:r>
      <w:r w:rsidRPr="004A6CE1">
        <w:rPr>
          <w:rFonts w:ascii="Arial" w:hAnsi="Arial" w:cs="Arial"/>
          <w:b/>
          <w:sz w:val="18"/>
          <w:szCs w:val="18"/>
          <w:lang w:val="es-BO"/>
        </w:rPr>
        <w:t xml:space="preserve">ENTIDAD </w:t>
      </w:r>
      <w:r w:rsidRPr="004A6CE1">
        <w:rPr>
          <w:rFonts w:ascii="Arial" w:hAnsi="Arial" w:cs="Arial"/>
          <w:sz w:val="18"/>
          <w:szCs w:val="18"/>
          <w:lang w:val="es-BO"/>
        </w:rPr>
        <w:t xml:space="preserve">como el </w:t>
      </w:r>
      <w:r w:rsidRPr="004A6CE1">
        <w:rPr>
          <w:rFonts w:ascii="Arial" w:hAnsi="Arial" w:cs="Arial"/>
          <w:b/>
          <w:sz w:val="18"/>
          <w:szCs w:val="18"/>
          <w:lang w:val="es-BO"/>
        </w:rPr>
        <w:t xml:space="preserve">PROVEEDOR </w:t>
      </w:r>
      <w:r w:rsidRPr="004A6CE1">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4A6CE1">
        <w:rPr>
          <w:rFonts w:ascii="Arial" w:hAnsi="Arial" w:cs="Arial"/>
          <w:b/>
          <w:sz w:val="18"/>
          <w:szCs w:val="18"/>
          <w:lang w:val="es-BO"/>
        </w:rPr>
        <w:t xml:space="preserve"> ENTIDAD</w:t>
      </w:r>
      <w:r w:rsidRPr="004A6CE1">
        <w:rPr>
          <w:rFonts w:ascii="Arial" w:hAnsi="Arial" w:cs="Arial"/>
          <w:sz w:val="18"/>
          <w:szCs w:val="18"/>
          <w:lang w:val="es-BO"/>
        </w:rPr>
        <w:t>.</w:t>
      </w:r>
    </w:p>
    <w:p w14:paraId="55393867" w14:textId="77777777" w:rsidR="004A6CE1" w:rsidRPr="004A6CE1" w:rsidRDefault="004A6CE1" w:rsidP="004A6CE1">
      <w:pPr>
        <w:jc w:val="both"/>
        <w:rPr>
          <w:rFonts w:ascii="Arial" w:hAnsi="Arial" w:cs="Arial"/>
          <w:sz w:val="18"/>
          <w:szCs w:val="18"/>
          <w:lang w:val="es-BO"/>
        </w:rPr>
      </w:pPr>
    </w:p>
    <w:p w14:paraId="0F35A9E1" w14:textId="77777777" w:rsidR="004A6CE1" w:rsidRPr="004A6CE1" w:rsidRDefault="004A6CE1" w:rsidP="004A6CE1">
      <w:pPr>
        <w:pStyle w:val="Prrafodelista"/>
        <w:numPr>
          <w:ilvl w:val="1"/>
          <w:numId w:val="45"/>
        </w:numPr>
        <w:jc w:val="both"/>
        <w:rPr>
          <w:rFonts w:ascii="Arial" w:hAnsi="Arial" w:cs="Arial"/>
          <w:b/>
          <w:sz w:val="18"/>
          <w:szCs w:val="18"/>
          <w:lang w:val="es-BO"/>
        </w:rPr>
      </w:pPr>
      <w:r w:rsidRPr="004A6CE1">
        <w:rPr>
          <w:rFonts w:ascii="Arial" w:hAnsi="Arial" w:cs="Arial"/>
          <w:b/>
          <w:sz w:val="18"/>
          <w:szCs w:val="18"/>
          <w:lang w:val="es-BO"/>
        </w:rPr>
        <w:t xml:space="preserve">Por Resolución del Contrato: </w:t>
      </w:r>
      <w:r w:rsidRPr="004A6CE1">
        <w:rPr>
          <w:rFonts w:ascii="Arial" w:hAnsi="Arial" w:cs="Arial"/>
          <w:sz w:val="18"/>
          <w:szCs w:val="18"/>
          <w:lang w:val="es-BO"/>
        </w:rPr>
        <w:t>Es la forma extraordinaria de terminación del Contrato que procederá únicamente por las siguientes causales:</w:t>
      </w:r>
    </w:p>
    <w:p w14:paraId="18C2C3C7" w14:textId="77777777" w:rsidR="004A6CE1" w:rsidRPr="004A6CE1" w:rsidRDefault="004A6CE1" w:rsidP="004A6CE1">
      <w:pPr>
        <w:jc w:val="both"/>
        <w:rPr>
          <w:rFonts w:ascii="Arial" w:hAnsi="Arial" w:cs="Arial"/>
          <w:b/>
          <w:sz w:val="18"/>
          <w:szCs w:val="18"/>
          <w:lang w:val="es-BO"/>
        </w:rPr>
      </w:pPr>
    </w:p>
    <w:p w14:paraId="02DD7520" w14:textId="77777777" w:rsidR="004A6CE1" w:rsidRPr="004A6CE1" w:rsidRDefault="004A6CE1" w:rsidP="004A6CE1">
      <w:pPr>
        <w:pStyle w:val="Prrafodelista"/>
        <w:numPr>
          <w:ilvl w:val="2"/>
          <w:numId w:val="45"/>
        </w:numPr>
        <w:ind w:left="993" w:hanging="709"/>
        <w:jc w:val="both"/>
        <w:rPr>
          <w:rFonts w:ascii="Arial" w:hAnsi="Arial" w:cs="Arial"/>
          <w:b/>
          <w:sz w:val="18"/>
          <w:szCs w:val="18"/>
          <w:lang w:val="es-BO"/>
        </w:rPr>
      </w:pPr>
      <w:r w:rsidRPr="004A6CE1">
        <w:rPr>
          <w:rFonts w:ascii="Arial" w:hAnsi="Arial" w:cs="Arial"/>
          <w:b/>
          <w:sz w:val="18"/>
          <w:szCs w:val="18"/>
          <w:lang w:val="es-BO"/>
        </w:rPr>
        <w:lastRenderedPageBreak/>
        <w:t xml:space="preserve">Resolución a requerimiento de la ENTIDAD, por causales atribuibles al PROVEEDOR. </w:t>
      </w:r>
      <w:r w:rsidRPr="004A6CE1">
        <w:rPr>
          <w:rFonts w:ascii="Arial" w:hAnsi="Arial" w:cs="Arial"/>
          <w:sz w:val="18"/>
          <w:szCs w:val="18"/>
          <w:lang w:val="es-BO"/>
        </w:rPr>
        <w:t>La</w:t>
      </w:r>
      <w:r w:rsidRPr="004A6CE1">
        <w:rPr>
          <w:rFonts w:ascii="Arial" w:hAnsi="Arial" w:cs="Arial"/>
          <w:b/>
          <w:sz w:val="18"/>
          <w:szCs w:val="18"/>
          <w:lang w:val="es-BO"/>
        </w:rPr>
        <w:t xml:space="preserve"> ENTIDAD, </w:t>
      </w:r>
      <w:r w:rsidRPr="004A6CE1">
        <w:rPr>
          <w:rFonts w:ascii="Arial" w:hAnsi="Arial" w:cs="Arial"/>
          <w:sz w:val="18"/>
          <w:szCs w:val="18"/>
          <w:lang w:val="es-BO"/>
        </w:rPr>
        <w:t>podrá proceder al trámite de resolución del Contrato, en los siguientes casos:</w:t>
      </w:r>
    </w:p>
    <w:p w14:paraId="04E2F936" w14:textId="77777777" w:rsidR="004A6CE1" w:rsidRPr="004A6CE1" w:rsidRDefault="004A6CE1" w:rsidP="004A6CE1">
      <w:pPr>
        <w:pStyle w:val="Prrafodelista"/>
        <w:tabs>
          <w:tab w:val="left" w:pos="1418"/>
        </w:tabs>
        <w:ind w:left="1418"/>
        <w:jc w:val="both"/>
        <w:rPr>
          <w:rFonts w:ascii="Arial" w:hAnsi="Arial" w:cs="Arial"/>
          <w:b/>
          <w:sz w:val="18"/>
          <w:szCs w:val="18"/>
          <w:lang w:val="es-BO"/>
        </w:rPr>
      </w:pPr>
    </w:p>
    <w:p w14:paraId="127F4305" w14:textId="77777777" w:rsidR="004A6CE1" w:rsidRPr="004A6CE1" w:rsidRDefault="004A6CE1" w:rsidP="004A6CE1">
      <w:pPr>
        <w:numPr>
          <w:ilvl w:val="0"/>
          <w:numId w:val="42"/>
        </w:numPr>
        <w:tabs>
          <w:tab w:val="clear" w:pos="1260"/>
          <w:tab w:val="num" w:pos="1134"/>
        </w:tabs>
        <w:ind w:left="1418" w:hanging="284"/>
        <w:jc w:val="both"/>
        <w:rPr>
          <w:rFonts w:ascii="Arial" w:hAnsi="Arial" w:cs="Arial"/>
          <w:sz w:val="18"/>
          <w:szCs w:val="18"/>
          <w:lang w:val="es-BO"/>
        </w:rPr>
      </w:pPr>
      <w:r w:rsidRPr="004A6CE1">
        <w:rPr>
          <w:rFonts w:ascii="Arial" w:hAnsi="Arial" w:cs="Arial"/>
          <w:sz w:val="18"/>
          <w:szCs w:val="18"/>
          <w:lang w:val="es-BO"/>
        </w:rPr>
        <w:t xml:space="preserve">Por disolución del </w:t>
      </w:r>
      <w:r w:rsidRPr="004A6CE1">
        <w:rPr>
          <w:rFonts w:ascii="Arial" w:hAnsi="Arial" w:cs="Arial"/>
          <w:b/>
          <w:sz w:val="18"/>
          <w:szCs w:val="18"/>
          <w:lang w:val="es-BO"/>
        </w:rPr>
        <w:t>PROVEEDOR</w:t>
      </w:r>
      <w:r w:rsidRPr="004A6CE1">
        <w:rPr>
          <w:rFonts w:ascii="Arial" w:hAnsi="Arial" w:cs="Arial"/>
          <w:b/>
          <w:i/>
          <w:sz w:val="18"/>
          <w:szCs w:val="18"/>
          <w:lang w:val="es-BO"/>
        </w:rPr>
        <w:t>.</w:t>
      </w:r>
    </w:p>
    <w:p w14:paraId="373ADC57" w14:textId="77777777" w:rsidR="004A6CE1" w:rsidRPr="004A6CE1" w:rsidRDefault="004A6CE1" w:rsidP="004A6CE1">
      <w:pPr>
        <w:numPr>
          <w:ilvl w:val="0"/>
          <w:numId w:val="42"/>
        </w:numPr>
        <w:tabs>
          <w:tab w:val="clear" w:pos="1260"/>
          <w:tab w:val="num" w:pos="1134"/>
        </w:tabs>
        <w:ind w:left="1418" w:hanging="284"/>
        <w:jc w:val="both"/>
        <w:rPr>
          <w:rFonts w:ascii="Arial" w:hAnsi="Arial" w:cs="Arial"/>
          <w:sz w:val="18"/>
          <w:szCs w:val="18"/>
          <w:lang w:val="es-BO"/>
        </w:rPr>
      </w:pPr>
      <w:r w:rsidRPr="004A6CE1">
        <w:rPr>
          <w:rFonts w:ascii="Arial" w:hAnsi="Arial" w:cs="Arial"/>
          <w:sz w:val="18"/>
          <w:szCs w:val="18"/>
          <w:lang w:val="es-BO"/>
        </w:rPr>
        <w:t xml:space="preserve">Por quiebra declarada del </w:t>
      </w:r>
      <w:r w:rsidRPr="004A6CE1">
        <w:rPr>
          <w:rFonts w:ascii="Arial" w:hAnsi="Arial" w:cs="Arial"/>
          <w:b/>
          <w:sz w:val="18"/>
          <w:szCs w:val="18"/>
          <w:lang w:val="es-BO"/>
        </w:rPr>
        <w:t>PROVEEDOR.</w:t>
      </w:r>
    </w:p>
    <w:p w14:paraId="6823D5C6" w14:textId="77777777" w:rsidR="004A6CE1" w:rsidRPr="004A6CE1" w:rsidRDefault="004A6CE1" w:rsidP="004A6CE1">
      <w:pPr>
        <w:numPr>
          <w:ilvl w:val="0"/>
          <w:numId w:val="42"/>
        </w:numPr>
        <w:tabs>
          <w:tab w:val="clear" w:pos="1260"/>
          <w:tab w:val="num" w:pos="1134"/>
        </w:tabs>
        <w:ind w:left="1418" w:hanging="284"/>
        <w:jc w:val="both"/>
        <w:rPr>
          <w:rFonts w:ascii="Arial" w:hAnsi="Arial" w:cs="Arial"/>
          <w:sz w:val="18"/>
          <w:szCs w:val="18"/>
          <w:lang w:val="es-BO"/>
        </w:rPr>
      </w:pPr>
      <w:r w:rsidRPr="004A6CE1">
        <w:rPr>
          <w:rFonts w:ascii="Arial" w:hAnsi="Arial" w:cs="Arial"/>
          <w:sz w:val="18"/>
          <w:szCs w:val="18"/>
          <w:lang w:val="es-BO"/>
        </w:rPr>
        <w:t xml:space="preserve">Por incumplimiento en la atención del servicio, a requerimiento de la </w:t>
      </w:r>
      <w:r w:rsidRPr="004A6CE1">
        <w:rPr>
          <w:rFonts w:ascii="Arial" w:hAnsi="Arial" w:cs="Arial"/>
          <w:b/>
          <w:sz w:val="18"/>
          <w:szCs w:val="18"/>
          <w:lang w:val="es-BO"/>
        </w:rPr>
        <w:t xml:space="preserve">ENTIDAD </w:t>
      </w:r>
      <w:r w:rsidRPr="004A6CE1">
        <w:rPr>
          <w:rFonts w:ascii="Arial" w:hAnsi="Arial" w:cs="Arial"/>
          <w:sz w:val="18"/>
          <w:szCs w:val="18"/>
          <w:lang w:val="es-BO"/>
        </w:rPr>
        <w:t xml:space="preserve">o por el </w:t>
      </w:r>
      <w:r w:rsidRPr="004A6CE1">
        <w:rPr>
          <w:rFonts w:ascii="Arial" w:hAnsi="Arial" w:cs="Arial"/>
          <w:b/>
          <w:bCs/>
          <w:sz w:val="18"/>
          <w:szCs w:val="18"/>
          <w:lang w:val="es-BO"/>
        </w:rPr>
        <w:t>FISCAL</w:t>
      </w:r>
      <w:r w:rsidRPr="004A6CE1">
        <w:rPr>
          <w:rFonts w:ascii="Arial" w:hAnsi="Arial" w:cs="Arial"/>
          <w:sz w:val="18"/>
          <w:szCs w:val="18"/>
          <w:lang w:val="es-BO"/>
        </w:rPr>
        <w:t>.</w:t>
      </w:r>
    </w:p>
    <w:p w14:paraId="41CCFF1F" w14:textId="77777777" w:rsidR="004A6CE1" w:rsidRPr="004A6CE1" w:rsidRDefault="004A6CE1" w:rsidP="004A6CE1">
      <w:pPr>
        <w:numPr>
          <w:ilvl w:val="0"/>
          <w:numId w:val="42"/>
        </w:numPr>
        <w:tabs>
          <w:tab w:val="clear" w:pos="1260"/>
          <w:tab w:val="num" w:pos="1134"/>
        </w:tabs>
        <w:ind w:left="1418" w:hanging="284"/>
        <w:jc w:val="both"/>
        <w:rPr>
          <w:rFonts w:ascii="Arial" w:hAnsi="Arial" w:cs="Arial"/>
          <w:sz w:val="18"/>
          <w:szCs w:val="18"/>
          <w:lang w:val="es-BO"/>
        </w:rPr>
      </w:pPr>
      <w:r w:rsidRPr="004A6CE1">
        <w:rPr>
          <w:rFonts w:ascii="Arial" w:hAnsi="Arial" w:cs="Arial"/>
          <w:sz w:val="18"/>
          <w:szCs w:val="18"/>
          <w:lang w:val="es-BO"/>
        </w:rPr>
        <w:t xml:space="preserve">Por negligencia reiterada (3 veces) en el cumplimiento de las Especificaciones Técnicas, u otras especificaciones, o instrucciones escritas del </w:t>
      </w:r>
      <w:r w:rsidRPr="004A6CE1">
        <w:rPr>
          <w:rFonts w:ascii="Arial" w:hAnsi="Arial" w:cs="Arial"/>
          <w:b/>
          <w:sz w:val="18"/>
          <w:szCs w:val="18"/>
          <w:lang w:val="es-BO"/>
        </w:rPr>
        <w:t>FISCAL</w:t>
      </w:r>
      <w:r w:rsidRPr="004A6CE1">
        <w:rPr>
          <w:rFonts w:ascii="Arial" w:hAnsi="Arial" w:cs="Arial"/>
          <w:sz w:val="18"/>
          <w:szCs w:val="18"/>
          <w:lang w:val="es-BO"/>
        </w:rPr>
        <w:t>.</w:t>
      </w:r>
    </w:p>
    <w:p w14:paraId="70641B34" w14:textId="77777777" w:rsidR="004A6CE1" w:rsidRPr="004A6CE1" w:rsidRDefault="004A6CE1" w:rsidP="004A6CE1">
      <w:pPr>
        <w:numPr>
          <w:ilvl w:val="0"/>
          <w:numId w:val="42"/>
        </w:numPr>
        <w:tabs>
          <w:tab w:val="clear" w:pos="1260"/>
          <w:tab w:val="num" w:pos="1134"/>
        </w:tabs>
        <w:ind w:left="1418" w:hanging="284"/>
        <w:jc w:val="both"/>
        <w:rPr>
          <w:rFonts w:ascii="Arial" w:hAnsi="Arial" w:cs="Arial"/>
          <w:sz w:val="18"/>
          <w:szCs w:val="18"/>
          <w:lang w:val="es-BO"/>
        </w:rPr>
      </w:pPr>
      <w:r w:rsidRPr="004A6CE1">
        <w:rPr>
          <w:rFonts w:ascii="Arial" w:hAnsi="Arial" w:cs="Arial"/>
          <w:sz w:val="18"/>
          <w:szCs w:val="18"/>
          <w:lang w:val="es-BO"/>
        </w:rPr>
        <w:t xml:space="preserve">Por suspensión de la prestación del </w:t>
      </w:r>
      <w:r w:rsidRPr="004A6CE1">
        <w:rPr>
          <w:rFonts w:ascii="Arial" w:hAnsi="Arial" w:cs="Arial"/>
          <w:b/>
          <w:sz w:val="18"/>
          <w:szCs w:val="18"/>
          <w:lang w:val="es-BO"/>
        </w:rPr>
        <w:t xml:space="preserve">SERVICIO </w:t>
      </w:r>
      <w:r w:rsidRPr="004A6CE1">
        <w:rPr>
          <w:rFonts w:ascii="Arial" w:hAnsi="Arial" w:cs="Arial"/>
          <w:sz w:val="18"/>
          <w:szCs w:val="18"/>
          <w:lang w:val="es-BO"/>
        </w:rPr>
        <w:t xml:space="preserve">sin justificación, por el lapso de quince (15) días calendario continuos, sin autorización escrita de la </w:t>
      </w:r>
      <w:r w:rsidRPr="004A6CE1">
        <w:rPr>
          <w:rFonts w:ascii="Arial" w:hAnsi="Arial" w:cs="Arial"/>
          <w:b/>
          <w:sz w:val="18"/>
          <w:szCs w:val="18"/>
          <w:lang w:val="es-BO"/>
        </w:rPr>
        <w:t>ENTIDAD.</w:t>
      </w:r>
    </w:p>
    <w:p w14:paraId="4B749D04" w14:textId="77777777" w:rsidR="004A6CE1" w:rsidRPr="004A6CE1" w:rsidRDefault="004A6CE1" w:rsidP="004A6CE1">
      <w:pPr>
        <w:numPr>
          <w:ilvl w:val="0"/>
          <w:numId w:val="42"/>
        </w:numPr>
        <w:tabs>
          <w:tab w:val="clear" w:pos="1260"/>
          <w:tab w:val="num" w:pos="1134"/>
        </w:tabs>
        <w:ind w:left="1418" w:hanging="284"/>
        <w:jc w:val="both"/>
        <w:rPr>
          <w:rFonts w:ascii="Arial" w:hAnsi="Arial" w:cs="Arial"/>
          <w:sz w:val="18"/>
          <w:szCs w:val="18"/>
          <w:lang w:val="es-BO"/>
        </w:rPr>
      </w:pPr>
      <w:r w:rsidRPr="004A6CE1">
        <w:rPr>
          <w:rFonts w:ascii="Arial" w:hAnsi="Arial" w:cs="Arial"/>
          <w:sz w:val="18"/>
          <w:szCs w:val="18"/>
          <w:lang w:val="es-BO"/>
        </w:rPr>
        <w:t>Por falta de pago de salarios a su personal y otras obligaciones contractuales que afecten al servicio.</w:t>
      </w:r>
    </w:p>
    <w:p w14:paraId="53B8777F" w14:textId="77777777" w:rsidR="004A6CE1" w:rsidRPr="004A6CE1" w:rsidRDefault="004A6CE1" w:rsidP="004A6CE1">
      <w:pPr>
        <w:numPr>
          <w:ilvl w:val="0"/>
          <w:numId w:val="42"/>
        </w:numPr>
        <w:tabs>
          <w:tab w:val="clear" w:pos="1260"/>
          <w:tab w:val="num" w:pos="1134"/>
        </w:tabs>
        <w:ind w:left="1418" w:hanging="284"/>
        <w:jc w:val="both"/>
        <w:rPr>
          <w:rFonts w:ascii="Arial" w:hAnsi="Arial" w:cs="Arial"/>
          <w:sz w:val="18"/>
          <w:szCs w:val="18"/>
          <w:lang w:val="es-BO"/>
        </w:rPr>
      </w:pPr>
      <w:r w:rsidRPr="004A6CE1">
        <w:rPr>
          <w:rFonts w:ascii="Arial" w:hAnsi="Arial" w:cs="Arial"/>
          <w:sz w:val="18"/>
          <w:szCs w:val="18"/>
          <w:lang w:val="es-BO"/>
        </w:rPr>
        <w:t>Cuando el monto de la multa por atraso en la prestación del servicio alcance el diez por ciento (10%) del monto total del Contrato, decisión optativa, o el veinte por ciento (20%), de forma obligatoria.</w:t>
      </w:r>
    </w:p>
    <w:p w14:paraId="66CD2331" w14:textId="77777777" w:rsidR="004A6CE1" w:rsidRPr="004A6CE1" w:rsidRDefault="004A6CE1" w:rsidP="004A6CE1">
      <w:pPr>
        <w:jc w:val="both"/>
        <w:rPr>
          <w:rFonts w:ascii="Arial" w:hAnsi="Arial" w:cs="Arial"/>
          <w:sz w:val="18"/>
          <w:szCs w:val="18"/>
          <w:lang w:val="es-BO"/>
        </w:rPr>
      </w:pPr>
    </w:p>
    <w:p w14:paraId="66CC09C2" w14:textId="77777777" w:rsidR="004A6CE1" w:rsidRPr="004A6CE1" w:rsidRDefault="004A6CE1" w:rsidP="00B46775">
      <w:pPr>
        <w:pStyle w:val="Prrafodelista"/>
        <w:numPr>
          <w:ilvl w:val="2"/>
          <w:numId w:val="45"/>
        </w:numPr>
        <w:ind w:left="993" w:hanging="709"/>
        <w:jc w:val="both"/>
        <w:rPr>
          <w:rFonts w:ascii="Arial" w:hAnsi="Arial" w:cs="Arial"/>
          <w:b/>
          <w:sz w:val="18"/>
          <w:szCs w:val="18"/>
          <w:lang w:val="es-BO"/>
        </w:rPr>
      </w:pPr>
      <w:r w:rsidRPr="004A6CE1">
        <w:rPr>
          <w:rFonts w:ascii="Arial" w:hAnsi="Arial" w:cs="Arial"/>
          <w:b/>
          <w:sz w:val="18"/>
          <w:szCs w:val="18"/>
          <w:lang w:val="es-BO"/>
        </w:rPr>
        <w:t xml:space="preserve">Resolución a requerimiento del PROVEEDOR por causales atribuibles a la ENTIDAD. </w:t>
      </w:r>
      <w:r w:rsidRPr="004A6CE1">
        <w:rPr>
          <w:rFonts w:ascii="Arial" w:hAnsi="Arial" w:cs="Arial"/>
          <w:sz w:val="18"/>
          <w:szCs w:val="18"/>
          <w:lang w:val="es-BO"/>
        </w:rPr>
        <w:t>El</w:t>
      </w:r>
      <w:r w:rsidRPr="004A6CE1">
        <w:rPr>
          <w:rFonts w:ascii="Arial" w:hAnsi="Arial" w:cs="Arial"/>
          <w:b/>
          <w:sz w:val="18"/>
          <w:szCs w:val="18"/>
          <w:lang w:val="es-BO"/>
        </w:rPr>
        <w:t xml:space="preserve"> PROVEEDOR, </w:t>
      </w:r>
      <w:r w:rsidRPr="004A6CE1">
        <w:rPr>
          <w:rFonts w:ascii="Arial" w:hAnsi="Arial" w:cs="Arial"/>
          <w:sz w:val="18"/>
          <w:szCs w:val="18"/>
          <w:lang w:val="es-BO"/>
        </w:rPr>
        <w:t>podrá proceder al trámite de resolución del Contrato, en los siguientes casos:</w:t>
      </w:r>
    </w:p>
    <w:p w14:paraId="3C9F3417" w14:textId="77777777" w:rsidR="004A6CE1" w:rsidRPr="004A6CE1" w:rsidRDefault="004A6CE1" w:rsidP="004A6CE1">
      <w:pPr>
        <w:jc w:val="both"/>
        <w:rPr>
          <w:rFonts w:ascii="Arial" w:hAnsi="Arial" w:cs="Arial"/>
          <w:sz w:val="18"/>
          <w:szCs w:val="18"/>
          <w:lang w:val="es-BO"/>
        </w:rPr>
      </w:pPr>
    </w:p>
    <w:p w14:paraId="429E1D50" w14:textId="77777777" w:rsidR="004A6CE1" w:rsidRPr="004A6CE1" w:rsidRDefault="004A6CE1" w:rsidP="004A6CE1">
      <w:pPr>
        <w:numPr>
          <w:ilvl w:val="1"/>
          <w:numId w:val="42"/>
        </w:numPr>
        <w:tabs>
          <w:tab w:val="clear" w:pos="1980"/>
        </w:tabs>
        <w:ind w:left="1800"/>
        <w:jc w:val="both"/>
        <w:rPr>
          <w:rFonts w:ascii="Arial" w:hAnsi="Arial" w:cs="Arial"/>
          <w:sz w:val="18"/>
          <w:szCs w:val="18"/>
          <w:lang w:val="es-BO"/>
        </w:rPr>
      </w:pPr>
      <w:r w:rsidRPr="004A6CE1">
        <w:rPr>
          <w:rFonts w:ascii="Arial" w:hAnsi="Arial" w:cs="Arial"/>
          <w:sz w:val="18"/>
          <w:szCs w:val="18"/>
          <w:lang w:val="es-BO"/>
        </w:rPr>
        <w:t>Si apartándose de los términos del Contrato la</w:t>
      </w:r>
      <w:r w:rsidRPr="004A6CE1">
        <w:rPr>
          <w:rFonts w:ascii="Arial" w:hAnsi="Arial" w:cs="Arial"/>
          <w:b/>
          <w:sz w:val="18"/>
          <w:szCs w:val="18"/>
          <w:lang w:val="es-BO"/>
        </w:rPr>
        <w:t xml:space="preserve"> ENTIDAD, </w:t>
      </w:r>
      <w:r w:rsidRPr="004A6CE1">
        <w:rPr>
          <w:rFonts w:ascii="Arial" w:hAnsi="Arial" w:cs="Arial"/>
          <w:sz w:val="18"/>
          <w:szCs w:val="18"/>
          <w:lang w:val="es-BO"/>
        </w:rPr>
        <w:t xml:space="preserve">a través del </w:t>
      </w:r>
      <w:r w:rsidRPr="004A6CE1">
        <w:rPr>
          <w:rFonts w:ascii="Arial" w:hAnsi="Arial" w:cs="Arial"/>
          <w:b/>
          <w:bCs/>
          <w:sz w:val="18"/>
          <w:szCs w:val="18"/>
          <w:lang w:val="es-BO"/>
        </w:rPr>
        <w:t>FISCAL</w:t>
      </w:r>
      <w:r w:rsidRPr="004A6CE1">
        <w:rPr>
          <w:rFonts w:ascii="Arial" w:hAnsi="Arial" w:cs="Arial"/>
          <w:sz w:val="18"/>
          <w:szCs w:val="18"/>
          <w:lang w:val="es-BO"/>
        </w:rPr>
        <w:t xml:space="preserve">, pretende modificar o afectar las condiciones del </w:t>
      </w:r>
      <w:r w:rsidRPr="004A6CE1">
        <w:rPr>
          <w:rFonts w:ascii="Arial" w:hAnsi="Arial" w:cs="Arial"/>
          <w:b/>
          <w:sz w:val="18"/>
          <w:szCs w:val="18"/>
          <w:lang w:val="es-BO"/>
        </w:rPr>
        <w:t>SERVICIO</w:t>
      </w:r>
      <w:r w:rsidRPr="004A6CE1">
        <w:rPr>
          <w:rFonts w:ascii="Arial" w:hAnsi="Arial" w:cs="Arial"/>
          <w:sz w:val="18"/>
          <w:szCs w:val="18"/>
          <w:lang w:val="es-BO"/>
        </w:rPr>
        <w:t>.</w:t>
      </w:r>
    </w:p>
    <w:p w14:paraId="46D7606D" w14:textId="77777777" w:rsidR="004A6CE1" w:rsidRPr="004A6CE1" w:rsidRDefault="004A6CE1" w:rsidP="004A6CE1">
      <w:pPr>
        <w:numPr>
          <w:ilvl w:val="1"/>
          <w:numId w:val="42"/>
        </w:numPr>
        <w:tabs>
          <w:tab w:val="clear" w:pos="1980"/>
        </w:tabs>
        <w:ind w:left="1800"/>
        <w:jc w:val="both"/>
        <w:rPr>
          <w:rFonts w:ascii="Arial" w:hAnsi="Arial" w:cs="Arial"/>
          <w:sz w:val="18"/>
          <w:szCs w:val="18"/>
          <w:lang w:val="es-BO"/>
        </w:rPr>
      </w:pPr>
      <w:r w:rsidRPr="004A6CE1">
        <w:rPr>
          <w:rFonts w:ascii="Arial" w:hAnsi="Arial" w:cs="Arial"/>
          <w:sz w:val="18"/>
          <w:szCs w:val="18"/>
          <w:lang w:val="es-BO"/>
        </w:rPr>
        <w:t xml:space="preserve">Por incumplimiento injustificado en el pago por la prestación del </w:t>
      </w:r>
      <w:r w:rsidRPr="004A6CE1">
        <w:rPr>
          <w:rFonts w:ascii="Arial" w:hAnsi="Arial" w:cs="Arial"/>
          <w:b/>
          <w:sz w:val="18"/>
          <w:szCs w:val="18"/>
          <w:lang w:val="es-BO"/>
        </w:rPr>
        <w:t>SERVICIO</w:t>
      </w:r>
      <w:r w:rsidRPr="004A6CE1">
        <w:rPr>
          <w:rFonts w:ascii="Arial" w:hAnsi="Arial" w:cs="Arial"/>
          <w:sz w:val="18"/>
          <w:szCs w:val="18"/>
          <w:lang w:val="es-BO"/>
        </w:rPr>
        <w:t xml:space="preserve">, por más de sesenta (60) días calendario computados a partir de la fecha en que debió hacerse efectivo el pago, existiendo conformidad del </w:t>
      </w:r>
      <w:r w:rsidRPr="004A6CE1">
        <w:rPr>
          <w:rFonts w:ascii="Arial" w:hAnsi="Arial" w:cs="Arial"/>
          <w:b/>
          <w:sz w:val="18"/>
          <w:szCs w:val="18"/>
          <w:lang w:val="es-BO"/>
        </w:rPr>
        <w:t>SERVICIO</w:t>
      </w:r>
      <w:r w:rsidRPr="004A6CE1">
        <w:rPr>
          <w:rFonts w:ascii="Arial" w:hAnsi="Arial" w:cs="Arial"/>
          <w:sz w:val="18"/>
          <w:szCs w:val="18"/>
          <w:lang w:val="es-BO"/>
        </w:rPr>
        <w:t xml:space="preserve">, emitida por el </w:t>
      </w:r>
      <w:r w:rsidRPr="004A6CE1">
        <w:rPr>
          <w:rFonts w:ascii="Arial" w:hAnsi="Arial" w:cs="Arial"/>
          <w:b/>
          <w:sz w:val="18"/>
          <w:szCs w:val="18"/>
          <w:lang w:val="es-BO"/>
        </w:rPr>
        <w:t>FISCAL</w:t>
      </w:r>
      <w:r w:rsidRPr="004A6CE1">
        <w:rPr>
          <w:rFonts w:ascii="Arial" w:hAnsi="Arial" w:cs="Arial"/>
          <w:sz w:val="18"/>
          <w:szCs w:val="18"/>
          <w:lang w:val="es-BO"/>
        </w:rPr>
        <w:t>.</w:t>
      </w:r>
    </w:p>
    <w:p w14:paraId="4F9B11AF" w14:textId="77777777" w:rsidR="004A6CE1" w:rsidRPr="004A6CE1" w:rsidRDefault="004A6CE1" w:rsidP="004A6CE1">
      <w:pPr>
        <w:numPr>
          <w:ilvl w:val="1"/>
          <w:numId w:val="42"/>
        </w:numPr>
        <w:tabs>
          <w:tab w:val="clear" w:pos="1980"/>
        </w:tabs>
        <w:ind w:left="1800"/>
        <w:jc w:val="both"/>
        <w:rPr>
          <w:rFonts w:ascii="Arial" w:hAnsi="Arial" w:cs="Arial"/>
          <w:sz w:val="18"/>
          <w:szCs w:val="18"/>
          <w:lang w:val="es-BO"/>
        </w:rPr>
      </w:pPr>
      <w:r w:rsidRPr="004A6CE1">
        <w:rPr>
          <w:rFonts w:ascii="Arial" w:hAnsi="Arial" w:cs="Arial"/>
          <w:sz w:val="18"/>
          <w:szCs w:val="18"/>
          <w:lang w:val="es-BO"/>
        </w:rPr>
        <w:t>Por utilizar o requerir aquellos servicios que son objeto del presente Contrato, en beneficio de terceras personas.</w:t>
      </w:r>
    </w:p>
    <w:p w14:paraId="0B02497C" w14:textId="77777777" w:rsidR="004A6CE1" w:rsidRPr="004A6CE1" w:rsidRDefault="004A6CE1" w:rsidP="004A6CE1">
      <w:pPr>
        <w:ind w:left="1800"/>
        <w:jc w:val="both"/>
        <w:rPr>
          <w:rFonts w:ascii="Arial" w:hAnsi="Arial" w:cs="Arial"/>
          <w:sz w:val="18"/>
          <w:szCs w:val="18"/>
          <w:lang w:val="es-BO"/>
        </w:rPr>
      </w:pPr>
    </w:p>
    <w:p w14:paraId="71C9C487" w14:textId="77777777" w:rsidR="004A6CE1" w:rsidRPr="004A6CE1" w:rsidRDefault="004A6CE1" w:rsidP="00B46775">
      <w:pPr>
        <w:pStyle w:val="Prrafodelista"/>
        <w:numPr>
          <w:ilvl w:val="2"/>
          <w:numId w:val="45"/>
        </w:numPr>
        <w:ind w:left="993" w:hanging="709"/>
        <w:jc w:val="both"/>
        <w:rPr>
          <w:rFonts w:ascii="Arial" w:hAnsi="Arial" w:cs="Arial"/>
          <w:sz w:val="18"/>
          <w:szCs w:val="18"/>
          <w:lang w:val="es-BO"/>
        </w:rPr>
      </w:pPr>
      <w:r w:rsidRPr="004A6CE1">
        <w:rPr>
          <w:rFonts w:ascii="Arial" w:hAnsi="Arial" w:cs="Arial"/>
          <w:b/>
          <w:sz w:val="18"/>
          <w:szCs w:val="18"/>
          <w:lang w:val="es-BO"/>
        </w:rPr>
        <w:t xml:space="preserve">Reglas aplicables a la Resolución: </w:t>
      </w:r>
      <w:r w:rsidRPr="004A6CE1">
        <w:rPr>
          <w:rFonts w:ascii="Arial" w:hAnsi="Arial" w:cs="Arial"/>
          <w:sz w:val="18"/>
          <w:szCs w:val="18"/>
          <w:lang w:val="es-BO"/>
        </w:rPr>
        <w:t xml:space="preserve">De acuerdo a las causales de Resolución de Contrato señaladas precedentemente, y considerando la naturaleza del Contrato de prestación de </w:t>
      </w:r>
      <w:r w:rsidRPr="004A6CE1">
        <w:rPr>
          <w:rFonts w:ascii="Arial" w:hAnsi="Arial" w:cs="Arial"/>
          <w:b/>
          <w:sz w:val="18"/>
          <w:szCs w:val="18"/>
          <w:lang w:val="es-BO"/>
        </w:rPr>
        <w:t>SERVICIO</w:t>
      </w:r>
      <w:r w:rsidRPr="004A6CE1">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64856EDE" w14:textId="77777777" w:rsidR="004A6CE1" w:rsidRPr="004A6CE1" w:rsidRDefault="004A6CE1" w:rsidP="004A6CE1">
      <w:pPr>
        <w:pStyle w:val="Prrafodelista"/>
        <w:tabs>
          <w:tab w:val="left" w:pos="1418"/>
        </w:tabs>
        <w:ind w:left="465"/>
        <w:jc w:val="both"/>
        <w:rPr>
          <w:rFonts w:ascii="Arial" w:hAnsi="Arial" w:cs="Arial"/>
          <w:sz w:val="18"/>
          <w:szCs w:val="18"/>
          <w:lang w:val="es-BO"/>
        </w:rPr>
      </w:pPr>
    </w:p>
    <w:p w14:paraId="6DFB365A" w14:textId="77777777" w:rsidR="004A6CE1" w:rsidRPr="004A6CE1" w:rsidRDefault="004A6CE1" w:rsidP="00B46775">
      <w:pPr>
        <w:pStyle w:val="Prrafodelista"/>
        <w:ind w:left="1008"/>
        <w:jc w:val="both"/>
        <w:rPr>
          <w:rFonts w:ascii="Arial" w:hAnsi="Arial" w:cs="Arial"/>
          <w:sz w:val="18"/>
          <w:szCs w:val="18"/>
          <w:lang w:val="es-BO"/>
        </w:rPr>
      </w:pPr>
      <w:r w:rsidRPr="004A6CE1">
        <w:rPr>
          <w:rFonts w:ascii="Arial" w:hAnsi="Arial" w:cs="Arial"/>
          <w:sz w:val="18"/>
          <w:szCs w:val="18"/>
          <w:lang w:val="es-BO"/>
        </w:rPr>
        <w:t>Para procesar la Resolución del Contrato por cualquiera de las causales señaladas, la</w:t>
      </w:r>
      <w:r w:rsidRPr="004A6CE1">
        <w:rPr>
          <w:rFonts w:ascii="Arial" w:hAnsi="Arial" w:cs="Arial"/>
          <w:b/>
          <w:sz w:val="18"/>
          <w:szCs w:val="18"/>
          <w:lang w:val="es-BO"/>
        </w:rPr>
        <w:t xml:space="preserve"> ENTIDAD </w:t>
      </w:r>
      <w:r w:rsidRPr="004A6CE1">
        <w:rPr>
          <w:rFonts w:ascii="Arial" w:hAnsi="Arial" w:cs="Arial"/>
          <w:sz w:val="18"/>
          <w:szCs w:val="18"/>
          <w:lang w:val="es-BO"/>
        </w:rPr>
        <w:t>o el</w:t>
      </w:r>
      <w:r w:rsidRPr="004A6CE1">
        <w:rPr>
          <w:rFonts w:ascii="Arial" w:hAnsi="Arial" w:cs="Arial"/>
          <w:b/>
          <w:sz w:val="18"/>
          <w:szCs w:val="18"/>
          <w:lang w:val="es-BO"/>
        </w:rPr>
        <w:t xml:space="preserve"> PROVEEDOR, </w:t>
      </w:r>
      <w:r w:rsidRPr="004A6CE1">
        <w:rPr>
          <w:rFonts w:ascii="Arial" w:hAnsi="Arial" w:cs="Arial"/>
          <w:sz w:val="18"/>
          <w:szCs w:val="18"/>
          <w:lang w:val="es-BO"/>
        </w:rPr>
        <w:t>dará aviso escrito mediante carta notariada, a la otra parte, de su intención de resolver el Contrato, estableciendo claramente la causal que se aduce.</w:t>
      </w:r>
    </w:p>
    <w:p w14:paraId="596116A0" w14:textId="77777777" w:rsidR="004A6CE1" w:rsidRPr="004A6CE1" w:rsidRDefault="004A6CE1" w:rsidP="00B46775">
      <w:pPr>
        <w:pStyle w:val="Prrafodelista"/>
        <w:ind w:left="1008"/>
        <w:jc w:val="both"/>
        <w:rPr>
          <w:rFonts w:ascii="Arial" w:hAnsi="Arial" w:cs="Arial"/>
          <w:sz w:val="18"/>
          <w:szCs w:val="18"/>
          <w:lang w:val="es-BO"/>
        </w:rPr>
      </w:pPr>
    </w:p>
    <w:p w14:paraId="7CADE2BF" w14:textId="77777777" w:rsidR="004A6CE1" w:rsidRPr="004A6CE1" w:rsidRDefault="004A6CE1" w:rsidP="00B46775">
      <w:pPr>
        <w:pStyle w:val="Prrafodelista"/>
        <w:ind w:left="1008"/>
        <w:jc w:val="both"/>
        <w:rPr>
          <w:rFonts w:ascii="Arial" w:hAnsi="Arial" w:cs="Arial"/>
          <w:sz w:val="18"/>
          <w:szCs w:val="18"/>
          <w:lang w:val="es-BO"/>
        </w:rPr>
      </w:pPr>
      <w:r w:rsidRPr="004A6CE1">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4A6CE1">
        <w:rPr>
          <w:rFonts w:ascii="Arial" w:hAnsi="Arial" w:cs="Arial"/>
          <w:b/>
          <w:sz w:val="18"/>
          <w:szCs w:val="18"/>
          <w:lang w:val="es-BO"/>
        </w:rPr>
        <w:t>ENTIDAD</w:t>
      </w:r>
      <w:r w:rsidRPr="004A6CE1">
        <w:rPr>
          <w:rFonts w:ascii="Arial" w:hAnsi="Arial" w:cs="Arial"/>
          <w:sz w:val="18"/>
          <w:szCs w:val="18"/>
          <w:lang w:val="es-BO"/>
        </w:rPr>
        <w:t xml:space="preserve"> o el </w:t>
      </w:r>
      <w:r w:rsidRPr="004A6CE1">
        <w:rPr>
          <w:rFonts w:ascii="Arial" w:hAnsi="Arial" w:cs="Arial"/>
          <w:b/>
          <w:sz w:val="18"/>
          <w:szCs w:val="18"/>
          <w:lang w:val="es-BO"/>
        </w:rPr>
        <w:t>PROVEEDOR</w:t>
      </w:r>
      <w:r w:rsidRPr="004A6CE1">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35E0A56F" w14:textId="77777777" w:rsidR="004A6CE1" w:rsidRPr="004A6CE1" w:rsidRDefault="004A6CE1" w:rsidP="00B46775">
      <w:pPr>
        <w:pStyle w:val="Prrafodelista"/>
        <w:tabs>
          <w:tab w:val="left" w:pos="1418"/>
        </w:tabs>
        <w:ind w:left="1008"/>
        <w:jc w:val="both"/>
        <w:rPr>
          <w:rFonts w:ascii="Arial" w:hAnsi="Arial" w:cs="Arial"/>
          <w:sz w:val="18"/>
          <w:szCs w:val="18"/>
          <w:lang w:val="es-BO"/>
        </w:rPr>
      </w:pPr>
    </w:p>
    <w:p w14:paraId="06376A78" w14:textId="77777777" w:rsidR="004A6CE1" w:rsidRPr="004A6CE1" w:rsidRDefault="004A6CE1" w:rsidP="00B46775">
      <w:pPr>
        <w:pStyle w:val="Prrafodelista"/>
        <w:ind w:left="1008"/>
        <w:jc w:val="both"/>
        <w:rPr>
          <w:rFonts w:ascii="Arial" w:hAnsi="Arial" w:cs="Arial"/>
          <w:sz w:val="18"/>
          <w:szCs w:val="18"/>
          <w:lang w:val="es-BO"/>
        </w:rPr>
      </w:pPr>
      <w:r w:rsidRPr="004A6CE1">
        <w:rPr>
          <w:rFonts w:ascii="Arial" w:hAnsi="Arial" w:cs="Arial"/>
          <w:sz w:val="18"/>
          <w:szCs w:val="18"/>
          <w:lang w:val="es-BO"/>
        </w:rPr>
        <w:t xml:space="preserve">Esta carta notariada dará lugar a que cuando la resolución sea por causales atribuibles al </w:t>
      </w:r>
      <w:r w:rsidRPr="004A6CE1">
        <w:rPr>
          <w:rFonts w:ascii="Arial" w:hAnsi="Arial" w:cs="Arial"/>
          <w:b/>
          <w:sz w:val="18"/>
          <w:szCs w:val="18"/>
          <w:lang w:val="es-BO"/>
        </w:rPr>
        <w:t>PROVEEDOR</w:t>
      </w:r>
      <w:r w:rsidRPr="004A6CE1">
        <w:rPr>
          <w:rFonts w:ascii="Arial" w:hAnsi="Arial" w:cs="Arial"/>
          <w:sz w:val="18"/>
          <w:szCs w:val="18"/>
          <w:lang w:val="es-BO"/>
        </w:rPr>
        <w:t xml:space="preserve"> se consolide en favor de la </w:t>
      </w:r>
      <w:r w:rsidRPr="004A6CE1">
        <w:rPr>
          <w:rFonts w:ascii="Arial" w:hAnsi="Arial" w:cs="Arial"/>
          <w:b/>
          <w:sz w:val="18"/>
          <w:szCs w:val="18"/>
          <w:lang w:val="es-BO"/>
        </w:rPr>
        <w:t>ENTIDAD</w:t>
      </w:r>
      <w:r w:rsidRPr="004A6CE1">
        <w:rPr>
          <w:rFonts w:ascii="Arial" w:hAnsi="Arial" w:cs="Arial"/>
          <w:sz w:val="18"/>
          <w:szCs w:val="18"/>
          <w:lang w:val="es-BO"/>
        </w:rPr>
        <w:t xml:space="preserve"> la Garantía de Cumplimiento de Contrato.</w:t>
      </w:r>
    </w:p>
    <w:p w14:paraId="16FC3A97" w14:textId="77777777" w:rsidR="004A6CE1" w:rsidRPr="004A6CE1" w:rsidRDefault="004A6CE1" w:rsidP="00B46775">
      <w:pPr>
        <w:pStyle w:val="Prrafodelista"/>
        <w:tabs>
          <w:tab w:val="left" w:pos="1418"/>
        </w:tabs>
        <w:ind w:left="1008"/>
        <w:jc w:val="both"/>
        <w:rPr>
          <w:rFonts w:ascii="Arial" w:hAnsi="Arial" w:cs="Arial"/>
          <w:sz w:val="18"/>
          <w:szCs w:val="18"/>
          <w:lang w:val="es-BO"/>
        </w:rPr>
      </w:pPr>
    </w:p>
    <w:p w14:paraId="656060C9" w14:textId="77777777" w:rsidR="004A6CE1" w:rsidRPr="004A6CE1" w:rsidRDefault="004A6CE1" w:rsidP="00B46775">
      <w:pPr>
        <w:pStyle w:val="Prrafodelista"/>
        <w:ind w:left="1008"/>
        <w:jc w:val="both"/>
        <w:rPr>
          <w:rFonts w:ascii="Arial" w:hAnsi="Arial" w:cs="Arial"/>
          <w:sz w:val="18"/>
          <w:szCs w:val="18"/>
          <w:lang w:val="es-BO"/>
        </w:rPr>
      </w:pPr>
      <w:r w:rsidRPr="004A6CE1">
        <w:rPr>
          <w:rFonts w:ascii="Arial" w:hAnsi="Arial" w:cs="Arial"/>
          <w:sz w:val="18"/>
          <w:szCs w:val="18"/>
          <w:lang w:val="es-BO"/>
        </w:rPr>
        <w:t xml:space="preserve">Solo en caso que la resolución no sea originada por negligencia del </w:t>
      </w:r>
      <w:r w:rsidRPr="004A6CE1">
        <w:rPr>
          <w:rFonts w:ascii="Arial" w:hAnsi="Arial" w:cs="Arial"/>
          <w:b/>
          <w:sz w:val="18"/>
          <w:szCs w:val="18"/>
          <w:lang w:val="es-BO"/>
        </w:rPr>
        <w:t>PROVEEDOR</w:t>
      </w:r>
      <w:r w:rsidRPr="004A6CE1">
        <w:rPr>
          <w:rFonts w:ascii="Arial" w:hAnsi="Arial" w:cs="Arial"/>
          <w:sz w:val="18"/>
          <w:szCs w:val="18"/>
          <w:lang w:val="es-BO"/>
        </w:rPr>
        <w:t xml:space="preserve"> éste tendrá derecho a una evaluación de los gastos proporcionales que demande los compromisos adquiridos por el </w:t>
      </w:r>
      <w:r w:rsidRPr="004A6CE1">
        <w:rPr>
          <w:rFonts w:ascii="Arial" w:hAnsi="Arial" w:cs="Arial"/>
          <w:b/>
          <w:sz w:val="18"/>
          <w:szCs w:val="18"/>
          <w:lang w:val="es-BO"/>
        </w:rPr>
        <w:t>PROVEEDOR</w:t>
      </w:r>
      <w:r w:rsidRPr="004A6CE1">
        <w:rPr>
          <w:rFonts w:ascii="Arial" w:hAnsi="Arial" w:cs="Arial"/>
          <w:sz w:val="18"/>
          <w:szCs w:val="18"/>
          <w:lang w:val="es-BO"/>
        </w:rPr>
        <w:t xml:space="preserve"> para la prestación del </w:t>
      </w:r>
      <w:r w:rsidRPr="004A6CE1">
        <w:rPr>
          <w:rFonts w:ascii="Arial" w:hAnsi="Arial" w:cs="Arial"/>
          <w:b/>
          <w:sz w:val="18"/>
          <w:szCs w:val="18"/>
          <w:lang w:val="es-BO"/>
        </w:rPr>
        <w:t>SERVICIO</w:t>
      </w:r>
      <w:r w:rsidRPr="004A6CE1">
        <w:rPr>
          <w:rFonts w:ascii="Arial" w:hAnsi="Arial" w:cs="Arial"/>
          <w:sz w:val="18"/>
          <w:szCs w:val="18"/>
          <w:lang w:val="es-BO"/>
        </w:rPr>
        <w:t xml:space="preserve"> contra la presentación de documentos probatorios y certificados.</w:t>
      </w:r>
    </w:p>
    <w:p w14:paraId="3D6DE61F" w14:textId="77777777" w:rsidR="004A6CE1" w:rsidRPr="004A6CE1" w:rsidRDefault="004A6CE1" w:rsidP="00B46775">
      <w:pPr>
        <w:pStyle w:val="Prrafodelista"/>
        <w:tabs>
          <w:tab w:val="left" w:pos="1418"/>
        </w:tabs>
        <w:ind w:left="1008"/>
        <w:jc w:val="both"/>
        <w:rPr>
          <w:rFonts w:ascii="Arial" w:hAnsi="Arial" w:cs="Arial"/>
          <w:sz w:val="18"/>
          <w:szCs w:val="18"/>
          <w:lang w:val="es-BO"/>
        </w:rPr>
      </w:pPr>
      <w:r w:rsidRPr="004A6CE1">
        <w:rPr>
          <w:rFonts w:ascii="Arial" w:hAnsi="Arial" w:cs="Arial"/>
          <w:sz w:val="18"/>
          <w:szCs w:val="18"/>
          <w:lang w:val="es-BO"/>
        </w:rPr>
        <w:t xml:space="preserve"> </w:t>
      </w:r>
    </w:p>
    <w:p w14:paraId="3C220AB4" w14:textId="77777777" w:rsidR="004A6CE1" w:rsidRPr="004A6CE1" w:rsidRDefault="004A6CE1" w:rsidP="00B46775">
      <w:pPr>
        <w:pStyle w:val="Prrafodelista"/>
        <w:ind w:left="1008"/>
        <w:jc w:val="both"/>
        <w:rPr>
          <w:rFonts w:ascii="Arial" w:hAnsi="Arial" w:cs="Arial"/>
          <w:sz w:val="18"/>
          <w:szCs w:val="18"/>
          <w:lang w:val="es-BO"/>
        </w:rPr>
      </w:pPr>
      <w:r w:rsidRPr="004A6CE1">
        <w:rPr>
          <w:rFonts w:ascii="Arial" w:hAnsi="Arial" w:cs="Arial"/>
          <w:sz w:val="18"/>
          <w:szCs w:val="18"/>
          <w:lang w:val="es-BO"/>
        </w:rPr>
        <w:t xml:space="preserve">El </w:t>
      </w:r>
      <w:r w:rsidRPr="004A6CE1">
        <w:rPr>
          <w:rFonts w:ascii="Arial" w:hAnsi="Arial" w:cs="Arial"/>
          <w:b/>
          <w:sz w:val="18"/>
          <w:szCs w:val="18"/>
          <w:lang w:val="es-BO"/>
        </w:rPr>
        <w:t>FISCAL</w:t>
      </w:r>
      <w:r w:rsidRPr="004A6CE1">
        <w:rPr>
          <w:rFonts w:ascii="Arial" w:hAnsi="Arial" w:cs="Arial"/>
          <w:sz w:val="18"/>
          <w:szCs w:val="18"/>
          <w:lang w:val="es-BO"/>
        </w:rPr>
        <w:t xml:space="preserve"> determinará los costos proporcionales que en dicho acto se demandase y otros gastos que a juicio del </w:t>
      </w:r>
      <w:r w:rsidRPr="004A6CE1">
        <w:rPr>
          <w:rFonts w:ascii="Arial" w:hAnsi="Arial" w:cs="Arial"/>
          <w:b/>
          <w:sz w:val="18"/>
          <w:szCs w:val="18"/>
          <w:lang w:val="es-BO"/>
        </w:rPr>
        <w:t>FISCAL</w:t>
      </w:r>
      <w:r w:rsidRPr="004A6CE1">
        <w:rPr>
          <w:rFonts w:ascii="Arial" w:hAnsi="Arial" w:cs="Arial"/>
          <w:sz w:val="18"/>
          <w:szCs w:val="18"/>
          <w:lang w:val="es-BO"/>
        </w:rPr>
        <w:t xml:space="preserve"> fueran considerados sujetos a reembolso en favor del </w:t>
      </w:r>
      <w:r w:rsidRPr="004A6CE1">
        <w:rPr>
          <w:rFonts w:ascii="Arial" w:hAnsi="Arial" w:cs="Arial"/>
          <w:b/>
          <w:sz w:val="18"/>
          <w:szCs w:val="18"/>
          <w:lang w:val="es-BO"/>
        </w:rPr>
        <w:t>PROVEEDOR</w:t>
      </w:r>
      <w:r w:rsidRPr="004A6CE1">
        <w:rPr>
          <w:rFonts w:ascii="Arial" w:hAnsi="Arial" w:cs="Arial"/>
          <w:sz w:val="18"/>
          <w:szCs w:val="18"/>
          <w:lang w:val="es-BO"/>
        </w:rPr>
        <w:t xml:space="preserve">. Una vez efectivizada la Resolución del Contrato, las </w:t>
      </w:r>
      <w:r w:rsidRPr="004A6CE1">
        <w:rPr>
          <w:rFonts w:ascii="Arial" w:hAnsi="Arial" w:cs="Arial"/>
          <w:b/>
          <w:sz w:val="18"/>
          <w:szCs w:val="18"/>
          <w:lang w:val="es-BO"/>
        </w:rPr>
        <w:t>PARTES</w:t>
      </w:r>
      <w:r w:rsidRPr="004A6CE1">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01017442" w14:textId="77777777" w:rsidR="004A6CE1" w:rsidRPr="004A6CE1" w:rsidRDefault="004A6CE1" w:rsidP="004A6CE1">
      <w:pPr>
        <w:ind w:left="1276"/>
        <w:jc w:val="both"/>
        <w:rPr>
          <w:rFonts w:ascii="Arial" w:hAnsi="Arial" w:cs="Arial"/>
          <w:sz w:val="18"/>
          <w:szCs w:val="18"/>
          <w:lang w:val="es-BO"/>
        </w:rPr>
      </w:pPr>
    </w:p>
    <w:p w14:paraId="2FD5CBCA" w14:textId="77777777" w:rsidR="004A6CE1" w:rsidRPr="004A6CE1" w:rsidRDefault="004A6CE1" w:rsidP="004A6CE1">
      <w:pPr>
        <w:pStyle w:val="Prrafodelista"/>
        <w:numPr>
          <w:ilvl w:val="1"/>
          <w:numId w:val="45"/>
        </w:numPr>
        <w:jc w:val="both"/>
        <w:rPr>
          <w:rFonts w:ascii="Arial" w:hAnsi="Arial" w:cs="Arial"/>
          <w:b/>
          <w:sz w:val="18"/>
          <w:szCs w:val="18"/>
          <w:lang w:val="es-BO"/>
        </w:rPr>
      </w:pPr>
      <w:r w:rsidRPr="004A6CE1">
        <w:rPr>
          <w:rFonts w:ascii="Arial" w:hAnsi="Arial" w:cs="Arial"/>
          <w:b/>
          <w:sz w:val="18"/>
          <w:szCs w:val="18"/>
          <w:lang w:val="es-BO"/>
        </w:rPr>
        <w:t>Resolución por causas de fuerza mayor o caso fortuito o en resguardo de los intereses del Estado.</w:t>
      </w:r>
    </w:p>
    <w:p w14:paraId="37F7C69F" w14:textId="77777777" w:rsidR="004A6CE1" w:rsidRPr="004A6CE1" w:rsidRDefault="004A6CE1" w:rsidP="004A6CE1">
      <w:pPr>
        <w:pStyle w:val="Prrafodelista"/>
        <w:jc w:val="both"/>
        <w:rPr>
          <w:rFonts w:ascii="Arial" w:hAnsi="Arial" w:cs="Arial"/>
          <w:b/>
          <w:sz w:val="18"/>
          <w:szCs w:val="18"/>
          <w:lang w:val="es-BO"/>
        </w:rPr>
      </w:pPr>
    </w:p>
    <w:p w14:paraId="378B969E" w14:textId="77777777" w:rsidR="004A6CE1" w:rsidRPr="004A6CE1" w:rsidRDefault="004A6CE1" w:rsidP="004A6CE1">
      <w:pPr>
        <w:pStyle w:val="Prrafodelista"/>
        <w:jc w:val="both"/>
        <w:rPr>
          <w:rFonts w:ascii="Arial" w:hAnsi="Arial" w:cs="Arial"/>
          <w:b/>
          <w:sz w:val="18"/>
          <w:szCs w:val="18"/>
          <w:lang w:val="es-BO"/>
        </w:rPr>
      </w:pPr>
      <w:r w:rsidRPr="004A6CE1">
        <w:rPr>
          <w:rFonts w:ascii="Arial" w:hAnsi="Arial" w:cs="Arial"/>
          <w:sz w:val="18"/>
          <w:szCs w:val="18"/>
          <w:lang w:val="es-BO"/>
        </w:rPr>
        <w:lastRenderedPageBreak/>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011E0D42" w14:textId="77777777" w:rsidR="004A6CE1" w:rsidRPr="004A6CE1" w:rsidRDefault="004A6CE1" w:rsidP="004A6CE1">
      <w:pPr>
        <w:pStyle w:val="Prrafodelista"/>
        <w:ind w:left="465"/>
        <w:jc w:val="both"/>
        <w:rPr>
          <w:rFonts w:ascii="Arial" w:hAnsi="Arial" w:cs="Arial"/>
          <w:sz w:val="18"/>
          <w:szCs w:val="18"/>
          <w:lang w:val="es-BO"/>
        </w:rPr>
      </w:pPr>
    </w:p>
    <w:p w14:paraId="78EF58FE" w14:textId="77777777" w:rsidR="004A6CE1" w:rsidRPr="004A6CE1" w:rsidRDefault="004A6CE1" w:rsidP="004A6CE1">
      <w:pPr>
        <w:pStyle w:val="Prrafodelista"/>
        <w:jc w:val="both"/>
        <w:rPr>
          <w:rFonts w:ascii="Arial" w:hAnsi="Arial" w:cs="Arial"/>
          <w:sz w:val="18"/>
          <w:szCs w:val="18"/>
          <w:lang w:val="es-BO"/>
        </w:rPr>
      </w:pPr>
      <w:r w:rsidRPr="004A6CE1">
        <w:rPr>
          <w:rFonts w:ascii="Arial" w:hAnsi="Arial" w:cs="Arial"/>
          <w:sz w:val="18"/>
          <w:szCs w:val="18"/>
          <w:lang w:val="es-BO"/>
        </w:rPr>
        <w:t xml:space="preserve">Si en cualquier momento, antes de la terminación de la prestación del </w:t>
      </w:r>
      <w:r w:rsidRPr="004A6CE1">
        <w:rPr>
          <w:rFonts w:ascii="Arial" w:hAnsi="Arial" w:cs="Arial"/>
          <w:b/>
          <w:sz w:val="18"/>
          <w:szCs w:val="18"/>
          <w:lang w:val="es-BO"/>
        </w:rPr>
        <w:t>SERVICIO</w:t>
      </w:r>
      <w:r w:rsidRPr="004A6CE1">
        <w:rPr>
          <w:rFonts w:ascii="Arial" w:hAnsi="Arial" w:cs="Arial"/>
          <w:sz w:val="18"/>
          <w:szCs w:val="18"/>
          <w:lang w:val="es-BO"/>
        </w:rPr>
        <w:t xml:space="preserve"> objeto del Contrato, el </w:t>
      </w:r>
      <w:r w:rsidRPr="004A6CE1">
        <w:rPr>
          <w:rFonts w:ascii="Arial" w:hAnsi="Arial" w:cs="Arial"/>
          <w:b/>
          <w:sz w:val="18"/>
          <w:szCs w:val="18"/>
          <w:lang w:val="es-BO"/>
        </w:rPr>
        <w:t>PROVEEDOR</w:t>
      </w:r>
      <w:r w:rsidRPr="004A6CE1">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1135F513" w14:textId="77777777" w:rsidR="004A6CE1" w:rsidRPr="004A6CE1" w:rsidRDefault="004A6CE1" w:rsidP="004A6CE1">
      <w:pPr>
        <w:pStyle w:val="Prrafodelista"/>
        <w:jc w:val="both"/>
        <w:rPr>
          <w:rFonts w:ascii="Arial" w:hAnsi="Arial" w:cs="Arial"/>
          <w:sz w:val="18"/>
          <w:szCs w:val="18"/>
          <w:lang w:val="es-BO"/>
        </w:rPr>
      </w:pPr>
    </w:p>
    <w:p w14:paraId="5E078F06" w14:textId="77777777" w:rsidR="004A6CE1" w:rsidRPr="004A6CE1" w:rsidRDefault="004A6CE1" w:rsidP="004A6CE1">
      <w:pPr>
        <w:pStyle w:val="Prrafodelista"/>
        <w:jc w:val="both"/>
        <w:rPr>
          <w:rFonts w:ascii="Arial" w:hAnsi="Arial" w:cs="Arial"/>
          <w:sz w:val="18"/>
          <w:szCs w:val="18"/>
          <w:lang w:val="es-BO"/>
        </w:rPr>
      </w:pPr>
      <w:r w:rsidRPr="004A6CE1">
        <w:rPr>
          <w:rFonts w:ascii="Arial" w:hAnsi="Arial" w:cs="Arial"/>
          <w:sz w:val="18"/>
          <w:szCs w:val="18"/>
          <w:lang w:val="es-BO"/>
        </w:rPr>
        <w:t xml:space="preserve">La   </w:t>
      </w:r>
      <w:r w:rsidRPr="004A6CE1">
        <w:rPr>
          <w:rFonts w:ascii="Arial" w:hAnsi="Arial" w:cs="Arial"/>
          <w:b/>
          <w:sz w:val="18"/>
          <w:szCs w:val="18"/>
          <w:lang w:val="es-BO"/>
        </w:rPr>
        <w:t>ENTIDAD</w:t>
      </w:r>
      <w:r w:rsidRPr="004A6CE1">
        <w:rPr>
          <w:rFonts w:ascii="Arial" w:hAnsi="Arial" w:cs="Arial"/>
          <w:sz w:val="18"/>
          <w:szCs w:val="18"/>
          <w:lang w:val="es-BO"/>
        </w:rPr>
        <w:t xml:space="preserve">,  previa  evaluación  y  aceptación  de  la  solicitud,  mediante  carta </w:t>
      </w:r>
    </w:p>
    <w:p w14:paraId="6306D110" w14:textId="77777777" w:rsidR="004A6CE1" w:rsidRPr="004A6CE1" w:rsidRDefault="004A6CE1" w:rsidP="004A6CE1">
      <w:pPr>
        <w:pStyle w:val="Prrafodelista"/>
        <w:jc w:val="both"/>
        <w:rPr>
          <w:rFonts w:ascii="Arial" w:hAnsi="Arial" w:cs="Arial"/>
          <w:sz w:val="18"/>
          <w:szCs w:val="18"/>
          <w:lang w:val="es-BO"/>
        </w:rPr>
      </w:pPr>
      <w:proofErr w:type="gramStart"/>
      <w:r w:rsidRPr="004A6CE1">
        <w:rPr>
          <w:rFonts w:ascii="Arial" w:hAnsi="Arial" w:cs="Arial"/>
          <w:sz w:val="18"/>
          <w:szCs w:val="18"/>
          <w:lang w:val="es-BO"/>
        </w:rPr>
        <w:t>notariada</w:t>
      </w:r>
      <w:proofErr w:type="gramEnd"/>
      <w:r w:rsidRPr="004A6CE1">
        <w:rPr>
          <w:rFonts w:ascii="Arial" w:hAnsi="Arial" w:cs="Arial"/>
          <w:sz w:val="18"/>
          <w:szCs w:val="18"/>
          <w:lang w:val="es-BO"/>
        </w:rPr>
        <w:t xml:space="preserve"> dirigida al </w:t>
      </w:r>
      <w:r w:rsidRPr="004A6CE1">
        <w:rPr>
          <w:rFonts w:ascii="Arial" w:hAnsi="Arial" w:cs="Arial"/>
          <w:b/>
          <w:sz w:val="18"/>
          <w:szCs w:val="18"/>
          <w:lang w:val="es-BO"/>
        </w:rPr>
        <w:t>PROVEEDOR</w:t>
      </w:r>
      <w:r w:rsidRPr="004A6CE1">
        <w:rPr>
          <w:rFonts w:ascii="Arial" w:hAnsi="Arial" w:cs="Arial"/>
          <w:sz w:val="18"/>
          <w:szCs w:val="18"/>
          <w:lang w:val="es-BO"/>
        </w:rPr>
        <w:t xml:space="preserve">, suspenderá la ejecución del </w:t>
      </w:r>
      <w:r w:rsidRPr="004A6CE1">
        <w:rPr>
          <w:rFonts w:ascii="Arial" w:hAnsi="Arial" w:cs="Arial"/>
          <w:b/>
          <w:sz w:val="18"/>
          <w:szCs w:val="18"/>
          <w:lang w:val="es-BO"/>
        </w:rPr>
        <w:t>SERVICIO</w:t>
      </w:r>
      <w:r w:rsidRPr="004A6CE1">
        <w:rPr>
          <w:rFonts w:ascii="Arial" w:hAnsi="Arial" w:cs="Arial"/>
          <w:sz w:val="18"/>
          <w:szCs w:val="18"/>
          <w:lang w:val="es-BO"/>
        </w:rPr>
        <w:t xml:space="preserve"> y resolverá el Contrato. A la entrega de dicha comunicación oficial de resolución, el </w:t>
      </w:r>
      <w:r w:rsidRPr="004A6CE1">
        <w:rPr>
          <w:rFonts w:ascii="Arial" w:hAnsi="Arial" w:cs="Arial"/>
          <w:b/>
          <w:sz w:val="18"/>
          <w:szCs w:val="18"/>
          <w:lang w:val="es-BO"/>
        </w:rPr>
        <w:t>PROVEEDOR</w:t>
      </w:r>
      <w:r w:rsidRPr="004A6CE1">
        <w:rPr>
          <w:rFonts w:ascii="Arial" w:hAnsi="Arial" w:cs="Arial"/>
          <w:sz w:val="18"/>
          <w:szCs w:val="18"/>
          <w:lang w:val="es-BO"/>
        </w:rPr>
        <w:t xml:space="preserve"> suspenderá la ejecución del </w:t>
      </w:r>
      <w:r w:rsidRPr="004A6CE1">
        <w:rPr>
          <w:rFonts w:ascii="Arial" w:hAnsi="Arial" w:cs="Arial"/>
          <w:b/>
          <w:sz w:val="18"/>
          <w:szCs w:val="18"/>
          <w:lang w:val="es-BO"/>
        </w:rPr>
        <w:t>SERVICIO</w:t>
      </w:r>
      <w:r w:rsidRPr="004A6CE1">
        <w:rPr>
          <w:rFonts w:ascii="Arial" w:hAnsi="Arial" w:cs="Arial"/>
          <w:sz w:val="18"/>
          <w:szCs w:val="18"/>
          <w:lang w:val="es-BO"/>
        </w:rPr>
        <w:t xml:space="preserve"> de acuerdo a las instrucciones escritas que al efecto emita la </w:t>
      </w:r>
      <w:r w:rsidRPr="004A6CE1">
        <w:rPr>
          <w:rFonts w:ascii="Arial" w:hAnsi="Arial" w:cs="Arial"/>
          <w:b/>
          <w:sz w:val="18"/>
          <w:szCs w:val="18"/>
          <w:lang w:val="es-BO"/>
        </w:rPr>
        <w:t>ENTIDAD</w:t>
      </w:r>
      <w:r w:rsidRPr="004A6CE1">
        <w:rPr>
          <w:rFonts w:ascii="Arial" w:hAnsi="Arial" w:cs="Arial"/>
          <w:sz w:val="18"/>
          <w:szCs w:val="18"/>
          <w:lang w:val="es-BO"/>
        </w:rPr>
        <w:t>.</w:t>
      </w:r>
    </w:p>
    <w:p w14:paraId="178F44A2" w14:textId="77777777" w:rsidR="004A6CE1" w:rsidRPr="004A6CE1" w:rsidRDefault="004A6CE1" w:rsidP="004A6CE1">
      <w:pPr>
        <w:pStyle w:val="Prrafodelista"/>
        <w:ind w:left="465"/>
        <w:jc w:val="both"/>
        <w:rPr>
          <w:rFonts w:ascii="Arial" w:hAnsi="Arial" w:cs="Arial"/>
          <w:sz w:val="18"/>
          <w:szCs w:val="18"/>
          <w:lang w:val="es-BO"/>
        </w:rPr>
      </w:pPr>
    </w:p>
    <w:p w14:paraId="6E48AAF4" w14:textId="77777777" w:rsidR="004A6CE1" w:rsidRPr="004A6CE1" w:rsidRDefault="004A6CE1" w:rsidP="004A6CE1">
      <w:pPr>
        <w:pStyle w:val="Prrafodelista"/>
        <w:jc w:val="both"/>
        <w:rPr>
          <w:rFonts w:ascii="Arial" w:hAnsi="Arial" w:cs="Arial"/>
          <w:sz w:val="18"/>
          <w:szCs w:val="18"/>
          <w:lang w:val="es-BO"/>
        </w:rPr>
      </w:pPr>
      <w:r w:rsidRPr="004A6CE1">
        <w:rPr>
          <w:rFonts w:ascii="Arial" w:hAnsi="Arial" w:cs="Arial"/>
          <w:sz w:val="18"/>
          <w:szCs w:val="18"/>
          <w:lang w:val="es-BO"/>
        </w:rPr>
        <w:t xml:space="preserve">Asimismo, si la </w:t>
      </w:r>
      <w:r w:rsidRPr="004A6CE1">
        <w:rPr>
          <w:rFonts w:ascii="Arial" w:hAnsi="Arial" w:cs="Arial"/>
          <w:b/>
          <w:sz w:val="18"/>
          <w:szCs w:val="18"/>
          <w:lang w:val="es-BO"/>
        </w:rPr>
        <w:t>ENTIDAD</w:t>
      </w:r>
      <w:r w:rsidRPr="004A6CE1">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4A6CE1">
        <w:rPr>
          <w:rFonts w:ascii="Arial" w:hAnsi="Arial" w:cs="Arial"/>
          <w:b/>
          <w:sz w:val="18"/>
          <w:szCs w:val="18"/>
          <w:lang w:val="es-BO"/>
        </w:rPr>
        <w:t>SERVICIO</w:t>
      </w:r>
      <w:r w:rsidRPr="004A6CE1">
        <w:rPr>
          <w:rFonts w:ascii="Arial" w:hAnsi="Arial" w:cs="Arial"/>
          <w:sz w:val="18"/>
          <w:szCs w:val="18"/>
          <w:lang w:val="es-BO"/>
        </w:rPr>
        <w:t xml:space="preserve"> y resolverá el Contrato.</w:t>
      </w:r>
    </w:p>
    <w:p w14:paraId="74D34401" w14:textId="77777777" w:rsidR="004A6CE1" w:rsidRPr="004A6CE1" w:rsidRDefault="004A6CE1" w:rsidP="004A6CE1">
      <w:pPr>
        <w:pStyle w:val="Prrafodelista"/>
        <w:ind w:left="465"/>
        <w:jc w:val="both"/>
        <w:rPr>
          <w:rFonts w:ascii="Arial" w:hAnsi="Arial" w:cs="Arial"/>
          <w:sz w:val="18"/>
          <w:szCs w:val="18"/>
          <w:lang w:val="es-BO"/>
        </w:rPr>
      </w:pPr>
    </w:p>
    <w:p w14:paraId="67E4D3D2" w14:textId="77777777" w:rsidR="004A6CE1" w:rsidRPr="004A6CE1" w:rsidRDefault="004A6CE1" w:rsidP="004A6CE1">
      <w:pPr>
        <w:pStyle w:val="Prrafodelista"/>
        <w:jc w:val="both"/>
        <w:rPr>
          <w:rFonts w:ascii="Arial" w:hAnsi="Arial" w:cs="Arial"/>
          <w:sz w:val="18"/>
          <w:szCs w:val="18"/>
          <w:lang w:val="es-BO"/>
        </w:rPr>
      </w:pPr>
      <w:r w:rsidRPr="004A6CE1">
        <w:rPr>
          <w:rFonts w:ascii="Arial" w:hAnsi="Arial" w:cs="Arial"/>
          <w:sz w:val="18"/>
          <w:szCs w:val="18"/>
          <w:lang w:val="es-BO"/>
        </w:rPr>
        <w:t xml:space="preserve">Una vez efectivizada la Resolución del Contrato, las </w:t>
      </w:r>
      <w:r w:rsidRPr="004A6CE1">
        <w:rPr>
          <w:rFonts w:ascii="Arial" w:hAnsi="Arial" w:cs="Arial"/>
          <w:b/>
          <w:sz w:val="18"/>
          <w:szCs w:val="18"/>
          <w:lang w:val="es-BO"/>
        </w:rPr>
        <w:t>PARTES</w:t>
      </w:r>
      <w:r w:rsidRPr="004A6CE1">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509F0A10" w14:textId="77777777" w:rsidR="004A6CE1" w:rsidRPr="004A6CE1" w:rsidRDefault="004A6CE1" w:rsidP="004A6CE1">
      <w:pPr>
        <w:pStyle w:val="Prrafodelista"/>
        <w:ind w:left="465"/>
        <w:jc w:val="both"/>
        <w:rPr>
          <w:rFonts w:ascii="Arial" w:hAnsi="Arial" w:cs="Arial"/>
          <w:sz w:val="18"/>
          <w:szCs w:val="18"/>
          <w:lang w:val="es-BO"/>
        </w:rPr>
      </w:pPr>
    </w:p>
    <w:p w14:paraId="0051DB70" w14:textId="77777777" w:rsidR="004A6CE1" w:rsidRPr="004A6CE1" w:rsidRDefault="004A6CE1" w:rsidP="004A6CE1">
      <w:pPr>
        <w:pStyle w:val="Prrafodelista"/>
        <w:jc w:val="both"/>
        <w:rPr>
          <w:rFonts w:ascii="Arial" w:hAnsi="Arial" w:cs="Arial"/>
          <w:sz w:val="18"/>
          <w:szCs w:val="18"/>
          <w:lang w:val="es-BO"/>
        </w:rPr>
      </w:pPr>
      <w:r w:rsidRPr="004A6CE1">
        <w:rPr>
          <w:rFonts w:ascii="Arial" w:hAnsi="Arial" w:cs="Arial"/>
          <w:sz w:val="18"/>
          <w:szCs w:val="18"/>
          <w:lang w:val="es-BO"/>
        </w:rPr>
        <w:t xml:space="preserve">El </w:t>
      </w:r>
      <w:r w:rsidRPr="004A6CE1">
        <w:rPr>
          <w:rFonts w:ascii="Arial" w:hAnsi="Arial" w:cs="Arial"/>
          <w:b/>
          <w:sz w:val="18"/>
          <w:szCs w:val="18"/>
          <w:lang w:val="es-BO"/>
        </w:rPr>
        <w:t>PROVEEDOR</w:t>
      </w:r>
      <w:r w:rsidRPr="004A6CE1">
        <w:rPr>
          <w:rFonts w:ascii="Arial" w:hAnsi="Arial" w:cs="Arial"/>
          <w:sz w:val="18"/>
          <w:szCs w:val="18"/>
          <w:lang w:val="es-BO"/>
        </w:rPr>
        <w:t xml:space="preserve"> conjuntamente con el </w:t>
      </w:r>
      <w:r w:rsidRPr="004A6CE1">
        <w:rPr>
          <w:rFonts w:ascii="Arial" w:hAnsi="Arial" w:cs="Arial"/>
          <w:b/>
          <w:sz w:val="18"/>
          <w:szCs w:val="18"/>
          <w:lang w:val="es-BO"/>
        </w:rPr>
        <w:t>FISCAL</w:t>
      </w:r>
      <w:r w:rsidRPr="004A6CE1">
        <w:rPr>
          <w:rFonts w:ascii="Arial" w:hAnsi="Arial" w:cs="Arial"/>
          <w:sz w:val="18"/>
          <w:szCs w:val="18"/>
          <w:lang w:val="es-BO"/>
        </w:rPr>
        <w:t xml:space="preserve">, procederán a la verificación del </w:t>
      </w:r>
      <w:r w:rsidRPr="004A6CE1">
        <w:rPr>
          <w:rFonts w:ascii="Arial" w:hAnsi="Arial" w:cs="Arial"/>
          <w:b/>
          <w:sz w:val="18"/>
          <w:szCs w:val="18"/>
          <w:lang w:val="es-BO"/>
        </w:rPr>
        <w:t>SERVICIO</w:t>
      </w:r>
      <w:r w:rsidRPr="004A6CE1">
        <w:rPr>
          <w:rFonts w:ascii="Arial" w:hAnsi="Arial" w:cs="Arial"/>
          <w:sz w:val="18"/>
          <w:szCs w:val="18"/>
          <w:lang w:val="es-BO"/>
        </w:rPr>
        <w:t xml:space="preserve"> prestado hasta la fecha de suspensión y evaluarán los compromisos que el </w:t>
      </w:r>
      <w:r w:rsidRPr="004A6CE1">
        <w:rPr>
          <w:rFonts w:ascii="Arial" w:hAnsi="Arial" w:cs="Arial"/>
          <w:b/>
          <w:sz w:val="18"/>
          <w:szCs w:val="18"/>
          <w:lang w:val="es-BO"/>
        </w:rPr>
        <w:t>PROVEEDOR</w:t>
      </w:r>
      <w:r w:rsidRPr="004A6CE1">
        <w:rPr>
          <w:rFonts w:ascii="Arial" w:hAnsi="Arial" w:cs="Arial"/>
          <w:sz w:val="18"/>
          <w:szCs w:val="18"/>
          <w:lang w:val="es-BO"/>
        </w:rPr>
        <w:t xml:space="preserve"> tuviera pendiente relativo al </w:t>
      </w:r>
      <w:r w:rsidRPr="004A6CE1">
        <w:rPr>
          <w:rFonts w:ascii="Arial" w:hAnsi="Arial" w:cs="Arial"/>
          <w:b/>
          <w:sz w:val="18"/>
          <w:szCs w:val="18"/>
          <w:lang w:val="es-BO"/>
        </w:rPr>
        <w:t>SERVICIO</w:t>
      </w:r>
      <w:r w:rsidRPr="004A6CE1">
        <w:rPr>
          <w:rFonts w:ascii="Arial" w:hAnsi="Arial" w:cs="Arial"/>
          <w:sz w:val="18"/>
          <w:szCs w:val="18"/>
          <w:lang w:val="es-BO"/>
        </w:rPr>
        <w:t xml:space="preserve">, debidamente documentados. Asimismo, el </w:t>
      </w:r>
      <w:r w:rsidRPr="004A6CE1">
        <w:rPr>
          <w:rFonts w:ascii="Arial" w:hAnsi="Arial" w:cs="Arial"/>
          <w:b/>
          <w:sz w:val="18"/>
          <w:szCs w:val="18"/>
          <w:lang w:val="es-BO"/>
        </w:rPr>
        <w:t>FISCAL</w:t>
      </w:r>
      <w:r w:rsidRPr="004A6CE1">
        <w:rPr>
          <w:rFonts w:ascii="Arial" w:hAnsi="Arial" w:cs="Arial"/>
          <w:sz w:val="18"/>
          <w:szCs w:val="18"/>
          <w:lang w:val="es-BO"/>
        </w:rPr>
        <w:t xml:space="preserve"> determinará los costos proporcionales que en dicho acto se demandase y otros gastos que a juicio del </w:t>
      </w:r>
      <w:r w:rsidRPr="004A6CE1">
        <w:rPr>
          <w:rFonts w:ascii="Arial" w:hAnsi="Arial" w:cs="Arial"/>
          <w:b/>
          <w:sz w:val="18"/>
          <w:szCs w:val="18"/>
          <w:lang w:val="es-BO"/>
        </w:rPr>
        <w:t>FISCAL</w:t>
      </w:r>
      <w:r w:rsidRPr="004A6CE1">
        <w:rPr>
          <w:rFonts w:ascii="Arial" w:hAnsi="Arial" w:cs="Arial"/>
          <w:sz w:val="18"/>
          <w:szCs w:val="18"/>
          <w:lang w:val="es-BO"/>
        </w:rPr>
        <w:t xml:space="preserve"> fueran considerados sujetos a reembolso en favor del </w:t>
      </w:r>
      <w:r w:rsidRPr="004A6CE1">
        <w:rPr>
          <w:rFonts w:ascii="Arial" w:hAnsi="Arial" w:cs="Arial"/>
          <w:b/>
          <w:sz w:val="18"/>
          <w:szCs w:val="18"/>
          <w:lang w:val="es-BO"/>
        </w:rPr>
        <w:t>PROVEEDOR</w:t>
      </w:r>
      <w:r w:rsidRPr="004A6CE1">
        <w:rPr>
          <w:rFonts w:ascii="Arial" w:hAnsi="Arial" w:cs="Arial"/>
          <w:sz w:val="18"/>
          <w:szCs w:val="18"/>
          <w:lang w:val="es-BO"/>
        </w:rPr>
        <w:t xml:space="preserve">. Con estos datos el </w:t>
      </w:r>
      <w:r w:rsidRPr="004A6CE1">
        <w:rPr>
          <w:rFonts w:ascii="Arial" w:hAnsi="Arial" w:cs="Arial"/>
          <w:b/>
          <w:sz w:val="18"/>
          <w:szCs w:val="18"/>
          <w:lang w:val="es-BO"/>
        </w:rPr>
        <w:t>FISCAL</w:t>
      </w:r>
      <w:r w:rsidRPr="004A6CE1">
        <w:rPr>
          <w:rFonts w:ascii="Arial" w:hAnsi="Arial" w:cs="Arial"/>
          <w:sz w:val="18"/>
          <w:szCs w:val="18"/>
          <w:lang w:val="es-BO"/>
        </w:rPr>
        <w:t xml:space="preserve"> elaborará el cierre de Contrato.</w:t>
      </w:r>
    </w:p>
    <w:p w14:paraId="5F5C0013" w14:textId="77777777" w:rsidR="004A6CE1" w:rsidRPr="004A6CE1" w:rsidRDefault="004A6CE1" w:rsidP="004A6CE1">
      <w:pPr>
        <w:pStyle w:val="Prrafodelista"/>
        <w:jc w:val="both"/>
        <w:rPr>
          <w:rFonts w:ascii="Arial" w:hAnsi="Arial" w:cs="Arial"/>
          <w:sz w:val="18"/>
          <w:szCs w:val="18"/>
          <w:lang w:val="es-BO"/>
        </w:rPr>
      </w:pPr>
    </w:p>
    <w:p w14:paraId="677BAF12" w14:textId="77777777" w:rsidR="004A6CE1" w:rsidRPr="004A6CE1" w:rsidRDefault="004A6CE1" w:rsidP="004A6CE1">
      <w:pPr>
        <w:numPr>
          <w:ilvl w:val="1"/>
          <w:numId w:val="45"/>
        </w:numPr>
        <w:jc w:val="both"/>
        <w:rPr>
          <w:rFonts w:ascii="Arial" w:hAnsi="Arial" w:cs="Arial"/>
          <w:sz w:val="18"/>
          <w:szCs w:val="18"/>
          <w:lang w:val="es-BO"/>
        </w:rPr>
      </w:pPr>
      <w:r w:rsidRPr="004A6CE1">
        <w:rPr>
          <w:rFonts w:ascii="Arial" w:hAnsi="Arial" w:cs="Arial"/>
          <w:b/>
          <w:bCs/>
          <w:sz w:val="18"/>
          <w:szCs w:val="18"/>
        </w:rPr>
        <w:t>Devolución por causal de resolución de contrato:</w:t>
      </w:r>
      <w:r w:rsidRPr="004A6CE1">
        <w:rPr>
          <w:rFonts w:ascii="Arial" w:hAnsi="Arial" w:cs="Arial"/>
          <w:bCs/>
          <w:sz w:val="18"/>
          <w:szCs w:val="18"/>
        </w:rPr>
        <w:t xml:space="preserve"> </w:t>
      </w:r>
      <w:r w:rsidRPr="004A6CE1">
        <w:rPr>
          <w:rFonts w:ascii="Arial" w:hAnsi="Arial" w:cs="Arial"/>
          <w:sz w:val="18"/>
          <w:szCs w:val="18"/>
        </w:rPr>
        <w:t xml:space="preserve">Una vez efectivizada la Resolución del Contrato por cualquiera de sus causales establecidas, el </w:t>
      </w:r>
      <w:r w:rsidRPr="004A6CE1">
        <w:rPr>
          <w:rFonts w:ascii="Arial" w:hAnsi="Arial" w:cs="Arial"/>
          <w:b/>
          <w:bCs/>
          <w:sz w:val="18"/>
          <w:szCs w:val="18"/>
        </w:rPr>
        <w:t>FISCAL</w:t>
      </w:r>
      <w:r w:rsidRPr="004A6CE1">
        <w:rPr>
          <w:rFonts w:ascii="Arial" w:hAnsi="Arial" w:cs="Arial"/>
          <w:bCs/>
          <w:sz w:val="18"/>
          <w:szCs w:val="18"/>
        </w:rPr>
        <w:t xml:space="preserve"> </w:t>
      </w:r>
      <w:r w:rsidRPr="004A6CE1">
        <w:rPr>
          <w:rFonts w:ascii="Arial" w:hAnsi="Arial" w:cs="Arial"/>
          <w:sz w:val="18"/>
          <w:szCs w:val="18"/>
        </w:rPr>
        <w:t xml:space="preserve">determinará el saldo que corresponda ser cobrado al </w:t>
      </w:r>
      <w:r w:rsidRPr="004A6CE1">
        <w:rPr>
          <w:rFonts w:ascii="Arial" w:hAnsi="Arial" w:cs="Arial"/>
          <w:b/>
          <w:bCs/>
          <w:sz w:val="18"/>
          <w:szCs w:val="18"/>
        </w:rPr>
        <w:t>PROVEEDOR</w:t>
      </w:r>
      <w:r w:rsidRPr="004A6CE1">
        <w:rPr>
          <w:rFonts w:ascii="Arial" w:hAnsi="Arial" w:cs="Arial"/>
          <w:bCs/>
          <w:sz w:val="18"/>
          <w:szCs w:val="18"/>
        </w:rPr>
        <w:t xml:space="preserve"> </w:t>
      </w:r>
      <w:r w:rsidRPr="004A6CE1">
        <w:rPr>
          <w:rFonts w:ascii="Arial" w:hAnsi="Arial" w:cs="Arial"/>
          <w:sz w:val="18"/>
          <w:szCs w:val="18"/>
        </w:rPr>
        <w:t xml:space="preserve">para su respectiva devolución, </w:t>
      </w:r>
      <w:r w:rsidRPr="004A6CE1">
        <w:rPr>
          <w:rFonts w:ascii="Arial" w:hAnsi="Arial" w:cs="Arial"/>
          <w:sz w:val="18"/>
          <w:szCs w:val="18"/>
          <w:lang w:val="es-ES_tradnl"/>
        </w:rPr>
        <w:t xml:space="preserve">de acuerdo al tiempo no utilizado del </w:t>
      </w:r>
      <w:r w:rsidRPr="004A6CE1">
        <w:rPr>
          <w:rFonts w:ascii="Arial" w:hAnsi="Arial" w:cs="Arial"/>
          <w:b/>
          <w:bCs/>
          <w:sz w:val="18"/>
          <w:szCs w:val="18"/>
          <w:lang w:val="es-ES_tradnl"/>
        </w:rPr>
        <w:t>SERVICIO</w:t>
      </w:r>
      <w:r w:rsidRPr="004A6CE1">
        <w:rPr>
          <w:rFonts w:ascii="Arial" w:hAnsi="Arial" w:cs="Arial"/>
          <w:bCs/>
          <w:sz w:val="18"/>
          <w:szCs w:val="18"/>
          <w:lang w:val="es-ES_tradnl"/>
        </w:rPr>
        <w:t xml:space="preserve">, </w:t>
      </w:r>
      <w:r w:rsidRPr="004A6CE1">
        <w:rPr>
          <w:rFonts w:ascii="Arial" w:hAnsi="Arial" w:cs="Arial"/>
          <w:sz w:val="18"/>
          <w:szCs w:val="18"/>
          <w:lang w:val="es-ES_tradnl"/>
        </w:rPr>
        <w:t xml:space="preserve">cuyo cálculo se realizara a prorrata del monto total del Contrato, y la devolución se realizará en el plazo máximo de treinta (30) días hábiles siguientes de </w:t>
      </w:r>
      <w:r w:rsidRPr="004A6CE1">
        <w:rPr>
          <w:rFonts w:ascii="Arial" w:hAnsi="Arial" w:cs="Arial"/>
          <w:sz w:val="18"/>
          <w:szCs w:val="18"/>
        </w:rPr>
        <w:t>notificada la carta notariada que establezca que la resolución del Contrato se ha hecho efectiva</w:t>
      </w:r>
      <w:r w:rsidRPr="004A6CE1">
        <w:rPr>
          <w:rFonts w:ascii="Arial" w:hAnsi="Arial" w:cs="Arial"/>
          <w:sz w:val="18"/>
          <w:szCs w:val="18"/>
          <w:lang w:val="es-ES_tradnl"/>
        </w:rPr>
        <w:t>.</w:t>
      </w:r>
      <w:r w:rsidRPr="004A6CE1">
        <w:rPr>
          <w:rFonts w:ascii="Arial" w:hAnsi="Arial" w:cs="Arial"/>
          <w:sz w:val="18"/>
          <w:szCs w:val="18"/>
        </w:rPr>
        <w:t xml:space="preserve"> Con estos datos el </w:t>
      </w:r>
      <w:r w:rsidRPr="004A6CE1">
        <w:rPr>
          <w:rFonts w:ascii="Arial" w:hAnsi="Arial" w:cs="Arial"/>
          <w:b/>
          <w:bCs/>
          <w:sz w:val="18"/>
          <w:szCs w:val="18"/>
        </w:rPr>
        <w:t>FISCAL</w:t>
      </w:r>
      <w:r w:rsidRPr="004A6CE1">
        <w:rPr>
          <w:rFonts w:ascii="Arial" w:hAnsi="Arial" w:cs="Arial"/>
          <w:sz w:val="18"/>
          <w:szCs w:val="18"/>
        </w:rPr>
        <w:t xml:space="preserve"> elaborará el cierre de Contrato.</w:t>
      </w:r>
      <w:r w:rsidRPr="004A6CE1">
        <w:rPr>
          <w:rFonts w:ascii="Arial" w:hAnsi="Arial" w:cs="Arial"/>
          <w:sz w:val="18"/>
          <w:szCs w:val="18"/>
          <w:lang w:val="es-BO"/>
        </w:rPr>
        <w:t xml:space="preserve"> </w:t>
      </w:r>
    </w:p>
    <w:p w14:paraId="0EF8296C" w14:textId="77777777" w:rsidR="004A6CE1" w:rsidRPr="004A6CE1" w:rsidRDefault="004A6CE1" w:rsidP="004A6CE1">
      <w:pPr>
        <w:autoSpaceDE w:val="0"/>
        <w:autoSpaceDN w:val="0"/>
        <w:adjustRightInd w:val="0"/>
        <w:jc w:val="both"/>
        <w:rPr>
          <w:rFonts w:ascii="Arial" w:hAnsi="Arial" w:cs="Arial"/>
          <w:b/>
          <w:sz w:val="18"/>
          <w:szCs w:val="18"/>
          <w:lang w:val="es-BO"/>
        </w:rPr>
      </w:pPr>
    </w:p>
    <w:p w14:paraId="6159CC94" w14:textId="77777777" w:rsidR="004A6CE1" w:rsidRPr="004A6CE1" w:rsidRDefault="004A6CE1" w:rsidP="004A6CE1">
      <w:pPr>
        <w:autoSpaceDE w:val="0"/>
        <w:autoSpaceDN w:val="0"/>
        <w:adjustRightInd w:val="0"/>
        <w:jc w:val="both"/>
        <w:rPr>
          <w:rFonts w:ascii="Arial" w:hAnsi="Arial" w:cs="Arial"/>
          <w:bCs/>
          <w:sz w:val="18"/>
          <w:szCs w:val="18"/>
          <w:lang w:val="es-BO"/>
        </w:rPr>
      </w:pPr>
      <w:r w:rsidRPr="004A6CE1">
        <w:rPr>
          <w:rFonts w:ascii="Arial" w:hAnsi="Arial" w:cs="Arial"/>
          <w:b/>
          <w:sz w:val="18"/>
          <w:szCs w:val="18"/>
          <w:lang w:val="es-BO"/>
        </w:rPr>
        <w:t>CLÁUSULA VIGÉSIMA TERCERA</w:t>
      </w:r>
      <w:r w:rsidRPr="004A6CE1">
        <w:rPr>
          <w:rFonts w:ascii="Arial" w:hAnsi="Arial" w:cs="Arial"/>
          <w:b/>
          <w:bCs/>
          <w:sz w:val="18"/>
          <w:szCs w:val="18"/>
          <w:lang w:val="es-BO"/>
        </w:rPr>
        <w:t>.- (SOLUCIÓN DE CONTROVERSIAS)</w:t>
      </w:r>
      <w:r w:rsidRPr="004A6CE1">
        <w:rPr>
          <w:rFonts w:ascii="Arial" w:hAnsi="Arial" w:cs="Arial"/>
          <w:sz w:val="18"/>
          <w:szCs w:val="18"/>
          <w:lang w:val="es-BO"/>
        </w:rPr>
        <w:t xml:space="preserve"> </w:t>
      </w:r>
      <w:r w:rsidRPr="004A6CE1">
        <w:rPr>
          <w:rFonts w:ascii="Arial" w:hAnsi="Arial" w:cs="Arial"/>
          <w:bCs/>
          <w:sz w:val="18"/>
          <w:szCs w:val="18"/>
          <w:lang w:val="es-BO"/>
        </w:rPr>
        <w:t xml:space="preserve">En caso de surgir controversias sobre los derechos y obligaciones u otros aspectos propios de la ejecución del presente Contrato, las </w:t>
      </w:r>
      <w:r w:rsidRPr="004A6CE1">
        <w:rPr>
          <w:rFonts w:ascii="Arial" w:hAnsi="Arial" w:cs="Arial"/>
          <w:b/>
          <w:bCs/>
          <w:sz w:val="18"/>
          <w:szCs w:val="18"/>
          <w:lang w:val="es-BO"/>
        </w:rPr>
        <w:t>PARTES</w:t>
      </w:r>
      <w:r w:rsidRPr="004A6CE1">
        <w:rPr>
          <w:rFonts w:ascii="Arial" w:hAnsi="Arial" w:cs="Arial"/>
          <w:bCs/>
          <w:sz w:val="18"/>
          <w:szCs w:val="18"/>
          <w:lang w:val="es-BO"/>
        </w:rPr>
        <w:t xml:space="preserve"> acudirán a la jurisdicción prevista en el ordenamiento jurídico para los contratos administrativos.</w:t>
      </w:r>
    </w:p>
    <w:p w14:paraId="4D0A3A62" w14:textId="77777777" w:rsidR="004A6CE1" w:rsidRPr="004A6CE1" w:rsidRDefault="004A6CE1" w:rsidP="004A6CE1">
      <w:pPr>
        <w:autoSpaceDE w:val="0"/>
        <w:autoSpaceDN w:val="0"/>
        <w:adjustRightInd w:val="0"/>
        <w:jc w:val="both"/>
        <w:rPr>
          <w:rFonts w:ascii="Arial" w:hAnsi="Arial" w:cs="Arial"/>
          <w:bCs/>
          <w:sz w:val="18"/>
          <w:szCs w:val="18"/>
          <w:lang w:val="es-BO"/>
        </w:rPr>
      </w:pPr>
    </w:p>
    <w:p w14:paraId="1C6E9BAB" w14:textId="77777777" w:rsidR="004A6CE1" w:rsidRPr="004A6CE1" w:rsidRDefault="004A6CE1" w:rsidP="004A6CE1">
      <w:pPr>
        <w:jc w:val="both"/>
        <w:rPr>
          <w:rFonts w:ascii="Arial" w:hAnsi="Arial" w:cs="Arial"/>
          <w:sz w:val="18"/>
          <w:szCs w:val="18"/>
          <w:lang w:val="es-BO"/>
        </w:rPr>
      </w:pPr>
      <w:r w:rsidRPr="004A6CE1">
        <w:rPr>
          <w:rFonts w:ascii="Arial" w:hAnsi="Arial" w:cs="Arial"/>
          <w:b/>
          <w:sz w:val="18"/>
          <w:szCs w:val="18"/>
          <w:lang w:val="es-BO"/>
        </w:rPr>
        <w:t>CLÁUSULA VIGÉSIMA CUARTA.- (</w:t>
      </w:r>
      <w:r w:rsidRPr="004A6CE1">
        <w:rPr>
          <w:rFonts w:ascii="Arial" w:hAnsi="Arial" w:cs="Arial"/>
          <w:b/>
          <w:bCs/>
          <w:sz w:val="18"/>
          <w:szCs w:val="18"/>
          <w:lang w:val="es-BO"/>
        </w:rPr>
        <w:t>FISCAL</w:t>
      </w:r>
      <w:r w:rsidRPr="004A6CE1">
        <w:rPr>
          <w:rFonts w:ascii="Arial" w:hAnsi="Arial" w:cs="Arial"/>
          <w:b/>
          <w:sz w:val="18"/>
          <w:szCs w:val="18"/>
          <w:lang w:val="es-BO"/>
        </w:rPr>
        <w:t xml:space="preserve">IZACIÓN DEL SERVICIO) </w:t>
      </w:r>
      <w:r w:rsidRPr="004A6CE1">
        <w:rPr>
          <w:rFonts w:ascii="Arial" w:hAnsi="Arial" w:cs="Arial"/>
          <w:sz w:val="18"/>
          <w:szCs w:val="18"/>
          <w:lang w:val="es-BO"/>
        </w:rPr>
        <w:t xml:space="preserve">La </w:t>
      </w:r>
      <w:r w:rsidRPr="004A6CE1">
        <w:rPr>
          <w:rFonts w:ascii="Arial" w:hAnsi="Arial" w:cs="Arial"/>
          <w:b/>
          <w:sz w:val="18"/>
          <w:szCs w:val="18"/>
          <w:lang w:val="es-BO"/>
        </w:rPr>
        <w:t xml:space="preserve">ENTIDAD </w:t>
      </w:r>
      <w:r w:rsidRPr="004A6CE1">
        <w:rPr>
          <w:rFonts w:ascii="Arial" w:hAnsi="Arial" w:cs="Arial"/>
          <w:sz w:val="18"/>
          <w:szCs w:val="18"/>
          <w:lang w:val="es-BO"/>
        </w:rPr>
        <w:t xml:space="preserve">designará un </w:t>
      </w:r>
      <w:r w:rsidRPr="004A6CE1">
        <w:rPr>
          <w:rFonts w:ascii="Arial" w:hAnsi="Arial" w:cs="Arial"/>
          <w:b/>
          <w:bCs/>
          <w:sz w:val="18"/>
          <w:szCs w:val="18"/>
          <w:lang w:val="es-BO"/>
        </w:rPr>
        <w:t>FISCAL</w:t>
      </w:r>
      <w:r w:rsidRPr="004A6CE1">
        <w:rPr>
          <w:rFonts w:ascii="Arial" w:hAnsi="Arial" w:cs="Arial"/>
          <w:sz w:val="18"/>
          <w:szCs w:val="18"/>
          <w:lang w:val="es-BO"/>
        </w:rPr>
        <w:t xml:space="preserve"> de seguimiento y control del servicio y comunicará oficialmente a través del </w:t>
      </w:r>
      <w:r w:rsidRPr="004A6CE1">
        <w:rPr>
          <w:rFonts w:ascii="Arial" w:hAnsi="Arial" w:cs="Arial"/>
          <w:b/>
          <w:sz w:val="18"/>
          <w:szCs w:val="18"/>
          <w:lang w:val="es-BO"/>
        </w:rPr>
        <w:t>FISCAL</w:t>
      </w:r>
      <w:r w:rsidRPr="004A6CE1">
        <w:rPr>
          <w:rFonts w:ascii="Arial" w:hAnsi="Arial" w:cs="Arial"/>
          <w:sz w:val="18"/>
          <w:szCs w:val="18"/>
          <w:lang w:val="es-BO"/>
        </w:rPr>
        <w:t xml:space="preserve"> esta designación al </w:t>
      </w:r>
      <w:r w:rsidRPr="004A6CE1">
        <w:rPr>
          <w:rFonts w:ascii="Arial" w:hAnsi="Arial" w:cs="Arial"/>
          <w:b/>
          <w:sz w:val="18"/>
          <w:szCs w:val="18"/>
          <w:lang w:val="es-BO"/>
        </w:rPr>
        <w:t>PROVEEDOR</w:t>
      </w:r>
      <w:r w:rsidRPr="004A6CE1">
        <w:rPr>
          <w:rFonts w:ascii="Arial" w:hAnsi="Arial" w:cs="Arial"/>
          <w:sz w:val="18"/>
          <w:szCs w:val="18"/>
          <w:lang w:val="es-BO"/>
        </w:rPr>
        <w:t xml:space="preserve"> mediante carta expresa u otro medio. Asimismo, el </w:t>
      </w:r>
      <w:r w:rsidRPr="004A6CE1">
        <w:rPr>
          <w:rFonts w:ascii="Arial" w:hAnsi="Arial" w:cs="Arial"/>
          <w:b/>
          <w:sz w:val="18"/>
          <w:szCs w:val="18"/>
          <w:lang w:val="es-BO"/>
        </w:rPr>
        <w:t>FISCAL</w:t>
      </w:r>
      <w:r w:rsidRPr="004A6CE1">
        <w:rPr>
          <w:rFonts w:ascii="Arial" w:hAnsi="Arial" w:cs="Arial"/>
          <w:sz w:val="18"/>
          <w:szCs w:val="18"/>
          <w:lang w:val="es-BO"/>
        </w:rPr>
        <w:t xml:space="preserve"> podrá ser designado como Responsable de Recepción. </w:t>
      </w:r>
    </w:p>
    <w:p w14:paraId="5A56AF55" w14:textId="77777777" w:rsidR="004A6CE1" w:rsidRPr="004A6CE1" w:rsidRDefault="004A6CE1" w:rsidP="004A6CE1">
      <w:pPr>
        <w:jc w:val="both"/>
        <w:rPr>
          <w:rFonts w:ascii="Arial" w:hAnsi="Arial" w:cs="Arial"/>
          <w:b/>
          <w:sz w:val="18"/>
          <w:szCs w:val="18"/>
          <w:lang w:val="es-BO"/>
        </w:rPr>
      </w:pPr>
    </w:p>
    <w:p w14:paraId="4A914345"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 xml:space="preserve">El </w:t>
      </w:r>
      <w:r w:rsidRPr="004A6CE1">
        <w:rPr>
          <w:rFonts w:ascii="Arial" w:hAnsi="Arial" w:cs="Arial"/>
          <w:b/>
          <w:sz w:val="18"/>
          <w:szCs w:val="18"/>
          <w:lang w:val="es-BO"/>
        </w:rPr>
        <w:t>FISCAL</w:t>
      </w:r>
      <w:r w:rsidRPr="004A6CE1">
        <w:rPr>
          <w:rFonts w:ascii="Arial" w:hAnsi="Arial" w:cs="Arial"/>
          <w:sz w:val="18"/>
          <w:szCs w:val="18"/>
          <w:lang w:val="es-BO"/>
        </w:rPr>
        <w:t xml:space="preserve"> tendrá las siguientes funciones: </w:t>
      </w:r>
    </w:p>
    <w:p w14:paraId="41CE7D6A" w14:textId="77777777" w:rsidR="004A6CE1" w:rsidRPr="004A6CE1" w:rsidRDefault="004A6CE1" w:rsidP="004A6CE1">
      <w:pPr>
        <w:jc w:val="both"/>
        <w:rPr>
          <w:rFonts w:ascii="Arial" w:hAnsi="Arial" w:cs="Arial"/>
          <w:sz w:val="18"/>
          <w:szCs w:val="18"/>
          <w:lang w:val="es-BO"/>
        </w:rPr>
      </w:pPr>
    </w:p>
    <w:p w14:paraId="29AE330F" w14:textId="77777777" w:rsidR="004A6CE1" w:rsidRPr="004A6CE1" w:rsidRDefault="004A6CE1" w:rsidP="00FD3D91">
      <w:pPr>
        <w:numPr>
          <w:ilvl w:val="0"/>
          <w:numId w:val="53"/>
        </w:numPr>
        <w:suppressAutoHyphens/>
        <w:ind w:left="716"/>
        <w:jc w:val="both"/>
        <w:rPr>
          <w:rFonts w:ascii="Arial" w:hAnsi="Arial" w:cs="Arial"/>
          <w:bCs/>
          <w:sz w:val="18"/>
          <w:szCs w:val="18"/>
          <w:lang w:eastAsia="zh-CN"/>
        </w:rPr>
      </w:pPr>
      <w:r w:rsidRPr="004A6CE1">
        <w:rPr>
          <w:rFonts w:ascii="Arial" w:hAnsi="Arial" w:cs="Arial"/>
          <w:bCs/>
          <w:sz w:val="18"/>
          <w:szCs w:val="18"/>
          <w:lang w:eastAsia="zh-CN"/>
        </w:rPr>
        <w:t>Realizar el seguimiento continuo para el cumplimiento de todas y cada una de las cláusulas del Contrato.</w:t>
      </w:r>
    </w:p>
    <w:p w14:paraId="1AE9A157" w14:textId="77777777" w:rsidR="004A6CE1" w:rsidRPr="004A6CE1" w:rsidRDefault="004A6CE1" w:rsidP="00FD3D91">
      <w:pPr>
        <w:numPr>
          <w:ilvl w:val="0"/>
          <w:numId w:val="53"/>
        </w:numPr>
        <w:suppressAutoHyphens/>
        <w:ind w:left="716"/>
        <w:jc w:val="both"/>
        <w:rPr>
          <w:rFonts w:ascii="Arial" w:hAnsi="Arial" w:cs="Arial"/>
          <w:bCs/>
          <w:sz w:val="18"/>
          <w:szCs w:val="18"/>
          <w:lang w:eastAsia="zh-CN"/>
        </w:rPr>
      </w:pPr>
      <w:r w:rsidRPr="004A6CE1">
        <w:rPr>
          <w:rFonts w:ascii="Arial" w:hAnsi="Arial" w:cs="Arial"/>
          <w:bCs/>
          <w:sz w:val="18"/>
          <w:szCs w:val="18"/>
          <w:lang w:eastAsia="zh-CN"/>
        </w:rPr>
        <w:t xml:space="preserve">Actuar de intermediario para todo reclamo presentado por el </w:t>
      </w:r>
      <w:r w:rsidRPr="004A6CE1">
        <w:rPr>
          <w:rFonts w:ascii="Arial" w:hAnsi="Arial" w:cs="Arial"/>
          <w:b/>
          <w:bCs/>
          <w:sz w:val="18"/>
          <w:szCs w:val="18"/>
          <w:lang w:eastAsia="zh-CN"/>
        </w:rPr>
        <w:t xml:space="preserve">PROVEEDOR </w:t>
      </w:r>
      <w:r w:rsidRPr="004A6CE1">
        <w:rPr>
          <w:rFonts w:ascii="Arial" w:hAnsi="Arial" w:cs="Arial"/>
          <w:bCs/>
          <w:sz w:val="18"/>
          <w:szCs w:val="18"/>
          <w:lang w:eastAsia="zh-CN"/>
        </w:rPr>
        <w:t>por</w:t>
      </w:r>
    </w:p>
    <w:p w14:paraId="0FDF46BF" w14:textId="77777777" w:rsidR="004A6CE1" w:rsidRPr="004A6CE1" w:rsidRDefault="004A6CE1" w:rsidP="00FD3D91">
      <w:pPr>
        <w:pStyle w:val="Textoindependiente3"/>
        <w:numPr>
          <w:ilvl w:val="0"/>
          <w:numId w:val="53"/>
        </w:numPr>
        <w:tabs>
          <w:tab w:val="clear" w:pos="360"/>
        </w:tabs>
        <w:spacing w:after="0"/>
        <w:ind w:left="716"/>
        <w:jc w:val="both"/>
        <w:rPr>
          <w:rFonts w:ascii="Arial" w:hAnsi="Arial" w:cs="Arial"/>
          <w:b/>
          <w:bCs/>
          <w:sz w:val="18"/>
          <w:szCs w:val="18"/>
        </w:rPr>
      </w:pPr>
      <w:r w:rsidRPr="004A6CE1">
        <w:rPr>
          <w:rFonts w:ascii="Arial" w:hAnsi="Arial" w:cs="Arial"/>
          <w:bCs/>
          <w:sz w:val="18"/>
          <w:szCs w:val="18"/>
        </w:rPr>
        <w:t>cualquier omisión de la ENTIDAD, por falta de pago del SERVICIO o cualquier otro aspecto consignado en el marco del Contrato.</w:t>
      </w:r>
    </w:p>
    <w:p w14:paraId="03A9D373" w14:textId="77777777" w:rsidR="004A6CE1" w:rsidRPr="004A6CE1" w:rsidRDefault="004A6CE1" w:rsidP="00FD3D91">
      <w:pPr>
        <w:pStyle w:val="Textoindependiente3"/>
        <w:numPr>
          <w:ilvl w:val="0"/>
          <w:numId w:val="53"/>
        </w:numPr>
        <w:tabs>
          <w:tab w:val="clear" w:pos="360"/>
        </w:tabs>
        <w:spacing w:after="0"/>
        <w:ind w:left="716"/>
        <w:jc w:val="both"/>
        <w:rPr>
          <w:rFonts w:ascii="Arial" w:hAnsi="Arial" w:cs="Arial"/>
          <w:b/>
          <w:bCs/>
          <w:sz w:val="18"/>
          <w:szCs w:val="18"/>
        </w:rPr>
      </w:pPr>
      <w:r w:rsidRPr="004A6CE1">
        <w:rPr>
          <w:rFonts w:ascii="Arial" w:hAnsi="Arial" w:cs="Arial"/>
          <w:bCs/>
          <w:sz w:val="18"/>
          <w:szCs w:val="18"/>
        </w:rPr>
        <w:t xml:space="preserve">Emitir </w:t>
      </w:r>
      <w:r w:rsidRPr="004A6CE1">
        <w:rPr>
          <w:rFonts w:ascii="Arial" w:hAnsi="Arial" w:cs="Arial"/>
          <w:iCs/>
          <w:sz w:val="18"/>
          <w:szCs w:val="18"/>
        </w:rPr>
        <w:t>Informe técnico de conformidad de la Activación.</w:t>
      </w:r>
    </w:p>
    <w:p w14:paraId="25218FE3" w14:textId="77777777" w:rsidR="004A6CE1" w:rsidRPr="004A6CE1" w:rsidRDefault="004A6CE1" w:rsidP="00FD3D91">
      <w:pPr>
        <w:pStyle w:val="Textoindependiente3"/>
        <w:numPr>
          <w:ilvl w:val="0"/>
          <w:numId w:val="53"/>
        </w:numPr>
        <w:tabs>
          <w:tab w:val="clear" w:pos="360"/>
        </w:tabs>
        <w:spacing w:after="0"/>
        <w:ind w:left="716"/>
        <w:jc w:val="both"/>
        <w:rPr>
          <w:rFonts w:ascii="Arial" w:hAnsi="Arial" w:cs="Arial"/>
          <w:b/>
          <w:bCs/>
          <w:sz w:val="18"/>
          <w:szCs w:val="18"/>
        </w:rPr>
      </w:pPr>
      <w:r w:rsidRPr="004A6CE1">
        <w:rPr>
          <w:rFonts w:ascii="Arial" w:hAnsi="Arial" w:cs="Arial"/>
          <w:bCs/>
          <w:sz w:val="18"/>
          <w:szCs w:val="18"/>
        </w:rPr>
        <w:t>Ser el medio de comunicación, notificación y coordinación de todos los aspectos.</w:t>
      </w:r>
    </w:p>
    <w:p w14:paraId="1399B848" w14:textId="77777777" w:rsidR="004A6CE1" w:rsidRPr="004A6CE1" w:rsidRDefault="004A6CE1" w:rsidP="00FD3D91">
      <w:pPr>
        <w:pStyle w:val="Textoindependiente3"/>
        <w:numPr>
          <w:ilvl w:val="0"/>
          <w:numId w:val="53"/>
        </w:numPr>
        <w:tabs>
          <w:tab w:val="clear" w:pos="360"/>
        </w:tabs>
        <w:spacing w:after="0"/>
        <w:ind w:left="716"/>
        <w:jc w:val="both"/>
        <w:rPr>
          <w:rFonts w:ascii="Arial" w:hAnsi="Arial" w:cs="Arial"/>
          <w:b/>
          <w:bCs/>
          <w:sz w:val="18"/>
          <w:szCs w:val="18"/>
        </w:rPr>
      </w:pPr>
      <w:r w:rsidRPr="004A6CE1">
        <w:rPr>
          <w:rFonts w:ascii="Arial" w:hAnsi="Arial" w:cs="Arial"/>
          <w:bCs/>
          <w:sz w:val="18"/>
          <w:szCs w:val="18"/>
        </w:rPr>
        <w:t>Recibir, aprobar o, en caso de que el PROVEEDOR no lo realice, elaborar la planilla de ejecución de servicios prestados y el certificado de liquidación final emitido por el PROVEEDOR.</w:t>
      </w:r>
    </w:p>
    <w:p w14:paraId="0B3F5A35" w14:textId="77777777" w:rsidR="004A6CE1" w:rsidRPr="004A6CE1" w:rsidRDefault="004A6CE1" w:rsidP="00FD3D91">
      <w:pPr>
        <w:pStyle w:val="Textoindependiente3"/>
        <w:numPr>
          <w:ilvl w:val="0"/>
          <w:numId w:val="53"/>
        </w:numPr>
        <w:tabs>
          <w:tab w:val="clear" w:pos="360"/>
        </w:tabs>
        <w:spacing w:after="0"/>
        <w:ind w:left="716"/>
        <w:jc w:val="both"/>
        <w:rPr>
          <w:rFonts w:ascii="Arial" w:hAnsi="Arial" w:cs="Arial"/>
          <w:b/>
          <w:bCs/>
          <w:sz w:val="18"/>
          <w:szCs w:val="18"/>
        </w:rPr>
      </w:pPr>
      <w:r w:rsidRPr="004A6CE1">
        <w:rPr>
          <w:rFonts w:ascii="Arial" w:hAnsi="Arial" w:cs="Arial"/>
          <w:bCs/>
          <w:sz w:val="18"/>
          <w:szCs w:val="18"/>
        </w:rPr>
        <w:t>Cuantificar multas.</w:t>
      </w:r>
    </w:p>
    <w:p w14:paraId="187451A3" w14:textId="77777777" w:rsidR="004A6CE1" w:rsidRPr="004A6CE1" w:rsidRDefault="004A6CE1" w:rsidP="004A6CE1">
      <w:pPr>
        <w:suppressAutoHyphens/>
        <w:ind w:left="716"/>
        <w:jc w:val="both"/>
        <w:rPr>
          <w:rFonts w:ascii="Arial" w:hAnsi="Arial" w:cs="Arial"/>
          <w:bCs/>
          <w:sz w:val="18"/>
          <w:szCs w:val="18"/>
          <w:lang w:eastAsia="zh-CN"/>
        </w:rPr>
      </w:pPr>
    </w:p>
    <w:p w14:paraId="416C9E66" w14:textId="77777777" w:rsidR="004A6CE1" w:rsidRPr="004A6CE1" w:rsidRDefault="004A6CE1" w:rsidP="004A6CE1">
      <w:pPr>
        <w:jc w:val="both"/>
        <w:rPr>
          <w:rFonts w:ascii="Arial" w:hAnsi="Arial" w:cs="Arial"/>
          <w:sz w:val="18"/>
          <w:szCs w:val="18"/>
          <w:lang w:val="es-BO"/>
        </w:rPr>
      </w:pPr>
      <w:r w:rsidRPr="004A6CE1">
        <w:rPr>
          <w:rFonts w:ascii="Arial" w:hAnsi="Arial" w:cs="Arial"/>
          <w:b/>
          <w:sz w:val="18"/>
          <w:szCs w:val="18"/>
          <w:lang w:val="es-BO"/>
        </w:rPr>
        <w:t>CLÁUSULA VIGÉSIMA QUINTA.- (RECEPCIÓN DEL SERVICIO)</w:t>
      </w:r>
      <w:r w:rsidRPr="004A6CE1">
        <w:rPr>
          <w:rFonts w:ascii="Arial" w:hAnsi="Arial" w:cs="Arial"/>
          <w:sz w:val="18"/>
          <w:szCs w:val="18"/>
          <w:lang w:val="es-BO"/>
        </w:rPr>
        <w:t xml:space="preserve"> El Responsable de Recepción, una vez concluido el </w:t>
      </w:r>
      <w:r w:rsidRPr="004A6CE1">
        <w:rPr>
          <w:rFonts w:ascii="Arial" w:hAnsi="Arial" w:cs="Arial"/>
          <w:b/>
          <w:sz w:val="18"/>
          <w:szCs w:val="18"/>
          <w:lang w:val="es-BO"/>
        </w:rPr>
        <w:t>SERVICIO</w:t>
      </w:r>
      <w:r w:rsidRPr="004A6CE1">
        <w:rPr>
          <w:rFonts w:ascii="Arial" w:hAnsi="Arial" w:cs="Arial"/>
          <w:sz w:val="18"/>
          <w:szCs w:val="18"/>
          <w:lang w:val="es-BO"/>
        </w:rPr>
        <w:t>,</w:t>
      </w:r>
      <w:r w:rsidRPr="004A6CE1">
        <w:rPr>
          <w:rFonts w:ascii="Arial" w:hAnsi="Arial" w:cs="Arial"/>
          <w:b/>
          <w:sz w:val="18"/>
          <w:szCs w:val="18"/>
          <w:lang w:val="es-BO"/>
        </w:rPr>
        <w:t xml:space="preserve"> </w:t>
      </w:r>
      <w:r w:rsidRPr="004A6CE1">
        <w:rPr>
          <w:rFonts w:ascii="Arial" w:hAnsi="Arial" w:cs="Arial"/>
          <w:sz w:val="18"/>
          <w:szCs w:val="18"/>
          <w:lang w:val="es-BO"/>
        </w:rPr>
        <w:t>emitirá el Informe Final de Conformidad, según corresponda en un plazo máximo de tres (3) días hábiles, a fin de realizar la liquidación del Contrato.</w:t>
      </w:r>
    </w:p>
    <w:p w14:paraId="7F059421" w14:textId="77777777" w:rsidR="004A6CE1" w:rsidRPr="004A6CE1" w:rsidRDefault="004A6CE1" w:rsidP="004A6CE1">
      <w:pPr>
        <w:jc w:val="both"/>
        <w:rPr>
          <w:rFonts w:ascii="Arial" w:hAnsi="Arial" w:cs="Arial"/>
          <w:sz w:val="18"/>
          <w:szCs w:val="18"/>
          <w:lang w:val="es-BO"/>
        </w:rPr>
      </w:pPr>
    </w:p>
    <w:p w14:paraId="1410B778" w14:textId="77777777" w:rsidR="004A6CE1" w:rsidRPr="004A6CE1" w:rsidRDefault="004A6CE1" w:rsidP="004A6CE1">
      <w:pPr>
        <w:jc w:val="both"/>
        <w:rPr>
          <w:rFonts w:ascii="Arial" w:hAnsi="Arial" w:cs="Arial"/>
          <w:b/>
          <w:sz w:val="18"/>
          <w:szCs w:val="18"/>
          <w:lang w:val="es-BO"/>
        </w:rPr>
      </w:pPr>
      <w:r w:rsidRPr="004A6CE1">
        <w:rPr>
          <w:rFonts w:ascii="Arial" w:hAnsi="Arial" w:cs="Arial"/>
          <w:b/>
          <w:sz w:val="18"/>
          <w:szCs w:val="18"/>
          <w:lang w:val="es-BO"/>
        </w:rPr>
        <w:t xml:space="preserve">CLÁUSULA VIGÉSIMA SEXTA.- (LIQUIDACIÓN DE CONTRATO) </w:t>
      </w:r>
      <w:r w:rsidRPr="004A6CE1">
        <w:rPr>
          <w:rFonts w:ascii="Arial" w:hAnsi="Arial" w:cs="Arial"/>
          <w:bCs/>
          <w:sz w:val="18"/>
          <w:szCs w:val="18"/>
          <w:lang w:val="es-BO"/>
        </w:rPr>
        <w:t xml:space="preserve">Dentro de los diez (10) días calendario, siguientes a la fecha de emisión del Informe Final de Conformidad o a la terminación del Contrato por resolución, el </w:t>
      </w:r>
      <w:r w:rsidRPr="004A6CE1">
        <w:rPr>
          <w:rFonts w:ascii="Arial" w:hAnsi="Arial" w:cs="Arial"/>
          <w:b/>
          <w:bCs/>
          <w:sz w:val="18"/>
          <w:szCs w:val="18"/>
          <w:lang w:val="es-BO"/>
        </w:rPr>
        <w:t>PROVEEDOR</w:t>
      </w:r>
      <w:r w:rsidRPr="004A6CE1">
        <w:rPr>
          <w:rFonts w:ascii="Arial" w:hAnsi="Arial" w:cs="Arial"/>
          <w:bCs/>
          <w:sz w:val="18"/>
          <w:szCs w:val="18"/>
          <w:lang w:val="es-BO"/>
        </w:rPr>
        <w:t xml:space="preserve">, elaborará y presentará el Certificado de Liquidación Final del </w:t>
      </w:r>
      <w:r w:rsidRPr="004A6CE1">
        <w:rPr>
          <w:rFonts w:ascii="Arial" w:hAnsi="Arial" w:cs="Arial"/>
          <w:b/>
          <w:bCs/>
          <w:sz w:val="18"/>
          <w:szCs w:val="18"/>
          <w:lang w:val="es-BO"/>
        </w:rPr>
        <w:t>SERVICIO</w:t>
      </w:r>
      <w:r w:rsidRPr="004A6CE1">
        <w:rPr>
          <w:rFonts w:ascii="Arial" w:hAnsi="Arial" w:cs="Arial"/>
          <w:bCs/>
          <w:sz w:val="18"/>
          <w:szCs w:val="18"/>
          <w:lang w:val="es-BO"/>
        </w:rPr>
        <w:t xml:space="preserve">, al </w:t>
      </w:r>
      <w:r w:rsidRPr="004A6CE1">
        <w:rPr>
          <w:rFonts w:ascii="Arial" w:hAnsi="Arial" w:cs="Arial"/>
          <w:b/>
          <w:bCs/>
          <w:sz w:val="18"/>
          <w:szCs w:val="18"/>
          <w:lang w:val="es-BO"/>
        </w:rPr>
        <w:t>FISCAL</w:t>
      </w:r>
      <w:r w:rsidRPr="004A6CE1">
        <w:rPr>
          <w:rFonts w:ascii="Arial" w:hAnsi="Arial" w:cs="Arial"/>
          <w:bCs/>
          <w:sz w:val="18"/>
          <w:szCs w:val="18"/>
          <w:lang w:val="es-BO"/>
        </w:rPr>
        <w:t xml:space="preserve"> para su </w:t>
      </w:r>
      <w:r w:rsidRPr="004A6CE1">
        <w:rPr>
          <w:rFonts w:ascii="Arial" w:hAnsi="Arial" w:cs="Arial"/>
          <w:bCs/>
          <w:sz w:val="18"/>
          <w:szCs w:val="18"/>
          <w:lang w:val="es-BO"/>
        </w:rPr>
        <w:lastRenderedPageBreak/>
        <w:t xml:space="preserve">aprobación. La </w:t>
      </w:r>
      <w:r w:rsidRPr="004A6CE1">
        <w:rPr>
          <w:rFonts w:ascii="Arial" w:hAnsi="Arial" w:cs="Arial"/>
          <w:b/>
          <w:bCs/>
          <w:sz w:val="18"/>
          <w:szCs w:val="18"/>
          <w:lang w:val="es-BO"/>
        </w:rPr>
        <w:t>ENTIDAD</w:t>
      </w:r>
      <w:r w:rsidRPr="004A6CE1">
        <w:rPr>
          <w:rFonts w:ascii="Arial" w:hAnsi="Arial" w:cs="Arial"/>
          <w:bCs/>
          <w:sz w:val="18"/>
          <w:szCs w:val="18"/>
          <w:lang w:val="es-BO"/>
        </w:rPr>
        <w:t xml:space="preserve"> a través del </w:t>
      </w:r>
      <w:r w:rsidRPr="004A6CE1">
        <w:rPr>
          <w:rFonts w:ascii="Arial" w:hAnsi="Arial" w:cs="Arial"/>
          <w:b/>
          <w:bCs/>
          <w:sz w:val="18"/>
          <w:szCs w:val="18"/>
          <w:lang w:val="es-BO"/>
        </w:rPr>
        <w:t>FISCAL</w:t>
      </w:r>
      <w:r w:rsidRPr="004A6CE1">
        <w:rPr>
          <w:rFonts w:ascii="Arial" w:hAnsi="Arial" w:cs="Arial"/>
          <w:bCs/>
          <w:sz w:val="18"/>
          <w:szCs w:val="18"/>
          <w:lang w:val="es-BO"/>
        </w:rPr>
        <w:t xml:space="preserve"> se reserva el derecho de realizar los ajustes que considere pertinentes previa a la aprobación del certificado de liquidación final.</w:t>
      </w:r>
      <w:r w:rsidRPr="004A6CE1">
        <w:rPr>
          <w:rFonts w:ascii="Arial" w:hAnsi="Arial" w:cs="Arial"/>
          <w:b/>
          <w:bCs/>
          <w:sz w:val="18"/>
          <w:szCs w:val="18"/>
          <w:lang w:val="es-BO"/>
        </w:rPr>
        <w:t xml:space="preserve"> </w:t>
      </w:r>
      <w:r w:rsidRPr="004A6CE1">
        <w:rPr>
          <w:rFonts w:ascii="Arial" w:hAnsi="Arial" w:cs="Arial"/>
          <w:bCs/>
          <w:sz w:val="18"/>
          <w:szCs w:val="18"/>
          <w:lang w:val="es-BO"/>
        </w:rPr>
        <w:t xml:space="preserve"> </w:t>
      </w:r>
    </w:p>
    <w:p w14:paraId="605B2546" w14:textId="77777777" w:rsidR="004A6CE1" w:rsidRPr="004A6CE1" w:rsidRDefault="004A6CE1" w:rsidP="004A6CE1">
      <w:pPr>
        <w:jc w:val="both"/>
        <w:rPr>
          <w:rFonts w:ascii="Arial" w:hAnsi="Arial" w:cs="Arial"/>
          <w:bCs/>
          <w:sz w:val="18"/>
          <w:szCs w:val="18"/>
          <w:lang w:val="es-BO"/>
        </w:rPr>
      </w:pPr>
    </w:p>
    <w:p w14:paraId="23B1CE7D" w14:textId="77777777" w:rsidR="004A6CE1" w:rsidRPr="004A6CE1" w:rsidRDefault="004A6CE1" w:rsidP="004A6CE1">
      <w:pPr>
        <w:jc w:val="both"/>
        <w:rPr>
          <w:rFonts w:ascii="Arial" w:hAnsi="Arial" w:cs="Arial"/>
          <w:b/>
          <w:sz w:val="18"/>
          <w:szCs w:val="18"/>
          <w:lang w:val="es-BO"/>
        </w:rPr>
      </w:pPr>
      <w:r w:rsidRPr="004A6CE1">
        <w:rPr>
          <w:rFonts w:ascii="Arial" w:hAnsi="Arial" w:cs="Arial"/>
          <w:sz w:val="18"/>
          <w:szCs w:val="18"/>
          <w:lang w:val="es-BO"/>
        </w:rPr>
        <w:t>En caso de que el</w:t>
      </w:r>
      <w:r w:rsidRPr="004A6CE1">
        <w:rPr>
          <w:rFonts w:ascii="Arial" w:hAnsi="Arial" w:cs="Arial"/>
          <w:b/>
          <w:sz w:val="18"/>
          <w:szCs w:val="18"/>
          <w:lang w:val="es-BO"/>
        </w:rPr>
        <w:t xml:space="preserve"> </w:t>
      </w:r>
      <w:r w:rsidRPr="004A6CE1">
        <w:rPr>
          <w:rFonts w:ascii="Arial" w:hAnsi="Arial" w:cs="Arial"/>
          <w:b/>
          <w:bCs/>
          <w:sz w:val="18"/>
          <w:szCs w:val="18"/>
          <w:lang w:val="es-BO"/>
        </w:rPr>
        <w:t>PROVEEDOR</w:t>
      </w:r>
      <w:r w:rsidRPr="004A6CE1">
        <w:rPr>
          <w:rFonts w:ascii="Arial" w:hAnsi="Arial" w:cs="Arial"/>
          <w:sz w:val="18"/>
          <w:szCs w:val="18"/>
          <w:lang w:val="es-BO"/>
        </w:rPr>
        <w:t xml:space="preserve">, no presente al </w:t>
      </w:r>
      <w:r w:rsidRPr="004A6CE1">
        <w:rPr>
          <w:rFonts w:ascii="Arial" w:hAnsi="Arial" w:cs="Arial"/>
          <w:b/>
          <w:sz w:val="18"/>
          <w:szCs w:val="18"/>
          <w:lang w:val="es-BO"/>
        </w:rPr>
        <w:t xml:space="preserve">FISCAL </w:t>
      </w:r>
      <w:r w:rsidRPr="004A6CE1">
        <w:rPr>
          <w:rFonts w:ascii="Arial" w:hAnsi="Arial" w:cs="Arial"/>
          <w:sz w:val="18"/>
          <w:szCs w:val="18"/>
          <w:lang w:val="es-BO"/>
        </w:rPr>
        <w:t xml:space="preserve">el Certificado de Liquidación Final dentro del plazo previsto, éste deberá elaborar y aprobar en base a </w:t>
      </w:r>
      <w:r w:rsidRPr="004A6CE1">
        <w:rPr>
          <w:rFonts w:ascii="Arial" w:hAnsi="Arial" w:cs="Arial"/>
          <w:bCs/>
          <w:sz w:val="18"/>
          <w:szCs w:val="18"/>
          <w:lang w:val="es-BO"/>
        </w:rPr>
        <w:t>la planilla de ejecución de servicios prestados</w:t>
      </w:r>
      <w:r w:rsidRPr="004A6CE1">
        <w:rPr>
          <w:rFonts w:ascii="Arial" w:hAnsi="Arial" w:cs="Arial"/>
          <w:sz w:val="18"/>
          <w:szCs w:val="18"/>
          <w:lang w:val="es-BO"/>
        </w:rPr>
        <w:t xml:space="preserve"> el Certificado de Liquidación Final, el cual será notificado al </w:t>
      </w:r>
      <w:r w:rsidRPr="004A6CE1">
        <w:rPr>
          <w:rFonts w:ascii="Arial" w:hAnsi="Arial" w:cs="Arial"/>
          <w:b/>
          <w:sz w:val="18"/>
          <w:szCs w:val="18"/>
          <w:lang w:val="es-BO"/>
        </w:rPr>
        <w:t>PROVEEDOR.</w:t>
      </w:r>
    </w:p>
    <w:p w14:paraId="774B6600" w14:textId="77777777" w:rsidR="004A6CE1" w:rsidRPr="004A6CE1" w:rsidRDefault="004A6CE1" w:rsidP="004A6CE1">
      <w:pPr>
        <w:jc w:val="both"/>
        <w:rPr>
          <w:rFonts w:ascii="Arial" w:hAnsi="Arial" w:cs="Arial"/>
          <w:b/>
          <w:sz w:val="18"/>
          <w:szCs w:val="18"/>
          <w:lang w:val="es-BO"/>
        </w:rPr>
      </w:pPr>
    </w:p>
    <w:p w14:paraId="229510FA"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4BB90DC7" w14:textId="77777777" w:rsidR="004A6CE1" w:rsidRPr="004A6CE1" w:rsidRDefault="004A6CE1" w:rsidP="004A6CE1">
      <w:pPr>
        <w:jc w:val="both"/>
        <w:rPr>
          <w:rFonts w:ascii="Arial" w:hAnsi="Arial" w:cs="Arial"/>
          <w:sz w:val="18"/>
          <w:szCs w:val="18"/>
          <w:lang w:val="es-BO"/>
        </w:rPr>
      </w:pPr>
    </w:p>
    <w:p w14:paraId="155265A9" w14:textId="77777777" w:rsidR="004A6CE1" w:rsidRPr="004A6CE1" w:rsidRDefault="004A6CE1" w:rsidP="004A6CE1">
      <w:pPr>
        <w:jc w:val="both"/>
        <w:rPr>
          <w:rFonts w:ascii="Arial" w:hAnsi="Arial" w:cs="Arial"/>
          <w:bCs/>
          <w:sz w:val="18"/>
          <w:szCs w:val="18"/>
          <w:lang w:val="es-BO"/>
        </w:rPr>
      </w:pPr>
      <w:r w:rsidRPr="004A6CE1">
        <w:rPr>
          <w:rFonts w:ascii="Arial" w:hAnsi="Arial" w:cs="Arial"/>
          <w:bCs/>
          <w:sz w:val="18"/>
          <w:szCs w:val="18"/>
          <w:lang w:val="es-BO"/>
        </w:rPr>
        <w:t xml:space="preserve">El cierre de Contrato deberá ser acreditado con un Certificado de Cumplimiento de Contrato, otorgado por la autoridad competente de la </w:t>
      </w:r>
      <w:r w:rsidRPr="004A6CE1">
        <w:rPr>
          <w:rFonts w:ascii="Arial" w:hAnsi="Arial" w:cs="Arial"/>
          <w:b/>
          <w:bCs/>
          <w:sz w:val="18"/>
          <w:szCs w:val="18"/>
          <w:lang w:val="es-BO"/>
        </w:rPr>
        <w:t>ENTIDAD</w:t>
      </w:r>
      <w:r w:rsidRPr="004A6CE1">
        <w:rPr>
          <w:rFonts w:ascii="Arial" w:hAnsi="Arial" w:cs="Arial"/>
          <w:bCs/>
          <w:sz w:val="18"/>
          <w:szCs w:val="18"/>
          <w:lang w:val="es-BO"/>
        </w:rPr>
        <w:t xml:space="preserve"> luego de concluido el trámite precedentemente especificado.</w:t>
      </w:r>
    </w:p>
    <w:p w14:paraId="1512BA1F" w14:textId="77777777" w:rsidR="004A6CE1" w:rsidRPr="004A6CE1" w:rsidRDefault="004A6CE1" w:rsidP="004A6CE1">
      <w:pPr>
        <w:jc w:val="both"/>
        <w:rPr>
          <w:rFonts w:ascii="Arial" w:hAnsi="Arial" w:cs="Arial"/>
          <w:b/>
          <w:sz w:val="18"/>
          <w:szCs w:val="18"/>
          <w:lang w:val="es-BO"/>
        </w:rPr>
      </w:pPr>
    </w:p>
    <w:p w14:paraId="0A7AF3CF" w14:textId="77777777" w:rsidR="004A6CE1" w:rsidRPr="004A6CE1" w:rsidRDefault="004A6CE1" w:rsidP="004A6CE1">
      <w:pPr>
        <w:jc w:val="both"/>
        <w:rPr>
          <w:rFonts w:ascii="Arial" w:hAnsi="Arial" w:cs="Arial"/>
          <w:b/>
          <w:sz w:val="18"/>
          <w:szCs w:val="18"/>
          <w:lang w:val="es-BO"/>
        </w:rPr>
      </w:pPr>
      <w:r w:rsidRPr="004A6CE1">
        <w:rPr>
          <w:rFonts w:ascii="Arial" w:hAnsi="Arial" w:cs="Arial"/>
          <w:sz w:val="18"/>
          <w:szCs w:val="18"/>
          <w:lang w:val="es-BO"/>
        </w:rPr>
        <w:t xml:space="preserve">Este cierre de Contrato no libera de responsabilidades al </w:t>
      </w:r>
      <w:r w:rsidRPr="004A6CE1">
        <w:rPr>
          <w:rFonts w:ascii="Arial" w:hAnsi="Arial" w:cs="Arial"/>
          <w:b/>
          <w:sz w:val="18"/>
          <w:szCs w:val="18"/>
          <w:lang w:val="es-BO"/>
        </w:rPr>
        <w:t>PROVEEDOR</w:t>
      </w:r>
      <w:r w:rsidRPr="004A6CE1">
        <w:rPr>
          <w:rFonts w:ascii="Arial" w:hAnsi="Arial" w:cs="Arial"/>
          <w:sz w:val="18"/>
          <w:szCs w:val="18"/>
          <w:lang w:val="es-BO"/>
        </w:rPr>
        <w:t xml:space="preserve">, por negligencia o impericia que ocasionasen daños posteriores sobre el objeto de contratación, </w:t>
      </w:r>
      <w:r w:rsidRPr="004A6CE1">
        <w:rPr>
          <w:rFonts w:ascii="Arial" w:hAnsi="Arial" w:cs="Arial"/>
          <w:bCs/>
          <w:sz w:val="18"/>
          <w:szCs w:val="18"/>
          <w:lang w:val="es-BO"/>
        </w:rPr>
        <w:t xml:space="preserve">reservándose a la </w:t>
      </w:r>
      <w:r w:rsidRPr="004A6CE1">
        <w:rPr>
          <w:rFonts w:ascii="Arial" w:hAnsi="Arial" w:cs="Arial"/>
          <w:b/>
          <w:bCs/>
          <w:sz w:val="18"/>
          <w:szCs w:val="18"/>
          <w:lang w:val="es-BO"/>
        </w:rPr>
        <w:t>ENTIDAD</w:t>
      </w:r>
      <w:r w:rsidRPr="004A6CE1">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4A6CE1">
        <w:rPr>
          <w:rFonts w:ascii="Arial" w:hAnsi="Arial" w:cs="Arial"/>
          <w:b/>
          <w:sz w:val="18"/>
          <w:szCs w:val="18"/>
          <w:lang w:val="es-BO"/>
        </w:rPr>
        <w:t>PROVEEDOR.</w:t>
      </w:r>
    </w:p>
    <w:p w14:paraId="29E7F6AF" w14:textId="77777777" w:rsidR="004A6CE1" w:rsidRPr="004A6CE1" w:rsidRDefault="004A6CE1" w:rsidP="004A6CE1">
      <w:pPr>
        <w:jc w:val="both"/>
        <w:rPr>
          <w:rFonts w:ascii="Arial" w:hAnsi="Arial" w:cs="Arial"/>
          <w:b/>
          <w:sz w:val="18"/>
          <w:szCs w:val="18"/>
          <w:lang w:val="es-BO"/>
        </w:rPr>
      </w:pPr>
    </w:p>
    <w:bookmarkEnd w:id="169"/>
    <w:bookmarkEnd w:id="170"/>
    <w:p w14:paraId="42EF710A" w14:textId="77777777" w:rsidR="004A6CE1" w:rsidRPr="004A6CE1" w:rsidRDefault="004A6CE1" w:rsidP="004A6CE1">
      <w:pPr>
        <w:jc w:val="both"/>
        <w:rPr>
          <w:rFonts w:ascii="Arial" w:hAnsi="Arial" w:cs="Arial"/>
          <w:sz w:val="18"/>
          <w:szCs w:val="18"/>
          <w:lang w:val="es-BO"/>
        </w:rPr>
      </w:pPr>
      <w:r w:rsidRPr="004A6CE1">
        <w:rPr>
          <w:rFonts w:ascii="Arial" w:hAnsi="Arial" w:cs="Arial"/>
          <w:b/>
          <w:sz w:val="18"/>
          <w:szCs w:val="18"/>
          <w:lang w:val="es-BO"/>
        </w:rPr>
        <w:t xml:space="preserve">CLÁUSULA VIGÉSIMA SÉPTIMA.- (CONSENTIMIENTO) </w:t>
      </w:r>
      <w:r w:rsidRPr="004A6CE1">
        <w:rPr>
          <w:rFonts w:ascii="Arial" w:hAnsi="Arial" w:cs="Arial"/>
          <w:sz w:val="18"/>
          <w:szCs w:val="18"/>
          <w:lang w:val="es-BO"/>
        </w:rPr>
        <w:t>En señal de conformidad y para su fiel y estricto cumplimiento, suscribimos el presente Contrato en cuatro ejemplares de un mismo tenor y validez _______</w:t>
      </w:r>
      <w:r w:rsidRPr="004A6CE1">
        <w:rPr>
          <w:rFonts w:ascii="Arial" w:hAnsi="Arial" w:cs="Arial"/>
          <w:b/>
          <w:i/>
          <w:sz w:val="18"/>
          <w:szCs w:val="18"/>
          <w:lang w:val="es-BO"/>
        </w:rPr>
        <w:t xml:space="preserve">, </w:t>
      </w:r>
      <w:r w:rsidRPr="004A6CE1">
        <w:rPr>
          <w:rFonts w:ascii="Arial" w:hAnsi="Arial" w:cs="Arial"/>
          <w:sz w:val="18"/>
          <w:szCs w:val="18"/>
          <w:lang w:val="es-BO"/>
        </w:rPr>
        <w:t xml:space="preserve">en representación legal de la </w:t>
      </w:r>
      <w:r w:rsidRPr="004A6CE1">
        <w:rPr>
          <w:rFonts w:ascii="Arial" w:hAnsi="Arial" w:cs="Arial"/>
          <w:b/>
          <w:sz w:val="18"/>
          <w:szCs w:val="18"/>
          <w:lang w:val="es-BO"/>
        </w:rPr>
        <w:t>ENTIDAD</w:t>
      </w:r>
      <w:r w:rsidRPr="004A6CE1">
        <w:rPr>
          <w:rFonts w:ascii="Arial" w:hAnsi="Arial" w:cs="Arial"/>
          <w:sz w:val="18"/>
          <w:szCs w:val="18"/>
          <w:lang w:val="es-BO"/>
        </w:rPr>
        <w:t>, y ________________</w:t>
      </w:r>
      <w:r w:rsidRPr="004A6CE1">
        <w:rPr>
          <w:rFonts w:ascii="Arial" w:hAnsi="Arial" w:cs="Arial"/>
          <w:b/>
          <w:i/>
          <w:sz w:val="18"/>
          <w:szCs w:val="18"/>
          <w:lang w:val="es-BO"/>
        </w:rPr>
        <w:t xml:space="preserve"> </w:t>
      </w:r>
      <w:r w:rsidRPr="004A6CE1">
        <w:rPr>
          <w:rFonts w:ascii="Arial" w:hAnsi="Arial" w:cs="Arial"/>
          <w:sz w:val="18"/>
          <w:szCs w:val="18"/>
          <w:lang w:val="es-BO"/>
        </w:rPr>
        <w:t xml:space="preserve">en representación legal del </w:t>
      </w:r>
      <w:r w:rsidRPr="004A6CE1">
        <w:rPr>
          <w:rFonts w:ascii="Arial" w:hAnsi="Arial" w:cs="Arial"/>
          <w:b/>
          <w:bCs/>
          <w:sz w:val="18"/>
          <w:szCs w:val="18"/>
          <w:lang w:val="es-BO"/>
        </w:rPr>
        <w:t>PROVEEDOR</w:t>
      </w:r>
      <w:r w:rsidRPr="004A6CE1">
        <w:rPr>
          <w:rFonts w:ascii="Arial" w:hAnsi="Arial" w:cs="Arial"/>
          <w:sz w:val="18"/>
          <w:szCs w:val="18"/>
          <w:lang w:val="es-BO"/>
        </w:rPr>
        <w:t>.</w:t>
      </w:r>
    </w:p>
    <w:p w14:paraId="76D061D3" w14:textId="77777777" w:rsidR="004A6CE1" w:rsidRPr="004A6CE1" w:rsidRDefault="004A6CE1" w:rsidP="004A6CE1">
      <w:pPr>
        <w:jc w:val="both"/>
        <w:rPr>
          <w:rFonts w:ascii="Arial" w:hAnsi="Arial" w:cs="Arial"/>
          <w:sz w:val="18"/>
          <w:szCs w:val="18"/>
          <w:lang w:val="es-BO"/>
        </w:rPr>
      </w:pPr>
    </w:p>
    <w:p w14:paraId="3345C9A6"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Este documento, conforme a disposiciones legales de control fiscal vigentes, será registrado ante la Contraloría General del Estado en idioma castellano.</w:t>
      </w:r>
    </w:p>
    <w:p w14:paraId="1755B1A9" w14:textId="77777777" w:rsidR="004A6CE1" w:rsidRPr="004A6CE1" w:rsidRDefault="004A6CE1" w:rsidP="004A6CE1">
      <w:pPr>
        <w:jc w:val="both"/>
        <w:rPr>
          <w:rFonts w:ascii="Arial" w:hAnsi="Arial" w:cs="Arial"/>
          <w:sz w:val="18"/>
          <w:szCs w:val="18"/>
          <w:lang w:val="es-BO"/>
        </w:rPr>
      </w:pPr>
    </w:p>
    <w:p w14:paraId="4D8D5764" w14:textId="77777777" w:rsidR="004A6CE1" w:rsidRPr="004A6CE1" w:rsidRDefault="004A6CE1" w:rsidP="004A6CE1">
      <w:pPr>
        <w:jc w:val="both"/>
        <w:rPr>
          <w:rFonts w:ascii="Arial" w:hAnsi="Arial" w:cs="Arial"/>
          <w:sz w:val="18"/>
          <w:szCs w:val="18"/>
          <w:lang w:val="es-BO"/>
        </w:rPr>
      </w:pPr>
      <w:r w:rsidRPr="004A6CE1">
        <w:rPr>
          <w:rFonts w:ascii="Arial" w:hAnsi="Arial" w:cs="Arial"/>
          <w:sz w:val="18"/>
          <w:szCs w:val="18"/>
          <w:lang w:val="es-BO"/>
        </w:rPr>
        <w:t>La Paz, ___ de ___2024.</w:t>
      </w:r>
    </w:p>
    <w:p w14:paraId="425E7D9B" w14:textId="77777777" w:rsidR="004A6CE1" w:rsidRPr="004A6CE1" w:rsidRDefault="004A6CE1" w:rsidP="004A6CE1">
      <w:pPr>
        <w:jc w:val="both"/>
        <w:rPr>
          <w:rFonts w:ascii="Arial" w:hAnsi="Arial" w:cs="Arial"/>
          <w:sz w:val="18"/>
          <w:szCs w:val="18"/>
        </w:rPr>
      </w:pPr>
    </w:p>
    <w:p w14:paraId="3E057AD3" w14:textId="77777777" w:rsidR="004A6CE1" w:rsidRPr="004A6CE1" w:rsidRDefault="004A6CE1" w:rsidP="004A6CE1">
      <w:pPr>
        <w:jc w:val="both"/>
        <w:rPr>
          <w:rFonts w:ascii="Arial" w:hAnsi="Arial" w:cs="Arial"/>
          <w:sz w:val="18"/>
          <w:szCs w:val="18"/>
        </w:rPr>
      </w:pPr>
    </w:p>
    <w:p w14:paraId="7345D07C" w14:textId="77777777" w:rsidR="004A6CE1" w:rsidRPr="004A6CE1" w:rsidRDefault="004A6CE1" w:rsidP="004A6CE1">
      <w:pPr>
        <w:jc w:val="both"/>
        <w:rPr>
          <w:rFonts w:ascii="Arial" w:hAnsi="Arial" w:cs="Arial"/>
          <w:sz w:val="18"/>
          <w:szCs w:val="18"/>
        </w:rPr>
      </w:pPr>
    </w:p>
    <w:p w14:paraId="585C0B19" w14:textId="77777777" w:rsidR="004A6CE1" w:rsidRPr="004A6CE1" w:rsidRDefault="004A6CE1" w:rsidP="004A6CE1">
      <w:pPr>
        <w:widowControl w:val="0"/>
        <w:tabs>
          <w:tab w:val="left" w:pos="-720"/>
          <w:tab w:val="center" w:pos="4252"/>
          <w:tab w:val="right" w:pos="8504"/>
        </w:tabs>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4A6CE1" w:rsidRPr="004A6CE1" w14:paraId="4160C984" w14:textId="77777777" w:rsidTr="00B672CE">
        <w:trPr>
          <w:jc w:val="center"/>
        </w:trPr>
        <w:tc>
          <w:tcPr>
            <w:tcW w:w="4320" w:type="dxa"/>
          </w:tcPr>
          <w:p w14:paraId="5E22A734" w14:textId="77777777" w:rsidR="004A6CE1" w:rsidRPr="004A6CE1" w:rsidRDefault="004A6CE1" w:rsidP="004A6CE1">
            <w:pPr>
              <w:widowControl w:val="0"/>
              <w:jc w:val="center"/>
              <w:rPr>
                <w:rFonts w:ascii="Arial" w:hAnsi="Arial" w:cs="Arial"/>
                <w:spacing w:val="-6"/>
                <w:sz w:val="18"/>
                <w:szCs w:val="18"/>
                <w:lang w:val="es-ES_tradnl"/>
              </w:rPr>
            </w:pPr>
          </w:p>
        </w:tc>
        <w:tc>
          <w:tcPr>
            <w:tcW w:w="4624" w:type="dxa"/>
          </w:tcPr>
          <w:p w14:paraId="72757005" w14:textId="77777777" w:rsidR="004A6CE1" w:rsidRPr="004A6CE1" w:rsidRDefault="004A6CE1" w:rsidP="004A6CE1">
            <w:pPr>
              <w:widowControl w:val="0"/>
              <w:jc w:val="center"/>
              <w:rPr>
                <w:rFonts w:ascii="Arial" w:hAnsi="Arial" w:cs="Arial"/>
                <w:sz w:val="18"/>
                <w:szCs w:val="18"/>
              </w:rPr>
            </w:pPr>
            <w:r w:rsidRPr="004A6CE1">
              <w:rPr>
                <w:rFonts w:ascii="Arial" w:hAnsi="Arial" w:cs="Arial"/>
                <w:sz w:val="18"/>
                <w:szCs w:val="18"/>
                <w:lang w:val="es-ES_tradnl"/>
              </w:rPr>
              <w:t>_____________________</w:t>
            </w:r>
          </w:p>
          <w:p w14:paraId="1E5772DE" w14:textId="77777777" w:rsidR="004A6CE1" w:rsidRPr="004A6CE1" w:rsidRDefault="004A6CE1" w:rsidP="004A6CE1">
            <w:pPr>
              <w:widowControl w:val="0"/>
              <w:jc w:val="center"/>
              <w:rPr>
                <w:rFonts w:ascii="Arial" w:hAnsi="Arial" w:cs="Arial"/>
                <w:sz w:val="18"/>
                <w:szCs w:val="18"/>
                <w:lang w:val="es-ES_tradnl"/>
              </w:rPr>
            </w:pPr>
            <w:r w:rsidRPr="004A6CE1">
              <w:rPr>
                <w:rFonts w:ascii="Arial" w:hAnsi="Arial" w:cs="Arial"/>
                <w:sz w:val="18"/>
                <w:szCs w:val="18"/>
              </w:rPr>
              <w:t>C.I. Nº _______________</w:t>
            </w:r>
          </w:p>
          <w:p w14:paraId="1BDE7CA7" w14:textId="77777777" w:rsidR="004A6CE1" w:rsidRPr="004A6CE1" w:rsidRDefault="004A6CE1" w:rsidP="004A6CE1">
            <w:pPr>
              <w:widowControl w:val="0"/>
              <w:jc w:val="center"/>
              <w:rPr>
                <w:rFonts w:ascii="Arial" w:hAnsi="Arial" w:cs="Arial"/>
                <w:b/>
                <w:bCs/>
                <w:spacing w:val="-6"/>
                <w:sz w:val="18"/>
                <w:szCs w:val="18"/>
                <w:lang w:val="es-ES_tradnl"/>
              </w:rPr>
            </w:pPr>
            <w:r w:rsidRPr="004A6CE1">
              <w:rPr>
                <w:rFonts w:ascii="Arial" w:hAnsi="Arial" w:cs="Arial"/>
                <w:b/>
                <w:bCs/>
                <w:spacing w:val="-6"/>
                <w:sz w:val="18"/>
                <w:szCs w:val="18"/>
                <w:lang w:val="es-ES_tradnl"/>
              </w:rPr>
              <w:t xml:space="preserve"> PROVEEDOR</w:t>
            </w:r>
          </w:p>
        </w:tc>
      </w:tr>
    </w:tbl>
    <w:p w14:paraId="391FA54B" w14:textId="77777777" w:rsidR="004A6CE1" w:rsidRPr="004A6CE1" w:rsidRDefault="004A6CE1" w:rsidP="004A6CE1">
      <w:pPr>
        <w:widowControl w:val="0"/>
        <w:jc w:val="both"/>
        <w:rPr>
          <w:rFonts w:ascii="Arial" w:hAnsi="Arial" w:cs="Arial"/>
          <w:bCs/>
          <w:sz w:val="18"/>
          <w:szCs w:val="18"/>
          <w:lang w:val="en-US"/>
        </w:rPr>
      </w:pPr>
    </w:p>
    <w:p w14:paraId="728CC9BB" w14:textId="77777777" w:rsidR="004A6CE1" w:rsidRPr="004A6CE1" w:rsidRDefault="004A6CE1" w:rsidP="004A6CE1">
      <w:pPr>
        <w:widowControl w:val="0"/>
        <w:jc w:val="both"/>
        <w:rPr>
          <w:rFonts w:ascii="Arial" w:hAnsi="Arial" w:cs="Arial"/>
          <w:bCs/>
          <w:sz w:val="18"/>
          <w:szCs w:val="18"/>
          <w:lang w:val="en-US"/>
        </w:rPr>
      </w:pPr>
    </w:p>
    <w:p w14:paraId="1E23F9AE" w14:textId="77777777" w:rsidR="004A6CE1" w:rsidRPr="004A6CE1" w:rsidRDefault="004A6CE1" w:rsidP="004A6CE1">
      <w:pPr>
        <w:widowControl w:val="0"/>
        <w:jc w:val="both"/>
        <w:rPr>
          <w:rFonts w:ascii="Arial" w:hAnsi="Arial" w:cs="Arial"/>
          <w:bCs/>
          <w:sz w:val="18"/>
          <w:szCs w:val="18"/>
          <w:lang w:val="en-US"/>
        </w:rPr>
      </w:pPr>
    </w:p>
    <w:p w14:paraId="652E4DAB" w14:textId="77777777" w:rsidR="004A6CE1" w:rsidRPr="004A6CE1" w:rsidRDefault="004A6CE1" w:rsidP="004A6CE1">
      <w:pPr>
        <w:widowControl w:val="0"/>
        <w:jc w:val="both"/>
        <w:rPr>
          <w:rFonts w:ascii="Arial" w:hAnsi="Arial" w:cs="Arial"/>
          <w:bCs/>
          <w:sz w:val="18"/>
          <w:szCs w:val="18"/>
          <w:lang w:val="en-US"/>
        </w:rPr>
      </w:pPr>
    </w:p>
    <w:p w14:paraId="3C668192" w14:textId="77777777" w:rsidR="004A6CE1" w:rsidRPr="004A6CE1" w:rsidRDefault="004A6CE1" w:rsidP="004A6CE1">
      <w:pPr>
        <w:widowControl w:val="0"/>
        <w:jc w:val="both"/>
        <w:rPr>
          <w:rFonts w:ascii="Arial" w:hAnsi="Arial" w:cs="Arial"/>
          <w:bCs/>
          <w:sz w:val="18"/>
          <w:szCs w:val="18"/>
          <w:lang w:val="en-US"/>
        </w:rPr>
      </w:pPr>
    </w:p>
    <w:p w14:paraId="43859FD2" w14:textId="77777777" w:rsidR="004A6CE1" w:rsidRPr="004A6CE1" w:rsidRDefault="004A6CE1" w:rsidP="004A6CE1">
      <w:pPr>
        <w:widowControl w:val="0"/>
        <w:jc w:val="both"/>
        <w:rPr>
          <w:rFonts w:ascii="Arial" w:hAnsi="Arial" w:cs="Arial"/>
          <w:bCs/>
          <w:sz w:val="18"/>
          <w:szCs w:val="18"/>
          <w:lang w:val="en-US"/>
        </w:rPr>
      </w:pPr>
    </w:p>
    <w:p w14:paraId="785116B3" w14:textId="77777777" w:rsidR="004A6CE1" w:rsidRPr="004A6CE1" w:rsidRDefault="004A6CE1" w:rsidP="004A6CE1">
      <w:pPr>
        <w:widowControl w:val="0"/>
        <w:jc w:val="both"/>
        <w:rPr>
          <w:rFonts w:ascii="Arial" w:hAnsi="Arial" w:cs="Arial"/>
          <w:bCs/>
          <w:sz w:val="18"/>
          <w:szCs w:val="18"/>
          <w:lang w:val="en-US"/>
        </w:rPr>
      </w:pPr>
      <w:r w:rsidRPr="004A6CE1">
        <w:rPr>
          <w:rFonts w:ascii="Arial" w:hAnsi="Arial" w:cs="Arial"/>
          <w:bCs/>
          <w:sz w:val="18"/>
          <w:szCs w:val="18"/>
          <w:lang w:val="en-US"/>
        </w:rPr>
        <w:t>JFVA/</w:t>
      </w:r>
      <w:proofErr w:type="spellStart"/>
      <w:r w:rsidRPr="004A6CE1">
        <w:rPr>
          <w:rFonts w:ascii="Arial" w:hAnsi="Arial" w:cs="Arial"/>
          <w:bCs/>
          <w:sz w:val="18"/>
          <w:szCs w:val="18"/>
          <w:lang w:val="en-US"/>
        </w:rPr>
        <w:t>jwee</w:t>
      </w:r>
      <w:proofErr w:type="spellEnd"/>
      <w:r w:rsidRPr="004A6CE1">
        <w:rPr>
          <w:rFonts w:ascii="Arial" w:hAnsi="Arial" w:cs="Arial"/>
          <w:bCs/>
          <w:sz w:val="18"/>
          <w:szCs w:val="18"/>
          <w:lang w:val="en-US"/>
        </w:rPr>
        <w:t>/</w:t>
      </w:r>
      <w:proofErr w:type="spellStart"/>
      <w:r w:rsidRPr="004A6CE1">
        <w:rPr>
          <w:rFonts w:ascii="Arial" w:hAnsi="Arial" w:cs="Arial"/>
          <w:bCs/>
          <w:sz w:val="18"/>
          <w:szCs w:val="18"/>
          <w:lang w:val="en-US"/>
        </w:rPr>
        <w:t>sra.</w:t>
      </w:r>
      <w:proofErr w:type="spellEnd"/>
    </w:p>
    <w:p w14:paraId="59E0C1F1" w14:textId="77777777" w:rsidR="004A6CE1" w:rsidRDefault="004A6CE1" w:rsidP="004A6CE1">
      <w:pPr>
        <w:pStyle w:val="Textoindependiente3"/>
        <w:widowControl w:val="0"/>
        <w:rPr>
          <w:rFonts w:cs="Arial"/>
          <w:b/>
          <w:bCs/>
          <w:lang w:val="en-US"/>
        </w:rPr>
      </w:pPr>
    </w:p>
    <w:p w14:paraId="1E7D3091" w14:textId="77777777" w:rsidR="004A6CE1" w:rsidRPr="00547880" w:rsidRDefault="004A6CE1" w:rsidP="004A6CE1">
      <w:pPr>
        <w:pStyle w:val="Textoindependiente3"/>
        <w:widowControl w:val="0"/>
        <w:rPr>
          <w:rFonts w:cs="Arial"/>
          <w:b/>
          <w:bCs/>
          <w:lang w:val="en-US"/>
        </w:rPr>
      </w:pPr>
    </w:p>
    <w:p w14:paraId="0BDB5EA9" w14:textId="77777777" w:rsidR="004A6CE1" w:rsidRDefault="004A6CE1" w:rsidP="004A6CE1">
      <w:pPr>
        <w:pStyle w:val="Normal2"/>
        <w:jc w:val="center"/>
        <w:rPr>
          <w:rFonts w:ascii="Verdana" w:hAnsi="Verdana" w:cs="Arial"/>
          <w:b/>
          <w:sz w:val="18"/>
          <w:szCs w:val="18"/>
          <w:lang w:val="es-BO"/>
        </w:rPr>
      </w:pPr>
    </w:p>
    <w:sectPr w:rsidR="004A6CE1" w:rsidSect="00244527">
      <w:footerReference w:type="default" r:id="rId16"/>
      <w:pgSz w:w="12240" w:h="15840" w:code="1"/>
      <w:pgMar w:top="1418" w:right="1447" w:bottom="1134" w:left="1701" w:header="709" w:footer="90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8FBB87" w14:textId="77777777" w:rsidR="008E6F5D" w:rsidRDefault="008E6F5D">
      <w:r>
        <w:separator/>
      </w:r>
    </w:p>
  </w:endnote>
  <w:endnote w:type="continuationSeparator" w:id="0">
    <w:p w14:paraId="23D22C48" w14:textId="77777777" w:rsidR="008E6F5D" w:rsidRDefault="008E6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ED4BAD" w:rsidRDefault="00ED4BAD">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5C7F170D" w:rsidR="00ED4BAD" w:rsidRDefault="00ED4BAD">
    <w:pPr>
      <w:pStyle w:val="Piedepgina"/>
    </w:pPr>
    <w:r w:rsidRPr="00BA6B4B">
      <w:rPr>
        <w:noProof/>
        <w:lang w:val="es-BO" w:eastAsia="es-BO"/>
      </w:rPr>
      <w:drawing>
        <wp:anchor distT="0" distB="0" distL="114300" distR="114300" simplePos="0" relativeHeight="251670528" behindDoc="0" locked="0" layoutInCell="1" allowOverlap="1" wp14:anchorId="12A4223F" wp14:editId="56B1785A">
          <wp:simplePos x="0" y="0"/>
          <wp:positionH relativeFrom="page">
            <wp:posOffset>0</wp:posOffset>
          </wp:positionH>
          <wp:positionV relativeFrom="paragraph">
            <wp:posOffset>155880</wp:posOffset>
          </wp:positionV>
          <wp:extent cx="7862570" cy="387985"/>
          <wp:effectExtent l="0" t="0" r="508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D8E6E" w14:textId="78242241" w:rsidR="00ED4BAD" w:rsidRDefault="008E6F5D" w:rsidP="000D3A48">
    <w:pPr>
      <w:pStyle w:val="Piedepgina"/>
      <w:jc w:val="right"/>
    </w:pPr>
    <w:sdt>
      <w:sdtPr>
        <w:id w:val="-853724005"/>
        <w:docPartObj>
          <w:docPartGallery w:val="Page Numbers (Bottom of Page)"/>
          <w:docPartUnique/>
        </w:docPartObj>
      </w:sdtPr>
      <w:sdtEndPr/>
      <w:sdtContent>
        <w:r w:rsidR="00ED4BAD">
          <w:fldChar w:fldCharType="begin"/>
        </w:r>
        <w:r w:rsidR="00ED4BAD">
          <w:instrText>PAGE   \* MERGEFORMAT</w:instrText>
        </w:r>
        <w:r w:rsidR="00ED4BAD">
          <w:fldChar w:fldCharType="separate"/>
        </w:r>
        <w:r w:rsidR="007621CB">
          <w:rPr>
            <w:noProof/>
          </w:rPr>
          <w:t>18</w:t>
        </w:r>
        <w:r w:rsidR="00ED4BAD">
          <w:fldChar w:fldCharType="end"/>
        </w:r>
      </w:sdtContent>
    </w:sdt>
  </w:p>
  <w:p w14:paraId="0C91FAE7" w14:textId="42F8EF39" w:rsidR="00ED4BAD" w:rsidRDefault="00ED4BAD" w:rsidP="000D3A48">
    <w:pPr>
      <w:pStyle w:val="Piedepgina"/>
      <w:jc w:val="right"/>
    </w:pPr>
    <w:r w:rsidRPr="005D515A">
      <w:rPr>
        <w:noProof/>
        <w:sz w:val="2"/>
        <w:szCs w:val="2"/>
        <w:lang w:val="es-BO" w:eastAsia="es-BO"/>
      </w:rPr>
      <w:drawing>
        <wp:anchor distT="0" distB="0" distL="114300" distR="114300" simplePos="0" relativeHeight="251674624" behindDoc="0" locked="0" layoutInCell="1" allowOverlap="1" wp14:anchorId="4D4FB28A" wp14:editId="7941DDF4">
          <wp:simplePos x="0" y="0"/>
          <wp:positionH relativeFrom="page">
            <wp:posOffset>0</wp:posOffset>
          </wp:positionH>
          <wp:positionV relativeFrom="paragraph">
            <wp:posOffset>129010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CE9F81" w14:textId="77777777" w:rsidR="008E6F5D" w:rsidRDefault="008E6F5D">
      <w:r>
        <w:separator/>
      </w:r>
    </w:p>
  </w:footnote>
  <w:footnote w:type="continuationSeparator" w:id="0">
    <w:p w14:paraId="17F16796" w14:textId="77777777" w:rsidR="008E6F5D" w:rsidRDefault="008E6F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4BCE2E5B" w:rsidR="00ED4BAD" w:rsidRPr="000A289F" w:rsidRDefault="00ED4BAD">
    <w:pPr>
      <w:pStyle w:val="Encabezado"/>
      <w:rPr>
        <w:sz w:val="4"/>
        <w:szCs w:val="4"/>
      </w:rPr>
    </w:pPr>
    <w:r>
      <w:rPr>
        <w:noProof/>
        <w:lang w:val="es-BO" w:eastAsia="es-BO"/>
      </w:rPr>
      <w:drawing>
        <wp:anchor distT="0" distB="0" distL="114300" distR="114300" simplePos="0" relativeHeight="251672576" behindDoc="0" locked="0" layoutInCell="1" allowOverlap="1" wp14:anchorId="3FD53C1E" wp14:editId="32E25244">
          <wp:simplePos x="0" y="0"/>
          <wp:positionH relativeFrom="page">
            <wp:align>right</wp:align>
          </wp:positionH>
          <wp:positionV relativeFrom="paragraph">
            <wp:posOffset>-421371</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6795B349" w:rsidR="00ED4BAD" w:rsidRDefault="00ED4BAD">
    <w:pPr>
      <w:pStyle w:val="Encabezado"/>
    </w:pPr>
    <w:r>
      <w:rPr>
        <w:noProof/>
        <w:lang w:val="es-BO" w:eastAsia="es-BO"/>
      </w:rPr>
      <w:drawing>
        <wp:anchor distT="0" distB="0" distL="114300" distR="114300" simplePos="0" relativeHeight="251676672" behindDoc="0" locked="0" layoutInCell="1" allowOverlap="1" wp14:anchorId="750BDED8" wp14:editId="13AF200C">
          <wp:simplePos x="0" y="0"/>
          <wp:positionH relativeFrom="page">
            <wp:posOffset>19685</wp:posOffset>
          </wp:positionH>
          <wp:positionV relativeFrom="paragraph">
            <wp:posOffset>-394335</wp:posOffset>
          </wp:positionV>
          <wp:extent cx="7770907" cy="701963"/>
          <wp:effectExtent l="0" t="0" r="1905" b="317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8"/>
    <w:multiLevelType w:val="singleLevel"/>
    <w:tmpl w:val="CB6A4A2E"/>
    <w:lvl w:ilvl="0">
      <w:start w:val="1"/>
      <w:numFmt w:val="upperLetter"/>
      <w:lvlText w:val="%1."/>
      <w:lvlJc w:val="left"/>
      <w:pPr>
        <w:ind w:left="720" w:hanging="360"/>
      </w:pPr>
      <w:rPr>
        <w:rFonts w:ascii="Arial" w:hAnsi="Arial" w:hint="default"/>
        <w:b/>
        <w:i w:val="0"/>
        <w:sz w:val="16"/>
        <w:szCs w:val="24"/>
      </w:r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8"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10"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2"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4"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5"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6"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7" w15:restartNumberingAfterBreak="0">
    <w:nsid w:val="00624B74"/>
    <w:multiLevelType w:val="hybridMultilevel"/>
    <w:tmpl w:val="ED86B24E"/>
    <w:lvl w:ilvl="0" w:tplc="BF802F9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9"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01402263"/>
    <w:multiLevelType w:val="hybridMultilevel"/>
    <w:tmpl w:val="A83217FC"/>
    <w:lvl w:ilvl="0" w:tplc="8642364E">
      <w:start w:val="1"/>
      <w:numFmt w:val="upperLetter"/>
      <w:lvlText w:val="%1."/>
      <w:lvlJc w:val="left"/>
      <w:pPr>
        <w:ind w:left="360" w:hanging="360"/>
      </w:pPr>
      <w:rPr>
        <w:rFonts w:hint="default"/>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0D6923B1"/>
    <w:multiLevelType w:val="multilevel"/>
    <w:tmpl w:val="99782766"/>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b/>
        <w:i w:val="0"/>
      </w:rPr>
    </w:lvl>
    <w:lvl w:ilvl="4">
      <w:start w:val="1"/>
      <w:numFmt w:val="lowerLetter"/>
      <w:lvlText w:val="%5)"/>
      <w:lvlJc w:val="left"/>
      <w:pPr>
        <w:tabs>
          <w:tab w:val="num" w:pos="0"/>
        </w:tabs>
        <w:ind w:left="3240" w:hanging="360"/>
      </w:pPr>
      <w:rPr>
        <w:rFonts w:ascii="Arial" w:hAnsi="Arial" w:hint="default"/>
        <w:b/>
        <w:sz w:val="16"/>
        <w:szCs w:val="18"/>
      </w:r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5" w15:restartNumberingAfterBreak="0">
    <w:nsid w:val="190D31C0"/>
    <w:multiLevelType w:val="hybridMultilevel"/>
    <w:tmpl w:val="BD4CC50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7"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DB615F3"/>
    <w:multiLevelType w:val="multilevel"/>
    <w:tmpl w:val="CC08D822"/>
    <w:name w:val="WW8Num272"/>
    <w:lvl w:ilvl="0">
      <w:start w:val="2"/>
      <w:numFmt w:val="decimal"/>
      <w:lvlText w:val="%1."/>
      <w:lvlJc w:val="left"/>
      <w:pPr>
        <w:tabs>
          <w:tab w:val="num" w:pos="360"/>
        </w:tabs>
        <w:ind w:left="1436" w:hanging="360"/>
      </w:pPr>
      <w:rPr>
        <w:rFonts w:hint="default"/>
        <w:b/>
        <w:sz w:val="16"/>
        <w:szCs w:val="16"/>
      </w:rPr>
    </w:lvl>
    <w:lvl w:ilvl="1">
      <w:start w:val="1"/>
      <w:numFmt w:val="decimal"/>
      <w:lvlText w:val="%1.%2"/>
      <w:lvlJc w:val="left"/>
      <w:pPr>
        <w:tabs>
          <w:tab w:val="num" w:pos="360"/>
        </w:tabs>
        <w:ind w:left="1796" w:hanging="360"/>
      </w:pPr>
      <w:rPr>
        <w:rFonts w:hint="default"/>
        <w:b/>
      </w:rPr>
    </w:lvl>
    <w:lvl w:ilvl="2">
      <w:start w:val="1"/>
      <w:numFmt w:val="bullet"/>
      <w:lvlText w:val=""/>
      <w:lvlJc w:val="left"/>
      <w:pPr>
        <w:tabs>
          <w:tab w:val="num" w:pos="360"/>
        </w:tabs>
        <w:ind w:left="2156" w:hanging="360"/>
      </w:pPr>
      <w:rPr>
        <w:rFonts w:ascii="Symbol" w:hAnsi="Symbol" w:cs="Symbol" w:hint="default"/>
        <w:b/>
      </w:rPr>
    </w:lvl>
    <w:lvl w:ilvl="3">
      <w:start w:val="1"/>
      <w:numFmt w:val="decimal"/>
      <w:lvlText w:val="%1.%2.%3.%4"/>
      <w:lvlJc w:val="left"/>
      <w:pPr>
        <w:tabs>
          <w:tab w:val="num" w:pos="360"/>
        </w:tabs>
        <w:ind w:left="2876" w:hanging="720"/>
      </w:pPr>
      <w:rPr>
        <w:rFonts w:hint="default"/>
        <w:b/>
      </w:rPr>
    </w:lvl>
    <w:lvl w:ilvl="4">
      <w:start w:val="1"/>
      <w:numFmt w:val="decimal"/>
      <w:lvlText w:val="%1.%2.%3.%4.%5"/>
      <w:lvlJc w:val="left"/>
      <w:pPr>
        <w:tabs>
          <w:tab w:val="num" w:pos="360"/>
        </w:tabs>
        <w:ind w:left="3236" w:hanging="720"/>
      </w:pPr>
      <w:rPr>
        <w:rFonts w:hint="default"/>
        <w:b/>
      </w:rPr>
    </w:lvl>
    <w:lvl w:ilvl="5">
      <w:start w:val="1"/>
      <w:numFmt w:val="decimal"/>
      <w:lvlText w:val="%1.%2.%3.%4.%5.%6"/>
      <w:lvlJc w:val="left"/>
      <w:pPr>
        <w:tabs>
          <w:tab w:val="num" w:pos="360"/>
        </w:tabs>
        <w:ind w:left="3956" w:hanging="1080"/>
      </w:pPr>
      <w:rPr>
        <w:rFonts w:hint="default"/>
        <w:b/>
      </w:rPr>
    </w:lvl>
    <w:lvl w:ilvl="6">
      <w:start w:val="1"/>
      <w:numFmt w:val="decimal"/>
      <w:lvlText w:val="%1.%2.%3.%4.%5.%6.%7"/>
      <w:lvlJc w:val="left"/>
      <w:pPr>
        <w:tabs>
          <w:tab w:val="num" w:pos="360"/>
        </w:tabs>
        <w:ind w:left="4316" w:hanging="1080"/>
      </w:pPr>
      <w:rPr>
        <w:rFonts w:hint="default"/>
        <w:b/>
      </w:rPr>
    </w:lvl>
    <w:lvl w:ilvl="7">
      <w:start w:val="1"/>
      <w:numFmt w:val="decimal"/>
      <w:lvlText w:val="%1.%2.%3.%4.%5.%6.%7.%8"/>
      <w:lvlJc w:val="left"/>
      <w:pPr>
        <w:tabs>
          <w:tab w:val="num" w:pos="360"/>
        </w:tabs>
        <w:ind w:left="4676" w:hanging="1080"/>
      </w:pPr>
      <w:rPr>
        <w:rFonts w:hint="default"/>
        <w:b/>
      </w:rPr>
    </w:lvl>
    <w:lvl w:ilvl="8">
      <w:start w:val="1"/>
      <w:numFmt w:val="decimal"/>
      <w:lvlText w:val="%1.%2.%3.%4.%5.%6.%7.%8.%9"/>
      <w:lvlJc w:val="left"/>
      <w:pPr>
        <w:tabs>
          <w:tab w:val="num" w:pos="360"/>
        </w:tabs>
        <w:ind w:left="5396" w:hanging="1440"/>
      </w:pPr>
      <w:rPr>
        <w:rFonts w:hint="default"/>
        <w:b/>
      </w:rPr>
    </w:lvl>
  </w:abstractNum>
  <w:abstractNum w:abstractNumId="39"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0"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1"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2" w15:restartNumberingAfterBreak="0">
    <w:nsid w:val="2CA979AF"/>
    <w:multiLevelType w:val="hybridMultilevel"/>
    <w:tmpl w:val="0FCAF480"/>
    <w:lvl w:ilvl="0" w:tplc="76DEC804">
      <w:start w:val="1"/>
      <w:numFmt w:val="lowerLetter"/>
      <w:lvlText w:val="%1)"/>
      <w:lvlJc w:val="left"/>
      <w:pPr>
        <w:ind w:left="1080" w:hanging="360"/>
      </w:pPr>
      <w:rPr>
        <w:rFonts w:hint="default"/>
      </w:rPr>
    </w:lvl>
    <w:lvl w:ilvl="1" w:tplc="580A0001">
      <w:start w:val="1"/>
      <w:numFmt w:val="bullet"/>
      <w:lvlText w:val=""/>
      <w:lvlJc w:val="left"/>
      <w:pPr>
        <w:ind w:left="1800" w:hanging="360"/>
      </w:pPr>
      <w:rPr>
        <w:rFonts w:ascii="Symbol" w:hAnsi="Symbo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3"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6"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8"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15:restartNumberingAfterBreak="0">
    <w:nsid w:val="42FA3695"/>
    <w:multiLevelType w:val="hybridMultilevel"/>
    <w:tmpl w:val="B0F8AF56"/>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0" w15:restartNumberingAfterBreak="0">
    <w:nsid w:val="45254E69"/>
    <w:multiLevelType w:val="hybridMultilevel"/>
    <w:tmpl w:val="603AFCB6"/>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51"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2" w15:restartNumberingAfterBreak="0">
    <w:nsid w:val="497D7980"/>
    <w:multiLevelType w:val="singleLevel"/>
    <w:tmpl w:val="CB6A4A2E"/>
    <w:lvl w:ilvl="0">
      <w:start w:val="1"/>
      <w:numFmt w:val="upperLetter"/>
      <w:lvlText w:val="%1."/>
      <w:lvlJc w:val="left"/>
      <w:pPr>
        <w:ind w:left="720" w:hanging="360"/>
      </w:pPr>
      <w:rPr>
        <w:rFonts w:ascii="Arial" w:hAnsi="Arial" w:hint="default"/>
        <w:b/>
        <w:i w:val="0"/>
        <w:sz w:val="16"/>
        <w:szCs w:val="24"/>
      </w:rPr>
    </w:lvl>
  </w:abstractNum>
  <w:abstractNum w:abstractNumId="53"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B8447D8"/>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5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7" w15:restartNumberingAfterBreak="0">
    <w:nsid w:val="4DCE2780"/>
    <w:multiLevelType w:val="multilevel"/>
    <w:tmpl w:val="8FB0C1A8"/>
    <w:lvl w:ilvl="0">
      <w:start w:val="1"/>
      <w:numFmt w:val="decimal"/>
      <w:lvlText w:val="%1."/>
      <w:lvlJc w:val="left"/>
      <w:pPr>
        <w:tabs>
          <w:tab w:val="num" w:pos="-720"/>
        </w:tabs>
        <w:ind w:left="360" w:hanging="360"/>
      </w:pPr>
      <w:rPr>
        <w:rFonts w:ascii="Arial" w:hAnsi="Arial" w:cs="Arial" w:hint="default"/>
        <w:b/>
        <w:i w:val="0"/>
        <w:color w:val="aut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58"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9"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0" w15:restartNumberingAfterBreak="0">
    <w:nsid w:val="54CC5683"/>
    <w:multiLevelType w:val="hybridMultilevel"/>
    <w:tmpl w:val="655620A4"/>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61" w15:restartNumberingAfterBreak="0">
    <w:nsid w:val="5870195F"/>
    <w:multiLevelType w:val="singleLevel"/>
    <w:tmpl w:val="38C2B268"/>
    <w:lvl w:ilvl="0">
      <w:numFmt w:val="decimal"/>
      <w:pStyle w:val="Ttulo9"/>
      <w:lvlText w:val=""/>
      <w:lvlJc w:val="left"/>
    </w:lvl>
  </w:abstractNum>
  <w:abstractNum w:abstractNumId="6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5"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6"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7" w15:restartNumberingAfterBreak="0">
    <w:nsid w:val="6AAC2253"/>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68" w15:restartNumberingAfterBreak="0">
    <w:nsid w:val="6BFB5AC2"/>
    <w:multiLevelType w:val="hybridMultilevel"/>
    <w:tmpl w:val="9620EE62"/>
    <w:lvl w:ilvl="0" w:tplc="76DEC804">
      <w:start w:val="1"/>
      <w:numFmt w:val="lowerLetter"/>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1" w15:restartNumberingAfterBreak="0">
    <w:nsid w:val="73270047"/>
    <w:multiLevelType w:val="hybridMultilevel"/>
    <w:tmpl w:val="8C1C8D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4"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5"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5"/>
  </w:num>
  <w:num w:numId="2">
    <w:abstractNumId w:val="63"/>
  </w:num>
  <w:num w:numId="3">
    <w:abstractNumId w:val="61"/>
  </w:num>
  <w:num w:numId="4">
    <w:abstractNumId w:val="31"/>
  </w:num>
  <w:num w:numId="5">
    <w:abstractNumId w:val="34"/>
  </w:num>
  <w:num w:numId="6">
    <w:abstractNumId w:val="65"/>
  </w:num>
  <w:num w:numId="7">
    <w:abstractNumId w:val="48"/>
  </w:num>
  <w:num w:numId="8">
    <w:abstractNumId w:val="66"/>
  </w:num>
  <w:num w:numId="9">
    <w:abstractNumId w:val="66"/>
    <w:lvlOverride w:ilvl="0">
      <w:startOverride w:val="1"/>
    </w:lvlOverride>
  </w:num>
  <w:num w:numId="10">
    <w:abstractNumId w:val="58"/>
  </w:num>
  <w:num w:numId="11">
    <w:abstractNumId w:val="70"/>
  </w:num>
  <w:num w:numId="12">
    <w:abstractNumId w:val="30"/>
  </w:num>
  <w:num w:numId="13">
    <w:abstractNumId w:val="75"/>
  </w:num>
  <w:num w:numId="14">
    <w:abstractNumId w:val="46"/>
  </w:num>
  <w:num w:numId="15">
    <w:abstractNumId w:val="39"/>
  </w:num>
  <w:num w:numId="16">
    <w:abstractNumId w:val="59"/>
  </w:num>
  <w:num w:numId="17">
    <w:abstractNumId w:val="77"/>
  </w:num>
  <w:num w:numId="18">
    <w:abstractNumId w:val="41"/>
  </w:num>
  <w:num w:numId="19">
    <w:abstractNumId w:val="26"/>
  </w:num>
  <w:num w:numId="20">
    <w:abstractNumId w:val="33"/>
  </w:num>
  <w:num w:numId="21">
    <w:abstractNumId w:val="36"/>
  </w:num>
  <w:num w:numId="22">
    <w:abstractNumId w:val="21"/>
  </w:num>
  <w:num w:numId="23">
    <w:abstractNumId w:val="72"/>
  </w:num>
  <w:num w:numId="24">
    <w:abstractNumId w:val="25"/>
  </w:num>
  <w:num w:numId="25">
    <w:abstractNumId w:val="27"/>
  </w:num>
  <w:num w:numId="26">
    <w:abstractNumId w:val="62"/>
  </w:num>
  <w:num w:numId="27">
    <w:abstractNumId w:val="19"/>
  </w:num>
  <w:num w:numId="28">
    <w:abstractNumId w:val="55"/>
  </w:num>
  <w:num w:numId="29">
    <w:abstractNumId w:val="32"/>
  </w:num>
  <w:num w:numId="30">
    <w:abstractNumId w:val="69"/>
  </w:num>
  <w:num w:numId="31">
    <w:abstractNumId w:val="73"/>
  </w:num>
  <w:num w:numId="32">
    <w:abstractNumId w:val="47"/>
  </w:num>
  <w:num w:numId="33">
    <w:abstractNumId w:val="44"/>
  </w:num>
  <w:num w:numId="34">
    <w:abstractNumId w:val="40"/>
  </w:num>
  <w:num w:numId="35">
    <w:abstractNumId w:val="22"/>
  </w:num>
  <w:num w:numId="36">
    <w:abstractNumId w:val="28"/>
  </w:num>
  <w:num w:numId="37">
    <w:abstractNumId w:val="74"/>
  </w:num>
  <w:num w:numId="38">
    <w:abstractNumId w:val="23"/>
  </w:num>
  <w:num w:numId="39">
    <w:abstractNumId w:val="76"/>
  </w:num>
  <w:num w:numId="40">
    <w:abstractNumId w:val="56"/>
  </w:num>
  <w:num w:numId="41">
    <w:abstractNumId w:val="53"/>
  </w:num>
  <w:num w:numId="42">
    <w:abstractNumId w:val="18"/>
  </w:num>
  <w:num w:numId="43">
    <w:abstractNumId w:val="43"/>
  </w:num>
  <w:num w:numId="44">
    <w:abstractNumId w:val="37"/>
  </w:num>
  <w:num w:numId="45">
    <w:abstractNumId w:val="51"/>
  </w:num>
  <w:num w:numId="46">
    <w:abstractNumId w:val="29"/>
  </w:num>
  <w:num w:numId="47">
    <w:abstractNumId w:val="4"/>
  </w:num>
  <w:num w:numId="48">
    <w:abstractNumId w:val="14"/>
  </w:num>
  <w:num w:numId="49">
    <w:abstractNumId w:val="20"/>
  </w:num>
  <w:num w:numId="50">
    <w:abstractNumId w:val="24"/>
  </w:num>
  <w:num w:numId="51">
    <w:abstractNumId w:val="35"/>
  </w:num>
  <w:num w:numId="52">
    <w:abstractNumId w:val="49"/>
  </w:num>
  <w:num w:numId="53">
    <w:abstractNumId w:val="64"/>
  </w:num>
  <w:num w:numId="54">
    <w:abstractNumId w:val="17"/>
  </w:num>
  <w:num w:numId="55">
    <w:abstractNumId w:val="54"/>
  </w:num>
  <w:num w:numId="56">
    <w:abstractNumId w:val="50"/>
  </w:num>
  <w:num w:numId="57">
    <w:abstractNumId w:val="67"/>
  </w:num>
  <w:num w:numId="58">
    <w:abstractNumId w:val="57"/>
  </w:num>
  <w:num w:numId="59">
    <w:abstractNumId w:val="68"/>
  </w:num>
  <w:num w:numId="60">
    <w:abstractNumId w:val="42"/>
  </w:num>
  <w:num w:numId="61">
    <w:abstractNumId w:val="60"/>
  </w:num>
  <w:num w:numId="62">
    <w:abstractNumId w:val="38"/>
  </w:num>
  <w:num w:numId="63">
    <w:abstractNumId w:val="52"/>
  </w:num>
  <w:num w:numId="64">
    <w:abstractNumId w:val="7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C6D"/>
    <w:rsid w:val="000115F0"/>
    <w:rsid w:val="00011C5A"/>
    <w:rsid w:val="00012110"/>
    <w:rsid w:val="0001262F"/>
    <w:rsid w:val="000138BD"/>
    <w:rsid w:val="00013AE1"/>
    <w:rsid w:val="00014389"/>
    <w:rsid w:val="00015AFC"/>
    <w:rsid w:val="000162CE"/>
    <w:rsid w:val="000163F8"/>
    <w:rsid w:val="0001778B"/>
    <w:rsid w:val="000203C9"/>
    <w:rsid w:val="00021152"/>
    <w:rsid w:val="000236C4"/>
    <w:rsid w:val="000236F6"/>
    <w:rsid w:val="00024C80"/>
    <w:rsid w:val="00024F9E"/>
    <w:rsid w:val="00024FD5"/>
    <w:rsid w:val="00025D3A"/>
    <w:rsid w:val="00025D79"/>
    <w:rsid w:val="0002740C"/>
    <w:rsid w:val="0003183D"/>
    <w:rsid w:val="00032A21"/>
    <w:rsid w:val="00033D64"/>
    <w:rsid w:val="00034706"/>
    <w:rsid w:val="0003529F"/>
    <w:rsid w:val="000367C9"/>
    <w:rsid w:val="00036CC4"/>
    <w:rsid w:val="00040BEE"/>
    <w:rsid w:val="000419B8"/>
    <w:rsid w:val="00043063"/>
    <w:rsid w:val="00044C36"/>
    <w:rsid w:val="00045055"/>
    <w:rsid w:val="00050C0F"/>
    <w:rsid w:val="00051471"/>
    <w:rsid w:val="00052082"/>
    <w:rsid w:val="00055CCC"/>
    <w:rsid w:val="0005679E"/>
    <w:rsid w:val="0005747F"/>
    <w:rsid w:val="000607E3"/>
    <w:rsid w:val="00061952"/>
    <w:rsid w:val="0006386D"/>
    <w:rsid w:val="00063F34"/>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87393"/>
    <w:rsid w:val="00092130"/>
    <w:rsid w:val="00092950"/>
    <w:rsid w:val="00094DA0"/>
    <w:rsid w:val="000953F7"/>
    <w:rsid w:val="00095927"/>
    <w:rsid w:val="00095BBF"/>
    <w:rsid w:val="00096901"/>
    <w:rsid w:val="000A00ED"/>
    <w:rsid w:val="000A0ABB"/>
    <w:rsid w:val="000A175C"/>
    <w:rsid w:val="000A180D"/>
    <w:rsid w:val="000A38DB"/>
    <w:rsid w:val="000A7F54"/>
    <w:rsid w:val="000B0462"/>
    <w:rsid w:val="000B1144"/>
    <w:rsid w:val="000B13E4"/>
    <w:rsid w:val="000B15A8"/>
    <w:rsid w:val="000B26DC"/>
    <w:rsid w:val="000B3A70"/>
    <w:rsid w:val="000B3CD7"/>
    <w:rsid w:val="000B4326"/>
    <w:rsid w:val="000B4984"/>
    <w:rsid w:val="000B616F"/>
    <w:rsid w:val="000B642F"/>
    <w:rsid w:val="000B64AC"/>
    <w:rsid w:val="000C0C0D"/>
    <w:rsid w:val="000C3DC1"/>
    <w:rsid w:val="000C3ED6"/>
    <w:rsid w:val="000C5145"/>
    <w:rsid w:val="000C5D41"/>
    <w:rsid w:val="000C66F3"/>
    <w:rsid w:val="000D1536"/>
    <w:rsid w:val="000D2F74"/>
    <w:rsid w:val="000D3A48"/>
    <w:rsid w:val="000D50AE"/>
    <w:rsid w:val="000D5A9F"/>
    <w:rsid w:val="000E019A"/>
    <w:rsid w:val="000E268F"/>
    <w:rsid w:val="000E3A4D"/>
    <w:rsid w:val="000E4032"/>
    <w:rsid w:val="000E4C29"/>
    <w:rsid w:val="000E5AF6"/>
    <w:rsid w:val="000E6675"/>
    <w:rsid w:val="000F18A0"/>
    <w:rsid w:val="000F4811"/>
    <w:rsid w:val="000F56EB"/>
    <w:rsid w:val="000F626D"/>
    <w:rsid w:val="000F64CC"/>
    <w:rsid w:val="000F7CF5"/>
    <w:rsid w:val="0010005D"/>
    <w:rsid w:val="0010014F"/>
    <w:rsid w:val="00101339"/>
    <w:rsid w:val="00101656"/>
    <w:rsid w:val="00101963"/>
    <w:rsid w:val="00102457"/>
    <w:rsid w:val="00102D0F"/>
    <w:rsid w:val="001034C7"/>
    <w:rsid w:val="00103827"/>
    <w:rsid w:val="001038A4"/>
    <w:rsid w:val="00103FFA"/>
    <w:rsid w:val="00104A89"/>
    <w:rsid w:val="00106C47"/>
    <w:rsid w:val="00107B3A"/>
    <w:rsid w:val="00110DD5"/>
    <w:rsid w:val="00113732"/>
    <w:rsid w:val="0011463D"/>
    <w:rsid w:val="00121292"/>
    <w:rsid w:val="00121559"/>
    <w:rsid w:val="00121735"/>
    <w:rsid w:val="00123AC7"/>
    <w:rsid w:val="00123DB3"/>
    <w:rsid w:val="001246AD"/>
    <w:rsid w:val="00124CC3"/>
    <w:rsid w:val="00124D40"/>
    <w:rsid w:val="00126A28"/>
    <w:rsid w:val="0013211F"/>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6D79"/>
    <w:rsid w:val="00147AAA"/>
    <w:rsid w:val="00147EF6"/>
    <w:rsid w:val="00150080"/>
    <w:rsid w:val="00150176"/>
    <w:rsid w:val="00150ADC"/>
    <w:rsid w:val="00152AC3"/>
    <w:rsid w:val="00152E5F"/>
    <w:rsid w:val="00156EBD"/>
    <w:rsid w:val="00157017"/>
    <w:rsid w:val="0015701D"/>
    <w:rsid w:val="00157317"/>
    <w:rsid w:val="00157B9F"/>
    <w:rsid w:val="0016265F"/>
    <w:rsid w:val="00162A36"/>
    <w:rsid w:val="0016484F"/>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C53"/>
    <w:rsid w:val="00196F43"/>
    <w:rsid w:val="00197ECE"/>
    <w:rsid w:val="001A0204"/>
    <w:rsid w:val="001A11FF"/>
    <w:rsid w:val="001A2EA8"/>
    <w:rsid w:val="001A32C3"/>
    <w:rsid w:val="001A49BE"/>
    <w:rsid w:val="001A5E6C"/>
    <w:rsid w:val="001A7B75"/>
    <w:rsid w:val="001B18FB"/>
    <w:rsid w:val="001B2591"/>
    <w:rsid w:val="001B2E81"/>
    <w:rsid w:val="001B3609"/>
    <w:rsid w:val="001B36AF"/>
    <w:rsid w:val="001B38C2"/>
    <w:rsid w:val="001B45A5"/>
    <w:rsid w:val="001B4D44"/>
    <w:rsid w:val="001B5542"/>
    <w:rsid w:val="001B5A80"/>
    <w:rsid w:val="001B5EB7"/>
    <w:rsid w:val="001B70BB"/>
    <w:rsid w:val="001C1983"/>
    <w:rsid w:val="001C3374"/>
    <w:rsid w:val="001C666B"/>
    <w:rsid w:val="001C6B89"/>
    <w:rsid w:val="001C7AE6"/>
    <w:rsid w:val="001C7C54"/>
    <w:rsid w:val="001D4164"/>
    <w:rsid w:val="001D5FF3"/>
    <w:rsid w:val="001E015D"/>
    <w:rsid w:val="001E12CC"/>
    <w:rsid w:val="001E147E"/>
    <w:rsid w:val="001E1B84"/>
    <w:rsid w:val="001E46EC"/>
    <w:rsid w:val="001E4872"/>
    <w:rsid w:val="001E5F02"/>
    <w:rsid w:val="001E76F3"/>
    <w:rsid w:val="001E7B15"/>
    <w:rsid w:val="001F07DE"/>
    <w:rsid w:val="001F0B9A"/>
    <w:rsid w:val="001F1823"/>
    <w:rsid w:val="001F1D1D"/>
    <w:rsid w:val="001F37DB"/>
    <w:rsid w:val="001F447F"/>
    <w:rsid w:val="001F4EE1"/>
    <w:rsid w:val="001F5BCF"/>
    <w:rsid w:val="002016A6"/>
    <w:rsid w:val="00203C8E"/>
    <w:rsid w:val="0020492C"/>
    <w:rsid w:val="00206849"/>
    <w:rsid w:val="00206E70"/>
    <w:rsid w:val="00207324"/>
    <w:rsid w:val="00207DBF"/>
    <w:rsid w:val="00210A32"/>
    <w:rsid w:val="00210A75"/>
    <w:rsid w:val="00211C1F"/>
    <w:rsid w:val="00211CBA"/>
    <w:rsid w:val="0021243F"/>
    <w:rsid w:val="00212A0A"/>
    <w:rsid w:val="00212B34"/>
    <w:rsid w:val="0021323E"/>
    <w:rsid w:val="00213B6C"/>
    <w:rsid w:val="002140AC"/>
    <w:rsid w:val="00215A16"/>
    <w:rsid w:val="002169DE"/>
    <w:rsid w:val="00217DA0"/>
    <w:rsid w:val="00220F24"/>
    <w:rsid w:val="00222118"/>
    <w:rsid w:val="002235BC"/>
    <w:rsid w:val="002237A5"/>
    <w:rsid w:val="0022415E"/>
    <w:rsid w:val="00224726"/>
    <w:rsid w:val="00224A7B"/>
    <w:rsid w:val="002252D3"/>
    <w:rsid w:val="0022586A"/>
    <w:rsid w:val="002261E8"/>
    <w:rsid w:val="002265AD"/>
    <w:rsid w:val="00226A2C"/>
    <w:rsid w:val="0023062B"/>
    <w:rsid w:val="00231C20"/>
    <w:rsid w:val="00233291"/>
    <w:rsid w:val="00233D00"/>
    <w:rsid w:val="00234431"/>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4527"/>
    <w:rsid w:val="002445E4"/>
    <w:rsid w:val="002459C1"/>
    <w:rsid w:val="0024659C"/>
    <w:rsid w:val="002501B3"/>
    <w:rsid w:val="0025262B"/>
    <w:rsid w:val="00253C2F"/>
    <w:rsid w:val="00253D92"/>
    <w:rsid w:val="002544EB"/>
    <w:rsid w:val="00255664"/>
    <w:rsid w:val="002563C8"/>
    <w:rsid w:val="00260215"/>
    <w:rsid w:val="00261C51"/>
    <w:rsid w:val="0026202C"/>
    <w:rsid w:val="00262720"/>
    <w:rsid w:val="002639A7"/>
    <w:rsid w:val="00263CD0"/>
    <w:rsid w:val="002643AA"/>
    <w:rsid w:val="002660AD"/>
    <w:rsid w:val="00266F9A"/>
    <w:rsid w:val="0026726B"/>
    <w:rsid w:val="00267CF8"/>
    <w:rsid w:val="00267ED7"/>
    <w:rsid w:val="002705DF"/>
    <w:rsid w:val="002715B2"/>
    <w:rsid w:val="00273484"/>
    <w:rsid w:val="00273A42"/>
    <w:rsid w:val="00273D5C"/>
    <w:rsid w:val="0027502D"/>
    <w:rsid w:val="0027603D"/>
    <w:rsid w:val="00276935"/>
    <w:rsid w:val="002805AA"/>
    <w:rsid w:val="0028127D"/>
    <w:rsid w:val="00281410"/>
    <w:rsid w:val="00281616"/>
    <w:rsid w:val="00282A78"/>
    <w:rsid w:val="00283351"/>
    <w:rsid w:val="00283705"/>
    <w:rsid w:val="002837F3"/>
    <w:rsid w:val="00285C36"/>
    <w:rsid w:val="002862B6"/>
    <w:rsid w:val="00286C49"/>
    <w:rsid w:val="0029181A"/>
    <w:rsid w:val="00291BC9"/>
    <w:rsid w:val="0029212D"/>
    <w:rsid w:val="00295850"/>
    <w:rsid w:val="00295918"/>
    <w:rsid w:val="00295F60"/>
    <w:rsid w:val="002A16CD"/>
    <w:rsid w:val="002A23E8"/>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C73"/>
    <w:rsid w:val="002E39AE"/>
    <w:rsid w:val="002E4195"/>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7F5"/>
    <w:rsid w:val="00307AD3"/>
    <w:rsid w:val="00310B88"/>
    <w:rsid w:val="00311A02"/>
    <w:rsid w:val="00311C77"/>
    <w:rsid w:val="00312798"/>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10B"/>
    <w:rsid w:val="0034226F"/>
    <w:rsid w:val="003424CC"/>
    <w:rsid w:val="003424E2"/>
    <w:rsid w:val="00343D83"/>
    <w:rsid w:val="00345449"/>
    <w:rsid w:val="00347492"/>
    <w:rsid w:val="0034787D"/>
    <w:rsid w:val="00351CA7"/>
    <w:rsid w:val="0035258E"/>
    <w:rsid w:val="00352E5D"/>
    <w:rsid w:val="00353AD0"/>
    <w:rsid w:val="003579EF"/>
    <w:rsid w:val="003611BF"/>
    <w:rsid w:val="00361D5F"/>
    <w:rsid w:val="0036224A"/>
    <w:rsid w:val="003646F1"/>
    <w:rsid w:val="00366169"/>
    <w:rsid w:val="0036686E"/>
    <w:rsid w:val="00370A4E"/>
    <w:rsid w:val="003746F5"/>
    <w:rsid w:val="00374EBD"/>
    <w:rsid w:val="00375106"/>
    <w:rsid w:val="0037533E"/>
    <w:rsid w:val="00376B82"/>
    <w:rsid w:val="0037712D"/>
    <w:rsid w:val="00377301"/>
    <w:rsid w:val="00377C67"/>
    <w:rsid w:val="003804D5"/>
    <w:rsid w:val="0038150C"/>
    <w:rsid w:val="00381C11"/>
    <w:rsid w:val="003829E9"/>
    <w:rsid w:val="0038352D"/>
    <w:rsid w:val="00383D24"/>
    <w:rsid w:val="00386A09"/>
    <w:rsid w:val="00387B2F"/>
    <w:rsid w:val="00390893"/>
    <w:rsid w:val="003921BA"/>
    <w:rsid w:val="00395014"/>
    <w:rsid w:val="003953D2"/>
    <w:rsid w:val="00395B0B"/>
    <w:rsid w:val="003976B3"/>
    <w:rsid w:val="00397BB3"/>
    <w:rsid w:val="003A0F8D"/>
    <w:rsid w:val="003A1B48"/>
    <w:rsid w:val="003A3EAB"/>
    <w:rsid w:val="003A58FE"/>
    <w:rsid w:val="003A5FA7"/>
    <w:rsid w:val="003A625B"/>
    <w:rsid w:val="003A6ACC"/>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3F2B"/>
    <w:rsid w:val="00435603"/>
    <w:rsid w:val="00435C41"/>
    <w:rsid w:val="00436878"/>
    <w:rsid w:val="00437342"/>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6EB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4D65"/>
    <w:rsid w:val="0049559F"/>
    <w:rsid w:val="004A000A"/>
    <w:rsid w:val="004A3940"/>
    <w:rsid w:val="004A4D1B"/>
    <w:rsid w:val="004A59E4"/>
    <w:rsid w:val="004A6352"/>
    <w:rsid w:val="004A6CE1"/>
    <w:rsid w:val="004B2377"/>
    <w:rsid w:val="004B5906"/>
    <w:rsid w:val="004B6EA3"/>
    <w:rsid w:val="004B6FD4"/>
    <w:rsid w:val="004C2C4E"/>
    <w:rsid w:val="004C3F92"/>
    <w:rsid w:val="004C4476"/>
    <w:rsid w:val="004C7872"/>
    <w:rsid w:val="004D37EB"/>
    <w:rsid w:val="004D4844"/>
    <w:rsid w:val="004D598B"/>
    <w:rsid w:val="004D683B"/>
    <w:rsid w:val="004E1F06"/>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1E88"/>
    <w:rsid w:val="00512E60"/>
    <w:rsid w:val="00512EA2"/>
    <w:rsid w:val="00513971"/>
    <w:rsid w:val="00513E67"/>
    <w:rsid w:val="005141F5"/>
    <w:rsid w:val="00517213"/>
    <w:rsid w:val="00521C90"/>
    <w:rsid w:val="00522850"/>
    <w:rsid w:val="00523D81"/>
    <w:rsid w:val="00523DDA"/>
    <w:rsid w:val="0052444A"/>
    <w:rsid w:val="00524A15"/>
    <w:rsid w:val="00530330"/>
    <w:rsid w:val="00530DFC"/>
    <w:rsid w:val="00532869"/>
    <w:rsid w:val="005331E9"/>
    <w:rsid w:val="0053325A"/>
    <w:rsid w:val="0053434D"/>
    <w:rsid w:val="00541B92"/>
    <w:rsid w:val="00543855"/>
    <w:rsid w:val="00543FE1"/>
    <w:rsid w:val="005455F6"/>
    <w:rsid w:val="00545778"/>
    <w:rsid w:val="0054645D"/>
    <w:rsid w:val="00546EE4"/>
    <w:rsid w:val="00547746"/>
    <w:rsid w:val="00547A4C"/>
    <w:rsid w:val="00547E7C"/>
    <w:rsid w:val="005537C3"/>
    <w:rsid w:val="005556B1"/>
    <w:rsid w:val="0055646A"/>
    <w:rsid w:val="00556531"/>
    <w:rsid w:val="00556EF1"/>
    <w:rsid w:val="00561143"/>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79F"/>
    <w:rsid w:val="00575D8A"/>
    <w:rsid w:val="0057722E"/>
    <w:rsid w:val="005779D8"/>
    <w:rsid w:val="00577E66"/>
    <w:rsid w:val="00580261"/>
    <w:rsid w:val="005803B5"/>
    <w:rsid w:val="00581CBD"/>
    <w:rsid w:val="005821EE"/>
    <w:rsid w:val="005822A1"/>
    <w:rsid w:val="00584CFB"/>
    <w:rsid w:val="0058509B"/>
    <w:rsid w:val="00590DB3"/>
    <w:rsid w:val="00591092"/>
    <w:rsid w:val="00591A46"/>
    <w:rsid w:val="00592078"/>
    <w:rsid w:val="00592179"/>
    <w:rsid w:val="00592483"/>
    <w:rsid w:val="00592B96"/>
    <w:rsid w:val="00594AF6"/>
    <w:rsid w:val="00596EA1"/>
    <w:rsid w:val="005A152D"/>
    <w:rsid w:val="005A19FB"/>
    <w:rsid w:val="005A6074"/>
    <w:rsid w:val="005B069D"/>
    <w:rsid w:val="005B08CD"/>
    <w:rsid w:val="005B1BDF"/>
    <w:rsid w:val="005B2294"/>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3379"/>
    <w:rsid w:val="005E74D3"/>
    <w:rsid w:val="005F1D9F"/>
    <w:rsid w:val="005F31B4"/>
    <w:rsid w:val="005F35C8"/>
    <w:rsid w:val="005F3973"/>
    <w:rsid w:val="005F5ADE"/>
    <w:rsid w:val="0060257D"/>
    <w:rsid w:val="006031DD"/>
    <w:rsid w:val="0060321A"/>
    <w:rsid w:val="006035BD"/>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35C44"/>
    <w:rsid w:val="00640847"/>
    <w:rsid w:val="006412B8"/>
    <w:rsid w:val="0064150D"/>
    <w:rsid w:val="00642845"/>
    <w:rsid w:val="00642D65"/>
    <w:rsid w:val="006464DB"/>
    <w:rsid w:val="006478AF"/>
    <w:rsid w:val="006479EB"/>
    <w:rsid w:val="00647A6F"/>
    <w:rsid w:val="00650B21"/>
    <w:rsid w:val="00650EA2"/>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923"/>
    <w:rsid w:val="00657DBF"/>
    <w:rsid w:val="00662FF6"/>
    <w:rsid w:val="00663A0A"/>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2BA5"/>
    <w:rsid w:val="006A64AB"/>
    <w:rsid w:val="006A6EBF"/>
    <w:rsid w:val="006A74B2"/>
    <w:rsid w:val="006B0D1F"/>
    <w:rsid w:val="006B2FD0"/>
    <w:rsid w:val="006C435A"/>
    <w:rsid w:val="006C45D7"/>
    <w:rsid w:val="006C67CC"/>
    <w:rsid w:val="006C6D99"/>
    <w:rsid w:val="006D05BD"/>
    <w:rsid w:val="006D0724"/>
    <w:rsid w:val="006D18B3"/>
    <w:rsid w:val="006D1D11"/>
    <w:rsid w:val="006D6FC4"/>
    <w:rsid w:val="006E1130"/>
    <w:rsid w:val="006E1F22"/>
    <w:rsid w:val="006E2CDD"/>
    <w:rsid w:val="006E3F2F"/>
    <w:rsid w:val="006E4259"/>
    <w:rsid w:val="006E5939"/>
    <w:rsid w:val="006F1E2C"/>
    <w:rsid w:val="006F25A1"/>
    <w:rsid w:val="006F2992"/>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1867"/>
    <w:rsid w:val="00711DD8"/>
    <w:rsid w:val="007144A0"/>
    <w:rsid w:val="007170E3"/>
    <w:rsid w:val="00720391"/>
    <w:rsid w:val="0072227A"/>
    <w:rsid w:val="00722AD9"/>
    <w:rsid w:val="00722EA5"/>
    <w:rsid w:val="00723B9E"/>
    <w:rsid w:val="00724F2E"/>
    <w:rsid w:val="00726BF3"/>
    <w:rsid w:val="0072700A"/>
    <w:rsid w:val="0072750D"/>
    <w:rsid w:val="007277A5"/>
    <w:rsid w:val="00732B93"/>
    <w:rsid w:val="00732DAD"/>
    <w:rsid w:val="00735BE1"/>
    <w:rsid w:val="007375FB"/>
    <w:rsid w:val="0074058D"/>
    <w:rsid w:val="00740977"/>
    <w:rsid w:val="00742946"/>
    <w:rsid w:val="00744902"/>
    <w:rsid w:val="007508E0"/>
    <w:rsid w:val="00752632"/>
    <w:rsid w:val="007529BC"/>
    <w:rsid w:val="00753655"/>
    <w:rsid w:val="00753872"/>
    <w:rsid w:val="00754A8A"/>
    <w:rsid w:val="00756267"/>
    <w:rsid w:val="0075686B"/>
    <w:rsid w:val="00756E4B"/>
    <w:rsid w:val="0076165E"/>
    <w:rsid w:val="0076188D"/>
    <w:rsid w:val="00761E16"/>
    <w:rsid w:val="007621CB"/>
    <w:rsid w:val="0076290C"/>
    <w:rsid w:val="00762C63"/>
    <w:rsid w:val="0076427A"/>
    <w:rsid w:val="00764F36"/>
    <w:rsid w:val="00765084"/>
    <w:rsid w:val="00765F1B"/>
    <w:rsid w:val="007701BA"/>
    <w:rsid w:val="00771495"/>
    <w:rsid w:val="0077436A"/>
    <w:rsid w:val="00775867"/>
    <w:rsid w:val="00775868"/>
    <w:rsid w:val="00775DEC"/>
    <w:rsid w:val="00776B08"/>
    <w:rsid w:val="007772EF"/>
    <w:rsid w:val="00780825"/>
    <w:rsid w:val="00780BA7"/>
    <w:rsid w:val="00782190"/>
    <w:rsid w:val="00782C12"/>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4B3"/>
    <w:rsid w:val="007C0655"/>
    <w:rsid w:val="007C09FD"/>
    <w:rsid w:val="007C1A0C"/>
    <w:rsid w:val="007C1A77"/>
    <w:rsid w:val="007C3C40"/>
    <w:rsid w:val="007C4154"/>
    <w:rsid w:val="007C4E54"/>
    <w:rsid w:val="007C5D13"/>
    <w:rsid w:val="007C66FA"/>
    <w:rsid w:val="007D0363"/>
    <w:rsid w:val="007D1E78"/>
    <w:rsid w:val="007D1F69"/>
    <w:rsid w:val="007D1F6B"/>
    <w:rsid w:val="007D2E8D"/>
    <w:rsid w:val="007D34CE"/>
    <w:rsid w:val="007D548F"/>
    <w:rsid w:val="007D5AC6"/>
    <w:rsid w:val="007E1298"/>
    <w:rsid w:val="007E191F"/>
    <w:rsid w:val="007E2EA5"/>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007F"/>
    <w:rsid w:val="00821372"/>
    <w:rsid w:val="00821F9D"/>
    <w:rsid w:val="0082330C"/>
    <w:rsid w:val="00824000"/>
    <w:rsid w:val="00824814"/>
    <w:rsid w:val="00824EA1"/>
    <w:rsid w:val="00825C7C"/>
    <w:rsid w:val="00825F56"/>
    <w:rsid w:val="008264AC"/>
    <w:rsid w:val="00827823"/>
    <w:rsid w:val="00827CB6"/>
    <w:rsid w:val="00827E43"/>
    <w:rsid w:val="00831EF4"/>
    <w:rsid w:val="00833AD9"/>
    <w:rsid w:val="00834AFE"/>
    <w:rsid w:val="0083613A"/>
    <w:rsid w:val="008364C2"/>
    <w:rsid w:val="008367D0"/>
    <w:rsid w:val="008370E7"/>
    <w:rsid w:val="00837543"/>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01D"/>
    <w:rsid w:val="00856F01"/>
    <w:rsid w:val="008579C2"/>
    <w:rsid w:val="008608D1"/>
    <w:rsid w:val="00860C88"/>
    <w:rsid w:val="0086241F"/>
    <w:rsid w:val="00862969"/>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A7ECB"/>
    <w:rsid w:val="008B065F"/>
    <w:rsid w:val="008B11E0"/>
    <w:rsid w:val="008B345D"/>
    <w:rsid w:val="008B35CD"/>
    <w:rsid w:val="008B3A1D"/>
    <w:rsid w:val="008B51A2"/>
    <w:rsid w:val="008B56C8"/>
    <w:rsid w:val="008B641B"/>
    <w:rsid w:val="008B65F8"/>
    <w:rsid w:val="008C0A28"/>
    <w:rsid w:val="008C2AD4"/>
    <w:rsid w:val="008C5257"/>
    <w:rsid w:val="008C79D2"/>
    <w:rsid w:val="008D6E86"/>
    <w:rsid w:val="008D704E"/>
    <w:rsid w:val="008D7DA5"/>
    <w:rsid w:val="008E0289"/>
    <w:rsid w:val="008E2650"/>
    <w:rsid w:val="008E28F6"/>
    <w:rsid w:val="008E3D4D"/>
    <w:rsid w:val="008E4B9D"/>
    <w:rsid w:val="008E57ED"/>
    <w:rsid w:val="008E6026"/>
    <w:rsid w:val="008E6B53"/>
    <w:rsid w:val="008E6F5D"/>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16AF6"/>
    <w:rsid w:val="00920031"/>
    <w:rsid w:val="0092038E"/>
    <w:rsid w:val="00920BE8"/>
    <w:rsid w:val="00921735"/>
    <w:rsid w:val="00922592"/>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40539"/>
    <w:rsid w:val="009408DE"/>
    <w:rsid w:val="00942845"/>
    <w:rsid w:val="009430BE"/>
    <w:rsid w:val="0094390B"/>
    <w:rsid w:val="009447E2"/>
    <w:rsid w:val="00944B7B"/>
    <w:rsid w:val="00944F79"/>
    <w:rsid w:val="00946043"/>
    <w:rsid w:val="009461E1"/>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33BD"/>
    <w:rsid w:val="00995108"/>
    <w:rsid w:val="00996681"/>
    <w:rsid w:val="009966F6"/>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0BBB"/>
    <w:rsid w:val="009C17C5"/>
    <w:rsid w:val="009C3227"/>
    <w:rsid w:val="009C3ED1"/>
    <w:rsid w:val="009C583D"/>
    <w:rsid w:val="009C6CF6"/>
    <w:rsid w:val="009D0528"/>
    <w:rsid w:val="009D0D5C"/>
    <w:rsid w:val="009D0DC3"/>
    <w:rsid w:val="009D0FF2"/>
    <w:rsid w:val="009D1033"/>
    <w:rsid w:val="009D188C"/>
    <w:rsid w:val="009D250B"/>
    <w:rsid w:val="009D5BB1"/>
    <w:rsid w:val="009D67D6"/>
    <w:rsid w:val="009E118C"/>
    <w:rsid w:val="009E1B67"/>
    <w:rsid w:val="009E27E2"/>
    <w:rsid w:val="009E4EC7"/>
    <w:rsid w:val="009E57E5"/>
    <w:rsid w:val="009E625C"/>
    <w:rsid w:val="009E72B4"/>
    <w:rsid w:val="009E76C6"/>
    <w:rsid w:val="009E7A66"/>
    <w:rsid w:val="009F0BAE"/>
    <w:rsid w:val="009F22F0"/>
    <w:rsid w:val="009F3786"/>
    <w:rsid w:val="009F4CE8"/>
    <w:rsid w:val="009F5101"/>
    <w:rsid w:val="009F5B57"/>
    <w:rsid w:val="009F6721"/>
    <w:rsid w:val="009F68A6"/>
    <w:rsid w:val="009F6B0D"/>
    <w:rsid w:val="00A002EC"/>
    <w:rsid w:val="00A02B94"/>
    <w:rsid w:val="00A03B6A"/>
    <w:rsid w:val="00A054F8"/>
    <w:rsid w:val="00A05D7A"/>
    <w:rsid w:val="00A11DB2"/>
    <w:rsid w:val="00A122CD"/>
    <w:rsid w:val="00A14B6C"/>
    <w:rsid w:val="00A15A38"/>
    <w:rsid w:val="00A16B2F"/>
    <w:rsid w:val="00A16CFE"/>
    <w:rsid w:val="00A1716A"/>
    <w:rsid w:val="00A21915"/>
    <w:rsid w:val="00A21DDC"/>
    <w:rsid w:val="00A2213D"/>
    <w:rsid w:val="00A23ABD"/>
    <w:rsid w:val="00A2516D"/>
    <w:rsid w:val="00A26008"/>
    <w:rsid w:val="00A30429"/>
    <w:rsid w:val="00A3080F"/>
    <w:rsid w:val="00A3186E"/>
    <w:rsid w:val="00A32749"/>
    <w:rsid w:val="00A333EB"/>
    <w:rsid w:val="00A34EBE"/>
    <w:rsid w:val="00A35071"/>
    <w:rsid w:val="00A35239"/>
    <w:rsid w:val="00A359A0"/>
    <w:rsid w:val="00A35D3B"/>
    <w:rsid w:val="00A3640D"/>
    <w:rsid w:val="00A36F55"/>
    <w:rsid w:val="00A37560"/>
    <w:rsid w:val="00A40276"/>
    <w:rsid w:val="00A4172F"/>
    <w:rsid w:val="00A41EEA"/>
    <w:rsid w:val="00A42061"/>
    <w:rsid w:val="00A431DF"/>
    <w:rsid w:val="00A437D3"/>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09E"/>
    <w:rsid w:val="00A7266C"/>
    <w:rsid w:val="00A7269E"/>
    <w:rsid w:val="00A72FB0"/>
    <w:rsid w:val="00A7474C"/>
    <w:rsid w:val="00A7474E"/>
    <w:rsid w:val="00A74EC6"/>
    <w:rsid w:val="00A75307"/>
    <w:rsid w:val="00A754A8"/>
    <w:rsid w:val="00A77D61"/>
    <w:rsid w:val="00A80EAD"/>
    <w:rsid w:val="00A80FFD"/>
    <w:rsid w:val="00A815D1"/>
    <w:rsid w:val="00A829FD"/>
    <w:rsid w:val="00A82F70"/>
    <w:rsid w:val="00A83C3C"/>
    <w:rsid w:val="00A858C8"/>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1DC7"/>
    <w:rsid w:val="00AB3572"/>
    <w:rsid w:val="00AB40C1"/>
    <w:rsid w:val="00AB618C"/>
    <w:rsid w:val="00AB680D"/>
    <w:rsid w:val="00AB6BEA"/>
    <w:rsid w:val="00AB7549"/>
    <w:rsid w:val="00AC355B"/>
    <w:rsid w:val="00AC42C7"/>
    <w:rsid w:val="00AC6EC0"/>
    <w:rsid w:val="00AC6FB3"/>
    <w:rsid w:val="00AC79D1"/>
    <w:rsid w:val="00AD1FC2"/>
    <w:rsid w:val="00AD23B7"/>
    <w:rsid w:val="00AD25B0"/>
    <w:rsid w:val="00AD466B"/>
    <w:rsid w:val="00AD4AF1"/>
    <w:rsid w:val="00AD5AB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5522"/>
    <w:rsid w:val="00B164EB"/>
    <w:rsid w:val="00B16643"/>
    <w:rsid w:val="00B16765"/>
    <w:rsid w:val="00B1687C"/>
    <w:rsid w:val="00B17AA7"/>
    <w:rsid w:val="00B17CA3"/>
    <w:rsid w:val="00B22C4A"/>
    <w:rsid w:val="00B236C9"/>
    <w:rsid w:val="00B242CD"/>
    <w:rsid w:val="00B24C9D"/>
    <w:rsid w:val="00B24FD5"/>
    <w:rsid w:val="00B250DC"/>
    <w:rsid w:val="00B2517C"/>
    <w:rsid w:val="00B25235"/>
    <w:rsid w:val="00B258BF"/>
    <w:rsid w:val="00B258CD"/>
    <w:rsid w:val="00B27122"/>
    <w:rsid w:val="00B302A1"/>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46775"/>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BD0"/>
    <w:rsid w:val="00B67B30"/>
    <w:rsid w:val="00B711BC"/>
    <w:rsid w:val="00B738B1"/>
    <w:rsid w:val="00B75A62"/>
    <w:rsid w:val="00B75A9C"/>
    <w:rsid w:val="00B76459"/>
    <w:rsid w:val="00B82543"/>
    <w:rsid w:val="00B827A0"/>
    <w:rsid w:val="00B83BFF"/>
    <w:rsid w:val="00B84182"/>
    <w:rsid w:val="00B85103"/>
    <w:rsid w:val="00B866D6"/>
    <w:rsid w:val="00B90474"/>
    <w:rsid w:val="00B90E02"/>
    <w:rsid w:val="00B90FE3"/>
    <w:rsid w:val="00B9103C"/>
    <w:rsid w:val="00B917E0"/>
    <w:rsid w:val="00B92911"/>
    <w:rsid w:val="00B9300C"/>
    <w:rsid w:val="00B9605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22"/>
    <w:rsid w:val="00BB27CD"/>
    <w:rsid w:val="00BB31EA"/>
    <w:rsid w:val="00BB3B5E"/>
    <w:rsid w:val="00BB653D"/>
    <w:rsid w:val="00BB7056"/>
    <w:rsid w:val="00BC22AB"/>
    <w:rsid w:val="00BC3192"/>
    <w:rsid w:val="00BC47F1"/>
    <w:rsid w:val="00BC7302"/>
    <w:rsid w:val="00BD25AB"/>
    <w:rsid w:val="00BD32B1"/>
    <w:rsid w:val="00BD3CE4"/>
    <w:rsid w:val="00BD4107"/>
    <w:rsid w:val="00BD4A70"/>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653A"/>
    <w:rsid w:val="00C07391"/>
    <w:rsid w:val="00C07420"/>
    <w:rsid w:val="00C07B8E"/>
    <w:rsid w:val="00C103E6"/>
    <w:rsid w:val="00C11711"/>
    <w:rsid w:val="00C120CD"/>
    <w:rsid w:val="00C1264F"/>
    <w:rsid w:val="00C13963"/>
    <w:rsid w:val="00C13EC2"/>
    <w:rsid w:val="00C1444B"/>
    <w:rsid w:val="00C15CCF"/>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320F"/>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67144"/>
    <w:rsid w:val="00C712C0"/>
    <w:rsid w:val="00C71FE3"/>
    <w:rsid w:val="00C735D5"/>
    <w:rsid w:val="00C74FED"/>
    <w:rsid w:val="00C75648"/>
    <w:rsid w:val="00C7564B"/>
    <w:rsid w:val="00C757A1"/>
    <w:rsid w:val="00C7589A"/>
    <w:rsid w:val="00C773CE"/>
    <w:rsid w:val="00C779D6"/>
    <w:rsid w:val="00C8134B"/>
    <w:rsid w:val="00C8150E"/>
    <w:rsid w:val="00C83D97"/>
    <w:rsid w:val="00C84278"/>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4F15"/>
    <w:rsid w:val="00CB583C"/>
    <w:rsid w:val="00CB5D39"/>
    <w:rsid w:val="00CB642A"/>
    <w:rsid w:val="00CB6850"/>
    <w:rsid w:val="00CB71D4"/>
    <w:rsid w:val="00CC0914"/>
    <w:rsid w:val="00CC2EED"/>
    <w:rsid w:val="00CC3506"/>
    <w:rsid w:val="00CC4DD5"/>
    <w:rsid w:val="00CC5D01"/>
    <w:rsid w:val="00CC6274"/>
    <w:rsid w:val="00CC6AF5"/>
    <w:rsid w:val="00CC7A45"/>
    <w:rsid w:val="00CC7EB8"/>
    <w:rsid w:val="00CD13B2"/>
    <w:rsid w:val="00CD27F7"/>
    <w:rsid w:val="00CD5313"/>
    <w:rsid w:val="00CD538C"/>
    <w:rsid w:val="00CD76A4"/>
    <w:rsid w:val="00CD7EE8"/>
    <w:rsid w:val="00CE0811"/>
    <w:rsid w:val="00CE216F"/>
    <w:rsid w:val="00CE25C7"/>
    <w:rsid w:val="00CE2C36"/>
    <w:rsid w:val="00CE5E42"/>
    <w:rsid w:val="00CE5F40"/>
    <w:rsid w:val="00CE70E9"/>
    <w:rsid w:val="00CF073F"/>
    <w:rsid w:val="00CF206E"/>
    <w:rsid w:val="00CF231F"/>
    <w:rsid w:val="00CF2B4B"/>
    <w:rsid w:val="00CF2E4E"/>
    <w:rsid w:val="00CF32AC"/>
    <w:rsid w:val="00CF37DA"/>
    <w:rsid w:val="00CF4F90"/>
    <w:rsid w:val="00CF5788"/>
    <w:rsid w:val="00CF57DD"/>
    <w:rsid w:val="00CF651E"/>
    <w:rsid w:val="00D00EFA"/>
    <w:rsid w:val="00D01B4B"/>
    <w:rsid w:val="00D01E43"/>
    <w:rsid w:val="00D01E46"/>
    <w:rsid w:val="00D024E4"/>
    <w:rsid w:val="00D03000"/>
    <w:rsid w:val="00D0377B"/>
    <w:rsid w:val="00D0549F"/>
    <w:rsid w:val="00D05813"/>
    <w:rsid w:val="00D06851"/>
    <w:rsid w:val="00D06C93"/>
    <w:rsid w:val="00D10027"/>
    <w:rsid w:val="00D1013B"/>
    <w:rsid w:val="00D10465"/>
    <w:rsid w:val="00D10CED"/>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0A24"/>
    <w:rsid w:val="00D34409"/>
    <w:rsid w:val="00D36AF9"/>
    <w:rsid w:val="00D36EA1"/>
    <w:rsid w:val="00D3796C"/>
    <w:rsid w:val="00D40D22"/>
    <w:rsid w:val="00D41B88"/>
    <w:rsid w:val="00D4252F"/>
    <w:rsid w:val="00D4488B"/>
    <w:rsid w:val="00D450BB"/>
    <w:rsid w:val="00D45542"/>
    <w:rsid w:val="00D455D1"/>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54F"/>
    <w:rsid w:val="00D67E38"/>
    <w:rsid w:val="00D7014F"/>
    <w:rsid w:val="00D71E62"/>
    <w:rsid w:val="00D72B66"/>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6F59"/>
    <w:rsid w:val="00D9732F"/>
    <w:rsid w:val="00D97893"/>
    <w:rsid w:val="00DA206B"/>
    <w:rsid w:val="00DA24C3"/>
    <w:rsid w:val="00DA2705"/>
    <w:rsid w:val="00DA2FA7"/>
    <w:rsid w:val="00DA3304"/>
    <w:rsid w:val="00DA6158"/>
    <w:rsid w:val="00DA648E"/>
    <w:rsid w:val="00DA700D"/>
    <w:rsid w:val="00DB3ED6"/>
    <w:rsid w:val="00DB5037"/>
    <w:rsid w:val="00DB5506"/>
    <w:rsid w:val="00DB66D3"/>
    <w:rsid w:val="00DB6901"/>
    <w:rsid w:val="00DB76A9"/>
    <w:rsid w:val="00DC0B06"/>
    <w:rsid w:val="00DC29A0"/>
    <w:rsid w:val="00DC4494"/>
    <w:rsid w:val="00DD079D"/>
    <w:rsid w:val="00DD07B0"/>
    <w:rsid w:val="00DD3D8D"/>
    <w:rsid w:val="00DD3F91"/>
    <w:rsid w:val="00DD4E17"/>
    <w:rsid w:val="00DD5447"/>
    <w:rsid w:val="00DD59F1"/>
    <w:rsid w:val="00DD79A9"/>
    <w:rsid w:val="00DE04E4"/>
    <w:rsid w:val="00DE0533"/>
    <w:rsid w:val="00DE0B18"/>
    <w:rsid w:val="00DE3034"/>
    <w:rsid w:val="00DE498A"/>
    <w:rsid w:val="00DE582A"/>
    <w:rsid w:val="00DE6062"/>
    <w:rsid w:val="00DE6739"/>
    <w:rsid w:val="00DE698E"/>
    <w:rsid w:val="00DE7813"/>
    <w:rsid w:val="00DE7C84"/>
    <w:rsid w:val="00DF02AD"/>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A93"/>
    <w:rsid w:val="00E100B9"/>
    <w:rsid w:val="00E10302"/>
    <w:rsid w:val="00E1059E"/>
    <w:rsid w:val="00E11548"/>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253"/>
    <w:rsid w:val="00E40B33"/>
    <w:rsid w:val="00E44597"/>
    <w:rsid w:val="00E460E7"/>
    <w:rsid w:val="00E471B3"/>
    <w:rsid w:val="00E47445"/>
    <w:rsid w:val="00E4774B"/>
    <w:rsid w:val="00E50871"/>
    <w:rsid w:val="00E51A65"/>
    <w:rsid w:val="00E51FDA"/>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6744"/>
    <w:rsid w:val="00E771D4"/>
    <w:rsid w:val="00E7761C"/>
    <w:rsid w:val="00E77BBE"/>
    <w:rsid w:val="00E77C1A"/>
    <w:rsid w:val="00E80AA4"/>
    <w:rsid w:val="00E80CE2"/>
    <w:rsid w:val="00E82EEA"/>
    <w:rsid w:val="00E83508"/>
    <w:rsid w:val="00E8516E"/>
    <w:rsid w:val="00E85707"/>
    <w:rsid w:val="00E9210C"/>
    <w:rsid w:val="00E93472"/>
    <w:rsid w:val="00E93E2B"/>
    <w:rsid w:val="00E96923"/>
    <w:rsid w:val="00E9799E"/>
    <w:rsid w:val="00E97C35"/>
    <w:rsid w:val="00EA0D49"/>
    <w:rsid w:val="00EA0DC8"/>
    <w:rsid w:val="00EA187C"/>
    <w:rsid w:val="00EA2A02"/>
    <w:rsid w:val="00EA368A"/>
    <w:rsid w:val="00EA42C3"/>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4BAD"/>
    <w:rsid w:val="00ED6123"/>
    <w:rsid w:val="00ED70CE"/>
    <w:rsid w:val="00ED791C"/>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0CC"/>
    <w:rsid w:val="00F0446B"/>
    <w:rsid w:val="00F04480"/>
    <w:rsid w:val="00F04D7F"/>
    <w:rsid w:val="00F06285"/>
    <w:rsid w:val="00F069AB"/>
    <w:rsid w:val="00F06AD6"/>
    <w:rsid w:val="00F06C36"/>
    <w:rsid w:val="00F102E5"/>
    <w:rsid w:val="00F1049C"/>
    <w:rsid w:val="00F10C5A"/>
    <w:rsid w:val="00F10F0C"/>
    <w:rsid w:val="00F1247E"/>
    <w:rsid w:val="00F17C72"/>
    <w:rsid w:val="00F20372"/>
    <w:rsid w:val="00F21A9D"/>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2F25"/>
    <w:rsid w:val="00F5431F"/>
    <w:rsid w:val="00F543FD"/>
    <w:rsid w:val="00F544AE"/>
    <w:rsid w:val="00F54578"/>
    <w:rsid w:val="00F56607"/>
    <w:rsid w:val="00F60451"/>
    <w:rsid w:val="00F60901"/>
    <w:rsid w:val="00F61E39"/>
    <w:rsid w:val="00F62EDA"/>
    <w:rsid w:val="00F63874"/>
    <w:rsid w:val="00F66D08"/>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AA3"/>
    <w:rsid w:val="00FD3D91"/>
    <w:rsid w:val="00FD45FC"/>
    <w:rsid w:val="00FD466B"/>
    <w:rsid w:val="00FD58D3"/>
    <w:rsid w:val="00FD794A"/>
    <w:rsid w:val="00FD7D95"/>
    <w:rsid w:val="00FE072F"/>
    <w:rsid w:val="00FE11C4"/>
    <w:rsid w:val="00FE22E8"/>
    <w:rsid w:val="00FE2630"/>
    <w:rsid w:val="00FE46E4"/>
    <w:rsid w:val="00FE4D3F"/>
    <w:rsid w:val="00FE4F0C"/>
    <w:rsid w:val="00FE53A8"/>
    <w:rsid w:val="00FE694E"/>
    <w:rsid w:val="00FE6BBF"/>
    <w:rsid w:val="00FE6C6E"/>
    <w:rsid w:val="00FE719F"/>
    <w:rsid w:val="00FE7593"/>
    <w:rsid w:val="00FF0108"/>
    <w:rsid w:val="00FF1194"/>
    <w:rsid w:val="00FF2AB2"/>
    <w:rsid w:val="00FF34A6"/>
    <w:rsid w:val="00FF357B"/>
    <w:rsid w:val="00FF4016"/>
    <w:rsid w:val="00FF4E31"/>
    <w:rsid w:val="00FF5A33"/>
    <w:rsid w:val="00FF67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03754">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94052350">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lores@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wquisbert@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2E84B-B8D6-4832-8466-A46C175C2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43</Pages>
  <Words>17065</Words>
  <Characters>93863</Characters>
  <Application>Microsoft Office Word</Application>
  <DocSecurity>0</DocSecurity>
  <Lines>782</Lines>
  <Paragraphs>221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110707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13</cp:revision>
  <cp:lastPrinted>2024-05-17T15:55:00Z</cp:lastPrinted>
  <dcterms:created xsi:type="dcterms:W3CDTF">2024-05-16T13:57:00Z</dcterms:created>
  <dcterms:modified xsi:type="dcterms:W3CDTF">2024-05-20T16:01:00Z</dcterms:modified>
</cp:coreProperties>
</file>