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9CD66F" w14:textId="77777777" w:rsidR="003C1B6B" w:rsidRPr="00E0017C" w:rsidRDefault="003C1B6B" w:rsidP="003C1B6B">
      <w:pPr>
        <w:jc w:val="center"/>
        <w:rPr>
          <w:rFonts w:ascii="Arial" w:hAnsi="Arial" w:cs="Arial"/>
          <w:b/>
          <w:color w:val="003366"/>
          <w:sz w:val="18"/>
          <w:szCs w:val="18"/>
        </w:rPr>
      </w:pPr>
    </w:p>
    <w:p w14:paraId="6CDB06E9" w14:textId="77777777" w:rsidR="003C1B6B" w:rsidRDefault="00525F93" w:rsidP="003C1B6B">
      <w:pPr>
        <w:spacing w:before="120"/>
        <w:jc w:val="center"/>
        <w:rPr>
          <w:rFonts w:ascii="Arial" w:hAnsi="Arial" w:cs="Arial"/>
          <w:b/>
          <w:color w:val="003366"/>
          <w:sz w:val="32"/>
          <w:szCs w:val="18"/>
        </w:rPr>
      </w:pPr>
      <w:r>
        <w:rPr>
          <w:noProof/>
          <w:lang w:val="es-BO" w:eastAsia="es-BO"/>
        </w:rPr>
        <mc:AlternateContent>
          <mc:Choice Requires="wps">
            <w:drawing>
              <wp:anchor distT="0" distB="0" distL="114300" distR="114300" simplePos="0" relativeHeight="251661312" behindDoc="0" locked="0" layoutInCell="1" allowOverlap="1" wp14:anchorId="76006235" wp14:editId="07C485D7">
                <wp:simplePos x="0" y="0"/>
                <wp:positionH relativeFrom="column">
                  <wp:posOffset>0</wp:posOffset>
                </wp:positionH>
                <wp:positionV relativeFrom="paragraph">
                  <wp:posOffset>0</wp:posOffset>
                </wp:positionV>
                <wp:extent cx="5418455" cy="500380"/>
                <wp:effectExtent l="0" t="0" r="0" b="0"/>
                <wp:wrapSquare wrapText="bothSides"/>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8455" cy="500380"/>
                        </a:xfrm>
                        <a:prstGeom prst="rect">
                          <a:avLst/>
                        </a:prstGeom>
                        <a:noFill/>
                        <a:ln>
                          <a:noFill/>
                        </a:ln>
                        <a:effectLst/>
                      </wps:spPr>
                      <wps:txbx>
                        <w:txbxContent>
                          <w:p w14:paraId="4A2C3652" w14:textId="77777777" w:rsidR="008306E1" w:rsidRPr="003C1B6B" w:rsidRDefault="008306E1" w:rsidP="003C1B6B">
                            <w:pPr>
                              <w:jc w:val="center"/>
                              <w:rPr>
                                <w:rFonts w:ascii="Arial" w:hAnsi="Arial" w:cs="Arial"/>
                                <w:b/>
                                <w:color w:val="262626" w:themeColor="text1" w:themeTint="D9"/>
                                <w:sz w:val="56"/>
                                <w:szCs w:val="72"/>
                              </w:rPr>
                            </w:pPr>
                            <w:r w:rsidRPr="003C1B6B">
                              <w:rPr>
                                <w:rFonts w:ascii="Arial" w:hAnsi="Arial" w:cs="Arial"/>
                                <w:b/>
                                <w:color w:val="262626" w:themeColor="text1" w:themeTint="D9"/>
                                <w:sz w:val="56"/>
                                <w:szCs w:val="72"/>
                              </w:rPr>
                              <w:t>BANCO CENTRAL DE BOLIVIA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6006235" id="_x0000_t202" coordsize="21600,21600" o:spt="202" path="m,l,21600r21600,l21600,xe">
                <v:stroke joinstyle="miter"/>
                <v:path gradientshapeok="t" o:connecttype="rect"/>
              </v:shapetype>
              <v:shape id="Cuadro de texto 1" o:spid="_x0000_s1026" type="#_x0000_t202" style="position:absolute;left:0;text-align:left;margin-left:0;margin-top:0;width:426.65pt;height:39.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" filled="f" stroked="f">
                <v:path arrowok="t"/>
                <v:textbox style="mso-fit-shape-to-text:t">
                  <w:txbxContent>
                    <w:p w14:paraId="4A2C3652" w14:textId="77777777" w:rsidR="008306E1" w:rsidRPr="003C1B6B" w:rsidRDefault="008306E1" w:rsidP="003C1B6B">
                      <w:pPr>
                        <w:jc w:val="center"/>
                        <w:rPr>
                          <w:rFonts w:ascii="Arial" w:hAnsi="Arial" w:cs="Arial"/>
                          <w:b/>
                          <w:color w:val="262626" w:themeColor="text1" w:themeTint="D9"/>
                          <w:sz w:val="56"/>
                          <w:szCs w:val="72"/>
                        </w:rPr>
                      </w:pPr>
                      <w:r w:rsidRPr="003C1B6B">
                        <w:rPr>
                          <w:rFonts w:ascii="Arial" w:hAnsi="Arial" w:cs="Arial"/>
                          <w:b/>
                          <w:color w:val="262626" w:themeColor="text1" w:themeTint="D9"/>
                          <w:sz w:val="56"/>
                          <w:szCs w:val="72"/>
                        </w:rPr>
                        <w:t>BANCO CENTRAL DE BOLIVIA</w:t>
                      </w:r>
                    </w:p>
                  </w:txbxContent>
                </v:textbox>
                <w10:wrap type="square"/>
              </v:shape>
            </w:pict>
          </mc:Fallback>
        </mc:AlternateContent>
      </w:r>
      <w:r w:rsidR="003C1B6B" w:rsidRPr="000B3E1C">
        <w:rPr>
          <w:rFonts w:ascii="Arial" w:hAnsi="Arial" w:cs="Arial"/>
          <w:b/>
          <w:color w:val="003366"/>
          <w:sz w:val="32"/>
          <w:szCs w:val="18"/>
        </w:rPr>
        <w:t xml:space="preserve">DOCUMENTO BASE DE CONTRATACIÓN </w:t>
      </w:r>
      <w:r w:rsidR="003C1B6B" w:rsidRPr="008F6BA1">
        <w:rPr>
          <w:rFonts w:ascii="Arial" w:hAnsi="Arial" w:cs="Arial"/>
          <w:b/>
          <w:color w:val="003366"/>
          <w:sz w:val="32"/>
          <w:szCs w:val="18"/>
        </w:rPr>
        <w:t>PARA ADQUISICIÓN DE BIENES</w:t>
      </w:r>
    </w:p>
    <w:p w14:paraId="29A50764" w14:textId="77777777" w:rsidR="003C1B6B" w:rsidRPr="000B3E1C" w:rsidRDefault="003C1B6B" w:rsidP="00102C55">
      <w:pPr>
        <w:jc w:val="center"/>
        <w:rPr>
          <w:rFonts w:ascii="Arial" w:hAnsi="Arial" w:cs="Arial"/>
          <w:b/>
          <w:color w:val="003366"/>
          <w:szCs w:val="18"/>
        </w:rPr>
      </w:pPr>
      <w:r w:rsidRPr="00A36044">
        <w:rPr>
          <w:noProof/>
          <w:sz w:val="22"/>
          <w:highlight w:val="yellow"/>
          <w:lang w:val="es-BO" w:eastAsia="es-BO"/>
        </w:rPr>
        <w:drawing>
          <wp:anchor distT="0" distB="0" distL="114300" distR="114300" simplePos="0" relativeHeight="251659264" behindDoc="1" locked="0" layoutInCell="1" allowOverlap="1" wp14:anchorId="194F42E1" wp14:editId="10C566F1">
            <wp:simplePos x="0" y="0"/>
            <wp:positionH relativeFrom="column">
              <wp:posOffset>633039</wp:posOffset>
            </wp:positionH>
            <wp:positionV relativeFrom="paragraph">
              <wp:posOffset>90170</wp:posOffset>
            </wp:positionV>
            <wp:extent cx="4403090" cy="3525520"/>
            <wp:effectExtent l="0" t="0" r="0" b="0"/>
            <wp:wrapNone/>
            <wp:docPr id="10" name="Imagen 10"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03090" cy="3525520"/>
                    </a:xfrm>
                    <a:prstGeom prst="rect">
                      <a:avLst/>
                    </a:prstGeom>
                    <a:noFill/>
                    <a:ln>
                      <a:noFill/>
                    </a:ln>
                  </pic:spPr>
                </pic:pic>
              </a:graphicData>
            </a:graphic>
          </wp:anchor>
        </w:drawing>
      </w:r>
    </w:p>
    <w:p w14:paraId="3B194CCA" w14:textId="77777777" w:rsidR="003C1B6B" w:rsidRPr="000B3E1C" w:rsidRDefault="003C1B6B" w:rsidP="003C1B6B">
      <w:pPr>
        <w:rPr>
          <w:rFonts w:ascii="Arial" w:hAnsi="Arial" w:cs="Arial"/>
          <w:b/>
          <w:color w:val="003366"/>
          <w:sz w:val="24"/>
          <w:szCs w:val="18"/>
        </w:rPr>
      </w:pPr>
    </w:p>
    <w:p w14:paraId="54A3A378" w14:textId="77777777" w:rsidR="003C1B6B" w:rsidRPr="000B3E1C" w:rsidRDefault="003C1B6B" w:rsidP="003C1B6B">
      <w:pPr>
        <w:jc w:val="center"/>
        <w:outlineLvl w:val="0"/>
        <w:rPr>
          <w:rFonts w:ascii="Arial" w:hAnsi="Arial" w:cs="Arial"/>
          <w:b/>
          <w:color w:val="003366"/>
          <w:sz w:val="40"/>
          <w:szCs w:val="18"/>
        </w:rPr>
      </w:pPr>
    </w:p>
    <w:p w14:paraId="24C31461" w14:textId="77777777" w:rsidR="003C1B6B" w:rsidRPr="000B3E1C" w:rsidRDefault="003C1B6B" w:rsidP="003C1B6B">
      <w:pPr>
        <w:pStyle w:val="Textoindependiente"/>
        <w:spacing w:after="0"/>
        <w:jc w:val="center"/>
        <w:rPr>
          <w:b/>
          <w:color w:val="003366"/>
          <w:sz w:val="18"/>
          <w:szCs w:val="18"/>
          <w:lang w:val="es-ES"/>
        </w:rPr>
      </w:pPr>
    </w:p>
    <w:p w14:paraId="6AF18249" w14:textId="77777777"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14:paraId="4E201B70" w14:textId="77777777"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14:paraId="40C96756" w14:textId="77777777"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14:paraId="098E2B4F" w14:textId="77777777"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14:paraId="2E2019BE" w14:textId="77777777"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14:paraId="20884FAA" w14:textId="77777777"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14:paraId="2864E4BB" w14:textId="77777777"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14:paraId="41A7A7B6" w14:textId="77777777"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14:paraId="57D9B96C" w14:textId="77777777" w:rsidR="003C1B6B" w:rsidRPr="000B3E1C" w:rsidRDefault="003C1B6B" w:rsidP="003C1B6B">
      <w:pPr>
        <w:pStyle w:val="Textoindependiente"/>
        <w:spacing w:after="0"/>
        <w:jc w:val="center"/>
        <w:rPr>
          <w:rFonts w:ascii="Arial" w:hAnsi="Arial" w:cs="Arial"/>
          <w:b/>
          <w:bCs/>
          <w:color w:val="003366"/>
          <w:szCs w:val="24"/>
          <w:lang w:val="es-ES" w:eastAsia="es-ES"/>
        </w:rPr>
      </w:pPr>
    </w:p>
    <w:p w14:paraId="56AB48F0" w14:textId="77777777" w:rsidR="003C1B6B" w:rsidRPr="000B3E1C" w:rsidRDefault="003C1B6B" w:rsidP="003C1B6B">
      <w:pPr>
        <w:pStyle w:val="Textoindependiente"/>
        <w:spacing w:after="0"/>
        <w:jc w:val="center"/>
        <w:rPr>
          <w:rFonts w:ascii="Arial" w:hAnsi="Arial" w:cs="Arial"/>
          <w:b/>
          <w:bCs/>
          <w:color w:val="003366"/>
          <w:sz w:val="40"/>
          <w:szCs w:val="24"/>
          <w:lang w:val="es-ES" w:eastAsia="es-ES"/>
        </w:rPr>
      </w:pPr>
    </w:p>
    <w:p w14:paraId="0419FDD3" w14:textId="77777777" w:rsidR="003C1B6B" w:rsidRPr="000B3E1C" w:rsidRDefault="003C1B6B" w:rsidP="003C1B6B">
      <w:pPr>
        <w:pStyle w:val="Textoindependiente"/>
        <w:spacing w:after="0"/>
        <w:jc w:val="center"/>
        <w:rPr>
          <w:rFonts w:ascii="Arial" w:hAnsi="Arial" w:cs="Arial"/>
          <w:b/>
          <w:bCs/>
          <w:color w:val="003366"/>
          <w:sz w:val="40"/>
          <w:szCs w:val="24"/>
          <w:lang w:val="es-ES" w:eastAsia="es-ES"/>
        </w:rPr>
      </w:pPr>
      <w:r w:rsidRPr="000B3E1C">
        <w:rPr>
          <w:rFonts w:ascii="Arial" w:hAnsi="Arial" w:cs="Arial"/>
          <w:b/>
          <w:bCs/>
          <w:color w:val="003366"/>
          <w:sz w:val="40"/>
          <w:szCs w:val="24"/>
          <w:lang w:val="es-ES" w:eastAsia="es-ES"/>
        </w:rPr>
        <w:t xml:space="preserve">MODALIDAD DE LICITACIÓN PÚBLICA  </w:t>
      </w:r>
    </w:p>
    <w:p w14:paraId="742B4AEF" w14:textId="77777777" w:rsidR="003C1B6B" w:rsidRPr="000B3E1C" w:rsidRDefault="003C1B6B" w:rsidP="003C1B6B">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3C1B6B" w:rsidRPr="000B3E1C" w14:paraId="1D159DCB" w14:textId="77777777" w:rsidTr="00A42156">
        <w:trPr>
          <w:trHeight w:val="454"/>
          <w:jc w:val="center"/>
        </w:trPr>
        <w:tc>
          <w:tcPr>
            <w:tcW w:w="4583" w:type="dxa"/>
            <w:shd w:val="clear" w:color="auto" w:fill="D6E3BC"/>
            <w:vAlign w:val="center"/>
          </w:tcPr>
          <w:p w14:paraId="3BE6B75F" w14:textId="77777777" w:rsidR="003C1B6B" w:rsidRPr="008F6BA1" w:rsidRDefault="003C1B6B" w:rsidP="00A42156">
            <w:pPr>
              <w:pStyle w:val="Ttulo3"/>
              <w:spacing w:before="0"/>
              <w:jc w:val="center"/>
              <w:rPr>
                <w:rFonts w:ascii="Arial" w:hAnsi="Arial" w:cs="Arial"/>
                <w:color w:val="auto"/>
              </w:rPr>
            </w:pPr>
            <w:bookmarkStart w:id="0" w:name="_Toc364241981"/>
            <w:r w:rsidRPr="008F6BA1">
              <w:rPr>
                <w:rFonts w:ascii="Arial" w:hAnsi="Arial" w:cs="Arial"/>
                <w:bCs w:val="0"/>
                <w:color w:val="auto"/>
              </w:rPr>
              <w:t>Código Único de Contratación Estatal</w:t>
            </w:r>
            <w:bookmarkEnd w:id="0"/>
          </w:p>
        </w:tc>
      </w:tr>
      <w:tr w:rsidR="003C1B6B" w:rsidRPr="004D3B83" w14:paraId="4DE1C863" w14:textId="77777777" w:rsidTr="00A42156">
        <w:trPr>
          <w:trHeight w:val="454"/>
          <w:jc w:val="center"/>
        </w:trPr>
        <w:tc>
          <w:tcPr>
            <w:tcW w:w="4583" w:type="dxa"/>
            <w:vAlign w:val="center"/>
          </w:tcPr>
          <w:p w14:paraId="615325E6" w14:textId="71EE17BC" w:rsidR="003C1B6B" w:rsidRPr="004D3B83" w:rsidRDefault="003C1B6B" w:rsidP="00D11A5B">
            <w:pPr>
              <w:jc w:val="center"/>
              <w:rPr>
                <w:rFonts w:ascii="Arial" w:hAnsi="Arial" w:cs="Arial"/>
                <w:b/>
                <w:bCs/>
                <w:sz w:val="22"/>
              </w:rPr>
            </w:pPr>
            <w:r>
              <w:rPr>
                <w:rFonts w:ascii="Arial" w:hAnsi="Arial" w:cs="Arial"/>
                <w:b/>
                <w:bCs/>
                <w:sz w:val="22"/>
              </w:rPr>
              <w:t>20</w:t>
            </w:r>
            <w:r w:rsidRPr="004D3B83">
              <w:rPr>
                <w:rFonts w:ascii="Arial" w:hAnsi="Arial" w:cs="Arial"/>
                <w:b/>
                <w:bCs/>
                <w:sz w:val="22"/>
              </w:rPr>
              <w:t>-0951-00-</w:t>
            </w:r>
            <w:r w:rsidR="00DD2A41" w:rsidRPr="00DD2A41">
              <w:rPr>
                <w:rFonts w:ascii="Arial" w:hAnsi="Arial" w:cs="Arial"/>
                <w:b/>
                <w:bCs/>
                <w:sz w:val="22"/>
              </w:rPr>
              <w:t>1060461</w:t>
            </w:r>
            <w:r w:rsidR="00102C55">
              <w:rPr>
                <w:rFonts w:ascii="Arial" w:hAnsi="Arial" w:cs="Arial"/>
                <w:b/>
                <w:bCs/>
                <w:sz w:val="22"/>
              </w:rPr>
              <w:t>-</w:t>
            </w:r>
            <w:r w:rsidR="00D11A5B">
              <w:rPr>
                <w:rFonts w:ascii="Arial" w:hAnsi="Arial" w:cs="Arial"/>
                <w:b/>
                <w:bCs/>
                <w:sz w:val="22"/>
              </w:rPr>
              <w:t>1</w:t>
            </w:r>
            <w:r w:rsidRPr="004D3B83">
              <w:rPr>
                <w:rFonts w:ascii="Arial" w:hAnsi="Arial" w:cs="Arial"/>
                <w:b/>
                <w:bCs/>
                <w:sz w:val="22"/>
              </w:rPr>
              <w:t>-1</w:t>
            </w:r>
          </w:p>
        </w:tc>
      </w:tr>
    </w:tbl>
    <w:p w14:paraId="69D16404" w14:textId="77777777" w:rsidR="003C1B6B" w:rsidRPr="004D3B83" w:rsidRDefault="003C1B6B" w:rsidP="003C1B6B">
      <w:pPr>
        <w:pStyle w:val="Head1"/>
        <w:suppressAutoHyphens w:val="0"/>
        <w:spacing w:after="0"/>
        <w:rPr>
          <w:rFonts w:ascii="Arial" w:hAnsi="Arial" w:cs="Arial"/>
          <w:bCs/>
          <w:szCs w:val="24"/>
          <w:lang w:val="es-ES" w:eastAsia="es-ES"/>
        </w:rPr>
      </w:pPr>
    </w:p>
    <w:p w14:paraId="20F6D66E" w14:textId="77777777" w:rsidR="003C1B6B" w:rsidRPr="004D3B83" w:rsidRDefault="003C1B6B" w:rsidP="003C1B6B">
      <w:pPr>
        <w:jc w:val="center"/>
        <w:rPr>
          <w:rFonts w:ascii="Arial" w:hAnsi="Arial" w:cs="Arial"/>
          <w:b/>
          <w:bCs/>
          <w:lang w:val="pt-BR"/>
        </w:rPr>
      </w:pPr>
      <w:r w:rsidRPr="004D3B83">
        <w:rPr>
          <w:rFonts w:ascii="Arial" w:hAnsi="Arial" w:cs="Arial"/>
          <w:b/>
          <w:bCs/>
          <w:lang w:val="pt-BR"/>
        </w:rPr>
        <w:t>Código BCB: LPN N° 00</w:t>
      </w:r>
      <w:r w:rsidR="00D11A5B">
        <w:rPr>
          <w:rFonts w:ascii="Arial" w:hAnsi="Arial" w:cs="Arial"/>
          <w:b/>
          <w:bCs/>
          <w:lang w:val="pt-BR"/>
        </w:rPr>
        <w:t>4</w:t>
      </w:r>
      <w:r w:rsidR="00A42156">
        <w:rPr>
          <w:rFonts w:ascii="Arial" w:hAnsi="Arial" w:cs="Arial"/>
          <w:b/>
          <w:bCs/>
          <w:lang w:val="pt-BR"/>
        </w:rPr>
        <w:t>/2020</w:t>
      </w:r>
      <w:r w:rsidR="00D11A5B">
        <w:rPr>
          <w:rFonts w:ascii="Arial" w:hAnsi="Arial" w:cs="Arial"/>
          <w:b/>
          <w:bCs/>
          <w:lang w:val="pt-BR"/>
        </w:rPr>
        <w:t>–1</w:t>
      </w:r>
      <w:r w:rsidRPr="004D3B83">
        <w:rPr>
          <w:rFonts w:ascii="Arial" w:hAnsi="Arial" w:cs="Arial"/>
          <w:b/>
          <w:bCs/>
          <w:lang w:val="pt-BR"/>
        </w:rPr>
        <w:t>C</w:t>
      </w:r>
    </w:p>
    <w:p w14:paraId="388CFFCB" w14:textId="77777777" w:rsidR="003C1B6B" w:rsidRPr="004D3B83" w:rsidRDefault="003C1B6B" w:rsidP="003C1B6B">
      <w:pPr>
        <w:jc w:val="center"/>
        <w:rPr>
          <w:rFonts w:ascii="Arial" w:hAnsi="Arial" w:cs="Arial"/>
          <w:b/>
          <w:bCs/>
          <w:lang w:val="pt-BR"/>
        </w:rPr>
      </w:pPr>
    </w:p>
    <w:p w14:paraId="143DF3AD" w14:textId="77777777" w:rsidR="003C1B6B" w:rsidRPr="004D3B83" w:rsidRDefault="00D11A5B" w:rsidP="003C1B6B">
      <w:pPr>
        <w:pStyle w:val="Head1"/>
        <w:suppressAutoHyphens w:val="0"/>
        <w:spacing w:after="0"/>
        <w:rPr>
          <w:rFonts w:ascii="Arial" w:hAnsi="Arial" w:cs="Arial"/>
          <w:bCs/>
          <w:szCs w:val="24"/>
          <w:lang w:val="es-MX" w:eastAsia="es-ES"/>
        </w:rPr>
      </w:pPr>
      <w:r>
        <w:rPr>
          <w:rFonts w:ascii="Arial" w:hAnsi="Arial" w:cs="Arial"/>
          <w:bCs/>
          <w:szCs w:val="24"/>
          <w:lang w:val="es-MX" w:eastAsia="es-ES"/>
        </w:rPr>
        <w:t>PRIMER</w:t>
      </w:r>
      <w:r w:rsidR="003C1B6B" w:rsidRPr="004D3B83">
        <w:rPr>
          <w:rFonts w:ascii="Arial" w:hAnsi="Arial" w:cs="Arial"/>
          <w:bCs/>
          <w:szCs w:val="24"/>
          <w:lang w:val="es-MX" w:eastAsia="es-ES"/>
        </w:rPr>
        <w:t>A CONVOCATORIA</w:t>
      </w:r>
    </w:p>
    <w:p w14:paraId="27BA0107" w14:textId="77777777" w:rsidR="003C1B6B" w:rsidRPr="004D3B83" w:rsidRDefault="003C1B6B" w:rsidP="003C1B6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3C1B6B" w:rsidRPr="004D3B83" w14:paraId="3CD8548A" w14:textId="77777777" w:rsidTr="00E0017C">
        <w:trPr>
          <w:trHeight w:val="1003"/>
          <w:jc w:val="center"/>
        </w:trPr>
        <w:tc>
          <w:tcPr>
            <w:tcW w:w="8869" w:type="dxa"/>
            <w:shd w:val="clear" w:color="auto" w:fill="E6E6E6"/>
            <w:vAlign w:val="center"/>
          </w:tcPr>
          <w:p w14:paraId="25C62078" w14:textId="77777777" w:rsidR="003C1B6B" w:rsidRPr="0025567A" w:rsidRDefault="0025567A" w:rsidP="00C24225">
            <w:pPr>
              <w:shd w:val="clear" w:color="auto" w:fill="E0E0E0"/>
              <w:ind w:left="-28" w:right="13"/>
              <w:jc w:val="center"/>
              <w:rPr>
                <w:rFonts w:ascii="Arial" w:hAnsi="Arial" w:cs="Arial"/>
                <w:b/>
                <w:bCs/>
                <w:color w:val="003366"/>
                <w:sz w:val="36"/>
                <w:szCs w:val="24"/>
                <w:lang w:eastAsia="es-ES"/>
              </w:rPr>
            </w:pPr>
            <w:r w:rsidRPr="0025567A">
              <w:rPr>
                <w:rFonts w:ascii="Arial" w:hAnsi="Arial" w:cs="Arial"/>
                <w:b/>
                <w:bCs/>
                <w:color w:val="003366"/>
                <w:sz w:val="36"/>
                <w:szCs w:val="24"/>
                <w:lang w:eastAsia="es-ES"/>
              </w:rPr>
              <w:t>ADQUISICIÓN DE SERVIDORES RISC</w:t>
            </w:r>
            <w:r w:rsidR="0012178F" w:rsidRPr="00C24225">
              <w:rPr>
                <w:rFonts w:ascii="Arial" w:hAnsi="Arial" w:cs="Arial"/>
                <w:b/>
                <w:bCs/>
                <w:color w:val="003366"/>
                <w:sz w:val="36"/>
                <w:szCs w:val="24"/>
                <w:lang w:eastAsia="es-ES"/>
              </w:rPr>
              <w:t xml:space="preserve"> </w:t>
            </w:r>
          </w:p>
        </w:tc>
      </w:tr>
    </w:tbl>
    <w:p w14:paraId="52300DC5" w14:textId="77777777" w:rsidR="003C1B6B" w:rsidRPr="004D3B83" w:rsidRDefault="003C1B6B" w:rsidP="003C1B6B">
      <w:pPr>
        <w:jc w:val="center"/>
        <w:rPr>
          <w:rFonts w:ascii="Arial" w:hAnsi="Arial" w:cs="Arial"/>
          <w:b/>
          <w:bCs/>
          <w:sz w:val="32"/>
        </w:rPr>
      </w:pPr>
    </w:p>
    <w:p w14:paraId="188D1E07" w14:textId="77777777" w:rsidR="003C1B6B" w:rsidRPr="004D3B83" w:rsidRDefault="003C1B6B" w:rsidP="003C1B6B">
      <w:pPr>
        <w:jc w:val="center"/>
        <w:rPr>
          <w:rFonts w:ascii="Arial" w:hAnsi="Arial" w:cs="Arial"/>
          <w:sz w:val="28"/>
          <w:szCs w:val="28"/>
        </w:rPr>
      </w:pPr>
      <w:r w:rsidRPr="004D3B83">
        <w:rPr>
          <w:rFonts w:ascii="Arial" w:hAnsi="Arial" w:cs="Arial"/>
          <w:b/>
          <w:bCs/>
          <w:sz w:val="28"/>
          <w:szCs w:val="28"/>
        </w:rPr>
        <w:t xml:space="preserve">La Paz, </w:t>
      </w:r>
      <w:r w:rsidR="0025567A">
        <w:rPr>
          <w:rFonts w:ascii="Arial" w:hAnsi="Arial" w:cs="Arial"/>
          <w:b/>
          <w:bCs/>
          <w:sz w:val="28"/>
          <w:szCs w:val="28"/>
          <w:lang w:val="es-BO"/>
        </w:rPr>
        <w:t>septiembre</w:t>
      </w:r>
      <w:r w:rsidR="00FD096B">
        <w:rPr>
          <w:rFonts w:ascii="Arial" w:hAnsi="Arial" w:cs="Arial"/>
          <w:b/>
          <w:bCs/>
          <w:sz w:val="28"/>
          <w:szCs w:val="28"/>
          <w:lang w:val="es-BO"/>
        </w:rPr>
        <w:t xml:space="preserve"> </w:t>
      </w:r>
      <w:r w:rsidRPr="004D3B83">
        <w:rPr>
          <w:rFonts w:ascii="Arial" w:hAnsi="Arial" w:cs="Arial"/>
          <w:b/>
          <w:bCs/>
          <w:sz w:val="28"/>
          <w:szCs w:val="28"/>
        </w:rPr>
        <w:t>20</w:t>
      </w:r>
      <w:r w:rsidR="00A42156">
        <w:rPr>
          <w:rFonts w:ascii="Arial" w:hAnsi="Arial" w:cs="Arial"/>
          <w:b/>
          <w:bCs/>
          <w:sz w:val="28"/>
          <w:szCs w:val="28"/>
        </w:rPr>
        <w:t>20</w:t>
      </w:r>
    </w:p>
    <w:p w14:paraId="78C5B5C0" w14:textId="77777777" w:rsidR="00091489" w:rsidRPr="00B002AD" w:rsidRDefault="00091489" w:rsidP="00091489">
      <w:pPr>
        <w:rPr>
          <w:lang w:val="es-BO"/>
        </w:rPr>
      </w:pPr>
    </w:p>
    <w:p w14:paraId="53DA8454" w14:textId="77777777" w:rsidR="002E4C47" w:rsidRDefault="0018159A" w:rsidP="0018159A">
      <w:pPr>
        <w:jc w:val="center"/>
        <w:rPr>
          <w:rFonts w:cs="Arial"/>
          <w:b/>
          <w:szCs w:val="18"/>
          <w:lang w:val="es-BO"/>
        </w:rPr>
        <w:sectPr w:rsidR="002E4C47" w:rsidSect="00823931">
          <w:pgSz w:w="12240" w:h="15840" w:code="1"/>
          <w:pgMar w:top="1134" w:right="1469" w:bottom="1134" w:left="1701" w:header="709" w:footer="709" w:gutter="0"/>
          <w:pgNumType w:start="1"/>
          <w:cols w:space="708"/>
          <w:titlePg/>
          <w:docGrid w:linePitch="360"/>
        </w:sectPr>
      </w:pPr>
      <w:r w:rsidRPr="00B002AD">
        <w:rPr>
          <w:rFonts w:cs="Arial"/>
          <w:b/>
          <w:szCs w:val="18"/>
          <w:lang w:val="es-BO"/>
        </w:rPr>
        <w:cr/>
      </w:r>
    </w:p>
    <w:p w14:paraId="011374D8" w14:textId="77777777" w:rsidR="00F90BB3" w:rsidRPr="00F90BB3" w:rsidRDefault="00A969AD" w:rsidP="00F90BB3">
      <w:pPr>
        <w:pStyle w:val="TtulodeTDC"/>
        <w:spacing w:before="120"/>
        <w:jc w:val="center"/>
        <w:rPr>
          <w:rFonts w:ascii="Verdana" w:hAnsi="Verdana"/>
          <w:color w:val="auto"/>
          <w:sz w:val="20"/>
          <w:szCs w:val="18"/>
          <w:lang w:val="es-BO"/>
        </w:rPr>
      </w:pPr>
      <w:r w:rsidRPr="00F90BB3">
        <w:rPr>
          <w:rFonts w:ascii="Verdana" w:hAnsi="Verdana"/>
          <w:color w:val="auto"/>
          <w:sz w:val="20"/>
          <w:szCs w:val="18"/>
          <w:lang w:val="es-BO"/>
        </w:rPr>
        <w:lastRenderedPageBreak/>
        <w:t>CONTENIDO</w:t>
      </w:r>
    </w:p>
    <w:p w14:paraId="62762C47" w14:textId="77777777" w:rsidR="00B865B7" w:rsidRPr="00B002AD" w:rsidRDefault="00082493" w:rsidP="00F90BB3">
      <w:pPr>
        <w:pStyle w:val="TtulodeTDC"/>
        <w:spacing w:before="240"/>
        <w:jc w:val="center"/>
        <w:rPr>
          <w:noProof/>
          <w:lang w:val="es-BO"/>
        </w:rPr>
      </w:pPr>
      <w:r w:rsidRPr="00B002AD">
        <w:rPr>
          <w:rFonts w:ascii="Verdana" w:hAnsi="Verdana"/>
          <w:color w:val="auto"/>
          <w:sz w:val="18"/>
          <w:szCs w:val="18"/>
          <w:lang w:val="es-BO"/>
        </w:rPr>
        <w:fldChar w:fldCharType="begin"/>
      </w:r>
      <w:r w:rsidR="00EB1D05" w:rsidRPr="00B002AD">
        <w:rPr>
          <w:rFonts w:ascii="Verdana" w:hAnsi="Verdana"/>
          <w:color w:val="auto"/>
          <w:sz w:val="18"/>
          <w:szCs w:val="18"/>
          <w:lang w:val="es-BO"/>
        </w:rPr>
        <w:instrText xml:space="preserve"> TOC \o "1-3" \u </w:instrText>
      </w:r>
      <w:r w:rsidRPr="00B002AD">
        <w:rPr>
          <w:rFonts w:ascii="Verdana" w:hAnsi="Verdana"/>
          <w:color w:val="auto"/>
          <w:sz w:val="18"/>
          <w:szCs w:val="18"/>
          <w:lang w:val="es-BO"/>
        </w:rPr>
        <w:fldChar w:fldCharType="separate"/>
      </w:r>
    </w:p>
    <w:p w14:paraId="6A8D8745"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NORMATIVA APLICABLE AL PROCESO DE 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_Toc517708950 \h </w:instrText>
      </w:r>
      <w:r w:rsidR="00082493" w:rsidRPr="00B002AD">
        <w:rPr>
          <w:noProof/>
          <w:lang w:val="es-BO"/>
        </w:rPr>
      </w:r>
      <w:r w:rsidR="00082493" w:rsidRPr="00B002AD">
        <w:rPr>
          <w:noProof/>
          <w:lang w:val="es-BO"/>
        </w:rPr>
        <w:fldChar w:fldCharType="separate"/>
      </w:r>
      <w:r w:rsidR="001C4B8D">
        <w:rPr>
          <w:noProof/>
          <w:lang w:val="es-BO"/>
        </w:rPr>
        <w:t>1</w:t>
      </w:r>
      <w:r w:rsidR="00082493" w:rsidRPr="00B002AD">
        <w:rPr>
          <w:noProof/>
          <w:lang w:val="es-BO"/>
        </w:rPr>
        <w:fldChar w:fldCharType="end"/>
      </w:r>
    </w:p>
    <w:p w14:paraId="528B4173"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PROPONENTES ELEGIBLES</w:t>
      </w:r>
      <w:r w:rsidRPr="00B002AD">
        <w:rPr>
          <w:noProof/>
          <w:lang w:val="es-BO"/>
        </w:rPr>
        <w:tab/>
      </w:r>
      <w:r w:rsidR="00082493" w:rsidRPr="00B002AD">
        <w:rPr>
          <w:noProof/>
          <w:lang w:val="es-BO"/>
        </w:rPr>
        <w:fldChar w:fldCharType="begin"/>
      </w:r>
      <w:r w:rsidRPr="00B002AD">
        <w:rPr>
          <w:noProof/>
          <w:lang w:val="es-BO"/>
        </w:rPr>
        <w:instrText xml:space="preserve"> PAGEREF _Toc517708951 \h </w:instrText>
      </w:r>
      <w:r w:rsidR="00082493" w:rsidRPr="00B002AD">
        <w:rPr>
          <w:noProof/>
          <w:lang w:val="es-BO"/>
        </w:rPr>
      </w:r>
      <w:r w:rsidR="00082493" w:rsidRPr="00B002AD">
        <w:rPr>
          <w:noProof/>
          <w:lang w:val="es-BO"/>
        </w:rPr>
        <w:fldChar w:fldCharType="separate"/>
      </w:r>
      <w:r w:rsidR="001C4B8D">
        <w:rPr>
          <w:noProof/>
          <w:lang w:val="es-BO"/>
        </w:rPr>
        <w:t>1</w:t>
      </w:r>
      <w:r w:rsidR="00082493" w:rsidRPr="00B002AD">
        <w:rPr>
          <w:noProof/>
          <w:lang w:val="es-BO"/>
        </w:rPr>
        <w:fldChar w:fldCharType="end"/>
      </w:r>
    </w:p>
    <w:p w14:paraId="435ABB62"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ACTIVIDADES ADMINISTRATIVAS PREVIAS A LA PRESENTACIÓN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_Toc517708952 \h </w:instrText>
      </w:r>
      <w:r w:rsidR="00082493" w:rsidRPr="00B002AD">
        <w:rPr>
          <w:noProof/>
          <w:lang w:val="es-BO"/>
        </w:rPr>
      </w:r>
      <w:r w:rsidR="00082493" w:rsidRPr="00B002AD">
        <w:rPr>
          <w:noProof/>
          <w:lang w:val="es-BO"/>
        </w:rPr>
        <w:fldChar w:fldCharType="separate"/>
      </w:r>
      <w:r w:rsidR="001C4B8D">
        <w:rPr>
          <w:noProof/>
          <w:lang w:val="es-BO"/>
        </w:rPr>
        <w:t>1</w:t>
      </w:r>
      <w:r w:rsidR="00082493" w:rsidRPr="00B002AD">
        <w:rPr>
          <w:noProof/>
          <w:lang w:val="es-BO"/>
        </w:rPr>
        <w:fldChar w:fldCharType="end"/>
      </w:r>
    </w:p>
    <w:p w14:paraId="0AD379F1"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ENMIENDAS Y APROBACIÓN DEL DOCUMENTO BASE DE CONTRATACIÓN (DBC)</w:t>
      </w:r>
      <w:r w:rsidRPr="00B002AD">
        <w:rPr>
          <w:noProof/>
          <w:lang w:val="es-BO"/>
        </w:rPr>
        <w:tab/>
      </w:r>
      <w:r w:rsidR="00082493" w:rsidRPr="00B002AD">
        <w:rPr>
          <w:noProof/>
          <w:lang w:val="es-BO"/>
        </w:rPr>
        <w:fldChar w:fldCharType="begin"/>
      </w:r>
      <w:r w:rsidRPr="00B002AD">
        <w:rPr>
          <w:noProof/>
          <w:lang w:val="es-BO"/>
        </w:rPr>
        <w:instrText xml:space="preserve"> PAGEREF _Toc517708953 \h </w:instrText>
      </w:r>
      <w:r w:rsidR="00082493" w:rsidRPr="00B002AD">
        <w:rPr>
          <w:noProof/>
          <w:lang w:val="es-BO"/>
        </w:rPr>
      </w:r>
      <w:r w:rsidR="00082493" w:rsidRPr="00B002AD">
        <w:rPr>
          <w:noProof/>
          <w:lang w:val="es-BO"/>
        </w:rPr>
        <w:fldChar w:fldCharType="separate"/>
      </w:r>
      <w:r w:rsidR="001C4B8D">
        <w:rPr>
          <w:noProof/>
          <w:lang w:val="es-BO"/>
        </w:rPr>
        <w:t>2</w:t>
      </w:r>
      <w:r w:rsidR="00082493" w:rsidRPr="00B002AD">
        <w:rPr>
          <w:noProof/>
          <w:lang w:val="es-BO"/>
        </w:rPr>
        <w:fldChar w:fldCharType="end"/>
      </w:r>
    </w:p>
    <w:p w14:paraId="6DF9D622"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AMPLIACIÓN DE PLAZO PARA LA PRESENTACIÓN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_Toc517708954 \h </w:instrText>
      </w:r>
      <w:r w:rsidR="00082493" w:rsidRPr="00B002AD">
        <w:rPr>
          <w:noProof/>
          <w:lang w:val="es-BO"/>
        </w:rPr>
      </w:r>
      <w:r w:rsidR="00082493" w:rsidRPr="00B002AD">
        <w:rPr>
          <w:noProof/>
          <w:lang w:val="es-BO"/>
        </w:rPr>
        <w:fldChar w:fldCharType="separate"/>
      </w:r>
      <w:r w:rsidR="001C4B8D">
        <w:rPr>
          <w:noProof/>
          <w:lang w:val="es-BO"/>
        </w:rPr>
        <w:t>2</w:t>
      </w:r>
      <w:r w:rsidR="00082493" w:rsidRPr="00B002AD">
        <w:rPr>
          <w:noProof/>
          <w:lang w:val="es-BO"/>
        </w:rPr>
        <w:fldChar w:fldCharType="end"/>
      </w:r>
    </w:p>
    <w:p w14:paraId="2498D069"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GARANTÍAS</w:t>
      </w:r>
      <w:r w:rsidRPr="00B002AD">
        <w:rPr>
          <w:noProof/>
          <w:lang w:val="es-BO"/>
        </w:rPr>
        <w:tab/>
      </w:r>
      <w:r w:rsidR="00082493" w:rsidRPr="00B002AD">
        <w:rPr>
          <w:noProof/>
          <w:lang w:val="es-BO"/>
        </w:rPr>
        <w:fldChar w:fldCharType="begin"/>
      </w:r>
      <w:r w:rsidRPr="00B002AD">
        <w:rPr>
          <w:noProof/>
          <w:lang w:val="es-BO"/>
        </w:rPr>
        <w:instrText xml:space="preserve"> PAGEREF _Toc517708955 \h </w:instrText>
      </w:r>
      <w:r w:rsidR="00082493" w:rsidRPr="00B002AD">
        <w:rPr>
          <w:noProof/>
          <w:lang w:val="es-BO"/>
        </w:rPr>
      </w:r>
      <w:r w:rsidR="00082493" w:rsidRPr="00B002AD">
        <w:rPr>
          <w:noProof/>
          <w:lang w:val="es-BO"/>
        </w:rPr>
        <w:fldChar w:fldCharType="separate"/>
      </w:r>
      <w:r w:rsidR="001C4B8D">
        <w:rPr>
          <w:noProof/>
          <w:lang w:val="es-BO"/>
        </w:rPr>
        <w:t>1</w:t>
      </w:r>
      <w:r w:rsidR="00082493" w:rsidRPr="00B002AD">
        <w:rPr>
          <w:noProof/>
          <w:lang w:val="es-BO"/>
        </w:rPr>
        <w:fldChar w:fldCharType="end"/>
      </w:r>
    </w:p>
    <w:p w14:paraId="158021F1"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RECHAZO Y DESCALIFICACIÓN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_Toc517708956 \h </w:instrText>
      </w:r>
      <w:r w:rsidR="00082493" w:rsidRPr="00B002AD">
        <w:rPr>
          <w:noProof/>
          <w:lang w:val="es-BO"/>
        </w:rPr>
      </w:r>
      <w:r w:rsidR="00082493" w:rsidRPr="00B002AD">
        <w:rPr>
          <w:noProof/>
          <w:lang w:val="es-BO"/>
        </w:rPr>
        <w:fldChar w:fldCharType="separate"/>
      </w:r>
      <w:r w:rsidR="001C4B8D">
        <w:rPr>
          <w:noProof/>
          <w:lang w:val="es-BO"/>
        </w:rPr>
        <w:t>3</w:t>
      </w:r>
      <w:r w:rsidR="00082493" w:rsidRPr="00B002AD">
        <w:rPr>
          <w:noProof/>
          <w:lang w:val="es-BO"/>
        </w:rPr>
        <w:fldChar w:fldCharType="end"/>
      </w:r>
    </w:p>
    <w:p w14:paraId="6FA2CD33"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CRITERIOS DE SUBSANABILIDAD Y ERRORES NO SUBSANABLES</w:t>
      </w:r>
      <w:r w:rsidRPr="00B002AD">
        <w:rPr>
          <w:noProof/>
          <w:lang w:val="es-BO"/>
        </w:rPr>
        <w:tab/>
      </w:r>
      <w:r w:rsidR="00082493" w:rsidRPr="00B002AD">
        <w:rPr>
          <w:noProof/>
          <w:lang w:val="es-BO"/>
        </w:rPr>
        <w:fldChar w:fldCharType="begin"/>
      </w:r>
      <w:r w:rsidRPr="00B002AD">
        <w:rPr>
          <w:noProof/>
          <w:lang w:val="es-BO"/>
        </w:rPr>
        <w:instrText xml:space="preserve"> PAGEREF _Toc517708957 \h </w:instrText>
      </w:r>
      <w:r w:rsidR="00082493" w:rsidRPr="00B002AD">
        <w:rPr>
          <w:noProof/>
          <w:lang w:val="es-BO"/>
        </w:rPr>
      </w:r>
      <w:r w:rsidR="00082493" w:rsidRPr="00B002AD">
        <w:rPr>
          <w:noProof/>
          <w:lang w:val="es-BO"/>
        </w:rPr>
        <w:fldChar w:fldCharType="separate"/>
      </w:r>
      <w:r w:rsidR="001C4B8D">
        <w:rPr>
          <w:noProof/>
          <w:lang w:val="es-BO"/>
        </w:rPr>
        <w:t>3</w:t>
      </w:r>
      <w:r w:rsidR="00082493" w:rsidRPr="00B002AD">
        <w:rPr>
          <w:noProof/>
          <w:lang w:val="es-BO"/>
        </w:rPr>
        <w:fldChar w:fldCharType="end"/>
      </w:r>
    </w:p>
    <w:p w14:paraId="53A715A3"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DECLARATORIA DESIERTA</w:t>
      </w:r>
      <w:r w:rsidRPr="00B002AD">
        <w:rPr>
          <w:noProof/>
          <w:lang w:val="es-BO"/>
        </w:rPr>
        <w:tab/>
      </w:r>
      <w:r w:rsidR="00082493" w:rsidRPr="00B002AD">
        <w:rPr>
          <w:noProof/>
          <w:lang w:val="es-BO"/>
        </w:rPr>
        <w:fldChar w:fldCharType="begin"/>
      </w:r>
      <w:r w:rsidRPr="00B002AD">
        <w:rPr>
          <w:noProof/>
          <w:lang w:val="es-BO"/>
        </w:rPr>
        <w:instrText xml:space="preserve"> PAGEREF _Toc517708958 \h </w:instrText>
      </w:r>
      <w:r w:rsidR="00082493" w:rsidRPr="00B002AD">
        <w:rPr>
          <w:noProof/>
          <w:lang w:val="es-BO"/>
        </w:rPr>
      </w:r>
      <w:r w:rsidR="00082493" w:rsidRPr="00B002AD">
        <w:rPr>
          <w:noProof/>
          <w:lang w:val="es-BO"/>
        </w:rPr>
        <w:fldChar w:fldCharType="separate"/>
      </w:r>
      <w:r w:rsidR="001C4B8D">
        <w:rPr>
          <w:noProof/>
          <w:lang w:val="es-BO"/>
        </w:rPr>
        <w:t>4</w:t>
      </w:r>
      <w:r w:rsidR="00082493" w:rsidRPr="00B002AD">
        <w:rPr>
          <w:noProof/>
          <w:lang w:val="es-BO"/>
        </w:rPr>
        <w:fldChar w:fldCharType="end"/>
      </w:r>
    </w:p>
    <w:p w14:paraId="4BF5EEA6"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10.</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CANCELACIÓN, SUSPENSIÓN Y ANULACIÓN DEL PROCESO DE 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_Toc517708959 \h </w:instrText>
      </w:r>
      <w:r w:rsidR="00082493" w:rsidRPr="00B002AD">
        <w:rPr>
          <w:noProof/>
          <w:lang w:val="es-BO"/>
        </w:rPr>
      </w:r>
      <w:r w:rsidR="00082493" w:rsidRPr="00B002AD">
        <w:rPr>
          <w:noProof/>
          <w:lang w:val="es-BO"/>
        </w:rPr>
        <w:fldChar w:fldCharType="separate"/>
      </w:r>
      <w:r w:rsidR="001C4B8D">
        <w:rPr>
          <w:noProof/>
          <w:lang w:val="es-BO"/>
        </w:rPr>
        <w:t>4</w:t>
      </w:r>
      <w:r w:rsidR="00082493" w:rsidRPr="00B002AD">
        <w:rPr>
          <w:noProof/>
          <w:lang w:val="es-BO"/>
        </w:rPr>
        <w:fldChar w:fldCharType="end"/>
      </w:r>
    </w:p>
    <w:p w14:paraId="34D12761"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RESOLUCIONES RECURRIBLES</w:t>
      </w:r>
      <w:r w:rsidRPr="00B002AD">
        <w:rPr>
          <w:noProof/>
          <w:lang w:val="es-BO"/>
        </w:rPr>
        <w:tab/>
      </w:r>
      <w:r w:rsidR="00082493" w:rsidRPr="00B002AD">
        <w:rPr>
          <w:noProof/>
          <w:lang w:val="es-BO"/>
        </w:rPr>
        <w:fldChar w:fldCharType="begin"/>
      </w:r>
      <w:r w:rsidRPr="00B002AD">
        <w:rPr>
          <w:noProof/>
          <w:lang w:val="es-BO"/>
        </w:rPr>
        <w:instrText xml:space="preserve"> PAGEREF _Toc517708960 \h </w:instrText>
      </w:r>
      <w:r w:rsidR="00082493" w:rsidRPr="00B002AD">
        <w:rPr>
          <w:noProof/>
          <w:lang w:val="es-BO"/>
        </w:rPr>
      </w:r>
      <w:r w:rsidR="00082493" w:rsidRPr="00B002AD">
        <w:rPr>
          <w:noProof/>
          <w:lang w:val="es-BO"/>
        </w:rPr>
        <w:fldChar w:fldCharType="separate"/>
      </w:r>
      <w:r w:rsidR="001C4B8D">
        <w:rPr>
          <w:noProof/>
          <w:lang w:val="es-BO"/>
        </w:rPr>
        <w:t>4</w:t>
      </w:r>
      <w:r w:rsidR="00082493" w:rsidRPr="00B002AD">
        <w:rPr>
          <w:noProof/>
          <w:lang w:val="es-BO"/>
        </w:rPr>
        <w:fldChar w:fldCharType="end"/>
      </w:r>
    </w:p>
    <w:p w14:paraId="56E07C3E"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PREPARACIÓN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_Toc517708961 \h </w:instrText>
      </w:r>
      <w:r w:rsidR="00082493" w:rsidRPr="00B002AD">
        <w:rPr>
          <w:noProof/>
          <w:lang w:val="es-BO"/>
        </w:rPr>
      </w:r>
      <w:r w:rsidR="00082493" w:rsidRPr="00B002AD">
        <w:rPr>
          <w:noProof/>
          <w:lang w:val="es-BO"/>
        </w:rPr>
        <w:fldChar w:fldCharType="separate"/>
      </w:r>
      <w:r w:rsidR="001C4B8D">
        <w:rPr>
          <w:noProof/>
          <w:lang w:val="es-BO"/>
        </w:rPr>
        <w:t>4</w:t>
      </w:r>
      <w:r w:rsidR="00082493" w:rsidRPr="00B002AD">
        <w:rPr>
          <w:noProof/>
          <w:lang w:val="es-BO"/>
        </w:rPr>
        <w:fldChar w:fldCharType="end"/>
      </w:r>
    </w:p>
    <w:p w14:paraId="7D0B45B7"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MONEDA DEL PROCESO DE 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_Toc517708962 \h </w:instrText>
      </w:r>
      <w:r w:rsidR="00082493" w:rsidRPr="00B002AD">
        <w:rPr>
          <w:noProof/>
          <w:lang w:val="es-BO"/>
        </w:rPr>
      </w:r>
      <w:r w:rsidR="00082493" w:rsidRPr="00B002AD">
        <w:rPr>
          <w:noProof/>
          <w:lang w:val="es-BO"/>
        </w:rPr>
        <w:fldChar w:fldCharType="separate"/>
      </w:r>
      <w:r w:rsidR="001C4B8D">
        <w:rPr>
          <w:noProof/>
          <w:lang w:val="es-BO"/>
        </w:rPr>
        <w:t>4</w:t>
      </w:r>
      <w:r w:rsidR="00082493" w:rsidRPr="00B002AD">
        <w:rPr>
          <w:noProof/>
          <w:lang w:val="es-BO"/>
        </w:rPr>
        <w:fldChar w:fldCharType="end"/>
      </w:r>
    </w:p>
    <w:p w14:paraId="347E6C9A"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COSTOS DE PARTICIPACIÓN EN EL PROCESO DE 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_Toc517708963 \h </w:instrText>
      </w:r>
      <w:r w:rsidR="00082493" w:rsidRPr="00B002AD">
        <w:rPr>
          <w:noProof/>
          <w:lang w:val="es-BO"/>
        </w:rPr>
      </w:r>
      <w:r w:rsidR="00082493" w:rsidRPr="00B002AD">
        <w:rPr>
          <w:noProof/>
          <w:lang w:val="es-BO"/>
        </w:rPr>
        <w:fldChar w:fldCharType="separate"/>
      </w:r>
      <w:r w:rsidR="001C4B8D">
        <w:rPr>
          <w:noProof/>
          <w:lang w:val="es-BO"/>
        </w:rPr>
        <w:t>5</w:t>
      </w:r>
      <w:r w:rsidR="00082493" w:rsidRPr="00B002AD">
        <w:rPr>
          <w:noProof/>
          <w:lang w:val="es-BO"/>
        </w:rPr>
        <w:fldChar w:fldCharType="end"/>
      </w:r>
    </w:p>
    <w:p w14:paraId="711911CE"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IDIOMA</w:t>
      </w:r>
      <w:r w:rsidRPr="00B002AD">
        <w:rPr>
          <w:noProof/>
          <w:lang w:val="es-BO"/>
        </w:rPr>
        <w:tab/>
      </w:r>
      <w:r w:rsidR="00082493" w:rsidRPr="00B002AD">
        <w:rPr>
          <w:noProof/>
          <w:lang w:val="es-BO"/>
        </w:rPr>
        <w:fldChar w:fldCharType="begin"/>
      </w:r>
      <w:r w:rsidRPr="00B002AD">
        <w:rPr>
          <w:noProof/>
          <w:lang w:val="es-BO"/>
        </w:rPr>
        <w:instrText xml:space="preserve"> PAGEREF _Toc517708964 \h </w:instrText>
      </w:r>
      <w:r w:rsidR="00082493" w:rsidRPr="00B002AD">
        <w:rPr>
          <w:noProof/>
          <w:lang w:val="es-BO"/>
        </w:rPr>
      </w:r>
      <w:r w:rsidR="00082493" w:rsidRPr="00B002AD">
        <w:rPr>
          <w:noProof/>
          <w:lang w:val="es-BO"/>
        </w:rPr>
        <w:fldChar w:fldCharType="separate"/>
      </w:r>
      <w:r w:rsidR="001C4B8D">
        <w:rPr>
          <w:noProof/>
          <w:lang w:val="es-BO"/>
        </w:rPr>
        <w:t>5</w:t>
      </w:r>
      <w:r w:rsidR="00082493" w:rsidRPr="00B002AD">
        <w:rPr>
          <w:noProof/>
          <w:lang w:val="es-BO"/>
        </w:rPr>
        <w:fldChar w:fldCharType="end"/>
      </w:r>
    </w:p>
    <w:p w14:paraId="69CCFF13"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VALIDEZ DE LA PROPUESTA</w:t>
      </w:r>
      <w:r w:rsidRPr="00B002AD">
        <w:rPr>
          <w:noProof/>
          <w:lang w:val="es-BO"/>
        </w:rPr>
        <w:tab/>
      </w:r>
      <w:r w:rsidR="00082493" w:rsidRPr="00B002AD">
        <w:rPr>
          <w:noProof/>
          <w:lang w:val="es-BO"/>
        </w:rPr>
        <w:fldChar w:fldCharType="begin"/>
      </w:r>
      <w:r w:rsidRPr="00B002AD">
        <w:rPr>
          <w:noProof/>
          <w:lang w:val="es-BO"/>
        </w:rPr>
        <w:instrText xml:space="preserve"> PAGEREF _Toc517708965 \h </w:instrText>
      </w:r>
      <w:r w:rsidR="00082493" w:rsidRPr="00B002AD">
        <w:rPr>
          <w:noProof/>
          <w:lang w:val="es-BO"/>
        </w:rPr>
      </w:r>
      <w:r w:rsidR="00082493" w:rsidRPr="00B002AD">
        <w:rPr>
          <w:noProof/>
          <w:lang w:val="es-BO"/>
        </w:rPr>
        <w:fldChar w:fldCharType="separate"/>
      </w:r>
      <w:r w:rsidR="001C4B8D">
        <w:rPr>
          <w:noProof/>
          <w:lang w:val="es-BO"/>
        </w:rPr>
        <w:t>5</w:t>
      </w:r>
      <w:r w:rsidR="00082493" w:rsidRPr="00B002AD">
        <w:rPr>
          <w:noProof/>
          <w:lang w:val="es-BO"/>
        </w:rPr>
        <w:fldChar w:fldCharType="end"/>
      </w:r>
    </w:p>
    <w:p w14:paraId="786263D3"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DOCUMENTOS DE LA PROPUESTA</w:t>
      </w:r>
      <w:r w:rsidRPr="00B002AD">
        <w:rPr>
          <w:noProof/>
          <w:lang w:val="es-BO"/>
        </w:rPr>
        <w:tab/>
      </w:r>
      <w:r w:rsidR="00082493" w:rsidRPr="00B002AD">
        <w:rPr>
          <w:noProof/>
          <w:lang w:val="es-BO"/>
        </w:rPr>
        <w:fldChar w:fldCharType="begin"/>
      </w:r>
      <w:r w:rsidRPr="00B002AD">
        <w:rPr>
          <w:noProof/>
          <w:lang w:val="es-BO"/>
        </w:rPr>
        <w:instrText xml:space="preserve"> PAGEREF _Toc517708966 \h </w:instrText>
      </w:r>
      <w:r w:rsidR="00082493" w:rsidRPr="00B002AD">
        <w:rPr>
          <w:noProof/>
          <w:lang w:val="es-BO"/>
        </w:rPr>
      </w:r>
      <w:r w:rsidR="00082493" w:rsidRPr="00B002AD">
        <w:rPr>
          <w:noProof/>
          <w:lang w:val="es-BO"/>
        </w:rPr>
        <w:fldChar w:fldCharType="separate"/>
      </w:r>
      <w:r w:rsidR="001C4B8D">
        <w:rPr>
          <w:noProof/>
          <w:lang w:val="es-BO"/>
        </w:rPr>
        <w:t>5</w:t>
      </w:r>
      <w:r w:rsidR="00082493" w:rsidRPr="00B002AD">
        <w:rPr>
          <w:noProof/>
          <w:lang w:val="es-BO"/>
        </w:rPr>
        <w:fldChar w:fldCharType="end"/>
      </w:r>
    </w:p>
    <w:p w14:paraId="719C9361"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PROPUESTA ECONÓMICA</w:t>
      </w:r>
      <w:r w:rsidRPr="00B002AD">
        <w:rPr>
          <w:noProof/>
          <w:lang w:val="es-BO"/>
        </w:rPr>
        <w:tab/>
      </w:r>
      <w:r w:rsidR="00082493" w:rsidRPr="00B002AD">
        <w:rPr>
          <w:noProof/>
          <w:lang w:val="es-BO"/>
        </w:rPr>
        <w:fldChar w:fldCharType="begin"/>
      </w:r>
      <w:r w:rsidRPr="00B002AD">
        <w:rPr>
          <w:noProof/>
          <w:lang w:val="es-BO"/>
        </w:rPr>
        <w:instrText xml:space="preserve"> PAGEREF _Toc517708967 \h </w:instrText>
      </w:r>
      <w:r w:rsidR="00082493" w:rsidRPr="00B002AD">
        <w:rPr>
          <w:noProof/>
          <w:lang w:val="es-BO"/>
        </w:rPr>
      </w:r>
      <w:r w:rsidR="00082493" w:rsidRPr="00B002AD">
        <w:rPr>
          <w:noProof/>
          <w:lang w:val="es-BO"/>
        </w:rPr>
        <w:fldChar w:fldCharType="separate"/>
      </w:r>
      <w:r w:rsidR="001C4B8D">
        <w:rPr>
          <w:noProof/>
          <w:lang w:val="es-BO"/>
        </w:rPr>
        <w:t>6</w:t>
      </w:r>
      <w:r w:rsidR="00082493" w:rsidRPr="00B002AD">
        <w:rPr>
          <w:noProof/>
          <w:lang w:val="es-BO"/>
        </w:rPr>
        <w:fldChar w:fldCharType="end"/>
      </w:r>
    </w:p>
    <w:p w14:paraId="1ECEE8A7"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PROPUESTA TÉCNICA</w:t>
      </w:r>
      <w:r w:rsidRPr="00B002AD">
        <w:rPr>
          <w:noProof/>
          <w:lang w:val="es-BO"/>
        </w:rPr>
        <w:tab/>
      </w:r>
      <w:r w:rsidR="00082493" w:rsidRPr="00B002AD">
        <w:rPr>
          <w:noProof/>
          <w:lang w:val="es-BO"/>
        </w:rPr>
        <w:fldChar w:fldCharType="begin"/>
      </w:r>
      <w:r w:rsidRPr="00B002AD">
        <w:rPr>
          <w:noProof/>
          <w:lang w:val="es-BO"/>
        </w:rPr>
        <w:instrText xml:space="preserve"> PAGEREF _Toc517708968 \h </w:instrText>
      </w:r>
      <w:r w:rsidR="00082493" w:rsidRPr="00B002AD">
        <w:rPr>
          <w:noProof/>
          <w:lang w:val="es-BO"/>
        </w:rPr>
      </w:r>
      <w:r w:rsidR="00082493" w:rsidRPr="00B002AD">
        <w:rPr>
          <w:noProof/>
          <w:lang w:val="es-BO"/>
        </w:rPr>
        <w:fldChar w:fldCharType="separate"/>
      </w:r>
      <w:r w:rsidR="001C4B8D">
        <w:rPr>
          <w:noProof/>
          <w:lang w:val="es-BO"/>
        </w:rPr>
        <w:t>6</w:t>
      </w:r>
      <w:r w:rsidR="00082493" w:rsidRPr="00B002AD">
        <w:rPr>
          <w:noProof/>
          <w:lang w:val="es-BO"/>
        </w:rPr>
        <w:fldChar w:fldCharType="end"/>
      </w:r>
    </w:p>
    <w:p w14:paraId="02BFFE40"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20.</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PROPUESTA PARA ADJUDICACIONES POR ÍTEMS O LOTES</w:t>
      </w:r>
      <w:r w:rsidRPr="00B002AD">
        <w:rPr>
          <w:noProof/>
          <w:lang w:val="es-BO"/>
        </w:rPr>
        <w:tab/>
      </w:r>
      <w:r w:rsidR="00082493" w:rsidRPr="00B002AD">
        <w:rPr>
          <w:noProof/>
          <w:lang w:val="es-BO"/>
        </w:rPr>
        <w:fldChar w:fldCharType="begin"/>
      </w:r>
      <w:r w:rsidRPr="00B002AD">
        <w:rPr>
          <w:noProof/>
          <w:lang w:val="es-BO"/>
        </w:rPr>
        <w:instrText xml:space="preserve"> PAGEREF _Toc517708969 \h </w:instrText>
      </w:r>
      <w:r w:rsidR="00082493" w:rsidRPr="00B002AD">
        <w:rPr>
          <w:noProof/>
          <w:lang w:val="es-BO"/>
        </w:rPr>
      </w:r>
      <w:r w:rsidR="00082493" w:rsidRPr="00B002AD">
        <w:rPr>
          <w:noProof/>
          <w:lang w:val="es-BO"/>
        </w:rPr>
        <w:fldChar w:fldCharType="separate"/>
      </w:r>
      <w:r w:rsidR="001C4B8D">
        <w:rPr>
          <w:noProof/>
          <w:lang w:val="es-BO"/>
        </w:rPr>
        <w:t>6</w:t>
      </w:r>
      <w:r w:rsidR="00082493" w:rsidRPr="00B002AD">
        <w:rPr>
          <w:noProof/>
          <w:lang w:val="es-BO"/>
        </w:rPr>
        <w:fldChar w:fldCharType="end"/>
      </w:r>
    </w:p>
    <w:p w14:paraId="1A899DD7"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PRESENTACIÓN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_Toc517708970 \h </w:instrText>
      </w:r>
      <w:r w:rsidR="00082493" w:rsidRPr="00B002AD">
        <w:rPr>
          <w:noProof/>
          <w:lang w:val="es-BO"/>
        </w:rPr>
      </w:r>
      <w:r w:rsidR="00082493" w:rsidRPr="00B002AD">
        <w:rPr>
          <w:noProof/>
          <w:lang w:val="es-BO"/>
        </w:rPr>
        <w:fldChar w:fldCharType="separate"/>
      </w:r>
      <w:r w:rsidR="001C4B8D">
        <w:rPr>
          <w:noProof/>
          <w:lang w:val="es-BO"/>
        </w:rPr>
        <w:t>6</w:t>
      </w:r>
      <w:r w:rsidR="00082493" w:rsidRPr="00B002AD">
        <w:rPr>
          <w:noProof/>
          <w:lang w:val="es-BO"/>
        </w:rPr>
        <w:fldChar w:fldCharType="end"/>
      </w:r>
    </w:p>
    <w:p w14:paraId="2C790A9D"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APERTURA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_Toc517708971 \h </w:instrText>
      </w:r>
      <w:r w:rsidR="00082493" w:rsidRPr="00B002AD">
        <w:rPr>
          <w:noProof/>
          <w:lang w:val="es-BO"/>
        </w:rPr>
      </w:r>
      <w:r w:rsidR="00082493" w:rsidRPr="00B002AD">
        <w:rPr>
          <w:noProof/>
          <w:lang w:val="es-BO"/>
        </w:rPr>
        <w:fldChar w:fldCharType="separate"/>
      </w:r>
      <w:r w:rsidR="001C4B8D">
        <w:rPr>
          <w:noProof/>
          <w:lang w:val="es-BO"/>
        </w:rPr>
        <w:t>7</w:t>
      </w:r>
      <w:r w:rsidR="00082493" w:rsidRPr="00B002AD">
        <w:rPr>
          <w:noProof/>
          <w:lang w:val="es-BO"/>
        </w:rPr>
        <w:fldChar w:fldCharType="end"/>
      </w:r>
    </w:p>
    <w:p w14:paraId="3A98FAC8"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EVALUACIÓN DE PROPUESTAS</w:t>
      </w:r>
      <w:r w:rsidRPr="00B002AD">
        <w:rPr>
          <w:noProof/>
          <w:lang w:val="es-BO"/>
        </w:rPr>
        <w:tab/>
      </w:r>
      <w:r w:rsidR="00082493" w:rsidRPr="00B002AD">
        <w:rPr>
          <w:noProof/>
          <w:lang w:val="es-BO"/>
        </w:rPr>
        <w:fldChar w:fldCharType="begin"/>
      </w:r>
      <w:r w:rsidRPr="00B002AD">
        <w:rPr>
          <w:noProof/>
          <w:lang w:val="es-BO"/>
        </w:rPr>
        <w:instrText xml:space="preserve"> PAGEREF _Toc517708972 \h </w:instrText>
      </w:r>
      <w:r w:rsidR="00082493" w:rsidRPr="00B002AD">
        <w:rPr>
          <w:noProof/>
          <w:lang w:val="es-BO"/>
        </w:rPr>
      </w:r>
      <w:r w:rsidR="00082493" w:rsidRPr="00B002AD">
        <w:rPr>
          <w:noProof/>
          <w:lang w:val="es-BO"/>
        </w:rPr>
        <w:fldChar w:fldCharType="separate"/>
      </w:r>
      <w:r w:rsidR="001C4B8D">
        <w:rPr>
          <w:noProof/>
          <w:lang w:val="es-BO"/>
        </w:rPr>
        <w:t>9</w:t>
      </w:r>
      <w:r w:rsidR="00082493" w:rsidRPr="00B002AD">
        <w:rPr>
          <w:noProof/>
          <w:lang w:val="es-BO"/>
        </w:rPr>
        <w:fldChar w:fldCharType="end"/>
      </w:r>
    </w:p>
    <w:p w14:paraId="19D9AB04"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EVALUACIÓN PRELIMINAR</w:t>
      </w:r>
      <w:r w:rsidRPr="00B002AD">
        <w:rPr>
          <w:noProof/>
          <w:lang w:val="es-BO"/>
        </w:rPr>
        <w:tab/>
      </w:r>
      <w:r w:rsidR="00082493" w:rsidRPr="00B002AD">
        <w:rPr>
          <w:noProof/>
          <w:lang w:val="es-BO"/>
        </w:rPr>
        <w:fldChar w:fldCharType="begin"/>
      </w:r>
      <w:r w:rsidRPr="00B002AD">
        <w:rPr>
          <w:noProof/>
          <w:lang w:val="es-BO"/>
        </w:rPr>
        <w:instrText xml:space="preserve"> PAGEREF _Toc517708973 \h </w:instrText>
      </w:r>
      <w:r w:rsidR="00082493" w:rsidRPr="00B002AD">
        <w:rPr>
          <w:noProof/>
          <w:lang w:val="es-BO"/>
        </w:rPr>
      </w:r>
      <w:r w:rsidR="00082493" w:rsidRPr="00B002AD">
        <w:rPr>
          <w:noProof/>
          <w:lang w:val="es-BO"/>
        </w:rPr>
        <w:fldChar w:fldCharType="separate"/>
      </w:r>
      <w:r w:rsidR="001C4B8D">
        <w:rPr>
          <w:noProof/>
          <w:lang w:val="es-BO"/>
        </w:rPr>
        <w:t>9</w:t>
      </w:r>
      <w:r w:rsidR="00082493" w:rsidRPr="00B002AD">
        <w:rPr>
          <w:noProof/>
          <w:lang w:val="es-BO"/>
        </w:rPr>
        <w:fldChar w:fldCharType="end"/>
      </w:r>
    </w:p>
    <w:p w14:paraId="4E82828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MÉTODO DE SELECCIÓN Y ADJUDICACIÓN PRECIO EVALUADO MÁS BAJO</w:t>
      </w:r>
      <w:r w:rsidRPr="00B002AD">
        <w:rPr>
          <w:noProof/>
          <w:lang w:val="es-BO"/>
        </w:rPr>
        <w:tab/>
      </w:r>
      <w:r w:rsidR="00082493" w:rsidRPr="00B002AD">
        <w:rPr>
          <w:noProof/>
          <w:lang w:val="es-BO"/>
        </w:rPr>
        <w:fldChar w:fldCharType="begin"/>
      </w:r>
      <w:r w:rsidRPr="00B002AD">
        <w:rPr>
          <w:noProof/>
          <w:lang w:val="es-BO"/>
        </w:rPr>
        <w:instrText xml:space="preserve"> PAGEREF _Toc517708974 \h </w:instrText>
      </w:r>
      <w:r w:rsidR="00082493" w:rsidRPr="00B002AD">
        <w:rPr>
          <w:noProof/>
          <w:lang w:val="es-BO"/>
        </w:rPr>
      </w:r>
      <w:r w:rsidR="00082493" w:rsidRPr="00B002AD">
        <w:rPr>
          <w:noProof/>
          <w:lang w:val="es-BO"/>
        </w:rPr>
        <w:fldChar w:fldCharType="separate"/>
      </w:r>
      <w:r w:rsidR="001C4B8D">
        <w:rPr>
          <w:noProof/>
          <w:lang w:val="es-BO"/>
        </w:rPr>
        <w:t>9</w:t>
      </w:r>
      <w:r w:rsidR="00082493" w:rsidRPr="00B002AD">
        <w:rPr>
          <w:noProof/>
          <w:lang w:val="es-BO"/>
        </w:rPr>
        <w:fldChar w:fldCharType="end"/>
      </w:r>
    </w:p>
    <w:p w14:paraId="7FD77413"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MÉTODO DE SELECCIÓN Y ADJUDICACIÓN CALIDAD, PROPUESTA TÉCNICA Y COSTO</w:t>
      </w:r>
      <w:r w:rsidRPr="00B002AD">
        <w:rPr>
          <w:noProof/>
          <w:lang w:val="es-BO"/>
        </w:rPr>
        <w:tab/>
      </w:r>
      <w:r w:rsidR="00082493" w:rsidRPr="00B002AD">
        <w:rPr>
          <w:noProof/>
          <w:lang w:val="es-BO"/>
        </w:rPr>
        <w:fldChar w:fldCharType="begin"/>
      </w:r>
      <w:r w:rsidRPr="00B002AD">
        <w:rPr>
          <w:noProof/>
          <w:lang w:val="es-BO"/>
        </w:rPr>
        <w:instrText xml:space="preserve"> PAGEREF _Toc517708975 \h </w:instrText>
      </w:r>
      <w:r w:rsidR="00082493" w:rsidRPr="00B002AD">
        <w:rPr>
          <w:noProof/>
          <w:lang w:val="es-BO"/>
        </w:rPr>
      </w:r>
      <w:r w:rsidR="00082493" w:rsidRPr="00B002AD">
        <w:rPr>
          <w:noProof/>
          <w:lang w:val="es-BO"/>
        </w:rPr>
        <w:fldChar w:fldCharType="separate"/>
      </w:r>
      <w:r w:rsidR="001C4B8D">
        <w:rPr>
          <w:noProof/>
          <w:lang w:val="es-BO"/>
        </w:rPr>
        <w:t>12</w:t>
      </w:r>
      <w:r w:rsidR="00082493" w:rsidRPr="00B002AD">
        <w:rPr>
          <w:noProof/>
          <w:lang w:val="es-BO"/>
        </w:rPr>
        <w:fldChar w:fldCharType="end"/>
      </w:r>
    </w:p>
    <w:p w14:paraId="078CEBBA"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MÉTODO DE SELECCIÓN Y ADJUDICACIÓN CALIDAD</w:t>
      </w:r>
      <w:r w:rsidRPr="00B002AD">
        <w:rPr>
          <w:noProof/>
          <w:lang w:val="es-BO"/>
        </w:rPr>
        <w:tab/>
      </w:r>
      <w:r w:rsidR="00082493" w:rsidRPr="00B002AD">
        <w:rPr>
          <w:noProof/>
          <w:lang w:val="es-BO"/>
        </w:rPr>
        <w:fldChar w:fldCharType="begin"/>
      </w:r>
      <w:r w:rsidRPr="00B002AD">
        <w:rPr>
          <w:noProof/>
          <w:lang w:val="es-BO"/>
        </w:rPr>
        <w:instrText xml:space="preserve"> PAGEREF _Toc517708976 \h </w:instrText>
      </w:r>
      <w:r w:rsidR="00082493" w:rsidRPr="00B002AD">
        <w:rPr>
          <w:noProof/>
          <w:lang w:val="es-BO"/>
        </w:rPr>
      </w:r>
      <w:r w:rsidR="00082493" w:rsidRPr="00B002AD">
        <w:rPr>
          <w:noProof/>
          <w:lang w:val="es-BO"/>
        </w:rPr>
        <w:fldChar w:fldCharType="separate"/>
      </w:r>
      <w:r w:rsidR="001C4B8D">
        <w:rPr>
          <w:noProof/>
          <w:lang w:val="es-BO"/>
        </w:rPr>
        <w:t>12</w:t>
      </w:r>
      <w:r w:rsidR="00082493" w:rsidRPr="00B002AD">
        <w:rPr>
          <w:noProof/>
          <w:lang w:val="es-BO"/>
        </w:rPr>
        <w:fldChar w:fldCharType="end"/>
      </w:r>
    </w:p>
    <w:p w14:paraId="443BE48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CONTENIDO DEL INFORME DE EVALUACIÓN Y RECOMENDACIÓN</w:t>
      </w:r>
      <w:r w:rsidRPr="00B002AD">
        <w:rPr>
          <w:noProof/>
          <w:lang w:val="es-BO"/>
        </w:rPr>
        <w:tab/>
      </w:r>
      <w:r w:rsidR="00082493" w:rsidRPr="00B002AD">
        <w:rPr>
          <w:noProof/>
          <w:lang w:val="es-BO"/>
        </w:rPr>
        <w:fldChar w:fldCharType="begin"/>
      </w:r>
      <w:r w:rsidRPr="00B002AD">
        <w:rPr>
          <w:noProof/>
          <w:lang w:val="es-BO"/>
        </w:rPr>
        <w:instrText xml:space="preserve"> PAGEREF _Toc517708977 \h </w:instrText>
      </w:r>
      <w:r w:rsidR="00082493" w:rsidRPr="00B002AD">
        <w:rPr>
          <w:noProof/>
          <w:lang w:val="es-BO"/>
        </w:rPr>
      </w:r>
      <w:r w:rsidR="00082493" w:rsidRPr="00B002AD">
        <w:rPr>
          <w:noProof/>
          <w:lang w:val="es-BO"/>
        </w:rPr>
        <w:fldChar w:fldCharType="separate"/>
      </w:r>
      <w:r w:rsidR="001C4B8D">
        <w:rPr>
          <w:noProof/>
          <w:lang w:val="es-BO"/>
        </w:rPr>
        <w:t>12</w:t>
      </w:r>
      <w:r w:rsidR="00082493" w:rsidRPr="00B002AD">
        <w:rPr>
          <w:noProof/>
          <w:lang w:val="es-BO"/>
        </w:rPr>
        <w:fldChar w:fldCharType="end"/>
      </w:r>
    </w:p>
    <w:p w14:paraId="48BC1F4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RESOLUCIÓN DE ADJUDICACIÓN O DECLARATORIA DESIERTA</w:t>
      </w:r>
      <w:r w:rsidRPr="00B002AD">
        <w:rPr>
          <w:noProof/>
          <w:lang w:val="es-BO"/>
        </w:rPr>
        <w:tab/>
      </w:r>
      <w:r w:rsidR="00082493" w:rsidRPr="00B002AD">
        <w:rPr>
          <w:noProof/>
          <w:lang w:val="es-BO"/>
        </w:rPr>
        <w:fldChar w:fldCharType="begin"/>
      </w:r>
      <w:r w:rsidRPr="00B002AD">
        <w:rPr>
          <w:noProof/>
          <w:lang w:val="es-BO"/>
        </w:rPr>
        <w:instrText xml:space="preserve"> PAGEREF _Toc517708978 \h </w:instrText>
      </w:r>
      <w:r w:rsidR="00082493" w:rsidRPr="00B002AD">
        <w:rPr>
          <w:noProof/>
          <w:lang w:val="es-BO"/>
        </w:rPr>
      </w:r>
      <w:r w:rsidR="00082493" w:rsidRPr="00B002AD">
        <w:rPr>
          <w:noProof/>
          <w:lang w:val="es-BO"/>
        </w:rPr>
        <w:fldChar w:fldCharType="separate"/>
      </w:r>
      <w:r w:rsidR="001C4B8D">
        <w:rPr>
          <w:noProof/>
          <w:lang w:val="es-BO"/>
        </w:rPr>
        <w:t>12</w:t>
      </w:r>
      <w:r w:rsidR="00082493" w:rsidRPr="00B002AD">
        <w:rPr>
          <w:noProof/>
          <w:lang w:val="es-BO"/>
        </w:rPr>
        <w:fldChar w:fldCharType="end"/>
      </w:r>
    </w:p>
    <w:p w14:paraId="7409FFF9"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30.</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CONCERTACIÓN DE MEJORES CONDICIONES TÉCNICAS</w:t>
      </w:r>
      <w:r w:rsidRPr="00B002AD">
        <w:rPr>
          <w:noProof/>
          <w:lang w:val="es-BO"/>
        </w:rPr>
        <w:tab/>
      </w:r>
      <w:r w:rsidR="00082493" w:rsidRPr="00B002AD">
        <w:rPr>
          <w:noProof/>
          <w:lang w:val="es-BO"/>
        </w:rPr>
        <w:fldChar w:fldCharType="begin"/>
      </w:r>
      <w:r w:rsidRPr="00B002AD">
        <w:rPr>
          <w:noProof/>
          <w:lang w:val="es-BO"/>
        </w:rPr>
        <w:instrText xml:space="preserve"> PAGEREF _Toc517708979 \h </w:instrText>
      </w:r>
      <w:r w:rsidR="00082493" w:rsidRPr="00B002AD">
        <w:rPr>
          <w:noProof/>
          <w:lang w:val="es-BO"/>
        </w:rPr>
      </w:r>
      <w:r w:rsidR="00082493" w:rsidRPr="00B002AD">
        <w:rPr>
          <w:noProof/>
          <w:lang w:val="es-BO"/>
        </w:rPr>
        <w:fldChar w:fldCharType="separate"/>
      </w:r>
      <w:r w:rsidR="001C4B8D">
        <w:rPr>
          <w:noProof/>
          <w:lang w:val="es-BO"/>
        </w:rPr>
        <w:t>13</w:t>
      </w:r>
      <w:r w:rsidR="00082493" w:rsidRPr="00B002AD">
        <w:rPr>
          <w:noProof/>
          <w:lang w:val="es-BO"/>
        </w:rPr>
        <w:fldChar w:fldCharType="end"/>
      </w:r>
    </w:p>
    <w:p w14:paraId="3EADF156"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SUSCRIPCIÓN DE CONTRATO</w:t>
      </w:r>
      <w:r w:rsidRPr="00B002AD">
        <w:rPr>
          <w:noProof/>
          <w:lang w:val="es-BO"/>
        </w:rPr>
        <w:tab/>
      </w:r>
      <w:r w:rsidR="00082493" w:rsidRPr="00B002AD">
        <w:rPr>
          <w:noProof/>
          <w:lang w:val="es-BO"/>
        </w:rPr>
        <w:fldChar w:fldCharType="begin"/>
      </w:r>
      <w:r w:rsidRPr="00B002AD">
        <w:rPr>
          <w:noProof/>
          <w:lang w:val="es-BO"/>
        </w:rPr>
        <w:instrText xml:space="preserve"> PAGEREF _Toc517708980 \h </w:instrText>
      </w:r>
      <w:r w:rsidR="00082493" w:rsidRPr="00B002AD">
        <w:rPr>
          <w:noProof/>
          <w:lang w:val="es-BO"/>
        </w:rPr>
      </w:r>
      <w:r w:rsidR="00082493" w:rsidRPr="00B002AD">
        <w:rPr>
          <w:noProof/>
          <w:lang w:val="es-BO"/>
        </w:rPr>
        <w:fldChar w:fldCharType="separate"/>
      </w:r>
      <w:r w:rsidR="001C4B8D">
        <w:rPr>
          <w:noProof/>
          <w:lang w:val="es-BO"/>
        </w:rPr>
        <w:t>13</w:t>
      </w:r>
      <w:r w:rsidR="00082493" w:rsidRPr="00B002AD">
        <w:rPr>
          <w:noProof/>
          <w:lang w:val="es-BO"/>
        </w:rPr>
        <w:fldChar w:fldCharType="end"/>
      </w:r>
    </w:p>
    <w:p w14:paraId="32105014"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MODIFICACIONES AL CONTRATO</w:t>
      </w:r>
      <w:r w:rsidRPr="00B002AD">
        <w:rPr>
          <w:noProof/>
          <w:lang w:val="es-BO"/>
        </w:rPr>
        <w:tab/>
      </w:r>
      <w:r w:rsidR="00082493" w:rsidRPr="00B002AD">
        <w:rPr>
          <w:noProof/>
          <w:lang w:val="es-BO"/>
        </w:rPr>
        <w:fldChar w:fldCharType="begin"/>
      </w:r>
      <w:r w:rsidRPr="00B002AD">
        <w:rPr>
          <w:noProof/>
          <w:lang w:val="es-BO"/>
        </w:rPr>
        <w:instrText xml:space="preserve"> PAGEREF _Toc517708981 \h </w:instrText>
      </w:r>
      <w:r w:rsidR="00082493" w:rsidRPr="00B002AD">
        <w:rPr>
          <w:noProof/>
          <w:lang w:val="es-BO"/>
        </w:rPr>
      </w:r>
      <w:r w:rsidR="00082493" w:rsidRPr="00B002AD">
        <w:rPr>
          <w:noProof/>
          <w:lang w:val="es-BO"/>
        </w:rPr>
        <w:fldChar w:fldCharType="separate"/>
      </w:r>
      <w:r w:rsidR="001C4B8D">
        <w:rPr>
          <w:noProof/>
          <w:lang w:val="es-BO"/>
        </w:rPr>
        <w:t>14</w:t>
      </w:r>
      <w:r w:rsidR="00082493" w:rsidRPr="00B002AD">
        <w:rPr>
          <w:noProof/>
          <w:lang w:val="es-BO"/>
        </w:rPr>
        <w:fldChar w:fldCharType="end"/>
      </w:r>
    </w:p>
    <w:p w14:paraId="36DCCEF5"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SUBCONTRATACIÓN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_Toc517708982 \h </w:instrText>
      </w:r>
      <w:r w:rsidR="00082493" w:rsidRPr="00B002AD">
        <w:rPr>
          <w:noProof/>
          <w:lang w:val="es-BO"/>
        </w:rPr>
      </w:r>
      <w:r w:rsidR="00082493" w:rsidRPr="00B002AD">
        <w:rPr>
          <w:noProof/>
          <w:lang w:val="es-BO"/>
        </w:rPr>
        <w:fldChar w:fldCharType="separate"/>
      </w:r>
      <w:r w:rsidR="001C4B8D">
        <w:rPr>
          <w:noProof/>
          <w:lang w:val="es-BO"/>
        </w:rPr>
        <w:t>14</w:t>
      </w:r>
      <w:r w:rsidR="00082493" w:rsidRPr="00B002AD">
        <w:rPr>
          <w:noProof/>
          <w:lang w:val="es-BO"/>
        </w:rPr>
        <w:fldChar w:fldCharType="end"/>
      </w:r>
    </w:p>
    <w:p w14:paraId="4FFC4F9D"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ENTREGA DE BIENES</w:t>
      </w:r>
      <w:r w:rsidRPr="00B002AD">
        <w:rPr>
          <w:noProof/>
          <w:lang w:val="es-BO"/>
        </w:rPr>
        <w:tab/>
      </w:r>
      <w:r w:rsidR="00082493" w:rsidRPr="00B002AD">
        <w:rPr>
          <w:noProof/>
          <w:lang w:val="es-BO"/>
        </w:rPr>
        <w:fldChar w:fldCharType="begin"/>
      </w:r>
      <w:r w:rsidRPr="00B002AD">
        <w:rPr>
          <w:noProof/>
          <w:lang w:val="es-BO"/>
        </w:rPr>
        <w:instrText xml:space="preserve"> PAGEREF _Toc517708983 \h </w:instrText>
      </w:r>
      <w:r w:rsidR="00082493" w:rsidRPr="00B002AD">
        <w:rPr>
          <w:noProof/>
          <w:lang w:val="es-BO"/>
        </w:rPr>
      </w:r>
      <w:r w:rsidR="00082493" w:rsidRPr="00B002AD">
        <w:rPr>
          <w:noProof/>
          <w:lang w:val="es-BO"/>
        </w:rPr>
        <w:fldChar w:fldCharType="separate"/>
      </w:r>
      <w:r w:rsidR="001C4B8D">
        <w:rPr>
          <w:noProof/>
          <w:lang w:val="es-BO"/>
        </w:rPr>
        <w:t>14</w:t>
      </w:r>
      <w:r w:rsidR="00082493" w:rsidRPr="00B002AD">
        <w:rPr>
          <w:noProof/>
          <w:lang w:val="es-BO"/>
        </w:rPr>
        <w:fldChar w:fldCharType="end"/>
      </w:r>
    </w:p>
    <w:p w14:paraId="1D87263C"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CIERRE DEL CONTRATO</w:t>
      </w:r>
      <w:r w:rsidRPr="00B002AD">
        <w:rPr>
          <w:noProof/>
          <w:lang w:val="es-BO"/>
        </w:rPr>
        <w:tab/>
      </w:r>
      <w:r w:rsidR="00082493" w:rsidRPr="00B002AD">
        <w:rPr>
          <w:noProof/>
          <w:lang w:val="es-BO"/>
        </w:rPr>
        <w:fldChar w:fldCharType="begin"/>
      </w:r>
      <w:r w:rsidRPr="00B002AD">
        <w:rPr>
          <w:noProof/>
          <w:lang w:val="es-BO"/>
        </w:rPr>
        <w:instrText xml:space="preserve"> PAGEREF _Toc517708984 \h </w:instrText>
      </w:r>
      <w:r w:rsidR="00082493" w:rsidRPr="00B002AD">
        <w:rPr>
          <w:noProof/>
          <w:lang w:val="es-BO"/>
        </w:rPr>
      </w:r>
      <w:r w:rsidR="00082493" w:rsidRPr="00B002AD">
        <w:rPr>
          <w:noProof/>
          <w:lang w:val="es-BO"/>
        </w:rPr>
        <w:fldChar w:fldCharType="separate"/>
      </w:r>
      <w:r w:rsidR="001C4B8D">
        <w:rPr>
          <w:noProof/>
          <w:lang w:val="es-BO"/>
        </w:rPr>
        <w:t>15</w:t>
      </w:r>
      <w:r w:rsidR="00082493" w:rsidRPr="00B002AD">
        <w:rPr>
          <w:noProof/>
          <w:lang w:val="es-BO"/>
        </w:rPr>
        <w:fldChar w:fldCharType="end"/>
      </w:r>
    </w:p>
    <w:p w14:paraId="64D28A5C"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DATOS GENERALES DEL PROCESO DE 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_Toc517708985 \h </w:instrText>
      </w:r>
      <w:r w:rsidR="00082493" w:rsidRPr="00B002AD">
        <w:rPr>
          <w:noProof/>
          <w:lang w:val="es-BO"/>
        </w:rPr>
      </w:r>
      <w:r w:rsidR="00082493" w:rsidRPr="00B002AD">
        <w:rPr>
          <w:noProof/>
          <w:lang w:val="es-BO"/>
        </w:rPr>
        <w:fldChar w:fldCharType="separate"/>
      </w:r>
      <w:r w:rsidR="001C4B8D">
        <w:rPr>
          <w:noProof/>
          <w:lang w:val="es-BO"/>
        </w:rPr>
        <w:t>17</w:t>
      </w:r>
      <w:r w:rsidR="00082493" w:rsidRPr="00B002AD">
        <w:rPr>
          <w:noProof/>
          <w:lang w:val="es-BO"/>
        </w:rPr>
        <w:fldChar w:fldCharType="end"/>
      </w:r>
    </w:p>
    <w:p w14:paraId="7C12DEF5"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CRONOGRAMA DE PLAZOS DEL PROCESO DE CONTRATACIÓN</w:t>
      </w:r>
      <w:r w:rsidRPr="00B002AD">
        <w:rPr>
          <w:noProof/>
          <w:lang w:val="es-BO"/>
        </w:rPr>
        <w:tab/>
      </w:r>
      <w:r w:rsidR="00082493" w:rsidRPr="00B002AD">
        <w:rPr>
          <w:noProof/>
          <w:lang w:val="es-BO"/>
        </w:rPr>
        <w:fldChar w:fldCharType="begin"/>
      </w:r>
      <w:r w:rsidRPr="00B002AD">
        <w:rPr>
          <w:noProof/>
          <w:lang w:val="es-BO"/>
        </w:rPr>
        <w:instrText xml:space="preserve"> PAGEREF _Toc517708986 \h </w:instrText>
      </w:r>
      <w:r w:rsidR="00082493" w:rsidRPr="00B002AD">
        <w:rPr>
          <w:noProof/>
          <w:lang w:val="es-BO"/>
        </w:rPr>
      </w:r>
      <w:r w:rsidR="00082493" w:rsidRPr="00B002AD">
        <w:rPr>
          <w:noProof/>
          <w:lang w:val="es-BO"/>
        </w:rPr>
        <w:fldChar w:fldCharType="separate"/>
      </w:r>
      <w:r w:rsidR="001C4B8D">
        <w:rPr>
          <w:noProof/>
          <w:lang w:val="es-BO"/>
        </w:rPr>
        <w:t>19</w:t>
      </w:r>
      <w:r w:rsidR="00082493" w:rsidRPr="00B002AD">
        <w:rPr>
          <w:noProof/>
          <w:lang w:val="es-BO"/>
        </w:rPr>
        <w:fldChar w:fldCharType="end"/>
      </w:r>
    </w:p>
    <w:p w14:paraId="7B0060A6"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ESPECIFICACIONES TÉCNICAS Y CONDICIONES TÉCNICAS REQUERIDAS DEL BIEN</w:t>
      </w:r>
      <w:r w:rsidRPr="00B002AD">
        <w:rPr>
          <w:noProof/>
          <w:lang w:val="es-BO"/>
        </w:rPr>
        <w:tab/>
      </w:r>
      <w:r w:rsidR="00082493" w:rsidRPr="00B002AD">
        <w:rPr>
          <w:noProof/>
          <w:lang w:val="es-BO"/>
        </w:rPr>
        <w:fldChar w:fldCharType="begin"/>
      </w:r>
      <w:r w:rsidRPr="00B002AD">
        <w:rPr>
          <w:noProof/>
          <w:lang w:val="es-BO"/>
        </w:rPr>
        <w:instrText xml:space="preserve"> PAGEREF _Toc517708987 \h </w:instrText>
      </w:r>
      <w:r w:rsidR="00082493" w:rsidRPr="00B002AD">
        <w:rPr>
          <w:noProof/>
          <w:lang w:val="es-BO"/>
        </w:rPr>
      </w:r>
      <w:r w:rsidR="00082493" w:rsidRPr="00B002AD">
        <w:rPr>
          <w:noProof/>
          <w:lang w:val="es-BO"/>
        </w:rPr>
        <w:fldChar w:fldCharType="separate"/>
      </w:r>
      <w:r w:rsidR="001C4B8D">
        <w:rPr>
          <w:noProof/>
          <w:lang w:val="es-BO"/>
        </w:rPr>
        <w:t>21</w:t>
      </w:r>
      <w:r w:rsidR="00082493" w:rsidRPr="00B002AD">
        <w:rPr>
          <w:noProof/>
          <w:lang w:val="es-BO"/>
        </w:rPr>
        <w:fldChar w:fldCharType="end"/>
      </w:r>
    </w:p>
    <w:p w14:paraId="5888C60D"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FORMA DE PAGO</w:t>
      </w:r>
      <w:r w:rsidRPr="00B002AD">
        <w:rPr>
          <w:noProof/>
          <w:lang w:val="es-BO"/>
        </w:rPr>
        <w:tab/>
      </w:r>
      <w:r w:rsidR="00082493" w:rsidRPr="00B002AD">
        <w:rPr>
          <w:noProof/>
          <w:lang w:val="es-BO"/>
        </w:rPr>
        <w:fldChar w:fldCharType="begin"/>
      </w:r>
      <w:r w:rsidRPr="00B002AD">
        <w:rPr>
          <w:noProof/>
          <w:lang w:val="es-BO"/>
        </w:rPr>
        <w:instrText xml:space="preserve"> PAGEREF _Toc517708988 \h </w:instrText>
      </w:r>
      <w:r w:rsidR="00082493" w:rsidRPr="00B002AD">
        <w:rPr>
          <w:noProof/>
          <w:lang w:val="es-BO"/>
        </w:rPr>
      </w:r>
      <w:r w:rsidR="00082493" w:rsidRPr="00B002AD">
        <w:rPr>
          <w:noProof/>
          <w:lang w:val="es-BO"/>
        </w:rPr>
        <w:fldChar w:fldCharType="separate"/>
      </w:r>
      <w:r w:rsidR="001C4B8D">
        <w:rPr>
          <w:noProof/>
          <w:lang w:val="es-BO"/>
        </w:rPr>
        <w:t>30</w:t>
      </w:r>
      <w:r w:rsidR="00082493" w:rsidRPr="00B002AD">
        <w:rPr>
          <w:noProof/>
          <w:lang w:val="es-BO"/>
        </w:rPr>
        <w:fldChar w:fldCharType="end"/>
      </w:r>
    </w:p>
    <w:p w14:paraId="1222C368" w14:textId="77777777" w:rsidR="003C1B6B" w:rsidRDefault="00082493" w:rsidP="00EB1D05">
      <w:pPr>
        <w:pStyle w:val="TtulodeTDC"/>
        <w:jc w:val="center"/>
        <w:rPr>
          <w:rFonts w:ascii="Verdana" w:hAnsi="Verdana"/>
          <w:color w:val="auto"/>
          <w:sz w:val="18"/>
          <w:szCs w:val="18"/>
          <w:lang w:val="es-BO"/>
        </w:rPr>
        <w:sectPr w:rsidR="003C1B6B" w:rsidSect="00823931">
          <w:headerReference w:type="first" r:id="rId9"/>
          <w:footerReference w:type="first" r:id="rId10"/>
          <w:pgSz w:w="12240" w:h="15840" w:code="1"/>
          <w:pgMar w:top="1134" w:right="1469" w:bottom="1134" w:left="1701" w:header="709" w:footer="709" w:gutter="0"/>
          <w:pgNumType w:start="1"/>
          <w:cols w:space="708"/>
          <w:titlePg/>
          <w:docGrid w:linePitch="360"/>
        </w:sectPr>
      </w:pPr>
      <w:r w:rsidRPr="00B002AD">
        <w:rPr>
          <w:rFonts w:ascii="Verdana" w:hAnsi="Verdana"/>
          <w:color w:val="auto"/>
          <w:sz w:val="18"/>
          <w:szCs w:val="18"/>
          <w:lang w:val="es-BO"/>
        </w:rPr>
        <w:fldChar w:fldCharType="end"/>
      </w:r>
    </w:p>
    <w:p w14:paraId="5AAF28B9" w14:textId="77777777" w:rsidR="00C779EB" w:rsidRDefault="00C779EB" w:rsidP="00C779EB">
      <w:pPr>
        <w:jc w:val="center"/>
        <w:rPr>
          <w:rFonts w:ascii="Verdana" w:hAnsi="Verdana" w:cs="Arial"/>
          <w:b/>
          <w:sz w:val="18"/>
          <w:szCs w:val="18"/>
          <w:lang w:val="es-BO"/>
        </w:rPr>
      </w:pPr>
      <w:r w:rsidRPr="00B002AD">
        <w:rPr>
          <w:rFonts w:ascii="Verdana" w:hAnsi="Verdana" w:cs="Arial"/>
          <w:b/>
          <w:sz w:val="18"/>
          <w:szCs w:val="18"/>
          <w:lang w:val="es-BO"/>
        </w:rPr>
        <w:lastRenderedPageBreak/>
        <w:t>PARTE I</w:t>
      </w:r>
    </w:p>
    <w:p w14:paraId="0CBA270A" w14:textId="77777777" w:rsidR="00456D6E" w:rsidRPr="00B002AD" w:rsidRDefault="00456D6E" w:rsidP="00C779EB">
      <w:pPr>
        <w:jc w:val="center"/>
        <w:rPr>
          <w:rFonts w:ascii="Verdana" w:hAnsi="Verdana" w:cs="Arial"/>
          <w:b/>
          <w:sz w:val="18"/>
          <w:szCs w:val="18"/>
          <w:lang w:val="es-BO"/>
        </w:rPr>
      </w:pPr>
    </w:p>
    <w:p w14:paraId="5C785856" w14:textId="77777777"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t>INFORMACIÓN GENERAL A LOS PROPONENTES</w:t>
      </w:r>
    </w:p>
    <w:p w14:paraId="0FE1D3CE" w14:textId="77777777" w:rsidR="00C779EB" w:rsidRPr="00B002AD" w:rsidRDefault="00C779EB" w:rsidP="00C779EB">
      <w:pPr>
        <w:jc w:val="center"/>
        <w:rPr>
          <w:rFonts w:ascii="Verdana" w:hAnsi="Verdana" w:cs="Arial"/>
          <w:b/>
          <w:sz w:val="18"/>
          <w:szCs w:val="18"/>
          <w:lang w:val="es-BO"/>
        </w:rPr>
      </w:pPr>
    </w:p>
    <w:p w14:paraId="65874346" w14:textId="77777777" w:rsidR="00C779EB" w:rsidRDefault="00C779EB" w:rsidP="00C779EB">
      <w:pPr>
        <w:jc w:val="center"/>
        <w:rPr>
          <w:rFonts w:ascii="Verdana" w:hAnsi="Verdana" w:cs="Arial"/>
          <w:b/>
          <w:sz w:val="18"/>
          <w:szCs w:val="18"/>
          <w:lang w:val="es-BO"/>
        </w:rPr>
      </w:pPr>
      <w:r w:rsidRPr="00B002AD">
        <w:rPr>
          <w:rFonts w:ascii="Verdana" w:hAnsi="Verdana" w:cs="Arial"/>
          <w:b/>
          <w:sz w:val="18"/>
          <w:szCs w:val="18"/>
          <w:lang w:val="es-BO"/>
        </w:rPr>
        <w:t>SECCIÓN I</w:t>
      </w:r>
    </w:p>
    <w:p w14:paraId="112CD28A" w14:textId="77777777"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t>GENERALIDADES</w:t>
      </w:r>
    </w:p>
    <w:p w14:paraId="7F95A024" w14:textId="77777777" w:rsidR="00251FB3" w:rsidRPr="00B002AD" w:rsidRDefault="00251FB3" w:rsidP="00CB41EA">
      <w:pPr>
        <w:pStyle w:val="Ttulo10"/>
        <w:numPr>
          <w:ilvl w:val="0"/>
          <w:numId w:val="20"/>
        </w:numPr>
        <w:tabs>
          <w:tab w:val="left" w:pos="567"/>
        </w:tabs>
        <w:ind w:left="567" w:hanging="567"/>
        <w:jc w:val="left"/>
        <w:rPr>
          <w:rFonts w:ascii="Verdana" w:hAnsi="Verdana"/>
          <w:sz w:val="18"/>
          <w:szCs w:val="18"/>
          <w:lang w:val="es-BO"/>
        </w:rPr>
      </w:pPr>
      <w:bookmarkStart w:id="1" w:name="_Toc346780194"/>
      <w:bookmarkStart w:id="2" w:name="_Toc517708950"/>
      <w:r w:rsidRPr="00B002AD">
        <w:rPr>
          <w:rFonts w:ascii="Verdana" w:hAnsi="Verdana"/>
          <w:sz w:val="18"/>
          <w:szCs w:val="18"/>
          <w:lang w:val="es-BO"/>
        </w:rPr>
        <w:t>NORMATIVA APLICABLE AL PROCESO DE CONTRATACIÓN</w:t>
      </w:r>
      <w:bookmarkEnd w:id="1"/>
      <w:bookmarkEnd w:id="2"/>
    </w:p>
    <w:p w14:paraId="2A2D8522" w14:textId="77777777" w:rsidR="00251FB3" w:rsidRPr="00B002AD" w:rsidRDefault="00251FB3" w:rsidP="00251FB3">
      <w:pPr>
        <w:ind w:left="720" w:hanging="720"/>
        <w:jc w:val="both"/>
        <w:rPr>
          <w:rFonts w:ascii="Verdana" w:hAnsi="Verdana" w:cs="Arial"/>
          <w:b/>
          <w:sz w:val="18"/>
          <w:szCs w:val="18"/>
          <w:lang w:val="es-BO"/>
        </w:rPr>
      </w:pPr>
    </w:p>
    <w:p w14:paraId="2F592D2A" w14:textId="77777777" w:rsidR="009F4EFB" w:rsidRPr="00B002AD" w:rsidRDefault="009F4EFB" w:rsidP="009F4EFB">
      <w:pPr>
        <w:ind w:left="567"/>
        <w:jc w:val="both"/>
        <w:rPr>
          <w:rFonts w:ascii="Verdana" w:hAnsi="Verdana" w:cs="Arial"/>
          <w:sz w:val="18"/>
          <w:szCs w:val="18"/>
          <w:lang w:val="es-BO"/>
        </w:rPr>
      </w:pPr>
      <w:bookmarkStart w:id="3" w:name="_Toc346780202"/>
      <w:bookmarkStart w:id="4" w:name="_Toc517708955"/>
      <w:r w:rsidRPr="00B002AD">
        <w:rPr>
          <w:rFonts w:ascii="Verdana" w:hAnsi="Verdana" w:cs="Arial"/>
          <w:sz w:val="18"/>
          <w:szCs w:val="18"/>
          <w:lang w:val="es-BO"/>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14:paraId="0B26667F"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5" w:name="_Toc346780195"/>
      <w:bookmarkStart w:id="6" w:name="_Toc517708951"/>
      <w:r w:rsidRPr="00B002AD">
        <w:rPr>
          <w:rFonts w:ascii="Verdana" w:hAnsi="Verdana"/>
          <w:sz w:val="18"/>
          <w:szCs w:val="18"/>
          <w:lang w:val="es-BO"/>
        </w:rPr>
        <w:t>PROPONENTES ELEGIBLES</w:t>
      </w:r>
      <w:bookmarkEnd w:id="5"/>
      <w:bookmarkEnd w:id="6"/>
    </w:p>
    <w:p w14:paraId="5B36DF7D" w14:textId="77777777" w:rsidR="009F4EFB" w:rsidRPr="00B002AD" w:rsidRDefault="009F4EFB" w:rsidP="009F4EFB">
      <w:pPr>
        <w:ind w:left="705" w:hanging="705"/>
        <w:jc w:val="both"/>
        <w:rPr>
          <w:rFonts w:ascii="Verdana" w:hAnsi="Verdana" w:cs="Arial"/>
          <w:sz w:val="18"/>
          <w:szCs w:val="18"/>
          <w:lang w:val="es-BO"/>
        </w:rPr>
      </w:pPr>
    </w:p>
    <w:p w14:paraId="6328B7F1"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sz w:val="18"/>
          <w:szCs w:val="18"/>
          <w:lang w:val="es-BO"/>
        </w:rPr>
        <w:t>En esta convocatoria podrán participar únicamente los siguientes proponentes:</w:t>
      </w:r>
    </w:p>
    <w:p w14:paraId="2C258A38" w14:textId="77777777" w:rsidR="009F4EFB" w:rsidRPr="00B002AD" w:rsidRDefault="009F4EFB" w:rsidP="009F4EFB">
      <w:pPr>
        <w:jc w:val="both"/>
        <w:rPr>
          <w:rFonts w:ascii="Verdana" w:hAnsi="Verdana" w:cs="Arial"/>
          <w:sz w:val="18"/>
          <w:szCs w:val="18"/>
          <w:lang w:val="es-BO"/>
        </w:rPr>
      </w:pPr>
    </w:p>
    <w:p w14:paraId="37344EE0" w14:textId="77777777" w:rsidR="009F4EFB" w:rsidRPr="00B002AD" w:rsidRDefault="009F4EFB" w:rsidP="009F4EFB">
      <w:pPr>
        <w:numPr>
          <w:ilvl w:val="0"/>
          <w:numId w:val="18"/>
        </w:numPr>
        <w:ind w:left="993" w:hanging="426"/>
        <w:jc w:val="both"/>
        <w:rPr>
          <w:rFonts w:ascii="Verdana" w:hAnsi="Verdana" w:cs="Arial"/>
          <w:sz w:val="18"/>
          <w:szCs w:val="18"/>
          <w:lang w:val="es-BO"/>
        </w:rPr>
      </w:pPr>
      <w:r w:rsidRPr="00B002AD">
        <w:rPr>
          <w:rFonts w:ascii="Verdana" w:hAnsi="Verdana" w:cs="Arial"/>
          <w:sz w:val="18"/>
          <w:szCs w:val="18"/>
          <w:lang w:val="es-BO"/>
        </w:rPr>
        <w:t>Empresas nacionales o extranjeras legalmente constituidas.</w:t>
      </w:r>
    </w:p>
    <w:p w14:paraId="6CC2BA9E" w14:textId="77777777" w:rsidR="009F4EFB" w:rsidRPr="00B002AD" w:rsidRDefault="009F4EFB" w:rsidP="009F4EFB">
      <w:pPr>
        <w:numPr>
          <w:ilvl w:val="0"/>
          <w:numId w:val="18"/>
        </w:numPr>
        <w:ind w:left="993" w:hanging="426"/>
        <w:jc w:val="both"/>
        <w:rPr>
          <w:rFonts w:ascii="Verdana" w:hAnsi="Verdana" w:cs="Arial"/>
          <w:sz w:val="18"/>
          <w:szCs w:val="18"/>
          <w:lang w:val="es-BO"/>
        </w:rPr>
      </w:pPr>
      <w:r w:rsidRPr="00B002AD">
        <w:rPr>
          <w:rFonts w:ascii="Verdana" w:hAnsi="Verdana" w:cs="Arial"/>
          <w:sz w:val="18"/>
          <w:szCs w:val="18"/>
          <w:lang w:val="es-BO"/>
        </w:rPr>
        <w:t>Asociaciones Accidentales legalmente constituidas.</w:t>
      </w:r>
    </w:p>
    <w:p w14:paraId="057E3809" w14:textId="77777777" w:rsidR="009F4EFB" w:rsidRPr="00B002AD" w:rsidRDefault="009F4EFB" w:rsidP="009F4EFB">
      <w:pPr>
        <w:numPr>
          <w:ilvl w:val="0"/>
          <w:numId w:val="18"/>
        </w:numPr>
        <w:ind w:left="993" w:hanging="426"/>
        <w:jc w:val="both"/>
        <w:rPr>
          <w:rFonts w:ascii="Verdana" w:hAnsi="Verdana" w:cs="Arial"/>
          <w:sz w:val="18"/>
          <w:szCs w:val="18"/>
          <w:lang w:val="es-BO"/>
        </w:rPr>
      </w:pPr>
      <w:r w:rsidRPr="00B002AD">
        <w:rPr>
          <w:rFonts w:ascii="Verdana" w:hAnsi="Verdana" w:cs="Arial"/>
          <w:sz w:val="18"/>
          <w:szCs w:val="18"/>
          <w:lang w:val="es-BO"/>
        </w:rPr>
        <w:t xml:space="preserve">Micro y Pequeñas Empresas – </w:t>
      </w:r>
      <w:proofErr w:type="spellStart"/>
      <w:r w:rsidRPr="00B002AD">
        <w:rPr>
          <w:rFonts w:ascii="Verdana" w:hAnsi="Verdana" w:cs="Arial"/>
          <w:sz w:val="18"/>
          <w:szCs w:val="18"/>
          <w:lang w:val="es-BO"/>
        </w:rPr>
        <w:t>MyPES</w:t>
      </w:r>
      <w:proofErr w:type="spellEnd"/>
      <w:r w:rsidRPr="00B002AD">
        <w:rPr>
          <w:rFonts w:ascii="Verdana" w:hAnsi="Verdana" w:cs="Arial"/>
          <w:sz w:val="18"/>
          <w:szCs w:val="18"/>
          <w:lang w:val="es-BO"/>
        </w:rPr>
        <w:t>.</w:t>
      </w:r>
    </w:p>
    <w:p w14:paraId="563875D4" w14:textId="77777777" w:rsidR="009F4EFB" w:rsidRPr="00B002AD" w:rsidRDefault="009F4EFB" w:rsidP="009F4EFB">
      <w:pPr>
        <w:numPr>
          <w:ilvl w:val="0"/>
          <w:numId w:val="18"/>
        </w:numPr>
        <w:ind w:left="993" w:hanging="426"/>
        <w:jc w:val="both"/>
        <w:rPr>
          <w:rFonts w:ascii="Verdana" w:hAnsi="Verdana" w:cs="Arial"/>
          <w:sz w:val="18"/>
          <w:szCs w:val="18"/>
          <w:lang w:val="es-BO"/>
        </w:rPr>
      </w:pPr>
      <w:r w:rsidRPr="00B002AD">
        <w:rPr>
          <w:rFonts w:ascii="Verdana" w:hAnsi="Verdana" w:cs="Arial"/>
          <w:sz w:val="18"/>
          <w:szCs w:val="18"/>
          <w:lang w:val="es-BO"/>
        </w:rPr>
        <w:t>Asociaciones de Pequeños Productores Urbanos y Rurales – APP.</w:t>
      </w:r>
    </w:p>
    <w:p w14:paraId="4F0D2792" w14:textId="77777777" w:rsidR="009F4EFB" w:rsidRPr="00B002AD" w:rsidRDefault="009F4EFB" w:rsidP="009F4EFB">
      <w:pPr>
        <w:numPr>
          <w:ilvl w:val="0"/>
          <w:numId w:val="18"/>
        </w:numPr>
        <w:ind w:left="993" w:hanging="426"/>
        <w:jc w:val="both"/>
        <w:rPr>
          <w:rFonts w:ascii="Verdana" w:hAnsi="Verdana" w:cs="Arial"/>
          <w:sz w:val="18"/>
          <w:szCs w:val="18"/>
          <w:lang w:val="es-BO"/>
        </w:rPr>
      </w:pPr>
      <w:r w:rsidRPr="00B002AD">
        <w:rPr>
          <w:rFonts w:ascii="Verdana" w:hAnsi="Verdana" w:cs="Arial"/>
          <w:sz w:val="18"/>
          <w:szCs w:val="18"/>
          <w:lang w:val="es-BO"/>
        </w:rPr>
        <w:t>Organizaciones Económicas Campesinas – OECAS.</w:t>
      </w:r>
    </w:p>
    <w:p w14:paraId="46B3F8E9" w14:textId="77777777" w:rsidR="009F4EFB" w:rsidRPr="00B002AD" w:rsidRDefault="009F4EFB" w:rsidP="009F4EFB">
      <w:pPr>
        <w:numPr>
          <w:ilvl w:val="0"/>
          <w:numId w:val="18"/>
        </w:numPr>
        <w:ind w:left="993" w:hanging="426"/>
        <w:jc w:val="both"/>
        <w:rPr>
          <w:rFonts w:ascii="Verdana" w:hAnsi="Verdana" w:cs="Arial"/>
          <w:sz w:val="18"/>
          <w:szCs w:val="18"/>
          <w:lang w:val="es-BO"/>
        </w:rPr>
      </w:pPr>
      <w:bookmarkStart w:id="7" w:name="_Toc346780196"/>
      <w:r w:rsidRPr="00B002AD">
        <w:rPr>
          <w:rFonts w:ascii="Verdana" w:hAnsi="Verdana" w:cs="Arial"/>
          <w:sz w:val="18"/>
          <w:szCs w:val="18"/>
          <w:lang w:val="es-BO"/>
        </w:rPr>
        <w:t>Cooperativas (cuando su documento de constitución establezca su capacidad de ofertar bienes).</w:t>
      </w:r>
    </w:p>
    <w:p w14:paraId="0160D991" w14:textId="77777777" w:rsidR="009F4EFB" w:rsidRPr="00B002AD" w:rsidRDefault="009F4EFB" w:rsidP="009F4EFB">
      <w:pPr>
        <w:numPr>
          <w:ilvl w:val="0"/>
          <w:numId w:val="18"/>
        </w:numPr>
        <w:ind w:left="993" w:hanging="426"/>
        <w:jc w:val="both"/>
        <w:rPr>
          <w:rFonts w:ascii="Verdana" w:hAnsi="Verdana" w:cs="Arial"/>
          <w:sz w:val="18"/>
          <w:szCs w:val="18"/>
          <w:lang w:val="es-BO"/>
        </w:rPr>
      </w:pPr>
      <w:r w:rsidRPr="00B002AD">
        <w:rPr>
          <w:rFonts w:ascii="Verdana" w:hAnsi="Verdana" w:cs="Arial"/>
          <w:sz w:val="18"/>
          <w:szCs w:val="18"/>
          <w:lang w:val="es-BO"/>
        </w:rPr>
        <w:t>Asociaciones Civiles Sin Fines de Lucro legalmente constituidas (cuando su documento de constitución establezca su capacidad de ofertar bienes).</w:t>
      </w:r>
    </w:p>
    <w:p w14:paraId="7B8737C2"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8" w:name="_Toc517708952"/>
      <w:r w:rsidRPr="00B002AD">
        <w:rPr>
          <w:rFonts w:ascii="Verdana" w:hAnsi="Verdana"/>
          <w:sz w:val="18"/>
          <w:szCs w:val="18"/>
          <w:lang w:val="es-BO"/>
        </w:rPr>
        <w:t>ACTIVIDADES ADMINISTRATIVAS PREVIAS A LA PRESENTACIÓN DE PROPUESTAS</w:t>
      </w:r>
      <w:bookmarkEnd w:id="7"/>
      <w:bookmarkEnd w:id="8"/>
    </w:p>
    <w:p w14:paraId="0D731480" w14:textId="77777777" w:rsidR="009F4EFB" w:rsidRPr="00C30FB7" w:rsidRDefault="009F4EFB" w:rsidP="009F4EFB">
      <w:pPr>
        <w:ind w:left="705" w:hanging="705"/>
        <w:jc w:val="both"/>
        <w:rPr>
          <w:rFonts w:ascii="Verdana" w:hAnsi="Verdana" w:cs="Arial"/>
          <w:b/>
          <w:sz w:val="14"/>
          <w:szCs w:val="14"/>
          <w:lang w:val="es-BO"/>
        </w:rPr>
      </w:pPr>
    </w:p>
    <w:p w14:paraId="12E63DA8"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sz w:val="18"/>
          <w:szCs w:val="18"/>
          <w:lang w:val="es-BO"/>
        </w:rPr>
        <w:t>Se contemplan las siguientes actividades previas a la presentación de propuestas:</w:t>
      </w:r>
    </w:p>
    <w:p w14:paraId="25D810A1" w14:textId="77777777" w:rsidR="009F4EFB" w:rsidRPr="00B002AD" w:rsidRDefault="009F4EFB" w:rsidP="009F4EFB">
      <w:pPr>
        <w:ind w:left="567"/>
        <w:jc w:val="both"/>
        <w:rPr>
          <w:rFonts w:ascii="Verdana" w:hAnsi="Verdana" w:cs="Arial"/>
          <w:sz w:val="18"/>
          <w:szCs w:val="18"/>
          <w:lang w:val="es-BO"/>
        </w:rPr>
      </w:pPr>
    </w:p>
    <w:p w14:paraId="6D02A59C" w14:textId="77777777" w:rsidR="009F4EFB" w:rsidRPr="00B002AD" w:rsidRDefault="009F4EFB" w:rsidP="00343F72">
      <w:pPr>
        <w:pStyle w:val="Prrafodelista"/>
        <w:numPr>
          <w:ilvl w:val="1"/>
          <w:numId w:val="35"/>
        </w:numPr>
        <w:ind w:left="1276" w:hanging="709"/>
        <w:rPr>
          <w:rFonts w:ascii="Verdana" w:hAnsi="Verdana"/>
          <w:b/>
          <w:sz w:val="18"/>
          <w:lang w:val="es-BO"/>
        </w:rPr>
      </w:pPr>
      <w:bookmarkStart w:id="9" w:name="_Toc346780197"/>
      <w:r w:rsidRPr="00B002AD">
        <w:rPr>
          <w:rFonts w:ascii="Verdana" w:hAnsi="Verdana"/>
          <w:b/>
          <w:sz w:val="18"/>
          <w:lang w:val="es-BO"/>
        </w:rPr>
        <w:t>Inspección Previa</w:t>
      </w:r>
      <w:bookmarkEnd w:id="9"/>
    </w:p>
    <w:p w14:paraId="1998498F" w14:textId="77777777" w:rsidR="009F4EFB" w:rsidRPr="00C30FB7" w:rsidRDefault="009F4EFB" w:rsidP="009F4EFB">
      <w:pPr>
        <w:ind w:left="360"/>
        <w:jc w:val="both"/>
        <w:rPr>
          <w:rFonts w:ascii="Verdana" w:hAnsi="Verdana" w:cs="Arial"/>
          <w:sz w:val="14"/>
          <w:szCs w:val="14"/>
          <w:lang w:val="es-BO"/>
        </w:rPr>
      </w:pPr>
    </w:p>
    <w:p w14:paraId="024ABE68" w14:textId="77777777" w:rsidR="009F4EFB" w:rsidRPr="00B002AD" w:rsidRDefault="009F4EFB" w:rsidP="009F4EFB">
      <w:pPr>
        <w:ind w:left="1276"/>
        <w:jc w:val="both"/>
        <w:rPr>
          <w:rFonts w:ascii="Verdana" w:hAnsi="Verdana" w:cs="Arial"/>
          <w:b/>
          <w:i/>
          <w:sz w:val="18"/>
          <w:szCs w:val="18"/>
          <w:lang w:val="es-BO"/>
        </w:rPr>
      </w:pPr>
      <w:r w:rsidRPr="001344E3">
        <w:rPr>
          <w:rFonts w:ascii="Verdana" w:hAnsi="Verdana" w:cs="Arial"/>
          <w:b/>
          <w:i/>
          <w:sz w:val="18"/>
          <w:szCs w:val="18"/>
          <w:lang w:val="es-BO"/>
        </w:rPr>
        <w:t>“No co</w:t>
      </w:r>
      <w:r w:rsidR="001344E3" w:rsidRPr="001344E3">
        <w:rPr>
          <w:rFonts w:ascii="Verdana" w:hAnsi="Verdana" w:cs="Arial"/>
          <w:b/>
          <w:i/>
          <w:sz w:val="18"/>
          <w:szCs w:val="18"/>
          <w:lang w:val="es-BO"/>
        </w:rPr>
        <w:t>rresponde la inspección previa”</w:t>
      </w:r>
      <w:r w:rsidRPr="001344E3">
        <w:rPr>
          <w:rFonts w:ascii="Verdana" w:hAnsi="Verdana" w:cs="Arial"/>
          <w:b/>
          <w:i/>
          <w:sz w:val="18"/>
          <w:szCs w:val="18"/>
          <w:lang w:val="es-BO"/>
        </w:rPr>
        <w:t>.</w:t>
      </w:r>
    </w:p>
    <w:p w14:paraId="08774BE4" w14:textId="77777777" w:rsidR="009F4EFB" w:rsidRPr="00B002AD" w:rsidRDefault="009F4EFB" w:rsidP="009F4EFB">
      <w:pPr>
        <w:ind w:left="1276" w:hanging="567"/>
        <w:jc w:val="both"/>
        <w:rPr>
          <w:rFonts w:ascii="Verdana" w:hAnsi="Verdana" w:cs="Arial"/>
          <w:sz w:val="18"/>
          <w:szCs w:val="18"/>
          <w:lang w:val="es-BO"/>
        </w:rPr>
      </w:pPr>
    </w:p>
    <w:p w14:paraId="63A70E78" w14:textId="77777777" w:rsidR="009F4EFB" w:rsidRPr="00B002AD" w:rsidRDefault="009F4EFB" w:rsidP="00343F72">
      <w:pPr>
        <w:pStyle w:val="Prrafodelista"/>
        <w:numPr>
          <w:ilvl w:val="1"/>
          <w:numId w:val="35"/>
        </w:numPr>
        <w:ind w:left="1276" w:hanging="709"/>
        <w:rPr>
          <w:rFonts w:ascii="Verdana" w:hAnsi="Verdana"/>
          <w:sz w:val="18"/>
          <w:szCs w:val="18"/>
          <w:lang w:val="es-BO"/>
        </w:rPr>
      </w:pPr>
      <w:bookmarkStart w:id="10" w:name="_Toc346780198"/>
      <w:r w:rsidRPr="00B002AD">
        <w:rPr>
          <w:rFonts w:ascii="Verdana" w:hAnsi="Verdana"/>
          <w:b/>
          <w:sz w:val="18"/>
          <w:lang w:val="es-BO"/>
        </w:rPr>
        <w:t>Consultas</w:t>
      </w:r>
      <w:r w:rsidRPr="00B002AD">
        <w:rPr>
          <w:rFonts w:ascii="Verdana" w:hAnsi="Verdana"/>
          <w:b/>
          <w:sz w:val="18"/>
          <w:szCs w:val="18"/>
          <w:lang w:val="es-BO"/>
        </w:rPr>
        <w:t xml:space="preserve"> escritas sobre el DBC</w:t>
      </w:r>
      <w:bookmarkEnd w:id="10"/>
    </w:p>
    <w:p w14:paraId="1AE2FB9C" w14:textId="77777777" w:rsidR="009F4EFB" w:rsidRPr="00C30FB7" w:rsidRDefault="009F4EFB" w:rsidP="009F4EFB">
      <w:pPr>
        <w:jc w:val="both"/>
        <w:rPr>
          <w:rFonts w:ascii="Verdana" w:hAnsi="Verdana" w:cs="Arial"/>
          <w:sz w:val="14"/>
          <w:szCs w:val="14"/>
          <w:lang w:val="es-BO"/>
        </w:rPr>
      </w:pPr>
    </w:p>
    <w:p w14:paraId="10DB5B0E" w14:textId="77777777" w:rsidR="009F4EFB" w:rsidRPr="00B002AD" w:rsidRDefault="009F4EFB" w:rsidP="009F4EFB">
      <w:pPr>
        <w:ind w:left="1276"/>
        <w:jc w:val="both"/>
        <w:rPr>
          <w:rFonts w:ascii="Verdana" w:hAnsi="Verdana" w:cs="Arial"/>
          <w:sz w:val="18"/>
          <w:szCs w:val="18"/>
          <w:lang w:val="es-BO"/>
        </w:rPr>
      </w:pPr>
      <w:r w:rsidRPr="00B002AD">
        <w:rPr>
          <w:rFonts w:ascii="Verdana" w:hAnsi="Verdana" w:cs="Arial"/>
          <w:sz w:val="18"/>
          <w:szCs w:val="18"/>
          <w:lang w:val="es-BO"/>
        </w:rPr>
        <w:t>Cualquier potencial proponente podrá formular consultas escritas dirigidas al RPC, hasta la fecha límite establecida en el presente DBC.</w:t>
      </w:r>
    </w:p>
    <w:p w14:paraId="4A40D139" w14:textId="77777777" w:rsidR="009F4EFB" w:rsidRPr="00C30FB7" w:rsidRDefault="009F4EFB" w:rsidP="009F4EFB">
      <w:pPr>
        <w:ind w:left="1276"/>
        <w:jc w:val="both"/>
        <w:rPr>
          <w:rFonts w:ascii="Verdana" w:hAnsi="Verdana" w:cs="Arial"/>
          <w:sz w:val="14"/>
          <w:szCs w:val="14"/>
          <w:lang w:val="es-BO"/>
        </w:rPr>
      </w:pPr>
    </w:p>
    <w:p w14:paraId="33A746D5" w14:textId="77777777" w:rsidR="0078473E" w:rsidRPr="002F4C2A" w:rsidRDefault="0078473E" w:rsidP="0078473E">
      <w:pPr>
        <w:ind w:left="1276"/>
        <w:jc w:val="both"/>
        <w:rPr>
          <w:rFonts w:ascii="Verdana" w:hAnsi="Verdana" w:cs="Arial"/>
          <w:b/>
          <w:color w:val="000099"/>
          <w:sz w:val="18"/>
          <w:szCs w:val="18"/>
          <w:lang w:val="es-BO"/>
        </w:rPr>
      </w:pPr>
      <w:r w:rsidRPr="002F4C2A">
        <w:rPr>
          <w:rFonts w:ascii="Verdana" w:hAnsi="Verdana" w:cs="Arial"/>
          <w:color w:val="000099"/>
          <w:sz w:val="18"/>
          <w:szCs w:val="18"/>
          <w:lang w:val="es-BO"/>
        </w:rPr>
        <w:t>Las consultas escritas se realizarán conforme las fechas establecidas en el cronograma de plazos y serán remitidas al correo electrónico institucional que la entidad disponga en la convocatoria.</w:t>
      </w:r>
    </w:p>
    <w:p w14:paraId="33552C07" w14:textId="77777777" w:rsidR="0078473E" w:rsidRPr="00B002AD" w:rsidRDefault="0078473E" w:rsidP="009F4EFB">
      <w:pPr>
        <w:ind w:left="1276"/>
        <w:jc w:val="both"/>
        <w:rPr>
          <w:rFonts w:ascii="Verdana" w:hAnsi="Verdana" w:cs="Arial"/>
          <w:sz w:val="18"/>
          <w:szCs w:val="18"/>
          <w:lang w:val="es-BO"/>
        </w:rPr>
      </w:pPr>
    </w:p>
    <w:p w14:paraId="6586C96E" w14:textId="77777777" w:rsidR="009F4EFB" w:rsidRPr="00B002AD" w:rsidRDefault="009F4EFB" w:rsidP="00343F72">
      <w:pPr>
        <w:pStyle w:val="Prrafodelista"/>
        <w:numPr>
          <w:ilvl w:val="1"/>
          <w:numId w:val="35"/>
        </w:numPr>
        <w:ind w:left="1276" w:hanging="709"/>
        <w:rPr>
          <w:rFonts w:ascii="Verdana" w:hAnsi="Verdana"/>
          <w:b/>
          <w:sz w:val="18"/>
          <w:lang w:val="es-BO"/>
        </w:rPr>
      </w:pPr>
      <w:bookmarkStart w:id="11" w:name="_Toc346780199"/>
      <w:r w:rsidRPr="00B002AD">
        <w:rPr>
          <w:rFonts w:ascii="Verdana" w:hAnsi="Verdana"/>
          <w:b/>
          <w:sz w:val="18"/>
          <w:lang w:val="es-BO"/>
        </w:rPr>
        <w:t>Reunión de Aclaración</w:t>
      </w:r>
      <w:bookmarkEnd w:id="11"/>
    </w:p>
    <w:p w14:paraId="7EEA6656" w14:textId="77777777" w:rsidR="009F4EFB" w:rsidRPr="00C30FB7" w:rsidRDefault="009F4EFB" w:rsidP="009F4EFB">
      <w:pPr>
        <w:widowControl w:val="0"/>
        <w:jc w:val="both"/>
        <w:rPr>
          <w:rFonts w:ascii="Verdana" w:hAnsi="Verdana" w:cs="Arial"/>
          <w:sz w:val="14"/>
          <w:szCs w:val="14"/>
          <w:lang w:val="es-BO"/>
        </w:rPr>
      </w:pPr>
    </w:p>
    <w:p w14:paraId="0164E83C" w14:textId="77777777" w:rsidR="009F4EFB" w:rsidRPr="00B002AD" w:rsidRDefault="009F4EFB" w:rsidP="009F4EFB">
      <w:pPr>
        <w:widowControl w:val="0"/>
        <w:ind w:left="1276"/>
        <w:jc w:val="both"/>
        <w:rPr>
          <w:rFonts w:ascii="Verdana" w:hAnsi="Verdana" w:cs="Arial"/>
          <w:sz w:val="18"/>
          <w:szCs w:val="18"/>
          <w:lang w:val="es-BO"/>
        </w:rPr>
      </w:pPr>
      <w:r w:rsidRPr="00B002AD">
        <w:rPr>
          <w:rFonts w:ascii="Verdana" w:hAnsi="Verdana" w:cs="Arial"/>
          <w:sz w:val="18"/>
          <w:szCs w:val="18"/>
          <w:lang w:val="es-BO"/>
        </w:rPr>
        <w:t>Se realizará una Reunión de Aclaración en la fecha, hora y lugar señalados en el presente DBC, en la que los potenciales proponentes podrán expresar sus consultas sobre el proceso de contratación.</w:t>
      </w:r>
    </w:p>
    <w:p w14:paraId="172DE3FF" w14:textId="77777777" w:rsidR="009F4EFB" w:rsidRPr="00C30FB7" w:rsidRDefault="009F4EFB" w:rsidP="009F4EFB">
      <w:pPr>
        <w:ind w:left="1440" w:hanging="720"/>
        <w:jc w:val="both"/>
        <w:rPr>
          <w:rFonts w:ascii="Verdana" w:hAnsi="Verdana" w:cs="Arial"/>
          <w:sz w:val="14"/>
          <w:szCs w:val="14"/>
          <w:lang w:val="es-BO"/>
        </w:rPr>
      </w:pPr>
    </w:p>
    <w:p w14:paraId="569068D5" w14:textId="77777777" w:rsidR="009F4EFB" w:rsidRPr="00B002AD" w:rsidRDefault="009F4EFB" w:rsidP="009F4EFB">
      <w:pPr>
        <w:ind w:left="1276"/>
        <w:jc w:val="both"/>
        <w:rPr>
          <w:rFonts w:ascii="Verdana" w:hAnsi="Verdana" w:cs="Arial"/>
          <w:sz w:val="18"/>
          <w:szCs w:val="18"/>
          <w:lang w:val="es-BO"/>
        </w:rPr>
      </w:pPr>
      <w:r w:rsidRPr="00B002AD">
        <w:rPr>
          <w:rFonts w:ascii="Verdana" w:hAnsi="Verdana" w:cs="Arial"/>
          <w:sz w:val="18"/>
          <w:szCs w:val="18"/>
          <w:lang w:val="es-BO"/>
        </w:rPr>
        <w:t xml:space="preserve">Las solicitudes de aclaración, las consultas escritas y sus respuestas, deberán ser tratadas en la Reunión de Aclaración. </w:t>
      </w:r>
    </w:p>
    <w:p w14:paraId="7D128562" w14:textId="77777777" w:rsidR="009F4EFB" w:rsidRPr="00C30FB7" w:rsidRDefault="009F4EFB" w:rsidP="009F4EFB">
      <w:pPr>
        <w:ind w:left="1276"/>
        <w:jc w:val="both"/>
        <w:rPr>
          <w:rFonts w:ascii="Verdana" w:hAnsi="Verdana" w:cs="Arial"/>
          <w:sz w:val="14"/>
          <w:szCs w:val="14"/>
          <w:lang w:val="es-BO"/>
        </w:rPr>
      </w:pPr>
    </w:p>
    <w:p w14:paraId="4A940C91" w14:textId="77777777" w:rsidR="0078473E" w:rsidRDefault="009F4EFB" w:rsidP="009F4EFB">
      <w:pPr>
        <w:ind w:left="1276"/>
        <w:jc w:val="both"/>
        <w:rPr>
          <w:rFonts w:ascii="Verdana" w:hAnsi="Verdana" w:cs="Arial"/>
          <w:sz w:val="18"/>
          <w:szCs w:val="18"/>
          <w:lang w:val="es-BO"/>
        </w:rPr>
      </w:pPr>
      <w:r w:rsidRPr="00B002AD">
        <w:rPr>
          <w:rFonts w:ascii="Verdana" w:hAnsi="Verdana" w:cs="Arial"/>
          <w:sz w:val="18"/>
          <w:szCs w:val="18"/>
          <w:lang w:val="es-BO"/>
        </w:rPr>
        <w:t xml:space="preserve">Al final de la reunión, la entidad convocante entregará a cada uno de los potenciales proponentes asistentes o aquellos que así lo soliciten, copia o fotocopia del Acta de la Reunión de Aclaración, suscrita por los representantes de la Unidad </w:t>
      </w:r>
      <w:r w:rsidRPr="00B002AD">
        <w:rPr>
          <w:rFonts w:ascii="Verdana" w:hAnsi="Verdana" w:cs="Arial"/>
          <w:sz w:val="18"/>
          <w:szCs w:val="18"/>
          <w:lang w:val="es-BO"/>
        </w:rPr>
        <w:lastRenderedPageBreak/>
        <w:t>Administrativa, Unidad Solicitante y los asistentes que así lo deseen, no siendo obligatoria la firma de estos últimos.</w:t>
      </w:r>
    </w:p>
    <w:p w14:paraId="2CB2FC35" w14:textId="77777777" w:rsidR="0078473E" w:rsidRPr="00C30FB7" w:rsidRDefault="0078473E" w:rsidP="009F4EFB">
      <w:pPr>
        <w:ind w:left="1276"/>
        <w:jc w:val="both"/>
        <w:rPr>
          <w:rFonts w:ascii="Verdana" w:hAnsi="Verdana" w:cs="Arial"/>
          <w:sz w:val="14"/>
          <w:szCs w:val="14"/>
          <w:lang w:val="es-BO"/>
        </w:rPr>
      </w:pPr>
    </w:p>
    <w:p w14:paraId="69823573" w14:textId="77777777" w:rsidR="009F4EFB" w:rsidRPr="002F4C2A" w:rsidRDefault="0078473E" w:rsidP="0078473E">
      <w:pPr>
        <w:ind w:left="1276"/>
        <w:jc w:val="both"/>
        <w:rPr>
          <w:rFonts w:ascii="Verdana" w:hAnsi="Verdana" w:cs="Arial"/>
          <w:color w:val="000099"/>
          <w:sz w:val="18"/>
          <w:szCs w:val="18"/>
          <w:lang w:val="es-BO"/>
        </w:rPr>
      </w:pPr>
      <w:r w:rsidRPr="002F4C2A">
        <w:rPr>
          <w:rFonts w:ascii="Verdana" w:hAnsi="Verdana" w:cs="Arial"/>
          <w:color w:val="000099"/>
          <w:sz w:val="18"/>
          <w:szCs w:val="18"/>
          <w:lang w:val="es-BO"/>
        </w:rPr>
        <w:t>La reunión de aclaración también se realizará mediante el uso de reuniones virtuales, conforme a la fecha, hora y enlace de conexión señalados en el cronograma de plazos.</w:t>
      </w:r>
      <w:r w:rsidR="009F4EFB" w:rsidRPr="002F4C2A">
        <w:rPr>
          <w:rFonts w:ascii="Verdana" w:hAnsi="Verdana" w:cs="Arial"/>
          <w:color w:val="000099"/>
          <w:sz w:val="18"/>
          <w:szCs w:val="18"/>
          <w:lang w:val="es-BO"/>
        </w:rPr>
        <w:t xml:space="preserve"> </w:t>
      </w:r>
    </w:p>
    <w:p w14:paraId="43495F75"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12" w:name="_Toc346780200"/>
      <w:bookmarkStart w:id="13" w:name="_Toc517708953"/>
      <w:r w:rsidRPr="00B002AD">
        <w:rPr>
          <w:rFonts w:ascii="Verdana" w:hAnsi="Verdana"/>
          <w:sz w:val="18"/>
          <w:szCs w:val="18"/>
          <w:lang w:val="es-BO"/>
        </w:rPr>
        <w:t>ENMIENDAS Y APROBACIÓN DEL DOCUMENTO BASE DE CONTRATACIÓN (DBC)</w:t>
      </w:r>
      <w:bookmarkEnd w:id="12"/>
      <w:bookmarkEnd w:id="13"/>
    </w:p>
    <w:p w14:paraId="70DFEDCF" w14:textId="77777777" w:rsidR="009F4EFB" w:rsidRPr="00C30FB7" w:rsidRDefault="009F4EFB" w:rsidP="009F4EFB">
      <w:pPr>
        <w:jc w:val="both"/>
        <w:rPr>
          <w:rFonts w:ascii="Verdana" w:hAnsi="Verdana" w:cs="Arial"/>
          <w:b/>
          <w:sz w:val="14"/>
          <w:szCs w:val="14"/>
          <w:lang w:val="es-BO"/>
        </w:rPr>
      </w:pPr>
    </w:p>
    <w:p w14:paraId="59B30407" w14:textId="77777777" w:rsidR="009F4EFB" w:rsidRPr="00B002AD" w:rsidRDefault="009F4EFB" w:rsidP="00343F72">
      <w:pPr>
        <w:pStyle w:val="Prrafodelista"/>
        <w:numPr>
          <w:ilvl w:val="1"/>
          <w:numId w:val="36"/>
        </w:numPr>
        <w:ind w:left="1276" w:hanging="709"/>
        <w:rPr>
          <w:rFonts w:ascii="Verdana" w:hAnsi="Verdana" w:cs="Arial"/>
          <w:sz w:val="18"/>
          <w:szCs w:val="18"/>
          <w:lang w:val="es-BO"/>
        </w:rPr>
      </w:pPr>
      <w:r w:rsidRPr="00B002AD">
        <w:rPr>
          <w:rFonts w:ascii="Verdana" w:hAnsi="Verdana" w:cs="Arial"/>
          <w:sz w:val="18"/>
          <w:szCs w:val="18"/>
          <w:lang w:val="es-BO"/>
        </w:rPr>
        <w:t>La entidad convocante podrá ajustar el DBC con enmiendas, por iniciativa propia o como resultado de las actividades previas, en cualquier momento, antes de emitir la Resolución de Aprobación del DBC.</w:t>
      </w:r>
    </w:p>
    <w:p w14:paraId="43AE54B0" w14:textId="77777777" w:rsidR="009F4EFB" w:rsidRPr="00B002AD" w:rsidRDefault="009F4EFB" w:rsidP="009F4EFB">
      <w:pPr>
        <w:tabs>
          <w:tab w:val="left" w:pos="360"/>
        </w:tabs>
        <w:ind w:left="709" w:hanging="709"/>
        <w:jc w:val="both"/>
        <w:rPr>
          <w:rFonts w:ascii="Verdana" w:hAnsi="Verdana" w:cs="Arial"/>
          <w:sz w:val="18"/>
          <w:szCs w:val="18"/>
          <w:lang w:val="es-BO"/>
        </w:rPr>
      </w:pPr>
    </w:p>
    <w:p w14:paraId="11F3BD1B" w14:textId="77777777" w:rsidR="009F4EFB" w:rsidRPr="00B002AD" w:rsidRDefault="009F4EFB" w:rsidP="009F4EFB">
      <w:pPr>
        <w:ind w:left="1276"/>
        <w:jc w:val="both"/>
        <w:rPr>
          <w:rFonts w:ascii="Verdana" w:hAnsi="Verdana" w:cs="Arial"/>
          <w:sz w:val="18"/>
          <w:szCs w:val="18"/>
          <w:lang w:val="es-BO"/>
        </w:rPr>
      </w:pPr>
      <w:r w:rsidRPr="00B002AD">
        <w:rPr>
          <w:rFonts w:ascii="Verdana" w:hAnsi="Verdana" w:cs="Arial"/>
          <w:sz w:val="18"/>
          <w:szCs w:val="18"/>
          <w:lang w:val="es-BO"/>
        </w:rPr>
        <w:t>Estas enmiendas deberán estar orientadas a modificar únicamente las Especificaciones Técnicas y condiciones técnicas relacionadas con éstas.</w:t>
      </w:r>
    </w:p>
    <w:p w14:paraId="4EAA6E21" w14:textId="77777777" w:rsidR="009F4EFB" w:rsidRPr="00B002AD" w:rsidRDefault="009F4EFB" w:rsidP="009F4EFB">
      <w:pPr>
        <w:ind w:left="709" w:hanging="709"/>
        <w:jc w:val="both"/>
        <w:rPr>
          <w:rFonts w:ascii="Verdana" w:hAnsi="Verdana" w:cs="Arial"/>
          <w:sz w:val="18"/>
          <w:szCs w:val="18"/>
          <w:lang w:val="es-BO"/>
        </w:rPr>
      </w:pPr>
    </w:p>
    <w:p w14:paraId="7B4FC01A" w14:textId="77777777" w:rsidR="009F4EFB" w:rsidRPr="00B002AD" w:rsidRDefault="009F4EFB" w:rsidP="00343F72">
      <w:pPr>
        <w:pStyle w:val="Prrafodelista"/>
        <w:numPr>
          <w:ilvl w:val="1"/>
          <w:numId w:val="36"/>
        </w:numPr>
        <w:ind w:left="1276" w:hanging="709"/>
        <w:rPr>
          <w:rFonts w:ascii="Verdana" w:hAnsi="Verdana" w:cs="Arial"/>
          <w:sz w:val="18"/>
          <w:szCs w:val="18"/>
          <w:lang w:val="es-BO"/>
        </w:rPr>
      </w:pPr>
      <w:r w:rsidRPr="00B002AD">
        <w:rPr>
          <w:rFonts w:ascii="Verdana" w:hAnsi="Verdana" w:cs="Arial"/>
          <w:sz w:val="18"/>
          <w:szCs w:val="18"/>
          <w:lang w:val="es-BO"/>
        </w:rPr>
        <w:t>El DBC será aprobado por Resolución expresa del RPC, misma que será notificada a los potenciales proponentes de acuerdo con lo establecido en el Artículo 51 de las NB-SABS.</w:t>
      </w:r>
    </w:p>
    <w:p w14:paraId="3D8996AA"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14" w:name="_Toc346780201"/>
      <w:bookmarkStart w:id="15" w:name="_Toc517708954"/>
      <w:r w:rsidRPr="00B002AD">
        <w:rPr>
          <w:rFonts w:ascii="Verdana" w:hAnsi="Verdana"/>
          <w:sz w:val="18"/>
          <w:szCs w:val="18"/>
          <w:lang w:val="es-BO"/>
        </w:rPr>
        <w:t>AMPLIACIÓN DE PLAZO PARA LA PRESENTACIÓN DE PROPUESTAS</w:t>
      </w:r>
      <w:bookmarkEnd w:id="14"/>
      <w:bookmarkEnd w:id="15"/>
    </w:p>
    <w:p w14:paraId="6265BCEA" w14:textId="77777777" w:rsidR="009F4EFB" w:rsidRPr="00B002AD" w:rsidRDefault="009F4EFB" w:rsidP="009F4EFB">
      <w:pPr>
        <w:ind w:left="705" w:hanging="705"/>
        <w:jc w:val="both"/>
        <w:rPr>
          <w:rFonts w:ascii="Verdana" w:hAnsi="Verdana" w:cs="Arial"/>
          <w:b/>
          <w:sz w:val="18"/>
          <w:szCs w:val="18"/>
          <w:lang w:val="es-BO"/>
        </w:rPr>
      </w:pPr>
    </w:p>
    <w:p w14:paraId="740D4FF2" w14:textId="77777777" w:rsidR="009F4EFB" w:rsidRPr="00B002AD" w:rsidRDefault="009F4EFB" w:rsidP="009F4EFB">
      <w:pPr>
        <w:numPr>
          <w:ilvl w:val="1"/>
          <w:numId w:val="4"/>
        </w:numPr>
        <w:tabs>
          <w:tab w:val="clear" w:pos="720"/>
          <w:tab w:val="num" w:pos="1276"/>
        </w:tabs>
        <w:ind w:left="1276" w:hanging="709"/>
        <w:jc w:val="both"/>
        <w:rPr>
          <w:rFonts w:ascii="Verdana" w:hAnsi="Verdana" w:cs="Arial"/>
          <w:sz w:val="18"/>
          <w:szCs w:val="18"/>
          <w:lang w:val="es-BO"/>
        </w:rPr>
      </w:pPr>
      <w:r w:rsidRPr="00B002AD">
        <w:rPr>
          <w:rFonts w:ascii="Verdana" w:hAnsi="Verdana" w:cs="Arial"/>
          <w:sz w:val="18"/>
          <w:szCs w:val="18"/>
          <w:lang w:val="es-BO"/>
        </w:rPr>
        <w:t>El RPC podrá ampliar el plazo de presentación de propuestas como máximo por diez (10) días hábiles, por única vez mediante Resolución expresa, por las siguientes causas debidamente justificadas:</w:t>
      </w:r>
    </w:p>
    <w:p w14:paraId="3DC0E92E" w14:textId="77777777" w:rsidR="009F4EFB" w:rsidRPr="00C30FB7" w:rsidRDefault="009F4EFB" w:rsidP="009F4EFB">
      <w:pPr>
        <w:tabs>
          <w:tab w:val="num" w:pos="709"/>
        </w:tabs>
        <w:ind w:left="709" w:hanging="709"/>
        <w:jc w:val="both"/>
        <w:rPr>
          <w:rFonts w:ascii="Verdana" w:hAnsi="Verdana" w:cs="Arial"/>
          <w:sz w:val="14"/>
          <w:szCs w:val="14"/>
          <w:lang w:val="es-BO"/>
        </w:rPr>
      </w:pPr>
    </w:p>
    <w:p w14:paraId="2CBE63B4" w14:textId="77777777" w:rsidR="009F4EFB" w:rsidRPr="00B002AD" w:rsidRDefault="009F4EFB" w:rsidP="009F4EFB">
      <w:pPr>
        <w:numPr>
          <w:ilvl w:val="0"/>
          <w:numId w:val="17"/>
        </w:numPr>
        <w:tabs>
          <w:tab w:val="num" w:pos="1276"/>
          <w:tab w:val="left" w:pos="1843"/>
        </w:tabs>
        <w:ind w:left="1276" w:firstLine="0"/>
        <w:jc w:val="both"/>
        <w:rPr>
          <w:rFonts w:ascii="Verdana" w:hAnsi="Verdana" w:cs="Arial"/>
          <w:sz w:val="18"/>
          <w:szCs w:val="18"/>
          <w:lang w:val="es-BO"/>
        </w:rPr>
      </w:pPr>
      <w:r w:rsidRPr="00B002AD">
        <w:rPr>
          <w:rFonts w:ascii="Verdana" w:hAnsi="Verdana" w:cs="Arial"/>
          <w:sz w:val="18"/>
          <w:szCs w:val="18"/>
          <w:lang w:val="es-BO"/>
        </w:rPr>
        <w:t>Enmiendas al DBC;</w:t>
      </w:r>
    </w:p>
    <w:p w14:paraId="1F03A9A3" w14:textId="77777777" w:rsidR="009F4EFB" w:rsidRPr="00B002AD" w:rsidRDefault="009F4EFB" w:rsidP="009F4EFB">
      <w:pPr>
        <w:numPr>
          <w:ilvl w:val="0"/>
          <w:numId w:val="17"/>
        </w:numPr>
        <w:tabs>
          <w:tab w:val="num" w:pos="1276"/>
          <w:tab w:val="left" w:pos="1843"/>
        </w:tabs>
        <w:ind w:left="1276" w:firstLine="0"/>
        <w:jc w:val="both"/>
        <w:rPr>
          <w:rFonts w:ascii="Verdana" w:hAnsi="Verdana" w:cs="Arial"/>
          <w:sz w:val="18"/>
          <w:szCs w:val="18"/>
          <w:lang w:val="es-BO"/>
        </w:rPr>
      </w:pPr>
      <w:r w:rsidRPr="00B002AD">
        <w:rPr>
          <w:rFonts w:ascii="Verdana" w:hAnsi="Verdana" w:cs="Arial"/>
          <w:sz w:val="18"/>
          <w:szCs w:val="18"/>
          <w:lang w:val="es-BO"/>
        </w:rPr>
        <w:t>Causas de fuerza mayor;</w:t>
      </w:r>
    </w:p>
    <w:p w14:paraId="6A8FA35C" w14:textId="77777777" w:rsidR="009F4EFB" w:rsidRPr="00B002AD" w:rsidRDefault="009F4EFB" w:rsidP="009F4EFB">
      <w:pPr>
        <w:numPr>
          <w:ilvl w:val="0"/>
          <w:numId w:val="17"/>
        </w:numPr>
        <w:tabs>
          <w:tab w:val="num" w:pos="1276"/>
          <w:tab w:val="left" w:pos="1843"/>
        </w:tabs>
        <w:ind w:left="1276" w:firstLine="0"/>
        <w:jc w:val="both"/>
        <w:rPr>
          <w:rFonts w:ascii="Verdana" w:hAnsi="Verdana" w:cs="Arial"/>
          <w:sz w:val="18"/>
          <w:szCs w:val="18"/>
          <w:lang w:val="es-BO"/>
        </w:rPr>
      </w:pPr>
      <w:r w:rsidRPr="00B002AD">
        <w:rPr>
          <w:rFonts w:ascii="Verdana" w:hAnsi="Verdana" w:cs="Arial"/>
          <w:sz w:val="18"/>
          <w:szCs w:val="18"/>
          <w:lang w:val="es-BO"/>
        </w:rPr>
        <w:t>Caso fortuito.</w:t>
      </w:r>
    </w:p>
    <w:p w14:paraId="237AF5C3" w14:textId="77777777" w:rsidR="009F4EFB" w:rsidRPr="00B002AD" w:rsidRDefault="009F4EFB" w:rsidP="009F4EFB">
      <w:pPr>
        <w:tabs>
          <w:tab w:val="num" w:pos="709"/>
        </w:tabs>
        <w:ind w:left="709" w:hanging="709"/>
        <w:jc w:val="both"/>
        <w:rPr>
          <w:rFonts w:ascii="Verdana" w:hAnsi="Verdana" w:cs="Arial"/>
          <w:sz w:val="18"/>
          <w:szCs w:val="18"/>
          <w:lang w:val="es-BO"/>
        </w:rPr>
      </w:pPr>
    </w:p>
    <w:p w14:paraId="3F32FE8D" w14:textId="77777777" w:rsidR="009F4EFB" w:rsidRPr="00B002AD" w:rsidRDefault="009F4EFB" w:rsidP="009F4EFB">
      <w:pPr>
        <w:tabs>
          <w:tab w:val="num" w:pos="1276"/>
        </w:tabs>
        <w:ind w:left="1276" w:hanging="1276"/>
        <w:jc w:val="both"/>
        <w:rPr>
          <w:rFonts w:ascii="Verdana" w:hAnsi="Verdana" w:cs="Arial"/>
          <w:sz w:val="18"/>
          <w:szCs w:val="18"/>
          <w:lang w:val="es-BO"/>
        </w:rPr>
      </w:pPr>
      <w:r w:rsidRPr="00B002AD">
        <w:rPr>
          <w:rFonts w:ascii="Verdana" w:hAnsi="Verdana" w:cs="Arial"/>
          <w:sz w:val="18"/>
          <w:szCs w:val="18"/>
          <w:lang w:val="es-BO"/>
        </w:rPr>
        <w:tab/>
        <w:t>La ampliación deberá ser realizada de manera previa a la fecha y hora establecidas para la presentación de propuestas.</w:t>
      </w:r>
    </w:p>
    <w:p w14:paraId="225C305B" w14:textId="77777777" w:rsidR="009F4EFB" w:rsidRPr="00B002AD" w:rsidRDefault="009F4EFB" w:rsidP="009F4EFB">
      <w:pPr>
        <w:tabs>
          <w:tab w:val="num" w:pos="709"/>
        </w:tabs>
        <w:ind w:left="709" w:hanging="709"/>
        <w:jc w:val="both"/>
        <w:rPr>
          <w:rFonts w:ascii="Verdana" w:hAnsi="Verdana" w:cs="Arial"/>
          <w:sz w:val="18"/>
          <w:szCs w:val="18"/>
          <w:lang w:val="es-BO"/>
        </w:rPr>
      </w:pPr>
    </w:p>
    <w:p w14:paraId="45B7D153" w14:textId="77777777" w:rsidR="009F4EFB" w:rsidRPr="00B002AD" w:rsidRDefault="009F4EFB" w:rsidP="009F4EFB">
      <w:pPr>
        <w:numPr>
          <w:ilvl w:val="1"/>
          <w:numId w:val="4"/>
        </w:numPr>
        <w:tabs>
          <w:tab w:val="clear" w:pos="720"/>
          <w:tab w:val="num" w:pos="1276"/>
        </w:tabs>
        <w:ind w:left="1276" w:hanging="709"/>
        <w:jc w:val="both"/>
        <w:rPr>
          <w:rFonts w:ascii="Verdana" w:hAnsi="Verdana" w:cs="Arial"/>
          <w:sz w:val="18"/>
          <w:szCs w:val="18"/>
          <w:lang w:val="es-BO"/>
        </w:rPr>
      </w:pPr>
      <w:r w:rsidRPr="00B002AD">
        <w:rPr>
          <w:rFonts w:ascii="Verdana" w:hAnsi="Verdana" w:cs="Arial"/>
          <w:sz w:val="18"/>
          <w:szCs w:val="18"/>
          <w:lang w:val="es-BO"/>
        </w:rPr>
        <w:t>Los nuevos plazos serán publicados en el SICOES y en la Mesa de Partes de la entidad convocante.</w:t>
      </w:r>
    </w:p>
    <w:p w14:paraId="37E634D2" w14:textId="77777777" w:rsidR="009F4EFB" w:rsidRPr="00B002AD" w:rsidRDefault="009F4EFB" w:rsidP="009F4EFB">
      <w:pPr>
        <w:tabs>
          <w:tab w:val="num" w:pos="709"/>
        </w:tabs>
        <w:ind w:left="709" w:hanging="709"/>
        <w:jc w:val="both"/>
        <w:rPr>
          <w:rFonts w:ascii="Verdana" w:hAnsi="Verdana" w:cs="Arial"/>
          <w:sz w:val="18"/>
          <w:szCs w:val="18"/>
          <w:lang w:val="es-BO"/>
        </w:rPr>
      </w:pPr>
    </w:p>
    <w:p w14:paraId="158523B3" w14:textId="77777777" w:rsidR="009F4EFB" w:rsidRPr="00B002AD" w:rsidRDefault="009F4EFB" w:rsidP="009F4EFB">
      <w:pPr>
        <w:numPr>
          <w:ilvl w:val="1"/>
          <w:numId w:val="4"/>
        </w:numPr>
        <w:tabs>
          <w:tab w:val="clear" w:pos="720"/>
          <w:tab w:val="num" w:pos="1276"/>
        </w:tabs>
        <w:ind w:left="1276" w:hanging="709"/>
        <w:jc w:val="both"/>
        <w:rPr>
          <w:rFonts w:ascii="Verdana" w:hAnsi="Verdana" w:cs="Arial"/>
          <w:sz w:val="18"/>
          <w:szCs w:val="18"/>
          <w:lang w:val="es-BO"/>
        </w:rPr>
      </w:pPr>
      <w:r w:rsidRPr="00B002AD">
        <w:rPr>
          <w:rFonts w:ascii="Verdana" w:hAnsi="Verdana" w:cs="Arial"/>
          <w:sz w:val="18"/>
          <w:szCs w:val="18"/>
          <w:lang w:val="es-BO"/>
        </w:rPr>
        <w:t>Cuando la ampliación sea por enmiendas al DBC, la ampliación de plazo de presentación de propuestas se incluirá en la Resolución de Aprobación del DBC.</w:t>
      </w:r>
    </w:p>
    <w:p w14:paraId="2FB7417A" w14:textId="77777777" w:rsidR="002E1947" w:rsidRPr="00B002AD" w:rsidRDefault="002E1947" w:rsidP="00CB41EA">
      <w:pPr>
        <w:pStyle w:val="Ttulo10"/>
        <w:numPr>
          <w:ilvl w:val="0"/>
          <w:numId w:val="20"/>
        </w:numPr>
        <w:tabs>
          <w:tab w:val="left" w:pos="567"/>
        </w:tabs>
        <w:ind w:left="567" w:hanging="567"/>
        <w:jc w:val="left"/>
        <w:rPr>
          <w:rFonts w:ascii="Verdana" w:hAnsi="Verdana"/>
          <w:sz w:val="18"/>
          <w:szCs w:val="18"/>
          <w:lang w:val="es-BO"/>
        </w:rPr>
      </w:pPr>
      <w:r w:rsidRPr="00B002AD">
        <w:rPr>
          <w:rFonts w:ascii="Verdana" w:hAnsi="Verdana"/>
          <w:sz w:val="18"/>
          <w:szCs w:val="18"/>
          <w:lang w:val="es-BO"/>
        </w:rPr>
        <w:t>GARANTÍAS</w:t>
      </w:r>
      <w:bookmarkEnd w:id="3"/>
      <w:bookmarkEnd w:id="4"/>
    </w:p>
    <w:p w14:paraId="2457A8AF" w14:textId="77777777" w:rsidR="002002CE" w:rsidRPr="00F82F77" w:rsidRDefault="002002CE" w:rsidP="002002CE">
      <w:pPr>
        <w:rPr>
          <w:sz w:val="14"/>
          <w:lang w:val="es-BO"/>
        </w:rPr>
      </w:pPr>
    </w:p>
    <w:p w14:paraId="51EF005D" w14:textId="77777777" w:rsidR="002E1947" w:rsidRPr="00B002AD" w:rsidRDefault="002E1947" w:rsidP="00343F72">
      <w:pPr>
        <w:pStyle w:val="Prrafodelista"/>
        <w:numPr>
          <w:ilvl w:val="1"/>
          <w:numId w:val="37"/>
        </w:numPr>
        <w:ind w:left="1276" w:hanging="709"/>
        <w:jc w:val="both"/>
        <w:rPr>
          <w:rFonts w:ascii="Verdana" w:hAnsi="Verdana"/>
          <w:b/>
          <w:sz w:val="18"/>
          <w:szCs w:val="18"/>
          <w:lang w:val="es-BO"/>
        </w:rPr>
      </w:pPr>
      <w:bookmarkStart w:id="16" w:name="_Toc346780203"/>
      <w:r w:rsidRPr="00B002AD">
        <w:rPr>
          <w:rFonts w:ascii="Verdana" w:hAnsi="Verdana"/>
          <w:b/>
          <w:sz w:val="18"/>
          <w:szCs w:val="18"/>
          <w:lang w:val="es-BO"/>
        </w:rPr>
        <w:t>Tipo</w:t>
      </w:r>
      <w:r w:rsidR="00410DE9" w:rsidRPr="00B002AD">
        <w:rPr>
          <w:rFonts w:ascii="Verdana" w:hAnsi="Verdana"/>
          <w:b/>
          <w:sz w:val="18"/>
          <w:szCs w:val="18"/>
          <w:lang w:val="es-BO"/>
        </w:rPr>
        <w:t>s</w:t>
      </w:r>
      <w:r w:rsidRPr="00B002AD">
        <w:rPr>
          <w:rFonts w:ascii="Verdana" w:hAnsi="Verdana"/>
          <w:b/>
          <w:sz w:val="18"/>
          <w:szCs w:val="18"/>
          <w:lang w:val="es-BO"/>
        </w:rPr>
        <w:t xml:space="preserve"> de </w:t>
      </w:r>
      <w:r w:rsidR="008A4B16" w:rsidRPr="00B002AD">
        <w:rPr>
          <w:rFonts w:ascii="Verdana" w:hAnsi="Verdana"/>
          <w:b/>
          <w:sz w:val="18"/>
          <w:szCs w:val="18"/>
          <w:lang w:val="es-BO"/>
        </w:rPr>
        <w:t>garantías</w:t>
      </w:r>
      <w:r w:rsidR="006C5452">
        <w:rPr>
          <w:rStyle w:val="Refdenotaalpie"/>
          <w:rFonts w:ascii="Verdana" w:hAnsi="Verdana"/>
          <w:b/>
          <w:sz w:val="18"/>
          <w:szCs w:val="18"/>
          <w:lang w:val="es-BO"/>
        </w:rPr>
        <w:footnoteReference w:id="1"/>
      </w:r>
      <w:r w:rsidR="008A4B16" w:rsidRPr="00B002AD">
        <w:rPr>
          <w:rFonts w:ascii="Verdana" w:hAnsi="Verdana"/>
          <w:b/>
          <w:sz w:val="18"/>
          <w:szCs w:val="18"/>
          <w:lang w:val="es-BO"/>
        </w:rPr>
        <w:t xml:space="preserve"> </w:t>
      </w:r>
      <w:bookmarkEnd w:id="16"/>
    </w:p>
    <w:p w14:paraId="58EDD1DD" w14:textId="77777777" w:rsidR="002002CE" w:rsidRPr="00456D6E" w:rsidRDefault="002002CE" w:rsidP="002002CE">
      <w:pPr>
        <w:pStyle w:val="Prrafodelista"/>
        <w:ind w:left="1276"/>
        <w:jc w:val="both"/>
        <w:rPr>
          <w:rFonts w:ascii="Verdana" w:hAnsi="Verdana"/>
          <w:b/>
          <w:sz w:val="16"/>
          <w:szCs w:val="18"/>
          <w:lang w:val="es-BO"/>
        </w:rPr>
      </w:pPr>
    </w:p>
    <w:p w14:paraId="36990292" w14:textId="77777777" w:rsidR="009F4EFB" w:rsidRPr="00B002AD" w:rsidRDefault="009F4EFB" w:rsidP="009F4EFB">
      <w:pPr>
        <w:ind w:left="1276"/>
        <w:jc w:val="both"/>
        <w:rPr>
          <w:rFonts w:ascii="Verdana" w:hAnsi="Verdana" w:cs="Arial"/>
          <w:sz w:val="18"/>
          <w:szCs w:val="18"/>
          <w:lang w:val="es-BO"/>
        </w:rPr>
      </w:pPr>
      <w:r w:rsidRPr="00B002AD">
        <w:rPr>
          <w:rFonts w:ascii="Verdana" w:hAnsi="Verdana"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27047B79" w14:textId="77777777" w:rsidR="00E11B90" w:rsidRPr="00B002AD" w:rsidRDefault="00E11B90" w:rsidP="002002CE">
      <w:pPr>
        <w:ind w:left="1276"/>
        <w:jc w:val="both"/>
        <w:rPr>
          <w:rFonts w:ascii="Verdana" w:hAnsi="Verdana" w:cs="Arial"/>
          <w:sz w:val="18"/>
          <w:szCs w:val="18"/>
          <w:lang w:val="es-BO"/>
        </w:rPr>
      </w:pPr>
    </w:p>
    <w:p w14:paraId="7201A207" w14:textId="77777777" w:rsidR="00E1020B" w:rsidRPr="00B002AD" w:rsidRDefault="00E1020B" w:rsidP="00343F72">
      <w:pPr>
        <w:pStyle w:val="Prrafodelista"/>
        <w:numPr>
          <w:ilvl w:val="1"/>
          <w:numId w:val="37"/>
        </w:numPr>
        <w:ind w:left="1276" w:hanging="709"/>
        <w:jc w:val="both"/>
        <w:rPr>
          <w:rFonts w:ascii="Verdana" w:hAnsi="Verdana"/>
          <w:b/>
          <w:sz w:val="18"/>
          <w:szCs w:val="18"/>
          <w:lang w:val="es-BO"/>
        </w:rPr>
      </w:pPr>
      <w:r w:rsidRPr="00B002AD">
        <w:rPr>
          <w:rFonts w:ascii="Verdana" w:hAnsi="Verdana"/>
          <w:b/>
          <w:sz w:val="18"/>
          <w:szCs w:val="18"/>
          <w:lang w:val="es-BO"/>
        </w:rPr>
        <w:t xml:space="preserve">Ejecución de </w:t>
      </w:r>
      <w:r w:rsidR="00467EB4" w:rsidRPr="00B002AD">
        <w:rPr>
          <w:rFonts w:ascii="Verdana" w:hAnsi="Verdana"/>
          <w:b/>
          <w:sz w:val="18"/>
          <w:szCs w:val="18"/>
          <w:lang w:val="es-BO"/>
        </w:rPr>
        <w:t>la Garantía de Seriedad de Propuesta</w:t>
      </w:r>
    </w:p>
    <w:p w14:paraId="43B1D4EA" w14:textId="77777777" w:rsidR="00E1020B" w:rsidRPr="00F82F77" w:rsidRDefault="00E1020B" w:rsidP="005F09D6">
      <w:pPr>
        <w:tabs>
          <w:tab w:val="num" w:pos="1276"/>
        </w:tabs>
        <w:ind w:left="1276" w:hanging="1276"/>
        <w:jc w:val="both"/>
        <w:rPr>
          <w:rFonts w:ascii="Verdana" w:hAnsi="Verdana" w:cs="Arial"/>
          <w:sz w:val="14"/>
          <w:szCs w:val="18"/>
          <w:lang w:val="es-BO"/>
        </w:rPr>
      </w:pPr>
    </w:p>
    <w:p w14:paraId="1841DDEA" w14:textId="77777777" w:rsidR="009F4EFB" w:rsidRPr="00F82F77" w:rsidRDefault="0078473E" w:rsidP="0078473E">
      <w:pPr>
        <w:tabs>
          <w:tab w:val="left" w:pos="1276"/>
        </w:tabs>
        <w:ind w:left="1316"/>
        <w:jc w:val="both"/>
        <w:rPr>
          <w:rFonts w:ascii="Verdana" w:hAnsi="Verdana" w:cs="Arial"/>
          <w:i/>
          <w:color w:val="0000FF"/>
          <w:sz w:val="18"/>
          <w:szCs w:val="18"/>
          <w:lang w:val="es-BO"/>
        </w:rPr>
      </w:pPr>
      <w:r w:rsidRPr="00F82F77">
        <w:rPr>
          <w:rFonts w:ascii="Verdana" w:hAnsi="Verdana" w:cs="Arial"/>
          <w:i/>
          <w:color w:val="0000FF"/>
          <w:sz w:val="18"/>
          <w:szCs w:val="18"/>
          <w:lang w:val="es-BO"/>
        </w:rPr>
        <w:t>“NO APLICA por disposición del Decreto Supremo N° 4285”.</w:t>
      </w:r>
    </w:p>
    <w:p w14:paraId="31EB29BC" w14:textId="77777777" w:rsidR="0078473E" w:rsidRPr="00F82F77" w:rsidRDefault="0078473E" w:rsidP="009F4EFB">
      <w:pPr>
        <w:tabs>
          <w:tab w:val="left" w:pos="1276"/>
          <w:tab w:val="left" w:pos="1843"/>
        </w:tabs>
        <w:ind w:left="1843"/>
        <w:jc w:val="both"/>
        <w:rPr>
          <w:rFonts w:ascii="Verdana" w:hAnsi="Verdana" w:cs="Arial"/>
          <w:sz w:val="18"/>
          <w:szCs w:val="18"/>
          <w:lang w:val="es-BO"/>
        </w:rPr>
      </w:pPr>
    </w:p>
    <w:p w14:paraId="25ACCEF7" w14:textId="77777777" w:rsidR="009F4EFB" w:rsidRPr="00B002AD" w:rsidRDefault="009F4EFB" w:rsidP="00343F72">
      <w:pPr>
        <w:pStyle w:val="Prrafodelista"/>
        <w:numPr>
          <w:ilvl w:val="1"/>
          <w:numId w:val="37"/>
        </w:numPr>
        <w:ind w:left="1276" w:hanging="709"/>
        <w:jc w:val="both"/>
        <w:rPr>
          <w:rFonts w:ascii="Verdana" w:hAnsi="Verdana"/>
          <w:sz w:val="18"/>
          <w:szCs w:val="18"/>
          <w:lang w:val="es-BO"/>
        </w:rPr>
      </w:pPr>
      <w:bookmarkStart w:id="17" w:name="_Toc346780205"/>
      <w:r w:rsidRPr="00B002AD">
        <w:rPr>
          <w:rFonts w:ascii="Verdana" w:hAnsi="Verdana"/>
          <w:b/>
          <w:sz w:val="18"/>
          <w:szCs w:val="18"/>
          <w:lang w:val="es-BO"/>
        </w:rPr>
        <w:lastRenderedPageBreak/>
        <w:t>Devolución de la Garantía de Seriedad de Propuesta</w:t>
      </w:r>
      <w:bookmarkEnd w:id="17"/>
    </w:p>
    <w:p w14:paraId="718CA003" w14:textId="77777777" w:rsidR="009F4EFB" w:rsidRPr="00C30FB7" w:rsidRDefault="009F4EFB" w:rsidP="009F4EFB">
      <w:pPr>
        <w:jc w:val="both"/>
        <w:rPr>
          <w:rFonts w:ascii="Verdana" w:hAnsi="Verdana" w:cs="Arial"/>
          <w:sz w:val="12"/>
          <w:szCs w:val="12"/>
          <w:lang w:val="es-BO"/>
        </w:rPr>
      </w:pPr>
    </w:p>
    <w:p w14:paraId="3AE37B77" w14:textId="77777777" w:rsidR="0078473E" w:rsidRPr="00F82F77" w:rsidRDefault="0078473E" w:rsidP="0078473E">
      <w:pPr>
        <w:tabs>
          <w:tab w:val="left" w:pos="1276"/>
        </w:tabs>
        <w:ind w:left="1316"/>
        <w:jc w:val="both"/>
        <w:rPr>
          <w:rFonts w:ascii="Verdana" w:hAnsi="Verdana" w:cs="Arial"/>
          <w:i/>
          <w:color w:val="0000FF"/>
          <w:sz w:val="18"/>
          <w:szCs w:val="18"/>
          <w:lang w:val="es-BO"/>
        </w:rPr>
      </w:pPr>
      <w:r w:rsidRPr="00F82F77">
        <w:rPr>
          <w:rFonts w:ascii="Verdana" w:hAnsi="Verdana" w:cs="Arial"/>
          <w:i/>
          <w:color w:val="0000FF"/>
          <w:sz w:val="18"/>
          <w:szCs w:val="18"/>
          <w:lang w:val="es-BO"/>
        </w:rPr>
        <w:t>“NO APLICA por disposición del Decreto Supremo N° 4285”.</w:t>
      </w:r>
    </w:p>
    <w:p w14:paraId="44045F1E" w14:textId="77777777" w:rsidR="009F4EFB" w:rsidRPr="00B002AD" w:rsidRDefault="009F4EFB" w:rsidP="009F4EFB">
      <w:pPr>
        <w:pStyle w:val="Prrafodelista"/>
        <w:tabs>
          <w:tab w:val="left" w:pos="3310"/>
        </w:tabs>
        <w:ind w:left="1843"/>
        <w:jc w:val="both"/>
        <w:rPr>
          <w:rFonts w:ascii="Verdana" w:hAnsi="Verdana" w:cs="Arial"/>
          <w:sz w:val="18"/>
          <w:szCs w:val="18"/>
          <w:lang w:val="es-BO"/>
        </w:rPr>
      </w:pPr>
    </w:p>
    <w:p w14:paraId="76C1E866" w14:textId="77777777" w:rsidR="009F4EFB" w:rsidRPr="00B002AD" w:rsidRDefault="009F4EFB" w:rsidP="00343F72">
      <w:pPr>
        <w:pStyle w:val="Prrafodelista"/>
        <w:numPr>
          <w:ilvl w:val="1"/>
          <w:numId w:val="37"/>
        </w:numPr>
        <w:ind w:left="1276" w:hanging="709"/>
        <w:jc w:val="both"/>
        <w:rPr>
          <w:rFonts w:ascii="Verdana" w:hAnsi="Verdana"/>
          <w:sz w:val="18"/>
          <w:szCs w:val="18"/>
          <w:lang w:val="es-BO"/>
        </w:rPr>
      </w:pPr>
      <w:bookmarkStart w:id="18" w:name="_Toc346780206"/>
      <w:bookmarkStart w:id="19" w:name="_Toc346784703"/>
      <w:r w:rsidRPr="00B002AD">
        <w:rPr>
          <w:rFonts w:ascii="Verdana" w:hAnsi="Verdana"/>
          <w:sz w:val="18"/>
          <w:szCs w:val="18"/>
          <w:lang w:val="es-BO"/>
        </w:rPr>
        <w:t>El tratamiento de ejecución y devolución de las Garantías de: Cumplimiento de Contrato, Correcta Inversión de Anticipo y de Funcionamiento de Maquinaria y/o Equipo, se establecerá en el Contrato.</w:t>
      </w:r>
      <w:bookmarkEnd w:id="18"/>
      <w:bookmarkEnd w:id="19"/>
    </w:p>
    <w:p w14:paraId="07FD7D7B"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20" w:name="_Toc346780207"/>
      <w:bookmarkStart w:id="21" w:name="_Toc517708956"/>
      <w:r w:rsidRPr="00B002AD">
        <w:rPr>
          <w:rFonts w:ascii="Verdana" w:hAnsi="Verdana"/>
          <w:sz w:val="18"/>
          <w:szCs w:val="18"/>
          <w:lang w:val="es-BO"/>
        </w:rPr>
        <w:t>RECHAZO Y DESCALIFICACIÓN DE PROPUESTAS</w:t>
      </w:r>
      <w:bookmarkEnd w:id="20"/>
      <w:bookmarkEnd w:id="21"/>
    </w:p>
    <w:p w14:paraId="22C384DE" w14:textId="77777777" w:rsidR="009F4EFB" w:rsidRPr="00C30FB7" w:rsidRDefault="009F4EFB" w:rsidP="009F4EFB">
      <w:pPr>
        <w:rPr>
          <w:sz w:val="12"/>
          <w:szCs w:val="12"/>
          <w:lang w:val="es-BO"/>
        </w:rPr>
      </w:pPr>
    </w:p>
    <w:p w14:paraId="41CD006E" w14:textId="77777777" w:rsidR="009F4EFB" w:rsidRPr="00B002AD" w:rsidRDefault="009F4EFB" w:rsidP="00343F72">
      <w:pPr>
        <w:pStyle w:val="Prrafodelista"/>
        <w:numPr>
          <w:ilvl w:val="1"/>
          <w:numId w:val="38"/>
        </w:numPr>
        <w:ind w:left="1276" w:hanging="709"/>
        <w:jc w:val="both"/>
        <w:rPr>
          <w:rFonts w:ascii="Verdana" w:hAnsi="Verdana" w:cs="Arial"/>
          <w:sz w:val="18"/>
          <w:szCs w:val="18"/>
          <w:lang w:val="es-BO"/>
        </w:rPr>
      </w:pPr>
      <w:r w:rsidRPr="00B002AD">
        <w:rPr>
          <w:rFonts w:ascii="Verdana" w:hAnsi="Verdana" w:cs="Arial"/>
          <w:sz w:val="18"/>
          <w:szCs w:val="18"/>
          <w:lang w:val="es-BO"/>
        </w:rPr>
        <w:t>Procederá el rechazo de la propuesta cuando ésta fuese presentada fuera del plazo (fecha y hora) y/o en lugar diferente al establecido en el presente DBC.</w:t>
      </w:r>
    </w:p>
    <w:p w14:paraId="7096563F" w14:textId="77777777" w:rsidR="009F4EFB" w:rsidRPr="00C30FB7" w:rsidRDefault="009F4EFB" w:rsidP="009F4EFB">
      <w:pPr>
        <w:pStyle w:val="Prrafodelista"/>
        <w:ind w:left="1276"/>
        <w:jc w:val="both"/>
        <w:rPr>
          <w:rFonts w:ascii="Verdana" w:hAnsi="Verdana" w:cs="Arial"/>
          <w:sz w:val="12"/>
          <w:szCs w:val="12"/>
          <w:lang w:val="es-BO"/>
        </w:rPr>
      </w:pPr>
    </w:p>
    <w:p w14:paraId="5277AA5E" w14:textId="77777777" w:rsidR="009F4EFB" w:rsidRPr="00B002AD" w:rsidRDefault="009F4EFB" w:rsidP="00343F72">
      <w:pPr>
        <w:pStyle w:val="Prrafodelista"/>
        <w:numPr>
          <w:ilvl w:val="1"/>
          <w:numId w:val="38"/>
        </w:numPr>
        <w:ind w:left="1276" w:hanging="709"/>
        <w:jc w:val="both"/>
        <w:rPr>
          <w:rFonts w:ascii="Verdana" w:hAnsi="Verdana" w:cs="Arial"/>
          <w:sz w:val="18"/>
          <w:szCs w:val="18"/>
          <w:lang w:val="es-BO"/>
        </w:rPr>
      </w:pPr>
      <w:r w:rsidRPr="00B002AD">
        <w:rPr>
          <w:rFonts w:ascii="Verdana" w:hAnsi="Verdana" w:cs="Arial"/>
          <w:sz w:val="18"/>
          <w:szCs w:val="18"/>
          <w:lang w:val="es-BO"/>
        </w:rPr>
        <w:t>Las causales de descalificación son:</w:t>
      </w:r>
    </w:p>
    <w:p w14:paraId="53CFBF2D" w14:textId="77777777" w:rsidR="009F4EFB" w:rsidRPr="00C30FB7" w:rsidRDefault="009F4EFB" w:rsidP="009F4EFB">
      <w:pPr>
        <w:pStyle w:val="Prrafodelista"/>
        <w:tabs>
          <w:tab w:val="left" w:pos="2045"/>
        </w:tabs>
        <w:ind w:left="709" w:hanging="709"/>
        <w:rPr>
          <w:rFonts w:ascii="Verdana" w:hAnsi="Verdana" w:cs="Arial"/>
          <w:sz w:val="12"/>
          <w:szCs w:val="12"/>
          <w:lang w:val="es-BO"/>
        </w:rPr>
      </w:pPr>
      <w:r w:rsidRPr="00B002AD">
        <w:rPr>
          <w:rFonts w:ascii="Verdana" w:hAnsi="Verdana" w:cs="Arial"/>
          <w:sz w:val="18"/>
          <w:szCs w:val="18"/>
          <w:lang w:val="es-BO"/>
        </w:rPr>
        <w:tab/>
      </w:r>
      <w:r w:rsidRPr="00B002AD">
        <w:rPr>
          <w:rFonts w:ascii="Verdana" w:hAnsi="Verdana" w:cs="Arial"/>
          <w:sz w:val="18"/>
          <w:szCs w:val="18"/>
          <w:lang w:val="es-BO"/>
        </w:rPr>
        <w:tab/>
      </w:r>
    </w:p>
    <w:p w14:paraId="63E5F1D2" w14:textId="77777777" w:rsidR="009F4EFB" w:rsidRPr="00B002AD" w:rsidRDefault="009F4EFB" w:rsidP="00343F72">
      <w:pPr>
        <w:numPr>
          <w:ilvl w:val="0"/>
          <w:numId w:val="22"/>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Incumplimiento a la declaración jurada del Formulario de Presentación de Propuesta (Formulario A-1). </w:t>
      </w:r>
    </w:p>
    <w:p w14:paraId="077AE247" w14:textId="77777777" w:rsidR="009F4EFB" w:rsidRPr="00B002AD" w:rsidRDefault="009F4EFB" w:rsidP="00343F72">
      <w:pPr>
        <w:numPr>
          <w:ilvl w:val="0"/>
          <w:numId w:val="22"/>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propuesta técnica y/o económica no cumpla con las condiciones establecidas en el presente DBC.</w:t>
      </w:r>
    </w:p>
    <w:p w14:paraId="1047813B" w14:textId="77777777" w:rsidR="009F4EFB" w:rsidRPr="00B002AD" w:rsidRDefault="009F4EFB" w:rsidP="00343F72">
      <w:pPr>
        <w:numPr>
          <w:ilvl w:val="0"/>
          <w:numId w:val="22"/>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propuesta económica exceda el Precio Referencial.</w:t>
      </w:r>
    </w:p>
    <w:p w14:paraId="22357A32" w14:textId="77777777" w:rsidR="009F4EFB" w:rsidRPr="00B002AD" w:rsidRDefault="009F4EFB" w:rsidP="00343F72">
      <w:pPr>
        <w:numPr>
          <w:ilvl w:val="0"/>
          <w:numId w:val="22"/>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producto de la revisión aritmética de la propuesta económica existiera una diferencia superior al dos por ciento (2%), entre el monto total de la propuesta y el monto revisado por la Comisión de Calificación.</w:t>
      </w:r>
    </w:p>
    <w:p w14:paraId="789D87C2" w14:textId="77777777" w:rsidR="009F4EFB" w:rsidRPr="00B002AD" w:rsidRDefault="009F4EFB" w:rsidP="00343F72">
      <w:pPr>
        <w:numPr>
          <w:ilvl w:val="0"/>
          <w:numId w:val="22"/>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el período de validez de la propuesta, no se ajuste al plazo mínimo establecido en el </w:t>
      </w:r>
      <w:proofErr w:type="spellStart"/>
      <w:r w:rsidRPr="00B002AD">
        <w:rPr>
          <w:rFonts w:ascii="Verdana" w:hAnsi="Verdana" w:cs="Arial"/>
          <w:sz w:val="18"/>
          <w:szCs w:val="18"/>
          <w:lang w:val="es-BO"/>
        </w:rPr>
        <w:t>subnumeral</w:t>
      </w:r>
      <w:proofErr w:type="spellEnd"/>
      <w:r w:rsidRPr="00B002AD">
        <w:rPr>
          <w:rFonts w:ascii="Verdana" w:hAnsi="Verdana" w:cs="Arial"/>
          <w:sz w:val="18"/>
          <w:szCs w:val="18"/>
          <w:lang w:val="es-BO"/>
        </w:rPr>
        <w:t xml:space="preserve"> 16.1 del presente DBC.</w:t>
      </w:r>
    </w:p>
    <w:p w14:paraId="4E6E1523" w14:textId="77777777" w:rsidR="009F4EFB" w:rsidRPr="00B002AD" w:rsidRDefault="0078473E" w:rsidP="00343F72">
      <w:pPr>
        <w:numPr>
          <w:ilvl w:val="0"/>
          <w:numId w:val="22"/>
        </w:numPr>
        <w:tabs>
          <w:tab w:val="left" w:pos="1276"/>
          <w:tab w:val="left" w:pos="1843"/>
        </w:tabs>
        <w:ind w:left="1843" w:hanging="574"/>
        <w:jc w:val="both"/>
        <w:rPr>
          <w:rFonts w:ascii="Verdana" w:hAnsi="Verdana" w:cs="Arial"/>
          <w:sz w:val="18"/>
          <w:szCs w:val="18"/>
          <w:lang w:val="es-BO"/>
        </w:rPr>
      </w:pPr>
      <w:r w:rsidRPr="0078473E">
        <w:rPr>
          <w:rFonts w:ascii="Verdana" w:hAnsi="Verdana" w:cs="Arial"/>
          <w:i/>
          <w:color w:val="0000FF"/>
          <w:sz w:val="18"/>
          <w:szCs w:val="18"/>
          <w:lang w:val="es-BO"/>
        </w:rPr>
        <w:t>“NO APLICA por disposición del Decreto Supremo N° 4285”</w:t>
      </w:r>
      <w:r w:rsidR="009F4EFB" w:rsidRPr="00B002AD">
        <w:rPr>
          <w:rFonts w:ascii="Verdana" w:hAnsi="Verdana" w:cs="Arial"/>
          <w:sz w:val="18"/>
          <w:szCs w:val="18"/>
          <w:lang w:val="es-BO"/>
        </w:rPr>
        <w:t>.</w:t>
      </w:r>
    </w:p>
    <w:p w14:paraId="702DBCB3" w14:textId="77777777" w:rsidR="009F4EFB" w:rsidRPr="0078473E" w:rsidRDefault="0078473E" w:rsidP="00343F72">
      <w:pPr>
        <w:numPr>
          <w:ilvl w:val="0"/>
          <w:numId w:val="22"/>
        </w:numPr>
        <w:tabs>
          <w:tab w:val="left" w:pos="1276"/>
          <w:tab w:val="left" w:pos="1843"/>
        </w:tabs>
        <w:ind w:left="1843" w:hanging="574"/>
        <w:jc w:val="both"/>
        <w:rPr>
          <w:rFonts w:ascii="Verdana" w:hAnsi="Verdana" w:cs="Arial"/>
          <w:sz w:val="18"/>
          <w:szCs w:val="18"/>
          <w:lang w:val="es-BO"/>
        </w:rPr>
      </w:pPr>
      <w:r w:rsidRPr="0078473E">
        <w:rPr>
          <w:rFonts w:ascii="Verdana" w:hAnsi="Verdana" w:cs="Arial"/>
          <w:i/>
          <w:color w:val="0000FF"/>
          <w:sz w:val="18"/>
          <w:szCs w:val="18"/>
          <w:lang w:val="es-BO"/>
        </w:rPr>
        <w:t>“NO APLICA por disposición del Decreto Supremo N° 4285”</w:t>
      </w:r>
      <w:r w:rsidRPr="00B002AD">
        <w:rPr>
          <w:rFonts w:ascii="Verdana" w:hAnsi="Verdana" w:cs="Arial"/>
          <w:sz w:val="18"/>
          <w:szCs w:val="18"/>
          <w:lang w:val="es-BO"/>
        </w:rPr>
        <w:t>.</w:t>
      </w:r>
    </w:p>
    <w:p w14:paraId="25AD08D4" w14:textId="77777777" w:rsidR="009F4EFB" w:rsidRPr="00B002AD" w:rsidRDefault="009F4EFB" w:rsidP="00343F72">
      <w:pPr>
        <w:numPr>
          <w:ilvl w:val="0"/>
          <w:numId w:val="22"/>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presente dos o más alternativas en una misma propuesta.</w:t>
      </w:r>
    </w:p>
    <w:p w14:paraId="7A3872C5" w14:textId="77777777" w:rsidR="009F4EFB" w:rsidRPr="00B002AD" w:rsidRDefault="009F4EFB" w:rsidP="00343F72">
      <w:pPr>
        <w:numPr>
          <w:ilvl w:val="0"/>
          <w:numId w:val="22"/>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presente dos o más propuestas.</w:t>
      </w:r>
    </w:p>
    <w:p w14:paraId="6297F3E3" w14:textId="77777777" w:rsidR="009F4EFB" w:rsidRPr="00B002AD" w:rsidRDefault="009F4EFB" w:rsidP="00343F72">
      <w:pPr>
        <w:numPr>
          <w:ilvl w:val="0"/>
          <w:numId w:val="22"/>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propuesta contenga textos entre líneas, borrones y tachaduras.</w:t>
      </w:r>
    </w:p>
    <w:p w14:paraId="7A744346" w14:textId="77777777" w:rsidR="009F4EFB" w:rsidRPr="00B002AD" w:rsidRDefault="009F4EFB" w:rsidP="00343F72">
      <w:pPr>
        <w:numPr>
          <w:ilvl w:val="0"/>
          <w:numId w:val="22"/>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propuesta presente errores no subsanables.</w:t>
      </w:r>
    </w:p>
    <w:p w14:paraId="5945BF47" w14:textId="77777777" w:rsidR="009F4EFB" w:rsidRPr="00B002AD" w:rsidRDefault="009F4EFB" w:rsidP="00343F72">
      <w:pPr>
        <w:numPr>
          <w:ilvl w:val="0"/>
          <w:numId w:val="22"/>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p>
    <w:p w14:paraId="63C7E187" w14:textId="77777777" w:rsidR="009F4EFB" w:rsidRPr="00B002AD" w:rsidRDefault="009F4EFB" w:rsidP="00343F72">
      <w:pPr>
        <w:numPr>
          <w:ilvl w:val="0"/>
          <w:numId w:val="22"/>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Si para la suscripción del contrato la documentación solicitada, no fuera presentada dentro del plazo establecido para su verificación; salvo ampliación de plazo solicitado por el proponente adjudicado y aceptada por la entidad de acuerdo a lo previsto en el sub numeral 31.1 del presente DBC. </w:t>
      </w:r>
    </w:p>
    <w:p w14:paraId="0623F6FA" w14:textId="77777777" w:rsidR="009F4EFB" w:rsidRPr="00B002AD" w:rsidRDefault="009F4EFB" w:rsidP="00343F72">
      <w:pPr>
        <w:numPr>
          <w:ilvl w:val="0"/>
          <w:numId w:val="22"/>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adjudicado desista de forma expresa o tácita de suscribir el contrato.</w:t>
      </w:r>
    </w:p>
    <w:p w14:paraId="2CC67CC2" w14:textId="77777777" w:rsidR="009F4EFB" w:rsidRPr="00B002AD" w:rsidRDefault="009F4EFB" w:rsidP="009F4EFB">
      <w:pPr>
        <w:pStyle w:val="Prrafodelista"/>
        <w:tabs>
          <w:tab w:val="left" w:pos="3310"/>
        </w:tabs>
        <w:ind w:left="709" w:hanging="709"/>
        <w:jc w:val="both"/>
        <w:rPr>
          <w:rFonts w:ascii="Verdana" w:hAnsi="Verdana" w:cs="Arial"/>
          <w:sz w:val="18"/>
          <w:szCs w:val="18"/>
          <w:lang w:val="es-BO"/>
        </w:rPr>
      </w:pPr>
    </w:p>
    <w:p w14:paraId="55ACF132" w14:textId="77777777" w:rsidR="009F4EFB" w:rsidRPr="00B002AD" w:rsidRDefault="009F4EFB" w:rsidP="009F4EFB">
      <w:pPr>
        <w:pStyle w:val="Prrafodelista"/>
        <w:tabs>
          <w:tab w:val="left" w:pos="3310"/>
        </w:tabs>
        <w:ind w:left="709" w:hanging="709"/>
        <w:jc w:val="both"/>
        <w:rPr>
          <w:rFonts w:ascii="Verdana" w:hAnsi="Verdana" w:cs="Arial"/>
          <w:sz w:val="18"/>
          <w:szCs w:val="18"/>
          <w:lang w:val="es-BO"/>
        </w:rPr>
      </w:pPr>
      <w:r w:rsidRPr="00B002AD">
        <w:rPr>
          <w:rFonts w:ascii="Verdana" w:hAnsi="Verdana" w:cs="Arial"/>
          <w:sz w:val="18"/>
          <w:szCs w:val="18"/>
          <w:lang w:val="es-BO"/>
        </w:rPr>
        <w:tab/>
        <w:t>La descalificación de propuestas deberá realizarse única y exclusivamente por las causales señaladas precedentemente.</w:t>
      </w:r>
    </w:p>
    <w:p w14:paraId="66ADF962"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22" w:name="_Toc346780208"/>
      <w:bookmarkStart w:id="23" w:name="_Toc517708957"/>
      <w:r w:rsidRPr="00B002AD">
        <w:rPr>
          <w:rFonts w:ascii="Verdana" w:hAnsi="Verdana"/>
          <w:sz w:val="18"/>
          <w:szCs w:val="18"/>
          <w:lang w:val="es-BO"/>
        </w:rPr>
        <w:t>CRITERIOS DE SUBSANABILIDAD Y ERRORES NO SUBSANABLES</w:t>
      </w:r>
      <w:bookmarkEnd w:id="22"/>
      <w:bookmarkEnd w:id="23"/>
    </w:p>
    <w:p w14:paraId="3B4505DC" w14:textId="77777777" w:rsidR="009F4EFB" w:rsidRPr="00F82F77" w:rsidRDefault="009F4EFB" w:rsidP="009F4EFB">
      <w:pPr>
        <w:rPr>
          <w:sz w:val="14"/>
          <w:lang w:val="es-BO"/>
        </w:rPr>
      </w:pPr>
    </w:p>
    <w:p w14:paraId="61FE99EB" w14:textId="77777777" w:rsidR="009F4EFB" w:rsidRPr="00B002AD" w:rsidRDefault="009F4EFB" w:rsidP="00343F72">
      <w:pPr>
        <w:pStyle w:val="Prrafodelista"/>
        <w:numPr>
          <w:ilvl w:val="1"/>
          <w:numId w:val="39"/>
        </w:numPr>
        <w:ind w:left="1276" w:hanging="709"/>
        <w:jc w:val="both"/>
        <w:rPr>
          <w:rFonts w:ascii="Verdana" w:hAnsi="Verdana" w:cs="Arial"/>
          <w:b/>
          <w:sz w:val="18"/>
          <w:szCs w:val="18"/>
          <w:lang w:val="es-BO"/>
        </w:rPr>
      </w:pPr>
      <w:r w:rsidRPr="00B002AD">
        <w:rPr>
          <w:rFonts w:ascii="Verdana" w:hAnsi="Verdana" w:cs="Arial"/>
          <w:b/>
          <w:sz w:val="18"/>
          <w:szCs w:val="18"/>
          <w:lang w:val="es-BO"/>
        </w:rPr>
        <w:t xml:space="preserve">Se deberán considerar como criterios de </w:t>
      </w:r>
      <w:proofErr w:type="spellStart"/>
      <w:r w:rsidRPr="00B002AD">
        <w:rPr>
          <w:rFonts w:ascii="Verdana" w:hAnsi="Verdana" w:cs="Arial"/>
          <w:b/>
          <w:sz w:val="18"/>
          <w:szCs w:val="18"/>
          <w:lang w:val="es-BO"/>
        </w:rPr>
        <w:t>subsanabilidad</w:t>
      </w:r>
      <w:proofErr w:type="spellEnd"/>
      <w:r w:rsidRPr="00B002AD">
        <w:rPr>
          <w:rFonts w:ascii="Verdana" w:hAnsi="Verdana" w:cs="Arial"/>
          <w:b/>
          <w:sz w:val="18"/>
          <w:szCs w:val="18"/>
          <w:lang w:val="es-BO"/>
        </w:rPr>
        <w:t>, los siguientes:</w:t>
      </w:r>
    </w:p>
    <w:p w14:paraId="7F63B3C5" w14:textId="77777777" w:rsidR="009F4EFB" w:rsidRPr="00F82F77" w:rsidRDefault="009F4EFB" w:rsidP="009F4EFB">
      <w:pPr>
        <w:ind w:left="709" w:hanging="709"/>
        <w:jc w:val="both"/>
        <w:rPr>
          <w:rFonts w:ascii="Verdana" w:hAnsi="Verdana" w:cs="Arial"/>
          <w:sz w:val="14"/>
          <w:szCs w:val="18"/>
          <w:lang w:val="es-BO"/>
        </w:rPr>
      </w:pPr>
    </w:p>
    <w:p w14:paraId="2EF47FE2" w14:textId="77777777" w:rsidR="009F4EFB" w:rsidRPr="00B002AD" w:rsidRDefault="009F4EFB" w:rsidP="00343F72">
      <w:pPr>
        <w:numPr>
          <w:ilvl w:val="0"/>
          <w:numId w:val="23"/>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los requisitos, condiciones, documentos y formularios de la propuesta cumplan sustancialmente con lo solicitado en el presente DBC.</w:t>
      </w:r>
    </w:p>
    <w:p w14:paraId="74DAC98E" w14:textId="77777777" w:rsidR="009F4EFB" w:rsidRPr="00B002AD" w:rsidRDefault="009F4EFB" w:rsidP="00343F72">
      <w:pPr>
        <w:numPr>
          <w:ilvl w:val="0"/>
          <w:numId w:val="23"/>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los errores sean accidentales, accesorios o de forma y que no incidan en la validez y legalidad de la propuesta presentada.</w:t>
      </w:r>
    </w:p>
    <w:p w14:paraId="08733F3B" w14:textId="77777777" w:rsidR="009F4EFB" w:rsidRPr="00B002AD" w:rsidRDefault="009F4EFB" w:rsidP="00343F72">
      <w:pPr>
        <w:widowControl w:val="0"/>
        <w:numPr>
          <w:ilvl w:val="0"/>
          <w:numId w:val="23"/>
        </w:numPr>
        <w:tabs>
          <w:tab w:val="left" w:pos="1276"/>
          <w:tab w:val="left" w:pos="1843"/>
        </w:tabs>
        <w:ind w:left="1843" w:hanging="573"/>
        <w:jc w:val="both"/>
        <w:rPr>
          <w:rFonts w:ascii="Verdana" w:hAnsi="Verdana" w:cs="Arial"/>
          <w:sz w:val="18"/>
          <w:szCs w:val="18"/>
          <w:lang w:val="es-BO"/>
        </w:rPr>
      </w:pPr>
      <w:r w:rsidRPr="00B002AD">
        <w:rPr>
          <w:rFonts w:ascii="Verdana" w:hAnsi="Verdana" w:cs="Arial"/>
          <w:sz w:val="18"/>
          <w:szCs w:val="18"/>
          <w:lang w:val="es-BO"/>
        </w:rPr>
        <w:t xml:space="preserve">Cuando la propuesta no presente aquellas condiciones o requisitos que no estén claramente señalados en el presente DBC. </w:t>
      </w:r>
    </w:p>
    <w:p w14:paraId="484D6A9D" w14:textId="77777777" w:rsidR="009F4EFB" w:rsidRPr="00B002AD" w:rsidRDefault="009F4EFB" w:rsidP="00343F72">
      <w:pPr>
        <w:widowControl w:val="0"/>
        <w:numPr>
          <w:ilvl w:val="0"/>
          <w:numId w:val="23"/>
        </w:numPr>
        <w:tabs>
          <w:tab w:val="left" w:pos="1276"/>
          <w:tab w:val="left" w:pos="1843"/>
        </w:tabs>
        <w:ind w:left="1843" w:hanging="573"/>
        <w:jc w:val="both"/>
        <w:rPr>
          <w:rFonts w:ascii="Verdana" w:hAnsi="Verdana" w:cs="Arial"/>
          <w:sz w:val="18"/>
          <w:szCs w:val="18"/>
          <w:lang w:val="es-BO"/>
        </w:rPr>
      </w:pPr>
      <w:r w:rsidRPr="00B002AD">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5CFFDB01" w14:textId="77777777" w:rsidR="009F4EFB" w:rsidRPr="00B002AD" w:rsidRDefault="009F4EFB" w:rsidP="009F4EFB">
      <w:pPr>
        <w:ind w:left="709" w:hanging="709"/>
        <w:jc w:val="both"/>
        <w:rPr>
          <w:rFonts w:ascii="Verdana" w:hAnsi="Verdana" w:cs="Arial"/>
          <w:sz w:val="18"/>
          <w:szCs w:val="18"/>
          <w:lang w:val="es-BO"/>
        </w:rPr>
      </w:pPr>
    </w:p>
    <w:p w14:paraId="5E81AAA0" w14:textId="77777777" w:rsidR="009F4EFB" w:rsidRPr="00B002AD" w:rsidRDefault="009F4EFB" w:rsidP="009F4EFB">
      <w:pPr>
        <w:ind w:left="709"/>
        <w:jc w:val="both"/>
        <w:rPr>
          <w:rFonts w:ascii="Verdana" w:hAnsi="Verdana" w:cs="Arial"/>
          <w:sz w:val="18"/>
          <w:szCs w:val="18"/>
          <w:lang w:val="es-BO"/>
        </w:rPr>
      </w:pPr>
      <w:r w:rsidRPr="00B002AD">
        <w:rPr>
          <w:rFonts w:ascii="Verdana" w:hAnsi="Verdana" w:cs="Arial"/>
          <w:sz w:val="18"/>
          <w:szCs w:val="18"/>
          <w:lang w:val="es-BO"/>
        </w:rPr>
        <w:lastRenderedPageBreak/>
        <w:t xml:space="preserve">Los criterios señalados precedentemente no son limitativos, pudiendo la Comisión de Calificación considerar otros criterios de </w:t>
      </w:r>
      <w:proofErr w:type="spellStart"/>
      <w:r w:rsidRPr="00B002AD">
        <w:rPr>
          <w:rFonts w:ascii="Verdana" w:hAnsi="Verdana" w:cs="Arial"/>
          <w:sz w:val="18"/>
          <w:szCs w:val="18"/>
          <w:lang w:val="es-BO"/>
        </w:rPr>
        <w:t>subsanabilidad</w:t>
      </w:r>
      <w:proofErr w:type="spellEnd"/>
      <w:r w:rsidRPr="00B002AD">
        <w:rPr>
          <w:rFonts w:ascii="Verdana" w:hAnsi="Verdana" w:cs="Arial"/>
          <w:sz w:val="18"/>
          <w:szCs w:val="18"/>
          <w:lang w:val="es-BO"/>
        </w:rPr>
        <w:t>.</w:t>
      </w:r>
    </w:p>
    <w:p w14:paraId="2F7BA03B" w14:textId="77777777" w:rsidR="009F4EFB" w:rsidRPr="00B002AD" w:rsidRDefault="009F4EFB" w:rsidP="009F4EFB">
      <w:pPr>
        <w:ind w:left="1276"/>
        <w:jc w:val="both"/>
        <w:rPr>
          <w:rFonts w:ascii="Verdana" w:hAnsi="Verdana" w:cs="Arial"/>
          <w:sz w:val="18"/>
          <w:szCs w:val="18"/>
          <w:lang w:val="es-BO"/>
        </w:rPr>
      </w:pPr>
    </w:p>
    <w:p w14:paraId="34BEC4B0" w14:textId="77777777" w:rsidR="009F4EFB" w:rsidRPr="00B002AD" w:rsidRDefault="009F4EFB" w:rsidP="009F4EFB">
      <w:pPr>
        <w:ind w:left="709"/>
        <w:jc w:val="both"/>
        <w:rPr>
          <w:rFonts w:ascii="Verdana" w:hAnsi="Verdana" w:cs="Arial"/>
          <w:sz w:val="18"/>
          <w:szCs w:val="18"/>
          <w:lang w:val="es-BO"/>
        </w:rPr>
      </w:pPr>
      <w:r w:rsidRPr="00B002AD">
        <w:rPr>
          <w:rFonts w:ascii="Verdana" w:hAnsi="Verdana" w:cs="Arial"/>
          <w:sz w:val="18"/>
          <w:szCs w:val="18"/>
          <w:lang w:val="es-BO"/>
        </w:rPr>
        <w:t>Cuando la propuesta contenga errores subsanables, éstos serán señalados en el Informe de Evaluación y Recomendación de Adjudicación o Declaratoria Desierta.</w:t>
      </w:r>
    </w:p>
    <w:p w14:paraId="158C51D5" w14:textId="77777777" w:rsidR="009F4EFB" w:rsidRPr="00B002AD" w:rsidRDefault="009F4EFB" w:rsidP="009F4EFB">
      <w:pPr>
        <w:ind w:left="709"/>
        <w:jc w:val="both"/>
        <w:rPr>
          <w:rFonts w:ascii="Verdana" w:hAnsi="Verdana" w:cs="Arial"/>
          <w:sz w:val="18"/>
          <w:szCs w:val="18"/>
          <w:lang w:val="es-BO"/>
        </w:rPr>
      </w:pPr>
    </w:p>
    <w:p w14:paraId="432C0D34" w14:textId="77777777" w:rsidR="009F4EFB" w:rsidRPr="00B002AD" w:rsidRDefault="009F4EFB" w:rsidP="009F4EFB">
      <w:pPr>
        <w:ind w:left="709"/>
        <w:jc w:val="both"/>
        <w:rPr>
          <w:rFonts w:ascii="Verdana" w:hAnsi="Verdana" w:cs="Arial"/>
          <w:sz w:val="18"/>
          <w:szCs w:val="18"/>
          <w:lang w:val="es-BO"/>
        </w:rPr>
      </w:pPr>
      <w:r w:rsidRPr="00B002AD">
        <w:rPr>
          <w:rFonts w:ascii="Verdana" w:hAnsi="Verdana" w:cs="Arial"/>
          <w:sz w:val="18"/>
          <w:szCs w:val="18"/>
          <w:lang w:val="es-BO"/>
        </w:rPr>
        <w:t>Estos criterios podrán aplicarse también en la etapa de verificación de documentos para la suscripción del contrato.</w:t>
      </w:r>
    </w:p>
    <w:p w14:paraId="0C035FE8" w14:textId="77777777" w:rsidR="009F4EFB" w:rsidRPr="00B002AD" w:rsidRDefault="009F4EFB" w:rsidP="009F4EFB">
      <w:pPr>
        <w:ind w:left="709"/>
        <w:jc w:val="both"/>
        <w:rPr>
          <w:rFonts w:ascii="Verdana" w:hAnsi="Verdana" w:cs="Arial"/>
          <w:sz w:val="18"/>
          <w:szCs w:val="18"/>
          <w:lang w:val="es-BO"/>
        </w:rPr>
      </w:pPr>
    </w:p>
    <w:p w14:paraId="7882FCDA" w14:textId="77777777" w:rsidR="009F4EFB" w:rsidRPr="00B002AD" w:rsidRDefault="009F4EFB" w:rsidP="00343F72">
      <w:pPr>
        <w:pStyle w:val="Prrafodelista"/>
        <w:numPr>
          <w:ilvl w:val="1"/>
          <w:numId w:val="39"/>
        </w:numPr>
        <w:ind w:left="1276" w:hanging="709"/>
        <w:jc w:val="both"/>
        <w:rPr>
          <w:rFonts w:ascii="Verdana" w:hAnsi="Verdana" w:cs="Arial"/>
          <w:b/>
          <w:sz w:val="18"/>
          <w:szCs w:val="18"/>
          <w:lang w:val="es-BO"/>
        </w:rPr>
      </w:pPr>
      <w:r w:rsidRPr="00B002AD">
        <w:rPr>
          <w:rFonts w:ascii="Verdana" w:hAnsi="Verdana" w:cs="Arial"/>
          <w:b/>
          <w:sz w:val="18"/>
          <w:szCs w:val="18"/>
          <w:lang w:val="es-BO"/>
        </w:rPr>
        <w:t>Se deberán considerar errores no subsanables, siendo objeto de descalificación, los siguientes:</w:t>
      </w:r>
    </w:p>
    <w:p w14:paraId="542B3287" w14:textId="77777777" w:rsidR="009F4EFB" w:rsidRPr="00C30FB7" w:rsidRDefault="009F4EFB" w:rsidP="009F4EFB">
      <w:pPr>
        <w:ind w:left="2124" w:hanging="708"/>
        <w:jc w:val="both"/>
        <w:rPr>
          <w:rFonts w:ascii="Verdana" w:hAnsi="Verdana" w:cs="Arial"/>
          <w:b/>
          <w:sz w:val="12"/>
          <w:szCs w:val="12"/>
          <w:lang w:val="es-BO"/>
        </w:rPr>
      </w:pPr>
    </w:p>
    <w:p w14:paraId="183E3E49" w14:textId="77777777" w:rsidR="009F4EFB" w:rsidRPr="00B002AD" w:rsidRDefault="009F4EFB" w:rsidP="00343F72">
      <w:pPr>
        <w:numPr>
          <w:ilvl w:val="0"/>
          <w:numId w:val="24"/>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Ausencia de cualquier Formulario solicitado en el presente DBC, salvo el Formulario de Condiciones Adicionales (Formulario C-2), cuando el Método de Selección y Adjudicación sea el Precio Evaluado Más Bajo.</w:t>
      </w:r>
    </w:p>
    <w:p w14:paraId="26E836CF" w14:textId="77777777" w:rsidR="009F4EFB" w:rsidRPr="00B002AD" w:rsidRDefault="009F4EFB" w:rsidP="00343F72">
      <w:pPr>
        <w:numPr>
          <w:ilvl w:val="0"/>
          <w:numId w:val="24"/>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Falta de firma del proponente en el Formulario de Presentación de Propuesta (Formulario A-1).</w:t>
      </w:r>
    </w:p>
    <w:p w14:paraId="358B7732" w14:textId="77777777" w:rsidR="009F4EFB" w:rsidRPr="00B002AD" w:rsidRDefault="009F4EFB" w:rsidP="00343F72">
      <w:pPr>
        <w:numPr>
          <w:ilvl w:val="0"/>
          <w:numId w:val="24"/>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Falta de la propuesta técnica o parte de ella.</w:t>
      </w:r>
    </w:p>
    <w:p w14:paraId="42688464" w14:textId="77777777" w:rsidR="009F4EFB" w:rsidRPr="00B002AD" w:rsidRDefault="009F4EFB" w:rsidP="00343F72">
      <w:pPr>
        <w:numPr>
          <w:ilvl w:val="0"/>
          <w:numId w:val="24"/>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Falta de la propuesta económica o parte de ella.</w:t>
      </w:r>
    </w:p>
    <w:p w14:paraId="3EABD841" w14:textId="77777777" w:rsidR="009F4EFB" w:rsidRPr="0078473E" w:rsidRDefault="0078473E" w:rsidP="00343F72">
      <w:pPr>
        <w:numPr>
          <w:ilvl w:val="0"/>
          <w:numId w:val="24"/>
        </w:numPr>
        <w:tabs>
          <w:tab w:val="left" w:pos="1276"/>
          <w:tab w:val="left" w:pos="1843"/>
        </w:tabs>
        <w:ind w:left="1843" w:hanging="574"/>
        <w:jc w:val="both"/>
        <w:rPr>
          <w:rFonts w:ascii="Verdana" w:hAnsi="Verdana" w:cs="Arial"/>
          <w:color w:val="0000FF"/>
          <w:sz w:val="18"/>
          <w:szCs w:val="18"/>
          <w:lang w:val="es-BO"/>
        </w:rPr>
      </w:pPr>
      <w:r w:rsidRPr="0078473E">
        <w:rPr>
          <w:rFonts w:ascii="Verdana" w:hAnsi="Verdana" w:cs="Arial"/>
          <w:i/>
          <w:color w:val="0000FF"/>
          <w:sz w:val="18"/>
          <w:szCs w:val="18"/>
          <w:lang w:val="es-BO"/>
        </w:rPr>
        <w:t>“NO APLICA por disposición del Decreto Supremo N° 4285”</w:t>
      </w:r>
      <w:r w:rsidR="009F4EFB" w:rsidRPr="0078473E">
        <w:rPr>
          <w:rFonts w:ascii="Verdana" w:hAnsi="Verdana" w:cs="Arial"/>
          <w:color w:val="0000FF"/>
          <w:sz w:val="18"/>
          <w:szCs w:val="18"/>
          <w:lang w:val="es-BO"/>
        </w:rPr>
        <w:t>.</w:t>
      </w:r>
    </w:p>
    <w:p w14:paraId="61940CFA" w14:textId="77777777" w:rsidR="009F4EFB" w:rsidRPr="0078473E" w:rsidRDefault="0078473E" w:rsidP="00343F72">
      <w:pPr>
        <w:numPr>
          <w:ilvl w:val="0"/>
          <w:numId w:val="24"/>
        </w:numPr>
        <w:tabs>
          <w:tab w:val="left" w:pos="1276"/>
          <w:tab w:val="left" w:pos="1843"/>
        </w:tabs>
        <w:ind w:left="1843" w:hanging="574"/>
        <w:jc w:val="both"/>
        <w:rPr>
          <w:rFonts w:ascii="Verdana" w:hAnsi="Verdana" w:cs="Arial"/>
          <w:color w:val="0000FF"/>
          <w:sz w:val="18"/>
          <w:szCs w:val="18"/>
          <w:lang w:val="es-BO"/>
        </w:rPr>
      </w:pPr>
      <w:r w:rsidRPr="0078473E">
        <w:rPr>
          <w:rFonts w:ascii="Verdana" w:hAnsi="Verdana" w:cs="Arial"/>
          <w:i/>
          <w:color w:val="0000FF"/>
          <w:sz w:val="18"/>
          <w:szCs w:val="18"/>
          <w:lang w:val="es-BO"/>
        </w:rPr>
        <w:t>“NO APLICA por disposición del Decreto Supremo N° 4285”</w:t>
      </w:r>
      <w:r w:rsidR="009F4EFB" w:rsidRPr="0078473E">
        <w:rPr>
          <w:rFonts w:ascii="Verdana" w:hAnsi="Verdana" w:cs="Arial"/>
          <w:color w:val="0000FF"/>
          <w:sz w:val="18"/>
          <w:szCs w:val="18"/>
          <w:lang w:val="es-BO"/>
        </w:rPr>
        <w:t>.</w:t>
      </w:r>
    </w:p>
    <w:p w14:paraId="07C2CB15" w14:textId="77777777" w:rsidR="009F4EFB" w:rsidRPr="0078473E" w:rsidRDefault="0078473E" w:rsidP="00343F72">
      <w:pPr>
        <w:numPr>
          <w:ilvl w:val="0"/>
          <w:numId w:val="24"/>
        </w:numPr>
        <w:tabs>
          <w:tab w:val="left" w:pos="1276"/>
          <w:tab w:val="left" w:pos="1843"/>
        </w:tabs>
        <w:ind w:left="1843" w:hanging="574"/>
        <w:jc w:val="both"/>
        <w:rPr>
          <w:rFonts w:ascii="Verdana" w:hAnsi="Verdana" w:cs="Arial"/>
          <w:color w:val="0000FF"/>
          <w:sz w:val="18"/>
          <w:szCs w:val="18"/>
          <w:lang w:val="es-BO"/>
        </w:rPr>
      </w:pPr>
      <w:r w:rsidRPr="0078473E">
        <w:rPr>
          <w:rFonts w:ascii="Verdana" w:hAnsi="Verdana" w:cs="Arial"/>
          <w:i/>
          <w:color w:val="0000FF"/>
          <w:sz w:val="18"/>
          <w:szCs w:val="18"/>
          <w:lang w:val="es-BO"/>
        </w:rPr>
        <w:t>“NO APLICA por disposición del Decreto Supremo N° 4285”</w:t>
      </w:r>
      <w:r w:rsidR="009F4EFB" w:rsidRPr="0078473E">
        <w:rPr>
          <w:rFonts w:ascii="Verdana" w:hAnsi="Verdana" w:cs="Arial"/>
          <w:color w:val="0000FF"/>
          <w:sz w:val="18"/>
          <w:szCs w:val="18"/>
          <w:lang w:val="es-BO"/>
        </w:rPr>
        <w:t>.</w:t>
      </w:r>
    </w:p>
    <w:p w14:paraId="56F5AC8F" w14:textId="77777777" w:rsidR="009F4EFB" w:rsidRPr="0078473E" w:rsidRDefault="0078473E" w:rsidP="00343F72">
      <w:pPr>
        <w:widowControl w:val="0"/>
        <w:numPr>
          <w:ilvl w:val="0"/>
          <w:numId w:val="24"/>
        </w:numPr>
        <w:tabs>
          <w:tab w:val="left" w:pos="1276"/>
          <w:tab w:val="left" w:pos="1843"/>
        </w:tabs>
        <w:ind w:left="1843" w:hanging="574"/>
        <w:jc w:val="both"/>
        <w:rPr>
          <w:rFonts w:ascii="Verdana" w:hAnsi="Verdana" w:cs="Arial"/>
          <w:color w:val="0000FF"/>
          <w:sz w:val="18"/>
          <w:szCs w:val="18"/>
          <w:lang w:val="es-BO"/>
        </w:rPr>
      </w:pPr>
      <w:r w:rsidRPr="0078473E">
        <w:rPr>
          <w:rFonts w:ascii="Verdana" w:hAnsi="Verdana" w:cs="Arial"/>
          <w:i/>
          <w:color w:val="0000FF"/>
          <w:sz w:val="18"/>
          <w:szCs w:val="18"/>
          <w:lang w:val="es-BO"/>
        </w:rPr>
        <w:t>“NO APLICA por disposición del Decreto Supremo N° 4285”</w:t>
      </w:r>
      <w:r w:rsidR="009F4EFB" w:rsidRPr="0078473E">
        <w:rPr>
          <w:rFonts w:ascii="Verdana" w:hAnsi="Verdana" w:cs="Arial"/>
          <w:color w:val="0000FF"/>
          <w:sz w:val="18"/>
          <w:szCs w:val="18"/>
          <w:lang w:val="es-BO"/>
        </w:rPr>
        <w:t xml:space="preserve">. </w:t>
      </w:r>
    </w:p>
    <w:p w14:paraId="29E9D22D" w14:textId="77777777" w:rsidR="009F4EFB" w:rsidRPr="00603EC4" w:rsidRDefault="009F4EFB" w:rsidP="00343F72">
      <w:pPr>
        <w:widowControl w:val="0"/>
        <w:numPr>
          <w:ilvl w:val="0"/>
          <w:numId w:val="24"/>
        </w:numPr>
        <w:tabs>
          <w:tab w:val="left" w:pos="1276"/>
          <w:tab w:val="left" w:pos="1843"/>
        </w:tabs>
        <w:ind w:left="1843" w:hanging="574"/>
        <w:jc w:val="both"/>
        <w:rPr>
          <w:rFonts w:ascii="Verdana" w:hAnsi="Verdana" w:cs="Arial"/>
          <w:color w:val="0000FF"/>
          <w:sz w:val="18"/>
          <w:szCs w:val="18"/>
          <w:lang w:val="es-BO"/>
        </w:rPr>
      </w:pPr>
      <w:r w:rsidRPr="00603EC4">
        <w:rPr>
          <w:rFonts w:ascii="Verdana" w:hAnsi="Verdana" w:cs="Arial"/>
          <w:color w:val="0000FF"/>
          <w:sz w:val="18"/>
          <w:szCs w:val="18"/>
          <w:lang w:val="es-BO"/>
        </w:rPr>
        <w:t>Cuando se presente en fotocopia simple, el Formulario de Presentación de Propuesta (Formulario A-1).</w:t>
      </w:r>
    </w:p>
    <w:p w14:paraId="0A30D53A" w14:textId="77777777" w:rsidR="009F4EFB" w:rsidRPr="00B002AD" w:rsidRDefault="009F4EFB" w:rsidP="001344E3">
      <w:pPr>
        <w:pStyle w:val="Ttulo10"/>
        <w:widowControl w:val="0"/>
        <w:numPr>
          <w:ilvl w:val="0"/>
          <w:numId w:val="20"/>
        </w:numPr>
        <w:tabs>
          <w:tab w:val="left" w:pos="567"/>
        </w:tabs>
        <w:ind w:left="567" w:hanging="567"/>
        <w:jc w:val="left"/>
        <w:rPr>
          <w:rFonts w:ascii="Verdana" w:hAnsi="Verdana"/>
          <w:sz w:val="18"/>
          <w:szCs w:val="18"/>
          <w:lang w:val="es-BO"/>
        </w:rPr>
      </w:pPr>
      <w:bookmarkStart w:id="24" w:name="_Toc346780209"/>
      <w:bookmarkStart w:id="25" w:name="_Toc517708958"/>
      <w:r w:rsidRPr="00B002AD">
        <w:rPr>
          <w:rFonts w:ascii="Verdana" w:hAnsi="Verdana"/>
          <w:sz w:val="18"/>
          <w:szCs w:val="18"/>
          <w:lang w:val="es-BO"/>
        </w:rPr>
        <w:t>DECLARATORIA DESIERTA</w:t>
      </w:r>
      <w:bookmarkEnd w:id="24"/>
      <w:bookmarkEnd w:id="25"/>
    </w:p>
    <w:p w14:paraId="0E70D37C" w14:textId="77777777" w:rsidR="009F4EFB" w:rsidRPr="00C30FB7" w:rsidRDefault="009F4EFB" w:rsidP="001344E3">
      <w:pPr>
        <w:widowControl w:val="0"/>
        <w:rPr>
          <w:rFonts w:ascii="Verdana" w:hAnsi="Verdana" w:cs="Arial"/>
          <w:b/>
          <w:sz w:val="12"/>
          <w:szCs w:val="12"/>
          <w:lang w:val="es-BO"/>
        </w:rPr>
      </w:pPr>
    </w:p>
    <w:p w14:paraId="196E057B" w14:textId="77777777" w:rsidR="009F4EFB" w:rsidRPr="00B002AD" w:rsidRDefault="009F4EFB" w:rsidP="001344E3">
      <w:pPr>
        <w:widowControl w:val="0"/>
        <w:ind w:left="567"/>
        <w:jc w:val="both"/>
        <w:rPr>
          <w:rFonts w:ascii="Verdana" w:hAnsi="Verdana" w:cs="Arial"/>
          <w:sz w:val="18"/>
          <w:szCs w:val="18"/>
          <w:lang w:val="es-BO"/>
        </w:rPr>
      </w:pPr>
      <w:r w:rsidRPr="00B002AD">
        <w:rPr>
          <w:rFonts w:ascii="Verdana" w:hAnsi="Verdana" w:cs="Arial"/>
          <w:sz w:val="18"/>
          <w:szCs w:val="18"/>
          <w:lang w:val="es-BO"/>
        </w:rPr>
        <w:t>El RPC declarará desierta una convocatoria pública, de acuerdo con lo establecido en el Artículo 27 de las NB-SABS.</w:t>
      </w:r>
    </w:p>
    <w:p w14:paraId="2CD4F376"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26" w:name="_Toc346780210"/>
      <w:bookmarkStart w:id="27" w:name="_Toc517708959"/>
      <w:r w:rsidRPr="00B002AD">
        <w:rPr>
          <w:rFonts w:ascii="Verdana" w:hAnsi="Verdana"/>
          <w:sz w:val="18"/>
          <w:szCs w:val="18"/>
          <w:lang w:val="es-BO"/>
        </w:rPr>
        <w:t>CANCELACIÓN, SUSPENSIÓN Y ANULACIÓN DEL PROCESO DE CONTRATACIÓN</w:t>
      </w:r>
      <w:bookmarkEnd w:id="26"/>
      <w:bookmarkEnd w:id="27"/>
    </w:p>
    <w:p w14:paraId="008CBD0E" w14:textId="77777777" w:rsidR="009F4EFB" w:rsidRPr="00C30FB7" w:rsidRDefault="009F4EFB" w:rsidP="009F4EFB">
      <w:pPr>
        <w:ind w:left="360"/>
        <w:jc w:val="both"/>
        <w:rPr>
          <w:rFonts w:ascii="Verdana" w:hAnsi="Verdana" w:cs="Arial"/>
          <w:b/>
          <w:sz w:val="12"/>
          <w:szCs w:val="12"/>
          <w:lang w:val="es-BO"/>
        </w:rPr>
      </w:pPr>
    </w:p>
    <w:p w14:paraId="323D64A1"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sz w:val="18"/>
          <w:szCs w:val="18"/>
          <w:lang w:val="es-BO"/>
        </w:rPr>
        <w:t>El proceso de contratación podrá ser cancelado, anulado o suspendido hasta antes de la suscripción del contrato, mediante Resolución expresa, técnica y legalmente motivada, de acuerdo con lo establecido en el Artículo 28 de las NB-SABS.</w:t>
      </w:r>
    </w:p>
    <w:p w14:paraId="784A4436"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28" w:name="_Toc346780211"/>
      <w:bookmarkStart w:id="29" w:name="_Toc517708960"/>
      <w:r w:rsidRPr="00B002AD">
        <w:rPr>
          <w:rFonts w:ascii="Verdana" w:hAnsi="Verdana"/>
          <w:sz w:val="18"/>
          <w:szCs w:val="18"/>
          <w:lang w:val="es-BO"/>
        </w:rPr>
        <w:t>RESOLUCIONES RECURRIBLES</w:t>
      </w:r>
      <w:bookmarkEnd w:id="28"/>
      <w:bookmarkEnd w:id="29"/>
    </w:p>
    <w:p w14:paraId="5427BB26" w14:textId="77777777" w:rsidR="009F4EFB" w:rsidRPr="00C30FB7" w:rsidRDefault="009F4EFB" w:rsidP="009F4EFB">
      <w:pPr>
        <w:rPr>
          <w:sz w:val="12"/>
          <w:szCs w:val="12"/>
          <w:lang w:val="es-BO"/>
        </w:rPr>
      </w:pPr>
    </w:p>
    <w:p w14:paraId="134375DA"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sz w:val="18"/>
          <w:szCs w:val="18"/>
          <w:lang w:val="es-BO"/>
        </w:rPr>
        <w:t>Los proponentes podrán interponer Recurso Administrativo de Impugnación, únicamente contra las resoluciones establecidas en el inciso a) del parágrafo I del Artículo 90 de las NB-SABS; siempre que las mismas afecten, lesionen o puedan causar perjuicio a sus legítimos intereses, de acuerdo con lo regulado en el Capítulo VII del Título I de las NB-SABS.</w:t>
      </w:r>
    </w:p>
    <w:p w14:paraId="1E0CE5E4" w14:textId="77777777" w:rsidR="009F4EFB" w:rsidRPr="00B002AD" w:rsidRDefault="009F4EFB" w:rsidP="009F4EFB">
      <w:pPr>
        <w:jc w:val="both"/>
        <w:rPr>
          <w:rFonts w:ascii="Verdana" w:hAnsi="Verdana" w:cs="Arial"/>
          <w:sz w:val="18"/>
          <w:szCs w:val="18"/>
          <w:lang w:val="es-BO"/>
        </w:rPr>
      </w:pPr>
    </w:p>
    <w:p w14:paraId="6FDC306B" w14:textId="77777777" w:rsidR="009F4EFB" w:rsidRPr="00B002AD" w:rsidRDefault="009F4EFB" w:rsidP="009F4EFB">
      <w:pPr>
        <w:jc w:val="center"/>
        <w:rPr>
          <w:rFonts w:ascii="Verdana" w:hAnsi="Verdana" w:cs="Arial"/>
          <w:b/>
          <w:sz w:val="18"/>
          <w:szCs w:val="18"/>
          <w:lang w:val="es-BO"/>
        </w:rPr>
      </w:pPr>
      <w:r w:rsidRPr="00B002AD">
        <w:rPr>
          <w:rFonts w:ascii="Verdana" w:hAnsi="Verdana" w:cs="Arial"/>
          <w:b/>
          <w:sz w:val="18"/>
          <w:szCs w:val="18"/>
          <w:lang w:val="es-BO"/>
        </w:rPr>
        <w:t>SECCIÓN II</w:t>
      </w:r>
    </w:p>
    <w:p w14:paraId="6D3A7BD8" w14:textId="77777777" w:rsidR="009F4EFB" w:rsidRPr="00B002AD" w:rsidRDefault="009F4EFB" w:rsidP="009F4EFB">
      <w:pPr>
        <w:jc w:val="center"/>
        <w:rPr>
          <w:rFonts w:ascii="Verdana" w:hAnsi="Verdana" w:cs="Arial"/>
          <w:b/>
          <w:sz w:val="18"/>
          <w:szCs w:val="18"/>
          <w:lang w:val="es-BO"/>
        </w:rPr>
      </w:pPr>
      <w:r w:rsidRPr="00B002AD">
        <w:rPr>
          <w:rFonts w:ascii="Verdana" w:hAnsi="Verdana" w:cs="Arial"/>
          <w:b/>
          <w:sz w:val="18"/>
          <w:szCs w:val="18"/>
          <w:lang w:val="es-BO"/>
        </w:rPr>
        <w:t>PREPARACIÓN DE LAS PROPUESTAS</w:t>
      </w:r>
    </w:p>
    <w:p w14:paraId="77ADFAC9" w14:textId="77777777" w:rsidR="009F4EFB" w:rsidRPr="00B002AD" w:rsidRDefault="009F4EFB" w:rsidP="00C30FB7">
      <w:pPr>
        <w:pStyle w:val="Ttulo10"/>
        <w:widowControl w:val="0"/>
        <w:numPr>
          <w:ilvl w:val="0"/>
          <w:numId w:val="20"/>
        </w:numPr>
        <w:tabs>
          <w:tab w:val="left" w:pos="567"/>
        </w:tabs>
        <w:ind w:left="567" w:hanging="567"/>
        <w:jc w:val="left"/>
        <w:rPr>
          <w:rFonts w:ascii="Verdana" w:hAnsi="Verdana"/>
          <w:sz w:val="18"/>
          <w:szCs w:val="18"/>
          <w:lang w:val="es-BO"/>
        </w:rPr>
      </w:pPr>
      <w:bookmarkStart w:id="30" w:name="_Toc346780212"/>
      <w:bookmarkStart w:id="31" w:name="_Toc517708961"/>
      <w:r w:rsidRPr="00B002AD">
        <w:rPr>
          <w:rFonts w:ascii="Verdana" w:hAnsi="Verdana"/>
          <w:sz w:val="18"/>
          <w:szCs w:val="18"/>
          <w:lang w:val="es-BO"/>
        </w:rPr>
        <w:t>PREPARACIÓN DE PROPUESTAS</w:t>
      </w:r>
      <w:bookmarkEnd w:id="30"/>
      <w:bookmarkEnd w:id="31"/>
    </w:p>
    <w:p w14:paraId="687AF1D2" w14:textId="77777777" w:rsidR="009F4EFB" w:rsidRPr="00C30FB7" w:rsidRDefault="009F4EFB" w:rsidP="00C30FB7">
      <w:pPr>
        <w:widowControl w:val="0"/>
        <w:rPr>
          <w:rFonts w:ascii="Verdana" w:hAnsi="Verdana" w:cs="Arial"/>
          <w:b/>
          <w:sz w:val="14"/>
          <w:szCs w:val="14"/>
          <w:lang w:val="es-BO"/>
        </w:rPr>
      </w:pPr>
    </w:p>
    <w:p w14:paraId="4F9BE86B" w14:textId="77777777" w:rsidR="009F4EFB" w:rsidRPr="00B002AD" w:rsidRDefault="009F4EFB" w:rsidP="00C30FB7">
      <w:pPr>
        <w:widowControl w:val="0"/>
        <w:ind w:left="567"/>
        <w:jc w:val="both"/>
        <w:rPr>
          <w:rFonts w:ascii="Verdana" w:hAnsi="Verdana" w:cs="Arial"/>
          <w:sz w:val="18"/>
          <w:szCs w:val="18"/>
          <w:lang w:val="es-BO"/>
        </w:rPr>
      </w:pPr>
      <w:r w:rsidRPr="00B002AD">
        <w:rPr>
          <w:rFonts w:ascii="Verdana" w:hAnsi="Verdana" w:cs="Arial"/>
          <w:sz w:val="18"/>
          <w:szCs w:val="18"/>
          <w:lang w:val="es-BO"/>
        </w:rPr>
        <w:t>Las propuestas deben ser elaboradas conforme a los requisitos y condiciones establecidos en el presente DBC, utilizando los formularios incluidos en Anexos.</w:t>
      </w:r>
    </w:p>
    <w:p w14:paraId="2B3036A0" w14:textId="77777777" w:rsidR="009F4EFB" w:rsidRPr="00B002AD" w:rsidRDefault="009F4EFB" w:rsidP="00C30FB7">
      <w:pPr>
        <w:pStyle w:val="Ttulo10"/>
        <w:widowControl w:val="0"/>
        <w:numPr>
          <w:ilvl w:val="0"/>
          <w:numId w:val="20"/>
        </w:numPr>
        <w:tabs>
          <w:tab w:val="left" w:pos="567"/>
        </w:tabs>
        <w:ind w:left="567" w:hanging="567"/>
        <w:jc w:val="left"/>
        <w:rPr>
          <w:rFonts w:ascii="Verdana" w:hAnsi="Verdana"/>
          <w:sz w:val="18"/>
          <w:szCs w:val="18"/>
          <w:lang w:val="es-BO"/>
        </w:rPr>
      </w:pPr>
      <w:bookmarkStart w:id="32" w:name="_Toc346780213"/>
      <w:bookmarkStart w:id="33" w:name="_Toc517708962"/>
      <w:r w:rsidRPr="00B002AD">
        <w:rPr>
          <w:rFonts w:ascii="Verdana" w:hAnsi="Verdana"/>
          <w:sz w:val="18"/>
          <w:szCs w:val="18"/>
          <w:lang w:val="es-BO"/>
        </w:rPr>
        <w:t>MONEDA DEL PROCESO DE CONTRATACIÓN</w:t>
      </w:r>
      <w:bookmarkEnd w:id="32"/>
      <w:bookmarkEnd w:id="33"/>
    </w:p>
    <w:p w14:paraId="73AC6539" w14:textId="77777777" w:rsidR="009F4EFB" w:rsidRPr="00C30FB7" w:rsidRDefault="009F4EFB" w:rsidP="00C30FB7">
      <w:pPr>
        <w:widowControl w:val="0"/>
        <w:rPr>
          <w:rFonts w:ascii="Verdana" w:hAnsi="Verdana" w:cs="Arial"/>
          <w:b/>
          <w:sz w:val="12"/>
          <w:szCs w:val="12"/>
          <w:lang w:val="es-BO"/>
        </w:rPr>
      </w:pPr>
    </w:p>
    <w:p w14:paraId="37B43863" w14:textId="77777777" w:rsidR="009F4EFB" w:rsidRPr="00B002AD" w:rsidRDefault="009F4EFB" w:rsidP="00F82F77">
      <w:pPr>
        <w:widowControl w:val="0"/>
        <w:ind w:left="567"/>
        <w:jc w:val="both"/>
        <w:rPr>
          <w:rFonts w:ascii="Verdana" w:hAnsi="Verdana" w:cs="Arial"/>
          <w:sz w:val="18"/>
          <w:szCs w:val="18"/>
          <w:lang w:val="es-BO"/>
        </w:rPr>
      </w:pPr>
      <w:r w:rsidRPr="00B002AD">
        <w:rPr>
          <w:rFonts w:ascii="Verdana" w:hAnsi="Verdana" w:cs="Arial"/>
          <w:sz w:val="18"/>
          <w:szCs w:val="18"/>
          <w:lang w:val="es-BO"/>
        </w:rPr>
        <w:t>Todo el proceso de contratación, incluyendo los pagos a realizar, deberá efectuarse en bolivianos.</w:t>
      </w:r>
    </w:p>
    <w:p w14:paraId="17E41166" w14:textId="77777777" w:rsidR="009F4EFB" w:rsidRPr="00B002AD" w:rsidRDefault="009F4EFB" w:rsidP="00F82F77">
      <w:pPr>
        <w:widowControl w:val="0"/>
        <w:ind w:left="708"/>
        <w:jc w:val="both"/>
        <w:rPr>
          <w:rFonts w:ascii="Verdana" w:hAnsi="Verdana" w:cs="Arial"/>
          <w:sz w:val="18"/>
          <w:szCs w:val="18"/>
          <w:lang w:val="es-BO"/>
        </w:rPr>
      </w:pPr>
    </w:p>
    <w:p w14:paraId="237C2AF5" w14:textId="77777777" w:rsidR="009F4EFB" w:rsidRPr="00B002AD" w:rsidRDefault="009F4EFB" w:rsidP="00F82F77">
      <w:pPr>
        <w:widowControl w:val="0"/>
        <w:ind w:left="567"/>
        <w:jc w:val="both"/>
        <w:rPr>
          <w:rFonts w:ascii="Verdana" w:hAnsi="Verdana" w:cs="Arial"/>
          <w:sz w:val="18"/>
          <w:szCs w:val="18"/>
          <w:lang w:val="es-BO"/>
        </w:rPr>
      </w:pPr>
      <w:r w:rsidRPr="00B002AD">
        <w:rPr>
          <w:rFonts w:ascii="Verdana" w:hAnsi="Verdana" w:cs="Arial"/>
          <w:sz w:val="18"/>
          <w:szCs w:val="18"/>
          <w:lang w:val="es-BO"/>
        </w:rPr>
        <w:t xml:space="preserve">Para Convocatorias Internacionales, los precios de la propuesta podrán ser expresados en </w:t>
      </w:r>
      <w:r w:rsidRPr="00B002AD">
        <w:rPr>
          <w:rFonts w:ascii="Verdana" w:hAnsi="Verdana" w:cs="Arial"/>
          <w:sz w:val="18"/>
          <w:szCs w:val="18"/>
          <w:lang w:val="es-BO"/>
        </w:rPr>
        <w:lastRenderedPageBreak/>
        <w:t>moneda extranjera. Los pagos se realizarán en moneda nacional, al tipo de cambio oficial de compra de la moneda extranjera establecido por el Banco Central de Bolivia en la fecha de emisión de la factura.</w:t>
      </w:r>
    </w:p>
    <w:p w14:paraId="6D88B59E"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34" w:name="_Toc346780214"/>
      <w:bookmarkStart w:id="35" w:name="_Toc517708963"/>
      <w:r w:rsidRPr="00B002AD">
        <w:rPr>
          <w:rFonts w:ascii="Verdana" w:hAnsi="Verdana"/>
          <w:sz w:val="18"/>
          <w:szCs w:val="18"/>
          <w:lang w:val="es-BO"/>
        </w:rPr>
        <w:t>COSTOS DE PARTICIPACIÓN EN EL PROCESO DE CONTRATACIÓN</w:t>
      </w:r>
      <w:bookmarkEnd w:id="34"/>
      <w:bookmarkEnd w:id="35"/>
    </w:p>
    <w:p w14:paraId="30AC6C94" w14:textId="77777777" w:rsidR="009F4EFB" w:rsidRPr="00B002AD" w:rsidRDefault="009F4EFB" w:rsidP="009F4EFB">
      <w:pPr>
        <w:rPr>
          <w:rFonts w:ascii="Verdana" w:hAnsi="Verdana" w:cs="Arial"/>
          <w:b/>
          <w:sz w:val="18"/>
          <w:szCs w:val="18"/>
          <w:lang w:val="es-BO"/>
        </w:rPr>
      </w:pPr>
    </w:p>
    <w:p w14:paraId="61CE3F1B" w14:textId="77777777" w:rsidR="009F4EFB" w:rsidRPr="00B002AD" w:rsidRDefault="009F4EFB" w:rsidP="006F378F">
      <w:pPr>
        <w:widowControl w:val="0"/>
        <w:ind w:left="567"/>
        <w:jc w:val="both"/>
        <w:rPr>
          <w:rFonts w:ascii="Verdana" w:hAnsi="Verdana" w:cs="Arial"/>
          <w:sz w:val="18"/>
          <w:szCs w:val="18"/>
          <w:lang w:val="es-BO"/>
        </w:rPr>
      </w:pPr>
      <w:r w:rsidRPr="00B002AD">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4057EABE" w14:textId="77777777" w:rsidR="009F4EFB" w:rsidRPr="00B002AD" w:rsidRDefault="009F4EFB" w:rsidP="006F378F">
      <w:pPr>
        <w:pStyle w:val="Ttulo10"/>
        <w:widowControl w:val="0"/>
        <w:numPr>
          <w:ilvl w:val="0"/>
          <w:numId w:val="20"/>
        </w:numPr>
        <w:tabs>
          <w:tab w:val="left" w:pos="567"/>
        </w:tabs>
        <w:ind w:left="567" w:hanging="567"/>
        <w:jc w:val="left"/>
        <w:rPr>
          <w:rFonts w:ascii="Verdana" w:hAnsi="Verdana"/>
          <w:sz w:val="18"/>
          <w:szCs w:val="18"/>
          <w:lang w:val="es-BO"/>
        </w:rPr>
      </w:pPr>
      <w:bookmarkStart w:id="36" w:name="_Toc346780215"/>
      <w:bookmarkStart w:id="37" w:name="_Toc517708964"/>
      <w:r w:rsidRPr="00B002AD">
        <w:rPr>
          <w:rFonts w:ascii="Verdana" w:hAnsi="Verdana"/>
          <w:sz w:val="18"/>
          <w:szCs w:val="18"/>
          <w:lang w:val="es-BO"/>
        </w:rPr>
        <w:t>IDIOMA</w:t>
      </w:r>
      <w:bookmarkEnd w:id="36"/>
      <w:bookmarkEnd w:id="37"/>
    </w:p>
    <w:p w14:paraId="07D53F23" w14:textId="77777777" w:rsidR="009F4EFB" w:rsidRPr="00B002AD" w:rsidRDefault="009F4EFB" w:rsidP="006F378F">
      <w:pPr>
        <w:widowControl w:val="0"/>
        <w:ind w:left="708"/>
        <w:jc w:val="both"/>
        <w:rPr>
          <w:rFonts w:ascii="Verdana" w:hAnsi="Verdana" w:cs="Arial"/>
          <w:sz w:val="18"/>
          <w:szCs w:val="18"/>
          <w:lang w:val="es-BO"/>
        </w:rPr>
      </w:pPr>
    </w:p>
    <w:p w14:paraId="1AE3D977" w14:textId="77777777" w:rsidR="009F4EFB" w:rsidRPr="00B002AD" w:rsidRDefault="009F4EFB" w:rsidP="006F378F">
      <w:pPr>
        <w:widowControl w:val="0"/>
        <w:ind w:left="567"/>
        <w:jc w:val="both"/>
        <w:rPr>
          <w:rFonts w:ascii="Verdana" w:hAnsi="Verdana" w:cs="Arial"/>
          <w:sz w:val="18"/>
          <w:szCs w:val="18"/>
          <w:lang w:val="es-BO"/>
        </w:rPr>
      </w:pPr>
      <w:r w:rsidRPr="00B002AD">
        <w:rPr>
          <w:rFonts w:ascii="Verdana" w:hAnsi="Verdana" w:cs="Arial"/>
          <w:sz w:val="18"/>
          <w:szCs w:val="18"/>
          <w:lang w:val="es-BO"/>
        </w:rPr>
        <w:t>La propuesta, los documentos relativos a ella y toda la correspondencia que intercambien entre el proponente y el convocante, deberán presentarse en idioma castellano.</w:t>
      </w:r>
    </w:p>
    <w:p w14:paraId="321A631A" w14:textId="77777777" w:rsidR="009F4EFB" w:rsidRPr="00B002AD" w:rsidRDefault="009F4EFB" w:rsidP="006F378F">
      <w:pPr>
        <w:pStyle w:val="Ttulo10"/>
        <w:widowControl w:val="0"/>
        <w:numPr>
          <w:ilvl w:val="0"/>
          <w:numId w:val="20"/>
        </w:numPr>
        <w:tabs>
          <w:tab w:val="left" w:pos="567"/>
        </w:tabs>
        <w:ind w:left="567" w:hanging="567"/>
        <w:jc w:val="left"/>
        <w:rPr>
          <w:rFonts w:ascii="Verdana" w:hAnsi="Verdana"/>
          <w:sz w:val="18"/>
          <w:szCs w:val="18"/>
          <w:lang w:val="es-BO"/>
        </w:rPr>
      </w:pPr>
      <w:bookmarkStart w:id="38" w:name="_Toc346780216"/>
      <w:bookmarkStart w:id="39" w:name="_Toc517708965"/>
      <w:r w:rsidRPr="00B002AD">
        <w:rPr>
          <w:rFonts w:ascii="Verdana" w:hAnsi="Verdana"/>
          <w:sz w:val="18"/>
          <w:szCs w:val="18"/>
          <w:lang w:val="es-BO"/>
        </w:rPr>
        <w:t>VALIDEZ DE LA PROPUESTA</w:t>
      </w:r>
      <w:bookmarkEnd w:id="38"/>
      <w:bookmarkEnd w:id="39"/>
    </w:p>
    <w:p w14:paraId="3958B11D" w14:textId="77777777" w:rsidR="009F4EFB" w:rsidRPr="00B002AD" w:rsidRDefault="009F4EFB" w:rsidP="006F378F">
      <w:pPr>
        <w:widowControl w:val="0"/>
        <w:ind w:left="360"/>
        <w:jc w:val="both"/>
        <w:rPr>
          <w:rFonts w:ascii="Verdana" w:hAnsi="Verdana" w:cs="Arial"/>
          <w:b/>
          <w:sz w:val="18"/>
          <w:szCs w:val="18"/>
          <w:lang w:val="es-BO"/>
        </w:rPr>
      </w:pPr>
    </w:p>
    <w:p w14:paraId="1A8F891E" w14:textId="77777777" w:rsidR="009F4EFB" w:rsidRPr="00B002AD" w:rsidRDefault="009F4EFB" w:rsidP="00343F72">
      <w:pPr>
        <w:pStyle w:val="Prrafodelista"/>
        <w:widowControl w:val="0"/>
        <w:numPr>
          <w:ilvl w:val="1"/>
          <w:numId w:val="27"/>
        </w:numPr>
        <w:ind w:left="990" w:hanging="630"/>
        <w:jc w:val="both"/>
        <w:rPr>
          <w:rFonts w:ascii="Verdana" w:hAnsi="Verdana" w:cs="Arial"/>
          <w:sz w:val="18"/>
          <w:szCs w:val="18"/>
          <w:lang w:val="es-BO"/>
        </w:rPr>
      </w:pPr>
      <w:r w:rsidRPr="00B002AD">
        <w:rPr>
          <w:rFonts w:ascii="Verdana" w:hAnsi="Verdana" w:cs="Arial"/>
          <w:sz w:val="18"/>
          <w:szCs w:val="18"/>
          <w:lang w:val="es-BO"/>
        </w:rPr>
        <w:t>La propuesta deberá tener una validez no menor a:</w:t>
      </w:r>
    </w:p>
    <w:p w14:paraId="0F8C06BD" w14:textId="77777777" w:rsidR="009F4EFB" w:rsidRPr="00B002AD" w:rsidRDefault="009F4EFB" w:rsidP="006F378F">
      <w:pPr>
        <w:pStyle w:val="Prrafodelista"/>
        <w:widowControl w:val="0"/>
        <w:ind w:left="990"/>
        <w:jc w:val="both"/>
        <w:rPr>
          <w:rFonts w:ascii="Verdana" w:hAnsi="Verdana" w:cs="Arial"/>
          <w:sz w:val="18"/>
          <w:szCs w:val="18"/>
          <w:lang w:val="es-BO"/>
        </w:rPr>
      </w:pPr>
    </w:p>
    <w:p w14:paraId="09EB350A" w14:textId="77777777" w:rsidR="009F4EFB" w:rsidRPr="00B002AD" w:rsidRDefault="009F4EFB" w:rsidP="00343F72">
      <w:pPr>
        <w:pStyle w:val="Prrafodelista"/>
        <w:widowControl w:val="0"/>
        <w:numPr>
          <w:ilvl w:val="0"/>
          <w:numId w:val="28"/>
        </w:numPr>
        <w:jc w:val="both"/>
        <w:rPr>
          <w:rFonts w:ascii="Verdana" w:hAnsi="Verdana" w:cs="Arial"/>
          <w:sz w:val="18"/>
          <w:szCs w:val="18"/>
          <w:lang w:val="es-BO"/>
        </w:rPr>
      </w:pPr>
      <w:r w:rsidRPr="00B002AD">
        <w:rPr>
          <w:rFonts w:ascii="Verdana" w:hAnsi="Verdana" w:cs="Arial"/>
          <w:sz w:val="18"/>
          <w:szCs w:val="18"/>
          <w:lang w:val="es-BO"/>
        </w:rPr>
        <w:t xml:space="preserve">Sesenta (60) días calendario, para convocatorias nacionales; </w:t>
      </w:r>
    </w:p>
    <w:p w14:paraId="1F5E72D6" w14:textId="77777777" w:rsidR="009F4EFB" w:rsidRPr="00B002AD" w:rsidRDefault="009F4EFB" w:rsidP="00343F72">
      <w:pPr>
        <w:pStyle w:val="Prrafodelista"/>
        <w:numPr>
          <w:ilvl w:val="0"/>
          <w:numId w:val="28"/>
        </w:numPr>
        <w:jc w:val="both"/>
        <w:rPr>
          <w:rFonts w:ascii="Verdana" w:hAnsi="Verdana" w:cs="Arial"/>
          <w:sz w:val="18"/>
          <w:szCs w:val="18"/>
          <w:lang w:val="es-BO"/>
        </w:rPr>
      </w:pPr>
      <w:r w:rsidRPr="00B002AD">
        <w:rPr>
          <w:rFonts w:ascii="Verdana" w:hAnsi="Verdana" w:cs="Arial"/>
          <w:sz w:val="18"/>
          <w:szCs w:val="18"/>
          <w:lang w:val="es-BO"/>
        </w:rPr>
        <w:t>Noventa (90) días calendario, para convocatorias internacionales.</w:t>
      </w:r>
    </w:p>
    <w:p w14:paraId="05684A0C" w14:textId="77777777" w:rsidR="009F4EFB" w:rsidRPr="00B002AD" w:rsidRDefault="009F4EFB" w:rsidP="009F4EFB">
      <w:pPr>
        <w:pStyle w:val="Prrafodelista"/>
        <w:ind w:left="1493"/>
        <w:jc w:val="both"/>
        <w:rPr>
          <w:rFonts w:ascii="Verdana" w:hAnsi="Verdana" w:cs="Arial"/>
          <w:sz w:val="18"/>
          <w:szCs w:val="18"/>
          <w:lang w:val="es-BO"/>
        </w:rPr>
      </w:pPr>
    </w:p>
    <w:p w14:paraId="0CED5AB8" w14:textId="77777777" w:rsidR="009F4EFB" w:rsidRPr="00B002AD" w:rsidRDefault="009F4EFB" w:rsidP="001344E3">
      <w:pPr>
        <w:widowControl w:val="0"/>
        <w:ind w:left="993"/>
        <w:jc w:val="both"/>
        <w:rPr>
          <w:rFonts w:ascii="Verdana" w:hAnsi="Verdana" w:cs="Arial"/>
          <w:sz w:val="18"/>
          <w:szCs w:val="18"/>
          <w:lang w:val="es-BO"/>
        </w:rPr>
      </w:pPr>
      <w:r w:rsidRPr="00B002AD">
        <w:rPr>
          <w:rFonts w:ascii="Verdana" w:hAnsi="Verdana" w:cs="Arial"/>
          <w:sz w:val="18"/>
          <w:szCs w:val="18"/>
          <w:lang w:val="es-BO"/>
        </w:rPr>
        <w:t xml:space="preserve">En ambos casos la validez de la propuesta deberá computarse a partir de la fecha fijada para la apertura de propuestas. </w:t>
      </w:r>
    </w:p>
    <w:p w14:paraId="08BE0CB4" w14:textId="77777777" w:rsidR="009F4EFB" w:rsidRPr="00B002AD" w:rsidRDefault="009F4EFB" w:rsidP="001344E3">
      <w:pPr>
        <w:widowControl w:val="0"/>
        <w:jc w:val="both"/>
        <w:rPr>
          <w:rFonts w:ascii="Verdana" w:hAnsi="Verdana" w:cs="Arial"/>
          <w:sz w:val="18"/>
          <w:szCs w:val="18"/>
          <w:lang w:val="es-BO"/>
        </w:rPr>
      </w:pPr>
    </w:p>
    <w:p w14:paraId="7DFA1048" w14:textId="77777777" w:rsidR="009F4EFB" w:rsidRPr="00B002AD" w:rsidRDefault="009F4EFB" w:rsidP="00343F72">
      <w:pPr>
        <w:pStyle w:val="Prrafodelista"/>
        <w:widowControl w:val="0"/>
        <w:numPr>
          <w:ilvl w:val="1"/>
          <w:numId w:val="27"/>
        </w:numPr>
        <w:ind w:left="990" w:hanging="630"/>
        <w:jc w:val="both"/>
        <w:rPr>
          <w:rFonts w:ascii="Verdana" w:hAnsi="Verdana" w:cs="Arial"/>
          <w:sz w:val="18"/>
          <w:szCs w:val="18"/>
          <w:lang w:val="es-BO"/>
        </w:rPr>
      </w:pPr>
      <w:r w:rsidRPr="00B002AD">
        <w:rPr>
          <w:rFonts w:ascii="Verdana" w:hAnsi="Verdana" w:cs="Arial"/>
          <w:sz w:val="18"/>
          <w:szCs w:val="18"/>
          <w:lang w:val="es-BO"/>
        </w:rPr>
        <w:t xml:space="preserve">En circunstancias excepcionales por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14:paraId="7D4F9183" w14:textId="77777777" w:rsidR="009F4EFB" w:rsidRPr="00B002AD" w:rsidRDefault="009F4EFB" w:rsidP="009F4EFB">
      <w:pPr>
        <w:ind w:left="1440" w:hanging="720"/>
        <w:jc w:val="both"/>
        <w:rPr>
          <w:rFonts w:ascii="Verdana" w:hAnsi="Verdana" w:cs="Arial"/>
          <w:sz w:val="18"/>
          <w:szCs w:val="18"/>
          <w:lang w:val="es-BO"/>
        </w:rPr>
      </w:pPr>
    </w:p>
    <w:p w14:paraId="708E5C6D" w14:textId="77777777" w:rsidR="009F4EFB" w:rsidRPr="002F4C2A" w:rsidRDefault="009F4EFB" w:rsidP="00343F72">
      <w:pPr>
        <w:pStyle w:val="Prrafodelista"/>
        <w:numPr>
          <w:ilvl w:val="0"/>
          <w:numId w:val="30"/>
        </w:numPr>
        <w:jc w:val="both"/>
        <w:rPr>
          <w:rFonts w:ascii="Verdana" w:hAnsi="Verdana" w:cs="Arial"/>
          <w:color w:val="000099"/>
          <w:sz w:val="18"/>
          <w:szCs w:val="18"/>
          <w:lang w:val="es-BO"/>
        </w:rPr>
      </w:pPr>
      <w:r w:rsidRPr="002F4C2A">
        <w:rPr>
          <w:rFonts w:ascii="Verdana" w:hAnsi="Verdana" w:cs="Arial"/>
          <w:color w:val="000099"/>
          <w:sz w:val="18"/>
          <w:szCs w:val="18"/>
          <w:lang w:val="es-BO"/>
        </w:rPr>
        <w:t>El proponente que rehúse aceptar la solicitud será excluido del proceso.</w:t>
      </w:r>
    </w:p>
    <w:p w14:paraId="207CBBF5" w14:textId="77777777" w:rsidR="009F4EFB" w:rsidRPr="002F4C2A" w:rsidRDefault="009F4EFB" w:rsidP="00343F72">
      <w:pPr>
        <w:pStyle w:val="Prrafodelista"/>
        <w:numPr>
          <w:ilvl w:val="0"/>
          <w:numId w:val="30"/>
        </w:numPr>
        <w:jc w:val="both"/>
        <w:rPr>
          <w:rFonts w:ascii="Verdana" w:hAnsi="Verdana" w:cs="Arial"/>
          <w:color w:val="000099"/>
          <w:sz w:val="18"/>
          <w:szCs w:val="18"/>
          <w:lang w:val="es-BO"/>
        </w:rPr>
      </w:pPr>
      <w:r w:rsidRPr="002F4C2A">
        <w:rPr>
          <w:rFonts w:ascii="Verdana" w:hAnsi="Verdana" w:cs="Arial"/>
          <w:color w:val="000099"/>
          <w:sz w:val="18"/>
          <w:szCs w:val="18"/>
          <w:lang w:val="es-BO"/>
        </w:rPr>
        <w:t>Los proponentes que accedan a la prórroga, no podrán modificar su propuesta.</w:t>
      </w:r>
    </w:p>
    <w:p w14:paraId="6C43714E"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40" w:name="_Toc346780217"/>
      <w:bookmarkStart w:id="41" w:name="_Toc517708966"/>
      <w:r w:rsidRPr="00B002AD">
        <w:rPr>
          <w:rFonts w:ascii="Verdana" w:hAnsi="Verdana"/>
          <w:sz w:val="18"/>
          <w:szCs w:val="18"/>
          <w:lang w:val="es-BO"/>
        </w:rPr>
        <w:t>DOCUMENTOS DE LA PROPUESTA</w:t>
      </w:r>
      <w:bookmarkEnd w:id="40"/>
      <w:bookmarkEnd w:id="41"/>
    </w:p>
    <w:p w14:paraId="725EAC3A" w14:textId="77777777" w:rsidR="009F4EFB" w:rsidRPr="00B002AD" w:rsidRDefault="009F4EFB" w:rsidP="009F4EFB">
      <w:pPr>
        <w:ind w:left="360"/>
        <w:jc w:val="both"/>
        <w:rPr>
          <w:rFonts w:ascii="Verdana" w:hAnsi="Verdana" w:cs="Arial"/>
          <w:b/>
          <w:sz w:val="18"/>
          <w:szCs w:val="18"/>
          <w:lang w:val="es-BO"/>
        </w:rPr>
      </w:pPr>
    </w:p>
    <w:p w14:paraId="350226AE"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sz w:val="18"/>
          <w:szCs w:val="18"/>
          <w:lang w:val="es-BO"/>
        </w:rPr>
        <w:t>Todos los Formularios de la propuesta, solicitados en el presente DBC, se constituirán en Declaraciones Juradas.</w:t>
      </w:r>
    </w:p>
    <w:p w14:paraId="2E92B38F" w14:textId="77777777" w:rsidR="009F4EFB" w:rsidRPr="00B002AD" w:rsidRDefault="009F4EFB" w:rsidP="009F4EFB">
      <w:pPr>
        <w:jc w:val="both"/>
        <w:rPr>
          <w:rFonts w:ascii="Verdana" w:hAnsi="Verdana" w:cs="Arial"/>
          <w:sz w:val="18"/>
          <w:szCs w:val="18"/>
          <w:lang w:val="es-BO"/>
        </w:rPr>
      </w:pPr>
    </w:p>
    <w:p w14:paraId="4CFF4054" w14:textId="77777777" w:rsidR="009F4EFB" w:rsidRPr="00B002AD" w:rsidRDefault="009F4EFB" w:rsidP="009F4EFB">
      <w:pPr>
        <w:numPr>
          <w:ilvl w:val="1"/>
          <w:numId w:val="6"/>
        </w:numPr>
        <w:tabs>
          <w:tab w:val="clear" w:pos="780"/>
        </w:tabs>
        <w:ind w:left="993" w:hanging="709"/>
        <w:jc w:val="both"/>
        <w:rPr>
          <w:rFonts w:ascii="Verdana" w:hAnsi="Verdana" w:cs="Arial"/>
          <w:sz w:val="18"/>
          <w:szCs w:val="18"/>
          <w:lang w:val="es-BO"/>
        </w:rPr>
      </w:pPr>
      <w:r w:rsidRPr="00B002AD">
        <w:rPr>
          <w:rFonts w:ascii="Verdana" w:hAnsi="Verdana" w:cs="Arial"/>
          <w:sz w:val="18"/>
          <w:szCs w:val="18"/>
          <w:lang w:val="es-BO"/>
        </w:rPr>
        <w:t>Los documentos que deben presentar los proponentes, según sea su constitución legal y su forma de participación, son:</w:t>
      </w:r>
    </w:p>
    <w:p w14:paraId="7753A603" w14:textId="77777777" w:rsidR="009F4EFB" w:rsidRPr="00B002AD" w:rsidRDefault="009F4EFB" w:rsidP="009F4EFB">
      <w:pPr>
        <w:tabs>
          <w:tab w:val="num" w:pos="709"/>
        </w:tabs>
        <w:ind w:left="709" w:hanging="709"/>
        <w:jc w:val="both"/>
        <w:rPr>
          <w:rFonts w:ascii="Verdana" w:hAnsi="Verdana" w:cs="Arial"/>
          <w:sz w:val="18"/>
          <w:szCs w:val="18"/>
          <w:lang w:val="es-BO"/>
        </w:rPr>
      </w:pPr>
    </w:p>
    <w:p w14:paraId="5F14B693" w14:textId="77777777" w:rsidR="009F4EFB" w:rsidRPr="00B002AD" w:rsidRDefault="009F4EFB" w:rsidP="009F4EFB">
      <w:pPr>
        <w:numPr>
          <w:ilvl w:val="0"/>
          <w:numId w:val="13"/>
        </w:numPr>
        <w:tabs>
          <w:tab w:val="left" w:pos="1701"/>
          <w:tab w:val="left" w:pos="1843"/>
        </w:tabs>
        <w:ind w:left="1701" w:hanging="425"/>
        <w:jc w:val="both"/>
        <w:rPr>
          <w:rFonts w:ascii="Verdana" w:hAnsi="Verdana" w:cs="Arial"/>
          <w:sz w:val="18"/>
          <w:szCs w:val="18"/>
          <w:lang w:val="es-BO"/>
        </w:rPr>
      </w:pPr>
      <w:r w:rsidRPr="00B002AD">
        <w:rPr>
          <w:rFonts w:ascii="Verdana" w:hAnsi="Verdana" w:cs="Arial"/>
          <w:sz w:val="18"/>
          <w:szCs w:val="18"/>
          <w:lang w:val="es-BO"/>
        </w:rPr>
        <w:t xml:space="preserve">Formulario de Presentación de Propuesta (Formulario A-1). </w:t>
      </w:r>
    </w:p>
    <w:p w14:paraId="38AD1E6A" w14:textId="77777777" w:rsidR="009F4EFB" w:rsidRPr="00B002AD" w:rsidRDefault="009F4EFB" w:rsidP="009F4EFB">
      <w:pPr>
        <w:numPr>
          <w:ilvl w:val="0"/>
          <w:numId w:val="13"/>
        </w:numPr>
        <w:tabs>
          <w:tab w:val="left" w:pos="1701"/>
          <w:tab w:val="left" w:pos="1843"/>
        </w:tabs>
        <w:ind w:left="1701" w:hanging="425"/>
        <w:jc w:val="both"/>
        <w:rPr>
          <w:rFonts w:ascii="Verdana" w:hAnsi="Verdana" w:cs="Arial"/>
          <w:sz w:val="18"/>
          <w:szCs w:val="18"/>
          <w:lang w:val="es-BO"/>
        </w:rPr>
      </w:pPr>
      <w:r w:rsidRPr="00B002AD">
        <w:rPr>
          <w:rFonts w:ascii="Verdana" w:hAnsi="Verdana" w:cs="Arial"/>
          <w:sz w:val="18"/>
          <w:szCs w:val="18"/>
          <w:lang w:val="es-BO"/>
        </w:rPr>
        <w:t xml:space="preserve">Formulario de Identificación del Proponente </w:t>
      </w:r>
      <w:r w:rsidRPr="00B002AD">
        <w:rPr>
          <w:rFonts w:ascii="Verdana" w:hAnsi="Verdana" w:cs="Arial"/>
          <w:sz w:val="18"/>
          <w:szCs w:val="18"/>
          <w:shd w:val="clear" w:color="auto" w:fill="FFFFFF"/>
          <w:lang w:val="es-BO"/>
        </w:rPr>
        <w:t>(Formulario A-2a).</w:t>
      </w:r>
      <w:r w:rsidRPr="00B002AD">
        <w:rPr>
          <w:rFonts w:ascii="Verdana" w:hAnsi="Verdana" w:cs="Arial"/>
          <w:sz w:val="18"/>
          <w:szCs w:val="18"/>
          <w:lang w:val="es-BO"/>
        </w:rPr>
        <w:t xml:space="preserve"> </w:t>
      </w:r>
    </w:p>
    <w:p w14:paraId="64748965" w14:textId="77777777" w:rsidR="009F4EFB" w:rsidRPr="00603EC4" w:rsidRDefault="00603EC4" w:rsidP="009F4EFB">
      <w:pPr>
        <w:numPr>
          <w:ilvl w:val="0"/>
          <w:numId w:val="13"/>
        </w:numPr>
        <w:tabs>
          <w:tab w:val="left" w:pos="1701"/>
          <w:tab w:val="left" w:pos="1843"/>
        </w:tabs>
        <w:ind w:left="1701" w:hanging="425"/>
        <w:jc w:val="both"/>
        <w:rPr>
          <w:rFonts w:ascii="Verdana" w:hAnsi="Verdana" w:cs="Arial"/>
          <w:sz w:val="18"/>
          <w:szCs w:val="18"/>
          <w:lang w:val="es-BO"/>
        </w:rPr>
      </w:pPr>
      <w:r w:rsidRPr="0078473E">
        <w:rPr>
          <w:rFonts w:ascii="Verdana" w:hAnsi="Verdana" w:cs="Arial"/>
          <w:i/>
          <w:color w:val="0000FF"/>
          <w:sz w:val="18"/>
          <w:szCs w:val="18"/>
          <w:lang w:val="es-BO"/>
        </w:rPr>
        <w:t>“NO APLICA por disposición del Decreto Supremo N° 4285”</w:t>
      </w:r>
      <w:r w:rsidR="009F4EFB" w:rsidRPr="00B002AD">
        <w:rPr>
          <w:rFonts w:ascii="Verdana" w:hAnsi="Verdana"/>
          <w:sz w:val="18"/>
          <w:szCs w:val="18"/>
          <w:lang w:val="es-BO"/>
        </w:rPr>
        <w:t xml:space="preserve">. </w:t>
      </w:r>
    </w:p>
    <w:p w14:paraId="65C7CD11" w14:textId="77777777" w:rsidR="00603EC4" w:rsidRPr="00B002AD" w:rsidRDefault="00603EC4" w:rsidP="00603EC4">
      <w:pPr>
        <w:tabs>
          <w:tab w:val="left" w:pos="1701"/>
          <w:tab w:val="left" w:pos="1843"/>
        </w:tabs>
        <w:ind w:left="1701"/>
        <w:jc w:val="both"/>
        <w:rPr>
          <w:rFonts w:ascii="Verdana" w:hAnsi="Verdana" w:cs="Arial"/>
          <w:sz w:val="18"/>
          <w:szCs w:val="18"/>
          <w:lang w:val="es-BO"/>
        </w:rPr>
      </w:pPr>
    </w:p>
    <w:p w14:paraId="3D12FC2A" w14:textId="77777777" w:rsidR="009F4EFB" w:rsidRPr="00B002AD" w:rsidRDefault="009F4EFB" w:rsidP="009F4EFB">
      <w:pPr>
        <w:numPr>
          <w:ilvl w:val="1"/>
          <w:numId w:val="6"/>
        </w:numPr>
        <w:tabs>
          <w:tab w:val="clear" w:pos="780"/>
        </w:tabs>
        <w:ind w:left="993" w:hanging="709"/>
        <w:jc w:val="both"/>
        <w:rPr>
          <w:rFonts w:ascii="Verdana" w:hAnsi="Verdana" w:cs="Arial"/>
          <w:sz w:val="18"/>
          <w:szCs w:val="18"/>
          <w:lang w:val="es-BO"/>
        </w:rPr>
      </w:pPr>
      <w:r w:rsidRPr="00B002AD">
        <w:rPr>
          <w:rFonts w:ascii="Verdana" w:hAnsi="Verdana" w:cs="Arial"/>
          <w:sz w:val="18"/>
          <w:szCs w:val="18"/>
          <w:lang w:val="es-BO"/>
        </w:rPr>
        <w:t>En el caso de Asociaciones Accidentales, los documentos deberán presentarse diferenciando los que corresponden a la Asociación y los que corresponden a cada asociado.</w:t>
      </w:r>
    </w:p>
    <w:p w14:paraId="1C609BD2" w14:textId="77777777" w:rsidR="009F4EFB" w:rsidRPr="00B002AD" w:rsidRDefault="009F4EFB" w:rsidP="009F4EFB">
      <w:pPr>
        <w:tabs>
          <w:tab w:val="num" w:pos="1276"/>
          <w:tab w:val="num" w:pos="2160"/>
        </w:tabs>
        <w:ind w:left="1276" w:hanging="567"/>
        <w:jc w:val="both"/>
        <w:rPr>
          <w:rFonts w:ascii="Verdana" w:hAnsi="Verdana" w:cs="Arial"/>
          <w:sz w:val="18"/>
          <w:szCs w:val="18"/>
          <w:lang w:val="es-BO"/>
        </w:rPr>
      </w:pPr>
    </w:p>
    <w:p w14:paraId="4146827C" w14:textId="77777777" w:rsidR="009F4EFB" w:rsidRPr="00B002AD" w:rsidRDefault="009F4EFB" w:rsidP="009F4EFB">
      <w:pPr>
        <w:pStyle w:val="Prrafodelista"/>
        <w:numPr>
          <w:ilvl w:val="2"/>
          <w:numId w:val="6"/>
        </w:numPr>
        <w:tabs>
          <w:tab w:val="clear" w:pos="1440"/>
        </w:tabs>
        <w:ind w:left="1985" w:hanging="992"/>
        <w:jc w:val="both"/>
        <w:rPr>
          <w:rFonts w:ascii="Verdana" w:hAnsi="Verdana" w:cs="Arial"/>
          <w:sz w:val="18"/>
          <w:szCs w:val="18"/>
          <w:lang w:val="es-BO"/>
        </w:rPr>
      </w:pPr>
      <w:r w:rsidRPr="00B002AD">
        <w:rPr>
          <w:rFonts w:ascii="Verdana" w:hAnsi="Verdana" w:cs="Arial"/>
          <w:sz w:val="18"/>
          <w:szCs w:val="18"/>
          <w:lang w:val="es-BO"/>
        </w:rPr>
        <w:t>La documentación conjunta a presentar, es la siguiente:</w:t>
      </w:r>
    </w:p>
    <w:p w14:paraId="4908958E" w14:textId="77777777" w:rsidR="009F4EFB" w:rsidRPr="00B002AD" w:rsidRDefault="009F4EFB" w:rsidP="009F4EFB">
      <w:pPr>
        <w:tabs>
          <w:tab w:val="num" w:pos="1276"/>
        </w:tabs>
        <w:ind w:left="1276" w:hanging="567"/>
        <w:jc w:val="both"/>
        <w:rPr>
          <w:rFonts w:ascii="Verdana" w:hAnsi="Verdana" w:cs="Arial"/>
          <w:sz w:val="18"/>
          <w:szCs w:val="18"/>
          <w:lang w:val="es-BO"/>
        </w:rPr>
      </w:pPr>
    </w:p>
    <w:p w14:paraId="695E3F80" w14:textId="77777777" w:rsidR="009F4EFB" w:rsidRPr="00B002AD" w:rsidRDefault="009F4EFB" w:rsidP="009F4EFB">
      <w:pPr>
        <w:numPr>
          <w:ilvl w:val="0"/>
          <w:numId w:val="19"/>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Formulario de Presentación de Propuesta (Formulario A-1).</w:t>
      </w:r>
    </w:p>
    <w:p w14:paraId="5FB70650" w14:textId="77777777" w:rsidR="009F4EFB" w:rsidRPr="00B002AD" w:rsidRDefault="009F4EFB" w:rsidP="009F4EFB">
      <w:pPr>
        <w:numPr>
          <w:ilvl w:val="0"/>
          <w:numId w:val="19"/>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 xml:space="preserve">Formulario de Identificación del Proponente </w:t>
      </w:r>
      <w:r w:rsidRPr="00B002AD">
        <w:rPr>
          <w:rFonts w:ascii="Verdana" w:hAnsi="Verdana" w:cs="Arial"/>
          <w:sz w:val="18"/>
          <w:szCs w:val="18"/>
          <w:shd w:val="clear" w:color="auto" w:fill="FFFFFF"/>
          <w:lang w:val="es-BO"/>
        </w:rPr>
        <w:t>(Formulario A-2b).</w:t>
      </w:r>
      <w:r w:rsidRPr="00B002AD">
        <w:rPr>
          <w:rFonts w:ascii="Verdana" w:hAnsi="Verdana" w:cs="Arial"/>
          <w:sz w:val="18"/>
          <w:szCs w:val="18"/>
          <w:lang w:val="es-BO"/>
        </w:rPr>
        <w:t xml:space="preserve"> </w:t>
      </w:r>
    </w:p>
    <w:p w14:paraId="0B7A0BB9" w14:textId="77777777" w:rsidR="009F4EFB" w:rsidRPr="00B002AD" w:rsidRDefault="00603EC4" w:rsidP="009F4EFB">
      <w:pPr>
        <w:numPr>
          <w:ilvl w:val="0"/>
          <w:numId w:val="19"/>
        </w:numPr>
        <w:tabs>
          <w:tab w:val="left" w:pos="2552"/>
        </w:tabs>
        <w:ind w:left="2552" w:hanging="425"/>
        <w:jc w:val="both"/>
        <w:rPr>
          <w:rFonts w:ascii="Verdana" w:hAnsi="Verdana" w:cs="Arial"/>
          <w:sz w:val="18"/>
          <w:szCs w:val="18"/>
          <w:lang w:val="es-BO"/>
        </w:rPr>
      </w:pPr>
      <w:r w:rsidRPr="0078473E">
        <w:rPr>
          <w:rFonts w:ascii="Verdana" w:hAnsi="Verdana" w:cs="Arial"/>
          <w:i/>
          <w:color w:val="0000FF"/>
          <w:sz w:val="18"/>
          <w:szCs w:val="18"/>
          <w:lang w:val="es-BO"/>
        </w:rPr>
        <w:t>“NO APLICA por disposición del Decreto Supremo N° 4285”</w:t>
      </w:r>
      <w:r w:rsidR="009F4EFB" w:rsidRPr="00B002AD">
        <w:rPr>
          <w:rFonts w:ascii="Verdana" w:hAnsi="Verdana" w:cs="Arial"/>
          <w:sz w:val="18"/>
          <w:szCs w:val="18"/>
          <w:lang w:val="es-BO"/>
        </w:rPr>
        <w:t xml:space="preserve">. </w:t>
      </w:r>
    </w:p>
    <w:p w14:paraId="642077D2" w14:textId="77777777" w:rsidR="009F4EFB" w:rsidRPr="00B002AD" w:rsidRDefault="009F4EFB" w:rsidP="009F4EFB">
      <w:pPr>
        <w:tabs>
          <w:tab w:val="num" w:pos="1276"/>
          <w:tab w:val="left" w:pos="2410"/>
        </w:tabs>
        <w:ind w:left="1276" w:hanging="567"/>
        <w:jc w:val="both"/>
        <w:rPr>
          <w:rFonts w:ascii="Verdana" w:hAnsi="Verdana" w:cs="Arial"/>
          <w:sz w:val="18"/>
          <w:szCs w:val="18"/>
          <w:lang w:val="es-BO"/>
        </w:rPr>
      </w:pPr>
    </w:p>
    <w:p w14:paraId="4CA1954B" w14:textId="77777777" w:rsidR="009F4EFB" w:rsidRPr="00D60DA2" w:rsidRDefault="009F4EFB" w:rsidP="009F4EFB">
      <w:pPr>
        <w:pStyle w:val="Prrafodelista"/>
        <w:numPr>
          <w:ilvl w:val="2"/>
          <w:numId w:val="6"/>
        </w:numPr>
        <w:tabs>
          <w:tab w:val="clear" w:pos="1440"/>
        </w:tabs>
        <w:ind w:left="2127" w:hanging="851"/>
        <w:jc w:val="both"/>
        <w:rPr>
          <w:rFonts w:ascii="Verdana" w:hAnsi="Verdana" w:cs="Arial"/>
          <w:sz w:val="18"/>
          <w:szCs w:val="18"/>
          <w:lang w:val="es-BO"/>
        </w:rPr>
      </w:pPr>
      <w:r w:rsidRPr="00B002AD">
        <w:rPr>
          <w:rFonts w:ascii="Verdana" w:hAnsi="Verdana" w:cs="Arial"/>
          <w:sz w:val="18"/>
          <w:szCs w:val="18"/>
          <w:lang w:val="es-BO"/>
        </w:rPr>
        <w:t xml:space="preserve">Cada asociado, en forma independiente, deberá presentar el Formulario de Identificación de Integrantes de la Asociación Accidental </w:t>
      </w:r>
      <w:r w:rsidRPr="00B002AD">
        <w:rPr>
          <w:rFonts w:ascii="Verdana" w:hAnsi="Verdana" w:cs="Arial"/>
          <w:sz w:val="18"/>
          <w:szCs w:val="18"/>
          <w:shd w:val="clear" w:color="auto" w:fill="FFFFFF"/>
          <w:lang w:val="es-BO"/>
        </w:rPr>
        <w:t>(Formulario A-2c).</w:t>
      </w:r>
    </w:p>
    <w:p w14:paraId="6DE94E90"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42" w:name="_Toc346780218"/>
      <w:bookmarkStart w:id="43" w:name="_Toc517708967"/>
      <w:r w:rsidRPr="00B002AD">
        <w:rPr>
          <w:rFonts w:ascii="Verdana" w:hAnsi="Verdana"/>
          <w:sz w:val="18"/>
          <w:szCs w:val="18"/>
          <w:lang w:val="es-BO"/>
        </w:rPr>
        <w:t>PROPUESTA ECONÓMICA</w:t>
      </w:r>
      <w:bookmarkEnd w:id="42"/>
      <w:bookmarkEnd w:id="43"/>
    </w:p>
    <w:p w14:paraId="2A77CEDE" w14:textId="77777777" w:rsidR="009F4EFB" w:rsidRPr="00B002AD" w:rsidRDefault="009F4EFB" w:rsidP="009F4EFB">
      <w:pPr>
        <w:rPr>
          <w:lang w:val="es-BO"/>
        </w:rPr>
      </w:pPr>
    </w:p>
    <w:p w14:paraId="5147EB7F" w14:textId="77777777" w:rsidR="009F4EFB" w:rsidRPr="00B002AD" w:rsidRDefault="009F4EFB" w:rsidP="009F4EFB">
      <w:pPr>
        <w:ind w:firstLine="567"/>
        <w:jc w:val="both"/>
        <w:rPr>
          <w:rFonts w:ascii="Verdana" w:hAnsi="Verdana" w:cs="Arial"/>
          <w:sz w:val="18"/>
          <w:szCs w:val="18"/>
          <w:lang w:val="es-BO"/>
        </w:rPr>
      </w:pPr>
      <w:r w:rsidRPr="00B002AD">
        <w:rPr>
          <w:rFonts w:ascii="Verdana" w:hAnsi="Verdana" w:cs="Arial"/>
          <w:sz w:val="18"/>
          <w:szCs w:val="18"/>
          <w:lang w:val="es-BO"/>
        </w:rPr>
        <w:t>El proponente deberá presentar el Formulario de Propuesta Económica (Formulario B-1).</w:t>
      </w:r>
    </w:p>
    <w:p w14:paraId="4F22409A"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44" w:name="_Toc346780219"/>
      <w:bookmarkStart w:id="45" w:name="_Toc517708968"/>
      <w:r w:rsidRPr="00B002AD">
        <w:rPr>
          <w:rFonts w:ascii="Verdana" w:hAnsi="Verdana"/>
          <w:sz w:val="18"/>
          <w:szCs w:val="18"/>
          <w:lang w:val="es-BO"/>
        </w:rPr>
        <w:t>PROPUESTA TÉCNICA</w:t>
      </w:r>
      <w:bookmarkEnd w:id="44"/>
      <w:bookmarkEnd w:id="45"/>
    </w:p>
    <w:p w14:paraId="70152923" w14:textId="77777777" w:rsidR="009F4EFB" w:rsidRPr="00B002AD" w:rsidRDefault="009F4EFB" w:rsidP="001344E3">
      <w:pPr>
        <w:widowControl w:val="0"/>
        <w:ind w:firstLine="567"/>
        <w:jc w:val="both"/>
        <w:rPr>
          <w:rFonts w:ascii="Verdana" w:hAnsi="Verdana" w:cs="Arial"/>
          <w:sz w:val="18"/>
          <w:szCs w:val="18"/>
          <w:lang w:val="es-BO"/>
        </w:rPr>
      </w:pPr>
      <w:r w:rsidRPr="00B002AD">
        <w:rPr>
          <w:rFonts w:ascii="Verdana" w:hAnsi="Verdana" w:cs="Arial"/>
          <w:sz w:val="18"/>
          <w:szCs w:val="18"/>
          <w:lang w:val="es-BO"/>
        </w:rPr>
        <w:t>La propuesta técnica deberá incluir:</w:t>
      </w:r>
    </w:p>
    <w:p w14:paraId="76D811B5" w14:textId="77777777" w:rsidR="009F4EFB" w:rsidRPr="00B002AD" w:rsidRDefault="009F4EFB" w:rsidP="001344E3">
      <w:pPr>
        <w:widowControl w:val="0"/>
        <w:jc w:val="both"/>
        <w:rPr>
          <w:rFonts w:ascii="Verdana" w:hAnsi="Verdana" w:cs="Arial"/>
          <w:sz w:val="18"/>
          <w:szCs w:val="18"/>
          <w:lang w:val="es-BO"/>
        </w:rPr>
      </w:pPr>
    </w:p>
    <w:p w14:paraId="5A2C3F78" w14:textId="77777777" w:rsidR="009F4EFB" w:rsidRPr="00B002AD" w:rsidRDefault="009F4EFB" w:rsidP="00343F72">
      <w:pPr>
        <w:widowControl w:val="0"/>
        <w:numPr>
          <w:ilvl w:val="0"/>
          <w:numId w:val="25"/>
        </w:numPr>
        <w:tabs>
          <w:tab w:val="left" w:pos="993"/>
        </w:tabs>
        <w:ind w:left="993" w:hanging="426"/>
        <w:jc w:val="both"/>
        <w:rPr>
          <w:rFonts w:ascii="Verdana" w:hAnsi="Verdana" w:cs="Arial"/>
          <w:sz w:val="18"/>
          <w:szCs w:val="18"/>
          <w:lang w:val="es-BO"/>
        </w:rPr>
      </w:pPr>
      <w:r w:rsidRPr="00B002AD">
        <w:rPr>
          <w:rFonts w:ascii="Verdana" w:hAnsi="Verdana" w:cs="Arial"/>
          <w:sz w:val="18"/>
          <w:szCs w:val="18"/>
          <w:lang w:val="es-BO"/>
        </w:rPr>
        <w:t>Formulario de Especificaciones Técnicas (Formulario C-1).</w:t>
      </w:r>
    </w:p>
    <w:p w14:paraId="6E8BBC07" w14:textId="77777777" w:rsidR="009F4EFB" w:rsidRPr="00B002AD" w:rsidRDefault="009F4EFB" w:rsidP="00343F72">
      <w:pPr>
        <w:numPr>
          <w:ilvl w:val="0"/>
          <w:numId w:val="25"/>
        </w:numPr>
        <w:tabs>
          <w:tab w:val="left" w:pos="993"/>
        </w:tabs>
        <w:ind w:left="993" w:hanging="426"/>
        <w:jc w:val="both"/>
        <w:rPr>
          <w:rFonts w:ascii="Verdana" w:hAnsi="Verdana" w:cs="Arial"/>
          <w:sz w:val="18"/>
          <w:szCs w:val="18"/>
          <w:lang w:val="es-BO"/>
        </w:rPr>
      </w:pPr>
      <w:r w:rsidRPr="00B002AD">
        <w:rPr>
          <w:rFonts w:ascii="Verdana" w:hAnsi="Verdana" w:cs="Arial"/>
          <w:sz w:val="18"/>
          <w:szCs w:val="18"/>
          <w:lang w:val="es-BO"/>
        </w:rPr>
        <w:t xml:space="preserve">Formulario de Condiciones Adicionales (Formulario C-2), cuando corresponda.  </w:t>
      </w:r>
    </w:p>
    <w:p w14:paraId="01B945CB"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46" w:name="_Toc346780220"/>
      <w:bookmarkStart w:id="47" w:name="_Toc517708969"/>
      <w:r w:rsidRPr="00B002AD">
        <w:rPr>
          <w:rFonts w:ascii="Verdana" w:hAnsi="Verdana"/>
          <w:sz w:val="18"/>
          <w:szCs w:val="18"/>
          <w:lang w:val="es-BO"/>
        </w:rPr>
        <w:t>PROPUESTA PARA ADJUDICACIONES POR ÍTEMS O LOTES</w:t>
      </w:r>
      <w:bookmarkEnd w:id="46"/>
      <w:bookmarkEnd w:id="47"/>
    </w:p>
    <w:p w14:paraId="3BB729EE" w14:textId="77777777" w:rsidR="009F4EFB" w:rsidRPr="00B002AD" w:rsidRDefault="009F4EFB" w:rsidP="009F4EFB">
      <w:pPr>
        <w:ind w:left="567"/>
        <w:jc w:val="both"/>
        <w:rPr>
          <w:rFonts w:ascii="Verdana" w:hAnsi="Verdana" w:cs="Arial"/>
          <w:b/>
          <w:sz w:val="18"/>
          <w:szCs w:val="18"/>
          <w:lang w:val="es-BO"/>
        </w:rPr>
      </w:pPr>
    </w:p>
    <w:p w14:paraId="7CD0573E" w14:textId="77777777" w:rsidR="009F4EFB" w:rsidRPr="002F4C2A" w:rsidRDefault="009F4EFB" w:rsidP="009F4EFB">
      <w:pPr>
        <w:ind w:left="567"/>
        <w:jc w:val="both"/>
        <w:rPr>
          <w:rFonts w:ascii="Verdana" w:hAnsi="Verdana" w:cs="Arial"/>
          <w:color w:val="000099"/>
          <w:sz w:val="18"/>
          <w:szCs w:val="18"/>
          <w:lang w:val="es-BO"/>
        </w:rPr>
      </w:pPr>
      <w:r w:rsidRPr="002F4C2A">
        <w:rPr>
          <w:rFonts w:ascii="Verdana" w:hAnsi="Verdana" w:cs="Arial"/>
          <w:color w:val="000099"/>
          <w:sz w:val="18"/>
          <w:szCs w:val="18"/>
          <w:lang w:val="es-BO"/>
        </w:rPr>
        <w:t xml:space="preserve">Cuando un proponente presente su propuesta para más de un ítem o lote deberá presentar una sola vez la información legal y administrativa (Formulario A-1 y A-2), y una propuesta técnica (Formulario C-1 y C-2, cuando corresponda) y económica para cada ítem o lote (Formulario B-1). </w:t>
      </w:r>
    </w:p>
    <w:p w14:paraId="5FAFD6D0" w14:textId="77777777" w:rsidR="009F4EFB" w:rsidRPr="00B002AD" w:rsidRDefault="009F4EFB" w:rsidP="009F4EFB">
      <w:pPr>
        <w:ind w:left="567"/>
        <w:jc w:val="both"/>
        <w:rPr>
          <w:rFonts w:ascii="Verdana" w:hAnsi="Verdana" w:cs="Arial"/>
          <w:sz w:val="18"/>
          <w:szCs w:val="18"/>
          <w:lang w:val="es-BO"/>
        </w:rPr>
      </w:pPr>
    </w:p>
    <w:p w14:paraId="77D0DBFA" w14:textId="77777777" w:rsidR="002E1947"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III</w:t>
      </w:r>
    </w:p>
    <w:p w14:paraId="2293EDAC" w14:textId="77777777" w:rsidR="00963F65" w:rsidRPr="00B002AD" w:rsidRDefault="00963F65" w:rsidP="002E1947">
      <w:pPr>
        <w:jc w:val="center"/>
        <w:rPr>
          <w:rFonts w:ascii="Verdana" w:hAnsi="Verdana" w:cs="Arial"/>
          <w:b/>
          <w:sz w:val="18"/>
          <w:szCs w:val="18"/>
          <w:lang w:val="es-BO"/>
        </w:rPr>
      </w:pPr>
    </w:p>
    <w:p w14:paraId="2011B009" w14:textId="77777777" w:rsidR="002E1947" w:rsidRDefault="002E1947" w:rsidP="002E1947">
      <w:pPr>
        <w:jc w:val="center"/>
        <w:rPr>
          <w:rFonts w:ascii="Verdana" w:hAnsi="Verdana" w:cs="Arial"/>
          <w:b/>
          <w:sz w:val="18"/>
          <w:szCs w:val="18"/>
          <w:lang w:val="es-BO"/>
        </w:rPr>
      </w:pPr>
      <w:r w:rsidRPr="00B002AD">
        <w:rPr>
          <w:rFonts w:ascii="Verdana" w:hAnsi="Verdana" w:cs="Arial"/>
          <w:b/>
          <w:sz w:val="18"/>
          <w:szCs w:val="18"/>
          <w:lang w:val="es-BO"/>
        </w:rPr>
        <w:t>PRESENTACIÓN Y APERTURA DE PROPUESTAS</w:t>
      </w:r>
    </w:p>
    <w:p w14:paraId="619B06DC" w14:textId="77777777" w:rsidR="00A2412B" w:rsidRPr="00B002AD" w:rsidRDefault="00A2412B" w:rsidP="002E1947">
      <w:pPr>
        <w:jc w:val="center"/>
        <w:rPr>
          <w:rFonts w:ascii="Verdana" w:hAnsi="Verdana" w:cs="Arial"/>
          <w:sz w:val="18"/>
          <w:szCs w:val="18"/>
          <w:lang w:val="es-BO"/>
        </w:rPr>
      </w:pPr>
    </w:p>
    <w:p w14:paraId="13630B9A" w14:textId="77777777" w:rsidR="002E1947" w:rsidRDefault="002E1947" w:rsidP="00CB41EA">
      <w:pPr>
        <w:pStyle w:val="Ttulo10"/>
        <w:numPr>
          <w:ilvl w:val="0"/>
          <w:numId w:val="20"/>
        </w:numPr>
        <w:tabs>
          <w:tab w:val="left" w:pos="567"/>
        </w:tabs>
        <w:spacing w:before="0" w:after="0"/>
        <w:ind w:left="567" w:hanging="567"/>
        <w:jc w:val="left"/>
        <w:rPr>
          <w:rFonts w:ascii="Verdana" w:hAnsi="Verdana"/>
          <w:sz w:val="18"/>
          <w:szCs w:val="18"/>
          <w:lang w:val="es-BO"/>
        </w:rPr>
      </w:pPr>
      <w:bookmarkStart w:id="48" w:name="_Toc346780221"/>
      <w:bookmarkStart w:id="49" w:name="_Toc517708970"/>
      <w:r w:rsidRPr="00B002AD">
        <w:rPr>
          <w:rFonts w:ascii="Verdana" w:hAnsi="Verdana"/>
          <w:sz w:val="18"/>
          <w:szCs w:val="18"/>
          <w:lang w:val="es-BO"/>
        </w:rPr>
        <w:t>PRESENTACIÓN DE PROPUESTAS</w:t>
      </w:r>
      <w:bookmarkEnd w:id="48"/>
      <w:bookmarkEnd w:id="49"/>
    </w:p>
    <w:p w14:paraId="59C0D914" w14:textId="77777777" w:rsidR="00A2412B" w:rsidRPr="00F82F77" w:rsidRDefault="00A2412B" w:rsidP="00A2412B">
      <w:pPr>
        <w:pStyle w:val="Ttulo10"/>
        <w:tabs>
          <w:tab w:val="left" w:pos="567"/>
        </w:tabs>
        <w:spacing w:before="0"/>
        <w:ind w:left="567"/>
        <w:jc w:val="left"/>
        <w:rPr>
          <w:rFonts w:ascii="Verdana" w:hAnsi="Verdana"/>
          <w:sz w:val="12"/>
          <w:szCs w:val="18"/>
          <w:lang w:val="es-BO"/>
        </w:rPr>
      </w:pPr>
    </w:p>
    <w:p w14:paraId="5654AEB4" w14:textId="77777777" w:rsidR="002E1947" w:rsidRPr="00B002AD" w:rsidRDefault="002E1947" w:rsidP="00176D6A">
      <w:pPr>
        <w:pStyle w:val="Prrafodelista"/>
        <w:numPr>
          <w:ilvl w:val="1"/>
          <w:numId w:val="8"/>
        </w:numPr>
        <w:tabs>
          <w:tab w:val="left" w:pos="1134"/>
        </w:tabs>
        <w:ind w:left="567" w:firstLine="0"/>
        <w:jc w:val="both"/>
        <w:rPr>
          <w:rFonts w:ascii="Verdana" w:hAnsi="Verdana"/>
          <w:b/>
          <w:sz w:val="18"/>
          <w:szCs w:val="18"/>
          <w:lang w:val="es-BO"/>
        </w:rPr>
      </w:pPr>
      <w:bookmarkStart w:id="50" w:name="_Toc346780222"/>
      <w:r w:rsidRPr="00B002AD">
        <w:rPr>
          <w:rFonts w:ascii="Verdana" w:hAnsi="Verdana"/>
          <w:b/>
          <w:sz w:val="18"/>
          <w:szCs w:val="18"/>
          <w:lang w:val="es-BO"/>
        </w:rPr>
        <w:t>Forma de presentación</w:t>
      </w:r>
      <w:bookmarkEnd w:id="50"/>
    </w:p>
    <w:p w14:paraId="09BF1273" w14:textId="77777777" w:rsidR="002E1947" w:rsidRPr="009F3F5E" w:rsidRDefault="002E1947" w:rsidP="000B0F7B">
      <w:pPr>
        <w:rPr>
          <w:rFonts w:ascii="Verdana" w:hAnsi="Verdana" w:cs="Arial"/>
          <w:sz w:val="12"/>
          <w:szCs w:val="12"/>
          <w:lang w:val="es-BO"/>
        </w:rPr>
      </w:pPr>
    </w:p>
    <w:p w14:paraId="02337E34" w14:textId="77777777" w:rsidR="00E2218C" w:rsidRPr="008D043D" w:rsidRDefault="009F4EFB" w:rsidP="00E2218C">
      <w:pPr>
        <w:pStyle w:val="Prrafodelista"/>
        <w:numPr>
          <w:ilvl w:val="2"/>
          <w:numId w:val="8"/>
        </w:numPr>
        <w:ind w:left="1932" w:hanging="784"/>
        <w:jc w:val="both"/>
        <w:rPr>
          <w:rFonts w:ascii="Verdana" w:hAnsi="Verdana" w:cs="Arial"/>
          <w:sz w:val="18"/>
          <w:szCs w:val="18"/>
        </w:rPr>
      </w:pPr>
      <w:r w:rsidRPr="00B002AD">
        <w:rPr>
          <w:rFonts w:ascii="Verdana" w:hAnsi="Verdana" w:cs="Arial"/>
          <w:sz w:val="18"/>
          <w:szCs w:val="18"/>
          <w:lang w:val="es-BO"/>
        </w:rPr>
        <w:t>La propuesta deberá ser presentada en sobre cerrado y con cinta adhesiva transparente sobre las firmas y sellos, dirigido a la entidad convocante, citando el Número de Licitación, el Código Único de Contrataciones Estatales (CUCE) y el objeto de la Convocatoria</w:t>
      </w:r>
      <w:r w:rsidR="00963F65" w:rsidRPr="00963F65">
        <w:rPr>
          <w:rFonts w:ascii="Verdana" w:hAnsi="Verdana" w:cs="Arial"/>
          <w:bCs/>
          <w:color w:val="323E4F" w:themeColor="text2" w:themeShade="BF"/>
          <w:kern w:val="28"/>
          <w:sz w:val="18"/>
          <w:szCs w:val="32"/>
          <w:lang w:val="es-BO" w:eastAsia="es-ES"/>
        </w:rPr>
        <w:t>.</w:t>
      </w:r>
      <w:r w:rsidR="00E2218C" w:rsidRPr="00E2218C">
        <w:rPr>
          <w:rFonts w:ascii="Verdana" w:hAnsi="Verdana" w:cs="Arial"/>
          <w:bCs/>
          <w:color w:val="323E4F" w:themeColor="text2" w:themeShade="BF"/>
          <w:kern w:val="28"/>
          <w:sz w:val="18"/>
          <w:szCs w:val="32"/>
          <w:lang w:val="es-BO" w:eastAsia="es-ES"/>
        </w:rPr>
        <w:t xml:space="preserve"> </w:t>
      </w:r>
      <w:r w:rsidR="00E2218C" w:rsidRPr="00963F65">
        <w:rPr>
          <w:rFonts w:ascii="Verdana" w:hAnsi="Verdana" w:cs="Arial"/>
          <w:bCs/>
          <w:color w:val="323E4F" w:themeColor="text2" w:themeShade="BF"/>
          <w:kern w:val="28"/>
          <w:sz w:val="18"/>
          <w:szCs w:val="32"/>
          <w:lang w:val="es-BO" w:eastAsia="es-ES"/>
        </w:rPr>
        <w:t>El rótulo del sobre podrá ser el siguiente.</w:t>
      </w:r>
    </w:p>
    <w:p w14:paraId="0C7D3BC1" w14:textId="77777777" w:rsidR="00963F65" w:rsidRPr="005224FF" w:rsidRDefault="00963F65" w:rsidP="00963F65">
      <w:pPr>
        <w:tabs>
          <w:tab w:val="left" w:pos="851"/>
        </w:tabs>
        <w:ind w:left="2127" w:hanging="851"/>
        <w:jc w:val="both"/>
        <w:rPr>
          <w:rFonts w:ascii="Verdana" w:hAnsi="Verdana" w:cs="Arial"/>
          <w:sz w:val="10"/>
          <w:szCs w:val="10"/>
        </w:rPr>
      </w:pPr>
    </w:p>
    <w:tbl>
      <w:tblPr>
        <w:tblW w:w="6806" w:type="dxa"/>
        <w:tblInd w:w="1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06"/>
      </w:tblGrid>
      <w:tr w:rsidR="00963F65" w:rsidRPr="00153D40" w14:paraId="0F493687" w14:textId="77777777" w:rsidTr="00F82F77">
        <w:trPr>
          <w:trHeight w:val="3938"/>
        </w:trPr>
        <w:tc>
          <w:tcPr>
            <w:tcW w:w="6806"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963F65" w:rsidRPr="00153D40" w14:paraId="6E29263E" w14:textId="77777777" w:rsidTr="00A350A7">
              <w:trPr>
                <w:trHeight w:val="231"/>
                <w:jc w:val="center"/>
              </w:trPr>
              <w:tc>
                <w:tcPr>
                  <w:tcW w:w="3609" w:type="dxa"/>
                  <w:shd w:val="clear" w:color="auto" w:fill="548DD4"/>
                  <w:vAlign w:val="center"/>
                </w:tcPr>
                <w:p w14:paraId="3B6A0AB2" w14:textId="77777777" w:rsidR="00963F65" w:rsidRPr="00153D40" w:rsidRDefault="00963F65" w:rsidP="00A350A7">
                  <w:pPr>
                    <w:jc w:val="center"/>
                    <w:rPr>
                      <w:rFonts w:ascii="Arial Narrow" w:hAnsi="Arial Narrow" w:cs="Arial"/>
                      <w:b/>
                      <w:bCs/>
                      <w:color w:val="FFFFFF"/>
                      <w:sz w:val="18"/>
                      <w:szCs w:val="18"/>
                    </w:rPr>
                  </w:pPr>
                  <w:r w:rsidRPr="00153D40">
                    <w:rPr>
                      <w:rFonts w:ascii="Arial Narrow" w:hAnsi="Arial Narrow" w:cs="Arial"/>
                      <w:b/>
                      <w:bCs/>
                      <w:color w:val="FFFFFF"/>
                      <w:sz w:val="18"/>
                      <w:szCs w:val="18"/>
                    </w:rPr>
                    <w:t>Código Único de Contratación Estatal</w:t>
                  </w:r>
                </w:p>
              </w:tc>
            </w:tr>
            <w:tr w:rsidR="00963F65" w:rsidRPr="008D043D" w14:paraId="7A414D3F" w14:textId="77777777" w:rsidTr="00A350A7">
              <w:trPr>
                <w:trHeight w:val="203"/>
                <w:jc w:val="center"/>
              </w:trPr>
              <w:tc>
                <w:tcPr>
                  <w:tcW w:w="3609" w:type="dxa"/>
                  <w:vAlign w:val="center"/>
                </w:tcPr>
                <w:p w14:paraId="3BAD1667" w14:textId="684CAD11" w:rsidR="00963F65" w:rsidRPr="008D043D" w:rsidRDefault="00963F65" w:rsidP="0025567A">
                  <w:pPr>
                    <w:ind w:right="180"/>
                    <w:jc w:val="center"/>
                    <w:rPr>
                      <w:rFonts w:ascii="Arial Narrow" w:hAnsi="Arial Narrow" w:cs="Arial"/>
                      <w:sz w:val="18"/>
                      <w:szCs w:val="18"/>
                    </w:rPr>
                  </w:pPr>
                  <w:r>
                    <w:rPr>
                      <w:rFonts w:ascii="Arial Narrow" w:hAnsi="Arial Narrow" w:cs="Arial"/>
                      <w:sz w:val="18"/>
                      <w:szCs w:val="18"/>
                    </w:rPr>
                    <w:t>20</w:t>
                  </w:r>
                  <w:r w:rsidRPr="008D043D">
                    <w:rPr>
                      <w:rFonts w:ascii="Arial Narrow" w:hAnsi="Arial Narrow" w:cs="Arial"/>
                      <w:sz w:val="18"/>
                      <w:szCs w:val="18"/>
                    </w:rPr>
                    <w:t>-0951-00-</w:t>
                  </w:r>
                  <w:r w:rsidR="00DD2A41" w:rsidRPr="00DD2A41">
                    <w:rPr>
                      <w:rFonts w:ascii="Arial Narrow" w:hAnsi="Arial Narrow" w:cs="Arial"/>
                      <w:bCs/>
                      <w:sz w:val="18"/>
                      <w:szCs w:val="18"/>
                    </w:rPr>
                    <w:t>1060461</w:t>
                  </w:r>
                  <w:r w:rsidR="00102C55" w:rsidRPr="00DD2A41">
                    <w:rPr>
                      <w:rFonts w:ascii="Arial Narrow" w:hAnsi="Arial Narrow" w:cs="Arial"/>
                      <w:sz w:val="18"/>
                      <w:szCs w:val="18"/>
                    </w:rPr>
                    <w:t>-</w:t>
                  </w:r>
                  <w:r w:rsidR="0025567A">
                    <w:rPr>
                      <w:rFonts w:ascii="Arial Narrow" w:hAnsi="Arial Narrow" w:cs="Arial"/>
                      <w:sz w:val="18"/>
                      <w:szCs w:val="18"/>
                    </w:rPr>
                    <w:t>1</w:t>
                  </w:r>
                  <w:r w:rsidRPr="008D043D">
                    <w:rPr>
                      <w:rFonts w:ascii="Arial Narrow" w:hAnsi="Arial Narrow" w:cs="Arial"/>
                      <w:sz w:val="18"/>
                      <w:szCs w:val="18"/>
                    </w:rPr>
                    <w:t>-1</w:t>
                  </w:r>
                </w:p>
              </w:tc>
            </w:tr>
          </w:tbl>
          <w:p w14:paraId="363D764E" w14:textId="77777777" w:rsidR="00963F65" w:rsidRPr="008D043D" w:rsidRDefault="00963F65" w:rsidP="00A350A7">
            <w:pPr>
              <w:ind w:left="180" w:right="180"/>
              <w:jc w:val="both"/>
              <w:rPr>
                <w:rFonts w:ascii="Arial Narrow" w:hAnsi="Arial Narrow" w:cs="Arial"/>
                <w:sz w:val="10"/>
                <w:szCs w:val="10"/>
              </w:rPr>
            </w:pPr>
          </w:p>
          <w:p w14:paraId="6EF05118" w14:textId="77777777" w:rsidR="00963F65" w:rsidRPr="008D043D" w:rsidRDefault="00963F65" w:rsidP="00A350A7">
            <w:pPr>
              <w:ind w:left="180" w:right="180"/>
              <w:jc w:val="center"/>
              <w:rPr>
                <w:rFonts w:ascii="Arial Narrow" w:hAnsi="Arial Narrow" w:cs="Arial"/>
                <w:b/>
                <w:bCs/>
                <w:sz w:val="18"/>
                <w:szCs w:val="18"/>
              </w:rPr>
            </w:pPr>
            <w:r w:rsidRPr="008D043D">
              <w:rPr>
                <w:rFonts w:ascii="Arial Narrow" w:hAnsi="Arial Narrow" w:cs="Arial"/>
                <w:b/>
                <w:bCs/>
                <w:sz w:val="18"/>
                <w:szCs w:val="18"/>
              </w:rPr>
              <w:t>BANCO CENTRAL DE BOLIVIA</w:t>
            </w:r>
          </w:p>
          <w:p w14:paraId="1463FFDB" w14:textId="77777777" w:rsidR="00963F65" w:rsidRPr="008D043D" w:rsidRDefault="00963F65" w:rsidP="00A350A7">
            <w:pPr>
              <w:ind w:left="180" w:right="180"/>
              <w:jc w:val="center"/>
              <w:rPr>
                <w:rFonts w:ascii="Arial Narrow" w:hAnsi="Arial Narrow" w:cs="Arial"/>
                <w:b/>
                <w:bCs/>
                <w:sz w:val="18"/>
                <w:szCs w:val="18"/>
              </w:rPr>
            </w:pPr>
            <w:r w:rsidRPr="008D043D">
              <w:rPr>
                <w:rFonts w:ascii="Arial Narrow" w:hAnsi="Arial Narrow" w:cs="Arial"/>
                <w:b/>
                <w:bCs/>
                <w:sz w:val="18"/>
                <w:szCs w:val="18"/>
              </w:rPr>
              <w:t>GERENCIA DE ADMINISTRACIÓN</w:t>
            </w:r>
          </w:p>
          <w:p w14:paraId="5B5B2B08" w14:textId="77777777" w:rsidR="00963F65" w:rsidRPr="008D043D" w:rsidRDefault="00963F65" w:rsidP="00A350A7">
            <w:pPr>
              <w:ind w:left="180" w:right="180"/>
              <w:jc w:val="center"/>
              <w:rPr>
                <w:rFonts w:ascii="Arial Narrow" w:hAnsi="Arial Narrow" w:cs="Arial"/>
                <w:b/>
                <w:bCs/>
                <w:sz w:val="18"/>
                <w:szCs w:val="18"/>
              </w:rPr>
            </w:pPr>
            <w:r w:rsidRPr="008D043D">
              <w:rPr>
                <w:rFonts w:ascii="Arial Narrow" w:hAnsi="Arial Narrow" w:cs="Arial"/>
                <w:b/>
                <w:bCs/>
                <w:sz w:val="18"/>
                <w:szCs w:val="18"/>
              </w:rPr>
              <w:t>SUBGERENCIA DE SERVICIOS GENERALES</w:t>
            </w:r>
          </w:p>
          <w:p w14:paraId="538EADC4" w14:textId="77777777" w:rsidR="00963F65" w:rsidRPr="008D043D" w:rsidRDefault="00963F65" w:rsidP="00A350A7">
            <w:pPr>
              <w:ind w:left="180" w:right="180"/>
              <w:jc w:val="center"/>
              <w:rPr>
                <w:rFonts w:ascii="Arial Narrow" w:hAnsi="Arial Narrow" w:cs="Arial"/>
                <w:sz w:val="18"/>
                <w:szCs w:val="18"/>
              </w:rPr>
            </w:pPr>
            <w:r w:rsidRPr="008D043D">
              <w:rPr>
                <w:rFonts w:ascii="Arial Narrow" w:hAnsi="Arial Narrow" w:cs="Arial"/>
                <w:b/>
                <w:bCs/>
                <w:sz w:val="18"/>
                <w:szCs w:val="18"/>
              </w:rPr>
              <w:t>DEPARTAMENTO DE COMPRAS Y CONTRATACIONES</w:t>
            </w:r>
          </w:p>
          <w:p w14:paraId="23AD2C92" w14:textId="77777777" w:rsidR="00963F65" w:rsidRPr="008D043D" w:rsidRDefault="00963F65" w:rsidP="00A350A7">
            <w:pPr>
              <w:ind w:left="180" w:right="180"/>
              <w:jc w:val="both"/>
              <w:rPr>
                <w:rFonts w:ascii="Arial Narrow" w:hAnsi="Arial Narrow" w:cs="Arial"/>
                <w:sz w:val="10"/>
                <w:szCs w:val="10"/>
              </w:rPr>
            </w:pPr>
          </w:p>
          <w:p w14:paraId="459393E3" w14:textId="77777777" w:rsidR="00963F65" w:rsidRPr="00833613" w:rsidRDefault="00963F65" w:rsidP="00963F65">
            <w:pPr>
              <w:pStyle w:val="Textoindependiente3"/>
              <w:ind w:left="180" w:right="180"/>
              <w:jc w:val="both"/>
              <w:rPr>
                <w:rFonts w:ascii="Arial Narrow" w:hAnsi="Arial Narrow"/>
                <w:color w:val="0000FF"/>
                <w:sz w:val="18"/>
              </w:rPr>
            </w:pPr>
            <w:r w:rsidRPr="008D043D">
              <w:rPr>
                <w:rFonts w:ascii="Arial Narrow" w:hAnsi="Arial Narrow"/>
                <w:b/>
                <w:bCs/>
                <w:sz w:val="18"/>
              </w:rPr>
              <w:t>LUGAR DE ENTREGA DE LA PROPUESTA: Ventanilla Única de Correspondencia</w:t>
            </w:r>
            <w:r w:rsidRPr="008D043D">
              <w:rPr>
                <w:rFonts w:ascii="Arial Narrow" w:hAnsi="Arial Narrow"/>
                <w:b/>
                <w:sz w:val="18"/>
              </w:rPr>
              <w:t xml:space="preserve">, </w:t>
            </w:r>
            <w:r w:rsidRPr="008D043D">
              <w:rPr>
                <w:rFonts w:ascii="Arial Narrow" w:hAnsi="Arial Narrow"/>
                <w:sz w:val="18"/>
              </w:rPr>
              <w:t>ubicada en Planta Baja del Edificio Principal del BCB, calle Ayacucho esquina Mercado, La Paz – Bolivia</w:t>
            </w:r>
            <w:r w:rsidR="00325A4D">
              <w:rPr>
                <w:rFonts w:ascii="Arial Narrow" w:hAnsi="Arial Narrow"/>
                <w:sz w:val="18"/>
              </w:rPr>
              <w:t>.</w:t>
            </w:r>
          </w:p>
          <w:p w14:paraId="499D43CE" w14:textId="77777777" w:rsidR="00963F65" w:rsidRPr="008D043D" w:rsidRDefault="00963F65" w:rsidP="00A350A7">
            <w:pPr>
              <w:ind w:left="180" w:right="180"/>
              <w:jc w:val="both"/>
              <w:rPr>
                <w:rFonts w:ascii="Arial Narrow" w:hAnsi="Arial Narrow" w:cs="Arial"/>
                <w:b/>
                <w:bCs/>
                <w:sz w:val="18"/>
                <w:szCs w:val="18"/>
              </w:rPr>
            </w:pPr>
            <w:r w:rsidRPr="008D043D">
              <w:rPr>
                <w:rFonts w:ascii="Arial Narrow" w:hAnsi="Arial Narrow" w:cs="Arial"/>
                <w:b/>
                <w:bCs/>
                <w:sz w:val="18"/>
                <w:szCs w:val="18"/>
              </w:rPr>
              <w:t>RAZÓN SOCIAL O NOMBRE DEL PROPONENTE:_______________________</w:t>
            </w:r>
            <w:r>
              <w:rPr>
                <w:rFonts w:ascii="Arial Narrow" w:hAnsi="Arial Narrow" w:cs="Arial"/>
                <w:b/>
                <w:bCs/>
                <w:sz w:val="18"/>
                <w:szCs w:val="18"/>
              </w:rPr>
              <w:t>_______</w:t>
            </w:r>
          </w:p>
          <w:p w14:paraId="313F1598" w14:textId="77777777" w:rsidR="00963F65" w:rsidRPr="008D043D" w:rsidRDefault="00963F65" w:rsidP="00A350A7">
            <w:pPr>
              <w:ind w:left="180" w:right="180"/>
              <w:jc w:val="both"/>
              <w:rPr>
                <w:rFonts w:ascii="Arial Narrow" w:hAnsi="Arial Narrow" w:cs="Arial"/>
                <w:sz w:val="18"/>
                <w:szCs w:val="18"/>
              </w:rPr>
            </w:pPr>
            <w:r w:rsidRPr="008D043D">
              <w:rPr>
                <w:rFonts w:ascii="Arial Narrow" w:hAnsi="Arial Narrow" w:cs="Arial"/>
                <w:sz w:val="18"/>
                <w:szCs w:val="18"/>
              </w:rPr>
              <w:t>(Indicar si es una empresa comercial o asociación accidental u otro tipo de proponente)</w:t>
            </w:r>
          </w:p>
          <w:p w14:paraId="5C2C474D" w14:textId="77777777" w:rsidR="00963F65" w:rsidRPr="008D043D" w:rsidRDefault="00963F65" w:rsidP="00A350A7">
            <w:pPr>
              <w:ind w:left="180" w:right="180"/>
              <w:jc w:val="both"/>
              <w:rPr>
                <w:rFonts w:ascii="Arial Narrow" w:hAnsi="Arial Narrow" w:cs="Arial"/>
                <w:sz w:val="10"/>
                <w:szCs w:val="10"/>
              </w:rPr>
            </w:pPr>
          </w:p>
          <w:p w14:paraId="29B84212" w14:textId="77777777" w:rsidR="00963F65" w:rsidRPr="008D043D" w:rsidRDefault="0025567A" w:rsidP="0025567A">
            <w:pPr>
              <w:pStyle w:val="Ttulo2"/>
              <w:ind w:hanging="1361"/>
              <w:jc w:val="center"/>
              <w:rPr>
                <w:rFonts w:ascii="Arial Narrow" w:hAnsi="Arial Narrow" w:cs="Arial"/>
                <w:bCs/>
                <w:sz w:val="18"/>
                <w:szCs w:val="18"/>
                <w:u w:val="none"/>
                <w:lang w:val="pt-BR"/>
              </w:rPr>
            </w:pPr>
            <w:r>
              <w:rPr>
                <w:rFonts w:ascii="Arial Narrow" w:hAnsi="Arial Narrow" w:cs="Arial"/>
                <w:bCs/>
                <w:sz w:val="18"/>
                <w:szCs w:val="18"/>
                <w:u w:val="none"/>
                <w:lang w:val="pt-BR"/>
              </w:rPr>
              <w:t>LICITACIÓN PÚBLICA NACIONAL</w:t>
            </w:r>
          </w:p>
          <w:p w14:paraId="1CCB7200" w14:textId="77777777" w:rsidR="00963F65" w:rsidRPr="0025567A" w:rsidRDefault="00963F65" w:rsidP="0025567A">
            <w:pPr>
              <w:pStyle w:val="Ttulo2"/>
              <w:ind w:hanging="1361"/>
              <w:jc w:val="center"/>
              <w:rPr>
                <w:rFonts w:ascii="Arial Narrow" w:hAnsi="Arial Narrow" w:cs="Arial"/>
                <w:b w:val="0"/>
                <w:bCs/>
                <w:sz w:val="18"/>
                <w:szCs w:val="18"/>
                <w:u w:val="none"/>
                <w:lang w:val="pt-BR"/>
              </w:rPr>
            </w:pPr>
            <w:r w:rsidRPr="0025567A">
              <w:rPr>
                <w:rFonts w:ascii="Arial Narrow" w:hAnsi="Arial Narrow" w:cs="Arial"/>
                <w:bCs/>
                <w:sz w:val="18"/>
                <w:szCs w:val="18"/>
                <w:u w:val="none"/>
                <w:lang w:val="pt-BR"/>
              </w:rPr>
              <w:t>CÓDIGO BCB: LPN Nº 00</w:t>
            </w:r>
            <w:r w:rsidR="0025567A" w:rsidRPr="0025567A">
              <w:rPr>
                <w:rFonts w:ascii="Arial Narrow" w:hAnsi="Arial Narrow" w:cs="Arial"/>
                <w:bCs/>
                <w:sz w:val="18"/>
                <w:szCs w:val="18"/>
                <w:u w:val="none"/>
                <w:lang w:val="pt-BR"/>
              </w:rPr>
              <w:t>4</w:t>
            </w:r>
            <w:r w:rsidRPr="0025567A">
              <w:rPr>
                <w:rFonts w:ascii="Arial Narrow" w:hAnsi="Arial Narrow" w:cs="Arial"/>
                <w:bCs/>
                <w:sz w:val="18"/>
                <w:szCs w:val="18"/>
                <w:u w:val="none"/>
                <w:lang w:val="pt-BR"/>
              </w:rPr>
              <w:t>/2020</w:t>
            </w:r>
            <w:r w:rsidR="00102C55" w:rsidRPr="0025567A">
              <w:rPr>
                <w:rFonts w:ascii="Arial Narrow" w:hAnsi="Arial Narrow" w:cs="Arial"/>
                <w:bCs/>
                <w:sz w:val="18"/>
                <w:szCs w:val="18"/>
                <w:u w:val="none"/>
                <w:lang w:val="pt-BR"/>
              </w:rPr>
              <w:t>–</w:t>
            </w:r>
            <w:r w:rsidR="0025567A" w:rsidRPr="0025567A">
              <w:rPr>
                <w:rFonts w:ascii="Arial Narrow" w:hAnsi="Arial Narrow" w:cs="Arial"/>
                <w:bCs/>
                <w:sz w:val="18"/>
                <w:szCs w:val="18"/>
                <w:u w:val="none"/>
                <w:lang w:val="pt-BR"/>
              </w:rPr>
              <w:t>1</w:t>
            </w:r>
            <w:r w:rsidRPr="0025567A">
              <w:rPr>
                <w:rFonts w:ascii="Arial Narrow" w:hAnsi="Arial Narrow" w:cs="Arial"/>
                <w:bCs/>
                <w:sz w:val="18"/>
                <w:szCs w:val="18"/>
                <w:u w:val="none"/>
                <w:lang w:val="pt-BR"/>
              </w:rPr>
              <w:t>C</w:t>
            </w:r>
          </w:p>
          <w:p w14:paraId="43E12C16" w14:textId="77777777" w:rsidR="00EB501A" w:rsidRPr="00EB501A" w:rsidRDefault="0025567A" w:rsidP="00325A4D">
            <w:pPr>
              <w:spacing w:before="120" w:after="120"/>
              <w:ind w:left="181" w:right="181"/>
              <w:jc w:val="center"/>
              <w:rPr>
                <w:rFonts w:ascii="Arial Narrow" w:hAnsi="Arial Narrow" w:cs="Arial"/>
                <w:b/>
                <w:bCs/>
                <w:color w:val="000099"/>
                <w:sz w:val="18"/>
                <w:szCs w:val="18"/>
              </w:rPr>
            </w:pPr>
            <w:r w:rsidRPr="0025567A">
              <w:rPr>
                <w:rFonts w:ascii="Arial Narrow" w:hAnsi="Arial Narrow" w:cs="Arial"/>
                <w:b/>
                <w:bCs/>
                <w:color w:val="000099"/>
                <w:sz w:val="18"/>
                <w:szCs w:val="18"/>
              </w:rPr>
              <w:t>ADQUISICIÓN DE SERVIDORES RISC</w:t>
            </w:r>
          </w:p>
          <w:p w14:paraId="306529C6" w14:textId="77777777" w:rsidR="00963F65" w:rsidRPr="008D043D" w:rsidRDefault="00963F65" w:rsidP="00A350A7">
            <w:pPr>
              <w:ind w:left="180" w:right="180"/>
              <w:jc w:val="center"/>
              <w:rPr>
                <w:rFonts w:ascii="Arial Narrow" w:hAnsi="Arial Narrow" w:cs="Arial"/>
                <w:sz w:val="18"/>
                <w:szCs w:val="18"/>
              </w:rPr>
            </w:pPr>
            <w:r w:rsidRPr="008D043D">
              <w:rPr>
                <w:rFonts w:ascii="Arial Narrow" w:hAnsi="Arial Narrow" w:cs="Arial"/>
                <w:b/>
                <w:bCs/>
                <w:sz w:val="18"/>
                <w:szCs w:val="18"/>
              </w:rPr>
              <w:t xml:space="preserve"> </w:t>
            </w:r>
            <w:r w:rsidR="0025567A">
              <w:rPr>
                <w:rFonts w:ascii="Arial Narrow" w:hAnsi="Arial Narrow" w:cs="Arial"/>
                <w:b/>
                <w:bCs/>
                <w:sz w:val="18"/>
                <w:szCs w:val="18"/>
              </w:rPr>
              <w:t>PRIMER</w:t>
            </w:r>
            <w:r w:rsidRPr="008D043D">
              <w:rPr>
                <w:rFonts w:ascii="Arial Narrow" w:hAnsi="Arial Narrow" w:cs="Arial"/>
                <w:b/>
                <w:bCs/>
                <w:sz w:val="18"/>
                <w:szCs w:val="18"/>
              </w:rPr>
              <w:t>A CONVOCATORIA</w:t>
            </w:r>
          </w:p>
          <w:p w14:paraId="34006C58" w14:textId="5C51AE53" w:rsidR="00963F65" w:rsidRPr="00153D40" w:rsidRDefault="00963F65" w:rsidP="00895DAF">
            <w:pPr>
              <w:ind w:left="180" w:right="180"/>
              <w:jc w:val="center"/>
              <w:rPr>
                <w:rFonts w:ascii="Arial Narrow" w:hAnsi="Arial Narrow" w:cs="Arial"/>
                <w:sz w:val="18"/>
                <w:szCs w:val="18"/>
              </w:rPr>
            </w:pPr>
            <w:r w:rsidRPr="008D043D">
              <w:rPr>
                <w:rFonts w:ascii="Arial Narrow" w:hAnsi="Arial Narrow" w:cs="Arial"/>
                <w:sz w:val="18"/>
                <w:szCs w:val="18"/>
              </w:rPr>
              <w:t xml:space="preserve">No abrir antes de horas </w:t>
            </w:r>
            <w:r w:rsidRPr="008D043D">
              <w:rPr>
                <w:rFonts w:ascii="Arial Narrow" w:hAnsi="Arial Narrow" w:cs="Arial"/>
                <w:b/>
                <w:sz w:val="18"/>
                <w:szCs w:val="18"/>
              </w:rPr>
              <w:t>10:</w:t>
            </w:r>
            <w:r w:rsidR="00581462">
              <w:rPr>
                <w:rFonts w:ascii="Arial Narrow" w:hAnsi="Arial Narrow" w:cs="Arial"/>
                <w:b/>
                <w:sz w:val="18"/>
                <w:szCs w:val="18"/>
              </w:rPr>
              <w:t>15</w:t>
            </w:r>
            <w:r w:rsidRPr="008D043D">
              <w:rPr>
                <w:rFonts w:ascii="Arial Narrow" w:hAnsi="Arial Narrow" w:cs="Arial"/>
                <w:sz w:val="18"/>
                <w:szCs w:val="18"/>
              </w:rPr>
              <w:t xml:space="preserve"> del día </w:t>
            </w:r>
            <w:r w:rsidR="00895DAF">
              <w:rPr>
                <w:rFonts w:ascii="Arial Narrow" w:hAnsi="Arial Narrow" w:cs="Arial"/>
                <w:b/>
                <w:color w:val="0000FF"/>
                <w:sz w:val="18"/>
                <w:szCs w:val="18"/>
              </w:rPr>
              <w:t>mart</w:t>
            </w:r>
            <w:r w:rsidRPr="003F1895">
              <w:rPr>
                <w:rFonts w:ascii="Arial Narrow" w:hAnsi="Arial Narrow" w:cs="Arial"/>
                <w:b/>
                <w:color w:val="0000FF"/>
                <w:sz w:val="18"/>
                <w:szCs w:val="18"/>
              </w:rPr>
              <w:t xml:space="preserve">es </w:t>
            </w:r>
            <w:r w:rsidR="00A75E19">
              <w:rPr>
                <w:rFonts w:ascii="Arial Narrow" w:hAnsi="Arial Narrow" w:cs="Arial"/>
                <w:b/>
                <w:color w:val="0000FF"/>
                <w:sz w:val="18"/>
                <w:szCs w:val="18"/>
              </w:rPr>
              <w:t>2</w:t>
            </w:r>
            <w:r w:rsidR="00895DAF">
              <w:rPr>
                <w:rFonts w:ascii="Arial Narrow" w:hAnsi="Arial Narrow" w:cs="Arial"/>
                <w:b/>
                <w:color w:val="0000FF"/>
                <w:sz w:val="18"/>
                <w:szCs w:val="18"/>
              </w:rPr>
              <w:t>9</w:t>
            </w:r>
            <w:r w:rsidRPr="003F1895">
              <w:rPr>
                <w:rFonts w:ascii="Arial Narrow" w:hAnsi="Arial Narrow" w:cs="Arial"/>
                <w:b/>
                <w:color w:val="0000FF"/>
                <w:sz w:val="18"/>
                <w:szCs w:val="18"/>
              </w:rPr>
              <w:t xml:space="preserve"> </w:t>
            </w:r>
            <w:r w:rsidRPr="008D043D">
              <w:rPr>
                <w:rFonts w:ascii="Arial Narrow" w:hAnsi="Arial Narrow" w:cs="Arial"/>
                <w:b/>
                <w:sz w:val="18"/>
                <w:szCs w:val="18"/>
              </w:rPr>
              <w:t xml:space="preserve">de </w:t>
            </w:r>
            <w:r w:rsidR="00102C55">
              <w:rPr>
                <w:rFonts w:ascii="Arial Narrow" w:hAnsi="Arial Narrow" w:cs="Arial"/>
                <w:b/>
                <w:sz w:val="18"/>
                <w:szCs w:val="18"/>
              </w:rPr>
              <w:t>septiembre</w:t>
            </w:r>
            <w:r>
              <w:rPr>
                <w:rFonts w:ascii="Arial Narrow" w:hAnsi="Arial Narrow" w:cs="Arial"/>
                <w:b/>
                <w:sz w:val="18"/>
                <w:szCs w:val="18"/>
              </w:rPr>
              <w:t xml:space="preserve"> de 2020</w:t>
            </w:r>
          </w:p>
        </w:tc>
      </w:tr>
    </w:tbl>
    <w:p w14:paraId="06BD8242" w14:textId="77777777" w:rsidR="002E1947" w:rsidRPr="009F3F5E" w:rsidRDefault="002E1947" w:rsidP="00F82F77">
      <w:pPr>
        <w:widowControl w:val="0"/>
        <w:tabs>
          <w:tab w:val="left" w:pos="851"/>
        </w:tabs>
        <w:ind w:left="2126" w:hanging="851"/>
        <w:jc w:val="both"/>
        <w:rPr>
          <w:rFonts w:ascii="Verdana" w:hAnsi="Verdana" w:cs="Arial"/>
          <w:sz w:val="12"/>
          <w:szCs w:val="12"/>
          <w:lang w:val="es-BO"/>
        </w:rPr>
      </w:pPr>
    </w:p>
    <w:p w14:paraId="2F3ACDB5" w14:textId="77777777" w:rsidR="009F4EFB" w:rsidRPr="00B002AD" w:rsidRDefault="009F4EFB" w:rsidP="00F82F77">
      <w:pPr>
        <w:pStyle w:val="Prrafodelista"/>
        <w:widowControl w:val="0"/>
        <w:numPr>
          <w:ilvl w:val="2"/>
          <w:numId w:val="8"/>
        </w:numPr>
        <w:ind w:left="2126" w:hanging="709"/>
        <w:jc w:val="both"/>
        <w:rPr>
          <w:rFonts w:ascii="Verdana" w:hAnsi="Verdana" w:cs="Arial"/>
          <w:sz w:val="18"/>
          <w:szCs w:val="18"/>
          <w:lang w:val="es-BO"/>
        </w:rPr>
      </w:pPr>
      <w:r w:rsidRPr="00B002AD">
        <w:rPr>
          <w:rFonts w:ascii="Verdana" w:hAnsi="Verdana" w:cs="Arial"/>
          <w:sz w:val="18"/>
          <w:szCs w:val="18"/>
          <w:lang w:val="es-BO"/>
        </w:rPr>
        <w:t>La propuesta deberá ser presentada en un ejemplar original y una copia, identificando claramente el original.</w:t>
      </w:r>
    </w:p>
    <w:p w14:paraId="7DF26746" w14:textId="77777777" w:rsidR="009F4EFB" w:rsidRPr="00B002AD" w:rsidRDefault="009F4EFB" w:rsidP="009F4EFB">
      <w:pPr>
        <w:pStyle w:val="Prrafodelista"/>
        <w:ind w:left="2127" w:hanging="851"/>
        <w:jc w:val="both"/>
        <w:rPr>
          <w:rFonts w:ascii="Verdana" w:hAnsi="Verdana" w:cs="Arial"/>
          <w:sz w:val="18"/>
          <w:szCs w:val="18"/>
          <w:lang w:val="es-BO"/>
        </w:rPr>
      </w:pPr>
    </w:p>
    <w:p w14:paraId="5770F66B" w14:textId="77777777" w:rsidR="009F4EFB" w:rsidRPr="002F4C2A" w:rsidRDefault="009F4EFB" w:rsidP="009F4EFB">
      <w:pPr>
        <w:pStyle w:val="Prrafodelista"/>
        <w:numPr>
          <w:ilvl w:val="2"/>
          <w:numId w:val="8"/>
        </w:numPr>
        <w:ind w:left="2127" w:hanging="709"/>
        <w:jc w:val="both"/>
        <w:rPr>
          <w:rFonts w:ascii="Verdana" w:hAnsi="Verdana" w:cs="Arial"/>
          <w:color w:val="000099"/>
          <w:sz w:val="18"/>
          <w:szCs w:val="18"/>
          <w:lang w:val="es-BO"/>
        </w:rPr>
      </w:pPr>
      <w:r w:rsidRPr="002F4C2A">
        <w:rPr>
          <w:rFonts w:ascii="Verdana" w:hAnsi="Verdana" w:cs="Arial"/>
          <w:color w:val="000099"/>
          <w:sz w:val="18"/>
          <w:szCs w:val="18"/>
          <w:lang w:val="es-BO"/>
        </w:rPr>
        <w:t>El original de la propuesta deberá tener sus páginas numeradas, selladas</w:t>
      </w:r>
      <w:r w:rsidR="00603EC4" w:rsidRPr="002F4C2A">
        <w:rPr>
          <w:rFonts w:ascii="Verdana" w:hAnsi="Verdana" w:cs="Arial"/>
          <w:color w:val="000099"/>
          <w:sz w:val="18"/>
          <w:szCs w:val="18"/>
          <w:lang w:val="es-BO"/>
        </w:rPr>
        <w:t xml:space="preserve"> y rubricadas por el proponente</w:t>
      </w:r>
      <w:r w:rsidRPr="002F4C2A">
        <w:rPr>
          <w:rFonts w:ascii="Verdana" w:hAnsi="Verdana" w:cs="Arial"/>
          <w:color w:val="000099"/>
          <w:sz w:val="18"/>
          <w:szCs w:val="18"/>
          <w:lang w:val="es-BO"/>
        </w:rPr>
        <w:t>.</w:t>
      </w:r>
    </w:p>
    <w:p w14:paraId="23AA48CE" w14:textId="77777777" w:rsidR="009F4EFB" w:rsidRPr="00B002AD" w:rsidRDefault="009F4EFB" w:rsidP="009F4EFB">
      <w:pPr>
        <w:pStyle w:val="Prrafodelista"/>
        <w:ind w:left="2127" w:hanging="851"/>
        <w:jc w:val="both"/>
        <w:rPr>
          <w:rFonts w:ascii="Verdana" w:hAnsi="Verdana" w:cs="Arial"/>
          <w:sz w:val="18"/>
          <w:szCs w:val="18"/>
          <w:lang w:val="es-BO"/>
        </w:rPr>
      </w:pPr>
    </w:p>
    <w:p w14:paraId="56B7C9D2" w14:textId="77777777" w:rsidR="009F4EFB" w:rsidRPr="00B002AD" w:rsidRDefault="009F4EFB" w:rsidP="009F4EFB">
      <w:pPr>
        <w:pStyle w:val="Prrafodelista"/>
        <w:numPr>
          <w:ilvl w:val="2"/>
          <w:numId w:val="8"/>
        </w:numPr>
        <w:ind w:left="2127" w:hanging="709"/>
        <w:jc w:val="both"/>
        <w:rPr>
          <w:rFonts w:ascii="Verdana" w:hAnsi="Verdana" w:cs="Arial"/>
          <w:sz w:val="18"/>
          <w:szCs w:val="18"/>
          <w:lang w:val="es-BO"/>
        </w:rPr>
      </w:pPr>
      <w:r w:rsidRPr="00B002AD">
        <w:rPr>
          <w:rFonts w:ascii="Verdana" w:hAnsi="Verdana" w:cs="Arial"/>
          <w:sz w:val="18"/>
          <w:szCs w:val="18"/>
          <w:lang w:val="es-BO"/>
        </w:rPr>
        <w:t>La propuesta deberá incluir un índice, que permita la rápida ubicación de los Formularios y documentos presentados.</w:t>
      </w:r>
    </w:p>
    <w:p w14:paraId="63C665F6" w14:textId="77777777" w:rsidR="009F4EFB" w:rsidRPr="00B002AD" w:rsidRDefault="009F4EFB" w:rsidP="001344E3">
      <w:pPr>
        <w:widowControl w:val="0"/>
        <w:rPr>
          <w:lang w:val="es-BO"/>
        </w:rPr>
      </w:pPr>
    </w:p>
    <w:p w14:paraId="4D42850E" w14:textId="77777777" w:rsidR="009F4EFB" w:rsidRPr="00B002AD" w:rsidRDefault="009F4EFB" w:rsidP="001344E3">
      <w:pPr>
        <w:pStyle w:val="Prrafodelista"/>
        <w:widowControl w:val="0"/>
        <w:numPr>
          <w:ilvl w:val="1"/>
          <w:numId w:val="8"/>
        </w:numPr>
        <w:ind w:left="567" w:firstLine="0"/>
        <w:jc w:val="both"/>
        <w:rPr>
          <w:rFonts w:ascii="Verdana" w:hAnsi="Verdana"/>
          <w:b/>
          <w:sz w:val="18"/>
          <w:szCs w:val="18"/>
          <w:lang w:val="es-BO"/>
        </w:rPr>
      </w:pPr>
      <w:bookmarkStart w:id="51" w:name="_Toc346780223"/>
      <w:r w:rsidRPr="00B002AD">
        <w:rPr>
          <w:rFonts w:ascii="Verdana" w:hAnsi="Verdana"/>
          <w:b/>
          <w:sz w:val="18"/>
          <w:szCs w:val="18"/>
          <w:lang w:val="es-BO"/>
        </w:rPr>
        <w:t>Plazo y lugar de presentación</w:t>
      </w:r>
      <w:bookmarkEnd w:id="51"/>
    </w:p>
    <w:p w14:paraId="0BF73924" w14:textId="77777777" w:rsidR="009F4EFB" w:rsidRPr="00B002AD" w:rsidRDefault="009F4EFB" w:rsidP="001344E3">
      <w:pPr>
        <w:widowControl w:val="0"/>
        <w:ind w:left="1413" w:hanging="705"/>
        <w:jc w:val="both"/>
        <w:rPr>
          <w:rFonts w:ascii="Verdana" w:hAnsi="Verdana" w:cs="Arial"/>
          <w:sz w:val="18"/>
          <w:szCs w:val="18"/>
          <w:lang w:val="es-BO"/>
        </w:rPr>
      </w:pPr>
    </w:p>
    <w:p w14:paraId="2657BF65" w14:textId="77777777" w:rsidR="009F4EFB" w:rsidRPr="00B002AD" w:rsidRDefault="009F4EFB" w:rsidP="001344E3">
      <w:pPr>
        <w:pStyle w:val="Prrafodelista"/>
        <w:widowControl w:val="0"/>
        <w:numPr>
          <w:ilvl w:val="2"/>
          <w:numId w:val="8"/>
        </w:numPr>
        <w:ind w:left="2127" w:hanging="709"/>
        <w:jc w:val="both"/>
        <w:rPr>
          <w:rFonts w:ascii="Verdana" w:hAnsi="Verdana" w:cs="Arial"/>
          <w:sz w:val="18"/>
          <w:szCs w:val="18"/>
          <w:lang w:val="es-BO"/>
        </w:rPr>
      </w:pPr>
      <w:r w:rsidRPr="00B002AD">
        <w:rPr>
          <w:rFonts w:ascii="Verdana" w:hAnsi="Verdana" w:cs="Arial"/>
          <w:sz w:val="18"/>
          <w:szCs w:val="18"/>
          <w:lang w:val="es-BO"/>
        </w:rPr>
        <w:t>Las propuestas deberán ser presentadas dentro del plazo (fecha y hora) fijado y en el domicilio establecido en el presente DBC.</w:t>
      </w:r>
    </w:p>
    <w:p w14:paraId="0F564AB4" w14:textId="77777777" w:rsidR="009F4EFB" w:rsidRPr="00B002AD" w:rsidRDefault="009F4EFB" w:rsidP="009F4EFB">
      <w:pPr>
        <w:tabs>
          <w:tab w:val="left" w:pos="2127"/>
        </w:tabs>
        <w:ind w:left="2127" w:hanging="851"/>
        <w:jc w:val="both"/>
        <w:rPr>
          <w:rFonts w:ascii="Verdana" w:hAnsi="Verdana" w:cs="Arial"/>
          <w:sz w:val="18"/>
          <w:szCs w:val="18"/>
          <w:lang w:val="es-BO"/>
        </w:rPr>
      </w:pPr>
    </w:p>
    <w:p w14:paraId="7C7C9A07" w14:textId="77777777" w:rsidR="009F4EFB" w:rsidRPr="00B002AD" w:rsidRDefault="009F4EFB" w:rsidP="009F4EFB">
      <w:pPr>
        <w:tabs>
          <w:tab w:val="left" w:pos="2127"/>
        </w:tabs>
        <w:ind w:left="2127" w:hanging="851"/>
        <w:jc w:val="both"/>
        <w:rPr>
          <w:rFonts w:ascii="Verdana" w:hAnsi="Verdana" w:cs="Arial"/>
          <w:sz w:val="18"/>
          <w:szCs w:val="18"/>
          <w:lang w:val="es-BO"/>
        </w:rPr>
      </w:pPr>
      <w:r w:rsidRPr="00B002AD">
        <w:rPr>
          <w:rFonts w:ascii="Verdana" w:hAnsi="Verdana" w:cs="Arial"/>
          <w:sz w:val="18"/>
          <w:szCs w:val="18"/>
          <w:lang w:val="es-BO"/>
        </w:rPr>
        <w:tab/>
        <w:t>Se considerará que el proponente ha presentado su propuesta dentro del plazo, si ésta ha ingresado al recinto en el que se registra la presentación de propuestas, hasta la fecha y hora límite establecida para el efecto.</w:t>
      </w:r>
    </w:p>
    <w:p w14:paraId="532DF90D" w14:textId="77777777" w:rsidR="009F4EFB" w:rsidRPr="00B002AD" w:rsidRDefault="009F4EFB" w:rsidP="009F4EFB">
      <w:pPr>
        <w:tabs>
          <w:tab w:val="left" w:pos="2127"/>
        </w:tabs>
        <w:ind w:left="2127" w:hanging="851"/>
        <w:jc w:val="both"/>
        <w:rPr>
          <w:rFonts w:ascii="Verdana" w:hAnsi="Verdana" w:cs="Arial"/>
          <w:sz w:val="18"/>
          <w:szCs w:val="18"/>
          <w:lang w:val="es-BO"/>
        </w:rPr>
      </w:pPr>
    </w:p>
    <w:p w14:paraId="25B840F7" w14:textId="77777777" w:rsidR="009F4EFB" w:rsidRPr="00B002AD" w:rsidRDefault="009F4EFB" w:rsidP="009F4EFB">
      <w:pPr>
        <w:pStyle w:val="Prrafodelista"/>
        <w:numPr>
          <w:ilvl w:val="2"/>
          <w:numId w:val="8"/>
        </w:numPr>
        <w:ind w:left="2127" w:hanging="709"/>
        <w:jc w:val="both"/>
        <w:rPr>
          <w:rFonts w:ascii="Verdana" w:hAnsi="Verdana" w:cs="Arial"/>
          <w:sz w:val="18"/>
          <w:szCs w:val="18"/>
          <w:lang w:val="es-BO"/>
        </w:rPr>
      </w:pPr>
      <w:r w:rsidRPr="00B002AD">
        <w:rPr>
          <w:rFonts w:ascii="Verdana" w:hAnsi="Verdana" w:cs="Arial"/>
          <w:sz w:val="18"/>
          <w:szCs w:val="18"/>
          <w:lang w:val="es-BO"/>
        </w:rPr>
        <w:t>Las propuestas podrán ser entregadas en persona o por correo certificado (Courier). En ambos casos, el proponente es el responsable de que su propuesta sea presentada dentro el plazo establecido.</w:t>
      </w:r>
    </w:p>
    <w:p w14:paraId="28A10405" w14:textId="77777777" w:rsidR="009F4EFB" w:rsidRPr="00B002AD" w:rsidRDefault="009F4EFB" w:rsidP="009F4EFB">
      <w:pPr>
        <w:pStyle w:val="Prrafodelista"/>
        <w:ind w:left="2127"/>
        <w:jc w:val="both"/>
        <w:rPr>
          <w:rFonts w:ascii="Verdana" w:hAnsi="Verdana" w:cs="Arial"/>
          <w:sz w:val="18"/>
          <w:szCs w:val="18"/>
          <w:lang w:val="es-BO"/>
        </w:rPr>
      </w:pPr>
    </w:p>
    <w:p w14:paraId="442407D0" w14:textId="77777777" w:rsidR="009F4EFB" w:rsidRPr="00B002AD" w:rsidRDefault="009F4EFB" w:rsidP="009F4EFB">
      <w:pPr>
        <w:pStyle w:val="Prrafodelista"/>
        <w:numPr>
          <w:ilvl w:val="1"/>
          <w:numId w:val="8"/>
        </w:numPr>
        <w:ind w:left="567" w:firstLine="0"/>
        <w:jc w:val="both"/>
        <w:rPr>
          <w:rFonts w:ascii="Verdana" w:hAnsi="Verdana"/>
          <w:b/>
          <w:sz w:val="18"/>
          <w:szCs w:val="18"/>
          <w:lang w:val="es-BO"/>
        </w:rPr>
      </w:pPr>
      <w:bookmarkStart w:id="52" w:name="_Toc346780224"/>
      <w:r w:rsidRPr="00B002AD">
        <w:rPr>
          <w:rFonts w:ascii="Verdana" w:hAnsi="Verdana"/>
          <w:b/>
          <w:sz w:val="18"/>
          <w:szCs w:val="18"/>
          <w:lang w:val="es-BO"/>
        </w:rPr>
        <w:t>Modificaciones</w:t>
      </w:r>
      <w:r w:rsidRPr="00B002AD">
        <w:rPr>
          <w:rFonts w:ascii="Verdana" w:hAnsi="Verdana"/>
          <w:sz w:val="18"/>
          <w:szCs w:val="18"/>
          <w:lang w:val="es-BO"/>
        </w:rPr>
        <w:t xml:space="preserve"> </w:t>
      </w:r>
      <w:r w:rsidRPr="00B002AD">
        <w:rPr>
          <w:rFonts w:ascii="Verdana" w:hAnsi="Verdana"/>
          <w:b/>
          <w:sz w:val="18"/>
          <w:szCs w:val="18"/>
          <w:lang w:val="es-BO"/>
        </w:rPr>
        <w:t>y retiro de propuestas</w:t>
      </w:r>
      <w:bookmarkEnd w:id="52"/>
    </w:p>
    <w:p w14:paraId="354C81CB" w14:textId="77777777" w:rsidR="009F4EFB" w:rsidRPr="00B002AD" w:rsidRDefault="009F4EFB" w:rsidP="009F4EFB">
      <w:pPr>
        <w:jc w:val="both"/>
        <w:rPr>
          <w:rFonts w:ascii="Verdana" w:hAnsi="Verdana" w:cs="Arial"/>
          <w:sz w:val="18"/>
          <w:szCs w:val="18"/>
          <w:lang w:val="es-BO"/>
        </w:rPr>
      </w:pPr>
    </w:p>
    <w:p w14:paraId="531C0A4F" w14:textId="77777777" w:rsidR="009F4EFB" w:rsidRPr="00B002AD" w:rsidRDefault="009F4EFB" w:rsidP="009F4EFB">
      <w:pPr>
        <w:pStyle w:val="Prrafodelista"/>
        <w:numPr>
          <w:ilvl w:val="2"/>
          <w:numId w:val="8"/>
        </w:numPr>
        <w:ind w:left="2127" w:hanging="709"/>
        <w:jc w:val="both"/>
        <w:rPr>
          <w:rFonts w:ascii="Verdana" w:hAnsi="Verdana" w:cs="Arial"/>
          <w:sz w:val="18"/>
          <w:szCs w:val="18"/>
          <w:lang w:val="es-BO"/>
        </w:rPr>
      </w:pPr>
      <w:r w:rsidRPr="00B002AD">
        <w:rPr>
          <w:rFonts w:ascii="Verdana" w:hAnsi="Verdana" w:cs="Arial"/>
          <w:sz w:val="18"/>
          <w:szCs w:val="18"/>
          <w:lang w:val="es-BO"/>
        </w:rPr>
        <w:t>Las propuestas presentadas sólo podrán modificarse antes del plazo límite establecido para el cierre de presentación de propuestas.</w:t>
      </w:r>
    </w:p>
    <w:p w14:paraId="75C45010" w14:textId="77777777" w:rsidR="009F4EFB" w:rsidRPr="00B002AD" w:rsidRDefault="009F4EFB" w:rsidP="009F4EFB">
      <w:pPr>
        <w:tabs>
          <w:tab w:val="left" w:pos="993"/>
        </w:tabs>
        <w:ind w:left="993" w:hanging="993"/>
        <w:jc w:val="both"/>
        <w:rPr>
          <w:rFonts w:ascii="Verdana" w:hAnsi="Verdana" w:cs="Arial"/>
          <w:sz w:val="18"/>
          <w:szCs w:val="18"/>
          <w:lang w:val="es-BO"/>
        </w:rPr>
      </w:pPr>
    </w:p>
    <w:p w14:paraId="07406E14" w14:textId="77777777" w:rsidR="009F4EFB" w:rsidRPr="00B002AD" w:rsidRDefault="009F4EFB" w:rsidP="009F4EFB">
      <w:pPr>
        <w:tabs>
          <w:tab w:val="left" w:pos="2127"/>
        </w:tabs>
        <w:ind w:left="2127" w:hanging="2127"/>
        <w:jc w:val="both"/>
        <w:rPr>
          <w:rFonts w:ascii="Verdana" w:hAnsi="Verdana" w:cs="Arial"/>
          <w:sz w:val="18"/>
          <w:szCs w:val="18"/>
          <w:lang w:val="es-BO"/>
        </w:rPr>
      </w:pPr>
      <w:r w:rsidRPr="00B002AD">
        <w:rPr>
          <w:rFonts w:ascii="Verdana" w:hAnsi="Verdana" w:cs="Arial"/>
          <w:sz w:val="18"/>
          <w:szCs w:val="18"/>
          <w:lang w:val="es-BO"/>
        </w:rPr>
        <w:tab/>
        <w:t>Para este propósito, el proponente deberá solicitar por escrito la devolución total de su propuesta, que será efectuada bajo constancia escrita y liberando de cualquier responsabilidad a la entidad convocante.</w:t>
      </w:r>
    </w:p>
    <w:p w14:paraId="4DCB96E8" w14:textId="77777777" w:rsidR="009F4EFB" w:rsidRPr="00B002AD" w:rsidRDefault="009F4EFB" w:rsidP="009F4EFB">
      <w:pPr>
        <w:tabs>
          <w:tab w:val="left" w:pos="2127"/>
        </w:tabs>
        <w:ind w:left="2127" w:hanging="2127"/>
        <w:jc w:val="both"/>
        <w:rPr>
          <w:rFonts w:ascii="Verdana" w:hAnsi="Verdana" w:cs="Arial"/>
          <w:sz w:val="18"/>
          <w:szCs w:val="18"/>
          <w:lang w:val="es-BO"/>
        </w:rPr>
      </w:pPr>
    </w:p>
    <w:p w14:paraId="1669317A" w14:textId="77777777" w:rsidR="009F4EFB" w:rsidRPr="00B002AD" w:rsidRDefault="009F4EFB" w:rsidP="009F4EFB">
      <w:pPr>
        <w:tabs>
          <w:tab w:val="left" w:pos="2127"/>
        </w:tabs>
        <w:ind w:left="2127" w:hanging="2127"/>
        <w:jc w:val="both"/>
        <w:rPr>
          <w:rFonts w:ascii="Verdana" w:hAnsi="Verdana" w:cs="Arial"/>
          <w:sz w:val="18"/>
          <w:szCs w:val="18"/>
          <w:lang w:val="es-BO"/>
        </w:rPr>
      </w:pPr>
      <w:r w:rsidRPr="00B002AD">
        <w:rPr>
          <w:rFonts w:ascii="Verdana" w:hAnsi="Verdana" w:cs="Arial"/>
          <w:sz w:val="18"/>
          <w:szCs w:val="18"/>
          <w:lang w:val="es-BO"/>
        </w:rPr>
        <w:tab/>
        <w:t>Efectuadas las modificaciones, podrá proceder a su presentación.</w:t>
      </w:r>
    </w:p>
    <w:p w14:paraId="5C9BDE13" w14:textId="77777777" w:rsidR="009F4EFB" w:rsidRPr="00B002AD" w:rsidRDefault="009F4EFB" w:rsidP="009F4EFB">
      <w:pPr>
        <w:tabs>
          <w:tab w:val="left" w:pos="993"/>
        </w:tabs>
        <w:ind w:left="993" w:hanging="993"/>
        <w:jc w:val="both"/>
        <w:rPr>
          <w:rFonts w:ascii="Verdana" w:hAnsi="Verdana" w:cs="Arial"/>
          <w:sz w:val="18"/>
          <w:szCs w:val="18"/>
          <w:lang w:val="es-BO"/>
        </w:rPr>
      </w:pPr>
    </w:p>
    <w:p w14:paraId="62A3670D" w14:textId="77777777" w:rsidR="009F4EFB" w:rsidRPr="00B002AD" w:rsidRDefault="009F4EFB" w:rsidP="009F4EFB">
      <w:pPr>
        <w:pStyle w:val="Prrafodelista"/>
        <w:numPr>
          <w:ilvl w:val="2"/>
          <w:numId w:val="8"/>
        </w:numPr>
        <w:ind w:left="2127" w:hanging="709"/>
        <w:jc w:val="both"/>
        <w:rPr>
          <w:rFonts w:ascii="Verdana" w:hAnsi="Verdana" w:cs="Arial"/>
          <w:sz w:val="18"/>
          <w:szCs w:val="18"/>
          <w:lang w:val="es-BO"/>
        </w:rPr>
      </w:pPr>
      <w:r w:rsidRPr="00B002AD">
        <w:rPr>
          <w:rFonts w:ascii="Verdana" w:hAnsi="Verdana" w:cs="Arial"/>
          <w:sz w:val="18"/>
          <w:szCs w:val="18"/>
          <w:lang w:val="es-BO"/>
        </w:rPr>
        <w:t>Las propuestas podrán ser retiradas mediante solicitud escrita firmada por el proponente, hasta antes de la conclusión del plazo de presentación de propuestas.</w:t>
      </w:r>
    </w:p>
    <w:p w14:paraId="31B549FF" w14:textId="77777777" w:rsidR="009F4EFB" w:rsidRPr="00B002AD" w:rsidRDefault="009F4EFB" w:rsidP="009F4EFB">
      <w:pPr>
        <w:tabs>
          <w:tab w:val="left" w:pos="993"/>
        </w:tabs>
        <w:ind w:left="993" w:hanging="993"/>
        <w:jc w:val="both"/>
        <w:rPr>
          <w:rFonts w:ascii="Verdana" w:hAnsi="Verdana" w:cs="Arial"/>
          <w:sz w:val="18"/>
          <w:szCs w:val="18"/>
          <w:lang w:val="es-BO"/>
        </w:rPr>
      </w:pPr>
    </w:p>
    <w:p w14:paraId="12E4812C" w14:textId="77777777" w:rsidR="009F4EFB" w:rsidRPr="00B002AD" w:rsidRDefault="009F4EFB" w:rsidP="009F4EFB">
      <w:pPr>
        <w:tabs>
          <w:tab w:val="left" w:pos="993"/>
        </w:tabs>
        <w:ind w:left="993" w:hanging="993"/>
        <w:jc w:val="both"/>
        <w:rPr>
          <w:rFonts w:ascii="Verdana" w:hAnsi="Verdana" w:cs="Arial"/>
          <w:sz w:val="18"/>
          <w:szCs w:val="18"/>
          <w:lang w:val="es-BO"/>
        </w:rPr>
      </w:pPr>
      <w:r w:rsidRPr="00B002AD">
        <w:rPr>
          <w:rFonts w:ascii="Verdana" w:hAnsi="Verdana" w:cs="Arial"/>
          <w:sz w:val="18"/>
          <w:szCs w:val="18"/>
          <w:lang w:val="es-BO"/>
        </w:rPr>
        <w:tab/>
      </w:r>
      <w:r w:rsidRPr="00B002AD">
        <w:rPr>
          <w:rFonts w:ascii="Verdana" w:hAnsi="Verdana" w:cs="Arial"/>
          <w:sz w:val="18"/>
          <w:szCs w:val="18"/>
          <w:lang w:val="es-BO"/>
        </w:rPr>
        <w:tab/>
      </w:r>
      <w:r w:rsidRPr="00B002AD">
        <w:rPr>
          <w:rFonts w:ascii="Verdana" w:hAnsi="Verdana" w:cs="Arial"/>
          <w:sz w:val="18"/>
          <w:szCs w:val="18"/>
          <w:lang w:val="es-BO"/>
        </w:rPr>
        <w:tab/>
        <w:t>La devolución de la propuesta cerrada se realizará bajo constancia escrita.</w:t>
      </w:r>
    </w:p>
    <w:p w14:paraId="633C3E0A" w14:textId="77777777" w:rsidR="009F4EFB" w:rsidRPr="00B002AD" w:rsidRDefault="009F4EFB" w:rsidP="009F4EFB">
      <w:pPr>
        <w:tabs>
          <w:tab w:val="left" w:pos="993"/>
        </w:tabs>
        <w:ind w:left="993" w:hanging="993"/>
        <w:jc w:val="both"/>
        <w:rPr>
          <w:rFonts w:ascii="Verdana" w:hAnsi="Verdana" w:cs="Arial"/>
          <w:sz w:val="18"/>
          <w:szCs w:val="18"/>
          <w:lang w:val="es-BO"/>
        </w:rPr>
      </w:pPr>
    </w:p>
    <w:p w14:paraId="1924E34C" w14:textId="77777777" w:rsidR="009F4EFB" w:rsidRDefault="009F4EFB" w:rsidP="009F4EFB">
      <w:pPr>
        <w:pStyle w:val="Prrafodelista"/>
        <w:numPr>
          <w:ilvl w:val="2"/>
          <w:numId w:val="8"/>
        </w:numPr>
        <w:ind w:left="2127" w:hanging="709"/>
        <w:jc w:val="both"/>
        <w:rPr>
          <w:rFonts w:ascii="Verdana" w:hAnsi="Verdana" w:cs="Arial"/>
          <w:sz w:val="18"/>
          <w:szCs w:val="18"/>
          <w:lang w:val="es-BO"/>
        </w:rPr>
      </w:pPr>
      <w:r w:rsidRPr="00B002AD">
        <w:rPr>
          <w:rFonts w:ascii="Verdana" w:hAnsi="Verdana" w:cs="Arial"/>
          <w:sz w:val="18"/>
          <w:szCs w:val="18"/>
          <w:lang w:val="es-BO"/>
        </w:rPr>
        <w:t>Vencidos los plazos citados, las propuestas no podrán ser retiradas, modificadas o alteradas de manera alguna.</w:t>
      </w:r>
    </w:p>
    <w:p w14:paraId="37309009" w14:textId="77777777" w:rsidR="00603EC4" w:rsidRDefault="00603EC4" w:rsidP="00603EC4">
      <w:pPr>
        <w:pStyle w:val="Prrafodelista"/>
        <w:ind w:left="2127"/>
        <w:jc w:val="both"/>
        <w:rPr>
          <w:rFonts w:ascii="Verdana" w:hAnsi="Verdana" w:cs="Arial"/>
          <w:sz w:val="18"/>
          <w:szCs w:val="18"/>
          <w:lang w:val="es-BO"/>
        </w:rPr>
      </w:pPr>
    </w:p>
    <w:p w14:paraId="5D12704D" w14:textId="77777777" w:rsidR="00603EC4" w:rsidRPr="002F4C2A" w:rsidRDefault="00ED536F" w:rsidP="00ED536F">
      <w:pPr>
        <w:pStyle w:val="Prrafodelista"/>
        <w:numPr>
          <w:ilvl w:val="1"/>
          <w:numId w:val="8"/>
        </w:numPr>
        <w:ind w:left="1400" w:hanging="833"/>
        <w:jc w:val="both"/>
        <w:rPr>
          <w:rFonts w:ascii="Verdana" w:hAnsi="Verdana" w:cs="Arial"/>
          <w:color w:val="000099"/>
          <w:sz w:val="18"/>
          <w:szCs w:val="18"/>
          <w:lang w:val="es-BO"/>
        </w:rPr>
      </w:pPr>
      <w:r w:rsidRPr="002F4C2A">
        <w:rPr>
          <w:rFonts w:ascii="Verdana" w:hAnsi="Verdana" w:cs="Arial"/>
          <w:color w:val="000099"/>
          <w:sz w:val="18"/>
          <w:szCs w:val="18"/>
          <w:lang w:val="es-BO"/>
        </w:rPr>
        <w:t>L</w:t>
      </w:r>
      <w:r w:rsidR="00603EC4" w:rsidRPr="002F4C2A">
        <w:rPr>
          <w:rFonts w:ascii="Verdana" w:hAnsi="Verdana" w:cs="Arial"/>
          <w:color w:val="000099"/>
          <w:sz w:val="18"/>
          <w:szCs w:val="18"/>
          <w:lang w:val="es-BO"/>
        </w:rPr>
        <w:t>a presentación de propuestas electrónicas y las condiciones para la modificación y retiro de propuestas se realizará a través del RUPE de conformidad al procedimiento establecido en la reglamentación al Decreto Supremo N° 4285</w:t>
      </w:r>
      <w:r w:rsidR="00F82F77" w:rsidRPr="002F4C2A">
        <w:rPr>
          <w:rFonts w:ascii="Verdana" w:hAnsi="Verdana" w:cs="Arial"/>
          <w:color w:val="000099"/>
          <w:sz w:val="18"/>
          <w:szCs w:val="18"/>
          <w:lang w:val="es-BO"/>
        </w:rPr>
        <w:t>.</w:t>
      </w:r>
    </w:p>
    <w:p w14:paraId="276B1B4E"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53" w:name="_Toc346780225"/>
      <w:bookmarkStart w:id="54" w:name="_Toc517708971"/>
      <w:r w:rsidRPr="00B002AD">
        <w:rPr>
          <w:rFonts w:ascii="Verdana" w:hAnsi="Verdana"/>
          <w:sz w:val="18"/>
          <w:szCs w:val="18"/>
          <w:lang w:val="es-BO"/>
        </w:rPr>
        <w:t>APERTURA  DE PROPUESTAS</w:t>
      </w:r>
      <w:bookmarkEnd w:id="53"/>
      <w:bookmarkEnd w:id="54"/>
    </w:p>
    <w:p w14:paraId="5303574D" w14:textId="77777777" w:rsidR="009F4EFB" w:rsidRPr="00B002AD" w:rsidRDefault="009F4EFB" w:rsidP="009F4EFB">
      <w:pPr>
        <w:ind w:left="708"/>
        <w:rPr>
          <w:lang w:val="es-BO"/>
        </w:rPr>
      </w:pPr>
    </w:p>
    <w:p w14:paraId="42390841" w14:textId="77777777" w:rsidR="009F4EFB" w:rsidRPr="00B002AD" w:rsidRDefault="009F4EFB" w:rsidP="009F4EFB">
      <w:pPr>
        <w:numPr>
          <w:ilvl w:val="1"/>
          <w:numId w:val="9"/>
        </w:numPr>
        <w:ind w:left="1276" w:hanging="709"/>
        <w:jc w:val="both"/>
        <w:rPr>
          <w:rFonts w:ascii="Verdana" w:hAnsi="Verdana" w:cs="Arial"/>
          <w:sz w:val="18"/>
          <w:szCs w:val="18"/>
          <w:lang w:val="es-BO"/>
        </w:rPr>
      </w:pPr>
      <w:r w:rsidRPr="00B002AD">
        <w:rPr>
          <w:rFonts w:ascii="Verdana" w:hAnsi="Verdana" w:cs="Arial"/>
          <w:sz w:val="18"/>
          <w:szCs w:val="18"/>
          <w:lang w:val="es-BO"/>
        </w:rPr>
        <w:t xml:space="preserve">Inmediatamente después del cierre del plazo de presentación de propuestas, la Comisión de Calificación procederá a la apertura de las propuestas en acto público, en la fecha, hora y lugar señalados en el presente DBC. </w:t>
      </w:r>
    </w:p>
    <w:p w14:paraId="20FE72F1" w14:textId="77777777" w:rsidR="009F4EFB" w:rsidRPr="00B002AD" w:rsidRDefault="009F4EFB" w:rsidP="009F4EFB">
      <w:pPr>
        <w:ind w:left="1276" w:hanging="709"/>
        <w:jc w:val="both"/>
        <w:rPr>
          <w:rFonts w:ascii="Verdana" w:hAnsi="Verdana" w:cs="Arial"/>
          <w:sz w:val="18"/>
          <w:szCs w:val="18"/>
          <w:lang w:val="es-BO"/>
        </w:rPr>
      </w:pPr>
      <w:r w:rsidRPr="00B002AD">
        <w:rPr>
          <w:rFonts w:ascii="Verdana" w:hAnsi="Verdana" w:cs="Arial"/>
          <w:sz w:val="18"/>
          <w:szCs w:val="18"/>
          <w:lang w:val="es-BO"/>
        </w:rPr>
        <w:tab/>
      </w:r>
    </w:p>
    <w:p w14:paraId="5C8C4C69" w14:textId="77777777" w:rsidR="009F4EFB" w:rsidRPr="00B002AD" w:rsidRDefault="009F4EFB" w:rsidP="009F4EFB">
      <w:pPr>
        <w:tabs>
          <w:tab w:val="left" w:pos="1418"/>
        </w:tabs>
        <w:ind w:left="1276" w:hanging="709"/>
        <w:jc w:val="both"/>
        <w:rPr>
          <w:rFonts w:ascii="Verdana" w:hAnsi="Verdana" w:cs="Arial"/>
          <w:sz w:val="18"/>
          <w:szCs w:val="18"/>
          <w:lang w:val="es-BO"/>
        </w:rPr>
      </w:pPr>
      <w:r w:rsidRPr="00B002AD">
        <w:rPr>
          <w:rFonts w:ascii="Verdana" w:hAnsi="Verdana" w:cs="Arial"/>
          <w:sz w:val="18"/>
          <w:szCs w:val="18"/>
          <w:lang w:val="es-BO"/>
        </w:rPr>
        <w:tab/>
        <w:t xml:space="preserve">El Acto de Apertura será continuo y sin interrupción, donde se permitirá la presencia de los proponentes o sus representantes, así como los representantes de la sociedad que quieran participar. </w:t>
      </w:r>
    </w:p>
    <w:p w14:paraId="0D5C2F37" w14:textId="77777777" w:rsidR="009F4EFB" w:rsidRPr="00B002AD" w:rsidRDefault="009F4EFB" w:rsidP="00F82F77">
      <w:pPr>
        <w:widowControl w:val="0"/>
        <w:tabs>
          <w:tab w:val="left" w:pos="1418"/>
        </w:tabs>
        <w:ind w:left="1276" w:hanging="709"/>
        <w:jc w:val="both"/>
        <w:rPr>
          <w:rFonts w:ascii="Verdana" w:hAnsi="Verdana" w:cs="Arial"/>
          <w:sz w:val="18"/>
          <w:szCs w:val="18"/>
          <w:lang w:val="es-BO"/>
        </w:rPr>
      </w:pPr>
      <w:r w:rsidRPr="00B002AD">
        <w:rPr>
          <w:rFonts w:ascii="Verdana" w:hAnsi="Verdana" w:cs="Arial"/>
          <w:sz w:val="18"/>
          <w:szCs w:val="18"/>
          <w:lang w:val="es-BO"/>
        </w:rPr>
        <w:tab/>
      </w:r>
    </w:p>
    <w:p w14:paraId="248C0701" w14:textId="77777777" w:rsidR="009F4EFB" w:rsidRPr="00B002AD" w:rsidRDefault="009F4EFB" w:rsidP="00F82F77">
      <w:pPr>
        <w:widowControl w:val="0"/>
        <w:tabs>
          <w:tab w:val="left" w:pos="1418"/>
        </w:tabs>
        <w:ind w:left="1276" w:hanging="709"/>
        <w:jc w:val="both"/>
        <w:rPr>
          <w:rFonts w:ascii="Verdana" w:hAnsi="Verdana" w:cs="Arial"/>
          <w:sz w:val="18"/>
          <w:szCs w:val="18"/>
          <w:lang w:val="es-BO"/>
        </w:rPr>
      </w:pPr>
      <w:r w:rsidRPr="00B002AD">
        <w:rPr>
          <w:rFonts w:ascii="Verdana" w:hAnsi="Verdana" w:cs="Arial"/>
          <w:sz w:val="18"/>
          <w:szCs w:val="18"/>
          <w:lang w:val="es-BO"/>
        </w:rPr>
        <w:tab/>
        <w:t>El acto se efectuará así se hubiese recibido una sola propuesta. En caso de no existir propuestas, la Comisión de Calificación suspenderá el acto y recomendará al RPC que la convocatoria sea declarada desierta.</w:t>
      </w:r>
    </w:p>
    <w:p w14:paraId="2AF589C8" w14:textId="77777777" w:rsidR="009F4EFB" w:rsidRPr="00F82F77" w:rsidRDefault="009F4EFB" w:rsidP="009F4EFB">
      <w:pPr>
        <w:ind w:left="1440" w:hanging="720"/>
        <w:jc w:val="both"/>
        <w:rPr>
          <w:rFonts w:ascii="Verdana" w:hAnsi="Verdana" w:cs="Arial"/>
          <w:sz w:val="12"/>
          <w:szCs w:val="12"/>
          <w:lang w:val="es-BO"/>
        </w:rPr>
      </w:pPr>
      <w:r w:rsidRPr="00B002AD">
        <w:rPr>
          <w:rFonts w:ascii="Verdana" w:hAnsi="Verdana" w:cs="Arial"/>
          <w:sz w:val="18"/>
          <w:szCs w:val="18"/>
          <w:lang w:val="es-BO"/>
        </w:rPr>
        <w:lastRenderedPageBreak/>
        <w:tab/>
      </w:r>
    </w:p>
    <w:p w14:paraId="28B37E05" w14:textId="77777777" w:rsidR="009F4EFB" w:rsidRPr="00B002AD" w:rsidRDefault="009F4EFB" w:rsidP="009F4EFB">
      <w:pPr>
        <w:numPr>
          <w:ilvl w:val="1"/>
          <w:numId w:val="9"/>
        </w:numPr>
        <w:ind w:left="1276" w:hanging="709"/>
        <w:jc w:val="both"/>
        <w:rPr>
          <w:rFonts w:ascii="Verdana" w:hAnsi="Verdana" w:cs="Arial"/>
          <w:sz w:val="18"/>
          <w:szCs w:val="18"/>
          <w:lang w:val="es-BO"/>
        </w:rPr>
      </w:pPr>
      <w:r w:rsidRPr="00B002AD">
        <w:rPr>
          <w:rFonts w:ascii="Verdana" w:hAnsi="Verdana" w:cs="Arial"/>
          <w:sz w:val="18"/>
          <w:szCs w:val="18"/>
          <w:lang w:val="es-BO"/>
        </w:rPr>
        <w:t>El Acto de Apertura comprenderá:</w:t>
      </w:r>
    </w:p>
    <w:p w14:paraId="08F660C8" w14:textId="77777777" w:rsidR="009F4EFB" w:rsidRPr="00B002AD" w:rsidRDefault="009F4EFB" w:rsidP="009F4EFB">
      <w:pPr>
        <w:ind w:left="1440" w:hanging="720"/>
        <w:jc w:val="both"/>
        <w:rPr>
          <w:rFonts w:ascii="Verdana" w:hAnsi="Verdana" w:cs="Arial"/>
          <w:b/>
          <w:sz w:val="18"/>
          <w:szCs w:val="18"/>
          <w:lang w:val="es-BO"/>
        </w:rPr>
      </w:pPr>
    </w:p>
    <w:p w14:paraId="6EEB9FC3" w14:textId="77777777" w:rsidR="009F4EFB" w:rsidRPr="00B002AD" w:rsidRDefault="009F4EFB" w:rsidP="009F4EFB">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14:paraId="605CE423" w14:textId="77777777" w:rsidR="009F4EFB" w:rsidRPr="00B002AD" w:rsidRDefault="009F4EFB" w:rsidP="009F4EFB">
      <w:pPr>
        <w:tabs>
          <w:tab w:val="left" w:pos="1701"/>
        </w:tabs>
        <w:ind w:left="1701" w:hanging="425"/>
        <w:jc w:val="both"/>
        <w:rPr>
          <w:rFonts w:ascii="Verdana" w:hAnsi="Verdana" w:cs="Arial"/>
          <w:sz w:val="18"/>
          <w:szCs w:val="18"/>
          <w:lang w:val="es-BO"/>
        </w:rPr>
      </w:pPr>
    </w:p>
    <w:p w14:paraId="66A90CEC" w14:textId="77777777" w:rsidR="009F4EFB" w:rsidRPr="00B002AD" w:rsidRDefault="009F4EFB" w:rsidP="009F4EFB">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t>Si hubiere lugar, se informará sobre los Recursos Administrativos de Impugnación interpuestos contra la Resolución que aprueba el DBC.</w:t>
      </w:r>
    </w:p>
    <w:p w14:paraId="7E619D63" w14:textId="77777777" w:rsidR="009F4EFB" w:rsidRPr="00B002AD" w:rsidRDefault="009F4EFB" w:rsidP="009F4EFB">
      <w:pPr>
        <w:tabs>
          <w:tab w:val="left" w:pos="1701"/>
        </w:tabs>
        <w:ind w:left="1701" w:hanging="425"/>
        <w:jc w:val="both"/>
        <w:rPr>
          <w:rFonts w:ascii="Verdana" w:hAnsi="Verdana" w:cs="Arial"/>
          <w:sz w:val="18"/>
          <w:szCs w:val="18"/>
          <w:lang w:val="es-BO"/>
        </w:rPr>
      </w:pPr>
    </w:p>
    <w:p w14:paraId="01DFCF23" w14:textId="77777777" w:rsidR="009F4EFB" w:rsidRPr="00B002AD" w:rsidRDefault="009F4EFB" w:rsidP="009F4EFB">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14:paraId="021A220C" w14:textId="77777777" w:rsidR="009F4EFB" w:rsidRPr="00B002AD" w:rsidRDefault="009F4EFB" w:rsidP="009F4EFB">
      <w:pPr>
        <w:tabs>
          <w:tab w:val="left" w:pos="1701"/>
        </w:tabs>
        <w:ind w:left="1701" w:hanging="425"/>
        <w:jc w:val="both"/>
        <w:rPr>
          <w:rFonts w:ascii="Verdana" w:hAnsi="Verdana" w:cs="Arial"/>
          <w:sz w:val="18"/>
          <w:szCs w:val="18"/>
          <w:lang w:val="es-BO"/>
        </w:rPr>
      </w:pPr>
    </w:p>
    <w:p w14:paraId="3F98DFE8" w14:textId="77777777" w:rsidR="009F4EFB" w:rsidRPr="00B002AD" w:rsidRDefault="009F4EFB" w:rsidP="009F4EFB">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t>En el caso de adjudicaciones por ítems o lotes, se dará a conocer el precio de las propuestas económicas de cada ítem o lote.</w:t>
      </w:r>
    </w:p>
    <w:p w14:paraId="66D2A4EF" w14:textId="77777777" w:rsidR="009F4EFB" w:rsidRPr="00B002AD" w:rsidRDefault="009F4EFB" w:rsidP="009F4EFB">
      <w:pPr>
        <w:tabs>
          <w:tab w:val="left" w:pos="1701"/>
        </w:tabs>
        <w:ind w:left="1701" w:hanging="425"/>
        <w:jc w:val="both"/>
        <w:rPr>
          <w:rFonts w:ascii="Verdana" w:hAnsi="Verdana" w:cs="Arial"/>
          <w:sz w:val="18"/>
          <w:szCs w:val="18"/>
          <w:lang w:val="es-BO"/>
        </w:rPr>
      </w:pPr>
    </w:p>
    <w:p w14:paraId="3A0E5F55" w14:textId="77777777" w:rsidR="009F4EFB" w:rsidRPr="00B002AD" w:rsidRDefault="009F4EFB" w:rsidP="009F4EFB">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546C190B" w14:textId="77777777" w:rsidR="009F4EFB" w:rsidRPr="00B002AD" w:rsidRDefault="009F4EFB" w:rsidP="009F4EFB">
      <w:pPr>
        <w:tabs>
          <w:tab w:val="left" w:pos="1701"/>
        </w:tabs>
        <w:ind w:left="1701" w:hanging="425"/>
        <w:jc w:val="both"/>
        <w:rPr>
          <w:rFonts w:ascii="Verdana" w:hAnsi="Verdana" w:cs="Arial"/>
          <w:sz w:val="18"/>
          <w:szCs w:val="18"/>
          <w:lang w:val="es-BO"/>
        </w:rPr>
      </w:pPr>
    </w:p>
    <w:p w14:paraId="52099AAE" w14:textId="77777777" w:rsidR="009F4EFB" w:rsidRPr="002F4C2A" w:rsidRDefault="009F4EFB" w:rsidP="009F4EFB">
      <w:pPr>
        <w:tabs>
          <w:tab w:val="left" w:pos="1701"/>
        </w:tabs>
        <w:ind w:left="1701" w:hanging="425"/>
        <w:jc w:val="both"/>
        <w:rPr>
          <w:rFonts w:ascii="Verdana" w:hAnsi="Verdana" w:cs="Arial"/>
          <w:color w:val="000099"/>
          <w:sz w:val="18"/>
          <w:szCs w:val="18"/>
          <w:lang w:val="es-BO"/>
        </w:rPr>
      </w:pPr>
      <w:r w:rsidRPr="002F4C2A">
        <w:rPr>
          <w:rFonts w:ascii="Verdana" w:hAnsi="Verdana" w:cs="Arial"/>
          <w:color w:val="000099"/>
          <w:sz w:val="18"/>
          <w:szCs w:val="18"/>
          <w:lang w:val="es-BO"/>
        </w:rPr>
        <w:tab/>
        <w:t>La Comisión de Calificación procederá a rubricar todas las páginas de cada propuesta original.</w:t>
      </w:r>
    </w:p>
    <w:p w14:paraId="557FDD53" w14:textId="77777777" w:rsidR="009F4EFB" w:rsidRPr="00B002AD" w:rsidRDefault="009F4EFB" w:rsidP="009F4EFB">
      <w:pPr>
        <w:tabs>
          <w:tab w:val="left" w:pos="1560"/>
          <w:tab w:val="left" w:pos="1701"/>
        </w:tabs>
        <w:ind w:left="1701" w:hanging="425"/>
        <w:jc w:val="both"/>
        <w:rPr>
          <w:rFonts w:ascii="Verdana" w:hAnsi="Verdana" w:cs="Arial"/>
          <w:sz w:val="18"/>
          <w:szCs w:val="18"/>
          <w:lang w:val="es-BO"/>
        </w:rPr>
      </w:pPr>
    </w:p>
    <w:p w14:paraId="255AAA5F" w14:textId="77777777" w:rsidR="009F4EFB" w:rsidRPr="00B002AD" w:rsidRDefault="009F4EFB" w:rsidP="009F4EFB">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t>Cuando no se ubique algún formulario o documento requerido en el presente DBC, la Comisión de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2246C399" w14:textId="77777777" w:rsidR="009F4EFB" w:rsidRPr="00B002AD" w:rsidRDefault="009F4EFB" w:rsidP="009F4EFB">
      <w:pPr>
        <w:tabs>
          <w:tab w:val="left" w:pos="1701"/>
        </w:tabs>
        <w:ind w:left="1701" w:hanging="425"/>
        <w:jc w:val="both"/>
        <w:rPr>
          <w:rFonts w:ascii="Verdana" w:hAnsi="Verdana" w:cs="Arial"/>
          <w:sz w:val="18"/>
          <w:szCs w:val="18"/>
          <w:lang w:val="es-BO"/>
        </w:rPr>
      </w:pPr>
    </w:p>
    <w:p w14:paraId="0FCA8A32" w14:textId="77777777" w:rsidR="009F4EFB" w:rsidRPr="00B002AD" w:rsidRDefault="009F4EFB" w:rsidP="009F4EFB">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Registro, en el Formulario V–2, del nombre del proponente y del monto total de su propuesta económica.</w:t>
      </w:r>
    </w:p>
    <w:p w14:paraId="682449D2" w14:textId="77777777" w:rsidR="009F4EFB" w:rsidRPr="00B002AD" w:rsidRDefault="009F4EFB" w:rsidP="009F4EFB">
      <w:pPr>
        <w:tabs>
          <w:tab w:val="left" w:pos="1701"/>
        </w:tabs>
        <w:ind w:left="1701" w:hanging="425"/>
        <w:jc w:val="both"/>
        <w:rPr>
          <w:rFonts w:ascii="Verdana" w:hAnsi="Verdana" w:cs="Arial"/>
          <w:sz w:val="18"/>
          <w:szCs w:val="18"/>
          <w:lang w:val="es-BO"/>
        </w:rPr>
      </w:pPr>
    </w:p>
    <w:p w14:paraId="5330FD31" w14:textId="77777777" w:rsidR="009F4EFB" w:rsidRPr="00B002AD" w:rsidRDefault="009F4EFB" w:rsidP="009F4EFB">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t>En caso de adjudicaciones por ítems o lotes se deberá registrar un Formulario V-2 por cada ítem o lote.</w:t>
      </w:r>
    </w:p>
    <w:p w14:paraId="196E1CF7" w14:textId="77777777" w:rsidR="009F4EFB" w:rsidRPr="00B002AD" w:rsidRDefault="009F4EFB" w:rsidP="009F4EFB">
      <w:pPr>
        <w:tabs>
          <w:tab w:val="left" w:pos="1701"/>
        </w:tabs>
        <w:ind w:left="1701" w:hanging="425"/>
        <w:jc w:val="both"/>
        <w:rPr>
          <w:rFonts w:ascii="Verdana" w:hAnsi="Verdana" w:cs="Arial"/>
          <w:sz w:val="18"/>
          <w:szCs w:val="18"/>
          <w:lang w:val="es-BO"/>
        </w:rPr>
      </w:pPr>
    </w:p>
    <w:p w14:paraId="3059F33E" w14:textId="77777777" w:rsidR="009F4EFB" w:rsidRPr="00B002AD" w:rsidRDefault="009F4EFB" w:rsidP="009F4EFB">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t>Cuando existan diferencias entre el monto literal y numeral de la propuesta económica, prevalecerá el literal sobre el numeral.</w:t>
      </w:r>
    </w:p>
    <w:p w14:paraId="05D55E41" w14:textId="77777777" w:rsidR="009F4EFB" w:rsidRPr="00B002AD" w:rsidRDefault="009F4EFB" w:rsidP="009F4EFB">
      <w:pPr>
        <w:tabs>
          <w:tab w:val="left" w:pos="1701"/>
        </w:tabs>
        <w:ind w:left="1701" w:hanging="425"/>
        <w:jc w:val="both"/>
        <w:rPr>
          <w:rFonts w:ascii="Verdana" w:hAnsi="Verdana" w:cs="Arial"/>
          <w:sz w:val="18"/>
          <w:szCs w:val="18"/>
          <w:lang w:val="es-BO"/>
        </w:rPr>
      </w:pPr>
    </w:p>
    <w:p w14:paraId="658D9716" w14:textId="77777777" w:rsidR="009F4EFB" w:rsidRPr="00B002AD" w:rsidRDefault="009F4EFB" w:rsidP="009F4EFB">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 xml:space="preserve">Elaboración del Acta de Apertura, que deberá ser suscrita por todos los integrantes de la Comisión de Calificación y por los representantes de los proponentes asistentes que deseen hacerlo, a quienes se les deberá entregar una copia o fotocopia del Acta. </w:t>
      </w:r>
    </w:p>
    <w:p w14:paraId="03EA1F08" w14:textId="77777777" w:rsidR="009F4EFB" w:rsidRPr="00B002AD" w:rsidRDefault="009F4EFB" w:rsidP="009F4EFB">
      <w:pPr>
        <w:tabs>
          <w:tab w:val="left" w:pos="1701"/>
        </w:tabs>
        <w:ind w:left="1701" w:hanging="425"/>
        <w:jc w:val="both"/>
        <w:rPr>
          <w:rFonts w:ascii="Verdana" w:hAnsi="Verdana" w:cs="Arial"/>
          <w:sz w:val="18"/>
          <w:szCs w:val="18"/>
          <w:lang w:val="es-BO"/>
        </w:rPr>
      </w:pPr>
    </w:p>
    <w:p w14:paraId="47B528EF" w14:textId="77777777" w:rsidR="009F4EFB" w:rsidRPr="00B002AD" w:rsidRDefault="009F4EFB" w:rsidP="009F4EFB">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t>Los proponentes que tengan observaciones deberán hacer constar las mismas en el Acta.</w:t>
      </w:r>
    </w:p>
    <w:p w14:paraId="0BF0270E" w14:textId="77777777" w:rsidR="009F4EFB" w:rsidRPr="00B002AD" w:rsidRDefault="009F4EFB" w:rsidP="009F4EFB">
      <w:pPr>
        <w:ind w:left="1440" w:hanging="720"/>
        <w:jc w:val="both"/>
        <w:rPr>
          <w:rFonts w:ascii="Verdana" w:hAnsi="Verdana" w:cs="Arial"/>
          <w:sz w:val="18"/>
          <w:szCs w:val="18"/>
          <w:lang w:val="es-BO"/>
        </w:rPr>
      </w:pPr>
    </w:p>
    <w:p w14:paraId="1716E97A" w14:textId="77777777" w:rsidR="009F4EFB" w:rsidRPr="00B002AD" w:rsidRDefault="009F4EFB" w:rsidP="009F4EFB">
      <w:pPr>
        <w:numPr>
          <w:ilvl w:val="1"/>
          <w:numId w:val="9"/>
        </w:numPr>
        <w:ind w:left="1276" w:hanging="709"/>
        <w:jc w:val="both"/>
        <w:rPr>
          <w:rFonts w:ascii="Verdana" w:hAnsi="Verdana" w:cs="Arial"/>
          <w:sz w:val="18"/>
          <w:szCs w:val="18"/>
          <w:lang w:val="es-BO"/>
        </w:rPr>
      </w:pPr>
      <w:r w:rsidRPr="00B002AD">
        <w:rPr>
          <w:rFonts w:ascii="Verdana" w:hAnsi="Verdana" w:cs="Arial"/>
          <w:sz w:val="18"/>
          <w:szCs w:val="18"/>
          <w:lang w:val="es-BO"/>
        </w:rPr>
        <w:t>Durante el Acto de Apertura de propuestas no se descalificará a ningún proponente, siendo esta una atribución de la Comisión de Calificación en el proceso de evaluación.</w:t>
      </w:r>
    </w:p>
    <w:p w14:paraId="6507B94C" w14:textId="77777777" w:rsidR="009F4EFB" w:rsidRPr="00B002AD" w:rsidRDefault="009F4EFB" w:rsidP="00F82F77">
      <w:pPr>
        <w:widowControl w:val="0"/>
        <w:ind w:left="709" w:hanging="709"/>
        <w:jc w:val="both"/>
        <w:rPr>
          <w:rFonts w:ascii="Verdana" w:hAnsi="Verdana" w:cs="Arial"/>
          <w:sz w:val="18"/>
          <w:szCs w:val="18"/>
          <w:lang w:val="es-BO"/>
        </w:rPr>
      </w:pPr>
    </w:p>
    <w:p w14:paraId="745C797D" w14:textId="77777777" w:rsidR="009F4EFB" w:rsidRPr="00B002AD" w:rsidRDefault="009F4EFB" w:rsidP="00F82F77">
      <w:pPr>
        <w:widowControl w:val="0"/>
        <w:ind w:left="1276"/>
        <w:jc w:val="both"/>
        <w:rPr>
          <w:rFonts w:ascii="Verdana" w:hAnsi="Verdana" w:cs="Arial"/>
          <w:sz w:val="18"/>
          <w:szCs w:val="18"/>
          <w:lang w:val="es-BO"/>
        </w:rPr>
      </w:pPr>
      <w:r w:rsidRPr="00B002AD">
        <w:rPr>
          <w:rFonts w:ascii="Verdana" w:hAnsi="Verdana" w:cs="Arial"/>
          <w:sz w:val="18"/>
          <w:szCs w:val="18"/>
          <w:lang w:val="es-BO"/>
        </w:rPr>
        <w:t>Los integrantes de la Comisión de Calificación y los asistentes deberán abstenerse de emitir criterios o juicios de valor sobre el contenido de las propuestas.</w:t>
      </w:r>
    </w:p>
    <w:p w14:paraId="1AADAB4C" w14:textId="77777777" w:rsidR="009F4EFB" w:rsidRPr="00B002AD" w:rsidRDefault="009F4EFB" w:rsidP="00F82F77">
      <w:pPr>
        <w:widowControl w:val="0"/>
        <w:ind w:left="709" w:hanging="709"/>
        <w:jc w:val="both"/>
        <w:rPr>
          <w:rFonts w:ascii="Verdana" w:hAnsi="Verdana" w:cs="Arial"/>
          <w:sz w:val="18"/>
          <w:szCs w:val="18"/>
          <w:lang w:val="es-BO"/>
        </w:rPr>
      </w:pPr>
    </w:p>
    <w:p w14:paraId="139131E4" w14:textId="77777777" w:rsidR="009F4EFB" w:rsidRPr="00B002AD" w:rsidRDefault="009F4EFB" w:rsidP="00F82F77">
      <w:pPr>
        <w:widowControl w:val="0"/>
        <w:numPr>
          <w:ilvl w:val="1"/>
          <w:numId w:val="9"/>
        </w:numPr>
        <w:ind w:left="1276" w:hanging="709"/>
        <w:jc w:val="both"/>
        <w:rPr>
          <w:rFonts w:ascii="Verdana" w:hAnsi="Verdana" w:cs="Arial"/>
          <w:sz w:val="18"/>
          <w:szCs w:val="18"/>
          <w:lang w:val="es-BO"/>
        </w:rPr>
      </w:pPr>
      <w:r w:rsidRPr="00B002AD">
        <w:rPr>
          <w:rFonts w:ascii="Verdana" w:hAnsi="Verdana" w:cs="Arial"/>
          <w:sz w:val="18"/>
          <w:szCs w:val="18"/>
          <w:lang w:val="es-BO"/>
        </w:rPr>
        <w:t>Concluido el Acto de Apertura, la nómina de proponentes será remitida, por la Comisión de Calificación al RPC en forma inmediata, para efectos de eventual excusa.</w:t>
      </w:r>
    </w:p>
    <w:p w14:paraId="4433C2E8" w14:textId="77777777" w:rsidR="009F4EFB" w:rsidRPr="002F4C2A" w:rsidRDefault="009F4EFB" w:rsidP="009F4EFB">
      <w:pPr>
        <w:ind w:left="1276"/>
        <w:jc w:val="both"/>
        <w:rPr>
          <w:rFonts w:ascii="Verdana" w:hAnsi="Verdana" w:cs="Arial"/>
          <w:color w:val="000099"/>
          <w:sz w:val="18"/>
          <w:szCs w:val="18"/>
          <w:lang w:val="es-BO"/>
        </w:rPr>
      </w:pPr>
    </w:p>
    <w:p w14:paraId="10C91846" w14:textId="77777777" w:rsidR="00603EC4" w:rsidRPr="002F4C2A" w:rsidRDefault="00F82F77" w:rsidP="00603EC4">
      <w:pPr>
        <w:numPr>
          <w:ilvl w:val="1"/>
          <w:numId w:val="9"/>
        </w:numPr>
        <w:ind w:left="1276" w:hanging="709"/>
        <w:jc w:val="both"/>
        <w:rPr>
          <w:rFonts w:ascii="Verdana" w:hAnsi="Verdana" w:cs="Arial"/>
          <w:color w:val="000099"/>
          <w:sz w:val="18"/>
          <w:szCs w:val="18"/>
          <w:lang w:val="es-BO"/>
        </w:rPr>
      </w:pPr>
      <w:r w:rsidRPr="002F4C2A">
        <w:rPr>
          <w:rFonts w:ascii="Verdana" w:hAnsi="Verdana" w:cs="Arial"/>
          <w:color w:val="000099"/>
          <w:sz w:val="18"/>
          <w:szCs w:val="18"/>
          <w:lang w:val="es-BO"/>
        </w:rPr>
        <w:t>L</w:t>
      </w:r>
      <w:r w:rsidR="00603EC4" w:rsidRPr="002F4C2A">
        <w:rPr>
          <w:rFonts w:ascii="Verdana" w:hAnsi="Verdana" w:cs="Arial"/>
          <w:color w:val="000099"/>
          <w:sz w:val="18"/>
          <w:szCs w:val="18"/>
          <w:lang w:val="es-BO"/>
        </w:rPr>
        <w:t>a apertura de propuestas electrónicas se realizará a través del sistema de conformidad al procedimiento establecido en la reglamentación al Decreto Supremo N° 4285</w:t>
      </w:r>
      <w:r w:rsidRPr="002F4C2A">
        <w:rPr>
          <w:rFonts w:ascii="Verdana" w:hAnsi="Verdana" w:cs="Arial"/>
          <w:color w:val="000099"/>
          <w:sz w:val="18"/>
          <w:szCs w:val="18"/>
          <w:lang w:val="es-BO"/>
        </w:rPr>
        <w:t>.</w:t>
      </w:r>
    </w:p>
    <w:p w14:paraId="0DB4EEAE" w14:textId="77777777" w:rsidR="00F82F77" w:rsidRPr="00833613" w:rsidRDefault="00F82F77" w:rsidP="009F4EFB">
      <w:pPr>
        <w:jc w:val="center"/>
        <w:rPr>
          <w:rFonts w:ascii="Verdana" w:hAnsi="Verdana" w:cs="Arial"/>
          <w:b/>
          <w:color w:val="0000FF"/>
          <w:sz w:val="18"/>
          <w:szCs w:val="18"/>
          <w:lang w:val="es-BO"/>
        </w:rPr>
      </w:pPr>
    </w:p>
    <w:p w14:paraId="713533FE" w14:textId="77777777" w:rsidR="009F4EFB" w:rsidRPr="00B002AD" w:rsidRDefault="009F4EFB" w:rsidP="009F4EFB">
      <w:pPr>
        <w:jc w:val="center"/>
        <w:rPr>
          <w:rFonts w:ascii="Verdana" w:hAnsi="Verdana" w:cs="Arial"/>
          <w:b/>
          <w:sz w:val="18"/>
          <w:szCs w:val="18"/>
          <w:lang w:val="es-BO"/>
        </w:rPr>
      </w:pPr>
      <w:r w:rsidRPr="00B002AD">
        <w:rPr>
          <w:rFonts w:ascii="Verdana" w:hAnsi="Verdana" w:cs="Arial"/>
          <w:b/>
          <w:sz w:val="18"/>
          <w:szCs w:val="18"/>
          <w:lang w:val="es-BO"/>
        </w:rPr>
        <w:t>SECCIÓN IV</w:t>
      </w:r>
    </w:p>
    <w:p w14:paraId="21188C9D" w14:textId="77777777" w:rsidR="009F4EFB" w:rsidRPr="00B002AD" w:rsidRDefault="009F4EFB" w:rsidP="009F4EFB">
      <w:pPr>
        <w:jc w:val="center"/>
        <w:rPr>
          <w:rFonts w:ascii="Verdana" w:hAnsi="Verdana" w:cs="Arial"/>
          <w:sz w:val="18"/>
          <w:szCs w:val="18"/>
          <w:lang w:val="es-BO"/>
        </w:rPr>
      </w:pPr>
      <w:r w:rsidRPr="00B002AD">
        <w:rPr>
          <w:rFonts w:ascii="Verdana" w:hAnsi="Verdana" w:cs="Arial"/>
          <w:b/>
          <w:sz w:val="18"/>
          <w:szCs w:val="18"/>
          <w:lang w:val="es-BO"/>
        </w:rPr>
        <w:t>EVALUACIÓN Y ADJUDICACIÓN</w:t>
      </w:r>
    </w:p>
    <w:p w14:paraId="45D727E5" w14:textId="77777777" w:rsidR="009F4EFB" w:rsidRPr="00B002AD" w:rsidRDefault="009F4EFB" w:rsidP="009F4EFB">
      <w:pPr>
        <w:pStyle w:val="Ttulo10"/>
        <w:numPr>
          <w:ilvl w:val="0"/>
          <w:numId w:val="20"/>
        </w:numPr>
        <w:tabs>
          <w:tab w:val="left" w:pos="0"/>
          <w:tab w:val="left" w:pos="567"/>
        </w:tabs>
        <w:ind w:left="0" w:firstLine="0"/>
        <w:jc w:val="left"/>
        <w:rPr>
          <w:rFonts w:ascii="Verdana" w:hAnsi="Verdana"/>
          <w:sz w:val="18"/>
          <w:szCs w:val="18"/>
          <w:lang w:val="es-BO"/>
        </w:rPr>
      </w:pPr>
      <w:bookmarkStart w:id="55" w:name="_Toc346780226"/>
      <w:bookmarkStart w:id="56" w:name="_Toc517708972"/>
      <w:r w:rsidRPr="00B002AD">
        <w:rPr>
          <w:rFonts w:ascii="Verdana" w:hAnsi="Verdana"/>
          <w:sz w:val="18"/>
          <w:szCs w:val="18"/>
          <w:lang w:val="es-BO"/>
        </w:rPr>
        <w:t>EVALUACIÓN DE PROPUESTAS</w:t>
      </w:r>
      <w:bookmarkEnd w:id="55"/>
      <w:bookmarkEnd w:id="56"/>
    </w:p>
    <w:p w14:paraId="6A225341" w14:textId="77777777" w:rsidR="009F4EFB" w:rsidRPr="00B002AD" w:rsidRDefault="009F4EFB" w:rsidP="009F4EFB">
      <w:pPr>
        <w:ind w:left="360"/>
        <w:jc w:val="both"/>
        <w:rPr>
          <w:rFonts w:ascii="Verdana" w:hAnsi="Verdana" w:cs="Arial"/>
          <w:sz w:val="18"/>
          <w:szCs w:val="18"/>
          <w:lang w:val="es-BO"/>
        </w:rPr>
      </w:pPr>
    </w:p>
    <w:p w14:paraId="41E0E75D"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sz w:val="18"/>
          <w:szCs w:val="18"/>
          <w:lang w:val="es-BO"/>
        </w:rPr>
        <w:t>La entidad convocante, para la evaluación de propuestas podrá aplicar uno de los siguientes Métodos de Selección y Adjudicación:</w:t>
      </w:r>
    </w:p>
    <w:p w14:paraId="6C18B333" w14:textId="77777777" w:rsidR="009F4EFB" w:rsidRPr="00B002AD" w:rsidRDefault="009F4EFB" w:rsidP="009F4EFB">
      <w:pPr>
        <w:ind w:left="567"/>
        <w:jc w:val="both"/>
        <w:rPr>
          <w:rFonts w:ascii="Verdana" w:hAnsi="Verdana" w:cs="Arial"/>
          <w:sz w:val="18"/>
          <w:szCs w:val="18"/>
          <w:lang w:val="es-BO"/>
        </w:rPr>
      </w:pPr>
    </w:p>
    <w:p w14:paraId="0A9F9242" w14:textId="77777777" w:rsidR="009F4EFB" w:rsidRPr="00B002AD" w:rsidRDefault="009F4EFB" w:rsidP="009F4EFB">
      <w:pPr>
        <w:numPr>
          <w:ilvl w:val="0"/>
          <w:numId w:val="15"/>
        </w:numPr>
        <w:tabs>
          <w:tab w:val="clear" w:pos="1773"/>
        </w:tabs>
        <w:ind w:left="993" w:hanging="426"/>
        <w:jc w:val="both"/>
        <w:rPr>
          <w:rFonts w:ascii="Verdana" w:hAnsi="Verdana" w:cs="Arial"/>
          <w:sz w:val="18"/>
          <w:szCs w:val="18"/>
          <w:lang w:val="es-BO"/>
        </w:rPr>
      </w:pPr>
      <w:r w:rsidRPr="00B002AD">
        <w:rPr>
          <w:rFonts w:ascii="Verdana" w:hAnsi="Verdana" w:cs="Arial"/>
          <w:sz w:val="18"/>
          <w:szCs w:val="18"/>
          <w:lang w:val="es-BO"/>
        </w:rPr>
        <w:t>Precio Evaluado Más Bajo.</w:t>
      </w:r>
    </w:p>
    <w:p w14:paraId="26BAA2A7" w14:textId="77777777" w:rsidR="009F4EFB" w:rsidRPr="00B002AD" w:rsidRDefault="009F4EFB" w:rsidP="009F4EFB">
      <w:pPr>
        <w:numPr>
          <w:ilvl w:val="0"/>
          <w:numId w:val="15"/>
        </w:numPr>
        <w:tabs>
          <w:tab w:val="clear" w:pos="1773"/>
        </w:tabs>
        <w:ind w:left="993" w:hanging="426"/>
        <w:jc w:val="both"/>
        <w:rPr>
          <w:rFonts w:ascii="Verdana" w:hAnsi="Verdana" w:cs="Arial"/>
          <w:sz w:val="18"/>
          <w:szCs w:val="18"/>
          <w:lang w:val="es-BO"/>
        </w:rPr>
      </w:pPr>
      <w:r w:rsidRPr="00B002AD">
        <w:rPr>
          <w:rFonts w:ascii="Verdana" w:hAnsi="Verdana" w:cs="Arial"/>
          <w:sz w:val="18"/>
          <w:szCs w:val="18"/>
          <w:lang w:val="es-BO"/>
        </w:rPr>
        <w:t>Calidad, Propuesta Técnica y Costo.</w:t>
      </w:r>
    </w:p>
    <w:p w14:paraId="60FEAEBE" w14:textId="77777777" w:rsidR="009F4EFB" w:rsidRPr="00B002AD" w:rsidRDefault="009F4EFB" w:rsidP="009F4EFB">
      <w:pPr>
        <w:numPr>
          <w:ilvl w:val="0"/>
          <w:numId w:val="15"/>
        </w:numPr>
        <w:tabs>
          <w:tab w:val="clear" w:pos="1773"/>
        </w:tabs>
        <w:ind w:left="993" w:hanging="426"/>
        <w:jc w:val="both"/>
        <w:rPr>
          <w:rFonts w:ascii="Verdana" w:hAnsi="Verdana" w:cs="Arial"/>
          <w:sz w:val="18"/>
          <w:szCs w:val="18"/>
          <w:lang w:val="es-BO"/>
        </w:rPr>
      </w:pPr>
      <w:r w:rsidRPr="00B002AD">
        <w:rPr>
          <w:rFonts w:ascii="Verdana" w:hAnsi="Verdana" w:cs="Arial"/>
          <w:sz w:val="18"/>
          <w:szCs w:val="18"/>
          <w:lang w:val="es-BO"/>
        </w:rPr>
        <w:t>Calidad.</w:t>
      </w:r>
    </w:p>
    <w:p w14:paraId="25829334" w14:textId="77777777" w:rsidR="009F4EFB" w:rsidRPr="00B002AD" w:rsidRDefault="009F4EFB" w:rsidP="009F4EFB">
      <w:pPr>
        <w:pStyle w:val="Ttulo10"/>
        <w:numPr>
          <w:ilvl w:val="0"/>
          <w:numId w:val="20"/>
        </w:numPr>
        <w:tabs>
          <w:tab w:val="left" w:pos="0"/>
          <w:tab w:val="left" w:pos="567"/>
        </w:tabs>
        <w:ind w:left="0" w:firstLine="0"/>
        <w:jc w:val="left"/>
        <w:rPr>
          <w:rFonts w:ascii="Verdana" w:hAnsi="Verdana"/>
          <w:sz w:val="18"/>
          <w:szCs w:val="18"/>
          <w:lang w:val="es-BO"/>
        </w:rPr>
      </w:pPr>
      <w:bookmarkStart w:id="57" w:name="_Toc346780227"/>
      <w:bookmarkStart w:id="58" w:name="_Toc517708973"/>
      <w:r w:rsidRPr="00B002AD">
        <w:rPr>
          <w:rFonts w:ascii="Verdana" w:hAnsi="Verdana"/>
          <w:sz w:val="18"/>
          <w:szCs w:val="18"/>
          <w:lang w:val="es-BO"/>
        </w:rPr>
        <w:t>EVALUACIÓN PRELIMINAR</w:t>
      </w:r>
      <w:bookmarkEnd w:id="57"/>
      <w:bookmarkEnd w:id="58"/>
    </w:p>
    <w:p w14:paraId="1D56061D" w14:textId="77777777" w:rsidR="009F4EFB" w:rsidRPr="002F4C2A" w:rsidRDefault="009F4EFB" w:rsidP="009F4EFB">
      <w:pPr>
        <w:tabs>
          <w:tab w:val="left" w:pos="567"/>
        </w:tabs>
        <w:ind w:left="567"/>
        <w:jc w:val="both"/>
        <w:rPr>
          <w:rFonts w:ascii="Verdana" w:hAnsi="Verdana" w:cs="Arial"/>
          <w:color w:val="000099"/>
          <w:sz w:val="18"/>
          <w:szCs w:val="18"/>
          <w:lang w:val="es-BO"/>
        </w:rPr>
      </w:pPr>
    </w:p>
    <w:p w14:paraId="0835404F" w14:textId="77777777" w:rsidR="009F4EFB" w:rsidRPr="002F4C2A" w:rsidRDefault="009F4EFB" w:rsidP="009F4EFB">
      <w:pPr>
        <w:ind w:left="567"/>
        <w:jc w:val="both"/>
        <w:rPr>
          <w:rFonts w:ascii="Verdana" w:hAnsi="Verdana" w:cs="Arial"/>
          <w:color w:val="000099"/>
          <w:sz w:val="18"/>
          <w:szCs w:val="18"/>
          <w:lang w:val="es-BO"/>
        </w:rPr>
      </w:pPr>
      <w:r w:rsidRPr="002F4C2A">
        <w:rPr>
          <w:rFonts w:ascii="Verdana" w:hAnsi="Verdana" w:cs="Arial"/>
          <w:color w:val="000099"/>
          <w:sz w:val="18"/>
          <w:szCs w:val="18"/>
          <w:lang w:val="es-BO"/>
        </w:rPr>
        <w:t>Concluido el acto de apertura, en sesión reservada, la Comisión de Calificación, determinará si las propuestas continúan o se descalifican, verificando el cumplimiento sustancial y la validez de los Formularios de la Propuesta, utilizando el Formulario V-1.</w:t>
      </w:r>
    </w:p>
    <w:p w14:paraId="7DF0CBE5" w14:textId="77777777" w:rsidR="009F4EFB" w:rsidRPr="00B002AD" w:rsidRDefault="009F4EFB" w:rsidP="009F4EFB">
      <w:pPr>
        <w:pStyle w:val="Ttulo10"/>
        <w:numPr>
          <w:ilvl w:val="0"/>
          <w:numId w:val="20"/>
        </w:numPr>
        <w:tabs>
          <w:tab w:val="left" w:pos="0"/>
          <w:tab w:val="left" w:pos="567"/>
        </w:tabs>
        <w:ind w:left="0" w:firstLine="0"/>
        <w:jc w:val="left"/>
        <w:rPr>
          <w:rFonts w:ascii="Verdana" w:hAnsi="Verdana"/>
          <w:sz w:val="18"/>
          <w:szCs w:val="18"/>
          <w:lang w:val="es-BO"/>
        </w:rPr>
      </w:pPr>
      <w:bookmarkStart w:id="59" w:name="_Toc346780228"/>
      <w:bookmarkStart w:id="60" w:name="_Toc517708974"/>
      <w:r w:rsidRPr="00B002AD">
        <w:rPr>
          <w:rFonts w:ascii="Verdana" w:hAnsi="Verdana"/>
          <w:sz w:val="18"/>
          <w:szCs w:val="18"/>
          <w:lang w:val="es-BO"/>
        </w:rPr>
        <w:t>MÉTODO DE SELECCIÓN Y ADJUDICACIÓN PRECIO EVALUADO MÁS BAJO</w:t>
      </w:r>
      <w:bookmarkEnd w:id="59"/>
      <w:bookmarkEnd w:id="60"/>
    </w:p>
    <w:p w14:paraId="19CB0F0C" w14:textId="77777777" w:rsidR="009F4EFB" w:rsidRPr="00B002AD" w:rsidRDefault="009F4EFB" w:rsidP="009F4EFB">
      <w:pPr>
        <w:rPr>
          <w:lang w:val="es-BO"/>
        </w:rPr>
      </w:pPr>
    </w:p>
    <w:p w14:paraId="1E0D06C5" w14:textId="77777777" w:rsidR="009F4EFB" w:rsidRPr="00B002AD" w:rsidRDefault="009F4EFB" w:rsidP="00343F72">
      <w:pPr>
        <w:pStyle w:val="Prrafodelista"/>
        <w:numPr>
          <w:ilvl w:val="1"/>
          <w:numId w:val="40"/>
        </w:numPr>
        <w:ind w:left="1276" w:hanging="556"/>
        <w:jc w:val="both"/>
        <w:rPr>
          <w:rFonts w:ascii="Verdana" w:hAnsi="Verdana"/>
          <w:b/>
          <w:sz w:val="18"/>
          <w:szCs w:val="18"/>
          <w:lang w:val="es-BO"/>
        </w:rPr>
      </w:pPr>
      <w:bookmarkStart w:id="61" w:name="_Toc346780229"/>
      <w:r w:rsidRPr="00B002AD">
        <w:rPr>
          <w:rFonts w:ascii="Verdana" w:hAnsi="Verdana" w:cs="Arial"/>
          <w:b/>
          <w:sz w:val="18"/>
          <w:szCs w:val="18"/>
          <w:lang w:val="es-BO"/>
        </w:rPr>
        <w:t>Evaluación</w:t>
      </w:r>
      <w:r w:rsidRPr="00B002AD">
        <w:rPr>
          <w:rFonts w:ascii="Verdana" w:hAnsi="Verdana"/>
          <w:b/>
          <w:sz w:val="18"/>
          <w:szCs w:val="18"/>
          <w:lang w:val="es-BO"/>
        </w:rPr>
        <w:t xml:space="preserve"> de la Propuesta Económica</w:t>
      </w:r>
      <w:bookmarkEnd w:id="61"/>
    </w:p>
    <w:p w14:paraId="74C96B03" w14:textId="77777777" w:rsidR="009F4EFB" w:rsidRPr="00B002AD" w:rsidRDefault="009F4EFB" w:rsidP="009F4EFB">
      <w:pPr>
        <w:tabs>
          <w:tab w:val="left" w:pos="2127"/>
        </w:tabs>
        <w:ind w:left="2127"/>
        <w:jc w:val="both"/>
        <w:rPr>
          <w:rFonts w:ascii="Verdana" w:hAnsi="Verdana"/>
          <w:sz w:val="18"/>
          <w:szCs w:val="18"/>
          <w:lang w:val="es-BO"/>
        </w:rPr>
      </w:pPr>
      <w:bookmarkStart w:id="62" w:name="_Toc346780230"/>
      <w:bookmarkStart w:id="63" w:name="_Toc346784727"/>
    </w:p>
    <w:p w14:paraId="6E1B3BD0" w14:textId="77777777" w:rsidR="009F4EFB" w:rsidRPr="00B002AD" w:rsidRDefault="009F4EFB" w:rsidP="009F4EFB">
      <w:pPr>
        <w:numPr>
          <w:ilvl w:val="2"/>
          <w:numId w:val="20"/>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Errores Aritméticos</w:t>
      </w:r>
      <w:bookmarkEnd w:id="62"/>
      <w:bookmarkEnd w:id="63"/>
    </w:p>
    <w:p w14:paraId="25D27FCB" w14:textId="77777777" w:rsidR="009F4EFB" w:rsidRPr="00B002AD" w:rsidRDefault="009F4EFB" w:rsidP="009F4EFB">
      <w:pPr>
        <w:pStyle w:val="Prrafodelista"/>
        <w:tabs>
          <w:tab w:val="left" w:pos="2268"/>
        </w:tabs>
        <w:ind w:left="2268"/>
        <w:jc w:val="both"/>
        <w:rPr>
          <w:rFonts w:ascii="Verdana" w:hAnsi="Verdana" w:cs="Arial"/>
          <w:sz w:val="18"/>
          <w:szCs w:val="18"/>
          <w:lang w:val="es-BO"/>
        </w:rPr>
      </w:pPr>
    </w:p>
    <w:p w14:paraId="177D5183" w14:textId="77777777" w:rsidR="009F4EFB" w:rsidRPr="00B002AD" w:rsidRDefault="009F4EFB" w:rsidP="009F4EFB">
      <w:pPr>
        <w:pStyle w:val="Prrafodelista"/>
        <w:tabs>
          <w:tab w:val="left" w:pos="2127"/>
        </w:tabs>
        <w:ind w:left="2127"/>
        <w:jc w:val="both"/>
        <w:rPr>
          <w:rFonts w:ascii="Verdana" w:hAnsi="Verdana" w:cs="Arial"/>
          <w:sz w:val="18"/>
          <w:szCs w:val="18"/>
          <w:lang w:val="es-BO"/>
        </w:rPr>
      </w:pPr>
      <w:r w:rsidRPr="00B002AD">
        <w:rPr>
          <w:rFonts w:ascii="Verdana" w:hAnsi="Verdana" w:cs="Arial"/>
          <w:sz w:val="18"/>
          <w:szCs w:val="18"/>
          <w:lang w:val="es-BO"/>
        </w:rPr>
        <w:t>Se corregirán los errores aritméticos, verificando la propuesta económica, en el Formulario B-1 de cada propuesta, considerando lo siguiente:</w:t>
      </w:r>
    </w:p>
    <w:p w14:paraId="3DACBBFF" w14:textId="77777777" w:rsidR="009F4EFB" w:rsidRPr="00B002AD" w:rsidRDefault="009F4EFB" w:rsidP="009F4EFB">
      <w:pPr>
        <w:tabs>
          <w:tab w:val="left" w:pos="993"/>
          <w:tab w:val="num" w:pos="1440"/>
        </w:tabs>
        <w:ind w:left="993"/>
        <w:jc w:val="both"/>
        <w:rPr>
          <w:rFonts w:ascii="Verdana" w:hAnsi="Verdana" w:cs="Arial"/>
          <w:sz w:val="18"/>
          <w:szCs w:val="18"/>
          <w:lang w:val="es-BO"/>
        </w:rPr>
      </w:pPr>
    </w:p>
    <w:p w14:paraId="26B50253" w14:textId="77777777" w:rsidR="009F4EFB" w:rsidRPr="00B002AD" w:rsidRDefault="009F4EFB" w:rsidP="009F4EFB">
      <w:pPr>
        <w:numPr>
          <w:ilvl w:val="0"/>
          <w:numId w:val="16"/>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Cuando exista discrepancia entre los montos indicados en numeral y literal, prevalecerá el literal.</w:t>
      </w:r>
    </w:p>
    <w:p w14:paraId="0926F815" w14:textId="77777777" w:rsidR="009F4EFB" w:rsidRPr="00B002AD" w:rsidRDefault="009F4EFB" w:rsidP="009F4EFB">
      <w:pPr>
        <w:numPr>
          <w:ilvl w:val="0"/>
          <w:numId w:val="16"/>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 xml:space="preserve">Cuando el monto, resultado de la multiplicación del precio unitario por la cantidad, sea incorrecto, prevalecerá el precio unitario cotizado para obtener el monto correcto. </w:t>
      </w:r>
    </w:p>
    <w:p w14:paraId="3707ED82" w14:textId="77777777" w:rsidR="009F4EFB" w:rsidRPr="00D60DA2" w:rsidRDefault="009F4EFB" w:rsidP="009F4EFB">
      <w:pPr>
        <w:numPr>
          <w:ilvl w:val="0"/>
          <w:numId w:val="16"/>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Si la diferencia entre el monto leído de la propuesta y el monto ajustado de la revisión aritmética es menor o igual al dos por ciento (2%), se ajustará la propuesta; caso contrario la propuesta será descalificada.</w:t>
      </w:r>
      <w:r w:rsidRPr="00D60DA2">
        <w:rPr>
          <w:rFonts w:ascii="Verdana" w:hAnsi="Verdana" w:cs="Arial"/>
          <w:sz w:val="18"/>
          <w:szCs w:val="18"/>
          <w:lang w:val="es-BO"/>
        </w:rPr>
        <w:t xml:space="preserve"> </w:t>
      </w:r>
    </w:p>
    <w:p w14:paraId="462F70B0" w14:textId="77777777" w:rsidR="009F4EFB" w:rsidRPr="00B002AD" w:rsidRDefault="009F4EFB" w:rsidP="009F4EFB">
      <w:pPr>
        <w:numPr>
          <w:ilvl w:val="0"/>
          <w:numId w:val="16"/>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 xml:space="preserve">Si el monto ajustado por revisión aritmética superara el precio referencial, la propuesta será descalificada. </w:t>
      </w:r>
    </w:p>
    <w:p w14:paraId="2502EF53" w14:textId="77777777" w:rsidR="009F4EFB" w:rsidRPr="00B002AD" w:rsidRDefault="009F4EFB" w:rsidP="009F4EFB">
      <w:pPr>
        <w:tabs>
          <w:tab w:val="left" w:pos="1134"/>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ab/>
      </w:r>
      <w:r w:rsidRPr="00B002AD">
        <w:rPr>
          <w:rFonts w:ascii="Verdana" w:hAnsi="Verdana" w:cs="Arial"/>
          <w:sz w:val="18"/>
          <w:szCs w:val="18"/>
          <w:lang w:val="es-BO"/>
        </w:rPr>
        <w:tab/>
      </w:r>
    </w:p>
    <w:p w14:paraId="7CA3FF64" w14:textId="77777777" w:rsidR="009F4EFB" w:rsidRPr="00B002AD" w:rsidRDefault="009F4EFB" w:rsidP="009F4EFB">
      <w:pPr>
        <w:tabs>
          <w:tab w:val="left" w:pos="2127"/>
        </w:tabs>
        <w:ind w:left="2127"/>
        <w:jc w:val="both"/>
        <w:rPr>
          <w:rFonts w:ascii="Verdana" w:hAnsi="Verdana" w:cs="Arial"/>
          <w:sz w:val="18"/>
          <w:szCs w:val="18"/>
          <w:lang w:val="es-BO"/>
        </w:rPr>
      </w:pPr>
      <w:r w:rsidRPr="00B002AD">
        <w:rPr>
          <w:rFonts w:ascii="Verdana" w:hAnsi="Verdana" w:cs="Arial"/>
          <w:sz w:val="18"/>
          <w:szCs w:val="18"/>
          <w:lang w:val="es-BO"/>
        </w:rPr>
        <w:t>El monto resultante producto de la revisión aritmética, denominado Monto Ajustado por Revisión Aritmética (MAPRA), deberá ser registrado en la cuarta columna (MAPRA) del Formulario V-2.</w:t>
      </w:r>
    </w:p>
    <w:p w14:paraId="3A89A108" w14:textId="77777777" w:rsidR="009F4EFB" w:rsidRPr="00B002AD" w:rsidRDefault="009F4EFB" w:rsidP="009F4EFB">
      <w:pPr>
        <w:tabs>
          <w:tab w:val="left" w:pos="2552"/>
        </w:tabs>
        <w:ind w:left="2552" w:hanging="425"/>
        <w:jc w:val="both"/>
        <w:rPr>
          <w:rFonts w:ascii="Verdana" w:hAnsi="Verdana" w:cs="Arial"/>
          <w:sz w:val="18"/>
          <w:szCs w:val="18"/>
          <w:lang w:val="es-BO"/>
        </w:rPr>
      </w:pPr>
    </w:p>
    <w:p w14:paraId="4CF37391" w14:textId="77777777" w:rsidR="009F4EFB" w:rsidRPr="00B002AD" w:rsidRDefault="009F4EFB" w:rsidP="006F378F">
      <w:pPr>
        <w:widowControl w:val="0"/>
        <w:tabs>
          <w:tab w:val="left" w:pos="2127"/>
        </w:tabs>
        <w:ind w:left="2126"/>
        <w:jc w:val="both"/>
        <w:rPr>
          <w:rFonts w:ascii="Verdana" w:hAnsi="Verdana" w:cs="Arial"/>
          <w:sz w:val="18"/>
          <w:szCs w:val="18"/>
          <w:lang w:val="es-BO"/>
        </w:rPr>
      </w:pPr>
      <w:r w:rsidRPr="00B002AD">
        <w:rPr>
          <w:rFonts w:ascii="Verdana" w:hAnsi="Verdana" w:cs="Arial"/>
          <w:sz w:val="18"/>
          <w:szCs w:val="18"/>
          <w:lang w:val="es-BO"/>
        </w:rPr>
        <w:t>En caso de que producto de la revisión, no se encuentre errores aritméticos el precio de la propuesta o valor leído de la propuesta (</w:t>
      </w:r>
      <w:proofErr w:type="spellStart"/>
      <w:r w:rsidRPr="00B002AD">
        <w:rPr>
          <w:rFonts w:ascii="Verdana" w:hAnsi="Verdana" w:cs="Arial"/>
          <w:sz w:val="18"/>
          <w:szCs w:val="18"/>
          <w:lang w:val="es-BO"/>
        </w:rPr>
        <w:t>pp</w:t>
      </w:r>
      <w:proofErr w:type="spellEnd"/>
      <w:r w:rsidRPr="00B002AD">
        <w:rPr>
          <w:rFonts w:ascii="Verdana" w:hAnsi="Verdana" w:cs="Arial"/>
          <w:sz w:val="18"/>
          <w:szCs w:val="18"/>
          <w:lang w:val="es-BO"/>
        </w:rPr>
        <w:t>) deberá ser trasladado a la cuarta columna (MAPRA) del Formulario V-2.</w:t>
      </w:r>
    </w:p>
    <w:p w14:paraId="32A55C57" w14:textId="77777777" w:rsidR="009F4EFB" w:rsidRPr="00B002AD" w:rsidRDefault="009F4EFB" w:rsidP="006F378F">
      <w:pPr>
        <w:widowControl w:val="0"/>
        <w:tabs>
          <w:tab w:val="left" w:pos="2127"/>
        </w:tabs>
        <w:ind w:left="2126"/>
        <w:jc w:val="both"/>
        <w:rPr>
          <w:rFonts w:ascii="Verdana" w:hAnsi="Verdana" w:cs="Arial"/>
          <w:sz w:val="18"/>
          <w:szCs w:val="18"/>
          <w:lang w:val="es-BO"/>
        </w:rPr>
      </w:pPr>
    </w:p>
    <w:p w14:paraId="0CD44735" w14:textId="77777777" w:rsidR="009F4EFB" w:rsidRPr="00B002AD" w:rsidRDefault="009F4EFB" w:rsidP="006F378F">
      <w:pPr>
        <w:widowControl w:val="0"/>
        <w:numPr>
          <w:ilvl w:val="2"/>
          <w:numId w:val="20"/>
        </w:numPr>
        <w:tabs>
          <w:tab w:val="left" w:pos="2127"/>
        </w:tabs>
        <w:ind w:left="2126" w:hanging="851"/>
        <w:jc w:val="both"/>
        <w:rPr>
          <w:rFonts w:ascii="Verdana" w:hAnsi="Verdana"/>
          <w:b/>
          <w:sz w:val="18"/>
          <w:szCs w:val="18"/>
          <w:lang w:val="es-BO"/>
        </w:rPr>
      </w:pPr>
      <w:bookmarkStart w:id="64" w:name="_Toc346784728"/>
      <w:r w:rsidRPr="00B002AD">
        <w:rPr>
          <w:rFonts w:ascii="Verdana" w:hAnsi="Verdana"/>
          <w:b/>
          <w:sz w:val="18"/>
          <w:szCs w:val="18"/>
          <w:lang w:val="es-BO"/>
        </w:rPr>
        <w:t>Margen de Preferencia</w:t>
      </w:r>
      <w:bookmarkEnd w:id="64"/>
    </w:p>
    <w:p w14:paraId="46BC6850" w14:textId="77777777" w:rsidR="009F4EFB" w:rsidRPr="00B002AD" w:rsidRDefault="009F4EFB" w:rsidP="006F378F">
      <w:pPr>
        <w:widowControl w:val="0"/>
        <w:tabs>
          <w:tab w:val="left" w:pos="2127"/>
        </w:tabs>
        <w:ind w:left="2126"/>
        <w:jc w:val="both"/>
        <w:rPr>
          <w:rFonts w:ascii="Verdana" w:hAnsi="Verdana"/>
          <w:b/>
          <w:sz w:val="18"/>
          <w:szCs w:val="18"/>
          <w:lang w:val="es-BO"/>
        </w:rPr>
      </w:pPr>
      <w:bookmarkStart w:id="65" w:name="_Toc346784729"/>
    </w:p>
    <w:p w14:paraId="44FA9769" w14:textId="77777777" w:rsidR="009F4EFB" w:rsidRPr="00B002AD" w:rsidRDefault="009F4EFB" w:rsidP="006F378F">
      <w:pPr>
        <w:pStyle w:val="Prrafodelista"/>
        <w:widowControl w:val="0"/>
        <w:tabs>
          <w:tab w:val="left" w:pos="567"/>
        </w:tabs>
        <w:ind w:left="2126"/>
        <w:jc w:val="both"/>
        <w:rPr>
          <w:rFonts w:ascii="Verdana" w:hAnsi="Verdana" w:cs="Arial"/>
          <w:sz w:val="18"/>
          <w:szCs w:val="18"/>
          <w:lang w:val="es-BO"/>
        </w:rPr>
      </w:pPr>
      <w:r w:rsidRPr="00B002AD">
        <w:rPr>
          <w:rFonts w:ascii="Verdana" w:hAnsi="Verdana"/>
          <w:sz w:val="18"/>
          <w:szCs w:val="18"/>
          <w:lang w:val="es-BO"/>
        </w:rPr>
        <w:t xml:space="preserve">Una vez efectuada la corrección de los errores aritméticos, a las propuestas que no </w:t>
      </w:r>
      <w:r w:rsidRPr="00B002AD">
        <w:rPr>
          <w:rFonts w:ascii="Verdana" w:hAnsi="Verdana" w:cs="Arial"/>
          <w:sz w:val="18"/>
          <w:szCs w:val="18"/>
          <w:lang w:val="es-BO"/>
        </w:rPr>
        <w:t xml:space="preserve">fuesen descalificadas, </w:t>
      </w:r>
      <w:bookmarkEnd w:id="65"/>
      <w:r w:rsidRPr="00B002AD">
        <w:rPr>
          <w:rFonts w:ascii="Verdana" w:hAnsi="Verdana" w:cs="Arial"/>
          <w:sz w:val="18"/>
          <w:szCs w:val="18"/>
          <w:lang w:val="es-BO"/>
        </w:rPr>
        <w:t xml:space="preserve">cuando corresponda, se aplicará a cada ítem, </w:t>
      </w:r>
      <w:r w:rsidRPr="00B002AD">
        <w:rPr>
          <w:rFonts w:ascii="Verdana" w:hAnsi="Verdana" w:cs="Arial"/>
          <w:sz w:val="18"/>
          <w:szCs w:val="18"/>
          <w:lang w:val="es-BO"/>
        </w:rPr>
        <w:lastRenderedPageBreak/>
        <w:t>los márgenes de preferencia, independientemente de la forma de adjudicación (ítem, lote o total).</w:t>
      </w:r>
    </w:p>
    <w:p w14:paraId="5C8F6285" w14:textId="77777777" w:rsidR="009F4EFB" w:rsidRPr="00B002AD" w:rsidRDefault="009F4EFB" w:rsidP="009F4EFB">
      <w:pPr>
        <w:tabs>
          <w:tab w:val="left" w:pos="2127"/>
        </w:tabs>
        <w:ind w:left="2127"/>
        <w:jc w:val="both"/>
        <w:rPr>
          <w:rFonts w:ascii="Verdana" w:hAnsi="Verdana" w:cs="Arial"/>
          <w:sz w:val="18"/>
          <w:szCs w:val="18"/>
          <w:lang w:val="es-BO"/>
        </w:rPr>
      </w:pPr>
    </w:p>
    <w:p w14:paraId="03C37E2F" w14:textId="77777777" w:rsidR="009F4EFB" w:rsidRPr="009400A9" w:rsidRDefault="009F4EFB" w:rsidP="009F4EFB">
      <w:pPr>
        <w:numPr>
          <w:ilvl w:val="3"/>
          <w:numId w:val="20"/>
        </w:numPr>
        <w:tabs>
          <w:tab w:val="left" w:pos="2127"/>
          <w:tab w:val="left" w:pos="2977"/>
        </w:tabs>
        <w:ind w:left="3119" w:hanging="992"/>
        <w:jc w:val="both"/>
        <w:rPr>
          <w:rFonts w:ascii="Verdana" w:hAnsi="Verdana"/>
          <w:sz w:val="18"/>
          <w:szCs w:val="18"/>
          <w:lang w:val="es-BO"/>
        </w:rPr>
      </w:pPr>
      <w:bookmarkStart w:id="66" w:name="_Toc346784730"/>
      <w:r w:rsidRPr="009400A9">
        <w:rPr>
          <w:rFonts w:ascii="Verdana" w:hAnsi="Verdana" w:cs="Arial"/>
          <w:sz w:val="18"/>
          <w:szCs w:val="18"/>
          <w:lang w:val="es-BO"/>
        </w:rPr>
        <w:t>De conformidad con los porcentajes establecidos en el Artículo 96 del Decreto Supremo Nº 4272, se aplicará únicamente uno de los dos tipos de márgenes de preferencia detallados a continuación:</w:t>
      </w:r>
      <w:bookmarkEnd w:id="66"/>
    </w:p>
    <w:p w14:paraId="7DCC79D5" w14:textId="77777777" w:rsidR="009F4EFB" w:rsidRPr="00B002AD" w:rsidRDefault="009F4EFB" w:rsidP="009F4EFB">
      <w:pPr>
        <w:ind w:left="1418" w:hanging="2"/>
        <w:jc w:val="both"/>
        <w:rPr>
          <w:rFonts w:ascii="Verdana" w:hAnsi="Verdana" w:cs="Arial"/>
          <w:sz w:val="18"/>
          <w:szCs w:val="18"/>
          <w:lang w:val="es-BO"/>
        </w:rPr>
      </w:pPr>
      <w:bookmarkStart w:id="67" w:name="_Toc346784731"/>
    </w:p>
    <w:p w14:paraId="286AD964" w14:textId="77777777" w:rsidR="009F4EFB" w:rsidRPr="00B002AD" w:rsidRDefault="009F4EFB" w:rsidP="009F4EFB">
      <w:pPr>
        <w:numPr>
          <w:ilvl w:val="0"/>
          <w:numId w:val="21"/>
        </w:numPr>
        <w:tabs>
          <w:tab w:val="left" w:pos="3402"/>
        </w:tabs>
        <w:ind w:left="3402" w:hanging="283"/>
        <w:jc w:val="both"/>
        <w:rPr>
          <w:rFonts w:ascii="Verdana" w:hAnsi="Verdana" w:cs="Arial"/>
          <w:sz w:val="18"/>
          <w:szCs w:val="18"/>
          <w:lang w:val="es-BO"/>
        </w:rPr>
      </w:pPr>
      <w:r w:rsidRPr="00B002AD">
        <w:rPr>
          <w:rFonts w:ascii="Verdana" w:hAnsi="Verdana" w:cs="Arial"/>
          <w:sz w:val="18"/>
          <w:szCs w:val="18"/>
          <w:lang w:val="es-BO"/>
        </w:rPr>
        <w:t>Se aplicará el Margen de Preferencia por Costo Bruto de Producción</w:t>
      </w:r>
      <w:r w:rsidRPr="00B002AD">
        <w:rPr>
          <w:rFonts w:ascii="Verdana" w:hAnsi="Verdana" w:cs="Arial"/>
          <w:b/>
          <w:sz w:val="18"/>
          <w:szCs w:val="18"/>
          <w:lang w:val="es-BO"/>
        </w:rPr>
        <w:t xml:space="preserve">, </w:t>
      </w:r>
      <w:r w:rsidRPr="00B002AD">
        <w:rPr>
          <w:rFonts w:ascii="Verdana" w:hAnsi="Verdana" w:cs="Arial"/>
          <w:sz w:val="18"/>
          <w:szCs w:val="18"/>
          <w:lang w:val="es-BO"/>
        </w:rPr>
        <w:t>de acuerdo a lo siguiente:</w:t>
      </w:r>
    </w:p>
    <w:p w14:paraId="2622924B" w14:textId="77777777" w:rsidR="009F4EFB" w:rsidRPr="00B002AD" w:rsidRDefault="009F4EFB" w:rsidP="009F4EFB">
      <w:pPr>
        <w:ind w:left="1701"/>
        <w:jc w:val="both"/>
        <w:rPr>
          <w:rFonts w:ascii="Verdana" w:hAnsi="Verdana" w:cs="Arial"/>
          <w:sz w:val="18"/>
          <w:szCs w:val="18"/>
          <w:lang w:val="es-BO"/>
        </w:rPr>
      </w:pPr>
    </w:p>
    <w:tbl>
      <w:tblPr>
        <w:tblW w:w="5711" w:type="dxa"/>
        <w:tblInd w:w="31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967"/>
        <w:gridCol w:w="1224"/>
        <w:gridCol w:w="1520"/>
      </w:tblGrid>
      <w:tr w:rsidR="009F4EFB" w:rsidRPr="00B002AD" w14:paraId="1FC90B4D" w14:textId="77777777" w:rsidTr="006F378F">
        <w:tc>
          <w:tcPr>
            <w:tcW w:w="2967" w:type="dxa"/>
            <w:shd w:val="clear" w:color="auto" w:fill="DEEAF6" w:themeFill="accent1" w:themeFillTint="33"/>
          </w:tcPr>
          <w:p w14:paraId="17530D3B" w14:textId="77777777" w:rsidR="009F4EFB" w:rsidRPr="00B002AD" w:rsidRDefault="009F4EFB" w:rsidP="009F4EFB">
            <w:pPr>
              <w:jc w:val="center"/>
              <w:rPr>
                <w:rFonts w:ascii="Arial" w:hAnsi="Arial" w:cs="Arial"/>
                <w:b/>
                <w:sz w:val="16"/>
                <w:szCs w:val="16"/>
                <w:lang w:val="es-BO"/>
              </w:rPr>
            </w:pPr>
            <w:r w:rsidRPr="00B002AD">
              <w:rPr>
                <w:rFonts w:ascii="Arial" w:hAnsi="Arial" w:cs="Arial"/>
                <w:b/>
                <w:sz w:val="16"/>
                <w:szCs w:val="16"/>
                <w:lang w:val="es-BO"/>
              </w:rPr>
              <w:t>% Componentes de Origen Nacional del Costo Bruto de Producción</w:t>
            </w:r>
          </w:p>
        </w:tc>
        <w:tc>
          <w:tcPr>
            <w:tcW w:w="1224" w:type="dxa"/>
            <w:shd w:val="clear" w:color="auto" w:fill="DEEAF6" w:themeFill="accent1" w:themeFillTint="33"/>
          </w:tcPr>
          <w:p w14:paraId="682F5CEF" w14:textId="77777777" w:rsidR="009F4EFB" w:rsidRPr="00B002AD" w:rsidRDefault="009F4EFB" w:rsidP="009F4EFB">
            <w:pPr>
              <w:jc w:val="center"/>
              <w:rPr>
                <w:rFonts w:ascii="Arial" w:hAnsi="Arial" w:cs="Arial"/>
                <w:b/>
                <w:sz w:val="16"/>
                <w:szCs w:val="16"/>
                <w:lang w:val="es-BO"/>
              </w:rPr>
            </w:pPr>
            <w:r w:rsidRPr="00B002AD">
              <w:rPr>
                <w:rFonts w:ascii="Arial" w:hAnsi="Arial" w:cs="Arial"/>
                <w:b/>
                <w:sz w:val="16"/>
                <w:szCs w:val="16"/>
                <w:lang w:val="es-BO"/>
              </w:rPr>
              <w:t>Margen de Preferencia</w:t>
            </w:r>
          </w:p>
        </w:tc>
        <w:tc>
          <w:tcPr>
            <w:tcW w:w="1520" w:type="dxa"/>
            <w:shd w:val="clear" w:color="auto" w:fill="DEEAF6" w:themeFill="accent1" w:themeFillTint="33"/>
          </w:tcPr>
          <w:p w14:paraId="7C0D281E" w14:textId="77777777" w:rsidR="009F4EFB" w:rsidRPr="00B002AD" w:rsidRDefault="009F4EFB" w:rsidP="009F4EFB">
            <w:pPr>
              <w:jc w:val="center"/>
              <w:rPr>
                <w:rFonts w:cs="Arial"/>
                <w:b/>
                <w:sz w:val="18"/>
                <w:szCs w:val="18"/>
                <w:lang w:val="es-BO"/>
              </w:rPr>
            </w:pPr>
            <w:r w:rsidRPr="00B002AD">
              <w:rPr>
                <w:rFonts w:ascii="Arial" w:hAnsi="Arial" w:cs="Arial"/>
                <w:b/>
                <w:sz w:val="16"/>
                <w:szCs w:val="16"/>
                <w:lang w:val="es-BO"/>
              </w:rPr>
              <w:t xml:space="preserve">Factor de Ajuste </w:t>
            </w:r>
            <w:r w:rsidRPr="00B002AD">
              <w:rPr>
                <w:rFonts w:cs="Arial"/>
                <w:b/>
                <w:sz w:val="18"/>
                <w:szCs w:val="18"/>
                <w:lang w:val="es-BO"/>
              </w:rPr>
              <w:t>(</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B002AD">
              <w:rPr>
                <w:rFonts w:cs="Arial"/>
                <w:b/>
                <w:sz w:val="18"/>
                <w:szCs w:val="18"/>
                <w:lang w:val="es-BO"/>
              </w:rPr>
              <w:t>)</w:t>
            </w:r>
          </w:p>
        </w:tc>
      </w:tr>
      <w:tr w:rsidR="009F4EFB" w:rsidRPr="00B002AD" w14:paraId="4C0FBD88" w14:textId="77777777" w:rsidTr="006F378F">
        <w:trPr>
          <w:trHeight w:val="291"/>
        </w:trPr>
        <w:tc>
          <w:tcPr>
            <w:tcW w:w="2967" w:type="dxa"/>
            <w:shd w:val="clear" w:color="auto" w:fill="auto"/>
            <w:vAlign w:val="center"/>
          </w:tcPr>
          <w:p w14:paraId="7EC33AF2"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Entre 30% y 50%</w:t>
            </w:r>
          </w:p>
        </w:tc>
        <w:tc>
          <w:tcPr>
            <w:tcW w:w="1224" w:type="dxa"/>
            <w:shd w:val="clear" w:color="auto" w:fill="auto"/>
            <w:vAlign w:val="center"/>
          </w:tcPr>
          <w:p w14:paraId="22B95C0A"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2</w:t>
            </w:r>
            <w:r>
              <w:rPr>
                <w:rFonts w:ascii="Arial" w:hAnsi="Arial" w:cs="Arial"/>
                <w:sz w:val="16"/>
                <w:szCs w:val="16"/>
                <w:lang w:val="es-BO"/>
              </w:rPr>
              <w:t>5</w:t>
            </w:r>
            <w:r w:rsidRPr="00B002AD">
              <w:rPr>
                <w:rFonts w:ascii="Arial" w:hAnsi="Arial" w:cs="Arial"/>
                <w:sz w:val="16"/>
                <w:szCs w:val="16"/>
                <w:lang w:val="es-BO"/>
              </w:rPr>
              <w:t>%</w:t>
            </w:r>
          </w:p>
        </w:tc>
        <w:tc>
          <w:tcPr>
            <w:tcW w:w="1520" w:type="dxa"/>
            <w:shd w:val="clear" w:color="auto" w:fill="auto"/>
            <w:vAlign w:val="center"/>
          </w:tcPr>
          <w:p w14:paraId="3C0CA481"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0.</w:t>
            </w:r>
            <w:r>
              <w:rPr>
                <w:rFonts w:ascii="Arial" w:hAnsi="Arial" w:cs="Arial"/>
                <w:sz w:val="16"/>
                <w:szCs w:val="16"/>
                <w:lang w:val="es-BO"/>
              </w:rPr>
              <w:t>75</w:t>
            </w:r>
          </w:p>
        </w:tc>
      </w:tr>
      <w:tr w:rsidR="009F4EFB" w:rsidRPr="00B002AD" w14:paraId="57AEA330" w14:textId="77777777" w:rsidTr="006F378F">
        <w:trPr>
          <w:trHeight w:val="282"/>
        </w:trPr>
        <w:tc>
          <w:tcPr>
            <w:tcW w:w="2967" w:type="dxa"/>
            <w:shd w:val="clear" w:color="auto" w:fill="auto"/>
            <w:vAlign w:val="center"/>
          </w:tcPr>
          <w:p w14:paraId="12E6EDFD"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Mayor al 50%</w:t>
            </w:r>
          </w:p>
        </w:tc>
        <w:tc>
          <w:tcPr>
            <w:tcW w:w="1224" w:type="dxa"/>
            <w:shd w:val="clear" w:color="auto" w:fill="auto"/>
            <w:vAlign w:val="center"/>
          </w:tcPr>
          <w:p w14:paraId="4044C5BF"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3</w:t>
            </w:r>
            <w:r>
              <w:rPr>
                <w:rFonts w:ascii="Arial" w:hAnsi="Arial" w:cs="Arial"/>
                <w:sz w:val="16"/>
                <w:szCs w:val="16"/>
                <w:lang w:val="es-BO"/>
              </w:rPr>
              <w:t>5</w:t>
            </w:r>
            <w:r w:rsidRPr="00B002AD">
              <w:rPr>
                <w:rFonts w:ascii="Arial" w:hAnsi="Arial" w:cs="Arial"/>
                <w:sz w:val="16"/>
                <w:szCs w:val="16"/>
                <w:lang w:val="es-BO"/>
              </w:rPr>
              <w:t>%</w:t>
            </w:r>
          </w:p>
        </w:tc>
        <w:tc>
          <w:tcPr>
            <w:tcW w:w="1520" w:type="dxa"/>
            <w:shd w:val="clear" w:color="auto" w:fill="auto"/>
            <w:vAlign w:val="center"/>
          </w:tcPr>
          <w:p w14:paraId="29630B20"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0.</w:t>
            </w:r>
            <w:r>
              <w:rPr>
                <w:rFonts w:ascii="Arial" w:hAnsi="Arial" w:cs="Arial"/>
                <w:sz w:val="16"/>
                <w:szCs w:val="16"/>
                <w:lang w:val="es-BO"/>
              </w:rPr>
              <w:t>65</w:t>
            </w:r>
          </w:p>
        </w:tc>
      </w:tr>
      <w:tr w:rsidR="009F4EFB" w:rsidRPr="00B002AD" w14:paraId="7BC62793" w14:textId="77777777" w:rsidTr="006F378F">
        <w:trPr>
          <w:trHeight w:val="282"/>
        </w:trPr>
        <w:tc>
          <w:tcPr>
            <w:tcW w:w="2967" w:type="dxa"/>
            <w:vAlign w:val="center"/>
          </w:tcPr>
          <w:p w14:paraId="61B75D19"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 xml:space="preserve">En otros casos </w:t>
            </w:r>
          </w:p>
        </w:tc>
        <w:tc>
          <w:tcPr>
            <w:tcW w:w="1224" w:type="dxa"/>
            <w:vAlign w:val="center"/>
          </w:tcPr>
          <w:p w14:paraId="527B812A"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0%</w:t>
            </w:r>
          </w:p>
        </w:tc>
        <w:tc>
          <w:tcPr>
            <w:tcW w:w="1520" w:type="dxa"/>
            <w:vAlign w:val="center"/>
          </w:tcPr>
          <w:p w14:paraId="6717167A"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1.00</w:t>
            </w:r>
          </w:p>
        </w:tc>
      </w:tr>
    </w:tbl>
    <w:p w14:paraId="7BE929C3" w14:textId="77777777" w:rsidR="009F4EFB" w:rsidRPr="00B002AD" w:rsidRDefault="009F4EFB" w:rsidP="009F4EFB">
      <w:pPr>
        <w:ind w:left="1416"/>
        <w:jc w:val="both"/>
        <w:rPr>
          <w:rFonts w:ascii="Verdana" w:hAnsi="Verdana" w:cs="Arial"/>
          <w:sz w:val="18"/>
          <w:szCs w:val="18"/>
          <w:lang w:val="es-BO"/>
        </w:rPr>
      </w:pPr>
    </w:p>
    <w:p w14:paraId="3AF40551" w14:textId="77777777" w:rsidR="009F4EFB" w:rsidRPr="00B002AD" w:rsidRDefault="009F4EFB" w:rsidP="009F4EFB">
      <w:pPr>
        <w:ind w:left="1416"/>
        <w:jc w:val="both"/>
        <w:rPr>
          <w:rFonts w:ascii="Verdana" w:hAnsi="Verdana" w:cs="Arial"/>
          <w:sz w:val="18"/>
          <w:szCs w:val="18"/>
          <w:lang w:val="es-BO"/>
        </w:rPr>
      </w:pPr>
    </w:p>
    <w:p w14:paraId="3E7CC86C" w14:textId="77777777" w:rsidR="009F4EFB" w:rsidRPr="00B002AD" w:rsidRDefault="009F4EFB" w:rsidP="009F4EFB">
      <w:pPr>
        <w:numPr>
          <w:ilvl w:val="0"/>
          <w:numId w:val="21"/>
        </w:numPr>
        <w:tabs>
          <w:tab w:val="left" w:pos="3402"/>
        </w:tabs>
        <w:ind w:left="3402" w:hanging="283"/>
        <w:jc w:val="both"/>
        <w:rPr>
          <w:rFonts w:ascii="Verdana" w:hAnsi="Verdana" w:cs="Arial"/>
          <w:sz w:val="18"/>
          <w:szCs w:val="18"/>
          <w:lang w:val="es-BO"/>
        </w:rPr>
      </w:pPr>
      <w:r w:rsidRPr="00B002AD">
        <w:rPr>
          <w:rFonts w:ascii="Verdana" w:hAnsi="Verdana" w:cs="Arial"/>
          <w:sz w:val="18"/>
          <w:szCs w:val="18"/>
          <w:lang w:val="es-BO"/>
        </w:rPr>
        <w:t xml:space="preserve">Se aplicará un Margen de Preferencia para aquellos bienes producidos en el país, independientemente del origen de los insumos, de acuerdo a lo siguiente: </w:t>
      </w:r>
    </w:p>
    <w:p w14:paraId="5421A276" w14:textId="77777777" w:rsidR="009F4EFB" w:rsidRPr="00B002AD" w:rsidRDefault="009F4EFB" w:rsidP="009F4EFB">
      <w:pPr>
        <w:ind w:left="2127" w:hanging="702"/>
        <w:rPr>
          <w:rFonts w:ascii="Verdana" w:hAnsi="Verdana" w:cs="Arial"/>
          <w:sz w:val="18"/>
          <w:szCs w:val="18"/>
          <w:lang w:val="es-BO"/>
        </w:rPr>
      </w:pPr>
    </w:p>
    <w:tbl>
      <w:tblPr>
        <w:tblW w:w="5697" w:type="dxa"/>
        <w:tblInd w:w="31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771"/>
        <w:gridCol w:w="1274"/>
        <w:gridCol w:w="1652"/>
      </w:tblGrid>
      <w:tr w:rsidR="009F4EFB" w:rsidRPr="00B002AD" w14:paraId="45707741" w14:textId="77777777" w:rsidTr="006F378F">
        <w:tc>
          <w:tcPr>
            <w:tcW w:w="2771" w:type="dxa"/>
            <w:shd w:val="clear" w:color="auto" w:fill="DEEAF6" w:themeFill="accent1" w:themeFillTint="33"/>
          </w:tcPr>
          <w:p w14:paraId="296270CB" w14:textId="77777777" w:rsidR="009F4EFB" w:rsidRPr="00B002AD" w:rsidRDefault="009F4EFB" w:rsidP="009F4EFB">
            <w:pPr>
              <w:jc w:val="center"/>
              <w:rPr>
                <w:rFonts w:ascii="Arial" w:hAnsi="Arial" w:cs="Arial"/>
                <w:b/>
                <w:sz w:val="16"/>
                <w:szCs w:val="16"/>
                <w:lang w:val="es-BO"/>
              </w:rPr>
            </w:pPr>
            <w:r w:rsidRPr="00B002AD">
              <w:rPr>
                <w:rFonts w:ascii="Arial" w:hAnsi="Arial" w:cs="Arial"/>
                <w:b/>
                <w:sz w:val="16"/>
                <w:szCs w:val="16"/>
                <w:lang w:val="es-BO"/>
              </w:rPr>
              <w:t>Bienes producidos en el País, independientemente del Origen de los insumos</w:t>
            </w:r>
          </w:p>
        </w:tc>
        <w:tc>
          <w:tcPr>
            <w:tcW w:w="1274" w:type="dxa"/>
            <w:shd w:val="clear" w:color="auto" w:fill="DEEAF6" w:themeFill="accent1" w:themeFillTint="33"/>
            <w:vAlign w:val="center"/>
          </w:tcPr>
          <w:p w14:paraId="408DF31D" w14:textId="77777777" w:rsidR="009F4EFB" w:rsidRPr="00B002AD" w:rsidRDefault="009F4EFB" w:rsidP="006F378F">
            <w:pPr>
              <w:jc w:val="center"/>
              <w:rPr>
                <w:rFonts w:ascii="Arial" w:hAnsi="Arial" w:cs="Arial"/>
                <w:b/>
                <w:sz w:val="16"/>
                <w:szCs w:val="16"/>
                <w:lang w:val="es-BO"/>
              </w:rPr>
            </w:pPr>
            <w:r w:rsidRPr="00B002AD">
              <w:rPr>
                <w:rFonts w:ascii="Arial" w:hAnsi="Arial" w:cs="Arial"/>
                <w:b/>
                <w:sz w:val="16"/>
                <w:szCs w:val="16"/>
                <w:lang w:val="es-BO"/>
              </w:rPr>
              <w:t>Margen de Preferencia</w:t>
            </w:r>
          </w:p>
        </w:tc>
        <w:tc>
          <w:tcPr>
            <w:tcW w:w="1652" w:type="dxa"/>
            <w:shd w:val="clear" w:color="auto" w:fill="DEEAF6" w:themeFill="accent1" w:themeFillTint="33"/>
            <w:vAlign w:val="center"/>
          </w:tcPr>
          <w:p w14:paraId="20B4716F" w14:textId="77777777" w:rsidR="009F4EFB" w:rsidRPr="00B002AD" w:rsidRDefault="009F4EFB" w:rsidP="006F378F">
            <w:pPr>
              <w:jc w:val="center"/>
              <w:rPr>
                <w:rFonts w:cs="Arial"/>
                <w:b/>
                <w:sz w:val="18"/>
                <w:szCs w:val="18"/>
                <w:lang w:val="es-BO"/>
              </w:rPr>
            </w:pPr>
            <w:r w:rsidRPr="00B002AD">
              <w:rPr>
                <w:rFonts w:ascii="Arial" w:hAnsi="Arial" w:cs="Arial"/>
                <w:b/>
                <w:sz w:val="16"/>
                <w:szCs w:val="16"/>
                <w:lang w:val="es-BO"/>
              </w:rPr>
              <w:t>Factor de Ajuste</w:t>
            </w:r>
            <w:r w:rsidRPr="00B002AD">
              <w:rPr>
                <w:rFonts w:cs="Arial"/>
                <w:b/>
                <w:sz w:val="18"/>
                <w:szCs w:val="18"/>
                <w:lang w:val="es-BO"/>
              </w:rPr>
              <w:t xml:space="preserv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B002AD">
              <w:rPr>
                <w:rFonts w:cs="Arial"/>
                <w:b/>
                <w:sz w:val="18"/>
                <w:szCs w:val="18"/>
                <w:lang w:val="es-BO"/>
              </w:rPr>
              <w:t>)</w:t>
            </w:r>
          </w:p>
        </w:tc>
      </w:tr>
      <w:tr w:rsidR="009F4EFB" w:rsidRPr="00B002AD" w14:paraId="127B1ECD" w14:textId="77777777" w:rsidTr="006F378F">
        <w:trPr>
          <w:trHeight w:val="291"/>
        </w:trPr>
        <w:tc>
          <w:tcPr>
            <w:tcW w:w="2771" w:type="dxa"/>
            <w:vAlign w:val="center"/>
          </w:tcPr>
          <w:p w14:paraId="069BE0D8"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Margen de Preferencia</w:t>
            </w:r>
          </w:p>
        </w:tc>
        <w:tc>
          <w:tcPr>
            <w:tcW w:w="1274" w:type="dxa"/>
            <w:vAlign w:val="center"/>
          </w:tcPr>
          <w:p w14:paraId="250D64FC"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1</w:t>
            </w:r>
            <w:r>
              <w:rPr>
                <w:rFonts w:ascii="Arial" w:hAnsi="Arial" w:cs="Arial"/>
                <w:sz w:val="16"/>
                <w:szCs w:val="16"/>
                <w:lang w:val="es-BO"/>
              </w:rPr>
              <w:t>5</w:t>
            </w:r>
            <w:r w:rsidRPr="00B002AD">
              <w:rPr>
                <w:rFonts w:ascii="Arial" w:hAnsi="Arial" w:cs="Arial"/>
                <w:sz w:val="16"/>
                <w:szCs w:val="16"/>
                <w:lang w:val="es-BO"/>
              </w:rPr>
              <w:t>%</w:t>
            </w:r>
          </w:p>
        </w:tc>
        <w:tc>
          <w:tcPr>
            <w:tcW w:w="1652" w:type="dxa"/>
            <w:vAlign w:val="center"/>
          </w:tcPr>
          <w:p w14:paraId="0DE7D8F6"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0.</w:t>
            </w:r>
            <w:r>
              <w:rPr>
                <w:rFonts w:ascii="Arial" w:hAnsi="Arial" w:cs="Arial"/>
                <w:sz w:val="16"/>
                <w:szCs w:val="16"/>
                <w:lang w:val="es-BO"/>
              </w:rPr>
              <w:t>85</w:t>
            </w:r>
          </w:p>
        </w:tc>
      </w:tr>
      <w:tr w:rsidR="009F4EFB" w:rsidRPr="00B002AD" w14:paraId="146BEE29" w14:textId="77777777" w:rsidTr="006F378F">
        <w:trPr>
          <w:trHeight w:val="291"/>
        </w:trPr>
        <w:tc>
          <w:tcPr>
            <w:tcW w:w="2771" w:type="dxa"/>
            <w:vAlign w:val="center"/>
          </w:tcPr>
          <w:p w14:paraId="18595240"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En otros casos</w:t>
            </w:r>
          </w:p>
        </w:tc>
        <w:tc>
          <w:tcPr>
            <w:tcW w:w="1274" w:type="dxa"/>
            <w:vAlign w:val="center"/>
          </w:tcPr>
          <w:p w14:paraId="35B5286F"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0%</w:t>
            </w:r>
          </w:p>
        </w:tc>
        <w:tc>
          <w:tcPr>
            <w:tcW w:w="1652" w:type="dxa"/>
            <w:vAlign w:val="center"/>
          </w:tcPr>
          <w:p w14:paraId="01DCF33C"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1.00</w:t>
            </w:r>
          </w:p>
        </w:tc>
      </w:tr>
    </w:tbl>
    <w:p w14:paraId="0B9C5891" w14:textId="77777777" w:rsidR="009F4EFB" w:rsidRPr="00B002AD" w:rsidRDefault="009F4EFB" w:rsidP="009F4EFB">
      <w:pPr>
        <w:tabs>
          <w:tab w:val="left" w:pos="2127"/>
          <w:tab w:val="left" w:pos="2977"/>
        </w:tabs>
        <w:ind w:left="3119"/>
        <w:jc w:val="both"/>
        <w:rPr>
          <w:rFonts w:ascii="Verdana" w:hAnsi="Verdana"/>
          <w:b/>
          <w:sz w:val="18"/>
          <w:szCs w:val="18"/>
          <w:lang w:val="es-BO"/>
        </w:rPr>
      </w:pPr>
    </w:p>
    <w:p w14:paraId="07FE699A" w14:textId="77777777" w:rsidR="009F4EFB" w:rsidRPr="00B002AD" w:rsidRDefault="009F4EFB" w:rsidP="009F4EFB">
      <w:pPr>
        <w:numPr>
          <w:ilvl w:val="3"/>
          <w:numId w:val="20"/>
        </w:numPr>
        <w:tabs>
          <w:tab w:val="left" w:pos="2127"/>
          <w:tab w:val="left" w:pos="2977"/>
        </w:tabs>
        <w:ind w:left="3119" w:hanging="992"/>
        <w:jc w:val="both"/>
        <w:rPr>
          <w:rFonts w:ascii="Verdana" w:hAnsi="Verdana"/>
          <w:sz w:val="18"/>
          <w:szCs w:val="18"/>
          <w:lang w:val="es-BO"/>
        </w:rPr>
      </w:pPr>
      <w:r w:rsidRPr="00B002AD">
        <w:rPr>
          <w:rFonts w:ascii="Verdana" w:hAnsi="Verdana"/>
          <w:sz w:val="18"/>
          <w:szCs w:val="18"/>
          <w:lang w:val="es-BO"/>
        </w:rPr>
        <w:t>Para las Micro y Pequeñas Empresas, Asociaciones de Pequeños Productores Urbanos y Rurales y Organizaciones Económicas Campesinas, se aplicará un margen de preferencia del veinte por ciento (20%) al precio ofertado.</w:t>
      </w:r>
      <w:bookmarkEnd w:id="67"/>
    </w:p>
    <w:p w14:paraId="4625F1E4" w14:textId="77777777" w:rsidR="009F4EFB" w:rsidRPr="00B002AD" w:rsidRDefault="009F4EFB" w:rsidP="009F4EFB">
      <w:pPr>
        <w:ind w:left="360"/>
        <w:jc w:val="both"/>
        <w:rPr>
          <w:rFonts w:ascii="Verdana" w:hAnsi="Verdana" w:cs="Arial"/>
          <w:sz w:val="18"/>
          <w:szCs w:val="18"/>
          <w:lang w:val="es-BO"/>
        </w:rPr>
      </w:pPr>
      <w:bookmarkStart w:id="68" w:name="_Toc346784732"/>
    </w:p>
    <w:tbl>
      <w:tblPr>
        <w:tblW w:w="5693" w:type="dxa"/>
        <w:tblInd w:w="311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544"/>
        <w:gridCol w:w="1134"/>
        <w:gridCol w:w="1015"/>
      </w:tblGrid>
      <w:tr w:rsidR="009F4EFB" w:rsidRPr="00B002AD" w14:paraId="6EC730CE" w14:textId="77777777" w:rsidTr="00A66F81">
        <w:tc>
          <w:tcPr>
            <w:tcW w:w="3544" w:type="dxa"/>
            <w:shd w:val="clear" w:color="auto" w:fill="DEEAF6" w:themeFill="accent1" w:themeFillTint="33"/>
            <w:vAlign w:val="center"/>
          </w:tcPr>
          <w:p w14:paraId="38BD9377" w14:textId="77777777" w:rsidR="009F4EFB" w:rsidRPr="00B002AD" w:rsidRDefault="009F4EFB" w:rsidP="009F4EFB">
            <w:pPr>
              <w:jc w:val="center"/>
              <w:rPr>
                <w:rFonts w:ascii="Arial" w:hAnsi="Arial" w:cs="Arial"/>
                <w:b/>
                <w:sz w:val="16"/>
                <w:szCs w:val="16"/>
                <w:lang w:val="es-BO"/>
              </w:rPr>
            </w:pPr>
            <w:r w:rsidRPr="00B002AD">
              <w:rPr>
                <w:rFonts w:ascii="Arial" w:hAnsi="Arial" w:cs="Arial"/>
                <w:b/>
                <w:sz w:val="16"/>
                <w:szCs w:val="16"/>
                <w:lang w:val="es-BO"/>
              </w:rPr>
              <w:t>Al precio ofertado para las Micro y Pequeñas Empresas, Asociaciones de Productores Urbanos y Rurales y Organizaciones Económicas Campesinas</w:t>
            </w:r>
          </w:p>
        </w:tc>
        <w:tc>
          <w:tcPr>
            <w:tcW w:w="1134" w:type="dxa"/>
            <w:shd w:val="clear" w:color="auto" w:fill="DEEAF6" w:themeFill="accent1" w:themeFillTint="33"/>
            <w:vAlign w:val="center"/>
          </w:tcPr>
          <w:p w14:paraId="5BCF1BB0" w14:textId="77777777" w:rsidR="009F4EFB" w:rsidRPr="00B002AD" w:rsidRDefault="009F4EFB" w:rsidP="009F4EFB">
            <w:pPr>
              <w:jc w:val="center"/>
              <w:rPr>
                <w:rFonts w:ascii="Arial" w:hAnsi="Arial" w:cs="Arial"/>
                <w:b/>
                <w:sz w:val="16"/>
                <w:szCs w:val="16"/>
                <w:lang w:val="es-BO"/>
              </w:rPr>
            </w:pPr>
            <w:r w:rsidRPr="00B002AD">
              <w:rPr>
                <w:rFonts w:ascii="Arial" w:hAnsi="Arial" w:cs="Arial"/>
                <w:b/>
                <w:sz w:val="16"/>
                <w:szCs w:val="16"/>
                <w:lang w:val="es-BO"/>
              </w:rPr>
              <w:t>Margen de Preferencia</w:t>
            </w:r>
          </w:p>
        </w:tc>
        <w:tc>
          <w:tcPr>
            <w:tcW w:w="1015" w:type="dxa"/>
            <w:shd w:val="clear" w:color="auto" w:fill="DEEAF6" w:themeFill="accent1" w:themeFillTint="33"/>
            <w:vAlign w:val="center"/>
          </w:tcPr>
          <w:p w14:paraId="33661883" w14:textId="77777777" w:rsidR="009F4EFB" w:rsidRPr="00B002AD" w:rsidRDefault="009F4EFB" w:rsidP="009F4EFB">
            <w:pPr>
              <w:jc w:val="center"/>
              <w:rPr>
                <w:rFonts w:ascii="Arial" w:hAnsi="Arial" w:cs="Arial"/>
                <w:b/>
                <w:sz w:val="16"/>
                <w:szCs w:val="16"/>
                <w:lang w:val="es-BO"/>
              </w:rPr>
            </w:pPr>
            <w:r w:rsidRPr="00B002AD">
              <w:rPr>
                <w:rFonts w:ascii="Arial" w:hAnsi="Arial" w:cs="Arial"/>
                <w:b/>
                <w:sz w:val="16"/>
                <w:szCs w:val="16"/>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oMath>
            <w:r w:rsidRPr="00B002AD">
              <w:rPr>
                <w:rFonts w:ascii="Arial" w:hAnsi="Arial" w:cs="Arial"/>
                <w:b/>
                <w:sz w:val="16"/>
                <w:szCs w:val="16"/>
                <w:lang w:val="es-BO"/>
              </w:rPr>
              <w:t>)</w:t>
            </w:r>
          </w:p>
        </w:tc>
      </w:tr>
      <w:tr w:rsidR="009F4EFB" w:rsidRPr="00B002AD" w14:paraId="31AF857B" w14:textId="77777777" w:rsidTr="00A66F81">
        <w:trPr>
          <w:trHeight w:val="291"/>
        </w:trPr>
        <w:tc>
          <w:tcPr>
            <w:tcW w:w="3544" w:type="dxa"/>
            <w:vAlign w:val="center"/>
          </w:tcPr>
          <w:p w14:paraId="6AA83928"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Margen de Preferencia</w:t>
            </w:r>
          </w:p>
        </w:tc>
        <w:tc>
          <w:tcPr>
            <w:tcW w:w="1134" w:type="dxa"/>
            <w:vAlign w:val="center"/>
          </w:tcPr>
          <w:p w14:paraId="52A5AA24"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20%</w:t>
            </w:r>
          </w:p>
        </w:tc>
        <w:tc>
          <w:tcPr>
            <w:tcW w:w="1015" w:type="dxa"/>
            <w:vAlign w:val="center"/>
          </w:tcPr>
          <w:p w14:paraId="387D1586"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0.80</w:t>
            </w:r>
          </w:p>
        </w:tc>
      </w:tr>
      <w:tr w:rsidR="009F4EFB" w:rsidRPr="00B002AD" w14:paraId="065641D7" w14:textId="77777777" w:rsidTr="00A66F81">
        <w:trPr>
          <w:trHeight w:val="291"/>
        </w:trPr>
        <w:tc>
          <w:tcPr>
            <w:tcW w:w="3544" w:type="dxa"/>
            <w:vAlign w:val="center"/>
          </w:tcPr>
          <w:p w14:paraId="35A08452"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En otros casos</w:t>
            </w:r>
          </w:p>
        </w:tc>
        <w:tc>
          <w:tcPr>
            <w:tcW w:w="1134" w:type="dxa"/>
            <w:vAlign w:val="center"/>
          </w:tcPr>
          <w:p w14:paraId="6A00FFF3"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0%</w:t>
            </w:r>
          </w:p>
        </w:tc>
        <w:tc>
          <w:tcPr>
            <w:tcW w:w="1015" w:type="dxa"/>
            <w:vAlign w:val="center"/>
          </w:tcPr>
          <w:p w14:paraId="4367F607" w14:textId="77777777" w:rsidR="009F4EFB" w:rsidRPr="00B002AD" w:rsidRDefault="009F4EFB" w:rsidP="009F4EFB">
            <w:pPr>
              <w:jc w:val="center"/>
              <w:rPr>
                <w:rFonts w:ascii="Arial" w:hAnsi="Arial" w:cs="Arial"/>
                <w:sz w:val="16"/>
                <w:szCs w:val="16"/>
                <w:lang w:val="es-BO"/>
              </w:rPr>
            </w:pPr>
            <w:r w:rsidRPr="00B002AD">
              <w:rPr>
                <w:rFonts w:ascii="Arial" w:hAnsi="Arial" w:cs="Arial"/>
                <w:sz w:val="16"/>
                <w:szCs w:val="16"/>
                <w:lang w:val="es-BO"/>
              </w:rPr>
              <w:t>1.00</w:t>
            </w:r>
          </w:p>
        </w:tc>
      </w:tr>
    </w:tbl>
    <w:p w14:paraId="362879AC" w14:textId="77777777" w:rsidR="009F4EFB" w:rsidRPr="00B002AD" w:rsidRDefault="009F4EFB" w:rsidP="009F4EFB">
      <w:pPr>
        <w:ind w:left="360"/>
        <w:jc w:val="both"/>
        <w:rPr>
          <w:rFonts w:ascii="Verdana" w:hAnsi="Verdana" w:cs="Arial"/>
          <w:sz w:val="18"/>
          <w:szCs w:val="18"/>
          <w:lang w:val="es-BO"/>
        </w:rPr>
      </w:pPr>
    </w:p>
    <w:p w14:paraId="49D08789" w14:textId="77777777" w:rsidR="009F4EFB" w:rsidRPr="00B002AD" w:rsidRDefault="009F4EFB" w:rsidP="009F4EFB">
      <w:pPr>
        <w:numPr>
          <w:ilvl w:val="2"/>
          <w:numId w:val="20"/>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Factor de Ajuste por Plazo de Entrega</w:t>
      </w:r>
      <w:bookmarkEnd w:id="68"/>
      <w:r w:rsidRPr="00B002AD">
        <w:rPr>
          <w:rFonts w:ascii="Verdana" w:hAnsi="Verdana"/>
          <w:b/>
          <w:sz w:val="18"/>
          <w:szCs w:val="18"/>
          <w:lang w:val="es-BO"/>
        </w:rPr>
        <w:t xml:space="preserve"> </w:t>
      </w:r>
      <m:oMath>
        <m:r>
          <m:rPr>
            <m:sty m:val="bi"/>
          </m:rPr>
          <w:rPr>
            <w:rFonts w:ascii="Cambria Math" w:hAnsi="Cambria Math"/>
            <w:sz w:val="18"/>
            <w:szCs w:val="18"/>
            <w:lang w:val="es-BO"/>
          </w:rPr>
          <m:t>(</m:t>
        </m:r>
        <m:r>
          <m:rPr>
            <m:sty m:val="bi"/>
          </m:rPr>
          <w:rPr>
            <w:rStyle w:val="Textodelmarcadordeposicin"/>
            <w:rFonts w:ascii="Cambria Math" w:hAnsi="Cambria Math"/>
            <w:color w:val="auto"/>
            <w:lang w:val="es-BO"/>
          </w:rPr>
          <m:t>fna)</m:t>
        </m:r>
      </m:oMath>
    </w:p>
    <w:p w14:paraId="5FEC7A9E" w14:textId="77777777" w:rsidR="009F4EFB" w:rsidRPr="00B002AD" w:rsidRDefault="009F4EFB" w:rsidP="009F4EFB">
      <w:pPr>
        <w:jc w:val="both"/>
        <w:rPr>
          <w:rFonts w:ascii="Verdana" w:hAnsi="Verdana" w:cs="Arial"/>
          <w:sz w:val="18"/>
          <w:szCs w:val="18"/>
          <w:lang w:val="es-BO"/>
        </w:rPr>
      </w:pPr>
    </w:p>
    <w:p w14:paraId="0E28F62A" w14:textId="77777777" w:rsidR="009F4EFB" w:rsidRPr="00B002AD" w:rsidRDefault="009F4EFB" w:rsidP="009F4EFB">
      <w:pPr>
        <w:ind w:left="2127"/>
        <w:jc w:val="both"/>
        <w:rPr>
          <w:rFonts w:ascii="Verdana" w:hAnsi="Verdana" w:cs="Arial"/>
          <w:b/>
          <w:sz w:val="18"/>
          <w:szCs w:val="18"/>
          <w:lang w:val="es-BO"/>
        </w:rPr>
      </w:pPr>
      <w:r w:rsidRPr="00B002AD">
        <w:rPr>
          <w:rFonts w:ascii="Verdana" w:hAnsi="Verdana" w:cs="Arial"/>
          <w:sz w:val="18"/>
          <w:szCs w:val="18"/>
          <w:lang w:val="es-BO"/>
        </w:rPr>
        <w:t xml:space="preserve">Se aplicará cuando se establezca en el DBC un plazo de entrega referencial. El </w:t>
      </w:r>
      <m:oMath>
        <m:r>
          <m:rPr>
            <m:sty m:val="bi"/>
          </m:rPr>
          <w:rPr>
            <w:rFonts w:ascii="Cambria Math" w:hAnsi="Cambria Math"/>
            <w:sz w:val="18"/>
            <w:szCs w:val="18"/>
            <w:lang w:val="es-BO"/>
          </w:rPr>
          <m:t>(</m:t>
        </m:r>
        <m:r>
          <w:rPr>
            <w:rStyle w:val="Textodelmarcadordeposicin"/>
            <w:rFonts w:ascii="Cambria Math" w:hAnsi="Cambria Math"/>
            <w:lang w:val="es-BO"/>
          </w:rPr>
          <m:t>fna)</m:t>
        </m:r>
      </m:oMath>
      <w:r w:rsidRPr="00B002AD">
        <w:rPr>
          <w:rStyle w:val="Textodelmarcadordeposicin"/>
          <w:rFonts w:ascii="Verdana" w:hAnsi="Verdana" w:cs="Arial"/>
          <w:lang w:val="es-BO"/>
        </w:rPr>
        <w:t xml:space="preserve"> </w:t>
      </w:r>
      <w:r w:rsidRPr="00B002AD">
        <w:rPr>
          <w:rFonts w:ascii="Verdana" w:hAnsi="Verdana" w:cs="Arial"/>
          <w:sz w:val="18"/>
          <w:szCs w:val="18"/>
          <w:lang w:val="es-BO"/>
        </w:rPr>
        <w:t xml:space="preserve">será calculado aplicando la siguiente fórmula </w:t>
      </w:r>
      <w:r w:rsidRPr="00B002AD">
        <w:rPr>
          <w:rFonts w:ascii="Verdana" w:hAnsi="Verdana" w:cs="Arial"/>
          <w:b/>
          <w:i/>
          <w:sz w:val="18"/>
          <w:szCs w:val="18"/>
          <w:lang w:val="es-BO"/>
        </w:rPr>
        <w:t>(Solo aplica cuando el plazo del proponente es mayor al plazo de la entidad convocante, de lo contrario el factor es 0</w:t>
      </w:r>
      <w:r w:rsidRPr="00B002AD">
        <w:rPr>
          <w:rFonts w:ascii="Verdana" w:hAnsi="Verdana" w:cs="Arial"/>
          <w:b/>
          <w:sz w:val="18"/>
          <w:szCs w:val="18"/>
          <w:lang w:val="es-BO"/>
        </w:rPr>
        <w:t>):</w:t>
      </w:r>
    </w:p>
    <w:p w14:paraId="547858E9" w14:textId="77777777" w:rsidR="009F4EFB" w:rsidRPr="00F82F77" w:rsidRDefault="009F4EFB" w:rsidP="009F4EFB">
      <w:pPr>
        <w:ind w:left="1416"/>
        <w:jc w:val="both"/>
        <w:rPr>
          <w:rFonts w:ascii="Verdana" w:hAnsi="Verdana" w:cs="Arial"/>
          <w:sz w:val="16"/>
          <w:szCs w:val="18"/>
          <w:lang w:val="es-BO"/>
        </w:rPr>
      </w:pPr>
      <w:r w:rsidRPr="00B002AD">
        <w:rPr>
          <w:rFonts w:ascii="Verdana" w:hAnsi="Verdana" w:cs="Arial"/>
          <w:sz w:val="18"/>
          <w:szCs w:val="18"/>
          <w:lang w:val="es-BO"/>
        </w:rPr>
        <w:tab/>
      </w:r>
    </w:p>
    <w:tbl>
      <w:tblPr>
        <w:tblW w:w="6677" w:type="dxa"/>
        <w:tblInd w:w="21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677"/>
      </w:tblGrid>
      <w:tr w:rsidR="009F4EFB" w:rsidRPr="00B002AD" w14:paraId="6909100F" w14:textId="77777777" w:rsidTr="006F378F">
        <w:tc>
          <w:tcPr>
            <w:tcW w:w="6677" w:type="dxa"/>
            <w:shd w:val="clear" w:color="auto" w:fill="DEEAF6" w:themeFill="accent1" w:themeFillTint="33"/>
          </w:tcPr>
          <w:p w14:paraId="27F7D091" w14:textId="77777777" w:rsidR="009F4EFB" w:rsidRPr="00B002AD" w:rsidRDefault="009F4EFB" w:rsidP="009F4EFB">
            <w:pPr>
              <w:jc w:val="center"/>
              <w:rPr>
                <w:rFonts w:ascii="Arial" w:hAnsi="Arial" w:cs="Arial"/>
                <w:b/>
                <w:sz w:val="16"/>
                <w:szCs w:val="16"/>
                <w:lang w:val="es-BO"/>
              </w:rPr>
            </w:pPr>
            <w:r w:rsidRPr="00B002AD">
              <w:rPr>
                <w:rFonts w:ascii="Arial" w:hAnsi="Arial" w:cs="Arial"/>
                <w:b/>
                <w:sz w:val="16"/>
                <w:szCs w:val="16"/>
                <w:lang w:val="es-BO"/>
              </w:rPr>
              <w:t xml:space="preserve">Factor Numérico de ajuste cuando el plazo de entrega es mayor al plazo referencial </w:t>
            </w:r>
            <m:oMath>
              <m:r>
                <m:rPr>
                  <m:sty m:val="bi"/>
                </m:rPr>
                <w:rPr>
                  <w:rFonts w:ascii="Cambria Math" w:hAnsi="Cambria Math"/>
                  <w:sz w:val="18"/>
                  <w:szCs w:val="18"/>
                  <w:lang w:val="es-BO"/>
                </w:rPr>
                <m:t xml:space="preserve"> (</m:t>
              </m:r>
              <m:r>
                <w:rPr>
                  <w:rStyle w:val="Textodelmarcadordeposicin"/>
                  <w:rFonts w:ascii="Cambria Math" w:hAnsi="Cambria Math"/>
                  <w:color w:val="auto"/>
                  <w:sz w:val="18"/>
                  <w:szCs w:val="18"/>
                  <w:lang w:val="es-BO"/>
                </w:rPr>
                <m:t>fna)</m:t>
              </m:r>
            </m:oMath>
          </w:p>
        </w:tc>
      </w:tr>
      <w:tr w:rsidR="009F4EFB" w:rsidRPr="00B002AD" w14:paraId="42D5EEF8" w14:textId="77777777" w:rsidTr="00F82F77">
        <w:trPr>
          <w:trHeight w:val="1204"/>
        </w:trPr>
        <w:tc>
          <w:tcPr>
            <w:tcW w:w="6677" w:type="dxa"/>
            <w:vAlign w:val="center"/>
          </w:tcPr>
          <w:p w14:paraId="1BB9F0EF" w14:textId="77777777" w:rsidR="009F4EFB" w:rsidRPr="006F378F" w:rsidRDefault="009F4EFB" w:rsidP="009F4EFB">
            <w:pPr>
              <w:jc w:val="center"/>
              <w:rPr>
                <w:rFonts w:ascii="Verdana" w:hAnsi="Verdana" w:cs="Arial"/>
                <w:sz w:val="16"/>
                <w:szCs w:val="18"/>
                <w:lang w:val="es-BO"/>
              </w:rPr>
            </w:pPr>
            <w:r w:rsidRPr="006F378F">
              <w:rPr>
                <w:rFonts w:ascii="Verdana" w:hAnsi="Verdana" w:cs="Arial"/>
                <w:noProof/>
                <w:position w:val="-10"/>
                <w:sz w:val="16"/>
                <w:szCs w:val="18"/>
                <w:lang w:val="es-BO"/>
              </w:rPr>
              <w:object w:dxaOrig="2020" w:dyaOrig="340" w14:anchorId="000ADD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8.7pt" o:ole="">
                  <v:imagedata r:id="rId11" o:title=""/>
                </v:shape>
                <o:OLEObject Type="Embed" ProgID="Equation.3" ShapeID="_x0000_i1025" DrawAspect="Content" ObjectID="_1661002876" r:id="rId12"/>
              </w:object>
            </w:r>
          </w:p>
          <w:p w14:paraId="475CC05D" w14:textId="77777777" w:rsidR="009F4EFB" w:rsidRPr="006F378F" w:rsidRDefault="009F4EFB" w:rsidP="009F4EFB">
            <w:pPr>
              <w:jc w:val="center"/>
              <w:rPr>
                <w:rFonts w:ascii="Verdana" w:hAnsi="Verdana" w:cs="Arial"/>
                <w:position w:val="-10"/>
                <w:sz w:val="16"/>
                <w:szCs w:val="18"/>
                <w:lang w:val="es-BO"/>
              </w:rPr>
            </w:pPr>
            <m:oMathPara>
              <m:oMath>
                <m:r>
                  <w:rPr>
                    <w:rStyle w:val="Textodelmarcadordeposicin"/>
                    <w:rFonts w:ascii="Cambria Math" w:hAnsi="Cambria Math"/>
                    <w:sz w:val="18"/>
                    <w:lang w:val="es-BO"/>
                  </w:rPr>
                  <m:t>fna=</m:t>
                </m:r>
                <m:d>
                  <m:dPr>
                    <m:ctrlPr>
                      <w:rPr>
                        <w:rStyle w:val="Textodelmarcadordeposicin"/>
                        <w:rFonts w:ascii="Cambria Math" w:hAnsi="Cambria Math"/>
                        <w:i/>
                        <w:sz w:val="18"/>
                        <w:lang w:val="es-BO"/>
                      </w:rPr>
                    </m:ctrlPr>
                  </m:dPr>
                  <m:e>
                    <m:r>
                      <w:rPr>
                        <w:rStyle w:val="Textodelmarcadordeposicin"/>
                        <w:rFonts w:ascii="Cambria Math" w:hAnsi="Cambria Math"/>
                        <w:sz w:val="18"/>
                        <w:lang w:val="es-BO"/>
                      </w:rPr>
                      <m:t>p-r</m:t>
                    </m:r>
                  </m:e>
                </m:d>
                <m:r>
                  <w:rPr>
                    <w:rStyle w:val="Textodelmarcadordeposicin"/>
                    <w:rFonts w:ascii="Cambria Math" w:hAnsi="Cambria Math"/>
                    <w:sz w:val="18"/>
                    <w:lang w:val="es-BO"/>
                  </w:rPr>
                  <m:t>*0.005</m:t>
                </m:r>
              </m:oMath>
            </m:oMathPara>
          </w:p>
          <w:p w14:paraId="4C4C8AD3" w14:textId="77777777" w:rsidR="009F4EFB" w:rsidRPr="00B002AD" w:rsidRDefault="009F4EFB" w:rsidP="009F4EFB">
            <w:pPr>
              <w:ind w:left="1026" w:hanging="1026"/>
              <w:jc w:val="both"/>
              <w:rPr>
                <w:rFonts w:ascii="Verdana" w:hAnsi="Verdana" w:cs="Arial"/>
                <w:sz w:val="14"/>
                <w:szCs w:val="14"/>
                <w:lang w:val="es-BO"/>
              </w:rPr>
            </w:pPr>
            <w:r w:rsidRPr="00B002AD">
              <w:rPr>
                <w:rFonts w:ascii="Verdana" w:hAnsi="Verdana" w:cs="Arial"/>
                <w:sz w:val="14"/>
                <w:szCs w:val="14"/>
                <w:lang w:val="es-BO"/>
              </w:rPr>
              <w:t>Dónde:</w:t>
            </w:r>
            <w:r w:rsidRPr="00B002AD">
              <w:rPr>
                <w:rFonts w:ascii="Verdana" w:hAnsi="Verdana" w:cs="Arial"/>
                <w:sz w:val="14"/>
                <w:szCs w:val="14"/>
                <w:lang w:val="es-BO"/>
              </w:rPr>
              <w:tab/>
            </w:r>
            <w:proofErr w:type="spellStart"/>
            <w:r w:rsidRPr="00B002AD">
              <w:rPr>
                <w:rFonts w:ascii="Verdana" w:hAnsi="Verdana" w:cs="Arial"/>
                <w:sz w:val="14"/>
                <w:szCs w:val="14"/>
                <w:lang w:val="es-BO"/>
              </w:rPr>
              <w:t>fna</w:t>
            </w:r>
            <w:proofErr w:type="spellEnd"/>
            <w:r w:rsidRPr="00B002AD">
              <w:rPr>
                <w:rFonts w:ascii="Verdana" w:hAnsi="Verdana" w:cs="Arial"/>
                <w:sz w:val="14"/>
                <w:szCs w:val="14"/>
                <w:lang w:val="es-BO"/>
              </w:rPr>
              <w:tab/>
              <w:t>= Factor Numérico de ajuste</w:t>
            </w:r>
          </w:p>
          <w:p w14:paraId="2F768EBB" w14:textId="77777777" w:rsidR="009F4EFB" w:rsidRPr="00B002AD" w:rsidRDefault="009F4EFB" w:rsidP="009F4EFB">
            <w:pPr>
              <w:ind w:left="1026"/>
              <w:jc w:val="both"/>
              <w:rPr>
                <w:rFonts w:ascii="Verdana" w:hAnsi="Verdana" w:cs="Arial"/>
                <w:sz w:val="14"/>
                <w:szCs w:val="14"/>
                <w:lang w:val="es-BO"/>
              </w:rPr>
            </w:pPr>
            <w:r w:rsidRPr="00B002AD">
              <w:rPr>
                <w:rFonts w:ascii="Verdana" w:hAnsi="Verdana" w:cs="Arial"/>
                <w:sz w:val="14"/>
                <w:szCs w:val="14"/>
                <w:lang w:val="es-BO"/>
              </w:rPr>
              <w:t>p</w:t>
            </w:r>
            <w:r w:rsidRPr="00B002AD">
              <w:rPr>
                <w:rFonts w:ascii="Verdana" w:hAnsi="Verdana" w:cs="Arial"/>
                <w:sz w:val="14"/>
                <w:szCs w:val="14"/>
                <w:lang w:val="es-BO"/>
              </w:rPr>
              <w:tab/>
              <w:t>= Plazo de entrega señalado por el proponente</w:t>
            </w:r>
          </w:p>
          <w:p w14:paraId="724E59BF" w14:textId="77777777" w:rsidR="009F4EFB" w:rsidRPr="00B002AD" w:rsidRDefault="009F4EFB" w:rsidP="009F4EFB">
            <w:pPr>
              <w:ind w:left="1026"/>
              <w:jc w:val="both"/>
              <w:rPr>
                <w:rFonts w:ascii="Verdana" w:hAnsi="Verdana" w:cs="Arial"/>
                <w:sz w:val="18"/>
                <w:szCs w:val="18"/>
                <w:lang w:val="es-BO"/>
              </w:rPr>
            </w:pPr>
            <w:r w:rsidRPr="00B002AD">
              <w:rPr>
                <w:rFonts w:ascii="Verdana" w:hAnsi="Verdana" w:cs="Arial"/>
                <w:sz w:val="14"/>
                <w:szCs w:val="14"/>
                <w:lang w:val="es-BO"/>
              </w:rPr>
              <w:t>r</w:t>
            </w:r>
            <w:r w:rsidRPr="00B002AD">
              <w:rPr>
                <w:rFonts w:ascii="Verdana" w:hAnsi="Verdana" w:cs="Arial"/>
                <w:sz w:val="14"/>
                <w:szCs w:val="14"/>
                <w:lang w:val="es-BO"/>
              </w:rPr>
              <w:tab/>
              <w:t>= Plazo referencial del convocante</w:t>
            </w:r>
          </w:p>
        </w:tc>
      </w:tr>
    </w:tbl>
    <w:p w14:paraId="243D803B" w14:textId="77777777" w:rsidR="009F4EFB" w:rsidRPr="00B002AD" w:rsidRDefault="009F4EFB" w:rsidP="009F4EFB">
      <w:pPr>
        <w:ind w:left="2552" w:firstLine="284"/>
        <w:jc w:val="both"/>
        <w:rPr>
          <w:rFonts w:ascii="Verdana" w:hAnsi="Verdana" w:cs="Arial"/>
          <w:sz w:val="18"/>
          <w:szCs w:val="18"/>
          <w:lang w:val="es-BO"/>
        </w:rPr>
      </w:pPr>
    </w:p>
    <w:p w14:paraId="666D0CA1" w14:textId="77777777" w:rsidR="009F4EFB" w:rsidRPr="00B002AD" w:rsidRDefault="009F4EFB" w:rsidP="009F4EFB">
      <w:pPr>
        <w:tabs>
          <w:tab w:val="left" w:pos="2127"/>
        </w:tabs>
        <w:ind w:left="2127"/>
        <w:jc w:val="both"/>
        <w:rPr>
          <w:rFonts w:ascii="Verdana" w:hAnsi="Verdana"/>
          <w:b/>
          <w:sz w:val="18"/>
          <w:szCs w:val="18"/>
          <w:lang w:val="es-BO"/>
        </w:rPr>
      </w:pPr>
      <w:bookmarkStart w:id="69" w:name="_Toc346784733"/>
    </w:p>
    <w:p w14:paraId="008A7B59" w14:textId="77777777" w:rsidR="009F4EFB" w:rsidRPr="00B002AD" w:rsidRDefault="009F4EFB" w:rsidP="009F4EFB">
      <w:pPr>
        <w:numPr>
          <w:ilvl w:val="2"/>
          <w:numId w:val="20"/>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Factor de Ajuste Final</w:t>
      </w:r>
      <w:bookmarkEnd w:id="69"/>
    </w:p>
    <w:p w14:paraId="5BAAA64D" w14:textId="77777777" w:rsidR="009F4EFB" w:rsidRPr="00F82F77" w:rsidRDefault="009F4EFB" w:rsidP="009F4EFB">
      <w:pPr>
        <w:jc w:val="both"/>
        <w:rPr>
          <w:rFonts w:ascii="Verdana" w:hAnsi="Verdana" w:cs="Arial"/>
          <w:b/>
          <w:sz w:val="22"/>
          <w:szCs w:val="18"/>
          <w:lang w:val="es-BO"/>
        </w:rPr>
      </w:pPr>
    </w:p>
    <w:p w14:paraId="3CBAAED1" w14:textId="77777777" w:rsidR="009F4EFB" w:rsidRPr="00B002AD" w:rsidRDefault="009F4EFB" w:rsidP="009F4EFB">
      <w:pPr>
        <w:ind w:left="2127"/>
        <w:jc w:val="both"/>
        <w:rPr>
          <w:rFonts w:ascii="Verdana" w:hAnsi="Verdana" w:cs="Arial"/>
          <w:sz w:val="18"/>
          <w:szCs w:val="18"/>
          <w:lang w:val="es-BO"/>
        </w:rPr>
      </w:pPr>
      <w:r w:rsidRPr="00B002AD">
        <w:rPr>
          <w:rFonts w:ascii="Verdana" w:hAnsi="Verdana" w:cs="Arial"/>
          <w:sz w:val="18"/>
          <w:szCs w:val="18"/>
          <w:lang w:val="es-BO"/>
        </w:rPr>
        <w:t xml:space="preserve">El factor de ajuste final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oMath>
      <w:r w:rsidRPr="00B002AD">
        <w:rPr>
          <w:rFonts w:ascii="Verdana" w:hAnsi="Verdana" w:cs="Arial"/>
          <w:sz w:val="18"/>
          <w:szCs w:val="18"/>
          <w:lang w:val="es-BO"/>
        </w:rPr>
        <w:t>, se calculará con la siguiente fórmula</w:t>
      </w:r>
    </w:p>
    <w:p w14:paraId="60D15ADF" w14:textId="77777777" w:rsidR="009F4EFB" w:rsidRPr="00B002AD" w:rsidRDefault="009F4EFB" w:rsidP="009F4EFB">
      <w:pPr>
        <w:ind w:left="1416"/>
        <w:jc w:val="both"/>
        <w:rPr>
          <w:rFonts w:ascii="Verdana" w:hAnsi="Verdana" w:cs="Arial"/>
          <w:b/>
          <w:sz w:val="18"/>
          <w:szCs w:val="18"/>
          <w:lang w:val="es-BO"/>
        </w:rPr>
      </w:pPr>
    </w:p>
    <w:p w14:paraId="5A97F9C6" w14:textId="77777777" w:rsidR="009F4EFB" w:rsidRPr="00B002AD" w:rsidRDefault="009F4EFB" w:rsidP="009F4EFB">
      <w:pPr>
        <w:jc w:val="both"/>
        <w:rPr>
          <w:rFonts w:cs="Arial"/>
          <w:b/>
          <w:sz w:val="18"/>
          <w:szCs w:val="18"/>
          <w:lang w:val="es-BO"/>
        </w:rPr>
      </w:pPr>
      <w:r w:rsidRPr="00B002AD">
        <w:rPr>
          <w:lang w:val="es-BO"/>
        </w:rPr>
        <w:t xml:space="preserv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+fna-1</m:t>
        </m:r>
      </m:oMath>
    </w:p>
    <w:p w14:paraId="1355F5D4" w14:textId="77777777" w:rsidR="009F4EFB" w:rsidRPr="00B002AD" w:rsidRDefault="009F4EFB" w:rsidP="009F4EFB">
      <w:pPr>
        <w:tabs>
          <w:tab w:val="left" w:pos="2127"/>
        </w:tabs>
        <w:ind w:left="2127"/>
        <w:jc w:val="both"/>
        <w:rPr>
          <w:rFonts w:ascii="Verdana" w:hAnsi="Verdana"/>
          <w:b/>
          <w:sz w:val="18"/>
          <w:szCs w:val="18"/>
          <w:lang w:val="es-BO"/>
        </w:rPr>
      </w:pPr>
      <w:bookmarkStart w:id="70" w:name="_Toc346784734"/>
    </w:p>
    <w:p w14:paraId="63C471C6" w14:textId="77777777" w:rsidR="009F4EFB" w:rsidRPr="00B002AD" w:rsidRDefault="009F4EFB" w:rsidP="009F4EFB">
      <w:pPr>
        <w:numPr>
          <w:ilvl w:val="2"/>
          <w:numId w:val="20"/>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Precio Ajustado</w:t>
      </w:r>
      <w:bookmarkEnd w:id="70"/>
    </w:p>
    <w:p w14:paraId="024D95C5" w14:textId="77777777" w:rsidR="009F4EFB" w:rsidRPr="00B002AD" w:rsidRDefault="009F4EFB" w:rsidP="009F4EFB">
      <w:pPr>
        <w:ind w:left="1416"/>
        <w:jc w:val="both"/>
        <w:rPr>
          <w:rFonts w:ascii="Verdana" w:hAnsi="Verdana" w:cs="Arial"/>
          <w:sz w:val="18"/>
          <w:szCs w:val="18"/>
          <w:lang w:val="es-BO"/>
        </w:rPr>
      </w:pPr>
    </w:p>
    <w:p w14:paraId="75775C10" w14:textId="77777777" w:rsidR="009F4EFB" w:rsidRPr="00B002AD" w:rsidRDefault="009F4EFB" w:rsidP="009F4EFB">
      <w:pPr>
        <w:ind w:left="709"/>
        <w:jc w:val="both"/>
        <w:rPr>
          <w:rFonts w:ascii="Verdana" w:hAnsi="Verdana" w:cs="Arial"/>
          <w:sz w:val="18"/>
          <w:szCs w:val="18"/>
          <w:lang w:val="es-BO"/>
        </w:rPr>
      </w:pPr>
      <w:r w:rsidRPr="00B002AD">
        <w:rPr>
          <w:rFonts w:ascii="Verdana" w:hAnsi="Verdana" w:cs="Arial"/>
          <w:sz w:val="18"/>
          <w:szCs w:val="18"/>
          <w:lang w:val="es-BO"/>
        </w:rPr>
        <w:t xml:space="preserve">  </w:t>
      </w:r>
      <w:r w:rsidRPr="00B002AD">
        <w:rPr>
          <w:rFonts w:ascii="Verdana" w:hAnsi="Verdana" w:cs="Arial"/>
          <w:sz w:val="18"/>
          <w:szCs w:val="18"/>
          <w:lang w:val="es-BO"/>
        </w:rPr>
        <w:tab/>
      </w:r>
      <w:r w:rsidRPr="00B002AD">
        <w:rPr>
          <w:rFonts w:ascii="Verdana" w:hAnsi="Verdana" w:cs="Arial"/>
          <w:sz w:val="18"/>
          <w:szCs w:val="18"/>
          <w:lang w:val="es-BO"/>
        </w:rPr>
        <w:tab/>
        <w:t>El Precio Ajustado, se determinará aplicando la siguiente fórmula:</w:t>
      </w:r>
    </w:p>
    <w:p w14:paraId="7F13C62D" w14:textId="77777777" w:rsidR="009F4EFB" w:rsidRPr="00F82F77" w:rsidRDefault="009F4EFB" w:rsidP="009F4EFB">
      <w:pPr>
        <w:jc w:val="both"/>
        <w:rPr>
          <w:rFonts w:cs="Arial"/>
          <w:b/>
          <w:sz w:val="22"/>
          <w:szCs w:val="18"/>
          <w:lang w:val="es-BO"/>
        </w:rPr>
      </w:pPr>
    </w:p>
    <w:p w14:paraId="34A6A090" w14:textId="77777777" w:rsidR="009F4EFB" w:rsidRPr="00B002AD" w:rsidRDefault="009F4EFB" w:rsidP="009F4EFB">
      <w:pPr>
        <w:jc w:val="center"/>
        <w:rPr>
          <w:rFonts w:cs="Arial"/>
          <w:sz w:val="18"/>
          <w:szCs w:val="18"/>
          <w:lang w:val="es-BO"/>
        </w:rPr>
      </w:pPr>
      <w:r w:rsidRPr="00B002AD">
        <w:rPr>
          <w:rFonts w:cs="Arial"/>
          <w:noProof/>
          <w:position w:val="-10"/>
          <w:sz w:val="18"/>
          <w:szCs w:val="18"/>
          <w:lang w:val="es-BO"/>
        </w:rPr>
        <w:object w:dxaOrig="1820" w:dyaOrig="340" w14:anchorId="3BE7238B">
          <v:shape id="_x0000_i1026" type="#_x0000_t75" style="width:101.9pt;height:18.7pt" o:ole="">
            <v:imagedata r:id="rId13" o:title=""/>
          </v:shape>
          <o:OLEObject Type="Embed" ProgID="Equation.3" ShapeID="_x0000_i1026" DrawAspect="Content" ObjectID="_1661002877" r:id="rId14"/>
        </w:object>
      </w:r>
    </w:p>
    <w:p w14:paraId="776A83A9" w14:textId="77777777" w:rsidR="009F4EFB" w:rsidRPr="00B002AD" w:rsidRDefault="009F4EFB" w:rsidP="009F4EFB">
      <w:pPr>
        <w:ind w:left="1419" w:firstLine="708"/>
        <w:jc w:val="both"/>
        <w:rPr>
          <w:rFonts w:ascii="Verdana" w:hAnsi="Verdana" w:cs="Arial"/>
          <w:i/>
          <w:sz w:val="18"/>
          <w:szCs w:val="18"/>
          <w:lang w:val="es-BO"/>
        </w:rPr>
      </w:pPr>
      <w:r w:rsidRPr="00B002AD">
        <w:rPr>
          <w:rFonts w:ascii="Verdana" w:hAnsi="Verdana" w:cs="Arial"/>
          <w:i/>
          <w:sz w:val="18"/>
          <w:szCs w:val="18"/>
          <w:lang w:val="es-BO"/>
        </w:rPr>
        <w:t>Donde:</w:t>
      </w:r>
      <w:r w:rsidRPr="00B002AD">
        <w:rPr>
          <w:rFonts w:ascii="Verdana" w:hAnsi="Verdana" w:cs="Arial"/>
          <w:i/>
          <w:sz w:val="18"/>
          <w:szCs w:val="18"/>
          <w:lang w:val="es-BO"/>
        </w:rPr>
        <w:tab/>
      </w:r>
    </w:p>
    <w:p w14:paraId="4C49D1F2" w14:textId="77777777" w:rsidR="009F4EFB" w:rsidRPr="00B002AD" w:rsidRDefault="009F4EFB" w:rsidP="009F4EFB">
      <w:pPr>
        <w:ind w:left="1419" w:firstLine="708"/>
        <w:jc w:val="both"/>
        <w:rPr>
          <w:rFonts w:ascii="Verdana" w:hAnsi="Verdana" w:cs="Arial"/>
          <w:i/>
          <w:sz w:val="18"/>
          <w:szCs w:val="18"/>
          <w:lang w:val="es-BO"/>
        </w:rPr>
      </w:pPr>
    </w:p>
    <w:p w14:paraId="47080BF4" w14:textId="77777777" w:rsidR="009F4EFB" w:rsidRPr="00B002AD" w:rsidRDefault="009F4EFB" w:rsidP="009F4EFB">
      <w:pPr>
        <w:ind w:left="2444"/>
        <w:jc w:val="both"/>
        <w:rPr>
          <w:rFonts w:ascii="Verdana" w:hAnsi="Verdana" w:cs="Arial"/>
          <w:sz w:val="18"/>
          <w:szCs w:val="18"/>
          <w:lang w:val="es-BO"/>
        </w:rPr>
      </w:pPr>
      <w:r w:rsidRPr="00B002AD">
        <w:rPr>
          <w:rFonts w:ascii="Verdana" w:hAnsi="Verdana"/>
          <w:noProof/>
          <w:position w:val="-4"/>
          <w:lang w:val="es-BO"/>
        </w:rPr>
        <w:object w:dxaOrig="380" w:dyaOrig="260" w14:anchorId="2D4B6257">
          <v:shape id="_x0000_i1027" type="#_x0000_t75" style="width:18.7pt;height:12.15pt" o:ole="">
            <v:imagedata r:id="rId15" o:title=""/>
          </v:shape>
          <o:OLEObject Type="Embed" ProgID="Equation.3" ShapeID="_x0000_i1027" DrawAspect="Content" ObjectID="_1661002878" r:id="rId16"/>
        </w:object>
      </w:r>
      <w:r w:rsidRPr="00B002AD">
        <w:rPr>
          <w:rFonts w:ascii="Verdana" w:hAnsi="Verdana" w:cs="Arial"/>
          <w:sz w:val="18"/>
          <w:szCs w:val="18"/>
          <w:lang w:val="es-BO"/>
        </w:rPr>
        <w:tab/>
        <w:t xml:space="preserve">       </w:t>
      </w:r>
      <w:r w:rsidRPr="00B002AD">
        <w:rPr>
          <w:rFonts w:ascii="Verdana" w:hAnsi="Verdana" w:cs="Arial"/>
          <w:sz w:val="18"/>
          <w:szCs w:val="18"/>
          <w:lang w:val="es-BO"/>
        </w:rPr>
        <w:tab/>
        <w:t xml:space="preserve"> : </w:t>
      </w:r>
      <w:r w:rsidRPr="00B002AD">
        <w:rPr>
          <w:rFonts w:ascii="Verdana" w:hAnsi="Verdana" w:cs="Arial"/>
          <w:sz w:val="18"/>
          <w:szCs w:val="18"/>
          <w:lang w:val="es-BO"/>
        </w:rPr>
        <w:tab/>
        <w:t>Precio Ajustado a efectos de calificación</w:t>
      </w:r>
      <w:r w:rsidRPr="00B002AD">
        <w:rPr>
          <w:rFonts w:ascii="Verdana" w:hAnsi="Verdana" w:cs="Arial"/>
          <w:sz w:val="18"/>
          <w:szCs w:val="18"/>
          <w:lang w:val="es-BO"/>
        </w:rPr>
        <w:tab/>
      </w:r>
    </w:p>
    <w:p w14:paraId="1ABF5DB8" w14:textId="77777777" w:rsidR="009F4EFB" w:rsidRPr="00B002AD" w:rsidRDefault="009F4EFB" w:rsidP="009F4EFB">
      <w:pPr>
        <w:ind w:left="2052" w:firstLine="75"/>
        <w:jc w:val="both"/>
        <w:rPr>
          <w:rFonts w:ascii="Verdana" w:hAnsi="Verdana" w:cs="Arial"/>
          <w:sz w:val="18"/>
          <w:szCs w:val="18"/>
          <w:lang w:val="es-BO"/>
        </w:rPr>
      </w:pPr>
      <w:r w:rsidRPr="00B002AD">
        <w:rPr>
          <w:rFonts w:ascii="Verdana" w:hAnsi="Verdana"/>
          <w:noProof/>
          <w:position w:val="-4"/>
          <w:lang w:val="es-BO"/>
        </w:rPr>
        <w:object w:dxaOrig="859" w:dyaOrig="260" w14:anchorId="400878B9">
          <v:shape id="_x0000_i1028" type="#_x0000_t75" style="width:43.5pt;height:12.15pt" o:ole="">
            <v:imagedata r:id="rId17" o:title=""/>
          </v:shape>
          <o:OLEObject Type="Embed" ProgID="Equation.3" ShapeID="_x0000_i1028" DrawAspect="Content" ObjectID="_1661002879" r:id="rId18"/>
        </w:object>
      </w:r>
      <w:r w:rsidRPr="00B002AD">
        <w:rPr>
          <w:rFonts w:ascii="Verdana" w:hAnsi="Verdana" w:cs="Arial"/>
          <w:sz w:val="18"/>
          <w:szCs w:val="18"/>
          <w:lang w:val="es-BO"/>
        </w:rPr>
        <w:t xml:space="preserve">    </w:t>
      </w:r>
      <w:r w:rsidRPr="00B002AD">
        <w:rPr>
          <w:rFonts w:ascii="Verdana" w:hAnsi="Verdana" w:cs="Arial"/>
          <w:sz w:val="18"/>
          <w:szCs w:val="18"/>
          <w:lang w:val="es-BO"/>
        </w:rPr>
        <w:tab/>
        <w:t xml:space="preserve"> :</w:t>
      </w:r>
      <w:r w:rsidRPr="00B002AD">
        <w:rPr>
          <w:rFonts w:ascii="Verdana" w:hAnsi="Verdana" w:cs="Arial"/>
          <w:sz w:val="18"/>
          <w:szCs w:val="18"/>
          <w:lang w:val="es-BO"/>
        </w:rPr>
        <w:tab/>
        <w:t xml:space="preserve">Monto ajustado por revisión aritmética </w:t>
      </w:r>
    </w:p>
    <w:p w14:paraId="3A7B19A9" w14:textId="77777777" w:rsidR="009F4EFB" w:rsidRPr="00B002AD" w:rsidRDefault="009F4EFB" w:rsidP="009F4EFB">
      <w:pPr>
        <w:ind w:firstLine="567"/>
        <w:jc w:val="both"/>
        <w:rPr>
          <w:rFonts w:ascii="Verdana" w:hAnsi="Verdana" w:cs="Arial"/>
          <w:sz w:val="18"/>
          <w:szCs w:val="18"/>
          <w:lang w:val="es-BO"/>
        </w:rPr>
      </w:pPr>
      <w:r w:rsidRPr="00B002AD">
        <w:rPr>
          <w:rFonts w:ascii="Verdana" w:hAnsi="Verdana" w:cs="Arial"/>
          <w:sz w:val="18"/>
          <w:szCs w:val="18"/>
          <w:lang w:val="es-BO"/>
        </w:rPr>
        <w:t xml:space="preserve">                  </w:t>
      </w:r>
      <w:r w:rsidRPr="00B002AD">
        <w:rPr>
          <w:rFonts w:ascii="Verdana" w:hAnsi="Verdana" w:cs="Arial"/>
          <w:sz w:val="18"/>
          <w:szCs w:val="18"/>
          <w:lang w:val="es-BO"/>
        </w:rPr>
        <w:tab/>
      </w:r>
      <w:r w:rsidRPr="00B002AD">
        <w:rPr>
          <w:rFonts w:ascii="Verdana" w:hAnsi="Verdana"/>
          <w:noProof/>
          <w:position w:val="-10"/>
          <w:lang w:val="es-BO"/>
        </w:rPr>
        <w:object w:dxaOrig="320" w:dyaOrig="340" w14:anchorId="200C383C">
          <v:shape id="_x0000_i1029" type="#_x0000_t75" style="width:14.95pt;height:18.7pt" o:ole="">
            <v:imagedata r:id="rId19" o:title=""/>
          </v:shape>
          <o:OLEObject Type="Embed" ProgID="Equation.3" ShapeID="_x0000_i1029" DrawAspect="Content" ObjectID="_1661002880" r:id="rId20"/>
        </w:object>
      </w:r>
      <w:r w:rsidRPr="00B002AD">
        <w:rPr>
          <w:rFonts w:ascii="Verdana" w:hAnsi="Verdana" w:cs="Arial"/>
          <w:sz w:val="18"/>
          <w:szCs w:val="18"/>
          <w:lang w:val="es-BO"/>
        </w:rPr>
        <w:tab/>
        <w:t xml:space="preserve"> </w:t>
      </w:r>
      <w:r w:rsidRPr="00B002AD">
        <w:rPr>
          <w:rFonts w:ascii="Verdana" w:hAnsi="Verdana" w:cs="Arial"/>
          <w:sz w:val="18"/>
          <w:szCs w:val="18"/>
          <w:lang w:val="es-BO"/>
        </w:rPr>
        <w:tab/>
        <w:t xml:space="preserve"> :</w:t>
      </w:r>
      <w:r w:rsidRPr="00B002AD">
        <w:rPr>
          <w:rFonts w:ascii="Verdana" w:hAnsi="Verdana" w:cs="Arial"/>
          <w:sz w:val="18"/>
          <w:szCs w:val="18"/>
          <w:lang w:val="es-BO"/>
        </w:rPr>
        <w:tab/>
        <w:t>Factor de ajuste final</w:t>
      </w:r>
    </w:p>
    <w:p w14:paraId="1F943C9E" w14:textId="77777777" w:rsidR="009F4EFB" w:rsidRPr="00B002AD" w:rsidRDefault="009F4EFB" w:rsidP="009F4EFB">
      <w:pPr>
        <w:ind w:left="993"/>
        <w:jc w:val="both"/>
        <w:rPr>
          <w:rFonts w:ascii="Verdana" w:hAnsi="Verdana" w:cs="Arial"/>
          <w:sz w:val="18"/>
          <w:szCs w:val="18"/>
          <w:lang w:val="es-BO"/>
        </w:rPr>
      </w:pPr>
      <w:bookmarkStart w:id="71" w:name="_Toc346784735"/>
    </w:p>
    <w:p w14:paraId="14E6332C" w14:textId="77777777" w:rsidR="009F4EFB" w:rsidRPr="00B002AD" w:rsidRDefault="009F4EFB" w:rsidP="009F4EFB">
      <w:pPr>
        <w:ind w:left="2127"/>
        <w:jc w:val="both"/>
        <w:rPr>
          <w:rFonts w:ascii="Verdana" w:hAnsi="Verdana" w:cs="Arial"/>
          <w:sz w:val="18"/>
          <w:szCs w:val="18"/>
          <w:lang w:val="es-BO"/>
        </w:rPr>
      </w:pPr>
      <w:r w:rsidRPr="00B002AD">
        <w:rPr>
          <w:rFonts w:ascii="Verdana" w:hAnsi="Verdana" w:cs="Arial"/>
          <w:sz w:val="18"/>
          <w:szCs w:val="18"/>
          <w:lang w:val="es-BO"/>
        </w:rPr>
        <w:t>El resultado del PA de cada propuesta será registrado en la última columna del Formulario V-2.</w:t>
      </w:r>
    </w:p>
    <w:p w14:paraId="5E45D42F" w14:textId="77777777" w:rsidR="009F4EFB" w:rsidRPr="00B002AD" w:rsidRDefault="009F4EFB" w:rsidP="009F4EFB">
      <w:pPr>
        <w:tabs>
          <w:tab w:val="left" w:pos="2127"/>
        </w:tabs>
        <w:ind w:left="2127"/>
        <w:jc w:val="both"/>
        <w:rPr>
          <w:rFonts w:ascii="Verdana" w:hAnsi="Verdana"/>
          <w:sz w:val="18"/>
          <w:szCs w:val="18"/>
          <w:lang w:val="es-BO"/>
        </w:rPr>
      </w:pPr>
    </w:p>
    <w:p w14:paraId="37E9E791" w14:textId="77777777" w:rsidR="009F4EFB" w:rsidRPr="00B002AD" w:rsidRDefault="009F4EFB" w:rsidP="009F4EFB">
      <w:pPr>
        <w:numPr>
          <w:ilvl w:val="2"/>
          <w:numId w:val="20"/>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Determinación de la Propuesta con el Precio Evaluado Más Bajo</w:t>
      </w:r>
      <w:bookmarkEnd w:id="71"/>
    </w:p>
    <w:p w14:paraId="23656D02" w14:textId="77777777" w:rsidR="009F4EFB" w:rsidRPr="00B002AD" w:rsidRDefault="009F4EFB" w:rsidP="009F4EFB">
      <w:pPr>
        <w:pStyle w:val="Prrafodelista"/>
        <w:tabs>
          <w:tab w:val="left" w:pos="2268"/>
        </w:tabs>
        <w:jc w:val="both"/>
        <w:rPr>
          <w:rFonts w:ascii="Verdana" w:hAnsi="Verdana"/>
          <w:sz w:val="18"/>
          <w:szCs w:val="18"/>
          <w:lang w:val="es-BO"/>
        </w:rPr>
      </w:pPr>
    </w:p>
    <w:p w14:paraId="0513BC93" w14:textId="77777777" w:rsidR="009F4EFB" w:rsidRPr="00B002AD" w:rsidRDefault="009F4EFB" w:rsidP="009F4EFB">
      <w:pPr>
        <w:pStyle w:val="Prrafodelista"/>
        <w:tabs>
          <w:tab w:val="left" w:pos="2268"/>
        </w:tabs>
        <w:ind w:left="2127"/>
        <w:jc w:val="both"/>
        <w:rPr>
          <w:rFonts w:ascii="Verdana" w:hAnsi="Verdana" w:cs="Arial"/>
          <w:sz w:val="18"/>
          <w:szCs w:val="18"/>
          <w:lang w:val="es-BO"/>
        </w:rPr>
      </w:pPr>
      <w:r w:rsidRPr="00B002AD">
        <w:rPr>
          <w:rFonts w:ascii="Verdana" w:hAnsi="Verdana"/>
          <w:b/>
          <w:sz w:val="18"/>
          <w:szCs w:val="18"/>
          <w:lang w:val="es-BO"/>
        </w:rPr>
        <w:t xml:space="preserve">Para el caso de adjudicación por ítems: </w:t>
      </w:r>
      <w:r w:rsidRPr="00B002AD">
        <w:rPr>
          <w:rFonts w:ascii="Verdana" w:hAnsi="Verdana"/>
          <w:sz w:val="18"/>
          <w:szCs w:val="18"/>
          <w:lang w:val="es-BO"/>
        </w:rPr>
        <w:t xml:space="preserve">Una vez efectuada la corrección de los errores aritméticos; y cuando corresponda, aplicado los márgenes de preferencia, de la última columna </w:t>
      </w:r>
      <w:r w:rsidRPr="00B002AD">
        <w:rPr>
          <w:rFonts w:ascii="Verdana" w:hAnsi="Verdana" w:cs="Arial"/>
          <w:sz w:val="18"/>
          <w:szCs w:val="18"/>
          <w:lang w:val="es-BO"/>
        </w:rPr>
        <w:t xml:space="preserve">del Formulario V-2 </w:t>
      </w:r>
      <w:r w:rsidRPr="00B002AD">
        <w:rPr>
          <w:rFonts w:ascii="Verdana" w:hAnsi="Verdana"/>
          <w:sz w:val="18"/>
          <w:szCs w:val="18"/>
          <w:lang w:val="es-BO"/>
        </w:rPr>
        <w:t>“</w:t>
      </w:r>
      <w:r w:rsidRPr="00B002AD">
        <w:rPr>
          <w:rFonts w:ascii="Verdana" w:hAnsi="Verdana" w:cs="Arial"/>
          <w:sz w:val="18"/>
          <w:szCs w:val="18"/>
          <w:lang w:val="es-BO"/>
        </w:rPr>
        <w:t>Precio Ajustado”, se seleccionará la propuesta con el menor valor, el cual corresponderá al Precio Evaluado Más Bajo.</w:t>
      </w:r>
    </w:p>
    <w:p w14:paraId="6135F485" w14:textId="77777777" w:rsidR="009F4EFB" w:rsidRPr="00B002AD" w:rsidRDefault="009F4EFB" w:rsidP="009F4EFB">
      <w:pPr>
        <w:pStyle w:val="Prrafodelista"/>
        <w:tabs>
          <w:tab w:val="left" w:pos="2268"/>
        </w:tabs>
        <w:ind w:left="2127"/>
        <w:jc w:val="both"/>
        <w:rPr>
          <w:rFonts w:ascii="Verdana" w:hAnsi="Verdana" w:cs="Arial"/>
          <w:sz w:val="18"/>
          <w:szCs w:val="18"/>
          <w:lang w:val="es-BO"/>
        </w:rPr>
      </w:pPr>
    </w:p>
    <w:p w14:paraId="6DF27718" w14:textId="77777777" w:rsidR="009F4EFB" w:rsidRPr="00B002AD" w:rsidRDefault="009F4EFB" w:rsidP="009F4EFB">
      <w:pPr>
        <w:pStyle w:val="Prrafodelista"/>
        <w:tabs>
          <w:tab w:val="left" w:pos="2268"/>
        </w:tabs>
        <w:ind w:left="2127"/>
        <w:jc w:val="both"/>
        <w:rPr>
          <w:rFonts w:ascii="Verdana" w:hAnsi="Verdana" w:cs="Arial"/>
          <w:sz w:val="18"/>
          <w:szCs w:val="18"/>
          <w:lang w:val="es-BO"/>
        </w:rPr>
      </w:pPr>
      <w:r w:rsidRPr="00B002AD">
        <w:rPr>
          <w:rFonts w:ascii="Verdana" w:hAnsi="Verdana"/>
          <w:b/>
          <w:sz w:val="18"/>
          <w:szCs w:val="18"/>
          <w:lang w:val="es-BO"/>
        </w:rPr>
        <w:t xml:space="preserve">Para el caso de adjudicación por Lotes o por el Total: </w:t>
      </w:r>
      <w:r w:rsidRPr="00B002AD">
        <w:rPr>
          <w:rFonts w:ascii="Verdana" w:hAnsi="Verdana"/>
          <w:sz w:val="18"/>
          <w:szCs w:val="18"/>
          <w:lang w:val="es-BO"/>
        </w:rPr>
        <w:t xml:space="preserve">Una vez efectuada la corrección de los errores aritméticos; y cuando corresponda, aplicado los márgenes de preferencia a cada ítem, se procederá a la sumatoria de los precios ajustados (PA) de la última columna </w:t>
      </w:r>
      <w:r w:rsidRPr="00B002AD">
        <w:rPr>
          <w:rFonts w:ascii="Verdana" w:hAnsi="Verdana" w:cs="Arial"/>
          <w:sz w:val="18"/>
          <w:szCs w:val="18"/>
          <w:lang w:val="es-BO"/>
        </w:rPr>
        <w:t xml:space="preserve">del Formulario V-2 </w:t>
      </w:r>
      <w:r w:rsidRPr="00B002AD">
        <w:rPr>
          <w:rFonts w:ascii="Verdana" w:hAnsi="Verdana"/>
          <w:sz w:val="18"/>
          <w:szCs w:val="18"/>
          <w:lang w:val="es-BO"/>
        </w:rPr>
        <w:t>“</w:t>
      </w:r>
      <w:r w:rsidRPr="00B002AD">
        <w:rPr>
          <w:rFonts w:ascii="Verdana" w:hAnsi="Verdana" w:cs="Arial"/>
          <w:sz w:val="18"/>
          <w:szCs w:val="18"/>
          <w:lang w:val="es-BO"/>
        </w:rPr>
        <w:t>Precio Ajustado”, trasladando el Total del Precio Ajustado (TPA) al Formulario V-2a de donde se seleccionará la propuesta con el menor valor, el cual corresponderá al Precio Evaluado Más Bajo.</w:t>
      </w:r>
    </w:p>
    <w:p w14:paraId="09CFB953" w14:textId="77777777" w:rsidR="009F4EFB" w:rsidRPr="00B002AD" w:rsidRDefault="009F4EFB" w:rsidP="009F4EFB">
      <w:pPr>
        <w:pStyle w:val="Prrafodelista"/>
        <w:tabs>
          <w:tab w:val="left" w:pos="2268"/>
        </w:tabs>
        <w:ind w:left="2127"/>
        <w:jc w:val="both"/>
        <w:rPr>
          <w:rFonts w:ascii="Verdana" w:hAnsi="Verdana" w:cs="Arial"/>
          <w:sz w:val="18"/>
          <w:szCs w:val="18"/>
          <w:lang w:val="es-BO"/>
        </w:rPr>
      </w:pPr>
    </w:p>
    <w:p w14:paraId="01056452" w14:textId="77777777" w:rsidR="009F4EFB" w:rsidRPr="00B002AD" w:rsidRDefault="009F4EFB" w:rsidP="009F4EFB">
      <w:pPr>
        <w:tabs>
          <w:tab w:val="left" w:pos="1418"/>
        </w:tabs>
        <w:ind w:left="2127"/>
        <w:jc w:val="both"/>
        <w:rPr>
          <w:rFonts w:ascii="Verdana" w:hAnsi="Verdana" w:cs="Arial"/>
          <w:sz w:val="18"/>
          <w:szCs w:val="18"/>
          <w:lang w:val="es-BO"/>
        </w:rPr>
      </w:pPr>
      <w:r w:rsidRPr="00B002AD">
        <w:rPr>
          <w:rFonts w:ascii="Verdana" w:hAnsi="Verdana" w:cs="Arial"/>
          <w:sz w:val="18"/>
          <w:szCs w:val="18"/>
          <w:lang w:val="es-BO"/>
        </w:rPr>
        <w:t>En caso de existir un empate entre dos o más propuestas, se procederá a la evaluación de la propuesta técnica de los proponentes que hubiesen empatado.</w:t>
      </w:r>
    </w:p>
    <w:p w14:paraId="46E655FC" w14:textId="77777777" w:rsidR="009F4EFB" w:rsidRPr="00B002AD" w:rsidRDefault="009F4EFB" w:rsidP="009F4EFB">
      <w:pPr>
        <w:tabs>
          <w:tab w:val="left" w:pos="1418"/>
        </w:tabs>
        <w:ind w:left="2127"/>
        <w:jc w:val="both"/>
        <w:rPr>
          <w:rFonts w:ascii="Verdana" w:hAnsi="Verdana" w:cs="Arial"/>
          <w:sz w:val="18"/>
          <w:szCs w:val="18"/>
          <w:lang w:val="es-BO"/>
        </w:rPr>
      </w:pPr>
    </w:p>
    <w:p w14:paraId="0D7D873B" w14:textId="77777777" w:rsidR="009F4EFB" w:rsidRPr="00B002AD" w:rsidRDefault="009F4EFB" w:rsidP="00343F72">
      <w:pPr>
        <w:pStyle w:val="Prrafodelista"/>
        <w:numPr>
          <w:ilvl w:val="1"/>
          <w:numId w:val="40"/>
        </w:numPr>
        <w:ind w:left="1276" w:hanging="556"/>
        <w:jc w:val="both"/>
        <w:rPr>
          <w:rFonts w:ascii="Verdana" w:hAnsi="Verdana"/>
          <w:b/>
          <w:sz w:val="18"/>
          <w:szCs w:val="18"/>
          <w:lang w:val="es-BO"/>
        </w:rPr>
      </w:pPr>
      <w:r w:rsidRPr="00B002AD">
        <w:rPr>
          <w:rFonts w:ascii="Verdana" w:hAnsi="Verdana"/>
          <w:b/>
          <w:sz w:val="18"/>
          <w:szCs w:val="18"/>
          <w:lang w:val="es-BO"/>
        </w:rPr>
        <w:t xml:space="preserve">Evaluación de la Propuesta Técnica </w:t>
      </w:r>
    </w:p>
    <w:p w14:paraId="23B9A9D8" w14:textId="77777777" w:rsidR="009F4EFB" w:rsidRPr="00B002AD" w:rsidRDefault="009F4EFB" w:rsidP="009F4EFB">
      <w:pPr>
        <w:rPr>
          <w:rFonts w:ascii="Verdana" w:hAnsi="Verdana" w:cs="Arial"/>
          <w:b/>
          <w:sz w:val="18"/>
          <w:szCs w:val="18"/>
          <w:lang w:val="es-BO"/>
        </w:rPr>
      </w:pPr>
    </w:p>
    <w:p w14:paraId="24B57AEB" w14:textId="77777777" w:rsidR="009F4EFB" w:rsidRPr="00B002AD" w:rsidRDefault="009F4EFB" w:rsidP="009F4EFB">
      <w:pPr>
        <w:widowControl w:val="0"/>
        <w:tabs>
          <w:tab w:val="left" w:pos="1276"/>
        </w:tabs>
        <w:ind w:left="1276"/>
        <w:jc w:val="both"/>
        <w:rPr>
          <w:rFonts w:ascii="Verdana" w:hAnsi="Verdana" w:cs="Arial"/>
          <w:sz w:val="18"/>
          <w:szCs w:val="18"/>
          <w:lang w:val="es-BO"/>
        </w:rPr>
      </w:pPr>
      <w:r w:rsidRPr="00B002AD">
        <w:rPr>
          <w:rFonts w:ascii="Verdana" w:hAnsi="Verdana" w:cs="Arial"/>
          <w:sz w:val="18"/>
          <w:szCs w:val="18"/>
          <w:lang w:val="es-BO"/>
        </w:rPr>
        <w:t xml:space="preserve">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 </w:t>
      </w:r>
      <w:r w:rsidRPr="00B002AD">
        <w:rPr>
          <w:rFonts w:ascii="Verdana" w:hAnsi="Verdana"/>
          <w:sz w:val="18"/>
          <w:szCs w:val="18"/>
          <w:lang w:val="es-BO"/>
        </w:rPr>
        <w:t>cuyo monto adjudicado corresponderá al valor real de la propuesta (MAPRA).</w:t>
      </w:r>
      <w:r w:rsidRPr="00B002AD">
        <w:rPr>
          <w:rFonts w:ascii="Verdana" w:hAnsi="Verdana" w:cs="Arial"/>
          <w:sz w:val="18"/>
          <w:szCs w:val="18"/>
          <w:lang w:val="es-BO"/>
        </w:rPr>
        <w:t xml:space="preserve"> Caso contrario se procederá a su descalificación y a la evaluación de la segunda propuesta con el Precio Evaluado Más Bajo, incluida en el Formulario V-2 (columna Precio Ajustado), y así sucesivamente.</w:t>
      </w:r>
    </w:p>
    <w:p w14:paraId="61394CBB" w14:textId="77777777" w:rsidR="009F4EFB" w:rsidRPr="00B002AD" w:rsidRDefault="009F4EFB" w:rsidP="009F4EFB">
      <w:pPr>
        <w:tabs>
          <w:tab w:val="left" w:pos="1276"/>
        </w:tabs>
        <w:ind w:left="1276"/>
        <w:jc w:val="both"/>
        <w:rPr>
          <w:rFonts w:ascii="Verdana" w:hAnsi="Verdana" w:cs="Arial"/>
          <w:sz w:val="18"/>
          <w:szCs w:val="18"/>
          <w:lang w:val="es-BO"/>
        </w:rPr>
      </w:pPr>
    </w:p>
    <w:p w14:paraId="6E418716" w14:textId="77777777" w:rsidR="009F4EFB" w:rsidRPr="00B002AD" w:rsidRDefault="009F4EFB" w:rsidP="009F4EFB">
      <w:pPr>
        <w:tabs>
          <w:tab w:val="left" w:pos="1276"/>
        </w:tabs>
        <w:ind w:left="1276"/>
        <w:jc w:val="both"/>
        <w:rPr>
          <w:rFonts w:ascii="Verdana" w:hAnsi="Verdana" w:cs="Arial"/>
          <w:sz w:val="18"/>
          <w:szCs w:val="18"/>
          <w:lang w:val="es-BO"/>
        </w:rPr>
      </w:pPr>
      <w:r w:rsidRPr="00B002AD">
        <w:rPr>
          <w:rFonts w:ascii="Verdana" w:hAnsi="Verdana" w:cs="Arial"/>
          <w:sz w:val="18"/>
          <w:szCs w:val="18"/>
          <w:lang w:val="es-BO"/>
        </w:rPr>
        <w:t>En caso de existir empate entre dos o más propuestas, la Comisión de Calificación, será responsable de definir el desempate, aspecto que será señalado en el Informe de Evaluación y Recomendación de Adjudicación o Declaratoria Desierta.</w:t>
      </w:r>
    </w:p>
    <w:p w14:paraId="62E83912" w14:textId="77777777" w:rsidR="009F4EFB" w:rsidRPr="00B002AD" w:rsidRDefault="009F4EFB" w:rsidP="009F4EFB">
      <w:pPr>
        <w:pStyle w:val="Ttulo10"/>
        <w:numPr>
          <w:ilvl w:val="0"/>
          <w:numId w:val="20"/>
        </w:numPr>
        <w:tabs>
          <w:tab w:val="left" w:pos="567"/>
        </w:tabs>
        <w:ind w:left="567" w:hanging="567"/>
        <w:jc w:val="both"/>
        <w:rPr>
          <w:rFonts w:ascii="Verdana" w:hAnsi="Verdana"/>
          <w:sz w:val="18"/>
          <w:szCs w:val="18"/>
          <w:lang w:val="es-BO"/>
        </w:rPr>
      </w:pPr>
      <w:bookmarkStart w:id="72" w:name="_Toc517708975"/>
      <w:r w:rsidRPr="00B002AD">
        <w:rPr>
          <w:rFonts w:ascii="Verdana" w:hAnsi="Verdana"/>
          <w:sz w:val="18"/>
          <w:szCs w:val="18"/>
          <w:lang w:val="es-BO"/>
        </w:rPr>
        <w:lastRenderedPageBreak/>
        <w:t>MÉTODO DE SELECCIÓN Y ADJUDICACIÓN CALIDAD, PROPUESTA TÉCNICA Y COSTO</w:t>
      </w:r>
      <w:bookmarkEnd w:id="72"/>
    </w:p>
    <w:p w14:paraId="01E25EE7" w14:textId="77777777" w:rsidR="001344E3" w:rsidRDefault="001344E3" w:rsidP="001344E3">
      <w:pPr>
        <w:pStyle w:val="Ttulo10"/>
        <w:tabs>
          <w:tab w:val="left" w:pos="567"/>
        </w:tabs>
        <w:ind w:left="567"/>
        <w:jc w:val="both"/>
        <w:rPr>
          <w:rFonts w:ascii="Verdana" w:hAnsi="Verdana"/>
          <w:sz w:val="18"/>
          <w:szCs w:val="18"/>
          <w:lang w:val="es-BO"/>
        </w:rPr>
      </w:pPr>
      <w:bookmarkStart w:id="73" w:name="_Toc517708976"/>
      <w:r>
        <w:rPr>
          <w:rFonts w:ascii="Verdana" w:hAnsi="Verdana" w:cs="Arial"/>
          <w:i/>
          <w:sz w:val="18"/>
          <w:szCs w:val="18"/>
          <w:lang w:val="es-BO"/>
        </w:rPr>
        <w:t>“</w:t>
      </w:r>
      <w:r w:rsidRPr="00B002AD">
        <w:rPr>
          <w:rFonts w:ascii="Verdana" w:hAnsi="Verdana" w:cs="Arial"/>
          <w:i/>
          <w:sz w:val="18"/>
          <w:szCs w:val="18"/>
          <w:lang w:val="es-BO"/>
        </w:rPr>
        <w:t>No aplica este Método</w:t>
      </w:r>
      <w:r>
        <w:rPr>
          <w:rFonts w:ascii="Verdana" w:hAnsi="Verdana" w:cs="Arial"/>
          <w:i/>
          <w:sz w:val="18"/>
          <w:szCs w:val="18"/>
          <w:lang w:val="es-BO"/>
        </w:rPr>
        <w:t>”</w:t>
      </w:r>
    </w:p>
    <w:p w14:paraId="645F84F4" w14:textId="77777777" w:rsidR="009F4EFB" w:rsidRPr="00B002AD" w:rsidRDefault="009F4EFB" w:rsidP="009F4EFB">
      <w:pPr>
        <w:pStyle w:val="Ttulo10"/>
        <w:numPr>
          <w:ilvl w:val="0"/>
          <w:numId w:val="20"/>
        </w:numPr>
        <w:tabs>
          <w:tab w:val="left" w:pos="567"/>
        </w:tabs>
        <w:ind w:left="567" w:hanging="567"/>
        <w:jc w:val="both"/>
        <w:rPr>
          <w:rFonts w:ascii="Verdana" w:hAnsi="Verdana"/>
          <w:sz w:val="18"/>
          <w:szCs w:val="18"/>
          <w:lang w:val="es-BO"/>
        </w:rPr>
      </w:pPr>
      <w:r w:rsidRPr="00B002AD">
        <w:rPr>
          <w:rFonts w:ascii="Verdana" w:hAnsi="Verdana"/>
          <w:sz w:val="18"/>
          <w:szCs w:val="18"/>
          <w:lang w:val="es-BO"/>
        </w:rPr>
        <w:t>MÉTODO DE SELECCIÓN Y ADJUDICACIÓN CALIDAD</w:t>
      </w:r>
      <w:bookmarkEnd w:id="73"/>
    </w:p>
    <w:p w14:paraId="3F7C77F5" w14:textId="77777777" w:rsidR="001344E3" w:rsidRPr="001344E3" w:rsidRDefault="001344E3" w:rsidP="001344E3">
      <w:pPr>
        <w:pStyle w:val="Ttulo10"/>
        <w:tabs>
          <w:tab w:val="left" w:pos="567"/>
        </w:tabs>
        <w:ind w:left="567"/>
        <w:jc w:val="both"/>
        <w:rPr>
          <w:rFonts w:ascii="Verdana" w:hAnsi="Verdana" w:cs="Arial"/>
          <w:i/>
          <w:sz w:val="18"/>
          <w:szCs w:val="18"/>
          <w:lang w:val="es-BO"/>
        </w:rPr>
      </w:pPr>
      <w:bookmarkStart w:id="74" w:name="_Toc517708977"/>
      <w:r>
        <w:rPr>
          <w:rFonts w:ascii="Verdana" w:hAnsi="Verdana" w:cs="Arial"/>
          <w:i/>
          <w:sz w:val="18"/>
          <w:szCs w:val="18"/>
          <w:lang w:val="es-BO"/>
        </w:rPr>
        <w:t>“</w:t>
      </w:r>
      <w:r w:rsidRPr="00B002AD">
        <w:rPr>
          <w:rFonts w:ascii="Verdana" w:hAnsi="Verdana" w:cs="Arial"/>
          <w:i/>
          <w:sz w:val="18"/>
          <w:szCs w:val="18"/>
          <w:lang w:val="es-BO"/>
        </w:rPr>
        <w:t>No aplica este Método</w:t>
      </w:r>
      <w:r>
        <w:rPr>
          <w:rFonts w:ascii="Verdana" w:hAnsi="Verdana" w:cs="Arial"/>
          <w:i/>
          <w:sz w:val="18"/>
          <w:szCs w:val="18"/>
          <w:lang w:val="es-BO"/>
        </w:rPr>
        <w:t>”</w:t>
      </w:r>
    </w:p>
    <w:p w14:paraId="2512D164"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r w:rsidRPr="00B002AD">
        <w:rPr>
          <w:rFonts w:ascii="Verdana" w:hAnsi="Verdana"/>
          <w:sz w:val="18"/>
          <w:szCs w:val="18"/>
          <w:lang w:val="es-BO"/>
        </w:rPr>
        <w:t>CONTENIDO DEL INFORME DE EVALUACIÓN Y RECOMENDACIÓN</w:t>
      </w:r>
      <w:bookmarkEnd w:id="74"/>
    </w:p>
    <w:p w14:paraId="5DF7A592" w14:textId="77777777" w:rsidR="009F4EFB" w:rsidRPr="00B002AD" w:rsidRDefault="009F4EFB" w:rsidP="009F4EFB">
      <w:pPr>
        <w:rPr>
          <w:rFonts w:ascii="Verdana" w:hAnsi="Verdana" w:cs="Arial"/>
          <w:b/>
          <w:sz w:val="18"/>
          <w:szCs w:val="18"/>
          <w:lang w:val="es-BO"/>
        </w:rPr>
      </w:pPr>
    </w:p>
    <w:p w14:paraId="0097AD61" w14:textId="77777777" w:rsidR="009F4EFB" w:rsidRPr="00B002AD" w:rsidRDefault="009F4EFB" w:rsidP="009F4EFB">
      <w:pPr>
        <w:ind w:left="567"/>
        <w:rPr>
          <w:rFonts w:ascii="Verdana" w:hAnsi="Verdana" w:cs="Arial"/>
          <w:sz w:val="18"/>
          <w:szCs w:val="18"/>
          <w:lang w:val="es-BO"/>
        </w:rPr>
      </w:pPr>
      <w:r w:rsidRPr="00B002AD">
        <w:rPr>
          <w:rFonts w:ascii="Verdana" w:hAnsi="Verdana" w:cs="Arial"/>
          <w:sz w:val="18"/>
          <w:szCs w:val="18"/>
          <w:lang w:val="es-BO"/>
        </w:rPr>
        <w:t>El Informe de Evaluación y Recomendación de Adjudicación o Declaratoria Desierta, deberá contener mínimamente lo siguiente:</w:t>
      </w:r>
    </w:p>
    <w:p w14:paraId="55E325D3" w14:textId="77777777" w:rsidR="009F4EFB" w:rsidRPr="00B002AD" w:rsidRDefault="009F4EFB" w:rsidP="009F4EFB">
      <w:pPr>
        <w:ind w:left="709"/>
        <w:rPr>
          <w:rFonts w:ascii="Verdana" w:hAnsi="Verdana" w:cs="Arial"/>
          <w:sz w:val="18"/>
          <w:szCs w:val="18"/>
          <w:lang w:val="es-BO"/>
        </w:rPr>
      </w:pPr>
    </w:p>
    <w:p w14:paraId="062EE35A" w14:textId="77777777" w:rsidR="009F4EFB" w:rsidRPr="00B002AD" w:rsidRDefault="009F4EFB" w:rsidP="009F4EFB">
      <w:pPr>
        <w:numPr>
          <w:ilvl w:val="0"/>
          <w:numId w:val="7"/>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Nómina de los proponentes.</w:t>
      </w:r>
    </w:p>
    <w:p w14:paraId="4FD4AE83" w14:textId="77777777" w:rsidR="009F4EFB" w:rsidRPr="00B002AD" w:rsidRDefault="009F4EFB" w:rsidP="00F82F77">
      <w:pPr>
        <w:numPr>
          <w:ilvl w:val="0"/>
          <w:numId w:val="7"/>
        </w:numPr>
        <w:tabs>
          <w:tab w:val="left" w:pos="1276"/>
        </w:tabs>
        <w:spacing w:before="80" w:after="80"/>
        <w:ind w:left="1276" w:hanging="567"/>
        <w:rPr>
          <w:rFonts w:ascii="Verdana" w:hAnsi="Verdana" w:cs="Arial"/>
          <w:sz w:val="18"/>
          <w:szCs w:val="18"/>
          <w:lang w:val="es-BO"/>
        </w:rPr>
      </w:pPr>
      <w:r w:rsidRPr="00B002AD">
        <w:rPr>
          <w:rFonts w:ascii="Verdana" w:hAnsi="Verdana" w:cs="Arial"/>
          <w:sz w:val="18"/>
          <w:szCs w:val="18"/>
          <w:lang w:val="es-BO"/>
        </w:rPr>
        <w:t>Cuadros de evaluación.</w:t>
      </w:r>
    </w:p>
    <w:p w14:paraId="2D37C7FC" w14:textId="77777777" w:rsidR="009F4EFB" w:rsidRPr="00B002AD" w:rsidRDefault="009F4EFB" w:rsidP="00F82F77">
      <w:pPr>
        <w:numPr>
          <w:ilvl w:val="0"/>
          <w:numId w:val="7"/>
        </w:numPr>
        <w:tabs>
          <w:tab w:val="left" w:pos="1276"/>
        </w:tabs>
        <w:spacing w:before="80" w:after="80"/>
        <w:ind w:left="1276" w:hanging="567"/>
        <w:rPr>
          <w:rFonts w:ascii="Verdana" w:hAnsi="Verdana" w:cs="Arial"/>
          <w:sz w:val="18"/>
          <w:szCs w:val="18"/>
          <w:lang w:val="es-BO"/>
        </w:rPr>
      </w:pPr>
      <w:r w:rsidRPr="00B002AD">
        <w:rPr>
          <w:rFonts w:ascii="Verdana" w:hAnsi="Verdana" w:cs="Arial"/>
          <w:sz w:val="18"/>
          <w:szCs w:val="18"/>
          <w:lang w:val="es-BO"/>
        </w:rPr>
        <w:t>Detalle de errores subsanables, cuando corresponda.</w:t>
      </w:r>
    </w:p>
    <w:p w14:paraId="4FFFD3B4" w14:textId="77777777" w:rsidR="009F4EFB" w:rsidRPr="00B002AD" w:rsidRDefault="009F4EFB" w:rsidP="00F82F77">
      <w:pPr>
        <w:numPr>
          <w:ilvl w:val="0"/>
          <w:numId w:val="7"/>
        </w:numPr>
        <w:tabs>
          <w:tab w:val="left" w:pos="1276"/>
        </w:tabs>
        <w:spacing w:before="80" w:after="80"/>
        <w:ind w:left="1276" w:hanging="567"/>
        <w:rPr>
          <w:rFonts w:ascii="Verdana" w:hAnsi="Verdana" w:cs="Arial"/>
          <w:sz w:val="18"/>
          <w:szCs w:val="18"/>
          <w:lang w:val="es-BO"/>
        </w:rPr>
      </w:pPr>
      <w:r w:rsidRPr="00B002AD">
        <w:rPr>
          <w:rFonts w:ascii="Verdana" w:hAnsi="Verdana" w:cs="Arial"/>
          <w:sz w:val="18"/>
          <w:szCs w:val="18"/>
          <w:lang w:val="es-BO"/>
        </w:rPr>
        <w:t>Causales para la descalificación de propuestas, cuando corresponda.</w:t>
      </w:r>
    </w:p>
    <w:p w14:paraId="24699355" w14:textId="77777777" w:rsidR="009F4EFB" w:rsidRPr="00B002AD" w:rsidRDefault="009F4EFB" w:rsidP="00F82F77">
      <w:pPr>
        <w:numPr>
          <w:ilvl w:val="0"/>
          <w:numId w:val="7"/>
        </w:numPr>
        <w:tabs>
          <w:tab w:val="left" w:pos="1276"/>
        </w:tabs>
        <w:spacing w:before="80" w:after="80"/>
        <w:ind w:left="1276" w:hanging="567"/>
        <w:rPr>
          <w:rFonts w:ascii="Verdana" w:hAnsi="Verdana" w:cs="Arial"/>
          <w:sz w:val="18"/>
          <w:szCs w:val="18"/>
          <w:lang w:val="es-BO"/>
        </w:rPr>
      </w:pPr>
      <w:r w:rsidRPr="00B002AD">
        <w:rPr>
          <w:rFonts w:ascii="Verdana" w:hAnsi="Verdana" w:cs="Arial"/>
          <w:sz w:val="18"/>
          <w:szCs w:val="18"/>
          <w:lang w:val="es-BO"/>
        </w:rPr>
        <w:t>Recomendación de Adjudicación o Declaratoria Desierta.</w:t>
      </w:r>
    </w:p>
    <w:p w14:paraId="0145EFC9" w14:textId="77777777" w:rsidR="009F4EFB" w:rsidRPr="00B002AD" w:rsidRDefault="009F4EFB" w:rsidP="009F4EFB">
      <w:pPr>
        <w:numPr>
          <w:ilvl w:val="0"/>
          <w:numId w:val="7"/>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Otros aspectos que la Comisión de Calificación considere pertinentes.</w:t>
      </w:r>
    </w:p>
    <w:p w14:paraId="730CA591"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75" w:name="_Toc517708978"/>
      <w:r w:rsidRPr="00B002AD">
        <w:rPr>
          <w:rFonts w:ascii="Verdana" w:hAnsi="Verdana"/>
          <w:sz w:val="18"/>
          <w:szCs w:val="18"/>
          <w:lang w:val="es-BO"/>
        </w:rPr>
        <w:t>RESOLUCIÓN DE ADJUDICACIÓN O DECLARATORIA DESIERTA</w:t>
      </w:r>
      <w:bookmarkEnd w:id="75"/>
    </w:p>
    <w:p w14:paraId="4738AAAE" w14:textId="77777777" w:rsidR="009F4EFB" w:rsidRPr="00B002AD" w:rsidRDefault="009F4EFB" w:rsidP="009F4EFB">
      <w:pPr>
        <w:rPr>
          <w:lang w:val="es-BO"/>
        </w:rPr>
      </w:pPr>
    </w:p>
    <w:p w14:paraId="63F8B617" w14:textId="77777777" w:rsidR="009F4EFB" w:rsidRPr="00B002AD" w:rsidRDefault="009F4EFB" w:rsidP="00343F72">
      <w:pPr>
        <w:pStyle w:val="Prrafodelista"/>
        <w:numPr>
          <w:ilvl w:val="1"/>
          <w:numId w:val="41"/>
        </w:numPr>
        <w:ind w:left="1276" w:hanging="709"/>
        <w:jc w:val="both"/>
        <w:rPr>
          <w:rFonts w:ascii="Verdana" w:hAnsi="Verdana"/>
          <w:sz w:val="18"/>
          <w:szCs w:val="18"/>
          <w:lang w:val="es-BO"/>
        </w:rPr>
      </w:pPr>
      <w:bookmarkStart w:id="76" w:name="_Toc346784755"/>
      <w:r w:rsidRPr="00B002AD">
        <w:rPr>
          <w:rFonts w:ascii="Verdana" w:hAnsi="Verdana"/>
          <w:sz w:val="18"/>
          <w:szCs w:val="18"/>
          <w:lang w:val="es-BO"/>
        </w:rPr>
        <w:t>El RPC, recibido el Informe de Evaluación y Recomendación de Adjudicación o Declaratoria Desierta y dentro del plazo fijado en el cronograma de plazos, emitirá la Resolución de Adjudicación o Declaratoria Desierta.</w:t>
      </w:r>
      <w:bookmarkEnd w:id="76"/>
    </w:p>
    <w:p w14:paraId="576E8B3D" w14:textId="77777777" w:rsidR="009F4EFB" w:rsidRPr="00B002AD" w:rsidRDefault="009F4EFB" w:rsidP="009F4EFB">
      <w:pPr>
        <w:pStyle w:val="Prrafodelista"/>
        <w:ind w:left="1276"/>
        <w:jc w:val="both"/>
        <w:rPr>
          <w:rFonts w:ascii="Verdana" w:hAnsi="Verdana"/>
          <w:sz w:val="18"/>
          <w:szCs w:val="18"/>
          <w:lang w:val="es-BO"/>
        </w:rPr>
      </w:pPr>
    </w:p>
    <w:p w14:paraId="46E078CE" w14:textId="77777777" w:rsidR="009F4EFB" w:rsidRPr="00B002AD" w:rsidRDefault="009F4EFB" w:rsidP="00343F72">
      <w:pPr>
        <w:pStyle w:val="Prrafodelista"/>
        <w:numPr>
          <w:ilvl w:val="1"/>
          <w:numId w:val="41"/>
        </w:numPr>
        <w:ind w:left="1276" w:hanging="709"/>
        <w:jc w:val="both"/>
        <w:rPr>
          <w:rFonts w:ascii="Verdana" w:hAnsi="Verdana"/>
          <w:sz w:val="18"/>
          <w:szCs w:val="18"/>
          <w:lang w:val="es-BO"/>
        </w:rPr>
      </w:pPr>
      <w:bookmarkStart w:id="77" w:name="_Toc346784756"/>
      <w:r w:rsidRPr="00B002AD">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 El nuevo cronograma deberá ser publicado en el SICOES.</w:t>
      </w:r>
      <w:bookmarkEnd w:id="77"/>
    </w:p>
    <w:p w14:paraId="2C8741EA" w14:textId="77777777" w:rsidR="009F4EFB" w:rsidRPr="00B002AD" w:rsidRDefault="009F4EFB" w:rsidP="009F4EFB">
      <w:pPr>
        <w:tabs>
          <w:tab w:val="left" w:pos="1276"/>
          <w:tab w:val="num" w:pos="1440"/>
        </w:tabs>
        <w:ind w:left="1276" w:hanging="709"/>
        <w:jc w:val="both"/>
        <w:rPr>
          <w:rFonts w:ascii="Verdana" w:hAnsi="Verdana" w:cs="Arial"/>
          <w:sz w:val="18"/>
          <w:szCs w:val="18"/>
          <w:lang w:val="es-BO"/>
        </w:rPr>
      </w:pPr>
    </w:p>
    <w:p w14:paraId="5BF887FF" w14:textId="77777777" w:rsidR="009F4EFB" w:rsidRPr="00B002AD" w:rsidRDefault="009F4EFB" w:rsidP="009F4EFB">
      <w:pPr>
        <w:tabs>
          <w:tab w:val="left" w:pos="1276"/>
          <w:tab w:val="num" w:pos="1440"/>
        </w:tabs>
        <w:ind w:left="1276" w:hanging="709"/>
        <w:jc w:val="both"/>
        <w:rPr>
          <w:rFonts w:ascii="Verdana" w:hAnsi="Verdana" w:cs="Arial"/>
          <w:sz w:val="18"/>
          <w:szCs w:val="18"/>
          <w:lang w:val="es-BO"/>
        </w:rPr>
      </w:pPr>
      <w:r w:rsidRPr="00B002AD">
        <w:rPr>
          <w:rFonts w:ascii="Verdana" w:hAnsi="Verdana" w:cs="Arial"/>
          <w:sz w:val="18"/>
          <w:szCs w:val="18"/>
          <w:lang w:val="es-BO"/>
        </w:rPr>
        <w:tab/>
        <w:t>Si el RPC,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6886213E" w14:textId="77777777" w:rsidR="009F4EFB" w:rsidRPr="00B002AD" w:rsidRDefault="009F4EFB" w:rsidP="009F4EFB">
      <w:pPr>
        <w:tabs>
          <w:tab w:val="left" w:pos="1276"/>
          <w:tab w:val="num" w:pos="1440"/>
        </w:tabs>
        <w:ind w:left="1276" w:hanging="709"/>
        <w:jc w:val="both"/>
        <w:rPr>
          <w:rFonts w:ascii="Verdana" w:hAnsi="Verdana" w:cs="Arial"/>
          <w:sz w:val="18"/>
          <w:szCs w:val="18"/>
          <w:lang w:val="es-BO"/>
        </w:rPr>
      </w:pPr>
    </w:p>
    <w:p w14:paraId="7CB63F08" w14:textId="77777777" w:rsidR="009F4EFB" w:rsidRPr="00B002AD" w:rsidRDefault="009F4EFB" w:rsidP="00343F72">
      <w:pPr>
        <w:pStyle w:val="Prrafodelista"/>
        <w:numPr>
          <w:ilvl w:val="1"/>
          <w:numId w:val="41"/>
        </w:numPr>
        <w:ind w:left="1276" w:hanging="709"/>
        <w:jc w:val="both"/>
        <w:rPr>
          <w:rFonts w:ascii="Verdana" w:hAnsi="Verdana"/>
          <w:sz w:val="18"/>
          <w:szCs w:val="18"/>
          <w:lang w:val="es-BO"/>
        </w:rPr>
      </w:pPr>
      <w:bookmarkStart w:id="78" w:name="_Toc346784757"/>
      <w:r w:rsidRPr="00B002AD">
        <w:rPr>
          <w:rFonts w:ascii="Verdana" w:hAnsi="Verdana"/>
          <w:sz w:val="18"/>
          <w:szCs w:val="18"/>
          <w:lang w:val="es-BO"/>
        </w:rPr>
        <w:t>La Resolución de Adjudicación o Declaratoria Desierta será motivada y contendrá  mínimamente la siguiente información:</w:t>
      </w:r>
      <w:bookmarkEnd w:id="78"/>
    </w:p>
    <w:p w14:paraId="769D0B3E" w14:textId="77777777" w:rsidR="009F4EFB" w:rsidRPr="00B002AD" w:rsidRDefault="009F4EFB" w:rsidP="009F4EFB">
      <w:pPr>
        <w:jc w:val="both"/>
        <w:rPr>
          <w:rFonts w:ascii="Verdana" w:hAnsi="Verdana" w:cs="Arial"/>
          <w:sz w:val="18"/>
          <w:szCs w:val="18"/>
          <w:lang w:val="es-BO"/>
        </w:rPr>
      </w:pPr>
    </w:p>
    <w:p w14:paraId="01C534C0" w14:textId="77777777" w:rsidR="009F4EFB" w:rsidRPr="00B002AD" w:rsidRDefault="009F4EFB" w:rsidP="00343F72">
      <w:pPr>
        <w:pStyle w:val="Prrafodelista"/>
        <w:numPr>
          <w:ilvl w:val="0"/>
          <w:numId w:val="29"/>
        </w:numPr>
        <w:jc w:val="both"/>
        <w:rPr>
          <w:rFonts w:ascii="Verdana" w:hAnsi="Verdana" w:cs="Arial"/>
          <w:sz w:val="18"/>
          <w:szCs w:val="18"/>
          <w:lang w:val="es-BO"/>
        </w:rPr>
      </w:pPr>
      <w:r w:rsidRPr="00B002AD">
        <w:rPr>
          <w:rFonts w:ascii="Verdana" w:hAnsi="Verdana" w:cs="Arial"/>
          <w:sz w:val="18"/>
          <w:szCs w:val="18"/>
          <w:lang w:val="es-BO"/>
        </w:rPr>
        <w:t>Nómina de los participantes y precios ofertados.</w:t>
      </w:r>
    </w:p>
    <w:p w14:paraId="05855A88" w14:textId="77777777" w:rsidR="009F4EFB" w:rsidRPr="00B002AD" w:rsidRDefault="009F4EFB" w:rsidP="00343F72">
      <w:pPr>
        <w:pStyle w:val="Prrafodelista"/>
        <w:numPr>
          <w:ilvl w:val="0"/>
          <w:numId w:val="29"/>
        </w:numPr>
        <w:spacing w:before="80" w:after="80"/>
        <w:ind w:hanging="357"/>
        <w:jc w:val="both"/>
        <w:rPr>
          <w:rFonts w:ascii="Verdana" w:hAnsi="Verdana" w:cs="Arial"/>
          <w:sz w:val="18"/>
          <w:szCs w:val="18"/>
          <w:lang w:val="es-BO"/>
        </w:rPr>
      </w:pPr>
      <w:r w:rsidRPr="00B002AD">
        <w:rPr>
          <w:rFonts w:ascii="Verdana" w:hAnsi="Verdana" w:cs="Arial"/>
          <w:sz w:val="18"/>
          <w:szCs w:val="18"/>
          <w:lang w:val="es-BO"/>
        </w:rPr>
        <w:t>Los resultados de la calificación.</w:t>
      </w:r>
    </w:p>
    <w:p w14:paraId="67EED066" w14:textId="77777777" w:rsidR="009F4EFB" w:rsidRPr="00B002AD" w:rsidRDefault="009F4EFB" w:rsidP="00343F72">
      <w:pPr>
        <w:pStyle w:val="Prrafodelista"/>
        <w:numPr>
          <w:ilvl w:val="0"/>
          <w:numId w:val="29"/>
        </w:numPr>
        <w:spacing w:before="80" w:after="80"/>
        <w:ind w:hanging="357"/>
        <w:jc w:val="both"/>
        <w:rPr>
          <w:rFonts w:ascii="Verdana" w:hAnsi="Verdana" w:cs="Arial"/>
          <w:sz w:val="18"/>
          <w:szCs w:val="18"/>
          <w:lang w:val="es-BO"/>
        </w:rPr>
      </w:pPr>
      <w:r w:rsidRPr="00B002AD">
        <w:rPr>
          <w:rFonts w:ascii="Verdana" w:hAnsi="Verdana" w:cs="Arial"/>
          <w:sz w:val="18"/>
          <w:szCs w:val="18"/>
          <w:lang w:val="es-BO"/>
        </w:rPr>
        <w:t>Identificación del (de los) proponente (s) adjudicado (s), cuando corresponda</w:t>
      </w:r>
    </w:p>
    <w:p w14:paraId="4FBDC458" w14:textId="77777777" w:rsidR="009F4EFB" w:rsidRPr="00B002AD" w:rsidRDefault="009F4EFB" w:rsidP="00343F72">
      <w:pPr>
        <w:pStyle w:val="Prrafodelista"/>
        <w:numPr>
          <w:ilvl w:val="0"/>
          <w:numId w:val="29"/>
        </w:numPr>
        <w:spacing w:before="80" w:after="80"/>
        <w:ind w:hanging="357"/>
        <w:jc w:val="both"/>
        <w:rPr>
          <w:rFonts w:ascii="Verdana" w:hAnsi="Verdana" w:cs="Arial"/>
          <w:sz w:val="18"/>
          <w:szCs w:val="18"/>
          <w:lang w:val="es-BO"/>
        </w:rPr>
      </w:pPr>
      <w:r w:rsidRPr="00B002AD">
        <w:rPr>
          <w:rFonts w:ascii="Verdana" w:hAnsi="Verdana" w:cs="Arial"/>
          <w:sz w:val="18"/>
          <w:szCs w:val="18"/>
          <w:lang w:val="es-BO"/>
        </w:rPr>
        <w:t>Causales de descalificación, cuando corresponda.</w:t>
      </w:r>
    </w:p>
    <w:p w14:paraId="3E2232B8" w14:textId="77777777" w:rsidR="009F4EFB" w:rsidRPr="00B002AD" w:rsidRDefault="009F4EFB" w:rsidP="00343F72">
      <w:pPr>
        <w:pStyle w:val="Prrafodelista"/>
        <w:numPr>
          <w:ilvl w:val="0"/>
          <w:numId w:val="29"/>
        </w:numPr>
        <w:spacing w:before="80" w:after="80"/>
        <w:ind w:hanging="357"/>
        <w:jc w:val="both"/>
        <w:rPr>
          <w:rFonts w:ascii="Verdana" w:hAnsi="Verdana" w:cs="Arial"/>
          <w:sz w:val="18"/>
          <w:szCs w:val="18"/>
          <w:lang w:val="es-BO"/>
        </w:rPr>
      </w:pPr>
      <w:r w:rsidRPr="00B002AD">
        <w:rPr>
          <w:rFonts w:ascii="Verdana" w:hAnsi="Verdana" w:cs="Arial"/>
          <w:sz w:val="18"/>
          <w:szCs w:val="18"/>
          <w:lang w:val="es-BO"/>
        </w:rPr>
        <w:t>Lista de propuestas rechazadas, cuando corresponda.</w:t>
      </w:r>
    </w:p>
    <w:p w14:paraId="41009303" w14:textId="77777777" w:rsidR="009F4EFB" w:rsidRPr="00B002AD" w:rsidRDefault="009F4EFB" w:rsidP="00343F72">
      <w:pPr>
        <w:pStyle w:val="Prrafodelista"/>
        <w:numPr>
          <w:ilvl w:val="0"/>
          <w:numId w:val="29"/>
        </w:numPr>
        <w:jc w:val="both"/>
        <w:rPr>
          <w:rFonts w:ascii="Verdana" w:hAnsi="Verdana" w:cs="Arial"/>
          <w:sz w:val="18"/>
          <w:szCs w:val="18"/>
          <w:lang w:val="es-BO"/>
        </w:rPr>
      </w:pPr>
      <w:r w:rsidRPr="00B002AD">
        <w:rPr>
          <w:rFonts w:ascii="Verdana" w:hAnsi="Verdana" w:cs="Arial"/>
          <w:sz w:val="18"/>
          <w:szCs w:val="18"/>
          <w:lang w:val="es-BO"/>
        </w:rPr>
        <w:t>Causales de Declaratoria Desierta, cuando corresponda.</w:t>
      </w:r>
    </w:p>
    <w:p w14:paraId="4E14AF95" w14:textId="77777777" w:rsidR="009F4EFB" w:rsidRPr="00B002AD" w:rsidRDefault="009F4EFB" w:rsidP="009F4EFB">
      <w:pPr>
        <w:pStyle w:val="Prrafodelista"/>
        <w:ind w:left="1996"/>
        <w:jc w:val="both"/>
        <w:rPr>
          <w:rFonts w:ascii="Verdana" w:hAnsi="Verdana" w:cs="Arial"/>
          <w:sz w:val="18"/>
          <w:szCs w:val="18"/>
          <w:lang w:val="es-BO"/>
        </w:rPr>
      </w:pPr>
    </w:p>
    <w:p w14:paraId="0AA0CAA3" w14:textId="77777777" w:rsidR="009F4EFB" w:rsidRPr="00B002AD" w:rsidRDefault="009F4EFB" w:rsidP="00343F72">
      <w:pPr>
        <w:pStyle w:val="Prrafodelista"/>
        <w:numPr>
          <w:ilvl w:val="1"/>
          <w:numId w:val="41"/>
        </w:numPr>
        <w:ind w:left="1276" w:hanging="709"/>
        <w:jc w:val="both"/>
        <w:rPr>
          <w:rFonts w:ascii="Verdana" w:hAnsi="Verdana"/>
          <w:sz w:val="18"/>
          <w:szCs w:val="18"/>
          <w:lang w:val="es-BO"/>
        </w:rPr>
      </w:pPr>
      <w:bookmarkStart w:id="79" w:name="_Toc346784758"/>
      <w:r w:rsidRPr="00B002AD">
        <w:rPr>
          <w:rFonts w:ascii="Verdana" w:hAnsi="Verdana"/>
          <w:sz w:val="18"/>
          <w:szCs w:val="18"/>
          <w:lang w:val="es-BO"/>
        </w:rPr>
        <w:t>La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bookmarkEnd w:id="79"/>
    </w:p>
    <w:p w14:paraId="558A8B15"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80" w:name="_Toc517708979"/>
      <w:r w:rsidRPr="00B002AD">
        <w:rPr>
          <w:rFonts w:ascii="Verdana" w:hAnsi="Verdana"/>
          <w:sz w:val="18"/>
          <w:szCs w:val="18"/>
          <w:lang w:val="es-BO"/>
        </w:rPr>
        <w:lastRenderedPageBreak/>
        <w:t>CONCERTACIÓN DE MEJORES CONDICIONES TÉCNICAS</w:t>
      </w:r>
      <w:bookmarkEnd w:id="80"/>
    </w:p>
    <w:p w14:paraId="3F06837D" w14:textId="77777777" w:rsidR="009F4EFB" w:rsidRPr="00B002AD" w:rsidRDefault="009F4EFB" w:rsidP="009F4EFB">
      <w:pPr>
        <w:ind w:left="360"/>
        <w:jc w:val="both"/>
        <w:rPr>
          <w:rFonts w:ascii="Verdana" w:hAnsi="Verdana" w:cs="Arial"/>
          <w:b/>
          <w:sz w:val="18"/>
          <w:szCs w:val="18"/>
          <w:lang w:val="es-BO"/>
        </w:rPr>
      </w:pPr>
    </w:p>
    <w:p w14:paraId="77EF2A99"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sz w:val="18"/>
          <w:szCs w:val="18"/>
          <w:lang w:val="es-BO"/>
        </w:rPr>
        <w:t>Una vez adjudicada la contratación, 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p>
    <w:p w14:paraId="2D4227C5" w14:textId="77777777" w:rsidR="009F4EFB" w:rsidRPr="00B002AD" w:rsidRDefault="009F4EFB" w:rsidP="009F4EFB">
      <w:pPr>
        <w:ind w:left="567"/>
        <w:jc w:val="both"/>
        <w:rPr>
          <w:rFonts w:ascii="Verdana" w:hAnsi="Verdana" w:cs="Arial"/>
          <w:sz w:val="18"/>
          <w:szCs w:val="18"/>
          <w:lang w:val="es-BO"/>
        </w:rPr>
      </w:pPr>
    </w:p>
    <w:p w14:paraId="5DFC7187"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sz w:val="18"/>
          <w:szCs w:val="18"/>
          <w:lang w:val="es-BO"/>
        </w:rPr>
        <w:t>La concertación de mejores condiciones técnicas, no dará lugar a ninguna modificación del monto adjudicado.</w:t>
      </w:r>
    </w:p>
    <w:p w14:paraId="389C3464" w14:textId="77777777" w:rsidR="009F4EFB" w:rsidRPr="00B002AD" w:rsidRDefault="009F4EFB" w:rsidP="009F4EFB">
      <w:pPr>
        <w:ind w:left="709"/>
        <w:jc w:val="both"/>
        <w:rPr>
          <w:rFonts w:ascii="Verdana" w:hAnsi="Verdana" w:cs="Arial"/>
          <w:sz w:val="18"/>
          <w:szCs w:val="18"/>
          <w:lang w:val="es-BO"/>
        </w:rPr>
      </w:pPr>
      <w:r w:rsidRPr="00B002AD">
        <w:rPr>
          <w:rFonts w:ascii="Verdana" w:hAnsi="Verdana" w:cs="Arial"/>
          <w:sz w:val="18"/>
          <w:szCs w:val="18"/>
          <w:lang w:val="es-BO"/>
        </w:rPr>
        <w:tab/>
      </w:r>
    </w:p>
    <w:p w14:paraId="5B92ACD4"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sz w:val="18"/>
          <w:szCs w:val="18"/>
          <w:lang w:val="es-BO"/>
        </w:rPr>
        <w:t>En caso de que el proponente adjudicado no aceptara las condiciones técnicas demandadas por la entidad, se continuará con las condiciones técnicas adjudicadas.</w:t>
      </w:r>
    </w:p>
    <w:p w14:paraId="24FD2C51" w14:textId="77777777" w:rsidR="009F4EFB" w:rsidRPr="00B002AD" w:rsidRDefault="009F4EFB" w:rsidP="009F4EFB">
      <w:pPr>
        <w:ind w:left="567"/>
        <w:jc w:val="both"/>
        <w:rPr>
          <w:rFonts w:ascii="Verdana" w:hAnsi="Verdana" w:cs="Arial"/>
          <w:sz w:val="18"/>
          <w:szCs w:val="18"/>
          <w:lang w:val="es-BO"/>
        </w:rPr>
      </w:pPr>
    </w:p>
    <w:p w14:paraId="1F99D71A" w14:textId="77777777" w:rsidR="009F4EFB" w:rsidRDefault="009F4EFB" w:rsidP="009F4EFB">
      <w:pPr>
        <w:jc w:val="center"/>
        <w:rPr>
          <w:rFonts w:ascii="Verdana" w:hAnsi="Verdana" w:cs="Arial"/>
          <w:b/>
          <w:sz w:val="18"/>
          <w:szCs w:val="18"/>
          <w:lang w:val="es-BO"/>
        </w:rPr>
      </w:pPr>
      <w:r w:rsidRPr="00B002AD">
        <w:rPr>
          <w:rFonts w:ascii="Verdana" w:hAnsi="Verdana" w:cs="Arial"/>
          <w:b/>
          <w:sz w:val="18"/>
          <w:szCs w:val="18"/>
          <w:lang w:val="es-BO"/>
        </w:rPr>
        <w:t>SECCIÓN V</w:t>
      </w:r>
    </w:p>
    <w:p w14:paraId="6BDDB258" w14:textId="77777777" w:rsidR="00F82F77" w:rsidRPr="00B002AD" w:rsidRDefault="00F82F77" w:rsidP="009F4EFB">
      <w:pPr>
        <w:jc w:val="center"/>
        <w:rPr>
          <w:rFonts w:ascii="Verdana" w:hAnsi="Verdana" w:cs="Arial"/>
          <w:b/>
          <w:sz w:val="18"/>
          <w:szCs w:val="18"/>
          <w:lang w:val="es-BO"/>
        </w:rPr>
      </w:pPr>
    </w:p>
    <w:p w14:paraId="330FD920" w14:textId="77777777" w:rsidR="009F4EFB" w:rsidRPr="00B002AD" w:rsidRDefault="009F4EFB" w:rsidP="009F4EFB">
      <w:pPr>
        <w:jc w:val="center"/>
        <w:rPr>
          <w:rFonts w:ascii="Verdana" w:hAnsi="Verdana" w:cs="Arial"/>
          <w:sz w:val="18"/>
          <w:szCs w:val="18"/>
          <w:lang w:val="es-BO"/>
        </w:rPr>
      </w:pPr>
      <w:r w:rsidRPr="00B002AD">
        <w:rPr>
          <w:rFonts w:ascii="Verdana" w:hAnsi="Verdana" w:cs="Arial"/>
          <w:b/>
          <w:sz w:val="18"/>
          <w:szCs w:val="18"/>
          <w:lang w:val="es-BO"/>
        </w:rPr>
        <w:t>SUSCRIPCIÓN, MODIFICACIONES AL CONTRATO Y SUBCONTRATACIÓN</w:t>
      </w:r>
    </w:p>
    <w:p w14:paraId="02095D8C" w14:textId="77777777" w:rsidR="009F4EFB" w:rsidRPr="00B002AD" w:rsidRDefault="009F4EFB" w:rsidP="003D6E3C">
      <w:pPr>
        <w:pStyle w:val="Ttulo10"/>
        <w:widowControl w:val="0"/>
        <w:numPr>
          <w:ilvl w:val="0"/>
          <w:numId w:val="20"/>
        </w:numPr>
        <w:tabs>
          <w:tab w:val="left" w:pos="567"/>
        </w:tabs>
        <w:ind w:left="567" w:hanging="567"/>
        <w:jc w:val="left"/>
        <w:rPr>
          <w:rFonts w:ascii="Verdana" w:hAnsi="Verdana"/>
          <w:sz w:val="18"/>
          <w:szCs w:val="18"/>
          <w:lang w:val="es-BO"/>
        </w:rPr>
      </w:pPr>
      <w:bookmarkStart w:id="81" w:name="_Toc517708980"/>
      <w:r w:rsidRPr="00B002AD">
        <w:rPr>
          <w:rFonts w:ascii="Verdana" w:hAnsi="Verdana"/>
          <w:sz w:val="18"/>
          <w:szCs w:val="18"/>
          <w:lang w:val="es-BO"/>
        </w:rPr>
        <w:t>SUSCRIPCIÓN DE CONTRATO</w:t>
      </w:r>
      <w:bookmarkEnd w:id="81"/>
    </w:p>
    <w:p w14:paraId="3C566AD3" w14:textId="77777777" w:rsidR="009F4EFB" w:rsidRPr="00B002AD" w:rsidRDefault="009F4EFB" w:rsidP="003D6E3C">
      <w:pPr>
        <w:widowControl w:val="0"/>
        <w:rPr>
          <w:lang w:val="es-BO"/>
        </w:rPr>
      </w:pPr>
    </w:p>
    <w:p w14:paraId="5A4CE583" w14:textId="77777777" w:rsidR="009F4EFB" w:rsidRPr="00B002AD" w:rsidRDefault="009F4EFB" w:rsidP="00343F72">
      <w:pPr>
        <w:pStyle w:val="Prrafodelista"/>
        <w:widowControl w:val="0"/>
        <w:numPr>
          <w:ilvl w:val="1"/>
          <w:numId w:val="42"/>
        </w:numPr>
        <w:ind w:hanging="618"/>
        <w:jc w:val="both"/>
        <w:rPr>
          <w:rFonts w:ascii="Verdana" w:hAnsi="Verdana" w:cs="Arial"/>
          <w:sz w:val="18"/>
          <w:szCs w:val="18"/>
          <w:lang w:val="es-BO"/>
        </w:rPr>
      </w:pPr>
      <w:bookmarkStart w:id="82" w:name="_Toc346784761"/>
      <w:r w:rsidRPr="00B002AD">
        <w:rPr>
          <w:rFonts w:ascii="Verdana" w:hAnsi="Verdana" w:cs="Arial"/>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14:paraId="530DC0A9" w14:textId="77777777" w:rsidR="009F4EFB" w:rsidRPr="00B002AD" w:rsidRDefault="009F4EFB" w:rsidP="009F4EFB">
      <w:pPr>
        <w:pStyle w:val="Prrafodelista"/>
        <w:ind w:left="1276"/>
        <w:jc w:val="both"/>
        <w:rPr>
          <w:rFonts w:ascii="Verdana" w:hAnsi="Verdana" w:cs="Arial"/>
          <w:sz w:val="18"/>
          <w:szCs w:val="18"/>
          <w:lang w:val="es-BO"/>
        </w:rPr>
      </w:pPr>
    </w:p>
    <w:p w14:paraId="51A4E6B7" w14:textId="77777777" w:rsidR="009F4EFB" w:rsidRPr="00B002AD" w:rsidRDefault="009F4EFB" w:rsidP="009F4EFB">
      <w:pPr>
        <w:pStyle w:val="Prrafodelista"/>
        <w:ind w:left="1185"/>
        <w:jc w:val="both"/>
        <w:rPr>
          <w:rFonts w:ascii="Verdana" w:hAnsi="Verdana" w:cs="Arial"/>
          <w:sz w:val="18"/>
          <w:szCs w:val="18"/>
          <w:lang w:val="es-BO"/>
        </w:rPr>
      </w:pPr>
      <w:r w:rsidRPr="00B002AD">
        <w:rPr>
          <w:rFonts w:ascii="Verdana" w:hAnsi="Verdana" w:cs="Arial"/>
          <w:sz w:val="18"/>
          <w:szCs w:val="18"/>
          <w:lang w:val="es-BO"/>
        </w:rPr>
        <w:t>Para el caso de proponentes extranjeros establecidos en su país de origen o cuando éstos participen en una Asociación Accidental, el plazo no deberá ser menor a quince (15) días hábiles, considerando la necesidad de legalizaciones y traducciones, cuando sea el caso.</w:t>
      </w:r>
    </w:p>
    <w:p w14:paraId="3E33D3B8" w14:textId="77777777" w:rsidR="009F4EFB" w:rsidRPr="00B002AD" w:rsidRDefault="009F4EFB" w:rsidP="009F4EFB">
      <w:pPr>
        <w:ind w:left="1276"/>
        <w:jc w:val="both"/>
        <w:rPr>
          <w:rFonts w:ascii="Verdana" w:hAnsi="Verdana" w:cs="Arial"/>
          <w:sz w:val="18"/>
          <w:szCs w:val="18"/>
          <w:lang w:val="es-BO"/>
        </w:rPr>
      </w:pPr>
    </w:p>
    <w:p w14:paraId="654E207E" w14:textId="77777777" w:rsidR="009F4EFB" w:rsidRPr="00B002AD" w:rsidRDefault="009F4EFB" w:rsidP="009F4EFB">
      <w:pPr>
        <w:pStyle w:val="Prrafodelista"/>
        <w:ind w:left="1185"/>
        <w:jc w:val="both"/>
        <w:rPr>
          <w:rFonts w:ascii="Verdana" w:hAnsi="Verdana" w:cs="Arial"/>
          <w:sz w:val="18"/>
          <w:szCs w:val="18"/>
          <w:lang w:val="es-BO"/>
        </w:rPr>
      </w:pPr>
      <w:r w:rsidRPr="00B002AD">
        <w:rPr>
          <w:rFonts w:ascii="Verdana" w:hAnsi="Verdana" w:cs="Arial"/>
          <w:sz w:val="18"/>
          <w:szCs w:val="18"/>
          <w:lang w:val="es-BO"/>
        </w:rPr>
        <w:t>Si el proponente adjudicado presentase los documentos antes del plazo otorgado, el proceso deberá continuar.</w:t>
      </w:r>
    </w:p>
    <w:p w14:paraId="01417C23" w14:textId="77777777" w:rsidR="009F4EFB" w:rsidRPr="00B002AD" w:rsidRDefault="009F4EFB" w:rsidP="009F4EFB">
      <w:pPr>
        <w:ind w:left="1276"/>
        <w:jc w:val="both"/>
        <w:rPr>
          <w:rFonts w:ascii="Verdana" w:hAnsi="Verdana" w:cs="Arial"/>
          <w:sz w:val="18"/>
          <w:szCs w:val="18"/>
          <w:lang w:val="es-BO"/>
        </w:rPr>
      </w:pPr>
    </w:p>
    <w:p w14:paraId="4843EF94" w14:textId="77777777" w:rsidR="009F4EFB" w:rsidRPr="00B002AD" w:rsidRDefault="009F4EFB" w:rsidP="009F4EFB">
      <w:pPr>
        <w:pStyle w:val="Prrafodelista"/>
        <w:ind w:left="1185"/>
        <w:jc w:val="both"/>
        <w:rPr>
          <w:lang w:val="es-BO"/>
        </w:rPr>
      </w:pPr>
      <w:r w:rsidRPr="00B002AD">
        <w:rPr>
          <w:rFonts w:ascii="Verdana" w:hAnsi="Verdana" w:cs="Arial"/>
          <w:sz w:val="18"/>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r w:rsidRPr="00B002AD">
        <w:rPr>
          <w:lang w:val="es-BO"/>
        </w:rPr>
        <w:t xml:space="preserve">. </w:t>
      </w:r>
    </w:p>
    <w:p w14:paraId="714AE8B1" w14:textId="77777777" w:rsidR="009F4EFB" w:rsidRPr="00B002AD" w:rsidRDefault="009F4EFB" w:rsidP="009F4EFB">
      <w:pPr>
        <w:pStyle w:val="Prrafodelista"/>
        <w:ind w:left="1185"/>
        <w:jc w:val="both"/>
        <w:rPr>
          <w:lang w:val="es-BO"/>
        </w:rPr>
      </w:pPr>
    </w:p>
    <w:p w14:paraId="61CDB121" w14:textId="77777777" w:rsidR="009F4EFB" w:rsidRPr="00D60DA2" w:rsidRDefault="009F4EFB" w:rsidP="00343F72">
      <w:pPr>
        <w:pStyle w:val="Prrafodelista"/>
        <w:numPr>
          <w:ilvl w:val="1"/>
          <w:numId w:val="42"/>
        </w:numPr>
        <w:ind w:hanging="618"/>
        <w:jc w:val="both"/>
        <w:rPr>
          <w:rFonts w:ascii="Verdana" w:hAnsi="Verdana"/>
          <w:sz w:val="18"/>
          <w:szCs w:val="18"/>
          <w:lang w:val="es-BO"/>
        </w:rPr>
      </w:pPr>
      <w:r w:rsidRPr="00B002AD">
        <w:rPr>
          <w:rFonts w:ascii="Verdana" w:hAnsi="Verdana"/>
          <w:sz w:val="18"/>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del RUPE.</w:t>
      </w:r>
      <w:bookmarkEnd w:id="82"/>
    </w:p>
    <w:p w14:paraId="2B112F4F" w14:textId="77777777" w:rsidR="009F4EFB" w:rsidRPr="00D60DA2" w:rsidRDefault="009F4EFB" w:rsidP="009F4EFB">
      <w:pPr>
        <w:pStyle w:val="Prrafodelista"/>
        <w:ind w:left="1185"/>
        <w:jc w:val="both"/>
        <w:rPr>
          <w:rFonts w:ascii="Verdana" w:hAnsi="Verdana"/>
          <w:sz w:val="18"/>
          <w:szCs w:val="18"/>
          <w:lang w:val="es-BO"/>
        </w:rPr>
      </w:pPr>
    </w:p>
    <w:p w14:paraId="4D50A7E4" w14:textId="77777777" w:rsidR="009F4EFB" w:rsidRPr="00B002AD" w:rsidRDefault="009F4EFB" w:rsidP="009F4EFB">
      <w:pPr>
        <w:pStyle w:val="Prrafodelista"/>
        <w:ind w:left="1185"/>
        <w:jc w:val="both"/>
        <w:rPr>
          <w:rFonts w:ascii="Verdana" w:hAnsi="Verdana" w:cs="Arial"/>
          <w:sz w:val="18"/>
          <w:szCs w:val="18"/>
          <w:lang w:val="es-BO"/>
        </w:rPr>
      </w:pPr>
      <w:r w:rsidRPr="00B002AD">
        <w:rPr>
          <w:rFonts w:ascii="Verdana" w:hAnsi="Verdana" w:cs="Arial"/>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contrato. </w:t>
      </w:r>
    </w:p>
    <w:p w14:paraId="2A45A687" w14:textId="77777777" w:rsidR="009F4EFB" w:rsidRPr="00B002AD" w:rsidRDefault="009F4EFB" w:rsidP="009F4EFB">
      <w:pPr>
        <w:pStyle w:val="Prrafodelista"/>
        <w:ind w:left="1185"/>
        <w:jc w:val="both"/>
        <w:rPr>
          <w:rFonts w:ascii="Verdana" w:hAnsi="Verdana" w:cs="Arial"/>
          <w:sz w:val="18"/>
          <w:szCs w:val="18"/>
          <w:lang w:val="es-BO"/>
        </w:rPr>
      </w:pPr>
    </w:p>
    <w:p w14:paraId="4D125492" w14:textId="77777777" w:rsidR="009F4EFB" w:rsidRPr="00B002AD" w:rsidRDefault="009F4EFB" w:rsidP="009F4EFB">
      <w:pPr>
        <w:pStyle w:val="Prrafodelista"/>
        <w:ind w:left="1185"/>
        <w:jc w:val="both"/>
        <w:rPr>
          <w:rFonts w:ascii="Verdana" w:hAnsi="Verdana" w:cs="Arial"/>
          <w:sz w:val="18"/>
          <w:szCs w:val="18"/>
          <w:lang w:val="es-BO"/>
        </w:rPr>
      </w:pPr>
      <w:r w:rsidRPr="00B002AD">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14:paraId="53434279" w14:textId="77777777" w:rsidR="009F4EFB" w:rsidRPr="00B002AD" w:rsidRDefault="009F4EFB" w:rsidP="009F4EFB">
      <w:pPr>
        <w:pStyle w:val="Prrafodelista"/>
        <w:ind w:left="1185"/>
        <w:jc w:val="both"/>
        <w:rPr>
          <w:rFonts w:ascii="Verdana" w:hAnsi="Verdana" w:cs="Arial"/>
          <w:sz w:val="18"/>
          <w:szCs w:val="18"/>
          <w:lang w:val="es-BO"/>
        </w:rPr>
      </w:pPr>
    </w:p>
    <w:p w14:paraId="565A0934" w14:textId="77777777" w:rsidR="009F4EFB" w:rsidRPr="00B002AD" w:rsidRDefault="009F4EFB" w:rsidP="009F4EFB">
      <w:pPr>
        <w:pStyle w:val="Prrafodelista"/>
        <w:ind w:left="1185"/>
        <w:jc w:val="both"/>
        <w:rPr>
          <w:rFonts w:ascii="Verdana" w:hAnsi="Verdana" w:cs="Arial"/>
          <w:sz w:val="18"/>
          <w:szCs w:val="18"/>
          <w:lang w:val="es-BO"/>
        </w:rPr>
      </w:pPr>
      <w:r w:rsidRPr="00B002A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571FE349" w14:textId="77777777" w:rsidR="009F4EFB" w:rsidRPr="002F4C2A" w:rsidRDefault="009F4EFB" w:rsidP="009F4EFB">
      <w:pPr>
        <w:pStyle w:val="Prrafodelista"/>
        <w:ind w:left="1185"/>
        <w:jc w:val="both"/>
        <w:rPr>
          <w:rFonts w:ascii="Verdana" w:hAnsi="Verdana" w:cs="Arial"/>
          <w:color w:val="000099"/>
          <w:sz w:val="18"/>
          <w:szCs w:val="18"/>
          <w:lang w:val="es-BO"/>
        </w:rPr>
      </w:pPr>
    </w:p>
    <w:p w14:paraId="7D5F47B9" w14:textId="77777777" w:rsidR="009F4EFB" w:rsidRPr="002F4C2A" w:rsidRDefault="009F4EFB" w:rsidP="00343F72">
      <w:pPr>
        <w:pStyle w:val="Prrafodelista"/>
        <w:numPr>
          <w:ilvl w:val="1"/>
          <w:numId w:val="42"/>
        </w:numPr>
        <w:ind w:hanging="618"/>
        <w:jc w:val="both"/>
        <w:rPr>
          <w:rFonts w:ascii="Verdana" w:hAnsi="Verdana"/>
          <w:color w:val="000099"/>
          <w:sz w:val="18"/>
          <w:szCs w:val="18"/>
          <w:lang w:val="es-BO"/>
        </w:rPr>
      </w:pPr>
      <w:r w:rsidRPr="002F4C2A">
        <w:rPr>
          <w:rFonts w:ascii="Verdana" w:hAnsi="Verdana"/>
          <w:color w:val="000099"/>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ajenas a su voluntad </w:t>
      </w:r>
      <w:r w:rsidRPr="002F4C2A">
        <w:rPr>
          <w:rFonts w:ascii="Verdana" w:hAnsi="Verdana"/>
          <w:color w:val="000099"/>
          <w:sz w:val="18"/>
          <w:szCs w:val="18"/>
          <w:lang w:val="es-BO"/>
        </w:rPr>
        <w:lastRenderedPageBreak/>
        <w:t>debidamente justificadas y ac</w:t>
      </w:r>
      <w:r w:rsidR="006E04CA" w:rsidRPr="002F4C2A">
        <w:rPr>
          <w:rFonts w:ascii="Verdana" w:hAnsi="Verdana"/>
          <w:color w:val="000099"/>
          <w:sz w:val="18"/>
          <w:szCs w:val="18"/>
          <w:lang w:val="es-BO"/>
        </w:rPr>
        <w:t xml:space="preserve">eptadas por la entidad, además </w:t>
      </w:r>
      <w:r w:rsidRPr="002F4C2A">
        <w:rPr>
          <w:rFonts w:ascii="Verdana" w:hAnsi="Verdana"/>
          <w:color w:val="000099"/>
          <w:sz w:val="18"/>
          <w:szCs w:val="18"/>
          <w:lang w:val="es-BO"/>
        </w:rPr>
        <w:t xml:space="preserve">se informará al SICOES, en cumplimiento al inciso c) del Artículo 49 de las NB-SABS.  </w:t>
      </w:r>
    </w:p>
    <w:p w14:paraId="4B4F8D1A" w14:textId="77777777" w:rsidR="009F4EFB" w:rsidRPr="002F4C2A" w:rsidRDefault="009F4EFB" w:rsidP="009F4EFB">
      <w:pPr>
        <w:jc w:val="both"/>
        <w:rPr>
          <w:rFonts w:ascii="Calibri" w:hAnsi="Calibri"/>
          <w:color w:val="000099"/>
          <w:lang w:val="es-BO"/>
        </w:rPr>
      </w:pPr>
    </w:p>
    <w:p w14:paraId="45E4F2E4" w14:textId="77777777" w:rsidR="009F4EFB" w:rsidRPr="00B002AD" w:rsidRDefault="009F4EFB" w:rsidP="009F4EFB">
      <w:pPr>
        <w:pStyle w:val="Prrafodelista"/>
        <w:ind w:left="1185"/>
        <w:jc w:val="both"/>
        <w:rPr>
          <w:rFonts w:ascii="Verdana" w:hAnsi="Verdana" w:cs="Arial"/>
          <w:sz w:val="18"/>
          <w:szCs w:val="18"/>
          <w:lang w:val="es-BO"/>
        </w:rPr>
      </w:pPr>
      <w:r w:rsidRPr="00B002A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7B46E380" w14:textId="77777777" w:rsidR="009F4EFB" w:rsidRPr="00B002AD" w:rsidRDefault="009F4EFB" w:rsidP="009F4EFB">
      <w:pPr>
        <w:pStyle w:val="Prrafodelista"/>
        <w:jc w:val="both"/>
        <w:rPr>
          <w:rFonts w:ascii="Verdana" w:hAnsi="Verdana" w:cs="Arial"/>
          <w:sz w:val="18"/>
          <w:szCs w:val="18"/>
          <w:lang w:val="es-BO"/>
        </w:rPr>
      </w:pPr>
    </w:p>
    <w:p w14:paraId="69929B0F" w14:textId="77777777" w:rsidR="009F4EFB" w:rsidRPr="002F4C2A" w:rsidRDefault="009F4EFB" w:rsidP="009F4EFB">
      <w:pPr>
        <w:pStyle w:val="Prrafodelista"/>
        <w:ind w:left="1185"/>
        <w:jc w:val="both"/>
        <w:rPr>
          <w:rFonts w:ascii="Verdana" w:hAnsi="Verdana" w:cs="Arial"/>
          <w:color w:val="000099"/>
          <w:sz w:val="18"/>
          <w:szCs w:val="18"/>
          <w:lang w:val="es-BO"/>
        </w:rPr>
      </w:pPr>
      <w:r w:rsidRPr="002F4C2A">
        <w:rPr>
          <w:rFonts w:ascii="Verdana" w:hAnsi="Verdana" w:cs="Arial"/>
          <w:color w:val="000099"/>
          <w:sz w:val="18"/>
          <w:szCs w:val="18"/>
          <w:lang w:val="es-BO"/>
        </w:rPr>
        <w:t xml:space="preserve">Si la </w:t>
      </w:r>
      <w:r w:rsidRPr="002F4C2A">
        <w:rPr>
          <w:rFonts w:ascii="Verdana" w:hAnsi="Verdana"/>
          <w:color w:val="000099"/>
          <w:sz w:val="18"/>
          <w:szCs w:val="18"/>
          <w:lang w:val="es-BO"/>
        </w:rPr>
        <w:t>entidad</w:t>
      </w:r>
      <w:r w:rsidRPr="002F4C2A">
        <w:rPr>
          <w:rFonts w:ascii="Verdana" w:hAnsi="Verdana" w:cs="Arial"/>
          <w:color w:val="000099"/>
          <w:sz w:val="18"/>
          <w:szCs w:val="18"/>
          <w:lang w:val="es-BO"/>
        </w:rPr>
        <w:t xml:space="preserve">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p>
    <w:p w14:paraId="38538E81" w14:textId="77777777" w:rsidR="009F4EFB" w:rsidRPr="002F4C2A" w:rsidRDefault="009F4EFB" w:rsidP="009F4EFB">
      <w:pPr>
        <w:pStyle w:val="Prrafodelista"/>
        <w:ind w:left="1185"/>
        <w:jc w:val="both"/>
        <w:rPr>
          <w:rFonts w:ascii="Verdana" w:hAnsi="Verdana" w:cs="Arial"/>
          <w:color w:val="000099"/>
          <w:sz w:val="18"/>
          <w:szCs w:val="18"/>
          <w:lang w:val="es-BO"/>
        </w:rPr>
      </w:pPr>
    </w:p>
    <w:p w14:paraId="788EAE98" w14:textId="77777777" w:rsidR="009F4EFB" w:rsidRPr="002F4C2A" w:rsidRDefault="009F4EFB" w:rsidP="009F4EFB">
      <w:pPr>
        <w:pStyle w:val="Prrafodelista"/>
        <w:ind w:left="1185"/>
        <w:jc w:val="both"/>
        <w:rPr>
          <w:rFonts w:ascii="Calibri" w:hAnsi="Calibri"/>
          <w:color w:val="000099"/>
          <w:lang w:val="es-BO"/>
        </w:rPr>
      </w:pPr>
      <w:r w:rsidRPr="002F4C2A">
        <w:rPr>
          <w:rFonts w:ascii="Verdana" w:hAnsi="Verdana"/>
          <w:color w:val="000099"/>
          <w:sz w:val="18"/>
          <w:szCs w:val="18"/>
          <w:lang w:val="es-BO"/>
        </w:rPr>
        <w:t xml:space="preserve">Si producto de la revisión efectuada para la suscripción del contrato los documentos </w:t>
      </w:r>
      <w:r w:rsidRPr="002F4C2A">
        <w:rPr>
          <w:rFonts w:ascii="Verdana" w:hAnsi="Verdana" w:cs="Arial"/>
          <w:color w:val="000099"/>
          <w:sz w:val="18"/>
          <w:szCs w:val="18"/>
          <w:lang w:val="es-BO"/>
        </w:rPr>
        <w:t>presentados</w:t>
      </w:r>
      <w:r w:rsidRPr="002F4C2A">
        <w:rPr>
          <w:rFonts w:ascii="Verdana" w:hAnsi="Verdana"/>
          <w:color w:val="000099"/>
          <w:sz w:val="18"/>
          <w:szCs w:val="18"/>
          <w:lang w:val="es-BO"/>
        </w:rPr>
        <w:t xml:space="preserve"> por el adjudicado no cumplan con las condiciones requeridas, no se considerará desistimiento, por lo que no corresponde el registro en el SICOES como impedido; sin embargo, corresponderá la descalificación de la propuesta.</w:t>
      </w:r>
    </w:p>
    <w:p w14:paraId="14CD0537" w14:textId="77777777" w:rsidR="009F4EFB" w:rsidRPr="00B002AD" w:rsidRDefault="009F4EFB" w:rsidP="009F4EFB">
      <w:pPr>
        <w:pStyle w:val="Prrafodelista"/>
        <w:ind w:left="1185"/>
        <w:jc w:val="both"/>
        <w:rPr>
          <w:rFonts w:ascii="Calibri" w:hAnsi="Calibri"/>
          <w:lang w:val="es-BO"/>
        </w:rPr>
      </w:pPr>
    </w:p>
    <w:p w14:paraId="184DDC89" w14:textId="77777777" w:rsidR="009F4EFB" w:rsidRPr="00B002AD" w:rsidRDefault="009F4EFB" w:rsidP="00343F72">
      <w:pPr>
        <w:pStyle w:val="Prrafodelista"/>
        <w:numPr>
          <w:ilvl w:val="1"/>
          <w:numId w:val="42"/>
        </w:numPr>
        <w:ind w:hanging="618"/>
        <w:jc w:val="both"/>
        <w:rPr>
          <w:rFonts w:ascii="Verdana" w:hAnsi="Verdana"/>
          <w:sz w:val="18"/>
          <w:szCs w:val="18"/>
          <w:lang w:val="es-BO"/>
        </w:rPr>
      </w:pPr>
      <w:r w:rsidRPr="00B002AD">
        <w:rPr>
          <w:rFonts w:ascii="Verdana" w:hAnsi="Verdana"/>
          <w:sz w:val="18"/>
          <w:szCs w:val="18"/>
          <w:lang w:val="es-BO"/>
        </w:rPr>
        <w:t>En los casos que se necesite ampliar plazos, el RPC deberá autorizar la modificación del cronograma de plazos a partir de la fecha de emisión de la Resolución de Adjudicación.</w:t>
      </w:r>
    </w:p>
    <w:p w14:paraId="7E12272B"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83" w:name="_Toc517708981"/>
      <w:r w:rsidRPr="00B002AD">
        <w:rPr>
          <w:rFonts w:ascii="Verdana" w:hAnsi="Verdana"/>
          <w:sz w:val="18"/>
          <w:szCs w:val="18"/>
          <w:lang w:val="es-BO"/>
        </w:rPr>
        <w:t>MODIFICACIONES AL CONTRATO</w:t>
      </w:r>
      <w:bookmarkEnd w:id="83"/>
    </w:p>
    <w:p w14:paraId="19758DB1" w14:textId="77777777" w:rsidR="009F4EFB" w:rsidRPr="00B002AD" w:rsidRDefault="009F4EFB" w:rsidP="009F4EFB">
      <w:pPr>
        <w:jc w:val="both"/>
        <w:rPr>
          <w:rFonts w:ascii="Verdana" w:hAnsi="Verdana" w:cs="Arial"/>
          <w:b/>
          <w:sz w:val="18"/>
          <w:szCs w:val="18"/>
          <w:lang w:val="es-BO"/>
        </w:rPr>
      </w:pPr>
    </w:p>
    <w:p w14:paraId="4DC97686" w14:textId="77777777" w:rsidR="009F4EFB" w:rsidRPr="00B002AD" w:rsidRDefault="009F4EFB" w:rsidP="009F4EFB">
      <w:pPr>
        <w:ind w:left="567"/>
        <w:jc w:val="both"/>
        <w:rPr>
          <w:rFonts w:ascii="Verdana" w:hAnsi="Verdana"/>
          <w:sz w:val="18"/>
          <w:szCs w:val="18"/>
          <w:lang w:val="es-BO" w:eastAsia="es-BO"/>
        </w:rPr>
      </w:pPr>
      <w:r w:rsidRPr="00B002AD">
        <w:rPr>
          <w:rFonts w:ascii="Verdana" w:hAnsi="Verdana" w:cs="Arial"/>
          <w:sz w:val="18"/>
          <w:szCs w:val="18"/>
          <w:lang w:val="es-BO"/>
        </w:rPr>
        <w:t>El</w:t>
      </w:r>
      <w:r w:rsidRPr="00B002AD">
        <w:rPr>
          <w:rFonts w:ascii="Verdana" w:hAnsi="Verdana"/>
          <w:sz w:val="18"/>
          <w:szCs w:val="18"/>
          <w:lang w:val="es-BO" w:eastAsia="es-BO"/>
        </w:rPr>
        <w:t xml:space="preserve"> contrato podrá ser modificado mediante 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14:paraId="44D4C780" w14:textId="77777777" w:rsidR="009F4EFB"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84" w:name="_Toc517708982"/>
      <w:r w:rsidRPr="00B002AD">
        <w:rPr>
          <w:rFonts w:ascii="Verdana" w:hAnsi="Verdana"/>
          <w:sz w:val="18"/>
          <w:szCs w:val="18"/>
          <w:lang w:val="es-BO"/>
        </w:rPr>
        <w:t>SUBCONTRATACIÓN</w:t>
      </w:r>
      <w:bookmarkEnd w:id="84"/>
    </w:p>
    <w:p w14:paraId="31F644A7" w14:textId="77777777" w:rsidR="00ED536F" w:rsidRPr="00ED536F" w:rsidRDefault="00ED536F" w:rsidP="00ED536F">
      <w:pPr>
        <w:pStyle w:val="Ttulo10"/>
        <w:tabs>
          <w:tab w:val="left" w:pos="567"/>
        </w:tabs>
        <w:spacing w:before="60"/>
        <w:ind w:left="567"/>
        <w:jc w:val="left"/>
        <w:rPr>
          <w:rFonts w:ascii="Verdana" w:hAnsi="Verdana"/>
          <w:sz w:val="12"/>
          <w:szCs w:val="18"/>
          <w:lang w:val="es-BO"/>
        </w:rPr>
      </w:pPr>
    </w:p>
    <w:p w14:paraId="4FB49BA0" w14:textId="77777777" w:rsidR="009F4EFB" w:rsidRPr="00B002AD" w:rsidRDefault="009F4EFB" w:rsidP="00343F72">
      <w:pPr>
        <w:pStyle w:val="Prrafodelista"/>
        <w:widowControl w:val="0"/>
        <w:numPr>
          <w:ilvl w:val="1"/>
          <w:numId w:val="43"/>
        </w:numPr>
        <w:jc w:val="both"/>
        <w:rPr>
          <w:rFonts w:ascii="Verdana" w:hAnsi="Verdana"/>
          <w:sz w:val="18"/>
          <w:szCs w:val="18"/>
          <w:lang w:val="es-BO"/>
        </w:rPr>
      </w:pPr>
      <w:r w:rsidRPr="00B002AD">
        <w:rPr>
          <w:rFonts w:ascii="Verdana" w:hAnsi="Verdana"/>
          <w:sz w:val="18"/>
          <w:szCs w:val="18"/>
          <w:lang w:val="es-BO"/>
        </w:rPr>
        <w:t>Cuando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del Decreto Supremo N° 0181 de 28 de junio de 2009. En el caso de proponentes extranjeros, el proveedor deberá subcontratar a empresas nacionales, siempre y cuando éstas se encuentren disponibles en el mercado nacional.</w:t>
      </w:r>
    </w:p>
    <w:p w14:paraId="5EC3249C" w14:textId="77777777" w:rsidR="009F4EFB" w:rsidRPr="00B002AD" w:rsidRDefault="009F4EFB" w:rsidP="003213C1">
      <w:pPr>
        <w:pStyle w:val="Prrafodelista"/>
        <w:widowControl w:val="0"/>
        <w:ind w:left="1440"/>
        <w:jc w:val="both"/>
        <w:rPr>
          <w:rFonts w:ascii="Verdana" w:hAnsi="Verdana"/>
          <w:sz w:val="18"/>
          <w:szCs w:val="18"/>
          <w:lang w:val="es-BO"/>
        </w:rPr>
      </w:pPr>
    </w:p>
    <w:p w14:paraId="7F606C8E" w14:textId="77777777" w:rsidR="009F4EFB" w:rsidRPr="00B002AD" w:rsidRDefault="009F4EFB" w:rsidP="00343F72">
      <w:pPr>
        <w:pStyle w:val="Prrafodelista"/>
        <w:widowControl w:val="0"/>
        <w:numPr>
          <w:ilvl w:val="1"/>
          <w:numId w:val="43"/>
        </w:numPr>
        <w:jc w:val="both"/>
        <w:rPr>
          <w:rFonts w:ascii="Verdana" w:hAnsi="Verdana"/>
          <w:sz w:val="18"/>
          <w:szCs w:val="18"/>
          <w:lang w:val="es-BO"/>
        </w:rPr>
      </w:pPr>
      <w:r w:rsidRPr="00B002AD">
        <w:rPr>
          <w:rFonts w:ascii="Verdana" w:hAnsi="Verdana"/>
          <w:sz w:val="18"/>
          <w:szCs w:val="18"/>
          <w:lang w:val="es-BO"/>
        </w:rPr>
        <w:t>Para proveedores extranjeros, la entidad realizará el control de las subcontrataciones propuestas, en la ejecución del contrato y aplicará, si corresponde, las multas respectivas en caso de incumplimiento de la subcontratación.</w:t>
      </w:r>
    </w:p>
    <w:p w14:paraId="31317567" w14:textId="77777777" w:rsidR="00F82F77" w:rsidRDefault="00F82F77" w:rsidP="009F4EFB">
      <w:pPr>
        <w:jc w:val="center"/>
        <w:rPr>
          <w:rFonts w:ascii="Verdana" w:hAnsi="Verdana" w:cs="Arial"/>
          <w:b/>
          <w:sz w:val="18"/>
          <w:szCs w:val="18"/>
          <w:lang w:val="es-BO"/>
        </w:rPr>
      </w:pPr>
    </w:p>
    <w:p w14:paraId="5171C6F6" w14:textId="77777777" w:rsidR="009F4EFB" w:rsidRDefault="009F4EFB" w:rsidP="009F4EFB">
      <w:pPr>
        <w:jc w:val="center"/>
        <w:rPr>
          <w:rFonts w:ascii="Verdana" w:hAnsi="Verdana" w:cs="Arial"/>
          <w:b/>
          <w:sz w:val="18"/>
          <w:szCs w:val="18"/>
          <w:lang w:val="es-BO"/>
        </w:rPr>
      </w:pPr>
      <w:r w:rsidRPr="00B002AD">
        <w:rPr>
          <w:rFonts w:ascii="Verdana" w:hAnsi="Verdana" w:cs="Arial"/>
          <w:b/>
          <w:sz w:val="18"/>
          <w:szCs w:val="18"/>
          <w:lang w:val="es-BO"/>
        </w:rPr>
        <w:t>SECCIÓN VI</w:t>
      </w:r>
    </w:p>
    <w:p w14:paraId="14EA9D57" w14:textId="77777777" w:rsidR="00F82F77" w:rsidRPr="00B002AD" w:rsidRDefault="00F82F77" w:rsidP="009F4EFB">
      <w:pPr>
        <w:jc w:val="center"/>
        <w:rPr>
          <w:rFonts w:ascii="Verdana" w:hAnsi="Verdana" w:cs="Arial"/>
          <w:b/>
          <w:sz w:val="18"/>
          <w:szCs w:val="18"/>
          <w:lang w:val="es-BO"/>
        </w:rPr>
      </w:pPr>
    </w:p>
    <w:p w14:paraId="07A2E182" w14:textId="77777777" w:rsidR="009F4EFB" w:rsidRPr="00B002AD" w:rsidRDefault="009F4EFB" w:rsidP="009F4EFB">
      <w:pPr>
        <w:jc w:val="center"/>
        <w:rPr>
          <w:rFonts w:ascii="Verdana" w:hAnsi="Verdana" w:cs="Arial"/>
          <w:sz w:val="18"/>
          <w:szCs w:val="18"/>
          <w:lang w:val="es-BO"/>
        </w:rPr>
      </w:pPr>
      <w:r w:rsidRPr="00B002AD">
        <w:rPr>
          <w:rFonts w:ascii="Verdana" w:hAnsi="Verdana" w:cs="Arial"/>
          <w:b/>
          <w:sz w:val="18"/>
          <w:szCs w:val="18"/>
          <w:lang w:val="es-BO"/>
        </w:rPr>
        <w:t>ENTREGA DE BIENES Y CIERRE DEL CONTRATO</w:t>
      </w:r>
    </w:p>
    <w:p w14:paraId="0EB1F5F9"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85" w:name="_Toc517708983"/>
      <w:r w:rsidRPr="00B002AD">
        <w:rPr>
          <w:rFonts w:ascii="Verdana" w:hAnsi="Verdana"/>
          <w:sz w:val="18"/>
          <w:szCs w:val="18"/>
          <w:lang w:val="es-BO"/>
        </w:rPr>
        <w:t>ENTREGA DE BIENES</w:t>
      </w:r>
      <w:bookmarkEnd w:id="85"/>
      <w:r w:rsidRPr="00B002AD">
        <w:rPr>
          <w:rFonts w:ascii="Verdana" w:hAnsi="Verdana"/>
          <w:sz w:val="18"/>
          <w:szCs w:val="18"/>
          <w:lang w:val="es-BO"/>
        </w:rPr>
        <w:t xml:space="preserve"> </w:t>
      </w:r>
    </w:p>
    <w:p w14:paraId="5C35F858" w14:textId="77777777" w:rsidR="009F4EFB" w:rsidRPr="00B002AD" w:rsidRDefault="009F4EFB" w:rsidP="009F4EFB">
      <w:pPr>
        <w:tabs>
          <w:tab w:val="left" w:pos="567"/>
        </w:tabs>
        <w:ind w:left="567" w:hanging="567"/>
        <w:jc w:val="both"/>
        <w:rPr>
          <w:rFonts w:ascii="Verdana" w:hAnsi="Verdana" w:cs="Arial"/>
          <w:sz w:val="18"/>
          <w:szCs w:val="18"/>
          <w:lang w:val="es-BO"/>
        </w:rPr>
      </w:pPr>
    </w:p>
    <w:p w14:paraId="1D852C3A" w14:textId="77777777" w:rsidR="009F4EFB" w:rsidRPr="00B002AD" w:rsidRDefault="009F4EFB" w:rsidP="009F4EFB">
      <w:pPr>
        <w:tabs>
          <w:tab w:val="left" w:pos="567"/>
        </w:tabs>
        <w:ind w:left="567" w:hanging="567"/>
        <w:jc w:val="both"/>
        <w:rPr>
          <w:rFonts w:ascii="Verdana" w:hAnsi="Verdana" w:cs="Arial"/>
          <w:sz w:val="18"/>
          <w:szCs w:val="18"/>
          <w:lang w:val="es-BO"/>
        </w:rPr>
      </w:pPr>
      <w:r w:rsidRPr="00B002AD">
        <w:rPr>
          <w:rFonts w:ascii="Verdana" w:hAnsi="Verdana" w:cs="Arial"/>
          <w:sz w:val="18"/>
          <w:szCs w:val="18"/>
          <w:lang w:val="es-BO"/>
        </w:rPr>
        <w:tab/>
        <w:t>La entrega de bienes deberá efectuarse cumpliendo con las condiciones técnicas, establecidas en el contrato suscrito y de sus partes integrantes, sujetas a la conformidad por la Comisión de Recepción de la entidad contratante.</w:t>
      </w:r>
    </w:p>
    <w:p w14:paraId="18FE61E6" w14:textId="77777777" w:rsidR="009F4EFB" w:rsidRPr="00B002AD" w:rsidRDefault="009F4EFB" w:rsidP="009F4EFB">
      <w:pPr>
        <w:pStyle w:val="Ttulo10"/>
        <w:numPr>
          <w:ilvl w:val="0"/>
          <w:numId w:val="20"/>
        </w:numPr>
        <w:tabs>
          <w:tab w:val="left" w:pos="567"/>
        </w:tabs>
        <w:ind w:left="567" w:hanging="567"/>
        <w:jc w:val="left"/>
        <w:rPr>
          <w:rFonts w:ascii="Verdana" w:hAnsi="Verdana"/>
          <w:sz w:val="18"/>
          <w:szCs w:val="18"/>
          <w:lang w:val="es-BO"/>
        </w:rPr>
      </w:pPr>
      <w:bookmarkStart w:id="86" w:name="_Toc517708984"/>
      <w:r w:rsidRPr="00B002AD">
        <w:rPr>
          <w:rFonts w:ascii="Verdana" w:hAnsi="Verdana"/>
          <w:sz w:val="18"/>
          <w:szCs w:val="18"/>
          <w:lang w:val="es-BO"/>
        </w:rPr>
        <w:lastRenderedPageBreak/>
        <w:t>CIERRE DEL CONTRATO</w:t>
      </w:r>
      <w:bookmarkEnd w:id="86"/>
      <w:r w:rsidRPr="00B002AD">
        <w:rPr>
          <w:rFonts w:ascii="Verdana" w:hAnsi="Verdana"/>
          <w:sz w:val="18"/>
          <w:szCs w:val="18"/>
          <w:lang w:val="es-BO"/>
        </w:rPr>
        <w:t xml:space="preserve"> </w:t>
      </w:r>
    </w:p>
    <w:p w14:paraId="71FE6A33" w14:textId="77777777" w:rsidR="009F4EFB" w:rsidRPr="00B002AD" w:rsidRDefault="009F4EFB" w:rsidP="009F4EFB">
      <w:pPr>
        <w:tabs>
          <w:tab w:val="left" w:pos="567"/>
        </w:tabs>
        <w:ind w:left="567" w:hanging="567"/>
        <w:jc w:val="both"/>
        <w:rPr>
          <w:rFonts w:cs="Arial"/>
          <w:b/>
          <w:sz w:val="18"/>
          <w:szCs w:val="18"/>
          <w:lang w:val="es-BO"/>
        </w:rPr>
      </w:pPr>
    </w:p>
    <w:p w14:paraId="483D28D4" w14:textId="77777777" w:rsidR="009F4EFB" w:rsidRPr="00B002AD" w:rsidRDefault="009F4EFB" w:rsidP="009F4EFB">
      <w:pPr>
        <w:tabs>
          <w:tab w:val="left" w:pos="567"/>
        </w:tabs>
        <w:ind w:left="567"/>
        <w:jc w:val="both"/>
        <w:rPr>
          <w:rFonts w:ascii="Verdana" w:hAnsi="Verdana" w:cs="Arial"/>
          <w:sz w:val="18"/>
          <w:szCs w:val="18"/>
          <w:lang w:val="es-BO"/>
        </w:rPr>
      </w:pPr>
      <w:r w:rsidRPr="00B002AD">
        <w:rPr>
          <w:rFonts w:ascii="Verdana" w:hAnsi="Verdana" w:cs="Arial"/>
          <w:sz w:val="18"/>
          <w:szCs w:val="18"/>
          <w:lang w:val="es-BO"/>
        </w:rPr>
        <w:t>El cierre del contrato procederá ante la terminación por cumplimiento o por Resolución de Contrato, conforme las previsiones establecidas en el contrato.</w:t>
      </w:r>
    </w:p>
    <w:p w14:paraId="6D54220F" w14:textId="77777777" w:rsidR="009F4EFB" w:rsidRPr="00B002AD" w:rsidRDefault="009F4EFB" w:rsidP="009F4EFB">
      <w:pPr>
        <w:tabs>
          <w:tab w:val="left" w:pos="567"/>
        </w:tabs>
        <w:ind w:left="567"/>
        <w:jc w:val="both"/>
        <w:rPr>
          <w:rFonts w:ascii="Verdana" w:hAnsi="Verdana" w:cs="Arial"/>
          <w:sz w:val="18"/>
          <w:szCs w:val="18"/>
          <w:lang w:val="es-BO"/>
        </w:rPr>
      </w:pPr>
    </w:p>
    <w:p w14:paraId="4FAB7982" w14:textId="77777777" w:rsidR="009F4EFB" w:rsidRPr="00B002AD" w:rsidRDefault="009F4EFB" w:rsidP="009F4EFB">
      <w:pPr>
        <w:tabs>
          <w:tab w:val="left" w:pos="567"/>
        </w:tabs>
        <w:ind w:left="567"/>
        <w:jc w:val="both"/>
        <w:rPr>
          <w:rFonts w:ascii="Verdana" w:hAnsi="Verdana" w:cs="Arial"/>
          <w:sz w:val="18"/>
          <w:szCs w:val="18"/>
          <w:lang w:val="es-BO"/>
        </w:rPr>
      </w:pPr>
      <w:r w:rsidRPr="00B002AD">
        <w:rPr>
          <w:rFonts w:ascii="Verdana" w:hAnsi="Verdana" w:cs="Arial"/>
          <w:sz w:val="18"/>
          <w:szCs w:val="18"/>
          <w:lang w:val="es-BO"/>
        </w:rPr>
        <w:t>En caso de terminación por cumplimiento, una vez concluida la liquidación del contrato, la entidad deberá emitir el Certificado de Cumplimiento de Contrato.</w:t>
      </w:r>
    </w:p>
    <w:p w14:paraId="006144FA" w14:textId="77777777" w:rsidR="009F4EFB" w:rsidRPr="00B002AD" w:rsidRDefault="009F4EFB" w:rsidP="009F4EFB">
      <w:pPr>
        <w:tabs>
          <w:tab w:val="left" w:pos="567"/>
        </w:tabs>
        <w:jc w:val="both"/>
        <w:rPr>
          <w:rFonts w:ascii="Verdana" w:hAnsi="Verdana" w:cs="Arial"/>
          <w:sz w:val="18"/>
          <w:szCs w:val="18"/>
          <w:lang w:val="es-BO"/>
        </w:rPr>
      </w:pPr>
      <w:r w:rsidRPr="00B002AD">
        <w:rPr>
          <w:rFonts w:ascii="Verdana" w:hAnsi="Verdana" w:cs="Arial"/>
          <w:sz w:val="18"/>
          <w:szCs w:val="18"/>
          <w:lang w:val="es-BO"/>
        </w:rPr>
        <w:tab/>
      </w:r>
      <w:r w:rsidRPr="00B002AD">
        <w:rPr>
          <w:rFonts w:ascii="Verdana" w:hAnsi="Verdana" w:cs="Arial"/>
          <w:sz w:val="18"/>
          <w:szCs w:val="18"/>
          <w:lang w:val="es-BO"/>
        </w:rPr>
        <w:tab/>
      </w:r>
      <w:r w:rsidRPr="00B002AD">
        <w:rPr>
          <w:rFonts w:ascii="Verdana" w:hAnsi="Verdana" w:cs="Arial"/>
          <w:sz w:val="18"/>
          <w:szCs w:val="18"/>
          <w:lang w:val="es-BO"/>
        </w:rPr>
        <w:tab/>
      </w:r>
      <w:r w:rsidRPr="00B002AD">
        <w:rPr>
          <w:rFonts w:ascii="Verdana" w:hAnsi="Verdana" w:cs="Arial"/>
          <w:sz w:val="18"/>
          <w:szCs w:val="18"/>
          <w:lang w:val="es-BO"/>
        </w:rPr>
        <w:tab/>
      </w:r>
      <w:r w:rsidRPr="00B002AD">
        <w:rPr>
          <w:rFonts w:ascii="Verdana" w:hAnsi="Verdana" w:cs="Arial"/>
          <w:sz w:val="18"/>
          <w:szCs w:val="18"/>
          <w:lang w:val="es-BO"/>
        </w:rPr>
        <w:tab/>
      </w:r>
    </w:p>
    <w:p w14:paraId="2E9FC8A5" w14:textId="77777777" w:rsidR="003D6E3C" w:rsidRDefault="003D6E3C">
      <w:pPr>
        <w:rPr>
          <w:rFonts w:ascii="Verdana" w:hAnsi="Verdana" w:cs="Arial"/>
          <w:b/>
          <w:sz w:val="18"/>
          <w:szCs w:val="18"/>
          <w:lang w:val="es-BO"/>
        </w:rPr>
      </w:pPr>
      <w:r>
        <w:rPr>
          <w:rFonts w:ascii="Verdana" w:hAnsi="Verdana" w:cs="Arial"/>
          <w:b/>
          <w:sz w:val="18"/>
          <w:szCs w:val="18"/>
          <w:lang w:val="es-BO"/>
        </w:rPr>
        <w:br w:type="page"/>
      </w:r>
    </w:p>
    <w:p w14:paraId="42E120A8" w14:textId="77777777" w:rsidR="00F82F77" w:rsidRDefault="00F82F77" w:rsidP="00E16D65">
      <w:pPr>
        <w:jc w:val="center"/>
        <w:rPr>
          <w:rFonts w:ascii="Verdana" w:hAnsi="Verdana" w:cs="Arial"/>
          <w:b/>
          <w:sz w:val="18"/>
          <w:szCs w:val="18"/>
          <w:lang w:val="es-BO"/>
        </w:rPr>
      </w:pPr>
    </w:p>
    <w:p w14:paraId="51AEB688" w14:textId="77777777" w:rsidR="009F4EFB" w:rsidRDefault="009F4EFB" w:rsidP="00E16D65">
      <w:pPr>
        <w:jc w:val="center"/>
        <w:rPr>
          <w:rFonts w:ascii="Verdana" w:hAnsi="Verdana" w:cs="Arial"/>
          <w:b/>
          <w:sz w:val="18"/>
          <w:szCs w:val="18"/>
          <w:lang w:val="es-BO"/>
        </w:rPr>
      </w:pPr>
      <w:r w:rsidRPr="00B002AD">
        <w:rPr>
          <w:rFonts w:ascii="Verdana" w:hAnsi="Verdana" w:cs="Arial"/>
          <w:b/>
          <w:sz w:val="18"/>
          <w:szCs w:val="18"/>
          <w:lang w:val="es-BO"/>
        </w:rPr>
        <w:t>SECCIÓN VII</w:t>
      </w:r>
    </w:p>
    <w:p w14:paraId="369D4FA8" w14:textId="77777777" w:rsidR="00F82F77" w:rsidRPr="00B002AD" w:rsidRDefault="00F82F77" w:rsidP="00E16D65">
      <w:pPr>
        <w:jc w:val="center"/>
        <w:rPr>
          <w:rFonts w:ascii="Verdana" w:hAnsi="Verdana" w:cs="Arial"/>
          <w:b/>
          <w:sz w:val="18"/>
          <w:szCs w:val="18"/>
          <w:lang w:val="es-BO"/>
        </w:rPr>
      </w:pPr>
    </w:p>
    <w:p w14:paraId="4C05A81D" w14:textId="77777777" w:rsidR="009F4EFB" w:rsidRPr="00B002AD" w:rsidRDefault="009F4EFB" w:rsidP="009F4EFB">
      <w:pPr>
        <w:jc w:val="center"/>
        <w:rPr>
          <w:rFonts w:ascii="Verdana" w:hAnsi="Verdana" w:cs="Arial"/>
          <w:b/>
          <w:sz w:val="18"/>
          <w:szCs w:val="16"/>
          <w:lang w:val="es-BO"/>
        </w:rPr>
      </w:pPr>
      <w:r w:rsidRPr="00B002AD">
        <w:rPr>
          <w:rFonts w:ascii="Verdana" w:hAnsi="Verdana" w:cs="Arial"/>
          <w:b/>
          <w:sz w:val="18"/>
          <w:szCs w:val="16"/>
          <w:lang w:val="es-BO"/>
        </w:rPr>
        <w:t>GLOSARIO DE TÉRMINOS</w:t>
      </w:r>
    </w:p>
    <w:p w14:paraId="100F3056" w14:textId="77777777" w:rsidR="009F4EFB" w:rsidRPr="00B002AD" w:rsidRDefault="009F4EFB" w:rsidP="009F4EFB">
      <w:pPr>
        <w:rPr>
          <w:rFonts w:ascii="Verdana" w:hAnsi="Verdana" w:cs="Arial"/>
          <w:b/>
          <w:sz w:val="18"/>
          <w:szCs w:val="16"/>
          <w:lang w:val="es-BO"/>
        </w:rPr>
      </w:pPr>
    </w:p>
    <w:p w14:paraId="31BE17E1"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b/>
          <w:sz w:val="18"/>
          <w:szCs w:val="18"/>
          <w:lang w:val="es-BO"/>
        </w:rPr>
        <w:t>Bienes Recurrentes:</w:t>
      </w:r>
      <w:r w:rsidRPr="00B002AD">
        <w:rPr>
          <w:rFonts w:ascii="Verdana" w:hAnsi="Verdana" w:cs="Arial"/>
          <w:sz w:val="18"/>
          <w:szCs w:val="18"/>
          <w:lang w:val="es-BO"/>
        </w:rPr>
        <w:t xml:space="preserve"> Son bienes que la entidad requiere de manera ininterrumpida para el cumplimiento de sus funciones.</w:t>
      </w:r>
    </w:p>
    <w:p w14:paraId="64A6D4E6"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b/>
          <w:sz w:val="18"/>
          <w:szCs w:val="18"/>
          <w:lang w:val="es-BO"/>
        </w:rPr>
        <w:t>Certificado de cumplimiento de contrato:</w:t>
      </w:r>
      <w:r w:rsidRPr="00B002AD">
        <w:rPr>
          <w:rFonts w:ascii="Verdana" w:hAnsi="Verdana" w:cs="Arial"/>
          <w:sz w:val="18"/>
          <w:szCs w:val="18"/>
          <w:lang w:val="es-BO"/>
        </w:rPr>
        <w:t xml:space="preserve"> Se define, como el documento extendido por la entidad contratante en favor del Contratista, que oficializa el cumplimiento del contrato; deberá contener como mínimo los siguientes datos: objeto del contrato, monto contratado y plazo de entrega.</w:t>
      </w:r>
    </w:p>
    <w:p w14:paraId="6F42644D"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b/>
          <w:sz w:val="18"/>
          <w:szCs w:val="18"/>
          <w:lang w:val="es-BO"/>
        </w:rPr>
        <w:t>Contratante:</w:t>
      </w:r>
      <w:r w:rsidRPr="00B002AD">
        <w:rPr>
          <w:rFonts w:ascii="Verdana" w:hAnsi="Verdana" w:cs="Arial"/>
          <w:sz w:val="18"/>
          <w:szCs w:val="18"/>
          <w:lang w:val="es-BO"/>
        </w:rPr>
        <w:t xml:space="preserve"> Se designa a la persona o institución de derecho público que una vez realizada la convocatoria pública y adjudicada la adquisición, se convierte en parte contractual del mismo.</w:t>
      </w:r>
    </w:p>
    <w:p w14:paraId="610EDBA0"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b/>
          <w:sz w:val="18"/>
          <w:szCs w:val="18"/>
          <w:lang w:val="es-BO"/>
        </w:rPr>
        <w:t>Convocante:</w:t>
      </w:r>
      <w:r w:rsidRPr="00B002AD">
        <w:rPr>
          <w:rFonts w:ascii="Verdana" w:hAnsi="Verdana" w:cs="Arial"/>
          <w:sz w:val="18"/>
          <w:szCs w:val="18"/>
          <w:lang w:val="es-BO"/>
        </w:rPr>
        <w:t xml:space="preserve"> Se designa a la persona o institución de derecho público que requiere la adquisición de bienes y realiza la convocatoria pública.</w:t>
      </w:r>
    </w:p>
    <w:p w14:paraId="120C7A7F"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b/>
          <w:sz w:val="18"/>
          <w:szCs w:val="18"/>
          <w:lang w:val="es-BO"/>
        </w:rPr>
        <w:t xml:space="preserve">Desistimiento: </w:t>
      </w:r>
      <w:r w:rsidRPr="00B002AD">
        <w:rPr>
          <w:rFonts w:ascii="Verdana" w:hAnsi="Verdana" w:cs="Arial"/>
          <w:sz w:val="18"/>
          <w:szCs w:val="18"/>
          <w:lang w:val="es-BO"/>
        </w:rPr>
        <w:t>Renuncia expresa o tácita por voluntad del proponente adjudicado, de formalizar la contratación, que no es consecuencia de causas de fuerza mayor y/o caso fortuito.</w:t>
      </w:r>
    </w:p>
    <w:p w14:paraId="03C406CC" w14:textId="77777777" w:rsidR="009F4EFB" w:rsidRPr="00B002AD" w:rsidRDefault="009F4EFB" w:rsidP="009F4EFB">
      <w:pPr>
        <w:ind w:left="567"/>
        <w:jc w:val="both"/>
        <w:rPr>
          <w:rFonts w:ascii="Verdana" w:hAnsi="Verdana" w:cs="Arial"/>
          <w:b/>
          <w:sz w:val="18"/>
          <w:szCs w:val="18"/>
          <w:lang w:val="es-BO"/>
        </w:rPr>
      </w:pPr>
      <w:r w:rsidRPr="00B002AD">
        <w:rPr>
          <w:rFonts w:ascii="Verdana" w:hAnsi="Verdana" w:cs="Arial"/>
          <w:b/>
          <w:sz w:val="18"/>
          <w:szCs w:val="18"/>
          <w:lang w:val="es-BO"/>
        </w:rPr>
        <w:t xml:space="preserve">Monto del Contrato: </w:t>
      </w:r>
      <w:r w:rsidRPr="00B002AD">
        <w:rPr>
          <w:rFonts w:ascii="Verdana" w:hAnsi="Verdana" w:cs="Arial"/>
          <w:sz w:val="18"/>
          <w:szCs w:val="18"/>
          <w:lang w:val="es-BO"/>
        </w:rPr>
        <w:t>Es el precio establecido en la Resolución de Adjudicación, plasmado en el contrato que puede ser modificado con posterioridad de conformidad con las disposiciones del Contrato.</w:t>
      </w:r>
    </w:p>
    <w:p w14:paraId="12457D7B"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b/>
          <w:sz w:val="18"/>
          <w:szCs w:val="18"/>
          <w:lang w:val="es-BO"/>
        </w:rPr>
        <w:t>Proponente:</w:t>
      </w:r>
      <w:r w:rsidRPr="00B002AD">
        <w:rPr>
          <w:rFonts w:ascii="Verdana" w:hAnsi="Verdana" w:cs="Arial"/>
          <w:sz w:val="18"/>
          <w:szCs w:val="18"/>
          <w:lang w:val="es-BO"/>
        </w:rPr>
        <w:t xml:space="preserve"> Es la persona jurídica que muestra interés en participar en la Licitación Pública.  En una segunda instancia, es la persona jurídica que presenta una propuesta dentro de la Licitación Pública.</w:t>
      </w:r>
    </w:p>
    <w:p w14:paraId="0EEB8219"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b/>
          <w:sz w:val="18"/>
          <w:szCs w:val="18"/>
          <w:lang w:val="es-BO"/>
        </w:rPr>
        <w:t xml:space="preserve">Proponente Nacional: </w:t>
      </w:r>
      <w:r w:rsidRPr="00B002AD">
        <w:rPr>
          <w:rFonts w:ascii="Verdana" w:hAnsi="Verdana" w:cs="Arial"/>
          <w:sz w:val="18"/>
          <w:szCs w:val="18"/>
          <w:lang w:val="es-BO"/>
        </w:rPr>
        <w:t>Persona jurídica</w:t>
      </w:r>
      <w:r w:rsidRPr="00B002AD">
        <w:rPr>
          <w:rFonts w:ascii="Verdana" w:hAnsi="Verdana" w:cs="Arial"/>
          <w:b/>
          <w:sz w:val="18"/>
          <w:szCs w:val="18"/>
          <w:lang w:val="es-BO"/>
        </w:rPr>
        <w:t xml:space="preserve"> </w:t>
      </w:r>
      <w:r w:rsidRPr="00B002AD">
        <w:rPr>
          <w:rFonts w:ascii="Verdana" w:hAnsi="Verdana" w:cs="Arial"/>
          <w:sz w:val="18"/>
          <w:szCs w:val="18"/>
          <w:lang w:val="es-BO"/>
        </w:rPr>
        <w:t>constituida en Bolivia y cuya mayoría de capital sea de titularidad de personas naturales bolivianas, reflejándose en la dirección y control de la persona jurídica.</w:t>
      </w:r>
    </w:p>
    <w:p w14:paraId="7BEAA536" w14:textId="77777777" w:rsidR="009F4EFB" w:rsidRPr="00B002AD" w:rsidRDefault="009F4EFB" w:rsidP="009F4EFB">
      <w:pPr>
        <w:ind w:left="567"/>
        <w:jc w:val="both"/>
        <w:rPr>
          <w:rFonts w:ascii="Verdana" w:hAnsi="Verdana" w:cs="Arial"/>
          <w:sz w:val="18"/>
          <w:szCs w:val="18"/>
          <w:lang w:val="es-BO"/>
        </w:rPr>
      </w:pPr>
      <w:r w:rsidRPr="00B002AD">
        <w:rPr>
          <w:rFonts w:ascii="Verdana" w:hAnsi="Verdana" w:cs="Arial"/>
          <w:b/>
          <w:sz w:val="18"/>
          <w:szCs w:val="18"/>
          <w:lang w:val="es-BO"/>
        </w:rPr>
        <w:t xml:space="preserve">Proponente Extranjero: </w:t>
      </w:r>
      <w:r w:rsidRPr="00B002AD">
        <w:rPr>
          <w:rFonts w:ascii="Verdana" w:hAnsi="Verdana" w:cs="Arial"/>
          <w:sz w:val="18"/>
          <w:szCs w:val="18"/>
          <w:lang w:val="es-BO"/>
        </w:rPr>
        <w:t>Persona jurídica</w:t>
      </w:r>
      <w:r w:rsidRPr="00B002AD">
        <w:rPr>
          <w:rFonts w:ascii="Verdana" w:hAnsi="Verdana" w:cs="Arial"/>
          <w:b/>
          <w:sz w:val="18"/>
          <w:szCs w:val="18"/>
          <w:lang w:val="es-BO"/>
        </w:rPr>
        <w:t xml:space="preserve"> </w:t>
      </w:r>
      <w:r w:rsidRPr="00B002AD">
        <w:rPr>
          <w:rFonts w:ascii="Verdana" w:hAnsi="Verdana" w:cs="Arial"/>
          <w:sz w:val="18"/>
          <w:szCs w:val="18"/>
          <w:lang w:val="es-BO"/>
        </w:rPr>
        <w:t>que no cumple con las condiciones para considerarse proponente nacional. En caso de Asociaciones Accidentales estas serán consideradas proponentes extranjeros si no existe participación alguna de empresas nacionales.</w:t>
      </w:r>
    </w:p>
    <w:p w14:paraId="73D1084B" w14:textId="77777777" w:rsidR="009F4EFB" w:rsidRPr="00B002AD" w:rsidRDefault="009F4EFB" w:rsidP="009F4EFB">
      <w:pPr>
        <w:ind w:left="567"/>
        <w:jc w:val="both"/>
        <w:rPr>
          <w:rFonts w:ascii="Verdana" w:hAnsi="Verdana" w:cs="Arial"/>
          <w:sz w:val="18"/>
          <w:szCs w:val="18"/>
          <w:lang w:val="es-BO"/>
        </w:rPr>
      </w:pPr>
    </w:p>
    <w:p w14:paraId="353812DE" w14:textId="77777777" w:rsidR="009F4EFB" w:rsidRPr="00B002AD" w:rsidRDefault="009F4EFB" w:rsidP="009F4EFB">
      <w:pPr>
        <w:ind w:left="567"/>
        <w:jc w:val="both"/>
        <w:rPr>
          <w:rFonts w:ascii="Verdana" w:hAnsi="Verdana" w:cs="Arial"/>
          <w:sz w:val="18"/>
          <w:szCs w:val="18"/>
          <w:lang w:val="es-BO"/>
        </w:rPr>
      </w:pPr>
    </w:p>
    <w:p w14:paraId="43389E99" w14:textId="77777777" w:rsidR="009F4EFB" w:rsidRPr="00B002AD" w:rsidRDefault="009F4EFB" w:rsidP="009F4EFB">
      <w:pPr>
        <w:ind w:left="567"/>
        <w:jc w:val="both"/>
        <w:rPr>
          <w:rFonts w:ascii="Verdana" w:hAnsi="Verdana" w:cs="Arial"/>
          <w:sz w:val="18"/>
          <w:szCs w:val="18"/>
          <w:lang w:val="es-BO"/>
        </w:rPr>
      </w:pPr>
    </w:p>
    <w:p w14:paraId="6E292627" w14:textId="77777777" w:rsidR="009F4EFB" w:rsidRPr="00B002AD" w:rsidRDefault="009F4EFB" w:rsidP="009F4EFB">
      <w:pPr>
        <w:ind w:left="567"/>
        <w:jc w:val="both"/>
        <w:rPr>
          <w:rFonts w:ascii="Verdana" w:hAnsi="Verdana" w:cs="Arial"/>
          <w:sz w:val="18"/>
          <w:szCs w:val="18"/>
          <w:lang w:val="es-BO"/>
        </w:rPr>
      </w:pPr>
    </w:p>
    <w:p w14:paraId="3BA98674" w14:textId="77777777" w:rsidR="003D6E3C" w:rsidRDefault="003D6E3C">
      <w:pPr>
        <w:rPr>
          <w:rFonts w:ascii="Verdana" w:hAnsi="Verdana" w:cs="Arial"/>
          <w:b/>
          <w:sz w:val="18"/>
          <w:szCs w:val="18"/>
          <w:lang w:val="es-BO"/>
        </w:rPr>
      </w:pPr>
      <w:r>
        <w:rPr>
          <w:rFonts w:ascii="Verdana" w:hAnsi="Verdana" w:cs="Arial"/>
          <w:sz w:val="18"/>
          <w:szCs w:val="18"/>
          <w:lang w:val="es-BO"/>
        </w:rPr>
        <w:br w:type="page"/>
      </w:r>
    </w:p>
    <w:p w14:paraId="7197D359" w14:textId="77777777" w:rsidR="002C09D7" w:rsidRDefault="002C09D7" w:rsidP="002C09D7">
      <w:pPr>
        <w:pStyle w:val="Ttulo8"/>
        <w:rPr>
          <w:rFonts w:ascii="Verdana" w:hAnsi="Verdana" w:cs="Arial"/>
          <w:sz w:val="18"/>
          <w:szCs w:val="18"/>
          <w:u w:val="none"/>
          <w:lang w:val="es-BO"/>
        </w:rPr>
      </w:pPr>
      <w:r w:rsidRPr="00B002AD">
        <w:rPr>
          <w:rFonts w:ascii="Verdana" w:hAnsi="Verdana" w:cs="Arial"/>
          <w:sz w:val="18"/>
          <w:szCs w:val="18"/>
          <w:u w:val="none"/>
          <w:lang w:val="es-BO"/>
        </w:rPr>
        <w:lastRenderedPageBreak/>
        <w:t>PARTE II</w:t>
      </w:r>
    </w:p>
    <w:p w14:paraId="6893FAE9" w14:textId="77777777" w:rsidR="001E0C57" w:rsidRPr="001E0C57" w:rsidRDefault="001E0C57" w:rsidP="001E0C57">
      <w:pPr>
        <w:rPr>
          <w:lang w:val="es-BO"/>
        </w:rPr>
      </w:pPr>
    </w:p>
    <w:p w14:paraId="100DA6F9" w14:textId="77777777" w:rsidR="00DD220F" w:rsidRPr="00B002AD" w:rsidRDefault="00DD220F" w:rsidP="00DD220F">
      <w:pPr>
        <w:jc w:val="center"/>
        <w:rPr>
          <w:rFonts w:ascii="Verdana" w:hAnsi="Verdana" w:cs="Arial"/>
          <w:b/>
          <w:sz w:val="18"/>
          <w:szCs w:val="18"/>
          <w:lang w:val="es-BO"/>
        </w:rPr>
      </w:pPr>
      <w:r w:rsidRPr="00B002AD">
        <w:rPr>
          <w:rFonts w:ascii="Verdana" w:hAnsi="Verdana" w:cs="Arial"/>
          <w:b/>
          <w:sz w:val="18"/>
          <w:szCs w:val="18"/>
          <w:lang w:val="es-BO"/>
        </w:rPr>
        <w:t>INFORMACIÓN TÉCNICA DE LA CONTRATACIÓN</w:t>
      </w:r>
    </w:p>
    <w:p w14:paraId="76CB4844" w14:textId="77777777" w:rsidR="002C09D7" w:rsidRPr="00B002AD" w:rsidRDefault="002C09D7" w:rsidP="00CB41EA">
      <w:pPr>
        <w:pStyle w:val="Ttulo10"/>
        <w:numPr>
          <w:ilvl w:val="0"/>
          <w:numId w:val="20"/>
        </w:numPr>
        <w:tabs>
          <w:tab w:val="left" w:pos="709"/>
        </w:tabs>
        <w:ind w:left="709" w:hanging="709"/>
        <w:jc w:val="left"/>
        <w:rPr>
          <w:rFonts w:ascii="Verdana" w:hAnsi="Verdana"/>
          <w:sz w:val="18"/>
          <w:szCs w:val="18"/>
          <w:lang w:val="es-BO"/>
        </w:rPr>
      </w:pPr>
      <w:bookmarkStart w:id="87" w:name="_Toc517708985"/>
      <w:r w:rsidRPr="00B002AD">
        <w:rPr>
          <w:rFonts w:ascii="Verdana" w:hAnsi="Verdana"/>
          <w:sz w:val="18"/>
          <w:szCs w:val="18"/>
          <w:lang w:val="es-BO"/>
        </w:rPr>
        <w:t>DATOS GENERALES DE</w:t>
      </w:r>
      <w:r w:rsidR="007C7668" w:rsidRPr="00B002AD">
        <w:rPr>
          <w:rFonts w:ascii="Verdana" w:hAnsi="Verdana"/>
          <w:sz w:val="18"/>
          <w:szCs w:val="18"/>
          <w:lang w:val="es-BO"/>
        </w:rPr>
        <w:t xml:space="preserve">L PROCESO DE </w:t>
      </w:r>
      <w:r w:rsidR="007C7668" w:rsidRPr="00A967EA">
        <w:rPr>
          <w:rFonts w:ascii="Verdana" w:hAnsi="Verdana"/>
          <w:szCs w:val="18"/>
          <w:lang w:val="es-BO"/>
        </w:rPr>
        <w:t>CONTRATACIÓN</w:t>
      </w:r>
      <w:bookmarkEnd w:id="87"/>
    </w:p>
    <w:p w14:paraId="6FA0402D" w14:textId="77777777" w:rsidR="00D60259" w:rsidRPr="00A967EA" w:rsidRDefault="00D60259" w:rsidP="00A2412B">
      <w:pPr>
        <w:rPr>
          <w:sz w:val="8"/>
          <w:szCs w:val="2"/>
          <w:lang w:val="es-BO"/>
        </w:rPr>
      </w:pPr>
    </w:p>
    <w:tbl>
      <w:tblPr>
        <w:tblW w:w="9644" w:type="dxa"/>
        <w:jc w:val="center"/>
        <w:tblLayout w:type="fixed"/>
        <w:tblLook w:val="04A0" w:firstRow="1" w:lastRow="0" w:firstColumn="1" w:lastColumn="0" w:noHBand="0" w:noVBand="1"/>
      </w:tblPr>
      <w:tblGrid>
        <w:gridCol w:w="1831"/>
        <w:gridCol w:w="305"/>
        <w:gridCol w:w="305"/>
        <w:gridCol w:w="272"/>
        <w:gridCol w:w="7"/>
        <w:gridCol w:w="305"/>
        <w:gridCol w:w="305"/>
        <w:gridCol w:w="305"/>
        <w:gridCol w:w="305"/>
        <w:gridCol w:w="275"/>
        <w:gridCol w:w="305"/>
        <w:gridCol w:w="305"/>
        <w:gridCol w:w="272"/>
        <w:gridCol w:w="259"/>
        <w:gridCol w:w="259"/>
        <w:gridCol w:w="259"/>
        <w:gridCol w:w="236"/>
        <w:gridCol w:w="23"/>
        <w:gridCol w:w="213"/>
        <w:gridCol w:w="46"/>
        <w:gridCol w:w="213"/>
        <w:gridCol w:w="46"/>
        <w:gridCol w:w="213"/>
        <w:gridCol w:w="59"/>
        <w:gridCol w:w="213"/>
        <w:gridCol w:w="92"/>
        <w:gridCol w:w="213"/>
        <w:gridCol w:w="59"/>
        <w:gridCol w:w="140"/>
        <w:gridCol w:w="73"/>
        <w:gridCol w:w="92"/>
        <w:gridCol w:w="213"/>
        <w:gridCol w:w="46"/>
        <w:gridCol w:w="271"/>
        <w:gridCol w:w="268"/>
        <w:gridCol w:w="183"/>
        <w:gridCol w:w="83"/>
        <w:gridCol w:w="259"/>
        <w:gridCol w:w="259"/>
        <w:gridCol w:w="257"/>
      </w:tblGrid>
      <w:tr w:rsidR="00E91293" w:rsidRPr="00B002AD" w14:paraId="12B4030F" w14:textId="77777777" w:rsidTr="001E0C57">
        <w:trPr>
          <w:trHeight w:val="284"/>
          <w:jc w:val="center"/>
        </w:trPr>
        <w:tc>
          <w:tcPr>
            <w:tcW w:w="9644" w:type="dxa"/>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71CAF8B4" w14:textId="77777777" w:rsidR="00E91293" w:rsidRPr="00B002AD" w:rsidRDefault="00E91293" w:rsidP="00343F72">
            <w:pPr>
              <w:pStyle w:val="Prrafodelista"/>
              <w:numPr>
                <w:ilvl w:val="0"/>
                <w:numId w:val="31"/>
              </w:numPr>
              <w:ind w:left="176" w:hanging="176"/>
              <w:contextualSpacing/>
              <w:rPr>
                <w:rFonts w:ascii="Arial" w:hAnsi="Arial" w:cs="Arial"/>
                <w:b/>
                <w:sz w:val="16"/>
                <w:szCs w:val="16"/>
                <w:lang w:val="es-BO"/>
              </w:rPr>
            </w:pPr>
            <w:r w:rsidRPr="00B002AD">
              <w:rPr>
                <w:rFonts w:ascii="Arial" w:hAnsi="Arial" w:cs="Arial"/>
                <w:b/>
                <w:color w:val="FFFFFF" w:themeColor="background1"/>
                <w:sz w:val="16"/>
                <w:szCs w:val="16"/>
                <w:lang w:val="es-BO"/>
              </w:rPr>
              <w:t>DATOS DEL PROCESOS DE CONTRATACIÓN</w:t>
            </w:r>
          </w:p>
        </w:tc>
      </w:tr>
      <w:tr w:rsidR="001E0C57" w:rsidRPr="00B002AD" w14:paraId="7D42364C" w14:textId="77777777" w:rsidTr="001E0C57">
        <w:trPr>
          <w:jc w:val="center"/>
        </w:trPr>
        <w:tc>
          <w:tcPr>
            <w:tcW w:w="9644" w:type="dxa"/>
            <w:gridSpan w:val="40"/>
            <w:tcBorders>
              <w:left w:val="single" w:sz="12" w:space="0" w:color="1F4E79" w:themeColor="accent1" w:themeShade="80"/>
              <w:right w:val="single" w:sz="12" w:space="0" w:color="1F4E79" w:themeColor="accent1" w:themeShade="80"/>
            </w:tcBorders>
            <w:shd w:val="clear" w:color="auto" w:fill="auto"/>
            <w:vAlign w:val="center"/>
          </w:tcPr>
          <w:p w14:paraId="1EE61F0F" w14:textId="77777777" w:rsidR="001E0C57" w:rsidRPr="00B002AD" w:rsidRDefault="001E0C57" w:rsidP="00E91293">
            <w:pPr>
              <w:rPr>
                <w:rFonts w:ascii="Arial" w:hAnsi="Arial" w:cs="Arial"/>
                <w:b/>
                <w:sz w:val="8"/>
                <w:szCs w:val="2"/>
                <w:lang w:val="es-BO"/>
              </w:rPr>
            </w:pPr>
          </w:p>
        </w:tc>
      </w:tr>
      <w:tr w:rsidR="004842CB" w:rsidRPr="00B002AD" w14:paraId="2360EA3F" w14:textId="77777777" w:rsidTr="001E0C57">
        <w:trPr>
          <w:trHeight w:val="291"/>
          <w:jc w:val="center"/>
        </w:trPr>
        <w:tc>
          <w:tcPr>
            <w:tcW w:w="1831" w:type="dxa"/>
            <w:tcBorders>
              <w:left w:val="single" w:sz="12" w:space="0" w:color="1F4E79" w:themeColor="accent1" w:themeShade="80"/>
              <w:right w:val="single" w:sz="4" w:space="0" w:color="auto"/>
            </w:tcBorders>
            <w:vAlign w:val="center"/>
          </w:tcPr>
          <w:p w14:paraId="7029F61F" w14:textId="77777777" w:rsidR="004842CB" w:rsidRPr="00B002AD" w:rsidRDefault="004842CB" w:rsidP="00E91293">
            <w:pPr>
              <w:jc w:val="right"/>
              <w:rPr>
                <w:rFonts w:ascii="Arial" w:hAnsi="Arial" w:cs="Arial"/>
                <w:sz w:val="16"/>
                <w:szCs w:val="16"/>
                <w:lang w:val="es-BO"/>
              </w:rPr>
            </w:pPr>
            <w:r w:rsidRPr="00B002AD">
              <w:rPr>
                <w:rFonts w:ascii="Arial" w:hAnsi="Arial" w:cs="Arial"/>
                <w:sz w:val="16"/>
                <w:szCs w:val="16"/>
                <w:lang w:val="es-BO"/>
              </w:rPr>
              <w:t>CUCE</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D3EE7D" w14:textId="77777777"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2</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70E231" w14:textId="77777777"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0</w:t>
            </w:r>
          </w:p>
        </w:tc>
        <w:tc>
          <w:tcPr>
            <w:tcW w:w="279" w:type="dxa"/>
            <w:gridSpan w:val="2"/>
            <w:tcBorders>
              <w:left w:val="single" w:sz="4" w:space="0" w:color="auto"/>
              <w:right w:val="single" w:sz="4" w:space="0" w:color="auto"/>
            </w:tcBorders>
            <w:vAlign w:val="center"/>
          </w:tcPr>
          <w:p w14:paraId="02A22ECC" w14:textId="77777777" w:rsidR="004842CB" w:rsidRPr="00B002AD" w:rsidRDefault="004842CB" w:rsidP="001E0C57">
            <w:pPr>
              <w:jc w:val="center"/>
              <w:rPr>
                <w:rFonts w:ascii="Arial" w:hAnsi="Arial" w:cs="Arial"/>
                <w:sz w:val="16"/>
                <w:szCs w:val="16"/>
                <w:lang w:val="es-BO"/>
              </w:rPr>
            </w:pPr>
            <w:r w:rsidRPr="00B002AD">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E9F60B" w14:textId="77777777"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90C4BE" w14:textId="77777777"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9</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D84EBE" w14:textId="77777777"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5</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519ED2" w14:textId="77777777"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1</w:t>
            </w:r>
          </w:p>
        </w:tc>
        <w:tc>
          <w:tcPr>
            <w:tcW w:w="275" w:type="dxa"/>
            <w:tcBorders>
              <w:left w:val="single" w:sz="4" w:space="0" w:color="auto"/>
              <w:right w:val="single" w:sz="4" w:space="0" w:color="auto"/>
            </w:tcBorders>
            <w:vAlign w:val="center"/>
          </w:tcPr>
          <w:p w14:paraId="6746C949" w14:textId="77777777" w:rsidR="004842CB" w:rsidRPr="00B002AD" w:rsidRDefault="004842CB" w:rsidP="001E0C57">
            <w:pPr>
              <w:jc w:val="center"/>
              <w:rPr>
                <w:rFonts w:ascii="Arial" w:hAnsi="Arial" w:cs="Arial"/>
                <w:sz w:val="16"/>
                <w:szCs w:val="16"/>
                <w:lang w:val="es-BO"/>
              </w:rPr>
            </w:pPr>
            <w:r w:rsidRPr="00B002AD">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A4DE0C" w14:textId="77777777"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E734BF" w14:textId="77777777"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0</w:t>
            </w:r>
          </w:p>
        </w:tc>
        <w:tc>
          <w:tcPr>
            <w:tcW w:w="272" w:type="dxa"/>
            <w:tcBorders>
              <w:left w:val="single" w:sz="4" w:space="0" w:color="auto"/>
              <w:right w:val="single" w:sz="4" w:space="0" w:color="auto"/>
            </w:tcBorders>
            <w:vAlign w:val="center"/>
          </w:tcPr>
          <w:p w14:paraId="5CDF5AAD" w14:textId="77777777" w:rsidR="004842CB" w:rsidRPr="00B002AD" w:rsidRDefault="004842CB" w:rsidP="001E0C57">
            <w:pPr>
              <w:jc w:val="center"/>
              <w:rPr>
                <w:rFonts w:ascii="Arial" w:hAnsi="Arial" w:cs="Arial"/>
                <w:sz w:val="16"/>
                <w:szCs w:val="16"/>
                <w:lang w:val="es-BO"/>
              </w:rPr>
            </w:pPr>
            <w:r w:rsidRPr="00B002AD">
              <w:rPr>
                <w:rFonts w:ascii="Arial" w:hAnsi="Arial" w:cs="Arial"/>
                <w:sz w:val="16"/>
                <w:szCs w:val="16"/>
                <w:lang w:val="es-BO"/>
              </w:rPr>
              <w:t>-</w:t>
            </w:r>
          </w:p>
        </w:tc>
        <w:tc>
          <w:tcPr>
            <w:tcW w:w="2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A69023" w14:textId="14EF76E4" w:rsidR="004842CB" w:rsidRPr="00B002AD" w:rsidRDefault="004842CB" w:rsidP="001E0C57">
            <w:pPr>
              <w:jc w:val="center"/>
              <w:rPr>
                <w:rFonts w:ascii="Arial" w:hAnsi="Arial" w:cs="Arial"/>
                <w:sz w:val="16"/>
                <w:szCs w:val="16"/>
                <w:lang w:val="es-BO"/>
              </w:rPr>
            </w:pPr>
          </w:p>
        </w:tc>
        <w:tc>
          <w:tcPr>
            <w:tcW w:w="2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F48122" w14:textId="51BB2E63" w:rsidR="004842CB" w:rsidRPr="00B002AD" w:rsidRDefault="004842CB" w:rsidP="001E0C57">
            <w:pPr>
              <w:jc w:val="center"/>
              <w:rPr>
                <w:rFonts w:ascii="Arial" w:hAnsi="Arial" w:cs="Arial"/>
                <w:sz w:val="16"/>
                <w:szCs w:val="16"/>
                <w:lang w:val="es-BO"/>
              </w:rPr>
            </w:pPr>
          </w:p>
        </w:tc>
        <w:tc>
          <w:tcPr>
            <w:tcW w:w="2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0AB6EA" w14:textId="5115F094" w:rsidR="004842CB" w:rsidRPr="00B002AD" w:rsidRDefault="004842CB" w:rsidP="001E0C57">
            <w:pPr>
              <w:jc w:val="center"/>
              <w:rPr>
                <w:rFonts w:ascii="Arial" w:hAnsi="Arial" w:cs="Arial"/>
                <w:sz w:val="16"/>
                <w:szCs w:val="16"/>
                <w:lang w:val="es-BO"/>
              </w:rPr>
            </w:pPr>
          </w:p>
        </w:tc>
        <w:tc>
          <w:tcPr>
            <w:tcW w:w="23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180660" w14:textId="6625BECF" w:rsidR="004842CB" w:rsidRPr="00B002AD" w:rsidRDefault="004842CB" w:rsidP="001E0C57">
            <w:pPr>
              <w:jc w:val="center"/>
              <w:rPr>
                <w:rFonts w:ascii="Arial" w:hAnsi="Arial" w:cs="Arial"/>
                <w:sz w:val="16"/>
                <w:szCs w:val="16"/>
                <w:lang w:val="es-BO"/>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962C5" w14:textId="228BBEDC" w:rsidR="004842CB" w:rsidRPr="00B002AD" w:rsidRDefault="004842CB" w:rsidP="001E0C57">
            <w:pPr>
              <w:jc w:val="center"/>
              <w:rPr>
                <w:rFonts w:ascii="Arial" w:hAnsi="Arial" w:cs="Arial"/>
                <w:sz w:val="16"/>
                <w:szCs w:val="16"/>
                <w:lang w:val="es-BO"/>
              </w:rPr>
            </w:pPr>
          </w:p>
        </w:tc>
        <w:tc>
          <w:tcPr>
            <w:tcW w:w="25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0F0DDD" w14:textId="5BD8ADAD" w:rsidR="004842CB" w:rsidRPr="00B002AD" w:rsidRDefault="004842CB" w:rsidP="001E0C57">
            <w:pPr>
              <w:jc w:val="center"/>
              <w:rPr>
                <w:rFonts w:ascii="Arial" w:hAnsi="Arial" w:cs="Arial"/>
                <w:sz w:val="16"/>
                <w:szCs w:val="16"/>
                <w:lang w:val="es-BO"/>
              </w:rPr>
            </w:pPr>
          </w:p>
        </w:tc>
        <w:tc>
          <w:tcPr>
            <w:tcW w:w="25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939925" w14:textId="270A93E6" w:rsidR="004842CB" w:rsidRPr="00B002AD" w:rsidRDefault="004842CB" w:rsidP="001E0C57">
            <w:pPr>
              <w:jc w:val="center"/>
              <w:rPr>
                <w:rFonts w:ascii="Arial" w:hAnsi="Arial" w:cs="Arial"/>
                <w:sz w:val="16"/>
                <w:szCs w:val="16"/>
                <w:lang w:val="es-BO"/>
              </w:rPr>
            </w:pPr>
          </w:p>
        </w:tc>
        <w:tc>
          <w:tcPr>
            <w:tcW w:w="272" w:type="dxa"/>
            <w:gridSpan w:val="2"/>
            <w:tcBorders>
              <w:left w:val="single" w:sz="4" w:space="0" w:color="auto"/>
              <w:right w:val="single" w:sz="4" w:space="0" w:color="auto"/>
            </w:tcBorders>
            <w:vAlign w:val="center"/>
          </w:tcPr>
          <w:p w14:paraId="486713AE" w14:textId="77777777" w:rsidR="004842CB" w:rsidRPr="00B002AD" w:rsidRDefault="004842CB" w:rsidP="001E0C57">
            <w:pPr>
              <w:jc w:val="center"/>
              <w:rPr>
                <w:rFonts w:ascii="Arial" w:hAnsi="Arial" w:cs="Arial"/>
                <w:sz w:val="16"/>
                <w:szCs w:val="16"/>
                <w:lang w:val="es-BO"/>
              </w:rPr>
            </w:pPr>
            <w:r w:rsidRPr="00B002AD">
              <w:rPr>
                <w:rFonts w:ascii="Arial" w:hAnsi="Arial" w:cs="Arial"/>
                <w:sz w:val="16"/>
                <w:szCs w:val="16"/>
                <w:lang w:val="es-BO"/>
              </w:rPr>
              <w:t>-</w:t>
            </w:r>
          </w:p>
        </w:tc>
        <w:tc>
          <w:tcPr>
            <w:tcW w:w="30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6AE1FD" w14:textId="355CE0B0" w:rsidR="004842CB" w:rsidRPr="00B002AD" w:rsidRDefault="00787F1E" w:rsidP="001E0C57">
            <w:pPr>
              <w:jc w:val="center"/>
              <w:rPr>
                <w:rFonts w:ascii="Arial" w:hAnsi="Arial" w:cs="Arial"/>
                <w:sz w:val="16"/>
                <w:szCs w:val="16"/>
                <w:lang w:val="es-BO"/>
              </w:rPr>
            </w:pPr>
            <w:r>
              <w:rPr>
                <w:rFonts w:ascii="Arial" w:hAnsi="Arial" w:cs="Arial"/>
                <w:sz w:val="16"/>
                <w:szCs w:val="16"/>
                <w:lang w:val="es-BO"/>
              </w:rPr>
              <w:t>1</w:t>
            </w:r>
          </w:p>
        </w:tc>
        <w:tc>
          <w:tcPr>
            <w:tcW w:w="272" w:type="dxa"/>
            <w:gridSpan w:val="3"/>
            <w:tcBorders>
              <w:left w:val="single" w:sz="4" w:space="0" w:color="auto"/>
              <w:right w:val="single" w:sz="4" w:space="0" w:color="auto"/>
            </w:tcBorders>
            <w:vAlign w:val="center"/>
          </w:tcPr>
          <w:p w14:paraId="606C7057" w14:textId="77777777" w:rsidR="004842CB" w:rsidRPr="00B002AD" w:rsidRDefault="004842CB" w:rsidP="001E0C57">
            <w:pPr>
              <w:jc w:val="center"/>
              <w:rPr>
                <w:rFonts w:ascii="Arial" w:hAnsi="Arial" w:cs="Arial"/>
                <w:sz w:val="16"/>
                <w:szCs w:val="16"/>
                <w:lang w:val="es-BO"/>
              </w:rPr>
            </w:pPr>
            <w:r w:rsidRPr="00B002AD">
              <w:rPr>
                <w:rFonts w:ascii="Arial" w:hAnsi="Arial" w:cs="Arial"/>
                <w:sz w:val="16"/>
                <w:szCs w:val="16"/>
                <w:lang w:val="es-BO"/>
              </w:rPr>
              <w:t>-</w:t>
            </w:r>
          </w:p>
        </w:tc>
        <w:tc>
          <w:tcPr>
            <w:tcW w:w="30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1E93BF" w14:textId="77777777"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1</w:t>
            </w:r>
          </w:p>
        </w:tc>
        <w:tc>
          <w:tcPr>
            <w:tcW w:w="768" w:type="dxa"/>
            <w:gridSpan w:val="4"/>
            <w:tcBorders>
              <w:left w:val="single" w:sz="4" w:space="0" w:color="auto"/>
              <w:right w:val="single" w:sz="4" w:space="0" w:color="auto"/>
            </w:tcBorders>
            <w:vAlign w:val="center"/>
          </w:tcPr>
          <w:p w14:paraId="1F16CD92" w14:textId="77777777" w:rsidR="004842CB" w:rsidRPr="00B002AD" w:rsidRDefault="004842CB" w:rsidP="001E0C57">
            <w:pPr>
              <w:jc w:val="center"/>
              <w:rPr>
                <w:rFonts w:ascii="Arial" w:hAnsi="Arial" w:cs="Arial"/>
                <w:sz w:val="16"/>
                <w:szCs w:val="16"/>
                <w:lang w:val="es-BO"/>
              </w:rPr>
            </w:pPr>
            <w:r w:rsidRPr="00B002AD">
              <w:rPr>
                <w:rFonts w:ascii="Arial" w:hAnsi="Arial" w:cs="Arial"/>
                <w:sz w:val="16"/>
                <w:szCs w:val="16"/>
                <w:lang w:val="es-BO"/>
              </w:rPr>
              <w:t>Gestión</w:t>
            </w:r>
          </w:p>
        </w:tc>
        <w:tc>
          <w:tcPr>
            <w:tcW w:w="601" w:type="dxa"/>
            <w:gridSpan w:val="3"/>
            <w:tcBorders>
              <w:top w:val="single" w:sz="4" w:space="0" w:color="auto"/>
              <w:bottom w:val="single" w:sz="4" w:space="0" w:color="auto"/>
              <w:right w:val="single" w:sz="4" w:space="0" w:color="auto"/>
            </w:tcBorders>
            <w:shd w:val="clear" w:color="auto" w:fill="DEEAF6" w:themeFill="accent1" w:themeFillTint="33"/>
            <w:vAlign w:val="center"/>
          </w:tcPr>
          <w:p w14:paraId="48D922F2" w14:textId="77777777" w:rsidR="004842CB" w:rsidRPr="00B002AD" w:rsidRDefault="004842CB" w:rsidP="001E0C57">
            <w:pPr>
              <w:jc w:val="center"/>
              <w:rPr>
                <w:rFonts w:ascii="Arial" w:hAnsi="Arial" w:cs="Arial"/>
                <w:sz w:val="16"/>
                <w:szCs w:val="16"/>
                <w:lang w:val="es-BO"/>
              </w:rPr>
            </w:pPr>
            <w:r>
              <w:rPr>
                <w:rFonts w:ascii="Arial" w:hAnsi="Arial" w:cs="Arial"/>
                <w:sz w:val="16"/>
                <w:szCs w:val="16"/>
                <w:lang w:val="es-BO"/>
              </w:rPr>
              <w:t>2020</w:t>
            </w:r>
          </w:p>
        </w:tc>
        <w:tc>
          <w:tcPr>
            <w:tcW w:w="257" w:type="dxa"/>
            <w:tcBorders>
              <w:left w:val="single" w:sz="4" w:space="0" w:color="auto"/>
              <w:right w:val="single" w:sz="12" w:space="0" w:color="1F4E79" w:themeColor="accent1" w:themeShade="80"/>
            </w:tcBorders>
          </w:tcPr>
          <w:p w14:paraId="4D1E6DA3" w14:textId="77777777" w:rsidR="004842CB" w:rsidRPr="00B002AD" w:rsidRDefault="004842CB" w:rsidP="00E91293">
            <w:pPr>
              <w:rPr>
                <w:rFonts w:ascii="Arial" w:hAnsi="Arial" w:cs="Arial"/>
                <w:sz w:val="16"/>
                <w:szCs w:val="16"/>
                <w:lang w:val="es-BO"/>
              </w:rPr>
            </w:pPr>
          </w:p>
        </w:tc>
      </w:tr>
      <w:tr w:rsidR="001E0C57" w:rsidRPr="00B002AD" w14:paraId="28290EFF" w14:textId="77777777" w:rsidTr="001E0C57">
        <w:trPr>
          <w:trHeight w:val="45"/>
          <w:jc w:val="center"/>
        </w:trPr>
        <w:tc>
          <w:tcPr>
            <w:tcW w:w="9644" w:type="dxa"/>
            <w:gridSpan w:val="40"/>
            <w:tcBorders>
              <w:left w:val="single" w:sz="12" w:space="0" w:color="1F4E79" w:themeColor="accent1" w:themeShade="80"/>
              <w:right w:val="single" w:sz="12" w:space="0" w:color="1F4E79" w:themeColor="accent1" w:themeShade="80"/>
            </w:tcBorders>
            <w:shd w:val="clear" w:color="auto" w:fill="auto"/>
            <w:vAlign w:val="center"/>
          </w:tcPr>
          <w:p w14:paraId="5807392B" w14:textId="77777777" w:rsidR="001E0C57" w:rsidRPr="00B002AD" w:rsidRDefault="001E0C57" w:rsidP="00E91293">
            <w:pPr>
              <w:rPr>
                <w:rFonts w:ascii="Arial" w:hAnsi="Arial" w:cs="Arial"/>
                <w:sz w:val="6"/>
                <w:szCs w:val="6"/>
                <w:lang w:val="es-BO"/>
              </w:rPr>
            </w:pPr>
          </w:p>
        </w:tc>
      </w:tr>
      <w:tr w:rsidR="00E91293" w:rsidRPr="00B002AD" w14:paraId="48A05E9E" w14:textId="77777777" w:rsidTr="00EB501A">
        <w:trPr>
          <w:trHeight w:val="45"/>
          <w:jc w:val="center"/>
        </w:trPr>
        <w:tc>
          <w:tcPr>
            <w:tcW w:w="1831" w:type="dxa"/>
            <w:tcBorders>
              <w:left w:val="single" w:sz="12" w:space="0" w:color="1F4E79" w:themeColor="accent1" w:themeShade="80"/>
              <w:right w:val="single" w:sz="4" w:space="0" w:color="auto"/>
            </w:tcBorders>
            <w:vAlign w:val="center"/>
          </w:tcPr>
          <w:p w14:paraId="4A312773" w14:textId="77777777"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Objeto de la contratación</w:t>
            </w:r>
          </w:p>
        </w:tc>
        <w:tc>
          <w:tcPr>
            <w:tcW w:w="7556" w:type="dxa"/>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C3464F" w14:textId="5753C9EF" w:rsidR="00E91293" w:rsidRPr="00EB501A" w:rsidRDefault="00787F1E" w:rsidP="00787F1E">
            <w:pPr>
              <w:jc w:val="center"/>
              <w:rPr>
                <w:rFonts w:ascii="Arial" w:hAnsi="Arial" w:cs="Arial"/>
                <w:b/>
                <w:color w:val="0000CC"/>
                <w:sz w:val="16"/>
                <w:szCs w:val="16"/>
                <w:lang w:val="es-BO"/>
              </w:rPr>
            </w:pPr>
            <w:r w:rsidRPr="00787F1E">
              <w:rPr>
                <w:rFonts w:ascii="Arial" w:hAnsi="Arial" w:cs="Arial"/>
                <w:b/>
                <w:color w:val="0000CC"/>
                <w:sz w:val="16"/>
                <w:szCs w:val="16"/>
                <w:lang w:val="es-BO"/>
              </w:rPr>
              <w:t>ADQUISICIÓN DE SERVIDORES RISC</w:t>
            </w:r>
          </w:p>
        </w:tc>
        <w:tc>
          <w:tcPr>
            <w:tcW w:w="257" w:type="dxa"/>
            <w:tcBorders>
              <w:left w:val="single" w:sz="4" w:space="0" w:color="auto"/>
              <w:right w:val="single" w:sz="12" w:space="0" w:color="1F4E79" w:themeColor="accent1" w:themeShade="80"/>
            </w:tcBorders>
          </w:tcPr>
          <w:p w14:paraId="106D353F" w14:textId="77777777" w:rsidR="00E91293" w:rsidRPr="00B002AD" w:rsidRDefault="00E91293" w:rsidP="00E91293">
            <w:pPr>
              <w:rPr>
                <w:rFonts w:ascii="Arial" w:hAnsi="Arial" w:cs="Arial"/>
                <w:sz w:val="16"/>
                <w:szCs w:val="16"/>
                <w:lang w:val="es-BO"/>
              </w:rPr>
            </w:pPr>
          </w:p>
        </w:tc>
      </w:tr>
      <w:tr w:rsidR="001E0C57" w:rsidRPr="00B002AD" w14:paraId="733B91BB" w14:textId="77777777" w:rsidTr="001E0C57">
        <w:trPr>
          <w:trHeight w:val="45"/>
          <w:jc w:val="center"/>
        </w:trPr>
        <w:tc>
          <w:tcPr>
            <w:tcW w:w="9644" w:type="dxa"/>
            <w:gridSpan w:val="40"/>
            <w:tcBorders>
              <w:left w:val="single" w:sz="12" w:space="0" w:color="1F4E79" w:themeColor="accent1" w:themeShade="80"/>
              <w:right w:val="single" w:sz="12" w:space="0" w:color="1F4E79" w:themeColor="accent1" w:themeShade="80"/>
            </w:tcBorders>
            <w:shd w:val="clear" w:color="auto" w:fill="auto"/>
            <w:vAlign w:val="center"/>
          </w:tcPr>
          <w:p w14:paraId="4B5ABE19" w14:textId="77777777" w:rsidR="001E0C57" w:rsidRPr="00B002AD" w:rsidRDefault="001E0C57" w:rsidP="00E91293">
            <w:pPr>
              <w:rPr>
                <w:rFonts w:ascii="Arial" w:hAnsi="Arial" w:cs="Arial"/>
                <w:sz w:val="6"/>
                <w:szCs w:val="6"/>
                <w:lang w:val="es-BO"/>
              </w:rPr>
            </w:pPr>
          </w:p>
        </w:tc>
      </w:tr>
      <w:tr w:rsidR="006F11EB" w:rsidRPr="00B002AD" w14:paraId="5A2DF7DF" w14:textId="77777777" w:rsidTr="001E0C57">
        <w:trPr>
          <w:trHeight w:val="289"/>
          <w:jc w:val="center"/>
        </w:trPr>
        <w:tc>
          <w:tcPr>
            <w:tcW w:w="1831" w:type="dxa"/>
            <w:tcBorders>
              <w:left w:val="single" w:sz="12" w:space="0" w:color="1F4E79" w:themeColor="accent1" w:themeShade="80"/>
              <w:right w:val="single" w:sz="4" w:space="0" w:color="auto"/>
            </w:tcBorders>
            <w:vAlign w:val="center"/>
          </w:tcPr>
          <w:p w14:paraId="4F52AC2B" w14:textId="77777777"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Modalidad</w:t>
            </w:r>
          </w:p>
        </w:tc>
        <w:tc>
          <w:tcPr>
            <w:tcW w:w="180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A3C391" w14:textId="77777777" w:rsidR="00E91293" w:rsidRPr="00B002AD" w:rsidRDefault="00E91293" w:rsidP="001E0C57">
            <w:pPr>
              <w:jc w:val="center"/>
              <w:rPr>
                <w:rFonts w:ascii="Arial" w:hAnsi="Arial" w:cs="Arial"/>
                <w:sz w:val="16"/>
                <w:szCs w:val="16"/>
                <w:lang w:val="es-BO"/>
              </w:rPr>
            </w:pPr>
            <w:r w:rsidRPr="00B002AD">
              <w:rPr>
                <w:rFonts w:ascii="Arial" w:hAnsi="Arial" w:cs="Arial"/>
                <w:sz w:val="16"/>
                <w:szCs w:val="16"/>
                <w:lang w:val="es-BO"/>
              </w:rPr>
              <w:t>Licitación Pública</w:t>
            </w:r>
          </w:p>
        </w:tc>
        <w:tc>
          <w:tcPr>
            <w:tcW w:w="305" w:type="dxa"/>
            <w:tcBorders>
              <w:left w:val="single" w:sz="4" w:space="0" w:color="auto"/>
            </w:tcBorders>
          </w:tcPr>
          <w:p w14:paraId="72925243" w14:textId="77777777" w:rsidR="00E91293" w:rsidRPr="00B002AD" w:rsidRDefault="00E91293" w:rsidP="00E91293">
            <w:pPr>
              <w:rPr>
                <w:rFonts w:ascii="Arial" w:hAnsi="Arial" w:cs="Arial"/>
                <w:sz w:val="16"/>
                <w:szCs w:val="16"/>
                <w:lang w:val="es-BO"/>
              </w:rPr>
            </w:pPr>
          </w:p>
        </w:tc>
        <w:tc>
          <w:tcPr>
            <w:tcW w:w="3700" w:type="dxa"/>
            <w:gridSpan w:val="20"/>
            <w:tcBorders>
              <w:right w:val="single" w:sz="4" w:space="0" w:color="auto"/>
            </w:tcBorders>
            <w:vAlign w:val="center"/>
          </w:tcPr>
          <w:p w14:paraId="726AC434" w14:textId="77777777" w:rsidR="00E91293" w:rsidRPr="00B002AD" w:rsidRDefault="00E91293" w:rsidP="001E0C57">
            <w:pPr>
              <w:jc w:val="right"/>
              <w:rPr>
                <w:rFonts w:ascii="Arial" w:hAnsi="Arial" w:cs="Arial"/>
                <w:sz w:val="16"/>
                <w:szCs w:val="16"/>
                <w:lang w:val="es-BO"/>
              </w:rPr>
            </w:pPr>
            <w:r w:rsidRPr="00B002AD">
              <w:rPr>
                <w:rFonts w:ascii="Arial" w:hAnsi="Arial" w:cs="Arial"/>
                <w:sz w:val="16"/>
                <w:szCs w:val="16"/>
                <w:lang w:val="es-BO"/>
              </w:rPr>
              <w:t>Código de la entidad para identificar al proceso</w:t>
            </w:r>
          </w:p>
        </w:tc>
        <w:tc>
          <w:tcPr>
            <w:tcW w:w="1747"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F60671" w14:textId="3C0F039E" w:rsidR="00E91293" w:rsidRPr="001E0C57" w:rsidRDefault="001E0C57" w:rsidP="00787F1E">
            <w:pPr>
              <w:jc w:val="center"/>
              <w:rPr>
                <w:rFonts w:ascii="Arial" w:hAnsi="Arial" w:cs="Arial"/>
                <w:color w:val="0000CC"/>
                <w:sz w:val="16"/>
                <w:szCs w:val="16"/>
                <w:lang w:val="es-BO"/>
              </w:rPr>
            </w:pPr>
            <w:r w:rsidRPr="001E0C57">
              <w:rPr>
                <w:rFonts w:ascii="Arial" w:hAnsi="Arial" w:cs="Arial"/>
                <w:color w:val="0000CC"/>
                <w:sz w:val="16"/>
                <w:szCs w:val="16"/>
                <w:lang w:val="es-BO"/>
              </w:rPr>
              <w:t>LPN Nº 00</w:t>
            </w:r>
            <w:r w:rsidR="00787F1E">
              <w:rPr>
                <w:rFonts w:ascii="Arial" w:hAnsi="Arial" w:cs="Arial"/>
                <w:color w:val="0000CC"/>
                <w:sz w:val="16"/>
                <w:szCs w:val="16"/>
                <w:lang w:val="es-BO"/>
              </w:rPr>
              <w:t>4</w:t>
            </w:r>
            <w:r w:rsidRPr="001E0C57">
              <w:rPr>
                <w:rFonts w:ascii="Arial" w:hAnsi="Arial" w:cs="Arial"/>
                <w:color w:val="0000CC"/>
                <w:sz w:val="16"/>
                <w:szCs w:val="16"/>
                <w:lang w:val="es-BO"/>
              </w:rPr>
              <w:t>/2020-</w:t>
            </w:r>
            <w:r w:rsidR="00787F1E">
              <w:rPr>
                <w:rFonts w:ascii="Arial" w:hAnsi="Arial" w:cs="Arial"/>
                <w:color w:val="0000CC"/>
                <w:sz w:val="16"/>
                <w:szCs w:val="16"/>
                <w:lang w:val="es-BO"/>
              </w:rPr>
              <w:t>1</w:t>
            </w:r>
            <w:r w:rsidRPr="001E0C57">
              <w:rPr>
                <w:rFonts w:ascii="Arial" w:hAnsi="Arial" w:cs="Arial"/>
                <w:color w:val="0000CC"/>
                <w:sz w:val="16"/>
                <w:szCs w:val="16"/>
                <w:lang w:val="es-BO"/>
              </w:rPr>
              <w:t>C</w:t>
            </w:r>
          </w:p>
        </w:tc>
        <w:tc>
          <w:tcPr>
            <w:tcW w:w="257" w:type="dxa"/>
            <w:tcBorders>
              <w:left w:val="single" w:sz="4" w:space="0" w:color="auto"/>
              <w:right w:val="single" w:sz="12" w:space="0" w:color="1F4E79" w:themeColor="accent1" w:themeShade="80"/>
            </w:tcBorders>
          </w:tcPr>
          <w:p w14:paraId="6D61C0CA" w14:textId="77777777" w:rsidR="00E91293" w:rsidRPr="00B002AD" w:rsidRDefault="00E91293" w:rsidP="00E91293">
            <w:pPr>
              <w:rPr>
                <w:rFonts w:ascii="Arial" w:hAnsi="Arial" w:cs="Arial"/>
                <w:sz w:val="16"/>
                <w:szCs w:val="16"/>
                <w:lang w:val="es-BO"/>
              </w:rPr>
            </w:pPr>
          </w:p>
        </w:tc>
      </w:tr>
      <w:tr w:rsidR="001E0C57" w:rsidRPr="00B002AD" w14:paraId="62AAFBA7" w14:textId="77777777" w:rsidTr="001E0C57">
        <w:trPr>
          <w:trHeight w:val="45"/>
          <w:jc w:val="center"/>
        </w:trPr>
        <w:tc>
          <w:tcPr>
            <w:tcW w:w="9644" w:type="dxa"/>
            <w:gridSpan w:val="40"/>
            <w:tcBorders>
              <w:left w:val="single" w:sz="12" w:space="0" w:color="1F4E79" w:themeColor="accent1" w:themeShade="80"/>
              <w:right w:val="single" w:sz="12" w:space="0" w:color="1F4E79" w:themeColor="accent1" w:themeShade="80"/>
            </w:tcBorders>
            <w:shd w:val="clear" w:color="auto" w:fill="auto"/>
            <w:vAlign w:val="center"/>
          </w:tcPr>
          <w:p w14:paraId="308B14D5" w14:textId="77777777" w:rsidR="001E0C57" w:rsidRPr="00B002AD" w:rsidRDefault="001E0C57" w:rsidP="00E91293">
            <w:pPr>
              <w:rPr>
                <w:rFonts w:ascii="Arial" w:hAnsi="Arial" w:cs="Arial"/>
                <w:sz w:val="6"/>
                <w:szCs w:val="6"/>
                <w:lang w:val="es-BO"/>
              </w:rPr>
            </w:pPr>
          </w:p>
        </w:tc>
      </w:tr>
      <w:tr w:rsidR="00E91293" w:rsidRPr="00B002AD" w14:paraId="51F417A1" w14:textId="77777777" w:rsidTr="001E0C57">
        <w:trPr>
          <w:jc w:val="center"/>
        </w:trPr>
        <w:tc>
          <w:tcPr>
            <w:tcW w:w="1831" w:type="dxa"/>
            <w:vMerge w:val="restart"/>
            <w:tcBorders>
              <w:left w:val="single" w:sz="12" w:space="0" w:color="1F4E79" w:themeColor="accent1" w:themeShade="80"/>
              <w:right w:val="single" w:sz="4" w:space="0" w:color="auto"/>
            </w:tcBorders>
            <w:vAlign w:val="center"/>
          </w:tcPr>
          <w:p w14:paraId="5485326C" w14:textId="77777777"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Precio Referencial</w:t>
            </w:r>
          </w:p>
        </w:tc>
        <w:tc>
          <w:tcPr>
            <w:tcW w:w="7556" w:type="dxa"/>
            <w:gridSpan w:val="3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EC43A3" w14:textId="59027627" w:rsidR="00E91293" w:rsidRPr="00B002AD" w:rsidRDefault="00456D6E" w:rsidP="00787F1E">
            <w:pPr>
              <w:rPr>
                <w:rFonts w:ascii="Arial" w:hAnsi="Arial" w:cs="Arial"/>
                <w:sz w:val="16"/>
                <w:szCs w:val="16"/>
                <w:lang w:val="es-BO"/>
              </w:rPr>
            </w:pPr>
            <w:r>
              <w:rPr>
                <w:rFonts w:ascii="Arial" w:hAnsi="Arial" w:cs="Arial"/>
                <w:i/>
                <w:sz w:val="16"/>
                <w:szCs w:val="16"/>
                <w:lang w:val="es-BO"/>
              </w:rPr>
              <w:t>Bs</w:t>
            </w:r>
            <w:r w:rsidR="00787F1E">
              <w:rPr>
                <w:rFonts w:ascii="Arial" w:hAnsi="Arial" w:cs="Arial"/>
                <w:i/>
                <w:sz w:val="16"/>
                <w:szCs w:val="16"/>
                <w:lang w:val="es-BO"/>
              </w:rPr>
              <w:t>1</w:t>
            </w:r>
            <w:r>
              <w:rPr>
                <w:rFonts w:ascii="Arial" w:hAnsi="Arial" w:cs="Arial"/>
                <w:i/>
                <w:sz w:val="16"/>
                <w:szCs w:val="16"/>
                <w:lang w:val="es-BO"/>
              </w:rPr>
              <w:t>.</w:t>
            </w:r>
            <w:r w:rsidR="00787F1E">
              <w:rPr>
                <w:rFonts w:ascii="Arial" w:hAnsi="Arial" w:cs="Arial"/>
                <w:i/>
                <w:sz w:val="16"/>
                <w:szCs w:val="16"/>
                <w:lang w:val="es-BO"/>
              </w:rPr>
              <w:t>20</w:t>
            </w:r>
            <w:r>
              <w:rPr>
                <w:rFonts w:ascii="Arial" w:hAnsi="Arial" w:cs="Arial"/>
                <w:i/>
                <w:sz w:val="16"/>
                <w:szCs w:val="16"/>
                <w:lang w:val="es-BO"/>
              </w:rPr>
              <w:t>0.000,00 (</w:t>
            </w:r>
            <w:r w:rsidR="00787F1E">
              <w:rPr>
                <w:rFonts w:ascii="Arial" w:hAnsi="Arial" w:cs="Arial"/>
                <w:i/>
                <w:sz w:val="16"/>
                <w:szCs w:val="16"/>
                <w:lang w:val="es-BO"/>
              </w:rPr>
              <w:t>Un</w:t>
            </w:r>
            <w:r>
              <w:rPr>
                <w:rFonts w:ascii="Arial" w:hAnsi="Arial" w:cs="Arial"/>
                <w:i/>
                <w:sz w:val="16"/>
                <w:szCs w:val="16"/>
                <w:lang w:val="es-BO"/>
              </w:rPr>
              <w:t xml:space="preserve"> </w:t>
            </w:r>
            <w:r w:rsidR="00787F1E">
              <w:rPr>
                <w:rFonts w:ascii="Arial" w:hAnsi="Arial" w:cs="Arial"/>
                <w:i/>
                <w:sz w:val="16"/>
                <w:szCs w:val="16"/>
                <w:lang w:val="es-BO"/>
              </w:rPr>
              <w:t>Millón</w:t>
            </w:r>
            <w:r>
              <w:rPr>
                <w:rFonts w:ascii="Arial" w:hAnsi="Arial" w:cs="Arial"/>
                <w:i/>
                <w:sz w:val="16"/>
                <w:szCs w:val="16"/>
                <w:lang w:val="es-BO"/>
              </w:rPr>
              <w:t xml:space="preserve"> </w:t>
            </w:r>
            <w:r w:rsidR="00787F1E">
              <w:rPr>
                <w:rFonts w:ascii="Arial" w:hAnsi="Arial" w:cs="Arial"/>
                <w:i/>
                <w:sz w:val="16"/>
                <w:szCs w:val="16"/>
                <w:lang w:val="es-BO"/>
              </w:rPr>
              <w:t>Doscientos</w:t>
            </w:r>
            <w:r>
              <w:rPr>
                <w:rFonts w:ascii="Arial" w:hAnsi="Arial" w:cs="Arial"/>
                <w:i/>
                <w:sz w:val="16"/>
                <w:szCs w:val="16"/>
                <w:lang w:val="es-BO"/>
              </w:rPr>
              <w:t xml:space="preserve"> </w:t>
            </w:r>
            <w:r w:rsidR="00787F1E">
              <w:rPr>
                <w:rFonts w:ascii="Arial" w:hAnsi="Arial" w:cs="Arial"/>
                <w:i/>
                <w:sz w:val="16"/>
                <w:szCs w:val="16"/>
                <w:lang w:val="es-BO"/>
              </w:rPr>
              <w:t>M</w:t>
            </w:r>
            <w:r>
              <w:rPr>
                <w:rFonts w:ascii="Arial" w:hAnsi="Arial" w:cs="Arial"/>
                <w:i/>
                <w:sz w:val="16"/>
                <w:szCs w:val="16"/>
                <w:lang w:val="es-BO"/>
              </w:rPr>
              <w:t>il 00/100 Bolivianos)</w:t>
            </w:r>
          </w:p>
        </w:tc>
        <w:tc>
          <w:tcPr>
            <w:tcW w:w="257" w:type="dxa"/>
            <w:tcBorders>
              <w:left w:val="single" w:sz="4" w:space="0" w:color="auto"/>
              <w:right w:val="single" w:sz="12" w:space="0" w:color="1F4E79" w:themeColor="accent1" w:themeShade="80"/>
            </w:tcBorders>
          </w:tcPr>
          <w:p w14:paraId="46EB74FE" w14:textId="77777777" w:rsidR="00E91293" w:rsidRPr="00B002AD" w:rsidRDefault="00E91293" w:rsidP="00E91293">
            <w:pPr>
              <w:rPr>
                <w:rFonts w:ascii="Arial" w:hAnsi="Arial" w:cs="Arial"/>
                <w:sz w:val="16"/>
                <w:szCs w:val="16"/>
                <w:lang w:val="es-BO"/>
              </w:rPr>
            </w:pPr>
          </w:p>
        </w:tc>
      </w:tr>
      <w:tr w:rsidR="00E91293" w:rsidRPr="00B002AD" w14:paraId="0E2C573D" w14:textId="77777777" w:rsidTr="001E0C57">
        <w:trPr>
          <w:jc w:val="center"/>
        </w:trPr>
        <w:tc>
          <w:tcPr>
            <w:tcW w:w="1831" w:type="dxa"/>
            <w:vMerge/>
            <w:tcBorders>
              <w:left w:val="single" w:sz="12" w:space="0" w:color="1F4E79" w:themeColor="accent1" w:themeShade="80"/>
              <w:right w:val="single" w:sz="4" w:space="0" w:color="auto"/>
            </w:tcBorders>
            <w:vAlign w:val="center"/>
          </w:tcPr>
          <w:p w14:paraId="1C3B4FC9" w14:textId="77777777" w:rsidR="00E91293" w:rsidRPr="00B002AD" w:rsidRDefault="00E91293" w:rsidP="00E91293">
            <w:pPr>
              <w:jc w:val="right"/>
              <w:rPr>
                <w:rFonts w:ascii="Arial" w:hAnsi="Arial" w:cs="Arial"/>
                <w:sz w:val="16"/>
                <w:szCs w:val="16"/>
                <w:lang w:val="es-BO"/>
              </w:rPr>
            </w:pPr>
          </w:p>
        </w:tc>
        <w:tc>
          <w:tcPr>
            <w:tcW w:w="7556" w:type="dxa"/>
            <w:gridSpan w:val="38"/>
            <w:vMerge/>
            <w:tcBorders>
              <w:left w:val="single" w:sz="4" w:space="0" w:color="auto"/>
              <w:bottom w:val="single" w:sz="4" w:space="0" w:color="auto"/>
              <w:right w:val="single" w:sz="4" w:space="0" w:color="auto"/>
            </w:tcBorders>
            <w:shd w:val="clear" w:color="auto" w:fill="DEEAF6" w:themeFill="accent1" w:themeFillTint="33"/>
          </w:tcPr>
          <w:p w14:paraId="2A7092C2" w14:textId="77777777" w:rsidR="00E91293" w:rsidRPr="00B002AD" w:rsidRDefault="00E91293" w:rsidP="00E91293">
            <w:pPr>
              <w:rPr>
                <w:rFonts w:ascii="Arial" w:hAnsi="Arial" w:cs="Arial"/>
                <w:sz w:val="16"/>
                <w:szCs w:val="16"/>
                <w:lang w:val="es-BO"/>
              </w:rPr>
            </w:pPr>
          </w:p>
        </w:tc>
        <w:tc>
          <w:tcPr>
            <w:tcW w:w="257" w:type="dxa"/>
            <w:tcBorders>
              <w:left w:val="single" w:sz="4" w:space="0" w:color="auto"/>
              <w:right w:val="single" w:sz="12" w:space="0" w:color="1F4E79" w:themeColor="accent1" w:themeShade="80"/>
            </w:tcBorders>
          </w:tcPr>
          <w:p w14:paraId="3BBAF3EB" w14:textId="77777777" w:rsidR="00E91293" w:rsidRPr="00B002AD" w:rsidRDefault="00E91293" w:rsidP="00E91293">
            <w:pPr>
              <w:rPr>
                <w:rFonts w:ascii="Arial" w:hAnsi="Arial" w:cs="Arial"/>
                <w:sz w:val="16"/>
                <w:szCs w:val="16"/>
                <w:lang w:val="es-BO"/>
              </w:rPr>
            </w:pPr>
          </w:p>
        </w:tc>
      </w:tr>
      <w:tr w:rsidR="001E0C57" w:rsidRPr="00B002AD" w14:paraId="787C4CB1" w14:textId="77777777" w:rsidTr="001E0C57">
        <w:trPr>
          <w:jc w:val="center"/>
        </w:trPr>
        <w:tc>
          <w:tcPr>
            <w:tcW w:w="9644" w:type="dxa"/>
            <w:gridSpan w:val="40"/>
            <w:tcBorders>
              <w:left w:val="single" w:sz="12" w:space="0" w:color="1F4E79" w:themeColor="accent1" w:themeShade="80"/>
              <w:right w:val="single" w:sz="12" w:space="0" w:color="1F4E79" w:themeColor="accent1" w:themeShade="80"/>
            </w:tcBorders>
            <w:shd w:val="clear" w:color="auto" w:fill="auto"/>
            <w:vAlign w:val="center"/>
          </w:tcPr>
          <w:p w14:paraId="561B82F8" w14:textId="77777777" w:rsidR="001E0C57" w:rsidRPr="00B002AD" w:rsidRDefault="001E0C57" w:rsidP="00E91293">
            <w:pPr>
              <w:rPr>
                <w:rFonts w:ascii="Arial" w:hAnsi="Arial" w:cs="Arial"/>
                <w:sz w:val="8"/>
                <w:szCs w:val="8"/>
                <w:lang w:val="es-BO"/>
              </w:rPr>
            </w:pPr>
          </w:p>
        </w:tc>
      </w:tr>
      <w:tr w:rsidR="00D50CB8" w:rsidRPr="00B002AD" w14:paraId="1E3FC3A6" w14:textId="77777777" w:rsidTr="001E0C57">
        <w:trPr>
          <w:jc w:val="center"/>
        </w:trPr>
        <w:tc>
          <w:tcPr>
            <w:tcW w:w="1831" w:type="dxa"/>
            <w:tcBorders>
              <w:left w:val="single" w:sz="12" w:space="0" w:color="1F4E79" w:themeColor="accent1" w:themeShade="80"/>
              <w:right w:val="single" w:sz="4" w:space="0" w:color="auto"/>
            </w:tcBorders>
            <w:vAlign w:val="center"/>
          </w:tcPr>
          <w:p w14:paraId="53971205" w14:textId="77777777" w:rsidR="00D50CB8" w:rsidRPr="00B002AD" w:rsidRDefault="00D50CB8" w:rsidP="00E91293">
            <w:pPr>
              <w:jc w:val="right"/>
              <w:rPr>
                <w:rFonts w:ascii="Arial" w:hAnsi="Arial" w:cs="Arial"/>
                <w:sz w:val="16"/>
                <w:szCs w:val="2"/>
                <w:lang w:val="es-BO"/>
              </w:rPr>
            </w:pPr>
            <w:r w:rsidRPr="00B002AD">
              <w:rPr>
                <w:rFonts w:ascii="Arial" w:hAnsi="Arial" w:cs="Arial"/>
                <w:sz w:val="16"/>
                <w:szCs w:val="16"/>
                <w:lang w:val="es-BO"/>
              </w:rPr>
              <w:t>Plazo de Entrega</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59B1D0F" w14:textId="77777777" w:rsidR="00D50CB8" w:rsidRPr="00EB501A" w:rsidRDefault="00EB501A" w:rsidP="00E91293">
            <w:pPr>
              <w:rPr>
                <w:rFonts w:ascii="Arial" w:hAnsi="Arial" w:cs="Arial"/>
                <w:b/>
                <w:sz w:val="16"/>
                <w:szCs w:val="2"/>
                <w:lang w:val="es-BO"/>
              </w:rPr>
            </w:pPr>
            <w:r w:rsidRPr="00EB501A">
              <w:rPr>
                <w:rFonts w:ascii="Arial" w:hAnsi="Arial" w:cs="Arial"/>
                <w:b/>
                <w:sz w:val="16"/>
                <w:szCs w:val="2"/>
                <w:lang w:val="es-BO"/>
              </w:rPr>
              <w:t>X</w:t>
            </w:r>
          </w:p>
        </w:tc>
        <w:tc>
          <w:tcPr>
            <w:tcW w:w="1194" w:type="dxa"/>
            <w:gridSpan w:val="5"/>
            <w:tcBorders>
              <w:left w:val="single" w:sz="4" w:space="0" w:color="auto"/>
              <w:right w:val="single" w:sz="4" w:space="0" w:color="auto"/>
            </w:tcBorders>
          </w:tcPr>
          <w:p w14:paraId="0AB6C116" w14:textId="77777777" w:rsidR="00D50CB8" w:rsidRPr="00B002AD" w:rsidRDefault="00D50CB8" w:rsidP="00E91293">
            <w:pPr>
              <w:jc w:val="both"/>
              <w:rPr>
                <w:rFonts w:ascii="Arial" w:hAnsi="Arial" w:cs="Arial"/>
                <w:sz w:val="16"/>
                <w:szCs w:val="2"/>
                <w:lang w:val="es-BO"/>
              </w:rPr>
            </w:pPr>
            <w:r w:rsidRPr="00B002AD">
              <w:rPr>
                <w:rFonts w:ascii="Arial" w:hAnsi="Arial" w:cs="Arial"/>
                <w:sz w:val="16"/>
                <w:szCs w:val="16"/>
                <w:lang w:val="es-BO"/>
              </w:rPr>
              <w:t>Obligatorio</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01A2D67" w14:textId="77777777" w:rsidR="00D50CB8" w:rsidRPr="00B002AD" w:rsidRDefault="00D50CB8" w:rsidP="00E91293">
            <w:pPr>
              <w:rPr>
                <w:rFonts w:ascii="Arial" w:hAnsi="Arial" w:cs="Arial"/>
                <w:sz w:val="16"/>
                <w:szCs w:val="2"/>
                <w:lang w:val="es-BO"/>
              </w:rPr>
            </w:pPr>
          </w:p>
        </w:tc>
        <w:tc>
          <w:tcPr>
            <w:tcW w:w="1462" w:type="dxa"/>
            <w:gridSpan w:val="5"/>
            <w:tcBorders>
              <w:left w:val="single" w:sz="4" w:space="0" w:color="auto"/>
            </w:tcBorders>
          </w:tcPr>
          <w:p w14:paraId="274C9C0A" w14:textId="77777777" w:rsidR="00D50CB8" w:rsidRPr="00B002AD" w:rsidRDefault="00D50CB8" w:rsidP="00E91293">
            <w:pPr>
              <w:rPr>
                <w:rFonts w:ascii="Arial" w:hAnsi="Arial" w:cs="Arial"/>
                <w:sz w:val="16"/>
                <w:szCs w:val="2"/>
                <w:lang w:val="es-BO"/>
              </w:rPr>
            </w:pPr>
            <w:r w:rsidRPr="00B002AD">
              <w:rPr>
                <w:rFonts w:ascii="Arial" w:hAnsi="Arial" w:cs="Arial"/>
                <w:sz w:val="16"/>
                <w:szCs w:val="2"/>
                <w:lang w:val="es-BO"/>
              </w:rPr>
              <w:t>Referencial</w:t>
            </w:r>
          </w:p>
        </w:tc>
        <w:tc>
          <w:tcPr>
            <w:tcW w:w="2131" w:type="dxa"/>
            <w:gridSpan w:val="13"/>
            <w:tcBorders>
              <w:right w:val="single" w:sz="4" w:space="0" w:color="auto"/>
            </w:tcBorders>
          </w:tcPr>
          <w:p w14:paraId="410AFA62" w14:textId="77777777" w:rsidR="00D50CB8" w:rsidRPr="00B002AD" w:rsidRDefault="00D50CB8" w:rsidP="00E91293">
            <w:pPr>
              <w:jc w:val="right"/>
              <w:rPr>
                <w:rFonts w:ascii="Arial" w:hAnsi="Arial" w:cs="Arial"/>
                <w:sz w:val="16"/>
                <w:szCs w:val="2"/>
                <w:lang w:val="es-BO"/>
              </w:rPr>
            </w:pPr>
            <w:r w:rsidRPr="00B002AD">
              <w:rPr>
                <w:rFonts w:ascii="Arial" w:hAnsi="Arial" w:cs="Arial"/>
                <w:sz w:val="16"/>
                <w:szCs w:val="2"/>
                <w:lang w:val="es-BO"/>
              </w:rPr>
              <w:t>Plazo en días calendario</w:t>
            </w:r>
          </w:p>
        </w:tc>
        <w:tc>
          <w:tcPr>
            <w:tcW w:w="57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D3457C5" w14:textId="77777777" w:rsidR="00D50CB8" w:rsidRPr="00B002AD" w:rsidRDefault="00D50CB8" w:rsidP="00E91293">
            <w:pPr>
              <w:rPr>
                <w:rFonts w:ascii="Arial" w:hAnsi="Arial" w:cs="Arial"/>
                <w:sz w:val="16"/>
                <w:szCs w:val="2"/>
                <w:lang w:val="es-BO"/>
              </w:rPr>
            </w:pPr>
          </w:p>
        </w:tc>
        <w:tc>
          <w:tcPr>
            <w:tcW w:w="259" w:type="dxa"/>
            <w:gridSpan w:val="2"/>
            <w:tcBorders>
              <w:left w:val="single" w:sz="4" w:space="0" w:color="auto"/>
            </w:tcBorders>
          </w:tcPr>
          <w:p w14:paraId="3C17F60F" w14:textId="77777777" w:rsidR="00D50CB8" w:rsidRPr="00B002AD" w:rsidRDefault="00D50CB8" w:rsidP="00E91293">
            <w:pPr>
              <w:rPr>
                <w:rFonts w:ascii="Arial" w:hAnsi="Arial" w:cs="Arial"/>
                <w:sz w:val="16"/>
                <w:szCs w:val="2"/>
                <w:lang w:val="es-BO"/>
              </w:rPr>
            </w:pPr>
          </w:p>
        </w:tc>
        <w:tc>
          <w:tcPr>
            <w:tcW w:w="271" w:type="dxa"/>
          </w:tcPr>
          <w:p w14:paraId="7E4780F3" w14:textId="77777777" w:rsidR="00D50CB8" w:rsidRPr="00B002AD" w:rsidRDefault="00D50CB8" w:rsidP="00E91293">
            <w:pPr>
              <w:rPr>
                <w:rFonts w:ascii="Arial" w:hAnsi="Arial" w:cs="Arial"/>
                <w:sz w:val="16"/>
                <w:szCs w:val="2"/>
                <w:lang w:val="es-BO"/>
              </w:rPr>
            </w:pPr>
          </w:p>
        </w:tc>
        <w:tc>
          <w:tcPr>
            <w:tcW w:w="268" w:type="dxa"/>
          </w:tcPr>
          <w:p w14:paraId="182AF2E0" w14:textId="77777777" w:rsidR="00D50CB8" w:rsidRPr="00B002AD" w:rsidRDefault="00D50CB8" w:rsidP="00E91293">
            <w:pPr>
              <w:rPr>
                <w:rFonts w:ascii="Arial" w:hAnsi="Arial" w:cs="Arial"/>
                <w:sz w:val="16"/>
                <w:szCs w:val="2"/>
                <w:lang w:val="es-BO"/>
              </w:rPr>
            </w:pPr>
          </w:p>
        </w:tc>
        <w:tc>
          <w:tcPr>
            <w:tcW w:w="266" w:type="dxa"/>
            <w:gridSpan w:val="2"/>
          </w:tcPr>
          <w:p w14:paraId="42B433F2" w14:textId="77777777" w:rsidR="00D50CB8" w:rsidRPr="00B002AD" w:rsidRDefault="00D50CB8" w:rsidP="00E91293">
            <w:pPr>
              <w:rPr>
                <w:rFonts w:ascii="Arial" w:hAnsi="Arial" w:cs="Arial"/>
                <w:sz w:val="16"/>
                <w:szCs w:val="2"/>
                <w:lang w:val="es-BO"/>
              </w:rPr>
            </w:pPr>
          </w:p>
        </w:tc>
        <w:tc>
          <w:tcPr>
            <w:tcW w:w="259" w:type="dxa"/>
          </w:tcPr>
          <w:p w14:paraId="1639AA13" w14:textId="77777777" w:rsidR="00D50CB8" w:rsidRPr="00B002AD" w:rsidRDefault="00D50CB8" w:rsidP="00E91293">
            <w:pPr>
              <w:rPr>
                <w:rFonts w:ascii="Arial" w:hAnsi="Arial" w:cs="Arial"/>
                <w:sz w:val="16"/>
                <w:szCs w:val="2"/>
                <w:lang w:val="es-BO"/>
              </w:rPr>
            </w:pPr>
          </w:p>
        </w:tc>
        <w:tc>
          <w:tcPr>
            <w:tcW w:w="516" w:type="dxa"/>
            <w:gridSpan w:val="2"/>
            <w:tcBorders>
              <w:right w:val="single" w:sz="12" w:space="0" w:color="1F4E79" w:themeColor="accent1" w:themeShade="80"/>
            </w:tcBorders>
          </w:tcPr>
          <w:p w14:paraId="3D3E689A" w14:textId="77777777" w:rsidR="00D50CB8" w:rsidRPr="00B002AD" w:rsidRDefault="00D50CB8" w:rsidP="00E91293">
            <w:pPr>
              <w:rPr>
                <w:rFonts w:ascii="Arial" w:hAnsi="Arial" w:cs="Arial"/>
                <w:sz w:val="16"/>
                <w:szCs w:val="2"/>
                <w:lang w:val="es-BO"/>
              </w:rPr>
            </w:pPr>
          </w:p>
        </w:tc>
      </w:tr>
      <w:tr w:rsidR="001E0C57" w:rsidRPr="00B002AD" w14:paraId="5DE93276" w14:textId="77777777" w:rsidTr="001E0C57">
        <w:trPr>
          <w:jc w:val="center"/>
        </w:trPr>
        <w:tc>
          <w:tcPr>
            <w:tcW w:w="9644" w:type="dxa"/>
            <w:gridSpan w:val="40"/>
            <w:tcBorders>
              <w:left w:val="single" w:sz="12" w:space="0" w:color="1F4E79" w:themeColor="accent1" w:themeShade="80"/>
              <w:bottom w:val="dotted" w:sz="4" w:space="0" w:color="1F4E79" w:themeColor="accent1" w:themeShade="80"/>
              <w:right w:val="single" w:sz="12" w:space="0" w:color="1F4E79" w:themeColor="accent1" w:themeShade="80"/>
            </w:tcBorders>
            <w:shd w:val="clear" w:color="auto" w:fill="auto"/>
            <w:vAlign w:val="center"/>
          </w:tcPr>
          <w:p w14:paraId="0F4179C5" w14:textId="77777777" w:rsidR="001E0C57" w:rsidRPr="00B002AD" w:rsidRDefault="001E0C57" w:rsidP="00E91293">
            <w:pPr>
              <w:rPr>
                <w:rFonts w:ascii="Arial" w:hAnsi="Arial" w:cs="Arial"/>
                <w:sz w:val="8"/>
                <w:szCs w:val="8"/>
                <w:lang w:val="es-BO"/>
              </w:rPr>
            </w:pPr>
          </w:p>
        </w:tc>
      </w:tr>
      <w:tr w:rsidR="001E0C57" w:rsidRPr="001E0C57" w14:paraId="34573A10" w14:textId="77777777" w:rsidTr="001E0C57">
        <w:trPr>
          <w:jc w:val="center"/>
        </w:trPr>
        <w:tc>
          <w:tcPr>
            <w:tcW w:w="9644" w:type="dxa"/>
            <w:gridSpan w:val="40"/>
            <w:tcBorders>
              <w:top w:val="dotted" w:sz="4" w:space="0" w:color="1F4E79" w:themeColor="accent1" w:themeShade="80"/>
              <w:left w:val="single" w:sz="12" w:space="0" w:color="1F4E79" w:themeColor="accent1" w:themeShade="80"/>
              <w:right w:val="single" w:sz="12" w:space="0" w:color="1F4E79" w:themeColor="accent1" w:themeShade="80"/>
            </w:tcBorders>
            <w:shd w:val="clear" w:color="auto" w:fill="auto"/>
            <w:vAlign w:val="center"/>
          </w:tcPr>
          <w:p w14:paraId="5641C609" w14:textId="77777777" w:rsidR="001E0C57" w:rsidRPr="001E0C57" w:rsidRDefault="001E0C57" w:rsidP="00E91293">
            <w:pPr>
              <w:rPr>
                <w:rFonts w:ascii="Arial" w:hAnsi="Arial" w:cs="Arial"/>
                <w:sz w:val="2"/>
                <w:szCs w:val="2"/>
                <w:lang w:val="es-BO"/>
              </w:rPr>
            </w:pPr>
          </w:p>
        </w:tc>
      </w:tr>
      <w:tr w:rsidR="00963F65" w:rsidRPr="00B002AD" w14:paraId="2E4CFA86" w14:textId="77777777" w:rsidTr="001E0C57">
        <w:trPr>
          <w:jc w:val="center"/>
        </w:trPr>
        <w:tc>
          <w:tcPr>
            <w:tcW w:w="1831" w:type="dxa"/>
            <w:vMerge w:val="restart"/>
            <w:tcBorders>
              <w:left w:val="single" w:sz="12" w:space="0" w:color="1F4E79" w:themeColor="accent1" w:themeShade="80"/>
              <w:right w:val="single" w:sz="4" w:space="0" w:color="auto"/>
            </w:tcBorders>
            <w:vAlign w:val="center"/>
          </w:tcPr>
          <w:p w14:paraId="115B35C8" w14:textId="77777777" w:rsidR="00963F65" w:rsidRPr="00B002AD" w:rsidRDefault="00963F65" w:rsidP="00E91293">
            <w:pPr>
              <w:jc w:val="right"/>
              <w:rPr>
                <w:rFonts w:ascii="Arial" w:hAnsi="Arial" w:cs="Arial"/>
                <w:sz w:val="16"/>
                <w:szCs w:val="2"/>
                <w:lang w:val="es-BO"/>
              </w:rPr>
            </w:pPr>
            <w:r w:rsidRPr="00B002AD">
              <w:rPr>
                <w:rFonts w:ascii="Arial" w:hAnsi="Arial" w:cs="Arial"/>
                <w:sz w:val="16"/>
                <w:szCs w:val="16"/>
                <w:lang w:val="es-BO"/>
              </w:rPr>
              <w:t>Método de Selección y Adjudicación</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32AF572" w14:textId="77777777" w:rsidR="00963F65" w:rsidRPr="00CF1C15" w:rsidRDefault="00CF1C15" w:rsidP="00E91293">
            <w:pPr>
              <w:rPr>
                <w:rFonts w:ascii="Arial" w:hAnsi="Arial" w:cs="Arial"/>
                <w:b/>
                <w:sz w:val="16"/>
                <w:szCs w:val="2"/>
                <w:lang w:val="es-BO"/>
              </w:rPr>
            </w:pPr>
            <w:r w:rsidRPr="00CF1C15">
              <w:rPr>
                <w:rFonts w:ascii="Arial" w:hAnsi="Arial" w:cs="Arial"/>
                <w:b/>
                <w:sz w:val="16"/>
                <w:szCs w:val="2"/>
                <w:lang w:val="es-BO"/>
              </w:rPr>
              <w:t>X</w:t>
            </w:r>
          </w:p>
        </w:tc>
        <w:tc>
          <w:tcPr>
            <w:tcW w:w="2384" w:type="dxa"/>
            <w:gridSpan w:val="9"/>
            <w:tcBorders>
              <w:left w:val="single" w:sz="4" w:space="0" w:color="auto"/>
              <w:right w:val="single" w:sz="4" w:space="0" w:color="auto"/>
            </w:tcBorders>
          </w:tcPr>
          <w:p w14:paraId="521714AB" w14:textId="77777777" w:rsidR="00963F65" w:rsidRPr="00B002AD" w:rsidRDefault="00963F65" w:rsidP="00E91293">
            <w:pPr>
              <w:rPr>
                <w:rFonts w:ascii="Arial" w:hAnsi="Arial" w:cs="Arial"/>
                <w:sz w:val="16"/>
                <w:szCs w:val="2"/>
                <w:lang w:val="es-BO"/>
              </w:rPr>
            </w:pPr>
            <w:r w:rsidRPr="00B002AD">
              <w:rPr>
                <w:rFonts w:ascii="Arial" w:hAnsi="Arial" w:cs="Arial"/>
                <w:sz w:val="16"/>
                <w:szCs w:val="16"/>
                <w:lang w:val="es-BO"/>
              </w:rPr>
              <w:t>Precio Evaluado más Bajo</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A80C082" w14:textId="77777777" w:rsidR="00963F65" w:rsidRPr="00B002AD" w:rsidRDefault="00963F65" w:rsidP="00E91293">
            <w:pPr>
              <w:rPr>
                <w:rFonts w:ascii="Arial" w:hAnsi="Arial" w:cs="Arial"/>
                <w:sz w:val="16"/>
                <w:szCs w:val="2"/>
                <w:lang w:val="es-BO"/>
              </w:rPr>
            </w:pPr>
          </w:p>
        </w:tc>
        <w:tc>
          <w:tcPr>
            <w:tcW w:w="3778" w:type="dxa"/>
            <w:gridSpan w:val="23"/>
            <w:tcBorders>
              <w:left w:val="single" w:sz="4" w:space="0" w:color="auto"/>
            </w:tcBorders>
          </w:tcPr>
          <w:p w14:paraId="186613A5" w14:textId="77777777" w:rsidR="00963F65" w:rsidRPr="00B002AD" w:rsidRDefault="00963F65" w:rsidP="00E91293">
            <w:pPr>
              <w:rPr>
                <w:rFonts w:ascii="Arial" w:hAnsi="Arial" w:cs="Arial"/>
                <w:sz w:val="16"/>
                <w:szCs w:val="2"/>
                <w:lang w:val="es-BO"/>
              </w:rPr>
            </w:pPr>
            <w:r w:rsidRPr="00B002AD">
              <w:rPr>
                <w:rFonts w:ascii="Arial" w:hAnsi="Arial" w:cs="Arial"/>
                <w:sz w:val="16"/>
                <w:szCs w:val="16"/>
                <w:lang w:val="es-BO"/>
              </w:rPr>
              <w:t>Calidad Propuesta Técnica y Costo</w:t>
            </w:r>
          </w:p>
        </w:tc>
        <w:tc>
          <w:tcPr>
            <w:tcW w:w="266" w:type="dxa"/>
            <w:gridSpan w:val="2"/>
          </w:tcPr>
          <w:p w14:paraId="1F0C614F" w14:textId="77777777" w:rsidR="00963F65" w:rsidRPr="00B002AD" w:rsidRDefault="00963F65" w:rsidP="00E91293">
            <w:pPr>
              <w:rPr>
                <w:rFonts w:ascii="Arial" w:hAnsi="Arial" w:cs="Arial"/>
                <w:sz w:val="16"/>
                <w:szCs w:val="2"/>
                <w:lang w:val="es-BO"/>
              </w:rPr>
            </w:pPr>
          </w:p>
        </w:tc>
        <w:tc>
          <w:tcPr>
            <w:tcW w:w="259" w:type="dxa"/>
          </w:tcPr>
          <w:p w14:paraId="38FDC84D" w14:textId="77777777" w:rsidR="00963F65" w:rsidRPr="00B002AD" w:rsidRDefault="00963F65" w:rsidP="00E91293">
            <w:pPr>
              <w:rPr>
                <w:rFonts w:ascii="Arial" w:hAnsi="Arial" w:cs="Arial"/>
                <w:sz w:val="16"/>
                <w:szCs w:val="2"/>
                <w:lang w:val="es-BO"/>
              </w:rPr>
            </w:pPr>
          </w:p>
        </w:tc>
        <w:tc>
          <w:tcPr>
            <w:tcW w:w="259" w:type="dxa"/>
          </w:tcPr>
          <w:p w14:paraId="7AF9F914" w14:textId="77777777" w:rsidR="00963F65" w:rsidRPr="00B002AD" w:rsidRDefault="00963F65" w:rsidP="00E91293">
            <w:pPr>
              <w:rPr>
                <w:rFonts w:ascii="Arial" w:hAnsi="Arial" w:cs="Arial"/>
                <w:sz w:val="16"/>
                <w:szCs w:val="2"/>
                <w:lang w:val="es-BO"/>
              </w:rPr>
            </w:pPr>
          </w:p>
        </w:tc>
        <w:tc>
          <w:tcPr>
            <w:tcW w:w="257" w:type="dxa"/>
            <w:tcBorders>
              <w:right w:val="single" w:sz="12" w:space="0" w:color="1F4E79" w:themeColor="accent1" w:themeShade="80"/>
            </w:tcBorders>
          </w:tcPr>
          <w:p w14:paraId="62D55C90" w14:textId="77777777" w:rsidR="00963F65" w:rsidRPr="00B002AD" w:rsidRDefault="00963F65" w:rsidP="00E91293">
            <w:pPr>
              <w:rPr>
                <w:rFonts w:ascii="Arial" w:hAnsi="Arial" w:cs="Arial"/>
                <w:sz w:val="16"/>
                <w:szCs w:val="2"/>
                <w:lang w:val="es-BO"/>
              </w:rPr>
            </w:pPr>
          </w:p>
        </w:tc>
      </w:tr>
      <w:tr w:rsidR="00D50CB8" w:rsidRPr="00B002AD" w14:paraId="7B084DF4" w14:textId="77777777" w:rsidTr="001E0C57">
        <w:trPr>
          <w:jc w:val="center"/>
        </w:trPr>
        <w:tc>
          <w:tcPr>
            <w:tcW w:w="1831" w:type="dxa"/>
            <w:vMerge/>
            <w:tcBorders>
              <w:left w:val="single" w:sz="12" w:space="0" w:color="1F4E79" w:themeColor="accent1" w:themeShade="80"/>
            </w:tcBorders>
            <w:vAlign w:val="center"/>
          </w:tcPr>
          <w:p w14:paraId="5A33A3F8" w14:textId="77777777" w:rsidR="00D50CB8" w:rsidRPr="00B002AD" w:rsidRDefault="00D50CB8" w:rsidP="00E91293">
            <w:pPr>
              <w:jc w:val="right"/>
              <w:rPr>
                <w:rFonts w:ascii="Arial" w:hAnsi="Arial" w:cs="Arial"/>
                <w:sz w:val="16"/>
                <w:szCs w:val="2"/>
                <w:lang w:val="es-BO"/>
              </w:rPr>
            </w:pPr>
          </w:p>
        </w:tc>
        <w:tc>
          <w:tcPr>
            <w:tcW w:w="7813" w:type="dxa"/>
            <w:gridSpan w:val="39"/>
            <w:tcBorders>
              <w:right w:val="single" w:sz="12" w:space="0" w:color="1F4E79" w:themeColor="accent1" w:themeShade="80"/>
            </w:tcBorders>
          </w:tcPr>
          <w:p w14:paraId="0A265144" w14:textId="77777777" w:rsidR="00D50CB8" w:rsidRPr="00B002AD" w:rsidRDefault="00D50CB8" w:rsidP="00E91293">
            <w:pPr>
              <w:rPr>
                <w:rFonts w:ascii="Arial" w:hAnsi="Arial" w:cs="Arial"/>
                <w:sz w:val="8"/>
                <w:szCs w:val="8"/>
                <w:lang w:val="es-BO"/>
              </w:rPr>
            </w:pPr>
          </w:p>
        </w:tc>
      </w:tr>
      <w:tr w:rsidR="00D50CB8" w:rsidRPr="00B002AD" w14:paraId="15F3C1E9" w14:textId="77777777" w:rsidTr="001E0C57">
        <w:trPr>
          <w:jc w:val="center"/>
        </w:trPr>
        <w:tc>
          <w:tcPr>
            <w:tcW w:w="1831" w:type="dxa"/>
            <w:vMerge/>
            <w:tcBorders>
              <w:left w:val="single" w:sz="12" w:space="0" w:color="1F4E79" w:themeColor="accent1" w:themeShade="80"/>
              <w:right w:val="single" w:sz="4" w:space="0" w:color="auto"/>
            </w:tcBorders>
            <w:vAlign w:val="center"/>
          </w:tcPr>
          <w:p w14:paraId="08A388F3" w14:textId="77777777" w:rsidR="00D50CB8" w:rsidRPr="00B002AD" w:rsidRDefault="00D50CB8" w:rsidP="00E91293">
            <w:pPr>
              <w:jc w:val="right"/>
              <w:rPr>
                <w:rFonts w:ascii="Arial" w:hAnsi="Arial" w:cs="Arial"/>
                <w:sz w:val="16"/>
                <w:szCs w:val="2"/>
                <w:lang w:val="es-BO"/>
              </w:rPr>
            </w:pP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C976C5" w14:textId="77777777" w:rsidR="00D50CB8" w:rsidRPr="00B002AD" w:rsidRDefault="00D50CB8" w:rsidP="00E91293">
            <w:pPr>
              <w:rPr>
                <w:rFonts w:ascii="Arial" w:hAnsi="Arial" w:cs="Arial"/>
                <w:sz w:val="16"/>
                <w:szCs w:val="2"/>
                <w:lang w:val="es-BO"/>
              </w:rPr>
            </w:pPr>
          </w:p>
        </w:tc>
        <w:tc>
          <w:tcPr>
            <w:tcW w:w="2384" w:type="dxa"/>
            <w:gridSpan w:val="9"/>
            <w:tcBorders>
              <w:left w:val="single" w:sz="4" w:space="0" w:color="auto"/>
            </w:tcBorders>
          </w:tcPr>
          <w:p w14:paraId="3FDE28A7" w14:textId="77777777" w:rsidR="00D50CB8" w:rsidRPr="00B002AD" w:rsidRDefault="00D50CB8" w:rsidP="00E91293">
            <w:pPr>
              <w:rPr>
                <w:rFonts w:ascii="Arial" w:hAnsi="Arial" w:cs="Arial"/>
                <w:sz w:val="16"/>
                <w:szCs w:val="2"/>
                <w:lang w:val="es-BO"/>
              </w:rPr>
            </w:pPr>
            <w:r w:rsidRPr="00B002AD">
              <w:rPr>
                <w:rFonts w:ascii="Arial" w:hAnsi="Arial" w:cs="Arial"/>
                <w:sz w:val="16"/>
                <w:szCs w:val="16"/>
                <w:lang w:val="es-BO"/>
              </w:rPr>
              <w:t>Calidad</w:t>
            </w:r>
          </w:p>
        </w:tc>
        <w:tc>
          <w:tcPr>
            <w:tcW w:w="305" w:type="dxa"/>
          </w:tcPr>
          <w:p w14:paraId="48CA5447" w14:textId="77777777" w:rsidR="00D50CB8" w:rsidRPr="00B002AD" w:rsidRDefault="00D50CB8" w:rsidP="00E91293">
            <w:pPr>
              <w:rPr>
                <w:rFonts w:ascii="Arial" w:hAnsi="Arial" w:cs="Arial"/>
                <w:sz w:val="16"/>
                <w:szCs w:val="2"/>
                <w:lang w:val="es-BO"/>
              </w:rPr>
            </w:pPr>
          </w:p>
        </w:tc>
        <w:tc>
          <w:tcPr>
            <w:tcW w:w="272" w:type="dxa"/>
          </w:tcPr>
          <w:p w14:paraId="150FF7D2" w14:textId="77777777" w:rsidR="00D50CB8" w:rsidRPr="00B002AD" w:rsidRDefault="00D50CB8" w:rsidP="00E91293">
            <w:pPr>
              <w:rPr>
                <w:rFonts w:ascii="Arial" w:hAnsi="Arial" w:cs="Arial"/>
                <w:sz w:val="16"/>
                <w:szCs w:val="2"/>
                <w:lang w:val="es-BO"/>
              </w:rPr>
            </w:pPr>
          </w:p>
        </w:tc>
        <w:tc>
          <w:tcPr>
            <w:tcW w:w="259" w:type="dxa"/>
          </w:tcPr>
          <w:p w14:paraId="20A2E678" w14:textId="77777777" w:rsidR="00D50CB8" w:rsidRPr="00B002AD" w:rsidRDefault="00D50CB8" w:rsidP="00E91293">
            <w:pPr>
              <w:rPr>
                <w:rFonts w:ascii="Arial" w:hAnsi="Arial" w:cs="Arial"/>
                <w:sz w:val="16"/>
                <w:szCs w:val="2"/>
                <w:lang w:val="es-BO"/>
              </w:rPr>
            </w:pPr>
          </w:p>
        </w:tc>
        <w:tc>
          <w:tcPr>
            <w:tcW w:w="259" w:type="dxa"/>
          </w:tcPr>
          <w:p w14:paraId="24703F65" w14:textId="77777777" w:rsidR="00D50CB8" w:rsidRPr="00B002AD" w:rsidRDefault="00D50CB8" w:rsidP="00E91293">
            <w:pPr>
              <w:rPr>
                <w:rFonts w:ascii="Arial" w:hAnsi="Arial" w:cs="Arial"/>
                <w:sz w:val="16"/>
                <w:szCs w:val="2"/>
                <w:lang w:val="es-BO"/>
              </w:rPr>
            </w:pPr>
          </w:p>
        </w:tc>
        <w:tc>
          <w:tcPr>
            <w:tcW w:w="259" w:type="dxa"/>
          </w:tcPr>
          <w:p w14:paraId="013CC935" w14:textId="77777777" w:rsidR="00D50CB8" w:rsidRPr="00B002AD" w:rsidRDefault="00D50CB8" w:rsidP="00E91293">
            <w:pPr>
              <w:rPr>
                <w:rFonts w:ascii="Arial" w:hAnsi="Arial" w:cs="Arial"/>
                <w:sz w:val="16"/>
                <w:szCs w:val="2"/>
                <w:lang w:val="es-BO"/>
              </w:rPr>
            </w:pPr>
          </w:p>
        </w:tc>
        <w:tc>
          <w:tcPr>
            <w:tcW w:w="259" w:type="dxa"/>
            <w:gridSpan w:val="2"/>
          </w:tcPr>
          <w:p w14:paraId="13FF9C9F" w14:textId="77777777" w:rsidR="00D50CB8" w:rsidRPr="00B002AD" w:rsidRDefault="00D50CB8" w:rsidP="00E91293">
            <w:pPr>
              <w:rPr>
                <w:rFonts w:ascii="Arial" w:hAnsi="Arial" w:cs="Arial"/>
                <w:sz w:val="16"/>
                <w:szCs w:val="2"/>
                <w:lang w:val="es-BO"/>
              </w:rPr>
            </w:pPr>
          </w:p>
        </w:tc>
        <w:tc>
          <w:tcPr>
            <w:tcW w:w="259" w:type="dxa"/>
            <w:gridSpan w:val="2"/>
          </w:tcPr>
          <w:p w14:paraId="5028333D" w14:textId="77777777" w:rsidR="00D50CB8" w:rsidRPr="00B002AD" w:rsidRDefault="00D50CB8" w:rsidP="00E91293">
            <w:pPr>
              <w:rPr>
                <w:rFonts w:ascii="Arial" w:hAnsi="Arial" w:cs="Arial"/>
                <w:sz w:val="16"/>
                <w:szCs w:val="2"/>
                <w:lang w:val="es-BO"/>
              </w:rPr>
            </w:pPr>
          </w:p>
        </w:tc>
        <w:tc>
          <w:tcPr>
            <w:tcW w:w="259" w:type="dxa"/>
            <w:gridSpan w:val="2"/>
          </w:tcPr>
          <w:p w14:paraId="31428856" w14:textId="77777777" w:rsidR="00D50CB8" w:rsidRPr="00B002AD" w:rsidRDefault="00D50CB8" w:rsidP="00E91293">
            <w:pPr>
              <w:rPr>
                <w:rFonts w:ascii="Arial" w:hAnsi="Arial" w:cs="Arial"/>
                <w:sz w:val="16"/>
                <w:szCs w:val="2"/>
                <w:lang w:val="es-BO"/>
              </w:rPr>
            </w:pPr>
          </w:p>
        </w:tc>
        <w:tc>
          <w:tcPr>
            <w:tcW w:w="272" w:type="dxa"/>
            <w:gridSpan w:val="2"/>
          </w:tcPr>
          <w:p w14:paraId="60750CE1" w14:textId="77777777" w:rsidR="00D50CB8" w:rsidRPr="00B002AD" w:rsidRDefault="00D50CB8" w:rsidP="00E91293">
            <w:pPr>
              <w:rPr>
                <w:rFonts w:ascii="Arial" w:hAnsi="Arial" w:cs="Arial"/>
                <w:sz w:val="16"/>
                <w:szCs w:val="2"/>
                <w:lang w:val="es-BO"/>
              </w:rPr>
            </w:pPr>
          </w:p>
        </w:tc>
        <w:tc>
          <w:tcPr>
            <w:tcW w:w="305" w:type="dxa"/>
            <w:gridSpan w:val="2"/>
          </w:tcPr>
          <w:p w14:paraId="057BF214" w14:textId="77777777" w:rsidR="00D50CB8" w:rsidRPr="00B002AD" w:rsidRDefault="00D50CB8" w:rsidP="00E91293">
            <w:pPr>
              <w:rPr>
                <w:rFonts w:ascii="Arial" w:hAnsi="Arial" w:cs="Arial"/>
                <w:sz w:val="16"/>
                <w:szCs w:val="2"/>
                <w:lang w:val="es-BO"/>
              </w:rPr>
            </w:pPr>
          </w:p>
        </w:tc>
        <w:tc>
          <w:tcPr>
            <w:tcW w:w="272" w:type="dxa"/>
            <w:gridSpan w:val="2"/>
          </w:tcPr>
          <w:p w14:paraId="7F0290AD" w14:textId="77777777" w:rsidR="00D50CB8" w:rsidRPr="00B002AD" w:rsidRDefault="00D50CB8" w:rsidP="00E91293">
            <w:pPr>
              <w:rPr>
                <w:rFonts w:ascii="Arial" w:hAnsi="Arial" w:cs="Arial"/>
                <w:sz w:val="16"/>
                <w:szCs w:val="2"/>
                <w:lang w:val="es-BO"/>
              </w:rPr>
            </w:pPr>
          </w:p>
        </w:tc>
        <w:tc>
          <w:tcPr>
            <w:tcW w:w="305" w:type="dxa"/>
            <w:gridSpan w:val="3"/>
          </w:tcPr>
          <w:p w14:paraId="20752B85" w14:textId="77777777" w:rsidR="00D50CB8" w:rsidRPr="00B002AD" w:rsidRDefault="00D50CB8" w:rsidP="00E91293">
            <w:pPr>
              <w:rPr>
                <w:rFonts w:ascii="Arial" w:hAnsi="Arial" w:cs="Arial"/>
                <w:sz w:val="16"/>
                <w:szCs w:val="2"/>
                <w:lang w:val="es-BO"/>
              </w:rPr>
            </w:pPr>
          </w:p>
        </w:tc>
        <w:tc>
          <w:tcPr>
            <w:tcW w:w="259" w:type="dxa"/>
            <w:gridSpan w:val="2"/>
          </w:tcPr>
          <w:p w14:paraId="4A134BBB" w14:textId="77777777" w:rsidR="00D50CB8" w:rsidRPr="00B002AD" w:rsidRDefault="00D50CB8" w:rsidP="00E91293">
            <w:pPr>
              <w:rPr>
                <w:rFonts w:ascii="Arial" w:hAnsi="Arial" w:cs="Arial"/>
                <w:sz w:val="16"/>
                <w:szCs w:val="2"/>
                <w:lang w:val="es-BO"/>
              </w:rPr>
            </w:pPr>
          </w:p>
        </w:tc>
        <w:tc>
          <w:tcPr>
            <w:tcW w:w="271" w:type="dxa"/>
          </w:tcPr>
          <w:p w14:paraId="614D2A89" w14:textId="77777777" w:rsidR="00D50CB8" w:rsidRPr="00B002AD" w:rsidRDefault="00D50CB8" w:rsidP="00E91293">
            <w:pPr>
              <w:rPr>
                <w:rFonts w:ascii="Arial" w:hAnsi="Arial" w:cs="Arial"/>
                <w:sz w:val="16"/>
                <w:szCs w:val="2"/>
                <w:lang w:val="es-BO"/>
              </w:rPr>
            </w:pPr>
          </w:p>
        </w:tc>
        <w:tc>
          <w:tcPr>
            <w:tcW w:w="268" w:type="dxa"/>
          </w:tcPr>
          <w:p w14:paraId="6865AF4C" w14:textId="77777777" w:rsidR="00D50CB8" w:rsidRPr="00B002AD" w:rsidRDefault="00D50CB8" w:rsidP="00E91293">
            <w:pPr>
              <w:rPr>
                <w:rFonts w:ascii="Arial" w:hAnsi="Arial" w:cs="Arial"/>
                <w:sz w:val="16"/>
                <w:szCs w:val="2"/>
                <w:lang w:val="es-BO"/>
              </w:rPr>
            </w:pPr>
          </w:p>
        </w:tc>
        <w:tc>
          <w:tcPr>
            <w:tcW w:w="266" w:type="dxa"/>
            <w:gridSpan w:val="2"/>
          </w:tcPr>
          <w:p w14:paraId="2002D52C" w14:textId="77777777" w:rsidR="00D50CB8" w:rsidRPr="00B002AD" w:rsidRDefault="00D50CB8" w:rsidP="00E91293">
            <w:pPr>
              <w:rPr>
                <w:rFonts w:ascii="Arial" w:hAnsi="Arial" w:cs="Arial"/>
                <w:sz w:val="16"/>
                <w:szCs w:val="2"/>
                <w:lang w:val="es-BO"/>
              </w:rPr>
            </w:pPr>
          </w:p>
        </w:tc>
        <w:tc>
          <w:tcPr>
            <w:tcW w:w="259" w:type="dxa"/>
          </w:tcPr>
          <w:p w14:paraId="27B8B54E" w14:textId="77777777" w:rsidR="00D50CB8" w:rsidRPr="00B002AD" w:rsidRDefault="00D50CB8" w:rsidP="00E91293">
            <w:pPr>
              <w:rPr>
                <w:rFonts w:ascii="Arial" w:hAnsi="Arial" w:cs="Arial"/>
                <w:sz w:val="16"/>
                <w:szCs w:val="2"/>
                <w:lang w:val="es-BO"/>
              </w:rPr>
            </w:pPr>
          </w:p>
        </w:tc>
        <w:tc>
          <w:tcPr>
            <w:tcW w:w="259" w:type="dxa"/>
          </w:tcPr>
          <w:p w14:paraId="74102D47" w14:textId="77777777" w:rsidR="00D50CB8" w:rsidRPr="00B002AD" w:rsidRDefault="00D50CB8" w:rsidP="00E91293">
            <w:pPr>
              <w:rPr>
                <w:rFonts w:ascii="Arial" w:hAnsi="Arial" w:cs="Arial"/>
                <w:sz w:val="16"/>
                <w:szCs w:val="2"/>
                <w:lang w:val="es-BO"/>
              </w:rPr>
            </w:pPr>
          </w:p>
        </w:tc>
        <w:tc>
          <w:tcPr>
            <w:tcW w:w="257" w:type="dxa"/>
            <w:tcBorders>
              <w:right w:val="single" w:sz="12" w:space="0" w:color="1F4E79" w:themeColor="accent1" w:themeShade="80"/>
            </w:tcBorders>
          </w:tcPr>
          <w:p w14:paraId="2BA5E29F" w14:textId="77777777" w:rsidR="00D50CB8" w:rsidRPr="00B002AD" w:rsidRDefault="00D50CB8" w:rsidP="00E91293">
            <w:pPr>
              <w:rPr>
                <w:rFonts w:ascii="Arial" w:hAnsi="Arial" w:cs="Arial"/>
                <w:sz w:val="16"/>
                <w:szCs w:val="2"/>
                <w:lang w:val="es-BO"/>
              </w:rPr>
            </w:pPr>
          </w:p>
        </w:tc>
      </w:tr>
      <w:tr w:rsidR="001E0C57" w:rsidRPr="001E0C57" w14:paraId="3D978719" w14:textId="77777777" w:rsidTr="001E0C57">
        <w:trPr>
          <w:jc w:val="center"/>
        </w:trPr>
        <w:tc>
          <w:tcPr>
            <w:tcW w:w="9644" w:type="dxa"/>
            <w:gridSpan w:val="40"/>
            <w:tcBorders>
              <w:left w:val="single" w:sz="12" w:space="0" w:color="1F4E79" w:themeColor="accent1" w:themeShade="80"/>
              <w:bottom w:val="dotted" w:sz="4" w:space="0" w:color="1F4E79" w:themeColor="accent1" w:themeShade="80"/>
              <w:right w:val="single" w:sz="12" w:space="0" w:color="1F4E79" w:themeColor="accent1" w:themeShade="80"/>
            </w:tcBorders>
            <w:shd w:val="clear" w:color="auto" w:fill="auto"/>
            <w:vAlign w:val="center"/>
          </w:tcPr>
          <w:p w14:paraId="4362BA72" w14:textId="77777777" w:rsidR="001E0C57" w:rsidRPr="001E0C57" w:rsidRDefault="001E0C57" w:rsidP="00E91293">
            <w:pPr>
              <w:rPr>
                <w:rFonts w:ascii="Arial" w:hAnsi="Arial" w:cs="Arial"/>
                <w:sz w:val="2"/>
                <w:szCs w:val="4"/>
                <w:lang w:val="es-BO"/>
              </w:rPr>
            </w:pPr>
          </w:p>
        </w:tc>
      </w:tr>
      <w:tr w:rsidR="001E0C57" w:rsidRPr="00B002AD" w14:paraId="5A294961" w14:textId="77777777" w:rsidTr="001E0C57">
        <w:trPr>
          <w:jc w:val="center"/>
        </w:trPr>
        <w:tc>
          <w:tcPr>
            <w:tcW w:w="9644" w:type="dxa"/>
            <w:gridSpan w:val="40"/>
            <w:tcBorders>
              <w:top w:val="dotted" w:sz="4" w:space="0" w:color="1F4E79" w:themeColor="accent1" w:themeShade="80"/>
              <w:left w:val="single" w:sz="12" w:space="0" w:color="1F4E79" w:themeColor="accent1" w:themeShade="80"/>
              <w:right w:val="single" w:sz="12" w:space="0" w:color="1F4E79" w:themeColor="accent1" w:themeShade="80"/>
            </w:tcBorders>
            <w:shd w:val="clear" w:color="auto" w:fill="auto"/>
            <w:vAlign w:val="center"/>
          </w:tcPr>
          <w:p w14:paraId="7926A232" w14:textId="77777777" w:rsidR="001E0C57" w:rsidRPr="00B002AD" w:rsidRDefault="001E0C57" w:rsidP="00E91293">
            <w:pPr>
              <w:rPr>
                <w:rFonts w:ascii="Arial" w:hAnsi="Arial" w:cs="Arial"/>
                <w:sz w:val="8"/>
                <w:szCs w:val="8"/>
                <w:lang w:val="es-BO"/>
              </w:rPr>
            </w:pPr>
          </w:p>
        </w:tc>
      </w:tr>
      <w:tr w:rsidR="008E495B" w:rsidRPr="00B002AD" w14:paraId="35ED7445" w14:textId="77777777" w:rsidTr="00102C55">
        <w:trPr>
          <w:trHeight w:val="263"/>
          <w:jc w:val="center"/>
        </w:trPr>
        <w:tc>
          <w:tcPr>
            <w:tcW w:w="1831" w:type="dxa"/>
            <w:tcBorders>
              <w:left w:val="single" w:sz="12" w:space="0" w:color="1F4E79" w:themeColor="accent1" w:themeShade="80"/>
              <w:right w:val="single" w:sz="4" w:space="0" w:color="auto"/>
            </w:tcBorders>
            <w:vAlign w:val="center"/>
          </w:tcPr>
          <w:p w14:paraId="7CF0F9C2" w14:textId="77777777" w:rsidR="008E495B" w:rsidRPr="00B002AD" w:rsidRDefault="008E495B" w:rsidP="008E495B">
            <w:pPr>
              <w:jc w:val="right"/>
              <w:rPr>
                <w:rFonts w:ascii="Arial" w:hAnsi="Arial" w:cs="Arial"/>
                <w:sz w:val="16"/>
                <w:szCs w:val="2"/>
                <w:lang w:val="es-BO"/>
              </w:rPr>
            </w:pPr>
            <w:r w:rsidRPr="00B002AD">
              <w:rPr>
                <w:rFonts w:ascii="Arial" w:hAnsi="Arial" w:cs="Arial"/>
                <w:sz w:val="16"/>
                <w:szCs w:val="16"/>
                <w:lang w:val="es-BO"/>
              </w:rPr>
              <w:t>Tipo de Convocatoria</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AA7A6B" w14:textId="77777777" w:rsidR="008E495B" w:rsidRPr="008767BB" w:rsidRDefault="008E495B" w:rsidP="008E495B">
            <w:pPr>
              <w:ind w:left="-22"/>
              <w:rPr>
                <w:rFonts w:ascii="Arial" w:hAnsi="Arial" w:cs="Arial"/>
                <w:b/>
                <w:sz w:val="16"/>
                <w:szCs w:val="16"/>
                <w:lang w:val="es-BO"/>
              </w:rPr>
            </w:pPr>
            <w:r w:rsidRPr="008767BB">
              <w:rPr>
                <w:rFonts w:ascii="Arial" w:hAnsi="Arial" w:cs="Arial"/>
                <w:b/>
                <w:sz w:val="16"/>
                <w:szCs w:val="16"/>
                <w:lang w:val="es-BO"/>
              </w:rPr>
              <w:t>X</w:t>
            </w:r>
          </w:p>
        </w:tc>
        <w:tc>
          <w:tcPr>
            <w:tcW w:w="3479" w:type="dxa"/>
            <w:gridSpan w:val="13"/>
            <w:tcBorders>
              <w:left w:val="single" w:sz="4" w:space="0" w:color="auto"/>
              <w:right w:val="single" w:sz="4" w:space="0" w:color="auto"/>
            </w:tcBorders>
          </w:tcPr>
          <w:p w14:paraId="7E2726EB" w14:textId="77777777" w:rsidR="008E495B" w:rsidRPr="00B002AD" w:rsidRDefault="008E495B" w:rsidP="008E495B">
            <w:pPr>
              <w:rPr>
                <w:rFonts w:ascii="Arial" w:hAnsi="Arial" w:cs="Arial"/>
                <w:sz w:val="16"/>
                <w:szCs w:val="2"/>
                <w:lang w:val="es-BO"/>
              </w:rPr>
            </w:pPr>
            <w:r w:rsidRPr="00B002AD">
              <w:rPr>
                <w:rFonts w:ascii="Arial" w:hAnsi="Arial" w:cs="Arial"/>
                <w:sz w:val="16"/>
                <w:szCs w:val="16"/>
                <w:lang w:val="es-BO"/>
              </w:rPr>
              <w:t>Convocatoria Pública Nacional</w:t>
            </w:r>
          </w:p>
        </w:tc>
        <w:tc>
          <w:tcPr>
            <w:tcW w:w="2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F0D1396" w14:textId="77777777" w:rsidR="008E495B" w:rsidRPr="00B002AD" w:rsidRDefault="008E495B" w:rsidP="008E495B">
            <w:pPr>
              <w:rPr>
                <w:rFonts w:ascii="Arial" w:hAnsi="Arial" w:cs="Arial"/>
                <w:sz w:val="16"/>
                <w:szCs w:val="2"/>
                <w:lang w:val="es-BO"/>
              </w:rPr>
            </w:pPr>
          </w:p>
        </w:tc>
        <w:tc>
          <w:tcPr>
            <w:tcW w:w="2995" w:type="dxa"/>
            <w:gridSpan w:val="21"/>
            <w:tcBorders>
              <w:left w:val="single" w:sz="4" w:space="0" w:color="auto"/>
            </w:tcBorders>
          </w:tcPr>
          <w:p w14:paraId="73B5320A" w14:textId="77777777" w:rsidR="008E495B" w:rsidRPr="00B002AD" w:rsidRDefault="008E495B" w:rsidP="008E495B">
            <w:pPr>
              <w:rPr>
                <w:rFonts w:ascii="Arial" w:hAnsi="Arial" w:cs="Arial"/>
                <w:sz w:val="16"/>
                <w:szCs w:val="2"/>
                <w:lang w:val="es-BO"/>
              </w:rPr>
            </w:pPr>
            <w:r w:rsidRPr="00B002AD">
              <w:rPr>
                <w:rFonts w:ascii="Arial" w:hAnsi="Arial" w:cs="Arial"/>
                <w:sz w:val="16"/>
                <w:szCs w:val="16"/>
                <w:lang w:val="es-BO"/>
              </w:rPr>
              <w:t>Convocatoria Pública Internacional</w:t>
            </w:r>
          </w:p>
        </w:tc>
        <w:tc>
          <w:tcPr>
            <w:tcW w:w="259" w:type="dxa"/>
          </w:tcPr>
          <w:p w14:paraId="094D8D97" w14:textId="77777777" w:rsidR="008E495B" w:rsidRPr="00B002AD" w:rsidRDefault="008E495B" w:rsidP="008E495B">
            <w:pPr>
              <w:rPr>
                <w:rFonts w:ascii="Arial" w:hAnsi="Arial" w:cs="Arial"/>
                <w:sz w:val="16"/>
                <w:szCs w:val="2"/>
                <w:lang w:val="es-BO"/>
              </w:rPr>
            </w:pPr>
          </w:p>
        </w:tc>
        <w:tc>
          <w:tcPr>
            <w:tcW w:w="259" w:type="dxa"/>
          </w:tcPr>
          <w:p w14:paraId="7F3D9951" w14:textId="77777777" w:rsidR="008E495B" w:rsidRPr="00B002AD" w:rsidRDefault="008E495B" w:rsidP="008E495B">
            <w:pPr>
              <w:rPr>
                <w:rFonts w:ascii="Arial" w:hAnsi="Arial" w:cs="Arial"/>
                <w:sz w:val="16"/>
                <w:szCs w:val="2"/>
                <w:lang w:val="es-BO"/>
              </w:rPr>
            </w:pPr>
          </w:p>
        </w:tc>
        <w:tc>
          <w:tcPr>
            <w:tcW w:w="257" w:type="dxa"/>
            <w:tcBorders>
              <w:right w:val="single" w:sz="12" w:space="0" w:color="1F4E79" w:themeColor="accent1" w:themeShade="80"/>
            </w:tcBorders>
          </w:tcPr>
          <w:p w14:paraId="792FB2DB" w14:textId="77777777" w:rsidR="008E495B" w:rsidRPr="00B002AD" w:rsidRDefault="008E495B" w:rsidP="008E495B">
            <w:pPr>
              <w:rPr>
                <w:rFonts w:ascii="Arial" w:hAnsi="Arial" w:cs="Arial"/>
                <w:sz w:val="16"/>
                <w:szCs w:val="2"/>
                <w:lang w:val="es-BO"/>
              </w:rPr>
            </w:pPr>
          </w:p>
        </w:tc>
      </w:tr>
      <w:tr w:rsidR="001E0C57" w:rsidRPr="001E0C57" w14:paraId="13A832C9" w14:textId="77777777" w:rsidTr="00E90BDC">
        <w:trPr>
          <w:trHeight w:val="96"/>
          <w:jc w:val="center"/>
        </w:trPr>
        <w:tc>
          <w:tcPr>
            <w:tcW w:w="9644" w:type="dxa"/>
            <w:gridSpan w:val="40"/>
            <w:tcBorders>
              <w:left w:val="single" w:sz="12" w:space="0" w:color="1F4E79" w:themeColor="accent1" w:themeShade="80"/>
              <w:bottom w:val="dotted" w:sz="4" w:space="0" w:color="1F4E79" w:themeColor="accent1" w:themeShade="80"/>
              <w:right w:val="single" w:sz="12" w:space="0" w:color="1F4E79" w:themeColor="accent1" w:themeShade="80"/>
            </w:tcBorders>
            <w:shd w:val="clear" w:color="auto" w:fill="auto"/>
            <w:vAlign w:val="center"/>
          </w:tcPr>
          <w:p w14:paraId="71924684" w14:textId="77777777" w:rsidR="001E0C57" w:rsidRPr="001E0C57" w:rsidRDefault="001E0C57" w:rsidP="00E91293">
            <w:pPr>
              <w:rPr>
                <w:rFonts w:ascii="Arial" w:hAnsi="Arial" w:cs="Arial"/>
                <w:sz w:val="2"/>
                <w:szCs w:val="2"/>
                <w:lang w:val="es-BO"/>
              </w:rPr>
            </w:pPr>
          </w:p>
        </w:tc>
      </w:tr>
      <w:tr w:rsidR="001E0C57" w:rsidRPr="00B002AD" w14:paraId="425FBCF1" w14:textId="77777777" w:rsidTr="001E0C57">
        <w:trPr>
          <w:jc w:val="center"/>
        </w:trPr>
        <w:tc>
          <w:tcPr>
            <w:tcW w:w="9644" w:type="dxa"/>
            <w:gridSpan w:val="40"/>
            <w:tcBorders>
              <w:top w:val="dotted" w:sz="4" w:space="0" w:color="1F4E79" w:themeColor="accent1" w:themeShade="80"/>
              <w:left w:val="single" w:sz="12" w:space="0" w:color="1F4E79" w:themeColor="accent1" w:themeShade="80"/>
              <w:right w:val="single" w:sz="12" w:space="0" w:color="1F4E79" w:themeColor="accent1" w:themeShade="80"/>
            </w:tcBorders>
            <w:shd w:val="clear" w:color="auto" w:fill="auto"/>
            <w:vAlign w:val="center"/>
          </w:tcPr>
          <w:p w14:paraId="36B1142C" w14:textId="77777777" w:rsidR="001E0C57" w:rsidRPr="00B002AD" w:rsidRDefault="001E0C57" w:rsidP="00E91293">
            <w:pPr>
              <w:rPr>
                <w:rFonts w:ascii="Arial" w:hAnsi="Arial" w:cs="Arial"/>
                <w:sz w:val="10"/>
                <w:szCs w:val="10"/>
                <w:lang w:val="es-BO"/>
              </w:rPr>
            </w:pPr>
          </w:p>
        </w:tc>
      </w:tr>
      <w:tr w:rsidR="00D50CB8" w:rsidRPr="00B002AD" w14:paraId="2E4EFA5F" w14:textId="77777777" w:rsidTr="008767BB">
        <w:trPr>
          <w:jc w:val="center"/>
        </w:trPr>
        <w:tc>
          <w:tcPr>
            <w:tcW w:w="1831" w:type="dxa"/>
            <w:tcBorders>
              <w:left w:val="single" w:sz="12" w:space="0" w:color="1F4E79" w:themeColor="accent1" w:themeShade="80"/>
              <w:right w:val="single" w:sz="4" w:space="0" w:color="auto"/>
            </w:tcBorders>
            <w:shd w:val="clear" w:color="auto" w:fill="auto"/>
            <w:vAlign w:val="center"/>
          </w:tcPr>
          <w:p w14:paraId="6DE04509" w14:textId="77777777" w:rsidR="00D50CB8" w:rsidRPr="00B002AD" w:rsidRDefault="00D50CB8" w:rsidP="00E91293">
            <w:pPr>
              <w:jc w:val="right"/>
              <w:rPr>
                <w:rFonts w:ascii="Arial" w:hAnsi="Arial" w:cs="Arial"/>
                <w:sz w:val="16"/>
                <w:szCs w:val="16"/>
                <w:lang w:val="es-BO"/>
              </w:rPr>
            </w:pPr>
            <w:r w:rsidRPr="00B002AD">
              <w:rPr>
                <w:rFonts w:ascii="Arial" w:hAnsi="Arial" w:cs="Arial"/>
                <w:sz w:val="16"/>
                <w:szCs w:val="16"/>
                <w:lang w:val="es-BO"/>
              </w:rPr>
              <w:t>Forma de Adjudicación</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C56227" w14:textId="77777777" w:rsidR="00D50CB8" w:rsidRPr="008767BB" w:rsidRDefault="008767BB" w:rsidP="008767BB">
            <w:pPr>
              <w:ind w:left="-22"/>
              <w:rPr>
                <w:rFonts w:ascii="Arial" w:hAnsi="Arial" w:cs="Arial"/>
                <w:b/>
                <w:sz w:val="16"/>
                <w:szCs w:val="16"/>
                <w:lang w:val="es-BO"/>
              </w:rPr>
            </w:pPr>
            <w:r w:rsidRPr="008767BB">
              <w:rPr>
                <w:rFonts w:ascii="Arial" w:hAnsi="Arial" w:cs="Arial"/>
                <w:b/>
                <w:sz w:val="16"/>
                <w:szCs w:val="16"/>
                <w:lang w:val="es-BO"/>
              </w:rPr>
              <w:t>X</w:t>
            </w:r>
          </w:p>
        </w:tc>
        <w:tc>
          <w:tcPr>
            <w:tcW w:w="1499" w:type="dxa"/>
            <w:gridSpan w:val="6"/>
            <w:tcBorders>
              <w:left w:val="single" w:sz="4" w:space="0" w:color="auto"/>
              <w:right w:val="single" w:sz="4" w:space="0" w:color="auto"/>
            </w:tcBorders>
            <w:shd w:val="clear" w:color="auto" w:fill="auto"/>
            <w:vAlign w:val="center"/>
          </w:tcPr>
          <w:p w14:paraId="625363FB" w14:textId="77777777" w:rsidR="00D50CB8" w:rsidRPr="00B002AD" w:rsidRDefault="00D50CB8" w:rsidP="001E0C57">
            <w:pPr>
              <w:jc w:val="center"/>
              <w:rPr>
                <w:rFonts w:ascii="Arial" w:hAnsi="Arial" w:cs="Arial"/>
                <w:sz w:val="16"/>
                <w:szCs w:val="16"/>
                <w:lang w:val="es-BO"/>
              </w:rPr>
            </w:pPr>
            <w:r w:rsidRPr="00B002AD">
              <w:rPr>
                <w:rFonts w:ascii="Arial" w:hAnsi="Arial" w:cs="Arial"/>
                <w:sz w:val="16"/>
                <w:szCs w:val="16"/>
                <w:lang w:val="es-BO"/>
              </w:rPr>
              <w:t>Por el Total</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2F9104" w14:textId="77777777" w:rsidR="00D50CB8" w:rsidRPr="00B002AD" w:rsidRDefault="00D50CB8" w:rsidP="001E0C57">
            <w:pPr>
              <w:jc w:val="center"/>
              <w:rPr>
                <w:rFonts w:ascii="Arial" w:hAnsi="Arial" w:cs="Arial"/>
                <w:sz w:val="16"/>
                <w:szCs w:val="16"/>
                <w:lang w:val="es-BO"/>
              </w:rPr>
            </w:pPr>
          </w:p>
        </w:tc>
        <w:tc>
          <w:tcPr>
            <w:tcW w:w="1416" w:type="dxa"/>
            <w:gridSpan w:val="5"/>
            <w:tcBorders>
              <w:left w:val="single" w:sz="4" w:space="0" w:color="auto"/>
              <w:right w:val="single" w:sz="4" w:space="0" w:color="auto"/>
            </w:tcBorders>
            <w:shd w:val="clear" w:color="auto" w:fill="auto"/>
            <w:vAlign w:val="center"/>
          </w:tcPr>
          <w:p w14:paraId="1FDB1175" w14:textId="77777777" w:rsidR="00D50CB8" w:rsidRPr="00B002AD" w:rsidRDefault="00D50CB8" w:rsidP="001E0C57">
            <w:pPr>
              <w:jc w:val="center"/>
              <w:rPr>
                <w:rFonts w:ascii="Arial" w:hAnsi="Arial" w:cs="Arial"/>
                <w:sz w:val="16"/>
                <w:szCs w:val="16"/>
                <w:lang w:val="es-BO"/>
              </w:rPr>
            </w:pPr>
            <w:r w:rsidRPr="00B002AD">
              <w:rPr>
                <w:rFonts w:ascii="Arial" w:hAnsi="Arial" w:cs="Arial"/>
                <w:sz w:val="16"/>
                <w:szCs w:val="16"/>
                <w:lang w:val="es-BO"/>
              </w:rPr>
              <w:t>Por Ítems</w:t>
            </w:r>
          </w:p>
        </w:tc>
        <w:tc>
          <w:tcPr>
            <w:tcW w:w="2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398887" w14:textId="77777777" w:rsidR="00D50CB8" w:rsidRPr="00B002AD" w:rsidRDefault="00D50CB8" w:rsidP="001E0C57">
            <w:pPr>
              <w:jc w:val="center"/>
              <w:rPr>
                <w:rFonts w:ascii="Arial" w:hAnsi="Arial" w:cs="Arial"/>
                <w:sz w:val="16"/>
                <w:szCs w:val="16"/>
                <w:lang w:val="es-BO"/>
              </w:rPr>
            </w:pPr>
          </w:p>
        </w:tc>
        <w:tc>
          <w:tcPr>
            <w:tcW w:w="1613" w:type="dxa"/>
            <w:gridSpan w:val="11"/>
            <w:tcBorders>
              <w:left w:val="single" w:sz="4" w:space="0" w:color="auto"/>
            </w:tcBorders>
            <w:shd w:val="clear" w:color="auto" w:fill="auto"/>
            <w:vAlign w:val="center"/>
          </w:tcPr>
          <w:p w14:paraId="64376068" w14:textId="77777777" w:rsidR="00D50CB8" w:rsidRPr="00B002AD" w:rsidRDefault="00D50CB8" w:rsidP="001E0C57">
            <w:pPr>
              <w:jc w:val="center"/>
              <w:rPr>
                <w:rFonts w:ascii="Arial" w:hAnsi="Arial" w:cs="Arial"/>
                <w:sz w:val="16"/>
                <w:szCs w:val="16"/>
                <w:lang w:val="es-BO"/>
              </w:rPr>
            </w:pPr>
            <w:r w:rsidRPr="00B002AD">
              <w:rPr>
                <w:rFonts w:ascii="Arial" w:hAnsi="Arial" w:cs="Arial"/>
                <w:sz w:val="16"/>
                <w:szCs w:val="16"/>
                <w:lang w:val="es-BO"/>
              </w:rPr>
              <w:t>Por Lotes</w:t>
            </w:r>
          </w:p>
        </w:tc>
        <w:tc>
          <w:tcPr>
            <w:tcW w:w="272" w:type="dxa"/>
            <w:gridSpan w:val="2"/>
            <w:tcBorders>
              <w:left w:val="nil"/>
            </w:tcBorders>
            <w:shd w:val="clear" w:color="auto" w:fill="auto"/>
          </w:tcPr>
          <w:p w14:paraId="3B7A6CEB" w14:textId="77777777" w:rsidR="00D50CB8" w:rsidRPr="00B002AD" w:rsidRDefault="00D50CB8" w:rsidP="00E91293">
            <w:pPr>
              <w:rPr>
                <w:rFonts w:ascii="Arial" w:hAnsi="Arial" w:cs="Arial"/>
                <w:sz w:val="16"/>
                <w:szCs w:val="16"/>
                <w:lang w:val="es-BO"/>
              </w:rPr>
            </w:pPr>
          </w:p>
        </w:tc>
        <w:tc>
          <w:tcPr>
            <w:tcW w:w="305" w:type="dxa"/>
            <w:gridSpan w:val="3"/>
            <w:tcBorders>
              <w:left w:val="nil"/>
            </w:tcBorders>
            <w:shd w:val="clear" w:color="auto" w:fill="auto"/>
          </w:tcPr>
          <w:p w14:paraId="62B145DE" w14:textId="77777777" w:rsidR="00D50CB8" w:rsidRPr="00B002AD" w:rsidRDefault="00D50CB8" w:rsidP="00E91293">
            <w:pPr>
              <w:rPr>
                <w:rFonts w:ascii="Arial" w:hAnsi="Arial" w:cs="Arial"/>
                <w:sz w:val="16"/>
                <w:szCs w:val="16"/>
                <w:lang w:val="es-BO"/>
              </w:rPr>
            </w:pPr>
          </w:p>
        </w:tc>
        <w:tc>
          <w:tcPr>
            <w:tcW w:w="259" w:type="dxa"/>
            <w:gridSpan w:val="2"/>
            <w:tcBorders>
              <w:left w:val="nil"/>
            </w:tcBorders>
            <w:shd w:val="clear" w:color="auto" w:fill="auto"/>
          </w:tcPr>
          <w:p w14:paraId="45D22EF7" w14:textId="77777777" w:rsidR="00D50CB8" w:rsidRPr="00B002AD" w:rsidRDefault="00D50CB8" w:rsidP="00E91293">
            <w:pPr>
              <w:rPr>
                <w:rFonts w:ascii="Arial" w:hAnsi="Arial" w:cs="Arial"/>
                <w:sz w:val="16"/>
                <w:szCs w:val="16"/>
                <w:lang w:val="es-BO"/>
              </w:rPr>
            </w:pPr>
          </w:p>
        </w:tc>
        <w:tc>
          <w:tcPr>
            <w:tcW w:w="271" w:type="dxa"/>
          </w:tcPr>
          <w:p w14:paraId="2B6080FD" w14:textId="77777777" w:rsidR="00D50CB8" w:rsidRPr="00B002AD" w:rsidRDefault="00D50CB8" w:rsidP="00E91293">
            <w:pPr>
              <w:rPr>
                <w:rFonts w:ascii="Arial" w:hAnsi="Arial" w:cs="Arial"/>
                <w:sz w:val="16"/>
                <w:szCs w:val="16"/>
                <w:lang w:val="es-BO"/>
              </w:rPr>
            </w:pPr>
          </w:p>
        </w:tc>
        <w:tc>
          <w:tcPr>
            <w:tcW w:w="268" w:type="dxa"/>
            <w:tcBorders>
              <w:left w:val="nil"/>
            </w:tcBorders>
          </w:tcPr>
          <w:p w14:paraId="304139C9" w14:textId="77777777" w:rsidR="00D50CB8" w:rsidRPr="00B002AD" w:rsidRDefault="00D50CB8" w:rsidP="00E91293">
            <w:pPr>
              <w:rPr>
                <w:rFonts w:ascii="Arial" w:hAnsi="Arial" w:cs="Arial"/>
                <w:sz w:val="16"/>
                <w:szCs w:val="16"/>
                <w:lang w:val="es-BO"/>
              </w:rPr>
            </w:pPr>
          </w:p>
        </w:tc>
        <w:tc>
          <w:tcPr>
            <w:tcW w:w="266" w:type="dxa"/>
            <w:gridSpan w:val="2"/>
          </w:tcPr>
          <w:p w14:paraId="51529F9F" w14:textId="77777777" w:rsidR="00D50CB8" w:rsidRPr="00B002AD" w:rsidRDefault="00D50CB8" w:rsidP="00E91293">
            <w:pPr>
              <w:rPr>
                <w:rFonts w:ascii="Arial" w:hAnsi="Arial" w:cs="Arial"/>
                <w:sz w:val="16"/>
                <w:szCs w:val="16"/>
                <w:lang w:val="es-BO"/>
              </w:rPr>
            </w:pPr>
          </w:p>
        </w:tc>
        <w:tc>
          <w:tcPr>
            <w:tcW w:w="259" w:type="dxa"/>
          </w:tcPr>
          <w:p w14:paraId="69C27B2A" w14:textId="77777777" w:rsidR="00D50CB8" w:rsidRPr="00B002AD" w:rsidRDefault="00D50CB8" w:rsidP="00E91293">
            <w:pPr>
              <w:rPr>
                <w:rFonts w:ascii="Arial" w:hAnsi="Arial" w:cs="Arial"/>
                <w:sz w:val="16"/>
                <w:szCs w:val="16"/>
                <w:lang w:val="es-BO"/>
              </w:rPr>
            </w:pPr>
          </w:p>
        </w:tc>
        <w:tc>
          <w:tcPr>
            <w:tcW w:w="516" w:type="dxa"/>
            <w:gridSpan w:val="2"/>
            <w:vMerge w:val="restart"/>
            <w:tcBorders>
              <w:right w:val="single" w:sz="12" w:space="0" w:color="1F4E79" w:themeColor="accent1" w:themeShade="80"/>
            </w:tcBorders>
          </w:tcPr>
          <w:p w14:paraId="64FBE361" w14:textId="77777777" w:rsidR="00D50CB8" w:rsidRPr="00B002AD" w:rsidRDefault="00D50CB8" w:rsidP="00E91293">
            <w:pPr>
              <w:rPr>
                <w:rFonts w:ascii="Arial" w:hAnsi="Arial" w:cs="Arial"/>
                <w:sz w:val="16"/>
                <w:szCs w:val="16"/>
                <w:lang w:val="es-BO"/>
              </w:rPr>
            </w:pPr>
          </w:p>
        </w:tc>
      </w:tr>
      <w:tr w:rsidR="00D50CB8" w:rsidRPr="001E0C57" w14:paraId="5488590B" w14:textId="77777777" w:rsidTr="00E90BDC">
        <w:trPr>
          <w:trHeight w:val="109"/>
          <w:jc w:val="center"/>
        </w:trPr>
        <w:tc>
          <w:tcPr>
            <w:tcW w:w="1831" w:type="dxa"/>
            <w:tcBorders>
              <w:left w:val="single" w:sz="12" w:space="0" w:color="1F4E79" w:themeColor="accent1" w:themeShade="80"/>
              <w:bottom w:val="dotted" w:sz="4" w:space="0" w:color="1F4E79" w:themeColor="accent1" w:themeShade="80"/>
            </w:tcBorders>
            <w:shd w:val="clear" w:color="auto" w:fill="auto"/>
            <w:vAlign w:val="center"/>
          </w:tcPr>
          <w:p w14:paraId="26E7EB33" w14:textId="77777777" w:rsidR="00D50CB8" w:rsidRPr="001E0C57" w:rsidRDefault="00D50CB8" w:rsidP="00E91293">
            <w:pPr>
              <w:jc w:val="right"/>
              <w:rPr>
                <w:rFonts w:ascii="Arial" w:hAnsi="Arial" w:cs="Arial"/>
                <w:b/>
                <w:sz w:val="2"/>
                <w:szCs w:val="2"/>
                <w:lang w:val="es-BO"/>
              </w:rPr>
            </w:pPr>
          </w:p>
        </w:tc>
        <w:tc>
          <w:tcPr>
            <w:tcW w:w="305" w:type="dxa"/>
            <w:tcBorders>
              <w:top w:val="single" w:sz="4" w:space="0" w:color="auto"/>
              <w:bottom w:val="dotted" w:sz="4" w:space="0" w:color="1F4E79" w:themeColor="accent1" w:themeShade="80"/>
            </w:tcBorders>
            <w:shd w:val="clear" w:color="auto" w:fill="auto"/>
          </w:tcPr>
          <w:p w14:paraId="2A36D174" w14:textId="77777777" w:rsidR="00D50CB8" w:rsidRPr="001E0C57" w:rsidRDefault="00D50CB8" w:rsidP="00E91293">
            <w:pPr>
              <w:rPr>
                <w:rFonts w:ascii="Arial" w:hAnsi="Arial" w:cs="Arial"/>
                <w:sz w:val="2"/>
                <w:szCs w:val="2"/>
                <w:lang w:val="es-BO"/>
              </w:rPr>
            </w:pPr>
          </w:p>
        </w:tc>
        <w:tc>
          <w:tcPr>
            <w:tcW w:w="305" w:type="dxa"/>
            <w:tcBorders>
              <w:bottom w:val="dotted" w:sz="4" w:space="0" w:color="1F4E79" w:themeColor="accent1" w:themeShade="80"/>
            </w:tcBorders>
            <w:shd w:val="clear" w:color="auto" w:fill="auto"/>
          </w:tcPr>
          <w:p w14:paraId="140E2563" w14:textId="77777777" w:rsidR="00D50CB8" w:rsidRPr="001E0C57" w:rsidRDefault="00D50CB8" w:rsidP="00E91293">
            <w:pPr>
              <w:rPr>
                <w:rFonts w:ascii="Arial" w:hAnsi="Arial" w:cs="Arial"/>
                <w:sz w:val="2"/>
                <w:szCs w:val="2"/>
                <w:lang w:val="es-BO"/>
              </w:rPr>
            </w:pPr>
          </w:p>
        </w:tc>
        <w:tc>
          <w:tcPr>
            <w:tcW w:w="272" w:type="dxa"/>
            <w:tcBorders>
              <w:bottom w:val="dotted" w:sz="4" w:space="0" w:color="1F4E79" w:themeColor="accent1" w:themeShade="80"/>
            </w:tcBorders>
            <w:shd w:val="clear" w:color="auto" w:fill="auto"/>
          </w:tcPr>
          <w:p w14:paraId="7DBCFD0F" w14:textId="77777777" w:rsidR="00D50CB8" w:rsidRPr="001E0C57" w:rsidRDefault="00D50CB8" w:rsidP="00E91293">
            <w:pPr>
              <w:rPr>
                <w:rFonts w:ascii="Arial" w:hAnsi="Arial" w:cs="Arial"/>
                <w:sz w:val="2"/>
                <w:szCs w:val="2"/>
                <w:lang w:val="es-BO"/>
              </w:rPr>
            </w:pPr>
          </w:p>
        </w:tc>
        <w:tc>
          <w:tcPr>
            <w:tcW w:w="312" w:type="dxa"/>
            <w:gridSpan w:val="2"/>
            <w:tcBorders>
              <w:bottom w:val="dotted" w:sz="4" w:space="0" w:color="1F4E79" w:themeColor="accent1" w:themeShade="80"/>
            </w:tcBorders>
            <w:shd w:val="clear" w:color="auto" w:fill="auto"/>
          </w:tcPr>
          <w:p w14:paraId="56452E32" w14:textId="77777777" w:rsidR="00D50CB8" w:rsidRPr="001E0C57" w:rsidRDefault="00D50CB8" w:rsidP="00E91293">
            <w:pPr>
              <w:rPr>
                <w:rFonts w:ascii="Arial" w:hAnsi="Arial" w:cs="Arial"/>
                <w:sz w:val="2"/>
                <w:szCs w:val="2"/>
                <w:lang w:val="es-BO"/>
              </w:rPr>
            </w:pPr>
          </w:p>
        </w:tc>
        <w:tc>
          <w:tcPr>
            <w:tcW w:w="305" w:type="dxa"/>
            <w:tcBorders>
              <w:bottom w:val="dotted" w:sz="4" w:space="0" w:color="1F4E79" w:themeColor="accent1" w:themeShade="80"/>
            </w:tcBorders>
            <w:shd w:val="clear" w:color="auto" w:fill="auto"/>
          </w:tcPr>
          <w:p w14:paraId="370A16D8" w14:textId="77777777" w:rsidR="00D50CB8" w:rsidRPr="001E0C57" w:rsidRDefault="00D50CB8" w:rsidP="00E91293">
            <w:pPr>
              <w:rPr>
                <w:rFonts w:ascii="Arial" w:hAnsi="Arial" w:cs="Arial"/>
                <w:sz w:val="2"/>
                <w:szCs w:val="2"/>
                <w:lang w:val="es-BO"/>
              </w:rPr>
            </w:pPr>
          </w:p>
        </w:tc>
        <w:tc>
          <w:tcPr>
            <w:tcW w:w="305" w:type="dxa"/>
            <w:tcBorders>
              <w:bottom w:val="dotted" w:sz="4" w:space="0" w:color="1F4E79" w:themeColor="accent1" w:themeShade="80"/>
            </w:tcBorders>
            <w:shd w:val="clear" w:color="auto" w:fill="auto"/>
          </w:tcPr>
          <w:p w14:paraId="191B3EC7" w14:textId="77777777" w:rsidR="00D50CB8" w:rsidRPr="001E0C57" w:rsidRDefault="00D50CB8" w:rsidP="00E91293">
            <w:pPr>
              <w:rPr>
                <w:rFonts w:ascii="Arial" w:hAnsi="Arial" w:cs="Arial"/>
                <w:sz w:val="2"/>
                <w:szCs w:val="2"/>
                <w:lang w:val="es-BO"/>
              </w:rPr>
            </w:pPr>
          </w:p>
        </w:tc>
        <w:tc>
          <w:tcPr>
            <w:tcW w:w="305" w:type="dxa"/>
            <w:tcBorders>
              <w:bottom w:val="dotted" w:sz="4" w:space="0" w:color="1F4E79" w:themeColor="accent1" w:themeShade="80"/>
            </w:tcBorders>
            <w:shd w:val="clear" w:color="auto" w:fill="auto"/>
          </w:tcPr>
          <w:p w14:paraId="454417C2" w14:textId="77777777" w:rsidR="00D50CB8" w:rsidRPr="001E0C57" w:rsidRDefault="00D50CB8" w:rsidP="00E91293">
            <w:pPr>
              <w:rPr>
                <w:rFonts w:ascii="Arial" w:hAnsi="Arial" w:cs="Arial"/>
                <w:sz w:val="2"/>
                <w:szCs w:val="2"/>
                <w:lang w:val="es-BO"/>
              </w:rPr>
            </w:pPr>
          </w:p>
        </w:tc>
        <w:tc>
          <w:tcPr>
            <w:tcW w:w="275" w:type="dxa"/>
            <w:tcBorders>
              <w:bottom w:val="dotted" w:sz="4" w:space="0" w:color="1F4E79" w:themeColor="accent1" w:themeShade="80"/>
            </w:tcBorders>
            <w:shd w:val="clear" w:color="auto" w:fill="auto"/>
          </w:tcPr>
          <w:p w14:paraId="6050418B" w14:textId="77777777" w:rsidR="00D50CB8" w:rsidRPr="001E0C57" w:rsidRDefault="00D50CB8" w:rsidP="00E91293">
            <w:pPr>
              <w:rPr>
                <w:rFonts w:ascii="Arial" w:hAnsi="Arial" w:cs="Arial"/>
                <w:sz w:val="2"/>
                <w:szCs w:val="2"/>
                <w:lang w:val="es-BO"/>
              </w:rPr>
            </w:pPr>
          </w:p>
        </w:tc>
        <w:tc>
          <w:tcPr>
            <w:tcW w:w="305" w:type="dxa"/>
            <w:tcBorders>
              <w:bottom w:val="dotted" w:sz="4" w:space="0" w:color="1F4E79" w:themeColor="accent1" w:themeShade="80"/>
            </w:tcBorders>
            <w:shd w:val="clear" w:color="auto" w:fill="auto"/>
          </w:tcPr>
          <w:p w14:paraId="01EF6A0F" w14:textId="77777777" w:rsidR="00D50CB8" w:rsidRPr="001E0C57" w:rsidRDefault="00D50CB8" w:rsidP="00E91293">
            <w:pPr>
              <w:rPr>
                <w:rFonts w:ascii="Arial" w:hAnsi="Arial" w:cs="Arial"/>
                <w:sz w:val="2"/>
                <w:szCs w:val="2"/>
                <w:lang w:val="es-BO"/>
              </w:rPr>
            </w:pPr>
          </w:p>
        </w:tc>
        <w:tc>
          <w:tcPr>
            <w:tcW w:w="305" w:type="dxa"/>
            <w:tcBorders>
              <w:bottom w:val="dotted" w:sz="4" w:space="0" w:color="1F4E79" w:themeColor="accent1" w:themeShade="80"/>
            </w:tcBorders>
            <w:shd w:val="clear" w:color="auto" w:fill="auto"/>
          </w:tcPr>
          <w:p w14:paraId="58C47EE4" w14:textId="77777777" w:rsidR="00D50CB8" w:rsidRPr="001E0C57" w:rsidRDefault="00D50CB8" w:rsidP="00E91293">
            <w:pPr>
              <w:rPr>
                <w:rFonts w:ascii="Arial" w:hAnsi="Arial" w:cs="Arial"/>
                <w:sz w:val="2"/>
                <w:szCs w:val="2"/>
                <w:lang w:val="es-BO"/>
              </w:rPr>
            </w:pPr>
          </w:p>
        </w:tc>
        <w:tc>
          <w:tcPr>
            <w:tcW w:w="272" w:type="dxa"/>
            <w:tcBorders>
              <w:bottom w:val="dotted" w:sz="4" w:space="0" w:color="1F4E79" w:themeColor="accent1" w:themeShade="80"/>
            </w:tcBorders>
            <w:shd w:val="clear" w:color="auto" w:fill="auto"/>
          </w:tcPr>
          <w:p w14:paraId="0544C893" w14:textId="77777777" w:rsidR="00D50CB8" w:rsidRPr="001E0C57" w:rsidRDefault="00D50CB8" w:rsidP="00E91293">
            <w:pPr>
              <w:rPr>
                <w:rFonts w:ascii="Arial" w:hAnsi="Arial" w:cs="Arial"/>
                <w:sz w:val="2"/>
                <w:szCs w:val="2"/>
                <w:lang w:val="es-BO"/>
              </w:rPr>
            </w:pPr>
          </w:p>
        </w:tc>
        <w:tc>
          <w:tcPr>
            <w:tcW w:w="259" w:type="dxa"/>
            <w:tcBorders>
              <w:left w:val="nil"/>
              <w:bottom w:val="dotted" w:sz="4" w:space="0" w:color="1F4E79" w:themeColor="accent1" w:themeShade="80"/>
            </w:tcBorders>
            <w:shd w:val="clear" w:color="auto" w:fill="auto"/>
          </w:tcPr>
          <w:p w14:paraId="3ACF6E6B" w14:textId="77777777" w:rsidR="00D50CB8" w:rsidRPr="001E0C57" w:rsidRDefault="00D50CB8" w:rsidP="00E91293">
            <w:pPr>
              <w:rPr>
                <w:rFonts w:ascii="Arial" w:hAnsi="Arial" w:cs="Arial"/>
                <w:sz w:val="2"/>
                <w:szCs w:val="2"/>
                <w:lang w:val="es-BO"/>
              </w:rPr>
            </w:pPr>
          </w:p>
        </w:tc>
        <w:tc>
          <w:tcPr>
            <w:tcW w:w="259" w:type="dxa"/>
            <w:tcBorders>
              <w:left w:val="nil"/>
              <w:bottom w:val="dotted" w:sz="4" w:space="0" w:color="1F4E79" w:themeColor="accent1" w:themeShade="80"/>
            </w:tcBorders>
            <w:shd w:val="clear" w:color="auto" w:fill="auto"/>
          </w:tcPr>
          <w:p w14:paraId="42CBCF7E" w14:textId="77777777" w:rsidR="00D50CB8" w:rsidRPr="001E0C57" w:rsidRDefault="00D50CB8" w:rsidP="00E91293">
            <w:pPr>
              <w:rPr>
                <w:rFonts w:ascii="Arial" w:hAnsi="Arial" w:cs="Arial"/>
                <w:sz w:val="2"/>
                <w:szCs w:val="2"/>
                <w:lang w:val="es-BO"/>
              </w:rPr>
            </w:pPr>
          </w:p>
        </w:tc>
        <w:tc>
          <w:tcPr>
            <w:tcW w:w="259" w:type="dxa"/>
            <w:tcBorders>
              <w:left w:val="nil"/>
              <w:bottom w:val="dotted" w:sz="4" w:space="0" w:color="1F4E79" w:themeColor="accent1" w:themeShade="80"/>
            </w:tcBorders>
            <w:shd w:val="clear" w:color="auto" w:fill="auto"/>
          </w:tcPr>
          <w:p w14:paraId="1FE3FFB3" w14:textId="77777777" w:rsidR="00D50CB8" w:rsidRPr="001E0C57" w:rsidRDefault="00D50CB8" w:rsidP="00E91293">
            <w:pPr>
              <w:rPr>
                <w:rFonts w:ascii="Arial" w:hAnsi="Arial" w:cs="Arial"/>
                <w:sz w:val="2"/>
                <w:szCs w:val="2"/>
                <w:lang w:val="es-BO"/>
              </w:rPr>
            </w:pPr>
          </w:p>
        </w:tc>
        <w:tc>
          <w:tcPr>
            <w:tcW w:w="259" w:type="dxa"/>
            <w:gridSpan w:val="2"/>
            <w:tcBorders>
              <w:left w:val="nil"/>
              <w:bottom w:val="dotted" w:sz="4" w:space="0" w:color="1F4E79" w:themeColor="accent1" w:themeShade="80"/>
            </w:tcBorders>
            <w:shd w:val="clear" w:color="auto" w:fill="auto"/>
          </w:tcPr>
          <w:p w14:paraId="08D53139" w14:textId="77777777" w:rsidR="00D50CB8" w:rsidRPr="001E0C57" w:rsidRDefault="00D50CB8" w:rsidP="00E91293">
            <w:pPr>
              <w:rPr>
                <w:rFonts w:ascii="Arial" w:hAnsi="Arial" w:cs="Arial"/>
                <w:sz w:val="2"/>
                <w:szCs w:val="2"/>
                <w:lang w:val="es-BO"/>
              </w:rPr>
            </w:pPr>
          </w:p>
        </w:tc>
        <w:tc>
          <w:tcPr>
            <w:tcW w:w="259" w:type="dxa"/>
            <w:gridSpan w:val="2"/>
            <w:tcBorders>
              <w:left w:val="nil"/>
              <w:bottom w:val="dotted" w:sz="4" w:space="0" w:color="1F4E79" w:themeColor="accent1" w:themeShade="80"/>
            </w:tcBorders>
            <w:shd w:val="clear" w:color="auto" w:fill="auto"/>
          </w:tcPr>
          <w:p w14:paraId="75CE1E36" w14:textId="77777777" w:rsidR="00D50CB8" w:rsidRPr="001E0C57" w:rsidRDefault="00D50CB8" w:rsidP="00E91293">
            <w:pPr>
              <w:rPr>
                <w:rFonts w:ascii="Arial" w:hAnsi="Arial" w:cs="Arial"/>
                <w:sz w:val="2"/>
                <w:szCs w:val="2"/>
                <w:lang w:val="es-BO"/>
              </w:rPr>
            </w:pPr>
          </w:p>
        </w:tc>
        <w:tc>
          <w:tcPr>
            <w:tcW w:w="259" w:type="dxa"/>
            <w:gridSpan w:val="2"/>
            <w:tcBorders>
              <w:left w:val="nil"/>
              <w:bottom w:val="dotted" w:sz="4" w:space="0" w:color="1F4E79" w:themeColor="accent1" w:themeShade="80"/>
            </w:tcBorders>
            <w:shd w:val="clear" w:color="auto" w:fill="auto"/>
          </w:tcPr>
          <w:p w14:paraId="7F69FAE5" w14:textId="77777777" w:rsidR="00D50CB8" w:rsidRPr="001E0C57" w:rsidRDefault="00D50CB8" w:rsidP="00E91293">
            <w:pPr>
              <w:rPr>
                <w:rFonts w:ascii="Arial" w:hAnsi="Arial" w:cs="Arial"/>
                <w:sz w:val="2"/>
                <w:szCs w:val="2"/>
                <w:lang w:val="es-BO"/>
              </w:rPr>
            </w:pPr>
          </w:p>
        </w:tc>
        <w:tc>
          <w:tcPr>
            <w:tcW w:w="272" w:type="dxa"/>
            <w:gridSpan w:val="2"/>
            <w:tcBorders>
              <w:left w:val="nil"/>
              <w:bottom w:val="dotted" w:sz="4" w:space="0" w:color="1F4E79" w:themeColor="accent1" w:themeShade="80"/>
            </w:tcBorders>
            <w:shd w:val="clear" w:color="auto" w:fill="auto"/>
          </w:tcPr>
          <w:p w14:paraId="1FCB1802" w14:textId="77777777" w:rsidR="00D50CB8" w:rsidRPr="001E0C57" w:rsidRDefault="00D50CB8" w:rsidP="00E91293">
            <w:pPr>
              <w:rPr>
                <w:rFonts w:ascii="Arial" w:hAnsi="Arial" w:cs="Arial"/>
                <w:sz w:val="2"/>
                <w:szCs w:val="2"/>
                <w:lang w:val="es-BO"/>
              </w:rPr>
            </w:pPr>
          </w:p>
        </w:tc>
        <w:tc>
          <w:tcPr>
            <w:tcW w:w="305" w:type="dxa"/>
            <w:gridSpan w:val="2"/>
            <w:tcBorders>
              <w:left w:val="nil"/>
              <w:bottom w:val="dotted" w:sz="4" w:space="0" w:color="1F4E79" w:themeColor="accent1" w:themeShade="80"/>
            </w:tcBorders>
            <w:shd w:val="clear" w:color="auto" w:fill="auto"/>
          </w:tcPr>
          <w:p w14:paraId="4D64BF18" w14:textId="77777777" w:rsidR="00D50CB8" w:rsidRPr="001E0C57" w:rsidRDefault="00D50CB8" w:rsidP="00E91293">
            <w:pPr>
              <w:rPr>
                <w:rFonts w:ascii="Arial" w:hAnsi="Arial" w:cs="Arial"/>
                <w:sz w:val="2"/>
                <w:szCs w:val="2"/>
                <w:lang w:val="es-BO"/>
              </w:rPr>
            </w:pPr>
          </w:p>
        </w:tc>
        <w:tc>
          <w:tcPr>
            <w:tcW w:w="272" w:type="dxa"/>
            <w:gridSpan w:val="2"/>
            <w:tcBorders>
              <w:left w:val="nil"/>
              <w:bottom w:val="dotted" w:sz="4" w:space="0" w:color="1F4E79" w:themeColor="accent1" w:themeShade="80"/>
            </w:tcBorders>
            <w:shd w:val="clear" w:color="auto" w:fill="auto"/>
          </w:tcPr>
          <w:p w14:paraId="2D03E8AA" w14:textId="77777777" w:rsidR="00D50CB8" w:rsidRPr="001E0C57" w:rsidRDefault="00D50CB8" w:rsidP="00E91293">
            <w:pPr>
              <w:rPr>
                <w:rFonts w:ascii="Arial" w:hAnsi="Arial" w:cs="Arial"/>
                <w:sz w:val="2"/>
                <w:szCs w:val="2"/>
                <w:lang w:val="es-BO"/>
              </w:rPr>
            </w:pPr>
          </w:p>
        </w:tc>
        <w:tc>
          <w:tcPr>
            <w:tcW w:w="305" w:type="dxa"/>
            <w:gridSpan w:val="3"/>
            <w:tcBorders>
              <w:left w:val="nil"/>
              <w:bottom w:val="dotted" w:sz="4" w:space="0" w:color="1F4E79" w:themeColor="accent1" w:themeShade="80"/>
            </w:tcBorders>
            <w:shd w:val="clear" w:color="auto" w:fill="auto"/>
          </w:tcPr>
          <w:p w14:paraId="0A019FA6" w14:textId="77777777" w:rsidR="00D50CB8" w:rsidRPr="001E0C57" w:rsidRDefault="00D50CB8" w:rsidP="00E91293">
            <w:pPr>
              <w:rPr>
                <w:rFonts w:ascii="Arial" w:hAnsi="Arial" w:cs="Arial"/>
                <w:sz w:val="2"/>
                <w:szCs w:val="2"/>
                <w:lang w:val="es-BO"/>
              </w:rPr>
            </w:pPr>
          </w:p>
        </w:tc>
        <w:tc>
          <w:tcPr>
            <w:tcW w:w="259" w:type="dxa"/>
            <w:gridSpan w:val="2"/>
            <w:tcBorders>
              <w:left w:val="nil"/>
              <w:bottom w:val="dotted" w:sz="4" w:space="0" w:color="1F4E79" w:themeColor="accent1" w:themeShade="80"/>
            </w:tcBorders>
            <w:shd w:val="clear" w:color="auto" w:fill="auto"/>
          </w:tcPr>
          <w:p w14:paraId="7B564744" w14:textId="77777777" w:rsidR="00D50CB8" w:rsidRPr="001E0C57" w:rsidRDefault="00D50CB8" w:rsidP="00E91293">
            <w:pPr>
              <w:rPr>
                <w:rFonts w:ascii="Arial" w:hAnsi="Arial" w:cs="Arial"/>
                <w:sz w:val="2"/>
                <w:szCs w:val="2"/>
                <w:lang w:val="es-BO"/>
              </w:rPr>
            </w:pPr>
          </w:p>
        </w:tc>
        <w:tc>
          <w:tcPr>
            <w:tcW w:w="271" w:type="dxa"/>
            <w:tcBorders>
              <w:bottom w:val="dotted" w:sz="4" w:space="0" w:color="1F4E79" w:themeColor="accent1" w:themeShade="80"/>
            </w:tcBorders>
            <w:shd w:val="clear" w:color="auto" w:fill="auto"/>
          </w:tcPr>
          <w:p w14:paraId="37F90319" w14:textId="77777777" w:rsidR="00D50CB8" w:rsidRPr="001E0C57" w:rsidRDefault="00D50CB8" w:rsidP="00E91293">
            <w:pPr>
              <w:rPr>
                <w:rFonts w:ascii="Arial" w:hAnsi="Arial" w:cs="Arial"/>
                <w:sz w:val="2"/>
                <w:szCs w:val="2"/>
                <w:lang w:val="es-BO"/>
              </w:rPr>
            </w:pPr>
          </w:p>
        </w:tc>
        <w:tc>
          <w:tcPr>
            <w:tcW w:w="268" w:type="dxa"/>
            <w:tcBorders>
              <w:left w:val="nil"/>
              <w:bottom w:val="dotted" w:sz="4" w:space="0" w:color="1F4E79" w:themeColor="accent1" w:themeShade="80"/>
            </w:tcBorders>
            <w:shd w:val="clear" w:color="auto" w:fill="auto"/>
          </w:tcPr>
          <w:p w14:paraId="66F8B89C" w14:textId="77777777" w:rsidR="00D50CB8" w:rsidRPr="001E0C57" w:rsidRDefault="00D50CB8" w:rsidP="00E91293">
            <w:pPr>
              <w:rPr>
                <w:rFonts w:ascii="Arial" w:hAnsi="Arial" w:cs="Arial"/>
                <w:sz w:val="2"/>
                <w:szCs w:val="2"/>
                <w:lang w:val="es-BO"/>
              </w:rPr>
            </w:pPr>
          </w:p>
        </w:tc>
        <w:tc>
          <w:tcPr>
            <w:tcW w:w="266" w:type="dxa"/>
            <w:gridSpan w:val="2"/>
            <w:tcBorders>
              <w:bottom w:val="dotted" w:sz="4" w:space="0" w:color="1F4E79" w:themeColor="accent1" w:themeShade="80"/>
            </w:tcBorders>
            <w:shd w:val="clear" w:color="auto" w:fill="auto"/>
          </w:tcPr>
          <w:p w14:paraId="6ECF3367" w14:textId="77777777" w:rsidR="00D50CB8" w:rsidRPr="001E0C57" w:rsidRDefault="00D50CB8" w:rsidP="00E91293">
            <w:pPr>
              <w:rPr>
                <w:rFonts w:ascii="Arial" w:hAnsi="Arial" w:cs="Arial"/>
                <w:sz w:val="2"/>
                <w:szCs w:val="2"/>
                <w:lang w:val="es-BO"/>
              </w:rPr>
            </w:pPr>
          </w:p>
        </w:tc>
        <w:tc>
          <w:tcPr>
            <w:tcW w:w="259" w:type="dxa"/>
            <w:tcBorders>
              <w:bottom w:val="dotted" w:sz="4" w:space="0" w:color="1F4E79" w:themeColor="accent1" w:themeShade="80"/>
            </w:tcBorders>
            <w:shd w:val="clear" w:color="auto" w:fill="auto"/>
          </w:tcPr>
          <w:p w14:paraId="1DF3E47D" w14:textId="77777777" w:rsidR="00D50CB8" w:rsidRPr="001E0C57" w:rsidRDefault="00D50CB8" w:rsidP="00E91293">
            <w:pPr>
              <w:rPr>
                <w:rFonts w:ascii="Arial" w:hAnsi="Arial" w:cs="Arial"/>
                <w:sz w:val="2"/>
                <w:szCs w:val="2"/>
                <w:lang w:val="es-BO"/>
              </w:rPr>
            </w:pPr>
          </w:p>
        </w:tc>
        <w:tc>
          <w:tcPr>
            <w:tcW w:w="516" w:type="dxa"/>
            <w:gridSpan w:val="2"/>
            <w:vMerge/>
            <w:tcBorders>
              <w:bottom w:val="dotted" w:sz="4" w:space="0" w:color="1F4E79" w:themeColor="accent1" w:themeShade="80"/>
              <w:right w:val="single" w:sz="12" w:space="0" w:color="1F4E79" w:themeColor="accent1" w:themeShade="80"/>
            </w:tcBorders>
            <w:shd w:val="clear" w:color="auto" w:fill="auto"/>
          </w:tcPr>
          <w:p w14:paraId="309162CE" w14:textId="77777777" w:rsidR="00D50CB8" w:rsidRPr="001E0C57" w:rsidRDefault="00D50CB8" w:rsidP="00E91293">
            <w:pPr>
              <w:rPr>
                <w:rFonts w:ascii="Arial" w:hAnsi="Arial" w:cs="Arial"/>
                <w:sz w:val="2"/>
                <w:szCs w:val="2"/>
                <w:lang w:val="es-BO"/>
              </w:rPr>
            </w:pPr>
          </w:p>
        </w:tc>
      </w:tr>
      <w:tr w:rsidR="001E0C57" w:rsidRPr="001E0C57" w14:paraId="5ED2E3C5" w14:textId="77777777" w:rsidTr="001E0C57">
        <w:trPr>
          <w:jc w:val="center"/>
        </w:trPr>
        <w:tc>
          <w:tcPr>
            <w:tcW w:w="1831" w:type="dxa"/>
            <w:tcBorders>
              <w:top w:val="dotted" w:sz="4" w:space="0" w:color="1F4E79" w:themeColor="accent1" w:themeShade="80"/>
              <w:left w:val="single" w:sz="12" w:space="0" w:color="1F4E79" w:themeColor="accent1" w:themeShade="80"/>
            </w:tcBorders>
            <w:shd w:val="clear" w:color="auto" w:fill="auto"/>
            <w:vAlign w:val="center"/>
          </w:tcPr>
          <w:p w14:paraId="0DCCDD88" w14:textId="77777777" w:rsidR="001E0C57" w:rsidRPr="001E0C57" w:rsidRDefault="001E0C57" w:rsidP="00E91293">
            <w:pPr>
              <w:jc w:val="right"/>
              <w:rPr>
                <w:rFonts w:ascii="Arial" w:hAnsi="Arial" w:cs="Arial"/>
                <w:b/>
                <w:sz w:val="2"/>
                <w:szCs w:val="2"/>
                <w:lang w:val="es-BO"/>
              </w:rPr>
            </w:pPr>
          </w:p>
        </w:tc>
        <w:tc>
          <w:tcPr>
            <w:tcW w:w="305" w:type="dxa"/>
            <w:tcBorders>
              <w:top w:val="dotted" w:sz="4" w:space="0" w:color="1F4E79" w:themeColor="accent1" w:themeShade="80"/>
              <w:bottom w:val="single" w:sz="4" w:space="0" w:color="auto"/>
            </w:tcBorders>
            <w:shd w:val="clear" w:color="auto" w:fill="auto"/>
          </w:tcPr>
          <w:p w14:paraId="075B586A" w14:textId="77777777" w:rsidR="001E0C57" w:rsidRPr="001E0C57" w:rsidRDefault="001E0C57" w:rsidP="00E91293">
            <w:pPr>
              <w:rPr>
                <w:rFonts w:ascii="Arial" w:hAnsi="Arial" w:cs="Arial"/>
                <w:sz w:val="2"/>
                <w:szCs w:val="2"/>
                <w:lang w:val="es-BO"/>
              </w:rPr>
            </w:pPr>
          </w:p>
        </w:tc>
        <w:tc>
          <w:tcPr>
            <w:tcW w:w="305" w:type="dxa"/>
            <w:tcBorders>
              <w:top w:val="dotted" w:sz="4" w:space="0" w:color="1F4E79" w:themeColor="accent1" w:themeShade="80"/>
            </w:tcBorders>
            <w:shd w:val="clear" w:color="auto" w:fill="auto"/>
          </w:tcPr>
          <w:p w14:paraId="565BA237" w14:textId="77777777" w:rsidR="001E0C57" w:rsidRPr="001E0C57" w:rsidRDefault="001E0C57" w:rsidP="00E91293">
            <w:pPr>
              <w:rPr>
                <w:rFonts w:ascii="Arial" w:hAnsi="Arial" w:cs="Arial"/>
                <w:sz w:val="2"/>
                <w:szCs w:val="2"/>
                <w:lang w:val="es-BO"/>
              </w:rPr>
            </w:pPr>
          </w:p>
        </w:tc>
        <w:tc>
          <w:tcPr>
            <w:tcW w:w="272" w:type="dxa"/>
            <w:tcBorders>
              <w:top w:val="dotted" w:sz="4" w:space="0" w:color="1F4E79" w:themeColor="accent1" w:themeShade="80"/>
            </w:tcBorders>
            <w:shd w:val="clear" w:color="auto" w:fill="auto"/>
          </w:tcPr>
          <w:p w14:paraId="146AEB4E" w14:textId="77777777" w:rsidR="001E0C57" w:rsidRPr="001E0C57" w:rsidRDefault="001E0C57" w:rsidP="00E91293">
            <w:pPr>
              <w:rPr>
                <w:rFonts w:ascii="Arial" w:hAnsi="Arial" w:cs="Arial"/>
                <w:sz w:val="2"/>
                <w:szCs w:val="2"/>
                <w:lang w:val="es-BO"/>
              </w:rPr>
            </w:pPr>
          </w:p>
        </w:tc>
        <w:tc>
          <w:tcPr>
            <w:tcW w:w="312" w:type="dxa"/>
            <w:gridSpan w:val="2"/>
            <w:tcBorders>
              <w:top w:val="dotted" w:sz="4" w:space="0" w:color="1F4E79" w:themeColor="accent1" w:themeShade="80"/>
            </w:tcBorders>
            <w:shd w:val="clear" w:color="auto" w:fill="auto"/>
          </w:tcPr>
          <w:p w14:paraId="64D1C236" w14:textId="77777777" w:rsidR="001E0C57" w:rsidRPr="001E0C57" w:rsidRDefault="001E0C57" w:rsidP="00E91293">
            <w:pPr>
              <w:rPr>
                <w:rFonts w:ascii="Arial" w:hAnsi="Arial" w:cs="Arial"/>
                <w:sz w:val="2"/>
                <w:szCs w:val="2"/>
                <w:lang w:val="es-BO"/>
              </w:rPr>
            </w:pPr>
          </w:p>
        </w:tc>
        <w:tc>
          <w:tcPr>
            <w:tcW w:w="305" w:type="dxa"/>
            <w:tcBorders>
              <w:top w:val="dotted" w:sz="4" w:space="0" w:color="1F4E79" w:themeColor="accent1" w:themeShade="80"/>
            </w:tcBorders>
            <w:shd w:val="clear" w:color="auto" w:fill="auto"/>
          </w:tcPr>
          <w:p w14:paraId="5E147844" w14:textId="77777777" w:rsidR="001E0C57" w:rsidRPr="001E0C57" w:rsidRDefault="001E0C57" w:rsidP="00E91293">
            <w:pPr>
              <w:rPr>
                <w:rFonts w:ascii="Arial" w:hAnsi="Arial" w:cs="Arial"/>
                <w:sz w:val="2"/>
                <w:szCs w:val="2"/>
                <w:lang w:val="es-BO"/>
              </w:rPr>
            </w:pPr>
          </w:p>
        </w:tc>
        <w:tc>
          <w:tcPr>
            <w:tcW w:w="305" w:type="dxa"/>
            <w:tcBorders>
              <w:top w:val="dotted" w:sz="4" w:space="0" w:color="1F4E79" w:themeColor="accent1" w:themeShade="80"/>
            </w:tcBorders>
            <w:shd w:val="clear" w:color="auto" w:fill="auto"/>
          </w:tcPr>
          <w:p w14:paraId="5256C30F" w14:textId="77777777" w:rsidR="001E0C57" w:rsidRPr="001E0C57" w:rsidRDefault="001E0C57" w:rsidP="00E91293">
            <w:pPr>
              <w:rPr>
                <w:rFonts w:ascii="Arial" w:hAnsi="Arial" w:cs="Arial"/>
                <w:sz w:val="2"/>
                <w:szCs w:val="2"/>
                <w:lang w:val="es-BO"/>
              </w:rPr>
            </w:pPr>
          </w:p>
        </w:tc>
        <w:tc>
          <w:tcPr>
            <w:tcW w:w="305" w:type="dxa"/>
            <w:tcBorders>
              <w:top w:val="dotted" w:sz="4" w:space="0" w:color="1F4E79" w:themeColor="accent1" w:themeShade="80"/>
            </w:tcBorders>
            <w:shd w:val="clear" w:color="auto" w:fill="auto"/>
          </w:tcPr>
          <w:p w14:paraId="6586080A" w14:textId="77777777" w:rsidR="001E0C57" w:rsidRPr="001E0C57" w:rsidRDefault="001E0C57" w:rsidP="00E91293">
            <w:pPr>
              <w:rPr>
                <w:rFonts w:ascii="Arial" w:hAnsi="Arial" w:cs="Arial"/>
                <w:sz w:val="2"/>
                <w:szCs w:val="2"/>
                <w:lang w:val="es-BO"/>
              </w:rPr>
            </w:pPr>
          </w:p>
        </w:tc>
        <w:tc>
          <w:tcPr>
            <w:tcW w:w="275" w:type="dxa"/>
            <w:tcBorders>
              <w:top w:val="dotted" w:sz="4" w:space="0" w:color="1F4E79" w:themeColor="accent1" w:themeShade="80"/>
            </w:tcBorders>
            <w:shd w:val="clear" w:color="auto" w:fill="auto"/>
          </w:tcPr>
          <w:p w14:paraId="61EF4F8E" w14:textId="77777777" w:rsidR="001E0C57" w:rsidRPr="001E0C57" w:rsidRDefault="001E0C57" w:rsidP="00E91293">
            <w:pPr>
              <w:rPr>
                <w:rFonts w:ascii="Arial" w:hAnsi="Arial" w:cs="Arial"/>
                <w:sz w:val="2"/>
                <w:szCs w:val="2"/>
                <w:lang w:val="es-BO"/>
              </w:rPr>
            </w:pPr>
          </w:p>
        </w:tc>
        <w:tc>
          <w:tcPr>
            <w:tcW w:w="305" w:type="dxa"/>
            <w:tcBorders>
              <w:top w:val="dotted" w:sz="4" w:space="0" w:color="1F4E79" w:themeColor="accent1" w:themeShade="80"/>
            </w:tcBorders>
            <w:shd w:val="clear" w:color="auto" w:fill="auto"/>
          </w:tcPr>
          <w:p w14:paraId="34CBF851" w14:textId="77777777" w:rsidR="001E0C57" w:rsidRPr="001E0C57" w:rsidRDefault="001E0C57" w:rsidP="00E91293">
            <w:pPr>
              <w:rPr>
                <w:rFonts w:ascii="Arial" w:hAnsi="Arial" w:cs="Arial"/>
                <w:sz w:val="2"/>
                <w:szCs w:val="2"/>
                <w:lang w:val="es-BO"/>
              </w:rPr>
            </w:pPr>
          </w:p>
        </w:tc>
        <w:tc>
          <w:tcPr>
            <w:tcW w:w="305" w:type="dxa"/>
            <w:tcBorders>
              <w:top w:val="dotted" w:sz="4" w:space="0" w:color="1F4E79" w:themeColor="accent1" w:themeShade="80"/>
            </w:tcBorders>
            <w:shd w:val="clear" w:color="auto" w:fill="auto"/>
          </w:tcPr>
          <w:p w14:paraId="10020D53" w14:textId="77777777" w:rsidR="001E0C57" w:rsidRPr="001E0C57" w:rsidRDefault="001E0C57" w:rsidP="00E91293">
            <w:pPr>
              <w:rPr>
                <w:rFonts w:ascii="Arial" w:hAnsi="Arial" w:cs="Arial"/>
                <w:sz w:val="2"/>
                <w:szCs w:val="2"/>
                <w:lang w:val="es-BO"/>
              </w:rPr>
            </w:pPr>
          </w:p>
        </w:tc>
        <w:tc>
          <w:tcPr>
            <w:tcW w:w="272" w:type="dxa"/>
            <w:tcBorders>
              <w:top w:val="dotted" w:sz="4" w:space="0" w:color="1F4E79" w:themeColor="accent1" w:themeShade="80"/>
            </w:tcBorders>
            <w:shd w:val="clear" w:color="auto" w:fill="auto"/>
          </w:tcPr>
          <w:p w14:paraId="39C5F116" w14:textId="77777777" w:rsidR="001E0C57" w:rsidRPr="001E0C57" w:rsidRDefault="001E0C57" w:rsidP="00E91293">
            <w:pPr>
              <w:rPr>
                <w:rFonts w:ascii="Arial" w:hAnsi="Arial" w:cs="Arial"/>
                <w:sz w:val="2"/>
                <w:szCs w:val="2"/>
                <w:lang w:val="es-BO"/>
              </w:rPr>
            </w:pPr>
          </w:p>
        </w:tc>
        <w:tc>
          <w:tcPr>
            <w:tcW w:w="259" w:type="dxa"/>
            <w:tcBorders>
              <w:top w:val="dotted" w:sz="4" w:space="0" w:color="1F4E79" w:themeColor="accent1" w:themeShade="80"/>
              <w:left w:val="nil"/>
            </w:tcBorders>
            <w:shd w:val="clear" w:color="auto" w:fill="auto"/>
          </w:tcPr>
          <w:p w14:paraId="79BE9ADA" w14:textId="77777777" w:rsidR="001E0C57" w:rsidRPr="001E0C57" w:rsidRDefault="001E0C57" w:rsidP="00E91293">
            <w:pPr>
              <w:rPr>
                <w:rFonts w:ascii="Arial" w:hAnsi="Arial" w:cs="Arial"/>
                <w:sz w:val="2"/>
                <w:szCs w:val="2"/>
                <w:lang w:val="es-BO"/>
              </w:rPr>
            </w:pPr>
          </w:p>
        </w:tc>
        <w:tc>
          <w:tcPr>
            <w:tcW w:w="259" w:type="dxa"/>
            <w:tcBorders>
              <w:top w:val="dotted" w:sz="4" w:space="0" w:color="1F4E79" w:themeColor="accent1" w:themeShade="80"/>
              <w:left w:val="nil"/>
            </w:tcBorders>
            <w:shd w:val="clear" w:color="auto" w:fill="auto"/>
          </w:tcPr>
          <w:p w14:paraId="20479070" w14:textId="77777777" w:rsidR="001E0C57" w:rsidRPr="001E0C57" w:rsidRDefault="001E0C57" w:rsidP="00E91293">
            <w:pPr>
              <w:rPr>
                <w:rFonts w:ascii="Arial" w:hAnsi="Arial" w:cs="Arial"/>
                <w:sz w:val="2"/>
                <w:szCs w:val="2"/>
                <w:lang w:val="es-BO"/>
              </w:rPr>
            </w:pPr>
          </w:p>
        </w:tc>
        <w:tc>
          <w:tcPr>
            <w:tcW w:w="259" w:type="dxa"/>
            <w:tcBorders>
              <w:top w:val="dotted" w:sz="4" w:space="0" w:color="1F4E79" w:themeColor="accent1" w:themeShade="80"/>
              <w:left w:val="nil"/>
            </w:tcBorders>
            <w:shd w:val="clear" w:color="auto" w:fill="auto"/>
          </w:tcPr>
          <w:p w14:paraId="747CDA3F" w14:textId="77777777" w:rsidR="001E0C57" w:rsidRPr="001E0C57" w:rsidRDefault="001E0C57" w:rsidP="00E91293">
            <w:pPr>
              <w:rPr>
                <w:rFonts w:ascii="Arial" w:hAnsi="Arial" w:cs="Arial"/>
                <w:sz w:val="2"/>
                <w:szCs w:val="2"/>
                <w:lang w:val="es-BO"/>
              </w:rPr>
            </w:pPr>
          </w:p>
        </w:tc>
        <w:tc>
          <w:tcPr>
            <w:tcW w:w="259" w:type="dxa"/>
            <w:gridSpan w:val="2"/>
            <w:tcBorders>
              <w:top w:val="dotted" w:sz="4" w:space="0" w:color="1F4E79" w:themeColor="accent1" w:themeShade="80"/>
              <w:left w:val="nil"/>
            </w:tcBorders>
            <w:shd w:val="clear" w:color="auto" w:fill="auto"/>
          </w:tcPr>
          <w:p w14:paraId="74CDA09D" w14:textId="77777777" w:rsidR="001E0C57" w:rsidRPr="001E0C57" w:rsidRDefault="001E0C57" w:rsidP="00E91293">
            <w:pPr>
              <w:rPr>
                <w:rFonts w:ascii="Arial" w:hAnsi="Arial" w:cs="Arial"/>
                <w:sz w:val="2"/>
                <w:szCs w:val="2"/>
                <w:lang w:val="es-BO"/>
              </w:rPr>
            </w:pPr>
          </w:p>
        </w:tc>
        <w:tc>
          <w:tcPr>
            <w:tcW w:w="259" w:type="dxa"/>
            <w:gridSpan w:val="2"/>
            <w:tcBorders>
              <w:top w:val="dotted" w:sz="4" w:space="0" w:color="1F4E79" w:themeColor="accent1" w:themeShade="80"/>
              <w:left w:val="nil"/>
            </w:tcBorders>
            <w:shd w:val="clear" w:color="auto" w:fill="auto"/>
          </w:tcPr>
          <w:p w14:paraId="0F979F73" w14:textId="77777777" w:rsidR="001E0C57" w:rsidRPr="001E0C57" w:rsidRDefault="001E0C57" w:rsidP="00E91293">
            <w:pPr>
              <w:rPr>
                <w:rFonts w:ascii="Arial" w:hAnsi="Arial" w:cs="Arial"/>
                <w:sz w:val="2"/>
                <w:szCs w:val="2"/>
                <w:lang w:val="es-BO"/>
              </w:rPr>
            </w:pPr>
          </w:p>
        </w:tc>
        <w:tc>
          <w:tcPr>
            <w:tcW w:w="259" w:type="dxa"/>
            <w:gridSpan w:val="2"/>
            <w:tcBorders>
              <w:top w:val="dotted" w:sz="4" w:space="0" w:color="1F4E79" w:themeColor="accent1" w:themeShade="80"/>
              <w:left w:val="nil"/>
            </w:tcBorders>
            <w:shd w:val="clear" w:color="auto" w:fill="auto"/>
          </w:tcPr>
          <w:p w14:paraId="46CCAE5B" w14:textId="77777777" w:rsidR="001E0C57" w:rsidRPr="001E0C57" w:rsidRDefault="001E0C57" w:rsidP="00E91293">
            <w:pPr>
              <w:rPr>
                <w:rFonts w:ascii="Arial" w:hAnsi="Arial" w:cs="Arial"/>
                <w:sz w:val="2"/>
                <w:szCs w:val="2"/>
                <w:lang w:val="es-BO"/>
              </w:rPr>
            </w:pPr>
          </w:p>
        </w:tc>
        <w:tc>
          <w:tcPr>
            <w:tcW w:w="272" w:type="dxa"/>
            <w:gridSpan w:val="2"/>
            <w:tcBorders>
              <w:top w:val="dotted" w:sz="4" w:space="0" w:color="1F4E79" w:themeColor="accent1" w:themeShade="80"/>
              <w:left w:val="nil"/>
            </w:tcBorders>
            <w:shd w:val="clear" w:color="auto" w:fill="auto"/>
          </w:tcPr>
          <w:p w14:paraId="3549C003" w14:textId="77777777" w:rsidR="001E0C57" w:rsidRPr="001E0C57" w:rsidRDefault="001E0C57" w:rsidP="00E91293">
            <w:pPr>
              <w:rPr>
                <w:rFonts w:ascii="Arial" w:hAnsi="Arial" w:cs="Arial"/>
                <w:sz w:val="2"/>
                <w:szCs w:val="2"/>
                <w:lang w:val="es-BO"/>
              </w:rPr>
            </w:pPr>
          </w:p>
        </w:tc>
        <w:tc>
          <w:tcPr>
            <w:tcW w:w="305" w:type="dxa"/>
            <w:gridSpan w:val="2"/>
            <w:tcBorders>
              <w:top w:val="dotted" w:sz="4" w:space="0" w:color="1F4E79" w:themeColor="accent1" w:themeShade="80"/>
              <w:left w:val="nil"/>
            </w:tcBorders>
            <w:shd w:val="clear" w:color="auto" w:fill="auto"/>
          </w:tcPr>
          <w:p w14:paraId="6957FC98" w14:textId="77777777" w:rsidR="001E0C57" w:rsidRPr="001E0C57" w:rsidRDefault="001E0C57" w:rsidP="00E91293">
            <w:pPr>
              <w:rPr>
                <w:rFonts w:ascii="Arial" w:hAnsi="Arial" w:cs="Arial"/>
                <w:sz w:val="2"/>
                <w:szCs w:val="2"/>
                <w:lang w:val="es-BO"/>
              </w:rPr>
            </w:pPr>
          </w:p>
        </w:tc>
        <w:tc>
          <w:tcPr>
            <w:tcW w:w="272" w:type="dxa"/>
            <w:gridSpan w:val="2"/>
            <w:tcBorders>
              <w:top w:val="dotted" w:sz="4" w:space="0" w:color="1F4E79" w:themeColor="accent1" w:themeShade="80"/>
              <w:left w:val="nil"/>
            </w:tcBorders>
            <w:shd w:val="clear" w:color="auto" w:fill="auto"/>
          </w:tcPr>
          <w:p w14:paraId="6F823453" w14:textId="77777777" w:rsidR="001E0C57" w:rsidRPr="001E0C57" w:rsidRDefault="001E0C57" w:rsidP="00E91293">
            <w:pPr>
              <w:rPr>
                <w:rFonts w:ascii="Arial" w:hAnsi="Arial" w:cs="Arial"/>
                <w:sz w:val="2"/>
                <w:szCs w:val="2"/>
                <w:lang w:val="es-BO"/>
              </w:rPr>
            </w:pPr>
          </w:p>
        </w:tc>
        <w:tc>
          <w:tcPr>
            <w:tcW w:w="305" w:type="dxa"/>
            <w:gridSpan w:val="3"/>
            <w:tcBorders>
              <w:top w:val="dotted" w:sz="4" w:space="0" w:color="1F4E79" w:themeColor="accent1" w:themeShade="80"/>
              <w:left w:val="nil"/>
            </w:tcBorders>
            <w:shd w:val="clear" w:color="auto" w:fill="auto"/>
          </w:tcPr>
          <w:p w14:paraId="711E3D93" w14:textId="77777777" w:rsidR="001E0C57" w:rsidRPr="001E0C57" w:rsidRDefault="001E0C57" w:rsidP="00E91293">
            <w:pPr>
              <w:rPr>
                <w:rFonts w:ascii="Arial" w:hAnsi="Arial" w:cs="Arial"/>
                <w:sz w:val="2"/>
                <w:szCs w:val="2"/>
                <w:lang w:val="es-BO"/>
              </w:rPr>
            </w:pPr>
          </w:p>
        </w:tc>
        <w:tc>
          <w:tcPr>
            <w:tcW w:w="259" w:type="dxa"/>
            <w:gridSpan w:val="2"/>
            <w:tcBorders>
              <w:top w:val="dotted" w:sz="4" w:space="0" w:color="1F4E79" w:themeColor="accent1" w:themeShade="80"/>
              <w:left w:val="nil"/>
            </w:tcBorders>
            <w:shd w:val="clear" w:color="auto" w:fill="auto"/>
          </w:tcPr>
          <w:p w14:paraId="302D201F" w14:textId="77777777" w:rsidR="001E0C57" w:rsidRPr="001E0C57" w:rsidRDefault="001E0C57" w:rsidP="00E91293">
            <w:pPr>
              <w:rPr>
                <w:rFonts w:ascii="Arial" w:hAnsi="Arial" w:cs="Arial"/>
                <w:sz w:val="2"/>
                <w:szCs w:val="2"/>
                <w:lang w:val="es-BO"/>
              </w:rPr>
            </w:pPr>
          </w:p>
        </w:tc>
        <w:tc>
          <w:tcPr>
            <w:tcW w:w="271" w:type="dxa"/>
            <w:tcBorders>
              <w:top w:val="dotted" w:sz="4" w:space="0" w:color="1F4E79" w:themeColor="accent1" w:themeShade="80"/>
            </w:tcBorders>
            <w:shd w:val="clear" w:color="auto" w:fill="auto"/>
          </w:tcPr>
          <w:p w14:paraId="4E361882" w14:textId="77777777" w:rsidR="001E0C57" w:rsidRPr="001E0C57" w:rsidRDefault="001E0C57" w:rsidP="00E91293">
            <w:pPr>
              <w:rPr>
                <w:rFonts w:ascii="Arial" w:hAnsi="Arial" w:cs="Arial"/>
                <w:sz w:val="2"/>
                <w:szCs w:val="2"/>
                <w:lang w:val="es-BO"/>
              </w:rPr>
            </w:pPr>
          </w:p>
        </w:tc>
        <w:tc>
          <w:tcPr>
            <w:tcW w:w="268" w:type="dxa"/>
            <w:tcBorders>
              <w:top w:val="dotted" w:sz="4" w:space="0" w:color="1F4E79" w:themeColor="accent1" w:themeShade="80"/>
              <w:left w:val="nil"/>
            </w:tcBorders>
            <w:shd w:val="clear" w:color="auto" w:fill="auto"/>
          </w:tcPr>
          <w:p w14:paraId="0C570580" w14:textId="77777777" w:rsidR="001E0C57" w:rsidRPr="001E0C57" w:rsidRDefault="001E0C57" w:rsidP="00E91293">
            <w:pPr>
              <w:rPr>
                <w:rFonts w:ascii="Arial" w:hAnsi="Arial" w:cs="Arial"/>
                <w:sz w:val="2"/>
                <w:szCs w:val="2"/>
                <w:lang w:val="es-BO"/>
              </w:rPr>
            </w:pPr>
          </w:p>
        </w:tc>
        <w:tc>
          <w:tcPr>
            <w:tcW w:w="266" w:type="dxa"/>
            <w:gridSpan w:val="2"/>
            <w:tcBorders>
              <w:top w:val="dotted" w:sz="4" w:space="0" w:color="1F4E79" w:themeColor="accent1" w:themeShade="80"/>
            </w:tcBorders>
            <w:shd w:val="clear" w:color="auto" w:fill="auto"/>
          </w:tcPr>
          <w:p w14:paraId="017AC3EA" w14:textId="77777777" w:rsidR="001E0C57" w:rsidRPr="001E0C57" w:rsidRDefault="001E0C57" w:rsidP="00E91293">
            <w:pPr>
              <w:rPr>
                <w:rFonts w:ascii="Arial" w:hAnsi="Arial" w:cs="Arial"/>
                <w:sz w:val="2"/>
                <w:szCs w:val="2"/>
                <w:lang w:val="es-BO"/>
              </w:rPr>
            </w:pPr>
          </w:p>
        </w:tc>
        <w:tc>
          <w:tcPr>
            <w:tcW w:w="259" w:type="dxa"/>
            <w:tcBorders>
              <w:top w:val="dotted" w:sz="4" w:space="0" w:color="1F4E79" w:themeColor="accent1" w:themeShade="80"/>
            </w:tcBorders>
            <w:shd w:val="clear" w:color="auto" w:fill="auto"/>
          </w:tcPr>
          <w:p w14:paraId="5DBA9543" w14:textId="77777777" w:rsidR="001E0C57" w:rsidRPr="001E0C57" w:rsidRDefault="001E0C57" w:rsidP="00E91293">
            <w:pPr>
              <w:rPr>
                <w:rFonts w:ascii="Arial" w:hAnsi="Arial" w:cs="Arial"/>
                <w:sz w:val="2"/>
                <w:szCs w:val="2"/>
                <w:lang w:val="es-BO"/>
              </w:rPr>
            </w:pPr>
          </w:p>
        </w:tc>
        <w:tc>
          <w:tcPr>
            <w:tcW w:w="516" w:type="dxa"/>
            <w:gridSpan w:val="2"/>
            <w:tcBorders>
              <w:top w:val="dotted" w:sz="4" w:space="0" w:color="1F4E79" w:themeColor="accent1" w:themeShade="80"/>
              <w:right w:val="single" w:sz="12" w:space="0" w:color="1F4E79" w:themeColor="accent1" w:themeShade="80"/>
            </w:tcBorders>
            <w:shd w:val="clear" w:color="auto" w:fill="auto"/>
          </w:tcPr>
          <w:p w14:paraId="59FD2074" w14:textId="77777777" w:rsidR="001E0C57" w:rsidRPr="001E0C57" w:rsidRDefault="001E0C57" w:rsidP="00E91293">
            <w:pPr>
              <w:rPr>
                <w:rFonts w:ascii="Arial" w:hAnsi="Arial" w:cs="Arial"/>
                <w:sz w:val="2"/>
                <w:szCs w:val="2"/>
                <w:lang w:val="es-BO"/>
              </w:rPr>
            </w:pPr>
          </w:p>
        </w:tc>
      </w:tr>
      <w:tr w:rsidR="008767BB" w:rsidRPr="00B002AD" w14:paraId="29431EA6" w14:textId="77777777" w:rsidTr="008767BB">
        <w:trPr>
          <w:jc w:val="center"/>
        </w:trPr>
        <w:tc>
          <w:tcPr>
            <w:tcW w:w="1831" w:type="dxa"/>
            <w:vMerge w:val="restart"/>
            <w:tcBorders>
              <w:left w:val="single" w:sz="12" w:space="0" w:color="1F4E79" w:themeColor="accent1" w:themeShade="80"/>
              <w:right w:val="single" w:sz="4" w:space="0" w:color="auto"/>
            </w:tcBorders>
            <w:shd w:val="clear" w:color="auto" w:fill="auto"/>
            <w:vAlign w:val="center"/>
          </w:tcPr>
          <w:p w14:paraId="5B78F067" w14:textId="77777777" w:rsidR="008767BB" w:rsidRPr="00B002AD" w:rsidRDefault="008767BB" w:rsidP="008767BB">
            <w:pPr>
              <w:jc w:val="right"/>
              <w:rPr>
                <w:rFonts w:ascii="Arial" w:hAnsi="Arial" w:cs="Arial"/>
                <w:sz w:val="16"/>
                <w:szCs w:val="16"/>
                <w:lang w:val="es-BO"/>
              </w:rPr>
            </w:pPr>
            <w:r w:rsidRPr="00B002AD">
              <w:rPr>
                <w:rFonts w:ascii="Arial" w:hAnsi="Arial" w:cs="Arial"/>
                <w:sz w:val="16"/>
                <w:szCs w:val="16"/>
                <w:lang w:val="es-BO"/>
              </w:rPr>
              <w:t>Señalar para cuando es el requerimiento del bien</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AB9894" w14:textId="77777777" w:rsidR="008767BB" w:rsidRPr="008767BB" w:rsidRDefault="008767BB" w:rsidP="008767BB">
            <w:pPr>
              <w:ind w:left="-22"/>
              <w:rPr>
                <w:rFonts w:ascii="Arial" w:hAnsi="Arial" w:cs="Arial"/>
                <w:b/>
                <w:sz w:val="16"/>
                <w:szCs w:val="16"/>
                <w:lang w:val="es-BO"/>
              </w:rPr>
            </w:pPr>
            <w:r w:rsidRPr="008767BB">
              <w:rPr>
                <w:rFonts w:ascii="Arial" w:hAnsi="Arial" w:cs="Arial"/>
                <w:b/>
                <w:sz w:val="16"/>
                <w:szCs w:val="16"/>
                <w:lang w:val="es-BO"/>
              </w:rPr>
              <w:t>X</w:t>
            </w:r>
          </w:p>
        </w:tc>
        <w:tc>
          <w:tcPr>
            <w:tcW w:w="7251" w:type="dxa"/>
            <w:gridSpan w:val="37"/>
            <w:tcBorders>
              <w:left w:val="single" w:sz="4" w:space="0" w:color="auto"/>
            </w:tcBorders>
            <w:shd w:val="clear" w:color="auto" w:fill="auto"/>
          </w:tcPr>
          <w:p w14:paraId="57093497" w14:textId="77777777" w:rsidR="008767BB" w:rsidRPr="00B002AD" w:rsidRDefault="008767BB" w:rsidP="008767BB">
            <w:pPr>
              <w:rPr>
                <w:rFonts w:ascii="Arial" w:hAnsi="Arial" w:cs="Arial"/>
                <w:sz w:val="16"/>
                <w:szCs w:val="16"/>
                <w:lang w:val="es-BO"/>
              </w:rPr>
            </w:pPr>
            <w:r w:rsidRPr="00B002AD">
              <w:rPr>
                <w:rFonts w:ascii="Arial" w:hAnsi="Arial" w:cs="Arial"/>
                <w:sz w:val="16"/>
                <w:szCs w:val="16"/>
                <w:lang w:val="es-BO"/>
              </w:rPr>
              <w:t>Bienes para la gestión en curso</w:t>
            </w:r>
          </w:p>
        </w:tc>
        <w:tc>
          <w:tcPr>
            <w:tcW w:w="257" w:type="dxa"/>
            <w:tcBorders>
              <w:right w:val="single" w:sz="12" w:space="0" w:color="1F4E79" w:themeColor="accent1" w:themeShade="80"/>
            </w:tcBorders>
          </w:tcPr>
          <w:p w14:paraId="173361FF" w14:textId="77777777" w:rsidR="008767BB" w:rsidRPr="00B002AD" w:rsidRDefault="008767BB" w:rsidP="008767BB">
            <w:pPr>
              <w:rPr>
                <w:rFonts w:ascii="Arial" w:hAnsi="Arial" w:cs="Arial"/>
                <w:sz w:val="16"/>
                <w:szCs w:val="16"/>
                <w:lang w:val="es-BO"/>
              </w:rPr>
            </w:pPr>
          </w:p>
        </w:tc>
      </w:tr>
      <w:tr w:rsidR="001E0C57" w:rsidRPr="00B002AD" w14:paraId="67C6F3C9" w14:textId="77777777" w:rsidTr="001E0C57">
        <w:trPr>
          <w:jc w:val="center"/>
        </w:trPr>
        <w:tc>
          <w:tcPr>
            <w:tcW w:w="1831" w:type="dxa"/>
            <w:vMerge/>
            <w:tcBorders>
              <w:left w:val="single" w:sz="12" w:space="0" w:color="1F4E79" w:themeColor="accent1" w:themeShade="80"/>
            </w:tcBorders>
            <w:shd w:val="clear" w:color="auto" w:fill="auto"/>
            <w:vAlign w:val="center"/>
          </w:tcPr>
          <w:p w14:paraId="0EFB83D3" w14:textId="77777777" w:rsidR="001E0C57" w:rsidRPr="00B002AD" w:rsidRDefault="001E0C57" w:rsidP="00E91293">
            <w:pPr>
              <w:jc w:val="right"/>
              <w:rPr>
                <w:rFonts w:ascii="Arial" w:hAnsi="Arial" w:cs="Arial"/>
                <w:b/>
                <w:sz w:val="8"/>
                <w:szCs w:val="8"/>
                <w:lang w:val="es-BO"/>
              </w:rPr>
            </w:pPr>
          </w:p>
        </w:tc>
        <w:tc>
          <w:tcPr>
            <w:tcW w:w="305" w:type="dxa"/>
            <w:tcBorders>
              <w:top w:val="single" w:sz="4" w:space="0" w:color="auto"/>
              <w:bottom w:val="single" w:sz="4" w:space="0" w:color="auto"/>
            </w:tcBorders>
            <w:shd w:val="clear" w:color="auto" w:fill="auto"/>
          </w:tcPr>
          <w:p w14:paraId="61FCEDFF" w14:textId="77777777" w:rsidR="001E0C57" w:rsidRPr="00B002AD" w:rsidRDefault="001E0C57" w:rsidP="00E91293">
            <w:pPr>
              <w:rPr>
                <w:rFonts w:ascii="Arial" w:hAnsi="Arial" w:cs="Arial"/>
                <w:sz w:val="8"/>
                <w:szCs w:val="8"/>
                <w:lang w:val="es-BO"/>
              </w:rPr>
            </w:pPr>
          </w:p>
        </w:tc>
        <w:tc>
          <w:tcPr>
            <w:tcW w:w="305" w:type="dxa"/>
            <w:shd w:val="clear" w:color="auto" w:fill="auto"/>
          </w:tcPr>
          <w:p w14:paraId="3F434041" w14:textId="77777777" w:rsidR="001E0C57" w:rsidRPr="00B002AD" w:rsidRDefault="001E0C57" w:rsidP="00E91293">
            <w:pPr>
              <w:rPr>
                <w:rFonts w:ascii="Arial" w:hAnsi="Arial" w:cs="Arial"/>
                <w:sz w:val="8"/>
                <w:szCs w:val="8"/>
                <w:lang w:val="es-BO"/>
              </w:rPr>
            </w:pPr>
          </w:p>
        </w:tc>
        <w:tc>
          <w:tcPr>
            <w:tcW w:w="272" w:type="dxa"/>
            <w:shd w:val="clear" w:color="auto" w:fill="auto"/>
          </w:tcPr>
          <w:p w14:paraId="1204D7AE" w14:textId="77777777" w:rsidR="001E0C57" w:rsidRPr="00B002AD" w:rsidRDefault="001E0C57" w:rsidP="00E91293">
            <w:pPr>
              <w:rPr>
                <w:rFonts w:ascii="Arial" w:hAnsi="Arial" w:cs="Arial"/>
                <w:sz w:val="8"/>
                <w:szCs w:val="8"/>
                <w:lang w:val="es-BO"/>
              </w:rPr>
            </w:pPr>
          </w:p>
        </w:tc>
        <w:tc>
          <w:tcPr>
            <w:tcW w:w="312" w:type="dxa"/>
            <w:gridSpan w:val="2"/>
            <w:shd w:val="clear" w:color="auto" w:fill="auto"/>
          </w:tcPr>
          <w:p w14:paraId="5ED2EE6C" w14:textId="77777777" w:rsidR="001E0C57" w:rsidRPr="00B002AD" w:rsidRDefault="001E0C57" w:rsidP="00E91293">
            <w:pPr>
              <w:rPr>
                <w:rFonts w:ascii="Arial" w:hAnsi="Arial" w:cs="Arial"/>
                <w:sz w:val="8"/>
                <w:szCs w:val="8"/>
                <w:lang w:val="es-BO"/>
              </w:rPr>
            </w:pPr>
          </w:p>
        </w:tc>
        <w:tc>
          <w:tcPr>
            <w:tcW w:w="305" w:type="dxa"/>
            <w:shd w:val="clear" w:color="auto" w:fill="auto"/>
          </w:tcPr>
          <w:p w14:paraId="5D11989F" w14:textId="77777777" w:rsidR="001E0C57" w:rsidRPr="00B002AD" w:rsidRDefault="001E0C57" w:rsidP="00E91293">
            <w:pPr>
              <w:rPr>
                <w:rFonts w:ascii="Arial" w:hAnsi="Arial" w:cs="Arial"/>
                <w:sz w:val="8"/>
                <w:szCs w:val="8"/>
                <w:lang w:val="es-BO"/>
              </w:rPr>
            </w:pPr>
          </w:p>
        </w:tc>
        <w:tc>
          <w:tcPr>
            <w:tcW w:w="305" w:type="dxa"/>
            <w:shd w:val="clear" w:color="auto" w:fill="auto"/>
          </w:tcPr>
          <w:p w14:paraId="0719017A" w14:textId="77777777" w:rsidR="001E0C57" w:rsidRPr="00B002AD" w:rsidRDefault="001E0C57" w:rsidP="00E91293">
            <w:pPr>
              <w:rPr>
                <w:rFonts w:ascii="Arial" w:hAnsi="Arial" w:cs="Arial"/>
                <w:sz w:val="8"/>
                <w:szCs w:val="8"/>
                <w:lang w:val="es-BO"/>
              </w:rPr>
            </w:pPr>
          </w:p>
        </w:tc>
        <w:tc>
          <w:tcPr>
            <w:tcW w:w="305" w:type="dxa"/>
            <w:shd w:val="clear" w:color="auto" w:fill="auto"/>
          </w:tcPr>
          <w:p w14:paraId="655A6682" w14:textId="77777777" w:rsidR="001E0C57" w:rsidRPr="00B002AD" w:rsidRDefault="001E0C57" w:rsidP="00E91293">
            <w:pPr>
              <w:rPr>
                <w:rFonts w:ascii="Arial" w:hAnsi="Arial" w:cs="Arial"/>
                <w:sz w:val="8"/>
                <w:szCs w:val="8"/>
                <w:lang w:val="es-BO"/>
              </w:rPr>
            </w:pPr>
          </w:p>
        </w:tc>
        <w:tc>
          <w:tcPr>
            <w:tcW w:w="275" w:type="dxa"/>
            <w:shd w:val="clear" w:color="auto" w:fill="auto"/>
          </w:tcPr>
          <w:p w14:paraId="581B641D" w14:textId="77777777" w:rsidR="001E0C57" w:rsidRPr="00B002AD" w:rsidRDefault="001E0C57" w:rsidP="00E91293">
            <w:pPr>
              <w:rPr>
                <w:rFonts w:ascii="Arial" w:hAnsi="Arial" w:cs="Arial"/>
                <w:sz w:val="8"/>
                <w:szCs w:val="8"/>
                <w:lang w:val="es-BO"/>
              </w:rPr>
            </w:pPr>
          </w:p>
        </w:tc>
        <w:tc>
          <w:tcPr>
            <w:tcW w:w="305" w:type="dxa"/>
            <w:shd w:val="clear" w:color="auto" w:fill="auto"/>
          </w:tcPr>
          <w:p w14:paraId="2DDC930A" w14:textId="77777777" w:rsidR="001E0C57" w:rsidRPr="00B002AD" w:rsidRDefault="001E0C57" w:rsidP="00E91293">
            <w:pPr>
              <w:rPr>
                <w:rFonts w:ascii="Arial" w:hAnsi="Arial" w:cs="Arial"/>
                <w:sz w:val="8"/>
                <w:szCs w:val="8"/>
                <w:lang w:val="es-BO"/>
              </w:rPr>
            </w:pPr>
          </w:p>
        </w:tc>
        <w:tc>
          <w:tcPr>
            <w:tcW w:w="305" w:type="dxa"/>
            <w:shd w:val="clear" w:color="auto" w:fill="auto"/>
          </w:tcPr>
          <w:p w14:paraId="0201ACB2" w14:textId="77777777" w:rsidR="001E0C57" w:rsidRPr="00B002AD" w:rsidRDefault="001E0C57" w:rsidP="00E91293">
            <w:pPr>
              <w:rPr>
                <w:rFonts w:ascii="Arial" w:hAnsi="Arial" w:cs="Arial"/>
                <w:sz w:val="8"/>
                <w:szCs w:val="8"/>
                <w:lang w:val="es-BO"/>
              </w:rPr>
            </w:pPr>
          </w:p>
        </w:tc>
        <w:tc>
          <w:tcPr>
            <w:tcW w:w="272" w:type="dxa"/>
            <w:shd w:val="clear" w:color="auto" w:fill="auto"/>
          </w:tcPr>
          <w:p w14:paraId="154AD5C6" w14:textId="77777777" w:rsidR="001E0C57" w:rsidRPr="00B002AD" w:rsidRDefault="001E0C57" w:rsidP="00E91293">
            <w:pPr>
              <w:rPr>
                <w:rFonts w:ascii="Arial" w:hAnsi="Arial" w:cs="Arial"/>
                <w:sz w:val="8"/>
                <w:szCs w:val="8"/>
                <w:lang w:val="es-BO"/>
              </w:rPr>
            </w:pPr>
          </w:p>
        </w:tc>
        <w:tc>
          <w:tcPr>
            <w:tcW w:w="259" w:type="dxa"/>
            <w:tcBorders>
              <w:left w:val="nil"/>
            </w:tcBorders>
            <w:shd w:val="clear" w:color="auto" w:fill="auto"/>
          </w:tcPr>
          <w:p w14:paraId="72F7CDBE" w14:textId="77777777" w:rsidR="001E0C57" w:rsidRPr="00B002AD" w:rsidRDefault="001E0C57" w:rsidP="00E91293">
            <w:pPr>
              <w:rPr>
                <w:rFonts w:ascii="Arial" w:hAnsi="Arial" w:cs="Arial"/>
                <w:sz w:val="8"/>
                <w:szCs w:val="8"/>
                <w:lang w:val="es-BO"/>
              </w:rPr>
            </w:pPr>
          </w:p>
        </w:tc>
        <w:tc>
          <w:tcPr>
            <w:tcW w:w="259" w:type="dxa"/>
            <w:tcBorders>
              <w:left w:val="nil"/>
            </w:tcBorders>
            <w:shd w:val="clear" w:color="auto" w:fill="auto"/>
          </w:tcPr>
          <w:p w14:paraId="279CE770" w14:textId="77777777" w:rsidR="001E0C57" w:rsidRPr="00B002AD" w:rsidRDefault="001E0C57" w:rsidP="00E91293">
            <w:pPr>
              <w:rPr>
                <w:rFonts w:ascii="Arial" w:hAnsi="Arial" w:cs="Arial"/>
                <w:sz w:val="8"/>
                <w:szCs w:val="8"/>
                <w:lang w:val="es-BO"/>
              </w:rPr>
            </w:pPr>
          </w:p>
        </w:tc>
        <w:tc>
          <w:tcPr>
            <w:tcW w:w="259" w:type="dxa"/>
            <w:tcBorders>
              <w:left w:val="nil"/>
            </w:tcBorders>
            <w:shd w:val="clear" w:color="auto" w:fill="auto"/>
          </w:tcPr>
          <w:p w14:paraId="49677F71" w14:textId="77777777" w:rsidR="001E0C57" w:rsidRPr="00B002AD" w:rsidRDefault="001E0C57" w:rsidP="00E91293">
            <w:pPr>
              <w:rPr>
                <w:rFonts w:ascii="Arial" w:hAnsi="Arial" w:cs="Arial"/>
                <w:sz w:val="8"/>
                <w:szCs w:val="8"/>
                <w:lang w:val="es-BO"/>
              </w:rPr>
            </w:pPr>
          </w:p>
        </w:tc>
        <w:tc>
          <w:tcPr>
            <w:tcW w:w="259" w:type="dxa"/>
            <w:gridSpan w:val="2"/>
            <w:tcBorders>
              <w:left w:val="nil"/>
            </w:tcBorders>
            <w:shd w:val="clear" w:color="auto" w:fill="auto"/>
          </w:tcPr>
          <w:p w14:paraId="2290DE08" w14:textId="77777777" w:rsidR="001E0C57" w:rsidRPr="00B002AD" w:rsidRDefault="001E0C57" w:rsidP="00E91293">
            <w:pPr>
              <w:rPr>
                <w:rFonts w:ascii="Arial" w:hAnsi="Arial" w:cs="Arial"/>
                <w:sz w:val="8"/>
                <w:szCs w:val="8"/>
                <w:lang w:val="es-BO"/>
              </w:rPr>
            </w:pPr>
          </w:p>
        </w:tc>
        <w:tc>
          <w:tcPr>
            <w:tcW w:w="259" w:type="dxa"/>
            <w:gridSpan w:val="2"/>
            <w:tcBorders>
              <w:left w:val="nil"/>
            </w:tcBorders>
            <w:shd w:val="clear" w:color="auto" w:fill="auto"/>
          </w:tcPr>
          <w:p w14:paraId="2AA2936D" w14:textId="77777777" w:rsidR="001E0C57" w:rsidRPr="00B002AD" w:rsidRDefault="001E0C57" w:rsidP="00E91293">
            <w:pPr>
              <w:rPr>
                <w:rFonts w:ascii="Arial" w:hAnsi="Arial" w:cs="Arial"/>
                <w:sz w:val="8"/>
                <w:szCs w:val="8"/>
                <w:lang w:val="es-BO"/>
              </w:rPr>
            </w:pPr>
          </w:p>
        </w:tc>
        <w:tc>
          <w:tcPr>
            <w:tcW w:w="259" w:type="dxa"/>
            <w:gridSpan w:val="2"/>
            <w:tcBorders>
              <w:left w:val="nil"/>
            </w:tcBorders>
            <w:shd w:val="clear" w:color="auto" w:fill="auto"/>
          </w:tcPr>
          <w:p w14:paraId="39FE911E" w14:textId="77777777" w:rsidR="001E0C57" w:rsidRPr="00B002AD" w:rsidRDefault="001E0C57" w:rsidP="00E91293">
            <w:pPr>
              <w:rPr>
                <w:rFonts w:ascii="Arial" w:hAnsi="Arial" w:cs="Arial"/>
                <w:sz w:val="8"/>
                <w:szCs w:val="8"/>
                <w:lang w:val="es-BO"/>
              </w:rPr>
            </w:pPr>
          </w:p>
        </w:tc>
        <w:tc>
          <w:tcPr>
            <w:tcW w:w="272" w:type="dxa"/>
            <w:gridSpan w:val="2"/>
            <w:tcBorders>
              <w:left w:val="nil"/>
            </w:tcBorders>
            <w:shd w:val="clear" w:color="auto" w:fill="auto"/>
          </w:tcPr>
          <w:p w14:paraId="7612018A" w14:textId="77777777" w:rsidR="001E0C57" w:rsidRPr="00B002AD" w:rsidRDefault="001E0C57" w:rsidP="00E91293">
            <w:pPr>
              <w:rPr>
                <w:rFonts w:ascii="Arial" w:hAnsi="Arial" w:cs="Arial"/>
                <w:sz w:val="8"/>
                <w:szCs w:val="8"/>
                <w:lang w:val="es-BO"/>
              </w:rPr>
            </w:pPr>
          </w:p>
        </w:tc>
        <w:tc>
          <w:tcPr>
            <w:tcW w:w="305" w:type="dxa"/>
            <w:gridSpan w:val="2"/>
            <w:tcBorders>
              <w:left w:val="nil"/>
            </w:tcBorders>
            <w:shd w:val="clear" w:color="auto" w:fill="auto"/>
          </w:tcPr>
          <w:p w14:paraId="2BD1FC93" w14:textId="77777777" w:rsidR="001E0C57" w:rsidRPr="00B002AD" w:rsidRDefault="001E0C57" w:rsidP="00E91293">
            <w:pPr>
              <w:rPr>
                <w:rFonts w:ascii="Arial" w:hAnsi="Arial" w:cs="Arial"/>
                <w:sz w:val="8"/>
                <w:szCs w:val="8"/>
                <w:lang w:val="es-BO"/>
              </w:rPr>
            </w:pPr>
          </w:p>
        </w:tc>
        <w:tc>
          <w:tcPr>
            <w:tcW w:w="272" w:type="dxa"/>
            <w:gridSpan w:val="2"/>
            <w:tcBorders>
              <w:left w:val="nil"/>
            </w:tcBorders>
            <w:shd w:val="clear" w:color="auto" w:fill="auto"/>
          </w:tcPr>
          <w:p w14:paraId="31D36D8B" w14:textId="77777777" w:rsidR="001E0C57" w:rsidRPr="00B002AD" w:rsidRDefault="001E0C57" w:rsidP="00E91293">
            <w:pPr>
              <w:rPr>
                <w:rFonts w:ascii="Arial" w:hAnsi="Arial" w:cs="Arial"/>
                <w:sz w:val="8"/>
                <w:szCs w:val="8"/>
                <w:lang w:val="es-BO"/>
              </w:rPr>
            </w:pPr>
          </w:p>
        </w:tc>
        <w:tc>
          <w:tcPr>
            <w:tcW w:w="305" w:type="dxa"/>
            <w:gridSpan w:val="3"/>
            <w:tcBorders>
              <w:left w:val="nil"/>
            </w:tcBorders>
            <w:shd w:val="clear" w:color="auto" w:fill="auto"/>
          </w:tcPr>
          <w:p w14:paraId="171E34AE" w14:textId="77777777" w:rsidR="001E0C57" w:rsidRPr="00B002AD" w:rsidRDefault="001E0C57" w:rsidP="00E91293">
            <w:pPr>
              <w:rPr>
                <w:rFonts w:ascii="Arial" w:hAnsi="Arial" w:cs="Arial"/>
                <w:sz w:val="8"/>
                <w:szCs w:val="8"/>
                <w:lang w:val="es-BO"/>
              </w:rPr>
            </w:pPr>
          </w:p>
        </w:tc>
        <w:tc>
          <w:tcPr>
            <w:tcW w:w="259" w:type="dxa"/>
            <w:gridSpan w:val="2"/>
            <w:tcBorders>
              <w:left w:val="nil"/>
            </w:tcBorders>
            <w:shd w:val="clear" w:color="auto" w:fill="auto"/>
          </w:tcPr>
          <w:p w14:paraId="7CD7C01D" w14:textId="77777777" w:rsidR="001E0C57" w:rsidRPr="00B002AD" w:rsidRDefault="001E0C57" w:rsidP="00E91293">
            <w:pPr>
              <w:rPr>
                <w:rFonts w:ascii="Arial" w:hAnsi="Arial" w:cs="Arial"/>
                <w:sz w:val="8"/>
                <w:szCs w:val="8"/>
                <w:lang w:val="es-BO"/>
              </w:rPr>
            </w:pPr>
          </w:p>
        </w:tc>
        <w:tc>
          <w:tcPr>
            <w:tcW w:w="271" w:type="dxa"/>
          </w:tcPr>
          <w:p w14:paraId="7BF20E9E" w14:textId="77777777" w:rsidR="001E0C57" w:rsidRPr="00B002AD" w:rsidRDefault="001E0C57" w:rsidP="00E91293">
            <w:pPr>
              <w:rPr>
                <w:rFonts w:ascii="Arial" w:hAnsi="Arial" w:cs="Arial"/>
                <w:sz w:val="8"/>
                <w:szCs w:val="8"/>
                <w:lang w:val="es-BO"/>
              </w:rPr>
            </w:pPr>
          </w:p>
        </w:tc>
        <w:tc>
          <w:tcPr>
            <w:tcW w:w="268" w:type="dxa"/>
            <w:tcBorders>
              <w:left w:val="nil"/>
            </w:tcBorders>
          </w:tcPr>
          <w:p w14:paraId="1027CDCB" w14:textId="77777777" w:rsidR="001E0C57" w:rsidRPr="00B002AD" w:rsidRDefault="001E0C57" w:rsidP="00E91293">
            <w:pPr>
              <w:rPr>
                <w:rFonts w:ascii="Arial" w:hAnsi="Arial" w:cs="Arial"/>
                <w:sz w:val="8"/>
                <w:szCs w:val="8"/>
                <w:lang w:val="es-BO"/>
              </w:rPr>
            </w:pPr>
          </w:p>
        </w:tc>
        <w:tc>
          <w:tcPr>
            <w:tcW w:w="1041" w:type="dxa"/>
            <w:gridSpan w:val="5"/>
            <w:tcBorders>
              <w:right w:val="single" w:sz="12" w:space="0" w:color="1F4E79" w:themeColor="accent1" w:themeShade="80"/>
            </w:tcBorders>
          </w:tcPr>
          <w:p w14:paraId="620EAB1A" w14:textId="77777777" w:rsidR="001E0C57" w:rsidRPr="00B002AD" w:rsidRDefault="001E0C57" w:rsidP="00E91293">
            <w:pPr>
              <w:rPr>
                <w:rFonts w:ascii="Arial" w:hAnsi="Arial" w:cs="Arial"/>
                <w:sz w:val="8"/>
                <w:szCs w:val="8"/>
                <w:lang w:val="es-BO"/>
              </w:rPr>
            </w:pPr>
          </w:p>
        </w:tc>
      </w:tr>
      <w:tr w:rsidR="001E0C57" w:rsidRPr="00B002AD" w14:paraId="44F85CBC" w14:textId="77777777" w:rsidTr="001E0C57">
        <w:trPr>
          <w:jc w:val="center"/>
        </w:trPr>
        <w:tc>
          <w:tcPr>
            <w:tcW w:w="1831" w:type="dxa"/>
            <w:vMerge/>
            <w:tcBorders>
              <w:left w:val="single" w:sz="12" w:space="0" w:color="1F4E79" w:themeColor="accent1" w:themeShade="80"/>
              <w:right w:val="single" w:sz="4" w:space="0" w:color="auto"/>
            </w:tcBorders>
            <w:shd w:val="clear" w:color="auto" w:fill="auto"/>
            <w:vAlign w:val="center"/>
          </w:tcPr>
          <w:p w14:paraId="56836313" w14:textId="77777777" w:rsidR="001E0C57" w:rsidRPr="00B002AD" w:rsidRDefault="001E0C57" w:rsidP="00E91293">
            <w:pPr>
              <w:jc w:val="right"/>
              <w:rPr>
                <w:rFonts w:ascii="Arial" w:hAnsi="Arial" w:cs="Arial"/>
                <w:b/>
                <w:sz w:val="16"/>
                <w:szCs w:val="16"/>
                <w:lang w:val="es-BO"/>
              </w:rPr>
            </w:pP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97CAFD0" w14:textId="77777777" w:rsidR="001E0C57" w:rsidRPr="00B002AD" w:rsidRDefault="001E0C57" w:rsidP="00E91293">
            <w:pPr>
              <w:rPr>
                <w:rFonts w:ascii="Arial" w:hAnsi="Arial" w:cs="Arial"/>
                <w:sz w:val="16"/>
                <w:szCs w:val="16"/>
                <w:lang w:val="es-BO"/>
              </w:rPr>
            </w:pPr>
          </w:p>
        </w:tc>
        <w:tc>
          <w:tcPr>
            <w:tcW w:w="7251" w:type="dxa"/>
            <w:gridSpan w:val="37"/>
            <w:vMerge w:val="restart"/>
            <w:tcBorders>
              <w:left w:val="single" w:sz="4" w:space="0" w:color="auto"/>
            </w:tcBorders>
            <w:shd w:val="clear" w:color="auto" w:fill="auto"/>
          </w:tcPr>
          <w:p w14:paraId="0F718539" w14:textId="77777777" w:rsidR="001E0C57" w:rsidRPr="00B002AD" w:rsidRDefault="001E0C57" w:rsidP="001E0C57">
            <w:pPr>
              <w:jc w:val="both"/>
              <w:rPr>
                <w:rFonts w:ascii="Arial" w:hAnsi="Arial" w:cs="Arial"/>
                <w:sz w:val="16"/>
                <w:szCs w:val="16"/>
                <w:lang w:val="es-BO"/>
              </w:rPr>
            </w:pPr>
            <w:r w:rsidRPr="00B002AD">
              <w:rPr>
                <w:rFonts w:ascii="Arial" w:hAnsi="Arial" w:cs="Arial"/>
                <w:sz w:val="16"/>
                <w:szCs w:val="16"/>
                <w:lang w:val="es-BO"/>
              </w:rPr>
              <w:t xml:space="preserve">Bienes recurrentes para la próxima gestión </w:t>
            </w:r>
            <w:r w:rsidRPr="00B002AD">
              <w:rPr>
                <w:rFonts w:ascii="Arial" w:hAnsi="Arial" w:cs="Arial"/>
                <w:sz w:val="14"/>
                <w:szCs w:val="16"/>
                <w:lang w:val="es-BO"/>
              </w:rPr>
              <w:t>(el proceso llegará hasta la adjudicación y la suscripción del contrato está sujeta a la aprobación del presupuesto de la siguiente gestión)</w:t>
            </w:r>
          </w:p>
        </w:tc>
        <w:tc>
          <w:tcPr>
            <w:tcW w:w="257" w:type="dxa"/>
            <w:vMerge w:val="restart"/>
            <w:tcBorders>
              <w:right w:val="single" w:sz="12" w:space="0" w:color="1F4E79" w:themeColor="accent1" w:themeShade="80"/>
            </w:tcBorders>
          </w:tcPr>
          <w:p w14:paraId="11109A33" w14:textId="77777777" w:rsidR="001E0C57" w:rsidRPr="00B002AD" w:rsidRDefault="001E0C57" w:rsidP="00E91293">
            <w:pPr>
              <w:rPr>
                <w:rFonts w:ascii="Arial" w:hAnsi="Arial" w:cs="Arial"/>
                <w:sz w:val="16"/>
                <w:szCs w:val="16"/>
                <w:lang w:val="es-BO"/>
              </w:rPr>
            </w:pPr>
          </w:p>
        </w:tc>
      </w:tr>
      <w:tr w:rsidR="001E0C57" w:rsidRPr="00B002AD" w14:paraId="4F1C8A9D" w14:textId="77777777" w:rsidTr="001E0C57">
        <w:trPr>
          <w:jc w:val="center"/>
        </w:trPr>
        <w:tc>
          <w:tcPr>
            <w:tcW w:w="1831" w:type="dxa"/>
            <w:vMerge/>
            <w:tcBorders>
              <w:left w:val="single" w:sz="12" w:space="0" w:color="1F4E79" w:themeColor="accent1" w:themeShade="80"/>
            </w:tcBorders>
            <w:shd w:val="clear" w:color="auto" w:fill="auto"/>
            <w:vAlign w:val="center"/>
          </w:tcPr>
          <w:p w14:paraId="070A79B5" w14:textId="77777777" w:rsidR="001E0C57" w:rsidRPr="00B002AD" w:rsidRDefault="001E0C57" w:rsidP="00E91293">
            <w:pPr>
              <w:jc w:val="right"/>
              <w:rPr>
                <w:rFonts w:ascii="Arial" w:hAnsi="Arial" w:cs="Arial"/>
                <w:b/>
                <w:sz w:val="16"/>
                <w:szCs w:val="16"/>
                <w:lang w:val="es-BO"/>
              </w:rPr>
            </w:pPr>
          </w:p>
        </w:tc>
        <w:tc>
          <w:tcPr>
            <w:tcW w:w="305" w:type="dxa"/>
            <w:tcBorders>
              <w:top w:val="single" w:sz="4" w:space="0" w:color="auto"/>
              <w:bottom w:val="single" w:sz="4" w:space="0" w:color="auto"/>
            </w:tcBorders>
            <w:shd w:val="clear" w:color="auto" w:fill="auto"/>
          </w:tcPr>
          <w:p w14:paraId="37EBCD53" w14:textId="77777777" w:rsidR="001E0C57" w:rsidRPr="00B002AD" w:rsidRDefault="001E0C57" w:rsidP="00E91293">
            <w:pPr>
              <w:rPr>
                <w:rFonts w:ascii="Arial" w:hAnsi="Arial" w:cs="Arial"/>
                <w:sz w:val="16"/>
                <w:szCs w:val="16"/>
                <w:lang w:val="es-BO"/>
              </w:rPr>
            </w:pPr>
          </w:p>
        </w:tc>
        <w:tc>
          <w:tcPr>
            <w:tcW w:w="7251" w:type="dxa"/>
            <w:gridSpan w:val="37"/>
            <w:vMerge/>
            <w:tcBorders>
              <w:left w:val="nil"/>
            </w:tcBorders>
            <w:shd w:val="clear" w:color="auto" w:fill="auto"/>
          </w:tcPr>
          <w:p w14:paraId="6C30C84F" w14:textId="77777777" w:rsidR="001E0C57" w:rsidRPr="00B002AD" w:rsidRDefault="001E0C57" w:rsidP="001E0C57">
            <w:pPr>
              <w:jc w:val="both"/>
              <w:rPr>
                <w:rFonts w:ascii="Arial" w:hAnsi="Arial" w:cs="Arial"/>
                <w:sz w:val="16"/>
                <w:szCs w:val="16"/>
                <w:lang w:val="es-BO"/>
              </w:rPr>
            </w:pPr>
          </w:p>
        </w:tc>
        <w:tc>
          <w:tcPr>
            <w:tcW w:w="257" w:type="dxa"/>
            <w:vMerge/>
            <w:tcBorders>
              <w:right w:val="single" w:sz="12" w:space="0" w:color="1F4E79" w:themeColor="accent1" w:themeShade="80"/>
            </w:tcBorders>
          </w:tcPr>
          <w:p w14:paraId="268172C4" w14:textId="77777777" w:rsidR="001E0C57" w:rsidRPr="00B002AD" w:rsidRDefault="001E0C57" w:rsidP="00E91293">
            <w:pPr>
              <w:rPr>
                <w:rFonts w:ascii="Arial" w:hAnsi="Arial" w:cs="Arial"/>
                <w:sz w:val="16"/>
                <w:szCs w:val="16"/>
                <w:lang w:val="es-BO"/>
              </w:rPr>
            </w:pPr>
          </w:p>
        </w:tc>
      </w:tr>
      <w:tr w:rsidR="001E0C57" w:rsidRPr="00B002AD" w14:paraId="0CDBC6C4" w14:textId="77777777" w:rsidTr="001E0C57">
        <w:trPr>
          <w:jc w:val="center"/>
        </w:trPr>
        <w:tc>
          <w:tcPr>
            <w:tcW w:w="1831" w:type="dxa"/>
            <w:vMerge/>
            <w:tcBorders>
              <w:left w:val="single" w:sz="12" w:space="0" w:color="1F4E79" w:themeColor="accent1" w:themeShade="80"/>
              <w:right w:val="single" w:sz="4" w:space="0" w:color="auto"/>
            </w:tcBorders>
            <w:shd w:val="clear" w:color="auto" w:fill="auto"/>
            <w:vAlign w:val="center"/>
          </w:tcPr>
          <w:p w14:paraId="14FE98D5" w14:textId="77777777" w:rsidR="001E0C57" w:rsidRPr="00B002AD" w:rsidRDefault="001E0C57" w:rsidP="00E91293">
            <w:pPr>
              <w:jc w:val="right"/>
              <w:rPr>
                <w:rFonts w:ascii="Arial" w:hAnsi="Arial" w:cs="Arial"/>
                <w:b/>
                <w:sz w:val="16"/>
                <w:szCs w:val="16"/>
                <w:lang w:val="es-BO"/>
              </w:rPr>
            </w:pP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639D729" w14:textId="77777777" w:rsidR="001E0C57" w:rsidRPr="00B002AD" w:rsidRDefault="001E0C57" w:rsidP="00E91293">
            <w:pPr>
              <w:rPr>
                <w:rFonts w:ascii="Arial" w:hAnsi="Arial" w:cs="Arial"/>
                <w:sz w:val="16"/>
                <w:szCs w:val="16"/>
                <w:lang w:val="es-BO"/>
              </w:rPr>
            </w:pPr>
          </w:p>
        </w:tc>
        <w:tc>
          <w:tcPr>
            <w:tcW w:w="7251" w:type="dxa"/>
            <w:gridSpan w:val="37"/>
            <w:vMerge w:val="restart"/>
            <w:tcBorders>
              <w:left w:val="single" w:sz="4" w:space="0" w:color="auto"/>
            </w:tcBorders>
            <w:shd w:val="clear" w:color="auto" w:fill="auto"/>
          </w:tcPr>
          <w:p w14:paraId="73FFE0B6" w14:textId="77777777" w:rsidR="001E0C57" w:rsidRPr="00B002AD" w:rsidRDefault="001E0C57" w:rsidP="001E0C57">
            <w:pPr>
              <w:jc w:val="both"/>
              <w:rPr>
                <w:rFonts w:ascii="Arial" w:hAnsi="Arial" w:cs="Arial"/>
                <w:sz w:val="16"/>
                <w:szCs w:val="16"/>
                <w:lang w:val="es-BO"/>
              </w:rPr>
            </w:pPr>
            <w:r w:rsidRPr="00B002AD">
              <w:rPr>
                <w:rFonts w:ascii="Arial" w:hAnsi="Arial" w:cs="Arial"/>
                <w:sz w:val="16"/>
                <w:szCs w:val="16"/>
                <w:lang w:val="es-BO"/>
              </w:rPr>
              <w:t xml:space="preserve">Bienes para la próxima gestión </w:t>
            </w:r>
            <w:r w:rsidRPr="00B002AD">
              <w:rPr>
                <w:rFonts w:ascii="Arial" w:hAnsi="Arial" w:cs="Arial"/>
                <w:sz w:val="14"/>
                <w:szCs w:val="14"/>
                <w:lang w:val="es-BO"/>
              </w:rPr>
              <w:t>(el proceso se  iniciara una vez promulgada la Ley del Presupuesto General del Estado la siguiente gestión)</w:t>
            </w:r>
          </w:p>
        </w:tc>
        <w:tc>
          <w:tcPr>
            <w:tcW w:w="257" w:type="dxa"/>
            <w:vMerge/>
            <w:tcBorders>
              <w:right w:val="single" w:sz="12" w:space="0" w:color="1F4E79" w:themeColor="accent1" w:themeShade="80"/>
            </w:tcBorders>
          </w:tcPr>
          <w:p w14:paraId="3A5C9563" w14:textId="77777777" w:rsidR="001E0C57" w:rsidRPr="00B002AD" w:rsidRDefault="001E0C57" w:rsidP="00E91293">
            <w:pPr>
              <w:rPr>
                <w:rFonts w:ascii="Arial" w:hAnsi="Arial" w:cs="Arial"/>
                <w:sz w:val="16"/>
                <w:szCs w:val="16"/>
                <w:lang w:val="es-BO"/>
              </w:rPr>
            </w:pPr>
          </w:p>
        </w:tc>
      </w:tr>
      <w:tr w:rsidR="001E0C57" w:rsidRPr="00B002AD" w14:paraId="06B08642" w14:textId="77777777" w:rsidTr="00153706">
        <w:trPr>
          <w:jc w:val="center"/>
        </w:trPr>
        <w:tc>
          <w:tcPr>
            <w:tcW w:w="1831" w:type="dxa"/>
            <w:vMerge/>
            <w:tcBorders>
              <w:left w:val="single" w:sz="12" w:space="0" w:color="1F4E79" w:themeColor="accent1" w:themeShade="80"/>
              <w:bottom w:val="dotted" w:sz="4" w:space="0" w:color="1F4E79" w:themeColor="accent1" w:themeShade="80"/>
            </w:tcBorders>
            <w:shd w:val="clear" w:color="auto" w:fill="auto"/>
            <w:vAlign w:val="center"/>
          </w:tcPr>
          <w:p w14:paraId="666511D6" w14:textId="77777777" w:rsidR="001E0C57" w:rsidRPr="00B002AD" w:rsidRDefault="001E0C57" w:rsidP="00E91293">
            <w:pPr>
              <w:jc w:val="right"/>
              <w:rPr>
                <w:rFonts w:ascii="Arial" w:hAnsi="Arial" w:cs="Arial"/>
                <w:b/>
                <w:sz w:val="16"/>
                <w:szCs w:val="16"/>
                <w:lang w:val="es-BO"/>
              </w:rPr>
            </w:pPr>
          </w:p>
        </w:tc>
        <w:tc>
          <w:tcPr>
            <w:tcW w:w="305" w:type="dxa"/>
            <w:tcBorders>
              <w:top w:val="single" w:sz="4" w:space="0" w:color="auto"/>
              <w:bottom w:val="dotted" w:sz="4" w:space="0" w:color="1F4E79" w:themeColor="accent1" w:themeShade="80"/>
            </w:tcBorders>
            <w:shd w:val="clear" w:color="auto" w:fill="auto"/>
          </w:tcPr>
          <w:p w14:paraId="4E6A2744" w14:textId="77777777" w:rsidR="001E0C57" w:rsidRPr="00B002AD" w:rsidRDefault="001E0C57" w:rsidP="00E91293">
            <w:pPr>
              <w:rPr>
                <w:rFonts w:ascii="Arial" w:hAnsi="Arial" w:cs="Arial"/>
                <w:sz w:val="16"/>
                <w:szCs w:val="16"/>
                <w:lang w:val="es-BO"/>
              </w:rPr>
            </w:pPr>
          </w:p>
        </w:tc>
        <w:tc>
          <w:tcPr>
            <w:tcW w:w="7251" w:type="dxa"/>
            <w:gridSpan w:val="37"/>
            <w:vMerge/>
            <w:tcBorders>
              <w:left w:val="nil"/>
              <w:bottom w:val="dotted" w:sz="4" w:space="0" w:color="1F4E79" w:themeColor="accent1" w:themeShade="80"/>
            </w:tcBorders>
            <w:shd w:val="clear" w:color="auto" w:fill="auto"/>
          </w:tcPr>
          <w:p w14:paraId="59714474" w14:textId="77777777" w:rsidR="001E0C57" w:rsidRPr="00B002AD" w:rsidRDefault="001E0C57" w:rsidP="00E91293">
            <w:pPr>
              <w:rPr>
                <w:rFonts w:ascii="Arial" w:hAnsi="Arial" w:cs="Arial"/>
                <w:sz w:val="16"/>
                <w:szCs w:val="16"/>
                <w:lang w:val="es-BO"/>
              </w:rPr>
            </w:pPr>
          </w:p>
        </w:tc>
        <w:tc>
          <w:tcPr>
            <w:tcW w:w="257" w:type="dxa"/>
            <w:vMerge/>
            <w:tcBorders>
              <w:right w:val="single" w:sz="12" w:space="0" w:color="1F4E79" w:themeColor="accent1" w:themeShade="80"/>
            </w:tcBorders>
          </w:tcPr>
          <w:p w14:paraId="695BED6E" w14:textId="77777777" w:rsidR="001E0C57" w:rsidRPr="00B002AD" w:rsidRDefault="001E0C57" w:rsidP="00E91293">
            <w:pPr>
              <w:rPr>
                <w:rFonts w:ascii="Arial" w:hAnsi="Arial" w:cs="Arial"/>
                <w:sz w:val="16"/>
                <w:szCs w:val="16"/>
                <w:lang w:val="es-BO"/>
              </w:rPr>
            </w:pPr>
          </w:p>
        </w:tc>
      </w:tr>
      <w:tr w:rsidR="001E0C57" w:rsidRPr="001E0C57" w14:paraId="5A44F427" w14:textId="77777777" w:rsidTr="001E0C57">
        <w:trPr>
          <w:jc w:val="center"/>
        </w:trPr>
        <w:tc>
          <w:tcPr>
            <w:tcW w:w="1831" w:type="dxa"/>
            <w:tcBorders>
              <w:top w:val="dotted" w:sz="4" w:space="0" w:color="1F4E79" w:themeColor="accent1" w:themeShade="80"/>
              <w:left w:val="single" w:sz="12" w:space="0" w:color="1F4E79" w:themeColor="accent1" w:themeShade="80"/>
            </w:tcBorders>
            <w:shd w:val="clear" w:color="auto" w:fill="auto"/>
            <w:vAlign w:val="center"/>
          </w:tcPr>
          <w:p w14:paraId="3D1B37AA" w14:textId="77777777" w:rsidR="001E0C57" w:rsidRPr="001E0C57" w:rsidRDefault="001E0C57" w:rsidP="00E91293">
            <w:pPr>
              <w:jc w:val="right"/>
              <w:rPr>
                <w:rFonts w:ascii="Arial" w:hAnsi="Arial" w:cs="Arial"/>
                <w:sz w:val="4"/>
                <w:szCs w:val="4"/>
                <w:lang w:val="es-BO"/>
              </w:rPr>
            </w:pPr>
          </w:p>
        </w:tc>
        <w:tc>
          <w:tcPr>
            <w:tcW w:w="305" w:type="dxa"/>
            <w:tcBorders>
              <w:top w:val="dotted" w:sz="4" w:space="0" w:color="1F4E79" w:themeColor="accent1" w:themeShade="80"/>
            </w:tcBorders>
            <w:shd w:val="clear" w:color="auto" w:fill="auto"/>
            <w:vAlign w:val="center"/>
          </w:tcPr>
          <w:p w14:paraId="58335C9B" w14:textId="77777777" w:rsidR="001E0C57" w:rsidRPr="001E0C57" w:rsidRDefault="001E0C57" w:rsidP="00E91293">
            <w:pPr>
              <w:rPr>
                <w:rFonts w:ascii="Arial" w:hAnsi="Arial" w:cs="Arial"/>
                <w:sz w:val="4"/>
                <w:szCs w:val="4"/>
                <w:lang w:val="es-BO"/>
              </w:rPr>
            </w:pPr>
          </w:p>
        </w:tc>
        <w:tc>
          <w:tcPr>
            <w:tcW w:w="5364" w:type="dxa"/>
            <w:gridSpan w:val="26"/>
            <w:tcBorders>
              <w:top w:val="dotted" w:sz="4" w:space="0" w:color="1F4E79" w:themeColor="accent1" w:themeShade="80"/>
            </w:tcBorders>
            <w:shd w:val="clear" w:color="auto" w:fill="auto"/>
          </w:tcPr>
          <w:p w14:paraId="45749D12" w14:textId="77777777" w:rsidR="001E0C57" w:rsidRPr="001E0C57" w:rsidRDefault="001E0C57" w:rsidP="00E91293">
            <w:pPr>
              <w:jc w:val="center"/>
              <w:rPr>
                <w:rFonts w:ascii="Arial" w:hAnsi="Arial" w:cs="Arial"/>
                <w:sz w:val="4"/>
                <w:szCs w:val="4"/>
                <w:lang w:val="es-BO"/>
              </w:rPr>
            </w:pPr>
          </w:p>
        </w:tc>
        <w:tc>
          <w:tcPr>
            <w:tcW w:w="305" w:type="dxa"/>
            <w:gridSpan w:val="3"/>
            <w:tcBorders>
              <w:top w:val="dotted" w:sz="4" w:space="0" w:color="1F4E79" w:themeColor="accent1" w:themeShade="80"/>
            </w:tcBorders>
            <w:shd w:val="clear" w:color="auto" w:fill="auto"/>
          </w:tcPr>
          <w:p w14:paraId="25BA918F" w14:textId="77777777" w:rsidR="001E0C57" w:rsidRPr="001E0C57" w:rsidRDefault="001E0C57" w:rsidP="00E91293">
            <w:pPr>
              <w:jc w:val="center"/>
              <w:rPr>
                <w:rFonts w:ascii="Arial" w:hAnsi="Arial" w:cs="Arial"/>
                <w:sz w:val="4"/>
                <w:szCs w:val="4"/>
                <w:lang w:val="es-BO"/>
              </w:rPr>
            </w:pPr>
          </w:p>
        </w:tc>
        <w:tc>
          <w:tcPr>
            <w:tcW w:w="1582" w:type="dxa"/>
            <w:gridSpan w:val="8"/>
            <w:tcBorders>
              <w:top w:val="dotted" w:sz="4" w:space="0" w:color="1F4E79" w:themeColor="accent1" w:themeShade="80"/>
              <w:left w:val="nil"/>
            </w:tcBorders>
            <w:shd w:val="clear" w:color="auto" w:fill="auto"/>
            <w:vAlign w:val="center"/>
          </w:tcPr>
          <w:p w14:paraId="016EE283" w14:textId="77777777" w:rsidR="001E0C57" w:rsidRPr="001E0C57" w:rsidRDefault="001E0C57" w:rsidP="00E91293">
            <w:pPr>
              <w:jc w:val="center"/>
              <w:rPr>
                <w:rFonts w:ascii="Arial" w:hAnsi="Arial" w:cs="Arial"/>
                <w:sz w:val="4"/>
                <w:szCs w:val="4"/>
                <w:lang w:val="es-BO"/>
              </w:rPr>
            </w:pPr>
          </w:p>
        </w:tc>
        <w:tc>
          <w:tcPr>
            <w:tcW w:w="257" w:type="dxa"/>
            <w:vMerge w:val="restart"/>
            <w:tcBorders>
              <w:right w:val="single" w:sz="12" w:space="0" w:color="1F4E79" w:themeColor="accent1" w:themeShade="80"/>
            </w:tcBorders>
          </w:tcPr>
          <w:p w14:paraId="15F45A9D" w14:textId="77777777" w:rsidR="001E0C57" w:rsidRPr="001E0C57" w:rsidRDefault="001E0C57" w:rsidP="00E91293">
            <w:pPr>
              <w:rPr>
                <w:rFonts w:ascii="Arial" w:hAnsi="Arial" w:cs="Arial"/>
                <w:sz w:val="4"/>
                <w:szCs w:val="4"/>
                <w:lang w:val="es-BO"/>
              </w:rPr>
            </w:pPr>
          </w:p>
        </w:tc>
      </w:tr>
      <w:tr w:rsidR="001E0C57" w:rsidRPr="00B002AD" w14:paraId="2ADC69CF" w14:textId="77777777" w:rsidTr="00EC1E39">
        <w:trPr>
          <w:trHeight w:val="441"/>
          <w:jc w:val="center"/>
        </w:trPr>
        <w:tc>
          <w:tcPr>
            <w:tcW w:w="1831" w:type="dxa"/>
            <w:vMerge w:val="restart"/>
            <w:tcBorders>
              <w:left w:val="single" w:sz="12" w:space="0" w:color="1F4E79" w:themeColor="accent1" w:themeShade="80"/>
              <w:bottom w:val="nil"/>
            </w:tcBorders>
            <w:vAlign w:val="center"/>
          </w:tcPr>
          <w:p w14:paraId="22576D93" w14:textId="77777777" w:rsidR="001E0C57" w:rsidRPr="00B002AD" w:rsidRDefault="001E0C57" w:rsidP="00E91293">
            <w:pPr>
              <w:jc w:val="right"/>
              <w:rPr>
                <w:rFonts w:ascii="Arial" w:hAnsi="Arial" w:cs="Arial"/>
                <w:sz w:val="16"/>
                <w:szCs w:val="16"/>
                <w:lang w:val="es-BO"/>
              </w:rPr>
            </w:pPr>
            <w:r w:rsidRPr="00B002AD">
              <w:rPr>
                <w:rFonts w:ascii="Arial" w:hAnsi="Arial" w:cs="Arial"/>
                <w:sz w:val="16"/>
                <w:szCs w:val="16"/>
                <w:lang w:val="es-BO"/>
              </w:rPr>
              <w:t>Organismos Financiadores</w:t>
            </w:r>
          </w:p>
        </w:tc>
        <w:tc>
          <w:tcPr>
            <w:tcW w:w="305" w:type="dxa"/>
            <w:tcBorders>
              <w:bottom w:val="nil"/>
            </w:tcBorders>
            <w:vAlign w:val="center"/>
          </w:tcPr>
          <w:p w14:paraId="0F1363B1" w14:textId="77777777" w:rsidR="001E0C57" w:rsidRPr="00B002AD" w:rsidRDefault="001E0C57" w:rsidP="00E91293">
            <w:pPr>
              <w:rPr>
                <w:rFonts w:ascii="Arial" w:hAnsi="Arial" w:cs="Arial"/>
                <w:sz w:val="16"/>
                <w:szCs w:val="16"/>
                <w:lang w:val="es-BO"/>
              </w:rPr>
            </w:pPr>
            <w:r w:rsidRPr="00B002AD">
              <w:rPr>
                <w:rFonts w:ascii="Arial" w:hAnsi="Arial" w:cs="Arial"/>
                <w:sz w:val="12"/>
                <w:szCs w:val="16"/>
                <w:lang w:val="es-BO"/>
              </w:rPr>
              <w:t>#</w:t>
            </w:r>
          </w:p>
        </w:tc>
        <w:tc>
          <w:tcPr>
            <w:tcW w:w="5364" w:type="dxa"/>
            <w:gridSpan w:val="26"/>
            <w:tcBorders>
              <w:bottom w:val="nil"/>
            </w:tcBorders>
            <w:vAlign w:val="center"/>
          </w:tcPr>
          <w:p w14:paraId="75E4351F" w14:textId="77777777" w:rsidR="001E0C57" w:rsidRPr="00B002AD" w:rsidRDefault="001E0C57" w:rsidP="00EC1E39">
            <w:pPr>
              <w:jc w:val="center"/>
              <w:rPr>
                <w:rFonts w:ascii="Arial" w:hAnsi="Arial" w:cs="Arial"/>
                <w:b/>
                <w:sz w:val="16"/>
                <w:szCs w:val="16"/>
                <w:lang w:val="es-BO"/>
              </w:rPr>
            </w:pPr>
            <w:r w:rsidRPr="00B002AD">
              <w:rPr>
                <w:rFonts w:ascii="Arial" w:hAnsi="Arial" w:cs="Arial"/>
                <w:sz w:val="16"/>
                <w:szCs w:val="16"/>
                <w:lang w:val="es-BO"/>
              </w:rPr>
              <w:t>Nombre del Organismo Financiador</w:t>
            </w:r>
          </w:p>
          <w:p w14:paraId="4ED6CC77" w14:textId="77777777" w:rsidR="001E0C57" w:rsidRPr="00B002AD" w:rsidRDefault="001E0C57" w:rsidP="00EC1E39">
            <w:pPr>
              <w:jc w:val="center"/>
              <w:rPr>
                <w:rFonts w:ascii="Arial" w:hAnsi="Arial" w:cs="Arial"/>
                <w:b/>
                <w:sz w:val="16"/>
                <w:szCs w:val="16"/>
                <w:lang w:val="es-BO"/>
              </w:rPr>
            </w:pPr>
            <w:r w:rsidRPr="00B002AD">
              <w:rPr>
                <w:rFonts w:ascii="Arial" w:hAnsi="Arial" w:cs="Arial"/>
                <w:sz w:val="14"/>
                <w:szCs w:val="16"/>
                <w:lang w:val="es-BO"/>
              </w:rPr>
              <w:t>(de acuerdo al clasificador vigente)</w:t>
            </w:r>
          </w:p>
        </w:tc>
        <w:tc>
          <w:tcPr>
            <w:tcW w:w="305" w:type="dxa"/>
            <w:gridSpan w:val="3"/>
            <w:tcBorders>
              <w:bottom w:val="nil"/>
            </w:tcBorders>
          </w:tcPr>
          <w:p w14:paraId="216EC1C8" w14:textId="77777777" w:rsidR="001E0C57" w:rsidRPr="00B002AD" w:rsidRDefault="001E0C57" w:rsidP="00E91293">
            <w:pPr>
              <w:jc w:val="center"/>
              <w:rPr>
                <w:rFonts w:ascii="Arial" w:hAnsi="Arial" w:cs="Arial"/>
                <w:sz w:val="16"/>
                <w:szCs w:val="16"/>
                <w:lang w:val="es-BO"/>
              </w:rPr>
            </w:pPr>
          </w:p>
        </w:tc>
        <w:tc>
          <w:tcPr>
            <w:tcW w:w="1582" w:type="dxa"/>
            <w:gridSpan w:val="8"/>
            <w:tcBorders>
              <w:left w:val="nil"/>
              <w:bottom w:val="single" w:sz="4" w:space="0" w:color="auto"/>
            </w:tcBorders>
            <w:vAlign w:val="center"/>
          </w:tcPr>
          <w:p w14:paraId="310CD340" w14:textId="77777777" w:rsidR="001E0C57" w:rsidRPr="00B002AD" w:rsidRDefault="001E0C57" w:rsidP="00E91293">
            <w:pPr>
              <w:jc w:val="center"/>
              <w:rPr>
                <w:rFonts w:ascii="Arial" w:hAnsi="Arial" w:cs="Arial"/>
                <w:sz w:val="16"/>
                <w:szCs w:val="16"/>
                <w:lang w:val="es-BO"/>
              </w:rPr>
            </w:pPr>
            <w:r w:rsidRPr="00B002AD">
              <w:rPr>
                <w:rFonts w:ascii="Arial" w:hAnsi="Arial" w:cs="Arial"/>
                <w:sz w:val="16"/>
                <w:szCs w:val="16"/>
                <w:lang w:val="es-BO"/>
              </w:rPr>
              <w:t>% de Financiamiento</w:t>
            </w:r>
          </w:p>
        </w:tc>
        <w:tc>
          <w:tcPr>
            <w:tcW w:w="257" w:type="dxa"/>
            <w:vMerge/>
            <w:tcBorders>
              <w:right w:val="single" w:sz="12" w:space="0" w:color="1F4E79" w:themeColor="accent1" w:themeShade="80"/>
            </w:tcBorders>
          </w:tcPr>
          <w:p w14:paraId="5410FD90" w14:textId="77777777" w:rsidR="001E0C57" w:rsidRPr="00B002AD" w:rsidRDefault="001E0C57" w:rsidP="00E91293">
            <w:pPr>
              <w:rPr>
                <w:rFonts w:ascii="Arial" w:hAnsi="Arial" w:cs="Arial"/>
                <w:sz w:val="16"/>
                <w:szCs w:val="16"/>
                <w:lang w:val="es-BO"/>
              </w:rPr>
            </w:pPr>
          </w:p>
        </w:tc>
      </w:tr>
      <w:tr w:rsidR="00EC1E39" w:rsidRPr="00B002AD" w14:paraId="31A78E76" w14:textId="77777777" w:rsidTr="00EC1E39">
        <w:trPr>
          <w:trHeight w:val="285"/>
          <w:jc w:val="center"/>
        </w:trPr>
        <w:tc>
          <w:tcPr>
            <w:tcW w:w="1831" w:type="dxa"/>
            <w:vMerge/>
            <w:tcBorders>
              <w:left w:val="single" w:sz="12" w:space="0" w:color="1F4E79" w:themeColor="accent1" w:themeShade="80"/>
            </w:tcBorders>
            <w:vAlign w:val="center"/>
          </w:tcPr>
          <w:p w14:paraId="64D404A3" w14:textId="77777777" w:rsidR="00EC1E39" w:rsidRPr="00B002AD" w:rsidRDefault="00EC1E39" w:rsidP="00EC1E39">
            <w:pPr>
              <w:jc w:val="right"/>
              <w:rPr>
                <w:rFonts w:ascii="Arial" w:hAnsi="Arial" w:cs="Arial"/>
                <w:b/>
                <w:sz w:val="16"/>
                <w:szCs w:val="16"/>
                <w:lang w:val="es-BO"/>
              </w:rPr>
            </w:pPr>
          </w:p>
        </w:tc>
        <w:tc>
          <w:tcPr>
            <w:tcW w:w="305" w:type="dxa"/>
            <w:tcBorders>
              <w:right w:val="single" w:sz="4" w:space="0" w:color="auto"/>
            </w:tcBorders>
            <w:vAlign w:val="center"/>
          </w:tcPr>
          <w:p w14:paraId="34C2C445" w14:textId="77777777" w:rsidR="00EC1E39" w:rsidRPr="00B002AD" w:rsidRDefault="00EC1E39" w:rsidP="00EC1E39">
            <w:pPr>
              <w:rPr>
                <w:rFonts w:ascii="Arial" w:hAnsi="Arial" w:cs="Arial"/>
                <w:sz w:val="12"/>
                <w:szCs w:val="16"/>
                <w:lang w:val="es-BO"/>
              </w:rPr>
            </w:pPr>
            <w:r w:rsidRPr="00B002AD">
              <w:rPr>
                <w:rFonts w:ascii="Arial" w:hAnsi="Arial" w:cs="Arial"/>
                <w:sz w:val="12"/>
                <w:szCs w:val="16"/>
                <w:lang w:val="es-BO"/>
              </w:rPr>
              <w:t>1</w:t>
            </w:r>
          </w:p>
        </w:tc>
        <w:tc>
          <w:tcPr>
            <w:tcW w:w="5364" w:type="dxa"/>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F069DA" w14:textId="77777777" w:rsidR="00EC1E39" w:rsidRPr="00EC1E39" w:rsidRDefault="00EC1E39" w:rsidP="00EC1E39">
            <w:pPr>
              <w:jc w:val="center"/>
              <w:rPr>
                <w:rFonts w:ascii="Arial" w:hAnsi="Arial" w:cs="Arial"/>
                <w:color w:val="0000CC"/>
                <w:sz w:val="16"/>
                <w:szCs w:val="16"/>
              </w:rPr>
            </w:pPr>
            <w:r w:rsidRPr="00EC1E39">
              <w:rPr>
                <w:rFonts w:ascii="Arial" w:hAnsi="Arial" w:cs="Arial"/>
                <w:color w:val="0000CC"/>
                <w:sz w:val="16"/>
                <w:szCs w:val="16"/>
              </w:rPr>
              <w:t>Banco Central de Bolivia</w:t>
            </w:r>
          </w:p>
        </w:tc>
        <w:tc>
          <w:tcPr>
            <w:tcW w:w="305" w:type="dxa"/>
            <w:gridSpan w:val="3"/>
            <w:tcBorders>
              <w:left w:val="single" w:sz="4" w:space="0" w:color="auto"/>
              <w:right w:val="single" w:sz="4" w:space="0" w:color="auto"/>
            </w:tcBorders>
            <w:vAlign w:val="center"/>
          </w:tcPr>
          <w:p w14:paraId="5819A16B" w14:textId="77777777" w:rsidR="00EC1E39" w:rsidRPr="00EC1E39" w:rsidRDefault="00EC1E39" w:rsidP="00EC1E39">
            <w:pPr>
              <w:rPr>
                <w:rFonts w:ascii="Arial" w:hAnsi="Arial" w:cs="Arial"/>
                <w:color w:val="0000CC"/>
                <w:sz w:val="16"/>
                <w:szCs w:val="16"/>
              </w:rPr>
            </w:pPr>
          </w:p>
        </w:tc>
        <w:tc>
          <w:tcPr>
            <w:tcW w:w="1582" w:type="dxa"/>
            <w:gridSpan w:val="8"/>
            <w:tcBorders>
              <w:top w:val="single" w:sz="4" w:space="0" w:color="auto"/>
              <w:left w:val="single" w:sz="4" w:space="0" w:color="auto"/>
              <w:bottom w:val="single" w:sz="4" w:space="0" w:color="auto"/>
            </w:tcBorders>
            <w:shd w:val="clear" w:color="auto" w:fill="DEEAF6" w:themeFill="accent1" w:themeFillTint="33"/>
            <w:vAlign w:val="center"/>
          </w:tcPr>
          <w:p w14:paraId="6A525BD0" w14:textId="77777777" w:rsidR="00EC1E39" w:rsidRPr="00EC1E39" w:rsidRDefault="00EC1E39" w:rsidP="00EC1E39">
            <w:pPr>
              <w:jc w:val="center"/>
              <w:rPr>
                <w:rFonts w:ascii="Arial" w:hAnsi="Arial" w:cs="Arial"/>
                <w:color w:val="0000CC"/>
                <w:sz w:val="16"/>
                <w:szCs w:val="16"/>
              </w:rPr>
            </w:pPr>
            <w:r w:rsidRPr="00EC1E39">
              <w:rPr>
                <w:rFonts w:ascii="Arial" w:hAnsi="Arial" w:cs="Arial"/>
                <w:color w:val="0000CC"/>
                <w:sz w:val="16"/>
                <w:szCs w:val="16"/>
              </w:rPr>
              <w:t>100</w:t>
            </w:r>
          </w:p>
        </w:tc>
        <w:tc>
          <w:tcPr>
            <w:tcW w:w="257" w:type="dxa"/>
            <w:vMerge/>
            <w:tcBorders>
              <w:right w:val="single" w:sz="12" w:space="0" w:color="1F4E79" w:themeColor="accent1" w:themeShade="80"/>
            </w:tcBorders>
          </w:tcPr>
          <w:p w14:paraId="74992183" w14:textId="77777777" w:rsidR="00EC1E39" w:rsidRPr="00B002AD" w:rsidRDefault="00EC1E39" w:rsidP="00EC1E39">
            <w:pPr>
              <w:rPr>
                <w:rFonts w:ascii="Arial" w:hAnsi="Arial" w:cs="Arial"/>
                <w:sz w:val="16"/>
                <w:szCs w:val="16"/>
                <w:lang w:val="es-BO"/>
              </w:rPr>
            </w:pPr>
          </w:p>
        </w:tc>
      </w:tr>
      <w:tr w:rsidR="001E0C57" w:rsidRPr="00B002AD" w14:paraId="4476EE7C" w14:textId="77777777" w:rsidTr="001E0C57">
        <w:trPr>
          <w:jc w:val="center"/>
        </w:trPr>
        <w:tc>
          <w:tcPr>
            <w:tcW w:w="1831" w:type="dxa"/>
            <w:tcBorders>
              <w:left w:val="single" w:sz="12" w:space="0" w:color="1F4E79" w:themeColor="accent1" w:themeShade="80"/>
            </w:tcBorders>
            <w:shd w:val="clear" w:color="auto" w:fill="auto"/>
            <w:vAlign w:val="center"/>
          </w:tcPr>
          <w:p w14:paraId="0410FFB1" w14:textId="77777777" w:rsidR="001E0C57" w:rsidRPr="00B002AD" w:rsidRDefault="001E0C57" w:rsidP="00E91293">
            <w:pPr>
              <w:jc w:val="right"/>
              <w:rPr>
                <w:rFonts w:ascii="Arial" w:hAnsi="Arial" w:cs="Arial"/>
                <w:b/>
                <w:sz w:val="8"/>
                <w:szCs w:val="8"/>
                <w:lang w:val="es-BO"/>
              </w:rPr>
            </w:pPr>
          </w:p>
        </w:tc>
        <w:tc>
          <w:tcPr>
            <w:tcW w:w="305" w:type="dxa"/>
            <w:shd w:val="clear" w:color="auto" w:fill="auto"/>
            <w:vAlign w:val="center"/>
          </w:tcPr>
          <w:p w14:paraId="1B2DCCF8" w14:textId="77777777"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14:paraId="471D0B41" w14:textId="77777777" w:rsidR="001E0C57" w:rsidRPr="00B002AD" w:rsidRDefault="001E0C57" w:rsidP="00E91293">
            <w:pPr>
              <w:rPr>
                <w:rFonts w:ascii="Arial" w:hAnsi="Arial" w:cs="Arial"/>
                <w:sz w:val="8"/>
                <w:szCs w:val="8"/>
                <w:lang w:val="es-BO"/>
              </w:rPr>
            </w:pPr>
          </w:p>
        </w:tc>
        <w:tc>
          <w:tcPr>
            <w:tcW w:w="279" w:type="dxa"/>
            <w:gridSpan w:val="2"/>
            <w:tcBorders>
              <w:top w:val="single" w:sz="4" w:space="0" w:color="auto"/>
            </w:tcBorders>
            <w:shd w:val="clear" w:color="auto" w:fill="auto"/>
          </w:tcPr>
          <w:p w14:paraId="40458931" w14:textId="77777777"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14:paraId="46ACE8B4" w14:textId="77777777"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14:paraId="72681B4D" w14:textId="77777777"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14:paraId="1EEC57FA" w14:textId="77777777"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14:paraId="6BF7E729" w14:textId="77777777" w:rsidR="001E0C57" w:rsidRPr="00B002AD" w:rsidRDefault="001E0C57" w:rsidP="00E91293">
            <w:pPr>
              <w:rPr>
                <w:rFonts w:ascii="Arial" w:hAnsi="Arial" w:cs="Arial"/>
                <w:sz w:val="8"/>
                <w:szCs w:val="8"/>
                <w:lang w:val="es-BO"/>
              </w:rPr>
            </w:pPr>
          </w:p>
        </w:tc>
        <w:tc>
          <w:tcPr>
            <w:tcW w:w="275" w:type="dxa"/>
            <w:tcBorders>
              <w:top w:val="single" w:sz="4" w:space="0" w:color="auto"/>
            </w:tcBorders>
            <w:shd w:val="clear" w:color="auto" w:fill="auto"/>
          </w:tcPr>
          <w:p w14:paraId="206C0BD4" w14:textId="77777777"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14:paraId="6C0E8846" w14:textId="77777777" w:rsidR="001E0C57" w:rsidRPr="00B002AD" w:rsidRDefault="001E0C57" w:rsidP="00E91293">
            <w:pPr>
              <w:rPr>
                <w:rFonts w:ascii="Arial" w:hAnsi="Arial" w:cs="Arial"/>
                <w:sz w:val="8"/>
                <w:szCs w:val="8"/>
                <w:lang w:val="es-BO"/>
              </w:rPr>
            </w:pPr>
          </w:p>
        </w:tc>
        <w:tc>
          <w:tcPr>
            <w:tcW w:w="305" w:type="dxa"/>
            <w:tcBorders>
              <w:top w:val="single" w:sz="4" w:space="0" w:color="auto"/>
            </w:tcBorders>
            <w:shd w:val="clear" w:color="auto" w:fill="auto"/>
          </w:tcPr>
          <w:p w14:paraId="048ED17B" w14:textId="77777777" w:rsidR="001E0C57" w:rsidRPr="00B002AD" w:rsidRDefault="001E0C57" w:rsidP="00E91293">
            <w:pPr>
              <w:rPr>
                <w:rFonts w:ascii="Arial" w:hAnsi="Arial" w:cs="Arial"/>
                <w:sz w:val="8"/>
                <w:szCs w:val="8"/>
                <w:lang w:val="es-BO"/>
              </w:rPr>
            </w:pPr>
          </w:p>
        </w:tc>
        <w:tc>
          <w:tcPr>
            <w:tcW w:w="272" w:type="dxa"/>
            <w:tcBorders>
              <w:top w:val="single" w:sz="4" w:space="0" w:color="auto"/>
            </w:tcBorders>
            <w:shd w:val="clear" w:color="auto" w:fill="auto"/>
          </w:tcPr>
          <w:p w14:paraId="76070C75" w14:textId="77777777" w:rsidR="001E0C57" w:rsidRPr="00B002AD" w:rsidRDefault="001E0C57" w:rsidP="00E91293">
            <w:pPr>
              <w:rPr>
                <w:rFonts w:ascii="Arial" w:hAnsi="Arial" w:cs="Arial"/>
                <w:sz w:val="8"/>
                <w:szCs w:val="8"/>
                <w:lang w:val="es-BO"/>
              </w:rPr>
            </w:pPr>
          </w:p>
        </w:tc>
        <w:tc>
          <w:tcPr>
            <w:tcW w:w="259" w:type="dxa"/>
            <w:tcBorders>
              <w:top w:val="single" w:sz="4" w:space="0" w:color="auto"/>
            </w:tcBorders>
            <w:shd w:val="clear" w:color="auto" w:fill="auto"/>
          </w:tcPr>
          <w:p w14:paraId="0775EE3A" w14:textId="77777777" w:rsidR="001E0C57" w:rsidRPr="00B002AD" w:rsidRDefault="001E0C57" w:rsidP="00E91293">
            <w:pPr>
              <w:rPr>
                <w:rFonts w:ascii="Arial" w:hAnsi="Arial" w:cs="Arial"/>
                <w:sz w:val="8"/>
                <w:szCs w:val="8"/>
                <w:lang w:val="es-BO"/>
              </w:rPr>
            </w:pPr>
          </w:p>
        </w:tc>
        <w:tc>
          <w:tcPr>
            <w:tcW w:w="259" w:type="dxa"/>
            <w:tcBorders>
              <w:top w:val="single" w:sz="4" w:space="0" w:color="auto"/>
            </w:tcBorders>
            <w:shd w:val="clear" w:color="auto" w:fill="auto"/>
          </w:tcPr>
          <w:p w14:paraId="5240D527" w14:textId="77777777" w:rsidR="001E0C57" w:rsidRPr="00B002AD" w:rsidRDefault="001E0C57" w:rsidP="00E91293">
            <w:pPr>
              <w:rPr>
                <w:rFonts w:ascii="Arial" w:hAnsi="Arial" w:cs="Arial"/>
                <w:sz w:val="8"/>
                <w:szCs w:val="8"/>
                <w:lang w:val="es-BO"/>
              </w:rPr>
            </w:pPr>
          </w:p>
        </w:tc>
        <w:tc>
          <w:tcPr>
            <w:tcW w:w="259" w:type="dxa"/>
            <w:tcBorders>
              <w:top w:val="single" w:sz="4" w:space="0" w:color="auto"/>
            </w:tcBorders>
            <w:shd w:val="clear" w:color="auto" w:fill="auto"/>
          </w:tcPr>
          <w:p w14:paraId="1C3E07D8" w14:textId="77777777" w:rsidR="001E0C57" w:rsidRPr="00B002AD" w:rsidRDefault="001E0C57" w:rsidP="00E91293">
            <w:pPr>
              <w:rPr>
                <w:rFonts w:ascii="Arial" w:hAnsi="Arial" w:cs="Arial"/>
                <w:sz w:val="8"/>
                <w:szCs w:val="8"/>
                <w:lang w:val="es-BO"/>
              </w:rPr>
            </w:pPr>
          </w:p>
        </w:tc>
        <w:tc>
          <w:tcPr>
            <w:tcW w:w="259" w:type="dxa"/>
            <w:gridSpan w:val="2"/>
            <w:tcBorders>
              <w:top w:val="single" w:sz="4" w:space="0" w:color="auto"/>
            </w:tcBorders>
            <w:shd w:val="clear" w:color="auto" w:fill="auto"/>
          </w:tcPr>
          <w:p w14:paraId="12BFB8AC" w14:textId="77777777" w:rsidR="001E0C57" w:rsidRPr="00B002AD" w:rsidRDefault="001E0C57" w:rsidP="00E91293">
            <w:pPr>
              <w:rPr>
                <w:rFonts w:ascii="Arial" w:hAnsi="Arial" w:cs="Arial"/>
                <w:sz w:val="8"/>
                <w:szCs w:val="8"/>
                <w:lang w:val="es-BO"/>
              </w:rPr>
            </w:pPr>
          </w:p>
        </w:tc>
        <w:tc>
          <w:tcPr>
            <w:tcW w:w="259" w:type="dxa"/>
            <w:gridSpan w:val="2"/>
            <w:tcBorders>
              <w:top w:val="single" w:sz="4" w:space="0" w:color="auto"/>
            </w:tcBorders>
            <w:shd w:val="clear" w:color="auto" w:fill="auto"/>
          </w:tcPr>
          <w:p w14:paraId="601C51BC" w14:textId="77777777" w:rsidR="001E0C57" w:rsidRPr="00B002AD" w:rsidRDefault="001E0C57" w:rsidP="00E91293">
            <w:pPr>
              <w:rPr>
                <w:rFonts w:ascii="Arial" w:hAnsi="Arial" w:cs="Arial"/>
                <w:sz w:val="8"/>
                <w:szCs w:val="8"/>
                <w:lang w:val="es-BO"/>
              </w:rPr>
            </w:pPr>
          </w:p>
        </w:tc>
        <w:tc>
          <w:tcPr>
            <w:tcW w:w="259" w:type="dxa"/>
            <w:gridSpan w:val="2"/>
            <w:tcBorders>
              <w:top w:val="single" w:sz="4" w:space="0" w:color="auto"/>
            </w:tcBorders>
            <w:shd w:val="clear" w:color="auto" w:fill="auto"/>
          </w:tcPr>
          <w:p w14:paraId="39787C6D" w14:textId="77777777" w:rsidR="001E0C57" w:rsidRPr="00B002AD" w:rsidRDefault="001E0C57" w:rsidP="00E91293">
            <w:pPr>
              <w:rPr>
                <w:rFonts w:ascii="Arial" w:hAnsi="Arial" w:cs="Arial"/>
                <w:sz w:val="8"/>
                <w:szCs w:val="8"/>
                <w:lang w:val="es-BO"/>
              </w:rPr>
            </w:pPr>
          </w:p>
        </w:tc>
        <w:tc>
          <w:tcPr>
            <w:tcW w:w="272" w:type="dxa"/>
            <w:gridSpan w:val="2"/>
            <w:tcBorders>
              <w:top w:val="single" w:sz="4" w:space="0" w:color="auto"/>
            </w:tcBorders>
            <w:shd w:val="clear" w:color="auto" w:fill="auto"/>
          </w:tcPr>
          <w:p w14:paraId="5E4A4759" w14:textId="77777777" w:rsidR="001E0C57" w:rsidRPr="00B002AD" w:rsidRDefault="001E0C57" w:rsidP="00E91293">
            <w:pPr>
              <w:rPr>
                <w:rFonts w:ascii="Arial" w:hAnsi="Arial" w:cs="Arial"/>
                <w:sz w:val="8"/>
                <w:szCs w:val="8"/>
                <w:lang w:val="es-BO"/>
              </w:rPr>
            </w:pPr>
          </w:p>
        </w:tc>
        <w:tc>
          <w:tcPr>
            <w:tcW w:w="305" w:type="dxa"/>
            <w:gridSpan w:val="2"/>
            <w:tcBorders>
              <w:top w:val="single" w:sz="4" w:space="0" w:color="auto"/>
            </w:tcBorders>
            <w:shd w:val="clear" w:color="auto" w:fill="auto"/>
          </w:tcPr>
          <w:p w14:paraId="62A014CB" w14:textId="77777777" w:rsidR="001E0C57" w:rsidRPr="00B002AD" w:rsidRDefault="001E0C57" w:rsidP="00E91293">
            <w:pPr>
              <w:rPr>
                <w:rFonts w:ascii="Arial" w:hAnsi="Arial" w:cs="Arial"/>
                <w:sz w:val="8"/>
                <w:szCs w:val="8"/>
                <w:lang w:val="es-BO"/>
              </w:rPr>
            </w:pPr>
          </w:p>
        </w:tc>
        <w:tc>
          <w:tcPr>
            <w:tcW w:w="272" w:type="dxa"/>
            <w:gridSpan w:val="2"/>
            <w:tcBorders>
              <w:top w:val="single" w:sz="4" w:space="0" w:color="auto"/>
            </w:tcBorders>
            <w:shd w:val="clear" w:color="auto" w:fill="auto"/>
          </w:tcPr>
          <w:p w14:paraId="324AAC6E" w14:textId="77777777" w:rsidR="001E0C57" w:rsidRPr="00B002AD" w:rsidRDefault="001E0C57" w:rsidP="00E91293">
            <w:pPr>
              <w:rPr>
                <w:rFonts w:ascii="Arial" w:hAnsi="Arial" w:cs="Arial"/>
                <w:sz w:val="8"/>
                <w:szCs w:val="8"/>
                <w:lang w:val="es-BO"/>
              </w:rPr>
            </w:pPr>
          </w:p>
        </w:tc>
        <w:tc>
          <w:tcPr>
            <w:tcW w:w="305" w:type="dxa"/>
            <w:gridSpan w:val="3"/>
            <w:shd w:val="clear" w:color="auto" w:fill="auto"/>
          </w:tcPr>
          <w:p w14:paraId="75C5B506" w14:textId="77777777" w:rsidR="001E0C57" w:rsidRPr="00B002AD" w:rsidRDefault="001E0C57" w:rsidP="00E91293">
            <w:pPr>
              <w:rPr>
                <w:rFonts w:ascii="Arial" w:hAnsi="Arial" w:cs="Arial"/>
                <w:sz w:val="8"/>
                <w:szCs w:val="8"/>
                <w:lang w:val="es-BO"/>
              </w:rPr>
            </w:pPr>
          </w:p>
        </w:tc>
        <w:tc>
          <w:tcPr>
            <w:tcW w:w="1582" w:type="dxa"/>
            <w:gridSpan w:val="8"/>
            <w:shd w:val="clear" w:color="auto" w:fill="auto"/>
          </w:tcPr>
          <w:p w14:paraId="3CBEA8CE" w14:textId="77777777" w:rsidR="001E0C57" w:rsidRPr="00B002AD" w:rsidRDefault="001E0C57" w:rsidP="00E91293">
            <w:pPr>
              <w:rPr>
                <w:rFonts w:ascii="Arial" w:hAnsi="Arial" w:cs="Arial"/>
                <w:sz w:val="8"/>
                <w:szCs w:val="8"/>
                <w:lang w:val="es-BO"/>
              </w:rPr>
            </w:pPr>
          </w:p>
        </w:tc>
        <w:tc>
          <w:tcPr>
            <w:tcW w:w="257" w:type="dxa"/>
            <w:vMerge/>
            <w:tcBorders>
              <w:right w:val="single" w:sz="12" w:space="0" w:color="1F4E79" w:themeColor="accent1" w:themeShade="80"/>
            </w:tcBorders>
            <w:shd w:val="clear" w:color="auto" w:fill="auto"/>
          </w:tcPr>
          <w:p w14:paraId="795EC9F7" w14:textId="77777777" w:rsidR="001E0C57" w:rsidRPr="00B002AD" w:rsidRDefault="001E0C57" w:rsidP="00E91293">
            <w:pPr>
              <w:rPr>
                <w:rFonts w:ascii="Arial" w:hAnsi="Arial" w:cs="Arial"/>
                <w:sz w:val="8"/>
                <w:szCs w:val="8"/>
                <w:lang w:val="es-BO"/>
              </w:rPr>
            </w:pPr>
          </w:p>
        </w:tc>
      </w:tr>
    </w:tbl>
    <w:p w14:paraId="21A7D84D" w14:textId="77777777" w:rsidR="004842CB" w:rsidRPr="004842CB" w:rsidRDefault="004842CB">
      <w:pPr>
        <w:rPr>
          <w:sz w:val="2"/>
          <w:szCs w:val="2"/>
        </w:rPr>
      </w:pPr>
    </w:p>
    <w:tbl>
      <w:tblPr>
        <w:tblW w:w="9630" w:type="dxa"/>
        <w:jc w:val="center"/>
        <w:tblLayout w:type="fixed"/>
        <w:tblLook w:val="04A0" w:firstRow="1" w:lastRow="0" w:firstColumn="1" w:lastColumn="0" w:noHBand="0" w:noVBand="1"/>
      </w:tblPr>
      <w:tblGrid>
        <w:gridCol w:w="1828"/>
        <w:gridCol w:w="1807"/>
        <w:gridCol w:w="242"/>
        <w:gridCol w:w="63"/>
        <w:gridCol w:w="483"/>
        <w:gridCol w:w="868"/>
        <w:gridCol w:w="65"/>
        <w:gridCol w:w="236"/>
        <w:gridCol w:w="650"/>
        <w:gridCol w:w="3145"/>
        <w:gridCol w:w="243"/>
      </w:tblGrid>
      <w:tr w:rsidR="00E91293" w:rsidRPr="00B002AD" w14:paraId="0CCA5C7A" w14:textId="77777777" w:rsidTr="00EC1E39">
        <w:trPr>
          <w:trHeight w:val="284"/>
          <w:jc w:val="center"/>
        </w:trPr>
        <w:tc>
          <w:tcPr>
            <w:tcW w:w="9630" w:type="dxa"/>
            <w:gridSpan w:val="11"/>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3F21BFDD" w14:textId="77777777" w:rsidR="00E91293" w:rsidRPr="00B002AD" w:rsidRDefault="00E91293" w:rsidP="00343F72">
            <w:pPr>
              <w:pStyle w:val="Prrafodelista"/>
              <w:numPr>
                <w:ilvl w:val="0"/>
                <w:numId w:val="31"/>
              </w:numPr>
              <w:ind w:left="176" w:hanging="176"/>
              <w:contextualSpacing/>
              <w:rPr>
                <w:rFonts w:ascii="Arial" w:hAnsi="Arial" w:cs="Arial"/>
                <w:b/>
                <w:sz w:val="16"/>
                <w:szCs w:val="16"/>
                <w:lang w:val="es-BO"/>
              </w:rPr>
            </w:pPr>
            <w:r w:rsidRPr="00B002AD">
              <w:rPr>
                <w:rFonts w:ascii="Arial" w:hAnsi="Arial" w:cs="Arial"/>
                <w:b/>
                <w:color w:val="FFFFFF" w:themeColor="background1"/>
                <w:sz w:val="16"/>
                <w:szCs w:val="16"/>
                <w:lang w:val="es-BO"/>
              </w:rPr>
              <w:t>DATOS GENERALES DE LA ENTIDAD CONVOCANTE</w:t>
            </w:r>
          </w:p>
        </w:tc>
      </w:tr>
      <w:tr w:rsidR="0085434F" w:rsidRPr="00B002AD" w14:paraId="23D02B08" w14:textId="77777777" w:rsidTr="00EC1E39">
        <w:trPr>
          <w:jc w:val="center"/>
        </w:trPr>
        <w:tc>
          <w:tcPr>
            <w:tcW w:w="9630" w:type="dxa"/>
            <w:gridSpan w:val="11"/>
            <w:tcBorders>
              <w:left w:val="single" w:sz="12" w:space="0" w:color="1F4E79" w:themeColor="accent1" w:themeShade="80"/>
              <w:right w:val="single" w:sz="12" w:space="0" w:color="1F4E79" w:themeColor="accent1" w:themeShade="80"/>
            </w:tcBorders>
            <w:shd w:val="clear" w:color="auto" w:fill="auto"/>
            <w:vAlign w:val="center"/>
          </w:tcPr>
          <w:p w14:paraId="4A4A69F8" w14:textId="77777777" w:rsidR="0085434F" w:rsidRPr="00B002AD" w:rsidRDefault="0085434F" w:rsidP="00E91293">
            <w:pPr>
              <w:rPr>
                <w:rFonts w:ascii="Arial" w:hAnsi="Arial" w:cs="Arial"/>
                <w:sz w:val="8"/>
                <w:szCs w:val="2"/>
                <w:lang w:val="es-BO"/>
              </w:rPr>
            </w:pPr>
          </w:p>
        </w:tc>
      </w:tr>
      <w:tr w:rsidR="00CC18AE" w:rsidRPr="00B002AD" w14:paraId="54B57126" w14:textId="77777777" w:rsidTr="00EC1E39">
        <w:trPr>
          <w:trHeight w:val="263"/>
          <w:jc w:val="center"/>
        </w:trPr>
        <w:tc>
          <w:tcPr>
            <w:tcW w:w="1828" w:type="dxa"/>
            <w:tcBorders>
              <w:left w:val="single" w:sz="12" w:space="0" w:color="1F4E79" w:themeColor="accent1" w:themeShade="80"/>
              <w:right w:val="single" w:sz="4" w:space="0" w:color="auto"/>
            </w:tcBorders>
            <w:vAlign w:val="center"/>
          </w:tcPr>
          <w:p w14:paraId="040FA6E1" w14:textId="77777777" w:rsidR="00CC18AE" w:rsidRPr="00B002AD" w:rsidRDefault="00CC18AE" w:rsidP="00E91293">
            <w:pPr>
              <w:jc w:val="right"/>
              <w:rPr>
                <w:rFonts w:ascii="Arial" w:hAnsi="Arial" w:cs="Arial"/>
                <w:sz w:val="16"/>
                <w:szCs w:val="16"/>
                <w:lang w:val="es-BO"/>
              </w:rPr>
            </w:pPr>
            <w:r w:rsidRPr="00B002AD">
              <w:rPr>
                <w:rFonts w:ascii="Arial" w:hAnsi="Arial" w:cs="Arial"/>
                <w:sz w:val="16"/>
                <w:szCs w:val="16"/>
                <w:lang w:val="es-BO"/>
              </w:rPr>
              <w:t>Nombre de la Entidad</w:t>
            </w:r>
          </w:p>
        </w:tc>
        <w:tc>
          <w:tcPr>
            <w:tcW w:w="7559"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81B876" w14:textId="77777777" w:rsidR="00CC18AE" w:rsidRPr="00B002AD" w:rsidRDefault="0085434F" w:rsidP="0085434F">
            <w:pPr>
              <w:jc w:val="center"/>
              <w:rPr>
                <w:rFonts w:ascii="Arial" w:hAnsi="Arial" w:cs="Arial"/>
                <w:sz w:val="16"/>
                <w:szCs w:val="16"/>
                <w:lang w:val="es-BO"/>
              </w:rPr>
            </w:pPr>
            <w:r w:rsidRPr="0085434F">
              <w:rPr>
                <w:rFonts w:ascii="Arial" w:hAnsi="Arial" w:cs="Arial"/>
                <w:color w:val="0000CC"/>
                <w:sz w:val="16"/>
                <w:szCs w:val="16"/>
                <w:lang w:val="es-BO"/>
              </w:rPr>
              <w:t>Banco Central de Bolivia</w:t>
            </w:r>
          </w:p>
        </w:tc>
        <w:tc>
          <w:tcPr>
            <w:tcW w:w="243" w:type="dxa"/>
            <w:tcBorders>
              <w:left w:val="single" w:sz="4" w:space="0" w:color="auto"/>
              <w:right w:val="single" w:sz="12" w:space="0" w:color="1F4E79" w:themeColor="accent1" w:themeShade="80"/>
            </w:tcBorders>
          </w:tcPr>
          <w:p w14:paraId="768E85F1" w14:textId="77777777" w:rsidR="00CC18AE" w:rsidRPr="00B002AD" w:rsidRDefault="00CC18AE" w:rsidP="00E91293">
            <w:pPr>
              <w:rPr>
                <w:rFonts w:ascii="Arial" w:hAnsi="Arial" w:cs="Arial"/>
                <w:sz w:val="16"/>
                <w:szCs w:val="16"/>
                <w:lang w:val="es-BO"/>
              </w:rPr>
            </w:pPr>
          </w:p>
        </w:tc>
      </w:tr>
      <w:tr w:rsidR="0085434F" w:rsidRPr="00B002AD" w14:paraId="7ADC1BC7" w14:textId="77777777" w:rsidTr="00EC1E39">
        <w:trPr>
          <w:jc w:val="center"/>
        </w:trPr>
        <w:tc>
          <w:tcPr>
            <w:tcW w:w="9630" w:type="dxa"/>
            <w:gridSpan w:val="11"/>
            <w:tcBorders>
              <w:left w:val="single" w:sz="12" w:space="0" w:color="1F4E79" w:themeColor="accent1" w:themeShade="80"/>
              <w:right w:val="single" w:sz="12" w:space="0" w:color="1F4E79" w:themeColor="accent1" w:themeShade="80"/>
            </w:tcBorders>
            <w:shd w:val="clear" w:color="auto" w:fill="auto"/>
            <w:vAlign w:val="center"/>
          </w:tcPr>
          <w:p w14:paraId="4FC2AFB9" w14:textId="77777777" w:rsidR="0085434F" w:rsidRPr="00B002AD" w:rsidRDefault="0085434F" w:rsidP="00E91293">
            <w:pPr>
              <w:rPr>
                <w:rFonts w:ascii="Arial" w:hAnsi="Arial" w:cs="Arial"/>
                <w:sz w:val="8"/>
                <w:szCs w:val="2"/>
                <w:lang w:val="es-BO"/>
              </w:rPr>
            </w:pPr>
          </w:p>
        </w:tc>
      </w:tr>
      <w:tr w:rsidR="0085434F" w:rsidRPr="00B002AD" w14:paraId="426DB238" w14:textId="77777777" w:rsidTr="00EC1E39">
        <w:trPr>
          <w:jc w:val="center"/>
        </w:trPr>
        <w:tc>
          <w:tcPr>
            <w:tcW w:w="1828" w:type="dxa"/>
            <w:vMerge w:val="restart"/>
            <w:tcBorders>
              <w:left w:val="single" w:sz="12" w:space="0" w:color="1F4E79" w:themeColor="accent1" w:themeShade="80"/>
            </w:tcBorders>
            <w:vAlign w:val="center"/>
          </w:tcPr>
          <w:p w14:paraId="69229DBF" w14:textId="77777777" w:rsidR="0085434F" w:rsidRPr="00B002AD" w:rsidRDefault="0085434F" w:rsidP="0085434F">
            <w:pPr>
              <w:jc w:val="right"/>
              <w:rPr>
                <w:rFonts w:ascii="Arial" w:hAnsi="Arial" w:cs="Arial"/>
                <w:sz w:val="16"/>
                <w:szCs w:val="16"/>
                <w:lang w:val="es-BO"/>
              </w:rPr>
            </w:pPr>
            <w:r w:rsidRPr="00B002AD">
              <w:rPr>
                <w:rFonts w:ascii="Arial" w:hAnsi="Arial" w:cs="Arial"/>
                <w:sz w:val="16"/>
                <w:szCs w:val="16"/>
                <w:lang w:val="es-BO"/>
              </w:rPr>
              <w:t>Domicilio</w:t>
            </w:r>
          </w:p>
          <w:p w14:paraId="700A9D59" w14:textId="77777777" w:rsidR="0085434F" w:rsidRPr="00B002AD" w:rsidRDefault="0085434F" w:rsidP="0085434F">
            <w:pPr>
              <w:jc w:val="right"/>
              <w:rPr>
                <w:rFonts w:ascii="Arial" w:hAnsi="Arial" w:cs="Arial"/>
                <w:sz w:val="16"/>
                <w:szCs w:val="16"/>
                <w:lang w:val="es-BO"/>
              </w:rPr>
            </w:pPr>
            <w:r w:rsidRPr="00B002AD">
              <w:rPr>
                <w:rFonts w:ascii="Arial" w:hAnsi="Arial" w:cs="Arial"/>
                <w:sz w:val="14"/>
                <w:szCs w:val="16"/>
                <w:lang w:val="es-BO"/>
              </w:rPr>
              <w:t>(fijado para el proceso de contratación)</w:t>
            </w:r>
          </w:p>
        </w:tc>
        <w:tc>
          <w:tcPr>
            <w:tcW w:w="1807" w:type="dxa"/>
            <w:tcBorders>
              <w:bottom w:val="single" w:sz="2" w:space="0" w:color="auto"/>
            </w:tcBorders>
          </w:tcPr>
          <w:p w14:paraId="62434DED" w14:textId="77777777" w:rsidR="0085434F" w:rsidRPr="00B002AD" w:rsidRDefault="0085434F" w:rsidP="00E91293">
            <w:pPr>
              <w:jc w:val="center"/>
              <w:rPr>
                <w:rFonts w:ascii="Arial" w:hAnsi="Arial" w:cs="Arial"/>
                <w:sz w:val="16"/>
                <w:szCs w:val="16"/>
                <w:lang w:val="es-BO"/>
              </w:rPr>
            </w:pPr>
            <w:r w:rsidRPr="00B002AD">
              <w:rPr>
                <w:i/>
                <w:sz w:val="14"/>
                <w:szCs w:val="14"/>
                <w:lang w:val="es-BO"/>
              </w:rPr>
              <w:t>Ciudad</w:t>
            </w:r>
          </w:p>
        </w:tc>
        <w:tc>
          <w:tcPr>
            <w:tcW w:w="305" w:type="dxa"/>
            <w:gridSpan w:val="2"/>
          </w:tcPr>
          <w:p w14:paraId="4B115AD5" w14:textId="77777777" w:rsidR="0085434F" w:rsidRPr="00B002AD" w:rsidRDefault="0085434F" w:rsidP="00E91293">
            <w:pPr>
              <w:rPr>
                <w:rFonts w:ascii="Arial" w:hAnsi="Arial" w:cs="Arial"/>
                <w:sz w:val="16"/>
                <w:szCs w:val="16"/>
                <w:lang w:val="es-BO"/>
              </w:rPr>
            </w:pPr>
          </w:p>
        </w:tc>
        <w:tc>
          <w:tcPr>
            <w:tcW w:w="1416" w:type="dxa"/>
            <w:gridSpan w:val="3"/>
            <w:tcBorders>
              <w:bottom w:val="single" w:sz="2" w:space="0" w:color="auto"/>
            </w:tcBorders>
          </w:tcPr>
          <w:p w14:paraId="73D68022" w14:textId="77777777" w:rsidR="0085434F" w:rsidRPr="00B002AD" w:rsidRDefault="0085434F" w:rsidP="00E91293">
            <w:pPr>
              <w:jc w:val="center"/>
              <w:rPr>
                <w:rFonts w:ascii="Arial" w:hAnsi="Arial" w:cs="Arial"/>
                <w:sz w:val="16"/>
                <w:szCs w:val="16"/>
                <w:lang w:val="es-BO"/>
              </w:rPr>
            </w:pPr>
            <w:r w:rsidRPr="00B002AD">
              <w:rPr>
                <w:i/>
                <w:sz w:val="14"/>
                <w:szCs w:val="14"/>
                <w:lang w:val="es-BO"/>
              </w:rPr>
              <w:t>Zona</w:t>
            </w:r>
          </w:p>
        </w:tc>
        <w:tc>
          <w:tcPr>
            <w:tcW w:w="236" w:type="dxa"/>
          </w:tcPr>
          <w:p w14:paraId="06FE81A1" w14:textId="77777777" w:rsidR="0085434F" w:rsidRPr="00B002AD" w:rsidRDefault="0085434F" w:rsidP="00E91293">
            <w:pPr>
              <w:rPr>
                <w:rFonts w:ascii="Arial" w:hAnsi="Arial" w:cs="Arial"/>
                <w:sz w:val="16"/>
                <w:szCs w:val="16"/>
                <w:lang w:val="es-BO"/>
              </w:rPr>
            </w:pPr>
          </w:p>
        </w:tc>
        <w:tc>
          <w:tcPr>
            <w:tcW w:w="3795" w:type="dxa"/>
            <w:gridSpan w:val="2"/>
            <w:tcBorders>
              <w:bottom w:val="single" w:sz="2" w:space="0" w:color="auto"/>
            </w:tcBorders>
          </w:tcPr>
          <w:p w14:paraId="6CBFB8E7" w14:textId="77777777" w:rsidR="0085434F" w:rsidRPr="00B002AD" w:rsidRDefault="0085434F" w:rsidP="00E91293">
            <w:pPr>
              <w:jc w:val="center"/>
              <w:rPr>
                <w:rFonts w:ascii="Arial" w:hAnsi="Arial" w:cs="Arial"/>
                <w:sz w:val="16"/>
                <w:szCs w:val="16"/>
                <w:lang w:val="es-BO"/>
              </w:rPr>
            </w:pPr>
            <w:r w:rsidRPr="00B002AD">
              <w:rPr>
                <w:i/>
                <w:sz w:val="14"/>
                <w:szCs w:val="14"/>
                <w:lang w:val="es-BO"/>
              </w:rPr>
              <w:t>Dirección</w:t>
            </w:r>
          </w:p>
        </w:tc>
        <w:tc>
          <w:tcPr>
            <w:tcW w:w="243" w:type="dxa"/>
            <w:tcBorders>
              <w:right w:val="single" w:sz="12" w:space="0" w:color="1F4E79" w:themeColor="accent1" w:themeShade="80"/>
            </w:tcBorders>
          </w:tcPr>
          <w:p w14:paraId="122577B2" w14:textId="77777777" w:rsidR="0085434F" w:rsidRPr="00B002AD" w:rsidRDefault="0085434F" w:rsidP="00E91293">
            <w:pPr>
              <w:rPr>
                <w:rFonts w:ascii="Arial" w:hAnsi="Arial" w:cs="Arial"/>
                <w:sz w:val="16"/>
                <w:szCs w:val="16"/>
                <w:lang w:val="es-BO"/>
              </w:rPr>
            </w:pPr>
          </w:p>
        </w:tc>
      </w:tr>
      <w:tr w:rsidR="00316C43" w:rsidRPr="00B002AD" w14:paraId="4B282FCC" w14:textId="77777777" w:rsidTr="00EC1E39">
        <w:trPr>
          <w:trHeight w:val="240"/>
          <w:jc w:val="center"/>
        </w:trPr>
        <w:tc>
          <w:tcPr>
            <w:tcW w:w="1828" w:type="dxa"/>
            <w:vMerge/>
            <w:tcBorders>
              <w:left w:val="single" w:sz="12" w:space="0" w:color="1F4E79" w:themeColor="accent1" w:themeShade="80"/>
              <w:right w:val="single" w:sz="2" w:space="0" w:color="auto"/>
            </w:tcBorders>
            <w:vAlign w:val="center"/>
          </w:tcPr>
          <w:p w14:paraId="055ADDEC" w14:textId="77777777" w:rsidR="00316C43" w:rsidRPr="00B002AD" w:rsidRDefault="00316C43" w:rsidP="00316C43">
            <w:pPr>
              <w:rPr>
                <w:rFonts w:ascii="Arial" w:hAnsi="Arial" w:cs="Arial"/>
                <w:sz w:val="16"/>
                <w:szCs w:val="16"/>
                <w:lang w:val="es-BO"/>
              </w:rPr>
            </w:pPr>
          </w:p>
        </w:tc>
        <w:tc>
          <w:tcPr>
            <w:tcW w:w="1807"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A005678" w14:textId="77777777" w:rsidR="00316C43" w:rsidRPr="00316C43" w:rsidRDefault="00316C43" w:rsidP="00316C43">
            <w:pPr>
              <w:jc w:val="center"/>
              <w:rPr>
                <w:rFonts w:ascii="Arial" w:hAnsi="Arial" w:cs="Arial"/>
                <w:color w:val="0000CC"/>
                <w:sz w:val="16"/>
                <w:szCs w:val="16"/>
              </w:rPr>
            </w:pPr>
            <w:r w:rsidRPr="00316C43">
              <w:rPr>
                <w:rFonts w:ascii="Arial" w:hAnsi="Arial" w:cs="Arial"/>
                <w:color w:val="0000CC"/>
                <w:sz w:val="17"/>
                <w:szCs w:val="17"/>
              </w:rPr>
              <w:t>La Paz</w:t>
            </w:r>
          </w:p>
        </w:tc>
        <w:tc>
          <w:tcPr>
            <w:tcW w:w="305" w:type="dxa"/>
            <w:gridSpan w:val="2"/>
            <w:tcBorders>
              <w:left w:val="single" w:sz="2" w:space="0" w:color="auto"/>
              <w:bottom w:val="nil"/>
              <w:right w:val="single" w:sz="2" w:space="0" w:color="auto"/>
            </w:tcBorders>
            <w:vAlign w:val="center"/>
          </w:tcPr>
          <w:p w14:paraId="4A01E1C1" w14:textId="77777777" w:rsidR="00316C43" w:rsidRPr="00316C43" w:rsidRDefault="00316C43" w:rsidP="00316C43">
            <w:pPr>
              <w:jc w:val="center"/>
              <w:rPr>
                <w:rFonts w:ascii="Arial" w:hAnsi="Arial" w:cs="Arial"/>
                <w:color w:val="0000CC"/>
                <w:sz w:val="16"/>
                <w:szCs w:val="16"/>
              </w:rPr>
            </w:pPr>
          </w:p>
        </w:tc>
        <w:tc>
          <w:tcPr>
            <w:tcW w:w="1416"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53E90BD" w14:textId="77777777" w:rsidR="00316C43" w:rsidRPr="00316C43" w:rsidRDefault="00316C43" w:rsidP="00316C43">
            <w:pPr>
              <w:jc w:val="center"/>
              <w:rPr>
                <w:rFonts w:ascii="Arial" w:hAnsi="Arial" w:cs="Arial"/>
                <w:color w:val="0000CC"/>
                <w:sz w:val="16"/>
                <w:szCs w:val="16"/>
              </w:rPr>
            </w:pPr>
            <w:r w:rsidRPr="00316C43">
              <w:rPr>
                <w:rFonts w:ascii="Arial" w:hAnsi="Arial" w:cs="Arial"/>
                <w:color w:val="0000CC"/>
                <w:sz w:val="17"/>
                <w:szCs w:val="17"/>
              </w:rPr>
              <w:t>Central</w:t>
            </w:r>
          </w:p>
        </w:tc>
        <w:tc>
          <w:tcPr>
            <w:tcW w:w="236" w:type="dxa"/>
            <w:tcBorders>
              <w:left w:val="single" w:sz="2" w:space="0" w:color="auto"/>
              <w:bottom w:val="nil"/>
              <w:right w:val="single" w:sz="2" w:space="0" w:color="auto"/>
            </w:tcBorders>
            <w:vAlign w:val="center"/>
          </w:tcPr>
          <w:p w14:paraId="0C438485" w14:textId="77777777" w:rsidR="00316C43" w:rsidRPr="00316C43" w:rsidRDefault="00316C43" w:rsidP="00316C43">
            <w:pPr>
              <w:rPr>
                <w:rFonts w:ascii="Arial" w:hAnsi="Arial" w:cs="Arial"/>
                <w:color w:val="0000CC"/>
                <w:sz w:val="16"/>
                <w:szCs w:val="16"/>
              </w:rPr>
            </w:pPr>
          </w:p>
        </w:tc>
        <w:tc>
          <w:tcPr>
            <w:tcW w:w="3795" w:type="dxa"/>
            <w:gridSpan w:val="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53F9E56" w14:textId="77777777" w:rsidR="00316C43" w:rsidRPr="00316C43" w:rsidRDefault="00316C43" w:rsidP="00316C43">
            <w:pPr>
              <w:jc w:val="center"/>
              <w:rPr>
                <w:rFonts w:ascii="Arial" w:hAnsi="Arial" w:cs="Arial"/>
                <w:color w:val="0000CC"/>
                <w:sz w:val="16"/>
                <w:szCs w:val="16"/>
              </w:rPr>
            </w:pPr>
            <w:r>
              <w:rPr>
                <w:rFonts w:ascii="Arial" w:hAnsi="Arial" w:cs="Arial"/>
                <w:color w:val="0000CC"/>
                <w:sz w:val="17"/>
                <w:szCs w:val="17"/>
              </w:rPr>
              <w:t>Calle Ayacucho, E</w:t>
            </w:r>
            <w:r w:rsidRPr="00316C43">
              <w:rPr>
                <w:rFonts w:ascii="Arial" w:hAnsi="Arial" w:cs="Arial"/>
                <w:color w:val="0000CC"/>
                <w:sz w:val="17"/>
                <w:szCs w:val="17"/>
              </w:rPr>
              <w:t>sq. Mercado</w:t>
            </w:r>
          </w:p>
        </w:tc>
        <w:tc>
          <w:tcPr>
            <w:tcW w:w="243" w:type="dxa"/>
            <w:tcBorders>
              <w:left w:val="single" w:sz="2" w:space="0" w:color="auto"/>
              <w:bottom w:val="nil"/>
              <w:right w:val="single" w:sz="12" w:space="0" w:color="1F4E79" w:themeColor="accent1" w:themeShade="80"/>
            </w:tcBorders>
          </w:tcPr>
          <w:p w14:paraId="44AA0FAD" w14:textId="77777777" w:rsidR="00316C43" w:rsidRPr="0085434F" w:rsidRDefault="00316C43" w:rsidP="00316C43">
            <w:pPr>
              <w:rPr>
                <w:rFonts w:ascii="Arial" w:hAnsi="Arial" w:cs="Arial"/>
                <w:color w:val="0000CC"/>
                <w:sz w:val="16"/>
                <w:szCs w:val="16"/>
                <w:lang w:val="es-BO"/>
              </w:rPr>
            </w:pPr>
          </w:p>
        </w:tc>
      </w:tr>
      <w:tr w:rsidR="0085434F" w:rsidRPr="00B002AD" w14:paraId="53BE8146" w14:textId="77777777" w:rsidTr="00EC1E39">
        <w:trPr>
          <w:jc w:val="center"/>
        </w:trPr>
        <w:tc>
          <w:tcPr>
            <w:tcW w:w="1828" w:type="dxa"/>
            <w:vMerge/>
            <w:tcBorders>
              <w:left w:val="single" w:sz="12" w:space="0" w:color="1F4E79" w:themeColor="accent1" w:themeShade="80"/>
            </w:tcBorders>
            <w:vAlign w:val="center"/>
          </w:tcPr>
          <w:p w14:paraId="5FBE77AE" w14:textId="77777777" w:rsidR="0085434F" w:rsidRPr="00B002AD" w:rsidRDefault="0085434F" w:rsidP="00E91293">
            <w:pPr>
              <w:rPr>
                <w:rFonts w:ascii="Arial" w:hAnsi="Arial" w:cs="Arial"/>
                <w:sz w:val="8"/>
                <w:szCs w:val="8"/>
                <w:lang w:val="es-BO"/>
              </w:rPr>
            </w:pPr>
          </w:p>
        </w:tc>
        <w:tc>
          <w:tcPr>
            <w:tcW w:w="7802" w:type="dxa"/>
            <w:gridSpan w:val="10"/>
            <w:tcBorders>
              <w:right w:val="single" w:sz="12" w:space="0" w:color="auto"/>
            </w:tcBorders>
          </w:tcPr>
          <w:p w14:paraId="29022E7F" w14:textId="77777777" w:rsidR="0085434F" w:rsidRPr="0085434F" w:rsidRDefault="0085434F" w:rsidP="00E91293">
            <w:pPr>
              <w:rPr>
                <w:rFonts w:ascii="Arial" w:hAnsi="Arial" w:cs="Arial"/>
                <w:color w:val="0000CC"/>
                <w:sz w:val="8"/>
                <w:szCs w:val="8"/>
                <w:lang w:val="es-BO"/>
              </w:rPr>
            </w:pPr>
          </w:p>
        </w:tc>
      </w:tr>
      <w:tr w:rsidR="0085434F" w:rsidRPr="00B002AD" w14:paraId="0CDC1D4C" w14:textId="77777777" w:rsidTr="00EC1E39">
        <w:trPr>
          <w:jc w:val="center"/>
        </w:trPr>
        <w:tc>
          <w:tcPr>
            <w:tcW w:w="9630" w:type="dxa"/>
            <w:gridSpan w:val="11"/>
            <w:tcBorders>
              <w:left w:val="single" w:sz="12" w:space="0" w:color="1F4E79" w:themeColor="accent1" w:themeShade="80"/>
              <w:right w:val="single" w:sz="12" w:space="0" w:color="1F4E79" w:themeColor="accent1" w:themeShade="80"/>
            </w:tcBorders>
            <w:shd w:val="clear" w:color="auto" w:fill="auto"/>
            <w:vAlign w:val="center"/>
          </w:tcPr>
          <w:p w14:paraId="4E722AAD" w14:textId="77777777" w:rsidR="0085434F" w:rsidRPr="00B002AD" w:rsidRDefault="0085434F" w:rsidP="00E91293">
            <w:pPr>
              <w:rPr>
                <w:rFonts w:ascii="Arial" w:hAnsi="Arial" w:cs="Arial"/>
                <w:sz w:val="8"/>
                <w:szCs w:val="2"/>
                <w:lang w:val="es-BO"/>
              </w:rPr>
            </w:pPr>
          </w:p>
        </w:tc>
      </w:tr>
      <w:tr w:rsidR="00C46ACA" w:rsidRPr="00B002AD" w14:paraId="707D1CC5" w14:textId="77777777" w:rsidTr="00456D6E">
        <w:trPr>
          <w:trHeight w:val="892"/>
          <w:jc w:val="center"/>
        </w:trPr>
        <w:tc>
          <w:tcPr>
            <w:tcW w:w="1828" w:type="dxa"/>
            <w:tcBorders>
              <w:left w:val="single" w:sz="12" w:space="0" w:color="1F4E79" w:themeColor="accent1" w:themeShade="80"/>
              <w:right w:val="single" w:sz="4" w:space="0" w:color="auto"/>
            </w:tcBorders>
            <w:vAlign w:val="center"/>
          </w:tcPr>
          <w:p w14:paraId="735C960B" w14:textId="77777777" w:rsidR="0085434F" w:rsidRPr="00B002AD" w:rsidRDefault="0085434F" w:rsidP="00E91293">
            <w:pPr>
              <w:jc w:val="right"/>
              <w:rPr>
                <w:rFonts w:ascii="Arial" w:hAnsi="Arial" w:cs="Arial"/>
                <w:sz w:val="16"/>
                <w:szCs w:val="16"/>
                <w:lang w:val="es-BO"/>
              </w:rPr>
            </w:pPr>
            <w:r w:rsidRPr="00B002AD">
              <w:rPr>
                <w:rFonts w:ascii="Arial" w:hAnsi="Arial" w:cs="Arial"/>
                <w:sz w:val="16"/>
                <w:szCs w:val="16"/>
                <w:lang w:val="es-BO"/>
              </w:rPr>
              <w:t>Teléfono</w:t>
            </w:r>
          </w:p>
        </w:tc>
        <w:tc>
          <w:tcPr>
            <w:tcW w:w="204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F50EFE" w14:textId="77777777" w:rsidR="00C46ACA" w:rsidRPr="00456D6E" w:rsidRDefault="00C46ACA" w:rsidP="0085434F">
            <w:pPr>
              <w:rPr>
                <w:rFonts w:ascii="Arial" w:hAnsi="Arial" w:cs="Arial"/>
                <w:color w:val="0000CC"/>
                <w:sz w:val="14"/>
                <w:szCs w:val="16"/>
                <w:lang w:val="es-BO"/>
              </w:rPr>
            </w:pPr>
            <w:r w:rsidRPr="00456D6E">
              <w:rPr>
                <w:rFonts w:ascii="Arial" w:hAnsi="Arial" w:cs="Arial"/>
                <w:color w:val="0000CC"/>
                <w:sz w:val="14"/>
                <w:szCs w:val="16"/>
                <w:lang w:val="es-BO"/>
              </w:rPr>
              <w:t>2409090:</w:t>
            </w:r>
          </w:p>
          <w:p w14:paraId="714D0ECC" w14:textId="77777777" w:rsidR="00316C43" w:rsidRPr="00456D6E" w:rsidRDefault="0085434F" w:rsidP="0085434F">
            <w:pPr>
              <w:rPr>
                <w:rFonts w:ascii="Arial" w:hAnsi="Arial" w:cs="Arial"/>
                <w:color w:val="0000CC"/>
                <w:sz w:val="14"/>
                <w:szCs w:val="16"/>
                <w:lang w:val="es-BO"/>
              </w:rPr>
            </w:pPr>
            <w:r w:rsidRPr="00456D6E">
              <w:rPr>
                <w:rFonts w:ascii="Arial" w:hAnsi="Arial" w:cs="Arial"/>
                <w:color w:val="0000CC"/>
                <w:sz w:val="14"/>
                <w:szCs w:val="16"/>
                <w:lang w:val="es-BO"/>
              </w:rPr>
              <w:t xml:space="preserve">- </w:t>
            </w:r>
            <w:proofErr w:type="spellStart"/>
            <w:r w:rsidRPr="00456D6E">
              <w:rPr>
                <w:rFonts w:ascii="Arial" w:hAnsi="Arial" w:cs="Arial"/>
                <w:color w:val="0000CC"/>
                <w:sz w:val="14"/>
                <w:szCs w:val="16"/>
                <w:lang w:val="es-BO"/>
              </w:rPr>
              <w:t>Int</w:t>
            </w:r>
            <w:proofErr w:type="spellEnd"/>
            <w:r w:rsidRPr="00456D6E">
              <w:rPr>
                <w:rFonts w:ascii="Arial" w:hAnsi="Arial" w:cs="Arial"/>
                <w:color w:val="0000CC"/>
                <w:sz w:val="14"/>
                <w:szCs w:val="16"/>
                <w:lang w:val="es-BO"/>
              </w:rPr>
              <w:t xml:space="preserve">. 4709–4708 </w:t>
            </w:r>
          </w:p>
          <w:p w14:paraId="343D90DC" w14:textId="77777777" w:rsidR="0085434F" w:rsidRPr="00456D6E" w:rsidRDefault="0085434F" w:rsidP="00C46ACA">
            <w:pPr>
              <w:rPr>
                <w:rFonts w:ascii="Arial" w:hAnsi="Arial" w:cs="Arial"/>
                <w:color w:val="0000CC"/>
                <w:sz w:val="14"/>
                <w:szCs w:val="16"/>
                <w:lang w:val="es-BO"/>
              </w:rPr>
            </w:pPr>
            <w:r w:rsidRPr="00456D6E">
              <w:rPr>
                <w:rFonts w:ascii="Arial" w:hAnsi="Arial" w:cs="Arial"/>
                <w:color w:val="0000CC"/>
                <w:sz w:val="14"/>
                <w:szCs w:val="16"/>
                <w:lang w:val="es-BO"/>
              </w:rPr>
              <w:t xml:space="preserve">(Consultas Administrativas) </w:t>
            </w:r>
          </w:p>
          <w:p w14:paraId="38EB1F5D" w14:textId="3F65011F" w:rsidR="00316C43" w:rsidRPr="00456D6E" w:rsidRDefault="00C46ACA" w:rsidP="0085434F">
            <w:pPr>
              <w:rPr>
                <w:rFonts w:ascii="Arial" w:hAnsi="Arial" w:cs="Arial"/>
                <w:color w:val="0000CC"/>
                <w:sz w:val="14"/>
                <w:szCs w:val="16"/>
                <w:lang w:val="es-BO"/>
              </w:rPr>
            </w:pPr>
            <w:r w:rsidRPr="00456D6E">
              <w:rPr>
                <w:rFonts w:ascii="Arial" w:hAnsi="Arial" w:cs="Arial"/>
                <w:color w:val="0000CC"/>
                <w:sz w:val="14"/>
                <w:szCs w:val="16"/>
                <w:lang w:val="es-BO"/>
              </w:rPr>
              <w:t xml:space="preserve">- </w:t>
            </w:r>
            <w:proofErr w:type="spellStart"/>
            <w:r w:rsidR="006753AA">
              <w:rPr>
                <w:rFonts w:ascii="Arial" w:hAnsi="Arial" w:cs="Arial"/>
                <w:color w:val="0000CC"/>
                <w:sz w:val="14"/>
                <w:szCs w:val="16"/>
                <w:lang w:val="es-BO"/>
              </w:rPr>
              <w:t>Int</w:t>
            </w:r>
            <w:proofErr w:type="spellEnd"/>
            <w:r w:rsidR="006753AA">
              <w:rPr>
                <w:rFonts w:ascii="Arial" w:hAnsi="Arial" w:cs="Arial"/>
                <w:color w:val="0000CC"/>
                <w:sz w:val="14"/>
                <w:szCs w:val="16"/>
                <w:lang w:val="es-BO"/>
              </w:rPr>
              <w:t>. 1137</w:t>
            </w:r>
            <w:r w:rsidR="0085434F" w:rsidRPr="00456D6E">
              <w:rPr>
                <w:rFonts w:ascii="Arial" w:hAnsi="Arial" w:cs="Arial"/>
                <w:color w:val="0000CC"/>
                <w:sz w:val="14"/>
                <w:szCs w:val="16"/>
                <w:lang w:val="es-BO"/>
              </w:rPr>
              <w:t xml:space="preserve"> </w:t>
            </w:r>
          </w:p>
          <w:p w14:paraId="2F1F0BA7" w14:textId="77777777" w:rsidR="0085434F" w:rsidRPr="00456D6E" w:rsidRDefault="0085434F" w:rsidP="00C46ACA">
            <w:pPr>
              <w:rPr>
                <w:rFonts w:ascii="Arial" w:hAnsi="Arial" w:cs="Arial"/>
                <w:color w:val="0000CC"/>
                <w:sz w:val="14"/>
                <w:szCs w:val="16"/>
                <w:lang w:val="es-BO"/>
              </w:rPr>
            </w:pPr>
            <w:r w:rsidRPr="00456D6E">
              <w:rPr>
                <w:rFonts w:ascii="Arial" w:hAnsi="Arial" w:cs="Arial"/>
                <w:color w:val="0000CC"/>
                <w:sz w:val="14"/>
                <w:szCs w:val="16"/>
                <w:lang w:val="es-BO"/>
              </w:rPr>
              <w:t>(Consultas Técnicas)</w:t>
            </w:r>
          </w:p>
        </w:tc>
        <w:tc>
          <w:tcPr>
            <w:tcW w:w="546" w:type="dxa"/>
            <w:gridSpan w:val="2"/>
            <w:tcBorders>
              <w:left w:val="single" w:sz="4" w:space="0" w:color="auto"/>
              <w:right w:val="single" w:sz="4" w:space="0" w:color="auto"/>
            </w:tcBorders>
            <w:vAlign w:val="center"/>
          </w:tcPr>
          <w:p w14:paraId="550EC97A" w14:textId="77777777" w:rsidR="0085434F" w:rsidRPr="00456D6E" w:rsidRDefault="0085434F" w:rsidP="00E91293">
            <w:pPr>
              <w:rPr>
                <w:rFonts w:ascii="Arial" w:hAnsi="Arial" w:cs="Arial"/>
                <w:sz w:val="16"/>
                <w:szCs w:val="16"/>
                <w:lang w:val="es-BO"/>
              </w:rPr>
            </w:pPr>
            <w:r w:rsidRPr="00456D6E">
              <w:rPr>
                <w:rFonts w:ascii="Arial" w:hAnsi="Arial" w:cs="Arial"/>
                <w:sz w:val="16"/>
                <w:szCs w:val="16"/>
                <w:lang w:val="es-BO"/>
              </w:rPr>
              <w:t>Fax</w:t>
            </w:r>
          </w:p>
        </w:tc>
        <w:tc>
          <w:tcPr>
            <w:tcW w:w="8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5435EC" w14:textId="77777777" w:rsidR="0085434F" w:rsidRPr="00456D6E" w:rsidRDefault="00316C43" w:rsidP="00316C43">
            <w:pPr>
              <w:jc w:val="center"/>
              <w:rPr>
                <w:rFonts w:ascii="Arial" w:hAnsi="Arial" w:cs="Arial"/>
                <w:color w:val="0000CC"/>
                <w:sz w:val="16"/>
                <w:szCs w:val="16"/>
                <w:lang w:val="es-BO"/>
              </w:rPr>
            </w:pPr>
            <w:r w:rsidRPr="00456D6E">
              <w:rPr>
                <w:rFonts w:ascii="Arial" w:hAnsi="Arial" w:cs="Arial"/>
                <w:color w:val="0000CC"/>
                <w:sz w:val="16"/>
                <w:szCs w:val="16"/>
                <w:lang w:val="es-BO"/>
              </w:rPr>
              <w:t>2664790</w:t>
            </w:r>
          </w:p>
        </w:tc>
        <w:tc>
          <w:tcPr>
            <w:tcW w:w="951" w:type="dxa"/>
            <w:gridSpan w:val="3"/>
            <w:tcBorders>
              <w:left w:val="single" w:sz="4" w:space="0" w:color="auto"/>
              <w:right w:val="single" w:sz="4" w:space="0" w:color="auto"/>
            </w:tcBorders>
            <w:vAlign w:val="center"/>
          </w:tcPr>
          <w:p w14:paraId="40A56817" w14:textId="77777777" w:rsidR="0085434F" w:rsidRPr="00456D6E" w:rsidRDefault="0085434F" w:rsidP="00C46ACA">
            <w:pPr>
              <w:jc w:val="right"/>
              <w:rPr>
                <w:rFonts w:ascii="Arial" w:hAnsi="Arial" w:cs="Arial"/>
                <w:sz w:val="14"/>
                <w:szCs w:val="16"/>
                <w:lang w:val="es-BO"/>
              </w:rPr>
            </w:pPr>
            <w:r w:rsidRPr="00456D6E">
              <w:rPr>
                <w:rFonts w:ascii="Arial" w:hAnsi="Arial" w:cs="Arial"/>
                <w:sz w:val="14"/>
                <w:szCs w:val="16"/>
                <w:lang w:val="es-BO"/>
              </w:rPr>
              <w:t>Correo Electrónico</w:t>
            </w:r>
          </w:p>
        </w:tc>
        <w:tc>
          <w:tcPr>
            <w:tcW w:w="314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70D87" w14:textId="77777777" w:rsidR="00316C43" w:rsidRPr="00456D6E" w:rsidRDefault="00316C43" w:rsidP="00C46ACA">
            <w:pPr>
              <w:rPr>
                <w:rFonts w:ascii="Arial" w:hAnsi="Arial" w:cs="Arial"/>
                <w:color w:val="0000CC"/>
                <w:sz w:val="14"/>
                <w:szCs w:val="14"/>
                <w:lang w:val="es-BO"/>
              </w:rPr>
            </w:pPr>
            <w:r w:rsidRPr="00456D6E">
              <w:rPr>
                <w:rFonts w:ascii="Arial" w:hAnsi="Arial" w:cs="Arial"/>
                <w:color w:val="0000CC"/>
                <w:sz w:val="14"/>
                <w:szCs w:val="14"/>
                <w:lang w:val="es-BO"/>
              </w:rPr>
              <w:t>oflores</w:t>
            </w:r>
            <w:hyperlink r:id="rId21" w:history="1">
              <w:r w:rsidRPr="00456D6E">
                <w:rPr>
                  <w:rFonts w:ascii="Arial" w:hAnsi="Arial" w:cs="Arial"/>
                  <w:color w:val="0000CC"/>
                  <w:sz w:val="14"/>
                  <w:szCs w:val="14"/>
                  <w:lang w:val="es-BO"/>
                </w:rPr>
                <w:t>@bcb.gob.bo</w:t>
              </w:r>
            </w:hyperlink>
            <w:r w:rsidRPr="00456D6E">
              <w:rPr>
                <w:rFonts w:ascii="Arial" w:hAnsi="Arial" w:cs="Arial"/>
                <w:color w:val="0000CC"/>
                <w:sz w:val="14"/>
                <w:szCs w:val="14"/>
                <w:lang w:val="es-BO"/>
              </w:rPr>
              <w:t>; gzavala</w:t>
            </w:r>
            <w:hyperlink r:id="rId22" w:history="1">
              <w:r w:rsidRPr="00456D6E">
                <w:rPr>
                  <w:rFonts w:ascii="Arial" w:hAnsi="Arial" w:cs="Arial"/>
                  <w:color w:val="0000CC"/>
                  <w:sz w:val="14"/>
                  <w:szCs w:val="14"/>
                  <w:lang w:val="es-BO"/>
                </w:rPr>
                <w:t>@bcb.gob.bo</w:t>
              </w:r>
            </w:hyperlink>
          </w:p>
          <w:p w14:paraId="51EEBF58" w14:textId="77777777" w:rsidR="00316C43" w:rsidRPr="00456D6E" w:rsidRDefault="00316C43" w:rsidP="00C46ACA">
            <w:pPr>
              <w:rPr>
                <w:rFonts w:ascii="Arial" w:hAnsi="Arial" w:cs="Arial"/>
                <w:color w:val="0000CC"/>
                <w:sz w:val="14"/>
                <w:szCs w:val="14"/>
                <w:lang w:val="es-BO"/>
              </w:rPr>
            </w:pPr>
            <w:r w:rsidRPr="00456D6E">
              <w:rPr>
                <w:rFonts w:ascii="Arial" w:hAnsi="Arial" w:cs="Arial"/>
                <w:color w:val="0000CC"/>
                <w:sz w:val="14"/>
                <w:szCs w:val="14"/>
                <w:lang w:val="es-BO"/>
              </w:rPr>
              <w:t>(Consultas Administrativas)</w:t>
            </w:r>
          </w:p>
          <w:p w14:paraId="4F2F81DD" w14:textId="77777777" w:rsidR="00C46ACA" w:rsidRPr="00456D6E" w:rsidRDefault="00C46ACA" w:rsidP="00C46ACA">
            <w:pPr>
              <w:rPr>
                <w:rFonts w:ascii="Arial" w:hAnsi="Arial" w:cs="Arial"/>
                <w:color w:val="0000CC"/>
                <w:sz w:val="4"/>
                <w:szCs w:val="4"/>
                <w:lang w:val="es-BO"/>
              </w:rPr>
            </w:pPr>
          </w:p>
          <w:p w14:paraId="6C95CE87" w14:textId="1C7CBB24" w:rsidR="0085434F" w:rsidRPr="00456D6E" w:rsidRDefault="00D166F2" w:rsidP="0058364E">
            <w:pPr>
              <w:rPr>
                <w:rFonts w:ascii="Arial" w:hAnsi="Arial" w:cs="Arial"/>
                <w:color w:val="0000CC"/>
                <w:sz w:val="12"/>
                <w:szCs w:val="12"/>
                <w:lang w:val="es-BO"/>
              </w:rPr>
            </w:pPr>
            <w:hyperlink r:id="rId23" w:history="1">
              <w:r w:rsidR="0058364E" w:rsidRPr="00A734AF">
                <w:rPr>
                  <w:rStyle w:val="Hipervnculo"/>
                  <w:rFonts w:ascii="Arial" w:hAnsi="Arial" w:cs="Arial"/>
                  <w:sz w:val="14"/>
                  <w:szCs w:val="14"/>
                  <w:lang w:val="es-BO"/>
                </w:rPr>
                <w:t>equispe@bcb.gob.bo</w:t>
              </w:r>
            </w:hyperlink>
            <w:r w:rsidR="0058364E">
              <w:rPr>
                <w:rFonts w:ascii="Arial" w:hAnsi="Arial" w:cs="Arial"/>
                <w:sz w:val="14"/>
                <w:szCs w:val="14"/>
                <w:lang w:val="es-BO"/>
              </w:rPr>
              <w:t xml:space="preserve"> </w:t>
            </w:r>
            <w:r w:rsidR="00316C43" w:rsidRPr="00456D6E">
              <w:rPr>
                <w:rFonts w:ascii="Arial" w:hAnsi="Arial" w:cs="Arial"/>
                <w:color w:val="0000CC"/>
                <w:sz w:val="14"/>
                <w:szCs w:val="14"/>
                <w:lang w:val="es-BO"/>
              </w:rPr>
              <w:t>(Consultas Técnicas)</w:t>
            </w:r>
          </w:p>
        </w:tc>
        <w:tc>
          <w:tcPr>
            <w:tcW w:w="243" w:type="dxa"/>
            <w:tcBorders>
              <w:left w:val="single" w:sz="4" w:space="0" w:color="auto"/>
              <w:right w:val="single" w:sz="12" w:space="0" w:color="1F4E79" w:themeColor="accent1" w:themeShade="80"/>
            </w:tcBorders>
          </w:tcPr>
          <w:p w14:paraId="4A2109AD" w14:textId="77777777" w:rsidR="0085434F" w:rsidRPr="00B002AD" w:rsidRDefault="0085434F" w:rsidP="00E91293">
            <w:pPr>
              <w:rPr>
                <w:rFonts w:ascii="Arial" w:hAnsi="Arial" w:cs="Arial"/>
                <w:sz w:val="16"/>
                <w:szCs w:val="16"/>
                <w:lang w:val="es-BO"/>
              </w:rPr>
            </w:pPr>
          </w:p>
        </w:tc>
      </w:tr>
      <w:tr w:rsidR="0085434F" w:rsidRPr="00B002AD" w14:paraId="58A9F948" w14:textId="77777777" w:rsidTr="00EC1E39">
        <w:trPr>
          <w:jc w:val="center"/>
        </w:trPr>
        <w:tc>
          <w:tcPr>
            <w:tcW w:w="9630" w:type="dxa"/>
            <w:gridSpan w:val="11"/>
            <w:tcBorders>
              <w:left w:val="single" w:sz="12" w:space="0" w:color="1F4E79" w:themeColor="accent1" w:themeShade="80"/>
              <w:right w:val="single" w:sz="12" w:space="0" w:color="1F4E79" w:themeColor="accent1" w:themeShade="80"/>
            </w:tcBorders>
            <w:shd w:val="clear" w:color="auto" w:fill="auto"/>
            <w:vAlign w:val="center"/>
          </w:tcPr>
          <w:p w14:paraId="0AC59320" w14:textId="77777777" w:rsidR="0085434F" w:rsidRPr="00B002AD" w:rsidRDefault="0085434F" w:rsidP="00E91293">
            <w:pPr>
              <w:rPr>
                <w:rFonts w:ascii="Arial" w:hAnsi="Arial" w:cs="Arial"/>
                <w:sz w:val="8"/>
                <w:szCs w:val="2"/>
                <w:lang w:val="es-BO"/>
              </w:rPr>
            </w:pPr>
          </w:p>
        </w:tc>
      </w:tr>
    </w:tbl>
    <w:p w14:paraId="0BCD2403" w14:textId="77777777" w:rsidR="004842CB" w:rsidRPr="004842CB" w:rsidRDefault="004842CB">
      <w:pPr>
        <w:rPr>
          <w:sz w:val="2"/>
          <w:szCs w:val="2"/>
        </w:rPr>
      </w:pPr>
    </w:p>
    <w:tbl>
      <w:tblPr>
        <w:tblW w:w="9603" w:type="dxa"/>
        <w:jc w:val="center"/>
        <w:tblLayout w:type="fixed"/>
        <w:tblLook w:val="04A0" w:firstRow="1" w:lastRow="0" w:firstColumn="1" w:lastColumn="0" w:noHBand="0" w:noVBand="1"/>
      </w:tblPr>
      <w:tblGrid>
        <w:gridCol w:w="1831"/>
        <w:gridCol w:w="305"/>
        <w:gridCol w:w="305"/>
        <w:gridCol w:w="279"/>
        <w:gridCol w:w="242"/>
        <w:gridCol w:w="1213"/>
        <w:gridCol w:w="236"/>
        <w:gridCol w:w="1134"/>
        <w:gridCol w:w="236"/>
        <w:gridCol w:w="1276"/>
        <w:gridCol w:w="236"/>
        <w:gridCol w:w="2074"/>
        <w:gridCol w:w="236"/>
      </w:tblGrid>
      <w:tr w:rsidR="00E91293" w:rsidRPr="00B002AD" w14:paraId="79013E03" w14:textId="77777777" w:rsidTr="004842CB">
        <w:trPr>
          <w:trHeight w:val="284"/>
          <w:jc w:val="center"/>
        </w:trPr>
        <w:tc>
          <w:tcPr>
            <w:tcW w:w="9603" w:type="dxa"/>
            <w:gridSpan w:val="13"/>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7EB4D4C" w14:textId="77777777" w:rsidR="00E91293" w:rsidRPr="00B002AD" w:rsidRDefault="00E91293" w:rsidP="00343F72">
            <w:pPr>
              <w:pStyle w:val="Prrafodelista"/>
              <w:numPr>
                <w:ilvl w:val="0"/>
                <w:numId w:val="31"/>
              </w:numPr>
              <w:ind w:left="176" w:hanging="176"/>
              <w:contextualSpacing/>
              <w:rPr>
                <w:rFonts w:ascii="Arial" w:hAnsi="Arial" w:cs="Arial"/>
                <w:sz w:val="16"/>
                <w:szCs w:val="16"/>
                <w:lang w:val="es-BO"/>
              </w:rPr>
            </w:pPr>
            <w:r w:rsidRPr="00B002AD">
              <w:rPr>
                <w:rFonts w:ascii="Arial" w:hAnsi="Arial" w:cs="Arial"/>
                <w:b/>
                <w:color w:val="FFFFFF" w:themeColor="background1"/>
                <w:sz w:val="16"/>
                <w:szCs w:val="16"/>
                <w:lang w:val="es-BO"/>
              </w:rPr>
              <w:t>PERSONAL DE LA ENTIDAD</w:t>
            </w:r>
          </w:p>
        </w:tc>
      </w:tr>
      <w:tr w:rsidR="004842CB" w:rsidRPr="00B002AD" w14:paraId="6CBD99A8" w14:textId="77777777" w:rsidTr="00EC1E39">
        <w:trPr>
          <w:trHeight w:val="147"/>
          <w:jc w:val="center"/>
        </w:trPr>
        <w:tc>
          <w:tcPr>
            <w:tcW w:w="1831" w:type="dxa"/>
            <w:tcBorders>
              <w:left w:val="single" w:sz="12" w:space="0" w:color="1F4E79" w:themeColor="accent1" w:themeShade="80"/>
            </w:tcBorders>
            <w:vAlign w:val="center"/>
          </w:tcPr>
          <w:p w14:paraId="3FB4FE63" w14:textId="77777777" w:rsidR="004842CB" w:rsidRPr="00B002AD" w:rsidRDefault="004842CB" w:rsidP="00E91293">
            <w:pPr>
              <w:jc w:val="right"/>
              <w:rPr>
                <w:rFonts w:ascii="Arial" w:hAnsi="Arial" w:cs="Arial"/>
                <w:b/>
                <w:sz w:val="10"/>
                <w:szCs w:val="8"/>
                <w:lang w:val="es-BO"/>
              </w:rPr>
            </w:pPr>
          </w:p>
        </w:tc>
        <w:tc>
          <w:tcPr>
            <w:tcW w:w="305" w:type="dxa"/>
          </w:tcPr>
          <w:p w14:paraId="1D8FFB33" w14:textId="77777777" w:rsidR="004842CB" w:rsidRPr="00B002AD" w:rsidRDefault="004842CB" w:rsidP="00E91293">
            <w:pPr>
              <w:rPr>
                <w:rFonts w:ascii="Arial" w:hAnsi="Arial" w:cs="Arial"/>
                <w:sz w:val="10"/>
                <w:szCs w:val="8"/>
                <w:lang w:val="es-BO"/>
              </w:rPr>
            </w:pPr>
          </w:p>
        </w:tc>
        <w:tc>
          <w:tcPr>
            <w:tcW w:w="826" w:type="dxa"/>
            <w:gridSpan w:val="3"/>
          </w:tcPr>
          <w:p w14:paraId="37A4A832" w14:textId="77777777" w:rsidR="004842CB" w:rsidRPr="00B002AD" w:rsidRDefault="004842CB" w:rsidP="00E91293">
            <w:pPr>
              <w:rPr>
                <w:rFonts w:ascii="Arial" w:hAnsi="Arial" w:cs="Arial"/>
                <w:sz w:val="10"/>
                <w:szCs w:val="8"/>
                <w:lang w:val="es-BO"/>
              </w:rPr>
            </w:pPr>
          </w:p>
        </w:tc>
        <w:tc>
          <w:tcPr>
            <w:tcW w:w="1213" w:type="dxa"/>
            <w:tcBorders>
              <w:bottom w:val="single" w:sz="4" w:space="0" w:color="auto"/>
            </w:tcBorders>
            <w:vAlign w:val="center"/>
          </w:tcPr>
          <w:p w14:paraId="42D569BE" w14:textId="77777777" w:rsidR="004842CB" w:rsidRPr="00B002AD" w:rsidRDefault="004842CB" w:rsidP="00EC1E39">
            <w:pPr>
              <w:jc w:val="center"/>
              <w:rPr>
                <w:rFonts w:ascii="Arial" w:hAnsi="Arial" w:cs="Arial"/>
                <w:sz w:val="10"/>
                <w:szCs w:val="8"/>
                <w:lang w:val="es-BO"/>
              </w:rPr>
            </w:pPr>
            <w:r w:rsidRPr="00B002AD">
              <w:rPr>
                <w:i/>
                <w:sz w:val="10"/>
                <w:szCs w:val="8"/>
                <w:lang w:val="es-BO"/>
              </w:rPr>
              <w:t>Apellido Paterno</w:t>
            </w:r>
          </w:p>
        </w:tc>
        <w:tc>
          <w:tcPr>
            <w:tcW w:w="236" w:type="dxa"/>
            <w:vAlign w:val="center"/>
          </w:tcPr>
          <w:p w14:paraId="1046873A" w14:textId="77777777" w:rsidR="004842CB" w:rsidRPr="00B002AD" w:rsidRDefault="004842CB" w:rsidP="00EC1E39">
            <w:pPr>
              <w:jc w:val="center"/>
              <w:rPr>
                <w:rFonts w:ascii="Arial" w:hAnsi="Arial" w:cs="Arial"/>
                <w:sz w:val="10"/>
                <w:szCs w:val="8"/>
                <w:lang w:val="es-BO"/>
              </w:rPr>
            </w:pPr>
          </w:p>
        </w:tc>
        <w:tc>
          <w:tcPr>
            <w:tcW w:w="1134" w:type="dxa"/>
            <w:tcBorders>
              <w:bottom w:val="single" w:sz="4" w:space="0" w:color="auto"/>
            </w:tcBorders>
            <w:vAlign w:val="center"/>
          </w:tcPr>
          <w:p w14:paraId="7CBE7071" w14:textId="77777777" w:rsidR="004842CB" w:rsidRPr="00B002AD" w:rsidRDefault="004842CB" w:rsidP="00EC1E39">
            <w:pPr>
              <w:jc w:val="center"/>
              <w:rPr>
                <w:rFonts w:ascii="Arial" w:hAnsi="Arial" w:cs="Arial"/>
                <w:sz w:val="10"/>
                <w:szCs w:val="8"/>
                <w:lang w:val="es-BO"/>
              </w:rPr>
            </w:pPr>
            <w:r w:rsidRPr="00B002AD">
              <w:rPr>
                <w:i/>
                <w:sz w:val="10"/>
                <w:szCs w:val="8"/>
                <w:lang w:val="es-BO"/>
              </w:rPr>
              <w:t>Apellido Materno</w:t>
            </w:r>
          </w:p>
        </w:tc>
        <w:tc>
          <w:tcPr>
            <w:tcW w:w="236" w:type="dxa"/>
            <w:vAlign w:val="center"/>
          </w:tcPr>
          <w:p w14:paraId="30EC9DFB" w14:textId="77777777" w:rsidR="004842CB" w:rsidRPr="00B002AD" w:rsidRDefault="004842CB" w:rsidP="00EC1E39">
            <w:pPr>
              <w:jc w:val="center"/>
              <w:rPr>
                <w:rFonts w:ascii="Arial" w:hAnsi="Arial" w:cs="Arial"/>
                <w:sz w:val="10"/>
                <w:szCs w:val="8"/>
                <w:lang w:val="es-BO"/>
              </w:rPr>
            </w:pPr>
          </w:p>
        </w:tc>
        <w:tc>
          <w:tcPr>
            <w:tcW w:w="1276" w:type="dxa"/>
            <w:tcBorders>
              <w:bottom w:val="single" w:sz="4" w:space="0" w:color="auto"/>
            </w:tcBorders>
            <w:vAlign w:val="center"/>
          </w:tcPr>
          <w:p w14:paraId="007574A3" w14:textId="77777777" w:rsidR="004842CB" w:rsidRPr="00B002AD" w:rsidRDefault="004842CB" w:rsidP="00EC1E39">
            <w:pPr>
              <w:jc w:val="center"/>
              <w:rPr>
                <w:rFonts w:ascii="Arial" w:hAnsi="Arial" w:cs="Arial"/>
                <w:sz w:val="10"/>
                <w:szCs w:val="8"/>
                <w:lang w:val="es-BO"/>
              </w:rPr>
            </w:pPr>
            <w:r w:rsidRPr="00B002AD">
              <w:rPr>
                <w:i/>
                <w:sz w:val="10"/>
                <w:szCs w:val="8"/>
                <w:lang w:val="es-BO"/>
              </w:rPr>
              <w:t>Nombre(s)</w:t>
            </w:r>
          </w:p>
        </w:tc>
        <w:tc>
          <w:tcPr>
            <w:tcW w:w="236" w:type="dxa"/>
            <w:vAlign w:val="center"/>
          </w:tcPr>
          <w:p w14:paraId="35084B83" w14:textId="77777777" w:rsidR="004842CB" w:rsidRPr="00B002AD" w:rsidRDefault="004842CB" w:rsidP="00EC1E39">
            <w:pPr>
              <w:jc w:val="center"/>
              <w:rPr>
                <w:rFonts w:ascii="Arial" w:hAnsi="Arial" w:cs="Arial"/>
                <w:sz w:val="10"/>
                <w:szCs w:val="8"/>
                <w:lang w:val="es-BO"/>
              </w:rPr>
            </w:pPr>
          </w:p>
        </w:tc>
        <w:tc>
          <w:tcPr>
            <w:tcW w:w="2074" w:type="dxa"/>
            <w:tcBorders>
              <w:bottom w:val="single" w:sz="4" w:space="0" w:color="auto"/>
            </w:tcBorders>
            <w:vAlign w:val="center"/>
          </w:tcPr>
          <w:p w14:paraId="1A45A035" w14:textId="77777777" w:rsidR="004842CB" w:rsidRPr="00B002AD" w:rsidRDefault="004842CB" w:rsidP="00EC1E39">
            <w:pPr>
              <w:jc w:val="center"/>
              <w:rPr>
                <w:rFonts w:ascii="Arial" w:hAnsi="Arial" w:cs="Arial"/>
                <w:sz w:val="10"/>
                <w:szCs w:val="8"/>
                <w:lang w:val="es-BO"/>
              </w:rPr>
            </w:pPr>
            <w:r w:rsidRPr="00B002AD">
              <w:rPr>
                <w:i/>
                <w:sz w:val="10"/>
                <w:szCs w:val="8"/>
                <w:lang w:val="es-BO"/>
              </w:rPr>
              <w:t>Cargo</w:t>
            </w:r>
          </w:p>
        </w:tc>
        <w:tc>
          <w:tcPr>
            <w:tcW w:w="236" w:type="dxa"/>
            <w:vMerge w:val="restart"/>
            <w:tcBorders>
              <w:right w:val="single" w:sz="12" w:space="0" w:color="1F4E79" w:themeColor="accent1" w:themeShade="80"/>
            </w:tcBorders>
          </w:tcPr>
          <w:p w14:paraId="7C1FD865" w14:textId="77777777" w:rsidR="004842CB" w:rsidRPr="00B002AD" w:rsidRDefault="004842CB" w:rsidP="004842CB">
            <w:pPr>
              <w:jc w:val="center"/>
              <w:rPr>
                <w:rFonts w:ascii="Arial" w:hAnsi="Arial" w:cs="Arial"/>
                <w:sz w:val="10"/>
                <w:szCs w:val="8"/>
                <w:lang w:val="es-BO"/>
              </w:rPr>
            </w:pPr>
          </w:p>
        </w:tc>
      </w:tr>
      <w:tr w:rsidR="00BB1B9D" w:rsidRPr="00B002AD" w14:paraId="22BE8DD3" w14:textId="77777777" w:rsidTr="00BB1B9D">
        <w:trPr>
          <w:trHeight w:val="277"/>
          <w:jc w:val="center"/>
        </w:trPr>
        <w:tc>
          <w:tcPr>
            <w:tcW w:w="2962" w:type="dxa"/>
            <w:gridSpan w:val="5"/>
            <w:tcBorders>
              <w:left w:val="single" w:sz="12" w:space="0" w:color="1F4E79" w:themeColor="accent1" w:themeShade="80"/>
              <w:right w:val="single" w:sz="4" w:space="0" w:color="auto"/>
            </w:tcBorders>
            <w:vAlign w:val="center"/>
          </w:tcPr>
          <w:p w14:paraId="40BCA71C" w14:textId="77777777" w:rsidR="00BB1B9D" w:rsidRPr="00B002AD" w:rsidRDefault="00BB1B9D" w:rsidP="00BB1B9D">
            <w:pPr>
              <w:jc w:val="right"/>
              <w:rPr>
                <w:rFonts w:ascii="Arial" w:hAnsi="Arial" w:cs="Arial"/>
                <w:sz w:val="16"/>
                <w:szCs w:val="16"/>
                <w:lang w:val="es-BO"/>
              </w:rPr>
            </w:pPr>
            <w:r w:rsidRPr="00B002AD">
              <w:rPr>
                <w:rFonts w:ascii="Arial" w:hAnsi="Arial" w:cs="Arial"/>
                <w:sz w:val="16"/>
                <w:szCs w:val="16"/>
                <w:lang w:val="es-BO"/>
              </w:rPr>
              <w:t>Máxima Autoridad Ejecutiva (MAE)</w:t>
            </w:r>
          </w:p>
        </w:tc>
        <w:tc>
          <w:tcPr>
            <w:tcW w:w="12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63B85D" w14:textId="6048C212" w:rsidR="00BB1B9D" w:rsidRPr="00B002AD" w:rsidRDefault="00BB1B9D" w:rsidP="00BB1B9D">
            <w:pPr>
              <w:jc w:val="center"/>
              <w:rPr>
                <w:rFonts w:ascii="Arial" w:hAnsi="Arial" w:cs="Arial"/>
                <w:sz w:val="16"/>
                <w:szCs w:val="16"/>
                <w:lang w:val="es-BO"/>
              </w:rPr>
            </w:pPr>
            <w:r>
              <w:rPr>
                <w:rFonts w:ascii="Arial" w:hAnsi="Arial" w:cs="Arial"/>
                <w:sz w:val="16"/>
                <w:szCs w:val="16"/>
              </w:rPr>
              <w:t>Aponte</w:t>
            </w:r>
          </w:p>
        </w:tc>
        <w:tc>
          <w:tcPr>
            <w:tcW w:w="236" w:type="dxa"/>
            <w:tcBorders>
              <w:left w:val="single" w:sz="4" w:space="0" w:color="auto"/>
              <w:right w:val="single" w:sz="4" w:space="0" w:color="auto"/>
            </w:tcBorders>
            <w:vAlign w:val="center"/>
          </w:tcPr>
          <w:p w14:paraId="2CA47D6F" w14:textId="77777777" w:rsidR="00BB1B9D" w:rsidRPr="00B002AD" w:rsidRDefault="00BB1B9D" w:rsidP="00BB1B9D">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6CE743" w14:textId="4EC6732F" w:rsidR="00BB1B9D" w:rsidRPr="00B002AD" w:rsidRDefault="00BB1B9D" w:rsidP="00BB1B9D">
            <w:pPr>
              <w:jc w:val="center"/>
              <w:rPr>
                <w:rFonts w:ascii="Arial" w:hAnsi="Arial" w:cs="Arial"/>
                <w:sz w:val="16"/>
                <w:szCs w:val="16"/>
                <w:lang w:val="es-BO"/>
              </w:rPr>
            </w:pPr>
            <w:r>
              <w:rPr>
                <w:rFonts w:ascii="Arial" w:hAnsi="Arial" w:cs="Arial"/>
                <w:sz w:val="16"/>
                <w:szCs w:val="16"/>
              </w:rPr>
              <w:t>Reyes Ortiz</w:t>
            </w:r>
          </w:p>
        </w:tc>
        <w:tc>
          <w:tcPr>
            <w:tcW w:w="236" w:type="dxa"/>
            <w:tcBorders>
              <w:left w:val="single" w:sz="4" w:space="0" w:color="auto"/>
              <w:right w:val="single" w:sz="4" w:space="0" w:color="auto"/>
            </w:tcBorders>
            <w:vAlign w:val="center"/>
          </w:tcPr>
          <w:p w14:paraId="15F0CA50" w14:textId="77777777" w:rsidR="00BB1B9D" w:rsidRPr="00B002AD" w:rsidRDefault="00BB1B9D" w:rsidP="00BB1B9D">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8E11CA" w14:textId="0EA2C590" w:rsidR="00BB1B9D" w:rsidRPr="00B002AD" w:rsidRDefault="00BB1B9D" w:rsidP="00BB1B9D">
            <w:pPr>
              <w:jc w:val="center"/>
              <w:rPr>
                <w:rFonts w:ascii="Arial" w:hAnsi="Arial" w:cs="Arial"/>
                <w:sz w:val="16"/>
                <w:szCs w:val="16"/>
                <w:lang w:val="es-BO"/>
              </w:rPr>
            </w:pPr>
            <w:r>
              <w:rPr>
                <w:rFonts w:ascii="Arial" w:hAnsi="Arial" w:cs="Arial"/>
                <w:sz w:val="16"/>
                <w:szCs w:val="16"/>
              </w:rPr>
              <w:t>Guillermo</w:t>
            </w:r>
          </w:p>
        </w:tc>
        <w:tc>
          <w:tcPr>
            <w:tcW w:w="236" w:type="dxa"/>
            <w:tcBorders>
              <w:left w:val="single" w:sz="4" w:space="0" w:color="auto"/>
              <w:right w:val="single" w:sz="4" w:space="0" w:color="auto"/>
            </w:tcBorders>
            <w:vAlign w:val="center"/>
          </w:tcPr>
          <w:p w14:paraId="524D4B19" w14:textId="77777777" w:rsidR="00BB1B9D" w:rsidRPr="00B002AD" w:rsidRDefault="00BB1B9D" w:rsidP="00BB1B9D">
            <w:pPr>
              <w:jc w:val="center"/>
              <w:rPr>
                <w:rFonts w:ascii="Arial" w:hAnsi="Arial" w:cs="Arial"/>
                <w:sz w:val="16"/>
                <w:szCs w:val="16"/>
                <w:lang w:val="es-BO"/>
              </w:rPr>
            </w:pPr>
          </w:p>
        </w:tc>
        <w:tc>
          <w:tcPr>
            <w:tcW w:w="207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46DA51" w14:textId="329D0117" w:rsidR="00BB1B9D" w:rsidRPr="00B002AD" w:rsidRDefault="00BB1B9D" w:rsidP="00BB1B9D">
            <w:pPr>
              <w:jc w:val="center"/>
              <w:rPr>
                <w:rFonts w:ascii="Arial" w:hAnsi="Arial" w:cs="Arial"/>
                <w:sz w:val="16"/>
                <w:szCs w:val="16"/>
                <w:lang w:val="es-BO"/>
              </w:rPr>
            </w:pPr>
            <w:r w:rsidRPr="00351D48">
              <w:rPr>
                <w:rFonts w:ascii="Arial" w:hAnsi="Arial" w:cs="Arial"/>
                <w:sz w:val="16"/>
                <w:szCs w:val="16"/>
              </w:rPr>
              <w:t xml:space="preserve">Presidente del BCB </w:t>
            </w:r>
            <w:proofErr w:type="spellStart"/>
            <w:r w:rsidRPr="00351D48">
              <w:rPr>
                <w:rFonts w:ascii="Arial" w:hAnsi="Arial" w:cs="Arial"/>
                <w:sz w:val="16"/>
                <w:szCs w:val="16"/>
              </w:rPr>
              <w:t>a.i.</w:t>
            </w:r>
            <w:proofErr w:type="spellEnd"/>
          </w:p>
        </w:tc>
        <w:tc>
          <w:tcPr>
            <w:tcW w:w="236" w:type="dxa"/>
            <w:vMerge/>
            <w:tcBorders>
              <w:left w:val="single" w:sz="4" w:space="0" w:color="auto"/>
              <w:right w:val="single" w:sz="12" w:space="0" w:color="1F4E79" w:themeColor="accent1" w:themeShade="80"/>
            </w:tcBorders>
          </w:tcPr>
          <w:p w14:paraId="0B324645" w14:textId="77777777" w:rsidR="00BB1B9D" w:rsidRPr="00B002AD" w:rsidRDefault="00BB1B9D" w:rsidP="00BB1B9D">
            <w:pPr>
              <w:jc w:val="center"/>
              <w:rPr>
                <w:rFonts w:ascii="Arial" w:hAnsi="Arial" w:cs="Arial"/>
                <w:sz w:val="16"/>
                <w:szCs w:val="16"/>
                <w:lang w:val="es-BO"/>
              </w:rPr>
            </w:pPr>
          </w:p>
        </w:tc>
      </w:tr>
      <w:tr w:rsidR="004842CB" w:rsidRPr="00B002AD" w14:paraId="76965369" w14:textId="77777777" w:rsidTr="004842CB">
        <w:trPr>
          <w:trHeight w:val="119"/>
          <w:jc w:val="center"/>
        </w:trPr>
        <w:tc>
          <w:tcPr>
            <w:tcW w:w="2720" w:type="dxa"/>
            <w:gridSpan w:val="4"/>
            <w:tcBorders>
              <w:left w:val="single" w:sz="12" w:space="0" w:color="1F4E79" w:themeColor="accent1" w:themeShade="80"/>
            </w:tcBorders>
            <w:vAlign w:val="center"/>
          </w:tcPr>
          <w:p w14:paraId="03539972" w14:textId="77777777" w:rsidR="004842CB" w:rsidRPr="00B002AD" w:rsidRDefault="004842CB" w:rsidP="00E91293">
            <w:pPr>
              <w:rPr>
                <w:rFonts w:ascii="Arial" w:hAnsi="Arial" w:cs="Arial"/>
                <w:b/>
                <w:sz w:val="6"/>
                <w:szCs w:val="8"/>
                <w:lang w:val="es-BO"/>
              </w:rPr>
            </w:pPr>
          </w:p>
          <w:p w14:paraId="393249F6" w14:textId="77777777" w:rsidR="004842CB" w:rsidRPr="00B002AD" w:rsidRDefault="004842CB" w:rsidP="00E91293">
            <w:pPr>
              <w:rPr>
                <w:rFonts w:ascii="Arial" w:hAnsi="Arial" w:cs="Arial"/>
                <w:b/>
                <w:sz w:val="6"/>
                <w:szCs w:val="8"/>
                <w:lang w:val="es-BO"/>
              </w:rPr>
            </w:pPr>
          </w:p>
        </w:tc>
        <w:tc>
          <w:tcPr>
            <w:tcW w:w="242" w:type="dxa"/>
          </w:tcPr>
          <w:p w14:paraId="594C27E7" w14:textId="77777777" w:rsidR="004842CB" w:rsidRPr="00B002AD" w:rsidRDefault="004842CB" w:rsidP="00E91293">
            <w:pPr>
              <w:rPr>
                <w:rFonts w:ascii="Arial" w:hAnsi="Arial" w:cs="Arial"/>
                <w:sz w:val="6"/>
                <w:szCs w:val="8"/>
                <w:lang w:val="es-BO"/>
              </w:rPr>
            </w:pPr>
          </w:p>
        </w:tc>
        <w:tc>
          <w:tcPr>
            <w:tcW w:w="6641" w:type="dxa"/>
            <w:gridSpan w:val="8"/>
            <w:tcBorders>
              <w:left w:val="nil"/>
              <w:right w:val="single" w:sz="12" w:space="0" w:color="1F4E79" w:themeColor="accent1" w:themeShade="80"/>
            </w:tcBorders>
          </w:tcPr>
          <w:p w14:paraId="59A3A8FA" w14:textId="77777777" w:rsidR="004842CB" w:rsidRPr="00B002AD" w:rsidRDefault="004842CB" w:rsidP="004842CB">
            <w:pPr>
              <w:jc w:val="center"/>
              <w:rPr>
                <w:rFonts w:ascii="Arial" w:hAnsi="Arial" w:cs="Arial"/>
                <w:sz w:val="6"/>
                <w:szCs w:val="8"/>
                <w:lang w:val="es-BO"/>
              </w:rPr>
            </w:pPr>
          </w:p>
        </w:tc>
      </w:tr>
      <w:tr w:rsidR="00D50CB8" w:rsidRPr="00B002AD" w14:paraId="75D0A909" w14:textId="77777777" w:rsidTr="00EC1E39">
        <w:trPr>
          <w:jc w:val="center"/>
        </w:trPr>
        <w:tc>
          <w:tcPr>
            <w:tcW w:w="2962" w:type="dxa"/>
            <w:gridSpan w:val="5"/>
            <w:vMerge w:val="restart"/>
            <w:tcBorders>
              <w:left w:val="single" w:sz="12" w:space="0" w:color="1F4E79" w:themeColor="accent1" w:themeShade="80"/>
            </w:tcBorders>
            <w:vAlign w:val="center"/>
          </w:tcPr>
          <w:p w14:paraId="000AE620" w14:textId="77777777" w:rsidR="00E91293" w:rsidRPr="00B002AD" w:rsidRDefault="00E91293" w:rsidP="00E91293">
            <w:pPr>
              <w:jc w:val="right"/>
              <w:rPr>
                <w:rFonts w:ascii="Arial" w:hAnsi="Arial" w:cs="Arial"/>
                <w:sz w:val="10"/>
                <w:szCs w:val="10"/>
                <w:lang w:val="es-BO"/>
              </w:rPr>
            </w:pPr>
            <w:r w:rsidRPr="00B002AD">
              <w:rPr>
                <w:rFonts w:ascii="Arial" w:hAnsi="Arial" w:cs="Arial"/>
                <w:sz w:val="16"/>
                <w:szCs w:val="16"/>
                <w:lang w:val="es-BO"/>
              </w:rPr>
              <w:t>Responsable del Proceso de Contratación (RPC)</w:t>
            </w:r>
          </w:p>
        </w:tc>
        <w:tc>
          <w:tcPr>
            <w:tcW w:w="1213" w:type="dxa"/>
            <w:tcBorders>
              <w:bottom w:val="single" w:sz="4" w:space="0" w:color="auto"/>
            </w:tcBorders>
            <w:vAlign w:val="center"/>
          </w:tcPr>
          <w:p w14:paraId="3D2AFA38" w14:textId="77777777" w:rsidR="00E91293" w:rsidRPr="00B002AD" w:rsidRDefault="004A7403" w:rsidP="00EC1E39">
            <w:pPr>
              <w:jc w:val="center"/>
              <w:rPr>
                <w:rFonts w:ascii="Arial" w:hAnsi="Arial" w:cs="Arial"/>
                <w:sz w:val="10"/>
                <w:szCs w:val="10"/>
                <w:lang w:val="es-BO"/>
              </w:rPr>
            </w:pPr>
            <w:r w:rsidRPr="00B002AD">
              <w:rPr>
                <w:i/>
                <w:sz w:val="10"/>
                <w:szCs w:val="8"/>
                <w:lang w:val="es-BO"/>
              </w:rPr>
              <w:t xml:space="preserve">Apellido </w:t>
            </w:r>
            <w:r w:rsidR="00E91293" w:rsidRPr="00B002AD">
              <w:rPr>
                <w:i/>
                <w:sz w:val="10"/>
                <w:szCs w:val="10"/>
                <w:lang w:val="es-BO"/>
              </w:rPr>
              <w:t>Paterno</w:t>
            </w:r>
          </w:p>
        </w:tc>
        <w:tc>
          <w:tcPr>
            <w:tcW w:w="236" w:type="dxa"/>
            <w:vAlign w:val="center"/>
          </w:tcPr>
          <w:p w14:paraId="34CE10B6" w14:textId="77777777" w:rsidR="00E91293" w:rsidRPr="00B002AD" w:rsidRDefault="00E91293" w:rsidP="00EC1E39">
            <w:pPr>
              <w:jc w:val="center"/>
              <w:rPr>
                <w:rFonts w:ascii="Arial" w:hAnsi="Arial" w:cs="Arial"/>
                <w:sz w:val="10"/>
                <w:szCs w:val="10"/>
                <w:lang w:val="es-BO"/>
              </w:rPr>
            </w:pPr>
          </w:p>
        </w:tc>
        <w:tc>
          <w:tcPr>
            <w:tcW w:w="1134" w:type="dxa"/>
            <w:tcBorders>
              <w:bottom w:val="single" w:sz="4" w:space="0" w:color="auto"/>
            </w:tcBorders>
            <w:vAlign w:val="center"/>
          </w:tcPr>
          <w:p w14:paraId="6063D97A" w14:textId="77777777" w:rsidR="00E91293" w:rsidRPr="00B002AD" w:rsidRDefault="004A7403" w:rsidP="00EC1E39">
            <w:pPr>
              <w:jc w:val="center"/>
              <w:rPr>
                <w:rFonts w:ascii="Arial" w:hAnsi="Arial" w:cs="Arial"/>
                <w:sz w:val="10"/>
                <w:szCs w:val="10"/>
                <w:lang w:val="es-BO"/>
              </w:rPr>
            </w:pPr>
            <w:r w:rsidRPr="00B002AD">
              <w:rPr>
                <w:i/>
                <w:sz w:val="10"/>
                <w:szCs w:val="8"/>
                <w:lang w:val="es-BO"/>
              </w:rPr>
              <w:t xml:space="preserve">Apellido </w:t>
            </w:r>
            <w:r w:rsidR="00E91293" w:rsidRPr="00B002AD">
              <w:rPr>
                <w:i/>
                <w:sz w:val="10"/>
                <w:szCs w:val="10"/>
                <w:lang w:val="es-BO"/>
              </w:rPr>
              <w:t>Materno</w:t>
            </w:r>
          </w:p>
        </w:tc>
        <w:tc>
          <w:tcPr>
            <w:tcW w:w="236" w:type="dxa"/>
            <w:vAlign w:val="center"/>
          </w:tcPr>
          <w:p w14:paraId="719B0279" w14:textId="77777777" w:rsidR="00E91293" w:rsidRPr="00B002AD" w:rsidRDefault="00E91293" w:rsidP="00EC1E39">
            <w:pPr>
              <w:jc w:val="center"/>
              <w:rPr>
                <w:rFonts w:ascii="Arial" w:hAnsi="Arial" w:cs="Arial"/>
                <w:sz w:val="10"/>
                <w:szCs w:val="10"/>
                <w:lang w:val="es-BO"/>
              </w:rPr>
            </w:pPr>
          </w:p>
        </w:tc>
        <w:tc>
          <w:tcPr>
            <w:tcW w:w="1276" w:type="dxa"/>
            <w:tcBorders>
              <w:bottom w:val="single" w:sz="4" w:space="0" w:color="auto"/>
            </w:tcBorders>
            <w:vAlign w:val="center"/>
          </w:tcPr>
          <w:p w14:paraId="62BABE09" w14:textId="77777777" w:rsidR="00E91293" w:rsidRPr="00B002AD" w:rsidRDefault="00E91293" w:rsidP="00EC1E39">
            <w:pPr>
              <w:jc w:val="center"/>
              <w:rPr>
                <w:rFonts w:ascii="Arial" w:hAnsi="Arial" w:cs="Arial"/>
                <w:sz w:val="10"/>
                <w:szCs w:val="10"/>
                <w:lang w:val="es-BO"/>
              </w:rPr>
            </w:pPr>
            <w:r w:rsidRPr="00B002AD">
              <w:rPr>
                <w:i/>
                <w:sz w:val="10"/>
                <w:szCs w:val="10"/>
                <w:lang w:val="es-BO"/>
              </w:rPr>
              <w:t>Nombre(s)</w:t>
            </w:r>
          </w:p>
        </w:tc>
        <w:tc>
          <w:tcPr>
            <w:tcW w:w="236" w:type="dxa"/>
            <w:vAlign w:val="center"/>
          </w:tcPr>
          <w:p w14:paraId="311956A2" w14:textId="77777777" w:rsidR="00E91293" w:rsidRPr="00B002AD" w:rsidRDefault="00E91293" w:rsidP="00EC1E39">
            <w:pPr>
              <w:jc w:val="center"/>
              <w:rPr>
                <w:rFonts w:ascii="Arial" w:hAnsi="Arial" w:cs="Arial"/>
                <w:sz w:val="10"/>
                <w:szCs w:val="10"/>
                <w:lang w:val="es-BO"/>
              </w:rPr>
            </w:pPr>
          </w:p>
        </w:tc>
        <w:tc>
          <w:tcPr>
            <w:tcW w:w="2074" w:type="dxa"/>
            <w:tcBorders>
              <w:bottom w:val="single" w:sz="4" w:space="0" w:color="auto"/>
            </w:tcBorders>
            <w:vAlign w:val="center"/>
          </w:tcPr>
          <w:p w14:paraId="341D45E4" w14:textId="77777777" w:rsidR="00E91293" w:rsidRPr="00B002AD" w:rsidRDefault="00E91293" w:rsidP="00EC1E39">
            <w:pPr>
              <w:jc w:val="center"/>
              <w:rPr>
                <w:rFonts w:ascii="Arial" w:hAnsi="Arial" w:cs="Arial"/>
                <w:sz w:val="10"/>
                <w:szCs w:val="10"/>
                <w:lang w:val="es-BO"/>
              </w:rPr>
            </w:pPr>
            <w:r w:rsidRPr="00B002AD">
              <w:rPr>
                <w:i/>
                <w:sz w:val="10"/>
                <w:szCs w:val="10"/>
                <w:lang w:val="es-BO"/>
              </w:rPr>
              <w:t>Cargo</w:t>
            </w:r>
          </w:p>
        </w:tc>
        <w:tc>
          <w:tcPr>
            <w:tcW w:w="236" w:type="dxa"/>
            <w:tcBorders>
              <w:right w:val="single" w:sz="12" w:space="0" w:color="1F4E79" w:themeColor="accent1" w:themeShade="80"/>
            </w:tcBorders>
          </w:tcPr>
          <w:p w14:paraId="620F08C7" w14:textId="77777777" w:rsidR="00E91293" w:rsidRPr="00B002AD" w:rsidRDefault="00E91293" w:rsidP="004842CB">
            <w:pPr>
              <w:jc w:val="center"/>
              <w:rPr>
                <w:rFonts w:ascii="Arial" w:hAnsi="Arial" w:cs="Arial"/>
                <w:sz w:val="10"/>
                <w:szCs w:val="10"/>
                <w:lang w:val="es-BO"/>
              </w:rPr>
            </w:pPr>
          </w:p>
        </w:tc>
      </w:tr>
      <w:tr w:rsidR="006F11EB" w:rsidRPr="00B002AD" w14:paraId="3F52192A" w14:textId="77777777" w:rsidTr="00EC1E39">
        <w:trPr>
          <w:trHeight w:val="291"/>
          <w:jc w:val="center"/>
        </w:trPr>
        <w:tc>
          <w:tcPr>
            <w:tcW w:w="2962" w:type="dxa"/>
            <w:gridSpan w:val="5"/>
            <w:vMerge/>
            <w:tcBorders>
              <w:left w:val="single" w:sz="12" w:space="0" w:color="1F4E79" w:themeColor="accent1" w:themeShade="80"/>
            </w:tcBorders>
            <w:vAlign w:val="center"/>
          </w:tcPr>
          <w:p w14:paraId="60F1A9F1" w14:textId="77777777" w:rsidR="006F11EB" w:rsidRPr="00B002AD" w:rsidRDefault="006F11EB" w:rsidP="006F11EB">
            <w:pPr>
              <w:rPr>
                <w:rFonts w:ascii="Arial" w:hAnsi="Arial" w:cs="Arial"/>
                <w:sz w:val="16"/>
                <w:szCs w:val="16"/>
                <w:lang w:val="es-BO"/>
              </w:rPr>
            </w:pPr>
          </w:p>
        </w:tc>
        <w:tc>
          <w:tcPr>
            <w:tcW w:w="12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115D24" w14:textId="77777777" w:rsidR="006F11EB" w:rsidRPr="00B002AD" w:rsidRDefault="008E4AE6" w:rsidP="00782C5B">
            <w:pPr>
              <w:jc w:val="center"/>
              <w:rPr>
                <w:rFonts w:ascii="Arial" w:hAnsi="Arial" w:cs="Arial"/>
                <w:sz w:val="16"/>
                <w:szCs w:val="16"/>
                <w:lang w:val="es-BO"/>
              </w:rPr>
            </w:pPr>
            <w:r>
              <w:rPr>
                <w:rFonts w:ascii="Arial" w:hAnsi="Arial" w:cs="Arial"/>
                <w:sz w:val="16"/>
                <w:szCs w:val="16"/>
              </w:rPr>
              <w:t>Sanjinés</w:t>
            </w:r>
          </w:p>
        </w:tc>
        <w:tc>
          <w:tcPr>
            <w:tcW w:w="236" w:type="dxa"/>
            <w:tcBorders>
              <w:left w:val="single" w:sz="4" w:space="0" w:color="auto"/>
              <w:right w:val="single" w:sz="4" w:space="0" w:color="auto"/>
            </w:tcBorders>
            <w:vAlign w:val="center"/>
          </w:tcPr>
          <w:p w14:paraId="5F2EF8B5" w14:textId="77777777" w:rsidR="006F11EB" w:rsidRPr="00B002AD" w:rsidRDefault="006F11EB" w:rsidP="00782C5B">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080E4C" w14:textId="77777777" w:rsidR="006F11EB" w:rsidRPr="00B002AD" w:rsidRDefault="008E4AE6" w:rsidP="00782C5B">
            <w:pPr>
              <w:jc w:val="center"/>
              <w:rPr>
                <w:rFonts w:ascii="Arial" w:hAnsi="Arial" w:cs="Arial"/>
                <w:sz w:val="16"/>
                <w:szCs w:val="16"/>
                <w:lang w:val="es-BO"/>
              </w:rPr>
            </w:pPr>
            <w:r>
              <w:rPr>
                <w:rFonts w:ascii="Arial" w:hAnsi="Arial" w:cs="Arial"/>
                <w:sz w:val="16"/>
                <w:szCs w:val="16"/>
              </w:rPr>
              <w:t>Álvarez</w:t>
            </w:r>
          </w:p>
        </w:tc>
        <w:tc>
          <w:tcPr>
            <w:tcW w:w="236" w:type="dxa"/>
            <w:tcBorders>
              <w:left w:val="single" w:sz="4" w:space="0" w:color="auto"/>
              <w:right w:val="single" w:sz="4" w:space="0" w:color="auto"/>
            </w:tcBorders>
            <w:vAlign w:val="center"/>
          </w:tcPr>
          <w:p w14:paraId="58194B94" w14:textId="77777777" w:rsidR="006F11EB" w:rsidRPr="00B002AD" w:rsidRDefault="006F11EB" w:rsidP="00782C5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756207" w14:textId="77777777" w:rsidR="006F11EB" w:rsidRPr="00B002AD" w:rsidRDefault="008E4AE6" w:rsidP="00782C5B">
            <w:pPr>
              <w:jc w:val="center"/>
              <w:rPr>
                <w:rFonts w:ascii="Arial" w:hAnsi="Arial" w:cs="Arial"/>
                <w:sz w:val="16"/>
                <w:szCs w:val="16"/>
                <w:lang w:val="es-BO"/>
              </w:rPr>
            </w:pPr>
            <w:r>
              <w:rPr>
                <w:rFonts w:ascii="Arial" w:hAnsi="Arial" w:cs="Arial"/>
                <w:sz w:val="16"/>
                <w:szCs w:val="16"/>
              </w:rPr>
              <w:t>Abel F.</w:t>
            </w:r>
          </w:p>
        </w:tc>
        <w:tc>
          <w:tcPr>
            <w:tcW w:w="236" w:type="dxa"/>
            <w:tcBorders>
              <w:left w:val="single" w:sz="4" w:space="0" w:color="auto"/>
              <w:right w:val="single" w:sz="4" w:space="0" w:color="auto"/>
            </w:tcBorders>
            <w:vAlign w:val="center"/>
          </w:tcPr>
          <w:p w14:paraId="7B3E8AA5" w14:textId="77777777" w:rsidR="006F11EB" w:rsidRPr="00B002AD" w:rsidRDefault="006F11EB" w:rsidP="00782C5B">
            <w:pPr>
              <w:jc w:val="center"/>
              <w:rPr>
                <w:rFonts w:ascii="Arial" w:hAnsi="Arial" w:cs="Arial"/>
                <w:sz w:val="16"/>
                <w:szCs w:val="16"/>
                <w:lang w:val="es-BO"/>
              </w:rPr>
            </w:pPr>
          </w:p>
        </w:tc>
        <w:tc>
          <w:tcPr>
            <w:tcW w:w="207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59CF8F" w14:textId="77777777" w:rsidR="006F11EB" w:rsidRPr="00B002AD" w:rsidRDefault="006F11EB" w:rsidP="00782C5B">
            <w:pPr>
              <w:jc w:val="center"/>
              <w:rPr>
                <w:rFonts w:ascii="Arial" w:hAnsi="Arial" w:cs="Arial"/>
                <w:sz w:val="16"/>
                <w:szCs w:val="16"/>
                <w:lang w:val="es-BO"/>
              </w:rPr>
            </w:pPr>
            <w:r w:rsidRPr="00351D48">
              <w:rPr>
                <w:rFonts w:ascii="Arial" w:hAnsi="Arial" w:cs="Arial"/>
                <w:sz w:val="16"/>
                <w:szCs w:val="16"/>
              </w:rPr>
              <w:t>Gerente General</w:t>
            </w:r>
            <w:r w:rsidR="008E4AE6">
              <w:rPr>
                <w:rFonts w:ascii="Arial" w:hAnsi="Arial" w:cs="Arial"/>
                <w:sz w:val="16"/>
                <w:szCs w:val="16"/>
              </w:rPr>
              <w:t xml:space="preserve"> </w:t>
            </w:r>
            <w:proofErr w:type="spellStart"/>
            <w:r w:rsidR="008E4AE6">
              <w:rPr>
                <w:rFonts w:ascii="Arial" w:hAnsi="Arial" w:cs="Arial"/>
                <w:sz w:val="16"/>
                <w:szCs w:val="16"/>
              </w:rPr>
              <w:t>a.i.</w:t>
            </w:r>
            <w:proofErr w:type="spellEnd"/>
          </w:p>
        </w:tc>
        <w:tc>
          <w:tcPr>
            <w:tcW w:w="236" w:type="dxa"/>
            <w:tcBorders>
              <w:left w:val="single" w:sz="4" w:space="0" w:color="auto"/>
              <w:right w:val="single" w:sz="12" w:space="0" w:color="1F4E79" w:themeColor="accent1" w:themeShade="80"/>
            </w:tcBorders>
          </w:tcPr>
          <w:p w14:paraId="757C5EE9" w14:textId="77777777" w:rsidR="006F11EB" w:rsidRPr="00B002AD" w:rsidRDefault="006F11EB" w:rsidP="004842CB">
            <w:pPr>
              <w:jc w:val="center"/>
              <w:rPr>
                <w:rFonts w:ascii="Arial" w:hAnsi="Arial" w:cs="Arial"/>
                <w:sz w:val="16"/>
                <w:szCs w:val="16"/>
                <w:lang w:val="es-BO"/>
              </w:rPr>
            </w:pPr>
          </w:p>
        </w:tc>
      </w:tr>
      <w:tr w:rsidR="004842CB" w:rsidRPr="00B002AD" w14:paraId="415C3E1A" w14:textId="77777777" w:rsidTr="00EC1E39">
        <w:trPr>
          <w:trHeight w:val="151"/>
          <w:jc w:val="center"/>
        </w:trPr>
        <w:tc>
          <w:tcPr>
            <w:tcW w:w="1831" w:type="dxa"/>
            <w:tcBorders>
              <w:left w:val="single" w:sz="12" w:space="0" w:color="1F4E79" w:themeColor="accent1" w:themeShade="80"/>
            </w:tcBorders>
            <w:vAlign w:val="center"/>
          </w:tcPr>
          <w:p w14:paraId="4B9C384C" w14:textId="77777777" w:rsidR="004842CB" w:rsidRPr="00B002AD" w:rsidRDefault="004842CB" w:rsidP="00E91293">
            <w:pPr>
              <w:jc w:val="right"/>
              <w:rPr>
                <w:rFonts w:ascii="Arial" w:hAnsi="Arial" w:cs="Arial"/>
                <w:b/>
                <w:sz w:val="10"/>
                <w:szCs w:val="8"/>
                <w:lang w:val="es-BO"/>
              </w:rPr>
            </w:pPr>
          </w:p>
        </w:tc>
        <w:tc>
          <w:tcPr>
            <w:tcW w:w="305" w:type="dxa"/>
          </w:tcPr>
          <w:p w14:paraId="4328A5DC" w14:textId="77777777" w:rsidR="004842CB" w:rsidRPr="00B002AD" w:rsidRDefault="004842CB" w:rsidP="00E91293">
            <w:pPr>
              <w:rPr>
                <w:rFonts w:ascii="Arial" w:hAnsi="Arial" w:cs="Arial"/>
                <w:sz w:val="10"/>
                <w:szCs w:val="8"/>
                <w:lang w:val="es-BO"/>
              </w:rPr>
            </w:pPr>
          </w:p>
        </w:tc>
        <w:tc>
          <w:tcPr>
            <w:tcW w:w="305" w:type="dxa"/>
          </w:tcPr>
          <w:p w14:paraId="096FB221" w14:textId="77777777" w:rsidR="004842CB" w:rsidRPr="00B002AD" w:rsidRDefault="004842CB" w:rsidP="00E91293">
            <w:pPr>
              <w:rPr>
                <w:rFonts w:ascii="Arial" w:hAnsi="Arial" w:cs="Arial"/>
                <w:sz w:val="10"/>
                <w:szCs w:val="8"/>
                <w:lang w:val="es-BO"/>
              </w:rPr>
            </w:pPr>
          </w:p>
        </w:tc>
        <w:tc>
          <w:tcPr>
            <w:tcW w:w="279" w:type="dxa"/>
          </w:tcPr>
          <w:p w14:paraId="1D116139" w14:textId="77777777" w:rsidR="004842CB" w:rsidRPr="00B002AD" w:rsidRDefault="004842CB" w:rsidP="00E91293">
            <w:pPr>
              <w:rPr>
                <w:rFonts w:ascii="Arial" w:hAnsi="Arial" w:cs="Arial"/>
                <w:sz w:val="10"/>
                <w:szCs w:val="8"/>
                <w:lang w:val="es-BO"/>
              </w:rPr>
            </w:pPr>
          </w:p>
        </w:tc>
        <w:tc>
          <w:tcPr>
            <w:tcW w:w="242" w:type="dxa"/>
          </w:tcPr>
          <w:p w14:paraId="3ECB9B41" w14:textId="77777777" w:rsidR="004842CB" w:rsidRPr="00B002AD" w:rsidRDefault="004842CB" w:rsidP="00E91293">
            <w:pPr>
              <w:rPr>
                <w:rFonts w:ascii="Arial" w:hAnsi="Arial" w:cs="Arial"/>
                <w:sz w:val="10"/>
                <w:szCs w:val="8"/>
                <w:lang w:val="es-BO"/>
              </w:rPr>
            </w:pPr>
          </w:p>
        </w:tc>
        <w:tc>
          <w:tcPr>
            <w:tcW w:w="1213" w:type="dxa"/>
            <w:tcBorders>
              <w:bottom w:val="single" w:sz="4" w:space="0" w:color="auto"/>
            </w:tcBorders>
            <w:vAlign w:val="center"/>
          </w:tcPr>
          <w:p w14:paraId="240FD466" w14:textId="77777777" w:rsidR="004842CB" w:rsidRPr="00B002AD" w:rsidRDefault="004842CB" w:rsidP="00EC1E39">
            <w:pPr>
              <w:jc w:val="center"/>
              <w:rPr>
                <w:rFonts w:ascii="Arial" w:hAnsi="Arial" w:cs="Arial"/>
                <w:sz w:val="10"/>
                <w:szCs w:val="8"/>
                <w:lang w:val="es-BO"/>
              </w:rPr>
            </w:pPr>
            <w:r w:rsidRPr="00B002AD">
              <w:rPr>
                <w:i/>
                <w:sz w:val="10"/>
                <w:szCs w:val="8"/>
                <w:lang w:val="es-BO"/>
              </w:rPr>
              <w:t>Apellido Paterno</w:t>
            </w:r>
          </w:p>
        </w:tc>
        <w:tc>
          <w:tcPr>
            <w:tcW w:w="236" w:type="dxa"/>
            <w:vAlign w:val="center"/>
          </w:tcPr>
          <w:p w14:paraId="0E5400FC" w14:textId="77777777" w:rsidR="004842CB" w:rsidRPr="00B002AD" w:rsidRDefault="004842CB" w:rsidP="00EC1E39">
            <w:pPr>
              <w:jc w:val="center"/>
              <w:rPr>
                <w:rFonts w:ascii="Arial" w:hAnsi="Arial" w:cs="Arial"/>
                <w:sz w:val="10"/>
                <w:szCs w:val="8"/>
                <w:lang w:val="es-BO"/>
              </w:rPr>
            </w:pPr>
          </w:p>
        </w:tc>
        <w:tc>
          <w:tcPr>
            <w:tcW w:w="1134" w:type="dxa"/>
            <w:tcBorders>
              <w:bottom w:val="single" w:sz="4" w:space="0" w:color="auto"/>
            </w:tcBorders>
            <w:vAlign w:val="center"/>
          </w:tcPr>
          <w:p w14:paraId="47B6724D" w14:textId="77777777" w:rsidR="004842CB" w:rsidRPr="00B002AD" w:rsidRDefault="004842CB" w:rsidP="00EC1E39">
            <w:pPr>
              <w:jc w:val="center"/>
              <w:rPr>
                <w:rFonts w:ascii="Arial" w:hAnsi="Arial" w:cs="Arial"/>
                <w:sz w:val="10"/>
                <w:szCs w:val="8"/>
                <w:lang w:val="es-BO"/>
              </w:rPr>
            </w:pPr>
            <w:r w:rsidRPr="00B002AD">
              <w:rPr>
                <w:i/>
                <w:sz w:val="10"/>
                <w:szCs w:val="8"/>
                <w:lang w:val="es-BO"/>
              </w:rPr>
              <w:t>Apellido Materno</w:t>
            </w:r>
          </w:p>
        </w:tc>
        <w:tc>
          <w:tcPr>
            <w:tcW w:w="236" w:type="dxa"/>
            <w:vAlign w:val="center"/>
          </w:tcPr>
          <w:p w14:paraId="3D4BDB00" w14:textId="77777777" w:rsidR="004842CB" w:rsidRPr="00B002AD" w:rsidRDefault="004842CB" w:rsidP="00EC1E39">
            <w:pPr>
              <w:jc w:val="center"/>
              <w:rPr>
                <w:rFonts w:ascii="Arial" w:hAnsi="Arial" w:cs="Arial"/>
                <w:sz w:val="10"/>
                <w:szCs w:val="8"/>
                <w:lang w:val="es-BO"/>
              </w:rPr>
            </w:pPr>
          </w:p>
        </w:tc>
        <w:tc>
          <w:tcPr>
            <w:tcW w:w="1276" w:type="dxa"/>
            <w:tcBorders>
              <w:bottom w:val="single" w:sz="4" w:space="0" w:color="auto"/>
            </w:tcBorders>
            <w:vAlign w:val="center"/>
          </w:tcPr>
          <w:p w14:paraId="221D5F7A" w14:textId="77777777" w:rsidR="004842CB" w:rsidRPr="00B002AD" w:rsidRDefault="004842CB" w:rsidP="00EC1E39">
            <w:pPr>
              <w:jc w:val="center"/>
              <w:rPr>
                <w:rFonts w:ascii="Arial" w:hAnsi="Arial" w:cs="Arial"/>
                <w:sz w:val="10"/>
                <w:szCs w:val="8"/>
                <w:lang w:val="es-BO"/>
              </w:rPr>
            </w:pPr>
            <w:r w:rsidRPr="00B002AD">
              <w:rPr>
                <w:i/>
                <w:sz w:val="10"/>
                <w:szCs w:val="8"/>
                <w:lang w:val="es-BO"/>
              </w:rPr>
              <w:t>Nombre(s)</w:t>
            </w:r>
          </w:p>
        </w:tc>
        <w:tc>
          <w:tcPr>
            <w:tcW w:w="236" w:type="dxa"/>
            <w:vAlign w:val="center"/>
          </w:tcPr>
          <w:p w14:paraId="5BE481F1" w14:textId="77777777" w:rsidR="004842CB" w:rsidRPr="00B002AD" w:rsidRDefault="004842CB" w:rsidP="00EC1E39">
            <w:pPr>
              <w:jc w:val="center"/>
              <w:rPr>
                <w:rFonts w:ascii="Arial" w:hAnsi="Arial" w:cs="Arial"/>
                <w:sz w:val="10"/>
                <w:szCs w:val="8"/>
                <w:lang w:val="es-BO"/>
              </w:rPr>
            </w:pPr>
          </w:p>
        </w:tc>
        <w:tc>
          <w:tcPr>
            <w:tcW w:w="2074" w:type="dxa"/>
            <w:tcBorders>
              <w:bottom w:val="single" w:sz="4" w:space="0" w:color="auto"/>
            </w:tcBorders>
            <w:vAlign w:val="center"/>
          </w:tcPr>
          <w:p w14:paraId="6859E459" w14:textId="77777777" w:rsidR="004842CB" w:rsidRPr="00B002AD" w:rsidRDefault="004842CB" w:rsidP="00EC1E39">
            <w:pPr>
              <w:jc w:val="center"/>
              <w:rPr>
                <w:rFonts w:ascii="Arial" w:hAnsi="Arial" w:cs="Arial"/>
                <w:sz w:val="10"/>
                <w:szCs w:val="8"/>
                <w:lang w:val="es-BO"/>
              </w:rPr>
            </w:pPr>
            <w:r w:rsidRPr="00B002AD">
              <w:rPr>
                <w:i/>
                <w:sz w:val="10"/>
                <w:szCs w:val="8"/>
                <w:lang w:val="es-BO"/>
              </w:rPr>
              <w:t>Cargo</w:t>
            </w:r>
          </w:p>
        </w:tc>
        <w:tc>
          <w:tcPr>
            <w:tcW w:w="236" w:type="dxa"/>
            <w:vMerge w:val="restart"/>
            <w:tcBorders>
              <w:right w:val="single" w:sz="12" w:space="0" w:color="1F4E79" w:themeColor="accent1" w:themeShade="80"/>
            </w:tcBorders>
          </w:tcPr>
          <w:p w14:paraId="5B9A1674" w14:textId="77777777" w:rsidR="004842CB" w:rsidRPr="00B002AD" w:rsidRDefault="004842CB" w:rsidP="004842CB">
            <w:pPr>
              <w:jc w:val="center"/>
              <w:rPr>
                <w:rFonts w:ascii="Arial" w:hAnsi="Arial" w:cs="Arial"/>
                <w:sz w:val="10"/>
                <w:szCs w:val="8"/>
                <w:lang w:val="es-BO"/>
              </w:rPr>
            </w:pPr>
          </w:p>
        </w:tc>
      </w:tr>
      <w:tr w:rsidR="004842CB" w:rsidRPr="00B002AD" w14:paraId="42C6DE89" w14:textId="77777777" w:rsidTr="00EC1E39">
        <w:trPr>
          <w:trHeight w:val="430"/>
          <w:jc w:val="center"/>
        </w:trPr>
        <w:tc>
          <w:tcPr>
            <w:tcW w:w="2962" w:type="dxa"/>
            <w:gridSpan w:val="5"/>
            <w:tcBorders>
              <w:left w:val="single" w:sz="12" w:space="0" w:color="1F4E79" w:themeColor="accent1" w:themeShade="80"/>
              <w:right w:val="single" w:sz="4" w:space="0" w:color="auto"/>
            </w:tcBorders>
            <w:vAlign w:val="center"/>
          </w:tcPr>
          <w:p w14:paraId="0AC73CBF" w14:textId="77777777" w:rsidR="004842CB" w:rsidRDefault="004842CB" w:rsidP="00E91293">
            <w:pPr>
              <w:jc w:val="right"/>
              <w:rPr>
                <w:rFonts w:ascii="Arial" w:hAnsi="Arial" w:cs="Arial"/>
                <w:sz w:val="16"/>
                <w:szCs w:val="16"/>
                <w:lang w:val="es-BO"/>
              </w:rPr>
            </w:pPr>
            <w:r w:rsidRPr="00B002AD">
              <w:rPr>
                <w:rFonts w:ascii="Arial" w:hAnsi="Arial" w:cs="Arial"/>
                <w:sz w:val="16"/>
                <w:szCs w:val="16"/>
                <w:lang w:val="es-BO"/>
              </w:rPr>
              <w:t>Encargado de atender consultas</w:t>
            </w:r>
          </w:p>
          <w:p w14:paraId="187221F0" w14:textId="77777777" w:rsidR="004842CB" w:rsidRPr="00B002AD" w:rsidRDefault="004842CB" w:rsidP="004842CB">
            <w:pPr>
              <w:jc w:val="right"/>
              <w:rPr>
                <w:rFonts w:ascii="Arial" w:hAnsi="Arial" w:cs="Arial"/>
                <w:sz w:val="16"/>
                <w:szCs w:val="16"/>
                <w:lang w:val="es-BO"/>
              </w:rPr>
            </w:pPr>
            <w:r>
              <w:rPr>
                <w:rFonts w:ascii="Arial" w:hAnsi="Arial" w:cs="Arial"/>
                <w:sz w:val="16"/>
                <w:szCs w:val="16"/>
                <w:lang w:val="es-BO"/>
              </w:rPr>
              <w:t>Administrativas:</w:t>
            </w:r>
          </w:p>
        </w:tc>
        <w:tc>
          <w:tcPr>
            <w:tcW w:w="12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8CB0A7" w14:textId="77777777" w:rsidR="004842CB" w:rsidRPr="00B002AD" w:rsidRDefault="004842CB" w:rsidP="004842CB">
            <w:pPr>
              <w:jc w:val="center"/>
              <w:rPr>
                <w:rFonts w:ascii="Arial" w:hAnsi="Arial" w:cs="Arial"/>
                <w:sz w:val="16"/>
                <w:szCs w:val="16"/>
                <w:lang w:val="es-BO"/>
              </w:rPr>
            </w:pPr>
            <w:r>
              <w:rPr>
                <w:rFonts w:ascii="Arial" w:hAnsi="Arial" w:cs="Arial"/>
                <w:sz w:val="16"/>
                <w:szCs w:val="16"/>
                <w:lang w:val="es-BO"/>
              </w:rPr>
              <w:t>Flores</w:t>
            </w:r>
          </w:p>
        </w:tc>
        <w:tc>
          <w:tcPr>
            <w:tcW w:w="236" w:type="dxa"/>
            <w:tcBorders>
              <w:left w:val="single" w:sz="4" w:space="0" w:color="auto"/>
              <w:right w:val="single" w:sz="4" w:space="0" w:color="auto"/>
            </w:tcBorders>
            <w:vAlign w:val="center"/>
          </w:tcPr>
          <w:p w14:paraId="4961E6E9" w14:textId="77777777" w:rsidR="004842CB" w:rsidRPr="00B002AD" w:rsidRDefault="004842CB" w:rsidP="004842CB">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E45661" w14:textId="77777777" w:rsidR="004842CB" w:rsidRPr="00B002AD" w:rsidRDefault="004842CB" w:rsidP="004842CB">
            <w:pPr>
              <w:jc w:val="center"/>
              <w:rPr>
                <w:rFonts w:ascii="Arial" w:hAnsi="Arial" w:cs="Arial"/>
                <w:sz w:val="16"/>
                <w:szCs w:val="16"/>
                <w:lang w:val="es-BO"/>
              </w:rPr>
            </w:pPr>
            <w:proofErr w:type="spellStart"/>
            <w:r>
              <w:rPr>
                <w:rFonts w:ascii="Arial" w:hAnsi="Arial" w:cs="Arial"/>
                <w:sz w:val="16"/>
                <w:szCs w:val="16"/>
                <w:lang w:val="es-BO"/>
              </w:rPr>
              <w:t>Villca</w:t>
            </w:r>
            <w:proofErr w:type="spellEnd"/>
          </w:p>
        </w:tc>
        <w:tc>
          <w:tcPr>
            <w:tcW w:w="236" w:type="dxa"/>
            <w:tcBorders>
              <w:left w:val="single" w:sz="4" w:space="0" w:color="auto"/>
              <w:right w:val="single" w:sz="4" w:space="0" w:color="auto"/>
            </w:tcBorders>
            <w:vAlign w:val="center"/>
          </w:tcPr>
          <w:p w14:paraId="11D2A9FF" w14:textId="77777777" w:rsidR="004842CB" w:rsidRPr="00B002AD" w:rsidRDefault="004842CB" w:rsidP="004842C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D05E8C" w14:textId="77777777" w:rsidR="004842CB" w:rsidRPr="00B002AD" w:rsidRDefault="004842CB" w:rsidP="004842CB">
            <w:pPr>
              <w:jc w:val="center"/>
              <w:rPr>
                <w:rFonts w:ascii="Arial" w:hAnsi="Arial" w:cs="Arial"/>
                <w:sz w:val="16"/>
                <w:szCs w:val="16"/>
                <w:lang w:val="es-BO"/>
              </w:rPr>
            </w:pPr>
            <w:r>
              <w:rPr>
                <w:rFonts w:ascii="Arial" w:hAnsi="Arial" w:cs="Arial"/>
                <w:sz w:val="16"/>
                <w:szCs w:val="16"/>
                <w:lang w:val="es-BO"/>
              </w:rPr>
              <w:t>Olga</w:t>
            </w:r>
          </w:p>
        </w:tc>
        <w:tc>
          <w:tcPr>
            <w:tcW w:w="236" w:type="dxa"/>
            <w:tcBorders>
              <w:left w:val="single" w:sz="4" w:space="0" w:color="auto"/>
              <w:right w:val="single" w:sz="4" w:space="0" w:color="auto"/>
            </w:tcBorders>
            <w:vAlign w:val="center"/>
          </w:tcPr>
          <w:p w14:paraId="29C80291" w14:textId="77777777" w:rsidR="004842CB" w:rsidRPr="00B002AD" w:rsidRDefault="004842CB" w:rsidP="004842CB">
            <w:pPr>
              <w:jc w:val="center"/>
              <w:rPr>
                <w:rFonts w:ascii="Arial" w:hAnsi="Arial" w:cs="Arial"/>
                <w:sz w:val="16"/>
                <w:szCs w:val="16"/>
                <w:lang w:val="es-BO"/>
              </w:rPr>
            </w:pPr>
          </w:p>
        </w:tc>
        <w:tc>
          <w:tcPr>
            <w:tcW w:w="2074" w:type="dxa"/>
            <w:tcBorders>
              <w:top w:val="single" w:sz="4" w:space="0" w:color="auto"/>
              <w:left w:val="single" w:sz="4" w:space="0" w:color="auto"/>
              <w:bottom w:val="single" w:sz="4" w:space="0" w:color="auto"/>
            </w:tcBorders>
            <w:shd w:val="clear" w:color="auto" w:fill="DEEAF6" w:themeFill="accent1" w:themeFillTint="33"/>
            <w:vAlign w:val="center"/>
          </w:tcPr>
          <w:p w14:paraId="7917491E" w14:textId="77777777" w:rsidR="004842CB" w:rsidRPr="00B002AD" w:rsidRDefault="004842CB" w:rsidP="004842CB">
            <w:pPr>
              <w:jc w:val="center"/>
              <w:rPr>
                <w:rFonts w:ascii="Arial" w:hAnsi="Arial" w:cs="Arial"/>
                <w:sz w:val="16"/>
                <w:szCs w:val="16"/>
                <w:lang w:val="es-BO"/>
              </w:rPr>
            </w:pPr>
            <w:r>
              <w:rPr>
                <w:rFonts w:ascii="Arial" w:hAnsi="Arial" w:cs="Arial"/>
                <w:sz w:val="16"/>
                <w:szCs w:val="16"/>
                <w:lang w:val="es-BO"/>
              </w:rPr>
              <w:t>Profesional en Compras y Contrataciones</w:t>
            </w:r>
          </w:p>
        </w:tc>
        <w:tc>
          <w:tcPr>
            <w:tcW w:w="236" w:type="dxa"/>
            <w:vMerge/>
            <w:tcBorders>
              <w:right w:val="single" w:sz="12" w:space="0" w:color="1F4E79" w:themeColor="accent1" w:themeShade="80"/>
            </w:tcBorders>
          </w:tcPr>
          <w:p w14:paraId="0D5CF8F1" w14:textId="77777777" w:rsidR="004842CB" w:rsidRPr="00B002AD" w:rsidRDefault="004842CB" w:rsidP="004842CB">
            <w:pPr>
              <w:jc w:val="center"/>
              <w:rPr>
                <w:rFonts w:ascii="Arial" w:hAnsi="Arial" w:cs="Arial"/>
                <w:sz w:val="16"/>
                <w:szCs w:val="16"/>
                <w:lang w:val="es-BO"/>
              </w:rPr>
            </w:pPr>
          </w:p>
        </w:tc>
      </w:tr>
      <w:tr w:rsidR="004842CB" w:rsidRPr="00B002AD" w14:paraId="7C7DD6D8" w14:textId="77777777" w:rsidTr="00EC1E39">
        <w:trPr>
          <w:trHeight w:val="473"/>
          <w:jc w:val="center"/>
        </w:trPr>
        <w:tc>
          <w:tcPr>
            <w:tcW w:w="2962" w:type="dxa"/>
            <w:gridSpan w:val="5"/>
            <w:tcBorders>
              <w:left w:val="single" w:sz="12" w:space="0" w:color="1F4E79" w:themeColor="accent1" w:themeShade="80"/>
              <w:right w:val="single" w:sz="4" w:space="0" w:color="auto"/>
            </w:tcBorders>
            <w:vAlign w:val="center"/>
          </w:tcPr>
          <w:p w14:paraId="62541552" w14:textId="77777777" w:rsidR="004842CB" w:rsidRPr="00B002AD" w:rsidRDefault="004842CB" w:rsidP="00E91293">
            <w:pPr>
              <w:jc w:val="right"/>
              <w:rPr>
                <w:rFonts w:ascii="Arial" w:hAnsi="Arial" w:cs="Arial"/>
                <w:sz w:val="16"/>
                <w:szCs w:val="16"/>
                <w:lang w:val="es-BO"/>
              </w:rPr>
            </w:pPr>
            <w:r>
              <w:rPr>
                <w:rFonts w:ascii="Arial" w:hAnsi="Arial" w:cs="Arial"/>
                <w:sz w:val="16"/>
                <w:szCs w:val="16"/>
                <w:lang w:val="es-BO"/>
              </w:rPr>
              <w:t>Técnicas:</w:t>
            </w:r>
          </w:p>
        </w:tc>
        <w:tc>
          <w:tcPr>
            <w:tcW w:w="12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C2C5AD" w14:textId="3C00B6BE" w:rsidR="004842CB" w:rsidRPr="00456D6E" w:rsidRDefault="006753AA" w:rsidP="004842CB">
            <w:pPr>
              <w:jc w:val="center"/>
              <w:rPr>
                <w:rFonts w:ascii="Arial" w:hAnsi="Arial" w:cs="Arial"/>
                <w:sz w:val="16"/>
                <w:szCs w:val="16"/>
                <w:lang w:val="es-BO"/>
              </w:rPr>
            </w:pPr>
            <w:r>
              <w:rPr>
                <w:rFonts w:ascii="Arial" w:hAnsi="Arial" w:cs="Arial"/>
                <w:sz w:val="16"/>
                <w:szCs w:val="16"/>
                <w:lang w:val="es-BO"/>
              </w:rPr>
              <w:t>Quispe</w:t>
            </w:r>
          </w:p>
        </w:tc>
        <w:tc>
          <w:tcPr>
            <w:tcW w:w="236" w:type="dxa"/>
            <w:tcBorders>
              <w:left w:val="single" w:sz="4" w:space="0" w:color="auto"/>
              <w:right w:val="single" w:sz="4" w:space="0" w:color="auto"/>
            </w:tcBorders>
            <w:vAlign w:val="center"/>
          </w:tcPr>
          <w:p w14:paraId="2126645A" w14:textId="77777777" w:rsidR="004842CB" w:rsidRPr="00456D6E" w:rsidRDefault="004842CB" w:rsidP="004842CB">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E496C1" w14:textId="2F518587" w:rsidR="004842CB" w:rsidRPr="00456D6E" w:rsidRDefault="006753AA" w:rsidP="004842CB">
            <w:pPr>
              <w:jc w:val="center"/>
              <w:rPr>
                <w:rFonts w:ascii="Arial" w:hAnsi="Arial" w:cs="Arial"/>
                <w:sz w:val="16"/>
                <w:szCs w:val="16"/>
                <w:lang w:val="es-BO"/>
              </w:rPr>
            </w:pPr>
            <w:r>
              <w:rPr>
                <w:rFonts w:ascii="Arial" w:hAnsi="Arial" w:cs="Arial"/>
                <w:sz w:val="16"/>
                <w:szCs w:val="16"/>
                <w:lang w:val="es-BO"/>
              </w:rPr>
              <w:t>Quispe</w:t>
            </w:r>
          </w:p>
        </w:tc>
        <w:tc>
          <w:tcPr>
            <w:tcW w:w="236" w:type="dxa"/>
            <w:tcBorders>
              <w:left w:val="single" w:sz="4" w:space="0" w:color="auto"/>
              <w:right w:val="single" w:sz="4" w:space="0" w:color="auto"/>
            </w:tcBorders>
            <w:vAlign w:val="center"/>
          </w:tcPr>
          <w:p w14:paraId="54783D95" w14:textId="77777777" w:rsidR="004842CB" w:rsidRPr="00456D6E" w:rsidRDefault="004842CB" w:rsidP="004842CB">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DF644F" w14:textId="330BF8DD" w:rsidR="004842CB" w:rsidRPr="00456D6E" w:rsidRDefault="006753AA" w:rsidP="004842CB">
            <w:pPr>
              <w:jc w:val="center"/>
              <w:rPr>
                <w:rFonts w:ascii="Arial" w:hAnsi="Arial" w:cs="Arial"/>
                <w:sz w:val="16"/>
                <w:szCs w:val="16"/>
                <w:lang w:val="es-BO"/>
              </w:rPr>
            </w:pPr>
            <w:r>
              <w:rPr>
                <w:rFonts w:ascii="Arial" w:hAnsi="Arial" w:cs="Arial"/>
                <w:sz w:val="16"/>
                <w:szCs w:val="16"/>
                <w:lang w:val="es-BO"/>
              </w:rPr>
              <w:t>Erick O.</w:t>
            </w:r>
          </w:p>
        </w:tc>
        <w:tc>
          <w:tcPr>
            <w:tcW w:w="236" w:type="dxa"/>
            <w:tcBorders>
              <w:left w:val="single" w:sz="4" w:space="0" w:color="auto"/>
              <w:right w:val="single" w:sz="4" w:space="0" w:color="auto"/>
            </w:tcBorders>
            <w:vAlign w:val="center"/>
          </w:tcPr>
          <w:p w14:paraId="4C17E2BF" w14:textId="77777777" w:rsidR="004842CB" w:rsidRPr="00456D6E" w:rsidRDefault="004842CB" w:rsidP="004842CB">
            <w:pPr>
              <w:jc w:val="center"/>
              <w:rPr>
                <w:rFonts w:ascii="Arial" w:hAnsi="Arial" w:cs="Arial"/>
                <w:sz w:val="16"/>
                <w:szCs w:val="16"/>
                <w:lang w:val="es-BO"/>
              </w:rPr>
            </w:pPr>
          </w:p>
        </w:tc>
        <w:tc>
          <w:tcPr>
            <w:tcW w:w="2074" w:type="dxa"/>
            <w:tcBorders>
              <w:top w:val="single" w:sz="4" w:space="0" w:color="auto"/>
              <w:left w:val="single" w:sz="4" w:space="0" w:color="auto"/>
              <w:bottom w:val="single" w:sz="4" w:space="0" w:color="auto"/>
            </w:tcBorders>
            <w:shd w:val="clear" w:color="auto" w:fill="DEEAF6" w:themeFill="accent1" w:themeFillTint="33"/>
            <w:vAlign w:val="center"/>
          </w:tcPr>
          <w:p w14:paraId="4B628E21" w14:textId="7D0DE7B4" w:rsidR="004842CB" w:rsidRPr="00456D6E" w:rsidRDefault="00456D6E" w:rsidP="006753AA">
            <w:pPr>
              <w:jc w:val="center"/>
              <w:rPr>
                <w:rFonts w:ascii="Arial" w:hAnsi="Arial" w:cs="Arial"/>
                <w:sz w:val="16"/>
                <w:szCs w:val="16"/>
                <w:lang w:val="es-BO"/>
              </w:rPr>
            </w:pPr>
            <w:r w:rsidRPr="00456D6E">
              <w:rPr>
                <w:rFonts w:ascii="Arial" w:hAnsi="Arial" w:cs="Arial"/>
                <w:sz w:val="16"/>
                <w:szCs w:val="16"/>
                <w:lang w:val="es-BO"/>
              </w:rPr>
              <w:t>Administrador de Sistem</w:t>
            </w:r>
            <w:r w:rsidR="006753AA">
              <w:rPr>
                <w:rFonts w:ascii="Arial" w:hAnsi="Arial" w:cs="Arial"/>
                <w:sz w:val="16"/>
                <w:szCs w:val="16"/>
                <w:lang w:val="es-BO"/>
              </w:rPr>
              <w:t>as</w:t>
            </w:r>
          </w:p>
        </w:tc>
        <w:tc>
          <w:tcPr>
            <w:tcW w:w="236" w:type="dxa"/>
            <w:vMerge/>
            <w:tcBorders>
              <w:right w:val="single" w:sz="12" w:space="0" w:color="1F4E79" w:themeColor="accent1" w:themeShade="80"/>
            </w:tcBorders>
          </w:tcPr>
          <w:p w14:paraId="1EF3728A" w14:textId="77777777" w:rsidR="004842CB" w:rsidRPr="00B002AD" w:rsidRDefault="004842CB" w:rsidP="004842CB">
            <w:pPr>
              <w:jc w:val="center"/>
              <w:rPr>
                <w:rFonts w:ascii="Arial" w:hAnsi="Arial" w:cs="Arial"/>
                <w:sz w:val="16"/>
                <w:szCs w:val="16"/>
                <w:lang w:val="es-BO"/>
              </w:rPr>
            </w:pPr>
          </w:p>
        </w:tc>
      </w:tr>
      <w:tr w:rsidR="004842CB" w:rsidRPr="00B002AD" w14:paraId="0691A1F6" w14:textId="77777777" w:rsidTr="00EC1E39">
        <w:trPr>
          <w:jc w:val="center"/>
        </w:trPr>
        <w:tc>
          <w:tcPr>
            <w:tcW w:w="9603" w:type="dxa"/>
            <w:gridSpan w:val="13"/>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02A81DF3" w14:textId="77777777" w:rsidR="004842CB" w:rsidRPr="00B002AD" w:rsidRDefault="004842CB" w:rsidP="00E91293">
            <w:pPr>
              <w:rPr>
                <w:rFonts w:ascii="Arial" w:hAnsi="Arial" w:cs="Arial"/>
                <w:sz w:val="2"/>
                <w:szCs w:val="2"/>
                <w:lang w:val="es-BO"/>
              </w:rPr>
            </w:pPr>
          </w:p>
        </w:tc>
      </w:tr>
    </w:tbl>
    <w:p w14:paraId="1BFF1411" w14:textId="77777777" w:rsidR="004842CB" w:rsidRPr="004842CB" w:rsidRDefault="004842CB">
      <w:pPr>
        <w:rPr>
          <w:sz w:val="2"/>
          <w:szCs w:val="2"/>
        </w:rPr>
      </w:pPr>
    </w:p>
    <w:tbl>
      <w:tblPr>
        <w:tblW w:w="9630" w:type="dxa"/>
        <w:jc w:val="center"/>
        <w:tblLook w:val="04A0" w:firstRow="1" w:lastRow="0" w:firstColumn="1" w:lastColumn="0" w:noHBand="0" w:noVBand="1"/>
      </w:tblPr>
      <w:tblGrid>
        <w:gridCol w:w="9630"/>
      </w:tblGrid>
      <w:tr w:rsidR="00E91293" w:rsidRPr="00B002AD" w14:paraId="6EBD54B6" w14:textId="77777777" w:rsidTr="004842CB">
        <w:trPr>
          <w:trHeight w:val="567"/>
          <w:jc w:val="center"/>
        </w:trPr>
        <w:tc>
          <w:tcPr>
            <w:tcW w:w="9630" w:type="dxa"/>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23B19567" w14:textId="77777777" w:rsidR="00E91293" w:rsidRPr="00B002AD" w:rsidRDefault="00E91293" w:rsidP="00343F72">
            <w:pPr>
              <w:pStyle w:val="Prrafodelista"/>
              <w:numPr>
                <w:ilvl w:val="0"/>
                <w:numId w:val="31"/>
              </w:numPr>
              <w:ind w:left="176" w:hanging="176"/>
              <w:contextualSpacing/>
              <w:jc w:val="both"/>
              <w:rPr>
                <w:rFonts w:ascii="Arial" w:hAnsi="Arial" w:cs="Arial"/>
                <w:sz w:val="16"/>
                <w:szCs w:val="16"/>
                <w:lang w:val="es-BO"/>
              </w:rPr>
            </w:pPr>
            <w:r w:rsidRPr="00B002AD">
              <w:rPr>
                <w:rFonts w:ascii="Arial" w:hAnsi="Arial" w:cs="Arial"/>
                <w:b/>
                <w:color w:val="FFFFFF" w:themeColor="background1"/>
                <w:sz w:val="16"/>
                <w:szCs w:val="16"/>
                <w:lang w:val="es-BO"/>
              </w:rPr>
              <w:lastRenderedPageBreak/>
              <w:t>SERVIDORES PÚBLICOS QUE OCUPAN CARGOS EJECUTIVOS HASTA EL TERCER NIVEL JERÁRQUICO DE LA ESTRUCTURA ORGÁNICA</w:t>
            </w:r>
          </w:p>
        </w:tc>
      </w:tr>
      <w:tr w:rsidR="004842CB" w:rsidRPr="00B002AD" w14:paraId="5929C93D" w14:textId="77777777" w:rsidTr="004842CB">
        <w:trPr>
          <w:jc w:val="center"/>
        </w:trPr>
        <w:tc>
          <w:tcPr>
            <w:tcW w:w="9630" w:type="dxa"/>
            <w:tcBorders>
              <w:left w:val="single" w:sz="12" w:space="0" w:color="1F4E79" w:themeColor="accent1" w:themeShade="80"/>
              <w:right w:val="single" w:sz="12" w:space="0" w:color="1F4E79" w:themeColor="accent1" w:themeShade="80"/>
            </w:tcBorders>
            <w:vAlign w:val="center"/>
          </w:tcPr>
          <w:p w14:paraId="7067CCD4" w14:textId="77777777" w:rsidR="004842CB" w:rsidRPr="00B002AD" w:rsidRDefault="004842CB" w:rsidP="00E91293">
            <w:pPr>
              <w:rPr>
                <w:rFonts w:ascii="Arial" w:hAnsi="Arial" w:cs="Arial"/>
                <w:sz w:val="2"/>
                <w:szCs w:val="2"/>
                <w:lang w:val="es-BO"/>
              </w:rPr>
            </w:pPr>
          </w:p>
        </w:tc>
      </w:tr>
    </w:tbl>
    <w:tbl>
      <w:tblPr>
        <w:tblStyle w:val="Tablaconcuadrcula"/>
        <w:tblW w:w="96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
        <w:gridCol w:w="1569"/>
        <w:gridCol w:w="305"/>
        <w:gridCol w:w="1804"/>
        <w:gridCol w:w="275"/>
        <w:gridCol w:w="2433"/>
        <w:gridCol w:w="305"/>
        <w:gridCol w:w="2418"/>
        <w:gridCol w:w="259"/>
      </w:tblGrid>
      <w:tr w:rsidR="0091564F" w:rsidRPr="00B002AD" w14:paraId="1E184912" w14:textId="77777777" w:rsidTr="00EC06C7">
        <w:trPr>
          <w:jc w:val="center"/>
        </w:trPr>
        <w:tc>
          <w:tcPr>
            <w:tcW w:w="262" w:type="dxa"/>
            <w:tcBorders>
              <w:left w:val="single" w:sz="12" w:space="0" w:color="1F4E79" w:themeColor="accent1" w:themeShade="80"/>
            </w:tcBorders>
            <w:vAlign w:val="center"/>
          </w:tcPr>
          <w:p w14:paraId="79876CA1" w14:textId="77777777" w:rsidR="0091564F" w:rsidRPr="00B002AD" w:rsidRDefault="0091564F" w:rsidP="00EC06C7">
            <w:pPr>
              <w:jc w:val="center"/>
              <w:rPr>
                <w:rFonts w:ascii="Arial" w:eastAsia="Times New Roman" w:hAnsi="Arial" w:cs="Arial"/>
                <w:b/>
                <w:sz w:val="10"/>
                <w:szCs w:val="10"/>
                <w:lang w:val="es-BO"/>
              </w:rPr>
            </w:pPr>
          </w:p>
        </w:tc>
        <w:tc>
          <w:tcPr>
            <w:tcW w:w="1569" w:type="dxa"/>
            <w:tcBorders>
              <w:bottom w:val="single" w:sz="4" w:space="0" w:color="auto"/>
            </w:tcBorders>
            <w:vAlign w:val="center"/>
          </w:tcPr>
          <w:p w14:paraId="5B5F5C8A" w14:textId="77777777" w:rsidR="0091564F" w:rsidRPr="00B002AD" w:rsidRDefault="0091564F" w:rsidP="00EC06C7">
            <w:pPr>
              <w:jc w:val="center"/>
              <w:rPr>
                <w:rFonts w:ascii="Arial" w:eastAsia="Times New Roman" w:hAnsi="Arial" w:cs="Arial"/>
                <w:b/>
                <w:sz w:val="10"/>
                <w:szCs w:val="10"/>
                <w:lang w:val="es-BO"/>
              </w:rPr>
            </w:pPr>
            <w:r w:rsidRPr="00B002AD">
              <w:rPr>
                <w:i/>
                <w:sz w:val="10"/>
                <w:szCs w:val="10"/>
                <w:lang w:val="es-BO"/>
              </w:rPr>
              <w:t>Apellido Paterno</w:t>
            </w:r>
          </w:p>
        </w:tc>
        <w:tc>
          <w:tcPr>
            <w:tcW w:w="305" w:type="dxa"/>
          </w:tcPr>
          <w:p w14:paraId="746E044E" w14:textId="77777777" w:rsidR="0091564F" w:rsidRPr="00B002AD" w:rsidRDefault="0091564F" w:rsidP="00EC06C7">
            <w:pPr>
              <w:jc w:val="center"/>
              <w:rPr>
                <w:rFonts w:ascii="Arial" w:hAnsi="Arial" w:cs="Arial"/>
                <w:sz w:val="10"/>
                <w:szCs w:val="10"/>
                <w:lang w:val="es-BO"/>
              </w:rPr>
            </w:pPr>
          </w:p>
        </w:tc>
        <w:tc>
          <w:tcPr>
            <w:tcW w:w="1804" w:type="dxa"/>
            <w:tcBorders>
              <w:bottom w:val="single" w:sz="4" w:space="0" w:color="auto"/>
            </w:tcBorders>
          </w:tcPr>
          <w:p w14:paraId="3BA80CF0" w14:textId="77777777" w:rsidR="0091564F" w:rsidRPr="00B002AD" w:rsidRDefault="0091564F" w:rsidP="00EC06C7">
            <w:pPr>
              <w:jc w:val="center"/>
              <w:rPr>
                <w:rFonts w:ascii="Arial" w:hAnsi="Arial" w:cs="Arial"/>
                <w:sz w:val="10"/>
                <w:szCs w:val="10"/>
                <w:lang w:val="es-BO"/>
              </w:rPr>
            </w:pPr>
            <w:r w:rsidRPr="00B002AD">
              <w:rPr>
                <w:i/>
                <w:sz w:val="10"/>
                <w:szCs w:val="10"/>
                <w:lang w:val="es-BO"/>
              </w:rPr>
              <w:t>Apellido Materno</w:t>
            </w:r>
          </w:p>
        </w:tc>
        <w:tc>
          <w:tcPr>
            <w:tcW w:w="275" w:type="dxa"/>
          </w:tcPr>
          <w:p w14:paraId="39051C8B" w14:textId="77777777" w:rsidR="0091564F" w:rsidRPr="00B002AD" w:rsidRDefault="0091564F" w:rsidP="00EC06C7">
            <w:pPr>
              <w:jc w:val="center"/>
              <w:rPr>
                <w:rFonts w:ascii="Arial" w:hAnsi="Arial" w:cs="Arial"/>
                <w:sz w:val="10"/>
                <w:szCs w:val="10"/>
                <w:lang w:val="es-BO"/>
              </w:rPr>
            </w:pPr>
          </w:p>
        </w:tc>
        <w:tc>
          <w:tcPr>
            <w:tcW w:w="2433" w:type="dxa"/>
            <w:tcBorders>
              <w:bottom w:val="single" w:sz="4" w:space="0" w:color="auto"/>
            </w:tcBorders>
          </w:tcPr>
          <w:p w14:paraId="1424D3AB" w14:textId="77777777" w:rsidR="0091564F" w:rsidRPr="00B002AD" w:rsidRDefault="0091564F" w:rsidP="00EC06C7">
            <w:pPr>
              <w:jc w:val="center"/>
              <w:rPr>
                <w:rFonts w:ascii="Arial" w:hAnsi="Arial" w:cs="Arial"/>
                <w:sz w:val="10"/>
                <w:szCs w:val="10"/>
                <w:lang w:val="es-BO"/>
              </w:rPr>
            </w:pPr>
            <w:r w:rsidRPr="00B002AD">
              <w:rPr>
                <w:i/>
                <w:sz w:val="10"/>
                <w:szCs w:val="10"/>
                <w:lang w:val="es-BO"/>
              </w:rPr>
              <w:t>Nombre(s)</w:t>
            </w:r>
          </w:p>
        </w:tc>
        <w:tc>
          <w:tcPr>
            <w:tcW w:w="305" w:type="dxa"/>
          </w:tcPr>
          <w:p w14:paraId="63D9126C" w14:textId="77777777" w:rsidR="0091564F" w:rsidRPr="00B002AD" w:rsidRDefault="0091564F" w:rsidP="00EC06C7">
            <w:pPr>
              <w:jc w:val="center"/>
              <w:rPr>
                <w:rFonts w:ascii="Arial" w:hAnsi="Arial" w:cs="Arial"/>
                <w:sz w:val="10"/>
                <w:szCs w:val="10"/>
                <w:lang w:val="es-BO"/>
              </w:rPr>
            </w:pPr>
          </w:p>
        </w:tc>
        <w:tc>
          <w:tcPr>
            <w:tcW w:w="2418" w:type="dxa"/>
            <w:tcBorders>
              <w:bottom w:val="single" w:sz="4" w:space="0" w:color="auto"/>
            </w:tcBorders>
          </w:tcPr>
          <w:p w14:paraId="19A4A822" w14:textId="77777777" w:rsidR="0091564F" w:rsidRPr="00B002AD" w:rsidRDefault="0091564F" w:rsidP="00EC06C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14:paraId="5CD2CD3B" w14:textId="77777777" w:rsidR="0091564F" w:rsidRPr="00B002AD" w:rsidRDefault="0091564F" w:rsidP="00EC06C7">
            <w:pPr>
              <w:jc w:val="center"/>
              <w:rPr>
                <w:rFonts w:ascii="Arial" w:hAnsi="Arial" w:cs="Arial"/>
                <w:sz w:val="10"/>
                <w:szCs w:val="10"/>
                <w:lang w:val="es-BO"/>
              </w:rPr>
            </w:pPr>
          </w:p>
        </w:tc>
      </w:tr>
      <w:tr w:rsidR="0091564F" w:rsidRPr="008E4AE6" w14:paraId="37ACF913" w14:textId="77777777" w:rsidTr="00EC06C7">
        <w:trPr>
          <w:trHeight w:val="306"/>
          <w:jc w:val="center"/>
        </w:trPr>
        <w:tc>
          <w:tcPr>
            <w:tcW w:w="262" w:type="dxa"/>
            <w:tcBorders>
              <w:left w:val="single" w:sz="12" w:space="0" w:color="1F4E79" w:themeColor="accent1" w:themeShade="80"/>
              <w:right w:val="single" w:sz="4" w:space="0" w:color="auto"/>
            </w:tcBorders>
            <w:vAlign w:val="center"/>
          </w:tcPr>
          <w:p w14:paraId="24B7FBF3" w14:textId="77777777" w:rsidR="0091564F" w:rsidRPr="008E4AE6" w:rsidRDefault="0091564F" w:rsidP="00EC06C7">
            <w:pPr>
              <w:jc w:val="center"/>
              <w:rPr>
                <w:rFonts w:ascii="Arial" w:eastAsia="Times New Roman"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496CE6" w14:textId="77777777" w:rsidR="0091564F" w:rsidRPr="008E4AE6" w:rsidRDefault="0091564F" w:rsidP="00EC06C7">
            <w:pPr>
              <w:jc w:val="center"/>
              <w:rPr>
                <w:rFonts w:ascii="Arial" w:eastAsia="Times New Roman" w:hAnsi="Arial" w:cs="Arial"/>
                <w:b/>
                <w:color w:val="2F5496" w:themeColor="accent5" w:themeShade="BF"/>
                <w:sz w:val="16"/>
                <w:szCs w:val="16"/>
                <w:lang w:val="es-BO"/>
              </w:rPr>
            </w:pPr>
            <w:r w:rsidRPr="008E4AE6">
              <w:rPr>
                <w:rFonts w:ascii="Arial" w:hAnsi="Arial" w:cs="Arial"/>
                <w:color w:val="2F5496" w:themeColor="accent5" w:themeShade="BF"/>
                <w:sz w:val="16"/>
                <w:szCs w:val="16"/>
              </w:rPr>
              <w:t>Aponte</w:t>
            </w:r>
          </w:p>
        </w:tc>
        <w:tc>
          <w:tcPr>
            <w:tcW w:w="305" w:type="dxa"/>
            <w:tcBorders>
              <w:left w:val="single" w:sz="4" w:space="0" w:color="auto"/>
              <w:right w:val="single" w:sz="4" w:space="0" w:color="auto"/>
            </w:tcBorders>
            <w:vAlign w:val="center"/>
          </w:tcPr>
          <w:p w14:paraId="38E3824E" w14:textId="77777777" w:rsidR="0091564F" w:rsidRPr="008E4AE6" w:rsidRDefault="0091564F" w:rsidP="00EC06C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0AC082" w14:textId="77777777" w:rsidR="0091564F" w:rsidRPr="008E4AE6" w:rsidRDefault="0091564F" w:rsidP="00EC06C7">
            <w:pPr>
              <w:jc w:val="center"/>
              <w:rPr>
                <w:rFonts w:ascii="Arial" w:hAnsi="Arial" w:cs="Arial"/>
                <w:color w:val="2F5496" w:themeColor="accent5" w:themeShade="BF"/>
                <w:sz w:val="16"/>
                <w:szCs w:val="16"/>
                <w:lang w:val="es-BO"/>
              </w:rPr>
            </w:pPr>
            <w:r w:rsidRPr="008E4AE6">
              <w:rPr>
                <w:rFonts w:ascii="Arial" w:hAnsi="Arial" w:cs="Arial"/>
                <w:color w:val="2F5496" w:themeColor="accent5" w:themeShade="BF"/>
                <w:sz w:val="16"/>
                <w:szCs w:val="16"/>
              </w:rPr>
              <w:t>Reyes Ortiz</w:t>
            </w:r>
          </w:p>
        </w:tc>
        <w:tc>
          <w:tcPr>
            <w:tcW w:w="275" w:type="dxa"/>
            <w:tcBorders>
              <w:left w:val="single" w:sz="4" w:space="0" w:color="auto"/>
              <w:right w:val="single" w:sz="4" w:space="0" w:color="auto"/>
            </w:tcBorders>
            <w:vAlign w:val="center"/>
          </w:tcPr>
          <w:p w14:paraId="3687EA5B" w14:textId="77777777" w:rsidR="0091564F" w:rsidRPr="008E4AE6" w:rsidRDefault="0091564F" w:rsidP="00EC06C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368891" w14:textId="77777777" w:rsidR="0091564F" w:rsidRPr="008E4AE6" w:rsidRDefault="0091564F" w:rsidP="00EC06C7">
            <w:pPr>
              <w:jc w:val="center"/>
              <w:rPr>
                <w:rFonts w:ascii="Arial" w:hAnsi="Arial" w:cs="Arial"/>
                <w:color w:val="2F5496" w:themeColor="accent5" w:themeShade="BF"/>
                <w:sz w:val="16"/>
                <w:szCs w:val="16"/>
                <w:lang w:val="es-BO"/>
              </w:rPr>
            </w:pPr>
            <w:r w:rsidRPr="008E4AE6">
              <w:rPr>
                <w:rFonts w:ascii="Arial" w:hAnsi="Arial" w:cs="Arial"/>
                <w:color w:val="2F5496" w:themeColor="accent5" w:themeShade="BF"/>
                <w:sz w:val="16"/>
                <w:szCs w:val="16"/>
              </w:rPr>
              <w:t>Guillermo</w:t>
            </w:r>
          </w:p>
        </w:tc>
        <w:tc>
          <w:tcPr>
            <w:tcW w:w="305" w:type="dxa"/>
            <w:tcBorders>
              <w:left w:val="single" w:sz="4" w:space="0" w:color="auto"/>
              <w:right w:val="single" w:sz="4" w:space="0" w:color="auto"/>
            </w:tcBorders>
          </w:tcPr>
          <w:p w14:paraId="2221DE8C" w14:textId="77777777" w:rsidR="0091564F" w:rsidRPr="008E4AE6" w:rsidRDefault="0091564F" w:rsidP="00EC06C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63595C" w14:textId="77777777" w:rsidR="0091564F" w:rsidRPr="008E4AE6" w:rsidRDefault="0091564F" w:rsidP="00EC06C7">
            <w:pPr>
              <w:jc w:val="center"/>
              <w:rPr>
                <w:rFonts w:ascii="Arial" w:hAnsi="Arial" w:cs="Arial"/>
                <w:color w:val="2F5496" w:themeColor="accent5" w:themeShade="BF"/>
                <w:sz w:val="16"/>
                <w:szCs w:val="16"/>
                <w:lang w:val="es-BO"/>
              </w:rPr>
            </w:pPr>
            <w:r w:rsidRPr="008E4AE6">
              <w:rPr>
                <w:rFonts w:ascii="Arial" w:hAnsi="Arial" w:cs="Arial"/>
                <w:color w:val="2F5496" w:themeColor="accent5" w:themeShade="BF"/>
                <w:sz w:val="16"/>
                <w:szCs w:val="16"/>
              </w:rPr>
              <w:t xml:space="preserve">Presidente del BCB </w:t>
            </w:r>
            <w:proofErr w:type="spellStart"/>
            <w:r w:rsidRPr="008E4AE6">
              <w:rPr>
                <w:rFonts w:ascii="Arial" w:hAnsi="Arial" w:cs="Arial"/>
                <w:color w:val="2F5496" w:themeColor="accent5" w:themeShade="BF"/>
                <w:sz w:val="16"/>
                <w:szCs w:val="16"/>
              </w:rPr>
              <w:t>a.i.</w:t>
            </w:r>
            <w:proofErr w:type="spellEnd"/>
          </w:p>
        </w:tc>
        <w:tc>
          <w:tcPr>
            <w:tcW w:w="259" w:type="dxa"/>
            <w:tcBorders>
              <w:left w:val="single" w:sz="4" w:space="0" w:color="auto"/>
              <w:right w:val="single" w:sz="12" w:space="0" w:color="1F4E79" w:themeColor="accent1" w:themeShade="80"/>
            </w:tcBorders>
          </w:tcPr>
          <w:p w14:paraId="6667D03F" w14:textId="77777777" w:rsidR="0091564F" w:rsidRPr="008E4AE6" w:rsidRDefault="0091564F" w:rsidP="00EC06C7">
            <w:pPr>
              <w:jc w:val="center"/>
              <w:rPr>
                <w:rFonts w:ascii="Arial" w:hAnsi="Arial" w:cs="Arial"/>
                <w:color w:val="2F5496" w:themeColor="accent5" w:themeShade="BF"/>
                <w:sz w:val="16"/>
                <w:szCs w:val="16"/>
                <w:lang w:val="es-BO"/>
              </w:rPr>
            </w:pPr>
          </w:p>
        </w:tc>
      </w:tr>
    </w:tbl>
    <w:tbl>
      <w:tblPr>
        <w:tblW w:w="9630" w:type="dxa"/>
        <w:jc w:val="center"/>
        <w:tblLook w:val="04A0" w:firstRow="1" w:lastRow="0" w:firstColumn="1" w:lastColumn="0" w:noHBand="0" w:noVBand="1"/>
      </w:tblPr>
      <w:tblGrid>
        <w:gridCol w:w="262"/>
        <w:gridCol w:w="1569"/>
        <w:gridCol w:w="305"/>
        <w:gridCol w:w="1804"/>
        <w:gridCol w:w="275"/>
        <w:gridCol w:w="2433"/>
        <w:gridCol w:w="305"/>
        <w:gridCol w:w="2418"/>
        <w:gridCol w:w="259"/>
      </w:tblGrid>
      <w:tr w:rsidR="006F11EB" w:rsidRPr="00B002AD" w14:paraId="7A9C45A8" w14:textId="77777777" w:rsidTr="004842CB">
        <w:trPr>
          <w:jc w:val="center"/>
        </w:trPr>
        <w:tc>
          <w:tcPr>
            <w:tcW w:w="262" w:type="dxa"/>
            <w:tcBorders>
              <w:left w:val="single" w:sz="12" w:space="0" w:color="1F4E79" w:themeColor="accent1" w:themeShade="80"/>
            </w:tcBorders>
            <w:vAlign w:val="center"/>
          </w:tcPr>
          <w:p w14:paraId="331A1C7A" w14:textId="77777777" w:rsidR="00E91293" w:rsidRPr="00B002AD" w:rsidRDefault="00E91293" w:rsidP="00A350A7">
            <w:pPr>
              <w:jc w:val="center"/>
              <w:rPr>
                <w:rFonts w:ascii="Arial" w:hAnsi="Arial" w:cs="Arial"/>
                <w:b/>
                <w:sz w:val="10"/>
                <w:szCs w:val="10"/>
                <w:lang w:val="es-BO"/>
              </w:rPr>
            </w:pPr>
          </w:p>
        </w:tc>
        <w:tc>
          <w:tcPr>
            <w:tcW w:w="1569" w:type="dxa"/>
            <w:tcBorders>
              <w:bottom w:val="single" w:sz="4" w:space="0" w:color="auto"/>
            </w:tcBorders>
            <w:vAlign w:val="center"/>
          </w:tcPr>
          <w:p w14:paraId="0BC33CB4" w14:textId="77777777" w:rsidR="00E91293" w:rsidRPr="00B002AD" w:rsidRDefault="008802D8" w:rsidP="00A350A7">
            <w:pPr>
              <w:jc w:val="center"/>
              <w:rPr>
                <w:rFonts w:ascii="Arial" w:hAnsi="Arial" w:cs="Arial"/>
                <w:b/>
                <w:sz w:val="10"/>
                <w:szCs w:val="10"/>
                <w:lang w:val="es-BO"/>
              </w:rPr>
            </w:pPr>
            <w:r w:rsidRPr="00B002AD">
              <w:rPr>
                <w:i/>
                <w:sz w:val="10"/>
                <w:szCs w:val="10"/>
                <w:lang w:val="es-BO"/>
              </w:rPr>
              <w:t xml:space="preserve">Apellido </w:t>
            </w:r>
            <w:r w:rsidR="00E91293" w:rsidRPr="00B002AD">
              <w:rPr>
                <w:i/>
                <w:sz w:val="10"/>
                <w:szCs w:val="10"/>
                <w:lang w:val="es-BO"/>
              </w:rPr>
              <w:t>Paterno</w:t>
            </w:r>
          </w:p>
        </w:tc>
        <w:tc>
          <w:tcPr>
            <w:tcW w:w="305" w:type="dxa"/>
          </w:tcPr>
          <w:p w14:paraId="5BFC8AB3" w14:textId="77777777" w:rsidR="00E91293" w:rsidRPr="00B002AD" w:rsidRDefault="00E91293" w:rsidP="00A350A7">
            <w:pPr>
              <w:jc w:val="center"/>
              <w:rPr>
                <w:rFonts w:ascii="Arial" w:hAnsi="Arial" w:cs="Arial"/>
                <w:sz w:val="10"/>
                <w:szCs w:val="10"/>
                <w:lang w:val="es-BO"/>
              </w:rPr>
            </w:pPr>
          </w:p>
        </w:tc>
        <w:tc>
          <w:tcPr>
            <w:tcW w:w="1804" w:type="dxa"/>
            <w:tcBorders>
              <w:bottom w:val="single" w:sz="4" w:space="0" w:color="auto"/>
            </w:tcBorders>
          </w:tcPr>
          <w:p w14:paraId="0261CF8B" w14:textId="77777777" w:rsidR="00E91293" w:rsidRPr="00B002AD" w:rsidRDefault="008802D8" w:rsidP="00A350A7">
            <w:pPr>
              <w:jc w:val="center"/>
              <w:rPr>
                <w:rFonts w:ascii="Arial" w:hAnsi="Arial" w:cs="Arial"/>
                <w:sz w:val="10"/>
                <w:szCs w:val="10"/>
                <w:lang w:val="es-BO"/>
              </w:rPr>
            </w:pPr>
            <w:r w:rsidRPr="00B002AD">
              <w:rPr>
                <w:i/>
                <w:sz w:val="10"/>
                <w:szCs w:val="10"/>
                <w:lang w:val="es-BO"/>
              </w:rPr>
              <w:t xml:space="preserve">Apellido </w:t>
            </w:r>
            <w:r w:rsidR="00E91293" w:rsidRPr="00B002AD">
              <w:rPr>
                <w:i/>
                <w:sz w:val="10"/>
                <w:szCs w:val="10"/>
                <w:lang w:val="es-BO"/>
              </w:rPr>
              <w:t>Materno</w:t>
            </w:r>
          </w:p>
        </w:tc>
        <w:tc>
          <w:tcPr>
            <w:tcW w:w="275" w:type="dxa"/>
          </w:tcPr>
          <w:p w14:paraId="7D63CB27" w14:textId="77777777" w:rsidR="00E91293" w:rsidRPr="00B002AD" w:rsidRDefault="00E91293" w:rsidP="00A350A7">
            <w:pPr>
              <w:jc w:val="center"/>
              <w:rPr>
                <w:rFonts w:ascii="Arial" w:hAnsi="Arial" w:cs="Arial"/>
                <w:sz w:val="10"/>
                <w:szCs w:val="10"/>
                <w:lang w:val="es-BO"/>
              </w:rPr>
            </w:pPr>
          </w:p>
        </w:tc>
        <w:tc>
          <w:tcPr>
            <w:tcW w:w="2433" w:type="dxa"/>
            <w:tcBorders>
              <w:bottom w:val="single" w:sz="4" w:space="0" w:color="auto"/>
            </w:tcBorders>
          </w:tcPr>
          <w:p w14:paraId="78759832" w14:textId="77777777" w:rsidR="00E91293" w:rsidRPr="00B002AD" w:rsidRDefault="00E91293" w:rsidP="00A350A7">
            <w:pPr>
              <w:jc w:val="center"/>
              <w:rPr>
                <w:rFonts w:ascii="Arial" w:hAnsi="Arial" w:cs="Arial"/>
                <w:sz w:val="10"/>
                <w:szCs w:val="10"/>
                <w:lang w:val="es-BO"/>
              </w:rPr>
            </w:pPr>
            <w:r w:rsidRPr="00B002AD">
              <w:rPr>
                <w:i/>
                <w:sz w:val="10"/>
                <w:szCs w:val="10"/>
                <w:lang w:val="es-BO"/>
              </w:rPr>
              <w:t>Nombre(s)</w:t>
            </w:r>
          </w:p>
        </w:tc>
        <w:tc>
          <w:tcPr>
            <w:tcW w:w="305" w:type="dxa"/>
          </w:tcPr>
          <w:p w14:paraId="525C9ED7" w14:textId="77777777" w:rsidR="00E91293" w:rsidRPr="00B002AD" w:rsidRDefault="00E91293" w:rsidP="00A350A7">
            <w:pPr>
              <w:jc w:val="center"/>
              <w:rPr>
                <w:rFonts w:ascii="Arial" w:hAnsi="Arial" w:cs="Arial"/>
                <w:sz w:val="10"/>
                <w:szCs w:val="10"/>
                <w:lang w:val="es-BO"/>
              </w:rPr>
            </w:pPr>
          </w:p>
        </w:tc>
        <w:tc>
          <w:tcPr>
            <w:tcW w:w="2418" w:type="dxa"/>
            <w:tcBorders>
              <w:bottom w:val="single" w:sz="4" w:space="0" w:color="auto"/>
            </w:tcBorders>
          </w:tcPr>
          <w:p w14:paraId="46466E81" w14:textId="77777777" w:rsidR="00E91293" w:rsidRPr="00B002AD" w:rsidRDefault="00E91293"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14:paraId="170A20E2" w14:textId="77777777" w:rsidR="00E91293" w:rsidRPr="00B002AD" w:rsidRDefault="00E91293" w:rsidP="00A350A7">
            <w:pPr>
              <w:jc w:val="center"/>
              <w:rPr>
                <w:rFonts w:ascii="Arial" w:hAnsi="Arial" w:cs="Arial"/>
                <w:sz w:val="10"/>
                <w:szCs w:val="10"/>
                <w:lang w:val="es-BO"/>
              </w:rPr>
            </w:pPr>
          </w:p>
        </w:tc>
      </w:tr>
      <w:tr w:rsidR="00464660" w:rsidRPr="008E4AE6" w14:paraId="53005C10" w14:textId="77777777" w:rsidTr="00464660">
        <w:trPr>
          <w:trHeight w:val="306"/>
          <w:jc w:val="center"/>
        </w:trPr>
        <w:tc>
          <w:tcPr>
            <w:tcW w:w="262" w:type="dxa"/>
            <w:tcBorders>
              <w:left w:val="single" w:sz="12" w:space="0" w:color="1F4E79" w:themeColor="accent1" w:themeShade="80"/>
              <w:right w:val="single" w:sz="4" w:space="0" w:color="auto"/>
            </w:tcBorders>
            <w:vAlign w:val="center"/>
          </w:tcPr>
          <w:p w14:paraId="582929C7" w14:textId="77777777" w:rsidR="00464660" w:rsidRPr="008E4AE6" w:rsidRDefault="00464660" w:rsidP="00464660">
            <w:pPr>
              <w:jc w:val="center"/>
              <w:rPr>
                <w:rFonts w:ascii="Arial"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3498ED" w14:textId="77777777" w:rsidR="00464660" w:rsidRPr="0069652B" w:rsidRDefault="00464660" w:rsidP="00464660">
            <w:pPr>
              <w:jc w:val="center"/>
              <w:rPr>
                <w:rFonts w:ascii="Arial" w:hAnsi="Arial" w:cs="Arial"/>
                <w:b/>
                <w:sz w:val="16"/>
                <w:szCs w:val="16"/>
                <w:lang w:val="es-BO"/>
              </w:rPr>
            </w:pPr>
            <w:proofErr w:type="spellStart"/>
            <w:r w:rsidRPr="0069652B">
              <w:rPr>
                <w:rFonts w:ascii="Arial" w:hAnsi="Arial" w:cs="Arial"/>
                <w:sz w:val="16"/>
                <w:szCs w:val="16"/>
              </w:rPr>
              <w:t>Pinell</w:t>
            </w:r>
            <w:proofErr w:type="spellEnd"/>
          </w:p>
        </w:tc>
        <w:tc>
          <w:tcPr>
            <w:tcW w:w="305" w:type="dxa"/>
            <w:tcBorders>
              <w:left w:val="single" w:sz="4" w:space="0" w:color="auto"/>
              <w:right w:val="single" w:sz="4" w:space="0" w:color="auto"/>
            </w:tcBorders>
          </w:tcPr>
          <w:p w14:paraId="02DB8994" w14:textId="77777777" w:rsidR="00464660" w:rsidRPr="0069652B" w:rsidRDefault="00464660" w:rsidP="00464660">
            <w:pPr>
              <w:jc w:val="center"/>
              <w:rPr>
                <w:rFonts w:ascii="Arial" w:hAnsi="Arial" w:cs="Arial"/>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99F33" w14:textId="77777777" w:rsidR="00464660" w:rsidRPr="0069652B" w:rsidRDefault="00464660" w:rsidP="00464660">
            <w:pPr>
              <w:jc w:val="center"/>
              <w:rPr>
                <w:rFonts w:ascii="Arial" w:hAnsi="Arial" w:cs="Arial"/>
                <w:sz w:val="16"/>
                <w:szCs w:val="16"/>
                <w:lang w:val="es-BO"/>
              </w:rPr>
            </w:pPr>
            <w:r w:rsidRPr="0069652B">
              <w:rPr>
                <w:rFonts w:ascii="Arial" w:hAnsi="Arial" w:cs="Arial"/>
                <w:sz w:val="16"/>
                <w:szCs w:val="16"/>
              </w:rPr>
              <w:t>Siles</w:t>
            </w:r>
          </w:p>
        </w:tc>
        <w:tc>
          <w:tcPr>
            <w:tcW w:w="275" w:type="dxa"/>
            <w:tcBorders>
              <w:left w:val="single" w:sz="4" w:space="0" w:color="auto"/>
              <w:right w:val="single" w:sz="4" w:space="0" w:color="auto"/>
            </w:tcBorders>
          </w:tcPr>
          <w:p w14:paraId="2C9D365B" w14:textId="77777777" w:rsidR="00464660" w:rsidRPr="0069652B" w:rsidRDefault="00464660" w:rsidP="00464660">
            <w:pPr>
              <w:jc w:val="center"/>
              <w:rPr>
                <w:rFonts w:ascii="Arial" w:hAnsi="Arial" w:cs="Arial"/>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3B0ED6" w14:textId="77777777" w:rsidR="00464660" w:rsidRPr="0069652B" w:rsidRDefault="00464660" w:rsidP="00464660">
            <w:pPr>
              <w:jc w:val="center"/>
              <w:rPr>
                <w:rFonts w:ascii="Arial" w:hAnsi="Arial" w:cs="Arial"/>
                <w:sz w:val="16"/>
                <w:szCs w:val="16"/>
                <w:lang w:val="es-BO"/>
              </w:rPr>
            </w:pPr>
            <w:r w:rsidRPr="0069652B">
              <w:rPr>
                <w:rFonts w:ascii="Arial" w:hAnsi="Arial" w:cs="Arial"/>
                <w:sz w:val="16"/>
                <w:szCs w:val="16"/>
              </w:rPr>
              <w:t>Luis Armando</w:t>
            </w:r>
          </w:p>
        </w:tc>
        <w:tc>
          <w:tcPr>
            <w:tcW w:w="305" w:type="dxa"/>
            <w:tcBorders>
              <w:left w:val="single" w:sz="4" w:space="0" w:color="auto"/>
              <w:right w:val="single" w:sz="4" w:space="0" w:color="auto"/>
            </w:tcBorders>
          </w:tcPr>
          <w:p w14:paraId="42B4F00C" w14:textId="77777777" w:rsidR="00464660" w:rsidRPr="0069652B" w:rsidRDefault="00464660" w:rsidP="00464660">
            <w:pPr>
              <w:jc w:val="center"/>
              <w:rPr>
                <w:rFonts w:ascii="Arial" w:hAnsi="Arial" w:cs="Arial"/>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69E110" w14:textId="76EEEA69" w:rsidR="00464660" w:rsidRPr="0069652B" w:rsidRDefault="0091564F" w:rsidP="00464660">
            <w:pPr>
              <w:jc w:val="center"/>
              <w:rPr>
                <w:rFonts w:ascii="Arial" w:hAnsi="Arial" w:cs="Arial"/>
                <w:sz w:val="16"/>
                <w:szCs w:val="16"/>
                <w:lang w:val="es-BO"/>
              </w:rPr>
            </w:pPr>
            <w:r w:rsidRPr="0069652B">
              <w:rPr>
                <w:rFonts w:ascii="Arial" w:hAnsi="Arial" w:cs="Arial"/>
                <w:sz w:val="16"/>
                <w:szCs w:val="16"/>
              </w:rPr>
              <w:t xml:space="preserve">Director </w:t>
            </w:r>
            <w:proofErr w:type="spellStart"/>
            <w:r w:rsidRPr="0069652B">
              <w:rPr>
                <w:rFonts w:ascii="Arial" w:hAnsi="Arial" w:cs="Arial"/>
                <w:sz w:val="16"/>
                <w:szCs w:val="16"/>
              </w:rPr>
              <w:t>a.i.</w:t>
            </w:r>
            <w:proofErr w:type="spellEnd"/>
          </w:p>
        </w:tc>
        <w:tc>
          <w:tcPr>
            <w:tcW w:w="259" w:type="dxa"/>
            <w:tcBorders>
              <w:left w:val="single" w:sz="4" w:space="0" w:color="auto"/>
              <w:right w:val="single" w:sz="12" w:space="0" w:color="1F4E79" w:themeColor="accent1" w:themeShade="80"/>
            </w:tcBorders>
          </w:tcPr>
          <w:p w14:paraId="22EC0173" w14:textId="77777777" w:rsidR="00464660" w:rsidRPr="008E4AE6" w:rsidRDefault="00464660" w:rsidP="00464660">
            <w:pPr>
              <w:jc w:val="center"/>
              <w:rPr>
                <w:rFonts w:ascii="Arial" w:hAnsi="Arial" w:cs="Arial"/>
                <w:color w:val="2F5496" w:themeColor="accent5" w:themeShade="BF"/>
                <w:sz w:val="16"/>
                <w:szCs w:val="16"/>
                <w:lang w:val="es-BO"/>
              </w:rPr>
            </w:pPr>
          </w:p>
        </w:tc>
      </w:tr>
      <w:tr w:rsidR="006F11EB" w:rsidRPr="00B002AD" w14:paraId="3D0EA0CB" w14:textId="77777777" w:rsidTr="004842CB">
        <w:trPr>
          <w:jc w:val="center"/>
        </w:trPr>
        <w:tc>
          <w:tcPr>
            <w:tcW w:w="262" w:type="dxa"/>
            <w:tcBorders>
              <w:left w:val="single" w:sz="12" w:space="0" w:color="1F4E79" w:themeColor="accent1" w:themeShade="80"/>
            </w:tcBorders>
            <w:vAlign w:val="center"/>
          </w:tcPr>
          <w:p w14:paraId="4FD8AFFF" w14:textId="77777777" w:rsidR="006F11EB" w:rsidRPr="00B002AD" w:rsidRDefault="006F11EB" w:rsidP="00A350A7">
            <w:pPr>
              <w:jc w:val="center"/>
              <w:rPr>
                <w:rFonts w:ascii="Arial" w:hAnsi="Arial" w:cs="Arial"/>
                <w:b/>
                <w:sz w:val="10"/>
                <w:szCs w:val="10"/>
                <w:lang w:val="es-BO"/>
              </w:rPr>
            </w:pPr>
          </w:p>
        </w:tc>
        <w:tc>
          <w:tcPr>
            <w:tcW w:w="1569" w:type="dxa"/>
            <w:tcBorders>
              <w:bottom w:val="single" w:sz="4" w:space="0" w:color="auto"/>
            </w:tcBorders>
            <w:vAlign w:val="center"/>
          </w:tcPr>
          <w:p w14:paraId="46E4AFD7" w14:textId="77777777" w:rsidR="006F11EB" w:rsidRPr="00B002AD" w:rsidRDefault="006F11EB" w:rsidP="00A350A7">
            <w:pPr>
              <w:jc w:val="center"/>
              <w:rPr>
                <w:rFonts w:ascii="Arial" w:hAnsi="Arial" w:cs="Arial"/>
                <w:b/>
                <w:sz w:val="10"/>
                <w:szCs w:val="10"/>
                <w:lang w:val="es-BO"/>
              </w:rPr>
            </w:pPr>
            <w:r w:rsidRPr="00B002AD">
              <w:rPr>
                <w:i/>
                <w:sz w:val="10"/>
                <w:szCs w:val="10"/>
                <w:lang w:val="es-BO"/>
              </w:rPr>
              <w:t>Apellido Paterno</w:t>
            </w:r>
          </w:p>
        </w:tc>
        <w:tc>
          <w:tcPr>
            <w:tcW w:w="305" w:type="dxa"/>
          </w:tcPr>
          <w:p w14:paraId="4E3A9BA7" w14:textId="77777777" w:rsidR="006F11EB" w:rsidRPr="00B002AD" w:rsidRDefault="006F11EB" w:rsidP="00A350A7">
            <w:pPr>
              <w:jc w:val="center"/>
              <w:rPr>
                <w:rFonts w:ascii="Arial" w:hAnsi="Arial" w:cs="Arial"/>
                <w:sz w:val="10"/>
                <w:szCs w:val="10"/>
                <w:lang w:val="es-BO"/>
              </w:rPr>
            </w:pPr>
          </w:p>
        </w:tc>
        <w:tc>
          <w:tcPr>
            <w:tcW w:w="1804" w:type="dxa"/>
            <w:tcBorders>
              <w:bottom w:val="single" w:sz="4" w:space="0" w:color="auto"/>
            </w:tcBorders>
          </w:tcPr>
          <w:p w14:paraId="3972399F" w14:textId="77777777" w:rsidR="006F11EB" w:rsidRPr="00B002AD" w:rsidRDefault="006F11EB" w:rsidP="00A350A7">
            <w:pPr>
              <w:jc w:val="center"/>
              <w:rPr>
                <w:rFonts w:ascii="Arial" w:hAnsi="Arial" w:cs="Arial"/>
                <w:sz w:val="10"/>
                <w:szCs w:val="10"/>
                <w:lang w:val="es-BO"/>
              </w:rPr>
            </w:pPr>
            <w:r w:rsidRPr="00B002AD">
              <w:rPr>
                <w:i/>
                <w:sz w:val="10"/>
                <w:szCs w:val="10"/>
                <w:lang w:val="es-BO"/>
              </w:rPr>
              <w:t>Apellido Materno</w:t>
            </w:r>
          </w:p>
        </w:tc>
        <w:tc>
          <w:tcPr>
            <w:tcW w:w="275" w:type="dxa"/>
          </w:tcPr>
          <w:p w14:paraId="6E196E70" w14:textId="77777777" w:rsidR="006F11EB" w:rsidRPr="00B002AD" w:rsidRDefault="006F11EB" w:rsidP="00A350A7">
            <w:pPr>
              <w:jc w:val="center"/>
              <w:rPr>
                <w:rFonts w:ascii="Arial" w:hAnsi="Arial" w:cs="Arial"/>
                <w:sz w:val="10"/>
                <w:szCs w:val="10"/>
                <w:lang w:val="es-BO"/>
              </w:rPr>
            </w:pPr>
          </w:p>
        </w:tc>
        <w:tc>
          <w:tcPr>
            <w:tcW w:w="2433" w:type="dxa"/>
            <w:tcBorders>
              <w:bottom w:val="single" w:sz="4" w:space="0" w:color="auto"/>
            </w:tcBorders>
          </w:tcPr>
          <w:p w14:paraId="60AEAB2F" w14:textId="77777777" w:rsidR="006F11EB" w:rsidRPr="00B002AD" w:rsidRDefault="006F11EB" w:rsidP="00A350A7">
            <w:pPr>
              <w:jc w:val="center"/>
              <w:rPr>
                <w:rFonts w:ascii="Arial" w:hAnsi="Arial" w:cs="Arial"/>
                <w:sz w:val="10"/>
                <w:szCs w:val="10"/>
                <w:lang w:val="es-BO"/>
              </w:rPr>
            </w:pPr>
            <w:r w:rsidRPr="00B002AD">
              <w:rPr>
                <w:i/>
                <w:sz w:val="10"/>
                <w:szCs w:val="10"/>
                <w:lang w:val="es-BO"/>
              </w:rPr>
              <w:t>Nombre(s)</w:t>
            </w:r>
          </w:p>
        </w:tc>
        <w:tc>
          <w:tcPr>
            <w:tcW w:w="305" w:type="dxa"/>
          </w:tcPr>
          <w:p w14:paraId="27EA0484" w14:textId="77777777" w:rsidR="006F11EB" w:rsidRPr="00B002AD" w:rsidRDefault="006F11EB" w:rsidP="00A350A7">
            <w:pPr>
              <w:jc w:val="center"/>
              <w:rPr>
                <w:rFonts w:ascii="Arial" w:hAnsi="Arial" w:cs="Arial"/>
                <w:sz w:val="10"/>
                <w:szCs w:val="10"/>
                <w:lang w:val="es-BO"/>
              </w:rPr>
            </w:pPr>
          </w:p>
        </w:tc>
        <w:tc>
          <w:tcPr>
            <w:tcW w:w="2418" w:type="dxa"/>
            <w:tcBorders>
              <w:bottom w:val="single" w:sz="4" w:space="0" w:color="auto"/>
            </w:tcBorders>
          </w:tcPr>
          <w:p w14:paraId="57BBF8A5" w14:textId="77777777" w:rsidR="006F11EB" w:rsidRPr="00B002AD" w:rsidRDefault="006F11EB"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14:paraId="613EB0B9" w14:textId="77777777" w:rsidR="006F11EB" w:rsidRPr="00B002AD" w:rsidRDefault="006F11EB" w:rsidP="00A350A7">
            <w:pPr>
              <w:jc w:val="center"/>
              <w:rPr>
                <w:rFonts w:ascii="Arial" w:hAnsi="Arial" w:cs="Arial"/>
                <w:sz w:val="10"/>
                <w:szCs w:val="10"/>
                <w:lang w:val="es-BO"/>
              </w:rPr>
            </w:pPr>
          </w:p>
        </w:tc>
      </w:tr>
      <w:tr w:rsidR="00A350A7" w:rsidRPr="008E4AE6" w14:paraId="210DBFF9" w14:textId="77777777" w:rsidTr="00B61393">
        <w:trPr>
          <w:trHeight w:val="277"/>
          <w:jc w:val="center"/>
        </w:trPr>
        <w:tc>
          <w:tcPr>
            <w:tcW w:w="262" w:type="dxa"/>
            <w:tcBorders>
              <w:left w:val="single" w:sz="12" w:space="0" w:color="1F4E79" w:themeColor="accent1" w:themeShade="80"/>
              <w:right w:val="single" w:sz="4" w:space="0" w:color="auto"/>
            </w:tcBorders>
            <w:vAlign w:val="center"/>
          </w:tcPr>
          <w:p w14:paraId="753B61B0" w14:textId="77777777" w:rsidR="00A350A7" w:rsidRPr="008E4AE6" w:rsidRDefault="00A350A7" w:rsidP="00A350A7">
            <w:pPr>
              <w:jc w:val="center"/>
              <w:rPr>
                <w:rFonts w:ascii="Arial"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21F83E5" w14:textId="77777777" w:rsidR="00A350A7" w:rsidRPr="008E4AE6" w:rsidRDefault="00A350A7" w:rsidP="00A350A7">
            <w:pPr>
              <w:jc w:val="center"/>
              <w:rPr>
                <w:rFonts w:ascii="Arial" w:hAnsi="Arial" w:cs="Arial"/>
                <w:b/>
                <w:color w:val="2F5496" w:themeColor="accent5" w:themeShade="BF"/>
                <w:sz w:val="16"/>
                <w:szCs w:val="16"/>
                <w:lang w:val="es-BO"/>
              </w:rPr>
            </w:pPr>
            <w:proofErr w:type="spellStart"/>
            <w:r w:rsidRPr="008E4AE6">
              <w:rPr>
                <w:rFonts w:ascii="Arial" w:hAnsi="Arial" w:cs="Arial"/>
                <w:color w:val="2F5496" w:themeColor="accent5" w:themeShade="BF"/>
                <w:sz w:val="16"/>
                <w:szCs w:val="16"/>
              </w:rPr>
              <w:t>Banegas</w:t>
            </w:r>
            <w:proofErr w:type="spellEnd"/>
          </w:p>
        </w:tc>
        <w:tc>
          <w:tcPr>
            <w:tcW w:w="305" w:type="dxa"/>
            <w:tcBorders>
              <w:left w:val="single" w:sz="4" w:space="0" w:color="auto"/>
              <w:right w:val="single" w:sz="4" w:space="0" w:color="auto"/>
            </w:tcBorders>
          </w:tcPr>
          <w:p w14:paraId="0E138B7C" w14:textId="77777777" w:rsidR="00A350A7" w:rsidRPr="008E4AE6"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DADCBB" w14:textId="77777777" w:rsidR="00A350A7" w:rsidRPr="008E4AE6" w:rsidRDefault="00A350A7" w:rsidP="00A350A7">
            <w:pPr>
              <w:jc w:val="center"/>
              <w:rPr>
                <w:rFonts w:ascii="Arial" w:hAnsi="Arial" w:cs="Arial"/>
                <w:color w:val="2F5496" w:themeColor="accent5" w:themeShade="BF"/>
                <w:sz w:val="16"/>
                <w:szCs w:val="16"/>
                <w:lang w:val="es-BO"/>
              </w:rPr>
            </w:pPr>
            <w:r w:rsidRPr="008E4AE6">
              <w:rPr>
                <w:rFonts w:ascii="Arial" w:hAnsi="Arial" w:cs="Arial"/>
                <w:color w:val="2F5496" w:themeColor="accent5" w:themeShade="BF"/>
                <w:sz w:val="16"/>
                <w:szCs w:val="16"/>
              </w:rPr>
              <w:t>Rivero</w:t>
            </w:r>
          </w:p>
        </w:tc>
        <w:tc>
          <w:tcPr>
            <w:tcW w:w="275" w:type="dxa"/>
            <w:tcBorders>
              <w:left w:val="single" w:sz="4" w:space="0" w:color="auto"/>
              <w:right w:val="single" w:sz="4" w:space="0" w:color="auto"/>
            </w:tcBorders>
          </w:tcPr>
          <w:p w14:paraId="4D52C3C1" w14:textId="77777777" w:rsidR="00A350A7" w:rsidRPr="008E4AE6"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2CAA70" w14:textId="77777777" w:rsidR="00A350A7" w:rsidRPr="008E4AE6" w:rsidRDefault="00A350A7" w:rsidP="00A350A7">
            <w:pPr>
              <w:jc w:val="center"/>
              <w:rPr>
                <w:rFonts w:ascii="Arial" w:hAnsi="Arial" w:cs="Arial"/>
                <w:color w:val="2F5496" w:themeColor="accent5" w:themeShade="BF"/>
                <w:sz w:val="16"/>
                <w:szCs w:val="16"/>
                <w:lang w:val="es-BO"/>
              </w:rPr>
            </w:pPr>
            <w:r w:rsidRPr="008E4AE6">
              <w:rPr>
                <w:rFonts w:ascii="Arial" w:hAnsi="Arial" w:cs="Arial"/>
                <w:color w:val="2F5496" w:themeColor="accent5" w:themeShade="BF"/>
                <w:sz w:val="16"/>
                <w:szCs w:val="16"/>
              </w:rPr>
              <w:t>Roger Alejandro</w:t>
            </w:r>
          </w:p>
        </w:tc>
        <w:tc>
          <w:tcPr>
            <w:tcW w:w="305" w:type="dxa"/>
            <w:tcBorders>
              <w:left w:val="single" w:sz="4" w:space="0" w:color="auto"/>
              <w:right w:val="single" w:sz="4" w:space="0" w:color="auto"/>
            </w:tcBorders>
          </w:tcPr>
          <w:p w14:paraId="7B937708" w14:textId="77777777" w:rsidR="00A350A7" w:rsidRPr="008E4AE6"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4A60EB" w14:textId="77777777" w:rsidR="00A350A7" w:rsidRPr="008E4AE6" w:rsidRDefault="00A350A7" w:rsidP="00A350A7">
            <w:pPr>
              <w:jc w:val="center"/>
              <w:rPr>
                <w:rFonts w:ascii="Arial" w:hAnsi="Arial" w:cs="Arial"/>
                <w:color w:val="2F5496" w:themeColor="accent5" w:themeShade="BF"/>
                <w:sz w:val="16"/>
                <w:szCs w:val="16"/>
                <w:lang w:val="es-BO"/>
              </w:rPr>
            </w:pPr>
            <w:r w:rsidRPr="008E4AE6">
              <w:rPr>
                <w:rFonts w:ascii="Arial" w:hAnsi="Arial" w:cs="Arial"/>
                <w:color w:val="2F5496" w:themeColor="accent5" w:themeShade="BF"/>
                <w:sz w:val="16"/>
                <w:szCs w:val="16"/>
              </w:rPr>
              <w:t xml:space="preserve">Director </w:t>
            </w:r>
            <w:proofErr w:type="spellStart"/>
            <w:r w:rsidRPr="008E4AE6">
              <w:rPr>
                <w:rFonts w:ascii="Arial" w:hAnsi="Arial" w:cs="Arial"/>
                <w:color w:val="2F5496" w:themeColor="accent5" w:themeShade="BF"/>
                <w:sz w:val="16"/>
                <w:szCs w:val="16"/>
              </w:rPr>
              <w:t>a.i.</w:t>
            </w:r>
            <w:proofErr w:type="spellEnd"/>
          </w:p>
        </w:tc>
        <w:tc>
          <w:tcPr>
            <w:tcW w:w="259" w:type="dxa"/>
            <w:tcBorders>
              <w:left w:val="single" w:sz="4" w:space="0" w:color="auto"/>
              <w:right w:val="single" w:sz="12" w:space="0" w:color="1F4E79" w:themeColor="accent1" w:themeShade="80"/>
            </w:tcBorders>
          </w:tcPr>
          <w:p w14:paraId="377510AE" w14:textId="77777777" w:rsidR="00A350A7" w:rsidRPr="008E4AE6" w:rsidRDefault="00A350A7" w:rsidP="00A350A7">
            <w:pPr>
              <w:jc w:val="center"/>
              <w:rPr>
                <w:rFonts w:ascii="Arial" w:hAnsi="Arial" w:cs="Arial"/>
                <w:color w:val="2F5496" w:themeColor="accent5" w:themeShade="BF"/>
                <w:sz w:val="16"/>
                <w:szCs w:val="16"/>
                <w:lang w:val="es-BO"/>
              </w:rPr>
            </w:pPr>
          </w:p>
        </w:tc>
      </w:tr>
      <w:tr w:rsidR="006F11EB" w:rsidRPr="00B002AD" w14:paraId="7943BB68" w14:textId="77777777" w:rsidTr="004842CB">
        <w:trPr>
          <w:jc w:val="center"/>
        </w:trPr>
        <w:tc>
          <w:tcPr>
            <w:tcW w:w="262" w:type="dxa"/>
            <w:tcBorders>
              <w:left w:val="single" w:sz="12" w:space="0" w:color="1F4E79" w:themeColor="accent1" w:themeShade="80"/>
            </w:tcBorders>
            <w:vAlign w:val="center"/>
          </w:tcPr>
          <w:p w14:paraId="278A885A" w14:textId="77777777" w:rsidR="006F11EB" w:rsidRPr="00B002AD" w:rsidRDefault="006F11EB" w:rsidP="00A350A7">
            <w:pPr>
              <w:jc w:val="center"/>
              <w:rPr>
                <w:rFonts w:ascii="Arial" w:hAnsi="Arial" w:cs="Arial"/>
                <w:b/>
                <w:sz w:val="10"/>
                <w:szCs w:val="10"/>
                <w:lang w:val="es-BO"/>
              </w:rPr>
            </w:pPr>
          </w:p>
        </w:tc>
        <w:tc>
          <w:tcPr>
            <w:tcW w:w="1569" w:type="dxa"/>
            <w:tcBorders>
              <w:bottom w:val="single" w:sz="4" w:space="0" w:color="auto"/>
            </w:tcBorders>
            <w:vAlign w:val="center"/>
          </w:tcPr>
          <w:p w14:paraId="089DB6D2" w14:textId="77777777" w:rsidR="006F11EB" w:rsidRPr="00B002AD" w:rsidRDefault="006F11EB" w:rsidP="00A350A7">
            <w:pPr>
              <w:jc w:val="center"/>
              <w:rPr>
                <w:rFonts w:ascii="Arial" w:hAnsi="Arial" w:cs="Arial"/>
                <w:b/>
                <w:sz w:val="10"/>
                <w:szCs w:val="10"/>
                <w:lang w:val="es-BO"/>
              </w:rPr>
            </w:pPr>
            <w:r w:rsidRPr="00B002AD">
              <w:rPr>
                <w:i/>
                <w:sz w:val="10"/>
                <w:szCs w:val="10"/>
                <w:lang w:val="es-BO"/>
              </w:rPr>
              <w:t>Apellido Paterno</w:t>
            </w:r>
          </w:p>
        </w:tc>
        <w:tc>
          <w:tcPr>
            <w:tcW w:w="305" w:type="dxa"/>
          </w:tcPr>
          <w:p w14:paraId="257B4CC4" w14:textId="77777777" w:rsidR="006F11EB" w:rsidRPr="00B002AD" w:rsidRDefault="006F11EB" w:rsidP="00A350A7">
            <w:pPr>
              <w:jc w:val="center"/>
              <w:rPr>
                <w:rFonts w:ascii="Arial" w:hAnsi="Arial" w:cs="Arial"/>
                <w:sz w:val="10"/>
                <w:szCs w:val="10"/>
                <w:lang w:val="es-BO"/>
              </w:rPr>
            </w:pPr>
          </w:p>
        </w:tc>
        <w:tc>
          <w:tcPr>
            <w:tcW w:w="1804" w:type="dxa"/>
            <w:tcBorders>
              <w:bottom w:val="single" w:sz="4" w:space="0" w:color="auto"/>
            </w:tcBorders>
          </w:tcPr>
          <w:p w14:paraId="063CB0B5" w14:textId="77777777" w:rsidR="006F11EB" w:rsidRPr="00B002AD" w:rsidRDefault="006F11EB" w:rsidP="00A350A7">
            <w:pPr>
              <w:jc w:val="center"/>
              <w:rPr>
                <w:rFonts w:ascii="Arial" w:hAnsi="Arial" w:cs="Arial"/>
                <w:sz w:val="10"/>
                <w:szCs w:val="10"/>
                <w:lang w:val="es-BO"/>
              </w:rPr>
            </w:pPr>
            <w:r w:rsidRPr="00B002AD">
              <w:rPr>
                <w:i/>
                <w:sz w:val="10"/>
                <w:szCs w:val="10"/>
                <w:lang w:val="es-BO"/>
              </w:rPr>
              <w:t>Apellido Materno</w:t>
            </w:r>
          </w:p>
        </w:tc>
        <w:tc>
          <w:tcPr>
            <w:tcW w:w="275" w:type="dxa"/>
          </w:tcPr>
          <w:p w14:paraId="6153B764" w14:textId="77777777" w:rsidR="006F11EB" w:rsidRPr="00B002AD" w:rsidRDefault="006F11EB" w:rsidP="00A350A7">
            <w:pPr>
              <w:jc w:val="center"/>
              <w:rPr>
                <w:rFonts w:ascii="Arial" w:hAnsi="Arial" w:cs="Arial"/>
                <w:sz w:val="10"/>
                <w:szCs w:val="10"/>
                <w:lang w:val="es-BO"/>
              </w:rPr>
            </w:pPr>
          </w:p>
        </w:tc>
        <w:tc>
          <w:tcPr>
            <w:tcW w:w="2433" w:type="dxa"/>
            <w:tcBorders>
              <w:bottom w:val="single" w:sz="4" w:space="0" w:color="auto"/>
            </w:tcBorders>
          </w:tcPr>
          <w:p w14:paraId="63AF5489" w14:textId="77777777" w:rsidR="006F11EB" w:rsidRPr="00B002AD" w:rsidRDefault="006F11EB" w:rsidP="00A350A7">
            <w:pPr>
              <w:jc w:val="center"/>
              <w:rPr>
                <w:rFonts w:ascii="Arial" w:hAnsi="Arial" w:cs="Arial"/>
                <w:sz w:val="10"/>
                <w:szCs w:val="10"/>
                <w:lang w:val="es-BO"/>
              </w:rPr>
            </w:pPr>
            <w:r w:rsidRPr="00B002AD">
              <w:rPr>
                <w:i/>
                <w:sz w:val="10"/>
                <w:szCs w:val="10"/>
                <w:lang w:val="es-BO"/>
              </w:rPr>
              <w:t>Nombre(s)</w:t>
            </w:r>
          </w:p>
        </w:tc>
        <w:tc>
          <w:tcPr>
            <w:tcW w:w="305" w:type="dxa"/>
          </w:tcPr>
          <w:p w14:paraId="584B0A79" w14:textId="77777777" w:rsidR="006F11EB" w:rsidRPr="00B002AD" w:rsidRDefault="006F11EB" w:rsidP="00A350A7">
            <w:pPr>
              <w:jc w:val="center"/>
              <w:rPr>
                <w:rFonts w:ascii="Arial" w:hAnsi="Arial" w:cs="Arial"/>
                <w:sz w:val="10"/>
                <w:szCs w:val="10"/>
                <w:lang w:val="es-BO"/>
              </w:rPr>
            </w:pPr>
          </w:p>
        </w:tc>
        <w:tc>
          <w:tcPr>
            <w:tcW w:w="2418" w:type="dxa"/>
            <w:tcBorders>
              <w:bottom w:val="single" w:sz="4" w:space="0" w:color="auto"/>
            </w:tcBorders>
          </w:tcPr>
          <w:p w14:paraId="51DDA3B7" w14:textId="77777777" w:rsidR="006F11EB" w:rsidRPr="00B002AD" w:rsidRDefault="006F11EB"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14:paraId="3EDE8291" w14:textId="77777777" w:rsidR="006F11EB" w:rsidRPr="00B002AD" w:rsidRDefault="006F11EB" w:rsidP="00A350A7">
            <w:pPr>
              <w:jc w:val="center"/>
              <w:rPr>
                <w:rFonts w:ascii="Arial" w:hAnsi="Arial" w:cs="Arial"/>
                <w:sz w:val="10"/>
                <w:szCs w:val="10"/>
                <w:lang w:val="es-BO"/>
              </w:rPr>
            </w:pPr>
          </w:p>
        </w:tc>
      </w:tr>
      <w:tr w:rsidR="00A350A7" w:rsidRPr="004B6738" w14:paraId="733B08AA" w14:textId="77777777" w:rsidTr="00B61393">
        <w:trPr>
          <w:trHeight w:val="263"/>
          <w:jc w:val="center"/>
        </w:trPr>
        <w:tc>
          <w:tcPr>
            <w:tcW w:w="262" w:type="dxa"/>
            <w:tcBorders>
              <w:left w:val="single" w:sz="12" w:space="0" w:color="1F4E79" w:themeColor="accent1" w:themeShade="80"/>
              <w:right w:val="single" w:sz="4" w:space="0" w:color="auto"/>
            </w:tcBorders>
            <w:vAlign w:val="center"/>
          </w:tcPr>
          <w:p w14:paraId="3679709B" w14:textId="77777777" w:rsidR="00A350A7" w:rsidRPr="004B6738" w:rsidRDefault="00A350A7" w:rsidP="00A350A7">
            <w:pPr>
              <w:jc w:val="center"/>
              <w:rPr>
                <w:rFonts w:ascii="Arial"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BE1AC78" w14:textId="77777777" w:rsidR="00A350A7" w:rsidRPr="004B6738" w:rsidRDefault="00A350A7" w:rsidP="00A350A7">
            <w:pPr>
              <w:jc w:val="center"/>
              <w:rPr>
                <w:rFonts w:ascii="Arial" w:hAnsi="Arial" w:cs="Arial"/>
                <w:b/>
                <w:color w:val="2F5496" w:themeColor="accent5" w:themeShade="BF"/>
                <w:sz w:val="16"/>
                <w:szCs w:val="16"/>
                <w:lang w:val="es-BO"/>
              </w:rPr>
            </w:pPr>
            <w:r w:rsidRPr="004B6738">
              <w:rPr>
                <w:rFonts w:ascii="Arial" w:hAnsi="Arial" w:cs="Arial"/>
                <w:color w:val="2F5496" w:themeColor="accent5" w:themeShade="BF"/>
                <w:sz w:val="16"/>
                <w:szCs w:val="16"/>
              </w:rPr>
              <w:t>Espinoza</w:t>
            </w:r>
          </w:p>
        </w:tc>
        <w:tc>
          <w:tcPr>
            <w:tcW w:w="305" w:type="dxa"/>
            <w:tcBorders>
              <w:left w:val="single" w:sz="4" w:space="0" w:color="auto"/>
              <w:right w:val="single" w:sz="4" w:space="0" w:color="auto"/>
            </w:tcBorders>
          </w:tcPr>
          <w:p w14:paraId="4BA26058" w14:textId="77777777" w:rsidR="00A350A7" w:rsidRPr="004B6738"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56E769" w14:textId="77777777" w:rsidR="00A350A7" w:rsidRPr="004B6738" w:rsidRDefault="00A350A7" w:rsidP="00A350A7">
            <w:pPr>
              <w:jc w:val="center"/>
              <w:rPr>
                <w:rFonts w:ascii="Arial" w:hAnsi="Arial" w:cs="Arial"/>
                <w:color w:val="2F5496" w:themeColor="accent5" w:themeShade="BF"/>
                <w:sz w:val="16"/>
                <w:szCs w:val="16"/>
                <w:lang w:val="es-BO"/>
              </w:rPr>
            </w:pPr>
            <w:proofErr w:type="spellStart"/>
            <w:r w:rsidRPr="004B6738">
              <w:rPr>
                <w:rFonts w:ascii="Arial" w:hAnsi="Arial" w:cs="Arial"/>
                <w:color w:val="2F5496" w:themeColor="accent5" w:themeShade="BF"/>
                <w:sz w:val="16"/>
                <w:szCs w:val="16"/>
              </w:rPr>
              <w:t>Yañez</w:t>
            </w:r>
            <w:proofErr w:type="spellEnd"/>
          </w:p>
        </w:tc>
        <w:tc>
          <w:tcPr>
            <w:tcW w:w="275" w:type="dxa"/>
            <w:tcBorders>
              <w:left w:val="single" w:sz="4" w:space="0" w:color="auto"/>
              <w:right w:val="single" w:sz="4" w:space="0" w:color="auto"/>
            </w:tcBorders>
          </w:tcPr>
          <w:p w14:paraId="33F88003" w14:textId="77777777" w:rsidR="00A350A7" w:rsidRPr="004B6738"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3B6E6" w14:textId="77777777" w:rsidR="00A350A7" w:rsidRPr="004B6738" w:rsidRDefault="00A350A7" w:rsidP="00A350A7">
            <w:pPr>
              <w:jc w:val="center"/>
              <w:rPr>
                <w:rFonts w:ascii="Arial" w:hAnsi="Arial" w:cs="Arial"/>
                <w:color w:val="2F5496" w:themeColor="accent5" w:themeShade="BF"/>
                <w:sz w:val="16"/>
                <w:szCs w:val="16"/>
                <w:lang w:val="es-BO"/>
              </w:rPr>
            </w:pPr>
            <w:r w:rsidRPr="004B6738">
              <w:rPr>
                <w:rFonts w:ascii="Arial" w:hAnsi="Arial" w:cs="Arial"/>
                <w:color w:val="2F5496" w:themeColor="accent5" w:themeShade="BF"/>
                <w:sz w:val="16"/>
                <w:szCs w:val="16"/>
              </w:rPr>
              <w:t>Jose Gabriel</w:t>
            </w:r>
          </w:p>
        </w:tc>
        <w:tc>
          <w:tcPr>
            <w:tcW w:w="305" w:type="dxa"/>
            <w:tcBorders>
              <w:left w:val="single" w:sz="4" w:space="0" w:color="auto"/>
              <w:right w:val="single" w:sz="4" w:space="0" w:color="auto"/>
            </w:tcBorders>
          </w:tcPr>
          <w:p w14:paraId="299C7E28" w14:textId="77777777" w:rsidR="00A350A7" w:rsidRPr="004B6738"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A08DE2" w14:textId="77777777" w:rsidR="00A350A7" w:rsidRPr="004B6738" w:rsidRDefault="00A350A7" w:rsidP="00A350A7">
            <w:pPr>
              <w:jc w:val="center"/>
              <w:rPr>
                <w:rFonts w:ascii="Arial" w:hAnsi="Arial" w:cs="Arial"/>
                <w:color w:val="2F5496" w:themeColor="accent5" w:themeShade="BF"/>
                <w:sz w:val="16"/>
                <w:szCs w:val="16"/>
                <w:lang w:val="es-BO"/>
              </w:rPr>
            </w:pPr>
            <w:r w:rsidRPr="004B6738">
              <w:rPr>
                <w:rFonts w:ascii="Arial" w:hAnsi="Arial" w:cs="Arial"/>
                <w:color w:val="2F5496" w:themeColor="accent5" w:themeShade="BF"/>
                <w:sz w:val="16"/>
                <w:szCs w:val="16"/>
              </w:rPr>
              <w:t xml:space="preserve">Director </w:t>
            </w:r>
            <w:proofErr w:type="spellStart"/>
            <w:r w:rsidRPr="004B6738">
              <w:rPr>
                <w:rFonts w:ascii="Arial" w:hAnsi="Arial" w:cs="Arial"/>
                <w:color w:val="2F5496" w:themeColor="accent5" w:themeShade="BF"/>
                <w:sz w:val="16"/>
                <w:szCs w:val="16"/>
              </w:rPr>
              <w:t>a.i.</w:t>
            </w:r>
            <w:proofErr w:type="spellEnd"/>
          </w:p>
        </w:tc>
        <w:tc>
          <w:tcPr>
            <w:tcW w:w="259" w:type="dxa"/>
            <w:tcBorders>
              <w:left w:val="single" w:sz="4" w:space="0" w:color="auto"/>
              <w:right w:val="single" w:sz="12" w:space="0" w:color="1F4E79" w:themeColor="accent1" w:themeShade="80"/>
            </w:tcBorders>
          </w:tcPr>
          <w:p w14:paraId="717010A2" w14:textId="77777777" w:rsidR="00A350A7" w:rsidRPr="004B6738" w:rsidRDefault="00A350A7" w:rsidP="00A350A7">
            <w:pPr>
              <w:jc w:val="center"/>
              <w:rPr>
                <w:rFonts w:ascii="Arial" w:hAnsi="Arial" w:cs="Arial"/>
                <w:color w:val="2F5496" w:themeColor="accent5" w:themeShade="BF"/>
                <w:sz w:val="16"/>
                <w:szCs w:val="16"/>
                <w:lang w:val="es-BO"/>
              </w:rPr>
            </w:pPr>
          </w:p>
        </w:tc>
      </w:tr>
      <w:tr w:rsidR="00A350A7" w:rsidRPr="00B002AD" w14:paraId="3EC7FAAC" w14:textId="77777777" w:rsidTr="004842CB">
        <w:trPr>
          <w:jc w:val="center"/>
        </w:trPr>
        <w:tc>
          <w:tcPr>
            <w:tcW w:w="262" w:type="dxa"/>
            <w:tcBorders>
              <w:left w:val="single" w:sz="12" w:space="0" w:color="1F4E79" w:themeColor="accent1" w:themeShade="80"/>
            </w:tcBorders>
            <w:vAlign w:val="center"/>
          </w:tcPr>
          <w:p w14:paraId="3AC85EAA" w14:textId="77777777" w:rsidR="00A350A7" w:rsidRPr="00B002AD" w:rsidRDefault="00A350A7" w:rsidP="00A350A7">
            <w:pPr>
              <w:jc w:val="center"/>
              <w:rPr>
                <w:rFonts w:ascii="Arial" w:hAnsi="Arial" w:cs="Arial"/>
                <w:b/>
                <w:sz w:val="10"/>
                <w:szCs w:val="10"/>
                <w:lang w:val="es-BO"/>
              </w:rPr>
            </w:pPr>
          </w:p>
        </w:tc>
        <w:tc>
          <w:tcPr>
            <w:tcW w:w="1569" w:type="dxa"/>
            <w:tcBorders>
              <w:bottom w:val="single" w:sz="4" w:space="0" w:color="auto"/>
            </w:tcBorders>
            <w:vAlign w:val="center"/>
          </w:tcPr>
          <w:p w14:paraId="33E471CE" w14:textId="77777777" w:rsidR="00A350A7" w:rsidRPr="00B002AD" w:rsidRDefault="00A350A7" w:rsidP="00A350A7">
            <w:pPr>
              <w:jc w:val="center"/>
              <w:rPr>
                <w:rFonts w:ascii="Arial" w:hAnsi="Arial" w:cs="Arial"/>
                <w:b/>
                <w:sz w:val="10"/>
                <w:szCs w:val="10"/>
                <w:lang w:val="es-BO"/>
              </w:rPr>
            </w:pPr>
            <w:r w:rsidRPr="00B002AD">
              <w:rPr>
                <w:i/>
                <w:sz w:val="10"/>
                <w:szCs w:val="10"/>
                <w:lang w:val="es-BO"/>
              </w:rPr>
              <w:t>Apellido Paterno</w:t>
            </w:r>
          </w:p>
        </w:tc>
        <w:tc>
          <w:tcPr>
            <w:tcW w:w="305" w:type="dxa"/>
          </w:tcPr>
          <w:p w14:paraId="5DEEC1B4" w14:textId="77777777"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14:paraId="2B89F660" w14:textId="77777777"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14:paraId="66BD8E80" w14:textId="77777777"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14:paraId="1110A53C" w14:textId="77777777"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14:paraId="469FB561" w14:textId="77777777"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14:paraId="77FE281F" w14:textId="77777777"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14:paraId="6C561DF4" w14:textId="77777777" w:rsidR="00A350A7" w:rsidRPr="00B002AD" w:rsidRDefault="00A350A7" w:rsidP="00A350A7">
            <w:pPr>
              <w:jc w:val="center"/>
              <w:rPr>
                <w:rFonts w:ascii="Arial" w:hAnsi="Arial" w:cs="Arial"/>
                <w:sz w:val="10"/>
                <w:szCs w:val="10"/>
                <w:lang w:val="es-BO"/>
              </w:rPr>
            </w:pPr>
          </w:p>
        </w:tc>
      </w:tr>
      <w:tr w:rsidR="00A350A7" w:rsidRPr="004B6738" w14:paraId="3DE9165A" w14:textId="77777777" w:rsidTr="00B61393">
        <w:trPr>
          <w:trHeight w:val="291"/>
          <w:jc w:val="center"/>
        </w:trPr>
        <w:tc>
          <w:tcPr>
            <w:tcW w:w="262" w:type="dxa"/>
            <w:tcBorders>
              <w:left w:val="single" w:sz="12" w:space="0" w:color="1F4E79" w:themeColor="accent1" w:themeShade="80"/>
              <w:right w:val="single" w:sz="4" w:space="0" w:color="auto"/>
            </w:tcBorders>
            <w:vAlign w:val="center"/>
          </w:tcPr>
          <w:p w14:paraId="18E87B05" w14:textId="77777777" w:rsidR="00A350A7" w:rsidRPr="004B6738" w:rsidRDefault="00A350A7" w:rsidP="00A350A7">
            <w:pPr>
              <w:jc w:val="center"/>
              <w:rPr>
                <w:rFonts w:ascii="Arial"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9C41CD3" w14:textId="77777777" w:rsidR="00A350A7" w:rsidRPr="004B6738" w:rsidRDefault="00A350A7" w:rsidP="00A350A7">
            <w:pPr>
              <w:jc w:val="center"/>
              <w:rPr>
                <w:rFonts w:ascii="Arial" w:hAnsi="Arial" w:cs="Arial"/>
                <w:b/>
                <w:color w:val="2F5496" w:themeColor="accent5" w:themeShade="BF"/>
                <w:sz w:val="16"/>
                <w:szCs w:val="16"/>
                <w:lang w:val="es-BO"/>
              </w:rPr>
            </w:pPr>
            <w:r w:rsidRPr="004B6738">
              <w:rPr>
                <w:rFonts w:ascii="Arial" w:hAnsi="Arial" w:cs="Arial"/>
                <w:color w:val="2F5496" w:themeColor="accent5" w:themeShade="BF"/>
                <w:sz w:val="16"/>
                <w:szCs w:val="16"/>
              </w:rPr>
              <w:t>Morales</w:t>
            </w:r>
          </w:p>
        </w:tc>
        <w:tc>
          <w:tcPr>
            <w:tcW w:w="305" w:type="dxa"/>
            <w:tcBorders>
              <w:left w:val="single" w:sz="4" w:space="0" w:color="auto"/>
              <w:right w:val="single" w:sz="4" w:space="0" w:color="auto"/>
            </w:tcBorders>
          </w:tcPr>
          <w:p w14:paraId="6392925B" w14:textId="77777777" w:rsidR="00A350A7" w:rsidRPr="004B6738"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05A6BF" w14:textId="77777777" w:rsidR="00A350A7" w:rsidRPr="004B6738" w:rsidRDefault="00A350A7" w:rsidP="00A350A7">
            <w:pPr>
              <w:jc w:val="center"/>
              <w:rPr>
                <w:rFonts w:ascii="Arial" w:hAnsi="Arial" w:cs="Arial"/>
                <w:color w:val="2F5496" w:themeColor="accent5" w:themeShade="BF"/>
                <w:sz w:val="16"/>
                <w:szCs w:val="16"/>
                <w:lang w:val="es-BO"/>
              </w:rPr>
            </w:pPr>
            <w:r w:rsidRPr="004B6738">
              <w:rPr>
                <w:rFonts w:ascii="Arial" w:hAnsi="Arial" w:cs="Arial"/>
                <w:color w:val="2F5496" w:themeColor="accent5" w:themeShade="BF"/>
                <w:sz w:val="16"/>
                <w:szCs w:val="16"/>
              </w:rPr>
              <w:t>Carrasco</w:t>
            </w:r>
          </w:p>
        </w:tc>
        <w:tc>
          <w:tcPr>
            <w:tcW w:w="275" w:type="dxa"/>
            <w:tcBorders>
              <w:left w:val="single" w:sz="4" w:space="0" w:color="auto"/>
              <w:right w:val="single" w:sz="4" w:space="0" w:color="auto"/>
            </w:tcBorders>
          </w:tcPr>
          <w:p w14:paraId="38DAA044" w14:textId="77777777" w:rsidR="00A350A7" w:rsidRPr="004B6738"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4310FE" w14:textId="77777777" w:rsidR="00A350A7" w:rsidRPr="004B6738" w:rsidRDefault="00A350A7" w:rsidP="00A350A7">
            <w:pPr>
              <w:jc w:val="center"/>
              <w:rPr>
                <w:rFonts w:ascii="Arial" w:hAnsi="Arial" w:cs="Arial"/>
                <w:color w:val="2F5496" w:themeColor="accent5" w:themeShade="BF"/>
                <w:sz w:val="16"/>
                <w:szCs w:val="16"/>
                <w:lang w:val="es-BO"/>
              </w:rPr>
            </w:pPr>
            <w:r w:rsidRPr="004B6738">
              <w:rPr>
                <w:rFonts w:ascii="Arial" w:hAnsi="Arial" w:cs="Arial"/>
                <w:color w:val="2F5496" w:themeColor="accent5" w:themeShade="BF"/>
                <w:sz w:val="16"/>
                <w:szCs w:val="16"/>
              </w:rPr>
              <w:t>Walter Erwin</w:t>
            </w:r>
          </w:p>
        </w:tc>
        <w:tc>
          <w:tcPr>
            <w:tcW w:w="305" w:type="dxa"/>
            <w:tcBorders>
              <w:left w:val="single" w:sz="4" w:space="0" w:color="auto"/>
              <w:right w:val="single" w:sz="4" w:space="0" w:color="auto"/>
            </w:tcBorders>
          </w:tcPr>
          <w:p w14:paraId="45EFB445" w14:textId="77777777" w:rsidR="00A350A7" w:rsidRPr="004B6738"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E3864C" w14:textId="77777777" w:rsidR="00A350A7" w:rsidRPr="004B6738" w:rsidRDefault="00A350A7" w:rsidP="00A350A7">
            <w:pPr>
              <w:jc w:val="center"/>
              <w:rPr>
                <w:rFonts w:ascii="Arial" w:hAnsi="Arial" w:cs="Arial"/>
                <w:color w:val="2F5496" w:themeColor="accent5" w:themeShade="BF"/>
                <w:sz w:val="16"/>
                <w:szCs w:val="16"/>
                <w:lang w:val="es-BO"/>
              </w:rPr>
            </w:pPr>
            <w:r w:rsidRPr="004B6738">
              <w:rPr>
                <w:rFonts w:ascii="Arial" w:hAnsi="Arial" w:cs="Arial"/>
                <w:color w:val="2F5496" w:themeColor="accent5" w:themeShade="BF"/>
                <w:sz w:val="16"/>
                <w:szCs w:val="16"/>
              </w:rPr>
              <w:t xml:space="preserve">Director </w:t>
            </w:r>
            <w:proofErr w:type="spellStart"/>
            <w:r w:rsidRPr="004B6738">
              <w:rPr>
                <w:rFonts w:ascii="Arial" w:hAnsi="Arial" w:cs="Arial"/>
                <w:color w:val="2F5496" w:themeColor="accent5" w:themeShade="BF"/>
                <w:sz w:val="16"/>
                <w:szCs w:val="16"/>
              </w:rPr>
              <w:t>a.i.</w:t>
            </w:r>
            <w:proofErr w:type="spellEnd"/>
          </w:p>
        </w:tc>
        <w:tc>
          <w:tcPr>
            <w:tcW w:w="259" w:type="dxa"/>
            <w:tcBorders>
              <w:left w:val="single" w:sz="4" w:space="0" w:color="auto"/>
              <w:right w:val="single" w:sz="12" w:space="0" w:color="1F4E79" w:themeColor="accent1" w:themeShade="80"/>
            </w:tcBorders>
          </w:tcPr>
          <w:p w14:paraId="0EA3D32D" w14:textId="77777777" w:rsidR="00A350A7" w:rsidRPr="004B6738" w:rsidRDefault="00A350A7" w:rsidP="00A350A7">
            <w:pPr>
              <w:jc w:val="center"/>
              <w:rPr>
                <w:rFonts w:ascii="Arial" w:hAnsi="Arial" w:cs="Arial"/>
                <w:color w:val="2F5496" w:themeColor="accent5" w:themeShade="BF"/>
                <w:sz w:val="16"/>
                <w:szCs w:val="16"/>
                <w:lang w:val="es-BO"/>
              </w:rPr>
            </w:pPr>
          </w:p>
        </w:tc>
      </w:tr>
      <w:tr w:rsidR="00A350A7" w:rsidRPr="00B002AD" w14:paraId="06D9598A" w14:textId="77777777" w:rsidTr="004842CB">
        <w:trPr>
          <w:jc w:val="center"/>
        </w:trPr>
        <w:tc>
          <w:tcPr>
            <w:tcW w:w="262" w:type="dxa"/>
            <w:tcBorders>
              <w:left w:val="single" w:sz="12" w:space="0" w:color="1F4E79" w:themeColor="accent1" w:themeShade="80"/>
            </w:tcBorders>
            <w:vAlign w:val="center"/>
          </w:tcPr>
          <w:p w14:paraId="320B4C98" w14:textId="77777777" w:rsidR="00A350A7" w:rsidRPr="00B002AD" w:rsidRDefault="00A350A7" w:rsidP="00A350A7">
            <w:pPr>
              <w:jc w:val="center"/>
              <w:rPr>
                <w:rFonts w:ascii="Arial" w:hAnsi="Arial" w:cs="Arial"/>
                <w:b/>
                <w:sz w:val="10"/>
                <w:szCs w:val="10"/>
                <w:lang w:val="es-BO"/>
              </w:rPr>
            </w:pPr>
          </w:p>
        </w:tc>
        <w:tc>
          <w:tcPr>
            <w:tcW w:w="1569" w:type="dxa"/>
            <w:tcBorders>
              <w:bottom w:val="single" w:sz="4" w:space="0" w:color="auto"/>
            </w:tcBorders>
            <w:vAlign w:val="center"/>
          </w:tcPr>
          <w:p w14:paraId="76862B26" w14:textId="77777777" w:rsidR="00A350A7" w:rsidRPr="00B002AD" w:rsidRDefault="00A350A7" w:rsidP="00A350A7">
            <w:pPr>
              <w:jc w:val="center"/>
              <w:rPr>
                <w:rFonts w:ascii="Arial" w:hAnsi="Arial" w:cs="Arial"/>
                <w:b/>
                <w:sz w:val="10"/>
                <w:szCs w:val="10"/>
                <w:lang w:val="es-BO"/>
              </w:rPr>
            </w:pPr>
            <w:r w:rsidRPr="00B002AD">
              <w:rPr>
                <w:i/>
                <w:sz w:val="10"/>
                <w:szCs w:val="10"/>
                <w:lang w:val="es-BO"/>
              </w:rPr>
              <w:t>Apellido Paterno</w:t>
            </w:r>
          </w:p>
        </w:tc>
        <w:tc>
          <w:tcPr>
            <w:tcW w:w="305" w:type="dxa"/>
          </w:tcPr>
          <w:p w14:paraId="14323908" w14:textId="77777777"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14:paraId="65C2B4DB" w14:textId="77777777"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14:paraId="79A1244D" w14:textId="77777777"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14:paraId="35FA89A5" w14:textId="77777777"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14:paraId="677F5987" w14:textId="77777777"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14:paraId="1B9A810A" w14:textId="77777777"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14:paraId="11550CD1" w14:textId="77777777" w:rsidR="00A350A7" w:rsidRPr="00B002AD" w:rsidRDefault="00A350A7" w:rsidP="00A350A7">
            <w:pPr>
              <w:jc w:val="center"/>
              <w:rPr>
                <w:rFonts w:ascii="Arial" w:hAnsi="Arial" w:cs="Arial"/>
                <w:sz w:val="10"/>
                <w:szCs w:val="10"/>
                <w:lang w:val="es-BO"/>
              </w:rPr>
            </w:pPr>
          </w:p>
        </w:tc>
      </w:tr>
      <w:tr w:rsidR="00A350A7" w:rsidRPr="00744DD0" w14:paraId="0B34471D" w14:textId="77777777" w:rsidTr="00B61393">
        <w:trPr>
          <w:trHeight w:val="263"/>
          <w:jc w:val="center"/>
        </w:trPr>
        <w:tc>
          <w:tcPr>
            <w:tcW w:w="262" w:type="dxa"/>
            <w:tcBorders>
              <w:left w:val="single" w:sz="12" w:space="0" w:color="1F4E79" w:themeColor="accent1" w:themeShade="80"/>
              <w:right w:val="single" w:sz="4" w:space="0" w:color="auto"/>
            </w:tcBorders>
            <w:vAlign w:val="center"/>
          </w:tcPr>
          <w:p w14:paraId="5B4CABAB" w14:textId="77777777" w:rsidR="00A350A7" w:rsidRPr="00744DD0" w:rsidRDefault="00A350A7" w:rsidP="00A350A7">
            <w:pPr>
              <w:jc w:val="center"/>
              <w:rPr>
                <w:rFonts w:ascii="Arial"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762A33A" w14:textId="77777777" w:rsidR="00A350A7" w:rsidRPr="00744DD0" w:rsidRDefault="00744DD0" w:rsidP="00A350A7">
            <w:pPr>
              <w:jc w:val="center"/>
              <w:rPr>
                <w:rFonts w:ascii="Arial" w:hAnsi="Arial" w:cs="Arial"/>
                <w:b/>
                <w:color w:val="2F5496" w:themeColor="accent5" w:themeShade="BF"/>
                <w:sz w:val="16"/>
                <w:szCs w:val="16"/>
                <w:lang w:val="es-BO"/>
              </w:rPr>
            </w:pPr>
            <w:r w:rsidRPr="00744DD0">
              <w:rPr>
                <w:rFonts w:ascii="Arial" w:hAnsi="Arial" w:cs="Arial"/>
                <w:color w:val="2F5496" w:themeColor="accent5" w:themeShade="BF"/>
                <w:sz w:val="16"/>
                <w:szCs w:val="16"/>
              </w:rPr>
              <w:t>Sanjinés</w:t>
            </w:r>
          </w:p>
        </w:tc>
        <w:tc>
          <w:tcPr>
            <w:tcW w:w="305" w:type="dxa"/>
            <w:tcBorders>
              <w:left w:val="single" w:sz="4" w:space="0" w:color="auto"/>
              <w:right w:val="single" w:sz="4" w:space="0" w:color="auto"/>
            </w:tcBorders>
          </w:tcPr>
          <w:p w14:paraId="0E1CB553" w14:textId="77777777" w:rsidR="00A350A7" w:rsidRPr="00744DD0"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64EF0A" w14:textId="77777777" w:rsidR="00A350A7" w:rsidRPr="00744DD0" w:rsidRDefault="00744DD0"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Álvarez</w:t>
            </w:r>
          </w:p>
        </w:tc>
        <w:tc>
          <w:tcPr>
            <w:tcW w:w="275" w:type="dxa"/>
            <w:tcBorders>
              <w:left w:val="single" w:sz="4" w:space="0" w:color="auto"/>
              <w:right w:val="single" w:sz="4" w:space="0" w:color="auto"/>
            </w:tcBorders>
          </w:tcPr>
          <w:p w14:paraId="01335430" w14:textId="77777777" w:rsidR="00A350A7" w:rsidRPr="00744DD0"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316B2A" w14:textId="77777777" w:rsidR="00A350A7" w:rsidRPr="00744DD0" w:rsidRDefault="00744DD0"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Abel F.</w:t>
            </w:r>
          </w:p>
        </w:tc>
        <w:tc>
          <w:tcPr>
            <w:tcW w:w="305" w:type="dxa"/>
            <w:tcBorders>
              <w:left w:val="single" w:sz="4" w:space="0" w:color="auto"/>
              <w:right w:val="single" w:sz="4" w:space="0" w:color="auto"/>
            </w:tcBorders>
          </w:tcPr>
          <w:p w14:paraId="67E8E6CD" w14:textId="77777777" w:rsidR="00A350A7" w:rsidRPr="00744DD0"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EB22D2" w14:textId="77777777" w:rsidR="00A350A7" w:rsidRPr="00744DD0" w:rsidRDefault="00A350A7"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Gerente General</w:t>
            </w:r>
            <w:r w:rsidR="00744DD0" w:rsidRPr="00744DD0">
              <w:rPr>
                <w:rFonts w:ascii="Arial" w:hAnsi="Arial" w:cs="Arial"/>
                <w:color w:val="2F5496" w:themeColor="accent5" w:themeShade="BF"/>
                <w:sz w:val="16"/>
                <w:szCs w:val="16"/>
              </w:rPr>
              <w:t xml:space="preserve"> </w:t>
            </w:r>
            <w:proofErr w:type="spellStart"/>
            <w:r w:rsidR="00744DD0" w:rsidRPr="00744DD0">
              <w:rPr>
                <w:rFonts w:ascii="Arial" w:hAnsi="Arial" w:cs="Arial"/>
                <w:color w:val="2F5496" w:themeColor="accent5" w:themeShade="BF"/>
                <w:sz w:val="16"/>
                <w:szCs w:val="16"/>
              </w:rPr>
              <w:t>a.i.</w:t>
            </w:r>
            <w:proofErr w:type="spellEnd"/>
          </w:p>
        </w:tc>
        <w:tc>
          <w:tcPr>
            <w:tcW w:w="259" w:type="dxa"/>
            <w:tcBorders>
              <w:left w:val="single" w:sz="4" w:space="0" w:color="auto"/>
              <w:right w:val="single" w:sz="12" w:space="0" w:color="1F4E79" w:themeColor="accent1" w:themeShade="80"/>
            </w:tcBorders>
          </w:tcPr>
          <w:p w14:paraId="13A3BA71" w14:textId="77777777" w:rsidR="00A350A7" w:rsidRPr="00744DD0" w:rsidRDefault="00A350A7" w:rsidP="00A350A7">
            <w:pPr>
              <w:jc w:val="center"/>
              <w:rPr>
                <w:rFonts w:ascii="Arial" w:hAnsi="Arial" w:cs="Arial"/>
                <w:color w:val="2F5496" w:themeColor="accent5" w:themeShade="BF"/>
                <w:sz w:val="16"/>
                <w:szCs w:val="16"/>
                <w:lang w:val="es-BO"/>
              </w:rPr>
            </w:pPr>
          </w:p>
        </w:tc>
      </w:tr>
      <w:tr w:rsidR="00A350A7" w:rsidRPr="00B002AD" w14:paraId="78DEF8A5" w14:textId="77777777" w:rsidTr="004842CB">
        <w:trPr>
          <w:jc w:val="center"/>
        </w:trPr>
        <w:tc>
          <w:tcPr>
            <w:tcW w:w="262" w:type="dxa"/>
            <w:tcBorders>
              <w:left w:val="single" w:sz="12" w:space="0" w:color="1F4E79" w:themeColor="accent1" w:themeShade="80"/>
            </w:tcBorders>
            <w:vAlign w:val="center"/>
          </w:tcPr>
          <w:p w14:paraId="6F98D0A4" w14:textId="77777777" w:rsidR="00A350A7" w:rsidRPr="00B002AD" w:rsidRDefault="00A350A7" w:rsidP="00A350A7">
            <w:pPr>
              <w:jc w:val="center"/>
              <w:rPr>
                <w:rFonts w:ascii="Arial" w:hAnsi="Arial" w:cs="Arial"/>
                <w:b/>
                <w:sz w:val="10"/>
                <w:szCs w:val="10"/>
                <w:lang w:val="es-BO"/>
              </w:rPr>
            </w:pPr>
          </w:p>
        </w:tc>
        <w:tc>
          <w:tcPr>
            <w:tcW w:w="1569" w:type="dxa"/>
            <w:tcBorders>
              <w:bottom w:val="single" w:sz="4" w:space="0" w:color="auto"/>
            </w:tcBorders>
            <w:vAlign w:val="center"/>
          </w:tcPr>
          <w:p w14:paraId="54890AC1" w14:textId="77777777" w:rsidR="00A350A7" w:rsidRPr="00B002AD" w:rsidRDefault="00A350A7" w:rsidP="00A350A7">
            <w:pPr>
              <w:jc w:val="center"/>
              <w:rPr>
                <w:rFonts w:ascii="Arial" w:hAnsi="Arial" w:cs="Arial"/>
                <w:b/>
                <w:sz w:val="10"/>
                <w:szCs w:val="10"/>
                <w:lang w:val="es-BO"/>
              </w:rPr>
            </w:pPr>
            <w:r w:rsidRPr="00B002AD">
              <w:rPr>
                <w:i/>
                <w:sz w:val="10"/>
                <w:szCs w:val="10"/>
                <w:lang w:val="es-BO"/>
              </w:rPr>
              <w:t>Apellido Paterno</w:t>
            </w:r>
          </w:p>
        </w:tc>
        <w:tc>
          <w:tcPr>
            <w:tcW w:w="305" w:type="dxa"/>
          </w:tcPr>
          <w:p w14:paraId="286E6C9A" w14:textId="77777777"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14:paraId="2F49054C" w14:textId="77777777"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14:paraId="1F5CF4AD" w14:textId="77777777"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14:paraId="4C234FF0" w14:textId="77777777"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14:paraId="01BE81C8" w14:textId="77777777"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14:paraId="04859619" w14:textId="77777777"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14:paraId="13DBF8A8" w14:textId="77777777" w:rsidR="00A350A7" w:rsidRPr="00B002AD" w:rsidRDefault="00A350A7" w:rsidP="00A350A7">
            <w:pPr>
              <w:jc w:val="center"/>
              <w:rPr>
                <w:rFonts w:ascii="Arial" w:hAnsi="Arial" w:cs="Arial"/>
                <w:sz w:val="10"/>
                <w:szCs w:val="10"/>
                <w:lang w:val="es-BO"/>
              </w:rPr>
            </w:pPr>
          </w:p>
        </w:tc>
      </w:tr>
      <w:tr w:rsidR="00A350A7" w:rsidRPr="00744DD0" w14:paraId="5703C751" w14:textId="77777777" w:rsidTr="00B61393">
        <w:trPr>
          <w:trHeight w:val="291"/>
          <w:jc w:val="center"/>
        </w:trPr>
        <w:tc>
          <w:tcPr>
            <w:tcW w:w="262" w:type="dxa"/>
            <w:tcBorders>
              <w:left w:val="single" w:sz="12" w:space="0" w:color="1F4E79" w:themeColor="accent1" w:themeShade="80"/>
              <w:right w:val="single" w:sz="4" w:space="0" w:color="auto"/>
            </w:tcBorders>
            <w:vAlign w:val="center"/>
          </w:tcPr>
          <w:p w14:paraId="1CF5C8AB" w14:textId="77777777" w:rsidR="00A350A7" w:rsidRPr="00744DD0" w:rsidRDefault="00A350A7" w:rsidP="00A350A7">
            <w:pPr>
              <w:jc w:val="center"/>
              <w:rPr>
                <w:rFonts w:ascii="Arial"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200796" w14:textId="77777777" w:rsidR="00A350A7" w:rsidRPr="00744DD0" w:rsidRDefault="00A350A7" w:rsidP="00A350A7">
            <w:pPr>
              <w:jc w:val="center"/>
              <w:rPr>
                <w:rFonts w:ascii="Arial" w:hAnsi="Arial" w:cs="Arial"/>
                <w:b/>
                <w:color w:val="2F5496" w:themeColor="accent5" w:themeShade="BF"/>
                <w:sz w:val="16"/>
                <w:szCs w:val="16"/>
                <w:lang w:val="es-BO"/>
              </w:rPr>
            </w:pPr>
            <w:r w:rsidRPr="00744DD0">
              <w:rPr>
                <w:rFonts w:ascii="Arial" w:hAnsi="Arial" w:cs="Arial"/>
                <w:color w:val="2F5496" w:themeColor="accent5" w:themeShade="BF"/>
                <w:sz w:val="16"/>
                <w:szCs w:val="16"/>
              </w:rPr>
              <w:t>Mendoza</w:t>
            </w:r>
          </w:p>
        </w:tc>
        <w:tc>
          <w:tcPr>
            <w:tcW w:w="305" w:type="dxa"/>
            <w:tcBorders>
              <w:left w:val="single" w:sz="4" w:space="0" w:color="auto"/>
              <w:right w:val="single" w:sz="4" w:space="0" w:color="auto"/>
            </w:tcBorders>
          </w:tcPr>
          <w:p w14:paraId="13CFD991" w14:textId="77777777" w:rsidR="00A350A7" w:rsidRPr="00744DD0"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DA3B83" w14:textId="77777777" w:rsidR="00A350A7" w:rsidRPr="00744DD0" w:rsidRDefault="00A350A7"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Patiño</w:t>
            </w:r>
          </w:p>
        </w:tc>
        <w:tc>
          <w:tcPr>
            <w:tcW w:w="275" w:type="dxa"/>
            <w:tcBorders>
              <w:left w:val="single" w:sz="4" w:space="0" w:color="auto"/>
              <w:right w:val="single" w:sz="4" w:space="0" w:color="auto"/>
            </w:tcBorders>
          </w:tcPr>
          <w:p w14:paraId="7A29CE07" w14:textId="77777777" w:rsidR="00A350A7" w:rsidRPr="00744DD0"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D1E0A6" w14:textId="77777777" w:rsidR="00A350A7" w:rsidRPr="00744DD0" w:rsidRDefault="00A350A7"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Raúl Sixto</w:t>
            </w:r>
          </w:p>
        </w:tc>
        <w:tc>
          <w:tcPr>
            <w:tcW w:w="305" w:type="dxa"/>
            <w:tcBorders>
              <w:left w:val="single" w:sz="4" w:space="0" w:color="auto"/>
              <w:right w:val="single" w:sz="4" w:space="0" w:color="auto"/>
            </w:tcBorders>
          </w:tcPr>
          <w:p w14:paraId="7EA40EC0" w14:textId="77777777" w:rsidR="00A350A7" w:rsidRPr="00744DD0"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D6E2C5" w14:textId="77777777" w:rsidR="00A350A7" w:rsidRPr="00744DD0" w:rsidRDefault="00A350A7"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Asesor de Política Económica</w:t>
            </w:r>
          </w:p>
        </w:tc>
        <w:tc>
          <w:tcPr>
            <w:tcW w:w="259" w:type="dxa"/>
            <w:tcBorders>
              <w:left w:val="single" w:sz="4" w:space="0" w:color="auto"/>
              <w:right w:val="single" w:sz="12" w:space="0" w:color="1F4E79" w:themeColor="accent1" w:themeShade="80"/>
            </w:tcBorders>
          </w:tcPr>
          <w:p w14:paraId="2CC685B2" w14:textId="77777777" w:rsidR="00A350A7" w:rsidRPr="00744DD0" w:rsidRDefault="00A350A7" w:rsidP="00A350A7">
            <w:pPr>
              <w:jc w:val="center"/>
              <w:rPr>
                <w:rFonts w:ascii="Arial" w:hAnsi="Arial" w:cs="Arial"/>
                <w:color w:val="2F5496" w:themeColor="accent5" w:themeShade="BF"/>
                <w:sz w:val="16"/>
                <w:szCs w:val="16"/>
                <w:lang w:val="es-BO"/>
              </w:rPr>
            </w:pPr>
          </w:p>
        </w:tc>
      </w:tr>
      <w:tr w:rsidR="00A350A7" w:rsidRPr="00B002AD" w14:paraId="13714B54" w14:textId="77777777" w:rsidTr="004842CB">
        <w:trPr>
          <w:jc w:val="center"/>
        </w:trPr>
        <w:tc>
          <w:tcPr>
            <w:tcW w:w="262" w:type="dxa"/>
            <w:tcBorders>
              <w:left w:val="single" w:sz="12" w:space="0" w:color="1F4E79" w:themeColor="accent1" w:themeShade="80"/>
            </w:tcBorders>
            <w:vAlign w:val="center"/>
          </w:tcPr>
          <w:p w14:paraId="47025D78" w14:textId="77777777" w:rsidR="00A350A7" w:rsidRPr="00744DD0" w:rsidRDefault="00A350A7" w:rsidP="00A350A7">
            <w:pPr>
              <w:jc w:val="center"/>
              <w:rPr>
                <w:rFonts w:ascii="Arial" w:hAnsi="Arial" w:cs="Arial"/>
                <w:b/>
                <w:sz w:val="10"/>
                <w:szCs w:val="10"/>
              </w:rPr>
            </w:pPr>
          </w:p>
        </w:tc>
        <w:tc>
          <w:tcPr>
            <w:tcW w:w="1569" w:type="dxa"/>
            <w:tcBorders>
              <w:bottom w:val="single" w:sz="4" w:space="0" w:color="auto"/>
            </w:tcBorders>
            <w:vAlign w:val="center"/>
          </w:tcPr>
          <w:p w14:paraId="40C8A5C7" w14:textId="77777777" w:rsidR="00A350A7" w:rsidRPr="00B002AD" w:rsidRDefault="00A350A7" w:rsidP="00A350A7">
            <w:pPr>
              <w:jc w:val="center"/>
              <w:rPr>
                <w:rFonts w:ascii="Arial" w:hAnsi="Arial" w:cs="Arial"/>
                <w:b/>
                <w:sz w:val="10"/>
                <w:szCs w:val="10"/>
                <w:lang w:val="es-BO"/>
              </w:rPr>
            </w:pPr>
            <w:r w:rsidRPr="00B002AD">
              <w:rPr>
                <w:i/>
                <w:sz w:val="10"/>
                <w:szCs w:val="10"/>
                <w:lang w:val="es-BO"/>
              </w:rPr>
              <w:t>Apellido Paterno</w:t>
            </w:r>
          </w:p>
        </w:tc>
        <w:tc>
          <w:tcPr>
            <w:tcW w:w="305" w:type="dxa"/>
          </w:tcPr>
          <w:p w14:paraId="6C8C8D52" w14:textId="77777777"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14:paraId="67166E4F" w14:textId="77777777"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14:paraId="6292BFB6" w14:textId="77777777"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14:paraId="32D1A25A" w14:textId="77777777"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14:paraId="2F4E2C7D" w14:textId="77777777"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14:paraId="650D906C" w14:textId="77777777"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14:paraId="546A7758" w14:textId="77777777" w:rsidR="00A350A7" w:rsidRPr="00B002AD" w:rsidRDefault="00A350A7" w:rsidP="00A350A7">
            <w:pPr>
              <w:jc w:val="center"/>
              <w:rPr>
                <w:rFonts w:ascii="Arial" w:hAnsi="Arial" w:cs="Arial"/>
                <w:sz w:val="10"/>
                <w:szCs w:val="10"/>
                <w:lang w:val="es-BO"/>
              </w:rPr>
            </w:pPr>
          </w:p>
        </w:tc>
      </w:tr>
      <w:tr w:rsidR="00A350A7" w:rsidRPr="00E2416E" w14:paraId="00CA0018" w14:textId="77777777" w:rsidTr="00B61393">
        <w:trPr>
          <w:trHeight w:val="291"/>
          <w:jc w:val="center"/>
        </w:trPr>
        <w:tc>
          <w:tcPr>
            <w:tcW w:w="262" w:type="dxa"/>
            <w:tcBorders>
              <w:left w:val="single" w:sz="12" w:space="0" w:color="1F4E79" w:themeColor="accent1" w:themeShade="80"/>
              <w:right w:val="single" w:sz="4" w:space="0" w:color="auto"/>
            </w:tcBorders>
            <w:vAlign w:val="center"/>
          </w:tcPr>
          <w:p w14:paraId="7C639F9E" w14:textId="77777777" w:rsidR="00A350A7" w:rsidRPr="00E2416E" w:rsidRDefault="00A350A7" w:rsidP="00A350A7">
            <w:pPr>
              <w:jc w:val="center"/>
              <w:rPr>
                <w:rFonts w:ascii="Arial"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14EF62E4" w14:textId="77777777" w:rsidR="00A350A7" w:rsidRPr="00E2416E" w:rsidRDefault="00A350A7" w:rsidP="00A350A7">
            <w:pPr>
              <w:jc w:val="center"/>
              <w:rPr>
                <w:rFonts w:ascii="Arial" w:hAnsi="Arial" w:cs="Arial"/>
                <w:b/>
                <w:color w:val="2F5496" w:themeColor="accent5" w:themeShade="BF"/>
                <w:sz w:val="16"/>
                <w:szCs w:val="16"/>
                <w:lang w:val="es-BO"/>
              </w:rPr>
            </w:pPr>
            <w:r w:rsidRPr="00E2416E">
              <w:rPr>
                <w:rFonts w:ascii="Arial" w:hAnsi="Arial" w:cs="Arial"/>
                <w:color w:val="2F5496" w:themeColor="accent5" w:themeShade="BF"/>
                <w:sz w:val="16"/>
                <w:szCs w:val="16"/>
              </w:rPr>
              <w:t>Nina</w:t>
            </w:r>
          </w:p>
        </w:tc>
        <w:tc>
          <w:tcPr>
            <w:tcW w:w="305" w:type="dxa"/>
            <w:tcBorders>
              <w:left w:val="single" w:sz="4" w:space="0" w:color="auto"/>
              <w:right w:val="single" w:sz="4" w:space="0" w:color="auto"/>
            </w:tcBorders>
          </w:tcPr>
          <w:p w14:paraId="3EB18D49" w14:textId="77777777" w:rsidR="00A350A7" w:rsidRPr="00E2416E"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85F5CC" w14:textId="77777777" w:rsidR="00A350A7" w:rsidRPr="00E2416E" w:rsidRDefault="00A350A7" w:rsidP="00A350A7">
            <w:pPr>
              <w:jc w:val="center"/>
              <w:rPr>
                <w:rFonts w:ascii="Arial" w:hAnsi="Arial" w:cs="Arial"/>
                <w:color w:val="2F5496" w:themeColor="accent5" w:themeShade="BF"/>
                <w:sz w:val="16"/>
                <w:szCs w:val="16"/>
                <w:lang w:val="es-BO"/>
              </w:rPr>
            </w:pPr>
            <w:proofErr w:type="spellStart"/>
            <w:r w:rsidRPr="00E2416E">
              <w:rPr>
                <w:rFonts w:ascii="Arial" w:hAnsi="Arial" w:cs="Arial"/>
                <w:color w:val="2F5496" w:themeColor="accent5" w:themeShade="BF"/>
                <w:sz w:val="16"/>
                <w:szCs w:val="16"/>
              </w:rPr>
              <w:t>Acarapi</w:t>
            </w:r>
            <w:proofErr w:type="spellEnd"/>
          </w:p>
        </w:tc>
        <w:tc>
          <w:tcPr>
            <w:tcW w:w="275" w:type="dxa"/>
            <w:tcBorders>
              <w:left w:val="single" w:sz="4" w:space="0" w:color="auto"/>
              <w:right w:val="single" w:sz="4" w:space="0" w:color="auto"/>
            </w:tcBorders>
          </w:tcPr>
          <w:p w14:paraId="7A336980" w14:textId="77777777" w:rsidR="00A350A7" w:rsidRPr="00E2416E"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633DE6" w14:textId="77777777" w:rsidR="00A350A7" w:rsidRPr="00E2416E" w:rsidRDefault="00A350A7" w:rsidP="00A350A7">
            <w:pPr>
              <w:jc w:val="center"/>
              <w:rPr>
                <w:rFonts w:ascii="Arial" w:hAnsi="Arial" w:cs="Arial"/>
                <w:color w:val="2F5496" w:themeColor="accent5" w:themeShade="BF"/>
                <w:sz w:val="16"/>
                <w:szCs w:val="16"/>
                <w:lang w:val="es-BO"/>
              </w:rPr>
            </w:pPr>
            <w:r w:rsidRPr="00E2416E">
              <w:rPr>
                <w:rFonts w:ascii="Arial" w:hAnsi="Arial" w:cs="Arial"/>
                <w:color w:val="2F5496" w:themeColor="accent5" w:themeShade="BF"/>
                <w:sz w:val="16"/>
                <w:szCs w:val="16"/>
              </w:rPr>
              <w:t>Juan Maxi</w:t>
            </w:r>
          </w:p>
        </w:tc>
        <w:tc>
          <w:tcPr>
            <w:tcW w:w="305" w:type="dxa"/>
            <w:tcBorders>
              <w:left w:val="single" w:sz="4" w:space="0" w:color="auto"/>
              <w:right w:val="single" w:sz="4" w:space="0" w:color="auto"/>
            </w:tcBorders>
          </w:tcPr>
          <w:p w14:paraId="774A77B1" w14:textId="77777777" w:rsidR="00A350A7" w:rsidRPr="00E2416E"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DECB04" w14:textId="77777777" w:rsidR="00A350A7" w:rsidRPr="00E2416E" w:rsidRDefault="00A350A7" w:rsidP="00A350A7">
            <w:pPr>
              <w:jc w:val="center"/>
              <w:rPr>
                <w:rFonts w:ascii="Arial" w:hAnsi="Arial" w:cs="Arial"/>
                <w:color w:val="2F5496" w:themeColor="accent5" w:themeShade="BF"/>
                <w:sz w:val="16"/>
                <w:szCs w:val="16"/>
                <w:lang w:val="es-BO"/>
              </w:rPr>
            </w:pPr>
            <w:r w:rsidRPr="00E2416E">
              <w:rPr>
                <w:rFonts w:ascii="Arial" w:hAnsi="Arial" w:cs="Arial"/>
                <w:color w:val="2F5496" w:themeColor="accent5" w:themeShade="BF"/>
                <w:sz w:val="16"/>
                <w:szCs w:val="16"/>
              </w:rPr>
              <w:t>Gerente de Auditoria Interna</w:t>
            </w:r>
          </w:p>
        </w:tc>
        <w:tc>
          <w:tcPr>
            <w:tcW w:w="259" w:type="dxa"/>
            <w:tcBorders>
              <w:left w:val="single" w:sz="4" w:space="0" w:color="auto"/>
              <w:right w:val="single" w:sz="12" w:space="0" w:color="1F4E79" w:themeColor="accent1" w:themeShade="80"/>
            </w:tcBorders>
          </w:tcPr>
          <w:p w14:paraId="441F5343" w14:textId="77777777" w:rsidR="00A350A7" w:rsidRPr="00E2416E" w:rsidRDefault="00A350A7" w:rsidP="00A350A7">
            <w:pPr>
              <w:jc w:val="center"/>
              <w:rPr>
                <w:rFonts w:ascii="Arial" w:hAnsi="Arial" w:cs="Arial"/>
                <w:color w:val="2F5496" w:themeColor="accent5" w:themeShade="BF"/>
                <w:sz w:val="16"/>
                <w:szCs w:val="16"/>
                <w:lang w:val="es-BO"/>
              </w:rPr>
            </w:pPr>
          </w:p>
        </w:tc>
      </w:tr>
      <w:tr w:rsidR="00A350A7" w:rsidRPr="00B002AD" w14:paraId="301D6F08" w14:textId="77777777" w:rsidTr="004842CB">
        <w:trPr>
          <w:jc w:val="center"/>
        </w:trPr>
        <w:tc>
          <w:tcPr>
            <w:tcW w:w="262" w:type="dxa"/>
            <w:tcBorders>
              <w:left w:val="single" w:sz="12" w:space="0" w:color="1F4E79" w:themeColor="accent1" w:themeShade="80"/>
            </w:tcBorders>
            <w:vAlign w:val="center"/>
          </w:tcPr>
          <w:p w14:paraId="60724885" w14:textId="77777777" w:rsidR="00A350A7" w:rsidRPr="00B002AD" w:rsidRDefault="00A350A7" w:rsidP="00A350A7">
            <w:pPr>
              <w:jc w:val="center"/>
              <w:rPr>
                <w:rFonts w:ascii="Arial" w:hAnsi="Arial" w:cs="Arial"/>
                <w:b/>
                <w:sz w:val="10"/>
                <w:szCs w:val="10"/>
                <w:lang w:val="es-BO"/>
              </w:rPr>
            </w:pPr>
          </w:p>
        </w:tc>
        <w:tc>
          <w:tcPr>
            <w:tcW w:w="1569" w:type="dxa"/>
            <w:tcBorders>
              <w:bottom w:val="single" w:sz="4" w:space="0" w:color="auto"/>
            </w:tcBorders>
            <w:vAlign w:val="center"/>
          </w:tcPr>
          <w:p w14:paraId="1B55122D" w14:textId="77777777" w:rsidR="00A350A7" w:rsidRPr="00B002AD" w:rsidRDefault="00A350A7" w:rsidP="00A350A7">
            <w:pPr>
              <w:jc w:val="center"/>
              <w:rPr>
                <w:rFonts w:ascii="Arial" w:hAnsi="Arial" w:cs="Arial"/>
                <w:b/>
                <w:sz w:val="10"/>
                <w:szCs w:val="10"/>
                <w:lang w:val="es-BO"/>
              </w:rPr>
            </w:pPr>
            <w:r w:rsidRPr="00B002AD">
              <w:rPr>
                <w:i/>
                <w:sz w:val="10"/>
                <w:szCs w:val="10"/>
                <w:lang w:val="es-BO"/>
              </w:rPr>
              <w:t>Apellido Paterno</w:t>
            </w:r>
          </w:p>
        </w:tc>
        <w:tc>
          <w:tcPr>
            <w:tcW w:w="305" w:type="dxa"/>
          </w:tcPr>
          <w:p w14:paraId="29A710F4" w14:textId="77777777"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14:paraId="09423ADC" w14:textId="77777777"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14:paraId="4CD8B1B5" w14:textId="77777777"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14:paraId="302657E7" w14:textId="77777777"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14:paraId="4A070904" w14:textId="77777777"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14:paraId="0AF1BEF7" w14:textId="77777777"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14:paraId="7737BB68" w14:textId="77777777" w:rsidR="00A350A7" w:rsidRPr="00B002AD" w:rsidRDefault="00A350A7" w:rsidP="00A350A7">
            <w:pPr>
              <w:jc w:val="center"/>
              <w:rPr>
                <w:rFonts w:ascii="Arial" w:hAnsi="Arial" w:cs="Arial"/>
                <w:sz w:val="10"/>
                <w:szCs w:val="10"/>
                <w:lang w:val="es-BO"/>
              </w:rPr>
            </w:pPr>
          </w:p>
        </w:tc>
      </w:tr>
      <w:tr w:rsidR="00A350A7" w:rsidRPr="008F0639" w14:paraId="6B045BE2" w14:textId="77777777" w:rsidTr="00B61393">
        <w:trPr>
          <w:trHeight w:val="291"/>
          <w:jc w:val="center"/>
        </w:trPr>
        <w:tc>
          <w:tcPr>
            <w:tcW w:w="262" w:type="dxa"/>
            <w:tcBorders>
              <w:left w:val="single" w:sz="12" w:space="0" w:color="1F4E79" w:themeColor="accent1" w:themeShade="80"/>
              <w:right w:val="single" w:sz="4" w:space="0" w:color="auto"/>
            </w:tcBorders>
            <w:vAlign w:val="center"/>
          </w:tcPr>
          <w:p w14:paraId="74394F42" w14:textId="77777777" w:rsidR="00A350A7" w:rsidRPr="008F0639" w:rsidRDefault="00A350A7" w:rsidP="00A350A7">
            <w:pPr>
              <w:jc w:val="center"/>
              <w:rPr>
                <w:rFonts w:ascii="Arial"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A29082" w14:textId="77777777" w:rsidR="00A350A7" w:rsidRPr="008F0639" w:rsidRDefault="00A350A7" w:rsidP="00A350A7">
            <w:pPr>
              <w:jc w:val="center"/>
              <w:rPr>
                <w:rFonts w:ascii="Arial" w:hAnsi="Arial" w:cs="Arial"/>
                <w:b/>
                <w:color w:val="2F5496" w:themeColor="accent5" w:themeShade="BF"/>
                <w:sz w:val="16"/>
                <w:szCs w:val="16"/>
                <w:lang w:val="es-BO"/>
              </w:rPr>
            </w:pPr>
            <w:r w:rsidRPr="008F0639">
              <w:rPr>
                <w:rFonts w:ascii="Arial" w:hAnsi="Arial" w:cs="Arial"/>
                <w:color w:val="2F5496" w:themeColor="accent5" w:themeShade="BF"/>
                <w:sz w:val="16"/>
                <w:szCs w:val="16"/>
              </w:rPr>
              <w:t>Cordero</w:t>
            </w:r>
          </w:p>
        </w:tc>
        <w:tc>
          <w:tcPr>
            <w:tcW w:w="305" w:type="dxa"/>
            <w:tcBorders>
              <w:left w:val="single" w:sz="4" w:space="0" w:color="auto"/>
              <w:right w:val="single" w:sz="4" w:space="0" w:color="auto"/>
            </w:tcBorders>
          </w:tcPr>
          <w:p w14:paraId="588EBD0B" w14:textId="77777777" w:rsidR="00A350A7" w:rsidRPr="008F0639"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F72576" w14:textId="77777777" w:rsidR="00A350A7" w:rsidRPr="008F0639" w:rsidRDefault="00A350A7" w:rsidP="00A350A7">
            <w:pPr>
              <w:jc w:val="center"/>
              <w:rPr>
                <w:rFonts w:ascii="Arial" w:hAnsi="Arial" w:cs="Arial"/>
                <w:color w:val="2F5496" w:themeColor="accent5" w:themeShade="BF"/>
                <w:sz w:val="16"/>
                <w:szCs w:val="16"/>
                <w:lang w:val="es-BO"/>
              </w:rPr>
            </w:pPr>
            <w:r w:rsidRPr="008F0639">
              <w:rPr>
                <w:rFonts w:ascii="Arial" w:hAnsi="Arial" w:cs="Arial"/>
                <w:color w:val="2F5496" w:themeColor="accent5" w:themeShade="BF"/>
                <w:sz w:val="16"/>
                <w:szCs w:val="16"/>
              </w:rPr>
              <w:t>Crespo</w:t>
            </w:r>
          </w:p>
        </w:tc>
        <w:tc>
          <w:tcPr>
            <w:tcW w:w="275" w:type="dxa"/>
            <w:tcBorders>
              <w:left w:val="single" w:sz="4" w:space="0" w:color="auto"/>
              <w:right w:val="single" w:sz="4" w:space="0" w:color="auto"/>
            </w:tcBorders>
          </w:tcPr>
          <w:p w14:paraId="0265113D" w14:textId="77777777" w:rsidR="00A350A7" w:rsidRPr="008F0639"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52FDE4" w14:textId="77777777" w:rsidR="00A350A7" w:rsidRPr="008F0639" w:rsidRDefault="00A350A7" w:rsidP="00A350A7">
            <w:pPr>
              <w:jc w:val="center"/>
              <w:rPr>
                <w:rFonts w:ascii="Arial" w:hAnsi="Arial" w:cs="Arial"/>
                <w:color w:val="2F5496" w:themeColor="accent5" w:themeShade="BF"/>
                <w:sz w:val="16"/>
                <w:szCs w:val="16"/>
                <w:lang w:val="es-BO"/>
              </w:rPr>
            </w:pPr>
            <w:r w:rsidRPr="008F0639">
              <w:rPr>
                <w:rFonts w:ascii="Arial" w:hAnsi="Arial" w:cs="Arial"/>
                <w:color w:val="2F5496" w:themeColor="accent5" w:themeShade="BF"/>
                <w:sz w:val="16"/>
                <w:szCs w:val="16"/>
              </w:rPr>
              <w:t>Gaston E.</w:t>
            </w:r>
          </w:p>
        </w:tc>
        <w:tc>
          <w:tcPr>
            <w:tcW w:w="305" w:type="dxa"/>
            <w:tcBorders>
              <w:left w:val="single" w:sz="4" w:space="0" w:color="auto"/>
              <w:right w:val="single" w:sz="4" w:space="0" w:color="auto"/>
            </w:tcBorders>
          </w:tcPr>
          <w:p w14:paraId="5CE2FE87" w14:textId="77777777" w:rsidR="00A350A7" w:rsidRPr="008F0639"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4B64C7" w14:textId="77777777" w:rsidR="00A350A7" w:rsidRPr="008F0639" w:rsidRDefault="00A350A7" w:rsidP="00A350A7">
            <w:pPr>
              <w:jc w:val="center"/>
              <w:rPr>
                <w:rFonts w:ascii="Arial" w:hAnsi="Arial" w:cs="Arial"/>
                <w:color w:val="2F5496" w:themeColor="accent5" w:themeShade="BF"/>
                <w:sz w:val="16"/>
                <w:szCs w:val="16"/>
                <w:lang w:val="es-BO"/>
              </w:rPr>
            </w:pPr>
            <w:r w:rsidRPr="008F0639">
              <w:rPr>
                <w:rFonts w:ascii="Arial" w:hAnsi="Arial" w:cs="Arial"/>
                <w:color w:val="2F5496" w:themeColor="accent5" w:themeShade="BF"/>
                <w:sz w:val="16"/>
                <w:szCs w:val="16"/>
              </w:rPr>
              <w:t>Gerente de Administración</w:t>
            </w:r>
          </w:p>
        </w:tc>
        <w:tc>
          <w:tcPr>
            <w:tcW w:w="259" w:type="dxa"/>
            <w:tcBorders>
              <w:left w:val="single" w:sz="4" w:space="0" w:color="auto"/>
              <w:right w:val="single" w:sz="12" w:space="0" w:color="1F4E79" w:themeColor="accent1" w:themeShade="80"/>
            </w:tcBorders>
          </w:tcPr>
          <w:p w14:paraId="6665D0B3" w14:textId="77777777" w:rsidR="00A350A7" w:rsidRPr="008F0639" w:rsidRDefault="00A350A7" w:rsidP="00A350A7">
            <w:pPr>
              <w:jc w:val="center"/>
              <w:rPr>
                <w:rFonts w:ascii="Arial" w:hAnsi="Arial" w:cs="Arial"/>
                <w:color w:val="2F5496" w:themeColor="accent5" w:themeShade="BF"/>
                <w:sz w:val="16"/>
                <w:szCs w:val="16"/>
                <w:lang w:val="es-BO"/>
              </w:rPr>
            </w:pPr>
          </w:p>
        </w:tc>
      </w:tr>
      <w:tr w:rsidR="00A350A7" w:rsidRPr="00B002AD" w14:paraId="0200EC70" w14:textId="77777777" w:rsidTr="004842CB">
        <w:trPr>
          <w:jc w:val="center"/>
        </w:trPr>
        <w:tc>
          <w:tcPr>
            <w:tcW w:w="262" w:type="dxa"/>
            <w:tcBorders>
              <w:left w:val="single" w:sz="12" w:space="0" w:color="1F4E79" w:themeColor="accent1" w:themeShade="80"/>
            </w:tcBorders>
            <w:vAlign w:val="center"/>
          </w:tcPr>
          <w:p w14:paraId="2145ECC8" w14:textId="77777777" w:rsidR="00A350A7" w:rsidRPr="00B002AD" w:rsidRDefault="00A350A7" w:rsidP="00A350A7">
            <w:pPr>
              <w:jc w:val="center"/>
              <w:rPr>
                <w:rFonts w:ascii="Arial" w:hAnsi="Arial" w:cs="Arial"/>
                <w:b/>
                <w:sz w:val="10"/>
                <w:szCs w:val="10"/>
                <w:lang w:val="es-BO"/>
              </w:rPr>
            </w:pPr>
          </w:p>
        </w:tc>
        <w:tc>
          <w:tcPr>
            <w:tcW w:w="1569" w:type="dxa"/>
            <w:tcBorders>
              <w:bottom w:val="single" w:sz="4" w:space="0" w:color="auto"/>
            </w:tcBorders>
            <w:vAlign w:val="center"/>
          </w:tcPr>
          <w:p w14:paraId="12997BEB" w14:textId="77777777" w:rsidR="00A350A7" w:rsidRPr="00B002AD" w:rsidRDefault="00A350A7" w:rsidP="00A350A7">
            <w:pPr>
              <w:jc w:val="center"/>
              <w:rPr>
                <w:rFonts w:ascii="Arial" w:hAnsi="Arial" w:cs="Arial"/>
                <w:b/>
                <w:sz w:val="10"/>
                <w:szCs w:val="10"/>
                <w:lang w:val="es-BO"/>
              </w:rPr>
            </w:pPr>
            <w:r w:rsidRPr="00B002AD">
              <w:rPr>
                <w:i/>
                <w:sz w:val="10"/>
                <w:szCs w:val="10"/>
                <w:lang w:val="es-BO"/>
              </w:rPr>
              <w:t>Apellido Paterno</w:t>
            </w:r>
          </w:p>
        </w:tc>
        <w:tc>
          <w:tcPr>
            <w:tcW w:w="305" w:type="dxa"/>
          </w:tcPr>
          <w:p w14:paraId="25338FE2" w14:textId="77777777"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14:paraId="46239CB4" w14:textId="77777777"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14:paraId="5F3F89CB" w14:textId="77777777"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14:paraId="239619DF" w14:textId="77777777"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14:paraId="506B53C8" w14:textId="77777777"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14:paraId="4079FC58" w14:textId="77777777"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14:paraId="22D289E5" w14:textId="77777777" w:rsidR="00A350A7" w:rsidRPr="00B002AD" w:rsidRDefault="00A350A7" w:rsidP="00A350A7">
            <w:pPr>
              <w:jc w:val="center"/>
              <w:rPr>
                <w:rFonts w:ascii="Arial" w:hAnsi="Arial" w:cs="Arial"/>
                <w:sz w:val="10"/>
                <w:szCs w:val="10"/>
                <w:lang w:val="es-BO"/>
              </w:rPr>
            </w:pPr>
          </w:p>
        </w:tc>
      </w:tr>
      <w:tr w:rsidR="00A350A7" w:rsidRPr="00E2416E" w14:paraId="79CEC4F4" w14:textId="77777777" w:rsidTr="00B61393">
        <w:trPr>
          <w:trHeight w:val="473"/>
          <w:jc w:val="center"/>
        </w:trPr>
        <w:tc>
          <w:tcPr>
            <w:tcW w:w="262" w:type="dxa"/>
            <w:tcBorders>
              <w:left w:val="single" w:sz="12" w:space="0" w:color="1F4E79" w:themeColor="accent1" w:themeShade="80"/>
              <w:right w:val="single" w:sz="4" w:space="0" w:color="auto"/>
            </w:tcBorders>
            <w:vAlign w:val="center"/>
          </w:tcPr>
          <w:p w14:paraId="787B3AC8" w14:textId="77777777" w:rsidR="00A350A7" w:rsidRPr="00E2416E" w:rsidRDefault="00A350A7" w:rsidP="00A350A7">
            <w:pPr>
              <w:jc w:val="center"/>
              <w:rPr>
                <w:rFonts w:ascii="Arial"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8B1068" w14:textId="77777777" w:rsidR="00A350A7" w:rsidRPr="00E2416E" w:rsidRDefault="00A350A7" w:rsidP="00A350A7">
            <w:pPr>
              <w:jc w:val="center"/>
              <w:rPr>
                <w:rFonts w:ascii="Arial" w:hAnsi="Arial" w:cs="Arial"/>
                <w:color w:val="2F5496" w:themeColor="accent5" w:themeShade="BF"/>
                <w:sz w:val="16"/>
                <w:szCs w:val="16"/>
              </w:rPr>
            </w:pPr>
            <w:r w:rsidRPr="00E2416E">
              <w:rPr>
                <w:rFonts w:ascii="Arial" w:hAnsi="Arial" w:cs="Arial"/>
                <w:color w:val="2F5496" w:themeColor="accent5" w:themeShade="BF"/>
                <w:sz w:val="16"/>
                <w:szCs w:val="16"/>
              </w:rPr>
              <w:t>Dávila</w:t>
            </w:r>
          </w:p>
        </w:tc>
        <w:tc>
          <w:tcPr>
            <w:tcW w:w="305" w:type="dxa"/>
            <w:tcBorders>
              <w:left w:val="single" w:sz="4" w:space="0" w:color="auto"/>
              <w:right w:val="single" w:sz="4" w:space="0" w:color="auto"/>
            </w:tcBorders>
          </w:tcPr>
          <w:p w14:paraId="34013907" w14:textId="77777777" w:rsidR="00A350A7" w:rsidRPr="00E2416E" w:rsidRDefault="00A350A7" w:rsidP="00A350A7">
            <w:pPr>
              <w:jc w:val="center"/>
              <w:rPr>
                <w:rFonts w:ascii="Arial" w:hAnsi="Arial" w:cs="Arial"/>
                <w:color w:val="2F5496" w:themeColor="accent5" w:themeShade="BF"/>
                <w:sz w:val="16"/>
                <w:szCs w:val="16"/>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F593D1" w14:textId="77777777" w:rsidR="00A350A7" w:rsidRPr="00E2416E" w:rsidRDefault="00A350A7" w:rsidP="00A350A7">
            <w:pPr>
              <w:jc w:val="center"/>
              <w:rPr>
                <w:rFonts w:ascii="Arial" w:hAnsi="Arial" w:cs="Arial"/>
                <w:color w:val="2F5496" w:themeColor="accent5" w:themeShade="BF"/>
                <w:sz w:val="16"/>
                <w:szCs w:val="16"/>
              </w:rPr>
            </w:pPr>
            <w:r w:rsidRPr="00E2416E">
              <w:rPr>
                <w:rFonts w:ascii="Arial" w:hAnsi="Arial" w:cs="Arial"/>
                <w:color w:val="2F5496" w:themeColor="accent5" w:themeShade="BF"/>
                <w:sz w:val="16"/>
                <w:szCs w:val="16"/>
              </w:rPr>
              <w:t>Corrales</w:t>
            </w:r>
          </w:p>
        </w:tc>
        <w:tc>
          <w:tcPr>
            <w:tcW w:w="275" w:type="dxa"/>
            <w:tcBorders>
              <w:left w:val="single" w:sz="4" w:space="0" w:color="auto"/>
              <w:right w:val="single" w:sz="4" w:space="0" w:color="auto"/>
            </w:tcBorders>
          </w:tcPr>
          <w:p w14:paraId="41347D56" w14:textId="77777777" w:rsidR="00A350A7" w:rsidRPr="00E2416E" w:rsidRDefault="00A350A7" w:rsidP="00A350A7">
            <w:pPr>
              <w:jc w:val="center"/>
              <w:rPr>
                <w:rFonts w:ascii="Arial" w:hAnsi="Arial" w:cs="Arial"/>
                <w:color w:val="2F5496" w:themeColor="accent5" w:themeShade="BF"/>
                <w:sz w:val="16"/>
                <w:szCs w:val="16"/>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B91FDD" w14:textId="77777777" w:rsidR="00A350A7" w:rsidRPr="00E2416E" w:rsidRDefault="00A350A7" w:rsidP="00A350A7">
            <w:pPr>
              <w:jc w:val="center"/>
              <w:rPr>
                <w:rFonts w:ascii="Arial" w:hAnsi="Arial" w:cs="Arial"/>
                <w:color w:val="2F5496" w:themeColor="accent5" w:themeShade="BF"/>
                <w:sz w:val="16"/>
                <w:szCs w:val="16"/>
              </w:rPr>
            </w:pPr>
            <w:r w:rsidRPr="00E2416E">
              <w:rPr>
                <w:rFonts w:ascii="Arial" w:hAnsi="Arial" w:cs="Arial"/>
                <w:color w:val="2F5496" w:themeColor="accent5" w:themeShade="BF"/>
                <w:sz w:val="16"/>
                <w:szCs w:val="16"/>
              </w:rPr>
              <w:t>Sergio B.</w:t>
            </w:r>
          </w:p>
        </w:tc>
        <w:tc>
          <w:tcPr>
            <w:tcW w:w="305" w:type="dxa"/>
            <w:tcBorders>
              <w:left w:val="single" w:sz="4" w:space="0" w:color="auto"/>
              <w:right w:val="single" w:sz="4" w:space="0" w:color="auto"/>
            </w:tcBorders>
          </w:tcPr>
          <w:p w14:paraId="7A083008" w14:textId="77777777" w:rsidR="00A350A7" w:rsidRPr="00E2416E" w:rsidRDefault="00A350A7" w:rsidP="00A350A7">
            <w:pPr>
              <w:jc w:val="center"/>
              <w:rPr>
                <w:rFonts w:ascii="Arial" w:hAnsi="Arial" w:cs="Arial"/>
                <w:color w:val="2F5496" w:themeColor="accent5" w:themeShade="BF"/>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279F70" w14:textId="77777777" w:rsidR="00A350A7" w:rsidRPr="00E2416E" w:rsidRDefault="00A350A7" w:rsidP="00A350A7">
            <w:pPr>
              <w:jc w:val="center"/>
              <w:rPr>
                <w:rFonts w:ascii="Arial" w:hAnsi="Arial" w:cs="Arial"/>
                <w:color w:val="2F5496" w:themeColor="accent5" w:themeShade="BF"/>
                <w:sz w:val="16"/>
                <w:szCs w:val="16"/>
                <w:lang w:val="es-BO"/>
              </w:rPr>
            </w:pPr>
            <w:r w:rsidRPr="00E2416E">
              <w:rPr>
                <w:rFonts w:ascii="Arial" w:hAnsi="Arial" w:cs="Arial"/>
                <w:color w:val="2F5496" w:themeColor="accent5" w:themeShade="BF"/>
                <w:sz w:val="16"/>
                <w:szCs w:val="16"/>
              </w:rPr>
              <w:t xml:space="preserve">Gerente de Asuntos Legales </w:t>
            </w:r>
            <w:proofErr w:type="spellStart"/>
            <w:r w:rsidRPr="00E2416E">
              <w:rPr>
                <w:rFonts w:ascii="Arial" w:hAnsi="Arial" w:cs="Arial"/>
                <w:color w:val="2F5496" w:themeColor="accent5" w:themeShade="BF"/>
                <w:sz w:val="16"/>
                <w:szCs w:val="16"/>
              </w:rPr>
              <w:t>a.i.</w:t>
            </w:r>
            <w:proofErr w:type="spellEnd"/>
          </w:p>
        </w:tc>
        <w:tc>
          <w:tcPr>
            <w:tcW w:w="259" w:type="dxa"/>
            <w:tcBorders>
              <w:left w:val="single" w:sz="4" w:space="0" w:color="auto"/>
              <w:right w:val="single" w:sz="12" w:space="0" w:color="1F4E79" w:themeColor="accent1" w:themeShade="80"/>
            </w:tcBorders>
          </w:tcPr>
          <w:p w14:paraId="361C6155" w14:textId="77777777" w:rsidR="00A350A7" w:rsidRPr="00E2416E" w:rsidRDefault="00A350A7" w:rsidP="00A350A7">
            <w:pPr>
              <w:jc w:val="center"/>
              <w:rPr>
                <w:rFonts w:ascii="Arial" w:hAnsi="Arial" w:cs="Arial"/>
                <w:color w:val="2F5496" w:themeColor="accent5" w:themeShade="BF"/>
                <w:sz w:val="16"/>
                <w:szCs w:val="16"/>
                <w:lang w:val="es-BO"/>
              </w:rPr>
            </w:pPr>
          </w:p>
        </w:tc>
      </w:tr>
      <w:tr w:rsidR="00A350A7" w:rsidRPr="00B002AD" w14:paraId="53D58118" w14:textId="77777777" w:rsidTr="004842CB">
        <w:trPr>
          <w:jc w:val="center"/>
        </w:trPr>
        <w:tc>
          <w:tcPr>
            <w:tcW w:w="262" w:type="dxa"/>
            <w:tcBorders>
              <w:left w:val="single" w:sz="12" w:space="0" w:color="1F4E79" w:themeColor="accent1" w:themeShade="80"/>
            </w:tcBorders>
            <w:vAlign w:val="center"/>
          </w:tcPr>
          <w:p w14:paraId="0C66C4FF" w14:textId="77777777" w:rsidR="00A350A7" w:rsidRPr="00B002AD" w:rsidRDefault="00A350A7" w:rsidP="00A350A7">
            <w:pPr>
              <w:jc w:val="center"/>
              <w:rPr>
                <w:rFonts w:ascii="Arial" w:hAnsi="Arial" w:cs="Arial"/>
                <w:b/>
                <w:sz w:val="10"/>
                <w:szCs w:val="10"/>
                <w:lang w:val="es-BO"/>
              </w:rPr>
            </w:pPr>
          </w:p>
        </w:tc>
        <w:tc>
          <w:tcPr>
            <w:tcW w:w="1569" w:type="dxa"/>
            <w:tcBorders>
              <w:bottom w:val="single" w:sz="4" w:space="0" w:color="auto"/>
            </w:tcBorders>
            <w:vAlign w:val="center"/>
          </w:tcPr>
          <w:p w14:paraId="5DA023F5" w14:textId="77777777" w:rsidR="00A350A7" w:rsidRPr="00B002AD" w:rsidRDefault="00A350A7" w:rsidP="00A350A7">
            <w:pPr>
              <w:jc w:val="center"/>
              <w:rPr>
                <w:rFonts w:ascii="Arial" w:hAnsi="Arial" w:cs="Arial"/>
                <w:b/>
                <w:sz w:val="10"/>
                <w:szCs w:val="10"/>
                <w:lang w:val="es-BO"/>
              </w:rPr>
            </w:pPr>
            <w:r w:rsidRPr="00B002AD">
              <w:rPr>
                <w:i/>
                <w:sz w:val="10"/>
                <w:szCs w:val="10"/>
                <w:lang w:val="es-BO"/>
              </w:rPr>
              <w:t>Apellido Paterno</w:t>
            </w:r>
          </w:p>
        </w:tc>
        <w:tc>
          <w:tcPr>
            <w:tcW w:w="305" w:type="dxa"/>
          </w:tcPr>
          <w:p w14:paraId="6390461E" w14:textId="77777777"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14:paraId="30DEDE1E" w14:textId="77777777"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14:paraId="70FBE9FB" w14:textId="77777777"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14:paraId="0B4C2E29" w14:textId="77777777"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14:paraId="049384A2" w14:textId="77777777"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14:paraId="2A53F4FF" w14:textId="77777777"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14:paraId="71EAB2AD" w14:textId="77777777" w:rsidR="00A350A7" w:rsidRPr="00B002AD" w:rsidRDefault="00A350A7" w:rsidP="00A350A7">
            <w:pPr>
              <w:jc w:val="center"/>
              <w:rPr>
                <w:rFonts w:ascii="Arial" w:hAnsi="Arial" w:cs="Arial"/>
                <w:sz w:val="10"/>
                <w:szCs w:val="10"/>
                <w:lang w:val="es-BO"/>
              </w:rPr>
            </w:pPr>
          </w:p>
        </w:tc>
      </w:tr>
      <w:tr w:rsidR="00A350A7" w:rsidRPr="00744DD0" w14:paraId="57295A9D" w14:textId="77777777" w:rsidTr="00B61393">
        <w:trPr>
          <w:trHeight w:val="487"/>
          <w:jc w:val="center"/>
        </w:trPr>
        <w:tc>
          <w:tcPr>
            <w:tcW w:w="262" w:type="dxa"/>
            <w:tcBorders>
              <w:left w:val="single" w:sz="12" w:space="0" w:color="1F4E79" w:themeColor="accent1" w:themeShade="80"/>
              <w:right w:val="single" w:sz="4" w:space="0" w:color="auto"/>
            </w:tcBorders>
            <w:vAlign w:val="center"/>
          </w:tcPr>
          <w:p w14:paraId="40C66570" w14:textId="77777777" w:rsidR="00A350A7" w:rsidRPr="00744DD0" w:rsidRDefault="00A350A7" w:rsidP="00A350A7">
            <w:pPr>
              <w:jc w:val="center"/>
              <w:rPr>
                <w:rFonts w:ascii="Arial"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2E4CDC" w14:textId="77777777" w:rsidR="00A350A7" w:rsidRPr="00744DD0" w:rsidRDefault="00744DD0" w:rsidP="00A350A7">
            <w:pPr>
              <w:jc w:val="center"/>
              <w:rPr>
                <w:rFonts w:ascii="Arial" w:hAnsi="Arial" w:cs="Arial"/>
                <w:b/>
                <w:color w:val="2F5496" w:themeColor="accent5" w:themeShade="BF"/>
                <w:sz w:val="16"/>
                <w:szCs w:val="16"/>
                <w:lang w:val="es-BO"/>
              </w:rPr>
            </w:pPr>
            <w:r w:rsidRPr="00744DD0">
              <w:rPr>
                <w:rFonts w:ascii="Arial" w:hAnsi="Arial" w:cs="Arial"/>
                <w:color w:val="2F5496" w:themeColor="accent5" w:themeShade="BF"/>
                <w:sz w:val="16"/>
                <w:szCs w:val="16"/>
              </w:rPr>
              <w:t>Guzmán</w:t>
            </w:r>
          </w:p>
        </w:tc>
        <w:tc>
          <w:tcPr>
            <w:tcW w:w="305" w:type="dxa"/>
            <w:tcBorders>
              <w:left w:val="single" w:sz="4" w:space="0" w:color="auto"/>
              <w:right w:val="single" w:sz="4" w:space="0" w:color="auto"/>
            </w:tcBorders>
          </w:tcPr>
          <w:p w14:paraId="09475F3A" w14:textId="77777777" w:rsidR="00A350A7" w:rsidRPr="00744DD0"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CFC9B" w14:textId="77777777" w:rsidR="00A350A7" w:rsidRPr="00744DD0" w:rsidRDefault="00744DD0" w:rsidP="00A350A7">
            <w:pPr>
              <w:jc w:val="center"/>
              <w:rPr>
                <w:rFonts w:ascii="Arial" w:hAnsi="Arial" w:cs="Arial"/>
                <w:color w:val="2F5496" w:themeColor="accent5" w:themeShade="BF"/>
                <w:sz w:val="16"/>
                <w:szCs w:val="16"/>
                <w:lang w:val="es-BO"/>
              </w:rPr>
            </w:pPr>
            <w:proofErr w:type="spellStart"/>
            <w:r w:rsidRPr="00744DD0">
              <w:rPr>
                <w:rFonts w:ascii="Arial" w:hAnsi="Arial" w:cs="Arial"/>
                <w:color w:val="2F5496" w:themeColor="accent5" w:themeShade="BF"/>
                <w:sz w:val="16"/>
                <w:szCs w:val="16"/>
              </w:rPr>
              <w:t>Tordoya</w:t>
            </w:r>
            <w:proofErr w:type="spellEnd"/>
          </w:p>
        </w:tc>
        <w:tc>
          <w:tcPr>
            <w:tcW w:w="275" w:type="dxa"/>
            <w:tcBorders>
              <w:left w:val="single" w:sz="4" w:space="0" w:color="auto"/>
              <w:right w:val="single" w:sz="4" w:space="0" w:color="auto"/>
            </w:tcBorders>
          </w:tcPr>
          <w:p w14:paraId="7D137330" w14:textId="77777777" w:rsidR="00A350A7" w:rsidRPr="00744DD0"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36F112" w14:textId="77777777" w:rsidR="00A350A7" w:rsidRPr="00744DD0" w:rsidRDefault="00744DD0"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Walter E.</w:t>
            </w:r>
          </w:p>
        </w:tc>
        <w:tc>
          <w:tcPr>
            <w:tcW w:w="305" w:type="dxa"/>
            <w:tcBorders>
              <w:left w:val="single" w:sz="4" w:space="0" w:color="auto"/>
              <w:right w:val="single" w:sz="4" w:space="0" w:color="auto"/>
            </w:tcBorders>
          </w:tcPr>
          <w:p w14:paraId="4CCB2A76" w14:textId="77777777" w:rsidR="00A350A7" w:rsidRPr="00744DD0"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28D280" w14:textId="77777777" w:rsidR="00A350A7" w:rsidRPr="00744DD0" w:rsidRDefault="00A350A7"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Gerente de Operaciones Internacionales</w:t>
            </w:r>
          </w:p>
        </w:tc>
        <w:tc>
          <w:tcPr>
            <w:tcW w:w="259" w:type="dxa"/>
            <w:tcBorders>
              <w:left w:val="single" w:sz="4" w:space="0" w:color="auto"/>
              <w:right w:val="single" w:sz="12" w:space="0" w:color="1F4E79" w:themeColor="accent1" w:themeShade="80"/>
            </w:tcBorders>
          </w:tcPr>
          <w:p w14:paraId="1E2045FA" w14:textId="77777777" w:rsidR="00A350A7" w:rsidRPr="00744DD0" w:rsidRDefault="00A350A7" w:rsidP="00A350A7">
            <w:pPr>
              <w:jc w:val="center"/>
              <w:rPr>
                <w:rFonts w:ascii="Arial" w:hAnsi="Arial" w:cs="Arial"/>
                <w:color w:val="2F5496" w:themeColor="accent5" w:themeShade="BF"/>
                <w:sz w:val="16"/>
                <w:szCs w:val="16"/>
                <w:lang w:val="es-BO"/>
              </w:rPr>
            </w:pPr>
          </w:p>
        </w:tc>
      </w:tr>
      <w:tr w:rsidR="00A350A7" w:rsidRPr="00B002AD" w14:paraId="40F695E3" w14:textId="77777777" w:rsidTr="004842CB">
        <w:trPr>
          <w:jc w:val="center"/>
        </w:trPr>
        <w:tc>
          <w:tcPr>
            <w:tcW w:w="262" w:type="dxa"/>
            <w:tcBorders>
              <w:left w:val="single" w:sz="12" w:space="0" w:color="1F4E79" w:themeColor="accent1" w:themeShade="80"/>
            </w:tcBorders>
            <w:vAlign w:val="center"/>
          </w:tcPr>
          <w:p w14:paraId="68862E39" w14:textId="77777777" w:rsidR="00A350A7" w:rsidRPr="00B002AD" w:rsidRDefault="00A350A7" w:rsidP="00A350A7">
            <w:pPr>
              <w:jc w:val="center"/>
              <w:rPr>
                <w:rFonts w:ascii="Arial" w:hAnsi="Arial" w:cs="Arial"/>
                <w:b/>
                <w:sz w:val="10"/>
                <w:szCs w:val="10"/>
                <w:lang w:val="es-BO"/>
              </w:rPr>
            </w:pPr>
          </w:p>
        </w:tc>
        <w:tc>
          <w:tcPr>
            <w:tcW w:w="1569" w:type="dxa"/>
            <w:tcBorders>
              <w:bottom w:val="single" w:sz="4" w:space="0" w:color="auto"/>
            </w:tcBorders>
            <w:vAlign w:val="center"/>
          </w:tcPr>
          <w:p w14:paraId="7EA81DD7" w14:textId="77777777" w:rsidR="00A350A7" w:rsidRPr="00B002AD" w:rsidRDefault="00A350A7" w:rsidP="00A350A7">
            <w:pPr>
              <w:jc w:val="center"/>
              <w:rPr>
                <w:rFonts w:ascii="Arial" w:hAnsi="Arial" w:cs="Arial"/>
                <w:b/>
                <w:sz w:val="10"/>
                <w:szCs w:val="10"/>
                <w:lang w:val="es-BO"/>
              </w:rPr>
            </w:pPr>
            <w:r w:rsidRPr="00B002AD">
              <w:rPr>
                <w:i/>
                <w:sz w:val="10"/>
                <w:szCs w:val="10"/>
                <w:lang w:val="es-BO"/>
              </w:rPr>
              <w:t>Apellido Paterno</w:t>
            </w:r>
          </w:p>
        </w:tc>
        <w:tc>
          <w:tcPr>
            <w:tcW w:w="305" w:type="dxa"/>
          </w:tcPr>
          <w:p w14:paraId="128DB8D8" w14:textId="77777777"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14:paraId="61F8F422" w14:textId="77777777"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14:paraId="26BAA900" w14:textId="77777777"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14:paraId="61F22703" w14:textId="77777777"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14:paraId="21CF78E8" w14:textId="77777777"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14:paraId="2F5E1574" w14:textId="77777777"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14:paraId="4769CD52" w14:textId="77777777" w:rsidR="00A350A7" w:rsidRPr="00B002AD" w:rsidRDefault="00A350A7" w:rsidP="00A350A7">
            <w:pPr>
              <w:jc w:val="center"/>
              <w:rPr>
                <w:rFonts w:ascii="Arial" w:hAnsi="Arial" w:cs="Arial"/>
                <w:sz w:val="10"/>
                <w:szCs w:val="10"/>
                <w:lang w:val="es-BO"/>
              </w:rPr>
            </w:pPr>
          </w:p>
        </w:tc>
      </w:tr>
      <w:tr w:rsidR="00A350A7" w:rsidRPr="008F0639" w14:paraId="6A532143" w14:textId="77777777" w:rsidTr="00B61393">
        <w:trPr>
          <w:trHeight w:val="515"/>
          <w:jc w:val="center"/>
        </w:trPr>
        <w:tc>
          <w:tcPr>
            <w:tcW w:w="262" w:type="dxa"/>
            <w:tcBorders>
              <w:left w:val="single" w:sz="12" w:space="0" w:color="1F4E79" w:themeColor="accent1" w:themeShade="80"/>
              <w:right w:val="single" w:sz="4" w:space="0" w:color="auto"/>
            </w:tcBorders>
            <w:vAlign w:val="center"/>
          </w:tcPr>
          <w:p w14:paraId="4EE0E9CD" w14:textId="77777777" w:rsidR="00A350A7" w:rsidRPr="008F0639" w:rsidRDefault="00A350A7" w:rsidP="00A350A7">
            <w:pPr>
              <w:jc w:val="center"/>
              <w:rPr>
                <w:rFonts w:ascii="Arial"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762A20" w14:textId="77777777" w:rsidR="00A350A7" w:rsidRPr="008F0639" w:rsidRDefault="00A350A7" w:rsidP="00A350A7">
            <w:pPr>
              <w:jc w:val="center"/>
              <w:rPr>
                <w:rFonts w:ascii="Arial" w:hAnsi="Arial" w:cs="Arial"/>
                <w:b/>
                <w:color w:val="2F5496" w:themeColor="accent5" w:themeShade="BF"/>
                <w:sz w:val="16"/>
                <w:szCs w:val="16"/>
                <w:lang w:val="es-BO"/>
              </w:rPr>
            </w:pPr>
            <w:proofErr w:type="spellStart"/>
            <w:r w:rsidRPr="008F0639">
              <w:rPr>
                <w:rFonts w:ascii="Arial" w:hAnsi="Arial" w:cs="Arial"/>
                <w:color w:val="2F5496" w:themeColor="accent5" w:themeShade="BF"/>
                <w:sz w:val="16"/>
                <w:szCs w:val="16"/>
              </w:rPr>
              <w:t>Revollo</w:t>
            </w:r>
            <w:proofErr w:type="spellEnd"/>
          </w:p>
        </w:tc>
        <w:tc>
          <w:tcPr>
            <w:tcW w:w="305" w:type="dxa"/>
            <w:tcBorders>
              <w:left w:val="single" w:sz="4" w:space="0" w:color="auto"/>
              <w:right w:val="single" w:sz="4" w:space="0" w:color="auto"/>
            </w:tcBorders>
          </w:tcPr>
          <w:p w14:paraId="413AE07F" w14:textId="77777777" w:rsidR="00A350A7" w:rsidRPr="008F0639"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C33DEF" w14:textId="77777777" w:rsidR="00A350A7" w:rsidRPr="008F0639" w:rsidRDefault="00A350A7" w:rsidP="00A350A7">
            <w:pPr>
              <w:jc w:val="center"/>
              <w:rPr>
                <w:rFonts w:ascii="Arial" w:hAnsi="Arial" w:cs="Arial"/>
                <w:color w:val="2F5496" w:themeColor="accent5" w:themeShade="BF"/>
                <w:sz w:val="16"/>
                <w:szCs w:val="16"/>
                <w:lang w:val="es-BO"/>
              </w:rPr>
            </w:pPr>
            <w:r w:rsidRPr="008F0639">
              <w:rPr>
                <w:rFonts w:ascii="Arial" w:hAnsi="Arial" w:cs="Arial"/>
                <w:color w:val="2F5496" w:themeColor="accent5" w:themeShade="BF"/>
                <w:sz w:val="16"/>
                <w:szCs w:val="16"/>
              </w:rPr>
              <w:t>Palacios</w:t>
            </w:r>
          </w:p>
        </w:tc>
        <w:tc>
          <w:tcPr>
            <w:tcW w:w="275" w:type="dxa"/>
            <w:tcBorders>
              <w:left w:val="single" w:sz="4" w:space="0" w:color="auto"/>
              <w:right w:val="single" w:sz="4" w:space="0" w:color="auto"/>
            </w:tcBorders>
          </w:tcPr>
          <w:p w14:paraId="7F2BAC79" w14:textId="77777777" w:rsidR="00A350A7" w:rsidRPr="008F0639"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849611" w14:textId="77777777" w:rsidR="00A350A7" w:rsidRPr="008F0639" w:rsidRDefault="00A350A7" w:rsidP="00A350A7">
            <w:pPr>
              <w:jc w:val="center"/>
              <w:rPr>
                <w:rFonts w:ascii="Arial" w:hAnsi="Arial" w:cs="Arial"/>
                <w:color w:val="2F5496" w:themeColor="accent5" w:themeShade="BF"/>
                <w:sz w:val="16"/>
                <w:szCs w:val="16"/>
                <w:lang w:val="es-BO"/>
              </w:rPr>
            </w:pPr>
            <w:r w:rsidRPr="008F0639">
              <w:rPr>
                <w:rFonts w:ascii="Arial" w:hAnsi="Arial" w:cs="Arial"/>
                <w:color w:val="2F5496" w:themeColor="accent5" w:themeShade="BF"/>
                <w:sz w:val="16"/>
                <w:szCs w:val="16"/>
              </w:rPr>
              <w:t>Karina J.</w:t>
            </w:r>
          </w:p>
        </w:tc>
        <w:tc>
          <w:tcPr>
            <w:tcW w:w="305" w:type="dxa"/>
            <w:tcBorders>
              <w:left w:val="single" w:sz="4" w:space="0" w:color="auto"/>
              <w:right w:val="single" w:sz="4" w:space="0" w:color="auto"/>
            </w:tcBorders>
          </w:tcPr>
          <w:p w14:paraId="7E7DEA9B" w14:textId="77777777" w:rsidR="00A350A7" w:rsidRPr="008F0639"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9E33BF" w14:textId="77777777" w:rsidR="00A350A7" w:rsidRPr="008F0639" w:rsidRDefault="00A350A7" w:rsidP="00A350A7">
            <w:pPr>
              <w:jc w:val="center"/>
              <w:rPr>
                <w:rFonts w:ascii="Arial" w:hAnsi="Arial" w:cs="Arial"/>
                <w:color w:val="2F5496" w:themeColor="accent5" w:themeShade="BF"/>
                <w:sz w:val="16"/>
                <w:szCs w:val="16"/>
                <w:lang w:val="es-BO"/>
              </w:rPr>
            </w:pPr>
            <w:r w:rsidRPr="008F0639">
              <w:rPr>
                <w:rFonts w:ascii="Arial" w:hAnsi="Arial" w:cs="Arial"/>
                <w:color w:val="2F5496" w:themeColor="accent5" w:themeShade="BF"/>
                <w:sz w:val="16"/>
                <w:szCs w:val="16"/>
              </w:rPr>
              <w:t xml:space="preserve">Gerente de Recursos Humanos </w:t>
            </w:r>
            <w:proofErr w:type="spellStart"/>
            <w:r w:rsidRPr="008F0639">
              <w:rPr>
                <w:rFonts w:ascii="Arial" w:hAnsi="Arial" w:cs="Arial"/>
                <w:color w:val="2F5496" w:themeColor="accent5" w:themeShade="BF"/>
                <w:sz w:val="16"/>
                <w:szCs w:val="16"/>
              </w:rPr>
              <w:t>a.i.</w:t>
            </w:r>
            <w:proofErr w:type="spellEnd"/>
          </w:p>
        </w:tc>
        <w:tc>
          <w:tcPr>
            <w:tcW w:w="259" w:type="dxa"/>
            <w:tcBorders>
              <w:left w:val="single" w:sz="4" w:space="0" w:color="auto"/>
              <w:right w:val="single" w:sz="12" w:space="0" w:color="1F4E79" w:themeColor="accent1" w:themeShade="80"/>
            </w:tcBorders>
          </w:tcPr>
          <w:p w14:paraId="3333EE8B" w14:textId="77777777" w:rsidR="00A350A7" w:rsidRPr="008F0639" w:rsidRDefault="00A350A7" w:rsidP="00A350A7">
            <w:pPr>
              <w:jc w:val="center"/>
              <w:rPr>
                <w:rFonts w:ascii="Arial" w:hAnsi="Arial" w:cs="Arial"/>
                <w:color w:val="2F5496" w:themeColor="accent5" w:themeShade="BF"/>
                <w:sz w:val="16"/>
                <w:szCs w:val="16"/>
                <w:lang w:val="es-BO"/>
              </w:rPr>
            </w:pPr>
          </w:p>
        </w:tc>
      </w:tr>
      <w:tr w:rsidR="00A350A7" w:rsidRPr="00B002AD" w14:paraId="2A1192DC" w14:textId="77777777" w:rsidTr="004842CB">
        <w:trPr>
          <w:jc w:val="center"/>
        </w:trPr>
        <w:tc>
          <w:tcPr>
            <w:tcW w:w="262" w:type="dxa"/>
            <w:tcBorders>
              <w:left w:val="single" w:sz="12" w:space="0" w:color="1F4E79" w:themeColor="accent1" w:themeShade="80"/>
            </w:tcBorders>
            <w:vAlign w:val="center"/>
          </w:tcPr>
          <w:p w14:paraId="122FEE38" w14:textId="77777777" w:rsidR="00A350A7" w:rsidRPr="00B002AD" w:rsidRDefault="00A350A7" w:rsidP="00A350A7">
            <w:pPr>
              <w:jc w:val="center"/>
              <w:rPr>
                <w:rFonts w:ascii="Arial" w:hAnsi="Arial" w:cs="Arial"/>
                <w:b/>
                <w:sz w:val="10"/>
                <w:szCs w:val="10"/>
                <w:lang w:val="es-BO"/>
              </w:rPr>
            </w:pPr>
          </w:p>
        </w:tc>
        <w:tc>
          <w:tcPr>
            <w:tcW w:w="1569" w:type="dxa"/>
            <w:tcBorders>
              <w:bottom w:val="single" w:sz="4" w:space="0" w:color="auto"/>
            </w:tcBorders>
            <w:vAlign w:val="center"/>
          </w:tcPr>
          <w:p w14:paraId="53D29CE1" w14:textId="77777777" w:rsidR="00A350A7" w:rsidRPr="00B002AD" w:rsidRDefault="00A350A7" w:rsidP="00A350A7">
            <w:pPr>
              <w:jc w:val="center"/>
              <w:rPr>
                <w:rFonts w:ascii="Arial" w:hAnsi="Arial" w:cs="Arial"/>
                <w:b/>
                <w:sz w:val="10"/>
                <w:szCs w:val="10"/>
                <w:lang w:val="es-BO"/>
              </w:rPr>
            </w:pPr>
            <w:r w:rsidRPr="00B002AD">
              <w:rPr>
                <w:i/>
                <w:sz w:val="10"/>
                <w:szCs w:val="10"/>
                <w:lang w:val="es-BO"/>
              </w:rPr>
              <w:t>Apellido Paterno</w:t>
            </w:r>
          </w:p>
        </w:tc>
        <w:tc>
          <w:tcPr>
            <w:tcW w:w="305" w:type="dxa"/>
          </w:tcPr>
          <w:p w14:paraId="51D948F7" w14:textId="77777777"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14:paraId="17D114C8" w14:textId="77777777"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14:paraId="4B170975" w14:textId="77777777"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14:paraId="4DD2AE50" w14:textId="77777777"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14:paraId="2676009D" w14:textId="77777777"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14:paraId="180260CD" w14:textId="77777777"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14:paraId="2E48632D" w14:textId="77777777" w:rsidR="00A350A7" w:rsidRPr="00B002AD" w:rsidRDefault="00A350A7" w:rsidP="00A350A7">
            <w:pPr>
              <w:jc w:val="center"/>
              <w:rPr>
                <w:rFonts w:ascii="Arial" w:hAnsi="Arial" w:cs="Arial"/>
                <w:sz w:val="10"/>
                <w:szCs w:val="10"/>
                <w:lang w:val="es-BO"/>
              </w:rPr>
            </w:pPr>
          </w:p>
        </w:tc>
      </w:tr>
      <w:tr w:rsidR="00A350A7" w:rsidRPr="00E2416E" w14:paraId="343AB86A" w14:textId="77777777" w:rsidTr="00B61393">
        <w:trPr>
          <w:trHeight w:val="389"/>
          <w:jc w:val="center"/>
        </w:trPr>
        <w:tc>
          <w:tcPr>
            <w:tcW w:w="262" w:type="dxa"/>
            <w:tcBorders>
              <w:left w:val="single" w:sz="12" w:space="0" w:color="1F4E79" w:themeColor="accent1" w:themeShade="80"/>
              <w:right w:val="single" w:sz="4" w:space="0" w:color="auto"/>
            </w:tcBorders>
            <w:vAlign w:val="center"/>
          </w:tcPr>
          <w:p w14:paraId="7F3BCFC5" w14:textId="77777777" w:rsidR="00A350A7" w:rsidRPr="00E2416E" w:rsidRDefault="00A350A7" w:rsidP="00A350A7">
            <w:pPr>
              <w:jc w:val="center"/>
              <w:rPr>
                <w:rFonts w:ascii="Arial"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349EAE34" w14:textId="77777777" w:rsidR="00A350A7" w:rsidRPr="00E2416E" w:rsidRDefault="00E2416E" w:rsidP="00A350A7">
            <w:pPr>
              <w:jc w:val="center"/>
              <w:rPr>
                <w:rFonts w:ascii="Arial" w:hAnsi="Arial" w:cs="Arial"/>
                <w:b/>
                <w:color w:val="2F5496" w:themeColor="accent5" w:themeShade="BF"/>
                <w:sz w:val="16"/>
                <w:szCs w:val="16"/>
                <w:lang w:val="es-BO"/>
              </w:rPr>
            </w:pPr>
            <w:r w:rsidRPr="00E2416E">
              <w:rPr>
                <w:rFonts w:ascii="Arial" w:hAnsi="Arial" w:cs="Arial"/>
                <w:color w:val="2F5496" w:themeColor="accent5" w:themeShade="BF"/>
                <w:sz w:val="16"/>
                <w:szCs w:val="16"/>
              </w:rPr>
              <w:t>Rassit</w:t>
            </w:r>
          </w:p>
        </w:tc>
        <w:tc>
          <w:tcPr>
            <w:tcW w:w="305" w:type="dxa"/>
            <w:tcBorders>
              <w:left w:val="single" w:sz="4" w:space="0" w:color="auto"/>
              <w:right w:val="single" w:sz="4" w:space="0" w:color="auto"/>
            </w:tcBorders>
          </w:tcPr>
          <w:p w14:paraId="468DE19F" w14:textId="77777777" w:rsidR="00A350A7" w:rsidRPr="00E2416E"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157DB5" w14:textId="77777777" w:rsidR="00A350A7" w:rsidRPr="00E2416E" w:rsidRDefault="00E2416E" w:rsidP="00A350A7">
            <w:pPr>
              <w:jc w:val="center"/>
              <w:rPr>
                <w:rFonts w:ascii="Arial" w:hAnsi="Arial" w:cs="Arial"/>
                <w:color w:val="2F5496" w:themeColor="accent5" w:themeShade="BF"/>
                <w:sz w:val="16"/>
                <w:szCs w:val="16"/>
                <w:lang w:val="es-BO"/>
              </w:rPr>
            </w:pPr>
            <w:r w:rsidRPr="00E2416E">
              <w:rPr>
                <w:rFonts w:ascii="Arial" w:hAnsi="Arial" w:cs="Arial"/>
                <w:color w:val="2F5496" w:themeColor="accent5" w:themeShade="BF"/>
                <w:sz w:val="16"/>
                <w:szCs w:val="16"/>
              </w:rPr>
              <w:t>Duran</w:t>
            </w:r>
          </w:p>
        </w:tc>
        <w:tc>
          <w:tcPr>
            <w:tcW w:w="275" w:type="dxa"/>
            <w:tcBorders>
              <w:left w:val="single" w:sz="4" w:space="0" w:color="auto"/>
              <w:right w:val="single" w:sz="4" w:space="0" w:color="auto"/>
            </w:tcBorders>
          </w:tcPr>
          <w:p w14:paraId="6F8466A3" w14:textId="77777777" w:rsidR="00A350A7" w:rsidRPr="00E2416E"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626BE8" w14:textId="77777777" w:rsidR="00A350A7" w:rsidRPr="00E2416E" w:rsidRDefault="00E2416E" w:rsidP="00A350A7">
            <w:pPr>
              <w:jc w:val="center"/>
              <w:rPr>
                <w:rFonts w:ascii="Arial" w:hAnsi="Arial" w:cs="Arial"/>
                <w:color w:val="2F5496" w:themeColor="accent5" w:themeShade="BF"/>
                <w:sz w:val="16"/>
                <w:szCs w:val="16"/>
                <w:lang w:val="es-BO"/>
              </w:rPr>
            </w:pPr>
            <w:r w:rsidRPr="00E2416E">
              <w:rPr>
                <w:rFonts w:ascii="Arial" w:hAnsi="Arial" w:cs="Arial"/>
                <w:color w:val="2F5496" w:themeColor="accent5" w:themeShade="BF"/>
                <w:sz w:val="16"/>
                <w:szCs w:val="16"/>
              </w:rPr>
              <w:t>Jesús C. R.</w:t>
            </w:r>
          </w:p>
        </w:tc>
        <w:tc>
          <w:tcPr>
            <w:tcW w:w="305" w:type="dxa"/>
            <w:tcBorders>
              <w:left w:val="single" w:sz="4" w:space="0" w:color="auto"/>
              <w:right w:val="single" w:sz="4" w:space="0" w:color="auto"/>
            </w:tcBorders>
          </w:tcPr>
          <w:p w14:paraId="6BD28450" w14:textId="77777777" w:rsidR="00A350A7" w:rsidRPr="00E2416E"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2AD386" w14:textId="77777777" w:rsidR="00A350A7" w:rsidRPr="00E2416E" w:rsidRDefault="00A350A7" w:rsidP="00A350A7">
            <w:pPr>
              <w:jc w:val="center"/>
              <w:rPr>
                <w:rFonts w:ascii="Arial" w:hAnsi="Arial" w:cs="Arial"/>
                <w:color w:val="2F5496" w:themeColor="accent5" w:themeShade="BF"/>
                <w:sz w:val="16"/>
                <w:szCs w:val="16"/>
                <w:lang w:val="es-BO"/>
              </w:rPr>
            </w:pPr>
            <w:r w:rsidRPr="00E2416E">
              <w:rPr>
                <w:rFonts w:ascii="Arial" w:hAnsi="Arial" w:cs="Arial"/>
                <w:color w:val="2F5496" w:themeColor="accent5" w:themeShade="BF"/>
                <w:sz w:val="16"/>
                <w:szCs w:val="16"/>
              </w:rPr>
              <w:t>Gerente de Sistemas</w:t>
            </w:r>
            <w:r w:rsidR="00E2416E" w:rsidRPr="00E2416E">
              <w:rPr>
                <w:rFonts w:ascii="Arial" w:hAnsi="Arial" w:cs="Arial"/>
                <w:color w:val="2F5496" w:themeColor="accent5" w:themeShade="BF"/>
                <w:sz w:val="16"/>
                <w:szCs w:val="16"/>
              </w:rPr>
              <w:t xml:space="preserve"> </w:t>
            </w:r>
            <w:proofErr w:type="spellStart"/>
            <w:r w:rsidR="00E2416E" w:rsidRPr="00E2416E">
              <w:rPr>
                <w:rFonts w:ascii="Arial" w:hAnsi="Arial" w:cs="Arial"/>
                <w:color w:val="2F5496" w:themeColor="accent5" w:themeShade="BF"/>
                <w:sz w:val="16"/>
                <w:szCs w:val="16"/>
              </w:rPr>
              <w:t>a.i.</w:t>
            </w:r>
            <w:proofErr w:type="spellEnd"/>
          </w:p>
        </w:tc>
        <w:tc>
          <w:tcPr>
            <w:tcW w:w="259" w:type="dxa"/>
            <w:tcBorders>
              <w:left w:val="single" w:sz="4" w:space="0" w:color="auto"/>
              <w:right w:val="single" w:sz="12" w:space="0" w:color="1F4E79" w:themeColor="accent1" w:themeShade="80"/>
            </w:tcBorders>
          </w:tcPr>
          <w:p w14:paraId="340162DE" w14:textId="77777777" w:rsidR="00A350A7" w:rsidRPr="00E2416E" w:rsidRDefault="00A350A7" w:rsidP="00A350A7">
            <w:pPr>
              <w:jc w:val="center"/>
              <w:rPr>
                <w:rFonts w:ascii="Arial" w:hAnsi="Arial" w:cs="Arial"/>
                <w:color w:val="2F5496" w:themeColor="accent5" w:themeShade="BF"/>
                <w:sz w:val="16"/>
                <w:szCs w:val="16"/>
                <w:lang w:val="es-BO"/>
              </w:rPr>
            </w:pPr>
          </w:p>
        </w:tc>
      </w:tr>
      <w:tr w:rsidR="00A350A7" w:rsidRPr="00B002AD" w14:paraId="3222ADFE" w14:textId="77777777" w:rsidTr="004842CB">
        <w:trPr>
          <w:jc w:val="center"/>
        </w:trPr>
        <w:tc>
          <w:tcPr>
            <w:tcW w:w="262" w:type="dxa"/>
            <w:tcBorders>
              <w:left w:val="single" w:sz="12" w:space="0" w:color="1F4E79" w:themeColor="accent1" w:themeShade="80"/>
            </w:tcBorders>
            <w:vAlign w:val="center"/>
          </w:tcPr>
          <w:p w14:paraId="4BC18536" w14:textId="77777777" w:rsidR="00A350A7" w:rsidRPr="00B002AD" w:rsidRDefault="00A350A7" w:rsidP="00A350A7">
            <w:pPr>
              <w:jc w:val="center"/>
              <w:rPr>
                <w:rFonts w:ascii="Arial" w:hAnsi="Arial" w:cs="Arial"/>
                <w:b/>
                <w:sz w:val="10"/>
                <w:szCs w:val="10"/>
                <w:lang w:val="es-BO"/>
              </w:rPr>
            </w:pPr>
          </w:p>
        </w:tc>
        <w:tc>
          <w:tcPr>
            <w:tcW w:w="1569" w:type="dxa"/>
            <w:tcBorders>
              <w:bottom w:val="single" w:sz="4" w:space="0" w:color="auto"/>
            </w:tcBorders>
            <w:vAlign w:val="center"/>
          </w:tcPr>
          <w:p w14:paraId="5A204620" w14:textId="77777777" w:rsidR="00A350A7" w:rsidRPr="00B002AD" w:rsidRDefault="00A350A7" w:rsidP="00A350A7">
            <w:pPr>
              <w:jc w:val="center"/>
              <w:rPr>
                <w:rFonts w:ascii="Arial" w:hAnsi="Arial" w:cs="Arial"/>
                <w:b/>
                <w:sz w:val="10"/>
                <w:szCs w:val="10"/>
                <w:lang w:val="es-BO"/>
              </w:rPr>
            </w:pPr>
            <w:r w:rsidRPr="00B002AD">
              <w:rPr>
                <w:i/>
                <w:sz w:val="10"/>
                <w:szCs w:val="10"/>
                <w:lang w:val="es-BO"/>
              </w:rPr>
              <w:t>Apellido Paterno</w:t>
            </w:r>
          </w:p>
        </w:tc>
        <w:tc>
          <w:tcPr>
            <w:tcW w:w="305" w:type="dxa"/>
          </w:tcPr>
          <w:p w14:paraId="232F2DD7" w14:textId="77777777" w:rsidR="00A350A7" w:rsidRPr="00B002AD" w:rsidRDefault="00A350A7" w:rsidP="00A350A7">
            <w:pPr>
              <w:jc w:val="center"/>
              <w:rPr>
                <w:rFonts w:ascii="Arial" w:hAnsi="Arial" w:cs="Arial"/>
                <w:sz w:val="10"/>
                <w:szCs w:val="10"/>
                <w:lang w:val="es-BO"/>
              </w:rPr>
            </w:pPr>
          </w:p>
        </w:tc>
        <w:tc>
          <w:tcPr>
            <w:tcW w:w="1804" w:type="dxa"/>
            <w:tcBorders>
              <w:bottom w:val="single" w:sz="4" w:space="0" w:color="auto"/>
            </w:tcBorders>
          </w:tcPr>
          <w:p w14:paraId="63FE6061" w14:textId="77777777"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14:paraId="30C449D2" w14:textId="77777777" w:rsidR="00A350A7" w:rsidRPr="00B002AD" w:rsidRDefault="00A350A7" w:rsidP="00A350A7">
            <w:pPr>
              <w:jc w:val="center"/>
              <w:rPr>
                <w:rFonts w:ascii="Arial" w:hAnsi="Arial" w:cs="Arial"/>
                <w:sz w:val="10"/>
                <w:szCs w:val="10"/>
                <w:lang w:val="es-BO"/>
              </w:rPr>
            </w:pPr>
          </w:p>
        </w:tc>
        <w:tc>
          <w:tcPr>
            <w:tcW w:w="2433" w:type="dxa"/>
            <w:tcBorders>
              <w:bottom w:val="single" w:sz="4" w:space="0" w:color="auto"/>
            </w:tcBorders>
          </w:tcPr>
          <w:p w14:paraId="7550DC4C" w14:textId="77777777"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14:paraId="3A2035BD" w14:textId="77777777" w:rsidR="00A350A7" w:rsidRPr="00B002AD" w:rsidRDefault="00A350A7" w:rsidP="00A350A7">
            <w:pPr>
              <w:jc w:val="center"/>
              <w:rPr>
                <w:rFonts w:ascii="Arial" w:hAnsi="Arial" w:cs="Arial"/>
                <w:sz w:val="10"/>
                <w:szCs w:val="10"/>
                <w:lang w:val="es-BO"/>
              </w:rPr>
            </w:pPr>
          </w:p>
        </w:tc>
        <w:tc>
          <w:tcPr>
            <w:tcW w:w="2418" w:type="dxa"/>
            <w:tcBorders>
              <w:bottom w:val="single" w:sz="4" w:space="0" w:color="auto"/>
            </w:tcBorders>
          </w:tcPr>
          <w:p w14:paraId="00BA5D52" w14:textId="77777777"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14:paraId="089AB51C" w14:textId="77777777" w:rsidR="00A350A7" w:rsidRPr="00B002AD" w:rsidRDefault="00A350A7" w:rsidP="00A350A7">
            <w:pPr>
              <w:jc w:val="center"/>
              <w:rPr>
                <w:rFonts w:ascii="Arial" w:hAnsi="Arial" w:cs="Arial"/>
                <w:sz w:val="10"/>
                <w:szCs w:val="10"/>
                <w:lang w:val="es-BO"/>
              </w:rPr>
            </w:pPr>
          </w:p>
        </w:tc>
      </w:tr>
      <w:tr w:rsidR="00A350A7" w:rsidRPr="00744DD0" w14:paraId="6A110F74" w14:textId="77777777" w:rsidTr="00B61393">
        <w:trPr>
          <w:trHeight w:val="528"/>
          <w:jc w:val="center"/>
        </w:trPr>
        <w:tc>
          <w:tcPr>
            <w:tcW w:w="262" w:type="dxa"/>
            <w:tcBorders>
              <w:left w:val="single" w:sz="12" w:space="0" w:color="1F4E79" w:themeColor="accent1" w:themeShade="80"/>
              <w:right w:val="single" w:sz="4" w:space="0" w:color="auto"/>
            </w:tcBorders>
            <w:vAlign w:val="center"/>
          </w:tcPr>
          <w:p w14:paraId="7779BECD" w14:textId="77777777" w:rsidR="00A350A7" w:rsidRPr="00744DD0" w:rsidRDefault="00A350A7" w:rsidP="00A350A7">
            <w:pPr>
              <w:jc w:val="center"/>
              <w:rPr>
                <w:rFonts w:ascii="Arial"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99B8A5" w14:textId="77777777" w:rsidR="00A350A7" w:rsidRPr="00744DD0" w:rsidRDefault="00744DD0" w:rsidP="00A350A7">
            <w:pPr>
              <w:jc w:val="center"/>
              <w:rPr>
                <w:rFonts w:ascii="Arial" w:hAnsi="Arial" w:cs="Arial"/>
                <w:b/>
                <w:color w:val="2F5496" w:themeColor="accent5" w:themeShade="BF"/>
                <w:sz w:val="16"/>
                <w:szCs w:val="16"/>
                <w:lang w:val="es-BO"/>
              </w:rPr>
            </w:pPr>
            <w:r w:rsidRPr="00744DD0">
              <w:rPr>
                <w:rFonts w:ascii="Arial" w:hAnsi="Arial" w:cs="Arial"/>
                <w:color w:val="2F5496" w:themeColor="accent5" w:themeShade="BF"/>
                <w:sz w:val="16"/>
                <w:szCs w:val="16"/>
              </w:rPr>
              <w:t>Cernadas</w:t>
            </w:r>
          </w:p>
        </w:tc>
        <w:tc>
          <w:tcPr>
            <w:tcW w:w="305" w:type="dxa"/>
            <w:tcBorders>
              <w:left w:val="single" w:sz="4" w:space="0" w:color="auto"/>
              <w:right w:val="single" w:sz="4" w:space="0" w:color="auto"/>
            </w:tcBorders>
          </w:tcPr>
          <w:p w14:paraId="684D5F0A" w14:textId="77777777" w:rsidR="00A350A7" w:rsidRPr="00744DD0" w:rsidRDefault="00A350A7" w:rsidP="00A350A7">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43FF4F" w14:textId="77777777" w:rsidR="00A350A7" w:rsidRPr="00744DD0" w:rsidRDefault="00744DD0"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Miranda</w:t>
            </w:r>
          </w:p>
        </w:tc>
        <w:tc>
          <w:tcPr>
            <w:tcW w:w="275" w:type="dxa"/>
            <w:tcBorders>
              <w:left w:val="single" w:sz="4" w:space="0" w:color="auto"/>
              <w:right w:val="single" w:sz="4" w:space="0" w:color="auto"/>
            </w:tcBorders>
          </w:tcPr>
          <w:p w14:paraId="7AA6837D" w14:textId="77777777" w:rsidR="00A350A7" w:rsidRPr="00744DD0" w:rsidRDefault="00A350A7" w:rsidP="00A350A7">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0F541C" w14:textId="77777777" w:rsidR="00A350A7" w:rsidRPr="00744DD0" w:rsidRDefault="00744DD0" w:rsidP="00744DD0">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 xml:space="preserve">Luis </w:t>
            </w:r>
            <w:r w:rsidR="00A350A7" w:rsidRPr="00744DD0">
              <w:rPr>
                <w:rFonts w:ascii="Arial" w:hAnsi="Arial" w:cs="Arial"/>
                <w:color w:val="2F5496" w:themeColor="accent5" w:themeShade="BF"/>
                <w:sz w:val="16"/>
                <w:szCs w:val="16"/>
              </w:rPr>
              <w:t>F</w:t>
            </w:r>
            <w:r w:rsidRPr="00744DD0">
              <w:rPr>
                <w:rFonts w:ascii="Arial" w:hAnsi="Arial" w:cs="Arial"/>
                <w:color w:val="2F5496" w:themeColor="accent5" w:themeShade="BF"/>
                <w:sz w:val="16"/>
                <w:szCs w:val="16"/>
              </w:rPr>
              <w:t>.</w:t>
            </w:r>
          </w:p>
        </w:tc>
        <w:tc>
          <w:tcPr>
            <w:tcW w:w="305" w:type="dxa"/>
            <w:tcBorders>
              <w:left w:val="single" w:sz="4" w:space="0" w:color="auto"/>
              <w:right w:val="single" w:sz="4" w:space="0" w:color="auto"/>
            </w:tcBorders>
          </w:tcPr>
          <w:p w14:paraId="241AA033" w14:textId="77777777" w:rsidR="00A350A7" w:rsidRPr="00744DD0" w:rsidRDefault="00A350A7" w:rsidP="00A350A7">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8078D4" w14:textId="77777777" w:rsidR="00A350A7" w:rsidRPr="00744DD0" w:rsidRDefault="00A350A7" w:rsidP="00A350A7">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Gerente de Operaciones Monetarias</w:t>
            </w:r>
            <w:r w:rsidR="00744DD0" w:rsidRPr="00744DD0">
              <w:rPr>
                <w:rFonts w:ascii="Arial" w:hAnsi="Arial" w:cs="Arial"/>
                <w:color w:val="2F5496" w:themeColor="accent5" w:themeShade="BF"/>
                <w:sz w:val="16"/>
                <w:szCs w:val="16"/>
              </w:rPr>
              <w:t xml:space="preserve"> </w:t>
            </w:r>
            <w:proofErr w:type="spellStart"/>
            <w:r w:rsidR="00744DD0" w:rsidRPr="00744DD0">
              <w:rPr>
                <w:rFonts w:ascii="Arial" w:hAnsi="Arial" w:cs="Arial"/>
                <w:color w:val="2F5496" w:themeColor="accent5" w:themeShade="BF"/>
                <w:sz w:val="16"/>
                <w:szCs w:val="16"/>
              </w:rPr>
              <w:t>a.i.</w:t>
            </w:r>
            <w:proofErr w:type="spellEnd"/>
          </w:p>
        </w:tc>
        <w:tc>
          <w:tcPr>
            <w:tcW w:w="259" w:type="dxa"/>
            <w:tcBorders>
              <w:left w:val="single" w:sz="4" w:space="0" w:color="auto"/>
              <w:right w:val="single" w:sz="12" w:space="0" w:color="1F4E79" w:themeColor="accent1" w:themeShade="80"/>
            </w:tcBorders>
          </w:tcPr>
          <w:p w14:paraId="57A82E9D" w14:textId="77777777" w:rsidR="00A350A7" w:rsidRPr="00744DD0" w:rsidRDefault="00A350A7" w:rsidP="00A350A7">
            <w:pPr>
              <w:jc w:val="center"/>
              <w:rPr>
                <w:rFonts w:ascii="Arial" w:hAnsi="Arial" w:cs="Arial"/>
                <w:color w:val="2F5496" w:themeColor="accent5" w:themeShade="BF"/>
                <w:sz w:val="16"/>
                <w:szCs w:val="16"/>
                <w:lang w:val="es-BO"/>
              </w:rPr>
            </w:pPr>
          </w:p>
        </w:tc>
      </w:tr>
      <w:tr w:rsidR="00A350A7" w:rsidRPr="00B002AD" w14:paraId="2280E11B" w14:textId="77777777" w:rsidTr="004842CB">
        <w:trPr>
          <w:jc w:val="center"/>
        </w:trPr>
        <w:tc>
          <w:tcPr>
            <w:tcW w:w="262" w:type="dxa"/>
            <w:tcBorders>
              <w:left w:val="single" w:sz="12" w:space="0" w:color="1F4E79" w:themeColor="accent1" w:themeShade="80"/>
            </w:tcBorders>
            <w:vAlign w:val="center"/>
          </w:tcPr>
          <w:p w14:paraId="2B8ACDDA" w14:textId="77777777" w:rsidR="00A350A7" w:rsidRPr="00B002AD" w:rsidRDefault="00A350A7" w:rsidP="00A350A7">
            <w:pPr>
              <w:jc w:val="center"/>
              <w:rPr>
                <w:rFonts w:ascii="Arial" w:hAnsi="Arial" w:cs="Arial"/>
                <w:b/>
                <w:sz w:val="10"/>
                <w:szCs w:val="10"/>
                <w:lang w:val="es-BO"/>
              </w:rPr>
            </w:pPr>
          </w:p>
        </w:tc>
        <w:tc>
          <w:tcPr>
            <w:tcW w:w="1569" w:type="dxa"/>
            <w:tcBorders>
              <w:top w:val="single" w:sz="4" w:space="0" w:color="auto"/>
              <w:bottom w:val="single" w:sz="4" w:space="0" w:color="auto"/>
            </w:tcBorders>
            <w:vAlign w:val="center"/>
          </w:tcPr>
          <w:p w14:paraId="0707EF94" w14:textId="77777777" w:rsidR="00A350A7" w:rsidRPr="00B002AD" w:rsidRDefault="00A350A7" w:rsidP="00A350A7">
            <w:pPr>
              <w:jc w:val="center"/>
              <w:rPr>
                <w:rFonts w:ascii="Arial" w:hAnsi="Arial" w:cs="Arial"/>
                <w:b/>
                <w:sz w:val="10"/>
                <w:szCs w:val="10"/>
                <w:lang w:val="es-BO"/>
              </w:rPr>
            </w:pPr>
            <w:r w:rsidRPr="00B002AD">
              <w:rPr>
                <w:i/>
                <w:sz w:val="10"/>
                <w:szCs w:val="10"/>
                <w:lang w:val="es-BO"/>
              </w:rPr>
              <w:t>Apellido Paterno</w:t>
            </w:r>
          </w:p>
        </w:tc>
        <w:tc>
          <w:tcPr>
            <w:tcW w:w="305" w:type="dxa"/>
          </w:tcPr>
          <w:p w14:paraId="567EA9E6" w14:textId="77777777" w:rsidR="00A350A7" w:rsidRPr="00B002AD" w:rsidRDefault="00A350A7" w:rsidP="00A350A7">
            <w:pPr>
              <w:jc w:val="center"/>
              <w:rPr>
                <w:rFonts w:ascii="Arial" w:hAnsi="Arial" w:cs="Arial"/>
                <w:sz w:val="10"/>
                <w:szCs w:val="10"/>
                <w:lang w:val="es-BO"/>
              </w:rPr>
            </w:pPr>
          </w:p>
        </w:tc>
        <w:tc>
          <w:tcPr>
            <w:tcW w:w="1804" w:type="dxa"/>
            <w:tcBorders>
              <w:top w:val="single" w:sz="4" w:space="0" w:color="auto"/>
              <w:bottom w:val="single" w:sz="4" w:space="0" w:color="auto"/>
            </w:tcBorders>
          </w:tcPr>
          <w:p w14:paraId="5448D20B" w14:textId="77777777" w:rsidR="00A350A7" w:rsidRPr="00B002AD" w:rsidRDefault="00A350A7" w:rsidP="00A350A7">
            <w:pPr>
              <w:jc w:val="center"/>
              <w:rPr>
                <w:rFonts w:ascii="Arial" w:hAnsi="Arial" w:cs="Arial"/>
                <w:sz w:val="10"/>
                <w:szCs w:val="10"/>
                <w:lang w:val="es-BO"/>
              </w:rPr>
            </w:pPr>
            <w:r w:rsidRPr="00B002AD">
              <w:rPr>
                <w:i/>
                <w:sz w:val="10"/>
                <w:szCs w:val="10"/>
                <w:lang w:val="es-BO"/>
              </w:rPr>
              <w:t>Apellido Materno</w:t>
            </w:r>
          </w:p>
        </w:tc>
        <w:tc>
          <w:tcPr>
            <w:tcW w:w="275" w:type="dxa"/>
          </w:tcPr>
          <w:p w14:paraId="08AEC2A5" w14:textId="77777777" w:rsidR="00A350A7" w:rsidRPr="00B002AD" w:rsidRDefault="00A350A7" w:rsidP="00A350A7">
            <w:pPr>
              <w:jc w:val="center"/>
              <w:rPr>
                <w:rFonts w:ascii="Arial" w:hAnsi="Arial" w:cs="Arial"/>
                <w:sz w:val="10"/>
                <w:szCs w:val="10"/>
                <w:lang w:val="es-BO"/>
              </w:rPr>
            </w:pPr>
          </w:p>
        </w:tc>
        <w:tc>
          <w:tcPr>
            <w:tcW w:w="2433" w:type="dxa"/>
            <w:tcBorders>
              <w:top w:val="single" w:sz="4" w:space="0" w:color="auto"/>
              <w:bottom w:val="single" w:sz="4" w:space="0" w:color="auto"/>
            </w:tcBorders>
          </w:tcPr>
          <w:p w14:paraId="336DF4D5" w14:textId="77777777" w:rsidR="00A350A7" w:rsidRPr="00B002AD" w:rsidRDefault="00A350A7" w:rsidP="00A350A7">
            <w:pPr>
              <w:jc w:val="center"/>
              <w:rPr>
                <w:rFonts w:ascii="Arial" w:hAnsi="Arial" w:cs="Arial"/>
                <w:sz w:val="10"/>
                <w:szCs w:val="10"/>
                <w:lang w:val="es-BO"/>
              </w:rPr>
            </w:pPr>
            <w:r w:rsidRPr="00B002AD">
              <w:rPr>
                <w:i/>
                <w:sz w:val="10"/>
                <w:szCs w:val="10"/>
                <w:lang w:val="es-BO"/>
              </w:rPr>
              <w:t>Nombre(s)</w:t>
            </w:r>
          </w:p>
        </w:tc>
        <w:tc>
          <w:tcPr>
            <w:tcW w:w="305" w:type="dxa"/>
          </w:tcPr>
          <w:p w14:paraId="1C564E65" w14:textId="77777777" w:rsidR="00A350A7" w:rsidRPr="00B002AD" w:rsidRDefault="00A350A7" w:rsidP="00A350A7">
            <w:pPr>
              <w:jc w:val="center"/>
              <w:rPr>
                <w:rFonts w:ascii="Arial" w:hAnsi="Arial" w:cs="Arial"/>
                <w:sz w:val="10"/>
                <w:szCs w:val="10"/>
                <w:lang w:val="es-BO"/>
              </w:rPr>
            </w:pPr>
          </w:p>
        </w:tc>
        <w:tc>
          <w:tcPr>
            <w:tcW w:w="2418" w:type="dxa"/>
            <w:tcBorders>
              <w:top w:val="single" w:sz="4" w:space="0" w:color="auto"/>
              <w:bottom w:val="single" w:sz="4" w:space="0" w:color="auto"/>
            </w:tcBorders>
          </w:tcPr>
          <w:p w14:paraId="360A4951" w14:textId="77777777" w:rsidR="00A350A7" w:rsidRPr="00B002AD" w:rsidRDefault="00A350A7" w:rsidP="00A350A7">
            <w:pPr>
              <w:jc w:val="center"/>
              <w:rPr>
                <w:rFonts w:ascii="Arial" w:hAnsi="Arial" w:cs="Arial"/>
                <w:sz w:val="10"/>
                <w:szCs w:val="10"/>
                <w:lang w:val="es-BO"/>
              </w:rPr>
            </w:pPr>
            <w:r w:rsidRPr="00B002AD">
              <w:rPr>
                <w:i/>
                <w:sz w:val="10"/>
                <w:szCs w:val="10"/>
                <w:lang w:val="es-BO"/>
              </w:rPr>
              <w:t>Cargo</w:t>
            </w:r>
          </w:p>
        </w:tc>
        <w:tc>
          <w:tcPr>
            <w:tcW w:w="259" w:type="dxa"/>
            <w:tcBorders>
              <w:right w:val="single" w:sz="12" w:space="0" w:color="1F4E79" w:themeColor="accent1" w:themeShade="80"/>
            </w:tcBorders>
          </w:tcPr>
          <w:p w14:paraId="43AB6CFC" w14:textId="77777777" w:rsidR="00A350A7" w:rsidRPr="00B002AD" w:rsidRDefault="00A350A7" w:rsidP="00A350A7">
            <w:pPr>
              <w:jc w:val="center"/>
              <w:rPr>
                <w:rFonts w:ascii="Arial" w:hAnsi="Arial" w:cs="Arial"/>
                <w:sz w:val="10"/>
                <w:szCs w:val="10"/>
                <w:lang w:val="es-BO"/>
              </w:rPr>
            </w:pPr>
          </w:p>
        </w:tc>
      </w:tr>
      <w:tr w:rsidR="009F62F9" w:rsidRPr="00744DD0" w14:paraId="793364A5" w14:textId="77777777" w:rsidTr="00102C55">
        <w:trPr>
          <w:trHeight w:val="528"/>
          <w:jc w:val="center"/>
        </w:trPr>
        <w:tc>
          <w:tcPr>
            <w:tcW w:w="262" w:type="dxa"/>
            <w:tcBorders>
              <w:left w:val="single" w:sz="12" w:space="0" w:color="1F4E79" w:themeColor="accent1" w:themeShade="80"/>
              <w:right w:val="single" w:sz="4" w:space="0" w:color="auto"/>
            </w:tcBorders>
            <w:vAlign w:val="center"/>
          </w:tcPr>
          <w:p w14:paraId="45488F51" w14:textId="77777777" w:rsidR="009F62F9" w:rsidRPr="00744DD0" w:rsidRDefault="009F62F9" w:rsidP="00102C55">
            <w:pPr>
              <w:jc w:val="center"/>
              <w:rPr>
                <w:rFonts w:ascii="Arial" w:hAnsi="Arial" w:cs="Arial"/>
                <w:b/>
                <w:color w:val="2F5496" w:themeColor="accent5" w:themeShade="BF"/>
                <w:sz w:val="16"/>
                <w:szCs w:val="16"/>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AEED59" w14:textId="77777777" w:rsidR="009F62F9" w:rsidRPr="00744DD0" w:rsidRDefault="009F62F9" w:rsidP="00102C55">
            <w:pPr>
              <w:jc w:val="center"/>
              <w:rPr>
                <w:rFonts w:ascii="Arial" w:hAnsi="Arial" w:cs="Arial"/>
                <w:b/>
                <w:color w:val="2F5496" w:themeColor="accent5" w:themeShade="BF"/>
                <w:sz w:val="16"/>
                <w:szCs w:val="16"/>
                <w:lang w:val="es-BO"/>
              </w:rPr>
            </w:pPr>
            <w:r>
              <w:rPr>
                <w:rFonts w:ascii="Arial" w:hAnsi="Arial" w:cs="Arial"/>
                <w:color w:val="2F5496" w:themeColor="accent5" w:themeShade="BF"/>
                <w:sz w:val="16"/>
                <w:szCs w:val="16"/>
              </w:rPr>
              <w:t>López</w:t>
            </w:r>
          </w:p>
        </w:tc>
        <w:tc>
          <w:tcPr>
            <w:tcW w:w="305" w:type="dxa"/>
            <w:tcBorders>
              <w:left w:val="single" w:sz="4" w:space="0" w:color="auto"/>
              <w:right w:val="single" w:sz="4" w:space="0" w:color="auto"/>
            </w:tcBorders>
          </w:tcPr>
          <w:p w14:paraId="50D4176B" w14:textId="77777777" w:rsidR="009F62F9" w:rsidRPr="00744DD0" w:rsidRDefault="009F62F9" w:rsidP="00102C55">
            <w:pPr>
              <w:jc w:val="center"/>
              <w:rPr>
                <w:rFonts w:ascii="Arial" w:hAnsi="Arial" w:cs="Arial"/>
                <w:color w:val="2F5496" w:themeColor="accent5" w:themeShade="BF"/>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934487" w14:textId="77777777" w:rsidR="009F62F9" w:rsidRPr="00744DD0" w:rsidRDefault="009F62F9" w:rsidP="00102C55">
            <w:pPr>
              <w:jc w:val="center"/>
              <w:rPr>
                <w:rFonts w:ascii="Arial" w:hAnsi="Arial" w:cs="Arial"/>
                <w:color w:val="2F5496" w:themeColor="accent5" w:themeShade="BF"/>
                <w:sz w:val="16"/>
                <w:szCs w:val="16"/>
                <w:lang w:val="es-BO"/>
              </w:rPr>
            </w:pPr>
            <w:proofErr w:type="spellStart"/>
            <w:r>
              <w:rPr>
                <w:rFonts w:ascii="Arial" w:hAnsi="Arial" w:cs="Arial"/>
                <w:color w:val="2F5496" w:themeColor="accent5" w:themeShade="BF"/>
                <w:sz w:val="16"/>
                <w:szCs w:val="16"/>
              </w:rPr>
              <w:t>Bakovic</w:t>
            </w:r>
            <w:proofErr w:type="spellEnd"/>
          </w:p>
        </w:tc>
        <w:tc>
          <w:tcPr>
            <w:tcW w:w="275" w:type="dxa"/>
            <w:tcBorders>
              <w:left w:val="single" w:sz="4" w:space="0" w:color="auto"/>
              <w:right w:val="single" w:sz="4" w:space="0" w:color="auto"/>
            </w:tcBorders>
          </w:tcPr>
          <w:p w14:paraId="73B8D504" w14:textId="77777777" w:rsidR="009F62F9" w:rsidRPr="00744DD0" w:rsidRDefault="009F62F9" w:rsidP="00102C55">
            <w:pPr>
              <w:jc w:val="center"/>
              <w:rPr>
                <w:rFonts w:ascii="Arial" w:hAnsi="Arial" w:cs="Arial"/>
                <w:color w:val="2F5496" w:themeColor="accent5" w:themeShade="BF"/>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D102E7" w14:textId="77777777" w:rsidR="009F62F9" w:rsidRPr="00744DD0" w:rsidRDefault="009F62F9" w:rsidP="00102C55">
            <w:pPr>
              <w:jc w:val="center"/>
              <w:rPr>
                <w:rFonts w:ascii="Arial" w:hAnsi="Arial" w:cs="Arial"/>
                <w:color w:val="2F5496" w:themeColor="accent5" w:themeShade="BF"/>
                <w:sz w:val="16"/>
                <w:szCs w:val="16"/>
                <w:lang w:val="es-BO"/>
              </w:rPr>
            </w:pPr>
            <w:proofErr w:type="spellStart"/>
            <w:r>
              <w:rPr>
                <w:rFonts w:ascii="Arial" w:hAnsi="Arial" w:cs="Arial"/>
                <w:color w:val="2F5496" w:themeColor="accent5" w:themeShade="BF"/>
                <w:sz w:val="16"/>
                <w:szCs w:val="16"/>
              </w:rPr>
              <w:t>Joaquin</w:t>
            </w:r>
            <w:proofErr w:type="spellEnd"/>
            <w:r>
              <w:rPr>
                <w:rFonts w:ascii="Arial" w:hAnsi="Arial" w:cs="Arial"/>
                <w:color w:val="2F5496" w:themeColor="accent5" w:themeShade="BF"/>
                <w:sz w:val="16"/>
                <w:szCs w:val="16"/>
              </w:rPr>
              <w:t xml:space="preserve"> R.</w:t>
            </w:r>
          </w:p>
        </w:tc>
        <w:tc>
          <w:tcPr>
            <w:tcW w:w="305" w:type="dxa"/>
            <w:tcBorders>
              <w:left w:val="single" w:sz="4" w:space="0" w:color="auto"/>
              <w:right w:val="single" w:sz="4" w:space="0" w:color="auto"/>
            </w:tcBorders>
          </w:tcPr>
          <w:p w14:paraId="3169028E" w14:textId="77777777" w:rsidR="009F62F9" w:rsidRPr="00744DD0" w:rsidRDefault="009F62F9" w:rsidP="00102C55">
            <w:pPr>
              <w:jc w:val="center"/>
              <w:rPr>
                <w:rFonts w:ascii="Arial" w:hAnsi="Arial" w:cs="Arial"/>
                <w:color w:val="2F5496" w:themeColor="accent5" w:themeShade="BF"/>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3C2A0" w14:textId="77777777" w:rsidR="009F62F9" w:rsidRPr="00744DD0" w:rsidRDefault="009F62F9" w:rsidP="009F62F9">
            <w:pPr>
              <w:jc w:val="center"/>
              <w:rPr>
                <w:rFonts w:ascii="Arial" w:hAnsi="Arial" w:cs="Arial"/>
                <w:color w:val="2F5496" w:themeColor="accent5" w:themeShade="BF"/>
                <w:sz w:val="16"/>
                <w:szCs w:val="16"/>
                <w:lang w:val="es-BO"/>
              </w:rPr>
            </w:pPr>
            <w:r w:rsidRPr="00744DD0">
              <w:rPr>
                <w:rFonts w:ascii="Arial" w:hAnsi="Arial" w:cs="Arial"/>
                <w:color w:val="2F5496" w:themeColor="accent5" w:themeShade="BF"/>
                <w:sz w:val="16"/>
                <w:szCs w:val="16"/>
              </w:rPr>
              <w:t xml:space="preserve">Gerente de </w:t>
            </w:r>
            <w:r>
              <w:rPr>
                <w:rFonts w:ascii="Arial" w:hAnsi="Arial" w:cs="Arial"/>
                <w:color w:val="2F5496" w:themeColor="accent5" w:themeShade="BF"/>
                <w:sz w:val="16"/>
                <w:szCs w:val="16"/>
              </w:rPr>
              <w:t>Entidades Financieras</w:t>
            </w:r>
          </w:p>
        </w:tc>
        <w:tc>
          <w:tcPr>
            <w:tcW w:w="259" w:type="dxa"/>
            <w:tcBorders>
              <w:left w:val="single" w:sz="4" w:space="0" w:color="auto"/>
              <w:right w:val="single" w:sz="12" w:space="0" w:color="1F4E79" w:themeColor="accent1" w:themeShade="80"/>
            </w:tcBorders>
          </w:tcPr>
          <w:p w14:paraId="539E4113" w14:textId="77777777" w:rsidR="009F62F9" w:rsidRPr="00744DD0" w:rsidRDefault="009F62F9" w:rsidP="00102C55">
            <w:pPr>
              <w:jc w:val="center"/>
              <w:rPr>
                <w:rFonts w:ascii="Arial" w:hAnsi="Arial" w:cs="Arial"/>
                <w:color w:val="2F5496" w:themeColor="accent5" w:themeShade="BF"/>
                <w:sz w:val="16"/>
                <w:szCs w:val="16"/>
                <w:lang w:val="es-BO"/>
              </w:rPr>
            </w:pPr>
          </w:p>
        </w:tc>
      </w:tr>
      <w:tr w:rsidR="009F62F9" w:rsidRPr="004805F7" w14:paraId="43834047" w14:textId="77777777" w:rsidTr="00102C55">
        <w:trPr>
          <w:jc w:val="center"/>
        </w:trPr>
        <w:tc>
          <w:tcPr>
            <w:tcW w:w="262" w:type="dxa"/>
            <w:tcBorders>
              <w:left w:val="single" w:sz="12" w:space="0" w:color="1F4E79" w:themeColor="accent1" w:themeShade="80"/>
            </w:tcBorders>
            <w:vAlign w:val="center"/>
          </w:tcPr>
          <w:p w14:paraId="43A8F99D" w14:textId="77777777" w:rsidR="009F62F9" w:rsidRPr="004805F7" w:rsidRDefault="009F62F9" w:rsidP="00102C55">
            <w:pPr>
              <w:jc w:val="center"/>
              <w:rPr>
                <w:rFonts w:ascii="Arial" w:hAnsi="Arial" w:cs="Arial"/>
                <w:b/>
                <w:sz w:val="10"/>
                <w:szCs w:val="10"/>
                <w:lang w:val="es-BO"/>
              </w:rPr>
            </w:pPr>
          </w:p>
        </w:tc>
        <w:tc>
          <w:tcPr>
            <w:tcW w:w="1569" w:type="dxa"/>
            <w:tcBorders>
              <w:top w:val="single" w:sz="4" w:space="0" w:color="auto"/>
              <w:bottom w:val="single" w:sz="4" w:space="0" w:color="auto"/>
            </w:tcBorders>
            <w:vAlign w:val="center"/>
          </w:tcPr>
          <w:p w14:paraId="447CD6A0" w14:textId="77777777" w:rsidR="009F62F9" w:rsidRPr="004805F7" w:rsidRDefault="009F62F9" w:rsidP="00102C55">
            <w:pPr>
              <w:jc w:val="center"/>
              <w:rPr>
                <w:rFonts w:ascii="Arial" w:hAnsi="Arial" w:cs="Arial"/>
                <w:b/>
                <w:sz w:val="10"/>
                <w:szCs w:val="10"/>
                <w:lang w:val="es-BO"/>
              </w:rPr>
            </w:pPr>
            <w:r w:rsidRPr="004805F7">
              <w:rPr>
                <w:i/>
                <w:sz w:val="10"/>
                <w:szCs w:val="10"/>
                <w:lang w:val="es-BO"/>
              </w:rPr>
              <w:t>Apellido Paterno</w:t>
            </w:r>
          </w:p>
        </w:tc>
        <w:tc>
          <w:tcPr>
            <w:tcW w:w="305" w:type="dxa"/>
          </w:tcPr>
          <w:p w14:paraId="044282C2" w14:textId="77777777" w:rsidR="009F62F9" w:rsidRPr="004805F7" w:rsidRDefault="009F62F9" w:rsidP="00102C55">
            <w:pPr>
              <w:jc w:val="center"/>
              <w:rPr>
                <w:rFonts w:ascii="Arial" w:hAnsi="Arial" w:cs="Arial"/>
                <w:sz w:val="10"/>
                <w:szCs w:val="10"/>
                <w:lang w:val="es-BO"/>
              </w:rPr>
            </w:pPr>
          </w:p>
        </w:tc>
        <w:tc>
          <w:tcPr>
            <w:tcW w:w="1804" w:type="dxa"/>
            <w:tcBorders>
              <w:top w:val="single" w:sz="4" w:space="0" w:color="auto"/>
              <w:bottom w:val="single" w:sz="4" w:space="0" w:color="auto"/>
            </w:tcBorders>
          </w:tcPr>
          <w:p w14:paraId="069EFCA9" w14:textId="77777777" w:rsidR="009F62F9" w:rsidRPr="004805F7" w:rsidRDefault="009F62F9" w:rsidP="00102C55">
            <w:pPr>
              <w:jc w:val="center"/>
              <w:rPr>
                <w:rFonts w:ascii="Arial" w:hAnsi="Arial" w:cs="Arial"/>
                <w:sz w:val="10"/>
                <w:szCs w:val="10"/>
                <w:lang w:val="es-BO"/>
              </w:rPr>
            </w:pPr>
            <w:r w:rsidRPr="004805F7">
              <w:rPr>
                <w:i/>
                <w:sz w:val="10"/>
                <w:szCs w:val="10"/>
                <w:lang w:val="es-BO"/>
              </w:rPr>
              <w:t>Apellido Materno</w:t>
            </w:r>
          </w:p>
        </w:tc>
        <w:tc>
          <w:tcPr>
            <w:tcW w:w="275" w:type="dxa"/>
          </w:tcPr>
          <w:p w14:paraId="1C4F8B01" w14:textId="77777777" w:rsidR="009F62F9" w:rsidRPr="004805F7" w:rsidRDefault="009F62F9" w:rsidP="00102C55">
            <w:pPr>
              <w:jc w:val="center"/>
              <w:rPr>
                <w:rFonts w:ascii="Arial" w:hAnsi="Arial" w:cs="Arial"/>
                <w:sz w:val="10"/>
                <w:szCs w:val="10"/>
                <w:lang w:val="es-BO"/>
              </w:rPr>
            </w:pPr>
          </w:p>
        </w:tc>
        <w:tc>
          <w:tcPr>
            <w:tcW w:w="2433" w:type="dxa"/>
            <w:tcBorders>
              <w:top w:val="single" w:sz="4" w:space="0" w:color="auto"/>
              <w:bottom w:val="single" w:sz="4" w:space="0" w:color="auto"/>
            </w:tcBorders>
          </w:tcPr>
          <w:p w14:paraId="32947444" w14:textId="77777777" w:rsidR="009F62F9" w:rsidRPr="004805F7" w:rsidRDefault="009F62F9" w:rsidP="00102C55">
            <w:pPr>
              <w:jc w:val="center"/>
              <w:rPr>
                <w:rFonts w:ascii="Arial" w:hAnsi="Arial" w:cs="Arial"/>
                <w:sz w:val="10"/>
                <w:szCs w:val="10"/>
                <w:lang w:val="es-BO"/>
              </w:rPr>
            </w:pPr>
            <w:r w:rsidRPr="004805F7">
              <w:rPr>
                <w:i/>
                <w:sz w:val="10"/>
                <w:szCs w:val="10"/>
                <w:lang w:val="es-BO"/>
              </w:rPr>
              <w:t>Nombre(s)</w:t>
            </w:r>
          </w:p>
        </w:tc>
        <w:tc>
          <w:tcPr>
            <w:tcW w:w="305" w:type="dxa"/>
          </w:tcPr>
          <w:p w14:paraId="043D1273" w14:textId="77777777" w:rsidR="009F62F9" w:rsidRPr="004805F7" w:rsidRDefault="009F62F9" w:rsidP="00102C55">
            <w:pPr>
              <w:jc w:val="center"/>
              <w:rPr>
                <w:rFonts w:ascii="Arial" w:hAnsi="Arial" w:cs="Arial"/>
                <w:sz w:val="10"/>
                <w:szCs w:val="10"/>
                <w:lang w:val="es-BO"/>
              </w:rPr>
            </w:pPr>
          </w:p>
        </w:tc>
        <w:tc>
          <w:tcPr>
            <w:tcW w:w="2418" w:type="dxa"/>
            <w:tcBorders>
              <w:top w:val="single" w:sz="4" w:space="0" w:color="auto"/>
              <w:bottom w:val="single" w:sz="4" w:space="0" w:color="auto"/>
            </w:tcBorders>
          </w:tcPr>
          <w:p w14:paraId="35F96CAB" w14:textId="77777777" w:rsidR="009F62F9" w:rsidRPr="004805F7" w:rsidRDefault="009F62F9" w:rsidP="00102C55">
            <w:pPr>
              <w:jc w:val="center"/>
              <w:rPr>
                <w:rFonts w:ascii="Arial" w:hAnsi="Arial" w:cs="Arial"/>
                <w:sz w:val="10"/>
                <w:szCs w:val="10"/>
                <w:lang w:val="es-BO"/>
              </w:rPr>
            </w:pPr>
            <w:r w:rsidRPr="004805F7">
              <w:rPr>
                <w:i/>
                <w:sz w:val="10"/>
                <w:szCs w:val="10"/>
                <w:lang w:val="es-BO"/>
              </w:rPr>
              <w:t>Cargo</w:t>
            </w:r>
          </w:p>
        </w:tc>
        <w:tc>
          <w:tcPr>
            <w:tcW w:w="259" w:type="dxa"/>
            <w:tcBorders>
              <w:right w:val="single" w:sz="12" w:space="0" w:color="1F4E79" w:themeColor="accent1" w:themeShade="80"/>
            </w:tcBorders>
          </w:tcPr>
          <w:p w14:paraId="3CCA9A03" w14:textId="77777777" w:rsidR="009F62F9" w:rsidRPr="004805F7" w:rsidRDefault="009F62F9" w:rsidP="00102C55">
            <w:pPr>
              <w:jc w:val="center"/>
              <w:rPr>
                <w:rFonts w:ascii="Arial" w:hAnsi="Arial" w:cs="Arial"/>
                <w:sz w:val="10"/>
                <w:szCs w:val="10"/>
                <w:highlight w:val="yellow"/>
                <w:lang w:val="es-BO"/>
              </w:rPr>
            </w:pPr>
          </w:p>
        </w:tc>
      </w:tr>
      <w:tr w:rsidR="00A350A7" w:rsidRPr="004805F7" w14:paraId="2B868979" w14:textId="77777777" w:rsidTr="00B61393">
        <w:trPr>
          <w:trHeight w:val="375"/>
          <w:jc w:val="center"/>
        </w:trPr>
        <w:tc>
          <w:tcPr>
            <w:tcW w:w="262" w:type="dxa"/>
            <w:tcBorders>
              <w:left w:val="single" w:sz="12" w:space="0" w:color="1F4E79" w:themeColor="accent1" w:themeShade="80"/>
              <w:right w:val="single" w:sz="4" w:space="0" w:color="auto"/>
            </w:tcBorders>
            <w:vAlign w:val="center"/>
          </w:tcPr>
          <w:p w14:paraId="1D45BFCF" w14:textId="77777777" w:rsidR="00A350A7" w:rsidRPr="004805F7" w:rsidRDefault="00A350A7" w:rsidP="00A350A7">
            <w:pPr>
              <w:jc w:val="center"/>
              <w:rPr>
                <w:rFonts w:ascii="Arial" w:hAnsi="Arial" w:cs="Arial"/>
                <w:b/>
                <w:sz w:val="16"/>
                <w:szCs w:val="16"/>
                <w:highlight w:val="yellow"/>
                <w:lang w:val="es-BO"/>
              </w:rPr>
            </w:pP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DC1DC7" w14:textId="6FB8ECD8" w:rsidR="00A350A7" w:rsidRPr="004805F7" w:rsidRDefault="004805F7" w:rsidP="00A350A7">
            <w:pPr>
              <w:jc w:val="center"/>
              <w:rPr>
                <w:rFonts w:ascii="Arial" w:hAnsi="Arial" w:cs="Arial"/>
                <w:b/>
                <w:sz w:val="16"/>
                <w:szCs w:val="16"/>
                <w:lang w:val="es-BO"/>
              </w:rPr>
            </w:pPr>
            <w:r w:rsidRPr="004805F7">
              <w:rPr>
                <w:rFonts w:ascii="Arial" w:hAnsi="Arial" w:cs="Arial"/>
                <w:sz w:val="16"/>
                <w:szCs w:val="16"/>
              </w:rPr>
              <w:t>Soruco</w:t>
            </w:r>
          </w:p>
        </w:tc>
        <w:tc>
          <w:tcPr>
            <w:tcW w:w="305" w:type="dxa"/>
            <w:tcBorders>
              <w:left w:val="single" w:sz="4" w:space="0" w:color="auto"/>
              <w:right w:val="single" w:sz="4" w:space="0" w:color="auto"/>
            </w:tcBorders>
          </w:tcPr>
          <w:p w14:paraId="726F09E5" w14:textId="77777777" w:rsidR="00A350A7" w:rsidRPr="004805F7" w:rsidRDefault="00A350A7" w:rsidP="00A350A7">
            <w:pPr>
              <w:jc w:val="center"/>
              <w:rPr>
                <w:rFonts w:ascii="Arial" w:hAnsi="Arial" w:cs="Arial"/>
                <w:sz w:val="16"/>
                <w:szCs w:val="16"/>
                <w:lang w:val="es-BO"/>
              </w:rPr>
            </w:pPr>
          </w:p>
        </w:tc>
        <w:tc>
          <w:tcPr>
            <w:tcW w:w="18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DB95A5" w14:textId="68E8657F" w:rsidR="00A350A7" w:rsidRPr="004805F7" w:rsidRDefault="004805F7" w:rsidP="00A350A7">
            <w:pPr>
              <w:jc w:val="center"/>
              <w:rPr>
                <w:rFonts w:ascii="Arial" w:hAnsi="Arial" w:cs="Arial"/>
                <w:sz w:val="16"/>
                <w:szCs w:val="16"/>
                <w:lang w:val="es-BO"/>
              </w:rPr>
            </w:pPr>
            <w:r w:rsidRPr="004805F7">
              <w:rPr>
                <w:rFonts w:ascii="Arial" w:hAnsi="Arial" w:cs="Arial"/>
                <w:sz w:val="16"/>
                <w:szCs w:val="16"/>
              </w:rPr>
              <w:t>Carballo</w:t>
            </w:r>
          </w:p>
        </w:tc>
        <w:tc>
          <w:tcPr>
            <w:tcW w:w="275" w:type="dxa"/>
            <w:tcBorders>
              <w:left w:val="single" w:sz="4" w:space="0" w:color="auto"/>
              <w:right w:val="single" w:sz="4" w:space="0" w:color="auto"/>
            </w:tcBorders>
          </w:tcPr>
          <w:p w14:paraId="0B08B3BC" w14:textId="77777777" w:rsidR="00A350A7" w:rsidRPr="004805F7" w:rsidRDefault="00A350A7" w:rsidP="00A350A7">
            <w:pPr>
              <w:jc w:val="center"/>
              <w:rPr>
                <w:rFonts w:ascii="Arial" w:hAnsi="Arial" w:cs="Arial"/>
                <w:sz w:val="16"/>
                <w:szCs w:val="16"/>
                <w:lang w:val="es-BO"/>
              </w:rPr>
            </w:pPr>
          </w:p>
        </w:tc>
        <w:tc>
          <w:tcPr>
            <w:tcW w:w="2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E3F023" w14:textId="60AF113E" w:rsidR="00A350A7" w:rsidRPr="004805F7" w:rsidRDefault="004805F7" w:rsidP="00A350A7">
            <w:pPr>
              <w:jc w:val="center"/>
              <w:rPr>
                <w:rFonts w:ascii="Arial" w:hAnsi="Arial" w:cs="Arial"/>
                <w:sz w:val="16"/>
                <w:szCs w:val="16"/>
                <w:lang w:val="es-BO"/>
              </w:rPr>
            </w:pPr>
            <w:r w:rsidRPr="004805F7">
              <w:rPr>
                <w:rFonts w:ascii="Arial" w:hAnsi="Arial" w:cs="Arial"/>
                <w:sz w:val="16"/>
                <w:szCs w:val="16"/>
              </w:rPr>
              <w:t>Claudia F.</w:t>
            </w:r>
          </w:p>
        </w:tc>
        <w:tc>
          <w:tcPr>
            <w:tcW w:w="305" w:type="dxa"/>
            <w:tcBorders>
              <w:left w:val="single" w:sz="4" w:space="0" w:color="auto"/>
              <w:right w:val="single" w:sz="4" w:space="0" w:color="auto"/>
            </w:tcBorders>
          </w:tcPr>
          <w:p w14:paraId="2E805B70" w14:textId="77777777" w:rsidR="00A350A7" w:rsidRPr="004805F7" w:rsidRDefault="00A350A7" w:rsidP="00A350A7">
            <w:pPr>
              <w:jc w:val="center"/>
              <w:rPr>
                <w:rFonts w:ascii="Arial" w:hAnsi="Arial" w:cs="Arial"/>
                <w:sz w:val="16"/>
                <w:szCs w:val="16"/>
                <w:lang w:val="es-BO"/>
              </w:rPr>
            </w:pPr>
          </w:p>
        </w:tc>
        <w:tc>
          <w:tcPr>
            <w:tcW w:w="2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40A0AC" w14:textId="77777777" w:rsidR="00A350A7" w:rsidRPr="004805F7" w:rsidRDefault="00A350A7" w:rsidP="00A350A7">
            <w:pPr>
              <w:jc w:val="center"/>
              <w:rPr>
                <w:rFonts w:ascii="Arial" w:hAnsi="Arial" w:cs="Arial"/>
                <w:sz w:val="16"/>
                <w:szCs w:val="16"/>
                <w:lang w:val="es-BO"/>
              </w:rPr>
            </w:pPr>
            <w:r w:rsidRPr="004805F7">
              <w:rPr>
                <w:rFonts w:ascii="Arial" w:hAnsi="Arial" w:cs="Arial"/>
                <w:sz w:val="16"/>
                <w:szCs w:val="16"/>
              </w:rPr>
              <w:t>Gerente de Tesorería</w:t>
            </w:r>
            <w:r w:rsidR="008F0639" w:rsidRPr="004805F7">
              <w:rPr>
                <w:rFonts w:ascii="Arial" w:hAnsi="Arial" w:cs="Arial"/>
                <w:sz w:val="16"/>
                <w:szCs w:val="16"/>
              </w:rPr>
              <w:t xml:space="preserve"> </w:t>
            </w:r>
            <w:proofErr w:type="spellStart"/>
            <w:r w:rsidR="00BC5076" w:rsidRPr="004805F7">
              <w:rPr>
                <w:rFonts w:ascii="Arial" w:hAnsi="Arial" w:cs="Arial"/>
                <w:sz w:val="16"/>
                <w:szCs w:val="16"/>
              </w:rPr>
              <w:t>a.i.</w:t>
            </w:r>
            <w:proofErr w:type="spellEnd"/>
          </w:p>
        </w:tc>
        <w:tc>
          <w:tcPr>
            <w:tcW w:w="259" w:type="dxa"/>
            <w:tcBorders>
              <w:left w:val="single" w:sz="4" w:space="0" w:color="auto"/>
              <w:right w:val="single" w:sz="12" w:space="0" w:color="1F4E79" w:themeColor="accent1" w:themeShade="80"/>
            </w:tcBorders>
          </w:tcPr>
          <w:p w14:paraId="036096D1" w14:textId="77777777" w:rsidR="00A350A7" w:rsidRPr="004805F7" w:rsidRDefault="00A350A7" w:rsidP="00A350A7">
            <w:pPr>
              <w:jc w:val="center"/>
              <w:rPr>
                <w:rFonts w:ascii="Arial" w:hAnsi="Arial" w:cs="Arial"/>
                <w:sz w:val="16"/>
                <w:szCs w:val="16"/>
                <w:lang w:val="es-BO"/>
              </w:rPr>
            </w:pPr>
          </w:p>
        </w:tc>
      </w:tr>
      <w:tr w:rsidR="004842CB" w:rsidRPr="00B002AD" w14:paraId="429544E4" w14:textId="77777777" w:rsidTr="004842CB">
        <w:trPr>
          <w:jc w:val="center"/>
        </w:trPr>
        <w:tc>
          <w:tcPr>
            <w:tcW w:w="9630"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6354AD9D" w14:textId="77777777" w:rsidR="004842CB" w:rsidRPr="00B002AD" w:rsidRDefault="004842CB" w:rsidP="00A350A7">
            <w:pPr>
              <w:rPr>
                <w:rFonts w:ascii="Arial" w:hAnsi="Arial" w:cs="Arial"/>
                <w:sz w:val="8"/>
                <w:szCs w:val="8"/>
                <w:lang w:val="es-BO"/>
              </w:rPr>
            </w:pPr>
          </w:p>
        </w:tc>
      </w:tr>
    </w:tbl>
    <w:p w14:paraId="7380A508" w14:textId="77777777" w:rsidR="00DE385A" w:rsidRPr="00B002AD" w:rsidRDefault="00DE385A">
      <w:pPr>
        <w:rPr>
          <w:lang w:val="es-BO"/>
        </w:rPr>
      </w:pPr>
      <w:r w:rsidRPr="00B002AD">
        <w:rPr>
          <w:lang w:val="es-BO"/>
        </w:rPr>
        <w:br w:type="page"/>
      </w:r>
    </w:p>
    <w:p w14:paraId="29482BAE" w14:textId="77777777" w:rsidR="00D60259" w:rsidRPr="00B002AD" w:rsidRDefault="00D60259" w:rsidP="006B531E">
      <w:pPr>
        <w:ind w:left="420"/>
        <w:rPr>
          <w:sz w:val="2"/>
          <w:szCs w:val="2"/>
          <w:lang w:val="es-BO"/>
        </w:rPr>
      </w:pPr>
    </w:p>
    <w:p w14:paraId="50C06AC8" w14:textId="77777777" w:rsidR="00236209" w:rsidRPr="00B002AD" w:rsidRDefault="002C09D7" w:rsidP="00CB41EA">
      <w:pPr>
        <w:pStyle w:val="Ttulo10"/>
        <w:numPr>
          <w:ilvl w:val="0"/>
          <w:numId w:val="20"/>
        </w:numPr>
        <w:tabs>
          <w:tab w:val="left" w:pos="709"/>
        </w:tabs>
        <w:spacing w:before="0"/>
        <w:ind w:left="709" w:hanging="709"/>
        <w:jc w:val="left"/>
        <w:rPr>
          <w:rFonts w:ascii="Verdana" w:hAnsi="Verdana"/>
          <w:sz w:val="18"/>
          <w:szCs w:val="18"/>
          <w:lang w:val="es-BO"/>
        </w:rPr>
      </w:pPr>
      <w:bookmarkStart w:id="88" w:name="_Toc517708986"/>
      <w:r w:rsidRPr="00B002AD">
        <w:rPr>
          <w:rFonts w:ascii="Verdana" w:hAnsi="Verdana"/>
          <w:sz w:val="18"/>
          <w:szCs w:val="18"/>
          <w:lang w:val="es-BO"/>
        </w:rPr>
        <w:t>CRONOGRAMA DE PLAZOS DEL PROCESO DE CONTRATACIÓN</w:t>
      </w:r>
      <w:bookmarkEnd w:id="88"/>
    </w:p>
    <w:p w14:paraId="00CD59D2" w14:textId="77777777" w:rsidR="00341364" w:rsidRPr="00F82F77" w:rsidRDefault="00341364" w:rsidP="00341364">
      <w:pPr>
        <w:rPr>
          <w:rFonts w:ascii="Verdana" w:hAnsi="Verdana" w:cs="Arial"/>
          <w:b/>
          <w:sz w:val="8"/>
          <w:szCs w:val="10"/>
          <w:lang w:val="es-BO"/>
        </w:rPr>
      </w:pPr>
    </w:p>
    <w:tbl>
      <w:tblPr>
        <w:tblStyle w:val="Tablaconcuadrcula"/>
        <w:tblW w:w="0" w:type="auto"/>
        <w:jc w:val="center"/>
        <w:tblLook w:val="04A0" w:firstRow="1" w:lastRow="0" w:firstColumn="1" w:lastColumn="0" w:noHBand="0" w:noVBand="1"/>
      </w:tblPr>
      <w:tblGrid>
        <w:gridCol w:w="8828"/>
      </w:tblGrid>
      <w:tr w:rsidR="00341364" w:rsidRPr="00B002AD" w14:paraId="49DFB2CA" w14:textId="77777777" w:rsidTr="0078473E">
        <w:trPr>
          <w:jc w:val="center"/>
        </w:trPr>
        <w:tc>
          <w:tcPr>
            <w:tcW w:w="9060" w:type="dxa"/>
          </w:tcPr>
          <w:p w14:paraId="60FB74A0" w14:textId="77777777" w:rsidR="00341364" w:rsidRPr="00545D95" w:rsidRDefault="00341364" w:rsidP="0078473E">
            <w:pPr>
              <w:jc w:val="both"/>
              <w:rPr>
                <w:i/>
                <w:sz w:val="18"/>
                <w:lang w:val="es-BO"/>
              </w:rPr>
            </w:pPr>
            <w:r w:rsidRPr="00545D95">
              <w:rPr>
                <w:i/>
                <w:sz w:val="18"/>
                <w:lang w:val="es-BO"/>
              </w:rPr>
              <w:t xml:space="preserve">(De acuerdo con lo establecido en el Artículo 47 de las NB-SABS, los siguientes plazos son de cumplimiento obligatorio:  </w:t>
            </w:r>
          </w:p>
          <w:p w14:paraId="29B605D4" w14:textId="77777777" w:rsidR="00341364" w:rsidRPr="00545D95" w:rsidRDefault="00341364" w:rsidP="00343F72">
            <w:pPr>
              <w:pStyle w:val="Prrafodelista"/>
              <w:numPr>
                <w:ilvl w:val="0"/>
                <w:numId w:val="44"/>
              </w:numPr>
              <w:ind w:left="454" w:hanging="283"/>
              <w:jc w:val="both"/>
              <w:rPr>
                <w:i/>
                <w:sz w:val="18"/>
                <w:lang w:val="es-BO"/>
              </w:rPr>
            </w:pPr>
            <w:r w:rsidRPr="00545D95">
              <w:rPr>
                <w:i/>
                <w:sz w:val="18"/>
                <w:lang w:val="es-BO"/>
              </w:rPr>
              <w:t>Presentación de propuestas (para convocatoria pública nacional plazo mínimo quince (15) días hábiles, para convocatoria pública internacional plazo mínimo veinte (20) días hábiles, ambos computables a partir del día siguiente hábil de la publicación de la convocatoria);</w:t>
            </w:r>
          </w:p>
          <w:p w14:paraId="470A63F1" w14:textId="77777777" w:rsidR="00341364" w:rsidRPr="00545D95" w:rsidRDefault="00341364" w:rsidP="00343F72">
            <w:pPr>
              <w:pStyle w:val="Prrafodelista"/>
              <w:numPr>
                <w:ilvl w:val="0"/>
                <w:numId w:val="44"/>
              </w:numPr>
              <w:ind w:left="454" w:hanging="283"/>
              <w:jc w:val="both"/>
              <w:rPr>
                <w:i/>
                <w:sz w:val="18"/>
                <w:lang w:val="es-BO"/>
              </w:rPr>
            </w:pPr>
            <w:r w:rsidRPr="00545D95">
              <w:rPr>
                <w:i/>
                <w:sz w:val="18"/>
                <w:lang w:val="es-BO"/>
              </w:rPr>
              <w:t>Presentación de documentos para la suscripción del contrato (plazo de entrega de documentos, no menor a diez (10) días hábiles para proponentes nacionales y no menor a quince (15) días hábiles para proponentes extranjeros.);</w:t>
            </w:r>
          </w:p>
          <w:p w14:paraId="74A8EACA" w14:textId="77777777" w:rsidR="00341364" w:rsidRPr="00545D95" w:rsidRDefault="00341364" w:rsidP="00343F72">
            <w:pPr>
              <w:pStyle w:val="Prrafodelista"/>
              <w:numPr>
                <w:ilvl w:val="0"/>
                <w:numId w:val="44"/>
              </w:numPr>
              <w:ind w:left="454" w:hanging="283"/>
              <w:jc w:val="both"/>
              <w:rPr>
                <w:i/>
                <w:sz w:val="18"/>
                <w:lang w:val="es-BO"/>
              </w:rPr>
            </w:pPr>
            <w:r w:rsidRPr="00545D95">
              <w:rPr>
                <w:i/>
                <w:sz w:val="18"/>
                <w:lang w:val="es-BO"/>
              </w:rPr>
              <w:t>Plazo para la presentación del Recurso Administrativo de Impugnación (en el cronograma deberá considerar tres (3) días hábiles computables a partir del día siguiente hábil de la notificación de la Resolución Impugnable).</w:t>
            </w:r>
          </w:p>
          <w:p w14:paraId="0F444A36" w14:textId="77777777" w:rsidR="00341364" w:rsidRPr="00545D95" w:rsidRDefault="00341364" w:rsidP="0078473E">
            <w:pPr>
              <w:jc w:val="both"/>
              <w:rPr>
                <w:b/>
                <w:i/>
                <w:sz w:val="18"/>
                <w:lang w:val="es-BO"/>
              </w:rPr>
            </w:pPr>
            <w:r w:rsidRPr="00545D95">
              <w:rPr>
                <w:i/>
                <w:sz w:val="18"/>
                <w:lang w:val="es-BO"/>
              </w:rPr>
              <w:t>El incumplimiento a los plazos señalados serán considerados como inobservancia a la normativa)</w:t>
            </w:r>
          </w:p>
        </w:tc>
      </w:tr>
    </w:tbl>
    <w:p w14:paraId="25DAB990" w14:textId="77777777" w:rsidR="00341364" w:rsidRPr="00CE0FE2" w:rsidRDefault="00341364" w:rsidP="00341364">
      <w:pPr>
        <w:ind w:firstLine="709"/>
        <w:rPr>
          <w:rFonts w:ascii="Verdana" w:hAnsi="Verdana" w:cs="Arial"/>
          <w:sz w:val="14"/>
          <w:szCs w:val="18"/>
          <w:lang w:val="es-BO"/>
        </w:rPr>
      </w:pPr>
    </w:p>
    <w:p w14:paraId="530D9C68" w14:textId="77777777" w:rsidR="00341364" w:rsidRPr="00B002AD" w:rsidRDefault="00341364" w:rsidP="00341364">
      <w:pPr>
        <w:ind w:firstLine="709"/>
        <w:rPr>
          <w:rFonts w:ascii="Verdana" w:hAnsi="Verdana" w:cs="Arial"/>
          <w:sz w:val="18"/>
          <w:szCs w:val="18"/>
          <w:lang w:val="es-BO"/>
        </w:rPr>
      </w:pPr>
      <w:r w:rsidRPr="00B002AD">
        <w:rPr>
          <w:rFonts w:ascii="Verdana" w:hAnsi="Verdana" w:cs="Arial"/>
          <w:sz w:val="18"/>
          <w:szCs w:val="18"/>
          <w:lang w:val="es-BO"/>
        </w:rPr>
        <w:t>El proceso de contratación se sujetará al siguiente Cronograma de Plazos:</w:t>
      </w:r>
    </w:p>
    <w:p w14:paraId="4C362C7B" w14:textId="77777777" w:rsidR="006808CA" w:rsidRPr="00D07CFF" w:rsidRDefault="006808CA" w:rsidP="006D0559">
      <w:pPr>
        <w:ind w:firstLine="709"/>
        <w:rPr>
          <w:rFonts w:ascii="Verdana" w:hAnsi="Verdana" w:cs="Arial"/>
          <w:sz w:val="10"/>
          <w:szCs w:val="18"/>
          <w:lang w:val="es-BO"/>
        </w:rPr>
      </w:pPr>
    </w:p>
    <w:tbl>
      <w:tblPr>
        <w:tblW w:w="5161" w:type="pct"/>
        <w:tblInd w:w="-1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45"/>
        <w:gridCol w:w="2554"/>
        <w:gridCol w:w="134"/>
        <w:gridCol w:w="327"/>
        <w:gridCol w:w="135"/>
        <w:gridCol w:w="373"/>
        <w:gridCol w:w="135"/>
        <w:gridCol w:w="544"/>
        <w:gridCol w:w="145"/>
        <w:gridCol w:w="135"/>
        <w:gridCol w:w="309"/>
        <w:gridCol w:w="135"/>
        <w:gridCol w:w="373"/>
        <w:gridCol w:w="138"/>
        <w:gridCol w:w="138"/>
        <w:gridCol w:w="3117"/>
        <w:gridCol w:w="155"/>
      </w:tblGrid>
      <w:tr w:rsidR="006808CA" w:rsidRPr="00B002AD" w14:paraId="4138B11D" w14:textId="77777777" w:rsidTr="00545D95">
        <w:trPr>
          <w:trHeight w:val="284"/>
          <w:tblHeader/>
        </w:trPr>
        <w:tc>
          <w:tcPr>
            <w:tcW w:w="5000" w:type="pct"/>
            <w:gridSpan w:val="1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55553756" w14:textId="77777777" w:rsidR="006808CA" w:rsidRPr="00B002AD" w:rsidRDefault="006808CA" w:rsidP="00F44100">
            <w:pPr>
              <w:adjustRightInd w:val="0"/>
              <w:snapToGrid w:val="0"/>
              <w:jc w:val="center"/>
              <w:rPr>
                <w:rFonts w:ascii="Arial" w:hAnsi="Arial" w:cs="Arial"/>
                <w:b/>
                <w:sz w:val="16"/>
                <w:szCs w:val="16"/>
                <w:lang w:val="es-BO"/>
              </w:rPr>
            </w:pPr>
            <w:r w:rsidRPr="00B002AD">
              <w:rPr>
                <w:rFonts w:ascii="Arial" w:hAnsi="Arial" w:cs="Arial"/>
                <w:b/>
                <w:color w:val="FFFFFF" w:themeColor="background1"/>
                <w:sz w:val="18"/>
                <w:szCs w:val="18"/>
                <w:lang w:val="es-BO"/>
              </w:rPr>
              <w:t>CRONOGRAMADE PLAZOS</w:t>
            </w:r>
          </w:p>
        </w:tc>
      </w:tr>
      <w:tr w:rsidR="0084428E" w:rsidRPr="00D07CFF" w14:paraId="0C2D7E4D" w14:textId="77777777" w:rsidTr="00545D95">
        <w:trPr>
          <w:trHeight w:val="245"/>
          <w:tblHeader/>
        </w:trPr>
        <w:tc>
          <w:tcPr>
            <w:tcW w:w="1539"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36EF7B54" w14:textId="77777777" w:rsidR="006808CA" w:rsidRPr="00D07CFF" w:rsidRDefault="006808CA" w:rsidP="00D07CFF">
            <w:pPr>
              <w:adjustRightInd w:val="0"/>
              <w:snapToGrid w:val="0"/>
              <w:jc w:val="center"/>
              <w:rPr>
                <w:rFonts w:ascii="Arial" w:hAnsi="Arial" w:cs="Arial"/>
                <w:b/>
                <w:sz w:val="16"/>
                <w:szCs w:val="16"/>
                <w:lang w:val="es-BO"/>
              </w:rPr>
            </w:pPr>
            <w:r w:rsidRPr="00D07CFF">
              <w:rPr>
                <w:rFonts w:ascii="Arial" w:hAnsi="Arial" w:cs="Arial"/>
                <w:b/>
                <w:sz w:val="16"/>
                <w:szCs w:val="16"/>
                <w:lang w:val="es-BO"/>
              </w:rPr>
              <w:t>ACTIVIDAD</w:t>
            </w:r>
          </w:p>
        </w:tc>
        <w:tc>
          <w:tcPr>
            <w:tcW w:w="986"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1C5B1E88" w14:textId="77777777" w:rsidR="006808CA" w:rsidRPr="00D07CFF" w:rsidRDefault="006808CA" w:rsidP="00D07CFF">
            <w:pPr>
              <w:adjustRightInd w:val="0"/>
              <w:snapToGrid w:val="0"/>
              <w:jc w:val="center"/>
              <w:rPr>
                <w:i/>
                <w:sz w:val="16"/>
                <w:szCs w:val="14"/>
                <w:lang w:val="es-BO"/>
              </w:rPr>
            </w:pPr>
            <w:r w:rsidRPr="00D07CFF">
              <w:rPr>
                <w:rFonts w:ascii="Arial" w:hAnsi="Arial" w:cs="Arial"/>
                <w:b/>
                <w:sz w:val="16"/>
                <w:szCs w:val="16"/>
                <w:lang w:val="es-BO"/>
              </w:rPr>
              <w:t>FECHA</w:t>
            </w:r>
          </w:p>
        </w:tc>
        <w:tc>
          <w:tcPr>
            <w:tcW w:w="59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EAF1927" w14:textId="77777777" w:rsidR="006808CA" w:rsidRPr="00D07CFF" w:rsidRDefault="006808CA" w:rsidP="00D07CFF">
            <w:pPr>
              <w:adjustRightInd w:val="0"/>
              <w:snapToGrid w:val="0"/>
              <w:jc w:val="center"/>
              <w:rPr>
                <w:i/>
                <w:sz w:val="16"/>
                <w:szCs w:val="14"/>
                <w:lang w:val="es-BO"/>
              </w:rPr>
            </w:pPr>
            <w:r w:rsidRPr="00D07CFF">
              <w:rPr>
                <w:rFonts w:ascii="Arial" w:hAnsi="Arial" w:cs="Arial"/>
                <w:b/>
                <w:sz w:val="16"/>
                <w:szCs w:val="16"/>
                <w:lang w:val="es-BO"/>
              </w:rPr>
              <w:t>HORA</w:t>
            </w:r>
          </w:p>
        </w:tc>
        <w:tc>
          <w:tcPr>
            <w:tcW w:w="187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4E64CD86" w14:textId="77777777" w:rsidR="006808CA" w:rsidRPr="00D07CFF" w:rsidRDefault="006808CA" w:rsidP="00D07CFF">
            <w:pPr>
              <w:adjustRightInd w:val="0"/>
              <w:snapToGrid w:val="0"/>
              <w:jc w:val="center"/>
              <w:rPr>
                <w:rFonts w:ascii="Arial" w:hAnsi="Arial" w:cs="Arial"/>
                <w:sz w:val="16"/>
                <w:szCs w:val="16"/>
                <w:lang w:val="es-BO"/>
              </w:rPr>
            </w:pPr>
            <w:r w:rsidRPr="00D07CFF">
              <w:rPr>
                <w:rFonts w:ascii="Arial" w:hAnsi="Arial" w:cs="Arial"/>
                <w:b/>
                <w:sz w:val="16"/>
                <w:szCs w:val="16"/>
                <w:lang w:val="es-BO"/>
              </w:rPr>
              <w:t>LUGAR</w:t>
            </w:r>
          </w:p>
        </w:tc>
      </w:tr>
      <w:tr w:rsidR="00F82F77" w:rsidRPr="00B002AD" w14:paraId="7761F5DD" w14:textId="77777777" w:rsidTr="00F82F77">
        <w:trPr>
          <w:trHeight w:val="130"/>
        </w:trPr>
        <w:tc>
          <w:tcPr>
            <w:tcW w:w="13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85303AC" w14:textId="77777777" w:rsidR="00734DE9" w:rsidRPr="00B002AD" w:rsidRDefault="00734DE9"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1</w:t>
            </w:r>
          </w:p>
        </w:tc>
        <w:tc>
          <w:tcPr>
            <w:tcW w:w="1405"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3C0C410" w14:textId="77777777"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Publicación del DBC en el SICOES</w:t>
            </w:r>
          </w:p>
        </w:tc>
        <w:tc>
          <w:tcPr>
            <w:tcW w:w="74"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52E66D8"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12" w:space="0" w:color="000000" w:themeColor="text1"/>
              <w:left w:val="nil"/>
              <w:bottom w:val="single" w:sz="4" w:space="0" w:color="auto"/>
              <w:right w:val="nil"/>
            </w:tcBorders>
            <w:shd w:val="clear" w:color="auto" w:fill="auto"/>
            <w:tcMar>
              <w:left w:w="0" w:type="dxa"/>
              <w:right w:w="0" w:type="dxa"/>
            </w:tcMar>
            <w:vAlign w:val="bottom"/>
          </w:tcPr>
          <w:p w14:paraId="602C1574" w14:textId="77777777"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bottom"/>
          </w:tcPr>
          <w:p w14:paraId="163FEAB2" w14:textId="77777777" w:rsidR="00734DE9" w:rsidRPr="00B002AD" w:rsidRDefault="00734DE9" w:rsidP="000D5AD0">
            <w:pPr>
              <w:adjustRightInd w:val="0"/>
              <w:snapToGrid w:val="0"/>
              <w:jc w:val="center"/>
              <w:rPr>
                <w:i/>
                <w:sz w:val="14"/>
                <w:szCs w:val="14"/>
                <w:lang w:val="es-BO"/>
              </w:rPr>
            </w:pPr>
          </w:p>
        </w:tc>
        <w:tc>
          <w:tcPr>
            <w:tcW w:w="205" w:type="pct"/>
            <w:tcBorders>
              <w:top w:val="single" w:sz="12" w:space="0" w:color="000000" w:themeColor="text1"/>
              <w:left w:val="nil"/>
              <w:bottom w:val="single" w:sz="4" w:space="0" w:color="auto"/>
              <w:right w:val="nil"/>
            </w:tcBorders>
            <w:shd w:val="clear" w:color="auto" w:fill="auto"/>
            <w:tcMar>
              <w:left w:w="0" w:type="dxa"/>
              <w:right w:w="0" w:type="dxa"/>
            </w:tcMar>
            <w:vAlign w:val="bottom"/>
          </w:tcPr>
          <w:p w14:paraId="2D1B6331" w14:textId="77777777"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bottom"/>
          </w:tcPr>
          <w:p w14:paraId="0EB90EF1" w14:textId="77777777" w:rsidR="00734DE9" w:rsidRPr="00B002AD" w:rsidRDefault="00734DE9" w:rsidP="000D5AD0">
            <w:pPr>
              <w:adjustRightInd w:val="0"/>
              <w:snapToGrid w:val="0"/>
              <w:jc w:val="center"/>
              <w:rPr>
                <w:i/>
                <w:sz w:val="14"/>
                <w:szCs w:val="14"/>
                <w:lang w:val="es-BO"/>
              </w:rPr>
            </w:pPr>
          </w:p>
        </w:tc>
        <w:tc>
          <w:tcPr>
            <w:tcW w:w="299" w:type="pct"/>
            <w:tcBorders>
              <w:top w:val="single" w:sz="12" w:space="0" w:color="000000" w:themeColor="text1"/>
              <w:left w:val="nil"/>
              <w:bottom w:val="single" w:sz="4" w:space="0" w:color="auto"/>
              <w:right w:val="nil"/>
            </w:tcBorders>
            <w:shd w:val="clear" w:color="auto" w:fill="auto"/>
            <w:tcMar>
              <w:left w:w="0" w:type="dxa"/>
              <w:right w:w="0" w:type="dxa"/>
            </w:tcMar>
            <w:vAlign w:val="bottom"/>
          </w:tcPr>
          <w:p w14:paraId="6C7EF99B" w14:textId="77777777"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0"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E3AA924" w14:textId="77777777" w:rsidR="00734DE9" w:rsidRPr="00B002AD" w:rsidRDefault="00734DE9" w:rsidP="00F44100">
            <w:pPr>
              <w:adjustRightInd w:val="0"/>
              <w:snapToGrid w:val="0"/>
              <w:jc w:val="center"/>
              <w:rPr>
                <w:i/>
                <w:sz w:val="14"/>
                <w:szCs w:val="14"/>
                <w:lang w:val="es-BO"/>
              </w:rPr>
            </w:pPr>
          </w:p>
        </w:tc>
        <w:tc>
          <w:tcPr>
            <w:tcW w:w="74" w:type="pct"/>
            <w:tcBorders>
              <w:top w:val="single" w:sz="12" w:space="0" w:color="000000" w:themeColor="text1"/>
              <w:left w:val="single" w:sz="12" w:space="0" w:color="auto"/>
              <w:bottom w:val="nil"/>
              <w:right w:val="nil"/>
            </w:tcBorders>
            <w:tcMar>
              <w:left w:w="0" w:type="dxa"/>
              <w:right w:w="0" w:type="dxa"/>
            </w:tcMar>
          </w:tcPr>
          <w:p w14:paraId="0B77B168" w14:textId="77777777" w:rsidR="00734DE9" w:rsidRPr="00B002AD" w:rsidRDefault="00734DE9" w:rsidP="00F44100">
            <w:pPr>
              <w:adjustRightInd w:val="0"/>
              <w:snapToGrid w:val="0"/>
              <w:jc w:val="center"/>
              <w:rPr>
                <w:i/>
                <w:sz w:val="14"/>
                <w:szCs w:val="14"/>
                <w:lang w:val="es-BO"/>
              </w:rPr>
            </w:pPr>
          </w:p>
        </w:tc>
        <w:tc>
          <w:tcPr>
            <w:tcW w:w="449" w:type="pct"/>
            <w:gridSpan w:val="3"/>
            <w:vMerge w:val="restart"/>
            <w:tcBorders>
              <w:top w:val="single" w:sz="12" w:space="0" w:color="000000" w:themeColor="text1"/>
              <w:left w:val="nil"/>
              <w:right w:val="nil"/>
            </w:tcBorders>
            <w:shd w:val="clear" w:color="auto" w:fill="auto"/>
            <w:tcMar>
              <w:left w:w="0" w:type="dxa"/>
              <w:right w:w="0" w:type="dxa"/>
            </w:tcMar>
            <w:vAlign w:val="center"/>
          </w:tcPr>
          <w:p w14:paraId="09DDA8C5" w14:textId="77777777" w:rsidR="00734DE9" w:rsidRPr="00B002AD" w:rsidRDefault="00734DE9" w:rsidP="00F44100">
            <w:pPr>
              <w:adjustRightInd w:val="0"/>
              <w:snapToGrid w:val="0"/>
              <w:jc w:val="center"/>
              <w:rPr>
                <w:i/>
                <w:sz w:val="14"/>
                <w:szCs w:val="14"/>
                <w:lang w:val="es-BO"/>
              </w:rPr>
            </w:pPr>
          </w:p>
        </w:tc>
        <w:tc>
          <w:tcPr>
            <w:tcW w:w="76" w:type="pct"/>
            <w:tcBorders>
              <w:top w:val="single" w:sz="12" w:space="0" w:color="000000" w:themeColor="text1"/>
              <w:left w:val="nil"/>
              <w:bottom w:val="nil"/>
              <w:right w:val="single" w:sz="12" w:space="0" w:color="auto"/>
            </w:tcBorders>
            <w:shd w:val="clear" w:color="auto" w:fill="auto"/>
            <w:vAlign w:val="center"/>
          </w:tcPr>
          <w:p w14:paraId="17A033B5" w14:textId="77777777" w:rsidR="00734DE9" w:rsidRPr="00B002AD" w:rsidRDefault="00734DE9" w:rsidP="00F44100">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14:paraId="77EC6BAF" w14:textId="77777777" w:rsidR="00734DE9" w:rsidRPr="00B002AD" w:rsidRDefault="00734DE9" w:rsidP="00F44100">
            <w:pPr>
              <w:adjustRightInd w:val="0"/>
              <w:snapToGrid w:val="0"/>
              <w:jc w:val="center"/>
              <w:rPr>
                <w:i/>
                <w:sz w:val="14"/>
                <w:szCs w:val="14"/>
                <w:lang w:val="es-BO"/>
              </w:rPr>
            </w:pPr>
          </w:p>
        </w:tc>
        <w:tc>
          <w:tcPr>
            <w:tcW w:w="1714" w:type="pct"/>
            <w:vMerge w:val="restart"/>
            <w:tcBorders>
              <w:top w:val="single" w:sz="12" w:space="0" w:color="000000" w:themeColor="text1"/>
              <w:left w:val="nil"/>
              <w:right w:val="nil"/>
            </w:tcBorders>
            <w:shd w:val="clear" w:color="auto" w:fill="auto"/>
            <w:vAlign w:val="center"/>
          </w:tcPr>
          <w:p w14:paraId="43EC1CF9" w14:textId="77777777" w:rsidR="00734DE9" w:rsidRPr="00B002AD" w:rsidRDefault="00734DE9" w:rsidP="00F44100">
            <w:pPr>
              <w:adjustRightInd w:val="0"/>
              <w:snapToGrid w:val="0"/>
              <w:jc w:val="center"/>
              <w:rPr>
                <w:i/>
                <w:sz w:val="14"/>
                <w:szCs w:val="14"/>
                <w:lang w:val="es-BO"/>
              </w:rPr>
            </w:pPr>
          </w:p>
        </w:tc>
        <w:tc>
          <w:tcPr>
            <w:tcW w:w="85" w:type="pct"/>
            <w:vMerge w:val="restart"/>
            <w:tcBorders>
              <w:top w:val="single" w:sz="12" w:space="0" w:color="000000" w:themeColor="text1"/>
              <w:left w:val="nil"/>
            </w:tcBorders>
            <w:shd w:val="clear" w:color="auto" w:fill="auto"/>
            <w:vAlign w:val="center"/>
          </w:tcPr>
          <w:p w14:paraId="542054CC" w14:textId="77777777" w:rsidR="00734DE9" w:rsidRPr="00B002AD" w:rsidRDefault="00734DE9" w:rsidP="00F44100">
            <w:pPr>
              <w:adjustRightInd w:val="0"/>
              <w:snapToGrid w:val="0"/>
              <w:rPr>
                <w:rFonts w:ascii="Arial" w:hAnsi="Arial" w:cs="Arial"/>
                <w:sz w:val="16"/>
                <w:szCs w:val="16"/>
                <w:lang w:val="es-BO"/>
              </w:rPr>
            </w:pPr>
          </w:p>
        </w:tc>
      </w:tr>
      <w:tr w:rsidR="00F82F77" w:rsidRPr="00B002AD" w14:paraId="08467A66" w14:textId="77777777" w:rsidTr="00F82F77">
        <w:trPr>
          <w:trHeight w:val="53"/>
        </w:trPr>
        <w:tc>
          <w:tcPr>
            <w:tcW w:w="135" w:type="pct"/>
            <w:vMerge/>
            <w:tcBorders>
              <w:left w:val="single" w:sz="12" w:space="0" w:color="auto"/>
              <w:bottom w:val="nil"/>
              <w:right w:val="single" w:sz="12" w:space="0" w:color="auto"/>
            </w:tcBorders>
            <w:shd w:val="clear" w:color="auto" w:fill="auto"/>
            <w:noWrap/>
            <w:tcMar>
              <w:left w:w="0" w:type="dxa"/>
              <w:right w:w="0" w:type="dxa"/>
            </w:tcMar>
            <w:vAlign w:val="center"/>
          </w:tcPr>
          <w:p w14:paraId="042224BD" w14:textId="77777777" w:rsidR="00734DE9" w:rsidRPr="00B002AD" w:rsidRDefault="00734DE9" w:rsidP="00F44100">
            <w:pPr>
              <w:adjustRightInd w:val="0"/>
              <w:snapToGrid w:val="0"/>
              <w:jc w:val="center"/>
              <w:rPr>
                <w:rFonts w:ascii="Arial" w:hAnsi="Arial" w:cs="Arial"/>
                <w:sz w:val="14"/>
                <w:szCs w:val="14"/>
                <w:lang w:val="es-BO"/>
              </w:rPr>
            </w:pPr>
          </w:p>
        </w:tc>
        <w:tc>
          <w:tcPr>
            <w:tcW w:w="1405" w:type="pct"/>
            <w:vMerge/>
            <w:tcBorders>
              <w:left w:val="single" w:sz="12" w:space="0" w:color="auto"/>
              <w:bottom w:val="nil"/>
              <w:right w:val="single" w:sz="12" w:space="0" w:color="auto"/>
            </w:tcBorders>
            <w:shd w:val="clear" w:color="auto" w:fill="auto"/>
            <w:vAlign w:val="bottom"/>
          </w:tcPr>
          <w:p w14:paraId="2CE8071B" w14:textId="77777777" w:rsidR="00734DE9" w:rsidRPr="00B002AD" w:rsidRDefault="00734DE9" w:rsidP="00F44100">
            <w:pPr>
              <w:adjustRightInd w:val="0"/>
              <w:snapToGrid w:val="0"/>
              <w:ind w:left="113" w:right="113"/>
              <w:jc w:val="both"/>
              <w:rPr>
                <w:rFonts w:ascii="Arial" w:hAnsi="Arial" w:cs="Arial"/>
                <w:b/>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14:paraId="5C65633C"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9CD920" w14:textId="5A043EF8" w:rsidR="00734DE9" w:rsidRPr="00EC62F7" w:rsidRDefault="00A75E19" w:rsidP="00A75E19">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0</w:t>
            </w:r>
            <w:r w:rsidR="00777C7C">
              <w:rPr>
                <w:rFonts w:ascii="Arial" w:hAnsi="Arial" w:cs="Arial"/>
                <w:color w:val="1C01BF"/>
                <w:sz w:val="16"/>
                <w:szCs w:val="16"/>
                <w:lang w:val="es-BO"/>
              </w:rPr>
              <w:t>7</w:t>
            </w:r>
          </w:p>
        </w:tc>
        <w:tc>
          <w:tcPr>
            <w:tcW w:w="74" w:type="pct"/>
            <w:tcBorders>
              <w:top w:val="nil"/>
              <w:left w:val="single" w:sz="4" w:space="0" w:color="auto"/>
              <w:bottom w:val="nil"/>
              <w:right w:val="single" w:sz="4" w:space="0" w:color="auto"/>
            </w:tcBorders>
            <w:shd w:val="clear" w:color="auto" w:fill="auto"/>
            <w:vAlign w:val="center"/>
          </w:tcPr>
          <w:p w14:paraId="744282C7" w14:textId="77777777" w:rsidR="00734DE9" w:rsidRPr="00EC62F7" w:rsidRDefault="00734DE9" w:rsidP="00D15F19">
            <w:pPr>
              <w:adjustRightInd w:val="0"/>
              <w:snapToGrid w:val="0"/>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A00A8C" w14:textId="77777777" w:rsidR="00734DE9" w:rsidRPr="00EC62F7" w:rsidRDefault="00D15F19" w:rsidP="00A75E19">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w:t>
            </w:r>
            <w:r w:rsidR="00A75E19">
              <w:rPr>
                <w:rFonts w:ascii="Arial" w:hAnsi="Arial" w:cs="Arial"/>
                <w:color w:val="1C01BF"/>
                <w:sz w:val="16"/>
                <w:szCs w:val="16"/>
                <w:lang w:val="es-BO"/>
              </w:rPr>
              <w:t>9</w:t>
            </w:r>
          </w:p>
        </w:tc>
        <w:tc>
          <w:tcPr>
            <w:tcW w:w="74" w:type="pct"/>
            <w:tcBorders>
              <w:top w:val="nil"/>
              <w:left w:val="single" w:sz="4" w:space="0" w:color="auto"/>
              <w:bottom w:val="nil"/>
              <w:right w:val="single" w:sz="4" w:space="0" w:color="auto"/>
            </w:tcBorders>
            <w:shd w:val="clear" w:color="auto" w:fill="auto"/>
            <w:vAlign w:val="center"/>
          </w:tcPr>
          <w:p w14:paraId="34C1793F" w14:textId="77777777" w:rsidR="00734DE9" w:rsidRPr="00EC62F7" w:rsidRDefault="00734DE9" w:rsidP="00F44100">
            <w:pPr>
              <w:adjustRightInd w:val="0"/>
              <w:snapToGrid w:val="0"/>
              <w:jc w:val="center"/>
              <w:rPr>
                <w:rFonts w:ascii="Arial" w:hAnsi="Arial" w:cs="Arial"/>
                <w:color w:val="1C01BF"/>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553E4C" w14:textId="77777777" w:rsidR="00734DE9"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0" w:type="pct"/>
            <w:tcBorders>
              <w:top w:val="nil"/>
              <w:left w:val="single" w:sz="4" w:space="0" w:color="auto"/>
              <w:bottom w:val="nil"/>
              <w:right w:val="single" w:sz="12" w:space="0" w:color="auto"/>
            </w:tcBorders>
            <w:shd w:val="clear" w:color="auto" w:fill="auto"/>
            <w:vAlign w:val="center"/>
          </w:tcPr>
          <w:p w14:paraId="4A43F6B3" w14:textId="77777777" w:rsidR="00734DE9" w:rsidRPr="00B002AD" w:rsidRDefault="00734DE9" w:rsidP="00F4410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tcPr>
          <w:p w14:paraId="2C5C0C11" w14:textId="77777777" w:rsidR="00734DE9" w:rsidRPr="00B002AD" w:rsidRDefault="00734DE9" w:rsidP="00F44100">
            <w:pPr>
              <w:adjustRightInd w:val="0"/>
              <w:snapToGrid w:val="0"/>
              <w:jc w:val="center"/>
              <w:rPr>
                <w:rFonts w:ascii="Arial" w:hAnsi="Arial" w:cs="Arial"/>
                <w:sz w:val="16"/>
                <w:szCs w:val="16"/>
                <w:lang w:val="es-BO"/>
              </w:rPr>
            </w:pPr>
          </w:p>
        </w:tc>
        <w:tc>
          <w:tcPr>
            <w:tcW w:w="449" w:type="pct"/>
            <w:gridSpan w:val="3"/>
            <w:vMerge/>
            <w:tcBorders>
              <w:left w:val="nil"/>
              <w:bottom w:val="nil"/>
              <w:right w:val="nil"/>
            </w:tcBorders>
            <w:shd w:val="clear" w:color="auto" w:fill="auto"/>
            <w:vAlign w:val="center"/>
          </w:tcPr>
          <w:p w14:paraId="6247B640"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14:paraId="7427996D"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14:paraId="2E35E52F" w14:textId="77777777" w:rsidR="00734DE9" w:rsidRPr="00B002AD" w:rsidRDefault="00734DE9" w:rsidP="00F44100">
            <w:pPr>
              <w:adjustRightInd w:val="0"/>
              <w:snapToGrid w:val="0"/>
              <w:jc w:val="center"/>
              <w:rPr>
                <w:rFonts w:ascii="Arial" w:hAnsi="Arial" w:cs="Arial"/>
                <w:sz w:val="16"/>
                <w:szCs w:val="16"/>
                <w:lang w:val="es-BO"/>
              </w:rPr>
            </w:pPr>
          </w:p>
        </w:tc>
        <w:tc>
          <w:tcPr>
            <w:tcW w:w="1714" w:type="pct"/>
            <w:vMerge/>
            <w:tcBorders>
              <w:left w:val="nil"/>
              <w:right w:val="nil"/>
            </w:tcBorders>
            <w:shd w:val="clear" w:color="auto" w:fill="auto"/>
            <w:vAlign w:val="center"/>
          </w:tcPr>
          <w:p w14:paraId="64A5F5D8" w14:textId="77777777" w:rsidR="00734DE9" w:rsidRPr="00B002AD" w:rsidRDefault="00734DE9" w:rsidP="00F44100">
            <w:pPr>
              <w:adjustRightInd w:val="0"/>
              <w:snapToGrid w:val="0"/>
              <w:jc w:val="center"/>
              <w:rPr>
                <w:rFonts w:ascii="Arial" w:hAnsi="Arial" w:cs="Arial"/>
                <w:sz w:val="16"/>
                <w:szCs w:val="16"/>
                <w:lang w:val="es-BO"/>
              </w:rPr>
            </w:pPr>
          </w:p>
        </w:tc>
        <w:tc>
          <w:tcPr>
            <w:tcW w:w="85" w:type="pct"/>
            <w:vMerge/>
            <w:tcBorders>
              <w:left w:val="nil"/>
            </w:tcBorders>
            <w:shd w:val="clear" w:color="auto" w:fill="auto"/>
            <w:vAlign w:val="center"/>
          </w:tcPr>
          <w:p w14:paraId="4DD53B08" w14:textId="77777777" w:rsidR="00734DE9" w:rsidRPr="00B002AD" w:rsidRDefault="00734DE9" w:rsidP="00F44100">
            <w:pPr>
              <w:adjustRightInd w:val="0"/>
              <w:snapToGrid w:val="0"/>
              <w:rPr>
                <w:rFonts w:ascii="Arial" w:hAnsi="Arial" w:cs="Arial"/>
                <w:sz w:val="16"/>
                <w:szCs w:val="16"/>
                <w:lang w:val="es-BO"/>
              </w:rPr>
            </w:pPr>
          </w:p>
        </w:tc>
      </w:tr>
      <w:tr w:rsidR="00F82F77" w:rsidRPr="00B002AD" w14:paraId="75DDC7DE" w14:textId="77777777" w:rsidTr="00F82F77">
        <w:trPr>
          <w:trHeight w:val="190"/>
        </w:trPr>
        <w:tc>
          <w:tcPr>
            <w:tcW w:w="1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2D26264" w14:textId="77777777" w:rsidR="00CE0C4B" w:rsidRPr="00EC750A" w:rsidRDefault="00CE0C4B" w:rsidP="00F44100">
            <w:pPr>
              <w:adjustRightInd w:val="0"/>
              <w:snapToGrid w:val="0"/>
              <w:jc w:val="center"/>
              <w:rPr>
                <w:rFonts w:ascii="Arial" w:hAnsi="Arial" w:cs="Arial"/>
                <w:sz w:val="14"/>
                <w:szCs w:val="14"/>
                <w:lang w:val="es-BO"/>
              </w:rPr>
            </w:pPr>
            <w:r w:rsidRPr="00EC750A">
              <w:rPr>
                <w:rFonts w:ascii="Arial" w:hAnsi="Arial" w:cs="Arial"/>
                <w:sz w:val="14"/>
                <w:szCs w:val="14"/>
                <w:lang w:val="es-BO"/>
              </w:rPr>
              <w:t>2</w:t>
            </w:r>
          </w:p>
        </w:tc>
        <w:tc>
          <w:tcPr>
            <w:tcW w:w="1405" w:type="pct"/>
            <w:vMerge w:val="restart"/>
            <w:tcBorders>
              <w:top w:val="nil"/>
              <w:left w:val="single" w:sz="12" w:space="0" w:color="auto"/>
              <w:right w:val="single" w:sz="12" w:space="0" w:color="auto"/>
            </w:tcBorders>
            <w:shd w:val="clear" w:color="auto" w:fill="auto"/>
            <w:tcMar>
              <w:left w:w="0" w:type="dxa"/>
              <w:right w:w="0" w:type="dxa"/>
            </w:tcMar>
            <w:vAlign w:val="center"/>
          </w:tcPr>
          <w:p w14:paraId="2C1546CF" w14:textId="77777777" w:rsidR="00CE0C4B" w:rsidRPr="00EC750A" w:rsidRDefault="00CE0C4B" w:rsidP="00C51702">
            <w:pPr>
              <w:adjustRightInd w:val="0"/>
              <w:snapToGrid w:val="0"/>
              <w:ind w:left="113" w:right="113"/>
              <w:rPr>
                <w:rFonts w:ascii="Arial" w:hAnsi="Arial" w:cs="Arial"/>
                <w:b/>
                <w:sz w:val="16"/>
                <w:szCs w:val="16"/>
                <w:lang w:val="es-BO"/>
              </w:rPr>
            </w:pPr>
            <w:r w:rsidRPr="00EC750A">
              <w:rPr>
                <w:rFonts w:ascii="Arial" w:hAnsi="Arial" w:cs="Arial"/>
                <w:sz w:val="16"/>
                <w:szCs w:val="16"/>
                <w:lang w:val="es-BO"/>
              </w:rPr>
              <w:t xml:space="preserve">Inspección previa </w:t>
            </w:r>
          </w:p>
        </w:tc>
        <w:tc>
          <w:tcPr>
            <w:tcW w:w="74" w:type="pct"/>
            <w:tcBorders>
              <w:top w:val="nil"/>
              <w:left w:val="single" w:sz="12" w:space="0" w:color="auto"/>
              <w:bottom w:val="nil"/>
              <w:right w:val="nil"/>
            </w:tcBorders>
            <w:shd w:val="clear" w:color="auto" w:fill="auto"/>
            <w:tcMar>
              <w:left w:w="0" w:type="dxa"/>
              <w:right w:w="0" w:type="dxa"/>
            </w:tcMar>
            <w:vAlign w:val="center"/>
          </w:tcPr>
          <w:p w14:paraId="474A3AAE" w14:textId="77777777" w:rsidR="00CE0C4B" w:rsidRPr="00EC750A" w:rsidRDefault="00CE0C4B" w:rsidP="00F44100">
            <w:pPr>
              <w:adjustRightInd w:val="0"/>
              <w:snapToGrid w:val="0"/>
              <w:jc w:val="center"/>
              <w:rPr>
                <w:rFonts w:ascii="Arial" w:hAnsi="Arial" w:cs="Arial"/>
                <w:sz w:val="16"/>
                <w:szCs w:val="16"/>
                <w:lang w:val="es-BO"/>
              </w:rPr>
            </w:pPr>
          </w:p>
        </w:tc>
        <w:tc>
          <w:tcPr>
            <w:tcW w:w="180" w:type="pct"/>
            <w:tcBorders>
              <w:top w:val="nil"/>
              <w:left w:val="nil"/>
              <w:bottom w:val="single" w:sz="4" w:space="0" w:color="auto"/>
              <w:right w:val="nil"/>
            </w:tcBorders>
            <w:shd w:val="clear" w:color="auto" w:fill="auto"/>
            <w:tcMar>
              <w:left w:w="0" w:type="dxa"/>
              <w:right w:w="0" w:type="dxa"/>
            </w:tcMar>
            <w:vAlign w:val="bottom"/>
          </w:tcPr>
          <w:p w14:paraId="05BA09FE" w14:textId="77777777" w:rsidR="00CE0C4B" w:rsidRPr="00EC750A" w:rsidRDefault="00CE0C4B" w:rsidP="000D5AD0">
            <w:pPr>
              <w:adjustRightInd w:val="0"/>
              <w:snapToGrid w:val="0"/>
              <w:jc w:val="center"/>
              <w:rPr>
                <w:i/>
                <w:sz w:val="14"/>
                <w:szCs w:val="14"/>
                <w:lang w:val="es-BO"/>
              </w:rPr>
            </w:pPr>
            <w:r w:rsidRPr="00EC750A">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bottom"/>
          </w:tcPr>
          <w:p w14:paraId="4D1E1483" w14:textId="77777777" w:rsidR="00CE0C4B" w:rsidRPr="00EC750A" w:rsidRDefault="00CE0C4B" w:rsidP="000D5AD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bottom"/>
          </w:tcPr>
          <w:p w14:paraId="1605CB1F" w14:textId="77777777" w:rsidR="00CE0C4B" w:rsidRPr="00EC750A" w:rsidRDefault="00CE0C4B" w:rsidP="000D5AD0">
            <w:pPr>
              <w:adjustRightInd w:val="0"/>
              <w:snapToGrid w:val="0"/>
              <w:jc w:val="center"/>
              <w:rPr>
                <w:i/>
                <w:sz w:val="14"/>
                <w:szCs w:val="14"/>
                <w:lang w:val="es-BO"/>
              </w:rPr>
            </w:pPr>
            <w:r w:rsidRPr="00EC750A">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bottom"/>
          </w:tcPr>
          <w:p w14:paraId="774E1C74" w14:textId="77777777" w:rsidR="00CE0C4B" w:rsidRPr="00EC750A" w:rsidRDefault="00CE0C4B" w:rsidP="000D5AD0">
            <w:pPr>
              <w:adjustRightInd w:val="0"/>
              <w:snapToGrid w:val="0"/>
              <w:jc w:val="center"/>
              <w:rPr>
                <w:i/>
                <w:sz w:val="14"/>
                <w:szCs w:val="14"/>
                <w:lang w:val="es-BO"/>
              </w:rPr>
            </w:pPr>
          </w:p>
        </w:tc>
        <w:tc>
          <w:tcPr>
            <w:tcW w:w="299" w:type="pct"/>
            <w:tcBorders>
              <w:top w:val="nil"/>
              <w:left w:val="nil"/>
              <w:bottom w:val="single" w:sz="4" w:space="0" w:color="auto"/>
              <w:right w:val="nil"/>
            </w:tcBorders>
            <w:shd w:val="clear" w:color="auto" w:fill="auto"/>
            <w:tcMar>
              <w:left w:w="0" w:type="dxa"/>
              <w:right w:w="0" w:type="dxa"/>
            </w:tcMar>
            <w:vAlign w:val="bottom"/>
          </w:tcPr>
          <w:p w14:paraId="0AA69730" w14:textId="77777777" w:rsidR="00CE0C4B" w:rsidRPr="00EC750A" w:rsidRDefault="00CE0C4B" w:rsidP="000D5AD0">
            <w:pPr>
              <w:adjustRightInd w:val="0"/>
              <w:snapToGrid w:val="0"/>
              <w:jc w:val="center"/>
              <w:rPr>
                <w:i/>
                <w:sz w:val="14"/>
                <w:szCs w:val="14"/>
                <w:lang w:val="es-BO"/>
              </w:rPr>
            </w:pPr>
            <w:r w:rsidRPr="00EC750A">
              <w:rPr>
                <w:i/>
                <w:sz w:val="14"/>
                <w:szCs w:val="14"/>
                <w:lang w:val="es-BO"/>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14:paraId="3402C875" w14:textId="77777777" w:rsidR="00CE0C4B" w:rsidRPr="00EC750A" w:rsidRDefault="00CE0C4B" w:rsidP="00F44100">
            <w:pPr>
              <w:adjustRightInd w:val="0"/>
              <w:snapToGrid w:val="0"/>
              <w:jc w:val="center"/>
              <w:rPr>
                <w:i/>
                <w:sz w:val="14"/>
                <w:szCs w:val="14"/>
                <w:lang w:val="es-BO"/>
              </w:rPr>
            </w:pPr>
          </w:p>
        </w:tc>
        <w:tc>
          <w:tcPr>
            <w:tcW w:w="74" w:type="pct"/>
            <w:tcBorders>
              <w:top w:val="nil"/>
              <w:left w:val="single" w:sz="12" w:space="0" w:color="auto"/>
              <w:bottom w:val="nil"/>
              <w:right w:val="nil"/>
            </w:tcBorders>
            <w:tcMar>
              <w:left w:w="0" w:type="dxa"/>
              <w:right w:w="0" w:type="dxa"/>
            </w:tcMar>
          </w:tcPr>
          <w:p w14:paraId="69D0F6EF" w14:textId="77777777" w:rsidR="00CE0C4B" w:rsidRPr="00EC750A" w:rsidRDefault="00CE0C4B" w:rsidP="00F44100">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109E2524" w14:textId="77777777" w:rsidR="00CE0C4B" w:rsidRPr="00EC750A" w:rsidRDefault="00CE0C4B" w:rsidP="00F44100">
            <w:pPr>
              <w:adjustRightInd w:val="0"/>
              <w:snapToGrid w:val="0"/>
              <w:jc w:val="center"/>
              <w:rPr>
                <w:i/>
                <w:sz w:val="14"/>
                <w:szCs w:val="14"/>
                <w:lang w:val="es-BO"/>
              </w:rPr>
            </w:pPr>
            <w:r w:rsidRPr="00EC750A">
              <w:rPr>
                <w:i/>
                <w:sz w:val="14"/>
                <w:szCs w:val="14"/>
                <w:lang w:val="es-BO"/>
              </w:rPr>
              <w:t>Hora</w:t>
            </w:r>
          </w:p>
        </w:tc>
        <w:tc>
          <w:tcPr>
            <w:tcW w:w="74" w:type="pct"/>
            <w:tcBorders>
              <w:top w:val="nil"/>
              <w:left w:val="nil"/>
              <w:bottom w:val="nil"/>
              <w:right w:val="nil"/>
            </w:tcBorders>
            <w:shd w:val="clear" w:color="auto" w:fill="auto"/>
            <w:tcMar>
              <w:left w:w="0" w:type="dxa"/>
              <w:right w:w="0" w:type="dxa"/>
            </w:tcMar>
            <w:vAlign w:val="center"/>
          </w:tcPr>
          <w:p w14:paraId="1E03824A" w14:textId="77777777" w:rsidR="00CE0C4B" w:rsidRPr="00EC750A" w:rsidRDefault="00CE0C4B" w:rsidP="00F4410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7AA0ACE" w14:textId="77777777" w:rsidR="00CE0C4B" w:rsidRPr="00B002AD" w:rsidRDefault="00CE0C4B" w:rsidP="00F44100">
            <w:pPr>
              <w:adjustRightInd w:val="0"/>
              <w:snapToGrid w:val="0"/>
              <w:jc w:val="center"/>
              <w:rPr>
                <w:i/>
                <w:sz w:val="14"/>
                <w:szCs w:val="14"/>
                <w:lang w:val="es-BO"/>
              </w:rPr>
            </w:pPr>
            <w:r w:rsidRPr="00EC750A">
              <w:rPr>
                <w:i/>
                <w:sz w:val="14"/>
                <w:szCs w:val="14"/>
                <w:lang w:val="es-BO"/>
              </w:rPr>
              <w:t>Min.</w:t>
            </w:r>
          </w:p>
        </w:tc>
        <w:tc>
          <w:tcPr>
            <w:tcW w:w="76" w:type="pct"/>
            <w:tcBorders>
              <w:top w:val="nil"/>
              <w:left w:val="nil"/>
              <w:bottom w:val="nil"/>
              <w:right w:val="single" w:sz="12" w:space="0" w:color="auto"/>
            </w:tcBorders>
            <w:shd w:val="clear" w:color="auto" w:fill="auto"/>
            <w:vAlign w:val="center"/>
          </w:tcPr>
          <w:p w14:paraId="216D43F9" w14:textId="77777777" w:rsidR="00CE0C4B" w:rsidRPr="00B002AD" w:rsidRDefault="00CE0C4B" w:rsidP="00F44100">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77D577B4" w14:textId="77777777" w:rsidR="00CE0C4B" w:rsidRPr="00B002AD" w:rsidRDefault="00CE0C4B" w:rsidP="00F44100">
            <w:pPr>
              <w:adjustRightInd w:val="0"/>
              <w:snapToGrid w:val="0"/>
              <w:jc w:val="center"/>
              <w:rPr>
                <w:i/>
                <w:sz w:val="14"/>
                <w:szCs w:val="14"/>
                <w:lang w:val="es-BO"/>
              </w:rPr>
            </w:pPr>
          </w:p>
        </w:tc>
        <w:tc>
          <w:tcPr>
            <w:tcW w:w="1714" w:type="pct"/>
            <w:vMerge/>
            <w:tcBorders>
              <w:left w:val="nil"/>
              <w:bottom w:val="single" w:sz="4" w:space="0" w:color="auto"/>
              <w:right w:val="nil"/>
            </w:tcBorders>
            <w:shd w:val="clear" w:color="auto" w:fill="auto"/>
            <w:vAlign w:val="center"/>
          </w:tcPr>
          <w:p w14:paraId="535E22D6" w14:textId="77777777" w:rsidR="00CE0C4B" w:rsidRPr="00B002AD" w:rsidRDefault="00CE0C4B" w:rsidP="00F44100">
            <w:pPr>
              <w:adjustRightInd w:val="0"/>
              <w:snapToGrid w:val="0"/>
              <w:jc w:val="center"/>
              <w:rPr>
                <w:i/>
                <w:sz w:val="14"/>
                <w:szCs w:val="14"/>
                <w:lang w:val="es-BO"/>
              </w:rPr>
            </w:pPr>
          </w:p>
        </w:tc>
        <w:tc>
          <w:tcPr>
            <w:tcW w:w="85" w:type="pct"/>
            <w:vMerge/>
            <w:tcBorders>
              <w:left w:val="nil"/>
            </w:tcBorders>
            <w:shd w:val="clear" w:color="auto" w:fill="auto"/>
            <w:vAlign w:val="center"/>
          </w:tcPr>
          <w:p w14:paraId="5D6B3BB0" w14:textId="77777777" w:rsidR="00CE0C4B" w:rsidRPr="00B002AD" w:rsidRDefault="00CE0C4B" w:rsidP="00F44100">
            <w:pPr>
              <w:adjustRightInd w:val="0"/>
              <w:snapToGrid w:val="0"/>
              <w:rPr>
                <w:rFonts w:ascii="Arial" w:hAnsi="Arial" w:cs="Arial"/>
                <w:sz w:val="16"/>
                <w:szCs w:val="16"/>
                <w:lang w:val="es-BO"/>
              </w:rPr>
            </w:pPr>
          </w:p>
        </w:tc>
      </w:tr>
      <w:tr w:rsidR="00F82F77" w:rsidRPr="00B002AD" w14:paraId="3C70B70B" w14:textId="77777777" w:rsidTr="00F82F77">
        <w:trPr>
          <w:trHeight w:val="249"/>
        </w:trPr>
        <w:tc>
          <w:tcPr>
            <w:tcW w:w="135" w:type="pct"/>
            <w:vMerge/>
            <w:tcBorders>
              <w:left w:val="single" w:sz="12" w:space="0" w:color="auto"/>
              <w:bottom w:val="nil"/>
              <w:right w:val="single" w:sz="12" w:space="0" w:color="auto"/>
            </w:tcBorders>
            <w:shd w:val="clear" w:color="auto" w:fill="auto"/>
            <w:noWrap/>
            <w:tcMar>
              <w:left w:w="0" w:type="dxa"/>
              <w:right w:w="0" w:type="dxa"/>
            </w:tcMar>
            <w:vAlign w:val="center"/>
          </w:tcPr>
          <w:p w14:paraId="5849964B" w14:textId="77777777" w:rsidR="006808CA" w:rsidRPr="00B002AD" w:rsidRDefault="006808CA" w:rsidP="00F44100">
            <w:pPr>
              <w:adjustRightInd w:val="0"/>
              <w:snapToGrid w:val="0"/>
              <w:jc w:val="center"/>
              <w:rPr>
                <w:rFonts w:ascii="Arial" w:hAnsi="Arial" w:cs="Arial"/>
                <w:sz w:val="14"/>
                <w:szCs w:val="14"/>
                <w:lang w:val="es-BO"/>
              </w:rPr>
            </w:pPr>
          </w:p>
        </w:tc>
        <w:tc>
          <w:tcPr>
            <w:tcW w:w="1405" w:type="pct"/>
            <w:vMerge/>
            <w:tcBorders>
              <w:left w:val="single" w:sz="12" w:space="0" w:color="auto"/>
              <w:bottom w:val="nil"/>
              <w:right w:val="single" w:sz="12" w:space="0" w:color="auto"/>
            </w:tcBorders>
            <w:shd w:val="clear" w:color="auto" w:fill="auto"/>
            <w:vAlign w:val="bottom"/>
          </w:tcPr>
          <w:p w14:paraId="1A17A4D3" w14:textId="77777777" w:rsidR="006808CA" w:rsidRPr="00B002AD" w:rsidRDefault="006808CA" w:rsidP="00F44100">
            <w:pPr>
              <w:adjustRightInd w:val="0"/>
              <w:snapToGrid w:val="0"/>
              <w:ind w:left="113" w:right="113"/>
              <w:jc w:val="both"/>
              <w:rPr>
                <w:rFonts w:ascii="Arial" w:hAnsi="Arial" w:cs="Arial"/>
                <w:b/>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14:paraId="181AE382" w14:textId="77777777" w:rsidR="006808CA" w:rsidRPr="00B002AD" w:rsidRDefault="006808CA"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96B62F" w14:textId="77777777" w:rsidR="006808CA" w:rsidRPr="00B002AD" w:rsidRDefault="00606FB0" w:rsidP="00F44100">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4" w:type="pct"/>
            <w:tcBorders>
              <w:top w:val="nil"/>
              <w:left w:val="single" w:sz="4" w:space="0" w:color="auto"/>
              <w:bottom w:val="nil"/>
              <w:right w:val="single" w:sz="4" w:space="0" w:color="auto"/>
            </w:tcBorders>
            <w:shd w:val="clear" w:color="auto" w:fill="auto"/>
            <w:vAlign w:val="center"/>
          </w:tcPr>
          <w:p w14:paraId="62D81F9C" w14:textId="77777777" w:rsidR="006808CA" w:rsidRPr="00B002AD" w:rsidRDefault="006808CA" w:rsidP="00F44100">
            <w:pPr>
              <w:adjustRightInd w:val="0"/>
              <w:snapToGrid w:val="0"/>
              <w:jc w:val="center"/>
              <w:rPr>
                <w:rFonts w:ascii="Arial" w:hAnsi="Arial" w:cs="Arial"/>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418B27" w14:textId="77777777" w:rsidR="006808CA" w:rsidRPr="00B002AD" w:rsidRDefault="00606FB0" w:rsidP="00F44100">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4" w:type="pct"/>
            <w:tcBorders>
              <w:top w:val="nil"/>
              <w:left w:val="single" w:sz="4" w:space="0" w:color="auto"/>
              <w:bottom w:val="nil"/>
              <w:right w:val="single" w:sz="4" w:space="0" w:color="auto"/>
            </w:tcBorders>
            <w:shd w:val="clear" w:color="auto" w:fill="auto"/>
            <w:vAlign w:val="center"/>
          </w:tcPr>
          <w:p w14:paraId="258404BA" w14:textId="77777777" w:rsidR="006808CA" w:rsidRPr="00B002AD" w:rsidRDefault="006808CA" w:rsidP="00F44100">
            <w:pPr>
              <w:adjustRightInd w:val="0"/>
              <w:snapToGrid w:val="0"/>
              <w:jc w:val="center"/>
              <w:rPr>
                <w:rFonts w:ascii="Arial" w:hAnsi="Arial" w:cs="Arial"/>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B617D4" w14:textId="77777777" w:rsidR="006808CA" w:rsidRPr="00B002AD" w:rsidRDefault="00606FB0" w:rsidP="00F44100">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80" w:type="pct"/>
            <w:tcBorders>
              <w:top w:val="nil"/>
              <w:left w:val="single" w:sz="4" w:space="0" w:color="auto"/>
              <w:bottom w:val="nil"/>
              <w:right w:val="single" w:sz="12" w:space="0" w:color="auto"/>
            </w:tcBorders>
            <w:shd w:val="clear" w:color="auto" w:fill="auto"/>
            <w:vAlign w:val="center"/>
          </w:tcPr>
          <w:p w14:paraId="68BD0C0F" w14:textId="77777777" w:rsidR="006808CA" w:rsidRPr="00B002AD" w:rsidRDefault="006808CA" w:rsidP="00F4410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single" w:sz="4" w:space="0" w:color="auto"/>
            </w:tcBorders>
          </w:tcPr>
          <w:p w14:paraId="378498CE" w14:textId="77777777" w:rsidR="006808CA" w:rsidRPr="00B002AD" w:rsidRDefault="006808CA" w:rsidP="00F44100">
            <w:pPr>
              <w:adjustRightInd w:val="0"/>
              <w:snapToGrid w:val="0"/>
              <w:jc w:val="center"/>
              <w:rPr>
                <w:rFonts w:ascii="Arial" w:hAnsi="Arial" w:cs="Arial"/>
                <w:sz w:val="16"/>
                <w:szCs w:val="16"/>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E6EC40" w14:textId="77777777" w:rsidR="006808CA" w:rsidRPr="00B002AD" w:rsidRDefault="00606FB0" w:rsidP="00F44100">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4" w:type="pct"/>
            <w:tcBorders>
              <w:top w:val="nil"/>
              <w:left w:val="single" w:sz="4" w:space="0" w:color="auto"/>
              <w:bottom w:val="nil"/>
              <w:right w:val="single" w:sz="4" w:space="0" w:color="auto"/>
            </w:tcBorders>
            <w:shd w:val="clear" w:color="auto" w:fill="auto"/>
            <w:vAlign w:val="center"/>
          </w:tcPr>
          <w:p w14:paraId="5A025626" w14:textId="77777777" w:rsidR="006808CA" w:rsidRPr="00B002AD" w:rsidRDefault="006808CA" w:rsidP="00F44100">
            <w:pPr>
              <w:adjustRightInd w:val="0"/>
              <w:snapToGrid w:val="0"/>
              <w:jc w:val="center"/>
              <w:rPr>
                <w:rFonts w:ascii="Arial" w:hAnsi="Arial" w:cs="Arial"/>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AFD63C" w14:textId="77777777" w:rsidR="006808CA" w:rsidRPr="00B002AD" w:rsidRDefault="00606FB0" w:rsidP="00F44100">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6" w:type="pct"/>
            <w:tcBorders>
              <w:top w:val="nil"/>
              <w:left w:val="single" w:sz="4" w:space="0" w:color="auto"/>
              <w:bottom w:val="nil"/>
              <w:right w:val="single" w:sz="12" w:space="0" w:color="auto"/>
            </w:tcBorders>
            <w:shd w:val="clear" w:color="auto" w:fill="auto"/>
            <w:vAlign w:val="center"/>
          </w:tcPr>
          <w:p w14:paraId="42BA7AE3" w14:textId="77777777" w:rsidR="006808CA" w:rsidRPr="00B002AD" w:rsidRDefault="006808CA"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07092E0F" w14:textId="77777777" w:rsidR="006808CA" w:rsidRPr="00B002AD" w:rsidRDefault="006808CA" w:rsidP="00F44100">
            <w:pPr>
              <w:adjustRightInd w:val="0"/>
              <w:snapToGrid w:val="0"/>
              <w:jc w:val="center"/>
              <w:rPr>
                <w:rFonts w:ascii="Arial" w:hAnsi="Arial" w:cs="Arial"/>
                <w:sz w:val="16"/>
                <w:szCs w:val="16"/>
                <w:lang w:val="es-BO"/>
              </w:rPr>
            </w:pPr>
          </w:p>
        </w:tc>
        <w:tc>
          <w:tcPr>
            <w:tcW w:w="17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38B5E4" w14:textId="77777777" w:rsidR="006808CA" w:rsidRPr="00B002AD" w:rsidRDefault="00606FB0" w:rsidP="00F44100">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85" w:type="pct"/>
            <w:vMerge/>
            <w:tcBorders>
              <w:left w:val="single" w:sz="4" w:space="0" w:color="auto"/>
            </w:tcBorders>
            <w:shd w:val="clear" w:color="auto" w:fill="auto"/>
            <w:vAlign w:val="center"/>
          </w:tcPr>
          <w:p w14:paraId="48A6A765" w14:textId="77777777" w:rsidR="006808CA" w:rsidRPr="00B002AD" w:rsidRDefault="006808CA" w:rsidP="00F44100">
            <w:pPr>
              <w:adjustRightInd w:val="0"/>
              <w:snapToGrid w:val="0"/>
              <w:rPr>
                <w:rFonts w:ascii="Arial" w:hAnsi="Arial" w:cs="Arial"/>
                <w:sz w:val="16"/>
                <w:szCs w:val="16"/>
                <w:lang w:val="es-BO"/>
              </w:rPr>
            </w:pPr>
          </w:p>
        </w:tc>
      </w:tr>
      <w:tr w:rsidR="00F82F77" w:rsidRPr="00B002AD" w14:paraId="54FA8CD6" w14:textId="77777777" w:rsidTr="00F82F77">
        <w:trPr>
          <w:trHeight w:val="190"/>
        </w:trPr>
        <w:tc>
          <w:tcPr>
            <w:tcW w:w="1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2AE34F" w14:textId="77777777"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3</w:t>
            </w:r>
          </w:p>
        </w:tc>
        <w:tc>
          <w:tcPr>
            <w:tcW w:w="1405" w:type="pct"/>
            <w:vMerge w:val="restart"/>
            <w:tcBorders>
              <w:top w:val="nil"/>
              <w:left w:val="single" w:sz="12" w:space="0" w:color="auto"/>
              <w:right w:val="single" w:sz="12" w:space="0" w:color="auto"/>
            </w:tcBorders>
            <w:shd w:val="clear" w:color="auto" w:fill="auto"/>
            <w:tcMar>
              <w:left w:w="0" w:type="dxa"/>
              <w:right w:w="0" w:type="dxa"/>
            </w:tcMar>
            <w:vAlign w:val="center"/>
          </w:tcPr>
          <w:p w14:paraId="475F1E06" w14:textId="77777777"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Consultas Escritas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270F9B3B" w14:textId="77777777" w:rsidR="006808CA" w:rsidRPr="00B002AD" w:rsidRDefault="006808CA" w:rsidP="00F44100">
            <w:pPr>
              <w:adjustRightInd w:val="0"/>
              <w:snapToGrid w:val="0"/>
              <w:jc w:val="center"/>
              <w:rPr>
                <w:rFonts w:ascii="Arial" w:hAnsi="Arial" w:cs="Arial"/>
                <w:sz w:val="16"/>
                <w:szCs w:val="16"/>
                <w:lang w:val="es-BO"/>
              </w:rPr>
            </w:pPr>
          </w:p>
        </w:tc>
        <w:tc>
          <w:tcPr>
            <w:tcW w:w="180" w:type="pct"/>
            <w:tcBorders>
              <w:top w:val="nil"/>
              <w:left w:val="nil"/>
              <w:bottom w:val="single" w:sz="4" w:space="0" w:color="auto"/>
              <w:right w:val="nil"/>
            </w:tcBorders>
            <w:shd w:val="clear" w:color="auto" w:fill="auto"/>
            <w:tcMar>
              <w:left w:w="0" w:type="dxa"/>
              <w:right w:w="0" w:type="dxa"/>
            </w:tcMar>
            <w:vAlign w:val="bottom"/>
          </w:tcPr>
          <w:p w14:paraId="1CC2F21D" w14:textId="77777777" w:rsidR="006808CA" w:rsidRPr="00B002AD" w:rsidRDefault="006808CA" w:rsidP="000D5AD0">
            <w:pPr>
              <w:adjustRightInd w:val="0"/>
              <w:snapToGrid w:val="0"/>
              <w:jc w:val="center"/>
              <w:rPr>
                <w:i/>
                <w:sz w:val="14"/>
                <w:szCs w:val="14"/>
                <w:lang w:val="es-BO"/>
              </w:rPr>
            </w:pPr>
            <w:r w:rsidRPr="00B002AD">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bottom"/>
          </w:tcPr>
          <w:p w14:paraId="7DCF078A" w14:textId="77777777" w:rsidR="006808CA" w:rsidRPr="00B002AD" w:rsidRDefault="006808CA" w:rsidP="000D5AD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bottom"/>
          </w:tcPr>
          <w:p w14:paraId="0A614481" w14:textId="77777777" w:rsidR="006808CA" w:rsidRPr="00B002AD" w:rsidRDefault="006808CA" w:rsidP="000D5AD0">
            <w:pPr>
              <w:adjustRightInd w:val="0"/>
              <w:snapToGrid w:val="0"/>
              <w:jc w:val="center"/>
              <w:rPr>
                <w:i/>
                <w:sz w:val="14"/>
                <w:szCs w:val="14"/>
                <w:lang w:val="es-BO"/>
              </w:rPr>
            </w:pPr>
            <w:r w:rsidRPr="00B002AD">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bottom"/>
          </w:tcPr>
          <w:p w14:paraId="508DB6A5" w14:textId="77777777" w:rsidR="006808CA" w:rsidRPr="00B002AD" w:rsidRDefault="006808CA" w:rsidP="000D5AD0">
            <w:pPr>
              <w:adjustRightInd w:val="0"/>
              <w:snapToGrid w:val="0"/>
              <w:jc w:val="center"/>
              <w:rPr>
                <w:i/>
                <w:sz w:val="14"/>
                <w:szCs w:val="14"/>
                <w:lang w:val="es-BO"/>
              </w:rPr>
            </w:pPr>
          </w:p>
        </w:tc>
        <w:tc>
          <w:tcPr>
            <w:tcW w:w="299" w:type="pct"/>
            <w:tcBorders>
              <w:top w:val="nil"/>
              <w:left w:val="nil"/>
              <w:bottom w:val="single" w:sz="4" w:space="0" w:color="auto"/>
              <w:right w:val="nil"/>
            </w:tcBorders>
            <w:shd w:val="clear" w:color="auto" w:fill="auto"/>
            <w:tcMar>
              <w:left w:w="0" w:type="dxa"/>
              <w:right w:w="0" w:type="dxa"/>
            </w:tcMar>
            <w:vAlign w:val="bottom"/>
          </w:tcPr>
          <w:p w14:paraId="67A4B11B" w14:textId="77777777" w:rsidR="006808CA" w:rsidRPr="00B002AD" w:rsidRDefault="006808CA" w:rsidP="000D5AD0">
            <w:pPr>
              <w:adjustRightInd w:val="0"/>
              <w:snapToGrid w:val="0"/>
              <w:jc w:val="center"/>
              <w:rPr>
                <w:i/>
                <w:sz w:val="14"/>
                <w:szCs w:val="14"/>
                <w:lang w:val="es-BO"/>
              </w:rPr>
            </w:pPr>
            <w:r w:rsidRPr="00B002AD">
              <w:rPr>
                <w:i/>
                <w:sz w:val="14"/>
                <w:szCs w:val="14"/>
                <w:lang w:val="es-BO"/>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14:paraId="342B387E" w14:textId="77777777" w:rsidR="006808CA" w:rsidRPr="00B002AD" w:rsidRDefault="006808CA" w:rsidP="00F44100">
            <w:pPr>
              <w:adjustRightInd w:val="0"/>
              <w:snapToGrid w:val="0"/>
              <w:jc w:val="center"/>
              <w:rPr>
                <w:i/>
                <w:sz w:val="14"/>
                <w:szCs w:val="14"/>
                <w:lang w:val="es-BO"/>
              </w:rPr>
            </w:pPr>
          </w:p>
        </w:tc>
        <w:tc>
          <w:tcPr>
            <w:tcW w:w="74" w:type="pct"/>
            <w:tcBorders>
              <w:top w:val="nil"/>
              <w:left w:val="single" w:sz="12" w:space="0" w:color="auto"/>
              <w:bottom w:val="nil"/>
              <w:right w:val="nil"/>
            </w:tcBorders>
            <w:tcMar>
              <w:left w:w="0" w:type="dxa"/>
              <w:right w:w="0" w:type="dxa"/>
            </w:tcMar>
          </w:tcPr>
          <w:p w14:paraId="792311E3" w14:textId="77777777" w:rsidR="006808CA" w:rsidRPr="00B002AD" w:rsidRDefault="006808CA" w:rsidP="00F44100">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517222AE" w14:textId="77777777" w:rsidR="006808CA" w:rsidRPr="00B002AD" w:rsidRDefault="006808CA" w:rsidP="00F44100">
            <w:pPr>
              <w:adjustRightInd w:val="0"/>
              <w:snapToGrid w:val="0"/>
              <w:rPr>
                <w:i/>
                <w:sz w:val="14"/>
                <w:szCs w:val="14"/>
                <w:lang w:val="es-BO"/>
              </w:rPr>
            </w:pPr>
          </w:p>
        </w:tc>
        <w:tc>
          <w:tcPr>
            <w:tcW w:w="74" w:type="pct"/>
            <w:tcBorders>
              <w:top w:val="nil"/>
              <w:left w:val="nil"/>
              <w:bottom w:val="nil"/>
              <w:right w:val="nil"/>
            </w:tcBorders>
            <w:shd w:val="clear" w:color="auto" w:fill="auto"/>
            <w:tcMar>
              <w:left w:w="0" w:type="dxa"/>
              <w:right w:w="0" w:type="dxa"/>
            </w:tcMar>
            <w:vAlign w:val="center"/>
          </w:tcPr>
          <w:p w14:paraId="22A958BC" w14:textId="77777777" w:rsidR="006808CA" w:rsidRPr="00B002AD" w:rsidRDefault="006808CA" w:rsidP="00F4410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5BDF0DF" w14:textId="77777777" w:rsidR="006808CA" w:rsidRPr="00B002AD" w:rsidRDefault="006808CA" w:rsidP="00F44100">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14:paraId="72CE8D46" w14:textId="77777777" w:rsidR="006808CA" w:rsidRPr="00B002AD" w:rsidRDefault="006808CA" w:rsidP="00F44100">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790EB6B4" w14:textId="77777777" w:rsidR="006808CA" w:rsidRPr="00B002AD" w:rsidRDefault="006808CA" w:rsidP="00F44100">
            <w:pPr>
              <w:adjustRightInd w:val="0"/>
              <w:snapToGrid w:val="0"/>
              <w:jc w:val="center"/>
              <w:rPr>
                <w:i/>
                <w:sz w:val="14"/>
                <w:szCs w:val="14"/>
                <w:lang w:val="es-BO"/>
              </w:rPr>
            </w:pPr>
          </w:p>
        </w:tc>
        <w:tc>
          <w:tcPr>
            <w:tcW w:w="1714" w:type="pct"/>
            <w:tcBorders>
              <w:top w:val="nil"/>
              <w:left w:val="nil"/>
              <w:bottom w:val="single" w:sz="4" w:space="0" w:color="auto"/>
              <w:right w:val="nil"/>
            </w:tcBorders>
            <w:shd w:val="clear" w:color="auto" w:fill="auto"/>
            <w:vAlign w:val="center"/>
          </w:tcPr>
          <w:p w14:paraId="44841665" w14:textId="77777777" w:rsidR="006808CA" w:rsidRPr="00B002AD" w:rsidRDefault="006808CA" w:rsidP="00F44100">
            <w:pPr>
              <w:adjustRightInd w:val="0"/>
              <w:snapToGrid w:val="0"/>
              <w:jc w:val="center"/>
              <w:rPr>
                <w:i/>
                <w:sz w:val="14"/>
                <w:szCs w:val="14"/>
                <w:lang w:val="es-BO"/>
              </w:rPr>
            </w:pPr>
          </w:p>
        </w:tc>
        <w:tc>
          <w:tcPr>
            <w:tcW w:w="85" w:type="pct"/>
            <w:vMerge/>
            <w:tcBorders>
              <w:left w:val="nil"/>
            </w:tcBorders>
            <w:shd w:val="clear" w:color="auto" w:fill="auto"/>
            <w:vAlign w:val="center"/>
          </w:tcPr>
          <w:p w14:paraId="1A5BF60A" w14:textId="77777777" w:rsidR="006808CA" w:rsidRPr="00B002AD" w:rsidRDefault="006808CA" w:rsidP="00F44100">
            <w:pPr>
              <w:adjustRightInd w:val="0"/>
              <w:snapToGrid w:val="0"/>
              <w:rPr>
                <w:rFonts w:ascii="Arial" w:hAnsi="Arial" w:cs="Arial"/>
                <w:sz w:val="16"/>
                <w:szCs w:val="16"/>
                <w:lang w:val="es-BO"/>
              </w:rPr>
            </w:pPr>
          </w:p>
        </w:tc>
      </w:tr>
      <w:tr w:rsidR="00F82F77" w:rsidRPr="00B002AD" w14:paraId="189DABDF" w14:textId="77777777" w:rsidTr="00790416">
        <w:trPr>
          <w:trHeight w:val="1828"/>
        </w:trPr>
        <w:tc>
          <w:tcPr>
            <w:tcW w:w="135" w:type="pct"/>
            <w:vMerge/>
            <w:tcBorders>
              <w:left w:val="single" w:sz="12" w:space="0" w:color="auto"/>
              <w:bottom w:val="nil"/>
              <w:right w:val="single" w:sz="12" w:space="0" w:color="auto"/>
            </w:tcBorders>
            <w:shd w:val="clear" w:color="auto" w:fill="auto"/>
            <w:noWrap/>
            <w:tcMar>
              <w:left w:w="0" w:type="dxa"/>
              <w:right w:w="0" w:type="dxa"/>
            </w:tcMar>
            <w:vAlign w:val="center"/>
          </w:tcPr>
          <w:p w14:paraId="2AF9D838" w14:textId="77777777" w:rsidR="006808CA" w:rsidRPr="00B002AD" w:rsidRDefault="006808CA" w:rsidP="00F44100">
            <w:pPr>
              <w:adjustRightInd w:val="0"/>
              <w:snapToGrid w:val="0"/>
              <w:jc w:val="center"/>
              <w:rPr>
                <w:rFonts w:ascii="Arial" w:hAnsi="Arial" w:cs="Arial"/>
                <w:sz w:val="14"/>
                <w:szCs w:val="14"/>
                <w:lang w:val="es-BO"/>
              </w:rPr>
            </w:pPr>
          </w:p>
        </w:tc>
        <w:tc>
          <w:tcPr>
            <w:tcW w:w="1405" w:type="pct"/>
            <w:vMerge/>
            <w:tcBorders>
              <w:left w:val="single" w:sz="12" w:space="0" w:color="auto"/>
              <w:bottom w:val="nil"/>
              <w:right w:val="single" w:sz="12" w:space="0" w:color="auto"/>
            </w:tcBorders>
            <w:shd w:val="clear" w:color="auto" w:fill="auto"/>
            <w:vAlign w:val="bottom"/>
          </w:tcPr>
          <w:p w14:paraId="4DE89417" w14:textId="77777777" w:rsidR="006808CA" w:rsidRPr="00B002AD" w:rsidRDefault="006808CA" w:rsidP="00F44100">
            <w:pPr>
              <w:adjustRightInd w:val="0"/>
              <w:snapToGrid w:val="0"/>
              <w:ind w:left="113" w:right="113"/>
              <w:jc w:val="both"/>
              <w:rPr>
                <w:rFonts w:ascii="Arial" w:hAnsi="Arial" w:cs="Arial"/>
                <w:b/>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14:paraId="6E861596" w14:textId="77777777" w:rsidR="006808CA" w:rsidRPr="00B002AD" w:rsidRDefault="006808CA"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F71687" w14:textId="77777777" w:rsidR="006808CA" w:rsidRPr="00EC62F7" w:rsidRDefault="00A75E19" w:rsidP="00A75E19">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10</w:t>
            </w:r>
          </w:p>
        </w:tc>
        <w:tc>
          <w:tcPr>
            <w:tcW w:w="74" w:type="pct"/>
            <w:tcBorders>
              <w:top w:val="nil"/>
              <w:left w:val="single" w:sz="4" w:space="0" w:color="auto"/>
              <w:bottom w:val="nil"/>
              <w:right w:val="single" w:sz="4" w:space="0" w:color="auto"/>
            </w:tcBorders>
            <w:shd w:val="clear" w:color="auto" w:fill="auto"/>
            <w:vAlign w:val="center"/>
          </w:tcPr>
          <w:p w14:paraId="2A27F669" w14:textId="77777777" w:rsidR="006808CA" w:rsidRPr="00EC62F7" w:rsidRDefault="006808CA" w:rsidP="00F44100">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24EAEA" w14:textId="77777777" w:rsidR="006808CA" w:rsidRPr="00EC62F7" w:rsidRDefault="00D15F19" w:rsidP="007924AB">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w:t>
            </w:r>
            <w:r w:rsidR="007924AB">
              <w:rPr>
                <w:rFonts w:ascii="Arial" w:hAnsi="Arial" w:cs="Arial"/>
                <w:color w:val="1C01BF"/>
                <w:sz w:val="16"/>
                <w:szCs w:val="16"/>
                <w:lang w:val="es-BO"/>
              </w:rPr>
              <w:t>9</w:t>
            </w:r>
          </w:p>
        </w:tc>
        <w:tc>
          <w:tcPr>
            <w:tcW w:w="74" w:type="pct"/>
            <w:tcBorders>
              <w:top w:val="nil"/>
              <w:left w:val="single" w:sz="4" w:space="0" w:color="auto"/>
              <w:bottom w:val="nil"/>
              <w:right w:val="single" w:sz="4" w:space="0" w:color="auto"/>
            </w:tcBorders>
            <w:shd w:val="clear" w:color="auto" w:fill="auto"/>
            <w:vAlign w:val="center"/>
          </w:tcPr>
          <w:p w14:paraId="55550BDE" w14:textId="77777777" w:rsidR="006808CA" w:rsidRPr="00EC62F7" w:rsidRDefault="006808CA" w:rsidP="00F44100">
            <w:pPr>
              <w:adjustRightInd w:val="0"/>
              <w:snapToGrid w:val="0"/>
              <w:jc w:val="center"/>
              <w:rPr>
                <w:rFonts w:ascii="Arial" w:hAnsi="Arial" w:cs="Arial"/>
                <w:color w:val="1C01BF"/>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B51CF7" w14:textId="77777777" w:rsidR="006808CA"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0" w:type="pct"/>
            <w:tcBorders>
              <w:top w:val="nil"/>
              <w:left w:val="single" w:sz="4" w:space="0" w:color="auto"/>
              <w:bottom w:val="nil"/>
              <w:right w:val="single" w:sz="12" w:space="0" w:color="auto"/>
            </w:tcBorders>
            <w:shd w:val="clear" w:color="auto" w:fill="auto"/>
            <w:vAlign w:val="center"/>
          </w:tcPr>
          <w:p w14:paraId="5124F6FD" w14:textId="77777777" w:rsidR="006808CA" w:rsidRPr="00EC62F7" w:rsidRDefault="006808CA" w:rsidP="00F44100">
            <w:pPr>
              <w:adjustRightInd w:val="0"/>
              <w:snapToGrid w:val="0"/>
              <w:jc w:val="center"/>
              <w:rPr>
                <w:rFonts w:ascii="Arial" w:hAnsi="Arial" w:cs="Arial"/>
                <w:color w:val="1C01BF"/>
                <w:sz w:val="16"/>
                <w:szCs w:val="16"/>
                <w:lang w:val="es-BO"/>
              </w:rPr>
            </w:pPr>
          </w:p>
        </w:tc>
        <w:tc>
          <w:tcPr>
            <w:tcW w:w="74" w:type="pct"/>
            <w:tcBorders>
              <w:top w:val="nil"/>
              <w:left w:val="single" w:sz="12" w:space="0" w:color="auto"/>
              <w:bottom w:val="nil"/>
              <w:right w:val="single" w:sz="4" w:space="0" w:color="auto"/>
            </w:tcBorders>
          </w:tcPr>
          <w:p w14:paraId="122417C9" w14:textId="77777777" w:rsidR="006808CA" w:rsidRPr="00EC62F7" w:rsidRDefault="006808CA" w:rsidP="00F44100">
            <w:pPr>
              <w:adjustRightInd w:val="0"/>
              <w:snapToGrid w:val="0"/>
              <w:jc w:val="center"/>
              <w:rPr>
                <w:rFonts w:ascii="Arial" w:hAnsi="Arial" w:cs="Arial"/>
                <w:color w:val="1C01BF"/>
                <w:sz w:val="16"/>
                <w:szCs w:val="16"/>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B145A0" w14:textId="77777777" w:rsidR="006808CA" w:rsidRPr="00EC62F7" w:rsidRDefault="00102C55" w:rsidP="00102C55">
            <w:pPr>
              <w:adjustRightInd w:val="0"/>
              <w:snapToGrid w:val="0"/>
              <w:jc w:val="center"/>
              <w:rPr>
                <w:rFonts w:ascii="Arial" w:hAnsi="Arial" w:cs="Arial"/>
                <w:color w:val="1C01BF"/>
                <w:sz w:val="16"/>
                <w:szCs w:val="16"/>
                <w:lang w:val="es-BO"/>
              </w:rPr>
            </w:pPr>
            <w:r>
              <w:rPr>
                <w:rFonts w:ascii="Arial" w:hAnsi="Arial" w:cs="Arial"/>
                <w:sz w:val="16"/>
                <w:szCs w:val="16"/>
                <w:lang w:val="es-BO"/>
              </w:rPr>
              <w:t>10</w:t>
            </w:r>
          </w:p>
        </w:tc>
        <w:tc>
          <w:tcPr>
            <w:tcW w:w="74" w:type="pct"/>
            <w:tcBorders>
              <w:top w:val="nil"/>
              <w:left w:val="single" w:sz="4" w:space="0" w:color="auto"/>
              <w:bottom w:val="nil"/>
              <w:right w:val="single" w:sz="4" w:space="0" w:color="auto"/>
            </w:tcBorders>
            <w:shd w:val="clear" w:color="auto" w:fill="auto"/>
            <w:vAlign w:val="center"/>
          </w:tcPr>
          <w:p w14:paraId="64C8C92A" w14:textId="77777777" w:rsidR="006808CA" w:rsidRPr="00EC62F7" w:rsidRDefault="006808CA" w:rsidP="00F44100">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DA3963" w14:textId="77777777" w:rsidR="006808CA"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00</w:t>
            </w:r>
          </w:p>
        </w:tc>
        <w:tc>
          <w:tcPr>
            <w:tcW w:w="76" w:type="pct"/>
            <w:tcBorders>
              <w:top w:val="nil"/>
              <w:left w:val="single" w:sz="4" w:space="0" w:color="auto"/>
              <w:bottom w:val="nil"/>
              <w:right w:val="single" w:sz="12" w:space="0" w:color="auto"/>
            </w:tcBorders>
            <w:shd w:val="clear" w:color="auto" w:fill="auto"/>
            <w:vAlign w:val="center"/>
          </w:tcPr>
          <w:p w14:paraId="1FD83860" w14:textId="77777777" w:rsidR="006808CA" w:rsidRPr="00B002AD" w:rsidRDefault="006808CA"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44F77133" w14:textId="77777777" w:rsidR="006808CA" w:rsidRPr="00B002AD" w:rsidRDefault="006808CA" w:rsidP="00F44100">
            <w:pPr>
              <w:adjustRightInd w:val="0"/>
              <w:snapToGrid w:val="0"/>
              <w:jc w:val="center"/>
              <w:rPr>
                <w:rFonts w:ascii="Arial" w:hAnsi="Arial" w:cs="Arial"/>
                <w:sz w:val="16"/>
                <w:szCs w:val="16"/>
                <w:lang w:val="es-BO"/>
              </w:rPr>
            </w:pPr>
          </w:p>
        </w:tc>
        <w:tc>
          <w:tcPr>
            <w:tcW w:w="17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BE7F73" w14:textId="77777777" w:rsidR="008F3D2B" w:rsidRPr="007924AB" w:rsidRDefault="008F3D2B" w:rsidP="00D07CFF">
            <w:pPr>
              <w:adjustRightInd w:val="0"/>
              <w:snapToGrid w:val="0"/>
              <w:jc w:val="both"/>
              <w:rPr>
                <w:rFonts w:ascii="Arial" w:hAnsi="Arial" w:cs="Arial"/>
                <w:b/>
                <w:color w:val="0000FF"/>
                <w:sz w:val="16"/>
                <w:szCs w:val="16"/>
              </w:rPr>
            </w:pPr>
            <w:r w:rsidRPr="007924AB">
              <w:rPr>
                <w:rFonts w:ascii="Arial" w:hAnsi="Arial" w:cs="Arial"/>
                <w:b/>
                <w:color w:val="0000FF"/>
                <w:sz w:val="16"/>
                <w:szCs w:val="16"/>
              </w:rPr>
              <w:t>En forma física:</w:t>
            </w:r>
          </w:p>
          <w:p w14:paraId="1E2C5B63" w14:textId="77777777" w:rsidR="006808CA" w:rsidRPr="007924AB" w:rsidRDefault="00D07CFF" w:rsidP="008F3D2B">
            <w:pPr>
              <w:adjustRightInd w:val="0"/>
              <w:snapToGrid w:val="0"/>
              <w:jc w:val="both"/>
              <w:rPr>
                <w:rFonts w:ascii="Arial" w:hAnsi="Arial" w:cs="Arial"/>
                <w:color w:val="0000FF"/>
                <w:sz w:val="16"/>
                <w:szCs w:val="16"/>
              </w:rPr>
            </w:pPr>
            <w:r w:rsidRPr="007924AB">
              <w:rPr>
                <w:rFonts w:ascii="Arial" w:hAnsi="Arial" w:cs="Arial"/>
                <w:color w:val="0000FF"/>
                <w:sz w:val="16"/>
                <w:szCs w:val="16"/>
              </w:rPr>
              <w:t>Planta Baja, Ventanilla Única de Correspondencia del Edif. Principal del BCB. (Nota dirigida al Gere</w:t>
            </w:r>
            <w:r w:rsidR="008F3D2B" w:rsidRPr="007924AB">
              <w:rPr>
                <w:rFonts w:ascii="Arial" w:hAnsi="Arial" w:cs="Arial"/>
                <w:color w:val="0000FF"/>
                <w:sz w:val="16"/>
                <w:szCs w:val="16"/>
              </w:rPr>
              <w:t xml:space="preserve">nte General </w:t>
            </w:r>
            <w:proofErr w:type="spellStart"/>
            <w:r w:rsidR="008F3D2B" w:rsidRPr="007924AB">
              <w:rPr>
                <w:rFonts w:ascii="Arial" w:hAnsi="Arial" w:cs="Arial"/>
                <w:color w:val="0000FF"/>
                <w:sz w:val="16"/>
                <w:szCs w:val="16"/>
              </w:rPr>
              <w:t>a.i.</w:t>
            </w:r>
            <w:proofErr w:type="spellEnd"/>
            <w:r w:rsidR="008F3D2B" w:rsidRPr="007924AB">
              <w:rPr>
                <w:rFonts w:ascii="Arial" w:hAnsi="Arial" w:cs="Arial"/>
                <w:color w:val="0000FF"/>
                <w:sz w:val="16"/>
                <w:szCs w:val="16"/>
              </w:rPr>
              <w:t xml:space="preserve"> del BCB - RPC), o</w:t>
            </w:r>
          </w:p>
          <w:p w14:paraId="26BA9B11" w14:textId="77777777" w:rsidR="008F3D2B" w:rsidRPr="00790416" w:rsidRDefault="008F3D2B" w:rsidP="008F3D2B">
            <w:pPr>
              <w:adjustRightInd w:val="0"/>
              <w:snapToGrid w:val="0"/>
              <w:jc w:val="both"/>
              <w:rPr>
                <w:rFonts w:ascii="Arial" w:hAnsi="Arial" w:cs="Arial"/>
                <w:color w:val="0000FF"/>
                <w:sz w:val="10"/>
                <w:szCs w:val="10"/>
              </w:rPr>
            </w:pPr>
          </w:p>
          <w:p w14:paraId="5FDB9432" w14:textId="77777777" w:rsidR="008F3D2B" w:rsidRPr="007924AB" w:rsidRDefault="008F3D2B" w:rsidP="008F3D2B">
            <w:pPr>
              <w:adjustRightInd w:val="0"/>
              <w:snapToGrid w:val="0"/>
              <w:jc w:val="both"/>
              <w:rPr>
                <w:rFonts w:ascii="Arial" w:hAnsi="Arial" w:cs="Arial"/>
                <w:b/>
                <w:color w:val="0000FF"/>
                <w:sz w:val="16"/>
                <w:szCs w:val="16"/>
              </w:rPr>
            </w:pPr>
            <w:r w:rsidRPr="007924AB">
              <w:rPr>
                <w:rFonts w:ascii="Arial" w:hAnsi="Arial" w:cs="Arial"/>
                <w:b/>
                <w:color w:val="0000FF"/>
                <w:sz w:val="16"/>
                <w:szCs w:val="16"/>
              </w:rPr>
              <w:t>En forma electrónica:</w:t>
            </w:r>
          </w:p>
          <w:p w14:paraId="05D124C6" w14:textId="1F0ACF3A" w:rsidR="008F3D2B" w:rsidRPr="0033070C" w:rsidRDefault="008F3D2B" w:rsidP="008306E1">
            <w:pPr>
              <w:adjustRightInd w:val="0"/>
              <w:snapToGrid w:val="0"/>
              <w:jc w:val="both"/>
              <w:rPr>
                <w:rFonts w:ascii="Arial" w:hAnsi="Arial" w:cs="Arial"/>
                <w:sz w:val="16"/>
                <w:szCs w:val="16"/>
                <w:highlight w:val="yellow"/>
                <w:lang w:val="es-BO"/>
              </w:rPr>
            </w:pPr>
            <w:r w:rsidRPr="007924AB">
              <w:rPr>
                <w:rFonts w:ascii="Arial" w:hAnsi="Arial" w:cs="Arial"/>
                <w:color w:val="0000FF"/>
                <w:sz w:val="16"/>
                <w:szCs w:val="16"/>
              </w:rPr>
              <w:t xml:space="preserve">Al correo electrónico </w:t>
            </w:r>
            <w:hyperlink r:id="rId24" w:history="1">
              <w:r w:rsidRPr="007924AB">
                <w:rPr>
                  <w:rStyle w:val="Hipervnculo"/>
                  <w:rFonts w:ascii="Arial" w:hAnsi="Arial" w:cs="Arial"/>
                  <w:sz w:val="16"/>
                  <w:szCs w:val="16"/>
                </w:rPr>
                <w:t>oflores@bcb.gob.bo</w:t>
              </w:r>
            </w:hyperlink>
            <w:r w:rsidRPr="007924AB">
              <w:rPr>
                <w:rFonts w:ascii="Arial" w:hAnsi="Arial" w:cs="Arial"/>
                <w:color w:val="0000FF"/>
                <w:sz w:val="16"/>
                <w:szCs w:val="16"/>
              </w:rPr>
              <w:t xml:space="preserve"> </w:t>
            </w:r>
          </w:p>
        </w:tc>
        <w:tc>
          <w:tcPr>
            <w:tcW w:w="85" w:type="pct"/>
            <w:vMerge/>
            <w:tcBorders>
              <w:left w:val="single" w:sz="4" w:space="0" w:color="auto"/>
            </w:tcBorders>
            <w:shd w:val="clear" w:color="auto" w:fill="auto"/>
            <w:vAlign w:val="center"/>
          </w:tcPr>
          <w:p w14:paraId="437C74E7" w14:textId="77777777" w:rsidR="006808CA" w:rsidRPr="00B002AD" w:rsidRDefault="006808CA" w:rsidP="00F44100">
            <w:pPr>
              <w:adjustRightInd w:val="0"/>
              <w:snapToGrid w:val="0"/>
              <w:rPr>
                <w:rFonts w:ascii="Arial" w:hAnsi="Arial" w:cs="Arial"/>
                <w:sz w:val="16"/>
                <w:szCs w:val="16"/>
                <w:lang w:val="es-BO"/>
              </w:rPr>
            </w:pPr>
          </w:p>
        </w:tc>
      </w:tr>
      <w:tr w:rsidR="00F82F77" w:rsidRPr="00B002AD" w14:paraId="40191463" w14:textId="77777777" w:rsidTr="00F82F77">
        <w:trPr>
          <w:trHeight w:val="190"/>
        </w:trPr>
        <w:tc>
          <w:tcPr>
            <w:tcW w:w="1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3D73757" w14:textId="77777777"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4</w:t>
            </w:r>
          </w:p>
        </w:tc>
        <w:tc>
          <w:tcPr>
            <w:tcW w:w="1405" w:type="pct"/>
            <w:vMerge w:val="restart"/>
            <w:tcBorders>
              <w:top w:val="nil"/>
              <w:left w:val="single" w:sz="12" w:space="0" w:color="auto"/>
              <w:right w:val="single" w:sz="12" w:space="0" w:color="auto"/>
            </w:tcBorders>
            <w:shd w:val="clear" w:color="auto" w:fill="auto"/>
            <w:tcMar>
              <w:left w:w="0" w:type="dxa"/>
              <w:right w:w="0" w:type="dxa"/>
            </w:tcMar>
            <w:vAlign w:val="center"/>
          </w:tcPr>
          <w:p w14:paraId="227300B0" w14:textId="77777777"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 xml:space="preserve">Reunión de aclaración </w:t>
            </w:r>
          </w:p>
        </w:tc>
        <w:tc>
          <w:tcPr>
            <w:tcW w:w="74" w:type="pct"/>
            <w:tcBorders>
              <w:top w:val="nil"/>
              <w:left w:val="single" w:sz="12" w:space="0" w:color="auto"/>
              <w:bottom w:val="nil"/>
              <w:right w:val="nil"/>
            </w:tcBorders>
            <w:shd w:val="clear" w:color="auto" w:fill="auto"/>
            <w:tcMar>
              <w:left w:w="0" w:type="dxa"/>
              <w:right w:w="0" w:type="dxa"/>
            </w:tcMar>
            <w:vAlign w:val="center"/>
          </w:tcPr>
          <w:p w14:paraId="30EE31FC" w14:textId="77777777" w:rsidR="006808CA" w:rsidRPr="00B002AD" w:rsidRDefault="006808CA" w:rsidP="00F44100">
            <w:pPr>
              <w:adjustRightInd w:val="0"/>
              <w:snapToGrid w:val="0"/>
              <w:jc w:val="center"/>
              <w:rPr>
                <w:rFonts w:ascii="Arial" w:hAnsi="Arial" w:cs="Arial"/>
                <w:sz w:val="16"/>
                <w:szCs w:val="16"/>
                <w:lang w:val="es-BO"/>
              </w:rPr>
            </w:pPr>
          </w:p>
        </w:tc>
        <w:tc>
          <w:tcPr>
            <w:tcW w:w="180" w:type="pct"/>
            <w:tcBorders>
              <w:top w:val="nil"/>
              <w:left w:val="nil"/>
              <w:bottom w:val="single" w:sz="4" w:space="0" w:color="auto"/>
              <w:right w:val="nil"/>
            </w:tcBorders>
            <w:shd w:val="clear" w:color="auto" w:fill="auto"/>
            <w:tcMar>
              <w:left w:w="0" w:type="dxa"/>
              <w:right w:w="0" w:type="dxa"/>
            </w:tcMar>
            <w:vAlign w:val="bottom"/>
          </w:tcPr>
          <w:p w14:paraId="3D00666A" w14:textId="77777777" w:rsidR="006808CA" w:rsidRPr="00B002AD" w:rsidRDefault="006808CA" w:rsidP="000D5AD0">
            <w:pPr>
              <w:adjustRightInd w:val="0"/>
              <w:snapToGrid w:val="0"/>
              <w:jc w:val="center"/>
              <w:rPr>
                <w:i/>
                <w:sz w:val="14"/>
                <w:szCs w:val="14"/>
                <w:lang w:val="es-BO"/>
              </w:rPr>
            </w:pPr>
            <w:r w:rsidRPr="00B002AD">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bottom"/>
          </w:tcPr>
          <w:p w14:paraId="5365D07D" w14:textId="77777777" w:rsidR="006808CA" w:rsidRPr="00B002AD" w:rsidRDefault="006808CA" w:rsidP="000D5AD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bottom"/>
          </w:tcPr>
          <w:p w14:paraId="03FC3F67" w14:textId="77777777" w:rsidR="006808CA" w:rsidRPr="00B002AD" w:rsidRDefault="006808CA" w:rsidP="000D5AD0">
            <w:pPr>
              <w:adjustRightInd w:val="0"/>
              <w:snapToGrid w:val="0"/>
              <w:jc w:val="center"/>
              <w:rPr>
                <w:i/>
                <w:sz w:val="14"/>
                <w:szCs w:val="14"/>
                <w:lang w:val="es-BO"/>
              </w:rPr>
            </w:pPr>
            <w:r w:rsidRPr="00B002AD">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bottom"/>
          </w:tcPr>
          <w:p w14:paraId="7F190CC9" w14:textId="77777777" w:rsidR="006808CA" w:rsidRPr="00B002AD" w:rsidRDefault="006808CA" w:rsidP="000D5AD0">
            <w:pPr>
              <w:adjustRightInd w:val="0"/>
              <w:snapToGrid w:val="0"/>
              <w:jc w:val="center"/>
              <w:rPr>
                <w:i/>
                <w:sz w:val="14"/>
                <w:szCs w:val="14"/>
                <w:lang w:val="es-BO"/>
              </w:rPr>
            </w:pPr>
          </w:p>
        </w:tc>
        <w:tc>
          <w:tcPr>
            <w:tcW w:w="299" w:type="pct"/>
            <w:tcBorders>
              <w:top w:val="nil"/>
              <w:left w:val="nil"/>
              <w:bottom w:val="single" w:sz="4" w:space="0" w:color="auto"/>
              <w:right w:val="nil"/>
            </w:tcBorders>
            <w:shd w:val="clear" w:color="auto" w:fill="auto"/>
            <w:tcMar>
              <w:left w:w="0" w:type="dxa"/>
              <w:right w:w="0" w:type="dxa"/>
            </w:tcMar>
            <w:vAlign w:val="bottom"/>
          </w:tcPr>
          <w:p w14:paraId="7F0C67F6" w14:textId="77777777" w:rsidR="006808CA" w:rsidRPr="00B002AD" w:rsidRDefault="006808CA" w:rsidP="000D5AD0">
            <w:pPr>
              <w:adjustRightInd w:val="0"/>
              <w:snapToGrid w:val="0"/>
              <w:jc w:val="center"/>
              <w:rPr>
                <w:i/>
                <w:sz w:val="14"/>
                <w:szCs w:val="14"/>
                <w:lang w:val="es-BO"/>
              </w:rPr>
            </w:pPr>
            <w:r w:rsidRPr="00B002AD">
              <w:rPr>
                <w:i/>
                <w:sz w:val="14"/>
                <w:szCs w:val="14"/>
                <w:lang w:val="es-BO"/>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14:paraId="19FD4CC5" w14:textId="77777777" w:rsidR="006808CA" w:rsidRPr="00B002AD" w:rsidRDefault="006808CA" w:rsidP="00F44100">
            <w:pPr>
              <w:adjustRightInd w:val="0"/>
              <w:snapToGrid w:val="0"/>
              <w:jc w:val="center"/>
              <w:rPr>
                <w:i/>
                <w:sz w:val="14"/>
                <w:szCs w:val="14"/>
                <w:lang w:val="es-BO"/>
              </w:rPr>
            </w:pPr>
          </w:p>
        </w:tc>
        <w:tc>
          <w:tcPr>
            <w:tcW w:w="74" w:type="pct"/>
            <w:tcBorders>
              <w:top w:val="nil"/>
              <w:left w:val="single" w:sz="12" w:space="0" w:color="auto"/>
              <w:bottom w:val="nil"/>
              <w:right w:val="nil"/>
            </w:tcBorders>
            <w:tcMar>
              <w:left w:w="0" w:type="dxa"/>
              <w:right w:w="0" w:type="dxa"/>
            </w:tcMar>
          </w:tcPr>
          <w:p w14:paraId="2576D38C" w14:textId="77777777" w:rsidR="006808CA" w:rsidRPr="00B002AD" w:rsidRDefault="006808CA" w:rsidP="00F44100">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5A9E5B41" w14:textId="77777777" w:rsidR="006808CA" w:rsidRPr="00B002AD" w:rsidRDefault="006808CA" w:rsidP="00F44100">
            <w:pPr>
              <w:adjustRightInd w:val="0"/>
              <w:snapToGrid w:val="0"/>
              <w:jc w:val="center"/>
              <w:rPr>
                <w:i/>
                <w:sz w:val="14"/>
                <w:szCs w:val="14"/>
                <w:lang w:val="es-BO"/>
              </w:rPr>
            </w:pPr>
            <w:r w:rsidRPr="00B002AD">
              <w:rPr>
                <w:i/>
                <w:sz w:val="14"/>
                <w:szCs w:val="14"/>
                <w:lang w:val="es-BO"/>
              </w:rPr>
              <w:t>Hora</w:t>
            </w:r>
          </w:p>
        </w:tc>
        <w:tc>
          <w:tcPr>
            <w:tcW w:w="74" w:type="pct"/>
            <w:tcBorders>
              <w:top w:val="nil"/>
              <w:left w:val="nil"/>
              <w:bottom w:val="nil"/>
              <w:right w:val="nil"/>
            </w:tcBorders>
            <w:shd w:val="clear" w:color="auto" w:fill="auto"/>
            <w:tcMar>
              <w:left w:w="0" w:type="dxa"/>
              <w:right w:w="0" w:type="dxa"/>
            </w:tcMar>
            <w:vAlign w:val="center"/>
          </w:tcPr>
          <w:p w14:paraId="081FABB3" w14:textId="77777777" w:rsidR="006808CA" w:rsidRPr="00B002AD" w:rsidRDefault="006808CA" w:rsidP="00F4410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420AB8C3" w14:textId="77777777" w:rsidR="006808CA" w:rsidRPr="00B002AD" w:rsidRDefault="006808CA" w:rsidP="00F44100">
            <w:pPr>
              <w:adjustRightInd w:val="0"/>
              <w:snapToGrid w:val="0"/>
              <w:jc w:val="center"/>
              <w:rPr>
                <w:i/>
                <w:sz w:val="14"/>
                <w:szCs w:val="14"/>
                <w:lang w:val="es-BO"/>
              </w:rPr>
            </w:pPr>
            <w:r w:rsidRPr="00B002AD">
              <w:rPr>
                <w:i/>
                <w:sz w:val="14"/>
                <w:szCs w:val="14"/>
                <w:lang w:val="es-BO"/>
              </w:rPr>
              <w:t>Min.</w:t>
            </w:r>
          </w:p>
        </w:tc>
        <w:tc>
          <w:tcPr>
            <w:tcW w:w="76" w:type="pct"/>
            <w:tcBorders>
              <w:top w:val="nil"/>
              <w:left w:val="nil"/>
              <w:bottom w:val="nil"/>
              <w:right w:val="single" w:sz="12" w:space="0" w:color="auto"/>
            </w:tcBorders>
            <w:shd w:val="clear" w:color="auto" w:fill="auto"/>
            <w:vAlign w:val="center"/>
          </w:tcPr>
          <w:p w14:paraId="305ED64D" w14:textId="77777777" w:rsidR="006808CA" w:rsidRPr="00B002AD" w:rsidRDefault="006808CA" w:rsidP="00F44100">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41500A0F" w14:textId="77777777" w:rsidR="006808CA" w:rsidRPr="00B002AD" w:rsidRDefault="006808CA" w:rsidP="00F44100">
            <w:pPr>
              <w:adjustRightInd w:val="0"/>
              <w:snapToGrid w:val="0"/>
              <w:jc w:val="center"/>
              <w:rPr>
                <w:i/>
                <w:sz w:val="14"/>
                <w:szCs w:val="14"/>
                <w:lang w:val="es-BO"/>
              </w:rPr>
            </w:pPr>
          </w:p>
        </w:tc>
        <w:tc>
          <w:tcPr>
            <w:tcW w:w="1714" w:type="pct"/>
            <w:tcBorders>
              <w:top w:val="nil"/>
              <w:left w:val="nil"/>
              <w:bottom w:val="single" w:sz="4" w:space="0" w:color="auto"/>
              <w:right w:val="nil"/>
            </w:tcBorders>
            <w:shd w:val="clear" w:color="auto" w:fill="auto"/>
            <w:vAlign w:val="center"/>
          </w:tcPr>
          <w:p w14:paraId="369EC33B" w14:textId="77777777" w:rsidR="006808CA" w:rsidRPr="00B002AD" w:rsidRDefault="006808CA" w:rsidP="00F44100">
            <w:pPr>
              <w:adjustRightInd w:val="0"/>
              <w:snapToGrid w:val="0"/>
              <w:jc w:val="center"/>
              <w:rPr>
                <w:i/>
                <w:sz w:val="14"/>
                <w:szCs w:val="14"/>
                <w:lang w:val="es-BO"/>
              </w:rPr>
            </w:pPr>
          </w:p>
        </w:tc>
        <w:tc>
          <w:tcPr>
            <w:tcW w:w="85" w:type="pct"/>
            <w:vMerge/>
            <w:tcBorders>
              <w:left w:val="nil"/>
            </w:tcBorders>
            <w:shd w:val="clear" w:color="auto" w:fill="auto"/>
            <w:vAlign w:val="center"/>
          </w:tcPr>
          <w:p w14:paraId="03B489DA" w14:textId="77777777" w:rsidR="006808CA" w:rsidRPr="00B002AD" w:rsidRDefault="006808CA" w:rsidP="00F44100">
            <w:pPr>
              <w:adjustRightInd w:val="0"/>
              <w:snapToGrid w:val="0"/>
              <w:rPr>
                <w:rFonts w:ascii="Arial" w:hAnsi="Arial" w:cs="Arial"/>
                <w:sz w:val="16"/>
                <w:szCs w:val="16"/>
                <w:lang w:val="es-BO"/>
              </w:rPr>
            </w:pPr>
          </w:p>
        </w:tc>
      </w:tr>
      <w:tr w:rsidR="00F82F77" w:rsidRPr="00B002AD" w14:paraId="522E33AB" w14:textId="77777777" w:rsidTr="003F1895">
        <w:trPr>
          <w:trHeight w:val="784"/>
        </w:trPr>
        <w:tc>
          <w:tcPr>
            <w:tcW w:w="135" w:type="pct"/>
            <w:vMerge/>
            <w:tcBorders>
              <w:left w:val="single" w:sz="12" w:space="0" w:color="auto"/>
              <w:bottom w:val="nil"/>
              <w:right w:val="single" w:sz="12" w:space="0" w:color="auto"/>
            </w:tcBorders>
            <w:shd w:val="clear" w:color="auto" w:fill="auto"/>
            <w:noWrap/>
            <w:tcMar>
              <w:left w:w="0" w:type="dxa"/>
              <w:right w:w="0" w:type="dxa"/>
            </w:tcMar>
            <w:vAlign w:val="center"/>
          </w:tcPr>
          <w:p w14:paraId="1D2FE98B" w14:textId="77777777" w:rsidR="006808CA" w:rsidRPr="00B002AD" w:rsidRDefault="006808CA" w:rsidP="00F44100">
            <w:pPr>
              <w:adjustRightInd w:val="0"/>
              <w:snapToGrid w:val="0"/>
              <w:jc w:val="center"/>
              <w:rPr>
                <w:rFonts w:ascii="Arial" w:hAnsi="Arial" w:cs="Arial"/>
                <w:sz w:val="14"/>
                <w:szCs w:val="14"/>
                <w:lang w:val="es-BO"/>
              </w:rPr>
            </w:pPr>
          </w:p>
        </w:tc>
        <w:tc>
          <w:tcPr>
            <w:tcW w:w="1405" w:type="pct"/>
            <w:vMerge/>
            <w:tcBorders>
              <w:left w:val="single" w:sz="12" w:space="0" w:color="auto"/>
              <w:bottom w:val="nil"/>
              <w:right w:val="single" w:sz="12" w:space="0" w:color="auto"/>
            </w:tcBorders>
            <w:shd w:val="clear" w:color="auto" w:fill="auto"/>
            <w:vAlign w:val="bottom"/>
          </w:tcPr>
          <w:p w14:paraId="521F293A" w14:textId="77777777" w:rsidR="006808CA" w:rsidRPr="00B002AD" w:rsidRDefault="006808CA" w:rsidP="00F44100">
            <w:pPr>
              <w:adjustRightInd w:val="0"/>
              <w:snapToGrid w:val="0"/>
              <w:ind w:left="113" w:right="113"/>
              <w:jc w:val="both"/>
              <w:rPr>
                <w:rFonts w:ascii="Arial" w:hAnsi="Arial" w:cs="Arial"/>
                <w:b/>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14:paraId="107D6499" w14:textId="77777777" w:rsidR="006808CA" w:rsidRPr="00B002AD" w:rsidRDefault="006808CA"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8902D8" w14:textId="77777777" w:rsidR="006808CA" w:rsidRPr="00EC62F7" w:rsidRDefault="00A75E19" w:rsidP="00A75E19">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14</w:t>
            </w:r>
          </w:p>
        </w:tc>
        <w:tc>
          <w:tcPr>
            <w:tcW w:w="74" w:type="pct"/>
            <w:tcBorders>
              <w:top w:val="nil"/>
              <w:left w:val="single" w:sz="4" w:space="0" w:color="auto"/>
              <w:bottom w:val="nil"/>
              <w:right w:val="single" w:sz="4" w:space="0" w:color="auto"/>
            </w:tcBorders>
            <w:shd w:val="clear" w:color="auto" w:fill="auto"/>
            <w:vAlign w:val="center"/>
          </w:tcPr>
          <w:p w14:paraId="643EFA53" w14:textId="77777777" w:rsidR="006808CA" w:rsidRPr="00EC62F7" w:rsidRDefault="006808CA" w:rsidP="00F44100">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162488" w14:textId="77777777" w:rsidR="006808CA" w:rsidRPr="00EC62F7" w:rsidRDefault="00D15F19" w:rsidP="007924AB">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w:t>
            </w:r>
            <w:r w:rsidR="007924AB">
              <w:rPr>
                <w:rFonts w:ascii="Arial" w:hAnsi="Arial" w:cs="Arial"/>
                <w:color w:val="1C01BF"/>
                <w:sz w:val="16"/>
                <w:szCs w:val="16"/>
                <w:lang w:val="es-BO"/>
              </w:rPr>
              <w:t>9</w:t>
            </w:r>
          </w:p>
        </w:tc>
        <w:tc>
          <w:tcPr>
            <w:tcW w:w="74" w:type="pct"/>
            <w:tcBorders>
              <w:top w:val="nil"/>
              <w:left w:val="single" w:sz="4" w:space="0" w:color="auto"/>
              <w:bottom w:val="nil"/>
              <w:right w:val="single" w:sz="4" w:space="0" w:color="auto"/>
            </w:tcBorders>
            <w:shd w:val="clear" w:color="auto" w:fill="auto"/>
            <w:vAlign w:val="center"/>
          </w:tcPr>
          <w:p w14:paraId="6F846233" w14:textId="77777777" w:rsidR="006808CA" w:rsidRPr="00EC62F7" w:rsidRDefault="006808CA" w:rsidP="00F44100">
            <w:pPr>
              <w:adjustRightInd w:val="0"/>
              <w:snapToGrid w:val="0"/>
              <w:jc w:val="center"/>
              <w:rPr>
                <w:rFonts w:ascii="Arial" w:hAnsi="Arial" w:cs="Arial"/>
                <w:color w:val="1C01BF"/>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B834D7" w14:textId="77777777" w:rsidR="006808CA"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0" w:type="pct"/>
            <w:tcBorders>
              <w:top w:val="nil"/>
              <w:left w:val="single" w:sz="4" w:space="0" w:color="auto"/>
              <w:bottom w:val="nil"/>
              <w:right w:val="single" w:sz="12" w:space="0" w:color="auto"/>
            </w:tcBorders>
            <w:shd w:val="clear" w:color="auto" w:fill="auto"/>
            <w:vAlign w:val="center"/>
          </w:tcPr>
          <w:p w14:paraId="69CFEEC0" w14:textId="77777777" w:rsidR="006808CA" w:rsidRPr="00EC62F7" w:rsidRDefault="006808CA" w:rsidP="00F44100">
            <w:pPr>
              <w:adjustRightInd w:val="0"/>
              <w:snapToGrid w:val="0"/>
              <w:jc w:val="center"/>
              <w:rPr>
                <w:rFonts w:ascii="Arial" w:hAnsi="Arial" w:cs="Arial"/>
                <w:color w:val="1C01BF"/>
                <w:sz w:val="16"/>
                <w:szCs w:val="16"/>
                <w:lang w:val="es-BO"/>
              </w:rPr>
            </w:pPr>
          </w:p>
        </w:tc>
        <w:tc>
          <w:tcPr>
            <w:tcW w:w="74" w:type="pct"/>
            <w:tcBorders>
              <w:top w:val="nil"/>
              <w:left w:val="single" w:sz="12" w:space="0" w:color="auto"/>
              <w:bottom w:val="nil"/>
              <w:right w:val="single" w:sz="4" w:space="0" w:color="auto"/>
            </w:tcBorders>
          </w:tcPr>
          <w:p w14:paraId="69072300" w14:textId="77777777" w:rsidR="006808CA" w:rsidRPr="00EC62F7" w:rsidRDefault="006808CA" w:rsidP="00F44100">
            <w:pPr>
              <w:adjustRightInd w:val="0"/>
              <w:snapToGrid w:val="0"/>
              <w:jc w:val="center"/>
              <w:rPr>
                <w:rFonts w:ascii="Arial" w:hAnsi="Arial" w:cs="Arial"/>
                <w:color w:val="1C01BF"/>
                <w:sz w:val="16"/>
                <w:szCs w:val="16"/>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D69C61" w14:textId="77777777" w:rsidR="006808CA"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10</w:t>
            </w:r>
          </w:p>
        </w:tc>
        <w:tc>
          <w:tcPr>
            <w:tcW w:w="74" w:type="pct"/>
            <w:tcBorders>
              <w:top w:val="nil"/>
              <w:left w:val="single" w:sz="4" w:space="0" w:color="auto"/>
              <w:bottom w:val="nil"/>
              <w:right w:val="single" w:sz="4" w:space="0" w:color="auto"/>
            </w:tcBorders>
            <w:shd w:val="clear" w:color="auto" w:fill="auto"/>
            <w:vAlign w:val="center"/>
          </w:tcPr>
          <w:p w14:paraId="313A05DD" w14:textId="77777777" w:rsidR="006808CA" w:rsidRPr="00EC62F7" w:rsidRDefault="006808CA" w:rsidP="00F44100">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FFB3D9" w14:textId="77777777" w:rsidR="006808CA"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00</w:t>
            </w:r>
          </w:p>
        </w:tc>
        <w:tc>
          <w:tcPr>
            <w:tcW w:w="76" w:type="pct"/>
            <w:tcBorders>
              <w:top w:val="nil"/>
              <w:left w:val="single" w:sz="4" w:space="0" w:color="auto"/>
              <w:bottom w:val="nil"/>
              <w:right w:val="single" w:sz="12" w:space="0" w:color="auto"/>
            </w:tcBorders>
            <w:shd w:val="clear" w:color="auto" w:fill="auto"/>
            <w:vAlign w:val="center"/>
          </w:tcPr>
          <w:p w14:paraId="01A34708" w14:textId="77777777" w:rsidR="006808CA" w:rsidRPr="00B002AD" w:rsidRDefault="006808CA"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6FE89E0C" w14:textId="77777777" w:rsidR="006808CA" w:rsidRPr="00B002AD" w:rsidRDefault="006808CA" w:rsidP="00F44100">
            <w:pPr>
              <w:adjustRightInd w:val="0"/>
              <w:snapToGrid w:val="0"/>
              <w:jc w:val="center"/>
              <w:rPr>
                <w:rFonts w:ascii="Arial" w:hAnsi="Arial" w:cs="Arial"/>
                <w:sz w:val="16"/>
                <w:szCs w:val="16"/>
                <w:lang w:val="es-BO"/>
              </w:rPr>
            </w:pPr>
          </w:p>
        </w:tc>
        <w:tc>
          <w:tcPr>
            <w:tcW w:w="17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042FA4" w14:textId="77777777" w:rsidR="006808CA" w:rsidRDefault="00D07CFF" w:rsidP="00790416">
            <w:pPr>
              <w:adjustRightInd w:val="0"/>
              <w:snapToGrid w:val="0"/>
              <w:jc w:val="both"/>
              <w:rPr>
                <w:rFonts w:ascii="Arial" w:hAnsi="Arial" w:cs="Arial"/>
                <w:color w:val="0000FF"/>
                <w:sz w:val="16"/>
                <w:szCs w:val="16"/>
              </w:rPr>
            </w:pPr>
            <w:r w:rsidRPr="007924AB">
              <w:rPr>
                <w:rFonts w:ascii="Arial" w:hAnsi="Arial" w:cs="Arial"/>
                <w:color w:val="0000FF"/>
                <w:sz w:val="16"/>
                <w:szCs w:val="16"/>
              </w:rPr>
              <w:t xml:space="preserve">Piso 7, Edif. Principal del BCB – Calle Ayacucho esq. Mercado, La Paz </w:t>
            </w:r>
            <w:r w:rsidR="0029361F" w:rsidRPr="007924AB">
              <w:rPr>
                <w:rFonts w:ascii="Arial" w:hAnsi="Arial" w:cs="Arial"/>
                <w:color w:val="0000FF"/>
                <w:sz w:val="16"/>
                <w:szCs w:val="16"/>
              </w:rPr>
              <w:t>–</w:t>
            </w:r>
            <w:r w:rsidRPr="007924AB">
              <w:rPr>
                <w:rFonts w:ascii="Arial" w:hAnsi="Arial" w:cs="Arial"/>
                <w:color w:val="0000FF"/>
                <w:sz w:val="16"/>
                <w:szCs w:val="16"/>
              </w:rPr>
              <w:t xml:space="preserve"> Bolivia</w:t>
            </w:r>
            <w:r w:rsidR="0029361F" w:rsidRPr="007924AB">
              <w:rPr>
                <w:rFonts w:ascii="Arial" w:hAnsi="Arial" w:cs="Arial"/>
                <w:color w:val="0000FF"/>
                <w:sz w:val="16"/>
                <w:szCs w:val="16"/>
              </w:rPr>
              <w:t xml:space="preserve"> o conectarse al siguiente link:</w:t>
            </w:r>
          </w:p>
          <w:p w14:paraId="1DA48092" w14:textId="72FB3C60" w:rsidR="00790416" w:rsidRPr="00243FA7" w:rsidRDefault="00D166F2" w:rsidP="006753AA">
            <w:pPr>
              <w:adjustRightInd w:val="0"/>
              <w:snapToGrid w:val="0"/>
              <w:jc w:val="both"/>
              <w:rPr>
                <w:rFonts w:ascii="Arial" w:hAnsi="Arial" w:cs="Arial"/>
                <w:sz w:val="14"/>
                <w:szCs w:val="14"/>
                <w:highlight w:val="yellow"/>
                <w:lang w:val="es-BO"/>
              </w:rPr>
            </w:pPr>
            <w:hyperlink r:id="rId25" w:history="1">
              <w:r w:rsidR="00243FA7" w:rsidRPr="00AE3405">
                <w:rPr>
                  <w:rStyle w:val="Hipervnculo"/>
                  <w:rFonts w:ascii="Arial" w:hAnsi="Arial" w:cs="Arial"/>
                  <w:sz w:val="14"/>
                  <w:szCs w:val="14"/>
                </w:rPr>
                <w:t>https://bcbbolivia.webex.com/bcbbolivia-sp/onstage/g.php?MTID=e03020275f72f09b2ace8c94810c0586d</w:t>
              </w:r>
            </w:hyperlink>
            <w:r w:rsidR="00243FA7">
              <w:rPr>
                <w:rFonts w:ascii="Arial" w:hAnsi="Arial" w:cs="Arial"/>
                <w:sz w:val="14"/>
                <w:szCs w:val="14"/>
              </w:rPr>
              <w:t xml:space="preserve"> </w:t>
            </w:r>
          </w:p>
        </w:tc>
        <w:tc>
          <w:tcPr>
            <w:tcW w:w="85" w:type="pct"/>
            <w:vMerge/>
            <w:tcBorders>
              <w:left w:val="single" w:sz="4" w:space="0" w:color="auto"/>
            </w:tcBorders>
            <w:shd w:val="clear" w:color="auto" w:fill="auto"/>
            <w:vAlign w:val="center"/>
          </w:tcPr>
          <w:p w14:paraId="4AE51A49" w14:textId="77777777" w:rsidR="006808CA" w:rsidRPr="00B002AD" w:rsidRDefault="006808CA" w:rsidP="00F44100">
            <w:pPr>
              <w:adjustRightInd w:val="0"/>
              <w:snapToGrid w:val="0"/>
              <w:rPr>
                <w:rFonts w:ascii="Arial" w:hAnsi="Arial" w:cs="Arial"/>
                <w:sz w:val="16"/>
                <w:szCs w:val="16"/>
                <w:lang w:val="es-BO"/>
              </w:rPr>
            </w:pPr>
          </w:p>
        </w:tc>
      </w:tr>
      <w:tr w:rsidR="00F82F77" w:rsidRPr="00B002AD" w14:paraId="40F92024" w14:textId="77777777" w:rsidTr="00F82F77">
        <w:trPr>
          <w:trHeight w:val="190"/>
        </w:trPr>
        <w:tc>
          <w:tcPr>
            <w:tcW w:w="1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180F618" w14:textId="77777777" w:rsidR="00734DE9" w:rsidRPr="00B002AD" w:rsidRDefault="00734DE9"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5</w:t>
            </w:r>
          </w:p>
        </w:tc>
        <w:tc>
          <w:tcPr>
            <w:tcW w:w="1405" w:type="pct"/>
            <w:vMerge w:val="restart"/>
            <w:tcBorders>
              <w:top w:val="nil"/>
              <w:left w:val="single" w:sz="12" w:space="0" w:color="auto"/>
              <w:right w:val="single" w:sz="12" w:space="0" w:color="auto"/>
            </w:tcBorders>
            <w:shd w:val="clear" w:color="auto" w:fill="auto"/>
            <w:tcMar>
              <w:left w:w="0" w:type="dxa"/>
              <w:right w:w="0" w:type="dxa"/>
            </w:tcMar>
            <w:vAlign w:val="center"/>
          </w:tcPr>
          <w:p w14:paraId="5B6DE1CA" w14:textId="77777777"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Aprobación del DBC con las enmiendas si hubieran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217BF1E1"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nil"/>
              <w:left w:val="nil"/>
              <w:bottom w:val="single" w:sz="4" w:space="0" w:color="auto"/>
              <w:right w:val="nil"/>
            </w:tcBorders>
            <w:shd w:val="clear" w:color="auto" w:fill="auto"/>
            <w:tcMar>
              <w:left w:w="0" w:type="dxa"/>
              <w:right w:w="0" w:type="dxa"/>
            </w:tcMar>
            <w:vAlign w:val="bottom"/>
          </w:tcPr>
          <w:p w14:paraId="2AFB0301" w14:textId="77777777"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bottom"/>
          </w:tcPr>
          <w:p w14:paraId="7AAF1507" w14:textId="77777777" w:rsidR="00734DE9" w:rsidRPr="00B002AD" w:rsidRDefault="00734DE9" w:rsidP="000D5AD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bottom"/>
          </w:tcPr>
          <w:p w14:paraId="29C69B51" w14:textId="77777777"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bottom"/>
          </w:tcPr>
          <w:p w14:paraId="434129F3" w14:textId="77777777" w:rsidR="00734DE9" w:rsidRPr="00B002AD" w:rsidRDefault="00734DE9" w:rsidP="000D5AD0">
            <w:pPr>
              <w:adjustRightInd w:val="0"/>
              <w:snapToGrid w:val="0"/>
              <w:jc w:val="center"/>
              <w:rPr>
                <w:i/>
                <w:sz w:val="14"/>
                <w:szCs w:val="14"/>
                <w:lang w:val="es-BO"/>
              </w:rPr>
            </w:pPr>
          </w:p>
        </w:tc>
        <w:tc>
          <w:tcPr>
            <w:tcW w:w="299" w:type="pct"/>
            <w:tcBorders>
              <w:top w:val="nil"/>
              <w:left w:val="nil"/>
              <w:bottom w:val="single" w:sz="4" w:space="0" w:color="auto"/>
              <w:right w:val="nil"/>
            </w:tcBorders>
            <w:shd w:val="clear" w:color="auto" w:fill="auto"/>
            <w:tcMar>
              <w:left w:w="0" w:type="dxa"/>
              <w:right w:w="0" w:type="dxa"/>
            </w:tcMar>
            <w:vAlign w:val="bottom"/>
          </w:tcPr>
          <w:p w14:paraId="35F3199B" w14:textId="77777777"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14:paraId="4A2A3057" w14:textId="77777777" w:rsidR="00734DE9" w:rsidRPr="00B002AD" w:rsidRDefault="00734DE9" w:rsidP="00F44100">
            <w:pPr>
              <w:adjustRightInd w:val="0"/>
              <w:snapToGrid w:val="0"/>
              <w:jc w:val="center"/>
              <w:rPr>
                <w:i/>
                <w:sz w:val="14"/>
                <w:szCs w:val="14"/>
                <w:lang w:val="es-BO"/>
              </w:rPr>
            </w:pPr>
          </w:p>
        </w:tc>
        <w:tc>
          <w:tcPr>
            <w:tcW w:w="74" w:type="pct"/>
            <w:tcBorders>
              <w:top w:val="nil"/>
              <w:left w:val="single" w:sz="12" w:space="0" w:color="auto"/>
              <w:bottom w:val="nil"/>
              <w:right w:val="nil"/>
            </w:tcBorders>
            <w:tcMar>
              <w:left w:w="0" w:type="dxa"/>
              <w:right w:w="0" w:type="dxa"/>
            </w:tcMar>
          </w:tcPr>
          <w:p w14:paraId="4F8D5C10" w14:textId="77777777" w:rsidR="00734DE9" w:rsidRPr="00B002AD" w:rsidRDefault="00734DE9" w:rsidP="00F44100">
            <w:pPr>
              <w:adjustRightInd w:val="0"/>
              <w:snapToGrid w:val="0"/>
              <w:jc w:val="center"/>
              <w:rPr>
                <w:i/>
                <w:sz w:val="14"/>
                <w:szCs w:val="14"/>
                <w:lang w:val="es-BO"/>
              </w:rPr>
            </w:pPr>
          </w:p>
        </w:tc>
        <w:tc>
          <w:tcPr>
            <w:tcW w:w="449" w:type="pct"/>
            <w:gridSpan w:val="3"/>
            <w:vMerge w:val="restart"/>
            <w:tcBorders>
              <w:top w:val="nil"/>
              <w:left w:val="nil"/>
              <w:bottom w:val="nil"/>
              <w:right w:val="nil"/>
            </w:tcBorders>
            <w:shd w:val="clear" w:color="auto" w:fill="auto"/>
            <w:tcMar>
              <w:left w:w="0" w:type="dxa"/>
              <w:right w:w="0" w:type="dxa"/>
            </w:tcMar>
            <w:vAlign w:val="center"/>
          </w:tcPr>
          <w:p w14:paraId="7D119F36" w14:textId="77777777" w:rsidR="00734DE9" w:rsidRPr="00B002AD" w:rsidRDefault="00734DE9" w:rsidP="00F44100">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14:paraId="2815CCCF" w14:textId="77777777" w:rsidR="00734DE9" w:rsidRPr="00B002AD" w:rsidRDefault="00734DE9" w:rsidP="00F44100">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675EF425" w14:textId="77777777" w:rsidR="00734DE9" w:rsidRPr="00B002AD" w:rsidRDefault="00734DE9" w:rsidP="00F44100">
            <w:pPr>
              <w:adjustRightInd w:val="0"/>
              <w:snapToGrid w:val="0"/>
              <w:jc w:val="center"/>
              <w:rPr>
                <w:i/>
                <w:sz w:val="14"/>
                <w:szCs w:val="14"/>
                <w:lang w:val="es-BO"/>
              </w:rPr>
            </w:pPr>
          </w:p>
        </w:tc>
        <w:tc>
          <w:tcPr>
            <w:tcW w:w="1714" w:type="pct"/>
            <w:vMerge w:val="restart"/>
            <w:tcBorders>
              <w:top w:val="single" w:sz="4" w:space="0" w:color="auto"/>
              <w:left w:val="nil"/>
              <w:bottom w:val="nil"/>
              <w:right w:val="nil"/>
            </w:tcBorders>
            <w:shd w:val="clear" w:color="auto" w:fill="auto"/>
            <w:vAlign w:val="center"/>
          </w:tcPr>
          <w:p w14:paraId="40C90C34" w14:textId="77777777" w:rsidR="00734DE9" w:rsidRPr="00B002AD" w:rsidRDefault="00734DE9" w:rsidP="00F44100">
            <w:pPr>
              <w:adjustRightInd w:val="0"/>
              <w:snapToGrid w:val="0"/>
              <w:jc w:val="center"/>
              <w:rPr>
                <w:i/>
                <w:sz w:val="14"/>
                <w:szCs w:val="14"/>
                <w:lang w:val="es-BO"/>
              </w:rPr>
            </w:pPr>
          </w:p>
        </w:tc>
        <w:tc>
          <w:tcPr>
            <w:tcW w:w="85" w:type="pct"/>
            <w:vMerge/>
            <w:tcBorders>
              <w:left w:val="nil"/>
            </w:tcBorders>
            <w:shd w:val="clear" w:color="auto" w:fill="auto"/>
            <w:vAlign w:val="center"/>
          </w:tcPr>
          <w:p w14:paraId="7BE5FBC8" w14:textId="77777777" w:rsidR="00734DE9" w:rsidRPr="00B002AD" w:rsidRDefault="00734DE9" w:rsidP="00F44100">
            <w:pPr>
              <w:adjustRightInd w:val="0"/>
              <w:snapToGrid w:val="0"/>
              <w:rPr>
                <w:rFonts w:ascii="Arial" w:hAnsi="Arial" w:cs="Arial"/>
                <w:sz w:val="16"/>
                <w:szCs w:val="16"/>
                <w:lang w:val="es-BO"/>
              </w:rPr>
            </w:pPr>
          </w:p>
        </w:tc>
      </w:tr>
      <w:tr w:rsidR="00F82F77" w:rsidRPr="00B002AD" w14:paraId="109984F7" w14:textId="77777777" w:rsidTr="00F82F77">
        <w:trPr>
          <w:trHeight w:val="173"/>
        </w:trPr>
        <w:tc>
          <w:tcPr>
            <w:tcW w:w="135" w:type="pct"/>
            <w:vMerge/>
            <w:tcBorders>
              <w:left w:val="single" w:sz="12" w:space="0" w:color="auto"/>
              <w:right w:val="single" w:sz="12" w:space="0" w:color="auto"/>
            </w:tcBorders>
            <w:shd w:val="clear" w:color="auto" w:fill="auto"/>
            <w:noWrap/>
            <w:tcMar>
              <w:left w:w="0" w:type="dxa"/>
              <w:right w:w="0" w:type="dxa"/>
            </w:tcMar>
            <w:vAlign w:val="center"/>
          </w:tcPr>
          <w:p w14:paraId="3052E1EA" w14:textId="77777777" w:rsidR="00734DE9" w:rsidRPr="00B002AD" w:rsidRDefault="00734DE9" w:rsidP="00F44100">
            <w:pPr>
              <w:adjustRightInd w:val="0"/>
              <w:snapToGrid w:val="0"/>
              <w:jc w:val="center"/>
              <w:rPr>
                <w:rFonts w:ascii="Arial" w:hAnsi="Arial" w:cs="Arial"/>
                <w:sz w:val="14"/>
                <w:szCs w:val="14"/>
                <w:lang w:val="es-BO"/>
              </w:rPr>
            </w:pPr>
          </w:p>
        </w:tc>
        <w:tc>
          <w:tcPr>
            <w:tcW w:w="1405" w:type="pct"/>
            <w:vMerge/>
            <w:tcBorders>
              <w:left w:val="single" w:sz="12" w:space="0" w:color="auto"/>
              <w:right w:val="single" w:sz="12" w:space="0" w:color="auto"/>
            </w:tcBorders>
            <w:shd w:val="clear" w:color="auto" w:fill="auto"/>
            <w:vAlign w:val="bottom"/>
          </w:tcPr>
          <w:p w14:paraId="76B1A9DE" w14:textId="77777777" w:rsidR="00734DE9" w:rsidRPr="00B002AD" w:rsidRDefault="00734DE9" w:rsidP="00F44100">
            <w:pPr>
              <w:adjustRightInd w:val="0"/>
              <w:snapToGrid w:val="0"/>
              <w:ind w:left="113" w:right="113"/>
              <w:jc w:val="both"/>
              <w:rPr>
                <w:rFonts w:ascii="Arial" w:hAnsi="Arial" w:cs="Arial"/>
                <w:b/>
                <w:sz w:val="16"/>
                <w:szCs w:val="16"/>
                <w:lang w:val="es-BO"/>
              </w:rPr>
            </w:pPr>
          </w:p>
        </w:tc>
        <w:tc>
          <w:tcPr>
            <w:tcW w:w="74" w:type="pct"/>
            <w:vMerge w:val="restart"/>
            <w:tcBorders>
              <w:top w:val="nil"/>
              <w:left w:val="single" w:sz="12" w:space="0" w:color="auto"/>
              <w:right w:val="single" w:sz="4" w:space="0" w:color="auto"/>
            </w:tcBorders>
            <w:shd w:val="clear" w:color="auto" w:fill="auto"/>
            <w:vAlign w:val="center"/>
          </w:tcPr>
          <w:p w14:paraId="18CE9E04"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90B660" w14:textId="77777777" w:rsidR="00734DE9" w:rsidRPr="00EC62F7" w:rsidRDefault="007924AB" w:rsidP="007924AB">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w:t>
            </w:r>
            <w:r w:rsidR="00A75E19">
              <w:rPr>
                <w:rFonts w:ascii="Arial" w:hAnsi="Arial" w:cs="Arial"/>
                <w:color w:val="1C01BF"/>
                <w:sz w:val="16"/>
                <w:szCs w:val="16"/>
                <w:lang w:val="es-BO"/>
              </w:rPr>
              <w:t>8</w:t>
            </w:r>
          </w:p>
        </w:tc>
        <w:tc>
          <w:tcPr>
            <w:tcW w:w="74" w:type="pct"/>
            <w:vMerge w:val="restart"/>
            <w:tcBorders>
              <w:top w:val="nil"/>
              <w:left w:val="single" w:sz="4" w:space="0" w:color="auto"/>
              <w:right w:val="single" w:sz="4" w:space="0" w:color="auto"/>
            </w:tcBorders>
            <w:shd w:val="clear" w:color="auto" w:fill="auto"/>
            <w:vAlign w:val="center"/>
          </w:tcPr>
          <w:p w14:paraId="4FB1602F" w14:textId="77777777" w:rsidR="00734DE9" w:rsidRPr="00EC62F7" w:rsidRDefault="00734DE9" w:rsidP="00F44100">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C3C6B6" w14:textId="77777777" w:rsidR="00734DE9" w:rsidRPr="00EC62F7" w:rsidRDefault="00D15F19" w:rsidP="007924AB">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w:t>
            </w:r>
            <w:r w:rsidR="007924AB">
              <w:rPr>
                <w:rFonts w:ascii="Arial" w:hAnsi="Arial" w:cs="Arial"/>
                <w:color w:val="1C01BF"/>
                <w:sz w:val="16"/>
                <w:szCs w:val="16"/>
                <w:lang w:val="es-BO"/>
              </w:rPr>
              <w:t>9</w:t>
            </w:r>
          </w:p>
        </w:tc>
        <w:tc>
          <w:tcPr>
            <w:tcW w:w="74" w:type="pct"/>
            <w:vMerge w:val="restart"/>
            <w:tcBorders>
              <w:top w:val="nil"/>
              <w:left w:val="single" w:sz="4" w:space="0" w:color="auto"/>
              <w:right w:val="single" w:sz="4" w:space="0" w:color="auto"/>
            </w:tcBorders>
            <w:shd w:val="clear" w:color="auto" w:fill="auto"/>
            <w:vAlign w:val="center"/>
          </w:tcPr>
          <w:p w14:paraId="0BAB1394" w14:textId="77777777" w:rsidR="00734DE9" w:rsidRPr="00EC62F7" w:rsidRDefault="00734DE9" w:rsidP="00F44100">
            <w:pPr>
              <w:adjustRightInd w:val="0"/>
              <w:snapToGrid w:val="0"/>
              <w:jc w:val="center"/>
              <w:rPr>
                <w:rFonts w:ascii="Arial" w:hAnsi="Arial" w:cs="Arial"/>
                <w:color w:val="1C01BF"/>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1AD7FA" w14:textId="77777777" w:rsidR="00734DE9"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0" w:type="pct"/>
            <w:vMerge w:val="restart"/>
            <w:tcBorders>
              <w:top w:val="nil"/>
              <w:left w:val="single" w:sz="4" w:space="0" w:color="auto"/>
              <w:right w:val="single" w:sz="12" w:space="0" w:color="auto"/>
            </w:tcBorders>
            <w:shd w:val="clear" w:color="auto" w:fill="auto"/>
            <w:vAlign w:val="center"/>
          </w:tcPr>
          <w:p w14:paraId="49DC6909" w14:textId="77777777" w:rsidR="00734DE9" w:rsidRPr="00B002AD" w:rsidRDefault="00734DE9" w:rsidP="00F44100">
            <w:pPr>
              <w:adjustRightInd w:val="0"/>
              <w:snapToGrid w:val="0"/>
              <w:jc w:val="center"/>
              <w:rPr>
                <w:rFonts w:ascii="Arial" w:hAnsi="Arial" w:cs="Arial"/>
                <w:sz w:val="16"/>
                <w:szCs w:val="16"/>
                <w:lang w:val="es-BO"/>
              </w:rPr>
            </w:pPr>
          </w:p>
        </w:tc>
        <w:tc>
          <w:tcPr>
            <w:tcW w:w="74" w:type="pct"/>
            <w:vMerge w:val="restart"/>
            <w:tcBorders>
              <w:top w:val="nil"/>
              <w:left w:val="single" w:sz="12" w:space="0" w:color="auto"/>
              <w:right w:val="nil"/>
            </w:tcBorders>
          </w:tcPr>
          <w:p w14:paraId="27B66898" w14:textId="77777777" w:rsidR="00734DE9" w:rsidRPr="00B002AD" w:rsidRDefault="00734DE9" w:rsidP="00F44100">
            <w:pPr>
              <w:adjustRightInd w:val="0"/>
              <w:snapToGrid w:val="0"/>
              <w:jc w:val="center"/>
              <w:rPr>
                <w:rFonts w:ascii="Arial" w:hAnsi="Arial" w:cs="Arial"/>
                <w:sz w:val="14"/>
                <w:szCs w:val="14"/>
                <w:lang w:val="es-BO"/>
              </w:rPr>
            </w:pPr>
          </w:p>
        </w:tc>
        <w:tc>
          <w:tcPr>
            <w:tcW w:w="449" w:type="pct"/>
            <w:gridSpan w:val="3"/>
            <w:vMerge/>
            <w:tcBorders>
              <w:top w:val="nil"/>
              <w:left w:val="nil"/>
              <w:bottom w:val="nil"/>
              <w:right w:val="nil"/>
            </w:tcBorders>
            <w:shd w:val="clear" w:color="auto" w:fill="auto"/>
            <w:vAlign w:val="center"/>
          </w:tcPr>
          <w:p w14:paraId="1BD75F65" w14:textId="77777777" w:rsidR="00734DE9" w:rsidRPr="00B002AD" w:rsidRDefault="00734DE9" w:rsidP="00F44100">
            <w:pPr>
              <w:adjustRightInd w:val="0"/>
              <w:snapToGrid w:val="0"/>
              <w:jc w:val="center"/>
              <w:rPr>
                <w:rFonts w:ascii="Arial" w:hAnsi="Arial" w:cs="Arial"/>
                <w:sz w:val="14"/>
                <w:szCs w:val="14"/>
                <w:lang w:val="es-BO"/>
              </w:rPr>
            </w:pPr>
          </w:p>
        </w:tc>
        <w:tc>
          <w:tcPr>
            <w:tcW w:w="76" w:type="pct"/>
            <w:vMerge w:val="restart"/>
            <w:tcBorders>
              <w:top w:val="nil"/>
              <w:left w:val="nil"/>
              <w:right w:val="single" w:sz="12" w:space="0" w:color="auto"/>
            </w:tcBorders>
            <w:shd w:val="clear" w:color="auto" w:fill="auto"/>
            <w:vAlign w:val="center"/>
          </w:tcPr>
          <w:p w14:paraId="307366CE" w14:textId="77777777" w:rsidR="00734DE9" w:rsidRPr="00B002AD" w:rsidRDefault="00734DE9" w:rsidP="00F44100">
            <w:pPr>
              <w:adjustRightInd w:val="0"/>
              <w:snapToGrid w:val="0"/>
              <w:jc w:val="center"/>
              <w:rPr>
                <w:rFonts w:ascii="Arial" w:hAnsi="Arial" w:cs="Arial"/>
                <w:sz w:val="14"/>
                <w:szCs w:val="14"/>
                <w:lang w:val="es-BO"/>
              </w:rPr>
            </w:pPr>
          </w:p>
        </w:tc>
        <w:tc>
          <w:tcPr>
            <w:tcW w:w="76" w:type="pct"/>
            <w:vMerge w:val="restart"/>
            <w:tcBorders>
              <w:top w:val="nil"/>
              <w:left w:val="single" w:sz="12" w:space="0" w:color="auto"/>
              <w:bottom w:val="nil"/>
              <w:right w:val="nil"/>
            </w:tcBorders>
            <w:shd w:val="clear" w:color="auto" w:fill="auto"/>
            <w:vAlign w:val="center"/>
          </w:tcPr>
          <w:p w14:paraId="563BC0C1" w14:textId="77777777" w:rsidR="00734DE9" w:rsidRPr="00B002AD" w:rsidRDefault="00734DE9" w:rsidP="00F44100">
            <w:pPr>
              <w:adjustRightInd w:val="0"/>
              <w:snapToGrid w:val="0"/>
              <w:jc w:val="center"/>
              <w:rPr>
                <w:rFonts w:ascii="Arial" w:hAnsi="Arial" w:cs="Arial"/>
                <w:sz w:val="14"/>
                <w:szCs w:val="14"/>
                <w:lang w:val="es-BO"/>
              </w:rPr>
            </w:pPr>
          </w:p>
        </w:tc>
        <w:tc>
          <w:tcPr>
            <w:tcW w:w="1714" w:type="pct"/>
            <w:vMerge/>
            <w:tcBorders>
              <w:top w:val="nil"/>
              <w:left w:val="nil"/>
              <w:bottom w:val="nil"/>
              <w:right w:val="nil"/>
            </w:tcBorders>
            <w:shd w:val="clear" w:color="auto" w:fill="auto"/>
            <w:vAlign w:val="center"/>
          </w:tcPr>
          <w:p w14:paraId="4D5E96BC" w14:textId="77777777" w:rsidR="00734DE9" w:rsidRPr="00B002AD" w:rsidRDefault="00734DE9" w:rsidP="00F44100">
            <w:pPr>
              <w:adjustRightInd w:val="0"/>
              <w:snapToGrid w:val="0"/>
              <w:jc w:val="center"/>
              <w:rPr>
                <w:rFonts w:ascii="Arial" w:hAnsi="Arial" w:cs="Arial"/>
                <w:sz w:val="14"/>
                <w:szCs w:val="14"/>
                <w:lang w:val="es-BO"/>
              </w:rPr>
            </w:pPr>
          </w:p>
        </w:tc>
        <w:tc>
          <w:tcPr>
            <w:tcW w:w="85" w:type="pct"/>
            <w:vMerge/>
            <w:tcBorders>
              <w:left w:val="nil"/>
            </w:tcBorders>
            <w:shd w:val="clear" w:color="auto" w:fill="auto"/>
            <w:vAlign w:val="center"/>
          </w:tcPr>
          <w:p w14:paraId="40C99658" w14:textId="77777777" w:rsidR="00734DE9" w:rsidRPr="00B002AD" w:rsidRDefault="00734DE9" w:rsidP="00F44100">
            <w:pPr>
              <w:adjustRightInd w:val="0"/>
              <w:snapToGrid w:val="0"/>
              <w:rPr>
                <w:rFonts w:ascii="Arial" w:hAnsi="Arial" w:cs="Arial"/>
                <w:sz w:val="16"/>
                <w:szCs w:val="16"/>
                <w:lang w:val="es-BO"/>
              </w:rPr>
            </w:pPr>
          </w:p>
        </w:tc>
      </w:tr>
      <w:tr w:rsidR="00F82F77" w:rsidRPr="00B002AD" w14:paraId="6E44C6A1" w14:textId="77777777" w:rsidTr="00F82F77">
        <w:trPr>
          <w:trHeight w:val="42"/>
        </w:trPr>
        <w:tc>
          <w:tcPr>
            <w:tcW w:w="135" w:type="pct"/>
            <w:vMerge/>
            <w:tcBorders>
              <w:left w:val="single" w:sz="12" w:space="0" w:color="auto"/>
              <w:bottom w:val="nil"/>
              <w:right w:val="single" w:sz="12" w:space="0" w:color="auto"/>
            </w:tcBorders>
            <w:shd w:val="clear" w:color="auto" w:fill="auto"/>
            <w:noWrap/>
            <w:tcMar>
              <w:left w:w="0" w:type="dxa"/>
              <w:right w:w="0" w:type="dxa"/>
            </w:tcMar>
            <w:vAlign w:val="center"/>
          </w:tcPr>
          <w:p w14:paraId="6C8EA6C8" w14:textId="77777777" w:rsidR="00734DE9" w:rsidRPr="00B002AD" w:rsidRDefault="00734DE9" w:rsidP="00F44100">
            <w:pPr>
              <w:adjustRightInd w:val="0"/>
              <w:snapToGrid w:val="0"/>
              <w:jc w:val="center"/>
              <w:rPr>
                <w:rFonts w:ascii="Arial" w:hAnsi="Arial" w:cs="Arial"/>
                <w:sz w:val="14"/>
                <w:szCs w:val="14"/>
                <w:lang w:val="es-BO"/>
              </w:rPr>
            </w:pPr>
          </w:p>
        </w:tc>
        <w:tc>
          <w:tcPr>
            <w:tcW w:w="1405" w:type="pct"/>
            <w:vMerge/>
            <w:tcBorders>
              <w:left w:val="single" w:sz="12" w:space="0" w:color="auto"/>
              <w:bottom w:val="nil"/>
              <w:right w:val="single" w:sz="12" w:space="0" w:color="auto"/>
            </w:tcBorders>
            <w:shd w:val="clear" w:color="auto" w:fill="auto"/>
            <w:vAlign w:val="bottom"/>
          </w:tcPr>
          <w:p w14:paraId="37A1498F" w14:textId="77777777" w:rsidR="00734DE9" w:rsidRPr="00B002AD" w:rsidRDefault="00734DE9" w:rsidP="00F44100">
            <w:pPr>
              <w:adjustRightInd w:val="0"/>
              <w:snapToGrid w:val="0"/>
              <w:ind w:left="113" w:right="113"/>
              <w:jc w:val="both"/>
              <w:rPr>
                <w:rFonts w:ascii="Arial" w:hAnsi="Arial" w:cs="Arial"/>
                <w:b/>
                <w:sz w:val="16"/>
                <w:szCs w:val="16"/>
                <w:lang w:val="es-BO"/>
              </w:rPr>
            </w:pPr>
          </w:p>
        </w:tc>
        <w:tc>
          <w:tcPr>
            <w:tcW w:w="74" w:type="pct"/>
            <w:vMerge/>
            <w:tcBorders>
              <w:left w:val="single" w:sz="12" w:space="0" w:color="auto"/>
              <w:bottom w:val="nil"/>
              <w:right w:val="nil"/>
            </w:tcBorders>
            <w:shd w:val="clear" w:color="auto" w:fill="auto"/>
            <w:vAlign w:val="center"/>
          </w:tcPr>
          <w:p w14:paraId="418FB303"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4" w:space="0" w:color="auto"/>
              <w:left w:val="nil"/>
              <w:bottom w:val="nil"/>
              <w:right w:val="nil"/>
            </w:tcBorders>
            <w:shd w:val="clear" w:color="auto" w:fill="auto"/>
            <w:vAlign w:val="center"/>
          </w:tcPr>
          <w:p w14:paraId="40D35F8B" w14:textId="77777777" w:rsidR="00734DE9" w:rsidRPr="00D07CFF" w:rsidRDefault="00734DE9" w:rsidP="00D07CFF">
            <w:pPr>
              <w:adjustRightInd w:val="0"/>
              <w:snapToGrid w:val="0"/>
              <w:rPr>
                <w:rFonts w:ascii="Arial" w:hAnsi="Arial" w:cs="Arial"/>
                <w:sz w:val="2"/>
                <w:szCs w:val="2"/>
                <w:lang w:val="es-BO"/>
              </w:rPr>
            </w:pPr>
          </w:p>
        </w:tc>
        <w:tc>
          <w:tcPr>
            <w:tcW w:w="74" w:type="pct"/>
            <w:vMerge/>
            <w:tcBorders>
              <w:left w:val="nil"/>
              <w:bottom w:val="nil"/>
              <w:right w:val="nil"/>
            </w:tcBorders>
            <w:shd w:val="clear" w:color="auto" w:fill="auto"/>
            <w:vAlign w:val="center"/>
          </w:tcPr>
          <w:p w14:paraId="08052F17" w14:textId="77777777" w:rsidR="00734DE9" w:rsidRPr="00D07CFF" w:rsidRDefault="00734DE9" w:rsidP="00F44100">
            <w:pPr>
              <w:adjustRightInd w:val="0"/>
              <w:snapToGrid w:val="0"/>
              <w:jc w:val="center"/>
              <w:rPr>
                <w:rFonts w:ascii="Arial" w:hAnsi="Arial" w:cs="Arial"/>
                <w:sz w:val="2"/>
                <w:szCs w:val="2"/>
                <w:lang w:val="es-BO"/>
              </w:rPr>
            </w:pPr>
          </w:p>
        </w:tc>
        <w:tc>
          <w:tcPr>
            <w:tcW w:w="205" w:type="pct"/>
            <w:tcBorders>
              <w:top w:val="single" w:sz="4" w:space="0" w:color="auto"/>
              <w:left w:val="nil"/>
              <w:bottom w:val="nil"/>
              <w:right w:val="nil"/>
            </w:tcBorders>
            <w:shd w:val="clear" w:color="auto" w:fill="auto"/>
            <w:vAlign w:val="center"/>
          </w:tcPr>
          <w:p w14:paraId="49EC45CB" w14:textId="77777777" w:rsidR="00734DE9" w:rsidRPr="00D07CFF" w:rsidRDefault="00734DE9" w:rsidP="00F44100">
            <w:pPr>
              <w:adjustRightInd w:val="0"/>
              <w:snapToGrid w:val="0"/>
              <w:jc w:val="center"/>
              <w:rPr>
                <w:rFonts w:ascii="Arial" w:hAnsi="Arial" w:cs="Arial"/>
                <w:sz w:val="2"/>
                <w:szCs w:val="2"/>
                <w:lang w:val="es-BO"/>
              </w:rPr>
            </w:pPr>
          </w:p>
        </w:tc>
        <w:tc>
          <w:tcPr>
            <w:tcW w:w="74" w:type="pct"/>
            <w:vMerge/>
            <w:tcBorders>
              <w:left w:val="nil"/>
              <w:bottom w:val="nil"/>
              <w:right w:val="nil"/>
            </w:tcBorders>
            <w:shd w:val="clear" w:color="auto" w:fill="auto"/>
            <w:vAlign w:val="center"/>
          </w:tcPr>
          <w:p w14:paraId="083E5EAE" w14:textId="77777777" w:rsidR="00734DE9" w:rsidRPr="00D07CFF" w:rsidRDefault="00734DE9" w:rsidP="00F44100">
            <w:pPr>
              <w:adjustRightInd w:val="0"/>
              <w:snapToGrid w:val="0"/>
              <w:jc w:val="center"/>
              <w:rPr>
                <w:rFonts w:ascii="Arial" w:hAnsi="Arial" w:cs="Arial"/>
                <w:sz w:val="2"/>
                <w:szCs w:val="2"/>
                <w:lang w:val="es-BO"/>
              </w:rPr>
            </w:pPr>
          </w:p>
        </w:tc>
        <w:tc>
          <w:tcPr>
            <w:tcW w:w="299" w:type="pct"/>
            <w:tcBorders>
              <w:top w:val="single" w:sz="4" w:space="0" w:color="auto"/>
              <w:left w:val="nil"/>
              <w:bottom w:val="nil"/>
              <w:right w:val="nil"/>
            </w:tcBorders>
            <w:shd w:val="clear" w:color="auto" w:fill="auto"/>
            <w:vAlign w:val="center"/>
          </w:tcPr>
          <w:p w14:paraId="5BC2FC32" w14:textId="77777777" w:rsidR="00734DE9" w:rsidRPr="00D07CFF" w:rsidRDefault="00734DE9" w:rsidP="00F44100">
            <w:pPr>
              <w:adjustRightInd w:val="0"/>
              <w:snapToGrid w:val="0"/>
              <w:jc w:val="center"/>
              <w:rPr>
                <w:rFonts w:ascii="Arial" w:hAnsi="Arial" w:cs="Arial"/>
                <w:sz w:val="2"/>
                <w:szCs w:val="2"/>
                <w:lang w:val="es-BO"/>
              </w:rPr>
            </w:pPr>
          </w:p>
        </w:tc>
        <w:tc>
          <w:tcPr>
            <w:tcW w:w="80" w:type="pct"/>
            <w:vMerge/>
            <w:tcBorders>
              <w:left w:val="nil"/>
              <w:bottom w:val="nil"/>
              <w:right w:val="single" w:sz="12" w:space="0" w:color="auto"/>
            </w:tcBorders>
            <w:shd w:val="clear" w:color="auto" w:fill="auto"/>
            <w:vAlign w:val="center"/>
          </w:tcPr>
          <w:p w14:paraId="6251F2D6" w14:textId="77777777" w:rsidR="00734DE9" w:rsidRPr="00D07CFF" w:rsidRDefault="00734DE9" w:rsidP="00F44100">
            <w:pPr>
              <w:adjustRightInd w:val="0"/>
              <w:snapToGrid w:val="0"/>
              <w:jc w:val="center"/>
              <w:rPr>
                <w:rFonts w:ascii="Arial" w:hAnsi="Arial" w:cs="Arial"/>
                <w:sz w:val="2"/>
                <w:szCs w:val="2"/>
                <w:lang w:val="es-BO"/>
              </w:rPr>
            </w:pPr>
          </w:p>
        </w:tc>
        <w:tc>
          <w:tcPr>
            <w:tcW w:w="74" w:type="pct"/>
            <w:vMerge/>
            <w:tcBorders>
              <w:left w:val="single" w:sz="12" w:space="0" w:color="auto"/>
              <w:bottom w:val="nil"/>
              <w:right w:val="nil"/>
            </w:tcBorders>
          </w:tcPr>
          <w:p w14:paraId="7CDDF26D" w14:textId="77777777" w:rsidR="00734DE9" w:rsidRPr="00D07CFF" w:rsidRDefault="00734DE9" w:rsidP="00F44100">
            <w:pPr>
              <w:adjustRightInd w:val="0"/>
              <w:snapToGrid w:val="0"/>
              <w:jc w:val="center"/>
              <w:rPr>
                <w:rFonts w:ascii="Arial" w:hAnsi="Arial" w:cs="Arial"/>
                <w:sz w:val="2"/>
                <w:szCs w:val="2"/>
                <w:lang w:val="es-BO"/>
              </w:rPr>
            </w:pPr>
          </w:p>
        </w:tc>
        <w:tc>
          <w:tcPr>
            <w:tcW w:w="449" w:type="pct"/>
            <w:gridSpan w:val="3"/>
            <w:vMerge/>
            <w:tcBorders>
              <w:top w:val="nil"/>
              <w:left w:val="nil"/>
              <w:bottom w:val="nil"/>
              <w:right w:val="nil"/>
            </w:tcBorders>
            <w:shd w:val="clear" w:color="auto" w:fill="auto"/>
            <w:vAlign w:val="center"/>
          </w:tcPr>
          <w:p w14:paraId="69AA3502"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vMerge/>
            <w:tcBorders>
              <w:left w:val="nil"/>
              <w:bottom w:val="nil"/>
              <w:right w:val="single" w:sz="12" w:space="0" w:color="auto"/>
            </w:tcBorders>
            <w:shd w:val="clear" w:color="auto" w:fill="auto"/>
            <w:vAlign w:val="center"/>
          </w:tcPr>
          <w:p w14:paraId="41C07FD8"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14:paraId="10F54D73" w14:textId="77777777" w:rsidR="00734DE9" w:rsidRPr="00B002AD" w:rsidRDefault="00734DE9" w:rsidP="00F44100">
            <w:pPr>
              <w:adjustRightInd w:val="0"/>
              <w:snapToGrid w:val="0"/>
              <w:jc w:val="center"/>
              <w:rPr>
                <w:rFonts w:ascii="Arial" w:hAnsi="Arial" w:cs="Arial"/>
                <w:sz w:val="16"/>
                <w:szCs w:val="16"/>
                <w:lang w:val="es-BO"/>
              </w:rPr>
            </w:pPr>
          </w:p>
        </w:tc>
        <w:tc>
          <w:tcPr>
            <w:tcW w:w="1714" w:type="pct"/>
            <w:vMerge/>
            <w:tcBorders>
              <w:top w:val="nil"/>
              <w:left w:val="nil"/>
              <w:bottom w:val="nil"/>
              <w:right w:val="nil"/>
            </w:tcBorders>
            <w:shd w:val="clear" w:color="auto" w:fill="auto"/>
            <w:vAlign w:val="center"/>
          </w:tcPr>
          <w:p w14:paraId="2DA8EF4C" w14:textId="77777777" w:rsidR="00734DE9" w:rsidRPr="00B002AD" w:rsidRDefault="00734DE9" w:rsidP="00F44100">
            <w:pPr>
              <w:adjustRightInd w:val="0"/>
              <w:snapToGrid w:val="0"/>
              <w:jc w:val="center"/>
              <w:rPr>
                <w:rFonts w:ascii="Arial" w:hAnsi="Arial" w:cs="Arial"/>
                <w:sz w:val="16"/>
                <w:szCs w:val="16"/>
                <w:lang w:val="es-BO"/>
              </w:rPr>
            </w:pPr>
          </w:p>
        </w:tc>
        <w:tc>
          <w:tcPr>
            <w:tcW w:w="85" w:type="pct"/>
            <w:vMerge/>
            <w:tcBorders>
              <w:left w:val="nil"/>
              <w:bottom w:val="nil"/>
            </w:tcBorders>
            <w:shd w:val="clear" w:color="auto" w:fill="auto"/>
            <w:vAlign w:val="center"/>
          </w:tcPr>
          <w:p w14:paraId="44F10B21" w14:textId="77777777" w:rsidR="00734DE9" w:rsidRPr="00B002AD" w:rsidRDefault="00734DE9" w:rsidP="00F44100">
            <w:pPr>
              <w:adjustRightInd w:val="0"/>
              <w:snapToGrid w:val="0"/>
              <w:rPr>
                <w:rFonts w:ascii="Arial" w:hAnsi="Arial" w:cs="Arial"/>
                <w:sz w:val="16"/>
                <w:szCs w:val="16"/>
                <w:lang w:val="es-BO"/>
              </w:rPr>
            </w:pPr>
          </w:p>
        </w:tc>
      </w:tr>
      <w:tr w:rsidR="00F82F77" w:rsidRPr="00B002AD" w14:paraId="54206C32" w14:textId="77777777" w:rsidTr="00F82F77">
        <w:trPr>
          <w:trHeight w:val="53"/>
        </w:trPr>
        <w:tc>
          <w:tcPr>
            <w:tcW w:w="1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84FFEE" w14:textId="77777777" w:rsidR="00734DE9" w:rsidRPr="00B002AD" w:rsidRDefault="00734DE9" w:rsidP="00F44100">
            <w:pPr>
              <w:adjustRightInd w:val="0"/>
              <w:snapToGrid w:val="0"/>
              <w:jc w:val="center"/>
              <w:rPr>
                <w:rFonts w:ascii="Arial" w:hAnsi="Arial" w:cs="Arial"/>
                <w:sz w:val="16"/>
                <w:szCs w:val="16"/>
                <w:lang w:val="es-BO"/>
              </w:rPr>
            </w:pPr>
            <w:r w:rsidRPr="00B002AD">
              <w:rPr>
                <w:rFonts w:ascii="Arial" w:hAnsi="Arial" w:cs="Arial"/>
                <w:sz w:val="16"/>
                <w:szCs w:val="16"/>
                <w:lang w:val="es-BO"/>
              </w:rPr>
              <w:t>6</w:t>
            </w:r>
          </w:p>
        </w:tc>
        <w:tc>
          <w:tcPr>
            <w:tcW w:w="1405" w:type="pct"/>
            <w:vMerge w:val="restart"/>
            <w:tcBorders>
              <w:top w:val="nil"/>
              <w:left w:val="single" w:sz="12" w:space="0" w:color="auto"/>
              <w:right w:val="single" w:sz="12" w:space="0" w:color="auto"/>
            </w:tcBorders>
            <w:shd w:val="clear" w:color="auto" w:fill="auto"/>
            <w:tcMar>
              <w:left w:w="0" w:type="dxa"/>
              <w:right w:w="0" w:type="dxa"/>
            </w:tcMar>
            <w:vAlign w:val="center"/>
          </w:tcPr>
          <w:p w14:paraId="0C5B279A" w14:textId="77777777"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Notificación de aprobación del DBC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200B0621"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nil"/>
              <w:left w:val="nil"/>
              <w:bottom w:val="single" w:sz="4" w:space="0" w:color="auto"/>
              <w:right w:val="nil"/>
            </w:tcBorders>
            <w:shd w:val="clear" w:color="auto" w:fill="auto"/>
            <w:tcMar>
              <w:left w:w="0" w:type="dxa"/>
              <w:right w:w="0" w:type="dxa"/>
            </w:tcMar>
            <w:vAlign w:val="bottom"/>
          </w:tcPr>
          <w:p w14:paraId="61F6E8E4" w14:textId="77777777"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bottom"/>
          </w:tcPr>
          <w:p w14:paraId="585168EA" w14:textId="77777777" w:rsidR="00734DE9" w:rsidRPr="00B002AD" w:rsidRDefault="00734DE9" w:rsidP="000D5AD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bottom"/>
          </w:tcPr>
          <w:p w14:paraId="4632BD09" w14:textId="77777777"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bottom"/>
          </w:tcPr>
          <w:p w14:paraId="238AEEEB" w14:textId="77777777" w:rsidR="00734DE9" w:rsidRPr="00B002AD" w:rsidRDefault="00734DE9" w:rsidP="000D5AD0">
            <w:pPr>
              <w:adjustRightInd w:val="0"/>
              <w:snapToGrid w:val="0"/>
              <w:jc w:val="center"/>
              <w:rPr>
                <w:i/>
                <w:sz w:val="14"/>
                <w:szCs w:val="14"/>
                <w:lang w:val="es-BO"/>
              </w:rPr>
            </w:pPr>
          </w:p>
        </w:tc>
        <w:tc>
          <w:tcPr>
            <w:tcW w:w="299" w:type="pct"/>
            <w:tcBorders>
              <w:top w:val="nil"/>
              <w:left w:val="nil"/>
              <w:bottom w:val="single" w:sz="4" w:space="0" w:color="auto"/>
              <w:right w:val="nil"/>
            </w:tcBorders>
            <w:shd w:val="clear" w:color="auto" w:fill="auto"/>
            <w:tcMar>
              <w:left w:w="0" w:type="dxa"/>
              <w:right w:w="0" w:type="dxa"/>
            </w:tcMar>
            <w:vAlign w:val="bottom"/>
          </w:tcPr>
          <w:p w14:paraId="23FC6F63" w14:textId="77777777"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14:paraId="2649DD6B" w14:textId="77777777" w:rsidR="00734DE9" w:rsidRPr="00B002AD" w:rsidRDefault="00734DE9" w:rsidP="00F44100">
            <w:pPr>
              <w:adjustRightInd w:val="0"/>
              <w:snapToGrid w:val="0"/>
              <w:jc w:val="center"/>
              <w:rPr>
                <w:i/>
                <w:sz w:val="16"/>
                <w:szCs w:val="16"/>
                <w:lang w:val="es-BO"/>
              </w:rPr>
            </w:pPr>
          </w:p>
        </w:tc>
        <w:tc>
          <w:tcPr>
            <w:tcW w:w="74" w:type="pct"/>
            <w:tcBorders>
              <w:top w:val="nil"/>
              <w:left w:val="single" w:sz="12" w:space="0" w:color="auto"/>
              <w:bottom w:val="nil"/>
              <w:right w:val="nil"/>
            </w:tcBorders>
            <w:tcMar>
              <w:left w:w="0" w:type="dxa"/>
              <w:right w:w="0" w:type="dxa"/>
            </w:tcMar>
          </w:tcPr>
          <w:p w14:paraId="7AC00B0A" w14:textId="77777777" w:rsidR="00734DE9" w:rsidRPr="00B002AD" w:rsidRDefault="00734DE9" w:rsidP="00F44100">
            <w:pPr>
              <w:adjustRightInd w:val="0"/>
              <w:snapToGrid w:val="0"/>
              <w:jc w:val="center"/>
              <w:rPr>
                <w:i/>
                <w:sz w:val="16"/>
                <w:szCs w:val="16"/>
                <w:lang w:val="es-BO"/>
              </w:rPr>
            </w:pPr>
          </w:p>
        </w:tc>
        <w:tc>
          <w:tcPr>
            <w:tcW w:w="449" w:type="pct"/>
            <w:gridSpan w:val="3"/>
            <w:vMerge w:val="restart"/>
            <w:tcBorders>
              <w:top w:val="nil"/>
              <w:left w:val="nil"/>
              <w:bottom w:val="nil"/>
              <w:right w:val="nil"/>
            </w:tcBorders>
            <w:shd w:val="clear" w:color="auto" w:fill="auto"/>
            <w:tcMar>
              <w:left w:w="0" w:type="dxa"/>
              <w:right w:w="0" w:type="dxa"/>
            </w:tcMar>
            <w:vAlign w:val="center"/>
          </w:tcPr>
          <w:p w14:paraId="34746F2D" w14:textId="77777777" w:rsidR="00734DE9" w:rsidRPr="00B002AD" w:rsidRDefault="00734DE9" w:rsidP="00F44100">
            <w:pPr>
              <w:adjustRightInd w:val="0"/>
              <w:snapToGrid w:val="0"/>
              <w:jc w:val="center"/>
              <w:rPr>
                <w:i/>
                <w:sz w:val="16"/>
                <w:szCs w:val="16"/>
                <w:lang w:val="es-BO"/>
              </w:rPr>
            </w:pPr>
          </w:p>
        </w:tc>
        <w:tc>
          <w:tcPr>
            <w:tcW w:w="76" w:type="pct"/>
            <w:tcBorders>
              <w:top w:val="nil"/>
              <w:left w:val="nil"/>
              <w:bottom w:val="nil"/>
              <w:right w:val="single" w:sz="12" w:space="0" w:color="auto"/>
            </w:tcBorders>
            <w:shd w:val="clear" w:color="auto" w:fill="auto"/>
            <w:vAlign w:val="center"/>
          </w:tcPr>
          <w:p w14:paraId="71D9E497" w14:textId="77777777" w:rsidR="00734DE9" w:rsidRPr="00B002AD" w:rsidRDefault="00734DE9" w:rsidP="00F44100">
            <w:pPr>
              <w:adjustRightInd w:val="0"/>
              <w:snapToGrid w:val="0"/>
              <w:jc w:val="center"/>
              <w:rPr>
                <w:i/>
                <w:sz w:val="16"/>
                <w:szCs w:val="16"/>
                <w:lang w:val="es-BO"/>
              </w:rPr>
            </w:pPr>
          </w:p>
        </w:tc>
        <w:tc>
          <w:tcPr>
            <w:tcW w:w="76" w:type="pct"/>
            <w:tcBorders>
              <w:top w:val="nil"/>
              <w:left w:val="single" w:sz="12" w:space="0" w:color="auto"/>
              <w:bottom w:val="nil"/>
              <w:right w:val="nil"/>
            </w:tcBorders>
            <w:shd w:val="clear" w:color="auto" w:fill="auto"/>
            <w:vAlign w:val="center"/>
          </w:tcPr>
          <w:p w14:paraId="4F236D7D" w14:textId="77777777" w:rsidR="00734DE9" w:rsidRPr="00B002AD" w:rsidRDefault="00734DE9" w:rsidP="00F44100">
            <w:pPr>
              <w:adjustRightInd w:val="0"/>
              <w:snapToGrid w:val="0"/>
              <w:jc w:val="center"/>
              <w:rPr>
                <w:i/>
                <w:sz w:val="16"/>
                <w:szCs w:val="16"/>
                <w:lang w:val="es-BO"/>
              </w:rPr>
            </w:pPr>
          </w:p>
        </w:tc>
        <w:tc>
          <w:tcPr>
            <w:tcW w:w="1714" w:type="pct"/>
            <w:vMerge w:val="restart"/>
            <w:tcBorders>
              <w:top w:val="nil"/>
              <w:left w:val="nil"/>
              <w:bottom w:val="nil"/>
              <w:right w:val="nil"/>
            </w:tcBorders>
            <w:shd w:val="clear" w:color="auto" w:fill="auto"/>
            <w:vAlign w:val="center"/>
          </w:tcPr>
          <w:p w14:paraId="1D2C3F56" w14:textId="77777777" w:rsidR="00734DE9" w:rsidRPr="00B002AD" w:rsidRDefault="00734DE9" w:rsidP="00F44100">
            <w:pPr>
              <w:adjustRightInd w:val="0"/>
              <w:snapToGrid w:val="0"/>
              <w:jc w:val="center"/>
              <w:rPr>
                <w:i/>
                <w:sz w:val="16"/>
                <w:szCs w:val="16"/>
                <w:lang w:val="es-BO"/>
              </w:rPr>
            </w:pPr>
          </w:p>
        </w:tc>
        <w:tc>
          <w:tcPr>
            <w:tcW w:w="85" w:type="pct"/>
            <w:vMerge w:val="restart"/>
            <w:tcBorders>
              <w:top w:val="nil"/>
              <w:left w:val="nil"/>
              <w:bottom w:val="nil"/>
            </w:tcBorders>
            <w:shd w:val="clear" w:color="auto" w:fill="auto"/>
            <w:vAlign w:val="center"/>
          </w:tcPr>
          <w:p w14:paraId="4586816F" w14:textId="77777777" w:rsidR="00734DE9" w:rsidRPr="00B002AD" w:rsidRDefault="00734DE9" w:rsidP="00F44100">
            <w:pPr>
              <w:adjustRightInd w:val="0"/>
              <w:snapToGrid w:val="0"/>
              <w:rPr>
                <w:rFonts w:ascii="Arial" w:hAnsi="Arial" w:cs="Arial"/>
                <w:sz w:val="16"/>
                <w:szCs w:val="16"/>
                <w:lang w:val="es-BO"/>
              </w:rPr>
            </w:pPr>
          </w:p>
        </w:tc>
      </w:tr>
      <w:tr w:rsidR="00F82F77" w:rsidRPr="00B002AD" w14:paraId="126448F7" w14:textId="77777777" w:rsidTr="00F82F77">
        <w:trPr>
          <w:trHeight w:val="173"/>
        </w:trPr>
        <w:tc>
          <w:tcPr>
            <w:tcW w:w="135" w:type="pct"/>
            <w:vMerge/>
            <w:tcBorders>
              <w:left w:val="single" w:sz="12" w:space="0" w:color="auto"/>
              <w:right w:val="single" w:sz="12" w:space="0" w:color="auto"/>
            </w:tcBorders>
            <w:shd w:val="clear" w:color="auto" w:fill="auto"/>
            <w:noWrap/>
            <w:tcMar>
              <w:left w:w="0" w:type="dxa"/>
              <w:right w:w="0" w:type="dxa"/>
            </w:tcMar>
            <w:vAlign w:val="center"/>
          </w:tcPr>
          <w:p w14:paraId="7AE39114" w14:textId="77777777" w:rsidR="00734DE9" w:rsidRPr="00B002AD" w:rsidRDefault="00734DE9" w:rsidP="00F44100">
            <w:pPr>
              <w:adjustRightInd w:val="0"/>
              <w:snapToGrid w:val="0"/>
              <w:jc w:val="center"/>
              <w:rPr>
                <w:rFonts w:ascii="Arial" w:hAnsi="Arial" w:cs="Arial"/>
                <w:sz w:val="16"/>
                <w:szCs w:val="16"/>
                <w:lang w:val="es-BO"/>
              </w:rPr>
            </w:pPr>
          </w:p>
        </w:tc>
        <w:tc>
          <w:tcPr>
            <w:tcW w:w="1405" w:type="pct"/>
            <w:vMerge/>
            <w:tcBorders>
              <w:left w:val="single" w:sz="12" w:space="0" w:color="auto"/>
              <w:right w:val="single" w:sz="12" w:space="0" w:color="auto"/>
            </w:tcBorders>
            <w:shd w:val="clear" w:color="auto" w:fill="auto"/>
            <w:vAlign w:val="bottom"/>
          </w:tcPr>
          <w:p w14:paraId="0741A115" w14:textId="77777777" w:rsidR="00734DE9" w:rsidRPr="00B002AD" w:rsidRDefault="00734DE9" w:rsidP="00F44100">
            <w:pPr>
              <w:adjustRightInd w:val="0"/>
              <w:snapToGrid w:val="0"/>
              <w:ind w:left="113" w:right="113"/>
              <w:jc w:val="both"/>
              <w:rPr>
                <w:rFonts w:ascii="Arial" w:hAnsi="Arial" w:cs="Arial"/>
                <w:b/>
                <w:sz w:val="16"/>
                <w:szCs w:val="16"/>
                <w:lang w:val="es-BO"/>
              </w:rPr>
            </w:pPr>
          </w:p>
        </w:tc>
        <w:tc>
          <w:tcPr>
            <w:tcW w:w="74" w:type="pct"/>
            <w:vMerge w:val="restart"/>
            <w:tcBorders>
              <w:top w:val="nil"/>
              <w:left w:val="single" w:sz="12" w:space="0" w:color="auto"/>
              <w:right w:val="single" w:sz="4" w:space="0" w:color="auto"/>
            </w:tcBorders>
            <w:shd w:val="clear" w:color="auto" w:fill="auto"/>
            <w:vAlign w:val="center"/>
          </w:tcPr>
          <w:p w14:paraId="7BCD5CFF"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758F96" w14:textId="77777777" w:rsidR="00734DE9" w:rsidRPr="00EC62F7" w:rsidRDefault="00A75E19" w:rsidP="00102C55">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22</w:t>
            </w:r>
          </w:p>
        </w:tc>
        <w:tc>
          <w:tcPr>
            <w:tcW w:w="74" w:type="pct"/>
            <w:vMerge w:val="restart"/>
            <w:tcBorders>
              <w:top w:val="nil"/>
              <w:left w:val="single" w:sz="4" w:space="0" w:color="auto"/>
              <w:right w:val="single" w:sz="4" w:space="0" w:color="auto"/>
            </w:tcBorders>
            <w:shd w:val="clear" w:color="auto" w:fill="auto"/>
            <w:vAlign w:val="center"/>
          </w:tcPr>
          <w:p w14:paraId="0912252B" w14:textId="77777777" w:rsidR="00734DE9" w:rsidRPr="00EC62F7" w:rsidRDefault="00734DE9" w:rsidP="00F44100">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289487" w14:textId="77777777" w:rsidR="00734DE9" w:rsidRPr="00EC62F7" w:rsidRDefault="00D15F19" w:rsidP="0033070C">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w:t>
            </w:r>
            <w:r w:rsidR="0033070C">
              <w:rPr>
                <w:rFonts w:ascii="Arial" w:hAnsi="Arial" w:cs="Arial"/>
                <w:color w:val="1C01BF"/>
                <w:sz w:val="16"/>
                <w:szCs w:val="16"/>
                <w:lang w:val="es-BO"/>
              </w:rPr>
              <w:t>9</w:t>
            </w:r>
          </w:p>
        </w:tc>
        <w:tc>
          <w:tcPr>
            <w:tcW w:w="74" w:type="pct"/>
            <w:vMerge w:val="restart"/>
            <w:tcBorders>
              <w:top w:val="nil"/>
              <w:left w:val="single" w:sz="4" w:space="0" w:color="auto"/>
              <w:right w:val="single" w:sz="4" w:space="0" w:color="auto"/>
            </w:tcBorders>
            <w:shd w:val="clear" w:color="auto" w:fill="auto"/>
            <w:vAlign w:val="center"/>
          </w:tcPr>
          <w:p w14:paraId="67D6B178" w14:textId="77777777" w:rsidR="00734DE9" w:rsidRPr="00EC62F7" w:rsidRDefault="00734DE9" w:rsidP="00F44100">
            <w:pPr>
              <w:adjustRightInd w:val="0"/>
              <w:snapToGrid w:val="0"/>
              <w:jc w:val="center"/>
              <w:rPr>
                <w:rFonts w:ascii="Arial" w:hAnsi="Arial" w:cs="Arial"/>
                <w:color w:val="1C01BF"/>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632BCD" w14:textId="77777777" w:rsidR="00734DE9" w:rsidRPr="00EC62F7" w:rsidRDefault="00D15F19"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0" w:type="pct"/>
            <w:vMerge w:val="restart"/>
            <w:tcBorders>
              <w:top w:val="nil"/>
              <w:left w:val="single" w:sz="4" w:space="0" w:color="auto"/>
              <w:right w:val="single" w:sz="12" w:space="0" w:color="auto"/>
            </w:tcBorders>
            <w:shd w:val="clear" w:color="auto" w:fill="auto"/>
            <w:vAlign w:val="center"/>
          </w:tcPr>
          <w:p w14:paraId="21941DD5" w14:textId="77777777" w:rsidR="00734DE9" w:rsidRPr="00B002AD" w:rsidRDefault="00734DE9" w:rsidP="00F44100">
            <w:pPr>
              <w:adjustRightInd w:val="0"/>
              <w:snapToGrid w:val="0"/>
              <w:jc w:val="center"/>
              <w:rPr>
                <w:rFonts w:ascii="Arial" w:hAnsi="Arial" w:cs="Arial"/>
                <w:sz w:val="16"/>
                <w:szCs w:val="16"/>
                <w:lang w:val="es-BO"/>
              </w:rPr>
            </w:pPr>
          </w:p>
        </w:tc>
        <w:tc>
          <w:tcPr>
            <w:tcW w:w="74" w:type="pct"/>
            <w:vMerge w:val="restart"/>
            <w:tcBorders>
              <w:top w:val="nil"/>
              <w:left w:val="single" w:sz="12" w:space="0" w:color="auto"/>
              <w:right w:val="nil"/>
            </w:tcBorders>
          </w:tcPr>
          <w:p w14:paraId="4A493D5C" w14:textId="77777777" w:rsidR="00734DE9" w:rsidRPr="00B002AD" w:rsidRDefault="00734DE9" w:rsidP="00F44100">
            <w:pPr>
              <w:adjustRightInd w:val="0"/>
              <w:snapToGrid w:val="0"/>
              <w:jc w:val="center"/>
              <w:rPr>
                <w:rFonts w:ascii="Arial" w:hAnsi="Arial" w:cs="Arial"/>
                <w:sz w:val="16"/>
                <w:szCs w:val="16"/>
                <w:lang w:val="es-BO"/>
              </w:rPr>
            </w:pPr>
          </w:p>
        </w:tc>
        <w:tc>
          <w:tcPr>
            <w:tcW w:w="449" w:type="pct"/>
            <w:gridSpan w:val="3"/>
            <w:vMerge/>
            <w:tcBorders>
              <w:top w:val="nil"/>
              <w:left w:val="nil"/>
              <w:bottom w:val="nil"/>
              <w:right w:val="nil"/>
            </w:tcBorders>
            <w:shd w:val="clear" w:color="auto" w:fill="auto"/>
            <w:vAlign w:val="center"/>
          </w:tcPr>
          <w:p w14:paraId="76C3C91C"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vMerge w:val="restart"/>
            <w:tcBorders>
              <w:top w:val="nil"/>
              <w:left w:val="nil"/>
              <w:right w:val="single" w:sz="12" w:space="0" w:color="auto"/>
            </w:tcBorders>
            <w:shd w:val="clear" w:color="auto" w:fill="auto"/>
            <w:vAlign w:val="center"/>
          </w:tcPr>
          <w:p w14:paraId="50073D71"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14:paraId="40CD0512" w14:textId="77777777" w:rsidR="00734DE9" w:rsidRPr="00B002AD" w:rsidRDefault="00734DE9" w:rsidP="00F44100">
            <w:pPr>
              <w:adjustRightInd w:val="0"/>
              <w:snapToGrid w:val="0"/>
              <w:jc w:val="center"/>
              <w:rPr>
                <w:rFonts w:ascii="Arial" w:hAnsi="Arial" w:cs="Arial"/>
                <w:sz w:val="16"/>
                <w:szCs w:val="16"/>
                <w:lang w:val="es-BO"/>
              </w:rPr>
            </w:pPr>
          </w:p>
        </w:tc>
        <w:tc>
          <w:tcPr>
            <w:tcW w:w="1714" w:type="pct"/>
            <w:vMerge/>
            <w:tcBorders>
              <w:top w:val="nil"/>
              <w:left w:val="nil"/>
              <w:bottom w:val="nil"/>
              <w:right w:val="nil"/>
            </w:tcBorders>
            <w:shd w:val="clear" w:color="auto" w:fill="auto"/>
            <w:vAlign w:val="center"/>
          </w:tcPr>
          <w:p w14:paraId="14486865" w14:textId="77777777" w:rsidR="00734DE9" w:rsidRPr="00B002AD" w:rsidRDefault="00734DE9" w:rsidP="00F44100">
            <w:pPr>
              <w:adjustRightInd w:val="0"/>
              <w:snapToGrid w:val="0"/>
              <w:jc w:val="center"/>
              <w:rPr>
                <w:rFonts w:ascii="Arial" w:hAnsi="Arial" w:cs="Arial"/>
                <w:sz w:val="16"/>
                <w:szCs w:val="16"/>
                <w:lang w:val="es-BO"/>
              </w:rPr>
            </w:pPr>
          </w:p>
        </w:tc>
        <w:tc>
          <w:tcPr>
            <w:tcW w:w="85" w:type="pct"/>
            <w:vMerge/>
            <w:tcBorders>
              <w:top w:val="single" w:sz="4" w:space="0" w:color="auto"/>
              <w:left w:val="nil"/>
              <w:bottom w:val="nil"/>
            </w:tcBorders>
            <w:shd w:val="clear" w:color="auto" w:fill="auto"/>
            <w:vAlign w:val="center"/>
          </w:tcPr>
          <w:p w14:paraId="38D9B0E6" w14:textId="77777777" w:rsidR="00734DE9" w:rsidRPr="00B002AD" w:rsidRDefault="00734DE9" w:rsidP="00F44100">
            <w:pPr>
              <w:adjustRightInd w:val="0"/>
              <w:snapToGrid w:val="0"/>
              <w:rPr>
                <w:rFonts w:ascii="Arial" w:hAnsi="Arial" w:cs="Arial"/>
                <w:sz w:val="16"/>
                <w:szCs w:val="16"/>
                <w:lang w:val="es-BO"/>
              </w:rPr>
            </w:pPr>
          </w:p>
        </w:tc>
      </w:tr>
      <w:tr w:rsidR="00F82F77" w:rsidRPr="00B002AD" w14:paraId="61251518" w14:textId="77777777" w:rsidTr="00F82F77">
        <w:trPr>
          <w:trHeight w:val="53"/>
        </w:trPr>
        <w:tc>
          <w:tcPr>
            <w:tcW w:w="135" w:type="pct"/>
            <w:vMerge/>
            <w:tcBorders>
              <w:left w:val="single" w:sz="12" w:space="0" w:color="auto"/>
              <w:bottom w:val="nil"/>
              <w:right w:val="single" w:sz="12" w:space="0" w:color="auto"/>
            </w:tcBorders>
            <w:shd w:val="clear" w:color="auto" w:fill="auto"/>
            <w:noWrap/>
            <w:tcMar>
              <w:left w:w="0" w:type="dxa"/>
              <w:right w:w="0" w:type="dxa"/>
            </w:tcMar>
            <w:vAlign w:val="center"/>
          </w:tcPr>
          <w:p w14:paraId="2C4FE44E" w14:textId="77777777" w:rsidR="00734DE9" w:rsidRPr="00B002AD" w:rsidRDefault="00734DE9" w:rsidP="00F44100">
            <w:pPr>
              <w:adjustRightInd w:val="0"/>
              <w:snapToGrid w:val="0"/>
              <w:jc w:val="center"/>
              <w:rPr>
                <w:rFonts w:ascii="Arial" w:hAnsi="Arial" w:cs="Arial"/>
                <w:sz w:val="14"/>
                <w:szCs w:val="14"/>
                <w:lang w:val="es-BO"/>
              </w:rPr>
            </w:pPr>
          </w:p>
        </w:tc>
        <w:tc>
          <w:tcPr>
            <w:tcW w:w="1405" w:type="pct"/>
            <w:vMerge/>
            <w:tcBorders>
              <w:left w:val="single" w:sz="12" w:space="0" w:color="auto"/>
              <w:bottom w:val="nil"/>
              <w:right w:val="single" w:sz="12" w:space="0" w:color="auto"/>
            </w:tcBorders>
            <w:shd w:val="clear" w:color="auto" w:fill="auto"/>
            <w:vAlign w:val="bottom"/>
          </w:tcPr>
          <w:p w14:paraId="0FF63D23" w14:textId="77777777" w:rsidR="00734DE9" w:rsidRPr="00B002AD" w:rsidRDefault="00734DE9" w:rsidP="00F44100">
            <w:pPr>
              <w:adjustRightInd w:val="0"/>
              <w:snapToGrid w:val="0"/>
              <w:ind w:left="113" w:right="113"/>
              <w:jc w:val="both"/>
              <w:rPr>
                <w:rFonts w:ascii="Arial" w:hAnsi="Arial" w:cs="Arial"/>
                <w:b/>
                <w:sz w:val="16"/>
                <w:szCs w:val="16"/>
                <w:lang w:val="es-BO"/>
              </w:rPr>
            </w:pPr>
          </w:p>
        </w:tc>
        <w:tc>
          <w:tcPr>
            <w:tcW w:w="74" w:type="pct"/>
            <w:vMerge/>
            <w:tcBorders>
              <w:left w:val="single" w:sz="12" w:space="0" w:color="auto"/>
              <w:bottom w:val="nil"/>
              <w:right w:val="nil"/>
            </w:tcBorders>
            <w:shd w:val="clear" w:color="auto" w:fill="auto"/>
            <w:vAlign w:val="center"/>
          </w:tcPr>
          <w:p w14:paraId="74940F0D"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4" w:space="0" w:color="auto"/>
              <w:left w:val="nil"/>
              <w:bottom w:val="nil"/>
              <w:right w:val="nil"/>
            </w:tcBorders>
            <w:shd w:val="clear" w:color="auto" w:fill="auto"/>
            <w:vAlign w:val="center"/>
          </w:tcPr>
          <w:p w14:paraId="6F124D6C" w14:textId="77777777" w:rsidR="00734DE9" w:rsidRPr="00B002AD" w:rsidRDefault="00734DE9" w:rsidP="00F44100">
            <w:pPr>
              <w:adjustRightInd w:val="0"/>
              <w:snapToGrid w:val="0"/>
              <w:jc w:val="center"/>
              <w:rPr>
                <w:rFonts w:ascii="Arial" w:hAnsi="Arial" w:cs="Arial"/>
                <w:sz w:val="2"/>
                <w:szCs w:val="2"/>
                <w:lang w:val="es-BO"/>
              </w:rPr>
            </w:pPr>
          </w:p>
        </w:tc>
        <w:tc>
          <w:tcPr>
            <w:tcW w:w="74" w:type="pct"/>
            <w:vMerge/>
            <w:tcBorders>
              <w:left w:val="nil"/>
              <w:bottom w:val="nil"/>
              <w:right w:val="nil"/>
            </w:tcBorders>
            <w:shd w:val="clear" w:color="auto" w:fill="auto"/>
            <w:vAlign w:val="center"/>
          </w:tcPr>
          <w:p w14:paraId="2C311110" w14:textId="77777777" w:rsidR="00734DE9" w:rsidRPr="00B002AD" w:rsidRDefault="00734DE9" w:rsidP="00F44100">
            <w:pPr>
              <w:adjustRightInd w:val="0"/>
              <w:snapToGrid w:val="0"/>
              <w:jc w:val="center"/>
              <w:rPr>
                <w:rFonts w:ascii="Arial" w:hAnsi="Arial" w:cs="Arial"/>
                <w:sz w:val="2"/>
                <w:szCs w:val="2"/>
                <w:lang w:val="es-BO"/>
              </w:rPr>
            </w:pPr>
          </w:p>
        </w:tc>
        <w:tc>
          <w:tcPr>
            <w:tcW w:w="205" w:type="pct"/>
            <w:tcBorders>
              <w:top w:val="single" w:sz="4" w:space="0" w:color="auto"/>
              <w:left w:val="nil"/>
              <w:bottom w:val="nil"/>
              <w:right w:val="nil"/>
            </w:tcBorders>
            <w:shd w:val="clear" w:color="auto" w:fill="auto"/>
            <w:vAlign w:val="center"/>
          </w:tcPr>
          <w:p w14:paraId="71684AC8" w14:textId="77777777" w:rsidR="00734DE9" w:rsidRPr="00B002AD" w:rsidRDefault="00734DE9" w:rsidP="00F44100">
            <w:pPr>
              <w:adjustRightInd w:val="0"/>
              <w:snapToGrid w:val="0"/>
              <w:jc w:val="center"/>
              <w:rPr>
                <w:rFonts w:ascii="Arial" w:hAnsi="Arial" w:cs="Arial"/>
                <w:sz w:val="2"/>
                <w:szCs w:val="2"/>
                <w:lang w:val="es-BO"/>
              </w:rPr>
            </w:pPr>
          </w:p>
        </w:tc>
        <w:tc>
          <w:tcPr>
            <w:tcW w:w="74" w:type="pct"/>
            <w:vMerge/>
            <w:tcBorders>
              <w:left w:val="nil"/>
              <w:bottom w:val="nil"/>
              <w:right w:val="nil"/>
            </w:tcBorders>
            <w:shd w:val="clear" w:color="auto" w:fill="auto"/>
            <w:vAlign w:val="center"/>
          </w:tcPr>
          <w:p w14:paraId="4909CECB" w14:textId="77777777" w:rsidR="00734DE9" w:rsidRPr="00B002AD" w:rsidRDefault="00734DE9" w:rsidP="00F44100">
            <w:pPr>
              <w:adjustRightInd w:val="0"/>
              <w:snapToGrid w:val="0"/>
              <w:jc w:val="center"/>
              <w:rPr>
                <w:rFonts w:ascii="Arial" w:hAnsi="Arial" w:cs="Arial"/>
                <w:sz w:val="2"/>
                <w:szCs w:val="2"/>
                <w:lang w:val="es-BO"/>
              </w:rPr>
            </w:pPr>
          </w:p>
        </w:tc>
        <w:tc>
          <w:tcPr>
            <w:tcW w:w="299" w:type="pct"/>
            <w:tcBorders>
              <w:top w:val="single" w:sz="4" w:space="0" w:color="auto"/>
              <w:left w:val="nil"/>
              <w:bottom w:val="nil"/>
              <w:right w:val="nil"/>
            </w:tcBorders>
            <w:shd w:val="clear" w:color="auto" w:fill="auto"/>
            <w:vAlign w:val="center"/>
          </w:tcPr>
          <w:p w14:paraId="184F3091" w14:textId="77777777" w:rsidR="00734DE9" w:rsidRPr="00B002AD" w:rsidRDefault="00734DE9" w:rsidP="00F44100">
            <w:pPr>
              <w:adjustRightInd w:val="0"/>
              <w:snapToGrid w:val="0"/>
              <w:jc w:val="center"/>
              <w:rPr>
                <w:rFonts w:ascii="Arial" w:hAnsi="Arial" w:cs="Arial"/>
                <w:sz w:val="2"/>
                <w:szCs w:val="2"/>
                <w:lang w:val="es-BO"/>
              </w:rPr>
            </w:pPr>
          </w:p>
        </w:tc>
        <w:tc>
          <w:tcPr>
            <w:tcW w:w="80" w:type="pct"/>
            <w:vMerge/>
            <w:tcBorders>
              <w:left w:val="nil"/>
              <w:bottom w:val="nil"/>
              <w:right w:val="single" w:sz="12" w:space="0" w:color="auto"/>
            </w:tcBorders>
            <w:shd w:val="clear" w:color="auto" w:fill="auto"/>
            <w:vAlign w:val="center"/>
          </w:tcPr>
          <w:p w14:paraId="3106F6F4" w14:textId="77777777" w:rsidR="00734DE9" w:rsidRPr="00B002AD" w:rsidRDefault="00734DE9" w:rsidP="00F44100">
            <w:pPr>
              <w:adjustRightInd w:val="0"/>
              <w:snapToGrid w:val="0"/>
              <w:jc w:val="center"/>
              <w:rPr>
                <w:rFonts w:ascii="Arial" w:hAnsi="Arial" w:cs="Arial"/>
                <w:sz w:val="16"/>
                <w:szCs w:val="16"/>
                <w:lang w:val="es-BO"/>
              </w:rPr>
            </w:pPr>
          </w:p>
        </w:tc>
        <w:tc>
          <w:tcPr>
            <w:tcW w:w="74" w:type="pct"/>
            <w:vMerge/>
            <w:tcBorders>
              <w:left w:val="single" w:sz="12" w:space="0" w:color="auto"/>
              <w:bottom w:val="nil"/>
              <w:right w:val="nil"/>
            </w:tcBorders>
          </w:tcPr>
          <w:p w14:paraId="733CC508" w14:textId="77777777" w:rsidR="00734DE9" w:rsidRPr="00B002AD" w:rsidRDefault="00734DE9" w:rsidP="00F44100">
            <w:pPr>
              <w:adjustRightInd w:val="0"/>
              <w:snapToGrid w:val="0"/>
              <w:jc w:val="center"/>
              <w:rPr>
                <w:rFonts w:ascii="Arial" w:hAnsi="Arial" w:cs="Arial"/>
                <w:sz w:val="16"/>
                <w:szCs w:val="16"/>
                <w:lang w:val="es-BO"/>
              </w:rPr>
            </w:pPr>
          </w:p>
        </w:tc>
        <w:tc>
          <w:tcPr>
            <w:tcW w:w="449" w:type="pct"/>
            <w:gridSpan w:val="3"/>
            <w:vMerge/>
            <w:tcBorders>
              <w:top w:val="nil"/>
              <w:left w:val="nil"/>
              <w:bottom w:val="nil"/>
              <w:right w:val="nil"/>
            </w:tcBorders>
            <w:shd w:val="clear" w:color="auto" w:fill="auto"/>
            <w:vAlign w:val="center"/>
          </w:tcPr>
          <w:p w14:paraId="7D5FAE4D"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vMerge/>
            <w:tcBorders>
              <w:left w:val="nil"/>
              <w:bottom w:val="nil"/>
              <w:right w:val="single" w:sz="12" w:space="0" w:color="auto"/>
            </w:tcBorders>
            <w:shd w:val="clear" w:color="auto" w:fill="auto"/>
            <w:vAlign w:val="center"/>
          </w:tcPr>
          <w:p w14:paraId="5AAEBD7A"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14:paraId="7CA7D4BF" w14:textId="77777777" w:rsidR="00734DE9" w:rsidRPr="00B002AD" w:rsidRDefault="00734DE9" w:rsidP="00F44100">
            <w:pPr>
              <w:adjustRightInd w:val="0"/>
              <w:snapToGrid w:val="0"/>
              <w:jc w:val="center"/>
              <w:rPr>
                <w:rFonts w:ascii="Arial" w:hAnsi="Arial" w:cs="Arial"/>
                <w:sz w:val="16"/>
                <w:szCs w:val="16"/>
                <w:lang w:val="es-BO"/>
              </w:rPr>
            </w:pPr>
          </w:p>
        </w:tc>
        <w:tc>
          <w:tcPr>
            <w:tcW w:w="1714" w:type="pct"/>
            <w:vMerge/>
            <w:tcBorders>
              <w:top w:val="nil"/>
              <w:left w:val="nil"/>
              <w:bottom w:val="nil"/>
              <w:right w:val="nil"/>
            </w:tcBorders>
            <w:shd w:val="clear" w:color="auto" w:fill="auto"/>
            <w:vAlign w:val="center"/>
          </w:tcPr>
          <w:p w14:paraId="4D99A503" w14:textId="77777777" w:rsidR="00734DE9" w:rsidRPr="00B002AD" w:rsidRDefault="00734DE9" w:rsidP="00F44100">
            <w:pPr>
              <w:adjustRightInd w:val="0"/>
              <w:snapToGrid w:val="0"/>
              <w:jc w:val="center"/>
              <w:rPr>
                <w:rFonts w:ascii="Arial" w:hAnsi="Arial" w:cs="Arial"/>
                <w:sz w:val="16"/>
                <w:szCs w:val="16"/>
                <w:lang w:val="es-BO"/>
              </w:rPr>
            </w:pPr>
          </w:p>
        </w:tc>
        <w:tc>
          <w:tcPr>
            <w:tcW w:w="85" w:type="pct"/>
            <w:vMerge/>
            <w:tcBorders>
              <w:top w:val="single" w:sz="4" w:space="0" w:color="auto"/>
              <w:left w:val="nil"/>
              <w:bottom w:val="nil"/>
            </w:tcBorders>
            <w:shd w:val="clear" w:color="auto" w:fill="auto"/>
            <w:vAlign w:val="center"/>
          </w:tcPr>
          <w:p w14:paraId="1A5C4739" w14:textId="77777777" w:rsidR="00734DE9" w:rsidRPr="00B002AD" w:rsidRDefault="00734DE9" w:rsidP="00F44100">
            <w:pPr>
              <w:adjustRightInd w:val="0"/>
              <w:snapToGrid w:val="0"/>
              <w:rPr>
                <w:rFonts w:ascii="Arial" w:hAnsi="Arial" w:cs="Arial"/>
                <w:sz w:val="16"/>
                <w:szCs w:val="16"/>
                <w:lang w:val="es-BO"/>
              </w:rPr>
            </w:pPr>
          </w:p>
        </w:tc>
      </w:tr>
      <w:tr w:rsidR="00F82F77" w:rsidRPr="00B002AD" w14:paraId="25FFC66B" w14:textId="77777777" w:rsidTr="00581462">
        <w:trPr>
          <w:trHeight w:val="190"/>
        </w:trPr>
        <w:tc>
          <w:tcPr>
            <w:tcW w:w="1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A72D2E" w14:textId="77777777" w:rsidR="00CE0C4B" w:rsidRPr="00B002AD" w:rsidRDefault="00CE0C4B"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7</w:t>
            </w:r>
          </w:p>
        </w:tc>
        <w:tc>
          <w:tcPr>
            <w:tcW w:w="1405" w:type="pct"/>
            <w:vMerge w:val="restart"/>
            <w:tcBorders>
              <w:top w:val="nil"/>
              <w:left w:val="single" w:sz="12" w:space="0" w:color="auto"/>
              <w:right w:val="single" w:sz="12" w:space="0" w:color="auto"/>
            </w:tcBorders>
            <w:shd w:val="clear" w:color="auto" w:fill="auto"/>
            <w:tcMar>
              <w:left w:w="0" w:type="dxa"/>
              <w:right w:w="0" w:type="dxa"/>
            </w:tcMar>
          </w:tcPr>
          <w:p w14:paraId="367D3A64" w14:textId="77777777" w:rsidR="00581462" w:rsidRDefault="00581462" w:rsidP="00581462">
            <w:pPr>
              <w:adjustRightInd w:val="0"/>
              <w:snapToGrid w:val="0"/>
              <w:ind w:left="113" w:right="113"/>
              <w:rPr>
                <w:rFonts w:ascii="Arial" w:hAnsi="Arial" w:cs="Arial"/>
                <w:sz w:val="16"/>
                <w:szCs w:val="16"/>
                <w:lang w:val="es-BO"/>
              </w:rPr>
            </w:pPr>
          </w:p>
          <w:p w14:paraId="7D35F1C1" w14:textId="77777777" w:rsidR="00581462" w:rsidRDefault="00581462" w:rsidP="00581462">
            <w:pPr>
              <w:adjustRightInd w:val="0"/>
              <w:snapToGrid w:val="0"/>
              <w:ind w:left="113" w:right="113"/>
              <w:rPr>
                <w:rFonts w:ascii="Arial" w:hAnsi="Arial" w:cs="Arial"/>
                <w:sz w:val="16"/>
                <w:szCs w:val="16"/>
                <w:lang w:val="es-BO"/>
              </w:rPr>
            </w:pPr>
          </w:p>
          <w:p w14:paraId="19887ABE" w14:textId="77777777" w:rsidR="00581462" w:rsidRDefault="00581462" w:rsidP="00581462">
            <w:pPr>
              <w:adjustRightInd w:val="0"/>
              <w:snapToGrid w:val="0"/>
              <w:ind w:left="113" w:right="113"/>
              <w:rPr>
                <w:rFonts w:ascii="Arial" w:hAnsi="Arial" w:cs="Arial"/>
                <w:sz w:val="16"/>
                <w:szCs w:val="16"/>
                <w:lang w:val="es-BO"/>
              </w:rPr>
            </w:pPr>
          </w:p>
          <w:p w14:paraId="23D987CB" w14:textId="77777777" w:rsidR="00CE0C4B" w:rsidRDefault="00CE0C4B" w:rsidP="00581462">
            <w:pPr>
              <w:adjustRightInd w:val="0"/>
              <w:snapToGrid w:val="0"/>
              <w:ind w:left="113" w:right="113"/>
              <w:rPr>
                <w:rFonts w:ascii="Arial" w:hAnsi="Arial" w:cs="Arial"/>
                <w:sz w:val="16"/>
                <w:szCs w:val="16"/>
                <w:lang w:val="es-BO"/>
              </w:rPr>
            </w:pPr>
            <w:r w:rsidRPr="00B002AD">
              <w:rPr>
                <w:rFonts w:ascii="Arial" w:hAnsi="Arial" w:cs="Arial"/>
                <w:sz w:val="16"/>
                <w:szCs w:val="16"/>
                <w:lang w:val="es-BO"/>
              </w:rPr>
              <w:t>Presentación de Propuestas (fecha límite)</w:t>
            </w:r>
          </w:p>
          <w:p w14:paraId="6B3B3622" w14:textId="77777777" w:rsidR="00581462" w:rsidRDefault="00581462" w:rsidP="00581462">
            <w:pPr>
              <w:adjustRightInd w:val="0"/>
              <w:snapToGrid w:val="0"/>
              <w:ind w:left="113" w:right="113"/>
              <w:rPr>
                <w:rFonts w:ascii="Arial" w:hAnsi="Arial" w:cs="Arial"/>
                <w:sz w:val="16"/>
                <w:szCs w:val="16"/>
                <w:lang w:val="es-BO"/>
              </w:rPr>
            </w:pPr>
          </w:p>
          <w:p w14:paraId="5998A9D1" w14:textId="77777777" w:rsidR="00581462" w:rsidRDefault="00581462" w:rsidP="00581462">
            <w:pPr>
              <w:adjustRightInd w:val="0"/>
              <w:snapToGrid w:val="0"/>
              <w:ind w:left="113" w:right="113"/>
              <w:rPr>
                <w:rFonts w:ascii="Arial" w:hAnsi="Arial" w:cs="Arial"/>
                <w:sz w:val="16"/>
                <w:szCs w:val="16"/>
                <w:lang w:val="es-BO"/>
              </w:rPr>
            </w:pPr>
          </w:p>
          <w:p w14:paraId="50B78D51" w14:textId="77777777" w:rsidR="00581462" w:rsidRDefault="00581462" w:rsidP="00581462">
            <w:pPr>
              <w:adjustRightInd w:val="0"/>
              <w:snapToGrid w:val="0"/>
              <w:ind w:left="113" w:right="113"/>
              <w:rPr>
                <w:rFonts w:ascii="Arial" w:hAnsi="Arial" w:cs="Arial"/>
                <w:sz w:val="16"/>
                <w:szCs w:val="16"/>
                <w:lang w:val="es-BO"/>
              </w:rPr>
            </w:pPr>
          </w:p>
          <w:p w14:paraId="2CB546D3" w14:textId="77777777" w:rsidR="00581462" w:rsidRDefault="00581462" w:rsidP="00581462">
            <w:pPr>
              <w:adjustRightInd w:val="0"/>
              <w:snapToGrid w:val="0"/>
              <w:ind w:left="113" w:right="113"/>
              <w:rPr>
                <w:rFonts w:ascii="Arial" w:hAnsi="Arial" w:cs="Arial"/>
                <w:sz w:val="16"/>
                <w:szCs w:val="16"/>
                <w:lang w:val="es-BO"/>
              </w:rPr>
            </w:pPr>
          </w:p>
          <w:p w14:paraId="416AE3CB" w14:textId="77777777" w:rsidR="00581462" w:rsidRDefault="00581462" w:rsidP="00581462">
            <w:pPr>
              <w:adjustRightInd w:val="0"/>
              <w:snapToGrid w:val="0"/>
              <w:ind w:left="113" w:right="113"/>
              <w:rPr>
                <w:rFonts w:ascii="Arial" w:hAnsi="Arial" w:cs="Arial"/>
                <w:sz w:val="16"/>
                <w:szCs w:val="16"/>
                <w:lang w:val="es-BO"/>
              </w:rPr>
            </w:pPr>
          </w:p>
          <w:p w14:paraId="3CB1C61A" w14:textId="77777777" w:rsidR="00581462" w:rsidRDefault="00581462" w:rsidP="00581462">
            <w:pPr>
              <w:adjustRightInd w:val="0"/>
              <w:snapToGrid w:val="0"/>
              <w:ind w:left="113" w:right="113"/>
              <w:rPr>
                <w:rFonts w:ascii="Arial" w:hAnsi="Arial" w:cs="Arial"/>
                <w:sz w:val="16"/>
                <w:szCs w:val="16"/>
                <w:lang w:val="es-BO"/>
              </w:rPr>
            </w:pPr>
          </w:p>
          <w:p w14:paraId="0B09A7BE" w14:textId="77777777" w:rsidR="00581462" w:rsidRDefault="00581462" w:rsidP="00581462">
            <w:pPr>
              <w:adjustRightInd w:val="0"/>
              <w:snapToGrid w:val="0"/>
              <w:ind w:left="113" w:right="113"/>
              <w:rPr>
                <w:rFonts w:ascii="Arial" w:hAnsi="Arial" w:cs="Arial"/>
                <w:sz w:val="16"/>
                <w:szCs w:val="16"/>
                <w:lang w:val="es-BO"/>
              </w:rPr>
            </w:pPr>
          </w:p>
          <w:p w14:paraId="0C74E4C4" w14:textId="77777777" w:rsidR="00581462" w:rsidRPr="00B002AD" w:rsidRDefault="00581462" w:rsidP="00581462">
            <w:pPr>
              <w:adjustRightInd w:val="0"/>
              <w:snapToGrid w:val="0"/>
              <w:ind w:left="113" w:right="113"/>
              <w:rPr>
                <w:rFonts w:ascii="Arial" w:hAnsi="Arial" w:cs="Arial"/>
                <w:b/>
                <w:sz w:val="16"/>
                <w:szCs w:val="16"/>
                <w:lang w:val="es-BO"/>
              </w:rPr>
            </w:pPr>
            <w:r w:rsidRPr="00B002AD">
              <w:rPr>
                <w:rFonts w:ascii="Arial" w:hAnsi="Arial" w:cs="Arial"/>
                <w:sz w:val="16"/>
                <w:szCs w:val="16"/>
                <w:lang w:val="es-BO"/>
              </w:rPr>
              <w:t>Apertura de Propuestas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7B78E447" w14:textId="77777777" w:rsidR="00CE0C4B" w:rsidRPr="00B002AD" w:rsidRDefault="00CE0C4B" w:rsidP="00F44100">
            <w:pPr>
              <w:adjustRightInd w:val="0"/>
              <w:snapToGrid w:val="0"/>
              <w:jc w:val="center"/>
              <w:rPr>
                <w:rFonts w:ascii="Arial" w:hAnsi="Arial" w:cs="Arial"/>
                <w:sz w:val="16"/>
                <w:szCs w:val="16"/>
                <w:lang w:val="es-BO"/>
              </w:rPr>
            </w:pPr>
          </w:p>
        </w:tc>
        <w:tc>
          <w:tcPr>
            <w:tcW w:w="180" w:type="pct"/>
            <w:tcBorders>
              <w:top w:val="nil"/>
              <w:left w:val="nil"/>
              <w:bottom w:val="single" w:sz="4" w:space="0" w:color="auto"/>
              <w:right w:val="nil"/>
            </w:tcBorders>
            <w:shd w:val="clear" w:color="auto" w:fill="auto"/>
            <w:tcMar>
              <w:left w:w="0" w:type="dxa"/>
              <w:right w:w="0" w:type="dxa"/>
            </w:tcMar>
            <w:vAlign w:val="bottom"/>
          </w:tcPr>
          <w:p w14:paraId="67DA7705" w14:textId="77777777" w:rsidR="00CE0C4B" w:rsidRPr="00B002AD" w:rsidRDefault="00CE0C4B" w:rsidP="000D5AD0">
            <w:pPr>
              <w:adjustRightInd w:val="0"/>
              <w:snapToGrid w:val="0"/>
              <w:jc w:val="center"/>
              <w:rPr>
                <w:i/>
                <w:sz w:val="14"/>
                <w:szCs w:val="14"/>
                <w:lang w:val="es-BO"/>
              </w:rPr>
            </w:pPr>
            <w:r w:rsidRPr="00B002AD">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bottom"/>
          </w:tcPr>
          <w:p w14:paraId="4314E524" w14:textId="77777777" w:rsidR="00CE0C4B" w:rsidRPr="00B002AD" w:rsidRDefault="00CE0C4B" w:rsidP="000D5AD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bottom"/>
          </w:tcPr>
          <w:p w14:paraId="13A76641" w14:textId="77777777" w:rsidR="00CE0C4B" w:rsidRPr="00B002AD" w:rsidRDefault="00CE0C4B" w:rsidP="000D5AD0">
            <w:pPr>
              <w:adjustRightInd w:val="0"/>
              <w:snapToGrid w:val="0"/>
              <w:jc w:val="center"/>
              <w:rPr>
                <w:i/>
                <w:sz w:val="14"/>
                <w:szCs w:val="14"/>
                <w:lang w:val="es-BO"/>
              </w:rPr>
            </w:pPr>
            <w:r w:rsidRPr="00B002AD">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bottom"/>
          </w:tcPr>
          <w:p w14:paraId="180A8CBB" w14:textId="77777777" w:rsidR="00CE0C4B" w:rsidRPr="00B002AD" w:rsidRDefault="00CE0C4B" w:rsidP="000D5AD0">
            <w:pPr>
              <w:adjustRightInd w:val="0"/>
              <w:snapToGrid w:val="0"/>
              <w:jc w:val="center"/>
              <w:rPr>
                <w:i/>
                <w:sz w:val="14"/>
                <w:szCs w:val="14"/>
                <w:lang w:val="es-BO"/>
              </w:rPr>
            </w:pPr>
          </w:p>
        </w:tc>
        <w:tc>
          <w:tcPr>
            <w:tcW w:w="299" w:type="pct"/>
            <w:tcBorders>
              <w:top w:val="nil"/>
              <w:left w:val="nil"/>
              <w:bottom w:val="single" w:sz="4" w:space="0" w:color="auto"/>
              <w:right w:val="nil"/>
            </w:tcBorders>
            <w:shd w:val="clear" w:color="auto" w:fill="auto"/>
            <w:tcMar>
              <w:left w:w="0" w:type="dxa"/>
              <w:right w:w="0" w:type="dxa"/>
            </w:tcMar>
            <w:vAlign w:val="bottom"/>
          </w:tcPr>
          <w:p w14:paraId="67C58F7D" w14:textId="77777777" w:rsidR="00CE0C4B" w:rsidRPr="00B002AD" w:rsidRDefault="00CE0C4B" w:rsidP="000D5AD0">
            <w:pPr>
              <w:adjustRightInd w:val="0"/>
              <w:snapToGrid w:val="0"/>
              <w:jc w:val="center"/>
              <w:rPr>
                <w:i/>
                <w:sz w:val="14"/>
                <w:szCs w:val="14"/>
                <w:lang w:val="es-BO"/>
              </w:rPr>
            </w:pPr>
            <w:r w:rsidRPr="00B002AD">
              <w:rPr>
                <w:i/>
                <w:sz w:val="14"/>
                <w:szCs w:val="14"/>
                <w:lang w:val="es-BO"/>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14:paraId="211E9909" w14:textId="77777777" w:rsidR="00CE0C4B" w:rsidRPr="00B002AD" w:rsidRDefault="00CE0C4B" w:rsidP="00F44100">
            <w:pPr>
              <w:adjustRightInd w:val="0"/>
              <w:snapToGrid w:val="0"/>
              <w:jc w:val="center"/>
              <w:rPr>
                <w:i/>
                <w:sz w:val="14"/>
                <w:szCs w:val="14"/>
                <w:lang w:val="es-BO"/>
              </w:rPr>
            </w:pPr>
          </w:p>
        </w:tc>
        <w:tc>
          <w:tcPr>
            <w:tcW w:w="74" w:type="pct"/>
            <w:tcBorders>
              <w:top w:val="nil"/>
              <w:left w:val="single" w:sz="12" w:space="0" w:color="auto"/>
              <w:bottom w:val="nil"/>
              <w:right w:val="nil"/>
            </w:tcBorders>
            <w:tcMar>
              <w:left w:w="0" w:type="dxa"/>
              <w:right w:w="0" w:type="dxa"/>
            </w:tcMar>
          </w:tcPr>
          <w:p w14:paraId="2DE1B3F4" w14:textId="77777777" w:rsidR="00CE0C4B" w:rsidRPr="00B002AD" w:rsidRDefault="00CE0C4B" w:rsidP="00F44100">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46C16EA2" w14:textId="77777777" w:rsidR="00CE0C4B" w:rsidRPr="00B002AD" w:rsidRDefault="00CE0C4B" w:rsidP="00F44100">
            <w:pPr>
              <w:adjustRightInd w:val="0"/>
              <w:snapToGrid w:val="0"/>
              <w:jc w:val="center"/>
              <w:rPr>
                <w:i/>
                <w:sz w:val="14"/>
                <w:szCs w:val="14"/>
                <w:lang w:val="es-BO"/>
              </w:rPr>
            </w:pPr>
            <w:r w:rsidRPr="00B002AD">
              <w:rPr>
                <w:i/>
                <w:sz w:val="14"/>
                <w:szCs w:val="14"/>
                <w:lang w:val="es-BO"/>
              </w:rPr>
              <w:t>Hora</w:t>
            </w:r>
          </w:p>
        </w:tc>
        <w:tc>
          <w:tcPr>
            <w:tcW w:w="74" w:type="pct"/>
            <w:tcBorders>
              <w:top w:val="nil"/>
              <w:left w:val="nil"/>
              <w:bottom w:val="nil"/>
              <w:right w:val="nil"/>
            </w:tcBorders>
            <w:shd w:val="clear" w:color="auto" w:fill="auto"/>
            <w:tcMar>
              <w:left w:w="0" w:type="dxa"/>
              <w:right w:w="0" w:type="dxa"/>
            </w:tcMar>
            <w:vAlign w:val="center"/>
          </w:tcPr>
          <w:p w14:paraId="05BE1246" w14:textId="77777777" w:rsidR="00CE0C4B" w:rsidRPr="00B002AD" w:rsidRDefault="00CE0C4B" w:rsidP="00F4410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67CFBD9A" w14:textId="77777777" w:rsidR="00CE0C4B" w:rsidRPr="00B002AD" w:rsidRDefault="00CE0C4B" w:rsidP="00F44100">
            <w:pPr>
              <w:adjustRightInd w:val="0"/>
              <w:snapToGrid w:val="0"/>
              <w:jc w:val="center"/>
              <w:rPr>
                <w:i/>
                <w:sz w:val="14"/>
                <w:szCs w:val="14"/>
                <w:lang w:val="es-BO"/>
              </w:rPr>
            </w:pPr>
            <w:r w:rsidRPr="00B002AD">
              <w:rPr>
                <w:i/>
                <w:sz w:val="14"/>
                <w:szCs w:val="14"/>
                <w:lang w:val="es-BO"/>
              </w:rPr>
              <w:t>Min.</w:t>
            </w:r>
          </w:p>
        </w:tc>
        <w:tc>
          <w:tcPr>
            <w:tcW w:w="76" w:type="pct"/>
            <w:tcBorders>
              <w:top w:val="nil"/>
              <w:left w:val="nil"/>
              <w:bottom w:val="nil"/>
              <w:right w:val="single" w:sz="12" w:space="0" w:color="auto"/>
            </w:tcBorders>
            <w:shd w:val="clear" w:color="auto" w:fill="auto"/>
            <w:vAlign w:val="center"/>
          </w:tcPr>
          <w:p w14:paraId="27A9A34D" w14:textId="77777777" w:rsidR="00CE0C4B" w:rsidRPr="00B002AD" w:rsidRDefault="00CE0C4B" w:rsidP="00F44100">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31EA7918" w14:textId="77777777" w:rsidR="00CE0C4B" w:rsidRPr="00B002AD" w:rsidRDefault="00CE0C4B" w:rsidP="00F44100">
            <w:pPr>
              <w:adjustRightInd w:val="0"/>
              <w:snapToGrid w:val="0"/>
              <w:jc w:val="center"/>
              <w:rPr>
                <w:i/>
                <w:sz w:val="14"/>
                <w:szCs w:val="14"/>
                <w:lang w:val="es-BO"/>
              </w:rPr>
            </w:pPr>
          </w:p>
        </w:tc>
        <w:tc>
          <w:tcPr>
            <w:tcW w:w="1714" w:type="pct"/>
            <w:vMerge/>
            <w:tcBorders>
              <w:top w:val="nil"/>
              <w:left w:val="nil"/>
              <w:bottom w:val="single" w:sz="4" w:space="0" w:color="auto"/>
              <w:right w:val="nil"/>
            </w:tcBorders>
            <w:shd w:val="clear" w:color="auto" w:fill="auto"/>
            <w:vAlign w:val="center"/>
          </w:tcPr>
          <w:p w14:paraId="0B34696F" w14:textId="77777777" w:rsidR="00CE0C4B" w:rsidRPr="00B002AD" w:rsidRDefault="00CE0C4B" w:rsidP="00F44100">
            <w:pPr>
              <w:adjustRightInd w:val="0"/>
              <w:snapToGrid w:val="0"/>
              <w:jc w:val="center"/>
              <w:rPr>
                <w:i/>
                <w:sz w:val="14"/>
                <w:szCs w:val="14"/>
                <w:lang w:val="es-BO"/>
              </w:rPr>
            </w:pPr>
          </w:p>
        </w:tc>
        <w:tc>
          <w:tcPr>
            <w:tcW w:w="85" w:type="pct"/>
            <w:vMerge w:val="restart"/>
            <w:tcBorders>
              <w:top w:val="nil"/>
              <w:left w:val="nil"/>
            </w:tcBorders>
            <w:shd w:val="clear" w:color="auto" w:fill="auto"/>
            <w:vAlign w:val="center"/>
          </w:tcPr>
          <w:p w14:paraId="74BD8763" w14:textId="77777777" w:rsidR="00CE0C4B" w:rsidRPr="00B002AD" w:rsidRDefault="00CE0C4B" w:rsidP="00F44100">
            <w:pPr>
              <w:adjustRightInd w:val="0"/>
              <w:snapToGrid w:val="0"/>
              <w:rPr>
                <w:rFonts w:ascii="Arial" w:hAnsi="Arial" w:cs="Arial"/>
                <w:sz w:val="16"/>
                <w:szCs w:val="16"/>
                <w:lang w:val="es-BO"/>
              </w:rPr>
            </w:pPr>
          </w:p>
        </w:tc>
      </w:tr>
      <w:tr w:rsidR="00F82F77" w:rsidRPr="00B002AD" w14:paraId="7181D2D1" w14:textId="77777777" w:rsidTr="00243FA7">
        <w:trPr>
          <w:trHeight w:val="3331"/>
        </w:trPr>
        <w:tc>
          <w:tcPr>
            <w:tcW w:w="135" w:type="pct"/>
            <w:vMerge/>
            <w:tcBorders>
              <w:left w:val="single" w:sz="12" w:space="0" w:color="auto"/>
              <w:bottom w:val="nil"/>
              <w:right w:val="single" w:sz="12" w:space="0" w:color="auto"/>
            </w:tcBorders>
            <w:shd w:val="clear" w:color="auto" w:fill="auto"/>
            <w:noWrap/>
            <w:tcMar>
              <w:left w:w="0" w:type="dxa"/>
              <w:right w:w="0" w:type="dxa"/>
            </w:tcMar>
            <w:vAlign w:val="center"/>
          </w:tcPr>
          <w:p w14:paraId="606BCE9C" w14:textId="77777777" w:rsidR="006808CA" w:rsidRPr="00B002AD" w:rsidRDefault="006808CA" w:rsidP="00F44100">
            <w:pPr>
              <w:adjustRightInd w:val="0"/>
              <w:snapToGrid w:val="0"/>
              <w:jc w:val="center"/>
              <w:rPr>
                <w:rFonts w:ascii="Arial" w:hAnsi="Arial" w:cs="Arial"/>
                <w:sz w:val="14"/>
                <w:szCs w:val="14"/>
                <w:lang w:val="es-BO"/>
              </w:rPr>
            </w:pPr>
          </w:p>
        </w:tc>
        <w:tc>
          <w:tcPr>
            <w:tcW w:w="1405" w:type="pct"/>
            <w:vMerge/>
            <w:tcBorders>
              <w:left w:val="single" w:sz="12" w:space="0" w:color="auto"/>
              <w:bottom w:val="nil"/>
              <w:right w:val="single" w:sz="12" w:space="0" w:color="auto"/>
            </w:tcBorders>
            <w:shd w:val="clear" w:color="auto" w:fill="auto"/>
            <w:vAlign w:val="bottom"/>
          </w:tcPr>
          <w:p w14:paraId="22E22B6A" w14:textId="77777777" w:rsidR="006808CA" w:rsidRPr="00B002AD" w:rsidRDefault="006808CA" w:rsidP="00F44100">
            <w:pPr>
              <w:adjustRightInd w:val="0"/>
              <w:snapToGrid w:val="0"/>
              <w:ind w:left="113" w:right="113"/>
              <w:jc w:val="both"/>
              <w:rPr>
                <w:rFonts w:ascii="Arial" w:hAnsi="Arial" w:cs="Arial"/>
                <w:b/>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14:paraId="59A834D5" w14:textId="77777777" w:rsidR="006808CA" w:rsidRPr="00B002AD" w:rsidRDefault="006808CA"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FFB97B" w14:textId="77777777" w:rsidR="00581462" w:rsidRDefault="00581462" w:rsidP="00581462">
            <w:pPr>
              <w:adjustRightInd w:val="0"/>
              <w:snapToGrid w:val="0"/>
              <w:jc w:val="center"/>
              <w:rPr>
                <w:rFonts w:ascii="Arial" w:hAnsi="Arial" w:cs="Arial"/>
                <w:color w:val="1C01BF"/>
                <w:sz w:val="16"/>
                <w:szCs w:val="16"/>
                <w:lang w:val="es-BO"/>
              </w:rPr>
            </w:pPr>
          </w:p>
          <w:p w14:paraId="017B5EF5" w14:textId="799ACAFC" w:rsidR="006808CA" w:rsidRDefault="00A75E19" w:rsidP="00581462">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2</w:t>
            </w:r>
            <w:r w:rsidR="00777C7C">
              <w:rPr>
                <w:rFonts w:ascii="Arial" w:hAnsi="Arial" w:cs="Arial"/>
                <w:color w:val="1C01BF"/>
                <w:sz w:val="16"/>
                <w:szCs w:val="16"/>
                <w:lang w:val="es-BO"/>
              </w:rPr>
              <w:t>9</w:t>
            </w:r>
          </w:p>
          <w:p w14:paraId="74F6841D" w14:textId="77777777" w:rsidR="00581462" w:rsidRDefault="00581462" w:rsidP="00581462">
            <w:pPr>
              <w:adjustRightInd w:val="0"/>
              <w:snapToGrid w:val="0"/>
              <w:jc w:val="center"/>
              <w:rPr>
                <w:rFonts w:ascii="Arial" w:hAnsi="Arial" w:cs="Arial"/>
                <w:color w:val="1C01BF"/>
                <w:sz w:val="16"/>
                <w:szCs w:val="16"/>
                <w:lang w:val="es-BO"/>
              </w:rPr>
            </w:pPr>
          </w:p>
          <w:p w14:paraId="303745B2" w14:textId="77777777" w:rsidR="00581462" w:rsidRDefault="00581462" w:rsidP="00581462">
            <w:pPr>
              <w:adjustRightInd w:val="0"/>
              <w:snapToGrid w:val="0"/>
              <w:jc w:val="center"/>
              <w:rPr>
                <w:rFonts w:ascii="Arial" w:hAnsi="Arial" w:cs="Arial"/>
                <w:color w:val="1C01BF"/>
                <w:sz w:val="16"/>
                <w:szCs w:val="16"/>
                <w:lang w:val="es-BO"/>
              </w:rPr>
            </w:pPr>
          </w:p>
          <w:p w14:paraId="5379981A" w14:textId="77777777" w:rsidR="00581462" w:rsidRDefault="00581462" w:rsidP="00581462">
            <w:pPr>
              <w:adjustRightInd w:val="0"/>
              <w:snapToGrid w:val="0"/>
              <w:jc w:val="center"/>
              <w:rPr>
                <w:rFonts w:ascii="Arial" w:hAnsi="Arial" w:cs="Arial"/>
                <w:color w:val="1C01BF"/>
                <w:sz w:val="16"/>
                <w:szCs w:val="16"/>
                <w:lang w:val="es-BO"/>
              </w:rPr>
            </w:pPr>
          </w:p>
          <w:p w14:paraId="7ACD007F" w14:textId="77777777" w:rsidR="00581462" w:rsidRDefault="00581462" w:rsidP="00581462">
            <w:pPr>
              <w:adjustRightInd w:val="0"/>
              <w:snapToGrid w:val="0"/>
              <w:jc w:val="center"/>
              <w:rPr>
                <w:rFonts w:ascii="Arial" w:hAnsi="Arial" w:cs="Arial"/>
                <w:color w:val="1C01BF"/>
                <w:sz w:val="16"/>
                <w:szCs w:val="16"/>
                <w:lang w:val="es-BO"/>
              </w:rPr>
            </w:pPr>
          </w:p>
          <w:p w14:paraId="25990D49" w14:textId="77777777" w:rsidR="00581462" w:rsidRDefault="00581462" w:rsidP="00581462">
            <w:pPr>
              <w:adjustRightInd w:val="0"/>
              <w:snapToGrid w:val="0"/>
              <w:jc w:val="center"/>
              <w:rPr>
                <w:rFonts w:ascii="Arial" w:hAnsi="Arial" w:cs="Arial"/>
                <w:color w:val="1C01BF"/>
                <w:sz w:val="16"/>
                <w:szCs w:val="16"/>
                <w:lang w:val="es-BO"/>
              </w:rPr>
            </w:pPr>
          </w:p>
          <w:p w14:paraId="7B9F7AD0" w14:textId="77777777" w:rsidR="00581462" w:rsidRDefault="00581462" w:rsidP="00581462">
            <w:pPr>
              <w:adjustRightInd w:val="0"/>
              <w:snapToGrid w:val="0"/>
              <w:jc w:val="center"/>
              <w:rPr>
                <w:rFonts w:ascii="Arial" w:hAnsi="Arial" w:cs="Arial"/>
                <w:color w:val="1C01BF"/>
                <w:sz w:val="16"/>
                <w:szCs w:val="16"/>
                <w:lang w:val="es-BO"/>
              </w:rPr>
            </w:pPr>
          </w:p>
          <w:p w14:paraId="303780D7" w14:textId="77777777" w:rsidR="00581462" w:rsidRDefault="00581462" w:rsidP="00581462">
            <w:pPr>
              <w:adjustRightInd w:val="0"/>
              <w:snapToGrid w:val="0"/>
              <w:jc w:val="center"/>
              <w:rPr>
                <w:rFonts w:ascii="Arial" w:hAnsi="Arial" w:cs="Arial"/>
                <w:color w:val="1C01BF"/>
                <w:sz w:val="16"/>
                <w:szCs w:val="16"/>
                <w:lang w:val="es-BO"/>
              </w:rPr>
            </w:pPr>
          </w:p>
          <w:p w14:paraId="5C567492" w14:textId="77777777" w:rsidR="00581462" w:rsidRDefault="00581462" w:rsidP="00581462">
            <w:pPr>
              <w:adjustRightInd w:val="0"/>
              <w:snapToGrid w:val="0"/>
              <w:jc w:val="center"/>
              <w:rPr>
                <w:rFonts w:ascii="Arial" w:hAnsi="Arial" w:cs="Arial"/>
                <w:color w:val="1C01BF"/>
                <w:sz w:val="16"/>
                <w:szCs w:val="16"/>
                <w:lang w:val="es-BO"/>
              </w:rPr>
            </w:pPr>
          </w:p>
          <w:p w14:paraId="7BC2F547" w14:textId="77777777" w:rsidR="00581462" w:rsidRDefault="00581462" w:rsidP="00581462">
            <w:pPr>
              <w:adjustRightInd w:val="0"/>
              <w:snapToGrid w:val="0"/>
              <w:jc w:val="center"/>
              <w:rPr>
                <w:rFonts w:ascii="Arial" w:hAnsi="Arial" w:cs="Arial"/>
                <w:color w:val="1C01BF"/>
                <w:sz w:val="16"/>
                <w:szCs w:val="16"/>
                <w:lang w:val="es-BO"/>
              </w:rPr>
            </w:pPr>
          </w:p>
          <w:p w14:paraId="0148A8BF" w14:textId="77777777" w:rsidR="00581462" w:rsidRDefault="00581462" w:rsidP="00581462">
            <w:pPr>
              <w:adjustRightInd w:val="0"/>
              <w:snapToGrid w:val="0"/>
              <w:jc w:val="center"/>
              <w:rPr>
                <w:rFonts w:ascii="Arial" w:hAnsi="Arial" w:cs="Arial"/>
                <w:color w:val="1C01BF"/>
                <w:sz w:val="16"/>
                <w:szCs w:val="16"/>
                <w:lang w:val="es-BO"/>
              </w:rPr>
            </w:pPr>
          </w:p>
          <w:p w14:paraId="5B7E55EA" w14:textId="7C960FBC" w:rsidR="00581462" w:rsidRPr="00EC62F7" w:rsidRDefault="00A75E19" w:rsidP="00777C7C">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2</w:t>
            </w:r>
            <w:r w:rsidR="00777C7C">
              <w:rPr>
                <w:rFonts w:ascii="Arial" w:hAnsi="Arial" w:cs="Arial"/>
                <w:color w:val="1C01BF"/>
                <w:sz w:val="16"/>
                <w:szCs w:val="16"/>
                <w:lang w:val="es-BO"/>
              </w:rPr>
              <w:t>9</w:t>
            </w:r>
          </w:p>
        </w:tc>
        <w:tc>
          <w:tcPr>
            <w:tcW w:w="74" w:type="pct"/>
            <w:tcBorders>
              <w:top w:val="nil"/>
              <w:left w:val="single" w:sz="4" w:space="0" w:color="auto"/>
              <w:bottom w:val="nil"/>
              <w:right w:val="single" w:sz="4" w:space="0" w:color="auto"/>
            </w:tcBorders>
            <w:shd w:val="clear" w:color="auto" w:fill="auto"/>
          </w:tcPr>
          <w:p w14:paraId="18B2EA7F" w14:textId="77777777" w:rsidR="006808CA" w:rsidRPr="00EC62F7" w:rsidRDefault="006808CA" w:rsidP="00581462">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2DACC13" w14:textId="77777777" w:rsidR="00581462" w:rsidRDefault="00581462" w:rsidP="00581462">
            <w:pPr>
              <w:adjustRightInd w:val="0"/>
              <w:snapToGrid w:val="0"/>
              <w:jc w:val="center"/>
              <w:rPr>
                <w:rFonts w:ascii="Arial" w:hAnsi="Arial" w:cs="Arial"/>
                <w:color w:val="1C01BF"/>
                <w:sz w:val="16"/>
                <w:szCs w:val="16"/>
                <w:lang w:val="es-BO"/>
              </w:rPr>
            </w:pPr>
          </w:p>
          <w:p w14:paraId="3ED3C8BF" w14:textId="77777777" w:rsidR="006808CA" w:rsidRDefault="00102C55" w:rsidP="00581462">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09</w:t>
            </w:r>
          </w:p>
          <w:p w14:paraId="5DC92B0A" w14:textId="77777777" w:rsidR="00581462" w:rsidRDefault="00581462" w:rsidP="00581462">
            <w:pPr>
              <w:adjustRightInd w:val="0"/>
              <w:snapToGrid w:val="0"/>
              <w:jc w:val="center"/>
              <w:rPr>
                <w:rFonts w:ascii="Arial" w:hAnsi="Arial" w:cs="Arial"/>
                <w:color w:val="1C01BF"/>
                <w:sz w:val="16"/>
                <w:szCs w:val="16"/>
                <w:lang w:val="es-BO"/>
              </w:rPr>
            </w:pPr>
          </w:p>
          <w:p w14:paraId="09850ECE" w14:textId="77777777" w:rsidR="00581462" w:rsidRDefault="00581462" w:rsidP="00581462">
            <w:pPr>
              <w:adjustRightInd w:val="0"/>
              <w:snapToGrid w:val="0"/>
              <w:jc w:val="center"/>
              <w:rPr>
                <w:rFonts w:ascii="Arial" w:hAnsi="Arial" w:cs="Arial"/>
                <w:color w:val="1C01BF"/>
                <w:sz w:val="16"/>
                <w:szCs w:val="16"/>
                <w:lang w:val="es-BO"/>
              </w:rPr>
            </w:pPr>
          </w:p>
          <w:p w14:paraId="5095A517" w14:textId="77777777" w:rsidR="00581462" w:rsidRDefault="00581462" w:rsidP="00581462">
            <w:pPr>
              <w:adjustRightInd w:val="0"/>
              <w:snapToGrid w:val="0"/>
              <w:jc w:val="center"/>
              <w:rPr>
                <w:rFonts w:ascii="Arial" w:hAnsi="Arial" w:cs="Arial"/>
                <w:color w:val="1C01BF"/>
                <w:sz w:val="16"/>
                <w:szCs w:val="16"/>
                <w:lang w:val="es-BO"/>
              </w:rPr>
            </w:pPr>
          </w:p>
          <w:p w14:paraId="17EB3C4C" w14:textId="77777777" w:rsidR="00581462" w:rsidRDefault="00581462" w:rsidP="00581462">
            <w:pPr>
              <w:adjustRightInd w:val="0"/>
              <w:snapToGrid w:val="0"/>
              <w:jc w:val="center"/>
              <w:rPr>
                <w:rFonts w:ascii="Arial" w:hAnsi="Arial" w:cs="Arial"/>
                <w:color w:val="1C01BF"/>
                <w:sz w:val="16"/>
                <w:szCs w:val="16"/>
                <w:lang w:val="es-BO"/>
              </w:rPr>
            </w:pPr>
          </w:p>
          <w:p w14:paraId="3674FA64" w14:textId="77777777" w:rsidR="00581462" w:rsidRDefault="00581462" w:rsidP="00581462">
            <w:pPr>
              <w:adjustRightInd w:val="0"/>
              <w:snapToGrid w:val="0"/>
              <w:jc w:val="center"/>
              <w:rPr>
                <w:rFonts w:ascii="Arial" w:hAnsi="Arial" w:cs="Arial"/>
                <w:color w:val="1C01BF"/>
                <w:sz w:val="16"/>
                <w:szCs w:val="16"/>
                <w:lang w:val="es-BO"/>
              </w:rPr>
            </w:pPr>
          </w:p>
          <w:p w14:paraId="40B68C72" w14:textId="77777777" w:rsidR="00581462" w:rsidRDefault="00581462" w:rsidP="00581462">
            <w:pPr>
              <w:adjustRightInd w:val="0"/>
              <w:snapToGrid w:val="0"/>
              <w:jc w:val="center"/>
              <w:rPr>
                <w:rFonts w:ascii="Arial" w:hAnsi="Arial" w:cs="Arial"/>
                <w:color w:val="1C01BF"/>
                <w:sz w:val="16"/>
                <w:szCs w:val="16"/>
                <w:lang w:val="es-BO"/>
              </w:rPr>
            </w:pPr>
          </w:p>
          <w:p w14:paraId="3636BB25" w14:textId="77777777" w:rsidR="00581462" w:rsidRDefault="00581462" w:rsidP="00581462">
            <w:pPr>
              <w:adjustRightInd w:val="0"/>
              <w:snapToGrid w:val="0"/>
              <w:jc w:val="center"/>
              <w:rPr>
                <w:rFonts w:ascii="Arial" w:hAnsi="Arial" w:cs="Arial"/>
                <w:color w:val="1C01BF"/>
                <w:sz w:val="16"/>
                <w:szCs w:val="16"/>
                <w:lang w:val="es-BO"/>
              </w:rPr>
            </w:pPr>
          </w:p>
          <w:p w14:paraId="6CB64A16" w14:textId="77777777" w:rsidR="00581462" w:rsidRDefault="00581462" w:rsidP="00581462">
            <w:pPr>
              <w:adjustRightInd w:val="0"/>
              <w:snapToGrid w:val="0"/>
              <w:jc w:val="center"/>
              <w:rPr>
                <w:rFonts w:ascii="Arial" w:hAnsi="Arial" w:cs="Arial"/>
                <w:color w:val="1C01BF"/>
                <w:sz w:val="16"/>
                <w:szCs w:val="16"/>
                <w:lang w:val="es-BO"/>
              </w:rPr>
            </w:pPr>
          </w:p>
          <w:p w14:paraId="2845316B" w14:textId="77777777" w:rsidR="00581462" w:rsidRDefault="00581462" w:rsidP="00581462">
            <w:pPr>
              <w:adjustRightInd w:val="0"/>
              <w:snapToGrid w:val="0"/>
              <w:jc w:val="center"/>
              <w:rPr>
                <w:rFonts w:ascii="Arial" w:hAnsi="Arial" w:cs="Arial"/>
                <w:color w:val="1C01BF"/>
                <w:sz w:val="16"/>
                <w:szCs w:val="16"/>
                <w:lang w:val="es-BO"/>
              </w:rPr>
            </w:pPr>
          </w:p>
          <w:p w14:paraId="0185A06E" w14:textId="77777777" w:rsidR="00581462" w:rsidRDefault="00581462" w:rsidP="00581462">
            <w:pPr>
              <w:adjustRightInd w:val="0"/>
              <w:snapToGrid w:val="0"/>
              <w:jc w:val="center"/>
              <w:rPr>
                <w:rFonts w:ascii="Arial" w:hAnsi="Arial" w:cs="Arial"/>
                <w:color w:val="1C01BF"/>
                <w:sz w:val="16"/>
                <w:szCs w:val="16"/>
                <w:lang w:val="es-BO"/>
              </w:rPr>
            </w:pPr>
          </w:p>
          <w:p w14:paraId="7E68452B" w14:textId="77777777" w:rsidR="00581462" w:rsidRDefault="00581462" w:rsidP="00581462">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09</w:t>
            </w:r>
          </w:p>
          <w:p w14:paraId="01327F15" w14:textId="77777777" w:rsidR="00581462" w:rsidRPr="00EC62F7" w:rsidRDefault="00581462" w:rsidP="00581462">
            <w:pPr>
              <w:adjustRightInd w:val="0"/>
              <w:snapToGrid w:val="0"/>
              <w:jc w:val="center"/>
              <w:rPr>
                <w:rFonts w:ascii="Arial" w:hAnsi="Arial" w:cs="Arial"/>
                <w:color w:val="1C01BF"/>
                <w:sz w:val="16"/>
                <w:szCs w:val="16"/>
                <w:lang w:val="es-BO"/>
              </w:rPr>
            </w:pPr>
          </w:p>
        </w:tc>
        <w:tc>
          <w:tcPr>
            <w:tcW w:w="74" w:type="pct"/>
            <w:tcBorders>
              <w:top w:val="nil"/>
              <w:left w:val="single" w:sz="4" w:space="0" w:color="auto"/>
              <w:bottom w:val="nil"/>
              <w:right w:val="single" w:sz="4" w:space="0" w:color="auto"/>
            </w:tcBorders>
            <w:shd w:val="clear" w:color="auto" w:fill="auto"/>
          </w:tcPr>
          <w:p w14:paraId="0941FC68" w14:textId="77777777" w:rsidR="006808CA" w:rsidRPr="00EC62F7" w:rsidRDefault="006808CA" w:rsidP="00581462">
            <w:pPr>
              <w:adjustRightInd w:val="0"/>
              <w:snapToGrid w:val="0"/>
              <w:jc w:val="center"/>
              <w:rPr>
                <w:rFonts w:ascii="Arial" w:hAnsi="Arial" w:cs="Arial"/>
                <w:color w:val="1C01BF"/>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37CE8F7" w14:textId="77777777" w:rsidR="00581462" w:rsidRDefault="00581462" w:rsidP="00581462">
            <w:pPr>
              <w:adjustRightInd w:val="0"/>
              <w:snapToGrid w:val="0"/>
              <w:jc w:val="center"/>
              <w:rPr>
                <w:rFonts w:ascii="Arial" w:hAnsi="Arial" w:cs="Arial"/>
                <w:color w:val="1C01BF"/>
                <w:sz w:val="16"/>
                <w:szCs w:val="16"/>
                <w:lang w:val="es-BO"/>
              </w:rPr>
            </w:pPr>
          </w:p>
          <w:p w14:paraId="2A022024" w14:textId="77777777" w:rsidR="006808CA" w:rsidRDefault="00D15F19" w:rsidP="00581462">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p w14:paraId="2E97BD20" w14:textId="77777777" w:rsidR="00581462" w:rsidRDefault="00581462" w:rsidP="00581462">
            <w:pPr>
              <w:adjustRightInd w:val="0"/>
              <w:snapToGrid w:val="0"/>
              <w:jc w:val="center"/>
              <w:rPr>
                <w:rFonts w:ascii="Arial" w:hAnsi="Arial" w:cs="Arial"/>
                <w:color w:val="1C01BF"/>
                <w:sz w:val="16"/>
                <w:szCs w:val="16"/>
                <w:lang w:val="es-BO"/>
              </w:rPr>
            </w:pPr>
          </w:p>
          <w:p w14:paraId="0E3F495F" w14:textId="77777777" w:rsidR="00581462" w:rsidRDefault="00581462" w:rsidP="00581462">
            <w:pPr>
              <w:adjustRightInd w:val="0"/>
              <w:snapToGrid w:val="0"/>
              <w:jc w:val="center"/>
              <w:rPr>
                <w:rFonts w:ascii="Arial" w:hAnsi="Arial" w:cs="Arial"/>
                <w:color w:val="1C01BF"/>
                <w:sz w:val="16"/>
                <w:szCs w:val="16"/>
                <w:lang w:val="es-BO"/>
              </w:rPr>
            </w:pPr>
          </w:p>
          <w:p w14:paraId="2CEE85B3" w14:textId="77777777" w:rsidR="00581462" w:rsidRDefault="00581462" w:rsidP="00581462">
            <w:pPr>
              <w:adjustRightInd w:val="0"/>
              <w:snapToGrid w:val="0"/>
              <w:jc w:val="center"/>
              <w:rPr>
                <w:rFonts w:ascii="Arial" w:hAnsi="Arial" w:cs="Arial"/>
                <w:color w:val="1C01BF"/>
                <w:sz w:val="16"/>
                <w:szCs w:val="16"/>
                <w:lang w:val="es-BO"/>
              </w:rPr>
            </w:pPr>
          </w:p>
          <w:p w14:paraId="558BE2BE" w14:textId="77777777" w:rsidR="00581462" w:rsidRDefault="00581462" w:rsidP="00581462">
            <w:pPr>
              <w:adjustRightInd w:val="0"/>
              <w:snapToGrid w:val="0"/>
              <w:jc w:val="center"/>
              <w:rPr>
                <w:rFonts w:ascii="Arial" w:hAnsi="Arial" w:cs="Arial"/>
                <w:color w:val="1C01BF"/>
                <w:sz w:val="16"/>
                <w:szCs w:val="16"/>
                <w:lang w:val="es-BO"/>
              </w:rPr>
            </w:pPr>
          </w:p>
          <w:p w14:paraId="72866E22" w14:textId="77777777" w:rsidR="00581462" w:rsidRDefault="00581462" w:rsidP="00581462">
            <w:pPr>
              <w:adjustRightInd w:val="0"/>
              <w:snapToGrid w:val="0"/>
              <w:jc w:val="center"/>
              <w:rPr>
                <w:rFonts w:ascii="Arial" w:hAnsi="Arial" w:cs="Arial"/>
                <w:color w:val="1C01BF"/>
                <w:sz w:val="16"/>
                <w:szCs w:val="16"/>
                <w:lang w:val="es-BO"/>
              </w:rPr>
            </w:pPr>
          </w:p>
          <w:p w14:paraId="2A3C09C3" w14:textId="77777777" w:rsidR="00581462" w:rsidRDefault="00581462" w:rsidP="00581462">
            <w:pPr>
              <w:adjustRightInd w:val="0"/>
              <w:snapToGrid w:val="0"/>
              <w:jc w:val="center"/>
              <w:rPr>
                <w:rFonts w:ascii="Arial" w:hAnsi="Arial" w:cs="Arial"/>
                <w:color w:val="1C01BF"/>
                <w:sz w:val="16"/>
                <w:szCs w:val="16"/>
                <w:lang w:val="es-BO"/>
              </w:rPr>
            </w:pPr>
          </w:p>
          <w:p w14:paraId="5C4F379C" w14:textId="77777777" w:rsidR="00581462" w:rsidRDefault="00581462" w:rsidP="00581462">
            <w:pPr>
              <w:adjustRightInd w:val="0"/>
              <w:snapToGrid w:val="0"/>
              <w:jc w:val="center"/>
              <w:rPr>
                <w:rFonts w:ascii="Arial" w:hAnsi="Arial" w:cs="Arial"/>
                <w:color w:val="1C01BF"/>
                <w:sz w:val="16"/>
                <w:szCs w:val="16"/>
                <w:lang w:val="es-BO"/>
              </w:rPr>
            </w:pPr>
          </w:p>
          <w:p w14:paraId="6615373B" w14:textId="77777777" w:rsidR="00581462" w:rsidRDefault="00581462" w:rsidP="00581462">
            <w:pPr>
              <w:adjustRightInd w:val="0"/>
              <w:snapToGrid w:val="0"/>
              <w:jc w:val="center"/>
              <w:rPr>
                <w:rFonts w:ascii="Arial" w:hAnsi="Arial" w:cs="Arial"/>
                <w:color w:val="1C01BF"/>
                <w:sz w:val="16"/>
                <w:szCs w:val="16"/>
                <w:lang w:val="es-BO"/>
              </w:rPr>
            </w:pPr>
          </w:p>
          <w:p w14:paraId="56F4D149" w14:textId="77777777" w:rsidR="00581462" w:rsidRDefault="00581462" w:rsidP="00581462">
            <w:pPr>
              <w:adjustRightInd w:val="0"/>
              <w:snapToGrid w:val="0"/>
              <w:jc w:val="center"/>
              <w:rPr>
                <w:rFonts w:ascii="Arial" w:hAnsi="Arial" w:cs="Arial"/>
                <w:color w:val="1C01BF"/>
                <w:sz w:val="16"/>
                <w:szCs w:val="16"/>
                <w:lang w:val="es-BO"/>
              </w:rPr>
            </w:pPr>
          </w:p>
          <w:p w14:paraId="090DCB38" w14:textId="77777777" w:rsidR="00581462" w:rsidRDefault="00581462" w:rsidP="00581462">
            <w:pPr>
              <w:adjustRightInd w:val="0"/>
              <w:snapToGrid w:val="0"/>
              <w:jc w:val="center"/>
              <w:rPr>
                <w:rFonts w:ascii="Arial" w:hAnsi="Arial" w:cs="Arial"/>
                <w:color w:val="1C01BF"/>
                <w:sz w:val="16"/>
                <w:szCs w:val="16"/>
                <w:lang w:val="es-BO"/>
              </w:rPr>
            </w:pPr>
          </w:p>
          <w:p w14:paraId="7139D3D2" w14:textId="77777777" w:rsidR="00581462" w:rsidRDefault="00581462" w:rsidP="00581462">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2020</w:t>
            </w:r>
          </w:p>
          <w:p w14:paraId="52800D22" w14:textId="77777777" w:rsidR="00581462" w:rsidRPr="00EC62F7" w:rsidRDefault="00581462" w:rsidP="00581462">
            <w:pPr>
              <w:adjustRightInd w:val="0"/>
              <w:snapToGrid w:val="0"/>
              <w:jc w:val="center"/>
              <w:rPr>
                <w:rFonts w:ascii="Arial" w:hAnsi="Arial" w:cs="Arial"/>
                <w:color w:val="1C01BF"/>
                <w:sz w:val="16"/>
                <w:szCs w:val="16"/>
                <w:lang w:val="es-BO"/>
              </w:rPr>
            </w:pPr>
          </w:p>
        </w:tc>
        <w:tc>
          <w:tcPr>
            <w:tcW w:w="80" w:type="pct"/>
            <w:tcBorders>
              <w:top w:val="nil"/>
              <w:left w:val="single" w:sz="4" w:space="0" w:color="auto"/>
              <w:bottom w:val="nil"/>
              <w:right w:val="single" w:sz="12" w:space="0" w:color="auto"/>
            </w:tcBorders>
            <w:shd w:val="clear" w:color="auto" w:fill="auto"/>
          </w:tcPr>
          <w:p w14:paraId="1584B648" w14:textId="77777777" w:rsidR="006808CA" w:rsidRPr="00EC62F7" w:rsidRDefault="006808CA" w:rsidP="00581462">
            <w:pPr>
              <w:adjustRightInd w:val="0"/>
              <w:snapToGrid w:val="0"/>
              <w:jc w:val="center"/>
              <w:rPr>
                <w:rFonts w:ascii="Arial" w:hAnsi="Arial" w:cs="Arial"/>
                <w:color w:val="1C01BF"/>
                <w:sz w:val="16"/>
                <w:szCs w:val="16"/>
                <w:lang w:val="es-BO"/>
              </w:rPr>
            </w:pPr>
          </w:p>
        </w:tc>
        <w:tc>
          <w:tcPr>
            <w:tcW w:w="74" w:type="pct"/>
            <w:tcBorders>
              <w:top w:val="nil"/>
              <w:left w:val="single" w:sz="12" w:space="0" w:color="auto"/>
              <w:bottom w:val="nil"/>
              <w:right w:val="single" w:sz="4" w:space="0" w:color="auto"/>
            </w:tcBorders>
          </w:tcPr>
          <w:p w14:paraId="1F51B556" w14:textId="77777777" w:rsidR="006808CA" w:rsidRPr="00EC62F7" w:rsidRDefault="006808CA" w:rsidP="00581462">
            <w:pPr>
              <w:adjustRightInd w:val="0"/>
              <w:snapToGrid w:val="0"/>
              <w:jc w:val="center"/>
              <w:rPr>
                <w:rFonts w:ascii="Arial" w:hAnsi="Arial" w:cs="Arial"/>
                <w:color w:val="1C01BF"/>
                <w:sz w:val="16"/>
                <w:szCs w:val="16"/>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CA65B2B" w14:textId="77777777" w:rsidR="00581462" w:rsidRDefault="00581462" w:rsidP="00581462">
            <w:pPr>
              <w:adjustRightInd w:val="0"/>
              <w:snapToGrid w:val="0"/>
              <w:jc w:val="center"/>
              <w:rPr>
                <w:rFonts w:ascii="Arial" w:hAnsi="Arial" w:cs="Arial"/>
                <w:color w:val="1C01BF"/>
                <w:sz w:val="16"/>
                <w:szCs w:val="16"/>
                <w:lang w:val="es-BO"/>
              </w:rPr>
            </w:pPr>
          </w:p>
          <w:p w14:paraId="35043991" w14:textId="77777777" w:rsidR="006808CA" w:rsidRDefault="00D15F19" w:rsidP="00581462">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10</w:t>
            </w:r>
          </w:p>
          <w:p w14:paraId="7E214B4F" w14:textId="77777777" w:rsidR="00581462" w:rsidRDefault="00581462" w:rsidP="00581462">
            <w:pPr>
              <w:adjustRightInd w:val="0"/>
              <w:snapToGrid w:val="0"/>
              <w:jc w:val="center"/>
              <w:rPr>
                <w:rFonts w:ascii="Arial" w:hAnsi="Arial" w:cs="Arial"/>
                <w:color w:val="1C01BF"/>
                <w:sz w:val="16"/>
                <w:szCs w:val="16"/>
                <w:lang w:val="es-BO"/>
              </w:rPr>
            </w:pPr>
          </w:p>
          <w:p w14:paraId="5E531B85" w14:textId="77777777" w:rsidR="00581462" w:rsidRDefault="00581462" w:rsidP="00581462">
            <w:pPr>
              <w:adjustRightInd w:val="0"/>
              <w:snapToGrid w:val="0"/>
              <w:jc w:val="center"/>
              <w:rPr>
                <w:rFonts w:ascii="Arial" w:hAnsi="Arial" w:cs="Arial"/>
                <w:color w:val="1C01BF"/>
                <w:sz w:val="16"/>
                <w:szCs w:val="16"/>
                <w:lang w:val="es-BO"/>
              </w:rPr>
            </w:pPr>
          </w:p>
          <w:p w14:paraId="3553A70B" w14:textId="77777777" w:rsidR="00581462" w:rsidRDefault="00581462" w:rsidP="00581462">
            <w:pPr>
              <w:adjustRightInd w:val="0"/>
              <w:snapToGrid w:val="0"/>
              <w:jc w:val="center"/>
              <w:rPr>
                <w:rFonts w:ascii="Arial" w:hAnsi="Arial" w:cs="Arial"/>
                <w:color w:val="1C01BF"/>
                <w:sz w:val="16"/>
                <w:szCs w:val="16"/>
                <w:lang w:val="es-BO"/>
              </w:rPr>
            </w:pPr>
          </w:p>
          <w:p w14:paraId="653C0FC9" w14:textId="77777777" w:rsidR="00581462" w:rsidRDefault="00581462" w:rsidP="00581462">
            <w:pPr>
              <w:adjustRightInd w:val="0"/>
              <w:snapToGrid w:val="0"/>
              <w:jc w:val="center"/>
              <w:rPr>
                <w:rFonts w:ascii="Arial" w:hAnsi="Arial" w:cs="Arial"/>
                <w:color w:val="1C01BF"/>
                <w:sz w:val="16"/>
                <w:szCs w:val="16"/>
                <w:lang w:val="es-BO"/>
              </w:rPr>
            </w:pPr>
          </w:p>
          <w:p w14:paraId="4C36741A" w14:textId="77777777" w:rsidR="00581462" w:rsidRDefault="00581462" w:rsidP="00581462">
            <w:pPr>
              <w:adjustRightInd w:val="0"/>
              <w:snapToGrid w:val="0"/>
              <w:jc w:val="center"/>
              <w:rPr>
                <w:rFonts w:ascii="Arial" w:hAnsi="Arial" w:cs="Arial"/>
                <w:color w:val="1C01BF"/>
                <w:sz w:val="16"/>
                <w:szCs w:val="16"/>
                <w:lang w:val="es-BO"/>
              </w:rPr>
            </w:pPr>
          </w:p>
          <w:p w14:paraId="6010DA5E" w14:textId="77777777" w:rsidR="00581462" w:rsidRDefault="00581462" w:rsidP="00581462">
            <w:pPr>
              <w:adjustRightInd w:val="0"/>
              <w:snapToGrid w:val="0"/>
              <w:jc w:val="center"/>
              <w:rPr>
                <w:rFonts w:ascii="Arial" w:hAnsi="Arial" w:cs="Arial"/>
                <w:color w:val="1C01BF"/>
                <w:sz w:val="16"/>
                <w:szCs w:val="16"/>
                <w:lang w:val="es-BO"/>
              </w:rPr>
            </w:pPr>
          </w:p>
          <w:p w14:paraId="01962896" w14:textId="77777777" w:rsidR="00581462" w:rsidRDefault="00581462" w:rsidP="00581462">
            <w:pPr>
              <w:adjustRightInd w:val="0"/>
              <w:snapToGrid w:val="0"/>
              <w:jc w:val="center"/>
              <w:rPr>
                <w:rFonts w:ascii="Arial" w:hAnsi="Arial" w:cs="Arial"/>
                <w:color w:val="1C01BF"/>
                <w:sz w:val="16"/>
                <w:szCs w:val="16"/>
                <w:lang w:val="es-BO"/>
              </w:rPr>
            </w:pPr>
          </w:p>
          <w:p w14:paraId="789FAD33" w14:textId="77777777" w:rsidR="00581462" w:rsidRDefault="00581462" w:rsidP="00581462">
            <w:pPr>
              <w:adjustRightInd w:val="0"/>
              <w:snapToGrid w:val="0"/>
              <w:jc w:val="center"/>
              <w:rPr>
                <w:rFonts w:ascii="Arial" w:hAnsi="Arial" w:cs="Arial"/>
                <w:color w:val="1C01BF"/>
                <w:sz w:val="16"/>
                <w:szCs w:val="16"/>
                <w:lang w:val="es-BO"/>
              </w:rPr>
            </w:pPr>
          </w:p>
          <w:p w14:paraId="20C46BE6" w14:textId="77777777" w:rsidR="00581462" w:rsidRDefault="00581462" w:rsidP="00581462">
            <w:pPr>
              <w:adjustRightInd w:val="0"/>
              <w:snapToGrid w:val="0"/>
              <w:jc w:val="center"/>
              <w:rPr>
                <w:rFonts w:ascii="Arial" w:hAnsi="Arial" w:cs="Arial"/>
                <w:color w:val="1C01BF"/>
                <w:sz w:val="16"/>
                <w:szCs w:val="16"/>
                <w:lang w:val="es-BO"/>
              </w:rPr>
            </w:pPr>
          </w:p>
          <w:p w14:paraId="2A6C2B00" w14:textId="77777777" w:rsidR="00581462" w:rsidRDefault="00581462" w:rsidP="00581462">
            <w:pPr>
              <w:adjustRightInd w:val="0"/>
              <w:snapToGrid w:val="0"/>
              <w:jc w:val="center"/>
              <w:rPr>
                <w:rFonts w:ascii="Arial" w:hAnsi="Arial" w:cs="Arial"/>
                <w:color w:val="1C01BF"/>
                <w:sz w:val="16"/>
                <w:szCs w:val="16"/>
                <w:lang w:val="es-BO"/>
              </w:rPr>
            </w:pPr>
          </w:p>
          <w:p w14:paraId="12BA6DAE" w14:textId="77777777" w:rsidR="00581462" w:rsidRPr="00EC62F7" w:rsidRDefault="00581462" w:rsidP="00581462">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10</w:t>
            </w:r>
          </w:p>
        </w:tc>
        <w:tc>
          <w:tcPr>
            <w:tcW w:w="74" w:type="pct"/>
            <w:tcBorders>
              <w:top w:val="nil"/>
              <w:left w:val="single" w:sz="4" w:space="0" w:color="auto"/>
              <w:bottom w:val="nil"/>
              <w:right w:val="single" w:sz="4" w:space="0" w:color="auto"/>
            </w:tcBorders>
            <w:shd w:val="clear" w:color="auto" w:fill="auto"/>
          </w:tcPr>
          <w:p w14:paraId="150E550D" w14:textId="77777777" w:rsidR="006808CA" w:rsidRPr="00EC62F7" w:rsidRDefault="006808CA" w:rsidP="00581462">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1E186F9" w14:textId="77777777" w:rsidR="00581462" w:rsidRDefault="00581462" w:rsidP="00581462">
            <w:pPr>
              <w:adjustRightInd w:val="0"/>
              <w:snapToGrid w:val="0"/>
              <w:jc w:val="center"/>
              <w:rPr>
                <w:rFonts w:ascii="Arial" w:hAnsi="Arial" w:cs="Arial"/>
                <w:color w:val="1C01BF"/>
                <w:sz w:val="16"/>
                <w:szCs w:val="16"/>
                <w:lang w:val="es-BO"/>
              </w:rPr>
            </w:pPr>
          </w:p>
          <w:p w14:paraId="2403E197" w14:textId="77777777" w:rsidR="006808CA" w:rsidRDefault="00D15F19" w:rsidP="00581462">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00</w:t>
            </w:r>
          </w:p>
          <w:p w14:paraId="43F21D3F" w14:textId="77777777" w:rsidR="00581462" w:rsidRDefault="00581462" w:rsidP="00581462">
            <w:pPr>
              <w:adjustRightInd w:val="0"/>
              <w:snapToGrid w:val="0"/>
              <w:jc w:val="center"/>
              <w:rPr>
                <w:rFonts w:ascii="Arial" w:hAnsi="Arial" w:cs="Arial"/>
                <w:color w:val="1C01BF"/>
                <w:sz w:val="16"/>
                <w:szCs w:val="16"/>
                <w:lang w:val="es-BO"/>
              </w:rPr>
            </w:pPr>
          </w:p>
          <w:p w14:paraId="3A58C6FD" w14:textId="77777777" w:rsidR="00581462" w:rsidRDefault="00581462" w:rsidP="00581462">
            <w:pPr>
              <w:adjustRightInd w:val="0"/>
              <w:snapToGrid w:val="0"/>
              <w:jc w:val="center"/>
              <w:rPr>
                <w:rFonts w:ascii="Arial" w:hAnsi="Arial" w:cs="Arial"/>
                <w:color w:val="1C01BF"/>
                <w:sz w:val="16"/>
                <w:szCs w:val="16"/>
                <w:lang w:val="es-BO"/>
              </w:rPr>
            </w:pPr>
          </w:p>
          <w:p w14:paraId="7AD6AE39" w14:textId="77777777" w:rsidR="00581462" w:rsidRDefault="00581462" w:rsidP="00581462">
            <w:pPr>
              <w:adjustRightInd w:val="0"/>
              <w:snapToGrid w:val="0"/>
              <w:jc w:val="center"/>
              <w:rPr>
                <w:rFonts w:ascii="Arial" w:hAnsi="Arial" w:cs="Arial"/>
                <w:color w:val="1C01BF"/>
                <w:sz w:val="16"/>
                <w:szCs w:val="16"/>
                <w:lang w:val="es-BO"/>
              </w:rPr>
            </w:pPr>
          </w:p>
          <w:p w14:paraId="18E6CA81" w14:textId="77777777" w:rsidR="00581462" w:rsidRDefault="00581462" w:rsidP="00581462">
            <w:pPr>
              <w:adjustRightInd w:val="0"/>
              <w:snapToGrid w:val="0"/>
              <w:jc w:val="center"/>
              <w:rPr>
                <w:rFonts w:ascii="Arial" w:hAnsi="Arial" w:cs="Arial"/>
                <w:color w:val="1C01BF"/>
                <w:sz w:val="16"/>
                <w:szCs w:val="16"/>
                <w:lang w:val="es-BO"/>
              </w:rPr>
            </w:pPr>
          </w:p>
          <w:p w14:paraId="68F36BD6" w14:textId="77777777" w:rsidR="00581462" w:rsidRDefault="00581462" w:rsidP="00581462">
            <w:pPr>
              <w:adjustRightInd w:val="0"/>
              <w:snapToGrid w:val="0"/>
              <w:jc w:val="center"/>
              <w:rPr>
                <w:rFonts w:ascii="Arial" w:hAnsi="Arial" w:cs="Arial"/>
                <w:color w:val="1C01BF"/>
                <w:sz w:val="16"/>
                <w:szCs w:val="16"/>
                <w:lang w:val="es-BO"/>
              </w:rPr>
            </w:pPr>
          </w:p>
          <w:p w14:paraId="5D7CDAB0" w14:textId="77777777" w:rsidR="00581462" w:rsidRDefault="00581462" w:rsidP="00581462">
            <w:pPr>
              <w:adjustRightInd w:val="0"/>
              <w:snapToGrid w:val="0"/>
              <w:jc w:val="center"/>
              <w:rPr>
                <w:rFonts w:ascii="Arial" w:hAnsi="Arial" w:cs="Arial"/>
                <w:color w:val="1C01BF"/>
                <w:sz w:val="16"/>
                <w:szCs w:val="16"/>
                <w:lang w:val="es-BO"/>
              </w:rPr>
            </w:pPr>
          </w:p>
          <w:p w14:paraId="19DE8C00" w14:textId="77777777" w:rsidR="00581462" w:rsidRDefault="00581462" w:rsidP="00581462">
            <w:pPr>
              <w:adjustRightInd w:val="0"/>
              <w:snapToGrid w:val="0"/>
              <w:jc w:val="center"/>
              <w:rPr>
                <w:rFonts w:ascii="Arial" w:hAnsi="Arial" w:cs="Arial"/>
                <w:color w:val="1C01BF"/>
                <w:sz w:val="16"/>
                <w:szCs w:val="16"/>
                <w:lang w:val="es-BO"/>
              </w:rPr>
            </w:pPr>
          </w:p>
          <w:p w14:paraId="09AD8B5C" w14:textId="77777777" w:rsidR="00581462" w:rsidRDefault="00581462" w:rsidP="00581462">
            <w:pPr>
              <w:adjustRightInd w:val="0"/>
              <w:snapToGrid w:val="0"/>
              <w:jc w:val="center"/>
              <w:rPr>
                <w:rFonts w:ascii="Arial" w:hAnsi="Arial" w:cs="Arial"/>
                <w:color w:val="1C01BF"/>
                <w:sz w:val="16"/>
                <w:szCs w:val="16"/>
                <w:lang w:val="es-BO"/>
              </w:rPr>
            </w:pPr>
          </w:p>
          <w:p w14:paraId="61C7F41A" w14:textId="77777777" w:rsidR="00581462" w:rsidRDefault="00581462" w:rsidP="00581462">
            <w:pPr>
              <w:adjustRightInd w:val="0"/>
              <w:snapToGrid w:val="0"/>
              <w:jc w:val="center"/>
              <w:rPr>
                <w:rFonts w:ascii="Arial" w:hAnsi="Arial" w:cs="Arial"/>
                <w:color w:val="1C01BF"/>
                <w:sz w:val="16"/>
                <w:szCs w:val="16"/>
                <w:lang w:val="es-BO"/>
              </w:rPr>
            </w:pPr>
          </w:p>
          <w:p w14:paraId="4EEC85AD" w14:textId="77777777" w:rsidR="00581462" w:rsidRDefault="00581462" w:rsidP="00581462">
            <w:pPr>
              <w:adjustRightInd w:val="0"/>
              <w:snapToGrid w:val="0"/>
              <w:jc w:val="center"/>
              <w:rPr>
                <w:rFonts w:ascii="Arial" w:hAnsi="Arial" w:cs="Arial"/>
                <w:color w:val="1C01BF"/>
                <w:sz w:val="16"/>
                <w:szCs w:val="16"/>
                <w:lang w:val="es-BO"/>
              </w:rPr>
            </w:pPr>
          </w:p>
          <w:p w14:paraId="62D11DD4" w14:textId="77777777" w:rsidR="00581462" w:rsidRPr="00EC62F7" w:rsidRDefault="00581462" w:rsidP="00581462">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15</w:t>
            </w:r>
          </w:p>
        </w:tc>
        <w:tc>
          <w:tcPr>
            <w:tcW w:w="76" w:type="pct"/>
            <w:tcBorders>
              <w:top w:val="nil"/>
              <w:left w:val="single" w:sz="4" w:space="0" w:color="auto"/>
              <w:bottom w:val="nil"/>
              <w:right w:val="single" w:sz="12" w:space="0" w:color="auto"/>
            </w:tcBorders>
            <w:shd w:val="clear" w:color="auto" w:fill="auto"/>
            <w:vAlign w:val="center"/>
          </w:tcPr>
          <w:p w14:paraId="0B724202" w14:textId="77777777" w:rsidR="006808CA" w:rsidRPr="00B002AD" w:rsidRDefault="006808CA"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395B0119" w14:textId="77777777" w:rsidR="006808CA" w:rsidRPr="00B002AD" w:rsidRDefault="006808CA" w:rsidP="00F44100">
            <w:pPr>
              <w:adjustRightInd w:val="0"/>
              <w:snapToGrid w:val="0"/>
              <w:jc w:val="center"/>
              <w:rPr>
                <w:rFonts w:ascii="Arial" w:hAnsi="Arial" w:cs="Arial"/>
                <w:sz w:val="16"/>
                <w:szCs w:val="16"/>
                <w:lang w:val="es-BO"/>
              </w:rPr>
            </w:pPr>
          </w:p>
        </w:tc>
        <w:tc>
          <w:tcPr>
            <w:tcW w:w="1714"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345E2A9" w14:textId="77777777" w:rsidR="00D07CFF" w:rsidRPr="003F1895" w:rsidRDefault="008F3D2B" w:rsidP="00581462">
            <w:pPr>
              <w:jc w:val="both"/>
              <w:rPr>
                <w:rFonts w:ascii="Arial" w:hAnsi="Arial" w:cs="Arial"/>
                <w:b/>
                <w:color w:val="0000FF"/>
                <w:sz w:val="16"/>
                <w:szCs w:val="16"/>
              </w:rPr>
            </w:pPr>
            <w:r w:rsidRPr="003F1895">
              <w:rPr>
                <w:rFonts w:ascii="Arial" w:hAnsi="Arial" w:cs="Arial"/>
                <w:b/>
                <w:color w:val="0000FF"/>
                <w:sz w:val="16"/>
                <w:szCs w:val="16"/>
              </w:rPr>
              <w:t xml:space="preserve">PRESENTACIÓN DE PROPUESTAS: </w:t>
            </w:r>
          </w:p>
          <w:p w14:paraId="5B1571A4" w14:textId="77777777" w:rsidR="00D07CFF" w:rsidRPr="00790416" w:rsidRDefault="00D07CFF" w:rsidP="00581462">
            <w:pPr>
              <w:jc w:val="both"/>
              <w:rPr>
                <w:rFonts w:ascii="Arial" w:hAnsi="Arial" w:cs="Arial"/>
                <w:color w:val="0000FF"/>
                <w:sz w:val="6"/>
                <w:szCs w:val="6"/>
              </w:rPr>
            </w:pPr>
          </w:p>
          <w:p w14:paraId="60B59158" w14:textId="77777777" w:rsidR="008F3D2B" w:rsidRPr="003F1895" w:rsidRDefault="008F3D2B" w:rsidP="00343F72">
            <w:pPr>
              <w:pStyle w:val="Prrafodelista"/>
              <w:numPr>
                <w:ilvl w:val="0"/>
                <w:numId w:val="66"/>
              </w:numPr>
              <w:adjustRightInd w:val="0"/>
              <w:snapToGrid w:val="0"/>
              <w:ind w:left="240" w:hanging="210"/>
              <w:jc w:val="both"/>
              <w:rPr>
                <w:rFonts w:ascii="Arial" w:hAnsi="Arial" w:cs="Arial"/>
                <w:b/>
                <w:color w:val="0000FF"/>
                <w:sz w:val="16"/>
                <w:szCs w:val="16"/>
              </w:rPr>
            </w:pPr>
            <w:r w:rsidRPr="003F1895">
              <w:rPr>
                <w:rFonts w:ascii="Arial" w:hAnsi="Arial" w:cs="Arial"/>
                <w:b/>
                <w:color w:val="0000FF"/>
                <w:sz w:val="16"/>
                <w:szCs w:val="16"/>
              </w:rPr>
              <w:t>En forma física:</w:t>
            </w:r>
          </w:p>
          <w:p w14:paraId="3095C4F8" w14:textId="77777777" w:rsidR="00D07CFF" w:rsidRPr="003F1895" w:rsidRDefault="00D07CFF" w:rsidP="00581462">
            <w:pPr>
              <w:ind w:left="240"/>
              <w:jc w:val="both"/>
              <w:rPr>
                <w:rFonts w:ascii="Arial" w:hAnsi="Arial" w:cs="Arial"/>
                <w:color w:val="0000FF"/>
                <w:sz w:val="16"/>
                <w:szCs w:val="16"/>
              </w:rPr>
            </w:pPr>
            <w:r w:rsidRPr="003F1895">
              <w:rPr>
                <w:rFonts w:ascii="Arial" w:hAnsi="Arial" w:cs="Arial"/>
                <w:color w:val="0000FF"/>
                <w:sz w:val="16"/>
                <w:szCs w:val="16"/>
              </w:rPr>
              <w:t>Planta Baja, Edif. Principal del BCB, Ventanilla Única de Correspondencia – Calle Ayacucho esq. Mercado</w:t>
            </w:r>
            <w:r w:rsidR="008F3D2B" w:rsidRPr="003F1895">
              <w:rPr>
                <w:rFonts w:ascii="Arial" w:hAnsi="Arial" w:cs="Arial"/>
                <w:color w:val="0000FF"/>
                <w:sz w:val="16"/>
                <w:szCs w:val="16"/>
              </w:rPr>
              <w:t xml:space="preserve">, </w:t>
            </w:r>
            <w:r w:rsidR="008F3D2B" w:rsidRPr="003F1895">
              <w:rPr>
                <w:rFonts w:ascii="Arial" w:hAnsi="Arial" w:cs="Arial"/>
                <w:b/>
                <w:color w:val="0000FF"/>
                <w:sz w:val="16"/>
                <w:szCs w:val="16"/>
              </w:rPr>
              <w:t>o</w:t>
            </w:r>
          </w:p>
          <w:p w14:paraId="7CB23C6D" w14:textId="77777777" w:rsidR="00D07CFF" w:rsidRPr="00790416" w:rsidRDefault="00D07CFF" w:rsidP="00581462">
            <w:pPr>
              <w:jc w:val="both"/>
              <w:rPr>
                <w:rFonts w:ascii="Arial" w:hAnsi="Arial" w:cs="Arial"/>
                <w:color w:val="0000FF"/>
                <w:sz w:val="6"/>
                <w:szCs w:val="6"/>
              </w:rPr>
            </w:pPr>
          </w:p>
          <w:p w14:paraId="5CC515BC" w14:textId="77777777" w:rsidR="008F3D2B" w:rsidRPr="003F1895" w:rsidRDefault="008F3D2B" w:rsidP="00343F72">
            <w:pPr>
              <w:pStyle w:val="Prrafodelista"/>
              <w:numPr>
                <w:ilvl w:val="0"/>
                <w:numId w:val="66"/>
              </w:numPr>
              <w:adjustRightInd w:val="0"/>
              <w:snapToGrid w:val="0"/>
              <w:ind w:left="240" w:hanging="210"/>
              <w:jc w:val="both"/>
              <w:rPr>
                <w:rFonts w:ascii="Arial" w:hAnsi="Arial" w:cs="Arial"/>
                <w:b/>
                <w:color w:val="0000FF"/>
                <w:sz w:val="16"/>
                <w:szCs w:val="16"/>
              </w:rPr>
            </w:pPr>
            <w:r w:rsidRPr="003F1895">
              <w:rPr>
                <w:rFonts w:ascii="Arial" w:hAnsi="Arial" w:cs="Arial"/>
                <w:b/>
                <w:color w:val="0000FF"/>
                <w:sz w:val="16"/>
                <w:szCs w:val="16"/>
              </w:rPr>
              <w:t>En forma electrónica:</w:t>
            </w:r>
          </w:p>
          <w:p w14:paraId="0FDFBC1E" w14:textId="77777777" w:rsidR="008F3D2B" w:rsidRDefault="008F3D2B" w:rsidP="00581462">
            <w:pPr>
              <w:ind w:left="240"/>
              <w:jc w:val="both"/>
              <w:rPr>
                <w:rFonts w:ascii="Arial" w:hAnsi="Arial" w:cs="Arial"/>
                <w:color w:val="0000FF"/>
                <w:sz w:val="16"/>
                <w:szCs w:val="16"/>
              </w:rPr>
            </w:pPr>
            <w:r w:rsidRPr="008F3D2B">
              <w:rPr>
                <w:rFonts w:ascii="Arial" w:hAnsi="Arial" w:cs="Arial"/>
                <w:color w:val="0000FF"/>
                <w:sz w:val="16"/>
                <w:szCs w:val="16"/>
              </w:rPr>
              <w:t>A través del RUPE de conformidad al procedimiento establecido en la reglamentación al Decreto Supremo N° 4285</w:t>
            </w:r>
            <w:r>
              <w:rPr>
                <w:rFonts w:ascii="Arial" w:hAnsi="Arial" w:cs="Arial"/>
                <w:color w:val="0000FF"/>
                <w:sz w:val="16"/>
                <w:szCs w:val="16"/>
              </w:rPr>
              <w:t>.</w:t>
            </w:r>
          </w:p>
          <w:p w14:paraId="1540972E" w14:textId="77777777" w:rsidR="008F3D2B" w:rsidRPr="00790416" w:rsidRDefault="008F3D2B" w:rsidP="00581462">
            <w:pPr>
              <w:jc w:val="both"/>
              <w:rPr>
                <w:rFonts w:ascii="Arial" w:hAnsi="Arial" w:cs="Arial"/>
                <w:color w:val="0000FF"/>
                <w:sz w:val="8"/>
                <w:szCs w:val="10"/>
              </w:rPr>
            </w:pPr>
          </w:p>
          <w:p w14:paraId="69F46FBD" w14:textId="77777777" w:rsidR="00D07CFF" w:rsidRPr="003F1895" w:rsidRDefault="008F3D2B" w:rsidP="00581462">
            <w:pPr>
              <w:jc w:val="both"/>
              <w:rPr>
                <w:rFonts w:ascii="Arial" w:hAnsi="Arial" w:cs="Arial"/>
                <w:b/>
                <w:sz w:val="16"/>
                <w:szCs w:val="16"/>
              </w:rPr>
            </w:pPr>
            <w:r w:rsidRPr="003F1895">
              <w:rPr>
                <w:rFonts w:ascii="Arial" w:hAnsi="Arial" w:cs="Arial"/>
                <w:b/>
                <w:sz w:val="16"/>
                <w:szCs w:val="16"/>
              </w:rPr>
              <w:t xml:space="preserve">APERTURA DE PROPUESTAS: </w:t>
            </w:r>
          </w:p>
          <w:p w14:paraId="616F900E" w14:textId="77777777" w:rsidR="00D07CFF" w:rsidRPr="003F1895" w:rsidRDefault="00D07CFF" w:rsidP="00581462">
            <w:pPr>
              <w:jc w:val="both"/>
              <w:rPr>
                <w:rFonts w:ascii="Arial" w:hAnsi="Arial" w:cs="Arial"/>
                <w:sz w:val="8"/>
                <w:szCs w:val="8"/>
              </w:rPr>
            </w:pPr>
          </w:p>
          <w:p w14:paraId="0FF66698" w14:textId="77777777" w:rsidR="00790416" w:rsidRDefault="00D07CFF" w:rsidP="00581462">
            <w:pPr>
              <w:adjustRightInd w:val="0"/>
              <w:snapToGrid w:val="0"/>
              <w:jc w:val="both"/>
              <w:rPr>
                <w:rFonts w:ascii="Arial" w:hAnsi="Arial" w:cs="Arial"/>
                <w:color w:val="0000FF"/>
                <w:sz w:val="16"/>
                <w:szCs w:val="16"/>
              </w:rPr>
            </w:pPr>
            <w:r w:rsidRPr="003F1895">
              <w:rPr>
                <w:rFonts w:ascii="Arial" w:hAnsi="Arial" w:cs="Arial"/>
                <w:color w:val="0000FF"/>
                <w:sz w:val="16"/>
                <w:szCs w:val="16"/>
              </w:rPr>
              <w:t xml:space="preserve">Piso 7, Edif. Principal del BCB – Calle Ayacucho </w:t>
            </w:r>
            <w:r w:rsidR="009569A5" w:rsidRPr="003F1895">
              <w:rPr>
                <w:rFonts w:ascii="Arial" w:hAnsi="Arial" w:cs="Arial"/>
                <w:color w:val="0000FF"/>
                <w:sz w:val="16"/>
                <w:szCs w:val="16"/>
              </w:rPr>
              <w:t>E</w:t>
            </w:r>
            <w:r w:rsidRPr="003F1895">
              <w:rPr>
                <w:rFonts w:ascii="Arial" w:hAnsi="Arial" w:cs="Arial"/>
                <w:color w:val="0000FF"/>
                <w:sz w:val="16"/>
                <w:szCs w:val="16"/>
              </w:rPr>
              <w:t>sq. Mercado</w:t>
            </w:r>
            <w:r w:rsidR="0029361F" w:rsidRPr="003F1895">
              <w:rPr>
                <w:rFonts w:ascii="Arial" w:hAnsi="Arial" w:cs="Arial"/>
                <w:color w:val="0000FF"/>
                <w:sz w:val="16"/>
                <w:szCs w:val="16"/>
              </w:rPr>
              <w:t xml:space="preserve"> o conectarse al siguiente link:</w:t>
            </w:r>
            <w:r w:rsidR="00790416">
              <w:rPr>
                <w:rFonts w:ascii="Arial" w:hAnsi="Arial" w:cs="Arial"/>
                <w:color w:val="0000FF"/>
                <w:sz w:val="16"/>
                <w:szCs w:val="16"/>
              </w:rPr>
              <w:t xml:space="preserve"> </w:t>
            </w:r>
          </w:p>
          <w:p w14:paraId="7ACA9235" w14:textId="0B3B47D5" w:rsidR="00667008" w:rsidRPr="00667008" w:rsidRDefault="00D166F2" w:rsidP="006753AA">
            <w:pPr>
              <w:adjustRightInd w:val="0"/>
              <w:snapToGrid w:val="0"/>
              <w:jc w:val="both"/>
              <w:rPr>
                <w:highlight w:val="yellow"/>
              </w:rPr>
            </w:pPr>
            <w:hyperlink r:id="rId26" w:history="1">
              <w:r w:rsidR="00667008" w:rsidRPr="00AE3405">
                <w:rPr>
                  <w:rStyle w:val="Hipervnculo"/>
                  <w:rFonts w:ascii="Arial" w:hAnsi="Arial" w:cs="Arial"/>
                  <w:sz w:val="14"/>
                  <w:szCs w:val="14"/>
                </w:rPr>
                <w:t>https://bcbbolivia.webex.com/bcbbolivia-sp/onstage/g.php?MTID=e885cc62190b1875c1d844e9bba90b40f</w:t>
              </w:r>
            </w:hyperlink>
            <w:r w:rsidR="00667008">
              <w:rPr>
                <w:rFonts w:ascii="Arial" w:hAnsi="Arial" w:cs="Arial"/>
                <w:sz w:val="14"/>
                <w:szCs w:val="14"/>
              </w:rPr>
              <w:t xml:space="preserve"> </w:t>
            </w:r>
          </w:p>
        </w:tc>
        <w:tc>
          <w:tcPr>
            <w:tcW w:w="85" w:type="pct"/>
            <w:vMerge/>
            <w:tcBorders>
              <w:left w:val="single" w:sz="4" w:space="0" w:color="auto"/>
            </w:tcBorders>
            <w:shd w:val="clear" w:color="auto" w:fill="auto"/>
            <w:vAlign w:val="center"/>
          </w:tcPr>
          <w:p w14:paraId="4857F5E9" w14:textId="77777777" w:rsidR="006808CA" w:rsidRPr="00B002AD" w:rsidRDefault="006808CA" w:rsidP="00F44100">
            <w:pPr>
              <w:adjustRightInd w:val="0"/>
              <w:snapToGrid w:val="0"/>
              <w:rPr>
                <w:rFonts w:ascii="Arial" w:hAnsi="Arial" w:cs="Arial"/>
                <w:sz w:val="16"/>
                <w:szCs w:val="16"/>
                <w:lang w:val="es-BO"/>
              </w:rPr>
            </w:pPr>
          </w:p>
        </w:tc>
      </w:tr>
      <w:tr w:rsidR="00F82F77" w:rsidRPr="00B002AD" w14:paraId="623E1DE7" w14:textId="77777777" w:rsidTr="00F82F77">
        <w:trPr>
          <w:trHeight w:val="190"/>
        </w:trPr>
        <w:tc>
          <w:tcPr>
            <w:tcW w:w="1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C81A0B4" w14:textId="77777777" w:rsidR="00734DE9" w:rsidRPr="00B002AD" w:rsidRDefault="00734DE9"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lastRenderedPageBreak/>
              <w:t>8</w:t>
            </w:r>
          </w:p>
        </w:tc>
        <w:tc>
          <w:tcPr>
            <w:tcW w:w="1405" w:type="pct"/>
            <w:vMerge w:val="restart"/>
            <w:tcBorders>
              <w:top w:val="nil"/>
              <w:left w:val="single" w:sz="12" w:space="0" w:color="auto"/>
              <w:right w:val="single" w:sz="12" w:space="0" w:color="auto"/>
            </w:tcBorders>
            <w:shd w:val="clear" w:color="auto" w:fill="auto"/>
            <w:tcMar>
              <w:left w:w="0" w:type="dxa"/>
              <w:right w:w="0" w:type="dxa"/>
            </w:tcMar>
            <w:vAlign w:val="center"/>
          </w:tcPr>
          <w:p w14:paraId="33FEC7C6" w14:textId="77777777"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Informe de Evaluación y Recomendación de Adjudicación o Declaratoria Desierta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5042BB1D"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nil"/>
              <w:left w:val="nil"/>
              <w:bottom w:val="single" w:sz="4" w:space="0" w:color="auto"/>
              <w:right w:val="nil"/>
            </w:tcBorders>
            <w:shd w:val="clear" w:color="auto" w:fill="auto"/>
            <w:tcMar>
              <w:left w:w="0" w:type="dxa"/>
              <w:right w:w="0" w:type="dxa"/>
            </w:tcMar>
            <w:vAlign w:val="bottom"/>
          </w:tcPr>
          <w:p w14:paraId="2B112C9D" w14:textId="77777777"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bottom"/>
          </w:tcPr>
          <w:p w14:paraId="4CE95E26" w14:textId="77777777" w:rsidR="00734DE9" w:rsidRPr="00B002AD" w:rsidRDefault="00734DE9" w:rsidP="000D5AD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bottom"/>
          </w:tcPr>
          <w:p w14:paraId="2FCDACDA" w14:textId="77777777"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bottom"/>
          </w:tcPr>
          <w:p w14:paraId="006CE0E5" w14:textId="77777777" w:rsidR="00734DE9" w:rsidRPr="00B002AD" w:rsidRDefault="00734DE9" w:rsidP="000D5AD0">
            <w:pPr>
              <w:adjustRightInd w:val="0"/>
              <w:snapToGrid w:val="0"/>
              <w:jc w:val="center"/>
              <w:rPr>
                <w:i/>
                <w:sz w:val="14"/>
                <w:szCs w:val="14"/>
                <w:lang w:val="es-BO"/>
              </w:rPr>
            </w:pPr>
          </w:p>
        </w:tc>
        <w:tc>
          <w:tcPr>
            <w:tcW w:w="299" w:type="pct"/>
            <w:tcBorders>
              <w:top w:val="nil"/>
              <w:left w:val="nil"/>
              <w:bottom w:val="single" w:sz="4" w:space="0" w:color="auto"/>
              <w:right w:val="nil"/>
            </w:tcBorders>
            <w:shd w:val="clear" w:color="auto" w:fill="auto"/>
            <w:tcMar>
              <w:left w:w="0" w:type="dxa"/>
              <w:right w:w="0" w:type="dxa"/>
            </w:tcMar>
            <w:vAlign w:val="bottom"/>
          </w:tcPr>
          <w:p w14:paraId="6BFC5F6B" w14:textId="77777777"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14:paraId="4BE58ED9" w14:textId="77777777" w:rsidR="00734DE9" w:rsidRPr="00B002AD" w:rsidRDefault="00734DE9" w:rsidP="00F44100">
            <w:pPr>
              <w:adjustRightInd w:val="0"/>
              <w:snapToGrid w:val="0"/>
              <w:jc w:val="center"/>
              <w:rPr>
                <w:i/>
                <w:sz w:val="14"/>
                <w:szCs w:val="14"/>
                <w:lang w:val="es-BO"/>
              </w:rPr>
            </w:pPr>
          </w:p>
        </w:tc>
        <w:tc>
          <w:tcPr>
            <w:tcW w:w="74" w:type="pct"/>
            <w:tcBorders>
              <w:top w:val="nil"/>
              <w:left w:val="single" w:sz="12" w:space="0" w:color="auto"/>
              <w:bottom w:val="nil"/>
              <w:right w:val="nil"/>
            </w:tcBorders>
            <w:tcMar>
              <w:left w:w="0" w:type="dxa"/>
              <w:right w:w="0" w:type="dxa"/>
            </w:tcMar>
          </w:tcPr>
          <w:p w14:paraId="40A5ED54" w14:textId="77777777" w:rsidR="00734DE9" w:rsidRPr="00B002AD" w:rsidRDefault="00734DE9" w:rsidP="00F44100">
            <w:pPr>
              <w:adjustRightInd w:val="0"/>
              <w:snapToGrid w:val="0"/>
              <w:jc w:val="center"/>
              <w:rPr>
                <w:i/>
                <w:sz w:val="14"/>
                <w:szCs w:val="14"/>
                <w:lang w:val="es-BO"/>
              </w:rPr>
            </w:pPr>
          </w:p>
        </w:tc>
        <w:tc>
          <w:tcPr>
            <w:tcW w:w="449" w:type="pct"/>
            <w:gridSpan w:val="3"/>
            <w:vMerge w:val="restart"/>
            <w:tcBorders>
              <w:top w:val="nil"/>
              <w:left w:val="nil"/>
              <w:right w:val="nil"/>
            </w:tcBorders>
            <w:shd w:val="clear" w:color="auto" w:fill="auto"/>
            <w:tcMar>
              <w:left w:w="0" w:type="dxa"/>
              <w:right w:w="0" w:type="dxa"/>
            </w:tcMar>
            <w:vAlign w:val="center"/>
          </w:tcPr>
          <w:p w14:paraId="388E88D5" w14:textId="77777777" w:rsidR="00734DE9" w:rsidRPr="00B002AD" w:rsidRDefault="00734DE9" w:rsidP="00F44100">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14:paraId="4F241AA3" w14:textId="77777777" w:rsidR="00734DE9" w:rsidRPr="00B002AD" w:rsidRDefault="00734DE9" w:rsidP="00F44100">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371EAF17" w14:textId="77777777" w:rsidR="00734DE9" w:rsidRPr="00B002AD" w:rsidRDefault="00734DE9" w:rsidP="00F44100">
            <w:pPr>
              <w:adjustRightInd w:val="0"/>
              <w:snapToGrid w:val="0"/>
              <w:jc w:val="center"/>
              <w:rPr>
                <w:i/>
                <w:sz w:val="14"/>
                <w:szCs w:val="14"/>
                <w:lang w:val="es-BO"/>
              </w:rPr>
            </w:pPr>
          </w:p>
        </w:tc>
        <w:tc>
          <w:tcPr>
            <w:tcW w:w="1714" w:type="pct"/>
            <w:vMerge w:val="restart"/>
            <w:tcBorders>
              <w:top w:val="nil"/>
              <w:left w:val="nil"/>
              <w:right w:val="nil"/>
            </w:tcBorders>
            <w:shd w:val="clear" w:color="auto" w:fill="auto"/>
            <w:vAlign w:val="center"/>
          </w:tcPr>
          <w:p w14:paraId="2F2FD0F6" w14:textId="77777777" w:rsidR="00734DE9" w:rsidRPr="00B002AD" w:rsidRDefault="00734DE9" w:rsidP="00F44100">
            <w:pPr>
              <w:adjustRightInd w:val="0"/>
              <w:snapToGrid w:val="0"/>
              <w:jc w:val="center"/>
              <w:rPr>
                <w:i/>
                <w:sz w:val="14"/>
                <w:szCs w:val="14"/>
                <w:lang w:val="es-BO"/>
              </w:rPr>
            </w:pPr>
          </w:p>
        </w:tc>
        <w:tc>
          <w:tcPr>
            <w:tcW w:w="85" w:type="pct"/>
            <w:vMerge/>
            <w:tcBorders>
              <w:left w:val="nil"/>
            </w:tcBorders>
            <w:shd w:val="clear" w:color="auto" w:fill="auto"/>
            <w:vAlign w:val="center"/>
          </w:tcPr>
          <w:p w14:paraId="58702B68" w14:textId="77777777" w:rsidR="00734DE9" w:rsidRPr="00B002AD" w:rsidRDefault="00734DE9" w:rsidP="00F44100">
            <w:pPr>
              <w:adjustRightInd w:val="0"/>
              <w:snapToGrid w:val="0"/>
              <w:rPr>
                <w:rFonts w:ascii="Arial" w:hAnsi="Arial" w:cs="Arial"/>
                <w:sz w:val="16"/>
                <w:szCs w:val="16"/>
                <w:lang w:val="es-BO"/>
              </w:rPr>
            </w:pPr>
          </w:p>
        </w:tc>
      </w:tr>
      <w:tr w:rsidR="00F82F77" w:rsidRPr="00B002AD" w14:paraId="0053CAE8" w14:textId="77777777" w:rsidTr="00F82F77">
        <w:trPr>
          <w:trHeight w:val="190"/>
        </w:trPr>
        <w:tc>
          <w:tcPr>
            <w:tcW w:w="135" w:type="pct"/>
            <w:vMerge/>
            <w:tcBorders>
              <w:left w:val="single" w:sz="12" w:space="0" w:color="auto"/>
              <w:bottom w:val="nil"/>
              <w:right w:val="single" w:sz="12" w:space="0" w:color="auto"/>
            </w:tcBorders>
            <w:shd w:val="clear" w:color="auto" w:fill="auto"/>
            <w:noWrap/>
            <w:tcMar>
              <w:left w:w="0" w:type="dxa"/>
              <w:right w:w="0" w:type="dxa"/>
            </w:tcMar>
            <w:vAlign w:val="center"/>
          </w:tcPr>
          <w:p w14:paraId="040E210E" w14:textId="77777777" w:rsidR="00734DE9" w:rsidRPr="00B002AD" w:rsidRDefault="00734DE9" w:rsidP="00F44100">
            <w:pPr>
              <w:adjustRightInd w:val="0"/>
              <w:snapToGrid w:val="0"/>
              <w:jc w:val="center"/>
              <w:rPr>
                <w:rFonts w:ascii="Arial" w:hAnsi="Arial" w:cs="Arial"/>
                <w:sz w:val="14"/>
                <w:szCs w:val="14"/>
                <w:lang w:val="es-BO"/>
              </w:rPr>
            </w:pPr>
          </w:p>
        </w:tc>
        <w:tc>
          <w:tcPr>
            <w:tcW w:w="1405" w:type="pct"/>
            <w:vMerge/>
            <w:tcBorders>
              <w:left w:val="single" w:sz="12" w:space="0" w:color="auto"/>
              <w:bottom w:val="nil"/>
              <w:right w:val="single" w:sz="12" w:space="0" w:color="auto"/>
            </w:tcBorders>
            <w:shd w:val="clear" w:color="auto" w:fill="auto"/>
            <w:vAlign w:val="bottom"/>
          </w:tcPr>
          <w:p w14:paraId="2D16CC69" w14:textId="77777777" w:rsidR="00734DE9" w:rsidRPr="00B002AD" w:rsidRDefault="00734DE9" w:rsidP="00F44100">
            <w:pPr>
              <w:adjustRightInd w:val="0"/>
              <w:snapToGrid w:val="0"/>
              <w:ind w:left="113" w:right="113"/>
              <w:jc w:val="both"/>
              <w:rPr>
                <w:rFonts w:ascii="Arial" w:hAnsi="Arial" w:cs="Arial"/>
                <w:b/>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14:paraId="5EACA612"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6BD6C9" w14:textId="77777777" w:rsidR="00734DE9" w:rsidRPr="00EC62F7" w:rsidRDefault="005E0075" w:rsidP="003F1895">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30</w:t>
            </w:r>
          </w:p>
        </w:tc>
        <w:tc>
          <w:tcPr>
            <w:tcW w:w="74" w:type="pct"/>
            <w:tcBorders>
              <w:top w:val="nil"/>
              <w:left w:val="single" w:sz="4" w:space="0" w:color="auto"/>
              <w:bottom w:val="nil"/>
              <w:right w:val="single" w:sz="4" w:space="0" w:color="auto"/>
            </w:tcBorders>
            <w:shd w:val="clear" w:color="auto" w:fill="auto"/>
            <w:vAlign w:val="center"/>
          </w:tcPr>
          <w:p w14:paraId="641B931E" w14:textId="77777777" w:rsidR="00734DE9" w:rsidRPr="00EC62F7" w:rsidRDefault="00734DE9" w:rsidP="00F44100">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E7C549" w14:textId="77777777" w:rsidR="00734DE9" w:rsidRPr="00EC62F7" w:rsidRDefault="00102C55" w:rsidP="00F44100">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10</w:t>
            </w:r>
          </w:p>
        </w:tc>
        <w:tc>
          <w:tcPr>
            <w:tcW w:w="74" w:type="pct"/>
            <w:tcBorders>
              <w:top w:val="nil"/>
              <w:left w:val="single" w:sz="4" w:space="0" w:color="auto"/>
              <w:bottom w:val="nil"/>
              <w:right w:val="single" w:sz="4" w:space="0" w:color="auto"/>
            </w:tcBorders>
            <w:shd w:val="clear" w:color="auto" w:fill="auto"/>
            <w:vAlign w:val="center"/>
          </w:tcPr>
          <w:p w14:paraId="26883DC4" w14:textId="77777777" w:rsidR="00734DE9" w:rsidRPr="00EC62F7" w:rsidRDefault="00734DE9" w:rsidP="00F44100">
            <w:pPr>
              <w:adjustRightInd w:val="0"/>
              <w:snapToGrid w:val="0"/>
              <w:jc w:val="center"/>
              <w:rPr>
                <w:rFonts w:ascii="Arial" w:hAnsi="Arial" w:cs="Arial"/>
                <w:color w:val="1C01BF"/>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B63D2D" w14:textId="77777777" w:rsidR="00734DE9" w:rsidRPr="00EC62F7" w:rsidRDefault="007E21C4"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0" w:type="pct"/>
            <w:tcBorders>
              <w:top w:val="nil"/>
              <w:left w:val="single" w:sz="4" w:space="0" w:color="auto"/>
              <w:bottom w:val="nil"/>
              <w:right w:val="single" w:sz="12" w:space="0" w:color="auto"/>
            </w:tcBorders>
            <w:shd w:val="clear" w:color="auto" w:fill="auto"/>
            <w:vAlign w:val="center"/>
          </w:tcPr>
          <w:p w14:paraId="1155D14D" w14:textId="77777777" w:rsidR="00734DE9" w:rsidRPr="00B002AD" w:rsidRDefault="00734DE9" w:rsidP="00F4410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tcPr>
          <w:p w14:paraId="244B244E" w14:textId="77777777" w:rsidR="00734DE9" w:rsidRPr="00B002AD" w:rsidRDefault="00734DE9" w:rsidP="00F44100">
            <w:pPr>
              <w:adjustRightInd w:val="0"/>
              <w:snapToGrid w:val="0"/>
              <w:jc w:val="center"/>
              <w:rPr>
                <w:rFonts w:ascii="Arial" w:hAnsi="Arial" w:cs="Arial"/>
                <w:sz w:val="16"/>
                <w:szCs w:val="16"/>
                <w:lang w:val="es-BO"/>
              </w:rPr>
            </w:pPr>
          </w:p>
        </w:tc>
        <w:tc>
          <w:tcPr>
            <w:tcW w:w="449" w:type="pct"/>
            <w:gridSpan w:val="3"/>
            <w:vMerge/>
            <w:tcBorders>
              <w:left w:val="nil"/>
              <w:right w:val="nil"/>
            </w:tcBorders>
            <w:shd w:val="clear" w:color="auto" w:fill="auto"/>
            <w:vAlign w:val="center"/>
          </w:tcPr>
          <w:p w14:paraId="71BC9A0D"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14:paraId="6B6EDD21"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14:paraId="1726374C" w14:textId="77777777" w:rsidR="00734DE9" w:rsidRPr="00B002AD" w:rsidRDefault="00734DE9" w:rsidP="00F44100">
            <w:pPr>
              <w:adjustRightInd w:val="0"/>
              <w:snapToGrid w:val="0"/>
              <w:jc w:val="center"/>
              <w:rPr>
                <w:rFonts w:ascii="Arial" w:hAnsi="Arial" w:cs="Arial"/>
                <w:sz w:val="16"/>
                <w:szCs w:val="16"/>
                <w:lang w:val="es-BO"/>
              </w:rPr>
            </w:pPr>
          </w:p>
        </w:tc>
        <w:tc>
          <w:tcPr>
            <w:tcW w:w="1714" w:type="pct"/>
            <w:vMerge/>
            <w:tcBorders>
              <w:left w:val="nil"/>
              <w:right w:val="nil"/>
            </w:tcBorders>
            <w:shd w:val="clear" w:color="auto" w:fill="auto"/>
            <w:vAlign w:val="center"/>
          </w:tcPr>
          <w:p w14:paraId="30241F46" w14:textId="77777777" w:rsidR="00734DE9" w:rsidRPr="00B002AD" w:rsidRDefault="00734DE9" w:rsidP="00F44100">
            <w:pPr>
              <w:adjustRightInd w:val="0"/>
              <w:snapToGrid w:val="0"/>
              <w:jc w:val="center"/>
              <w:rPr>
                <w:rFonts w:ascii="Arial" w:hAnsi="Arial" w:cs="Arial"/>
                <w:sz w:val="16"/>
                <w:szCs w:val="16"/>
                <w:lang w:val="es-BO"/>
              </w:rPr>
            </w:pPr>
          </w:p>
        </w:tc>
        <w:tc>
          <w:tcPr>
            <w:tcW w:w="85" w:type="pct"/>
            <w:vMerge/>
            <w:tcBorders>
              <w:left w:val="nil"/>
              <w:bottom w:val="nil"/>
            </w:tcBorders>
            <w:shd w:val="clear" w:color="auto" w:fill="auto"/>
            <w:vAlign w:val="center"/>
          </w:tcPr>
          <w:p w14:paraId="74D090E6" w14:textId="77777777" w:rsidR="00734DE9" w:rsidRPr="00B002AD" w:rsidRDefault="00734DE9" w:rsidP="00F44100">
            <w:pPr>
              <w:adjustRightInd w:val="0"/>
              <w:snapToGrid w:val="0"/>
              <w:rPr>
                <w:rFonts w:ascii="Arial" w:hAnsi="Arial" w:cs="Arial"/>
                <w:sz w:val="16"/>
                <w:szCs w:val="16"/>
                <w:lang w:val="es-BO"/>
              </w:rPr>
            </w:pPr>
          </w:p>
        </w:tc>
      </w:tr>
      <w:tr w:rsidR="00F82F77" w:rsidRPr="00B002AD" w14:paraId="36261D60" w14:textId="77777777" w:rsidTr="00F82F77">
        <w:trPr>
          <w:trHeight w:val="277"/>
        </w:trPr>
        <w:tc>
          <w:tcPr>
            <w:tcW w:w="1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9BE9CB" w14:textId="77777777" w:rsidR="00734DE9" w:rsidRPr="00B002AD" w:rsidRDefault="00734DE9"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9</w:t>
            </w:r>
          </w:p>
        </w:tc>
        <w:tc>
          <w:tcPr>
            <w:tcW w:w="1405" w:type="pct"/>
            <w:vMerge w:val="restart"/>
            <w:tcBorders>
              <w:top w:val="nil"/>
              <w:left w:val="single" w:sz="12" w:space="0" w:color="auto"/>
              <w:right w:val="single" w:sz="12" w:space="0" w:color="auto"/>
            </w:tcBorders>
            <w:shd w:val="clear" w:color="auto" w:fill="auto"/>
            <w:vAlign w:val="center"/>
          </w:tcPr>
          <w:p w14:paraId="5D64DD79" w14:textId="77777777" w:rsidR="00734DE9" w:rsidRPr="00B002AD" w:rsidRDefault="00734DE9" w:rsidP="00F44100">
            <w:pPr>
              <w:adjustRightInd w:val="0"/>
              <w:snapToGrid w:val="0"/>
              <w:ind w:left="113" w:right="113"/>
              <w:jc w:val="both"/>
              <w:rPr>
                <w:rFonts w:ascii="Arial" w:hAnsi="Arial" w:cs="Arial"/>
                <w:b/>
                <w:sz w:val="14"/>
                <w:szCs w:val="14"/>
                <w:lang w:val="es-BO"/>
              </w:rPr>
            </w:pPr>
            <w:r w:rsidRPr="00B002AD">
              <w:rPr>
                <w:rFonts w:ascii="Arial" w:hAnsi="Arial" w:cs="Arial"/>
                <w:sz w:val="16"/>
                <w:szCs w:val="16"/>
                <w:lang w:val="es-BO"/>
              </w:rPr>
              <w:t>Adjudicación o Declaratoria Desierta (fecha límite)</w:t>
            </w:r>
          </w:p>
        </w:tc>
        <w:tc>
          <w:tcPr>
            <w:tcW w:w="74" w:type="pct"/>
            <w:tcBorders>
              <w:top w:val="nil"/>
              <w:left w:val="single" w:sz="12" w:space="0" w:color="auto"/>
              <w:bottom w:val="nil"/>
              <w:right w:val="nil"/>
            </w:tcBorders>
            <w:shd w:val="clear" w:color="auto" w:fill="auto"/>
            <w:vAlign w:val="center"/>
          </w:tcPr>
          <w:p w14:paraId="01915330" w14:textId="77777777" w:rsidR="00734DE9" w:rsidRPr="00B002AD" w:rsidRDefault="00734DE9" w:rsidP="00F44100">
            <w:pPr>
              <w:adjustRightInd w:val="0"/>
              <w:snapToGrid w:val="0"/>
              <w:jc w:val="center"/>
              <w:rPr>
                <w:rFonts w:ascii="Arial" w:hAnsi="Arial" w:cs="Arial"/>
                <w:sz w:val="14"/>
                <w:szCs w:val="14"/>
                <w:lang w:val="es-BO"/>
              </w:rPr>
            </w:pPr>
          </w:p>
        </w:tc>
        <w:tc>
          <w:tcPr>
            <w:tcW w:w="180" w:type="pct"/>
            <w:tcBorders>
              <w:top w:val="nil"/>
              <w:left w:val="nil"/>
              <w:bottom w:val="single" w:sz="4" w:space="0" w:color="auto"/>
              <w:right w:val="nil"/>
            </w:tcBorders>
            <w:shd w:val="clear" w:color="auto" w:fill="auto"/>
            <w:vAlign w:val="bottom"/>
          </w:tcPr>
          <w:p w14:paraId="3F30FEF3" w14:textId="77777777"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4" w:type="pct"/>
            <w:tcBorders>
              <w:top w:val="nil"/>
              <w:left w:val="nil"/>
              <w:bottom w:val="nil"/>
              <w:right w:val="nil"/>
            </w:tcBorders>
            <w:shd w:val="clear" w:color="auto" w:fill="auto"/>
            <w:vAlign w:val="bottom"/>
          </w:tcPr>
          <w:p w14:paraId="55B1980E" w14:textId="77777777" w:rsidR="00734DE9" w:rsidRPr="00B002AD" w:rsidRDefault="00734DE9" w:rsidP="000D5AD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vAlign w:val="bottom"/>
          </w:tcPr>
          <w:p w14:paraId="192325FB" w14:textId="77777777"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4" w:type="pct"/>
            <w:tcBorders>
              <w:top w:val="nil"/>
              <w:left w:val="nil"/>
              <w:bottom w:val="nil"/>
              <w:right w:val="nil"/>
            </w:tcBorders>
            <w:shd w:val="clear" w:color="auto" w:fill="auto"/>
            <w:vAlign w:val="bottom"/>
          </w:tcPr>
          <w:p w14:paraId="7474E04D" w14:textId="77777777" w:rsidR="00734DE9" w:rsidRPr="00B002AD" w:rsidRDefault="00734DE9" w:rsidP="000D5AD0">
            <w:pPr>
              <w:adjustRightInd w:val="0"/>
              <w:snapToGrid w:val="0"/>
              <w:jc w:val="center"/>
              <w:rPr>
                <w:i/>
                <w:sz w:val="14"/>
                <w:szCs w:val="14"/>
                <w:lang w:val="es-BO"/>
              </w:rPr>
            </w:pPr>
          </w:p>
        </w:tc>
        <w:tc>
          <w:tcPr>
            <w:tcW w:w="299" w:type="pct"/>
            <w:tcBorders>
              <w:top w:val="nil"/>
              <w:left w:val="nil"/>
              <w:bottom w:val="single" w:sz="4" w:space="0" w:color="auto"/>
              <w:right w:val="nil"/>
            </w:tcBorders>
            <w:shd w:val="clear" w:color="auto" w:fill="auto"/>
            <w:vAlign w:val="bottom"/>
          </w:tcPr>
          <w:p w14:paraId="42CDED2C" w14:textId="77777777"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0" w:type="pct"/>
            <w:tcBorders>
              <w:top w:val="nil"/>
              <w:left w:val="nil"/>
              <w:bottom w:val="nil"/>
              <w:right w:val="single" w:sz="12" w:space="0" w:color="auto"/>
            </w:tcBorders>
            <w:shd w:val="clear" w:color="auto" w:fill="auto"/>
            <w:vAlign w:val="center"/>
          </w:tcPr>
          <w:p w14:paraId="71108CEB" w14:textId="77777777" w:rsidR="00734DE9" w:rsidRPr="00D07CFF" w:rsidRDefault="00734DE9" w:rsidP="00F44100">
            <w:pPr>
              <w:adjustRightInd w:val="0"/>
              <w:snapToGrid w:val="0"/>
              <w:jc w:val="center"/>
              <w:rPr>
                <w:i/>
                <w:sz w:val="14"/>
                <w:szCs w:val="14"/>
                <w:lang w:val="es-BO"/>
              </w:rPr>
            </w:pPr>
          </w:p>
        </w:tc>
        <w:tc>
          <w:tcPr>
            <w:tcW w:w="74" w:type="pct"/>
            <w:tcBorders>
              <w:top w:val="nil"/>
              <w:left w:val="single" w:sz="12" w:space="0" w:color="auto"/>
              <w:bottom w:val="nil"/>
              <w:right w:val="nil"/>
            </w:tcBorders>
          </w:tcPr>
          <w:p w14:paraId="22FB0EB5" w14:textId="77777777" w:rsidR="00734DE9" w:rsidRPr="00D07CFF" w:rsidRDefault="00734DE9" w:rsidP="00F44100">
            <w:pPr>
              <w:adjustRightInd w:val="0"/>
              <w:snapToGrid w:val="0"/>
              <w:jc w:val="center"/>
              <w:rPr>
                <w:i/>
                <w:sz w:val="14"/>
                <w:szCs w:val="14"/>
                <w:lang w:val="es-BO"/>
              </w:rPr>
            </w:pPr>
          </w:p>
        </w:tc>
        <w:tc>
          <w:tcPr>
            <w:tcW w:w="449" w:type="pct"/>
            <w:gridSpan w:val="3"/>
            <w:vMerge/>
            <w:tcBorders>
              <w:left w:val="nil"/>
              <w:right w:val="nil"/>
            </w:tcBorders>
            <w:shd w:val="clear" w:color="auto" w:fill="auto"/>
            <w:vAlign w:val="center"/>
          </w:tcPr>
          <w:p w14:paraId="146FE8A2" w14:textId="77777777" w:rsidR="00734DE9" w:rsidRPr="00B002AD" w:rsidRDefault="00734DE9" w:rsidP="00F44100">
            <w:pPr>
              <w:adjustRightInd w:val="0"/>
              <w:snapToGrid w:val="0"/>
              <w:jc w:val="center"/>
              <w:rPr>
                <w:rFonts w:ascii="Arial" w:hAnsi="Arial" w:cs="Arial"/>
                <w:sz w:val="14"/>
                <w:szCs w:val="14"/>
                <w:lang w:val="es-BO"/>
              </w:rPr>
            </w:pPr>
          </w:p>
        </w:tc>
        <w:tc>
          <w:tcPr>
            <w:tcW w:w="76" w:type="pct"/>
            <w:tcBorders>
              <w:top w:val="nil"/>
              <w:left w:val="nil"/>
              <w:bottom w:val="nil"/>
              <w:right w:val="single" w:sz="12" w:space="0" w:color="auto"/>
            </w:tcBorders>
            <w:shd w:val="clear" w:color="auto" w:fill="auto"/>
            <w:vAlign w:val="center"/>
          </w:tcPr>
          <w:p w14:paraId="243C4F24" w14:textId="77777777" w:rsidR="00734DE9" w:rsidRPr="00B002AD" w:rsidRDefault="00734DE9" w:rsidP="00F44100">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14:paraId="38B4EC13" w14:textId="77777777" w:rsidR="00734DE9" w:rsidRPr="00B002AD" w:rsidRDefault="00734DE9" w:rsidP="00F44100">
            <w:pPr>
              <w:adjustRightInd w:val="0"/>
              <w:snapToGrid w:val="0"/>
              <w:jc w:val="center"/>
              <w:rPr>
                <w:rFonts w:ascii="Arial" w:hAnsi="Arial" w:cs="Arial"/>
                <w:sz w:val="14"/>
                <w:szCs w:val="14"/>
                <w:lang w:val="es-BO"/>
              </w:rPr>
            </w:pPr>
          </w:p>
        </w:tc>
        <w:tc>
          <w:tcPr>
            <w:tcW w:w="1714" w:type="pct"/>
            <w:vMerge/>
            <w:tcBorders>
              <w:left w:val="nil"/>
              <w:right w:val="nil"/>
            </w:tcBorders>
            <w:shd w:val="clear" w:color="auto" w:fill="auto"/>
            <w:vAlign w:val="center"/>
          </w:tcPr>
          <w:p w14:paraId="0FD16022" w14:textId="77777777" w:rsidR="00734DE9" w:rsidRPr="00B002AD" w:rsidRDefault="00734DE9" w:rsidP="00F44100">
            <w:pPr>
              <w:adjustRightInd w:val="0"/>
              <w:snapToGrid w:val="0"/>
              <w:jc w:val="center"/>
              <w:rPr>
                <w:rFonts w:ascii="Arial" w:hAnsi="Arial" w:cs="Arial"/>
                <w:sz w:val="14"/>
                <w:szCs w:val="14"/>
                <w:lang w:val="es-BO"/>
              </w:rPr>
            </w:pPr>
          </w:p>
        </w:tc>
        <w:tc>
          <w:tcPr>
            <w:tcW w:w="85" w:type="pct"/>
            <w:tcBorders>
              <w:top w:val="nil"/>
              <w:left w:val="nil"/>
              <w:bottom w:val="nil"/>
              <w:right w:val="single" w:sz="12" w:space="0" w:color="auto"/>
            </w:tcBorders>
            <w:shd w:val="clear" w:color="auto" w:fill="auto"/>
            <w:vAlign w:val="center"/>
          </w:tcPr>
          <w:p w14:paraId="6E61B9E9" w14:textId="77777777" w:rsidR="00734DE9" w:rsidRPr="00B002AD" w:rsidRDefault="00734DE9" w:rsidP="00F44100">
            <w:pPr>
              <w:adjustRightInd w:val="0"/>
              <w:snapToGrid w:val="0"/>
              <w:rPr>
                <w:rFonts w:ascii="Arial" w:hAnsi="Arial" w:cs="Arial"/>
                <w:sz w:val="14"/>
                <w:szCs w:val="14"/>
                <w:lang w:val="es-BO"/>
              </w:rPr>
            </w:pPr>
          </w:p>
        </w:tc>
      </w:tr>
      <w:tr w:rsidR="00F82F77" w:rsidRPr="00B002AD" w14:paraId="39C2F892" w14:textId="77777777" w:rsidTr="00F82F77">
        <w:trPr>
          <w:trHeight w:val="190"/>
        </w:trPr>
        <w:tc>
          <w:tcPr>
            <w:tcW w:w="135" w:type="pct"/>
            <w:vMerge/>
            <w:tcBorders>
              <w:left w:val="single" w:sz="12" w:space="0" w:color="auto"/>
              <w:bottom w:val="nil"/>
              <w:right w:val="single" w:sz="12" w:space="0" w:color="auto"/>
            </w:tcBorders>
            <w:shd w:val="clear" w:color="auto" w:fill="auto"/>
            <w:noWrap/>
            <w:tcMar>
              <w:left w:w="0" w:type="dxa"/>
              <w:right w:w="0" w:type="dxa"/>
            </w:tcMar>
            <w:vAlign w:val="center"/>
          </w:tcPr>
          <w:p w14:paraId="6F41BDEB" w14:textId="77777777" w:rsidR="00734DE9" w:rsidRPr="00B002AD" w:rsidRDefault="00734DE9" w:rsidP="00F44100">
            <w:pPr>
              <w:adjustRightInd w:val="0"/>
              <w:snapToGrid w:val="0"/>
              <w:jc w:val="center"/>
              <w:rPr>
                <w:rFonts w:ascii="Arial" w:hAnsi="Arial" w:cs="Arial"/>
                <w:sz w:val="14"/>
                <w:szCs w:val="14"/>
                <w:lang w:val="es-BO"/>
              </w:rPr>
            </w:pPr>
          </w:p>
        </w:tc>
        <w:tc>
          <w:tcPr>
            <w:tcW w:w="1405" w:type="pct"/>
            <w:vMerge/>
            <w:tcBorders>
              <w:left w:val="single" w:sz="12" w:space="0" w:color="auto"/>
              <w:bottom w:val="nil"/>
              <w:right w:val="single" w:sz="12" w:space="0" w:color="auto"/>
            </w:tcBorders>
            <w:shd w:val="clear" w:color="auto" w:fill="auto"/>
            <w:vAlign w:val="bottom"/>
          </w:tcPr>
          <w:p w14:paraId="481FDC9A" w14:textId="77777777" w:rsidR="00734DE9" w:rsidRPr="00B002AD" w:rsidRDefault="00734DE9" w:rsidP="00F44100">
            <w:pPr>
              <w:adjustRightInd w:val="0"/>
              <w:snapToGrid w:val="0"/>
              <w:ind w:left="113" w:right="113"/>
              <w:jc w:val="both"/>
              <w:rPr>
                <w:rFonts w:ascii="Arial" w:hAnsi="Arial" w:cs="Arial"/>
                <w:b/>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14:paraId="095EE015"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C73AD5" w14:textId="77777777" w:rsidR="00734DE9" w:rsidRPr="00EC62F7" w:rsidRDefault="005E0075" w:rsidP="003F1895">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05</w:t>
            </w:r>
          </w:p>
        </w:tc>
        <w:tc>
          <w:tcPr>
            <w:tcW w:w="74" w:type="pct"/>
            <w:tcBorders>
              <w:top w:val="nil"/>
              <w:left w:val="single" w:sz="4" w:space="0" w:color="auto"/>
              <w:bottom w:val="nil"/>
              <w:right w:val="single" w:sz="4" w:space="0" w:color="auto"/>
            </w:tcBorders>
            <w:shd w:val="clear" w:color="auto" w:fill="auto"/>
            <w:vAlign w:val="center"/>
          </w:tcPr>
          <w:p w14:paraId="5128AF81" w14:textId="77777777" w:rsidR="00734DE9" w:rsidRPr="00EC62F7" w:rsidRDefault="00734DE9" w:rsidP="00F44100">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E1D58F" w14:textId="77777777" w:rsidR="00734DE9" w:rsidRPr="00EC62F7" w:rsidRDefault="00102C55" w:rsidP="005E0075">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w:t>
            </w:r>
            <w:r w:rsidR="005E0075">
              <w:rPr>
                <w:rFonts w:ascii="Arial" w:hAnsi="Arial" w:cs="Arial"/>
                <w:color w:val="1C01BF"/>
                <w:sz w:val="16"/>
                <w:szCs w:val="16"/>
                <w:lang w:val="es-BO"/>
              </w:rPr>
              <w:t>1</w:t>
            </w:r>
          </w:p>
        </w:tc>
        <w:tc>
          <w:tcPr>
            <w:tcW w:w="74" w:type="pct"/>
            <w:tcBorders>
              <w:top w:val="nil"/>
              <w:left w:val="single" w:sz="4" w:space="0" w:color="auto"/>
              <w:bottom w:val="nil"/>
              <w:right w:val="single" w:sz="4" w:space="0" w:color="auto"/>
            </w:tcBorders>
            <w:shd w:val="clear" w:color="auto" w:fill="auto"/>
            <w:vAlign w:val="center"/>
          </w:tcPr>
          <w:p w14:paraId="12CAA5CB" w14:textId="77777777" w:rsidR="00734DE9" w:rsidRPr="00EC62F7" w:rsidRDefault="00734DE9" w:rsidP="00F44100">
            <w:pPr>
              <w:adjustRightInd w:val="0"/>
              <w:snapToGrid w:val="0"/>
              <w:jc w:val="center"/>
              <w:rPr>
                <w:rFonts w:ascii="Arial" w:hAnsi="Arial" w:cs="Arial"/>
                <w:color w:val="1C01BF"/>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47243B" w14:textId="77777777" w:rsidR="00734DE9" w:rsidRPr="00EC62F7" w:rsidRDefault="007E21C4"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0" w:type="pct"/>
            <w:tcBorders>
              <w:top w:val="nil"/>
              <w:left w:val="single" w:sz="4" w:space="0" w:color="auto"/>
              <w:bottom w:val="nil"/>
              <w:right w:val="single" w:sz="12" w:space="0" w:color="auto"/>
            </w:tcBorders>
            <w:shd w:val="clear" w:color="auto" w:fill="auto"/>
            <w:vAlign w:val="center"/>
          </w:tcPr>
          <w:p w14:paraId="5B45A9D9" w14:textId="77777777" w:rsidR="00734DE9" w:rsidRPr="00B002AD" w:rsidRDefault="00734DE9" w:rsidP="00F4410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tcPr>
          <w:p w14:paraId="1A91CF71" w14:textId="77777777" w:rsidR="00734DE9" w:rsidRPr="00B002AD" w:rsidRDefault="00734DE9" w:rsidP="00F44100">
            <w:pPr>
              <w:adjustRightInd w:val="0"/>
              <w:snapToGrid w:val="0"/>
              <w:jc w:val="center"/>
              <w:rPr>
                <w:rFonts w:ascii="Arial" w:hAnsi="Arial" w:cs="Arial"/>
                <w:sz w:val="16"/>
                <w:szCs w:val="16"/>
                <w:lang w:val="es-BO"/>
              </w:rPr>
            </w:pPr>
          </w:p>
        </w:tc>
        <w:tc>
          <w:tcPr>
            <w:tcW w:w="449" w:type="pct"/>
            <w:gridSpan w:val="3"/>
            <w:vMerge/>
            <w:tcBorders>
              <w:left w:val="nil"/>
              <w:right w:val="nil"/>
            </w:tcBorders>
            <w:shd w:val="clear" w:color="auto" w:fill="auto"/>
            <w:vAlign w:val="center"/>
          </w:tcPr>
          <w:p w14:paraId="66CFD1DA"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14:paraId="4DB2940D"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14:paraId="56E69A3A" w14:textId="77777777" w:rsidR="00734DE9" w:rsidRPr="00B002AD" w:rsidRDefault="00734DE9" w:rsidP="00F44100">
            <w:pPr>
              <w:adjustRightInd w:val="0"/>
              <w:snapToGrid w:val="0"/>
              <w:jc w:val="center"/>
              <w:rPr>
                <w:rFonts w:ascii="Arial" w:hAnsi="Arial" w:cs="Arial"/>
                <w:sz w:val="16"/>
                <w:szCs w:val="16"/>
                <w:lang w:val="es-BO"/>
              </w:rPr>
            </w:pPr>
          </w:p>
        </w:tc>
        <w:tc>
          <w:tcPr>
            <w:tcW w:w="1714" w:type="pct"/>
            <w:vMerge/>
            <w:tcBorders>
              <w:left w:val="nil"/>
              <w:right w:val="nil"/>
            </w:tcBorders>
            <w:shd w:val="clear" w:color="auto" w:fill="auto"/>
            <w:vAlign w:val="center"/>
          </w:tcPr>
          <w:p w14:paraId="67B7854D" w14:textId="77777777" w:rsidR="00734DE9" w:rsidRPr="00B002AD" w:rsidRDefault="00734DE9" w:rsidP="00F44100">
            <w:pPr>
              <w:adjustRightInd w:val="0"/>
              <w:snapToGrid w:val="0"/>
              <w:jc w:val="center"/>
              <w:rPr>
                <w:rFonts w:ascii="Arial" w:hAnsi="Arial" w:cs="Arial"/>
                <w:sz w:val="16"/>
                <w:szCs w:val="16"/>
                <w:lang w:val="es-BO"/>
              </w:rPr>
            </w:pPr>
          </w:p>
        </w:tc>
        <w:tc>
          <w:tcPr>
            <w:tcW w:w="85" w:type="pct"/>
            <w:tcBorders>
              <w:top w:val="nil"/>
              <w:left w:val="nil"/>
              <w:bottom w:val="nil"/>
              <w:right w:val="single" w:sz="12" w:space="0" w:color="auto"/>
            </w:tcBorders>
            <w:shd w:val="clear" w:color="auto" w:fill="auto"/>
            <w:vAlign w:val="center"/>
          </w:tcPr>
          <w:p w14:paraId="0681B9D6" w14:textId="77777777" w:rsidR="00734DE9" w:rsidRPr="00B002AD" w:rsidRDefault="00734DE9" w:rsidP="00F44100">
            <w:pPr>
              <w:adjustRightInd w:val="0"/>
              <w:snapToGrid w:val="0"/>
              <w:rPr>
                <w:rFonts w:ascii="Arial" w:hAnsi="Arial" w:cs="Arial"/>
                <w:sz w:val="16"/>
                <w:szCs w:val="16"/>
                <w:lang w:val="es-BO"/>
              </w:rPr>
            </w:pPr>
          </w:p>
        </w:tc>
      </w:tr>
      <w:tr w:rsidR="00F82F77" w:rsidRPr="00B002AD" w14:paraId="02355F25" w14:textId="77777777" w:rsidTr="00F82F77">
        <w:trPr>
          <w:trHeight w:val="249"/>
        </w:trPr>
        <w:tc>
          <w:tcPr>
            <w:tcW w:w="1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C6CADD" w14:textId="77777777" w:rsidR="00734DE9" w:rsidRPr="00B002AD" w:rsidRDefault="00734DE9"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10</w:t>
            </w:r>
          </w:p>
        </w:tc>
        <w:tc>
          <w:tcPr>
            <w:tcW w:w="1405" w:type="pct"/>
            <w:vMerge w:val="restart"/>
            <w:tcBorders>
              <w:top w:val="nil"/>
              <w:left w:val="single" w:sz="12" w:space="0" w:color="auto"/>
              <w:right w:val="single" w:sz="12" w:space="0" w:color="auto"/>
            </w:tcBorders>
            <w:shd w:val="clear" w:color="auto" w:fill="auto"/>
            <w:tcMar>
              <w:left w:w="0" w:type="dxa"/>
              <w:right w:w="0" w:type="dxa"/>
            </w:tcMar>
            <w:vAlign w:val="center"/>
          </w:tcPr>
          <w:p w14:paraId="7061413F" w14:textId="77777777"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Notificación de la adjudicación o declaratoria desierta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5E10FA3B"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nil"/>
              <w:left w:val="nil"/>
              <w:bottom w:val="single" w:sz="4" w:space="0" w:color="auto"/>
              <w:right w:val="nil"/>
            </w:tcBorders>
            <w:shd w:val="clear" w:color="auto" w:fill="auto"/>
            <w:tcMar>
              <w:left w:w="0" w:type="dxa"/>
              <w:right w:w="0" w:type="dxa"/>
            </w:tcMar>
            <w:vAlign w:val="bottom"/>
          </w:tcPr>
          <w:p w14:paraId="4C5C9C73" w14:textId="77777777"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bottom"/>
          </w:tcPr>
          <w:p w14:paraId="17EABAA7" w14:textId="77777777" w:rsidR="00734DE9" w:rsidRPr="00B002AD" w:rsidRDefault="00734DE9" w:rsidP="000D5AD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bottom"/>
          </w:tcPr>
          <w:p w14:paraId="2307481A" w14:textId="77777777"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bottom"/>
          </w:tcPr>
          <w:p w14:paraId="6965C018" w14:textId="77777777" w:rsidR="00734DE9" w:rsidRPr="00B002AD" w:rsidRDefault="00734DE9" w:rsidP="000D5AD0">
            <w:pPr>
              <w:adjustRightInd w:val="0"/>
              <w:snapToGrid w:val="0"/>
              <w:jc w:val="center"/>
              <w:rPr>
                <w:i/>
                <w:sz w:val="14"/>
                <w:szCs w:val="14"/>
                <w:lang w:val="es-BO"/>
              </w:rPr>
            </w:pPr>
          </w:p>
        </w:tc>
        <w:tc>
          <w:tcPr>
            <w:tcW w:w="299" w:type="pct"/>
            <w:tcBorders>
              <w:top w:val="nil"/>
              <w:left w:val="nil"/>
              <w:bottom w:val="single" w:sz="4" w:space="0" w:color="auto"/>
              <w:right w:val="nil"/>
            </w:tcBorders>
            <w:shd w:val="clear" w:color="auto" w:fill="auto"/>
            <w:tcMar>
              <w:left w:w="0" w:type="dxa"/>
              <w:right w:w="0" w:type="dxa"/>
            </w:tcMar>
            <w:vAlign w:val="bottom"/>
          </w:tcPr>
          <w:p w14:paraId="7F8750D3" w14:textId="77777777"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0" w:type="pct"/>
            <w:tcBorders>
              <w:top w:val="nil"/>
              <w:left w:val="nil"/>
              <w:bottom w:val="nil"/>
              <w:right w:val="single" w:sz="12" w:space="0" w:color="auto"/>
            </w:tcBorders>
            <w:shd w:val="clear" w:color="auto" w:fill="auto"/>
            <w:tcMar>
              <w:left w:w="0" w:type="dxa"/>
              <w:right w:w="0" w:type="dxa"/>
            </w:tcMar>
            <w:vAlign w:val="bottom"/>
          </w:tcPr>
          <w:p w14:paraId="0534B561" w14:textId="77777777" w:rsidR="00734DE9" w:rsidRPr="00B002AD" w:rsidRDefault="00734DE9" w:rsidP="000D5AD0">
            <w:pPr>
              <w:adjustRightInd w:val="0"/>
              <w:snapToGrid w:val="0"/>
              <w:jc w:val="center"/>
              <w:rPr>
                <w:i/>
                <w:sz w:val="14"/>
                <w:szCs w:val="14"/>
                <w:lang w:val="es-BO"/>
              </w:rPr>
            </w:pPr>
          </w:p>
        </w:tc>
        <w:tc>
          <w:tcPr>
            <w:tcW w:w="74" w:type="pct"/>
            <w:tcBorders>
              <w:top w:val="nil"/>
              <w:left w:val="single" w:sz="12" w:space="0" w:color="auto"/>
              <w:bottom w:val="nil"/>
              <w:right w:val="nil"/>
            </w:tcBorders>
            <w:tcMar>
              <w:left w:w="0" w:type="dxa"/>
              <w:right w:w="0" w:type="dxa"/>
            </w:tcMar>
          </w:tcPr>
          <w:p w14:paraId="521EEE21" w14:textId="77777777" w:rsidR="00734DE9" w:rsidRPr="00B002AD" w:rsidRDefault="00734DE9" w:rsidP="00F44100">
            <w:pPr>
              <w:adjustRightInd w:val="0"/>
              <w:snapToGrid w:val="0"/>
              <w:jc w:val="center"/>
              <w:rPr>
                <w:i/>
                <w:sz w:val="14"/>
                <w:szCs w:val="14"/>
                <w:lang w:val="es-BO"/>
              </w:rPr>
            </w:pPr>
          </w:p>
        </w:tc>
        <w:tc>
          <w:tcPr>
            <w:tcW w:w="449" w:type="pct"/>
            <w:gridSpan w:val="3"/>
            <w:vMerge/>
            <w:tcBorders>
              <w:left w:val="nil"/>
              <w:right w:val="nil"/>
            </w:tcBorders>
            <w:shd w:val="clear" w:color="auto" w:fill="auto"/>
            <w:tcMar>
              <w:left w:w="0" w:type="dxa"/>
              <w:right w:w="0" w:type="dxa"/>
            </w:tcMar>
            <w:vAlign w:val="center"/>
          </w:tcPr>
          <w:p w14:paraId="07A2420E" w14:textId="77777777" w:rsidR="00734DE9" w:rsidRPr="00B002AD" w:rsidRDefault="00734DE9" w:rsidP="00F44100">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14:paraId="76CCD34C" w14:textId="77777777" w:rsidR="00734DE9" w:rsidRPr="00B002AD" w:rsidRDefault="00734DE9" w:rsidP="00F44100">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2AD2FE00" w14:textId="77777777" w:rsidR="00734DE9" w:rsidRPr="00B002AD" w:rsidRDefault="00734DE9" w:rsidP="00F44100">
            <w:pPr>
              <w:adjustRightInd w:val="0"/>
              <w:snapToGrid w:val="0"/>
              <w:jc w:val="center"/>
              <w:rPr>
                <w:i/>
                <w:sz w:val="14"/>
                <w:szCs w:val="14"/>
                <w:lang w:val="es-BO"/>
              </w:rPr>
            </w:pPr>
          </w:p>
        </w:tc>
        <w:tc>
          <w:tcPr>
            <w:tcW w:w="1714" w:type="pct"/>
            <w:vMerge/>
            <w:tcBorders>
              <w:left w:val="nil"/>
              <w:right w:val="nil"/>
            </w:tcBorders>
            <w:shd w:val="clear" w:color="auto" w:fill="auto"/>
            <w:vAlign w:val="center"/>
          </w:tcPr>
          <w:p w14:paraId="7B671559" w14:textId="77777777" w:rsidR="00734DE9" w:rsidRPr="00B002AD" w:rsidRDefault="00734DE9" w:rsidP="00F44100">
            <w:pPr>
              <w:adjustRightInd w:val="0"/>
              <w:snapToGrid w:val="0"/>
              <w:jc w:val="center"/>
              <w:rPr>
                <w:i/>
                <w:sz w:val="14"/>
                <w:szCs w:val="14"/>
                <w:lang w:val="es-BO"/>
              </w:rPr>
            </w:pPr>
          </w:p>
        </w:tc>
        <w:tc>
          <w:tcPr>
            <w:tcW w:w="85" w:type="pct"/>
            <w:vMerge w:val="restart"/>
            <w:tcBorders>
              <w:top w:val="nil"/>
              <w:left w:val="nil"/>
            </w:tcBorders>
            <w:shd w:val="clear" w:color="auto" w:fill="auto"/>
            <w:vAlign w:val="center"/>
          </w:tcPr>
          <w:p w14:paraId="3CAADEE2" w14:textId="77777777" w:rsidR="00734DE9" w:rsidRPr="00B002AD" w:rsidRDefault="00734DE9" w:rsidP="00F44100">
            <w:pPr>
              <w:adjustRightInd w:val="0"/>
              <w:snapToGrid w:val="0"/>
              <w:rPr>
                <w:rFonts w:ascii="Arial" w:hAnsi="Arial" w:cs="Arial"/>
                <w:sz w:val="16"/>
                <w:szCs w:val="16"/>
                <w:lang w:val="es-BO"/>
              </w:rPr>
            </w:pPr>
          </w:p>
        </w:tc>
      </w:tr>
      <w:tr w:rsidR="00F82F77" w:rsidRPr="00B002AD" w14:paraId="2CB9690A" w14:textId="77777777" w:rsidTr="00F82F77">
        <w:trPr>
          <w:trHeight w:val="173"/>
        </w:trPr>
        <w:tc>
          <w:tcPr>
            <w:tcW w:w="135" w:type="pct"/>
            <w:vMerge/>
            <w:tcBorders>
              <w:left w:val="single" w:sz="12" w:space="0" w:color="auto"/>
              <w:right w:val="single" w:sz="12" w:space="0" w:color="auto"/>
            </w:tcBorders>
            <w:shd w:val="clear" w:color="auto" w:fill="auto"/>
            <w:noWrap/>
            <w:tcMar>
              <w:left w:w="0" w:type="dxa"/>
              <w:right w:w="0" w:type="dxa"/>
            </w:tcMar>
            <w:vAlign w:val="center"/>
          </w:tcPr>
          <w:p w14:paraId="548FB627" w14:textId="77777777" w:rsidR="00734DE9" w:rsidRPr="00B002AD" w:rsidRDefault="00734DE9" w:rsidP="00F44100">
            <w:pPr>
              <w:adjustRightInd w:val="0"/>
              <w:snapToGrid w:val="0"/>
              <w:jc w:val="center"/>
              <w:rPr>
                <w:rFonts w:ascii="Arial" w:hAnsi="Arial" w:cs="Arial"/>
                <w:sz w:val="14"/>
                <w:szCs w:val="14"/>
                <w:lang w:val="es-BO"/>
              </w:rPr>
            </w:pPr>
          </w:p>
        </w:tc>
        <w:tc>
          <w:tcPr>
            <w:tcW w:w="1405" w:type="pct"/>
            <w:vMerge/>
            <w:tcBorders>
              <w:left w:val="single" w:sz="12" w:space="0" w:color="auto"/>
              <w:right w:val="single" w:sz="12" w:space="0" w:color="auto"/>
            </w:tcBorders>
            <w:shd w:val="clear" w:color="auto" w:fill="auto"/>
            <w:vAlign w:val="bottom"/>
          </w:tcPr>
          <w:p w14:paraId="284BDA5A" w14:textId="77777777" w:rsidR="00734DE9" w:rsidRPr="00B002AD" w:rsidRDefault="00734DE9" w:rsidP="00F44100">
            <w:pPr>
              <w:adjustRightInd w:val="0"/>
              <w:snapToGrid w:val="0"/>
              <w:ind w:left="113" w:right="113"/>
              <w:jc w:val="both"/>
              <w:rPr>
                <w:rFonts w:ascii="Arial" w:hAnsi="Arial" w:cs="Arial"/>
                <w:b/>
                <w:sz w:val="16"/>
                <w:szCs w:val="16"/>
                <w:lang w:val="es-BO"/>
              </w:rPr>
            </w:pPr>
          </w:p>
        </w:tc>
        <w:tc>
          <w:tcPr>
            <w:tcW w:w="74" w:type="pct"/>
            <w:vMerge w:val="restart"/>
            <w:tcBorders>
              <w:top w:val="nil"/>
              <w:left w:val="single" w:sz="12" w:space="0" w:color="auto"/>
              <w:right w:val="single" w:sz="4" w:space="0" w:color="auto"/>
            </w:tcBorders>
            <w:shd w:val="clear" w:color="auto" w:fill="auto"/>
            <w:vAlign w:val="center"/>
          </w:tcPr>
          <w:p w14:paraId="0104738F"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1E5A8" w14:textId="77777777" w:rsidR="00734DE9" w:rsidRPr="00EC62F7" w:rsidRDefault="005E0075" w:rsidP="00102C55">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0</w:t>
            </w:r>
            <w:r w:rsidR="003F1895">
              <w:rPr>
                <w:rFonts w:ascii="Arial" w:hAnsi="Arial" w:cs="Arial"/>
                <w:color w:val="1C01BF"/>
                <w:sz w:val="16"/>
                <w:szCs w:val="16"/>
                <w:lang w:val="es-BO"/>
              </w:rPr>
              <w:t>9</w:t>
            </w:r>
          </w:p>
        </w:tc>
        <w:tc>
          <w:tcPr>
            <w:tcW w:w="74" w:type="pct"/>
            <w:vMerge w:val="restart"/>
            <w:tcBorders>
              <w:top w:val="nil"/>
              <w:left w:val="single" w:sz="4" w:space="0" w:color="auto"/>
              <w:right w:val="single" w:sz="4" w:space="0" w:color="auto"/>
            </w:tcBorders>
            <w:shd w:val="clear" w:color="auto" w:fill="auto"/>
            <w:vAlign w:val="center"/>
          </w:tcPr>
          <w:p w14:paraId="6964140E" w14:textId="77777777" w:rsidR="00734DE9" w:rsidRPr="00EC62F7" w:rsidRDefault="00734DE9" w:rsidP="00F44100">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624101" w14:textId="77777777" w:rsidR="00734DE9" w:rsidRPr="00EC62F7" w:rsidRDefault="00102C55" w:rsidP="005E0075">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w:t>
            </w:r>
            <w:r w:rsidR="005E0075">
              <w:rPr>
                <w:rFonts w:ascii="Arial" w:hAnsi="Arial" w:cs="Arial"/>
                <w:color w:val="1C01BF"/>
                <w:sz w:val="16"/>
                <w:szCs w:val="16"/>
                <w:lang w:val="es-BO"/>
              </w:rPr>
              <w:t>1</w:t>
            </w:r>
          </w:p>
        </w:tc>
        <w:tc>
          <w:tcPr>
            <w:tcW w:w="74" w:type="pct"/>
            <w:vMerge w:val="restart"/>
            <w:tcBorders>
              <w:top w:val="nil"/>
              <w:left w:val="single" w:sz="4" w:space="0" w:color="auto"/>
              <w:right w:val="single" w:sz="4" w:space="0" w:color="auto"/>
            </w:tcBorders>
            <w:shd w:val="clear" w:color="auto" w:fill="auto"/>
            <w:vAlign w:val="center"/>
          </w:tcPr>
          <w:p w14:paraId="37649257" w14:textId="77777777" w:rsidR="00734DE9" w:rsidRPr="00EC62F7" w:rsidRDefault="00734DE9" w:rsidP="00F44100">
            <w:pPr>
              <w:adjustRightInd w:val="0"/>
              <w:snapToGrid w:val="0"/>
              <w:jc w:val="center"/>
              <w:rPr>
                <w:rFonts w:ascii="Arial" w:hAnsi="Arial" w:cs="Arial"/>
                <w:color w:val="1C01BF"/>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ED851" w14:textId="77777777" w:rsidR="00734DE9" w:rsidRPr="00EC62F7" w:rsidRDefault="007E21C4"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0" w:type="pct"/>
            <w:vMerge w:val="restart"/>
            <w:tcBorders>
              <w:top w:val="nil"/>
              <w:left w:val="single" w:sz="4" w:space="0" w:color="auto"/>
              <w:right w:val="single" w:sz="12" w:space="0" w:color="auto"/>
            </w:tcBorders>
            <w:shd w:val="clear" w:color="auto" w:fill="auto"/>
            <w:vAlign w:val="center"/>
          </w:tcPr>
          <w:p w14:paraId="73CD648E" w14:textId="77777777" w:rsidR="00734DE9" w:rsidRPr="00B002AD" w:rsidRDefault="00734DE9" w:rsidP="00F44100">
            <w:pPr>
              <w:adjustRightInd w:val="0"/>
              <w:snapToGrid w:val="0"/>
              <w:jc w:val="center"/>
              <w:rPr>
                <w:rFonts w:ascii="Arial" w:hAnsi="Arial" w:cs="Arial"/>
                <w:sz w:val="16"/>
                <w:szCs w:val="16"/>
                <w:lang w:val="es-BO"/>
              </w:rPr>
            </w:pPr>
          </w:p>
        </w:tc>
        <w:tc>
          <w:tcPr>
            <w:tcW w:w="74" w:type="pct"/>
            <w:vMerge w:val="restart"/>
            <w:tcBorders>
              <w:top w:val="nil"/>
              <w:left w:val="single" w:sz="12" w:space="0" w:color="auto"/>
              <w:right w:val="nil"/>
            </w:tcBorders>
          </w:tcPr>
          <w:p w14:paraId="29978037" w14:textId="77777777" w:rsidR="00734DE9" w:rsidRPr="00B002AD" w:rsidRDefault="00734DE9" w:rsidP="00F44100">
            <w:pPr>
              <w:adjustRightInd w:val="0"/>
              <w:snapToGrid w:val="0"/>
              <w:jc w:val="center"/>
              <w:rPr>
                <w:rFonts w:ascii="Arial" w:hAnsi="Arial" w:cs="Arial"/>
                <w:sz w:val="16"/>
                <w:szCs w:val="16"/>
                <w:lang w:val="es-BO"/>
              </w:rPr>
            </w:pPr>
          </w:p>
        </w:tc>
        <w:tc>
          <w:tcPr>
            <w:tcW w:w="449" w:type="pct"/>
            <w:gridSpan w:val="3"/>
            <w:vMerge/>
            <w:tcBorders>
              <w:left w:val="nil"/>
              <w:right w:val="nil"/>
            </w:tcBorders>
            <w:shd w:val="clear" w:color="auto" w:fill="auto"/>
            <w:vAlign w:val="center"/>
          </w:tcPr>
          <w:p w14:paraId="341E95B9"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vMerge w:val="restart"/>
            <w:tcBorders>
              <w:top w:val="nil"/>
              <w:left w:val="nil"/>
              <w:right w:val="single" w:sz="12" w:space="0" w:color="auto"/>
            </w:tcBorders>
            <w:shd w:val="clear" w:color="auto" w:fill="auto"/>
            <w:vAlign w:val="center"/>
          </w:tcPr>
          <w:p w14:paraId="1462A896"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14:paraId="27EA35D2" w14:textId="77777777" w:rsidR="00734DE9" w:rsidRPr="00B002AD" w:rsidRDefault="00734DE9" w:rsidP="00F44100">
            <w:pPr>
              <w:adjustRightInd w:val="0"/>
              <w:snapToGrid w:val="0"/>
              <w:jc w:val="center"/>
              <w:rPr>
                <w:rFonts w:ascii="Arial" w:hAnsi="Arial" w:cs="Arial"/>
                <w:sz w:val="16"/>
                <w:szCs w:val="16"/>
                <w:lang w:val="es-BO"/>
              </w:rPr>
            </w:pPr>
          </w:p>
        </w:tc>
        <w:tc>
          <w:tcPr>
            <w:tcW w:w="1714" w:type="pct"/>
            <w:vMerge/>
            <w:tcBorders>
              <w:left w:val="nil"/>
              <w:right w:val="nil"/>
            </w:tcBorders>
            <w:shd w:val="clear" w:color="auto" w:fill="auto"/>
            <w:vAlign w:val="center"/>
          </w:tcPr>
          <w:p w14:paraId="5F1F7D06" w14:textId="77777777" w:rsidR="00734DE9" w:rsidRPr="00B002AD" w:rsidRDefault="00734DE9" w:rsidP="00F44100">
            <w:pPr>
              <w:adjustRightInd w:val="0"/>
              <w:snapToGrid w:val="0"/>
              <w:jc w:val="center"/>
              <w:rPr>
                <w:rFonts w:ascii="Arial" w:hAnsi="Arial" w:cs="Arial"/>
                <w:sz w:val="16"/>
                <w:szCs w:val="16"/>
                <w:lang w:val="es-BO"/>
              </w:rPr>
            </w:pPr>
          </w:p>
        </w:tc>
        <w:tc>
          <w:tcPr>
            <w:tcW w:w="85" w:type="pct"/>
            <w:vMerge/>
            <w:tcBorders>
              <w:left w:val="nil"/>
            </w:tcBorders>
            <w:shd w:val="clear" w:color="auto" w:fill="auto"/>
            <w:vAlign w:val="center"/>
          </w:tcPr>
          <w:p w14:paraId="560C30CF" w14:textId="77777777" w:rsidR="00734DE9" w:rsidRPr="00B002AD" w:rsidRDefault="00734DE9" w:rsidP="00F44100">
            <w:pPr>
              <w:adjustRightInd w:val="0"/>
              <w:snapToGrid w:val="0"/>
              <w:rPr>
                <w:rFonts w:ascii="Arial" w:hAnsi="Arial" w:cs="Arial"/>
                <w:sz w:val="16"/>
                <w:szCs w:val="16"/>
                <w:lang w:val="es-BO"/>
              </w:rPr>
            </w:pPr>
          </w:p>
        </w:tc>
      </w:tr>
      <w:tr w:rsidR="00F82F77" w:rsidRPr="00B002AD" w14:paraId="6E4260CB" w14:textId="77777777" w:rsidTr="00F82F77">
        <w:trPr>
          <w:trHeight w:val="53"/>
        </w:trPr>
        <w:tc>
          <w:tcPr>
            <w:tcW w:w="135" w:type="pct"/>
            <w:vMerge/>
            <w:tcBorders>
              <w:left w:val="single" w:sz="12" w:space="0" w:color="auto"/>
              <w:bottom w:val="nil"/>
              <w:right w:val="single" w:sz="12" w:space="0" w:color="auto"/>
            </w:tcBorders>
            <w:shd w:val="clear" w:color="auto" w:fill="auto"/>
            <w:noWrap/>
            <w:tcMar>
              <w:left w:w="0" w:type="dxa"/>
              <w:right w:w="0" w:type="dxa"/>
            </w:tcMar>
            <w:vAlign w:val="center"/>
          </w:tcPr>
          <w:p w14:paraId="5FFF776D" w14:textId="77777777" w:rsidR="00734DE9" w:rsidRPr="00B002AD" w:rsidRDefault="00734DE9" w:rsidP="00F44100">
            <w:pPr>
              <w:adjustRightInd w:val="0"/>
              <w:snapToGrid w:val="0"/>
              <w:jc w:val="center"/>
              <w:rPr>
                <w:rFonts w:ascii="Arial" w:hAnsi="Arial" w:cs="Arial"/>
                <w:sz w:val="14"/>
                <w:szCs w:val="14"/>
                <w:lang w:val="es-BO"/>
              </w:rPr>
            </w:pPr>
          </w:p>
        </w:tc>
        <w:tc>
          <w:tcPr>
            <w:tcW w:w="1405" w:type="pct"/>
            <w:vMerge/>
            <w:tcBorders>
              <w:left w:val="single" w:sz="12" w:space="0" w:color="auto"/>
              <w:bottom w:val="nil"/>
              <w:right w:val="single" w:sz="12" w:space="0" w:color="auto"/>
            </w:tcBorders>
            <w:shd w:val="clear" w:color="auto" w:fill="auto"/>
            <w:vAlign w:val="bottom"/>
          </w:tcPr>
          <w:p w14:paraId="669585C9" w14:textId="77777777" w:rsidR="00734DE9" w:rsidRPr="00B002AD" w:rsidRDefault="00734DE9" w:rsidP="00F44100">
            <w:pPr>
              <w:adjustRightInd w:val="0"/>
              <w:snapToGrid w:val="0"/>
              <w:ind w:left="113" w:right="113"/>
              <w:jc w:val="both"/>
              <w:rPr>
                <w:rFonts w:ascii="Arial" w:hAnsi="Arial" w:cs="Arial"/>
                <w:b/>
                <w:sz w:val="16"/>
                <w:szCs w:val="16"/>
                <w:lang w:val="es-BO"/>
              </w:rPr>
            </w:pPr>
          </w:p>
        </w:tc>
        <w:tc>
          <w:tcPr>
            <w:tcW w:w="74" w:type="pct"/>
            <w:vMerge/>
            <w:tcBorders>
              <w:left w:val="single" w:sz="12" w:space="0" w:color="auto"/>
              <w:bottom w:val="nil"/>
              <w:right w:val="nil"/>
            </w:tcBorders>
            <w:shd w:val="clear" w:color="auto" w:fill="auto"/>
            <w:vAlign w:val="center"/>
          </w:tcPr>
          <w:p w14:paraId="113A4D29"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4" w:space="0" w:color="auto"/>
              <w:left w:val="nil"/>
              <w:bottom w:val="nil"/>
              <w:right w:val="nil"/>
            </w:tcBorders>
            <w:shd w:val="clear" w:color="auto" w:fill="auto"/>
            <w:vAlign w:val="center"/>
          </w:tcPr>
          <w:p w14:paraId="04AEC8E8" w14:textId="77777777" w:rsidR="00734DE9" w:rsidRPr="00B002AD" w:rsidRDefault="00734DE9" w:rsidP="00F44100">
            <w:pPr>
              <w:adjustRightInd w:val="0"/>
              <w:snapToGrid w:val="0"/>
              <w:jc w:val="center"/>
              <w:rPr>
                <w:rFonts w:ascii="Arial" w:hAnsi="Arial" w:cs="Arial"/>
                <w:sz w:val="2"/>
                <w:szCs w:val="2"/>
                <w:lang w:val="es-BO"/>
              </w:rPr>
            </w:pPr>
          </w:p>
        </w:tc>
        <w:tc>
          <w:tcPr>
            <w:tcW w:w="74" w:type="pct"/>
            <w:vMerge/>
            <w:tcBorders>
              <w:left w:val="nil"/>
              <w:bottom w:val="nil"/>
              <w:right w:val="nil"/>
            </w:tcBorders>
            <w:shd w:val="clear" w:color="auto" w:fill="auto"/>
            <w:vAlign w:val="center"/>
          </w:tcPr>
          <w:p w14:paraId="405E29CC" w14:textId="77777777" w:rsidR="00734DE9" w:rsidRPr="00B002AD" w:rsidRDefault="00734DE9" w:rsidP="00F44100">
            <w:pPr>
              <w:adjustRightInd w:val="0"/>
              <w:snapToGrid w:val="0"/>
              <w:jc w:val="center"/>
              <w:rPr>
                <w:rFonts w:ascii="Arial" w:hAnsi="Arial" w:cs="Arial"/>
                <w:sz w:val="2"/>
                <w:szCs w:val="2"/>
                <w:lang w:val="es-BO"/>
              </w:rPr>
            </w:pPr>
          </w:p>
        </w:tc>
        <w:tc>
          <w:tcPr>
            <w:tcW w:w="205" w:type="pct"/>
            <w:tcBorders>
              <w:top w:val="single" w:sz="4" w:space="0" w:color="auto"/>
              <w:left w:val="nil"/>
              <w:bottom w:val="nil"/>
              <w:right w:val="nil"/>
            </w:tcBorders>
            <w:shd w:val="clear" w:color="auto" w:fill="auto"/>
            <w:vAlign w:val="center"/>
          </w:tcPr>
          <w:p w14:paraId="777655D1" w14:textId="77777777" w:rsidR="00734DE9" w:rsidRPr="00B002AD" w:rsidRDefault="00734DE9" w:rsidP="00F44100">
            <w:pPr>
              <w:adjustRightInd w:val="0"/>
              <w:snapToGrid w:val="0"/>
              <w:jc w:val="center"/>
              <w:rPr>
                <w:rFonts w:ascii="Arial" w:hAnsi="Arial" w:cs="Arial"/>
                <w:sz w:val="2"/>
                <w:szCs w:val="2"/>
                <w:lang w:val="es-BO"/>
              </w:rPr>
            </w:pPr>
          </w:p>
        </w:tc>
        <w:tc>
          <w:tcPr>
            <w:tcW w:w="74" w:type="pct"/>
            <w:vMerge/>
            <w:tcBorders>
              <w:left w:val="nil"/>
              <w:bottom w:val="nil"/>
              <w:right w:val="nil"/>
            </w:tcBorders>
            <w:shd w:val="clear" w:color="auto" w:fill="auto"/>
            <w:vAlign w:val="center"/>
          </w:tcPr>
          <w:p w14:paraId="11C7238C" w14:textId="77777777" w:rsidR="00734DE9" w:rsidRPr="00B002AD" w:rsidRDefault="00734DE9" w:rsidP="00F44100">
            <w:pPr>
              <w:adjustRightInd w:val="0"/>
              <w:snapToGrid w:val="0"/>
              <w:jc w:val="center"/>
              <w:rPr>
                <w:rFonts w:ascii="Arial" w:hAnsi="Arial" w:cs="Arial"/>
                <w:sz w:val="2"/>
                <w:szCs w:val="2"/>
                <w:lang w:val="es-BO"/>
              </w:rPr>
            </w:pPr>
          </w:p>
        </w:tc>
        <w:tc>
          <w:tcPr>
            <w:tcW w:w="299" w:type="pct"/>
            <w:tcBorders>
              <w:top w:val="single" w:sz="4" w:space="0" w:color="auto"/>
              <w:left w:val="nil"/>
              <w:bottom w:val="nil"/>
              <w:right w:val="nil"/>
            </w:tcBorders>
            <w:shd w:val="clear" w:color="auto" w:fill="auto"/>
            <w:vAlign w:val="center"/>
          </w:tcPr>
          <w:p w14:paraId="1FAB65A3" w14:textId="77777777" w:rsidR="00734DE9" w:rsidRPr="00B002AD" w:rsidRDefault="00734DE9" w:rsidP="00F44100">
            <w:pPr>
              <w:adjustRightInd w:val="0"/>
              <w:snapToGrid w:val="0"/>
              <w:jc w:val="center"/>
              <w:rPr>
                <w:rFonts w:ascii="Arial" w:hAnsi="Arial" w:cs="Arial"/>
                <w:sz w:val="2"/>
                <w:szCs w:val="2"/>
                <w:lang w:val="es-BO"/>
              </w:rPr>
            </w:pPr>
          </w:p>
        </w:tc>
        <w:tc>
          <w:tcPr>
            <w:tcW w:w="80" w:type="pct"/>
            <w:vMerge/>
            <w:tcBorders>
              <w:left w:val="nil"/>
              <w:bottom w:val="nil"/>
              <w:right w:val="single" w:sz="12" w:space="0" w:color="auto"/>
            </w:tcBorders>
            <w:shd w:val="clear" w:color="auto" w:fill="auto"/>
            <w:vAlign w:val="center"/>
          </w:tcPr>
          <w:p w14:paraId="0D66E566" w14:textId="77777777" w:rsidR="00734DE9" w:rsidRPr="00B002AD" w:rsidRDefault="00734DE9" w:rsidP="00F44100">
            <w:pPr>
              <w:adjustRightInd w:val="0"/>
              <w:snapToGrid w:val="0"/>
              <w:jc w:val="center"/>
              <w:rPr>
                <w:rFonts w:ascii="Arial" w:hAnsi="Arial" w:cs="Arial"/>
                <w:sz w:val="16"/>
                <w:szCs w:val="16"/>
                <w:lang w:val="es-BO"/>
              </w:rPr>
            </w:pPr>
          </w:p>
        </w:tc>
        <w:tc>
          <w:tcPr>
            <w:tcW w:w="74" w:type="pct"/>
            <w:vMerge/>
            <w:tcBorders>
              <w:left w:val="single" w:sz="12" w:space="0" w:color="auto"/>
              <w:bottom w:val="nil"/>
              <w:right w:val="nil"/>
            </w:tcBorders>
          </w:tcPr>
          <w:p w14:paraId="3F7B42F6" w14:textId="77777777" w:rsidR="00734DE9" w:rsidRPr="00B002AD" w:rsidRDefault="00734DE9" w:rsidP="00F44100">
            <w:pPr>
              <w:adjustRightInd w:val="0"/>
              <w:snapToGrid w:val="0"/>
              <w:jc w:val="center"/>
              <w:rPr>
                <w:rFonts w:ascii="Arial" w:hAnsi="Arial" w:cs="Arial"/>
                <w:sz w:val="16"/>
                <w:szCs w:val="16"/>
                <w:lang w:val="es-BO"/>
              </w:rPr>
            </w:pPr>
          </w:p>
        </w:tc>
        <w:tc>
          <w:tcPr>
            <w:tcW w:w="449" w:type="pct"/>
            <w:gridSpan w:val="3"/>
            <w:vMerge/>
            <w:tcBorders>
              <w:left w:val="nil"/>
              <w:right w:val="nil"/>
            </w:tcBorders>
            <w:shd w:val="clear" w:color="auto" w:fill="auto"/>
            <w:vAlign w:val="center"/>
          </w:tcPr>
          <w:p w14:paraId="76C4A716"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vMerge/>
            <w:tcBorders>
              <w:left w:val="nil"/>
              <w:bottom w:val="nil"/>
              <w:right w:val="single" w:sz="12" w:space="0" w:color="auto"/>
            </w:tcBorders>
            <w:shd w:val="clear" w:color="auto" w:fill="auto"/>
            <w:vAlign w:val="center"/>
          </w:tcPr>
          <w:p w14:paraId="714B0162"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14:paraId="6580F952" w14:textId="77777777" w:rsidR="00734DE9" w:rsidRPr="00B002AD" w:rsidRDefault="00734DE9" w:rsidP="00F44100">
            <w:pPr>
              <w:adjustRightInd w:val="0"/>
              <w:snapToGrid w:val="0"/>
              <w:jc w:val="center"/>
              <w:rPr>
                <w:rFonts w:ascii="Arial" w:hAnsi="Arial" w:cs="Arial"/>
                <w:sz w:val="16"/>
                <w:szCs w:val="16"/>
                <w:lang w:val="es-BO"/>
              </w:rPr>
            </w:pPr>
          </w:p>
        </w:tc>
        <w:tc>
          <w:tcPr>
            <w:tcW w:w="1714" w:type="pct"/>
            <w:vMerge/>
            <w:tcBorders>
              <w:left w:val="nil"/>
              <w:right w:val="nil"/>
            </w:tcBorders>
            <w:shd w:val="clear" w:color="auto" w:fill="auto"/>
            <w:vAlign w:val="center"/>
          </w:tcPr>
          <w:p w14:paraId="1FE9AE36" w14:textId="77777777" w:rsidR="00734DE9" w:rsidRPr="00B002AD" w:rsidRDefault="00734DE9" w:rsidP="00F44100">
            <w:pPr>
              <w:adjustRightInd w:val="0"/>
              <w:snapToGrid w:val="0"/>
              <w:jc w:val="center"/>
              <w:rPr>
                <w:rFonts w:ascii="Arial" w:hAnsi="Arial" w:cs="Arial"/>
                <w:sz w:val="16"/>
                <w:szCs w:val="16"/>
                <w:lang w:val="es-BO"/>
              </w:rPr>
            </w:pPr>
          </w:p>
        </w:tc>
        <w:tc>
          <w:tcPr>
            <w:tcW w:w="85" w:type="pct"/>
            <w:vMerge/>
            <w:tcBorders>
              <w:left w:val="nil"/>
            </w:tcBorders>
            <w:shd w:val="clear" w:color="auto" w:fill="auto"/>
            <w:vAlign w:val="center"/>
          </w:tcPr>
          <w:p w14:paraId="62CD04EA" w14:textId="77777777" w:rsidR="00734DE9" w:rsidRPr="00B002AD" w:rsidRDefault="00734DE9" w:rsidP="00F44100">
            <w:pPr>
              <w:adjustRightInd w:val="0"/>
              <w:snapToGrid w:val="0"/>
              <w:rPr>
                <w:rFonts w:ascii="Arial" w:hAnsi="Arial" w:cs="Arial"/>
                <w:sz w:val="16"/>
                <w:szCs w:val="16"/>
                <w:lang w:val="es-BO"/>
              </w:rPr>
            </w:pPr>
          </w:p>
        </w:tc>
      </w:tr>
      <w:tr w:rsidR="00F82F77" w:rsidRPr="00B002AD" w14:paraId="3F0DE6BB" w14:textId="77777777" w:rsidTr="00F82F77">
        <w:trPr>
          <w:trHeight w:val="235"/>
        </w:trPr>
        <w:tc>
          <w:tcPr>
            <w:tcW w:w="1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83925" w14:textId="77777777" w:rsidR="00734DE9" w:rsidRPr="00B002AD" w:rsidRDefault="00734DE9" w:rsidP="00F44100">
            <w:pPr>
              <w:tabs>
                <w:tab w:val="left" w:pos="540"/>
              </w:tabs>
              <w:adjustRightInd w:val="0"/>
              <w:snapToGrid w:val="0"/>
              <w:jc w:val="center"/>
              <w:rPr>
                <w:rFonts w:ascii="Arial" w:hAnsi="Arial" w:cs="Arial"/>
                <w:sz w:val="14"/>
                <w:szCs w:val="14"/>
                <w:lang w:val="es-BO"/>
              </w:rPr>
            </w:pPr>
            <w:r w:rsidRPr="00B002AD">
              <w:rPr>
                <w:rFonts w:ascii="Arial" w:hAnsi="Arial" w:cs="Arial"/>
                <w:sz w:val="14"/>
                <w:szCs w:val="14"/>
                <w:lang w:val="es-BO"/>
              </w:rPr>
              <w:t>11</w:t>
            </w:r>
          </w:p>
        </w:tc>
        <w:tc>
          <w:tcPr>
            <w:tcW w:w="1405" w:type="pct"/>
            <w:vMerge w:val="restart"/>
            <w:tcBorders>
              <w:top w:val="nil"/>
              <w:left w:val="single" w:sz="12" w:space="0" w:color="auto"/>
              <w:right w:val="single" w:sz="12" w:space="0" w:color="auto"/>
            </w:tcBorders>
            <w:shd w:val="clear" w:color="auto" w:fill="auto"/>
            <w:tcMar>
              <w:left w:w="0" w:type="dxa"/>
              <w:right w:w="0" w:type="dxa"/>
            </w:tcMar>
            <w:vAlign w:val="center"/>
          </w:tcPr>
          <w:p w14:paraId="1C04FB6A" w14:textId="77777777"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Presentación de documentos para suscripción de contrato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062DC31D"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nil"/>
              <w:left w:val="nil"/>
              <w:bottom w:val="single" w:sz="4" w:space="0" w:color="auto"/>
              <w:right w:val="nil"/>
            </w:tcBorders>
            <w:shd w:val="clear" w:color="auto" w:fill="auto"/>
            <w:tcMar>
              <w:left w:w="0" w:type="dxa"/>
              <w:right w:w="0" w:type="dxa"/>
            </w:tcMar>
            <w:vAlign w:val="bottom"/>
          </w:tcPr>
          <w:p w14:paraId="24A2EC74" w14:textId="77777777"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bottom"/>
          </w:tcPr>
          <w:p w14:paraId="1955EB78" w14:textId="77777777" w:rsidR="00734DE9" w:rsidRPr="00B002AD" w:rsidRDefault="00734DE9" w:rsidP="000D5AD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bottom"/>
          </w:tcPr>
          <w:p w14:paraId="10371F75" w14:textId="77777777"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bottom"/>
          </w:tcPr>
          <w:p w14:paraId="2DBE7C35" w14:textId="77777777" w:rsidR="00734DE9" w:rsidRPr="00B002AD" w:rsidRDefault="00734DE9" w:rsidP="000D5AD0">
            <w:pPr>
              <w:adjustRightInd w:val="0"/>
              <w:snapToGrid w:val="0"/>
              <w:jc w:val="center"/>
              <w:rPr>
                <w:i/>
                <w:sz w:val="14"/>
                <w:szCs w:val="14"/>
                <w:lang w:val="es-BO"/>
              </w:rPr>
            </w:pPr>
          </w:p>
        </w:tc>
        <w:tc>
          <w:tcPr>
            <w:tcW w:w="299" w:type="pct"/>
            <w:tcBorders>
              <w:top w:val="nil"/>
              <w:left w:val="nil"/>
              <w:bottom w:val="single" w:sz="4" w:space="0" w:color="auto"/>
              <w:right w:val="nil"/>
            </w:tcBorders>
            <w:shd w:val="clear" w:color="auto" w:fill="auto"/>
            <w:tcMar>
              <w:left w:w="0" w:type="dxa"/>
              <w:right w:w="0" w:type="dxa"/>
            </w:tcMar>
            <w:vAlign w:val="bottom"/>
          </w:tcPr>
          <w:p w14:paraId="7FAFD9A3" w14:textId="77777777"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14:paraId="183D40FF" w14:textId="77777777" w:rsidR="00734DE9" w:rsidRPr="00B002AD" w:rsidRDefault="00734DE9" w:rsidP="00F44100">
            <w:pPr>
              <w:adjustRightInd w:val="0"/>
              <w:snapToGrid w:val="0"/>
              <w:jc w:val="center"/>
              <w:rPr>
                <w:i/>
                <w:sz w:val="14"/>
                <w:szCs w:val="14"/>
                <w:lang w:val="es-BO"/>
              </w:rPr>
            </w:pPr>
          </w:p>
        </w:tc>
        <w:tc>
          <w:tcPr>
            <w:tcW w:w="74" w:type="pct"/>
            <w:tcBorders>
              <w:top w:val="nil"/>
              <w:left w:val="single" w:sz="12" w:space="0" w:color="auto"/>
              <w:bottom w:val="nil"/>
              <w:right w:val="nil"/>
            </w:tcBorders>
            <w:tcMar>
              <w:left w:w="0" w:type="dxa"/>
              <w:right w:w="0" w:type="dxa"/>
            </w:tcMar>
          </w:tcPr>
          <w:p w14:paraId="00F33701" w14:textId="77777777" w:rsidR="00734DE9" w:rsidRPr="00B002AD" w:rsidRDefault="00734DE9" w:rsidP="00F44100">
            <w:pPr>
              <w:adjustRightInd w:val="0"/>
              <w:snapToGrid w:val="0"/>
              <w:jc w:val="center"/>
              <w:rPr>
                <w:i/>
                <w:sz w:val="14"/>
                <w:szCs w:val="14"/>
                <w:lang w:val="es-BO"/>
              </w:rPr>
            </w:pPr>
          </w:p>
        </w:tc>
        <w:tc>
          <w:tcPr>
            <w:tcW w:w="449" w:type="pct"/>
            <w:gridSpan w:val="3"/>
            <w:vMerge/>
            <w:tcBorders>
              <w:left w:val="nil"/>
              <w:right w:val="nil"/>
            </w:tcBorders>
            <w:shd w:val="clear" w:color="auto" w:fill="auto"/>
            <w:tcMar>
              <w:left w:w="0" w:type="dxa"/>
              <w:right w:w="0" w:type="dxa"/>
            </w:tcMar>
            <w:vAlign w:val="center"/>
          </w:tcPr>
          <w:p w14:paraId="0D91D5F7" w14:textId="77777777" w:rsidR="00734DE9" w:rsidRPr="00B002AD" w:rsidRDefault="00734DE9" w:rsidP="00F44100">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14:paraId="2ECA2BD7" w14:textId="77777777" w:rsidR="00734DE9" w:rsidRPr="00B002AD" w:rsidRDefault="00734DE9" w:rsidP="00F44100">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1D00A48C" w14:textId="77777777" w:rsidR="00734DE9" w:rsidRPr="00B002AD" w:rsidRDefault="00734DE9" w:rsidP="00F44100">
            <w:pPr>
              <w:adjustRightInd w:val="0"/>
              <w:snapToGrid w:val="0"/>
              <w:jc w:val="center"/>
              <w:rPr>
                <w:i/>
                <w:sz w:val="14"/>
                <w:szCs w:val="14"/>
                <w:lang w:val="es-BO"/>
              </w:rPr>
            </w:pPr>
          </w:p>
        </w:tc>
        <w:tc>
          <w:tcPr>
            <w:tcW w:w="1714" w:type="pct"/>
            <w:vMerge/>
            <w:tcBorders>
              <w:left w:val="nil"/>
              <w:right w:val="nil"/>
            </w:tcBorders>
            <w:shd w:val="clear" w:color="auto" w:fill="auto"/>
            <w:vAlign w:val="center"/>
          </w:tcPr>
          <w:p w14:paraId="3CB54AFD" w14:textId="77777777" w:rsidR="00734DE9" w:rsidRPr="00B002AD" w:rsidRDefault="00734DE9" w:rsidP="00F44100">
            <w:pPr>
              <w:adjustRightInd w:val="0"/>
              <w:snapToGrid w:val="0"/>
              <w:jc w:val="center"/>
              <w:rPr>
                <w:i/>
                <w:sz w:val="14"/>
                <w:szCs w:val="14"/>
                <w:lang w:val="es-BO"/>
              </w:rPr>
            </w:pPr>
          </w:p>
        </w:tc>
        <w:tc>
          <w:tcPr>
            <w:tcW w:w="85" w:type="pct"/>
            <w:vMerge/>
            <w:tcBorders>
              <w:left w:val="nil"/>
            </w:tcBorders>
            <w:shd w:val="clear" w:color="auto" w:fill="auto"/>
            <w:vAlign w:val="center"/>
          </w:tcPr>
          <w:p w14:paraId="120AAFFB" w14:textId="77777777" w:rsidR="00734DE9" w:rsidRPr="00B002AD" w:rsidRDefault="00734DE9" w:rsidP="00F44100">
            <w:pPr>
              <w:adjustRightInd w:val="0"/>
              <w:snapToGrid w:val="0"/>
              <w:rPr>
                <w:rFonts w:ascii="Arial" w:hAnsi="Arial" w:cs="Arial"/>
                <w:sz w:val="16"/>
                <w:szCs w:val="16"/>
                <w:lang w:val="es-BO"/>
              </w:rPr>
            </w:pPr>
          </w:p>
        </w:tc>
      </w:tr>
      <w:tr w:rsidR="00F82F77" w:rsidRPr="00B002AD" w14:paraId="45EE8B9D" w14:textId="77777777" w:rsidTr="00F82F77">
        <w:trPr>
          <w:trHeight w:val="190"/>
        </w:trPr>
        <w:tc>
          <w:tcPr>
            <w:tcW w:w="135" w:type="pct"/>
            <w:vMerge/>
            <w:tcBorders>
              <w:left w:val="single" w:sz="12" w:space="0" w:color="auto"/>
              <w:bottom w:val="nil"/>
              <w:right w:val="single" w:sz="12" w:space="0" w:color="auto"/>
            </w:tcBorders>
            <w:shd w:val="clear" w:color="auto" w:fill="auto"/>
            <w:noWrap/>
            <w:tcMar>
              <w:left w:w="0" w:type="dxa"/>
              <w:right w:w="0" w:type="dxa"/>
            </w:tcMar>
            <w:vAlign w:val="center"/>
          </w:tcPr>
          <w:p w14:paraId="135976C4" w14:textId="77777777" w:rsidR="00734DE9" w:rsidRPr="00B002AD" w:rsidRDefault="00734DE9" w:rsidP="00F44100">
            <w:pPr>
              <w:adjustRightInd w:val="0"/>
              <w:snapToGrid w:val="0"/>
              <w:jc w:val="center"/>
              <w:rPr>
                <w:rFonts w:ascii="Arial" w:hAnsi="Arial" w:cs="Arial"/>
                <w:sz w:val="16"/>
                <w:szCs w:val="16"/>
                <w:lang w:val="es-BO"/>
              </w:rPr>
            </w:pPr>
          </w:p>
        </w:tc>
        <w:tc>
          <w:tcPr>
            <w:tcW w:w="1405" w:type="pct"/>
            <w:vMerge/>
            <w:tcBorders>
              <w:left w:val="single" w:sz="12" w:space="0" w:color="auto"/>
              <w:bottom w:val="nil"/>
              <w:right w:val="single" w:sz="12" w:space="0" w:color="auto"/>
            </w:tcBorders>
            <w:shd w:val="clear" w:color="auto" w:fill="auto"/>
            <w:vAlign w:val="bottom"/>
          </w:tcPr>
          <w:p w14:paraId="6A2E0715" w14:textId="77777777" w:rsidR="00734DE9" w:rsidRPr="00B002AD" w:rsidRDefault="00734DE9" w:rsidP="00F44100">
            <w:pPr>
              <w:adjustRightInd w:val="0"/>
              <w:snapToGrid w:val="0"/>
              <w:ind w:left="113" w:right="113"/>
              <w:jc w:val="both"/>
              <w:rPr>
                <w:rFonts w:ascii="Arial" w:hAnsi="Arial" w:cs="Arial"/>
                <w:b/>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14:paraId="02D28E38"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A6A8CC" w14:textId="77777777" w:rsidR="00734DE9" w:rsidRPr="00EC62F7" w:rsidRDefault="005E0075" w:rsidP="005E0075">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27</w:t>
            </w:r>
          </w:p>
        </w:tc>
        <w:tc>
          <w:tcPr>
            <w:tcW w:w="74" w:type="pct"/>
            <w:tcBorders>
              <w:top w:val="nil"/>
              <w:left w:val="single" w:sz="4" w:space="0" w:color="auto"/>
              <w:bottom w:val="nil"/>
              <w:right w:val="single" w:sz="4" w:space="0" w:color="auto"/>
            </w:tcBorders>
            <w:shd w:val="clear" w:color="auto" w:fill="auto"/>
            <w:vAlign w:val="center"/>
          </w:tcPr>
          <w:p w14:paraId="2EA68BA1" w14:textId="77777777" w:rsidR="00734DE9" w:rsidRPr="00EC62F7" w:rsidRDefault="00734DE9" w:rsidP="00F44100">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477116" w14:textId="77777777" w:rsidR="00734DE9" w:rsidRPr="00EC62F7" w:rsidRDefault="00102C55" w:rsidP="0033070C">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w:t>
            </w:r>
            <w:r w:rsidR="0033070C">
              <w:rPr>
                <w:rFonts w:ascii="Arial" w:hAnsi="Arial" w:cs="Arial"/>
                <w:color w:val="1C01BF"/>
                <w:sz w:val="16"/>
                <w:szCs w:val="16"/>
                <w:lang w:val="es-BO"/>
              </w:rPr>
              <w:t>1</w:t>
            </w:r>
          </w:p>
        </w:tc>
        <w:tc>
          <w:tcPr>
            <w:tcW w:w="74" w:type="pct"/>
            <w:tcBorders>
              <w:top w:val="nil"/>
              <w:left w:val="single" w:sz="4" w:space="0" w:color="auto"/>
              <w:bottom w:val="nil"/>
              <w:right w:val="single" w:sz="4" w:space="0" w:color="auto"/>
            </w:tcBorders>
            <w:shd w:val="clear" w:color="auto" w:fill="auto"/>
            <w:vAlign w:val="center"/>
          </w:tcPr>
          <w:p w14:paraId="3DCA2B6A" w14:textId="77777777" w:rsidR="00734DE9" w:rsidRPr="00EC62F7" w:rsidRDefault="00734DE9" w:rsidP="00F44100">
            <w:pPr>
              <w:adjustRightInd w:val="0"/>
              <w:snapToGrid w:val="0"/>
              <w:jc w:val="center"/>
              <w:rPr>
                <w:rFonts w:ascii="Arial" w:hAnsi="Arial" w:cs="Arial"/>
                <w:color w:val="1C01BF"/>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F053DB" w14:textId="77777777" w:rsidR="00734DE9" w:rsidRPr="00EC62F7" w:rsidRDefault="007E21C4"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0" w:type="pct"/>
            <w:tcBorders>
              <w:top w:val="nil"/>
              <w:left w:val="single" w:sz="4" w:space="0" w:color="auto"/>
              <w:bottom w:val="nil"/>
              <w:right w:val="single" w:sz="12" w:space="0" w:color="auto"/>
            </w:tcBorders>
            <w:shd w:val="clear" w:color="auto" w:fill="auto"/>
            <w:vAlign w:val="center"/>
          </w:tcPr>
          <w:p w14:paraId="11CDC3F1" w14:textId="77777777" w:rsidR="00734DE9" w:rsidRPr="00B002AD" w:rsidRDefault="00734DE9" w:rsidP="00F4410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tcPr>
          <w:p w14:paraId="1DE29DB0" w14:textId="77777777" w:rsidR="00734DE9" w:rsidRPr="00B002AD" w:rsidRDefault="00734DE9" w:rsidP="00F44100">
            <w:pPr>
              <w:adjustRightInd w:val="0"/>
              <w:snapToGrid w:val="0"/>
              <w:jc w:val="center"/>
              <w:rPr>
                <w:rFonts w:ascii="Arial" w:hAnsi="Arial" w:cs="Arial"/>
                <w:sz w:val="16"/>
                <w:szCs w:val="16"/>
                <w:lang w:val="es-BO"/>
              </w:rPr>
            </w:pPr>
          </w:p>
        </w:tc>
        <w:tc>
          <w:tcPr>
            <w:tcW w:w="449" w:type="pct"/>
            <w:gridSpan w:val="3"/>
            <w:vMerge/>
            <w:tcBorders>
              <w:left w:val="nil"/>
              <w:right w:val="nil"/>
            </w:tcBorders>
            <w:shd w:val="clear" w:color="auto" w:fill="auto"/>
            <w:vAlign w:val="center"/>
          </w:tcPr>
          <w:p w14:paraId="19C83810"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14:paraId="311B9076"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14:paraId="0981BFC2" w14:textId="77777777" w:rsidR="00734DE9" w:rsidRPr="00B002AD" w:rsidRDefault="00734DE9" w:rsidP="00F44100">
            <w:pPr>
              <w:adjustRightInd w:val="0"/>
              <w:snapToGrid w:val="0"/>
              <w:jc w:val="center"/>
              <w:rPr>
                <w:rFonts w:ascii="Arial" w:hAnsi="Arial" w:cs="Arial"/>
                <w:sz w:val="16"/>
                <w:szCs w:val="16"/>
                <w:lang w:val="es-BO"/>
              </w:rPr>
            </w:pPr>
          </w:p>
        </w:tc>
        <w:tc>
          <w:tcPr>
            <w:tcW w:w="1714" w:type="pct"/>
            <w:vMerge/>
            <w:tcBorders>
              <w:left w:val="nil"/>
              <w:right w:val="nil"/>
            </w:tcBorders>
            <w:shd w:val="clear" w:color="auto" w:fill="auto"/>
            <w:vAlign w:val="center"/>
          </w:tcPr>
          <w:p w14:paraId="51A6347E" w14:textId="77777777" w:rsidR="00734DE9" w:rsidRPr="00B002AD" w:rsidRDefault="00734DE9" w:rsidP="00F44100">
            <w:pPr>
              <w:adjustRightInd w:val="0"/>
              <w:snapToGrid w:val="0"/>
              <w:jc w:val="center"/>
              <w:rPr>
                <w:rFonts w:ascii="Arial" w:hAnsi="Arial" w:cs="Arial"/>
                <w:sz w:val="16"/>
                <w:szCs w:val="16"/>
                <w:lang w:val="es-BO"/>
              </w:rPr>
            </w:pPr>
          </w:p>
        </w:tc>
        <w:tc>
          <w:tcPr>
            <w:tcW w:w="85" w:type="pct"/>
            <w:vMerge/>
            <w:tcBorders>
              <w:left w:val="nil"/>
            </w:tcBorders>
            <w:shd w:val="clear" w:color="auto" w:fill="auto"/>
            <w:vAlign w:val="center"/>
          </w:tcPr>
          <w:p w14:paraId="70389665" w14:textId="77777777" w:rsidR="00734DE9" w:rsidRPr="00B002AD" w:rsidRDefault="00734DE9" w:rsidP="00F44100">
            <w:pPr>
              <w:adjustRightInd w:val="0"/>
              <w:snapToGrid w:val="0"/>
              <w:rPr>
                <w:rFonts w:ascii="Arial" w:hAnsi="Arial" w:cs="Arial"/>
                <w:sz w:val="16"/>
                <w:szCs w:val="16"/>
                <w:lang w:val="es-BO"/>
              </w:rPr>
            </w:pPr>
          </w:p>
        </w:tc>
      </w:tr>
      <w:tr w:rsidR="00F82F77" w:rsidRPr="00B002AD" w14:paraId="6FEE3131" w14:textId="77777777" w:rsidTr="00F82F77">
        <w:trPr>
          <w:trHeight w:val="235"/>
        </w:trPr>
        <w:tc>
          <w:tcPr>
            <w:tcW w:w="1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B6EE7AA" w14:textId="77777777" w:rsidR="00734DE9" w:rsidRPr="00B002AD" w:rsidRDefault="00734DE9" w:rsidP="00F44100">
            <w:pPr>
              <w:tabs>
                <w:tab w:val="left" w:pos="540"/>
              </w:tabs>
              <w:adjustRightInd w:val="0"/>
              <w:snapToGrid w:val="0"/>
              <w:jc w:val="center"/>
              <w:rPr>
                <w:rFonts w:ascii="Arial" w:hAnsi="Arial" w:cs="Arial"/>
                <w:sz w:val="14"/>
                <w:szCs w:val="14"/>
                <w:lang w:val="es-BO"/>
              </w:rPr>
            </w:pPr>
            <w:r w:rsidRPr="00B002AD">
              <w:rPr>
                <w:rFonts w:ascii="Arial" w:hAnsi="Arial" w:cs="Arial"/>
                <w:sz w:val="14"/>
                <w:szCs w:val="14"/>
                <w:lang w:val="es-BO"/>
              </w:rPr>
              <w:t>12</w:t>
            </w:r>
          </w:p>
        </w:tc>
        <w:tc>
          <w:tcPr>
            <w:tcW w:w="1405" w:type="pct"/>
            <w:vMerge w:val="restart"/>
            <w:tcBorders>
              <w:top w:val="nil"/>
              <w:left w:val="single" w:sz="12" w:space="0" w:color="auto"/>
              <w:right w:val="single" w:sz="12" w:space="0" w:color="auto"/>
            </w:tcBorders>
            <w:shd w:val="clear" w:color="auto" w:fill="auto"/>
            <w:tcMar>
              <w:left w:w="0" w:type="dxa"/>
              <w:right w:w="0" w:type="dxa"/>
            </w:tcMar>
            <w:vAlign w:val="center"/>
          </w:tcPr>
          <w:p w14:paraId="18BA589A" w14:textId="77777777" w:rsidR="00734DE9" w:rsidRPr="00B002AD" w:rsidRDefault="00734DE9"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Suscripción de contrato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3FE5B887"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nil"/>
              <w:left w:val="nil"/>
              <w:bottom w:val="single" w:sz="4" w:space="0" w:color="auto"/>
              <w:right w:val="nil"/>
            </w:tcBorders>
            <w:shd w:val="clear" w:color="auto" w:fill="auto"/>
            <w:tcMar>
              <w:left w:w="0" w:type="dxa"/>
              <w:right w:w="0" w:type="dxa"/>
            </w:tcMar>
            <w:vAlign w:val="bottom"/>
          </w:tcPr>
          <w:p w14:paraId="6AE4EFCD" w14:textId="77777777" w:rsidR="00734DE9" w:rsidRPr="00B002AD" w:rsidRDefault="00734DE9" w:rsidP="000D5AD0">
            <w:pPr>
              <w:adjustRightInd w:val="0"/>
              <w:snapToGrid w:val="0"/>
              <w:jc w:val="center"/>
              <w:rPr>
                <w:i/>
                <w:sz w:val="14"/>
                <w:szCs w:val="14"/>
                <w:lang w:val="es-BO"/>
              </w:rPr>
            </w:pPr>
            <w:r w:rsidRPr="00B002AD">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bottom"/>
          </w:tcPr>
          <w:p w14:paraId="6BD086BA" w14:textId="77777777" w:rsidR="00734DE9" w:rsidRPr="00B002AD" w:rsidRDefault="00734DE9" w:rsidP="000D5AD0">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bottom"/>
          </w:tcPr>
          <w:p w14:paraId="39CD8621" w14:textId="77777777" w:rsidR="00734DE9" w:rsidRPr="00B002AD" w:rsidRDefault="00734DE9" w:rsidP="000D5AD0">
            <w:pPr>
              <w:adjustRightInd w:val="0"/>
              <w:snapToGrid w:val="0"/>
              <w:jc w:val="center"/>
              <w:rPr>
                <w:i/>
                <w:sz w:val="14"/>
                <w:szCs w:val="14"/>
                <w:lang w:val="es-BO"/>
              </w:rPr>
            </w:pPr>
            <w:r w:rsidRPr="00B002AD">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bottom"/>
          </w:tcPr>
          <w:p w14:paraId="1C9F83DF" w14:textId="77777777" w:rsidR="00734DE9" w:rsidRPr="00B002AD" w:rsidRDefault="00734DE9" w:rsidP="000D5AD0">
            <w:pPr>
              <w:adjustRightInd w:val="0"/>
              <w:snapToGrid w:val="0"/>
              <w:jc w:val="center"/>
              <w:rPr>
                <w:i/>
                <w:sz w:val="14"/>
                <w:szCs w:val="14"/>
                <w:lang w:val="es-BO"/>
              </w:rPr>
            </w:pPr>
          </w:p>
        </w:tc>
        <w:tc>
          <w:tcPr>
            <w:tcW w:w="299" w:type="pct"/>
            <w:tcBorders>
              <w:top w:val="nil"/>
              <w:left w:val="nil"/>
              <w:bottom w:val="single" w:sz="4" w:space="0" w:color="auto"/>
              <w:right w:val="nil"/>
            </w:tcBorders>
            <w:shd w:val="clear" w:color="auto" w:fill="auto"/>
            <w:tcMar>
              <w:left w:w="0" w:type="dxa"/>
              <w:right w:w="0" w:type="dxa"/>
            </w:tcMar>
            <w:vAlign w:val="bottom"/>
          </w:tcPr>
          <w:p w14:paraId="2E92BA5C" w14:textId="77777777" w:rsidR="00734DE9" w:rsidRPr="00B002AD" w:rsidRDefault="00734DE9" w:rsidP="000D5AD0">
            <w:pPr>
              <w:adjustRightInd w:val="0"/>
              <w:snapToGrid w:val="0"/>
              <w:jc w:val="center"/>
              <w:rPr>
                <w:i/>
                <w:sz w:val="14"/>
                <w:szCs w:val="14"/>
                <w:lang w:val="es-BO"/>
              </w:rPr>
            </w:pPr>
            <w:r w:rsidRPr="00B002AD">
              <w:rPr>
                <w:i/>
                <w:sz w:val="14"/>
                <w:szCs w:val="14"/>
                <w:lang w:val="es-BO"/>
              </w:rPr>
              <w:t>Año</w:t>
            </w:r>
          </w:p>
        </w:tc>
        <w:tc>
          <w:tcPr>
            <w:tcW w:w="80" w:type="pct"/>
            <w:tcBorders>
              <w:top w:val="nil"/>
              <w:left w:val="nil"/>
              <w:bottom w:val="nil"/>
              <w:right w:val="single" w:sz="12" w:space="0" w:color="auto"/>
            </w:tcBorders>
            <w:shd w:val="clear" w:color="auto" w:fill="auto"/>
            <w:tcMar>
              <w:left w:w="0" w:type="dxa"/>
              <w:right w:w="0" w:type="dxa"/>
            </w:tcMar>
            <w:vAlign w:val="center"/>
          </w:tcPr>
          <w:p w14:paraId="4E0425AD" w14:textId="77777777" w:rsidR="00734DE9" w:rsidRPr="00B002AD" w:rsidRDefault="00734DE9" w:rsidP="00F44100">
            <w:pPr>
              <w:adjustRightInd w:val="0"/>
              <w:snapToGrid w:val="0"/>
              <w:jc w:val="center"/>
              <w:rPr>
                <w:i/>
                <w:sz w:val="14"/>
                <w:szCs w:val="14"/>
                <w:lang w:val="es-BO"/>
              </w:rPr>
            </w:pPr>
          </w:p>
        </w:tc>
        <w:tc>
          <w:tcPr>
            <w:tcW w:w="74" w:type="pct"/>
            <w:tcBorders>
              <w:top w:val="nil"/>
              <w:left w:val="single" w:sz="12" w:space="0" w:color="auto"/>
              <w:bottom w:val="nil"/>
              <w:right w:val="nil"/>
            </w:tcBorders>
            <w:tcMar>
              <w:left w:w="0" w:type="dxa"/>
              <w:right w:w="0" w:type="dxa"/>
            </w:tcMar>
          </w:tcPr>
          <w:p w14:paraId="102637EA" w14:textId="77777777" w:rsidR="00734DE9" w:rsidRPr="00B002AD" w:rsidRDefault="00734DE9" w:rsidP="00F44100">
            <w:pPr>
              <w:adjustRightInd w:val="0"/>
              <w:snapToGrid w:val="0"/>
              <w:jc w:val="center"/>
              <w:rPr>
                <w:i/>
                <w:sz w:val="14"/>
                <w:szCs w:val="14"/>
                <w:lang w:val="es-BO"/>
              </w:rPr>
            </w:pPr>
          </w:p>
        </w:tc>
        <w:tc>
          <w:tcPr>
            <w:tcW w:w="449" w:type="pct"/>
            <w:gridSpan w:val="3"/>
            <w:vMerge/>
            <w:tcBorders>
              <w:left w:val="nil"/>
              <w:right w:val="nil"/>
            </w:tcBorders>
            <w:shd w:val="clear" w:color="auto" w:fill="auto"/>
            <w:tcMar>
              <w:left w:w="0" w:type="dxa"/>
              <w:right w:w="0" w:type="dxa"/>
            </w:tcMar>
            <w:vAlign w:val="center"/>
          </w:tcPr>
          <w:p w14:paraId="253BCC39" w14:textId="77777777" w:rsidR="00734DE9" w:rsidRPr="00B002AD" w:rsidRDefault="00734DE9" w:rsidP="00F44100">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14:paraId="021673BD" w14:textId="77777777" w:rsidR="00734DE9" w:rsidRPr="00B002AD" w:rsidRDefault="00734DE9" w:rsidP="00F44100">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3262C2A6" w14:textId="77777777" w:rsidR="00734DE9" w:rsidRPr="00B002AD" w:rsidRDefault="00734DE9" w:rsidP="00F44100">
            <w:pPr>
              <w:adjustRightInd w:val="0"/>
              <w:snapToGrid w:val="0"/>
              <w:jc w:val="center"/>
              <w:rPr>
                <w:i/>
                <w:sz w:val="14"/>
                <w:szCs w:val="14"/>
                <w:lang w:val="es-BO"/>
              </w:rPr>
            </w:pPr>
          </w:p>
        </w:tc>
        <w:tc>
          <w:tcPr>
            <w:tcW w:w="1714" w:type="pct"/>
            <w:vMerge/>
            <w:tcBorders>
              <w:left w:val="nil"/>
              <w:right w:val="nil"/>
            </w:tcBorders>
            <w:shd w:val="clear" w:color="auto" w:fill="auto"/>
            <w:vAlign w:val="center"/>
          </w:tcPr>
          <w:p w14:paraId="11D21B7F" w14:textId="77777777" w:rsidR="00734DE9" w:rsidRPr="00B002AD" w:rsidRDefault="00734DE9" w:rsidP="00F44100">
            <w:pPr>
              <w:adjustRightInd w:val="0"/>
              <w:snapToGrid w:val="0"/>
              <w:jc w:val="center"/>
              <w:rPr>
                <w:i/>
                <w:sz w:val="14"/>
                <w:szCs w:val="14"/>
                <w:lang w:val="es-BO"/>
              </w:rPr>
            </w:pPr>
          </w:p>
        </w:tc>
        <w:tc>
          <w:tcPr>
            <w:tcW w:w="85" w:type="pct"/>
            <w:vMerge/>
            <w:tcBorders>
              <w:left w:val="nil"/>
            </w:tcBorders>
            <w:shd w:val="clear" w:color="auto" w:fill="auto"/>
            <w:vAlign w:val="center"/>
          </w:tcPr>
          <w:p w14:paraId="4475A2AA" w14:textId="77777777" w:rsidR="00734DE9" w:rsidRPr="00B002AD" w:rsidRDefault="00734DE9" w:rsidP="00F44100">
            <w:pPr>
              <w:adjustRightInd w:val="0"/>
              <w:snapToGrid w:val="0"/>
              <w:rPr>
                <w:rFonts w:ascii="Arial" w:hAnsi="Arial" w:cs="Arial"/>
                <w:sz w:val="16"/>
                <w:szCs w:val="16"/>
                <w:lang w:val="es-BO"/>
              </w:rPr>
            </w:pPr>
          </w:p>
        </w:tc>
      </w:tr>
      <w:tr w:rsidR="00F82F77" w:rsidRPr="00B002AD" w14:paraId="24BE1F3C" w14:textId="77777777" w:rsidTr="00F82F77">
        <w:trPr>
          <w:trHeight w:val="190"/>
        </w:trPr>
        <w:tc>
          <w:tcPr>
            <w:tcW w:w="13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FE2120C" w14:textId="77777777" w:rsidR="00734DE9" w:rsidRPr="00B002AD" w:rsidRDefault="00734DE9" w:rsidP="00F44100">
            <w:pPr>
              <w:adjustRightInd w:val="0"/>
              <w:snapToGrid w:val="0"/>
              <w:jc w:val="right"/>
              <w:rPr>
                <w:rFonts w:ascii="Arial" w:hAnsi="Arial" w:cs="Arial"/>
                <w:sz w:val="16"/>
                <w:szCs w:val="16"/>
                <w:lang w:val="es-BO"/>
              </w:rPr>
            </w:pPr>
          </w:p>
        </w:tc>
        <w:tc>
          <w:tcPr>
            <w:tcW w:w="1405" w:type="pct"/>
            <w:vMerge/>
            <w:tcBorders>
              <w:left w:val="single" w:sz="12" w:space="0" w:color="auto"/>
              <w:bottom w:val="nil"/>
              <w:right w:val="single" w:sz="12" w:space="0" w:color="auto"/>
            </w:tcBorders>
            <w:shd w:val="clear" w:color="auto" w:fill="auto"/>
            <w:vAlign w:val="bottom"/>
          </w:tcPr>
          <w:p w14:paraId="3EDB29E8" w14:textId="77777777" w:rsidR="00734DE9" w:rsidRPr="00B002AD" w:rsidRDefault="00734DE9" w:rsidP="00F44100">
            <w:pPr>
              <w:adjustRightInd w:val="0"/>
              <w:snapToGrid w:val="0"/>
              <w:jc w:val="right"/>
              <w:rPr>
                <w:rFonts w:ascii="Arial" w:hAnsi="Arial" w:cs="Arial"/>
                <w:b/>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14:paraId="78E3710F" w14:textId="77777777" w:rsidR="00734DE9" w:rsidRPr="00B002AD" w:rsidRDefault="00734DE9" w:rsidP="00F44100">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754D1A" w14:textId="77777777" w:rsidR="00734DE9" w:rsidRPr="00EC62F7" w:rsidRDefault="005E0075" w:rsidP="003F1895">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11</w:t>
            </w:r>
          </w:p>
        </w:tc>
        <w:tc>
          <w:tcPr>
            <w:tcW w:w="74" w:type="pct"/>
            <w:tcBorders>
              <w:top w:val="nil"/>
              <w:left w:val="single" w:sz="4" w:space="0" w:color="auto"/>
              <w:bottom w:val="nil"/>
              <w:right w:val="single" w:sz="4" w:space="0" w:color="auto"/>
            </w:tcBorders>
            <w:shd w:val="clear" w:color="auto" w:fill="auto"/>
            <w:vAlign w:val="center"/>
          </w:tcPr>
          <w:p w14:paraId="571BB3A3" w14:textId="77777777" w:rsidR="00734DE9" w:rsidRPr="00EC62F7" w:rsidRDefault="00734DE9" w:rsidP="00F44100">
            <w:pPr>
              <w:adjustRightInd w:val="0"/>
              <w:snapToGrid w:val="0"/>
              <w:jc w:val="center"/>
              <w:rPr>
                <w:rFonts w:ascii="Arial" w:hAnsi="Arial" w:cs="Arial"/>
                <w:color w:val="1C01BF"/>
                <w:sz w:val="16"/>
                <w:szCs w:val="16"/>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C76235" w14:textId="6A0C55F3" w:rsidR="00734DE9" w:rsidRPr="00EC62F7" w:rsidRDefault="00102C55" w:rsidP="00595181">
            <w:pPr>
              <w:adjustRightInd w:val="0"/>
              <w:snapToGrid w:val="0"/>
              <w:jc w:val="center"/>
              <w:rPr>
                <w:rFonts w:ascii="Arial" w:hAnsi="Arial" w:cs="Arial"/>
                <w:color w:val="1C01BF"/>
                <w:sz w:val="16"/>
                <w:szCs w:val="16"/>
                <w:lang w:val="es-BO"/>
              </w:rPr>
            </w:pPr>
            <w:r>
              <w:rPr>
                <w:rFonts w:ascii="Arial" w:hAnsi="Arial" w:cs="Arial"/>
                <w:color w:val="1C01BF"/>
                <w:sz w:val="16"/>
                <w:szCs w:val="16"/>
                <w:lang w:val="es-BO"/>
              </w:rPr>
              <w:t>1</w:t>
            </w:r>
            <w:r w:rsidR="00595181">
              <w:rPr>
                <w:rFonts w:ascii="Arial" w:hAnsi="Arial" w:cs="Arial"/>
                <w:color w:val="1C01BF"/>
                <w:sz w:val="16"/>
                <w:szCs w:val="16"/>
                <w:lang w:val="es-BO"/>
              </w:rPr>
              <w:t>2</w:t>
            </w:r>
          </w:p>
        </w:tc>
        <w:tc>
          <w:tcPr>
            <w:tcW w:w="74" w:type="pct"/>
            <w:tcBorders>
              <w:top w:val="nil"/>
              <w:left w:val="single" w:sz="4" w:space="0" w:color="auto"/>
              <w:bottom w:val="nil"/>
              <w:right w:val="single" w:sz="4" w:space="0" w:color="auto"/>
            </w:tcBorders>
            <w:shd w:val="clear" w:color="auto" w:fill="auto"/>
            <w:vAlign w:val="center"/>
          </w:tcPr>
          <w:p w14:paraId="680F7DF8" w14:textId="77777777" w:rsidR="00734DE9" w:rsidRPr="00EC62F7" w:rsidRDefault="00734DE9" w:rsidP="00F44100">
            <w:pPr>
              <w:adjustRightInd w:val="0"/>
              <w:snapToGrid w:val="0"/>
              <w:jc w:val="center"/>
              <w:rPr>
                <w:rFonts w:ascii="Arial" w:hAnsi="Arial" w:cs="Arial"/>
                <w:color w:val="1C01BF"/>
                <w:sz w:val="16"/>
                <w:szCs w:val="16"/>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607075" w14:textId="77777777" w:rsidR="00734DE9" w:rsidRPr="00EC62F7" w:rsidRDefault="007E21C4" w:rsidP="00F44100">
            <w:pPr>
              <w:adjustRightInd w:val="0"/>
              <w:snapToGrid w:val="0"/>
              <w:jc w:val="center"/>
              <w:rPr>
                <w:rFonts w:ascii="Arial" w:hAnsi="Arial" w:cs="Arial"/>
                <w:color w:val="1C01BF"/>
                <w:sz w:val="16"/>
                <w:szCs w:val="16"/>
                <w:lang w:val="es-BO"/>
              </w:rPr>
            </w:pPr>
            <w:r w:rsidRPr="00EC62F7">
              <w:rPr>
                <w:rFonts w:ascii="Arial" w:hAnsi="Arial" w:cs="Arial"/>
                <w:color w:val="1C01BF"/>
                <w:sz w:val="16"/>
                <w:szCs w:val="16"/>
                <w:lang w:val="es-BO"/>
              </w:rPr>
              <w:t>2020</w:t>
            </w:r>
          </w:p>
        </w:tc>
        <w:tc>
          <w:tcPr>
            <w:tcW w:w="80" w:type="pct"/>
            <w:tcBorders>
              <w:top w:val="nil"/>
              <w:left w:val="single" w:sz="4" w:space="0" w:color="auto"/>
              <w:bottom w:val="nil"/>
              <w:right w:val="single" w:sz="12" w:space="0" w:color="auto"/>
            </w:tcBorders>
            <w:shd w:val="clear" w:color="auto" w:fill="auto"/>
            <w:vAlign w:val="center"/>
          </w:tcPr>
          <w:p w14:paraId="4FC6F86B" w14:textId="77777777" w:rsidR="00734DE9" w:rsidRPr="00B002AD" w:rsidRDefault="00734DE9" w:rsidP="00F4410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tcPr>
          <w:p w14:paraId="1F34F864" w14:textId="77777777" w:rsidR="00734DE9" w:rsidRPr="00B002AD" w:rsidRDefault="00734DE9" w:rsidP="00F44100">
            <w:pPr>
              <w:adjustRightInd w:val="0"/>
              <w:snapToGrid w:val="0"/>
              <w:jc w:val="center"/>
              <w:rPr>
                <w:rFonts w:ascii="Arial" w:hAnsi="Arial" w:cs="Arial"/>
                <w:sz w:val="16"/>
                <w:szCs w:val="16"/>
                <w:lang w:val="es-BO"/>
              </w:rPr>
            </w:pPr>
          </w:p>
        </w:tc>
        <w:tc>
          <w:tcPr>
            <w:tcW w:w="449" w:type="pct"/>
            <w:gridSpan w:val="3"/>
            <w:vMerge/>
            <w:tcBorders>
              <w:left w:val="nil"/>
              <w:bottom w:val="nil"/>
              <w:right w:val="nil"/>
            </w:tcBorders>
            <w:shd w:val="clear" w:color="auto" w:fill="auto"/>
            <w:vAlign w:val="center"/>
          </w:tcPr>
          <w:p w14:paraId="4E29CDCC"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14:paraId="34C8F12A" w14:textId="77777777" w:rsidR="00734DE9" w:rsidRPr="00B002AD" w:rsidRDefault="00734DE9" w:rsidP="00F44100">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14:paraId="1BD89ADF" w14:textId="77777777" w:rsidR="00734DE9" w:rsidRPr="00B002AD" w:rsidRDefault="00734DE9" w:rsidP="00F44100">
            <w:pPr>
              <w:adjustRightInd w:val="0"/>
              <w:snapToGrid w:val="0"/>
              <w:jc w:val="center"/>
              <w:rPr>
                <w:rFonts w:ascii="Arial" w:hAnsi="Arial" w:cs="Arial"/>
                <w:sz w:val="16"/>
                <w:szCs w:val="16"/>
                <w:lang w:val="es-BO"/>
              </w:rPr>
            </w:pPr>
          </w:p>
        </w:tc>
        <w:tc>
          <w:tcPr>
            <w:tcW w:w="1714" w:type="pct"/>
            <w:vMerge/>
            <w:tcBorders>
              <w:left w:val="nil"/>
              <w:bottom w:val="nil"/>
              <w:right w:val="nil"/>
            </w:tcBorders>
            <w:shd w:val="clear" w:color="auto" w:fill="auto"/>
            <w:vAlign w:val="center"/>
          </w:tcPr>
          <w:p w14:paraId="5FBA22D8" w14:textId="77777777" w:rsidR="00734DE9" w:rsidRPr="00B002AD" w:rsidRDefault="00734DE9" w:rsidP="00F44100">
            <w:pPr>
              <w:adjustRightInd w:val="0"/>
              <w:snapToGrid w:val="0"/>
              <w:jc w:val="center"/>
              <w:rPr>
                <w:rFonts w:ascii="Arial" w:hAnsi="Arial" w:cs="Arial"/>
                <w:sz w:val="16"/>
                <w:szCs w:val="16"/>
                <w:lang w:val="es-BO"/>
              </w:rPr>
            </w:pPr>
          </w:p>
        </w:tc>
        <w:tc>
          <w:tcPr>
            <w:tcW w:w="85" w:type="pct"/>
            <w:vMerge/>
            <w:tcBorders>
              <w:left w:val="nil"/>
            </w:tcBorders>
            <w:shd w:val="clear" w:color="auto" w:fill="auto"/>
            <w:vAlign w:val="center"/>
          </w:tcPr>
          <w:p w14:paraId="02D79D67" w14:textId="77777777" w:rsidR="00734DE9" w:rsidRPr="00B002AD" w:rsidRDefault="00734DE9" w:rsidP="00F44100">
            <w:pPr>
              <w:adjustRightInd w:val="0"/>
              <w:snapToGrid w:val="0"/>
              <w:rPr>
                <w:rFonts w:ascii="Arial" w:hAnsi="Arial" w:cs="Arial"/>
                <w:sz w:val="16"/>
                <w:szCs w:val="16"/>
                <w:lang w:val="es-BO"/>
              </w:rPr>
            </w:pPr>
          </w:p>
        </w:tc>
      </w:tr>
      <w:tr w:rsidR="0084428E" w:rsidRPr="00B002AD" w14:paraId="45AA4616" w14:textId="77777777" w:rsidTr="00F82F77">
        <w:tc>
          <w:tcPr>
            <w:tcW w:w="13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CC0F7B9" w14:textId="77777777" w:rsidR="0084428E" w:rsidRPr="00B002AD" w:rsidRDefault="0084428E" w:rsidP="00F44100">
            <w:pPr>
              <w:adjustRightInd w:val="0"/>
              <w:snapToGrid w:val="0"/>
              <w:jc w:val="right"/>
              <w:rPr>
                <w:rFonts w:ascii="Arial" w:hAnsi="Arial" w:cs="Arial"/>
                <w:sz w:val="4"/>
                <w:szCs w:val="4"/>
                <w:lang w:val="es-BO"/>
              </w:rPr>
            </w:pPr>
          </w:p>
        </w:tc>
        <w:tc>
          <w:tcPr>
            <w:tcW w:w="1405" w:type="pct"/>
            <w:tcBorders>
              <w:top w:val="nil"/>
              <w:left w:val="single" w:sz="12" w:space="0" w:color="auto"/>
              <w:bottom w:val="single" w:sz="12" w:space="0" w:color="auto"/>
              <w:right w:val="single" w:sz="12" w:space="0" w:color="auto"/>
            </w:tcBorders>
            <w:shd w:val="clear" w:color="auto" w:fill="auto"/>
            <w:vAlign w:val="bottom"/>
          </w:tcPr>
          <w:p w14:paraId="01EC4429" w14:textId="77777777" w:rsidR="0084428E" w:rsidRPr="00B002AD" w:rsidRDefault="0084428E" w:rsidP="00F44100">
            <w:pPr>
              <w:adjustRightInd w:val="0"/>
              <w:snapToGrid w:val="0"/>
              <w:jc w:val="right"/>
              <w:rPr>
                <w:rFonts w:ascii="Arial" w:hAnsi="Arial" w:cs="Arial"/>
                <w:b/>
                <w:sz w:val="4"/>
                <w:szCs w:val="4"/>
                <w:lang w:val="es-BO"/>
              </w:rPr>
            </w:pPr>
          </w:p>
        </w:tc>
        <w:tc>
          <w:tcPr>
            <w:tcW w:w="986" w:type="pct"/>
            <w:gridSpan w:val="7"/>
            <w:tcBorders>
              <w:top w:val="nil"/>
              <w:left w:val="single" w:sz="12" w:space="0" w:color="auto"/>
              <w:bottom w:val="single" w:sz="12" w:space="0" w:color="auto"/>
              <w:right w:val="single" w:sz="12" w:space="0" w:color="auto"/>
            </w:tcBorders>
            <w:shd w:val="clear" w:color="auto" w:fill="auto"/>
            <w:vAlign w:val="center"/>
          </w:tcPr>
          <w:p w14:paraId="5FFF851A" w14:textId="77777777" w:rsidR="0084428E" w:rsidRPr="00B002AD" w:rsidRDefault="0084428E" w:rsidP="00F44100">
            <w:pPr>
              <w:adjustRightInd w:val="0"/>
              <w:snapToGrid w:val="0"/>
              <w:jc w:val="center"/>
              <w:rPr>
                <w:rFonts w:ascii="Arial" w:hAnsi="Arial" w:cs="Arial"/>
                <w:sz w:val="4"/>
                <w:szCs w:val="4"/>
                <w:lang w:val="es-BO"/>
              </w:rPr>
            </w:pPr>
          </w:p>
        </w:tc>
        <w:tc>
          <w:tcPr>
            <w:tcW w:w="599" w:type="pct"/>
            <w:gridSpan w:val="5"/>
            <w:tcBorders>
              <w:top w:val="nil"/>
              <w:left w:val="single" w:sz="12" w:space="0" w:color="auto"/>
              <w:bottom w:val="single" w:sz="12" w:space="0" w:color="auto"/>
              <w:right w:val="single" w:sz="12" w:space="0" w:color="auto"/>
            </w:tcBorders>
          </w:tcPr>
          <w:p w14:paraId="68A216BA" w14:textId="77777777" w:rsidR="0084428E" w:rsidRPr="00B002AD" w:rsidRDefault="0084428E" w:rsidP="00F44100">
            <w:pPr>
              <w:adjustRightInd w:val="0"/>
              <w:snapToGrid w:val="0"/>
              <w:jc w:val="center"/>
              <w:rPr>
                <w:rFonts w:ascii="Arial" w:hAnsi="Arial" w:cs="Arial"/>
                <w:sz w:val="4"/>
                <w:szCs w:val="4"/>
                <w:lang w:val="es-BO"/>
              </w:rPr>
            </w:pPr>
          </w:p>
        </w:tc>
        <w:tc>
          <w:tcPr>
            <w:tcW w:w="1875" w:type="pct"/>
            <w:gridSpan w:val="3"/>
            <w:tcBorders>
              <w:top w:val="nil"/>
              <w:left w:val="single" w:sz="12" w:space="0" w:color="auto"/>
              <w:bottom w:val="single" w:sz="12" w:space="0" w:color="auto"/>
            </w:tcBorders>
            <w:shd w:val="clear" w:color="auto" w:fill="auto"/>
            <w:vAlign w:val="center"/>
          </w:tcPr>
          <w:p w14:paraId="2D4EDE13" w14:textId="77777777" w:rsidR="0084428E" w:rsidRPr="0084428E" w:rsidRDefault="0084428E" w:rsidP="00F44100">
            <w:pPr>
              <w:adjustRightInd w:val="0"/>
              <w:snapToGrid w:val="0"/>
              <w:rPr>
                <w:rFonts w:ascii="Arial" w:hAnsi="Arial" w:cs="Arial"/>
                <w:sz w:val="10"/>
                <w:szCs w:val="4"/>
                <w:lang w:val="es-BO"/>
              </w:rPr>
            </w:pPr>
          </w:p>
        </w:tc>
      </w:tr>
    </w:tbl>
    <w:p w14:paraId="304F82E6" w14:textId="77777777" w:rsidR="006808CA" w:rsidRPr="00B002AD" w:rsidRDefault="006808CA" w:rsidP="006D0559">
      <w:pPr>
        <w:ind w:firstLine="709"/>
        <w:rPr>
          <w:rFonts w:ascii="Verdana" w:hAnsi="Verdana" w:cs="Arial"/>
          <w:sz w:val="18"/>
          <w:szCs w:val="18"/>
          <w:lang w:val="es-BO"/>
        </w:rPr>
      </w:pPr>
    </w:p>
    <w:p w14:paraId="755D8147" w14:textId="77777777" w:rsidR="00061A32" w:rsidRPr="00B002AD" w:rsidRDefault="00061A32" w:rsidP="006D0559">
      <w:pPr>
        <w:ind w:firstLine="709"/>
        <w:rPr>
          <w:rFonts w:ascii="Verdana" w:hAnsi="Verdana" w:cs="Arial"/>
          <w:sz w:val="18"/>
          <w:szCs w:val="18"/>
          <w:lang w:val="es-BO"/>
        </w:rPr>
      </w:pPr>
    </w:p>
    <w:p w14:paraId="1F3564D3" w14:textId="77777777" w:rsidR="00061A32" w:rsidRPr="00B002AD" w:rsidRDefault="00061A32" w:rsidP="006D0559">
      <w:pPr>
        <w:ind w:firstLine="709"/>
        <w:rPr>
          <w:rFonts w:ascii="Verdana" w:hAnsi="Verdana" w:cs="Arial"/>
          <w:b/>
          <w:sz w:val="16"/>
          <w:szCs w:val="16"/>
          <w:lang w:val="es-BO"/>
        </w:rPr>
      </w:pPr>
    </w:p>
    <w:p w14:paraId="5E69B902" w14:textId="77777777" w:rsidR="002C09D7" w:rsidRPr="00B002AD" w:rsidRDefault="00C74947" w:rsidP="002C09D7">
      <w:pPr>
        <w:rPr>
          <w:rFonts w:ascii="Verdana" w:hAnsi="Verdana" w:cs="Arial"/>
          <w:b/>
          <w:sz w:val="16"/>
          <w:szCs w:val="16"/>
          <w:lang w:val="es-BO"/>
        </w:rPr>
      </w:pPr>
      <w:r>
        <w:rPr>
          <w:rFonts w:ascii="Verdana" w:hAnsi="Verdana" w:cs="Arial"/>
          <w:b/>
          <w:sz w:val="16"/>
          <w:szCs w:val="16"/>
          <w:lang w:val="es-BO"/>
        </w:rPr>
        <w:br w:type="page"/>
      </w:r>
    </w:p>
    <w:p w14:paraId="18EB7113" w14:textId="77777777" w:rsidR="00203893" w:rsidRPr="00B002AD" w:rsidRDefault="00203893" w:rsidP="00DA740E">
      <w:pPr>
        <w:pStyle w:val="Ttulo10"/>
        <w:numPr>
          <w:ilvl w:val="0"/>
          <w:numId w:val="20"/>
        </w:numPr>
        <w:tabs>
          <w:tab w:val="left" w:pos="709"/>
        </w:tabs>
        <w:spacing w:after="0"/>
        <w:ind w:left="709" w:hanging="709"/>
        <w:jc w:val="both"/>
        <w:rPr>
          <w:rFonts w:ascii="Verdana" w:hAnsi="Verdana"/>
          <w:sz w:val="18"/>
          <w:szCs w:val="18"/>
          <w:lang w:val="es-BO"/>
        </w:rPr>
      </w:pPr>
      <w:bookmarkStart w:id="89" w:name="_Toc517708987"/>
      <w:r w:rsidRPr="00B002AD">
        <w:rPr>
          <w:rFonts w:ascii="Verdana" w:hAnsi="Verdana"/>
          <w:sz w:val="18"/>
          <w:szCs w:val="18"/>
          <w:lang w:val="es-BO"/>
        </w:rPr>
        <w:lastRenderedPageBreak/>
        <w:t xml:space="preserve">ESPECIFICACIONES TÉCNICAS </w:t>
      </w:r>
      <w:r w:rsidR="008E110B" w:rsidRPr="00B002AD">
        <w:rPr>
          <w:rFonts w:ascii="Verdana" w:hAnsi="Verdana"/>
          <w:sz w:val="18"/>
          <w:szCs w:val="18"/>
          <w:lang w:val="es-BO"/>
        </w:rPr>
        <w:t xml:space="preserve">Y CONDICIONES TÉCNICAS REQUERIDAS </w:t>
      </w:r>
      <w:r w:rsidRPr="00B002AD">
        <w:rPr>
          <w:rFonts w:ascii="Verdana" w:hAnsi="Verdana"/>
          <w:sz w:val="18"/>
          <w:szCs w:val="18"/>
          <w:lang w:val="es-BO"/>
        </w:rPr>
        <w:t>DEL BIEN</w:t>
      </w:r>
      <w:bookmarkEnd w:id="89"/>
    </w:p>
    <w:p w14:paraId="1B5D963C" w14:textId="77777777" w:rsidR="00203893" w:rsidRPr="00B002AD" w:rsidRDefault="00203893" w:rsidP="00203893">
      <w:pPr>
        <w:rPr>
          <w:rFonts w:ascii="Verdana" w:hAnsi="Verdana"/>
          <w:sz w:val="18"/>
          <w:szCs w:val="18"/>
          <w:lang w:val="es-BO"/>
        </w:rPr>
      </w:pPr>
    </w:p>
    <w:p w14:paraId="70593557" w14:textId="77777777" w:rsidR="00203893" w:rsidRDefault="00203893" w:rsidP="006D0559">
      <w:pPr>
        <w:ind w:firstLine="709"/>
        <w:rPr>
          <w:rFonts w:ascii="Verdana" w:hAnsi="Verdana"/>
          <w:sz w:val="18"/>
          <w:szCs w:val="18"/>
          <w:lang w:val="es-BO"/>
        </w:rPr>
      </w:pPr>
      <w:r w:rsidRPr="00B002AD">
        <w:rPr>
          <w:rFonts w:ascii="Verdana" w:hAnsi="Verdana"/>
          <w:sz w:val="18"/>
          <w:szCs w:val="18"/>
          <w:lang w:val="es-BO"/>
        </w:rPr>
        <w:t>Las especificaciones técnicas requeridas, son:</w:t>
      </w:r>
    </w:p>
    <w:p w14:paraId="296037A1" w14:textId="77777777" w:rsidR="00734DE9" w:rsidRDefault="00734DE9" w:rsidP="006D0559">
      <w:pPr>
        <w:ind w:firstLine="709"/>
        <w:rPr>
          <w:rFonts w:ascii="Verdana" w:hAnsi="Verdana"/>
          <w:sz w:val="18"/>
          <w:szCs w:val="18"/>
          <w:lang w:val="es-BO"/>
        </w:rPr>
      </w:pPr>
    </w:p>
    <w:p w14:paraId="6B42DA0D" w14:textId="77777777" w:rsidR="00397BC7" w:rsidRDefault="00397BC7" w:rsidP="00397BC7">
      <w:pPr>
        <w:ind w:firstLine="709"/>
        <w:jc w:val="center"/>
        <w:rPr>
          <w:rFonts w:ascii="Verdana" w:hAnsi="Verdana"/>
          <w:b/>
          <w:bCs/>
          <w:kern w:val="28"/>
          <w:sz w:val="18"/>
          <w:szCs w:val="18"/>
          <w:lang w:val="es-BO"/>
        </w:rPr>
      </w:pPr>
      <w:r w:rsidRPr="00397BC7">
        <w:rPr>
          <w:rFonts w:ascii="Verdana" w:hAnsi="Verdana"/>
          <w:b/>
          <w:bCs/>
          <w:kern w:val="28"/>
          <w:sz w:val="18"/>
          <w:szCs w:val="18"/>
          <w:lang w:val="es-BO"/>
        </w:rPr>
        <w:t>FORMULARIO C-1</w:t>
      </w:r>
      <w:r w:rsidR="00456D6E">
        <w:rPr>
          <w:rFonts w:ascii="Verdana" w:hAnsi="Verdana"/>
          <w:b/>
          <w:bCs/>
          <w:kern w:val="28"/>
          <w:sz w:val="18"/>
          <w:szCs w:val="18"/>
          <w:lang w:val="es-BO"/>
        </w:rPr>
        <w:t>: ESPECIFICACIONES TÉCNICAS</w:t>
      </w:r>
    </w:p>
    <w:p w14:paraId="7EB41842" w14:textId="77777777" w:rsidR="00397BC7" w:rsidRPr="00DA740E" w:rsidRDefault="00397BC7" w:rsidP="00397BC7">
      <w:pPr>
        <w:ind w:firstLine="709"/>
        <w:jc w:val="center"/>
        <w:rPr>
          <w:rFonts w:ascii="Verdana" w:hAnsi="Verdana"/>
          <w:b/>
          <w:bCs/>
          <w:kern w:val="28"/>
          <w:sz w:val="10"/>
          <w:szCs w:val="10"/>
          <w:lang w:val="es-BO"/>
        </w:rPr>
      </w:pPr>
    </w:p>
    <w:tbl>
      <w:tblPr>
        <w:tblW w:w="8875"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85"/>
        <w:gridCol w:w="1890"/>
      </w:tblGrid>
      <w:tr w:rsidR="00675FD4" w:rsidRPr="00C512D5" w14:paraId="4710DD9D" w14:textId="77777777" w:rsidTr="007D1D9D">
        <w:trPr>
          <w:cantSplit/>
          <w:trHeight w:val="430"/>
          <w:tblHeader/>
        </w:trPr>
        <w:tc>
          <w:tcPr>
            <w:tcW w:w="6985" w:type="dxa"/>
            <w:vMerge w:val="restart"/>
            <w:shd w:val="clear" w:color="auto" w:fill="D9D9D9"/>
            <w:vAlign w:val="center"/>
          </w:tcPr>
          <w:p w14:paraId="5E139FC6" w14:textId="77777777" w:rsidR="00675FD4" w:rsidRPr="00C512D5" w:rsidRDefault="00675FD4" w:rsidP="00C512D5">
            <w:pPr>
              <w:pStyle w:val="Textoindependiente3"/>
              <w:spacing w:after="0"/>
              <w:ind w:right="85"/>
              <w:jc w:val="center"/>
              <w:rPr>
                <w:rFonts w:ascii="Arial" w:hAnsi="Arial" w:cs="Arial"/>
                <w:b/>
                <w:bCs/>
                <w:sz w:val="18"/>
                <w:szCs w:val="18"/>
              </w:rPr>
            </w:pPr>
            <w:r w:rsidRPr="00C512D5">
              <w:rPr>
                <w:rFonts w:ascii="Arial" w:hAnsi="Arial" w:cs="Arial"/>
                <w:b/>
                <w:bCs/>
                <w:sz w:val="18"/>
                <w:szCs w:val="18"/>
              </w:rPr>
              <w:t>REQUISITOS NECESARIOS DE</w:t>
            </w:r>
            <w:r w:rsidR="007D1D9D" w:rsidRPr="00C512D5">
              <w:rPr>
                <w:rFonts w:ascii="Arial" w:hAnsi="Arial" w:cs="Arial"/>
                <w:b/>
                <w:bCs/>
                <w:sz w:val="18"/>
                <w:szCs w:val="18"/>
              </w:rPr>
              <w:t xml:space="preserve"> </w:t>
            </w:r>
            <w:r w:rsidR="005E0075" w:rsidRPr="00C512D5">
              <w:rPr>
                <w:rFonts w:ascii="Arial" w:hAnsi="Arial" w:cs="Arial"/>
                <w:b/>
                <w:bCs/>
                <w:sz w:val="18"/>
                <w:szCs w:val="18"/>
              </w:rPr>
              <w:t>L</w:t>
            </w:r>
            <w:r w:rsidRPr="00C512D5">
              <w:rPr>
                <w:rFonts w:ascii="Arial" w:hAnsi="Arial" w:cs="Arial"/>
                <w:b/>
                <w:bCs/>
                <w:sz w:val="18"/>
                <w:szCs w:val="18"/>
              </w:rPr>
              <w:t>OS BIENES Y LAS CONDICIONES COMPLEMENTARIAS</w:t>
            </w:r>
          </w:p>
        </w:tc>
        <w:tc>
          <w:tcPr>
            <w:tcW w:w="1890" w:type="dxa"/>
            <w:shd w:val="clear" w:color="auto" w:fill="D9D9D9"/>
            <w:vAlign w:val="center"/>
          </w:tcPr>
          <w:p w14:paraId="31E55C40" w14:textId="77777777" w:rsidR="00675FD4" w:rsidRPr="00C512D5" w:rsidRDefault="00675FD4" w:rsidP="00C512D5">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C512D5">
              <w:rPr>
                <w:rFonts w:ascii="Arial" w:hAnsi="Arial" w:cs="Arial"/>
                <w:sz w:val="18"/>
                <w:szCs w:val="18"/>
              </w:rPr>
              <w:t>Para ser llenado por el proponente</w:t>
            </w:r>
          </w:p>
        </w:tc>
      </w:tr>
      <w:tr w:rsidR="00675FD4" w:rsidRPr="00C512D5" w14:paraId="72D2F30F" w14:textId="77777777" w:rsidTr="007D1D9D">
        <w:trPr>
          <w:cantSplit/>
          <w:trHeight w:val="247"/>
          <w:tblHeader/>
        </w:trPr>
        <w:tc>
          <w:tcPr>
            <w:tcW w:w="6985" w:type="dxa"/>
            <w:vMerge/>
            <w:shd w:val="clear" w:color="auto" w:fill="D9D9D9"/>
            <w:vAlign w:val="center"/>
          </w:tcPr>
          <w:p w14:paraId="6D12AC1F" w14:textId="77777777" w:rsidR="00675FD4" w:rsidRPr="00C512D5" w:rsidRDefault="00675FD4" w:rsidP="00C512D5">
            <w:pPr>
              <w:pStyle w:val="xl29"/>
              <w:spacing w:before="0" w:beforeAutospacing="0" w:after="0" w:afterAutospacing="0"/>
              <w:jc w:val="both"/>
              <w:rPr>
                <w:b/>
                <w:bCs/>
              </w:rPr>
            </w:pPr>
          </w:p>
        </w:tc>
        <w:tc>
          <w:tcPr>
            <w:tcW w:w="1890" w:type="dxa"/>
            <w:vMerge w:val="restart"/>
            <w:shd w:val="clear" w:color="auto" w:fill="D9D9D9"/>
            <w:vAlign w:val="center"/>
          </w:tcPr>
          <w:p w14:paraId="0062042C" w14:textId="77777777" w:rsidR="00675FD4" w:rsidRPr="00C512D5" w:rsidRDefault="00675FD4" w:rsidP="00C512D5">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C512D5">
              <w:rPr>
                <w:rFonts w:ascii="Arial" w:hAnsi="Arial" w:cs="Arial"/>
                <w:b/>
                <w:bCs/>
                <w:iCs/>
                <w:sz w:val="18"/>
                <w:szCs w:val="18"/>
                <w:lang w:val="es-ES_tradnl"/>
              </w:rPr>
              <w:t>CARACTERÍSTICAS DE LA PROPUESTA</w:t>
            </w:r>
          </w:p>
          <w:p w14:paraId="4B46B678" w14:textId="77777777" w:rsidR="00675FD4" w:rsidRPr="00C512D5" w:rsidRDefault="00675FD4" w:rsidP="00C512D5">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C512D5">
              <w:rPr>
                <w:rFonts w:ascii="Arial" w:hAnsi="Arial" w:cs="Arial"/>
                <w:sz w:val="18"/>
                <w:szCs w:val="18"/>
              </w:rPr>
              <w:t>(Manifestar aceptación, especificar y/o adjuntar lo requerido, según el instructivo de cada requisito)</w:t>
            </w:r>
          </w:p>
        </w:tc>
      </w:tr>
      <w:tr w:rsidR="00675FD4" w:rsidRPr="00C512D5" w14:paraId="5F4C6EA1" w14:textId="77777777" w:rsidTr="00DA740E">
        <w:trPr>
          <w:cantSplit/>
          <w:trHeight w:val="784"/>
          <w:tblHeader/>
        </w:trPr>
        <w:tc>
          <w:tcPr>
            <w:tcW w:w="6985" w:type="dxa"/>
            <w:vMerge/>
            <w:shd w:val="clear" w:color="auto" w:fill="D9D9D9"/>
            <w:vAlign w:val="center"/>
          </w:tcPr>
          <w:p w14:paraId="21C36A08" w14:textId="77777777" w:rsidR="00675FD4" w:rsidRPr="00C512D5" w:rsidRDefault="00675FD4" w:rsidP="00C512D5">
            <w:pPr>
              <w:pStyle w:val="Textoindependiente3"/>
              <w:spacing w:after="0"/>
              <w:jc w:val="both"/>
              <w:rPr>
                <w:rFonts w:ascii="Arial" w:hAnsi="Arial" w:cs="Arial"/>
                <w:b/>
                <w:bCs/>
                <w:sz w:val="18"/>
                <w:szCs w:val="18"/>
              </w:rPr>
            </w:pPr>
          </w:p>
        </w:tc>
        <w:tc>
          <w:tcPr>
            <w:tcW w:w="1890" w:type="dxa"/>
            <w:vMerge/>
            <w:shd w:val="clear" w:color="auto" w:fill="D9D9D9"/>
            <w:vAlign w:val="center"/>
          </w:tcPr>
          <w:p w14:paraId="60C777D1" w14:textId="77777777" w:rsidR="00675FD4" w:rsidRPr="00C512D5" w:rsidRDefault="00675FD4" w:rsidP="00C512D5">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highlight w:val="yellow"/>
                <w:lang w:val="es-ES_tradnl"/>
              </w:rPr>
            </w:pPr>
          </w:p>
        </w:tc>
      </w:tr>
      <w:tr w:rsidR="00C512D5" w:rsidRPr="00C512D5" w14:paraId="127F2706" w14:textId="77777777" w:rsidTr="00C512D5">
        <w:trPr>
          <w:cantSplit/>
          <w:trHeight w:val="277"/>
        </w:trPr>
        <w:tc>
          <w:tcPr>
            <w:tcW w:w="6985" w:type="dxa"/>
            <w:shd w:val="clear" w:color="auto" w:fill="339966"/>
            <w:vAlign w:val="center"/>
          </w:tcPr>
          <w:p w14:paraId="1BD19405" w14:textId="77777777" w:rsidR="00C512D5" w:rsidRPr="00C512D5" w:rsidRDefault="00C512D5" w:rsidP="00C512D5">
            <w:pPr>
              <w:suppressAutoHyphens/>
              <w:ind w:left="290" w:hanging="290"/>
              <w:jc w:val="both"/>
              <w:rPr>
                <w:rFonts w:ascii="Arial" w:hAnsi="Arial" w:cs="Arial"/>
                <w:iCs/>
                <w:color w:val="FFFFFF"/>
                <w:sz w:val="18"/>
                <w:szCs w:val="18"/>
                <w:lang w:eastAsia="zh-CN"/>
              </w:rPr>
            </w:pPr>
            <w:r w:rsidRPr="00C512D5">
              <w:rPr>
                <w:rFonts w:ascii="Arial" w:hAnsi="Arial" w:cs="Arial"/>
                <w:b/>
                <w:bCs/>
                <w:color w:val="FFFFFF"/>
                <w:sz w:val="18"/>
                <w:szCs w:val="18"/>
                <w:lang w:eastAsia="zh-CN"/>
              </w:rPr>
              <w:t xml:space="preserve">I. OBJETO Y CAUSA DEL CONTRATO </w:t>
            </w:r>
          </w:p>
        </w:tc>
        <w:tc>
          <w:tcPr>
            <w:tcW w:w="1890" w:type="dxa"/>
            <w:shd w:val="clear" w:color="auto" w:fill="339966"/>
            <w:vAlign w:val="center"/>
          </w:tcPr>
          <w:p w14:paraId="52284A66"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FFFF"/>
                <w:sz w:val="18"/>
                <w:szCs w:val="18"/>
                <w:lang w:eastAsia="zh-CN"/>
              </w:rPr>
            </w:pPr>
          </w:p>
        </w:tc>
      </w:tr>
      <w:tr w:rsidR="00C512D5" w:rsidRPr="00C512D5" w14:paraId="1E5D2C57" w14:textId="77777777" w:rsidTr="00C512D5">
        <w:trPr>
          <w:cantSplit/>
          <w:trHeight w:val="683"/>
        </w:trPr>
        <w:tc>
          <w:tcPr>
            <w:tcW w:w="6985" w:type="dxa"/>
            <w:vAlign w:val="center"/>
          </w:tcPr>
          <w:p w14:paraId="764FC5F4" w14:textId="204BDA0E" w:rsidR="00C512D5" w:rsidRPr="00C512D5" w:rsidRDefault="00C512D5" w:rsidP="00C512D5">
            <w:pPr>
              <w:suppressAutoHyphens/>
              <w:jc w:val="both"/>
              <w:rPr>
                <w:rFonts w:ascii="Arial" w:hAnsi="Arial" w:cs="Arial"/>
                <w:iCs/>
                <w:color w:val="FFFFFF"/>
                <w:sz w:val="18"/>
                <w:szCs w:val="18"/>
                <w:lang w:eastAsia="zh-CN"/>
              </w:rPr>
            </w:pPr>
            <w:r w:rsidRPr="00C512D5">
              <w:rPr>
                <w:rFonts w:ascii="Arial" w:hAnsi="Arial" w:cs="Arial"/>
                <w:b/>
                <w:bCs/>
                <w:iCs/>
                <w:caps/>
                <w:sz w:val="18"/>
                <w:szCs w:val="18"/>
                <w:lang w:eastAsia="zh-CN"/>
              </w:rPr>
              <w:t>PROVISION, INSTALACIóN y PUESTA EN FUNCIONAMIENTO DE SERVIDORES RISC PARA EL FORTALECIMIENTO Y REDUNDANCIA DE los CENTROs DE COMPUTO  (incluye software)</w:t>
            </w:r>
            <w:r w:rsidRPr="00C512D5">
              <w:rPr>
                <w:rFonts w:ascii="Arial" w:hAnsi="Arial" w:cs="Arial"/>
                <w:iCs/>
                <w:sz w:val="18"/>
                <w:szCs w:val="18"/>
                <w:lang w:eastAsia="zh-CN"/>
              </w:rPr>
              <w:t>.</w:t>
            </w:r>
          </w:p>
        </w:tc>
        <w:tc>
          <w:tcPr>
            <w:tcW w:w="1890" w:type="dxa"/>
            <w:shd w:val="clear" w:color="auto" w:fill="BFBFBF"/>
            <w:vAlign w:val="center"/>
          </w:tcPr>
          <w:p w14:paraId="6D6A1AF2"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FFFF"/>
                <w:sz w:val="18"/>
                <w:szCs w:val="18"/>
                <w:lang w:eastAsia="zh-CN"/>
              </w:rPr>
            </w:pPr>
          </w:p>
        </w:tc>
      </w:tr>
      <w:tr w:rsidR="00C512D5" w:rsidRPr="00C512D5" w14:paraId="1AC5BAA7" w14:textId="77777777" w:rsidTr="00C512D5">
        <w:trPr>
          <w:cantSplit/>
          <w:trHeight w:val="305"/>
        </w:trPr>
        <w:tc>
          <w:tcPr>
            <w:tcW w:w="6985" w:type="dxa"/>
            <w:shd w:val="clear" w:color="auto" w:fill="339966"/>
            <w:vAlign w:val="center"/>
          </w:tcPr>
          <w:p w14:paraId="777AC5E4" w14:textId="77777777" w:rsidR="00C512D5" w:rsidRPr="00C512D5" w:rsidRDefault="00C512D5" w:rsidP="00C512D5">
            <w:pPr>
              <w:suppressAutoHyphens/>
              <w:ind w:left="290" w:hanging="290"/>
              <w:jc w:val="both"/>
              <w:rPr>
                <w:rFonts w:ascii="Arial" w:hAnsi="Arial" w:cs="Arial"/>
                <w:iCs/>
                <w:color w:val="FFFFFF"/>
                <w:sz w:val="18"/>
                <w:szCs w:val="18"/>
                <w:lang w:eastAsia="zh-CN"/>
              </w:rPr>
            </w:pPr>
            <w:r w:rsidRPr="00C512D5">
              <w:rPr>
                <w:rFonts w:ascii="Arial" w:hAnsi="Arial" w:cs="Arial"/>
                <w:b/>
                <w:bCs/>
                <w:color w:val="FFFFFF"/>
                <w:sz w:val="18"/>
                <w:szCs w:val="18"/>
                <w:lang w:eastAsia="zh-CN"/>
              </w:rPr>
              <w:t>II. CARACTERISITICAS DEL BIEN</w:t>
            </w:r>
          </w:p>
        </w:tc>
        <w:tc>
          <w:tcPr>
            <w:tcW w:w="1890" w:type="dxa"/>
            <w:shd w:val="clear" w:color="auto" w:fill="339966"/>
            <w:vAlign w:val="center"/>
          </w:tcPr>
          <w:p w14:paraId="3C06B630"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FFFF"/>
                <w:sz w:val="18"/>
                <w:szCs w:val="18"/>
                <w:lang w:eastAsia="zh-CN"/>
              </w:rPr>
            </w:pPr>
          </w:p>
        </w:tc>
      </w:tr>
      <w:tr w:rsidR="00C512D5" w:rsidRPr="00C512D5" w14:paraId="6ED8B01D" w14:textId="77777777" w:rsidTr="00C512D5">
        <w:trPr>
          <w:cantSplit/>
          <w:trHeight w:val="319"/>
        </w:trPr>
        <w:tc>
          <w:tcPr>
            <w:tcW w:w="6985" w:type="dxa"/>
            <w:shd w:val="clear" w:color="auto" w:fill="auto"/>
            <w:vAlign w:val="center"/>
          </w:tcPr>
          <w:p w14:paraId="2E965D14" w14:textId="77777777" w:rsidR="00C512D5" w:rsidRPr="00C512D5" w:rsidRDefault="00C512D5" w:rsidP="00C512D5">
            <w:pPr>
              <w:numPr>
                <w:ilvl w:val="0"/>
                <w:numId w:val="71"/>
              </w:numPr>
              <w:suppressAutoHyphens/>
              <w:jc w:val="both"/>
              <w:rPr>
                <w:rFonts w:ascii="Arial" w:hAnsi="Arial" w:cs="Arial"/>
                <w:b/>
                <w:iCs/>
                <w:sz w:val="18"/>
                <w:szCs w:val="18"/>
                <w:lang w:eastAsia="zh-CN"/>
              </w:rPr>
            </w:pPr>
            <w:r w:rsidRPr="00C512D5">
              <w:rPr>
                <w:rFonts w:ascii="Arial" w:hAnsi="Arial" w:cs="Arial"/>
                <w:b/>
                <w:sz w:val="18"/>
                <w:szCs w:val="18"/>
                <w:lang w:eastAsia="zh-CN"/>
              </w:rPr>
              <w:t>CARACTERÍSITICAS DE CADA SERVIDOR.</w:t>
            </w:r>
          </w:p>
        </w:tc>
        <w:tc>
          <w:tcPr>
            <w:tcW w:w="1890" w:type="dxa"/>
            <w:shd w:val="clear" w:color="auto" w:fill="auto"/>
            <w:vAlign w:val="center"/>
          </w:tcPr>
          <w:p w14:paraId="597D9BE2"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b/>
                <w:iCs/>
                <w:sz w:val="18"/>
                <w:szCs w:val="18"/>
                <w:lang w:eastAsia="zh-CN"/>
              </w:rPr>
            </w:pPr>
          </w:p>
        </w:tc>
      </w:tr>
      <w:tr w:rsidR="00C512D5" w:rsidRPr="00C512D5" w14:paraId="65B15018" w14:textId="77777777" w:rsidTr="00C512D5">
        <w:trPr>
          <w:cantSplit/>
          <w:trHeight w:val="515"/>
        </w:trPr>
        <w:tc>
          <w:tcPr>
            <w:tcW w:w="6985" w:type="dxa"/>
            <w:shd w:val="clear" w:color="auto" w:fill="auto"/>
            <w:vAlign w:val="center"/>
          </w:tcPr>
          <w:p w14:paraId="09E92AC5" w14:textId="77777777" w:rsidR="00C512D5" w:rsidRPr="00C512D5" w:rsidRDefault="00C512D5" w:rsidP="00C512D5">
            <w:pPr>
              <w:numPr>
                <w:ilvl w:val="0"/>
                <w:numId w:val="67"/>
              </w:numPr>
              <w:suppressAutoHyphens/>
              <w:jc w:val="both"/>
              <w:rPr>
                <w:rFonts w:ascii="Arial" w:hAnsi="Arial" w:cs="Arial"/>
                <w:b/>
                <w:bCs/>
                <w:i/>
                <w:sz w:val="18"/>
                <w:szCs w:val="18"/>
                <w:lang w:eastAsia="zh-CN"/>
              </w:rPr>
            </w:pPr>
            <w:r w:rsidRPr="00C512D5">
              <w:rPr>
                <w:rFonts w:ascii="Arial" w:hAnsi="Arial" w:cs="Arial"/>
                <w:b/>
                <w:bCs/>
                <w:sz w:val="18"/>
                <w:szCs w:val="18"/>
                <w:lang w:eastAsia="zh-CN"/>
              </w:rPr>
              <w:t>Marca.</w:t>
            </w:r>
          </w:p>
          <w:p w14:paraId="511A8023" w14:textId="77777777" w:rsidR="00C512D5" w:rsidRPr="00C512D5" w:rsidRDefault="00C512D5" w:rsidP="00C512D5">
            <w:pPr>
              <w:suppressAutoHyphens/>
              <w:ind w:left="1076"/>
              <w:jc w:val="both"/>
              <w:rPr>
                <w:rFonts w:ascii="Arial" w:hAnsi="Arial" w:cs="Arial"/>
                <w:b/>
                <w:bCs/>
                <w:i/>
                <w:sz w:val="8"/>
                <w:szCs w:val="8"/>
                <w:lang w:eastAsia="zh-CN"/>
              </w:rPr>
            </w:pPr>
          </w:p>
          <w:p w14:paraId="00B29DE1" w14:textId="77777777" w:rsidR="00C512D5" w:rsidRPr="00C512D5" w:rsidRDefault="00C512D5" w:rsidP="00C512D5">
            <w:pPr>
              <w:suppressAutoHyphens/>
              <w:jc w:val="both"/>
              <w:rPr>
                <w:rFonts w:ascii="Arial" w:hAnsi="Arial" w:cs="Arial"/>
                <w:iCs/>
                <w:color w:val="FF0000"/>
                <w:sz w:val="18"/>
                <w:szCs w:val="18"/>
                <w:lang w:eastAsia="zh-CN"/>
              </w:rPr>
            </w:pPr>
            <w:r w:rsidRPr="00C512D5">
              <w:rPr>
                <w:rFonts w:ascii="Arial" w:hAnsi="Arial" w:cs="Arial"/>
                <w:b/>
                <w:bCs/>
                <w:i/>
                <w:sz w:val="18"/>
                <w:szCs w:val="18"/>
                <w:lang w:eastAsia="zh-CN"/>
              </w:rPr>
              <w:t>(Especificar la marca)</w:t>
            </w:r>
          </w:p>
        </w:tc>
        <w:tc>
          <w:tcPr>
            <w:tcW w:w="1890" w:type="dxa"/>
            <w:shd w:val="clear" w:color="auto" w:fill="auto"/>
            <w:vAlign w:val="center"/>
          </w:tcPr>
          <w:p w14:paraId="5F5F6813"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sz w:val="18"/>
                <w:szCs w:val="18"/>
                <w:lang w:eastAsia="zh-CN"/>
              </w:rPr>
            </w:pPr>
          </w:p>
        </w:tc>
      </w:tr>
      <w:tr w:rsidR="00C512D5" w:rsidRPr="00C512D5" w14:paraId="66AF0072" w14:textId="77777777" w:rsidTr="00C512D5">
        <w:trPr>
          <w:cantSplit/>
          <w:trHeight w:val="543"/>
        </w:trPr>
        <w:tc>
          <w:tcPr>
            <w:tcW w:w="6985" w:type="dxa"/>
            <w:shd w:val="clear" w:color="auto" w:fill="auto"/>
            <w:vAlign w:val="center"/>
          </w:tcPr>
          <w:p w14:paraId="5E5A881A" w14:textId="77777777" w:rsidR="00C512D5" w:rsidRPr="00C512D5" w:rsidRDefault="00C512D5" w:rsidP="00C512D5">
            <w:pPr>
              <w:numPr>
                <w:ilvl w:val="0"/>
                <w:numId w:val="67"/>
              </w:numPr>
              <w:suppressAutoHyphens/>
              <w:jc w:val="both"/>
              <w:rPr>
                <w:rFonts w:ascii="Arial" w:hAnsi="Arial" w:cs="Arial"/>
                <w:b/>
                <w:bCs/>
                <w:i/>
                <w:sz w:val="18"/>
                <w:szCs w:val="18"/>
                <w:lang w:eastAsia="zh-CN"/>
              </w:rPr>
            </w:pPr>
            <w:r w:rsidRPr="00C512D5">
              <w:rPr>
                <w:rFonts w:ascii="Arial" w:hAnsi="Arial" w:cs="Arial"/>
                <w:b/>
                <w:bCs/>
                <w:sz w:val="18"/>
                <w:szCs w:val="18"/>
                <w:lang w:eastAsia="zh-CN"/>
              </w:rPr>
              <w:t>Modelo.</w:t>
            </w:r>
          </w:p>
          <w:p w14:paraId="5224300D" w14:textId="77777777" w:rsidR="00C512D5" w:rsidRPr="00C512D5" w:rsidRDefault="00C512D5" w:rsidP="00C512D5">
            <w:pPr>
              <w:suppressAutoHyphens/>
              <w:ind w:left="1076"/>
              <w:jc w:val="both"/>
              <w:rPr>
                <w:rFonts w:ascii="Arial" w:hAnsi="Arial" w:cs="Arial"/>
                <w:b/>
                <w:bCs/>
                <w:i/>
                <w:sz w:val="8"/>
                <w:szCs w:val="8"/>
                <w:lang w:eastAsia="zh-CN"/>
              </w:rPr>
            </w:pPr>
          </w:p>
          <w:p w14:paraId="51543E0F" w14:textId="77777777" w:rsidR="00C512D5" w:rsidRPr="00C512D5" w:rsidRDefault="00C512D5" w:rsidP="00C512D5">
            <w:pPr>
              <w:suppressAutoHyphens/>
              <w:jc w:val="both"/>
              <w:rPr>
                <w:rFonts w:ascii="Arial" w:hAnsi="Arial" w:cs="Arial"/>
                <w:iCs/>
                <w:color w:val="FF0000"/>
                <w:sz w:val="18"/>
                <w:szCs w:val="18"/>
                <w:lang w:eastAsia="zh-CN"/>
              </w:rPr>
            </w:pPr>
            <w:r w:rsidRPr="00C512D5">
              <w:rPr>
                <w:rFonts w:ascii="Arial" w:hAnsi="Arial" w:cs="Arial"/>
                <w:b/>
                <w:bCs/>
                <w:i/>
                <w:sz w:val="18"/>
                <w:szCs w:val="18"/>
                <w:lang w:eastAsia="zh-CN"/>
              </w:rPr>
              <w:t>(Especificar el modelo)</w:t>
            </w:r>
          </w:p>
        </w:tc>
        <w:tc>
          <w:tcPr>
            <w:tcW w:w="1890" w:type="dxa"/>
            <w:shd w:val="clear" w:color="auto" w:fill="auto"/>
            <w:vAlign w:val="center"/>
          </w:tcPr>
          <w:p w14:paraId="27DDAF66"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sz w:val="18"/>
                <w:szCs w:val="18"/>
                <w:lang w:eastAsia="zh-CN"/>
              </w:rPr>
            </w:pPr>
          </w:p>
        </w:tc>
      </w:tr>
      <w:tr w:rsidR="00C512D5" w:rsidRPr="00C512D5" w14:paraId="20CE4082" w14:textId="77777777" w:rsidTr="00C512D5">
        <w:trPr>
          <w:cantSplit/>
          <w:trHeight w:val="571"/>
        </w:trPr>
        <w:tc>
          <w:tcPr>
            <w:tcW w:w="6985" w:type="dxa"/>
            <w:shd w:val="clear" w:color="auto" w:fill="auto"/>
            <w:vAlign w:val="center"/>
          </w:tcPr>
          <w:p w14:paraId="62B0F565" w14:textId="77777777" w:rsidR="00C512D5" w:rsidRPr="00C512D5" w:rsidRDefault="00C512D5" w:rsidP="00C512D5">
            <w:pPr>
              <w:numPr>
                <w:ilvl w:val="0"/>
                <w:numId w:val="67"/>
              </w:numPr>
              <w:suppressAutoHyphens/>
              <w:jc w:val="both"/>
              <w:rPr>
                <w:rFonts w:ascii="Arial" w:hAnsi="Arial" w:cs="Arial"/>
                <w:b/>
                <w:bCs/>
                <w:i/>
                <w:sz w:val="18"/>
                <w:szCs w:val="18"/>
                <w:lang w:eastAsia="zh-CN"/>
              </w:rPr>
            </w:pPr>
            <w:r w:rsidRPr="00C512D5">
              <w:rPr>
                <w:rFonts w:ascii="Arial" w:hAnsi="Arial" w:cs="Arial"/>
                <w:b/>
                <w:bCs/>
                <w:sz w:val="18"/>
                <w:szCs w:val="18"/>
                <w:lang w:eastAsia="zh-CN"/>
              </w:rPr>
              <w:t xml:space="preserve">Cantidad: </w:t>
            </w:r>
            <w:r w:rsidRPr="00C512D5">
              <w:rPr>
                <w:rFonts w:ascii="Arial" w:hAnsi="Arial" w:cs="Arial"/>
                <w:bCs/>
                <w:sz w:val="18"/>
                <w:szCs w:val="18"/>
                <w:lang w:eastAsia="zh-CN"/>
              </w:rPr>
              <w:t>Dos</w:t>
            </w:r>
            <w:r w:rsidRPr="00C512D5">
              <w:rPr>
                <w:rFonts w:ascii="Arial" w:hAnsi="Arial" w:cs="Arial"/>
                <w:b/>
                <w:bCs/>
                <w:sz w:val="18"/>
                <w:szCs w:val="18"/>
                <w:lang w:eastAsia="zh-CN"/>
              </w:rPr>
              <w:t xml:space="preserve"> </w:t>
            </w:r>
            <w:r w:rsidRPr="00C512D5">
              <w:rPr>
                <w:rFonts w:ascii="Arial" w:hAnsi="Arial" w:cs="Arial"/>
                <w:bCs/>
                <w:sz w:val="18"/>
                <w:szCs w:val="18"/>
                <w:lang w:eastAsia="zh-CN"/>
              </w:rPr>
              <w:t>(2) servidores.</w:t>
            </w:r>
          </w:p>
          <w:p w14:paraId="39C317AE" w14:textId="77777777" w:rsidR="00C512D5" w:rsidRPr="00C512D5" w:rsidRDefault="00C512D5" w:rsidP="00C512D5">
            <w:pPr>
              <w:suppressAutoHyphens/>
              <w:ind w:left="1076"/>
              <w:jc w:val="both"/>
              <w:rPr>
                <w:rFonts w:ascii="Arial" w:hAnsi="Arial" w:cs="Arial"/>
                <w:b/>
                <w:bCs/>
                <w:i/>
                <w:sz w:val="8"/>
                <w:szCs w:val="8"/>
                <w:lang w:eastAsia="zh-CN"/>
              </w:rPr>
            </w:pPr>
          </w:p>
          <w:p w14:paraId="0C704EF2" w14:textId="77777777" w:rsidR="00C512D5" w:rsidRPr="00C512D5" w:rsidRDefault="00C512D5" w:rsidP="00C512D5">
            <w:pPr>
              <w:suppressAutoHyphens/>
              <w:jc w:val="both"/>
              <w:rPr>
                <w:rFonts w:ascii="Arial" w:hAnsi="Arial" w:cs="Arial"/>
                <w:iCs/>
                <w:color w:val="FF0000"/>
                <w:sz w:val="18"/>
                <w:szCs w:val="18"/>
                <w:lang w:eastAsia="zh-CN"/>
              </w:rPr>
            </w:pPr>
            <w:r w:rsidRPr="00C512D5">
              <w:rPr>
                <w:rFonts w:ascii="Arial" w:hAnsi="Arial" w:cs="Arial"/>
                <w:b/>
                <w:bCs/>
                <w:i/>
                <w:sz w:val="18"/>
                <w:szCs w:val="18"/>
                <w:lang w:eastAsia="zh-CN"/>
              </w:rPr>
              <w:t>(Manifestar aceptación)</w:t>
            </w:r>
          </w:p>
        </w:tc>
        <w:tc>
          <w:tcPr>
            <w:tcW w:w="1890" w:type="dxa"/>
            <w:shd w:val="clear" w:color="auto" w:fill="auto"/>
            <w:vAlign w:val="center"/>
          </w:tcPr>
          <w:p w14:paraId="4B91607F"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sz w:val="18"/>
                <w:szCs w:val="18"/>
                <w:lang w:eastAsia="zh-CN"/>
              </w:rPr>
            </w:pPr>
          </w:p>
        </w:tc>
      </w:tr>
      <w:tr w:rsidR="00C512D5" w:rsidRPr="00C512D5" w14:paraId="4F983749" w14:textId="77777777" w:rsidTr="00C512D5">
        <w:trPr>
          <w:cantSplit/>
          <w:trHeight w:val="397"/>
        </w:trPr>
        <w:tc>
          <w:tcPr>
            <w:tcW w:w="6985" w:type="dxa"/>
            <w:shd w:val="clear" w:color="auto" w:fill="auto"/>
            <w:vAlign w:val="center"/>
          </w:tcPr>
          <w:p w14:paraId="238D8F99" w14:textId="77777777" w:rsidR="00C512D5" w:rsidRPr="00C512D5" w:rsidRDefault="00C512D5" w:rsidP="00C512D5">
            <w:pPr>
              <w:numPr>
                <w:ilvl w:val="0"/>
                <w:numId w:val="67"/>
              </w:numPr>
              <w:suppressAutoHyphens/>
              <w:jc w:val="both"/>
              <w:rPr>
                <w:rFonts w:ascii="Arial" w:hAnsi="Arial" w:cs="Arial"/>
                <w:b/>
                <w:bCs/>
                <w:i/>
                <w:sz w:val="18"/>
                <w:szCs w:val="18"/>
                <w:lang w:eastAsia="zh-CN"/>
              </w:rPr>
            </w:pPr>
            <w:r w:rsidRPr="00C512D5">
              <w:rPr>
                <w:rFonts w:ascii="Arial" w:hAnsi="Arial" w:cs="Arial"/>
                <w:b/>
                <w:bCs/>
                <w:sz w:val="18"/>
                <w:szCs w:val="18"/>
                <w:lang w:eastAsia="zh-CN"/>
              </w:rPr>
              <w:t xml:space="preserve">Factor de Forma: </w:t>
            </w:r>
            <w:proofErr w:type="spellStart"/>
            <w:r w:rsidRPr="00C512D5">
              <w:rPr>
                <w:rFonts w:ascii="Arial" w:hAnsi="Arial" w:cs="Arial"/>
                <w:bCs/>
                <w:sz w:val="18"/>
                <w:szCs w:val="18"/>
                <w:lang w:eastAsia="zh-CN"/>
              </w:rPr>
              <w:t>Rackeable</w:t>
            </w:r>
            <w:proofErr w:type="spellEnd"/>
            <w:r w:rsidRPr="00C512D5">
              <w:rPr>
                <w:rFonts w:ascii="Arial" w:hAnsi="Arial" w:cs="Arial"/>
                <w:bCs/>
                <w:sz w:val="18"/>
                <w:szCs w:val="18"/>
                <w:lang w:eastAsia="zh-CN"/>
              </w:rPr>
              <w:t xml:space="preserve"> en gabinete estándar de 19’’.</w:t>
            </w:r>
          </w:p>
          <w:p w14:paraId="08CAA84B" w14:textId="77777777" w:rsidR="00C512D5" w:rsidRPr="00C512D5" w:rsidRDefault="00C512D5" w:rsidP="00C512D5">
            <w:pPr>
              <w:suppressAutoHyphens/>
              <w:ind w:left="1076"/>
              <w:jc w:val="both"/>
              <w:rPr>
                <w:rFonts w:ascii="Arial" w:hAnsi="Arial" w:cs="Arial"/>
                <w:b/>
                <w:bCs/>
                <w:i/>
                <w:sz w:val="8"/>
                <w:szCs w:val="8"/>
                <w:lang w:eastAsia="zh-CN"/>
              </w:rPr>
            </w:pPr>
          </w:p>
          <w:p w14:paraId="61A6F234" w14:textId="77777777" w:rsidR="00C512D5" w:rsidRPr="00C512D5" w:rsidRDefault="00C512D5" w:rsidP="00C512D5">
            <w:pPr>
              <w:suppressAutoHyphens/>
              <w:jc w:val="both"/>
              <w:rPr>
                <w:rFonts w:ascii="Arial" w:hAnsi="Arial" w:cs="Arial"/>
                <w:iCs/>
                <w:color w:val="FF0000"/>
                <w:sz w:val="18"/>
                <w:szCs w:val="18"/>
                <w:lang w:eastAsia="zh-CN"/>
              </w:rPr>
            </w:pPr>
            <w:r w:rsidRPr="00C512D5">
              <w:rPr>
                <w:rFonts w:ascii="Arial" w:hAnsi="Arial" w:cs="Arial"/>
                <w:b/>
                <w:bCs/>
                <w:i/>
                <w:sz w:val="18"/>
                <w:szCs w:val="18"/>
                <w:lang w:eastAsia="zh-CN"/>
              </w:rPr>
              <w:t>(Manifestar aceptación)</w:t>
            </w:r>
          </w:p>
        </w:tc>
        <w:tc>
          <w:tcPr>
            <w:tcW w:w="1890" w:type="dxa"/>
            <w:shd w:val="clear" w:color="auto" w:fill="auto"/>
            <w:vAlign w:val="center"/>
          </w:tcPr>
          <w:p w14:paraId="5CA68E21"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sz w:val="18"/>
                <w:szCs w:val="18"/>
                <w:lang w:eastAsia="zh-CN"/>
              </w:rPr>
            </w:pPr>
          </w:p>
        </w:tc>
      </w:tr>
      <w:tr w:rsidR="00C512D5" w:rsidRPr="00C512D5" w14:paraId="231B108A" w14:textId="77777777" w:rsidTr="00C512D5">
        <w:trPr>
          <w:cantSplit/>
          <w:trHeight w:val="766"/>
        </w:trPr>
        <w:tc>
          <w:tcPr>
            <w:tcW w:w="6985" w:type="dxa"/>
            <w:shd w:val="clear" w:color="auto" w:fill="auto"/>
            <w:vAlign w:val="center"/>
          </w:tcPr>
          <w:p w14:paraId="1D8DBEC4" w14:textId="77777777" w:rsidR="00C512D5" w:rsidRPr="00C512D5" w:rsidRDefault="00C512D5" w:rsidP="00C512D5">
            <w:pPr>
              <w:numPr>
                <w:ilvl w:val="0"/>
                <w:numId w:val="67"/>
              </w:numPr>
              <w:suppressAutoHyphens/>
              <w:jc w:val="both"/>
              <w:rPr>
                <w:rFonts w:ascii="Arial" w:hAnsi="Arial" w:cs="Arial"/>
                <w:b/>
                <w:bCs/>
                <w:i/>
                <w:sz w:val="18"/>
                <w:szCs w:val="18"/>
                <w:lang w:eastAsia="zh-CN"/>
              </w:rPr>
            </w:pPr>
            <w:r w:rsidRPr="00C512D5">
              <w:rPr>
                <w:rFonts w:ascii="Arial" w:hAnsi="Arial" w:cs="Arial"/>
                <w:b/>
                <w:bCs/>
                <w:sz w:val="18"/>
                <w:szCs w:val="18"/>
                <w:lang w:eastAsia="zh-CN"/>
              </w:rPr>
              <w:t xml:space="preserve">Procesador: </w:t>
            </w:r>
            <w:r w:rsidRPr="00C512D5">
              <w:rPr>
                <w:rFonts w:ascii="Arial" w:hAnsi="Arial" w:cs="Arial"/>
                <w:bCs/>
                <w:sz w:val="18"/>
                <w:szCs w:val="18"/>
                <w:lang w:eastAsia="zh-CN"/>
              </w:rPr>
              <w:t xml:space="preserve">Cada servidor deberá tener al menos dos (2) procesadores con </w:t>
            </w:r>
            <w:r w:rsidRPr="00C512D5">
              <w:rPr>
                <w:rFonts w:ascii="Arial" w:hAnsi="Arial" w:cs="Arial"/>
                <w:sz w:val="18"/>
                <w:szCs w:val="18"/>
                <w:lang w:eastAsia="zh-CN"/>
              </w:rPr>
              <w:t>tecnología RISC (</w:t>
            </w:r>
            <w:proofErr w:type="spellStart"/>
            <w:r w:rsidRPr="00C512D5">
              <w:rPr>
                <w:rFonts w:ascii="Arial" w:hAnsi="Arial" w:cs="Arial"/>
                <w:sz w:val="18"/>
                <w:szCs w:val="18"/>
                <w:lang w:eastAsia="zh-CN"/>
              </w:rPr>
              <w:t>Reduced</w:t>
            </w:r>
            <w:proofErr w:type="spellEnd"/>
            <w:r w:rsidRPr="00C512D5">
              <w:rPr>
                <w:rFonts w:ascii="Arial" w:hAnsi="Arial" w:cs="Arial"/>
                <w:sz w:val="18"/>
                <w:szCs w:val="18"/>
                <w:lang w:eastAsia="zh-CN"/>
              </w:rPr>
              <w:t xml:space="preserve"> </w:t>
            </w:r>
            <w:proofErr w:type="spellStart"/>
            <w:r w:rsidRPr="00C512D5">
              <w:rPr>
                <w:rFonts w:ascii="Arial" w:hAnsi="Arial" w:cs="Arial"/>
                <w:sz w:val="18"/>
                <w:szCs w:val="18"/>
                <w:lang w:eastAsia="zh-CN"/>
              </w:rPr>
              <w:t>Instruction</w:t>
            </w:r>
            <w:proofErr w:type="spellEnd"/>
            <w:r w:rsidRPr="00C512D5">
              <w:rPr>
                <w:rFonts w:ascii="Arial" w:hAnsi="Arial" w:cs="Arial"/>
                <w:sz w:val="18"/>
                <w:szCs w:val="18"/>
                <w:lang w:eastAsia="zh-CN"/>
              </w:rPr>
              <w:t xml:space="preserve"> Set Computing).</w:t>
            </w:r>
          </w:p>
          <w:p w14:paraId="61DC3779" w14:textId="77777777" w:rsidR="00C512D5" w:rsidRPr="00C512D5" w:rsidRDefault="00C512D5" w:rsidP="00C512D5">
            <w:pPr>
              <w:suppressAutoHyphens/>
              <w:ind w:left="1076"/>
              <w:jc w:val="both"/>
              <w:rPr>
                <w:rFonts w:ascii="Arial" w:hAnsi="Arial" w:cs="Arial"/>
                <w:b/>
                <w:bCs/>
                <w:i/>
                <w:sz w:val="8"/>
                <w:szCs w:val="8"/>
                <w:lang w:eastAsia="zh-CN"/>
              </w:rPr>
            </w:pPr>
          </w:p>
          <w:p w14:paraId="584907BB" w14:textId="77777777" w:rsidR="00C512D5" w:rsidRPr="00C512D5" w:rsidRDefault="00C512D5" w:rsidP="00C512D5">
            <w:pPr>
              <w:suppressAutoHyphens/>
              <w:jc w:val="both"/>
              <w:rPr>
                <w:rFonts w:ascii="Arial" w:hAnsi="Arial" w:cs="Arial"/>
                <w:iCs/>
                <w:color w:val="FF0000"/>
                <w:sz w:val="18"/>
                <w:szCs w:val="18"/>
                <w:lang w:eastAsia="zh-CN"/>
              </w:rPr>
            </w:pPr>
            <w:r w:rsidRPr="00C512D5">
              <w:rPr>
                <w:rFonts w:ascii="Arial" w:hAnsi="Arial" w:cs="Arial"/>
                <w:b/>
                <w:bCs/>
                <w:i/>
                <w:sz w:val="18"/>
                <w:szCs w:val="18"/>
                <w:lang w:eastAsia="zh-CN"/>
              </w:rPr>
              <w:t>(Manifestar aceptación y especificar cantidad de procesadores)</w:t>
            </w:r>
          </w:p>
        </w:tc>
        <w:tc>
          <w:tcPr>
            <w:tcW w:w="1890" w:type="dxa"/>
            <w:shd w:val="clear" w:color="auto" w:fill="auto"/>
            <w:vAlign w:val="center"/>
          </w:tcPr>
          <w:p w14:paraId="04BA648F"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sz w:val="18"/>
                <w:szCs w:val="18"/>
                <w:lang w:eastAsia="zh-CN"/>
              </w:rPr>
            </w:pPr>
          </w:p>
        </w:tc>
      </w:tr>
      <w:tr w:rsidR="00C512D5" w:rsidRPr="00C512D5" w14:paraId="5BAF62AD" w14:textId="77777777" w:rsidTr="00C512D5">
        <w:trPr>
          <w:cantSplit/>
          <w:trHeight w:val="696"/>
        </w:trPr>
        <w:tc>
          <w:tcPr>
            <w:tcW w:w="6985" w:type="dxa"/>
            <w:shd w:val="clear" w:color="auto" w:fill="auto"/>
            <w:vAlign w:val="center"/>
          </w:tcPr>
          <w:p w14:paraId="605638BA" w14:textId="77777777" w:rsidR="00C512D5" w:rsidRPr="00C512D5" w:rsidRDefault="00C512D5" w:rsidP="00C512D5">
            <w:pPr>
              <w:numPr>
                <w:ilvl w:val="0"/>
                <w:numId w:val="67"/>
              </w:numPr>
              <w:suppressAutoHyphens/>
              <w:jc w:val="both"/>
              <w:rPr>
                <w:rFonts w:ascii="Arial" w:hAnsi="Arial" w:cs="Arial"/>
                <w:b/>
                <w:bCs/>
                <w:i/>
                <w:sz w:val="18"/>
                <w:szCs w:val="18"/>
                <w:lang w:eastAsia="zh-CN"/>
              </w:rPr>
            </w:pPr>
            <w:r w:rsidRPr="00C512D5">
              <w:rPr>
                <w:rFonts w:ascii="Arial" w:hAnsi="Arial" w:cs="Arial"/>
                <w:b/>
                <w:bCs/>
                <w:sz w:val="18"/>
                <w:szCs w:val="18"/>
                <w:lang w:eastAsia="zh-CN"/>
              </w:rPr>
              <w:t>Numero de núcleos por cada de procesador físico</w:t>
            </w:r>
            <w:r w:rsidRPr="00C512D5">
              <w:rPr>
                <w:rFonts w:ascii="Arial" w:hAnsi="Arial" w:cs="Arial"/>
                <w:bCs/>
                <w:sz w:val="18"/>
                <w:szCs w:val="18"/>
                <w:lang w:eastAsia="zh-CN"/>
              </w:rPr>
              <w:t>: Cada</w:t>
            </w:r>
            <w:r w:rsidRPr="00C512D5">
              <w:rPr>
                <w:rFonts w:ascii="Arial" w:hAnsi="Arial" w:cs="Arial"/>
                <w:sz w:val="18"/>
                <w:szCs w:val="18"/>
                <w:lang w:eastAsia="zh-CN"/>
              </w:rPr>
              <w:t xml:space="preserve"> procesador físico debe contener al menos ocho  (8) núcleos.</w:t>
            </w:r>
          </w:p>
          <w:p w14:paraId="66CB130E" w14:textId="77777777" w:rsidR="00C512D5" w:rsidRPr="00C512D5" w:rsidRDefault="00C512D5" w:rsidP="00C512D5">
            <w:pPr>
              <w:suppressAutoHyphens/>
              <w:ind w:left="1076"/>
              <w:jc w:val="both"/>
              <w:rPr>
                <w:rFonts w:ascii="Arial" w:hAnsi="Arial" w:cs="Arial"/>
                <w:b/>
                <w:bCs/>
                <w:i/>
                <w:sz w:val="8"/>
                <w:szCs w:val="8"/>
                <w:lang w:eastAsia="zh-CN"/>
              </w:rPr>
            </w:pPr>
          </w:p>
          <w:p w14:paraId="17A6F7F9" w14:textId="77777777" w:rsidR="00C512D5" w:rsidRPr="00C512D5" w:rsidRDefault="00C512D5" w:rsidP="00C512D5">
            <w:pPr>
              <w:suppressAutoHyphens/>
              <w:jc w:val="both"/>
              <w:rPr>
                <w:rFonts w:ascii="Arial" w:hAnsi="Arial" w:cs="Arial"/>
                <w:iCs/>
                <w:color w:val="FF0000"/>
                <w:sz w:val="18"/>
                <w:szCs w:val="18"/>
                <w:lang w:eastAsia="zh-CN"/>
              </w:rPr>
            </w:pPr>
            <w:r w:rsidRPr="00C512D5">
              <w:rPr>
                <w:rFonts w:ascii="Arial" w:hAnsi="Arial" w:cs="Arial"/>
                <w:b/>
                <w:bCs/>
                <w:i/>
                <w:sz w:val="18"/>
                <w:szCs w:val="18"/>
                <w:lang w:eastAsia="zh-CN"/>
              </w:rPr>
              <w:t>(Manifestar aceptación y especificar cantidad de núcleos)</w:t>
            </w:r>
          </w:p>
        </w:tc>
        <w:tc>
          <w:tcPr>
            <w:tcW w:w="1890" w:type="dxa"/>
            <w:shd w:val="clear" w:color="auto" w:fill="auto"/>
            <w:vAlign w:val="center"/>
          </w:tcPr>
          <w:p w14:paraId="7B83D6E8"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sz w:val="18"/>
                <w:szCs w:val="18"/>
                <w:lang w:eastAsia="zh-CN"/>
              </w:rPr>
            </w:pPr>
          </w:p>
        </w:tc>
      </w:tr>
      <w:tr w:rsidR="00C512D5" w:rsidRPr="00C512D5" w14:paraId="2718C92D" w14:textId="77777777" w:rsidTr="00C512D5">
        <w:trPr>
          <w:cantSplit/>
          <w:trHeight w:val="752"/>
        </w:trPr>
        <w:tc>
          <w:tcPr>
            <w:tcW w:w="6985" w:type="dxa"/>
            <w:shd w:val="clear" w:color="auto" w:fill="auto"/>
            <w:vAlign w:val="center"/>
          </w:tcPr>
          <w:p w14:paraId="72697EBB" w14:textId="77777777" w:rsidR="00C512D5" w:rsidRPr="00C512D5" w:rsidRDefault="00C512D5" w:rsidP="00C512D5">
            <w:pPr>
              <w:numPr>
                <w:ilvl w:val="0"/>
                <w:numId w:val="67"/>
              </w:numPr>
              <w:suppressAutoHyphens/>
              <w:jc w:val="both"/>
              <w:rPr>
                <w:rFonts w:ascii="Arial" w:hAnsi="Arial" w:cs="Arial"/>
                <w:b/>
                <w:bCs/>
                <w:i/>
                <w:sz w:val="18"/>
                <w:szCs w:val="18"/>
                <w:lang w:eastAsia="zh-CN"/>
              </w:rPr>
            </w:pPr>
            <w:r w:rsidRPr="00C512D5">
              <w:rPr>
                <w:rFonts w:ascii="Arial" w:hAnsi="Arial" w:cs="Arial"/>
                <w:b/>
                <w:bCs/>
                <w:sz w:val="18"/>
                <w:szCs w:val="18"/>
                <w:lang w:eastAsia="zh-CN"/>
              </w:rPr>
              <w:t>Frecuencia de operación:</w:t>
            </w:r>
            <w:r w:rsidRPr="00C512D5">
              <w:rPr>
                <w:rFonts w:ascii="Arial" w:hAnsi="Arial" w:cs="Arial"/>
                <w:sz w:val="18"/>
                <w:szCs w:val="18"/>
                <w:lang w:eastAsia="zh-CN"/>
              </w:rPr>
              <w:t xml:space="preserve"> Los procesadores deben operar a por lo menos 3.4 </w:t>
            </w:r>
            <w:proofErr w:type="spellStart"/>
            <w:r w:rsidRPr="00C512D5">
              <w:rPr>
                <w:rFonts w:ascii="Arial" w:hAnsi="Arial" w:cs="Arial"/>
                <w:sz w:val="18"/>
                <w:szCs w:val="18"/>
                <w:lang w:eastAsia="zh-CN"/>
              </w:rPr>
              <w:t>Ghz</w:t>
            </w:r>
            <w:proofErr w:type="spellEnd"/>
            <w:r w:rsidRPr="00C512D5">
              <w:rPr>
                <w:rFonts w:ascii="Arial" w:hAnsi="Arial" w:cs="Arial"/>
                <w:sz w:val="18"/>
                <w:szCs w:val="18"/>
                <w:lang w:eastAsia="zh-CN"/>
              </w:rPr>
              <w:t>. de manera normal y sostenida.</w:t>
            </w:r>
          </w:p>
          <w:p w14:paraId="542FBDC0" w14:textId="77777777" w:rsidR="00C512D5" w:rsidRPr="00C512D5" w:rsidRDefault="00C512D5" w:rsidP="00C512D5">
            <w:pPr>
              <w:suppressAutoHyphens/>
              <w:ind w:left="1076"/>
              <w:jc w:val="both"/>
              <w:rPr>
                <w:rFonts w:ascii="Arial" w:hAnsi="Arial" w:cs="Arial"/>
                <w:b/>
                <w:bCs/>
                <w:i/>
                <w:sz w:val="10"/>
                <w:szCs w:val="10"/>
                <w:lang w:eastAsia="zh-CN"/>
              </w:rPr>
            </w:pPr>
          </w:p>
          <w:p w14:paraId="468F454B" w14:textId="77777777" w:rsidR="00C512D5" w:rsidRPr="00C512D5" w:rsidRDefault="00C512D5" w:rsidP="00C512D5">
            <w:pPr>
              <w:suppressAutoHyphens/>
              <w:jc w:val="both"/>
              <w:rPr>
                <w:rFonts w:ascii="Arial" w:hAnsi="Arial" w:cs="Arial"/>
                <w:iCs/>
                <w:color w:val="FF0000"/>
                <w:sz w:val="18"/>
                <w:szCs w:val="18"/>
                <w:lang w:eastAsia="zh-CN"/>
              </w:rPr>
            </w:pPr>
            <w:r w:rsidRPr="00C512D5">
              <w:rPr>
                <w:rFonts w:ascii="Arial" w:hAnsi="Arial" w:cs="Arial"/>
                <w:b/>
                <w:bCs/>
                <w:i/>
                <w:sz w:val="18"/>
                <w:szCs w:val="18"/>
                <w:lang w:eastAsia="zh-CN"/>
              </w:rPr>
              <w:t>(Manifestar aceptación y especificar la frecuencia de los procesadores)</w:t>
            </w:r>
          </w:p>
        </w:tc>
        <w:tc>
          <w:tcPr>
            <w:tcW w:w="1890" w:type="dxa"/>
            <w:shd w:val="clear" w:color="auto" w:fill="auto"/>
            <w:vAlign w:val="center"/>
          </w:tcPr>
          <w:p w14:paraId="01622039"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sz w:val="18"/>
                <w:szCs w:val="18"/>
                <w:lang w:eastAsia="zh-CN"/>
              </w:rPr>
            </w:pPr>
          </w:p>
        </w:tc>
      </w:tr>
      <w:tr w:rsidR="00C512D5" w:rsidRPr="00C512D5" w14:paraId="4B655367" w14:textId="77777777" w:rsidTr="00C512D5">
        <w:trPr>
          <w:cantSplit/>
          <w:trHeight w:val="397"/>
        </w:trPr>
        <w:tc>
          <w:tcPr>
            <w:tcW w:w="6985" w:type="dxa"/>
            <w:shd w:val="clear" w:color="auto" w:fill="auto"/>
            <w:vAlign w:val="center"/>
          </w:tcPr>
          <w:p w14:paraId="7CEA9637" w14:textId="77777777" w:rsidR="00C512D5" w:rsidRPr="00C512D5" w:rsidRDefault="00C512D5" w:rsidP="00C512D5">
            <w:pPr>
              <w:numPr>
                <w:ilvl w:val="0"/>
                <w:numId w:val="67"/>
              </w:numPr>
              <w:suppressAutoHyphens/>
              <w:jc w:val="both"/>
              <w:rPr>
                <w:rFonts w:ascii="Arial" w:hAnsi="Arial" w:cs="Arial"/>
                <w:b/>
                <w:bCs/>
                <w:i/>
                <w:sz w:val="18"/>
                <w:szCs w:val="18"/>
                <w:lang w:eastAsia="zh-CN"/>
              </w:rPr>
            </w:pPr>
            <w:r w:rsidRPr="00C512D5">
              <w:rPr>
                <w:rFonts w:ascii="Arial" w:hAnsi="Arial" w:cs="Arial"/>
                <w:b/>
                <w:bCs/>
                <w:sz w:val="18"/>
                <w:szCs w:val="18"/>
                <w:lang w:eastAsia="zh-CN"/>
              </w:rPr>
              <w:t>Memoria cache Nivel 3 por núcleo:</w:t>
            </w:r>
            <w:r w:rsidRPr="00C512D5">
              <w:rPr>
                <w:rFonts w:ascii="Arial" w:hAnsi="Arial" w:cs="Arial"/>
                <w:bCs/>
                <w:sz w:val="18"/>
                <w:szCs w:val="18"/>
                <w:lang w:eastAsia="zh-CN"/>
              </w:rPr>
              <w:t xml:space="preserve"> Cada núcleo de procesador debe tener al menos diez 10 MB.</w:t>
            </w:r>
          </w:p>
          <w:p w14:paraId="4E91B823" w14:textId="77777777" w:rsidR="00C512D5" w:rsidRPr="00C512D5" w:rsidRDefault="00C512D5" w:rsidP="00C512D5">
            <w:pPr>
              <w:suppressAutoHyphens/>
              <w:ind w:left="1076"/>
              <w:jc w:val="both"/>
              <w:rPr>
                <w:rFonts w:ascii="Arial" w:hAnsi="Arial" w:cs="Arial"/>
                <w:b/>
                <w:bCs/>
                <w:i/>
                <w:sz w:val="8"/>
                <w:szCs w:val="8"/>
                <w:lang w:eastAsia="zh-CN"/>
              </w:rPr>
            </w:pPr>
          </w:p>
          <w:p w14:paraId="4751EFCE" w14:textId="77777777" w:rsidR="00C512D5" w:rsidRPr="00C512D5" w:rsidRDefault="00C512D5" w:rsidP="00C512D5">
            <w:pPr>
              <w:suppressAutoHyphens/>
              <w:jc w:val="both"/>
              <w:rPr>
                <w:rFonts w:ascii="Arial" w:hAnsi="Arial" w:cs="Arial"/>
                <w:iCs/>
                <w:color w:val="FF0000"/>
                <w:sz w:val="18"/>
                <w:szCs w:val="18"/>
                <w:lang w:eastAsia="zh-CN"/>
              </w:rPr>
            </w:pPr>
            <w:r w:rsidRPr="00C512D5">
              <w:rPr>
                <w:rFonts w:ascii="Arial" w:hAnsi="Arial" w:cs="Arial"/>
                <w:b/>
                <w:bCs/>
                <w:i/>
                <w:sz w:val="18"/>
                <w:szCs w:val="18"/>
                <w:lang w:eastAsia="zh-CN"/>
              </w:rPr>
              <w:t>(Manifestar aceptación y especificar el tamaño de memoria cache de Nivel 3 por núcleo)</w:t>
            </w:r>
          </w:p>
        </w:tc>
        <w:tc>
          <w:tcPr>
            <w:tcW w:w="1890" w:type="dxa"/>
            <w:shd w:val="clear" w:color="auto" w:fill="auto"/>
            <w:vAlign w:val="center"/>
          </w:tcPr>
          <w:p w14:paraId="2D698A8D"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sz w:val="18"/>
                <w:szCs w:val="18"/>
                <w:lang w:eastAsia="zh-CN"/>
              </w:rPr>
            </w:pPr>
          </w:p>
        </w:tc>
      </w:tr>
      <w:tr w:rsidR="00C512D5" w:rsidRPr="00C512D5" w14:paraId="071160E5" w14:textId="77777777" w:rsidTr="00C512D5">
        <w:trPr>
          <w:cantSplit/>
          <w:trHeight w:val="780"/>
        </w:trPr>
        <w:tc>
          <w:tcPr>
            <w:tcW w:w="6985" w:type="dxa"/>
            <w:shd w:val="clear" w:color="auto" w:fill="auto"/>
            <w:vAlign w:val="center"/>
          </w:tcPr>
          <w:p w14:paraId="093D6492" w14:textId="77777777" w:rsidR="00C512D5" w:rsidRPr="00C512D5" w:rsidRDefault="00C512D5" w:rsidP="00C512D5">
            <w:pPr>
              <w:numPr>
                <w:ilvl w:val="0"/>
                <w:numId w:val="67"/>
              </w:numPr>
              <w:suppressAutoHyphens/>
              <w:jc w:val="both"/>
              <w:rPr>
                <w:rFonts w:ascii="Arial" w:hAnsi="Arial" w:cs="Arial"/>
                <w:b/>
                <w:bCs/>
                <w:i/>
                <w:sz w:val="18"/>
                <w:szCs w:val="18"/>
                <w:lang w:eastAsia="zh-CN"/>
              </w:rPr>
            </w:pPr>
            <w:r w:rsidRPr="00C512D5">
              <w:rPr>
                <w:rFonts w:ascii="Arial" w:hAnsi="Arial" w:cs="Arial"/>
                <w:b/>
                <w:bCs/>
                <w:sz w:val="18"/>
                <w:szCs w:val="18"/>
                <w:lang w:eastAsia="zh-CN"/>
              </w:rPr>
              <w:t>Tipo de memoria RAM:</w:t>
            </w:r>
            <w:r w:rsidRPr="00C512D5">
              <w:rPr>
                <w:rFonts w:ascii="Arial" w:hAnsi="Arial" w:cs="Arial"/>
                <w:bCs/>
                <w:sz w:val="18"/>
                <w:szCs w:val="18"/>
                <w:lang w:eastAsia="zh-CN"/>
              </w:rPr>
              <w:t xml:space="preserve"> Cada servidor debe soportar al menos memorias tipo DDR4 DIMM </w:t>
            </w:r>
          </w:p>
          <w:p w14:paraId="1347F9D4" w14:textId="77777777" w:rsidR="00C512D5" w:rsidRPr="00C512D5" w:rsidRDefault="00C512D5" w:rsidP="00C512D5">
            <w:pPr>
              <w:suppressAutoHyphens/>
              <w:ind w:left="1076"/>
              <w:jc w:val="both"/>
              <w:rPr>
                <w:rFonts w:ascii="Arial" w:hAnsi="Arial" w:cs="Arial"/>
                <w:b/>
                <w:bCs/>
                <w:i/>
                <w:sz w:val="8"/>
                <w:szCs w:val="8"/>
                <w:lang w:eastAsia="zh-CN"/>
              </w:rPr>
            </w:pPr>
          </w:p>
          <w:p w14:paraId="4B47E3C0" w14:textId="77777777" w:rsidR="00C512D5" w:rsidRPr="00C512D5" w:rsidRDefault="00C512D5" w:rsidP="00C512D5">
            <w:pPr>
              <w:suppressAutoHyphens/>
              <w:jc w:val="both"/>
              <w:rPr>
                <w:rFonts w:ascii="Arial" w:hAnsi="Arial" w:cs="Arial"/>
                <w:iCs/>
                <w:color w:val="FF0000"/>
                <w:sz w:val="18"/>
                <w:szCs w:val="18"/>
                <w:lang w:eastAsia="zh-CN"/>
              </w:rPr>
            </w:pPr>
            <w:r w:rsidRPr="00C512D5">
              <w:rPr>
                <w:rFonts w:ascii="Arial" w:hAnsi="Arial" w:cs="Arial"/>
                <w:b/>
                <w:bCs/>
                <w:i/>
                <w:sz w:val="18"/>
                <w:szCs w:val="18"/>
                <w:lang w:eastAsia="zh-CN"/>
              </w:rPr>
              <w:t>(Manifestar aceptación)</w:t>
            </w:r>
          </w:p>
        </w:tc>
        <w:tc>
          <w:tcPr>
            <w:tcW w:w="1890" w:type="dxa"/>
            <w:shd w:val="clear" w:color="auto" w:fill="auto"/>
            <w:vAlign w:val="center"/>
          </w:tcPr>
          <w:p w14:paraId="1FF91D43"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sz w:val="18"/>
                <w:szCs w:val="18"/>
                <w:lang w:eastAsia="zh-CN"/>
              </w:rPr>
            </w:pPr>
          </w:p>
        </w:tc>
      </w:tr>
      <w:tr w:rsidR="00C512D5" w:rsidRPr="00C512D5" w14:paraId="7ECA876B" w14:textId="77777777" w:rsidTr="00C512D5">
        <w:trPr>
          <w:cantSplit/>
          <w:trHeight w:val="906"/>
        </w:trPr>
        <w:tc>
          <w:tcPr>
            <w:tcW w:w="6985" w:type="dxa"/>
            <w:shd w:val="clear" w:color="auto" w:fill="auto"/>
            <w:vAlign w:val="center"/>
          </w:tcPr>
          <w:p w14:paraId="40BEE557" w14:textId="552C2FB9" w:rsidR="00C512D5" w:rsidRPr="00C512D5" w:rsidRDefault="00C512D5" w:rsidP="00C512D5">
            <w:pPr>
              <w:numPr>
                <w:ilvl w:val="0"/>
                <w:numId w:val="67"/>
              </w:numPr>
              <w:suppressAutoHyphens/>
              <w:jc w:val="both"/>
              <w:rPr>
                <w:rFonts w:ascii="Arial" w:hAnsi="Arial" w:cs="Arial"/>
                <w:bCs/>
                <w:sz w:val="18"/>
                <w:szCs w:val="18"/>
                <w:lang w:eastAsia="zh-CN"/>
              </w:rPr>
            </w:pPr>
            <w:r w:rsidRPr="00C512D5">
              <w:rPr>
                <w:rFonts w:ascii="Arial" w:hAnsi="Arial" w:cs="Arial"/>
                <w:b/>
                <w:bCs/>
                <w:sz w:val="18"/>
                <w:szCs w:val="18"/>
                <w:lang w:eastAsia="zh-CN"/>
              </w:rPr>
              <w:t>Cantidad de memoria RAM física instalada:</w:t>
            </w:r>
            <w:r w:rsidRPr="00C512D5">
              <w:rPr>
                <w:rFonts w:ascii="Arial" w:hAnsi="Arial" w:cs="Arial"/>
                <w:bCs/>
                <w:sz w:val="18"/>
                <w:szCs w:val="18"/>
                <w:lang w:eastAsia="zh-CN"/>
              </w:rPr>
              <w:t xml:space="preserve"> Cada servidor debe tener al menos 256 GB de memoria RAM instalada físicamente.</w:t>
            </w:r>
          </w:p>
          <w:p w14:paraId="767124A0" w14:textId="77777777" w:rsidR="00C512D5" w:rsidRPr="00C512D5" w:rsidRDefault="00C512D5" w:rsidP="00C512D5">
            <w:pPr>
              <w:suppressAutoHyphens/>
              <w:jc w:val="both"/>
              <w:rPr>
                <w:rFonts w:ascii="Arial" w:hAnsi="Arial" w:cs="Arial"/>
                <w:bCs/>
                <w:sz w:val="8"/>
                <w:szCs w:val="8"/>
                <w:lang w:eastAsia="zh-CN"/>
              </w:rPr>
            </w:pPr>
          </w:p>
          <w:p w14:paraId="6D970F26" w14:textId="77777777" w:rsidR="00C512D5" w:rsidRPr="00C512D5" w:rsidRDefault="00C512D5" w:rsidP="00C512D5">
            <w:pPr>
              <w:suppressAutoHyphens/>
              <w:jc w:val="both"/>
              <w:rPr>
                <w:rFonts w:ascii="Arial" w:hAnsi="Arial" w:cs="Arial"/>
                <w:iCs/>
                <w:color w:val="FF0000"/>
                <w:sz w:val="18"/>
                <w:szCs w:val="18"/>
                <w:lang w:eastAsia="zh-CN"/>
              </w:rPr>
            </w:pPr>
            <w:r w:rsidRPr="00C512D5">
              <w:rPr>
                <w:rFonts w:ascii="Arial" w:hAnsi="Arial" w:cs="Arial"/>
                <w:b/>
                <w:bCs/>
                <w:i/>
                <w:sz w:val="18"/>
                <w:szCs w:val="18"/>
                <w:lang w:eastAsia="zh-CN"/>
              </w:rPr>
              <w:t>(Manifestar aceptación y especificar la capacidad de memoria RAM instalada)</w:t>
            </w:r>
          </w:p>
        </w:tc>
        <w:tc>
          <w:tcPr>
            <w:tcW w:w="1890" w:type="dxa"/>
            <w:shd w:val="clear" w:color="auto" w:fill="auto"/>
            <w:vAlign w:val="center"/>
          </w:tcPr>
          <w:p w14:paraId="572D1CEA"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sz w:val="18"/>
                <w:szCs w:val="18"/>
                <w:lang w:eastAsia="zh-CN"/>
              </w:rPr>
            </w:pPr>
          </w:p>
        </w:tc>
      </w:tr>
      <w:tr w:rsidR="00C512D5" w:rsidRPr="00C512D5" w14:paraId="33540CAE" w14:textId="77777777" w:rsidTr="00C512D5">
        <w:trPr>
          <w:cantSplit/>
          <w:trHeight w:val="397"/>
        </w:trPr>
        <w:tc>
          <w:tcPr>
            <w:tcW w:w="6985" w:type="dxa"/>
            <w:shd w:val="clear" w:color="auto" w:fill="auto"/>
            <w:vAlign w:val="center"/>
          </w:tcPr>
          <w:p w14:paraId="3ABA2143" w14:textId="77777777" w:rsidR="00C512D5" w:rsidRPr="00C512D5" w:rsidRDefault="00C512D5" w:rsidP="00C512D5">
            <w:pPr>
              <w:numPr>
                <w:ilvl w:val="0"/>
                <w:numId w:val="67"/>
              </w:numPr>
              <w:suppressAutoHyphens/>
              <w:jc w:val="both"/>
              <w:rPr>
                <w:rFonts w:ascii="Arial" w:hAnsi="Arial" w:cs="Arial"/>
                <w:b/>
                <w:bCs/>
                <w:i/>
                <w:sz w:val="18"/>
                <w:szCs w:val="18"/>
                <w:lang w:eastAsia="zh-CN"/>
              </w:rPr>
            </w:pPr>
            <w:r w:rsidRPr="00C512D5">
              <w:rPr>
                <w:rFonts w:ascii="Arial" w:hAnsi="Arial" w:cs="Arial"/>
                <w:b/>
                <w:bCs/>
                <w:sz w:val="18"/>
                <w:szCs w:val="18"/>
                <w:lang w:eastAsia="zh-CN"/>
              </w:rPr>
              <w:lastRenderedPageBreak/>
              <w:t>Frecuencia de operación de la memoria RAM:</w:t>
            </w:r>
            <w:r w:rsidRPr="00C512D5">
              <w:rPr>
                <w:rFonts w:ascii="Arial" w:hAnsi="Arial" w:cs="Arial"/>
                <w:bCs/>
                <w:sz w:val="18"/>
                <w:szCs w:val="18"/>
                <w:lang w:eastAsia="zh-CN"/>
              </w:rPr>
              <w:t xml:space="preserve"> la memoria RAM debe operar al menos a 2133 </w:t>
            </w:r>
            <w:proofErr w:type="spellStart"/>
            <w:r w:rsidRPr="00C512D5">
              <w:rPr>
                <w:rFonts w:ascii="Arial" w:hAnsi="Arial" w:cs="Arial"/>
                <w:bCs/>
                <w:sz w:val="18"/>
                <w:szCs w:val="18"/>
                <w:lang w:eastAsia="zh-CN"/>
              </w:rPr>
              <w:t>Mhz</w:t>
            </w:r>
            <w:proofErr w:type="spellEnd"/>
            <w:r w:rsidRPr="00C512D5">
              <w:rPr>
                <w:rFonts w:ascii="Arial" w:hAnsi="Arial" w:cs="Arial"/>
                <w:bCs/>
                <w:sz w:val="18"/>
                <w:szCs w:val="18"/>
                <w:lang w:eastAsia="zh-CN"/>
              </w:rPr>
              <w:t>.</w:t>
            </w:r>
          </w:p>
          <w:p w14:paraId="119AD7E4" w14:textId="77777777" w:rsidR="00C512D5" w:rsidRPr="00C512D5" w:rsidRDefault="00C512D5" w:rsidP="00C512D5">
            <w:pPr>
              <w:suppressAutoHyphens/>
              <w:ind w:left="1076"/>
              <w:jc w:val="both"/>
              <w:rPr>
                <w:rFonts w:ascii="Arial" w:hAnsi="Arial" w:cs="Arial"/>
                <w:b/>
                <w:bCs/>
                <w:i/>
                <w:sz w:val="8"/>
                <w:szCs w:val="8"/>
                <w:lang w:eastAsia="zh-CN"/>
              </w:rPr>
            </w:pPr>
          </w:p>
          <w:p w14:paraId="7C59036A" w14:textId="77777777" w:rsidR="00C512D5" w:rsidRPr="00C512D5" w:rsidRDefault="00C512D5" w:rsidP="00C512D5">
            <w:pPr>
              <w:suppressAutoHyphens/>
              <w:jc w:val="both"/>
              <w:rPr>
                <w:rFonts w:ascii="Arial" w:hAnsi="Arial" w:cs="Arial"/>
                <w:iCs/>
                <w:color w:val="FF0000"/>
                <w:sz w:val="18"/>
                <w:szCs w:val="18"/>
                <w:lang w:eastAsia="zh-CN"/>
              </w:rPr>
            </w:pPr>
            <w:r w:rsidRPr="00C512D5">
              <w:rPr>
                <w:rFonts w:ascii="Arial" w:hAnsi="Arial" w:cs="Arial"/>
                <w:b/>
                <w:bCs/>
                <w:i/>
                <w:sz w:val="18"/>
                <w:szCs w:val="18"/>
                <w:lang w:eastAsia="zh-CN"/>
              </w:rPr>
              <w:t>(Manifestar aceptación y especificar la frecuencia de operación de la memoria RAM)</w:t>
            </w:r>
          </w:p>
        </w:tc>
        <w:tc>
          <w:tcPr>
            <w:tcW w:w="1890" w:type="dxa"/>
            <w:shd w:val="clear" w:color="auto" w:fill="auto"/>
            <w:vAlign w:val="center"/>
          </w:tcPr>
          <w:p w14:paraId="7DE5058C"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sz w:val="18"/>
                <w:szCs w:val="18"/>
                <w:lang w:eastAsia="zh-CN"/>
              </w:rPr>
            </w:pPr>
          </w:p>
        </w:tc>
      </w:tr>
      <w:tr w:rsidR="00C512D5" w:rsidRPr="00C512D5" w14:paraId="417D3882" w14:textId="77777777" w:rsidTr="00C512D5">
        <w:trPr>
          <w:cantSplit/>
          <w:trHeight w:val="397"/>
        </w:trPr>
        <w:tc>
          <w:tcPr>
            <w:tcW w:w="6985" w:type="dxa"/>
            <w:shd w:val="clear" w:color="auto" w:fill="auto"/>
            <w:vAlign w:val="center"/>
          </w:tcPr>
          <w:p w14:paraId="3A773D5D" w14:textId="77777777" w:rsidR="00C512D5" w:rsidRPr="00C512D5" w:rsidRDefault="00C512D5" w:rsidP="00C512D5">
            <w:pPr>
              <w:numPr>
                <w:ilvl w:val="0"/>
                <w:numId w:val="67"/>
              </w:numPr>
              <w:suppressAutoHyphens/>
              <w:jc w:val="both"/>
              <w:rPr>
                <w:rFonts w:ascii="Arial" w:hAnsi="Arial" w:cs="Arial"/>
                <w:b/>
                <w:bCs/>
                <w:i/>
                <w:sz w:val="18"/>
                <w:szCs w:val="18"/>
                <w:lang w:eastAsia="zh-CN"/>
              </w:rPr>
            </w:pPr>
            <w:r w:rsidRPr="00C512D5">
              <w:rPr>
                <w:rFonts w:ascii="Arial" w:hAnsi="Arial" w:cs="Arial"/>
                <w:b/>
                <w:bCs/>
                <w:sz w:val="18"/>
                <w:szCs w:val="18"/>
                <w:lang w:eastAsia="zh-CN"/>
              </w:rPr>
              <w:t>Bahías de discos duros:</w:t>
            </w:r>
            <w:r w:rsidRPr="00C512D5">
              <w:rPr>
                <w:rFonts w:ascii="Arial" w:hAnsi="Arial" w:cs="Arial"/>
                <w:bCs/>
                <w:sz w:val="18"/>
                <w:szCs w:val="18"/>
                <w:lang w:eastAsia="zh-CN"/>
              </w:rPr>
              <w:t xml:space="preserve"> De al menos seis (6) unidades de disco.</w:t>
            </w:r>
          </w:p>
          <w:p w14:paraId="0B79DD93" w14:textId="77777777" w:rsidR="00C512D5" w:rsidRPr="00C512D5" w:rsidRDefault="00C512D5" w:rsidP="00C512D5">
            <w:pPr>
              <w:suppressAutoHyphens/>
              <w:ind w:left="1076"/>
              <w:jc w:val="both"/>
              <w:rPr>
                <w:rFonts w:ascii="Arial" w:hAnsi="Arial" w:cs="Arial"/>
                <w:b/>
                <w:bCs/>
                <w:i/>
                <w:sz w:val="8"/>
                <w:szCs w:val="8"/>
                <w:lang w:eastAsia="zh-CN"/>
              </w:rPr>
            </w:pPr>
          </w:p>
          <w:p w14:paraId="5D35FA23" w14:textId="77777777" w:rsidR="00C512D5" w:rsidRPr="00C512D5" w:rsidRDefault="00C512D5" w:rsidP="00C512D5">
            <w:pPr>
              <w:suppressAutoHyphens/>
              <w:jc w:val="both"/>
              <w:rPr>
                <w:rFonts w:ascii="Arial" w:hAnsi="Arial" w:cs="Arial"/>
                <w:iCs/>
                <w:color w:val="FF0000"/>
                <w:sz w:val="18"/>
                <w:szCs w:val="18"/>
                <w:lang w:eastAsia="zh-CN"/>
              </w:rPr>
            </w:pPr>
            <w:r w:rsidRPr="00C512D5">
              <w:rPr>
                <w:rFonts w:ascii="Arial" w:hAnsi="Arial" w:cs="Arial"/>
                <w:b/>
                <w:bCs/>
                <w:i/>
                <w:sz w:val="18"/>
                <w:szCs w:val="18"/>
                <w:lang w:eastAsia="zh-CN"/>
              </w:rPr>
              <w:t>(Manifestar aceptación)</w:t>
            </w:r>
          </w:p>
        </w:tc>
        <w:tc>
          <w:tcPr>
            <w:tcW w:w="1890" w:type="dxa"/>
            <w:shd w:val="clear" w:color="auto" w:fill="auto"/>
            <w:vAlign w:val="center"/>
          </w:tcPr>
          <w:p w14:paraId="7AC9F138"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sz w:val="18"/>
                <w:szCs w:val="18"/>
                <w:lang w:eastAsia="zh-CN"/>
              </w:rPr>
            </w:pPr>
          </w:p>
        </w:tc>
      </w:tr>
      <w:tr w:rsidR="00C512D5" w:rsidRPr="00C512D5" w14:paraId="464B287B" w14:textId="77777777" w:rsidTr="00C512D5">
        <w:trPr>
          <w:cantSplit/>
          <w:trHeight w:val="397"/>
        </w:trPr>
        <w:tc>
          <w:tcPr>
            <w:tcW w:w="6985" w:type="dxa"/>
            <w:shd w:val="clear" w:color="auto" w:fill="auto"/>
            <w:vAlign w:val="center"/>
          </w:tcPr>
          <w:p w14:paraId="7BEDB514" w14:textId="77777777" w:rsidR="00C512D5" w:rsidRPr="00C512D5" w:rsidRDefault="00C512D5" w:rsidP="00C512D5">
            <w:pPr>
              <w:numPr>
                <w:ilvl w:val="0"/>
                <w:numId w:val="67"/>
              </w:numPr>
              <w:suppressAutoHyphens/>
              <w:jc w:val="both"/>
              <w:rPr>
                <w:rFonts w:ascii="Arial" w:hAnsi="Arial" w:cs="Arial"/>
                <w:b/>
                <w:bCs/>
                <w:i/>
                <w:sz w:val="18"/>
                <w:szCs w:val="18"/>
                <w:lang w:eastAsia="zh-CN"/>
              </w:rPr>
            </w:pPr>
            <w:r w:rsidRPr="00C512D5">
              <w:rPr>
                <w:rFonts w:ascii="Arial" w:hAnsi="Arial" w:cs="Arial"/>
                <w:b/>
                <w:bCs/>
                <w:sz w:val="18"/>
                <w:szCs w:val="18"/>
                <w:lang w:eastAsia="zh-CN"/>
              </w:rPr>
              <w:t>Capacidad instalada de discos duros:</w:t>
            </w:r>
            <w:r w:rsidRPr="00C512D5">
              <w:rPr>
                <w:rFonts w:ascii="Arial" w:hAnsi="Arial" w:cs="Arial"/>
                <w:bCs/>
                <w:sz w:val="18"/>
                <w:szCs w:val="18"/>
                <w:lang w:eastAsia="zh-CN"/>
              </w:rPr>
              <w:t xml:space="preserve"> Por lo menos dos (2) discos duros instalados en el servidor.</w:t>
            </w:r>
          </w:p>
          <w:p w14:paraId="6948C902" w14:textId="77777777" w:rsidR="00C512D5" w:rsidRPr="00C512D5" w:rsidRDefault="00C512D5" w:rsidP="00C512D5">
            <w:pPr>
              <w:suppressAutoHyphens/>
              <w:ind w:left="1076"/>
              <w:jc w:val="both"/>
              <w:rPr>
                <w:rFonts w:ascii="Arial" w:hAnsi="Arial" w:cs="Arial"/>
                <w:b/>
                <w:bCs/>
                <w:i/>
                <w:sz w:val="8"/>
                <w:szCs w:val="8"/>
                <w:lang w:eastAsia="zh-CN"/>
              </w:rPr>
            </w:pPr>
          </w:p>
          <w:p w14:paraId="28543E99" w14:textId="77777777" w:rsidR="00C512D5" w:rsidRPr="00C512D5" w:rsidRDefault="00C512D5" w:rsidP="00C512D5">
            <w:pPr>
              <w:suppressAutoHyphens/>
              <w:jc w:val="both"/>
              <w:rPr>
                <w:rFonts w:ascii="Arial" w:hAnsi="Arial" w:cs="Arial"/>
                <w:iCs/>
                <w:color w:val="FF0000"/>
                <w:sz w:val="18"/>
                <w:szCs w:val="18"/>
                <w:lang w:eastAsia="zh-CN"/>
              </w:rPr>
            </w:pPr>
            <w:r w:rsidRPr="00C512D5">
              <w:rPr>
                <w:rFonts w:ascii="Arial" w:hAnsi="Arial" w:cs="Arial"/>
                <w:b/>
                <w:bCs/>
                <w:i/>
                <w:sz w:val="18"/>
                <w:szCs w:val="18"/>
                <w:lang w:eastAsia="zh-CN"/>
              </w:rPr>
              <w:t>(Manifestar aceptación y especificar la cantidad de discos duros instalados en cada servidor)</w:t>
            </w:r>
          </w:p>
        </w:tc>
        <w:tc>
          <w:tcPr>
            <w:tcW w:w="1890" w:type="dxa"/>
            <w:shd w:val="clear" w:color="auto" w:fill="auto"/>
            <w:vAlign w:val="center"/>
          </w:tcPr>
          <w:p w14:paraId="42F24A80"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sz w:val="18"/>
                <w:szCs w:val="18"/>
                <w:lang w:eastAsia="zh-CN"/>
              </w:rPr>
            </w:pPr>
          </w:p>
        </w:tc>
      </w:tr>
      <w:tr w:rsidR="00C512D5" w:rsidRPr="00C512D5" w14:paraId="51EB6EB3" w14:textId="77777777" w:rsidTr="00C512D5">
        <w:trPr>
          <w:cantSplit/>
          <w:trHeight w:val="397"/>
        </w:trPr>
        <w:tc>
          <w:tcPr>
            <w:tcW w:w="6985" w:type="dxa"/>
            <w:shd w:val="clear" w:color="auto" w:fill="auto"/>
            <w:vAlign w:val="center"/>
          </w:tcPr>
          <w:p w14:paraId="4C5CC0A3" w14:textId="77777777" w:rsidR="00C512D5" w:rsidRPr="00C512D5" w:rsidRDefault="00C512D5" w:rsidP="00C512D5">
            <w:pPr>
              <w:numPr>
                <w:ilvl w:val="0"/>
                <w:numId w:val="67"/>
              </w:numPr>
              <w:suppressAutoHyphens/>
              <w:jc w:val="both"/>
              <w:rPr>
                <w:rFonts w:ascii="Arial" w:hAnsi="Arial" w:cs="Arial"/>
                <w:b/>
                <w:bCs/>
                <w:i/>
                <w:sz w:val="18"/>
                <w:szCs w:val="18"/>
                <w:lang w:eastAsia="zh-CN"/>
              </w:rPr>
            </w:pPr>
            <w:r w:rsidRPr="00C512D5">
              <w:rPr>
                <w:rFonts w:ascii="Arial" w:hAnsi="Arial" w:cs="Arial"/>
                <w:b/>
                <w:bCs/>
                <w:sz w:val="18"/>
                <w:szCs w:val="18"/>
                <w:lang w:eastAsia="zh-CN"/>
              </w:rPr>
              <w:t>Capacidad de los discos:</w:t>
            </w:r>
            <w:r w:rsidRPr="00C512D5">
              <w:rPr>
                <w:rFonts w:ascii="Arial" w:hAnsi="Arial" w:cs="Arial"/>
                <w:bCs/>
                <w:sz w:val="18"/>
                <w:szCs w:val="18"/>
                <w:lang w:eastAsia="zh-CN"/>
              </w:rPr>
              <w:t xml:space="preserve"> La capacidad de cada uno de los discos duros debe ser de al menos trecientos (300) GB o superior.</w:t>
            </w:r>
          </w:p>
          <w:p w14:paraId="1D5711C5" w14:textId="77777777" w:rsidR="00C512D5" w:rsidRPr="00C512D5" w:rsidRDefault="00C512D5" w:rsidP="00C512D5">
            <w:pPr>
              <w:suppressAutoHyphens/>
              <w:ind w:left="1076"/>
              <w:jc w:val="both"/>
              <w:rPr>
                <w:rFonts w:ascii="Arial" w:hAnsi="Arial" w:cs="Arial"/>
                <w:b/>
                <w:bCs/>
                <w:i/>
                <w:sz w:val="8"/>
                <w:szCs w:val="8"/>
                <w:lang w:eastAsia="zh-CN"/>
              </w:rPr>
            </w:pPr>
          </w:p>
          <w:p w14:paraId="30518344" w14:textId="77777777" w:rsidR="00C512D5" w:rsidRPr="00C512D5" w:rsidRDefault="00C512D5" w:rsidP="00C512D5">
            <w:pPr>
              <w:suppressAutoHyphens/>
              <w:jc w:val="both"/>
              <w:rPr>
                <w:rFonts w:ascii="Arial" w:hAnsi="Arial" w:cs="Arial"/>
                <w:iCs/>
                <w:color w:val="FF0000"/>
                <w:sz w:val="18"/>
                <w:szCs w:val="18"/>
                <w:lang w:eastAsia="zh-CN"/>
              </w:rPr>
            </w:pPr>
            <w:r w:rsidRPr="00C512D5">
              <w:rPr>
                <w:rFonts w:ascii="Arial" w:hAnsi="Arial" w:cs="Arial"/>
                <w:b/>
                <w:bCs/>
                <w:i/>
                <w:sz w:val="18"/>
                <w:szCs w:val="18"/>
                <w:lang w:eastAsia="zh-CN"/>
              </w:rPr>
              <w:t>(Manifestar aceptación y especificar la capacidad de los discos duros)</w:t>
            </w:r>
          </w:p>
        </w:tc>
        <w:tc>
          <w:tcPr>
            <w:tcW w:w="1890" w:type="dxa"/>
            <w:shd w:val="clear" w:color="auto" w:fill="auto"/>
            <w:vAlign w:val="center"/>
          </w:tcPr>
          <w:p w14:paraId="4225933B"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sz w:val="18"/>
                <w:szCs w:val="18"/>
                <w:lang w:eastAsia="zh-CN"/>
              </w:rPr>
            </w:pPr>
          </w:p>
        </w:tc>
      </w:tr>
      <w:tr w:rsidR="00C512D5" w:rsidRPr="00C512D5" w14:paraId="3A8466B3" w14:textId="77777777" w:rsidTr="00C512D5">
        <w:trPr>
          <w:cantSplit/>
          <w:trHeight w:val="752"/>
        </w:trPr>
        <w:tc>
          <w:tcPr>
            <w:tcW w:w="6985" w:type="dxa"/>
            <w:shd w:val="clear" w:color="auto" w:fill="auto"/>
            <w:vAlign w:val="center"/>
          </w:tcPr>
          <w:p w14:paraId="5002AB8F" w14:textId="77777777" w:rsidR="00C512D5" w:rsidRPr="00C512D5" w:rsidRDefault="00C512D5" w:rsidP="00C512D5">
            <w:pPr>
              <w:numPr>
                <w:ilvl w:val="0"/>
                <w:numId w:val="67"/>
              </w:numPr>
              <w:suppressAutoHyphens/>
              <w:jc w:val="both"/>
              <w:rPr>
                <w:rFonts w:ascii="Arial" w:hAnsi="Arial" w:cs="Arial"/>
                <w:iCs/>
                <w:sz w:val="18"/>
                <w:szCs w:val="18"/>
                <w:lang w:eastAsia="zh-CN"/>
              </w:rPr>
            </w:pPr>
            <w:r w:rsidRPr="00C512D5">
              <w:rPr>
                <w:rFonts w:ascii="Arial" w:hAnsi="Arial" w:cs="Arial"/>
                <w:b/>
                <w:bCs/>
                <w:sz w:val="18"/>
                <w:szCs w:val="18"/>
                <w:lang w:eastAsia="zh-CN"/>
              </w:rPr>
              <w:t>Velocidad de rotación del disco:</w:t>
            </w:r>
            <w:r w:rsidRPr="00C512D5">
              <w:rPr>
                <w:rFonts w:ascii="Arial" w:hAnsi="Arial" w:cs="Arial"/>
                <w:bCs/>
                <w:sz w:val="18"/>
                <w:szCs w:val="18"/>
                <w:lang w:eastAsia="zh-CN"/>
              </w:rPr>
              <w:t xml:space="preserve"> Cada disco debe ser de estado </w:t>
            </w:r>
            <w:proofErr w:type="spellStart"/>
            <w:r w:rsidRPr="00C512D5">
              <w:rPr>
                <w:rFonts w:ascii="Arial" w:hAnsi="Arial" w:cs="Arial"/>
                <w:bCs/>
                <w:sz w:val="18"/>
                <w:szCs w:val="18"/>
                <w:lang w:eastAsia="zh-CN"/>
              </w:rPr>
              <w:t>solido</w:t>
            </w:r>
            <w:proofErr w:type="spellEnd"/>
            <w:r w:rsidRPr="00C512D5">
              <w:rPr>
                <w:rFonts w:ascii="Arial" w:hAnsi="Arial" w:cs="Arial"/>
                <w:bCs/>
                <w:sz w:val="18"/>
                <w:szCs w:val="18"/>
                <w:lang w:eastAsia="zh-CN"/>
              </w:rPr>
              <w:t xml:space="preserve"> SSD</w:t>
            </w:r>
          </w:p>
          <w:p w14:paraId="117C6152" w14:textId="77777777" w:rsidR="00C512D5" w:rsidRPr="00C512D5" w:rsidRDefault="00C512D5" w:rsidP="00C512D5">
            <w:pPr>
              <w:suppressAutoHyphens/>
              <w:ind w:left="1076"/>
              <w:jc w:val="both"/>
              <w:rPr>
                <w:rFonts w:ascii="Arial" w:hAnsi="Arial" w:cs="Arial"/>
                <w:iCs/>
                <w:sz w:val="8"/>
                <w:szCs w:val="8"/>
                <w:lang w:eastAsia="zh-CN"/>
              </w:rPr>
            </w:pPr>
          </w:p>
          <w:p w14:paraId="6BAE4E7E" w14:textId="77777777" w:rsidR="00C512D5" w:rsidRPr="00C512D5" w:rsidRDefault="00C512D5" w:rsidP="00C512D5">
            <w:pPr>
              <w:suppressAutoHyphens/>
              <w:jc w:val="both"/>
              <w:rPr>
                <w:rFonts w:ascii="Arial" w:hAnsi="Arial" w:cs="Arial"/>
                <w:iCs/>
                <w:color w:val="FF0000"/>
                <w:sz w:val="18"/>
                <w:szCs w:val="18"/>
                <w:lang w:eastAsia="zh-CN"/>
              </w:rPr>
            </w:pPr>
            <w:r w:rsidRPr="00C512D5">
              <w:rPr>
                <w:rFonts w:ascii="Arial" w:hAnsi="Arial" w:cs="Arial"/>
                <w:b/>
                <w:bCs/>
                <w:i/>
                <w:sz w:val="18"/>
                <w:szCs w:val="18"/>
                <w:lang w:eastAsia="zh-CN"/>
              </w:rPr>
              <w:t>(Manifestar aceptación)</w:t>
            </w:r>
          </w:p>
        </w:tc>
        <w:tc>
          <w:tcPr>
            <w:tcW w:w="1890" w:type="dxa"/>
            <w:shd w:val="clear" w:color="auto" w:fill="auto"/>
            <w:vAlign w:val="center"/>
          </w:tcPr>
          <w:p w14:paraId="19063176"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sz w:val="18"/>
                <w:szCs w:val="18"/>
                <w:lang w:eastAsia="zh-CN"/>
              </w:rPr>
            </w:pPr>
          </w:p>
        </w:tc>
      </w:tr>
      <w:tr w:rsidR="00C512D5" w:rsidRPr="00C512D5" w14:paraId="490CE846" w14:textId="77777777" w:rsidTr="00C512D5">
        <w:trPr>
          <w:cantSplit/>
          <w:trHeight w:val="766"/>
        </w:trPr>
        <w:tc>
          <w:tcPr>
            <w:tcW w:w="6985" w:type="dxa"/>
            <w:shd w:val="clear" w:color="auto" w:fill="auto"/>
            <w:vAlign w:val="center"/>
          </w:tcPr>
          <w:p w14:paraId="0464A298" w14:textId="77777777" w:rsidR="00C512D5" w:rsidRPr="00C512D5" w:rsidRDefault="00C512D5" w:rsidP="00C512D5">
            <w:pPr>
              <w:numPr>
                <w:ilvl w:val="0"/>
                <w:numId w:val="67"/>
              </w:numPr>
              <w:suppressAutoHyphens/>
              <w:jc w:val="both"/>
              <w:rPr>
                <w:rFonts w:ascii="Arial" w:hAnsi="Arial" w:cs="Arial"/>
                <w:b/>
                <w:bCs/>
                <w:i/>
                <w:sz w:val="18"/>
                <w:szCs w:val="18"/>
                <w:lang w:eastAsia="zh-CN"/>
              </w:rPr>
            </w:pPr>
            <w:r w:rsidRPr="00C512D5">
              <w:rPr>
                <w:rFonts w:ascii="Arial" w:hAnsi="Arial" w:cs="Arial"/>
                <w:b/>
                <w:bCs/>
                <w:sz w:val="18"/>
                <w:szCs w:val="18"/>
                <w:lang w:eastAsia="zh-CN"/>
              </w:rPr>
              <w:t xml:space="preserve">Controlador de disco: </w:t>
            </w:r>
            <w:r w:rsidRPr="00C512D5">
              <w:rPr>
                <w:rFonts w:ascii="Arial" w:hAnsi="Arial" w:cs="Arial"/>
                <w:bCs/>
                <w:sz w:val="18"/>
                <w:szCs w:val="18"/>
                <w:lang w:eastAsia="zh-CN"/>
              </w:rPr>
              <w:t>Cada servidor</w:t>
            </w:r>
            <w:r w:rsidRPr="00C512D5">
              <w:rPr>
                <w:rFonts w:ascii="Arial" w:hAnsi="Arial" w:cs="Arial"/>
                <w:b/>
                <w:bCs/>
                <w:sz w:val="18"/>
                <w:szCs w:val="18"/>
                <w:lang w:eastAsia="zh-CN"/>
              </w:rPr>
              <w:t xml:space="preserve"> </w:t>
            </w:r>
            <w:r w:rsidRPr="00C512D5">
              <w:rPr>
                <w:rFonts w:ascii="Arial" w:hAnsi="Arial" w:cs="Arial"/>
                <w:sz w:val="18"/>
                <w:szCs w:val="18"/>
                <w:lang w:eastAsia="zh-CN"/>
              </w:rPr>
              <w:t xml:space="preserve">debe contener al menos un (1) controlador serial ATA (SATA) y un (1) controlador serial </w:t>
            </w:r>
            <w:proofErr w:type="spellStart"/>
            <w:r w:rsidRPr="00C512D5">
              <w:rPr>
                <w:rFonts w:ascii="Arial" w:hAnsi="Arial" w:cs="Arial"/>
                <w:sz w:val="18"/>
                <w:szCs w:val="18"/>
                <w:lang w:eastAsia="zh-CN"/>
              </w:rPr>
              <w:t>Attached</w:t>
            </w:r>
            <w:proofErr w:type="spellEnd"/>
            <w:r w:rsidRPr="00C512D5">
              <w:rPr>
                <w:rFonts w:ascii="Arial" w:hAnsi="Arial" w:cs="Arial"/>
                <w:sz w:val="18"/>
                <w:szCs w:val="18"/>
                <w:lang w:eastAsia="zh-CN"/>
              </w:rPr>
              <w:t xml:space="preserve"> (SAS).</w:t>
            </w:r>
          </w:p>
          <w:p w14:paraId="23BE5239" w14:textId="77777777" w:rsidR="00C512D5" w:rsidRPr="00C512D5" w:rsidRDefault="00C512D5" w:rsidP="00C512D5">
            <w:pPr>
              <w:suppressAutoHyphens/>
              <w:ind w:left="1076"/>
              <w:jc w:val="both"/>
              <w:rPr>
                <w:rFonts w:ascii="Arial" w:hAnsi="Arial" w:cs="Arial"/>
                <w:b/>
                <w:bCs/>
                <w:i/>
                <w:sz w:val="8"/>
                <w:szCs w:val="8"/>
                <w:lang w:eastAsia="zh-CN"/>
              </w:rPr>
            </w:pPr>
          </w:p>
          <w:p w14:paraId="5765269A" w14:textId="77777777" w:rsidR="00C512D5" w:rsidRPr="00C512D5" w:rsidRDefault="00C512D5" w:rsidP="00C512D5">
            <w:pPr>
              <w:suppressAutoHyphens/>
              <w:jc w:val="both"/>
              <w:rPr>
                <w:rFonts w:ascii="Arial" w:hAnsi="Arial" w:cs="Arial"/>
                <w:iCs/>
                <w:color w:val="FF0000"/>
                <w:sz w:val="18"/>
                <w:szCs w:val="18"/>
                <w:lang w:eastAsia="zh-CN"/>
              </w:rPr>
            </w:pPr>
            <w:r w:rsidRPr="00C512D5">
              <w:rPr>
                <w:rFonts w:ascii="Arial" w:hAnsi="Arial" w:cs="Arial"/>
                <w:b/>
                <w:bCs/>
                <w:i/>
                <w:sz w:val="18"/>
                <w:szCs w:val="18"/>
                <w:lang w:eastAsia="zh-CN"/>
              </w:rPr>
              <w:t>(Manifestar aceptación)</w:t>
            </w:r>
          </w:p>
        </w:tc>
        <w:tc>
          <w:tcPr>
            <w:tcW w:w="1890" w:type="dxa"/>
            <w:shd w:val="clear" w:color="auto" w:fill="auto"/>
            <w:vAlign w:val="center"/>
          </w:tcPr>
          <w:p w14:paraId="5E86D03D"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sz w:val="18"/>
                <w:szCs w:val="18"/>
                <w:lang w:eastAsia="zh-CN"/>
              </w:rPr>
            </w:pPr>
          </w:p>
        </w:tc>
      </w:tr>
      <w:tr w:rsidR="00C512D5" w:rsidRPr="00C512D5" w14:paraId="5EA8EF37" w14:textId="77777777" w:rsidTr="00C512D5">
        <w:trPr>
          <w:cantSplit/>
          <w:trHeight w:val="766"/>
        </w:trPr>
        <w:tc>
          <w:tcPr>
            <w:tcW w:w="6985" w:type="dxa"/>
            <w:shd w:val="clear" w:color="auto" w:fill="auto"/>
            <w:vAlign w:val="center"/>
          </w:tcPr>
          <w:p w14:paraId="0F379754" w14:textId="77777777" w:rsidR="00C512D5" w:rsidRPr="00C512D5" w:rsidRDefault="00C512D5" w:rsidP="00C512D5">
            <w:pPr>
              <w:numPr>
                <w:ilvl w:val="0"/>
                <w:numId w:val="67"/>
              </w:numPr>
              <w:suppressAutoHyphens/>
              <w:jc w:val="both"/>
              <w:rPr>
                <w:rFonts w:ascii="Arial" w:hAnsi="Arial" w:cs="Arial"/>
                <w:sz w:val="18"/>
                <w:szCs w:val="18"/>
                <w:lang w:eastAsia="zh-CN"/>
              </w:rPr>
            </w:pPr>
            <w:r w:rsidRPr="00C512D5">
              <w:rPr>
                <w:rFonts w:ascii="Arial" w:hAnsi="Arial" w:cs="Arial"/>
                <w:b/>
                <w:bCs/>
                <w:sz w:val="18"/>
                <w:szCs w:val="18"/>
                <w:lang w:eastAsia="zh-CN"/>
              </w:rPr>
              <w:t xml:space="preserve">Interfaces LAN: </w:t>
            </w:r>
            <w:r w:rsidRPr="00C512D5">
              <w:rPr>
                <w:rFonts w:ascii="Arial" w:hAnsi="Arial" w:cs="Arial"/>
                <w:sz w:val="18"/>
                <w:szCs w:val="18"/>
                <w:lang w:eastAsia="zh-CN"/>
              </w:rPr>
              <w:t>Cada servidor debe tener al menos seis (6) puertos de 10Gbps distribuidos en al menos 3 adaptadores.</w:t>
            </w:r>
          </w:p>
          <w:p w14:paraId="62B53972" w14:textId="77777777" w:rsidR="00C512D5" w:rsidRPr="00C512D5" w:rsidRDefault="00C512D5" w:rsidP="00C512D5">
            <w:pPr>
              <w:suppressAutoHyphens/>
              <w:ind w:left="1076"/>
              <w:jc w:val="both"/>
              <w:rPr>
                <w:rFonts w:ascii="Arial" w:hAnsi="Arial" w:cs="Arial"/>
                <w:sz w:val="8"/>
                <w:szCs w:val="8"/>
                <w:lang w:eastAsia="zh-CN"/>
              </w:rPr>
            </w:pPr>
          </w:p>
          <w:p w14:paraId="5D69B2A3" w14:textId="77777777" w:rsidR="00C512D5" w:rsidRPr="00C512D5" w:rsidRDefault="00C512D5" w:rsidP="00C512D5">
            <w:pPr>
              <w:suppressAutoHyphens/>
              <w:jc w:val="both"/>
              <w:rPr>
                <w:rFonts w:ascii="Arial" w:hAnsi="Arial" w:cs="Arial"/>
                <w:iCs/>
                <w:color w:val="FF0000"/>
                <w:sz w:val="18"/>
                <w:szCs w:val="18"/>
                <w:lang w:eastAsia="zh-CN"/>
              </w:rPr>
            </w:pPr>
            <w:r w:rsidRPr="00C512D5">
              <w:rPr>
                <w:rFonts w:ascii="Arial" w:hAnsi="Arial" w:cs="Arial"/>
                <w:b/>
                <w:bCs/>
                <w:i/>
                <w:sz w:val="18"/>
                <w:szCs w:val="18"/>
                <w:lang w:eastAsia="zh-CN"/>
              </w:rPr>
              <w:t>(Manifestar aceptación y  especificar la cantidad de puertos por adaptador)</w:t>
            </w:r>
          </w:p>
        </w:tc>
        <w:tc>
          <w:tcPr>
            <w:tcW w:w="1890" w:type="dxa"/>
            <w:shd w:val="clear" w:color="auto" w:fill="auto"/>
            <w:vAlign w:val="center"/>
          </w:tcPr>
          <w:p w14:paraId="3AF70A75"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sz w:val="18"/>
                <w:szCs w:val="18"/>
                <w:lang w:eastAsia="zh-CN"/>
              </w:rPr>
            </w:pPr>
          </w:p>
        </w:tc>
      </w:tr>
      <w:tr w:rsidR="00C512D5" w:rsidRPr="00C512D5" w14:paraId="2B0F4603" w14:textId="77777777" w:rsidTr="00C512D5">
        <w:trPr>
          <w:cantSplit/>
          <w:trHeight w:val="397"/>
        </w:trPr>
        <w:tc>
          <w:tcPr>
            <w:tcW w:w="6985" w:type="dxa"/>
            <w:shd w:val="clear" w:color="auto" w:fill="auto"/>
            <w:vAlign w:val="center"/>
          </w:tcPr>
          <w:p w14:paraId="11EE0041" w14:textId="77777777" w:rsidR="00C512D5" w:rsidRPr="00C512D5" w:rsidRDefault="00C512D5" w:rsidP="00C512D5">
            <w:pPr>
              <w:numPr>
                <w:ilvl w:val="0"/>
                <w:numId w:val="67"/>
              </w:numPr>
              <w:suppressAutoHyphens/>
              <w:jc w:val="both"/>
              <w:rPr>
                <w:rFonts w:ascii="Arial" w:hAnsi="Arial" w:cs="Arial"/>
                <w:sz w:val="18"/>
                <w:szCs w:val="18"/>
                <w:lang w:eastAsia="zh-CN"/>
              </w:rPr>
            </w:pPr>
            <w:r w:rsidRPr="00C512D5">
              <w:rPr>
                <w:rFonts w:ascii="Arial" w:hAnsi="Arial" w:cs="Arial"/>
                <w:b/>
                <w:bCs/>
                <w:sz w:val="18"/>
                <w:szCs w:val="18"/>
                <w:lang w:eastAsia="zh-CN"/>
              </w:rPr>
              <w:t>Interfaces SAN: Cada servidor</w:t>
            </w:r>
            <w:r w:rsidRPr="00C512D5">
              <w:rPr>
                <w:rFonts w:ascii="Arial" w:hAnsi="Arial" w:cs="Arial"/>
                <w:sz w:val="18"/>
                <w:szCs w:val="18"/>
                <w:lang w:eastAsia="zh-CN"/>
              </w:rPr>
              <w:t xml:space="preserve"> debe tener al menos seis (6) puertos de 16Gbps distribuidos en al menos 3 adaptadores.</w:t>
            </w:r>
          </w:p>
          <w:p w14:paraId="728C66F9" w14:textId="77777777" w:rsidR="00C512D5" w:rsidRPr="00C512D5" w:rsidRDefault="00C512D5" w:rsidP="00C512D5">
            <w:pPr>
              <w:suppressAutoHyphens/>
              <w:ind w:left="1076"/>
              <w:jc w:val="both"/>
              <w:rPr>
                <w:rFonts w:ascii="Arial" w:hAnsi="Arial" w:cs="Arial"/>
                <w:sz w:val="8"/>
                <w:szCs w:val="8"/>
                <w:lang w:eastAsia="zh-CN"/>
              </w:rPr>
            </w:pPr>
          </w:p>
          <w:p w14:paraId="0F57427D" w14:textId="77777777" w:rsidR="00C512D5" w:rsidRPr="00C512D5" w:rsidRDefault="00C512D5" w:rsidP="00C512D5">
            <w:pPr>
              <w:suppressAutoHyphens/>
              <w:jc w:val="both"/>
              <w:rPr>
                <w:rFonts w:ascii="Arial" w:hAnsi="Arial" w:cs="Arial"/>
                <w:iCs/>
                <w:color w:val="FF0000"/>
                <w:sz w:val="18"/>
                <w:szCs w:val="18"/>
                <w:lang w:eastAsia="zh-CN"/>
              </w:rPr>
            </w:pPr>
            <w:r w:rsidRPr="00C512D5">
              <w:rPr>
                <w:rFonts w:ascii="Arial" w:hAnsi="Arial" w:cs="Arial"/>
                <w:b/>
                <w:bCs/>
                <w:i/>
                <w:sz w:val="18"/>
                <w:szCs w:val="18"/>
                <w:lang w:eastAsia="zh-CN"/>
              </w:rPr>
              <w:t>(Manifestar aceptación y  especificar la cantidad de puertos por adaptador)</w:t>
            </w:r>
          </w:p>
        </w:tc>
        <w:tc>
          <w:tcPr>
            <w:tcW w:w="1890" w:type="dxa"/>
            <w:shd w:val="clear" w:color="auto" w:fill="auto"/>
            <w:vAlign w:val="center"/>
          </w:tcPr>
          <w:p w14:paraId="219E7BC5"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sz w:val="18"/>
                <w:szCs w:val="18"/>
                <w:lang w:eastAsia="zh-CN"/>
              </w:rPr>
            </w:pPr>
          </w:p>
        </w:tc>
      </w:tr>
      <w:tr w:rsidR="00C512D5" w:rsidRPr="00C512D5" w14:paraId="0A166800" w14:textId="77777777" w:rsidTr="00C512D5">
        <w:trPr>
          <w:cantSplit/>
          <w:trHeight w:val="397"/>
        </w:trPr>
        <w:tc>
          <w:tcPr>
            <w:tcW w:w="6985" w:type="dxa"/>
            <w:shd w:val="clear" w:color="auto" w:fill="auto"/>
            <w:vAlign w:val="center"/>
          </w:tcPr>
          <w:p w14:paraId="03FD9F96" w14:textId="77777777" w:rsidR="00C512D5" w:rsidRPr="00C512D5" w:rsidRDefault="00C512D5" w:rsidP="00C512D5">
            <w:pPr>
              <w:numPr>
                <w:ilvl w:val="0"/>
                <w:numId w:val="67"/>
              </w:numPr>
              <w:suppressAutoHyphens/>
              <w:jc w:val="both"/>
              <w:rPr>
                <w:rFonts w:ascii="Arial" w:hAnsi="Arial" w:cs="Arial"/>
                <w:b/>
                <w:bCs/>
                <w:i/>
                <w:sz w:val="18"/>
                <w:szCs w:val="18"/>
                <w:lang w:eastAsia="zh-CN"/>
              </w:rPr>
            </w:pPr>
            <w:r w:rsidRPr="00C512D5">
              <w:rPr>
                <w:rFonts w:ascii="Arial" w:hAnsi="Arial" w:cs="Arial"/>
                <w:b/>
                <w:bCs/>
                <w:sz w:val="18"/>
                <w:szCs w:val="18"/>
                <w:lang w:eastAsia="zh-CN"/>
              </w:rPr>
              <w:t xml:space="preserve">Tipos de consola de Administración: </w:t>
            </w:r>
            <w:r w:rsidRPr="00C512D5">
              <w:rPr>
                <w:rFonts w:ascii="Arial" w:hAnsi="Arial" w:cs="Arial"/>
                <w:sz w:val="18"/>
                <w:szCs w:val="18"/>
                <w:lang w:eastAsia="zh-CN"/>
              </w:rPr>
              <w:t>Cada servidor debe tener al menos dos (2) puertos para consolas de red Ethernet.</w:t>
            </w:r>
          </w:p>
          <w:p w14:paraId="33DFDD56" w14:textId="77777777" w:rsidR="00C512D5" w:rsidRPr="00C512D5" w:rsidRDefault="00C512D5" w:rsidP="00C512D5">
            <w:pPr>
              <w:suppressAutoHyphens/>
              <w:ind w:left="1416"/>
              <w:jc w:val="both"/>
              <w:rPr>
                <w:rFonts w:ascii="Arial" w:hAnsi="Arial" w:cs="Arial"/>
                <w:b/>
                <w:bCs/>
                <w:i/>
                <w:sz w:val="8"/>
                <w:szCs w:val="8"/>
                <w:lang w:eastAsia="zh-CN"/>
              </w:rPr>
            </w:pPr>
          </w:p>
          <w:p w14:paraId="2E3B0DA6" w14:textId="77777777" w:rsidR="00C512D5" w:rsidRPr="00C512D5" w:rsidRDefault="00C512D5" w:rsidP="00C512D5">
            <w:pPr>
              <w:suppressAutoHyphens/>
              <w:jc w:val="both"/>
              <w:rPr>
                <w:rFonts w:ascii="Arial" w:hAnsi="Arial" w:cs="Arial"/>
                <w:iCs/>
                <w:color w:val="FF0000"/>
                <w:sz w:val="18"/>
                <w:szCs w:val="18"/>
                <w:lang w:eastAsia="zh-CN"/>
              </w:rPr>
            </w:pPr>
            <w:r w:rsidRPr="00C512D5">
              <w:rPr>
                <w:rFonts w:ascii="Arial" w:hAnsi="Arial" w:cs="Arial"/>
                <w:b/>
                <w:bCs/>
                <w:i/>
                <w:sz w:val="18"/>
                <w:szCs w:val="18"/>
                <w:lang w:eastAsia="zh-CN"/>
              </w:rPr>
              <w:t>(Manifestar aceptación y  especificar la cantidad de puertos de consola de Administración )</w:t>
            </w:r>
          </w:p>
        </w:tc>
        <w:tc>
          <w:tcPr>
            <w:tcW w:w="1890" w:type="dxa"/>
            <w:shd w:val="clear" w:color="auto" w:fill="auto"/>
            <w:vAlign w:val="center"/>
          </w:tcPr>
          <w:p w14:paraId="2A87783E"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sz w:val="18"/>
                <w:szCs w:val="18"/>
                <w:lang w:eastAsia="zh-CN"/>
              </w:rPr>
            </w:pPr>
          </w:p>
        </w:tc>
      </w:tr>
      <w:tr w:rsidR="00C512D5" w:rsidRPr="00C512D5" w14:paraId="17CC6254" w14:textId="77777777" w:rsidTr="00C512D5">
        <w:trPr>
          <w:cantSplit/>
          <w:trHeight w:val="397"/>
        </w:trPr>
        <w:tc>
          <w:tcPr>
            <w:tcW w:w="6985" w:type="dxa"/>
            <w:shd w:val="clear" w:color="auto" w:fill="auto"/>
            <w:vAlign w:val="center"/>
          </w:tcPr>
          <w:p w14:paraId="18A07FE7" w14:textId="77777777" w:rsidR="00C512D5" w:rsidRPr="00C512D5" w:rsidRDefault="00C512D5" w:rsidP="00C512D5">
            <w:pPr>
              <w:numPr>
                <w:ilvl w:val="0"/>
                <w:numId w:val="67"/>
              </w:numPr>
              <w:suppressAutoHyphens/>
              <w:jc w:val="both"/>
              <w:rPr>
                <w:rFonts w:ascii="Arial" w:hAnsi="Arial" w:cs="Arial"/>
                <w:b/>
                <w:bCs/>
                <w:i/>
                <w:sz w:val="18"/>
                <w:szCs w:val="18"/>
                <w:lang w:eastAsia="zh-CN"/>
              </w:rPr>
            </w:pPr>
            <w:r w:rsidRPr="00C512D5">
              <w:rPr>
                <w:rFonts w:ascii="Arial" w:hAnsi="Arial" w:cs="Arial"/>
                <w:b/>
                <w:bCs/>
                <w:sz w:val="18"/>
                <w:szCs w:val="18"/>
                <w:lang w:eastAsia="zh-CN"/>
              </w:rPr>
              <w:t>Compatibilidad con sistemas operativos:</w:t>
            </w:r>
            <w:r w:rsidRPr="00C512D5">
              <w:rPr>
                <w:rFonts w:ascii="Arial" w:hAnsi="Arial" w:cs="Arial"/>
                <w:sz w:val="18"/>
                <w:szCs w:val="18"/>
                <w:lang w:eastAsia="zh-CN"/>
              </w:rPr>
              <w:t xml:space="preserve"> Cada servidor debe soportar sistemas operativos AIX y LINUX de forma nativa y sin necesidad de ninguna técnica de emulación.</w:t>
            </w:r>
          </w:p>
          <w:p w14:paraId="60576CDD" w14:textId="77777777" w:rsidR="00C512D5" w:rsidRPr="00C512D5" w:rsidRDefault="00C512D5" w:rsidP="00C512D5">
            <w:pPr>
              <w:suppressAutoHyphens/>
              <w:ind w:left="1076"/>
              <w:jc w:val="both"/>
              <w:rPr>
                <w:rFonts w:ascii="Arial" w:hAnsi="Arial" w:cs="Arial"/>
                <w:bCs/>
                <w:sz w:val="18"/>
                <w:szCs w:val="18"/>
                <w:lang w:eastAsia="zh-CN"/>
              </w:rPr>
            </w:pPr>
            <w:r w:rsidRPr="00C512D5">
              <w:rPr>
                <w:rFonts w:ascii="Arial" w:hAnsi="Arial" w:cs="Arial"/>
                <w:bCs/>
                <w:sz w:val="18"/>
                <w:szCs w:val="18"/>
                <w:lang w:eastAsia="zh-CN"/>
              </w:rPr>
              <w:t>Conjuntamente al servidor el oferente deberá proporcionar para su correcto funcionamiento el paquete de software AIX en su versión más reciente incluyendo actualizaciones y nuevas versiones. El paquete de software deberá ser sin costo para el BCB y tener las siguientes características:</w:t>
            </w:r>
          </w:p>
          <w:p w14:paraId="14F8355D" w14:textId="77777777" w:rsidR="00C512D5" w:rsidRPr="00C512D5" w:rsidRDefault="00C512D5" w:rsidP="00C512D5">
            <w:pPr>
              <w:numPr>
                <w:ilvl w:val="1"/>
                <w:numId w:val="74"/>
              </w:numPr>
              <w:suppressAutoHyphens/>
              <w:ind w:left="1512" w:hanging="369"/>
              <w:jc w:val="both"/>
              <w:rPr>
                <w:rFonts w:ascii="Arial" w:hAnsi="Arial" w:cs="Arial"/>
                <w:bCs/>
                <w:sz w:val="18"/>
                <w:szCs w:val="18"/>
                <w:lang w:eastAsia="zh-CN"/>
              </w:rPr>
            </w:pPr>
            <w:r w:rsidRPr="00C512D5">
              <w:rPr>
                <w:rFonts w:ascii="Arial" w:hAnsi="Arial" w:cs="Arial"/>
                <w:bCs/>
                <w:sz w:val="18"/>
                <w:szCs w:val="18"/>
                <w:lang w:eastAsia="zh-CN"/>
              </w:rPr>
              <w:t>Que permita utilizar todos los núcleos y procesadores físicos instalados en el servidor.</w:t>
            </w:r>
          </w:p>
          <w:p w14:paraId="1123EF21" w14:textId="77777777" w:rsidR="00C512D5" w:rsidRPr="00C512D5" w:rsidRDefault="00C512D5" w:rsidP="00C512D5">
            <w:pPr>
              <w:numPr>
                <w:ilvl w:val="1"/>
                <w:numId w:val="74"/>
              </w:numPr>
              <w:suppressAutoHyphens/>
              <w:ind w:left="1512" w:hanging="369"/>
              <w:jc w:val="both"/>
              <w:rPr>
                <w:rFonts w:ascii="Arial" w:hAnsi="Arial" w:cs="Arial"/>
                <w:bCs/>
                <w:sz w:val="18"/>
                <w:szCs w:val="18"/>
                <w:lang w:eastAsia="zh-CN"/>
              </w:rPr>
            </w:pPr>
            <w:r w:rsidRPr="00C512D5">
              <w:rPr>
                <w:rFonts w:ascii="Arial" w:hAnsi="Arial" w:cs="Arial"/>
                <w:bCs/>
                <w:sz w:val="18"/>
                <w:szCs w:val="18"/>
                <w:lang w:eastAsia="zh-CN"/>
              </w:rPr>
              <w:t>Que permita la instalación del software en una cantidad ilimitada de particiones y máquinas virtuales dentro del servidor.</w:t>
            </w:r>
          </w:p>
          <w:p w14:paraId="2A997D43" w14:textId="77777777" w:rsidR="00C512D5" w:rsidRPr="00C512D5" w:rsidRDefault="00C512D5" w:rsidP="00C512D5">
            <w:pPr>
              <w:numPr>
                <w:ilvl w:val="1"/>
                <w:numId w:val="74"/>
              </w:numPr>
              <w:suppressAutoHyphens/>
              <w:ind w:left="1512" w:hanging="369"/>
              <w:jc w:val="both"/>
              <w:rPr>
                <w:rFonts w:ascii="Arial" w:hAnsi="Arial" w:cs="Arial"/>
                <w:b/>
                <w:bCs/>
                <w:i/>
                <w:sz w:val="18"/>
                <w:szCs w:val="18"/>
                <w:lang w:eastAsia="zh-CN"/>
              </w:rPr>
            </w:pPr>
            <w:r w:rsidRPr="00C512D5">
              <w:rPr>
                <w:rFonts w:ascii="Arial" w:hAnsi="Arial" w:cs="Arial"/>
                <w:bCs/>
                <w:sz w:val="18"/>
                <w:szCs w:val="18"/>
                <w:lang w:eastAsia="zh-CN"/>
              </w:rPr>
              <w:t>Que permita la conexión y creación de un número ilimitado de usuarios en cada sistema operativo AIX.</w:t>
            </w:r>
          </w:p>
          <w:p w14:paraId="5BA7764F" w14:textId="77777777" w:rsidR="00C512D5" w:rsidRPr="00C512D5" w:rsidRDefault="00C512D5" w:rsidP="00C512D5">
            <w:pPr>
              <w:suppressAutoHyphens/>
              <w:ind w:left="1076"/>
              <w:jc w:val="both"/>
              <w:rPr>
                <w:rFonts w:ascii="Arial" w:hAnsi="Arial" w:cs="Arial"/>
                <w:bCs/>
                <w:sz w:val="8"/>
                <w:szCs w:val="8"/>
                <w:lang w:eastAsia="zh-CN"/>
              </w:rPr>
            </w:pPr>
          </w:p>
          <w:p w14:paraId="42729AE7" w14:textId="77777777" w:rsidR="00C512D5" w:rsidRPr="00C512D5" w:rsidRDefault="00C512D5" w:rsidP="00C512D5">
            <w:pPr>
              <w:suppressAutoHyphens/>
              <w:jc w:val="both"/>
              <w:rPr>
                <w:rFonts w:ascii="Arial" w:hAnsi="Arial" w:cs="Arial"/>
                <w:iCs/>
                <w:color w:val="FF0000"/>
                <w:sz w:val="18"/>
                <w:szCs w:val="18"/>
                <w:lang w:eastAsia="zh-CN"/>
              </w:rPr>
            </w:pPr>
            <w:r w:rsidRPr="00C512D5">
              <w:rPr>
                <w:rFonts w:ascii="Arial" w:hAnsi="Arial" w:cs="Arial"/>
                <w:b/>
                <w:bCs/>
                <w:i/>
                <w:sz w:val="18"/>
                <w:szCs w:val="18"/>
                <w:lang w:eastAsia="zh-CN"/>
              </w:rPr>
              <w:t>(Manifestar aceptación )</w:t>
            </w:r>
          </w:p>
        </w:tc>
        <w:tc>
          <w:tcPr>
            <w:tcW w:w="1890" w:type="dxa"/>
            <w:shd w:val="clear" w:color="auto" w:fill="auto"/>
            <w:vAlign w:val="center"/>
          </w:tcPr>
          <w:p w14:paraId="41AD6077"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sz w:val="18"/>
                <w:szCs w:val="18"/>
                <w:lang w:eastAsia="zh-CN"/>
              </w:rPr>
            </w:pPr>
          </w:p>
        </w:tc>
      </w:tr>
      <w:tr w:rsidR="00C512D5" w:rsidRPr="00C512D5" w14:paraId="1E0CD115" w14:textId="77777777" w:rsidTr="00C512D5">
        <w:trPr>
          <w:cantSplit/>
          <w:trHeight w:val="1255"/>
        </w:trPr>
        <w:tc>
          <w:tcPr>
            <w:tcW w:w="6985" w:type="dxa"/>
            <w:shd w:val="clear" w:color="auto" w:fill="auto"/>
            <w:vAlign w:val="center"/>
          </w:tcPr>
          <w:p w14:paraId="16E4ED36" w14:textId="77777777" w:rsidR="00C512D5" w:rsidRPr="00C512D5" w:rsidRDefault="00C512D5" w:rsidP="00C512D5">
            <w:pPr>
              <w:numPr>
                <w:ilvl w:val="0"/>
                <w:numId w:val="67"/>
              </w:numPr>
              <w:suppressAutoHyphens/>
              <w:jc w:val="both"/>
              <w:rPr>
                <w:rFonts w:ascii="Arial" w:hAnsi="Arial" w:cs="Arial"/>
                <w:b/>
                <w:bCs/>
                <w:i/>
                <w:sz w:val="18"/>
                <w:szCs w:val="18"/>
                <w:lang w:eastAsia="zh-CN"/>
              </w:rPr>
            </w:pPr>
            <w:r w:rsidRPr="00C512D5">
              <w:rPr>
                <w:rFonts w:ascii="Arial" w:hAnsi="Arial" w:cs="Arial"/>
                <w:b/>
                <w:bCs/>
                <w:sz w:val="18"/>
                <w:szCs w:val="18"/>
                <w:lang w:eastAsia="zh-CN"/>
              </w:rPr>
              <w:lastRenderedPageBreak/>
              <w:t xml:space="preserve">Compatibilidad plataforma de virtualización: </w:t>
            </w:r>
            <w:r w:rsidRPr="00C512D5">
              <w:rPr>
                <w:rFonts w:ascii="Arial" w:hAnsi="Arial" w:cs="Arial"/>
                <w:sz w:val="18"/>
                <w:szCs w:val="18"/>
                <w:lang w:eastAsia="zh-CN"/>
              </w:rPr>
              <w:t>Cada servidor debe tener la capacidad de crear particiones lógicas, máquinas virtuales y una combinación de las mismas de tal forma poder ejecutar más de una instancia concurrente de sistema operativo.</w:t>
            </w:r>
          </w:p>
          <w:p w14:paraId="676CE909" w14:textId="77777777" w:rsidR="00C512D5" w:rsidRPr="00C512D5" w:rsidRDefault="00C512D5" w:rsidP="00C512D5">
            <w:pPr>
              <w:suppressAutoHyphens/>
              <w:ind w:left="1076"/>
              <w:jc w:val="both"/>
              <w:rPr>
                <w:rFonts w:ascii="Arial" w:hAnsi="Arial" w:cs="Arial"/>
                <w:b/>
                <w:bCs/>
                <w:i/>
                <w:sz w:val="12"/>
                <w:szCs w:val="12"/>
                <w:lang w:eastAsia="zh-CN"/>
              </w:rPr>
            </w:pPr>
          </w:p>
          <w:p w14:paraId="5834F5DB" w14:textId="77777777" w:rsidR="00C512D5" w:rsidRPr="00C512D5" w:rsidRDefault="00C512D5" w:rsidP="00C512D5">
            <w:pPr>
              <w:suppressAutoHyphens/>
              <w:jc w:val="both"/>
              <w:rPr>
                <w:rFonts w:ascii="Arial" w:hAnsi="Arial" w:cs="Arial"/>
                <w:iCs/>
                <w:color w:val="FF0000"/>
                <w:sz w:val="18"/>
                <w:szCs w:val="18"/>
                <w:lang w:eastAsia="zh-CN"/>
              </w:rPr>
            </w:pPr>
            <w:r w:rsidRPr="00C512D5">
              <w:rPr>
                <w:rFonts w:ascii="Arial" w:hAnsi="Arial" w:cs="Arial"/>
                <w:b/>
                <w:bCs/>
                <w:i/>
                <w:sz w:val="18"/>
                <w:szCs w:val="18"/>
                <w:lang w:eastAsia="zh-CN"/>
              </w:rPr>
              <w:t>(Manifestar aceptación)</w:t>
            </w:r>
          </w:p>
        </w:tc>
        <w:tc>
          <w:tcPr>
            <w:tcW w:w="1890" w:type="dxa"/>
            <w:shd w:val="clear" w:color="auto" w:fill="auto"/>
            <w:vAlign w:val="center"/>
          </w:tcPr>
          <w:p w14:paraId="02C8A881"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sz w:val="18"/>
                <w:szCs w:val="18"/>
                <w:lang w:eastAsia="zh-CN"/>
              </w:rPr>
            </w:pPr>
          </w:p>
        </w:tc>
      </w:tr>
      <w:tr w:rsidR="00C512D5" w:rsidRPr="00C512D5" w14:paraId="42A1C166" w14:textId="77777777" w:rsidTr="00C512D5">
        <w:trPr>
          <w:cantSplit/>
          <w:trHeight w:val="1437"/>
        </w:trPr>
        <w:tc>
          <w:tcPr>
            <w:tcW w:w="6985" w:type="dxa"/>
            <w:shd w:val="clear" w:color="auto" w:fill="auto"/>
            <w:vAlign w:val="center"/>
          </w:tcPr>
          <w:p w14:paraId="6CBDDCBB" w14:textId="77777777" w:rsidR="00C512D5" w:rsidRPr="00C512D5" w:rsidRDefault="00C512D5" w:rsidP="00C512D5">
            <w:pPr>
              <w:numPr>
                <w:ilvl w:val="0"/>
                <w:numId w:val="67"/>
              </w:numPr>
              <w:suppressAutoHyphens/>
              <w:jc w:val="both"/>
              <w:rPr>
                <w:rFonts w:ascii="Arial" w:hAnsi="Arial" w:cs="Arial"/>
                <w:b/>
                <w:bCs/>
                <w:i/>
                <w:sz w:val="18"/>
                <w:szCs w:val="18"/>
                <w:lang w:eastAsia="zh-CN"/>
              </w:rPr>
            </w:pPr>
            <w:r w:rsidRPr="00C512D5">
              <w:rPr>
                <w:rFonts w:ascii="Arial" w:hAnsi="Arial" w:cs="Arial"/>
                <w:b/>
                <w:bCs/>
                <w:sz w:val="18"/>
                <w:szCs w:val="18"/>
                <w:lang w:eastAsia="zh-CN"/>
              </w:rPr>
              <w:t xml:space="preserve">Asignación dinámica de recursos: </w:t>
            </w:r>
            <w:r w:rsidRPr="00C512D5">
              <w:rPr>
                <w:rFonts w:ascii="Arial" w:hAnsi="Arial" w:cs="Arial"/>
                <w:sz w:val="18"/>
                <w:szCs w:val="18"/>
                <w:lang w:eastAsia="zh-CN"/>
              </w:rPr>
              <w:t>Cada servidor debe tener la capacidad de realizar asignación y reasignación dinámica de recursos de procesador y memoria entre las particiones definidas en el sistema de manera dinámica y en caliente, sin interrumpir o afectar los servicios del sistema.</w:t>
            </w:r>
          </w:p>
          <w:p w14:paraId="4AC9E46C" w14:textId="77777777" w:rsidR="00C512D5" w:rsidRPr="00C512D5" w:rsidRDefault="00C512D5" w:rsidP="00C512D5">
            <w:pPr>
              <w:suppressAutoHyphens/>
              <w:ind w:left="1076"/>
              <w:jc w:val="both"/>
              <w:rPr>
                <w:rFonts w:ascii="Arial" w:hAnsi="Arial" w:cs="Arial"/>
                <w:b/>
                <w:bCs/>
                <w:i/>
                <w:sz w:val="12"/>
                <w:szCs w:val="12"/>
                <w:lang w:eastAsia="zh-CN"/>
              </w:rPr>
            </w:pPr>
          </w:p>
          <w:p w14:paraId="3E4CF20E" w14:textId="77777777" w:rsidR="00C512D5" w:rsidRPr="00C512D5" w:rsidRDefault="00C512D5" w:rsidP="00C512D5">
            <w:pPr>
              <w:suppressAutoHyphens/>
              <w:jc w:val="both"/>
              <w:rPr>
                <w:rFonts w:ascii="Arial" w:hAnsi="Arial" w:cs="Arial"/>
                <w:iCs/>
                <w:color w:val="FF0000"/>
                <w:sz w:val="18"/>
                <w:szCs w:val="18"/>
                <w:lang w:eastAsia="zh-CN"/>
              </w:rPr>
            </w:pPr>
            <w:r w:rsidRPr="00C512D5">
              <w:rPr>
                <w:rFonts w:ascii="Arial" w:hAnsi="Arial" w:cs="Arial"/>
                <w:b/>
                <w:bCs/>
                <w:i/>
                <w:sz w:val="18"/>
                <w:szCs w:val="18"/>
                <w:lang w:eastAsia="zh-CN"/>
              </w:rPr>
              <w:t>(Manifestar aceptación )</w:t>
            </w:r>
          </w:p>
        </w:tc>
        <w:tc>
          <w:tcPr>
            <w:tcW w:w="1890" w:type="dxa"/>
            <w:shd w:val="clear" w:color="auto" w:fill="auto"/>
            <w:vAlign w:val="center"/>
          </w:tcPr>
          <w:p w14:paraId="28EECF5D"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sz w:val="18"/>
                <w:szCs w:val="18"/>
                <w:lang w:eastAsia="zh-CN"/>
              </w:rPr>
            </w:pPr>
          </w:p>
        </w:tc>
      </w:tr>
      <w:tr w:rsidR="00C512D5" w:rsidRPr="00C512D5" w14:paraId="2BD00E9C" w14:textId="77777777" w:rsidTr="00C512D5">
        <w:trPr>
          <w:cantSplit/>
          <w:trHeight w:val="1465"/>
        </w:trPr>
        <w:tc>
          <w:tcPr>
            <w:tcW w:w="6985" w:type="dxa"/>
            <w:shd w:val="clear" w:color="auto" w:fill="auto"/>
            <w:vAlign w:val="center"/>
          </w:tcPr>
          <w:p w14:paraId="52853A59" w14:textId="77777777" w:rsidR="00C512D5" w:rsidRPr="00C512D5" w:rsidRDefault="00C512D5" w:rsidP="00C512D5">
            <w:pPr>
              <w:numPr>
                <w:ilvl w:val="0"/>
                <w:numId w:val="67"/>
              </w:numPr>
              <w:suppressAutoHyphens/>
              <w:jc w:val="both"/>
              <w:rPr>
                <w:rFonts w:ascii="Arial" w:hAnsi="Arial" w:cs="Arial"/>
                <w:sz w:val="18"/>
                <w:szCs w:val="18"/>
                <w:lang w:eastAsia="zh-CN"/>
              </w:rPr>
            </w:pPr>
            <w:r w:rsidRPr="00C512D5">
              <w:rPr>
                <w:rFonts w:ascii="Arial" w:hAnsi="Arial" w:cs="Arial"/>
                <w:b/>
                <w:bCs/>
                <w:sz w:val="18"/>
                <w:szCs w:val="18"/>
                <w:lang w:eastAsia="zh-CN"/>
              </w:rPr>
              <w:t>Fuente de alimentación:</w:t>
            </w:r>
            <w:r w:rsidRPr="00C512D5">
              <w:rPr>
                <w:rFonts w:ascii="Arial" w:hAnsi="Arial" w:cs="Arial"/>
                <w:sz w:val="18"/>
                <w:szCs w:val="18"/>
                <w:lang w:eastAsia="zh-CN"/>
              </w:rPr>
              <w:t xml:space="preserve"> Cada servidor debe tener dos (2) fuentes de alimentación eléctrica completamente redundantes, con tecnología </w:t>
            </w:r>
            <w:proofErr w:type="spellStart"/>
            <w:r w:rsidRPr="00C512D5">
              <w:rPr>
                <w:rFonts w:ascii="Arial" w:hAnsi="Arial" w:cs="Arial"/>
                <w:i/>
                <w:iCs/>
                <w:sz w:val="18"/>
                <w:szCs w:val="18"/>
                <w:lang w:eastAsia="zh-CN"/>
              </w:rPr>
              <w:t>hot</w:t>
            </w:r>
            <w:proofErr w:type="spellEnd"/>
            <w:r w:rsidRPr="00C512D5">
              <w:rPr>
                <w:rFonts w:ascii="Arial" w:hAnsi="Arial" w:cs="Arial"/>
                <w:i/>
                <w:iCs/>
                <w:sz w:val="18"/>
                <w:szCs w:val="18"/>
                <w:lang w:eastAsia="zh-CN"/>
              </w:rPr>
              <w:t>-swap</w:t>
            </w:r>
            <w:r w:rsidRPr="00C512D5">
              <w:rPr>
                <w:rFonts w:ascii="Arial" w:hAnsi="Arial" w:cs="Arial"/>
                <w:sz w:val="18"/>
                <w:szCs w:val="18"/>
                <w:lang w:eastAsia="zh-CN"/>
              </w:rPr>
              <w:t xml:space="preserve"> (reemplazo en caliente).</w:t>
            </w:r>
          </w:p>
          <w:p w14:paraId="5C1C4F6F" w14:textId="77777777" w:rsidR="00C512D5" w:rsidRPr="00C512D5" w:rsidRDefault="00C512D5" w:rsidP="00C512D5">
            <w:pPr>
              <w:suppressAutoHyphens/>
              <w:jc w:val="both"/>
              <w:rPr>
                <w:rFonts w:ascii="Arial" w:hAnsi="Arial" w:cs="Arial"/>
                <w:b/>
                <w:bCs/>
                <w:i/>
                <w:sz w:val="18"/>
                <w:szCs w:val="18"/>
                <w:lang w:eastAsia="zh-CN"/>
              </w:rPr>
            </w:pPr>
            <w:r w:rsidRPr="00C512D5">
              <w:rPr>
                <w:rFonts w:ascii="Arial" w:hAnsi="Arial" w:cs="Arial"/>
                <w:sz w:val="18"/>
                <w:szCs w:val="18"/>
                <w:lang w:eastAsia="zh-CN"/>
              </w:rPr>
              <w:t>El voltaje eléctrico de operación normal del servidor propuesto debe ser de 220 VAC @ 50 Hz.</w:t>
            </w:r>
          </w:p>
          <w:p w14:paraId="45202CC4" w14:textId="77777777" w:rsidR="00C512D5" w:rsidRPr="00C512D5" w:rsidRDefault="00C512D5" w:rsidP="00C512D5">
            <w:pPr>
              <w:suppressAutoHyphens/>
              <w:jc w:val="both"/>
              <w:rPr>
                <w:rFonts w:ascii="Arial" w:hAnsi="Arial" w:cs="Arial"/>
                <w:b/>
                <w:bCs/>
                <w:i/>
                <w:sz w:val="12"/>
                <w:szCs w:val="12"/>
                <w:lang w:eastAsia="zh-CN"/>
              </w:rPr>
            </w:pPr>
          </w:p>
          <w:p w14:paraId="7E623411" w14:textId="77777777" w:rsidR="00C512D5" w:rsidRPr="00C512D5" w:rsidRDefault="00C512D5" w:rsidP="00C512D5">
            <w:pPr>
              <w:suppressAutoHyphens/>
              <w:jc w:val="both"/>
              <w:rPr>
                <w:rFonts w:ascii="Arial" w:hAnsi="Arial" w:cs="Arial"/>
                <w:iCs/>
                <w:color w:val="FF0000"/>
                <w:sz w:val="18"/>
                <w:szCs w:val="18"/>
                <w:lang w:eastAsia="zh-CN"/>
              </w:rPr>
            </w:pPr>
            <w:r w:rsidRPr="00C512D5">
              <w:rPr>
                <w:rFonts w:ascii="Arial" w:hAnsi="Arial" w:cs="Arial"/>
                <w:b/>
                <w:bCs/>
                <w:i/>
                <w:sz w:val="18"/>
                <w:szCs w:val="18"/>
                <w:lang w:eastAsia="zh-CN"/>
              </w:rPr>
              <w:t>(Manifestar aceptación)</w:t>
            </w:r>
          </w:p>
        </w:tc>
        <w:tc>
          <w:tcPr>
            <w:tcW w:w="1890" w:type="dxa"/>
            <w:shd w:val="clear" w:color="auto" w:fill="auto"/>
            <w:vAlign w:val="center"/>
          </w:tcPr>
          <w:p w14:paraId="18745A5A"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sz w:val="18"/>
                <w:szCs w:val="18"/>
                <w:lang w:eastAsia="zh-CN"/>
              </w:rPr>
            </w:pPr>
          </w:p>
        </w:tc>
      </w:tr>
      <w:tr w:rsidR="00C512D5" w:rsidRPr="00C512D5" w14:paraId="5EF276AD" w14:textId="77777777" w:rsidTr="00C512D5">
        <w:trPr>
          <w:cantSplit/>
          <w:trHeight w:val="3324"/>
        </w:trPr>
        <w:tc>
          <w:tcPr>
            <w:tcW w:w="6985" w:type="dxa"/>
            <w:shd w:val="clear" w:color="auto" w:fill="auto"/>
            <w:vAlign w:val="center"/>
          </w:tcPr>
          <w:p w14:paraId="67CD3BAE" w14:textId="77777777" w:rsidR="00C512D5" w:rsidRPr="00C512D5" w:rsidRDefault="00C512D5" w:rsidP="00C512D5">
            <w:pPr>
              <w:numPr>
                <w:ilvl w:val="0"/>
                <w:numId w:val="67"/>
              </w:numPr>
              <w:suppressAutoHyphens/>
              <w:jc w:val="both"/>
              <w:rPr>
                <w:rFonts w:ascii="Arial" w:hAnsi="Arial" w:cs="Arial"/>
                <w:bCs/>
                <w:sz w:val="18"/>
                <w:szCs w:val="18"/>
                <w:lang w:eastAsia="zh-CN"/>
              </w:rPr>
            </w:pPr>
            <w:r w:rsidRPr="00C512D5">
              <w:rPr>
                <w:rFonts w:ascii="Arial" w:hAnsi="Arial" w:cs="Arial"/>
                <w:b/>
                <w:bCs/>
                <w:sz w:val="18"/>
                <w:szCs w:val="18"/>
                <w:lang w:eastAsia="zh-CN"/>
              </w:rPr>
              <w:t>Características Adicionales:</w:t>
            </w:r>
            <w:r w:rsidRPr="00C512D5">
              <w:rPr>
                <w:rFonts w:ascii="Arial" w:hAnsi="Arial" w:cs="Arial"/>
                <w:bCs/>
                <w:sz w:val="18"/>
                <w:szCs w:val="18"/>
                <w:lang w:eastAsia="zh-CN"/>
              </w:rPr>
              <w:t xml:space="preserve">  El software POWERVM (</w:t>
            </w:r>
            <w:proofErr w:type="spellStart"/>
            <w:r w:rsidRPr="00C512D5">
              <w:rPr>
                <w:rFonts w:ascii="Arial" w:hAnsi="Arial" w:cs="Arial"/>
                <w:bCs/>
                <w:sz w:val="18"/>
                <w:szCs w:val="18"/>
                <w:lang w:eastAsia="zh-CN"/>
              </w:rPr>
              <w:t>Hipervisor</w:t>
            </w:r>
            <w:proofErr w:type="spellEnd"/>
            <w:r w:rsidRPr="00C512D5">
              <w:rPr>
                <w:rFonts w:ascii="Arial" w:hAnsi="Arial" w:cs="Arial"/>
                <w:bCs/>
                <w:sz w:val="18"/>
                <w:szCs w:val="18"/>
                <w:lang w:eastAsia="zh-CN"/>
              </w:rPr>
              <w:t>), solución de virtualización debe contener las siguientes características:</w:t>
            </w:r>
          </w:p>
          <w:p w14:paraId="47776737" w14:textId="77777777" w:rsidR="00C512D5" w:rsidRPr="00C512D5" w:rsidRDefault="00C512D5" w:rsidP="00C512D5">
            <w:pPr>
              <w:suppressAutoHyphens/>
              <w:ind w:left="1080"/>
              <w:jc w:val="both"/>
              <w:rPr>
                <w:rFonts w:ascii="Arial" w:hAnsi="Arial" w:cs="Arial"/>
                <w:bCs/>
                <w:sz w:val="12"/>
                <w:szCs w:val="12"/>
                <w:lang w:eastAsia="zh-CN"/>
              </w:rPr>
            </w:pPr>
          </w:p>
          <w:p w14:paraId="4ABF7D20" w14:textId="77777777" w:rsidR="00C512D5" w:rsidRPr="00C512D5" w:rsidRDefault="00C512D5" w:rsidP="00C512D5">
            <w:pPr>
              <w:numPr>
                <w:ilvl w:val="2"/>
                <w:numId w:val="67"/>
              </w:numPr>
              <w:suppressAutoHyphens/>
              <w:jc w:val="both"/>
              <w:rPr>
                <w:rFonts w:ascii="Arial" w:hAnsi="Arial" w:cs="Arial"/>
                <w:bCs/>
                <w:sz w:val="18"/>
                <w:szCs w:val="18"/>
                <w:lang w:eastAsia="zh-CN"/>
              </w:rPr>
            </w:pPr>
            <w:r w:rsidRPr="00C512D5">
              <w:rPr>
                <w:rFonts w:ascii="Arial" w:hAnsi="Arial" w:cs="Arial"/>
                <w:bCs/>
                <w:sz w:val="18"/>
                <w:szCs w:val="18"/>
                <w:lang w:eastAsia="zh-CN"/>
              </w:rPr>
              <w:t>Que permita la administración de las máquinas virtuales que serán instaladas en el servidor.</w:t>
            </w:r>
          </w:p>
          <w:p w14:paraId="2F300DCB" w14:textId="77777777" w:rsidR="00C512D5" w:rsidRPr="00C512D5" w:rsidRDefault="00C512D5" w:rsidP="00C512D5">
            <w:pPr>
              <w:numPr>
                <w:ilvl w:val="2"/>
                <w:numId w:val="67"/>
              </w:numPr>
              <w:suppressAutoHyphens/>
              <w:jc w:val="both"/>
              <w:rPr>
                <w:rFonts w:ascii="Arial" w:hAnsi="Arial" w:cs="Arial"/>
                <w:bCs/>
                <w:sz w:val="18"/>
                <w:szCs w:val="18"/>
                <w:lang w:eastAsia="zh-CN"/>
              </w:rPr>
            </w:pPr>
            <w:r w:rsidRPr="00C512D5">
              <w:rPr>
                <w:rFonts w:ascii="Arial" w:hAnsi="Arial" w:cs="Arial"/>
                <w:bCs/>
                <w:sz w:val="18"/>
                <w:szCs w:val="18"/>
                <w:lang w:eastAsia="zh-CN"/>
              </w:rPr>
              <w:t>Que permita el uso de todos los núcleos y procesadores físicos instalados en el servidor.</w:t>
            </w:r>
          </w:p>
          <w:p w14:paraId="618DDE11" w14:textId="77777777" w:rsidR="00C512D5" w:rsidRPr="00C512D5" w:rsidRDefault="00C512D5" w:rsidP="00C512D5">
            <w:pPr>
              <w:numPr>
                <w:ilvl w:val="2"/>
                <w:numId w:val="67"/>
              </w:numPr>
              <w:suppressAutoHyphens/>
              <w:jc w:val="both"/>
              <w:rPr>
                <w:rFonts w:ascii="Arial" w:hAnsi="Arial" w:cs="Arial"/>
                <w:bCs/>
                <w:sz w:val="18"/>
                <w:szCs w:val="18"/>
                <w:lang w:eastAsia="zh-CN"/>
              </w:rPr>
            </w:pPr>
            <w:r w:rsidRPr="00C512D5">
              <w:rPr>
                <w:rFonts w:ascii="Arial" w:hAnsi="Arial" w:cs="Arial"/>
                <w:bCs/>
                <w:sz w:val="18"/>
                <w:szCs w:val="18"/>
                <w:lang w:eastAsia="zh-CN"/>
              </w:rPr>
              <w:t>Que permita la creación de un número ilimitado de máquinas virtuales.</w:t>
            </w:r>
          </w:p>
          <w:p w14:paraId="1A8D0A4B" w14:textId="77777777" w:rsidR="00C512D5" w:rsidRPr="00C512D5" w:rsidRDefault="00C512D5" w:rsidP="00C512D5">
            <w:pPr>
              <w:numPr>
                <w:ilvl w:val="2"/>
                <w:numId w:val="67"/>
              </w:numPr>
              <w:suppressAutoHyphens/>
              <w:jc w:val="both"/>
              <w:rPr>
                <w:rFonts w:ascii="Arial" w:hAnsi="Arial" w:cs="Arial"/>
                <w:b/>
                <w:bCs/>
                <w:i/>
                <w:sz w:val="18"/>
                <w:szCs w:val="18"/>
                <w:lang w:eastAsia="zh-CN"/>
              </w:rPr>
            </w:pPr>
            <w:r w:rsidRPr="00C512D5">
              <w:rPr>
                <w:rFonts w:ascii="Arial" w:hAnsi="Arial" w:cs="Arial"/>
                <w:bCs/>
                <w:sz w:val="18"/>
                <w:szCs w:val="18"/>
                <w:lang w:eastAsia="zh-CN"/>
              </w:rPr>
              <w:t xml:space="preserve">Capacidad de LIVE PARTITION MOBILITY </w:t>
            </w:r>
          </w:p>
          <w:p w14:paraId="2FD0AA1A" w14:textId="77777777" w:rsidR="00C512D5" w:rsidRPr="00C512D5" w:rsidRDefault="00C512D5" w:rsidP="00C512D5">
            <w:pPr>
              <w:suppressAutoHyphens/>
              <w:jc w:val="both"/>
              <w:rPr>
                <w:rFonts w:ascii="Arial" w:hAnsi="Arial" w:cs="Arial"/>
                <w:bCs/>
                <w:sz w:val="12"/>
                <w:szCs w:val="12"/>
                <w:lang w:eastAsia="zh-CN"/>
              </w:rPr>
            </w:pPr>
          </w:p>
          <w:p w14:paraId="731A6C87" w14:textId="77777777" w:rsidR="00C512D5" w:rsidRPr="00C512D5" w:rsidRDefault="00C512D5" w:rsidP="00C512D5">
            <w:pPr>
              <w:suppressAutoHyphens/>
              <w:jc w:val="both"/>
              <w:rPr>
                <w:rFonts w:ascii="Arial" w:hAnsi="Arial" w:cs="Arial"/>
                <w:bCs/>
                <w:sz w:val="18"/>
                <w:szCs w:val="18"/>
                <w:lang w:eastAsia="zh-CN"/>
              </w:rPr>
            </w:pPr>
            <w:r w:rsidRPr="00C512D5">
              <w:rPr>
                <w:rFonts w:ascii="Arial" w:hAnsi="Arial" w:cs="Arial"/>
                <w:bCs/>
                <w:sz w:val="18"/>
                <w:szCs w:val="18"/>
                <w:lang w:eastAsia="zh-CN"/>
              </w:rPr>
              <w:t>En caso de que el servidor requiera licencias de software y aplicativos necesarios para el funcionamiento óptimo y pleno del servidor, los mismos deberán ser incluidos por el proveedor sin costo alguno para el BCB.</w:t>
            </w:r>
          </w:p>
          <w:p w14:paraId="57C26303" w14:textId="77777777" w:rsidR="00C512D5" w:rsidRPr="00C512D5" w:rsidRDefault="00C512D5" w:rsidP="00C512D5">
            <w:pPr>
              <w:suppressAutoHyphens/>
              <w:jc w:val="both"/>
              <w:rPr>
                <w:rFonts w:ascii="Arial" w:hAnsi="Arial" w:cs="Arial"/>
                <w:b/>
                <w:bCs/>
                <w:i/>
                <w:sz w:val="12"/>
                <w:szCs w:val="12"/>
                <w:lang w:eastAsia="zh-CN"/>
              </w:rPr>
            </w:pPr>
          </w:p>
          <w:p w14:paraId="575D608D" w14:textId="77777777" w:rsidR="00C512D5" w:rsidRPr="00C512D5" w:rsidRDefault="00C512D5" w:rsidP="00C512D5">
            <w:pPr>
              <w:suppressAutoHyphens/>
              <w:jc w:val="both"/>
              <w:rPr>
                <w:rFonts w:ascii="Arial" w:hAnsi="Arial" w:cs="Arial"/>
                <w:iCs/>
                <w:color w:val="FF0000"/>
                <w:sz w:val="18"/>
                <w:szCs w:val="18"/>
                <w:lang w:eastAsia="zh-CN"/>
              </w:rPr>
            </w:pPr>
            <w:r w:rsidRPr="00C512D5">
              <w:rPr>
                <w:rFonts w:ascii="Arial" w:hAnsi="Arial" w:cs="Arial"/>
                <w:b/>
                <w:bCs/>
                <w:i/>
                <w:sz w:val="18"/>
                <w:szCs w:val="18"/>
                <w:lang w:eastAsia="zh-CN"/>
              </w:rPr>
              <w:t>(Manifestar aceptación)</w:t>
            </w:r>
          </w:p>
        </w:tc>
        <w:tc>
          <w:tcPr>
            <w:tcW w:w="1890" w:type="dxa"/>
            <w:shd w:val="clear" w:color="auto" w:fill="auto"/>
            <w:vAlign w:val="center"/>
          </w:tcPr>
          <w:p w14:paraId="344DE1BB"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sz w:val="18"/>
                <w:szCs w:val="18"/>
                <w:lang w:eastAsia="zh-CN"/>
              </w:rPr>
            </w:pPr>
          </w:p>
        </w:tc>
      </w:tr>
      <w:tr w:rsidR="00C512D5" w:rsidRPr="00C512D5" w14:paraId="070AF407" w14:textId="77777777" w:rsidTr="00C512D5">
        <w:trPr>
          <w:cantSplit/>
          <w:trHeight w:val="1368"/>
        </w:trPr>
        <w:tc>
          <w:tcPr>
            <w:tcW w:w="6985" w:type="dxa"/>
            <w:shd w:val="clear" w:color="auto" w:fill="auto"/>
            <w:vAlign w:val="center"/>
          </w:tcPr>
          <w:p w14:paraId="16BFA55D" w14:textId="77777777" w:rsidR="00C512D5" w:rsidRPr="00C512D5" w:rsidRDefault="00C512D5" w:rsidP="00C512D5">
            <w:pPr>
              <w:numPr>
                <w:ilvl w:val="0"/>
                <w:numId w:val="67"/>
              </w:numPr>
              <w:suppressAutoHyphens/>
              <w:jc w:val="both"/>
              <w:rPr>
                <w:rFonts w:ascii="Arial" w:eastAsia="Arial" w:hAnsi="Arial" w:cs="Arial"/>
                <w:b/>
                <w:bCs/>
                <w:i/>
                <w:sz w:val="18"/>
                <w:szCs w:val="18"/>
                <w:lang w:eastAsia="zh-CN"/>
              </w:rPr>
            </w:pPr>
            <w:r w:rsidRPr="00C512D5">
              <w:rPr>
                <w:rFonts w:ascii="Arial" w:hAnsi="Arial" w:cs="Arial"/>
                <w:b/>
                <w:bCs/>
                <w:sz w:val="18"/>
                <w:szCs w:val="18"/>
                <w:lang w:eastAsia="zh-CN"/>
              </w:rPr>
              <w:t>Actualización y nuevas versiones:</w:t>
            </w:r>
            <w:r w:rsidRPr="00C512D5">
              <w:rPr>
                <w:rFonts w:ascii="Arial" w:hAnsi="Arial" w:cs="Arial"/>
                <w:sz w:val="18"/>
                <w:szCs w:val="18"/>
                <w:lang w:eastAsia="zh-CN"/>
              </w:rPr>
              <w:t xml:space="preserve"> El proveedor deberá garantizar las actualizaciones lógicas del servidor durante al menos tres (3) años. Las mismas que en caso de requerirse el proveedor debe presentar en medio magnético junto al informe de revisión técnica mensual.</w:t>
            </w:r>
          </w:p>
          <w:p w14:paraId="5137A472" w14:textId="77777777" w:rsidR="00C512D5" w:rsidRPr="00C512D5" w:rsidRDefault="00C512D5" w:rsidP="00C512D5">
            <w:pPr>
              <w:suppressAutoHyphens/>
              <w:ind w:left="1080"/>
              <w:jc w:val="both"/>
              <w:rPr>
                <w:rFonts w:ascii="Arial" w:eastAsia="Arial" w:hAnsi="Arial" w:cs="Arial"/>
                <w:b/>
                <w:bCs/>
                <w:i/>
                <w:sz w:val="18"/>
                <w:szCs w:val="18"/>
                <w:lang w:eastAsia="zh-CN"/>
              </w:rPr>
            </w:pPr>
          </w:p>
          <w:p w14:paraId="5EAC8413" w14:textId="77777777" w:rsidR="00C512D5" w:rsidRPr="00C512D5" w:rsidRDefault="00C512D5" w:rsidP="00C512D5">
            <w:pPr>
              <w:suppressAutoHyphens/>
              <w:jc w:val="both"/>
              <w:rPr>
                <w:rFonts w:ascii="Arial" w:hAnsi="Arial" w:cs="Arial"/>
                <w:iCs/>
                <w:color w:val="FF0000"/>
                <w:sz w:val="18"/>
                <w:szCs w:val="18"/>
                <w:lang w:eastAsia="zh-CN"/>
              </w:rPr>
            </w:pPr>
            <w:r w:rsidRPr="00C512D5">
              <w:rPr>
                <w:rFonts w:ascii="Arial" w:eastAsia="Arial" w:hAnsi="Arial" w:cs="Arial"/>
                <w:b/>
                <w:bCs/>
                <w:i/>
                <w:sz w:val="18"/>
                <w:szCs w:val="18"/>
                <w:lang w:eastAsia="zh-CN"/>
              </w:rPr>
              <w:t xml:space="preserve"> </w:t>
            </w:r>
            <w:r w:rsidRPr="00C512D5">
              <w:rPr>
                <w:rFonts w:ascii="Arial" w:hAnsi="Arial" w:cs="Arial"/>
                <w:b/>
                <w:bCs/>
                <w:i/>
                <w:sz w:val="18"/>
                <w:szCs w:val="18"/>
                <w:lang w:eastAsia="zh-CN"/>
              </w:rPr>
              <w:t>(Manifestar aceptación)</w:t>
            </w:r>
          </w:p>
        </w:tc>
        <w:tc>
          <w:tcPr>
            <w:tcW w:w="1890" w:type="dxa"/>
            <w:shd w:val="clear" w:color="auto" w:fill="auto"/>
            <w:vAlign w:val="center"/>
          </w:tcPr>
          <w:p w14:paraId="1B53C4DD"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sz w:val="18"/>
                <w:szCs w:val="18"/>
                <w:lang w:eastAsia="zh-CN"/>
              </w:rPr>
            </w:pPr>
          </w:p>
        </w:tc>
      </w:tr>
      <w:tr w:rsidR="00C512D5" w:rsidRPr="00C512D5" w14:paraId="1176450C" w14:textId="77777777" w:rsidTr="00C512D5">
        <w:trPr>
          <w:cantSplit/>
          <w:trHeight w:val="1479"/>
        </w:trPr>
        <w:tc>
          <w:tcPr>
            <w:tcW w:w="6985" w:type="dxa"/>
            <w:shd w:val="clear" w:color="auto" w:fill="auto"/>
            <w:vAlign w:val="center"/>
          </w:tcPr>
          <w:p w14:paraId="4A40552F" w14:textId="77777777" w:rsidR="00C512D5" w:rsidRPr="00C512D5" w:rsidRDefault="00C512D5" w:rsidP="00C512D5">
            <w:pPr>
              <w:numPr>
                <w:ilvl w:val="0"/>
                <w:numId w:val="67"/>
              </w:numPr>
              <w:suppressAutoHyphens/>
              <w:jc w:val="both"/>
              <w:rPr>
                <w:rFonts w:ascii="Arial" w:hAnsi="Arial" w:cs="Arial"/>
                <w:b/>
                <w:bCs/>
                <w:sz w:val="18"/>
                <w:szCs w:val="18"/>
                <w:lang w:eastAsia="zh-CN"/>
              </w:rPr>
            </w:pPr>
            <w:r w:rsidRPr="00C512D5">
              <w:rPr>
                <w:rFonts w:ascii="Arial" w:hAnsi="Arial" w:cs="Arial"/>
                <w:b/>
                <w:bCs/>
                <w:sz w:val="18"/>
                <w:szCs w:val="18"/>
                <w:lang w:eastAsia="zh-CN"/>
              </w:rPr>
              <w:t xml:space="preserve">Características complementarias. </w:t>
            </w:r>
            <w:r w:rsidRPr="00C512D5">
              <w:rPr>
                <w:rFonts w:ascii="Arial" w:hAnsi="Arial" w:cs="Arial"/>
                <w:bCs/>
                <w:sz w:val="18"/>
                <w:szCs w:val="18"/>
                <w:lang w:eastAsia="zh-CN"/>
              </w:rPr>
              <w:t>Todo el software que se incluya con los equipos deben estar registrados a nombre del Banco Central de Bolivia y deben ser verificables con el fabricante por cualquiera de los siguientes medios: correo electrónico, sitio web o medio impreso.</w:t>
            </w:r>
          </w:p>
          <w:p w14:paraId="2110BF19" w14:textId="77777777" w:rsidR="00C512D5" w:rsidRPr="00C512D5" w:rsidRDefault="00C512D5" w:rsidP="00C512D5">
            <w:pPr>
              <w:suppressAutoHyphens/>
              <w:ind w:left="1080"/>
              <w:jc w:val="both"/>
              <w:rPr>
                <w:rFonts w:ascii="Arial" w:hAnsi="Arial" w:cs="Arial"/>
                <w:b/>
                <w:bCs/>
                <w:sz w:val="18"/>
                <w:szCs w:val="18"/>
                <w:lang w:eastAsia="zh-CN"/>
              </w:rPr>
            </w:pPr>
          </w:p>
          <w:p w14:paraId="1A7FDF73" w14:textId="77777777" w:rsidR="00C512D5" w:rsidRPr="00C512D5" w:rsidRDefault="00C512D5" w:rsidP="00C512D5">
            <w:pPr>
              <w:suppressAutoHyphens/>
              <w:jc w:val="both"/>
              <w:rPr>
                <w:rFonts w:ascii="Arial" w:hAnsi="Arial" w:cs="Arial"/>
                <w:iCs/>
                <w:color w:val="FF0000"/>
                <w:sz w:val="18"/>
                <w:szCs w:val="18"/>
                <w:lang w:eastAsia="zh-CN"/>
              </w:rPr>
            </w:pPr>
            <w:r w:rsidRPr="00C512D5">
              <w:rPr>
                <w:rFonts w:ascii="Arial" w:eastAsia="Arial" w:hAnsi="Arial" w:cs="Arial"/>
                <w:b/>
                <w:bCs/>
                <w:i/>
                <w:sz w:val="18"/>
                <w:szCs w:val="18"/>
                <w:lang w:eastAsia="zh-CN"/>
              </w:rPr>
              <w:t xml:space="preserve"> </w:t>
            </w:r>
            <w:r w:rsidRPr="00C512D5">
              <w:rPr>
                <w:rFonts w:ascii="Arial" w:hAnsi="Arial" w:cs="Arial"/>
                <w:b/>
                <w:bCs/>
                <w:i/>
                <w:sz w:val="18"/>
                <w:szCs w:val="18"/>
                <w:lang w:eastAsia="zh-CN"/>
              </w:rPr>
              <w:t>(Manifestar aceptación)</w:t>
            </w:r>
          </w:p>
        </w:tc>
        <w:tc>
          <w:tcPr>
            <w:tcW w:w="1890" w:type="dxa"/>
            <w:shd w:val="clear" w:color="auto" w:fill="auto"/>
            <w:vAlign w:val="center"/>
          </w:tcPr>
          <w:p w14:paraId="36AC0F8D"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0000"/>
                <w:sz w:val="18"/>
                <w:szCs w:val="18"/>
                <w:lang w:eastAsia="zh-CN"/>
              </w:rPr>
            </w:pPr>
          </w:p>
        </w:tc>
      </w:tr>
      <w:tr w:rsidR="00C512D5" w:rsidRPr="00C512D5" w14:paraId="2EA4EC60" w14:textId="77777777" w:rsidTr="00C512D5">
        <w:trPr>
          <w:cantSplit/>
          <w:trHeight w:val="397"/>
        </w:trPr>
        <w:tc>
          <w:tcPr>
            <w:tcW w:w="6985" w:type="dxa"/>
            <w:shd w:val="clear" w:color="auto" w:fill="339966"/>
            <w:vAlign w:val="center"/>
          </w:tcPr>
          <w:p w14:paraId="01439FFA" w14:textId="77777777" w:rsidR="00C512D5" w:rsidRPr="00C512D5" w:rsidRDefault="00C512D5" w:rsidP="00C512D5">
            <w:pPr>
              <w:suppressAutoHyphens/>
              <w:ind w:left="290" w:hanging="290"/>
              <w:jc w:val="both"/>
              <w:rPr>
                <w:rFonts w:ascii="Arial" w:hAnsi="Arial" w:cs="Arial"/>
                <w:iCs/>
                <w:color w:val="FFFFFF"/>
                <w:sz w:val="18"/>
                <w:szCs w:val="18"/>
                <w:lang w:eastAsia="zh-CN"/>
              </w:rPr>
            </w:pPr>
            <w:r w:rsidRPr="00C512D5">
              <w:rPr>
                <w:rFonts w:ascii="Arial" w:hAnsi="Arial" w:cs="Arial"/>
                <w:b/>
                <w:bCs/>
                <w:color w:val="FFFFFF"/>
                <w:sz w:val="18"/>
                <w:szCs w:val="18"/>
                <w:lang w:eastAsia="zh-CN"/>
              </w:rPr>
              <w:lastRenderedPageBreak/>
              <w:t>III. CONDICIONES COMPLEMENTARIAS</w:t>
            </w:r>
          </w:p>
        </w:tc>
        <w:tc>
          <w:tcPr>
            <w:tcW w:w="1890" w:type="dxa"/>
            <w:shd w:val="clear" w:color="auto" w:fill="339966"/>
            <w:vAlign w:val="center"/>
          </w:tcPr>
          <w:p w14:paraId="1A5CD94B"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FFFF"/>
                <w:sz w:val="18"/>
                <w:szCs w:val="18"/>
                <w:lang w:eastAsia="zh-CN"/>
              </w:rPr>
            </w:pPr>
          </w:p>
        </w:tc>
      </w:tr>
      <w:tr w:rsidR="00C512D5" w:rsidRPr="00C512D5" w14:paraId="2813F8B0" w14:textId="77777777" w:rsidTr="00C512D5">
        <w:trPr>
          <w:cantSplit/>
          <w:trHeight w:val="397"/>
        </w:trPr>
        <w:tc>
          <w:tcPr>
            <w:tcW w:w="6985" w:type="dxa"/>
            <w:shd w:val="clear" w:color="auto" w:fill="CCFFCC"/>
            <w:vAlign w:val="center"/>
          </w:tcPr>
          <w:p w14:paraId="080CF86B" w14:textId="77777777" w:rsidR="00C512D5" w:rsidRPr="00C512D5" w:rsidRDefault="00C512D5" w:rsidP="00C512D5">
            <w:pPr>
              <w:numPr>
                <w:ilvl w:val="0"/>
                <w:numId w:val="72"/>
              </w:numPr>
              <w:suppressAutoHyphens/>
              <w:jc w:val="both"/>
              <w:rPr>
                <w:rFonts w:ascii="Arial" w:hAnsi="Arial" w:cs="Arial"/>
                <w:b/>
                <w:bCs/>
                <w:sz w:val="18"/>
                <w:szCs w:val="18"/>
                <w:lang w:eastAsia="zh-CN"/>
              </w:rPr>
            </w:pPr>
            <w:r w:rsidRPr="00C512D5">
              <w:rPr>
                <w:rFonts w:ascii="Arial" w:hAnsi="Arial" w:cs="Arial"/>
                <w:b/>
                <w:bCs/>
                <w:sz w:val="18"/>
                <w:szCs w:val="18"/>
                <w:lang w:eastAsia="zh-CN"/>
              </w:rPr>
              <w:t>GARANTIA</w:t>
            </w:r>
          </w:p>
        </w:tc>
        <w:tc>
          <w:tcPr>
            <w:tcW w:w="1890" w:type="dxa"/>
            <w:shd w:val="clear" w:color="auto" w:fill="CCFFCC"/>
            <w:vAlign w:val="center"/>
          </w:tcPr>
          <w:p w14:paraId="74A2D6AB" w14:textId="77777777" w:rsidR="00C512D5" w:rsidRPr="00C512D5" w:rsidRDefault="00C512D5" w:rsidP="00C512D5">
            <w:pPr>
              <w:suppressAutoHyphens/>
              <w:snapToGrid w:val="0"/>
              <w:ind w:left="290" w:hanging="290"/>
              <w:jc w:val="both"/>
              <w:rPr>
                <w:rFonts w:ascii="Arial" w:hAnsi="Arial" w:cs="Arial"/>
                <w:b/>
                <w:bCs/>
                <w:sz w:val="18"/>
                <w:szCs w:val="18"/>
                <w:lang w:eastAsia="zh-CN"/>
              </w:rPr>
            </w:pPr>
          </w:p>
        </w:tc>
      </w:tr>
      <w:tr w:rsidR="00C512D5" w:rsidRPr="00A8294D" w14:paraId="1BF1FA31" w14:textId="77777777" w:rsidTr="00C512D5">
        <w:trPr>
          <w:cantSplit/>
          <w:trHeight w:val="397"/>
        </w:trPr>
        <w:tc>
          <w:tcPr>
            <w:tcW w:w="6985" w:type="dxa"/>
            <w:shd w:val="clear" w:color="auto" w:fill="FFFFFF"/>
            <w:vAlign w:val="center"/>
          </w:tcPr>
          <w:p w14:paraId="213851C7" w14:textId="77777777" w:rsidR="00C512D5" w:rsidRPr="00A8294D" w:rsidRDefault="00C512D5" w:rsidP="00F17A50">
            <w:pPr>
              <w:numPr>
                <w:ilvl w:val="0"/>
                <w:numId w:val="68"/>
              </w:numPr>
              <w:tabs>
                <w:tab w:val="clear" w:pos="360"/>
              </w:tabs>
              <w:suppressAutoHyphens/>
              <w:ind w:right="14"/>
              <w:jc w:val="both"/>
              <w:rPr>
                <w:rFonts w:ascii="Arial" w:hAnsi="Arial" w:cs="Arial"/>
                <w:sz w:val="18"/>
                <w:szCs w:val="18"/>
                <w:lang w:eastAsia="zh-CN"/>
              </w:rPr>
            </w:pPr>
            <w:r w:rsidRPr="00A8294D">
              <w:rPr>
                <w:rFonts w:ascii="Arial" w:hAnsi="Arial" w:cs="Arial"/>
                <w:b/>
                <w:bCs/>
                <w:sz w:val="18"/>
                <w:szCs w:val="18"/>
                <w:lang w:eastAsia="zh-CN"/>
              </w:rPr>
              <w:t xml:space="preserve">Garantía de Cumplimiento de Contrato: </w:t>
            </w:r>
            <w:r w:rsidRPr="00A8294D">
              <w:rPr>
                <w:rFonts w:ascii="Arial" w:hAnsi="Arial" w:cs="Arial"/>
                <w:sz w:val="18"/>
                <w:szCs w:val="18"/>
                <w:lang w:eastAsia="zh-CN"/>
              </w:rPr>
              <w:t>Para garantizar el cumplimiento del contrato el BCB requiere una garantía del siete por ciento (7%) del valor total del contrato, para lo cual el proponente adjudicado podrá presentar uno de los siguientes tipos de garantía:</w:t>
            </w:r>
          </w:p>
          <w:p w14:paraId="08A610F8" w14:textId="77777777" w:rsidR="00C512D5" w:rsidRPr="00A8294D" w:rsidRDefault="00C512D5" w:rsidP="00F17A50">
            <w:pPr>
              <w:numPr>
                <w:ilvl w:val="0"/>
                <w:numId w:val="73"/>
              </w:numPr>
              <w:tabs>
                <w:tab w:val="left" w:pos="290"/>
              </w:tabs>
              <w:suppressAutoHyphens/>
              <w:ind w:right="14"/>
              <w:jc w:val="both"/>
              <w:rPr>
                <w:rFonts w:ascii="Arial" w:hAnsi="Arial" w:cs="Arial"/>
                <w:sz w:val="18"/>
                <w:szCs w:val="18"/>
                <w:lang w:eastAsia="zh-CN"/>
              </w:rPr>
            </w:pPr>
            <w:r w:rsidRPr="00A8294D">
              <w:rPr>
                <w:rFonts w:ascii="Arial" w:hAnsi="Arial" w:cs="Arial"/>
                <w:sz w:val="18"/>
                <w:szCs w:val="18"/>
                <w:lang w:eastAsia="zh-CN"/>
              </w:rPr>
              <w:t>Boleta de garantía.</w:t>
            </w:r>
          </w:p>
          <w:p w14:paraId="65E5AD1E" w14:textId="77777777" w:rsidR="00C512D5" w:rsidRPr="00A8294D" w:rsidRDefault="00C512D5" w:rsidP="00F17A50">
            <w:pPr>
              <w:numPr>
                <w:ilvl w:val="0"/>
                <w:numId w:val="73"/>
              </w:numPr>
              <w:tabs>
                <w:tab w:val="left" w:pos="290"/>
              </w:tabs>
              <w:suppressAutoHyphens/>
              <w:ind w:right="14"/>
              <w:jc w:val="both"/>
              <w:rPr>
                <w:rFonts w:ascii="Arial" w:hAnsi="Arial" w:cs="Arial"/>
                <w:sz w:val="18"/>
                <w:szCs w:val="18"/>
                <w:lang w:eastAsia="zh-CN"/>
              </w:rPr>
            </w:pPr>
            <w:r w:rsidRPr="00A8294D">
              <w:rPr>
                <w:rFonts w:ascii="Arial" w:hAnsi="Arial" w:cs="Arial"/>
                <w:sz w:val="18"/>
                <w:szCs w:val="18"/>
                <w:lang w:eastAsia="zh-CN"/>
              </w:rPr>
              <w:t>Garantía a primer requerimiento.</w:t>
            </w:r>
          </w:p>
          <w:p w14:paraId="372F4C7D" w14:textId="77777777" w:rsidR="00C512D5" w:rsidRPr="00A8294D" w:rsidRDefault="00C512D5" w:rsidP="00F17A50">
            <w:pPr>
              <w:numPr>
                <w:ilvl w:val="0"/>
                <w:numId w:val="73"/>
              </w:numPr>
              <w:tabs>
                <w:tab w:val="left" w:pos="290"/>
              </w:tabs>
              <w:suppressAutoHyphens/>
              <w:ind w:right="14"/>
              <w:jc w:val="both"/>
              <w:rPr>
                <w:rFonts w:ascii="Arial" w:hAnsi="Arial" w:cs="Arial"/>
                <w:sz w:val="18"/>
                <w:szCs w:val="18"/>
                <w:lang w:eastAsia="zh-CN"/>
              </w:rPr>
            </w:pPr>
            <w:r w:rsidRPr="00A8294D">
              <w:rPr>
                <w:rFonts w:ascii="Arial" w:hAnsi="Arial" w:cs="Arial"/>
                <w:sz w:val="18"/>
                <w:szCs w:val="18"/>
                <w:lang w:eastAsia="zh-CN"/>
              </w:rPr>
              <w:t xml:space="preserve">Póliza de Seguro de Caución a Primer Requerimiento. </w:t>
            </w:r>
          </w:p>
          <w:p w14:paraId="2C96232A" w14:textId="77777777" w:rsidR="00C512D5" w:rsidRPr="00A8294D" w:rsidRDefault="00C512D5" w:rsidP="00F17A50">
            <w:pPr>
              <w:tabs>
                <w:tab w:val="left" w:pos="290"/>
              </w:tabs>
              <w:suppressAutoHyphens/>
              <w:ind w:left="378" w:right="14"/>
              <w:jc w:val="both"/>
              <w:rPr>
                <w:rFonts w:ascii="Arial" w:hAnsi="Arial" w:cs="Arial"/>
                <w:sz w:val="18"/>
                <w:szCs w:val="18"/>
                <w:lang w:eastAsia="zh-CN"/>
              </w:rPr>
            </w:pPr>
            <w:r w:rsidRPr="00A8294D">
              <w:rPr>
                <w:rFonts w:ascii="Arial" w:hAnsi="Arial" w:cs="Arial"/>
                <w:sz w:val="18"/>
                <w:szCs w:val="18"/>
                <w:lang w:eastAsia="zh-CN"/>
              </w:rPr>
              <w:t>El importe de dicha garantía, en caso de cualquier incumplimiento contractual incurrido por el proveedor, será consolidado a favor del BCB sin necesidad de ningún trámite o acción judicial.</w:t>
            </w:r>
          </w:p>
          <w:p w14:paraId="16CFCE3D" w14:textId="77777777" w:rsidR="00C512D5" w:rsidRPr="00A8294D" w:rsidRDefault="00C512D5" w:rsidP="00C512D5">
            <w:pPr>
              <w:tabs>
                <w:tab w:val="left" w:pos="290"/>
              </w:tabs>
              <w:suppressAutoHyphens/>
              <w:ind w:left="290" w:right="216"/>
              <w:jc w:val="both"/>
              <w:rPr>
                <w:rFonts w:ascii="Arial" w:hAnsi="Arial" w:cs="Arial"/>
                <w:b/>
                <w:i/>
                <w:iCs/>
                <w:sz w:val="18"/>
                <w:szCs w:val="18"/>
                <w:lang w:eastAsia="zh-CN"/>
              </w:rPr>
            </w:pPr>
          </w:p>
          <w:p w14:paraId="3D27B4AE" w14:textId="77777777" w:rsidR="00C512D5" w:rsidRPr="00A8294D" w:rsidRDefault="00C512D5" w:rsidP="00C512D5">
            <w:pPr>
              <w:suppressAutoHyphens/>
              <w:ind w:right="216"/>
              <w:jc w:val="both"/>
              <w:rPr>
                <w:rFonts w:ascii="Arial" w:hAnsi="Arial" w:cs="Arial"/>
                <w:b/>
                <w:bCs/>
                <w:sz w:val="18"/>
                <w:szCs w:val="18"/>
                <w:lang w:eastAsia="zh-CN"/>
              </w:rPr>
            </w:pPr>
            <w:r w:rsidRPr="00A8294D">
              <w:rPr>
                <w:rFonts w:ascii="Arial" w:hAnsi="Arial" w:cs="Arial"/>
                <w:b/>
                <w:i/>
                <w:iCs/>
                <w:sz w:val="18"/>
                <w:szCs w:val="18"/>
                <w:lang w:eastAsia="zh-CN"/>
              </w:rPr>
              <w:t>(Manifestar aceptación)</w:t>
            </w:r>
          </w:p>
        </w:tc>
        <w:tc>
          <w:tcPr>
            <w:tcW w:w="1890" w:type="dxa"/>
            <w:shd w:val="clear" w:color="auto" w:fill="FFFFFF"/>
            <w:vAlign w:val="center"/>
          </w:tcPr>
          <w:p w14:paraId="374B4BBB" w14:textId="77777777" w:rsidR="00C512D5" w:rsidRPr="00A8294D" w:rsidRDefault="00C512D5" w:rsidP="00C512D5">
            <w:pPr>
              <w:suppressAutoHyphens/>
              <w:snapToGrid w:val="0"/>
              <w:ind w:left="290" w:hanging="290"/>
              <w:jc w:val="both"/>
              <w:rPr>
                <w:rFonts w:ascii="Arial" w:hAnsi="Arial" w:cs="Arial"/>
                <w:b/>
                <w:bCs/>
                <w:sz w:val="18"/>
                <w:szCs w:val="18"/>
                <w:lang w:eastAsia="zh-CN"/>
              </w:rPr>
            </w:pPr>
          </w:p>
        </w:tc>
      </w:tr>
      <w:tr w:rsidR="00C512D5" w:rsidRPr="00A8294D" w14:paraId="31920434" w14:textId="77777777" w:rsidTr="00C512D5">
        <w:trPr>
          <w:cantSplit/>
          <w:trHeight w:val="397"/>
        </w:trPr>
        <w:tc>
          <w:tcPr>
            <w:tcW w:w="6985" w:type="dxa"/>
            <w:shd w:val="clear" w:color="auto" w:fill="FFFFFF"/>
            <w:vAlign w:val="center"/>
          </w:tcPr>
          <w:p w14:paraId="2D17DB8E" w14:textId="77777777" w:rsidR="00C512D5" w:rsidRPr="00A8294D" w:rsidRDefault="00C512D5" w:rsidP="00C512D5">
            <w:pPr>
              <w:numPr>
                <w:ilvl w:val="0"/>
                <w:numId w:val="68"/>
              </w:numPr>
              <w:tabs>
                <w:tab w:val="clear" w:pos="360"/>
              </w:tabs>
              <w:suppressAutoHyphens/>
              <w:jc w:val="both"/>
              <w:rPr>
                <w:rFonts w:ascii="Arial" w:hAnsi="Arial" w:cs="Arial"/>
                <w:b/>
                <w:bCs/>
                <w:sz w:val="18"/>
                <w:szCs w:val="18"/>
                <w:lang w:eastAsia="zh-CN"/>
              </w:rPr>
            </w:pPr>
            <w:r w:rsidRPr="00A8294D">
              <w:rPr>
                <w:rFonts w:ascii="Arial" w:hAnsi="Arial" w:cs="Arial"/>
                <w:b/>
                <w:bCs/>
                <w:sz w:val="18"/>
                <w:szCs w:val="18"/>
                <w:lang w:eastAsia="zh-CN"/>
              </w:rPr>
              <w:t xml:space="preserve">Garantía de Fábrica: </w:t>
            </w:r>
            <w:r w:rsidRPr="00A8294D">
              <w:rPr>
                <w:rFonts w:ascii="Arial" w:hAnsi="Arial" w:cs="Arial"/>
                <w:bCs/>
                <w:sz w:val="18"/>
                <w:szCs w:val="18"/>
                <w:lang w:eastAsia="zh-CN"/>
              </w:rPr>
              <w:t>El proveedor debe presentar en fecha posterior a la entrega sujeta a verificación y previa a la emisión del acta de recepción una garantía de fábrica vigente y valida por un periodo de tres (3) años computables a partir del siguiente día hábil posterior a la emisión del acta de recepción, esta debe incluir el reemplazo de partes y/o servidor y actualización de software, sin costo adicional para el BCB.</w:t>
            </w:r>
          </w:p>
          <w:p w14:paraId="074EA171" w14:textId="77777777" w:rsidR="00C512D5" w:rsidRPr="00A8294D" w:rsidRDefault="00C512D5" w:rsidP="00C512D5">
            <w:pPr>
              <w:tabs>
                <w:tab w:val="left" w:pos="290"/>
              </w:tabs>
              <w:suppressAutoHyphens/>
              <w:ind w:left="360"/>
              <w:jc w:val="both"/>
              <w:rPr>
                <w:rFonts w:ascii="Arial" w:hAnsi="Arial" w:cs="Arial"/>
                <w:b/>
                <w:bCs/>
                <w:sz w:val="18"/>
                <w:szCs w:val="18"/>
                <w:lang w:eastAsia="zh-CN"/>
              </w:rPr>
            </w:pPr>
          </w:p>
          <w:p w14:paraId="6E943122" w14:textId="77777777" w:rsidR="00C512D5" w:rsidRPr="00A8294D" w:rsidRDefault="00C512D5" w:rsidP="00C512D5">
            <w:pPr>
              <w:suppressAutoHyphens/>
              <w:ind w:right="216"/>
              <w:jc w:val="both"/>
              <w:rPr>
                <w:rFonts w:ascii="Arial" w:hAnsi="Arial" w:cs="Arial"/>
                <w:b/>
                <w:bCs/>
                <w:sz w:val="18"/>
                <w:szCs w:val="18"/>
                <w:lang w:eastAsia="zh-CN"/>
              </w:rPr>
            </w:pPr>
            <w:r w:rsidRPr="00A8294D">
              <w:rPr>
                <w:rFonts w:ascii="Arial" w:hAnsi="Arial" w:cs="Arial"/>
                <w:b/>
                <w:bCs/>
                <w:sz w:val="18"/>
                <w:szCs w:val="18"/>
                <w:lang w:eastAsia="zh-CN"/>
              </w:rPr>
              <w:t>(Manifestar aceptación)</w:t>
            </w:r>
          </w:p>
        </w:tc>
        <w:tc>
          <w:tcPr>
            <w:tcW w:w="1890" w:type="dxa"/>
            <w:shd w:val="clear" w:color="auto" w:fill="FFFFFF"/>
            <w:vAlign w:val="center"/>
          </w:tcPr>
          <w:p w14:paraId="462DD153" w14:textId="77777777" w:rsidR="00C512D5" w:rsidRPr="00A8294D" w:rsidRDefault="00C512D5" w:rsidP="00C512D5">
            <w:pPr>
              <w:suppressAutoHyphens/>
              <w:snapToGrid w:val="0"/>
              <w:ind w:left="290" w:hanging="290"/>
              <w:jc w:val="both"/>
              <w:rPr>
                <w:rFonts w:ascii="Arial" w:hAnsi="Arial" w:cs="Arial"/>
                <w:b/>
                <w:bCs/>
                <w:sz w:val="18"/>
                <w:szCs w:val="18"/>
                <w:lang w:eastAsia="zh-CN"/>
              </w:rPr>
            </w:pPr>
          </w:p>
        </w:tc>
      </w:tr>
      <w:tr w:rsidR="00C512D5" w:rsidRPr="00A8294D" w14:paraId="3622A10B" w14:textId="77777777" w:rsidTr="00C512D5">
        <w:trPr>
          <w:cantSplit/>
          <w:trHeight w:val="397"/>
        </w:trPr>
        <w:tc>
          <w:tcPr>
            <w:tcW w:w="6985" w:type="dxa"/>
            <w:shd w:val="clear" w:color="auto" w:fill="FFFFFF"/>
            <w:vAlign w:val="center"/>
          </w:tcPr>
          <w:p w14:paraId="341B6C51" w14:textId="585032A9" w:rsidR="00C512D5" w:rsidRPr="00A8294D" w:rsidRDefault="00C512D5" w:rsidP="00C512D5">
            <w:pPr>
              <w:numPr>
                <w:ilvl w:val="0"/>
                <w:numId w:val="68"/>
              </w:numPr>
              <w:tabs>
                <w:tab w:val="clear" w:pos="360"/>
              </w:tabs>
              <w:suppressAutoHyphens/>
              <w:ind w:right="14"/>
              <w:jc w:val="both"/>
              <w:rPr>
                <w:rFonts w:ascii="Arial" w:hAnsi="Arial" w:cs="Arial"/>
                <w:bCs/>
                <w:sz w:val="18"/>
                <w:szCs w:val="18"/>
                <w:lang w:eastAsia="zh-CN"/>
              </w:rPr>
            </w:pPr>
            <w:r w:rsidRPr="00A8294D">
              <w:rPr>
                <w:rFonts w:ascii="Arial" w:hAnsi="Arial" w:cs="Arial"/>
                <w:b/>
                <w:bCs/>
                <w:sz w:val="18"/>
                <w:szCs w:val="18"/>
                <w:lang w:eastAsia="zh-CN"/>
              </w:rPr>
              <w:t xml:space="preserve">Garantía de Funcionamiento de Maquinaria y/o Equipo: </w:t>
            </w:r>
            <w:r w:rsidRPr="00A8294D">
              <w:rPr>
                <w:rFonts w:ascii="Arial" w:hAnsi="Arial" w:cs="Arial"/>
                <w:bCs/>
                <w:sz w:val="18"/>
                <w:szCs w:val="18"/>
                <w:lang w:eastAsia="zh-CN"/>
              </w:rPr>
              <w:t>El proveedor debe presentar una Garantía de Funcionamiento de Maquinaria y/o Equipo vigente por un periodo de tres (3) años, que serán computables a partir de la emisión del acta de recepción, por el importe del 1.5% del monto total del contrato, el proveedor decidirá el tipo de garantía a presentar entre: Boleta de Garantía, Garantía a Primer Requerimiento o Póliza de Seguro de Caución a Primer Requerimiento.  A solicitud del proveedor, en sustitución de esta garantía, el BCB podrá efectuar una retención del 1.5% del monto total del contrato.</w:t>
            </w:r>
            <w:r w:rsidRPr="00A8294D">
              <w:rPr>
                <w:rFonts w:ascii="Arial" w:hAnsi="Arial" w:cs="Arial"/>
                <w:b/>
                <w:bCs/>
                <w:sz w:val="18"/>
                <w:szCs w:val="18"/>
                <w:lang w:eastAsia="zh-CN"/>
              </w:rPr>
              <w:t xml:space="preserve"> </w:t>
            </w:r>
          </w:p>
          <w:p w14:paraId="1B1732F9" w14:textId="77777777" w:rsidR="00C512D5" w:rsidRPr="00A8294D" w:rsidRDefault="00C512D5" w:rsidP="00C512D5">
            <w:pPr>
              <w:suppressAutoHyphens/>
              <w:ind w:left="353"/>
              <w:jc w:val="both"/>
              <w:rPr>
                <w:rFonts w:ascii="Arial" w:hAnsi="Arial" w:cs="Arial"/>
                <w:bCs/>
                <w:sz w:val="18"/>
                <w:szCs w:val="18"/>
                <w:lang w:eastAsia="zh-CN"/>
              </w:rPr>
            </w:pPr>
            <w:r w:rsidRPr="00A8294D">
              <w:rPr>
                <w:rFonts w:ascii="Arial" w:hAnsi="Arial" w:cs="Arial"/>
                <w:bCs/>
                <w:sz w:val="18"/>
                <w:szCs w:val="18"/>
                <w:lang w:eastAsia="zh-CN"/>
              </w:rPr>
              <w:t>El personal designado por la Gerencia de Sistemas será el encargado de hacer seguimiento a los servicios cubiertos por esta garantía y emitirá el informe de conformidad a la conclusión.</w:t>
            </w:r>
          </w:p>
          <w:p w14:paraId="640B423D" w14:textId="77777777" w:rsidR="00C512D5" w:rsidRPr="00A8294D" w:rsidRDefault="00C512D5" w:rsidP="00C512D5">
            <w:pPr>
              <w:suppressAutoHyphens/>
              <w:ind w:left="290" w:right="216"/>
              <w:jc w:val="both"/>
              <w:rPr>
                <w:rFonts w:ascii="Arial" w:hAnsi="Arial" w:cs="Arial"/>
                <w:b/>
                <w:bCs/>
                <w:i/>
                <w:sz w:val="18"/>
                <w:szCs w:val="18"/>
                <w:lang w:eastAsia="zh-CN"/>
              </w:rPr>
            </w:pPr>
          </w:p>
          <w:p w14:paraId="506028E5" w14:textId="77777777" w:rsidR="00C512D5" w:rsidRPr="00A8294D" w:rsidRDefault="00C512D5" w:rsidP="00C512D5">
            <w:pPr>
              <w:suppressAutoHyphens/>
              <w:ind w:right="216"/>
              <w:jc w:val="both"/>
              <w:rPr>
                <w:rFonts w:ascii="Arial" w:hAnsi="Arial" w:cs="Arial"/>
                <w:b/>
                <w:bCs/>
                <w:sz w:val="18"/>
                <w:szCs w:val="18"/>
                <w:lang w:eastAsia="zh-CN"/>
              </w:rPr>
            </w:pPr>
            <w:r w:rsidRPr="00A8294D">
              <w:rPr>
                <w:rFonts w:ascii="Arial" w:hAnsi="Arial" w:cs="Arial"/>
                <w:b/>
                <w:bCs/>
                <w:i/>
                <w:sz w:val="18"/>
                <w:szCs w:val="18"/>
                <w:lang w:eastAsia="zh-CN"/>
              </w:rPr>
              <w:t>(Manifestar aceptación)</w:t>
            </w:r>
          </w:p>
        </w:tc>
        <w:tc>
          <w:tcPr>
            <w:tcW w:w="1890" w:type="dxa"/>
            <w:shd w:val="clear" w:color="auto" w:fill="FFFFFF"/>
            <w:vAlign w:val="center"/>
          </w:tcPr>
          <w:p w14:paraId="140DC039" w14:textId="77777777" w:rsidR="00C512D5" w:rsidRPr="00A8294D" w:rsidRDefault="00C512D5" w:rsidP="00C512D5">
            <w:pPr>
              <w:suppressAutoHyphens/>
              <w:snapToGrid w:val="0"/>
              <w:ind w:left="290" w:hanging="290"/>
              <w:jc w:val="both"/>
              <w:rPr>
                <w:rFonts w:ascii="Arial" w:hAnsi="Arial" w:cs="Arial"/>
                <w:b/>
                <w:bCs/>
                <w:sz w:val="18"/>
                <w:szCs w:val="18"/>
                <w:lang w:eastAsia="zh-CN"/>
              </w:rPr>
            </w:pPr>
          </w:p>
        </w:tc>
      </w:tr>
      <w:tr w:rsidR="00C512D5" w:rsidRPr="00A8294D" w14:paraId="6B1CCFFB" w14:textId="77777777" w:rsidTr="00C512D5">
        <w:trPr>
          <w:cantSplit/>
          <w:trHeight w:val="397"/>
        </w:trPr>
        <w:tc>
          <w:tcPr>
            <w:tcW w:w="6985" w:type="dxa"/>
            <w:shd w:val="clear" w:color="auto" w:fill="FFFFFF"/>
            <w:vAlign w:val="center"/>
          </w:tcPr>
          <w:p w14:paraId="6988FCD5" w14:textId="77777777" w:rsidR="00C512D5" w:rsidRPr="00A8294D" w:rsidRDefault="00C512D5" w:rsidP="00C512D5">
            <w:pPr>
              <w:numPr>
                <w:ilvl w:val="0"/>
                <w:numId w:val="68"/>
              </w:numPr>
              <w:tabs>
                <w:tab w:val="clear" w:pos="360"/>
              </w:tabs>
              <w:suppressAutoHyphens/>
              <w:ind w:right="28"/>
              <w:jc w:val="both"/>
              <w:rPr>
                <w:rFonts w:ascii="Arial" w:hAnsi="Arial" w:cs="Arial"/>
                <w:bCs/>
                <w:sz w:val="18"/>
                <w:szCs w:val="18"/>
                <w:lang w:eastAsia="zh-CN"/>
              </w:rPr>
            </w:pPr>
            <w:r w:rsidRPr="00A8294D">
              <w:rPr>
                <w:rFonts w:ascii="Arial" w:hAnsi="Arial" w:cs="Arial"/>
                <w:b/>
                <w:bCs/>
                <w:sz w:val="18"/>
                <w:szCs w:val="18"/>
                <w:lang w:eastAsia="zh-CN"/>
              </w:rPr>
              <w:t xml:space="preserve">Ejecución de la Garantía de Funcionamiento de Maquinaria y/o Equipo: </w:t>
            </w:r>
            <w:r w:rsidRPr="00A8294D">
              <w:rPr>
                <w:rFonts w:ascii="Arial" w:hAnsi="Arial" w:cs="Arial"/>
                <w:bCs/>
                <w:sz w:val="18"/>
                <w:szCs w:val="18"/>
                <w:lang w:eastAsia="zh-CN"/>
              </w:rPr>
              <w:t>Cuando el proveedor incumpla sin justificación alguna de las siguientes condiciones:</w:t>
            </w:r>
          </w:p>
          <w:p w14:paraId="47586F6A" w14:textId="77777777" w:rsidR="00C512D5" w:rsidRPr="00A8294D" w:rsidRDefault="00C512D5" w:rsidP="00C512D5">
            <w:pPr>
              <w:numPr>
                <w:ilvl w:val="1"/>
                <w:numId w:val="68"/>
              </w:numPr>
              <w:suppressAutoHyphens/>
              <w:ind w:right="28"/>
              <w:jc w:val="both"/>
              <w:rPr>
                <w:rFonts w:ascii="Arial" w:hAnsi="Arial" w:cs="Arial"/>
                <w:b/>
                <w:bCs/>
                <w:i/>
                <w:sz w:val="18"/>
                <w:szCs w:val="18"/>
                <w:lang w:eastAsia="zh-CN"/>
              </w:rPr>
            </w:pPr>
            <w:r w:rsidRPr="00A8294D">
              <w:rPr>
                <w:rFonts w:ascii="Arial" w:hAnsi="Arial" w:cs="Arial"/>
                <w:bCs/>
                <w:sz w:val="18"/>
                <w:szCs w:val="18"/>
                <w:lang w:eastAsia="zh-CN"/>
              </w:rPr>
              <w:t>Incumpliendo a las obligaciones contractuales establecidas en la garantía de fábrica y la garantía de funcionamiento de maquinaria y/o equipo.</w:t>
            </w:r>
          </w:p>
          <w:p w14:paraId="26B70EE6" w14:textId="77777777" w:rsidR="00C512D5" w:rsidRPr="00A8294D" w:rsidRDefault="00C512D5" w:rsidP="00C512D5">
            <w:pPr>
              <w:numPr>
                <w:ilvl w:val="1"/>
                <w:numId w:val="68"/>
              </w:numPr>
              <w:suppressAutoHyphens/>
              <w:ind w:right="28"/>
              <w:jc w:val="both"/>
              <w:rPr>
                <w:rFonts w:ascii="Arial" w:hAnsi="Arial" w:cs="Arial"/>
                <w:b/>
                <w:bCs/>
                <w:i/>
                <w:sz w:val="18"/>
                <w:szCs w:val="18"/>
                <w:lang w:eastAsia="zh-CN"/>
              </w:rPr>
            </w:pPr>
            <w:r w:rsidRPr="00A8294D">
              <w:rPr>
                <w:rFonts w:ascii="Arial" w:hAnsi="Arial" w:cs="Arial"/>
                <w:bCs/>
                <w:sz w:val="18"/>
                <w:szCs w:val="18"/>
                <w:lang w:eastAsia="zh-CN"/>
              </w:rPr>
              <w:t>Demora en los tiempos descritos en los servicios asociados a la garantía de funcionamiento de maquinaria y/o equipo.</w:t>
            </w:r>
          </w:p>
          <w:p w14:paraId="57C35BC7" w14:textId="77777777" w:rsidR="00C512D5" w:rsidRPr="00A8294D" w:rsidRDefault="00C512D5" w:rsidP="00C512D5">
            <w:pPr>
              <w:suppressAutoHyphens/>
              <w:ind w:right="28"/>
              <w:jc w:val="both"/>
              <w:rPr>
                <w:rFonts w:ascii="Arial" w:hAnsi="Arial" w:cs="Arial"/>
                <w:bCs/>
                <w:sz w:val="8"/>
                <w:szCs w:val="8"/>
                <w:lang w:eastAsia="zh-CN"/>
              </w:rPr>
            </w:pPr>
          </w:p>
          <w:p w14:paraId="7CA4D368" w14:textId="77777777" w:rsidR="00C512D5" w:rsidRPr="00A8294D" w:rsidRDefault="00C512D5" w:rsidP="00C512D5">
            <w:pPr>
              <w:suppressAutoHyphens/>
              <w:ind w:right="28"/>
              <w:jc w:val="both"/>
              <w:rPr>
                <w:rFonts w:ascii="Arial" w:hAnsi="Arial" w:cs="Arial"/>
                <w:b/>
                <w:bCs/>
                <w:i/>
                <w:sz w:val="18"/>
                <w:szCs w:val="18"/>
                <w:lang w:eastAsia="zh-CN"/>
              </w:rPr>
            </w:pPr>
            <w:r w:rsidRPr="00A8294D">
              <w:rPr>
                <w:rFonts w:ascii="Arial" w:hAnsi="Arial" w:cs="Arial"/>
                <w:bCs/>
                <w:sz w:val="18"/>
                <w:szCs w:val="18"/>
                <w:lang w:eastAsia="zh-CN"/>
              </w:rPr>
              <w:t>El BCB efectuará la resolución del contrato y la ejecución de la garantía a favor del BCB, sin necesidad de ningún trámite o acción judicial, a su solo requerimiento.</w:t>
            </w:r>
          </w:p>
          <w:p w14:paraId="5A4F2F1F" w14:textId="77777777" w:rsidR="00C512D5" w:rsidRPr="00A8294D" w:rsidRDefault="00C512D5" w:rsidP="00C512D5">
            <w:pPr>
              <w:suppressAutoHyphens/>
              <w:ind w:left="1080" w:right="216" w:hanging="360"/>
              <w:jc w:val="both"/>
              <w:rPr>
                <w:rFonts w:ascii="Arial" w:hAnsi="Arial" w:cs="Arial"/>
                <w:b/>
                <w:bCs/>
                <w:i/>
                <w:sz w:val="12"/>
                <w:szCs w:val="12"/>
                <w:lang w:eastAsia="zh-CN"/>
              </w:rPr>
            </w:pPr>
          </w:p>
          <w:p w14:paraId="2ACF994C" w14:textId="77777777" w:rsidR="00C512D5" w:rsidRPr="00A8294D" w:rsidRDefault="00C512D5" w:rsidP="00C512D5">
            <w:pPr>
              <w:suppressAutoHyphens/>
              <w:ind w:right="216"/>
              <w:jc w:val="both"/>
              <w:rPr>
                <w:rFonts w:ascii="Arial" w:hAnsi="Arial" w:cs="Arial"/>
                <w:b/>
                <w:bCs/>
                <w:sz w:val="18"/>
                <w:szCs w:val="18"/>
                <w:lang w:eastAsia="zh-CN"/>
              </w:rPr>
            </w:pPr>
            <w:r w:rsidRPr="00A8294D">
              <w:rPr>
                <w:rFonts w:ascii="Arial" w:hAnsi="Arial" w:cs="Arial"/>
                <w:b/>
                <w:bCs/>
                <w:i/>
                <w:sz w:val="18"/>
                <w:szCs w:val="18"/>
                <w:lang w:eastAsia="zh-CN"/>
              </w:rPr>
              <w:t>(Manifestar aceptación)</w:t>
            </w:r>
          </w:p>
        </w:tc>
        <w:tc>
          <w:tcPr>
            <w:tcW w:w="1890" w:type="dxa"/>
            <w:shd w:val="clear" w:color="auto" w:fill="FFFFFF"/>
            <w:vAlign w:val="center"/>
          </w:tcPr>
          <w:p w14:paraId="7938B4B3" w14:textId="77777777" w:rsidR="00C512D5" w:rsidRPr="00A8294D" w:rsidRDefault="00C512D5" w:rsidP="00C512D5">
            <w:pPr>
              <w:suppressAutoHyphens/>
              <w:snapToGrid w:val="0"/>
              <w:ind w:left="290" w:hanging="290"/>
              <w:jc w:val="both"/>
              <w:rPr>
                <w:rFonts w:ascii="Arial" w:hAnsi="Arial" w:cs="Arial"/>
                <w:b/>
                <w:bCs/>
                <w:sz w:val="18"/>
                <w:szCs w:val="18"/>
                <w:lang w:eastAsia="zh-CN"/>
              </w:rPr>
            </w:pPr>
          </w:p>
        </w:tc>
      </w:tr>
      <w:tr w:rsidR="00C512D5" w:rsidRPr="00C512D5" w14:paraId="08FA521B" w14:textId="77777777" w:rsidTr="00C512D5">
        <w:trPr>
          <w:cantSplit/>
          <w:trHeight w:val="486"/>
        </w:trPr>
        <w:tc>
          <w:tcPr>
            <w:tcW w:w="6985" w:type="dxa"/>
            <w:shd w:val="clear" w:color="auto" w:fill="CCFFCC"/>
            <w:vAlign w:val="center"/>
          </w:tcPr>
          <w:p w14:paraId="4B63CBD1" w14:textId="77777777" w:rsidR="00C512D5" w:rsidRPr="00C512D5" w:rsidRDefault="00C512D5" w:rsidP="00C512D5">
            <w:pPr>
              <w:numPr>
                <w:ilvl w:val="0"/>
                <w:numId w:val="72"/>
              </w:numPr>
              <w:suppressAutoHyphens/>
              <w:jc w:val="both"/>
              <w:rPr>
                <w:rFonts w:ascii="Arial" w:hAnsi="Arial" w:cs="Arial"/>
                <w:b/>
                <w:bCs/>
                <w:sz w:val="18"/>
                <w:szCs w:val="18"/>
                <w:lang w:eastAsia="zh-CN"/>
              </w:rPr>
            </w:pPr>
            <w:r w:rsidRPr="00C512D5">
              <w:rPr>
                <w:rFonts w:ascii="Arial" w:hAnsi="Arial" w:cs="Arial"/>
                <w:b/>
                <w:bCs/>
                <w:sz w:val="18"/>
                <w:szCs w:val="18"/>
                <w:lang w:eastAsia="zh-CN"/>
              </w:rPr>
              <w:lastRenderedPageBreak/>
              <w:t>SERVICIOS ASOCIADOS A LA GARANTIA DE FUNCIONAMINETO DE MAQUINARIA Y/O EQUIPO</w:t>
            </w:r>
          </w:p>
        </w:tc>
        <w:tc>
          <w:tcPr>
            <w:tcW w:w="1890" w:type="dxa"/>
            <w:shd w:val="clear" w:color="auto" w:fill="CCFFCC"/>
            <w:vAlign w:val="center"/>
          </w:tcPr>
          <w:p w14:paraId="4E8EDFAD" w14:textId="77777777" w:rsidR="00C512D5" w:rsidRPr="00C512D5" w:rsidRDefault="00C512D5" w:rsidP="00C512D5">
            <w:pPr>
              <w:suppressAutoHyphens/>
              <w:snapToGrid w:val="0"/>
              <w:ind w:left="290" w:hanging="290"/>
              <w:jc w:val="both"/>
              <w:rPr>
                <w:rFonts w:ascii="Arial" w:hAnsi="Arial" w:cs="Arial"/>
                <w:b/>
                <w:bCs/>
                <w:sz w:val="18"/>
                <w:szCs w:val="18"/>
                <w:lang w:eastAsia="zh-CN"/>
              </w:rPr>
            </w:pPr>
          </w:p>
        </w:tc>
      </w:tr>
      <w:tr w:rsidR="00C512D5" w:rsidRPr="00A8294D" w14:paraId="1492191E" w14:textId="77777777" w:rsidTr="00C512D5">
        <w:trPr>
          <w:cantSplit/>
          <w:trHeight w:val="1730"/>
        </w:trPr>
        <w:tc>
          <w:tcPr>
            <w:tcW w:w="6985" w:type="dxa"/>
            <w:shd w:val="clear" w:color="auto" w:fill="auto"/>
            <w:vAlign w:val="center"/>
          </w:tcPr>
          <w:p w14:paraId="062C8E4F" w14:textId="77777777" w:rsidR="00C512D5" w:rsidRPr="00A8294D" w:rsidRDefault="00C512D5" w:rsidP="00C512D5">
            <w:pPr>
              <w:numPr>
                <w:ilvl w:val="0"/>
                <w:numId w:val="69"/>
              </w:numPr>
              <w:suppressAutoHyphens/>
              <w:jc w:val="both"/>
              <w:rPr>
                <w:rFonts w:ascii="Arial" w:hAnsi="Arial" w:cs="Arial"/>
                <w:b/>
                <w:bCs/>
                <w:sz w:val="18"/>
                <w:szCs w:val="18"/>
                <w:lang w:eastAsia="zh-CN"/>
              </w:rPr>
            </w:pPr>
            <w:r w:rsidRPr="00A8294D">
              <w:rPr>
                <w:rFonts w:ascii="Arial" w:hAnsi="Arial" w:cs="Arial"/>
                <w:b/>
                <w:bCs/>
                <w:sz w:val="18"/>
                <w:szCs w:val="18"/>
                <w:lang w:eastAsia="zh-CN"/>
              </w:rPr>
              <w:t xml:space="preserve">Mantenimiento Preventivo: </w:t>
            </w:r>
            <w:r w:rsidRPr="00A8294D">
              <w:rPr>
                <w:rFonts w:ascii="Arial" w:hAnsi="Arial" w:cs="Arial"/>
                <w:bCs/>
                <w:sz w:val="18"/>
                <w:szCs w:val="18"/>
                <w:lang w:eastAsia="zh-CN"/>
              </w:rPr>
              <w:t>Comprenderá la limpieza y la evaluación de los servidores y sus componentes (hardware y software) debiendo presentar un informe de los resultados obtenidos, sin costo alguno para el BCB durante al menos un (1) año. Este trabajo deberá realizarse a requerimiento y/o por recomendación del fabricante, de acuerdo a fechas previamente coordinadas con el personal designado por el Departamento de Base de datos y Comunicaciones.</w:t>
            </w:r>
          </w:p>
          <w:p w14:paraId="765C1E86" w14:textId="77777777" w:rsidR="00C512D5" w:rsidRPr="00A8294D" w:rsidRDefault="00C512D5" w:rsidP="00C512D5">
            <w:pPr>
              <w:suppressAutoHyphens/>
              <w:ind w:left="360"/>
              <w:jc w:val="both"/>
              <w:rPr>
                <w:rFonts w:ascii="Arial" w:hAnsi="Arial" w:cs="Arial"/>
                <w:b/>
                <w:bCs/>
                <w:sz w:val="12"/>
                <w:szCs w:val="12"/>
                <w:lang w:eastAsia="zh-CN"/>
              </w:rPr>
            </w:pPr>
          </w:p>
          <w:p w14:paraId="470BF2DD" w14:textId="77777777" w:rsidR="00C512D5" w:rsidRPr="00A8294D" w:rsidRDefault="00C512D5" w:rsidP="00C512D5">
            <w:pPr>
              <w:suppressAutoHyphens/>
              <w:jc w:val="both"/>
              <w:rPr>
                <w:rFonts w:ascii="Arial" w:hAnsi="Arial" w:cs="Arial"/>
                <w:b/>
                <w:bCs/>
                <w:sz w:val="18"/>
                <w:szCs w:val="18"/>
                <w:lang w:eastAsia="zh-CN"/>
              </w:rPr>
            </w:pPr>
            <w:r w:rsidRPr="00A8294D">
              <w:rPr>
                <w:rFonts w:ascii="Arial" w:hAnsi="Arial" w:cs="Arial"/>
                <w:b/>
                <w:bCs/>
                <w:i/>
                <w:sz w:val="18"/>
                <w:szCs w:val="18"/>
                <w:lang w:eastAsia="zh-CN"/>
              </w:rPr>
              <w:t>(Manifestar aceptación)</w:t>
            </w:r>
          </w:p>
        </w:tc>
        <w:tc>
          <w:tcPr>
            <w:tcW w:w="1890" w:type="dxa"/>
            <w:shd w:val="clear" w:color="auto" w:fill="auto"/>
            <w:vAlign w:val="center"/>
          </w:tcPr>
          <w:p w14:paraId="3070EF9D" w14:textId="77777777" w:rsidR="00C512D5" w:rsidRPr="00A8294D" w:rsidRDefault="00C512D5" w:rsidP="00C512D5">
            <w:pPr>
              <w:suppressAutoHyphens/>
              <w:snapToGrid w:val="0"/>
              <w:ind w:left="290" w:hanging="290"/>
              <w:jc w:val="both"/>
              <w:rPr>
                <w:rFonts w:ascii="Arial" w:hAnsi="Arial" w:cs="Arial"/>
                <w:b/>
                <w:bCs/>
                <w:sz w:val="18"/>
                <w:szCs w:val="18"/>
                <w:lang w:eastAsia="zh-CN"/>
              </w:rPr>
            </w:pPr>
          </w:p>
        </w:tc>
      </w:tr>
      <w:tr w:rsidR="00C512D5" w:rsidRPr="00A8294D" w14:paraId="0E3D11DF" w14:textId="77777777" w:rsidTr="00C512D5">
        <w:trPr>
          <w:cantSplit/>
          <w:trHeight w:val="1730"/>
        </w:trPr>
        <w:tc>
          <w:tcPr>
            <w:tcW w:w="6985" w:type="dxa"/>
            <w:shd w:val="clear" w:color="auto" w:fill="auto"/>
            <w:vAlign w:val="center"/>
          </w:tcPr>
          <w:p w14:paraId="43DA41AE" w14:textId="77777777" w:rsidR="00C512D5" w:rsidRPr="00A8294D" w:rsidRDefault="00C512D5" w:rsidP="00C512D5">
            <w:pPr>
              <w:numPr>
                <w:ilvl w:val="0"/>
                <w:numId w:val="69"/>
              </w:numPr>
              <w:suppressAutoHyphens/>
              <w:jc w:val="both"/>
              <w:rPr>
                <w:rFonts w:ascii="Arial" w:hAnsi="Arial" w:cs="Arial"/>
                <w:b/>
                <w:bCs/>
                <w:sz w:val="18"/>
                <w:szCs w:val="18"/>
                <w:lang w:eastAsia="zh-CN"/>
              </w:rPr>
            </w:pPr>
            <w:r w:rsidRPr="00A8294D">
              <w:rPr>
                <w:rFonts w:ascii="Arial" w:hAnsi="Arial" w:cs="Arial"/>
                <w:b/>
                <w:bCs/>
                <w:sz w:val="18"/>
                <w:szCs w:val="18"/>
                <w:lang w:eastAsia="zh-CN"/>
              </w:rPr>
              <w:t xml:space="preserve">Revisión Técnica Mensual: </w:t>
            </w:r>
            <w:r w:rsidRPr="00A8294D">
              <w:rPr>
                <w:rFonts w:ascii="Arial" w:hAnsi="Arial" w:cs="Arial"/>
                <w:bCs/>
                <w:sz w:val="18"/>
                <w:szCs w:val="18"/>
                <w:lang w:eastAsia="zh-CN"/>
              </w:rPr>
              <w:t>Comprenderá la evaluación de los servidores y sus componentes (hardware y software) debiendo presentar un informe de los resultados obtenidos, sin costo alguno para el BCB durante al menos un (1) año. Este trabajo deberá realizarse una (1) vez al mes de acuerdo a las fechas previamente coordinadas con el personal designado por el Departamento de Base de datos y Comunicaciones.</w:t>
            </w:r>
          </w:p>
          <w:p w14:paraId="27168961" w14:textId="77777777" w:rsidR="00C512D5" w:rsidRPr="00A8294D" w:rsidRDefault="00C512D5" w:rsidP="00C512D5">
            <w:pPr>
              <w:suppressAutoHyphens/>
              <w:ind w:left="360"/>
              <w:jc w:val="both"/>
              <w:rPr>
                <w:rFonts w:ascii="Arial" w:hAnsi="Arial" w:cs="Arial"/>
                <w:b/>
                <w:bCs/>
                <w:sz w:val="12"/>
                <w:szCs w:val="12"/>
                <w:lang w:eastAsia="zh-CN"/>
              </w:rPr>
            </w:pPr>
          </w:p>
          <w:p w14:paraId="26A1078F" w14:textId="77777777" w:rsidR="00C512D5" w:rsidRPr="00A8294D" w:rsidRDefault="00C512D5" w:rsidP="00C512D5">
            <w:pPr>
              <w:suppressAutoHyphens/>
              <w:jc w:val="both"/>
              <w:rPr>
                <w:rFonts w:ascii="Arial" w:hAnsi="Arial" w:cs="Arial"/>
                <w:b/>
                <w:bCs/>
                <w:sz w:val="18"/>
                <w:szCs w:val="18"/>
                <w:lang w:eastAsia="zh-CN"/>
              </w:rPr>
            </w:pPr>
            <w:r w:rsidRPr="00A8294D">
              <w:rPr>
                <w:rFonts w:ascii="Arial" w:hAnsi="Arial" w:cs="Arial"/>
                <w:b/>
                <w:bCs/>
                <w:i/>
                <w:sz w:val="18"/>
                <w:szCs w:val="18"/>
                <w:lang w:eastAsia="zh-CN"/>
              </w:rPr>
              <w:t>(Manifestar aceptación)</w:t>
            </w:r>
          </w:p>
        </w:tc>
        <w:tc>
          <w:tcPr>
            <w:tcW w:w="1890" w:type="dxa"/>
            <w:shd w:val="clear" w:color="auto" w:fill="auto"/>
            <w:vAlign w:val="center"/>
          </w:tcPr>
          <w:p w14:paraId="0AABD112" w14:textId="77777777" w:rsidR="00C512D5" w:rsidRPr="00A8294D" w:rsidRDefault="00C512D5" w:rsidP="00C512D5">
            <w:pPr>
              <w:suppressAutoHyphens/>
              <w:snapToGrid w:val="0"/>
              <w:ind w:left="290" w:hanging="290"/>
              <w:jc w:val="both"/>
              <w:rPr>
                <w:rFonts w:ascii="Arial" w:hAnsi="Arial" w:cs="Arial"/>
                <w:b/>
                <w:bCs/>
                <w:sz w:val="18"/>
                <w:szCs w:val="18"/>
                <w:lang w:eastAsia="zh-CN"/>
              </w:rPr>
            </w:pPr>
          </w:p>
        </w:tc>
      </w:tr>
      <w:tr w:rsidR="00C512D5" w:rsidRPr="00A8294D" w14:paraId="24B6E588" w14:textId="77777777" w:rsidTr="00C512D5">
        <w:trPr>
          <w:cantSplit/>
          <w:trHeight w:val="6328"/>
        </w:trPr>
        <w:tc>
          <w:tcPr>
            <w:tcW w:w="6985" w:type="dxa"/>
            <w:shd w:val="clear" w:color="auto" w:fill="auto"/>
            <w:vAlign w:val="center"/>
          </w:tcPr>
          <w:p w14:paraId="57E342F2" w14:textId="77777777" w:rsidR="00C512D5" w:rsidRPr="00A8294D" w:rsidRDefault="00C512D5" w:rsidP="00C512D5">
            <w:pPr>
              <w:numPr>
                <w:ilvl w:val="0"/>
                <w:numId w:val="69"/>
              </w:numPr>
              <w:suppressAutoHyphens/>
              <w:jc w:val="both"/>
              <w:rPr>
                <w:rFonts w:ascii="Arial" w:hAnsi="Arial" w:cs="Arial"/>
                <w:b/>
                <w:bCs/>
                <w:sz w:val="18"/>
                <w:szCs w:val="18"/>
                <w:lang w:eastAsia="zh-CN"/>
              </w:rPr>
            </w:pPr>
            <w:r w:rsidRPr="00A8294D">
              <w:rPr>
                <w:rFonts w:ascii="Arial" w:hAnsi="Arial" w:cs="Arial"/>
                <w:b/>
                <w:bCs/>
                <w:sz w:val="18"/>
                <w:szCs w:val="18"/>
                <w:lang w:eastAsia="zh-CN"/>
              </w:rPr>
              <w:t>Mantenimiento Correctivo y Soporte Local:</w:t>
            </w:r>
            <w:r w:rsidRPr="00A8294D">
              <w:rPr>
                <w:rFonts w:ascii="Arial" w:hAnsi="Arial" w:cs="Arial"/>
                <w:bCs/>
                <w:sz w:val="18"/>
                <w:szCs w:val="18"/>
                <w:lang w:eastAsia="zh-CN"/>
              </w:rPr>
              <w:t xml:space="preserve"> Por demanda y sin límite de casos en la modalidad 7x24. El proveedor debe realizar el mantenimiento correctivo de cualquier componente de los servidores tanto en hardware como en software en el edificio principal del BCB, mientras dure el periodo de la garantía de funcionamiento de maquinaria y/o equipo, en coordinación con el personal designado por el DBDC y sin costo adicional para el BCB bajo las siguientes condiciones:</w:t>
            </w:r>
          </w:p>
          <w:p w14:paraId="646839E3" w14:textId="77777777" w:rsidR="00C512D5" w:rsidRPr="00A8294D" w:rsidRDefault="00C512D5" w:rsidP="00C512D5">
            <w:pPr>
              <w:suppressAutoHyphens/>
              <w:ind w:left="360"/>
              <w:jc w:val="both"/>
              <w:rPr>
                <w:rFonts w:ascii="Arial" w:hAnsi="Arial" w:cs="Arial"/>
                <w:b/>
                <w:bCs/>
                <w:sz w:val="8"/>
                <w:szCs w:val="8"/>
                <w:lang w:eastAsia="zh-CN"/>
              </w:rPr>
            </w:pPr>
          </w:p>
          <w:p w14:paraId="448C1AD3" w14:textId="77777777" w:rsidR="00C512D5" w:rsidRPr="00A8294D" w:rsidRDefault="00C512D5" w:rsidP="00C512D5">
            <w:pPr>
              <w:numPr>
                <w:ilvl w:val="0"/>
                <w:numId w:val="70"/>
              </w:numPr>
              <w:suppressAutoHyphens/>
              <w:ind w:left="854" w:hanging="350"/>
              <w:jc w:val="both"/>
              <w:rPr>
                <w:rFonts w:ascii="Arial" w:hAnsi="Arial" w:cs="Arial"/>
                <w:b/>
                <w:bCs/>
                <w:sz w:val="18"/>
                <w:szCs w:val="18"/>
                <w:lang w:eastAsia="zh-CN"/>
              </w:rPr>
            </w:pPr>
            <w:r w:rsidRPr="00A8294D">
              <w:rPr>
                <w:rFonts w:ascii="Arial" w:hAnsi="Arial" w:cs="Arial"/>
                <w:b/>
                <w:bCs/>
                <w:sz w:val="18"/>
                <w:szCs w:val="18"/>
                <w:lang w:eastAsia="zh-CN"/>
              </w:rPr>
              <w:t>Notificación del incidente:</w:t>
            </w:r>
            <w:r w:rsidRPr="00A8294D">
              <w:rPr>
                <w:rFonts w:ascii="Arial" w:hAnsi="Arial" w:cs="Arial"/>
                <w:bCs/>
                <w:sz w:val="18"/>
                <w:szCs w:val="18"/>
                <w:lang w:eastAsia="zh-CN"/>
              </w:rPr>
              <w:t xml:space="preserve"> A través del personal del Departamento de Base de Datos y Comunicaciones de la Gerencia de Sistemas. La notificación se realizará vía teléfono, correo electrónico u otro medio.</w:t>
            </w:r>
          </w:p>
          <w:p w14:paraId="4DEDF37B" w14:textId="77777777" w:rsidR="00C512D5" w:rsidRPr="00A8294D" w:rsidRDefault="00C512D5" w:rsidP="00C512D5">
            <w:pPr>
              <w:numPr>
                <w:ilvl w:val="0"/>
                <w:numId w:val="70"/>
              </w:numPr>
              <w:suppressAutoHyphens/>
              <w:ind w:left="854" w:hanging="350"/>
              <w:jc w:val="both"/>
              <w:rPr>
                <w:rFonts w:ascii="Arial" w:hAnsi="Arial" w:cs="Arial"/>
                <w:b/>
                <w:bCs/>
                <w:sz w:val="18"/>
                <w:szCs w:val="18"/>
                <w:lang w:eastAsia="zh-CN"/>
              </w:rPr>
            </w:pPr>
            <w:r w:rsidRPr="00A8294D">
              <w:rPr>
                <w:rFonts w:ascii="Arial" w:hAnsi="Arial" w:cs="Arial"/>
                <w:b/>
                <w:bCs/>
                <w:sz w:val="18"/>
                <w:szCs w:val="18"/>
                <w:lang w:eastAsia="zh-CN"/>
              </w:rPr>
              <w:t>Atención del incidente:</w:t>
            </w:r>
            <w:r w:rsidRPr="00A8294D">
              <w:rPr>
                <w:rFonts w:ascii="Arial" w:hAnsi="Arial" w:cs="Arial"/>
                <w:bCs/>
                <w:sz w:val="18"/>
                <w:szCs w:val="18"/>
                <w:lang w:eastAsia="zh-CN"/>
              </w:rPr>
              <w:t xml:space="preserve"> A cargo de un técnico del proveedor y en sitio donde se encuentren instalados los servidores.</w:t>
            </w:r>
          </w:p>
          <w:p w14:paraId="3CA2A5ED" w14:textId="77777777" w:rsidR="00C512D5" w:rsidRPr="00A8294D" w:rsidRDefault="00C512D5" w:rsidP="00C512D5">
            <w:pPr>
              <w:numPr>
                <w:ilvl w:val="0"/>
                <w:numId w:val="70"/>
              </w:numPr>
              <w:suppressAutoHyphens/>
              <w:ind w:left="854" w:hanging="350"/>
              <w:jc w:val="both"/>
              <w:rPr>
                <w:rFonts w:ascii="Arial" w:hAnsi="Arial" w:cs="Arial"/>
                <w:bCs/>
                <w:sz w:val="18"/>
                <w:szCs w:val="18"/>
                <w:lang w:eastAsia="zh-CN"/>
              </w:rPr>
            </w:pPr>
            <w:r w:rsidRPr="00A8294D">
              <w:rPr>
                <w:rFonts w:ascii="Arial" w:hAnsi="Arial" w:cs="Arial"/>
                <w:b/>
                <w:bCs/>
                <w:sz w:val="18"/>
                <w:szCs w:val="18"/>
                <w:lang w:eastAsia="zh-CN"/>
              </w:rPr>
              <w:t xml:space="preserve">Tiempo máximo de diagnóstico y solución   del incidente reportado: </w:t>
            </w:r>
            <w:r w:rsidRPr="00A8294D">
              <w:rPr>
                <w:rFonts w:ascii="Arial" w:hAnsi="Arial" w:cs="Arial"/>
                <w:sz w:val="18"/>
                <w:szCs w:val="18"/>
                <w:lang w:eastAsia="zh-CN"/>
              </w:rPr>
              <w:t>El proveedor tendrá un plazo máximo de veinticuatro (24) horas posteriores a la notificación, para poder realizar el diagnóstico y solucionar el problema</w:t>
            </w:r>
            <w:r w:rsidRPr="00A8294D">
              <w:rPr>
                <w:rFonts w:ascii="Arial" w:hAnsi="Arial" w:cs="Arial"/>
                <w:bCs/>
                <w:sz w:val="18"/>
                <w:szCs w:val="18"/>
                <w:lang w:eastAsia="zh-CN"/>
              </w:rPr>
              <w:t>. Pasado este tiempo se procederá a la ejecución de la garantía de funcionamiento de maquinaria y/o equipo y se procederá a la resolución del contrato.</w:t>
            </w:r>
          </w:p>
          <w:p w14:paraId="46C452AF" w14:textId="77777777" w:rsidR="00C512D5" w:rsidRPr="00A8294D" w:rsidRDefault="00C512D5" w:rsidP="00C512D5">
            <w:pPr>
              <w:numPr>
                <w:ilvl w:val="0"/>
                <w:numId w:val="70"/>
              </w:numPr>
              <w:suppressAutoHyphens/>
              <w:ind w:left="854" w:hanging="350"/>
              <w:jc w:val="both"/>
              <w:rPr>
                <w:rFonts w:ascii="Arial" w:hAnsi="Arial" w:cs="Arial"/>
                <w:bCs/>
                <w:sz w:val="18"/>
                <w:szCs w:val="18"/>
                <w:lang w:eastAsia="zh-CN"/>
              </w:rPr>
            </w:pPr>
            <w:r w:rsidRPr="00A8294D">
              <w:rPr>
                <w:rFonts w:ascii="Arial" w:hAnsi="Arial" w:cs="Arial"/>
                <w:b/>
                <w:bCs/>
                <w:sz w:val="18"/>
                <w:szCs w:val="18"/>
                <w:lang w:eastAsia="zh-CN"/>
              </w:rPr>
              <w:t xml:space="preserve">Tiempo máximo de reemplazo de componentes y/o servidor afectado: </w:t>
            </w:r>
            <w:r w:rsidRPr="00A8294D">
              <w:rPr>
                <w:rFonts w:ascii="Arial" w:hAnsi="Arial" w:cs="Arial"/>
                <w:sz w:val="18"/>
                <w:szCs w:val="18"/>
                <w:lang w:eastAsia="zh-CN"/>
              </w:rPr>
              <w:t>En caso de no poder solucionar el incidente reportado, el proveedor tendrá un plazo máximo de catorce (14) días hábiles para realizar el reemplazo de los componentes y/o servidor afectado sin costo adicional para el BCB.</w:t>
            </w:r>
            <w:r w:rsidRPr="00A8294D">
              <w:rPr>
                <w:rFonts w:ascii="Arial" w:hAnsi="Arial" w:cs="Arial"/>
                <w:bCs/>
                <w:sz w:val="18"/>
                <w:szCs w:val="18"/>
                <w:lang w:eastAsia="zh-CN"/>
              </w:rPr>
              <w:t xml:space="preserve"> Si el proveedor no pudiera realizar el reemplazo en el tiempo establecido se procederá a la resolución del contrato.</w:t>
            </w:r>
          </w:p>
          <w:p w14:paraId="0D81B64D" w14:textId="77777777" w:rsidR="00C512D5" w:rsidRPr="00A8294D" w:rsidRDefault="00C512D5" w:rsidP="00C512D5">
            <w:pPr>
              <w:suppressAutoHyphens/>
              <w:jc w:val="both"/>
              <w:rPr>
                <w:rFonts w:ascii="Arial" w:hAnsi="Arial" w:cs="Arial"/>
                <w:bCs/>
                <w:sz w:val="12"/>
                <w:szCs w:val="12"/>
                <w:lang w:eastAsia="zh-CN"/>
              </w:rPr>
            </w:pPr>
          </w:p>
          <w:p w14:paraId="74A4D864" w14:textId="77777777" w:rsidR="00C512D5" w:rsidRPr="00A8294D" w:rsidRDefault="00C512D5" w:rsidP="00C512D5">
            <w:pPr>
              <w:suppressAutoHyphens/>
              <w:jc w:val="both"/>
              <w:rPr>
                <w:rFonts w:ascii="Arial" w:hAnsi="Arial" w:cs="Arial"/>
                <w:bCs/>
                <w:sz w:val="18"/>
                <w:szCs w:val="18"/>
                <w:lang w:eastAsia="zh-CN"/>
              </w:rPr>
            </w:pPr>
            <w:r w:rsidRPr="00A8294D">
              <w:rPr>
                <w:rFonts w:ascii="Arial" w:hAnsi="Arial" w:cs="Arial"/>
                <w:bCs/>
                <w:sz w:val="18"/>
                <w:szCs w:val="18"/>
                <w:lang w:eastAsia="zh-CN"/>
              </w:rPr>
              <w:t>El personal que prestará asistencia técnica, debe residir en la ciudad de La Paz – Bolivia.</w:t>
            </w:r>
          </w:p>
          <w:p w14:paraId="730E65D7" w14:textId="77777777" w:rsidR="00C512D5" w:rsidRPr="00A8294D" w:rsidRDefault="00C512D5" w:rsidP="00C512D5">
            <w:pPr>
              <w:suppressAutoHyphens/>
              <w:jc w:val="both"/>
              <w:rPr>
                <w:rFonts w:ascii="Arial" w:hAnsi="Arial" w:cs="Arial"/>
                <w:b/>
                <w:bCs/>
                <w:sz w:val="12"/>
                <w:szCs w:val="12"/>
                <w:lang w:eastAsia="zh-CN"/>
              </w:rPr>
            </w:pPr>
          </w:p>
          <w:p w14:paraId="0A65F081" w14:textId="77777777" w:rsidR="00C512D5" w:rsidRPr="00A8294D" w:rsidRDefault="00C512D5" w:rsidP="00C512D5">
            <w:pPr>
              <w:suppressAutoHyphens/>
              <w:jc w:val="both"/>
              <w:rPr>
                <w:rFonts w:ascii="Arial" w:hAnsi="Arial" w:cs="Arial"/>
                <w:b/>
                <w:bCs/>
                <w:sz w:val="18"/>
                <w:szCs w:val="18"/>
                <w:lang w:eastAsia="zh-CN"/>
              </w:rPr>
            </w:pPr>
            <w:r w:rsidRPr="00A8294D">
              <w:rPr>
                <w:rFonts w:ascii="Arial" w:hAnsi="Arial" w:cs="Arial"/>
                <w:b/>
                <w:bCs/>
                <w:sz w:val="18"/>
                <w:szCs w:val="18"/>
                <w:lang w:eastAsia="zh-CN"/>
              </w:rPr>
              <w:t>(Manifestar aceptación)</w:t>
            </w:r>
          </w:p>
        </w:tc>
        <w:tc>
          <w:tcPr>
            <w:tcW w:w="1890" w:type="dxa"/>
            <w:shd w:val="clear" w:color="auto" w:fill="auto"/>
            <w:vAlign w:val="center"/>
          </w:tcPr>
          <w:p w14:paraId="03C84109" w14:textId="77777777" w:rsidR="00C512D5" w:rsidRPr="00A8294D" w:rsidRDefault="00C512D5" w:rsidP="00C512D5">
            <w:pPr>
              <w:suppressAutoHyphens/>
              <w:snapToGrid w:val="0"/>
              <w:ind w:left="290" w:hanging="290"/>
              <w:jc w:val="both"/>
              <w:rPr>
                <w:rFonts w:ascii="Arial" w:hAnsi="Arial" w:cs="Arial"/>
                <w:b/>
                <w:bCs/>
                <w:sz w:val="18"/>
                <w:szCs w:val="18"/>
                <w:lang w:eastAsia="zh-CN"/>
              </w:rPr>
            </w:pPr>
          </w:p>
        </w:tc>
      </w:tr>
      <w:tr w:rsidR="00C512D5" w:rsidRPr="00C512D5" w14:paraId="5F29503B" w14:textId="77777777" w:rsidTr="00C512D5">
        <w:trPr>
          <w:cantSplit/>
          <w:trHeight w:val="397"/>
        </w:trPr>
        <w:tc>
          <w:tcPr>
            <w:tcW w:w="6985" w:type="dxa"/>
            <w:shd w:val="clear" w:color="auto" w:fill="CCFFCC"/>
            <w:vAlign w:val="center"/>
          </w:tcPr>
          <w:p w14:paraId="179052B3" w14:textId="77777777" w:rsidR="00C512D5" w:rsidRPr="00C512D5" w:rsidRDefault="00C512D5" w:rsidP="00C512D5">
            <w:pPr>
              <w:numPr>
                <w:ilvl w:val="0"/>
                <w:numId w:val="72"/>
              </w:numPr>
              <w:suppressAutoHyphens/>
              <w:jc w:val="both"/>
              <w:rPr>
                <w:rFonts w:ascii="Arial" w:hAnsi="Arial" w:cs="Arial"/>
                <w:b/>
                <w:bCs/>
                <w:sz w:val="18"/>
                <w:szCs w:val="18"/>
                <w:lang w:eastAsia="zh-CN"/>
              </w:rPr>
            </w:pPr>
            <w:r w:rsidRPr="00C512D5">
              <w:rPr>
                <w:rFonts w:ascii="Arial" w:hAnsi="Arial" w:cs="Arial"/>
                <w:b/>
                <w:bCs/>
                <w:sz w:val="18"/>
                <w:szCs w:val="18"/>
                <w:lang w:eastAsia="zh-CN"/>
              </w:rPr>
              <w:lastRenderedPageBreak/>
              <w:t>DOCUMENTACION.</w:t>
            </w:r>
          </w:p>
        </w:tc>
        <w:tc>
          <w:tcPr>
            <w:tcW w:w="1890" w:type="dxa"/>
            <w:shd w:val="clear" w:color="auto" w:fill="CCFFCC"/>
            <w:vAlign w:val="center"/>
          </w:tcPr>
          <w:p w14:paraId="16C14AA9" w14:textId="77777777" w:rsidR="00C512D5" w:rsidRPr="00C512D5" w:rsidRDefault="00C512D5" w:rsidP="00C512D5">
            <w:pPr>
              <w:suppressAutoHyphens/>
              <w:snapToGrid w:val="0"/>
              <w:ind w:left="290" w:hanging="290"/>
              <w:jc w:val="both"/>
              <w:rPr>
                <w:rFonts w:ascii="Arial" w:hAnsi="Arial" w:cs="Arial"/>
                <w:b/>
                <w:bCs/>
                <w:sz w:val="18"/>
                <w:szCs w:val="18"/>
                <w:lang w:eastAsia="zh-CN"/>
              </w:rPr>
            </w:pPr>
          </w:p>
        </w:tc>
      </w:tr>
      <w:tr w:rsidR="00C512D5" w:rsidRPr="00C512D5" w14:paraId="49557041" w14:textId="77777777" w:rsidTr="00C512D5">
        <w:trPr>
          <w:cantSplit/>
          <w:trHeight w:val="397"/>
        </w:trPr>
        <w:tc>
          <w:tcPr>
            <w:tcW w:w="6985" w:type="dxa"/>
            <w:shd w:val="clear" w:color="auto" w:fill="auto"/>
            <w:vAlign w:val="center"/>
          </w:tcPr>
          <w:p w14:paraId="4EF7D5BA" w14:textId="77777777" w:rsidR="00C512D5" w:rsidRPr="00C512D5" w:rsidRDefault="00C512D5" w:rsidP="00C512D5">
            <w:pPr>
              <w:suppressAutoHyphens/>
              <w:ind w:left="360"/>
              <w:jc w:val="both"/>
              <w:rPr>
                <w:rFonts w:ascii="Arial" w:hAnsi="Arial" w:cs="Arial"/>
                <w:bCs/>
                <w:sz w:val="18"/>
                <w:szCs w:val="18"/>
                <w:lang w:eastAsia="zh-CN"/>
              </w:rPr>
            </w:pPr>
            <w:r w:rsidRPr="00C512D5">
              <w:rPr>
                <w:rFonts w:ascii="Arial" w:hAnsi="Arial" w:cs="Arial"/>
                <w:b/>
                <w:bCs/>
                <w:sz w:val="18"/>
                <w:szCs w:val="18"/>
                <w:lang w:eastAsia="zh-CN"/>
              </w:rPr>
              <w:t xml:space="preserve">Documentación de la instalación: </w:t>
            </w:r>
            <w:r w:rsidRPr="00C512D5">
              <w:rPr>
                <w:rFonts w:ascii="Arial" w:hAnsi="Arial" w:cs="Arial"/>
                <w:bCs/>
                <w:sz w:val="18"/>
                <w:szCs w:val="18"/>
                <w:lang w:eastAsia="zh-CN"/>
              </w:rPr>
              <w:t>El proveedor entregará en medio digital e impreso a la Gerencia de Sistemas del BCB toda la documentación generada en el proceso de instalación de los servidores, documentación técnica.</w:t>
            </w:r>
          </w:p>
          <w:p w14:paraId="14CF28CC" w14:textId="77777777" w:rsidR="00C512D5" w:rsidRPr="00C512D5" w:rsidRDefault="00C512D5" w:rsidP="00C512D5">
            <w:pPr>
              <w:suppressAutoHyphens/>
              <w:ind w:left="360"/>
              <w:jc w:val="both"/>
              <w:rPr>
                <w:rFonts w:ascii="Arial" w:hAnsi="Arial" w:cs="Arial"/>
                <w:b/>
                <w:bCs/>
                <w:sz w:val="18"/>
                <w:szCs w:val="18"/>
                <w:lang w:eastAsia="zh-CN"/>
              </w:rPr>
            </w:pPr>
            <w:r w:rsidRPr="00C512D5">
              <w:rPr>
                <w:rFonts w:ascii="Arial" w:hAnsi="Arial" w:cs="Arial"/>
                <w:bCs/>
                <w:sz w:val="18"/>
                <w:szCs w:val="18"/>
                <w:lang w:eastAsia="zh-CN"/>
              </w:rPr>
              <w:t>Esta documentación debe ser entregada al siguiente día hábil de concluida la etapa de pruebas integrales de los servidores.</w:t>
            </w:r>
          </w:p>
          <w:p w14:paraId="6A5CE6FC" w14:textId="77777777" w:rsidR="00C512D5" w:rsidRPr="00C512D5" w:rsidRDefault="00C512D5" w:rsidP="00C512D5">
            <w:pPr>
              <w:suppressAutoHyphens/>
              <w:jc w:val="both"/>
              <w:rPr>
                <w:rFonts w:ascii="Arial" w:hAnsi="Arial" w:cs="Arial"/>
                <w:b/>
                <w:bCs/>
                <w:sz w:val="10"/>
                <w:szCs w:val="10"/>
                <w:lang w:eastAsia="zh-CN"/>
              </w:rPr>
            </w:pPr>
          </w:p>
          <w:p w14:paraId="09163954" w14:textId="77777777" w:rsidR="00C512D5" w:rsidRPr="00C512D5" w:rsidRDefault="00C512D5" w:rsidP="00C512D5">
            <w:pPr>
              <w:suppressAutoHyphens/>
              <w:jc w:val="both"/>
              <w:rPr>
                <w:rFonts w:ascii="Arial" w:hAnsi="Arial" w:cs="Arial"/>
                <w:b/>
                <w:bCs/>
                <w:sz w:val="18"/>
                <w:szCs w:val="18"/>
                <w:lang w:eastAsia="zh-CN"/>
              </w:rPr>
            </w:pPr>
            <w:r w:rsidRPr="00C512D5">
              <w:rPr>
                <w:rFonts w:ascii="Arial" w:hAnsi="Arial" w:cs="Arial"/>
                <w:b/>
                <w:bCs/>
                <w:sz w:val="18"/>
                <w:szCs w:val="18"/>
                <w:lang w:eastAsia="zh-CN"/>
              </w:rPr>
              <w:t>(Manifestar aceptación)</w:t>
            </w:r>
          </w:p>
        </w:tc>
        <w:tc>
          <w:tcPr>
            <w:tcW w:w="1890" w:type="dxa"/>
            <w:shd w:val="clear" w:color="auto" w:fill="auto"/>
            <w:vAlign w:val="center"/>
          </w:tcPr>
          <w:p w14:paraId="34A1EE95" w14:textId="77777777" w:rsidR="00C512D5" w:rsidRPr="00C512D5" w:rsidRDefault="00C512D5" w:rsidP="00C512D5">
            <w:pPr>
              <w:suppressAutoHyphens/>
              <w:snapToGrid w:val="0"/>
              <w:ind w:left="290" w:hanging="290"/>
              <w:jc w:val="both"/>
              <w:rPr>
                <w:rFonts w:ascii="Arial" w:hAnsi="Arial" w:cs="Arial"/>
                <w:b/>
                <w:bCs/>
                <w:sz w:val="18"/>
                <w:szCs w:val="18"/>
                <w:lang w:eastAsia="zh-CN"/>
              </w:rPr>
            </w:pPr>
          </w:p>
        </w:tc>
      </w:tr>
      <w:tr w:rsidR="00C512D5" w:rsidRPr="00C512D5" w14:paraId="2E9B7714" w14:textId="77777777" w:rsidTr="00C512D5">
        <w:trPr>
          <w:cantSplit/>
          <w:trHeight w:val="397"/>
        </w:trPr>
        <w:tc>
          <w:tcPr>
            <w:tcW w:w="6985" w:type="dxa"/>
            <w:shd w:val="clear" w:color="auto" w:fill="CCFFCC"/>
            <w:vAlign w:val="center"/>
          </w:tcPr>
          <w:p w14:paraId="6DC051A4" w14:textId="77777777" w:rsidR="00C512D5" w:rsidRPr="00C512D5" w:rsidRDefault="00C512D5" w:rsidP="00C512D5">
            <w:pPr>
              <w:numPr>
                <w:ilvl w:val="0"/>
                <w:numId w:val="72"/>
              </w:numPr>
              <w:suppressAutoHyphens/>
              <w:jc w:val="both"/>
              <w:rPr>
                <w:rFonts w:ascii="Arial" w:hAnsi="Arial" w:cs="Arial"/>
                <w:b/>
                <w:bCs/>
                <w:sz w:val="18"/>
                <w:szCs w:val="18"/>
                <w:lang w:eastAsia="zh-CN"/>
              </w:rPr>
            </w:pPr>
            <w:r w:rsidRPr="00C512D5">
              <w:rPr>
                <w:rFonts w:ascii="Arial" w:hAnsi="Arial" w:cs="Arial"/>
                <w:b/>
                <w:bCs/>
                <w:sz w:val="18"/>
                <w:szCs w:val="18"/>
                <w:lang w:eastAsia="zh-CN"/>
              </w:rPr>
              <w:t>OTROS.</w:t>
            </w:r>
          </w:p>
        </w:tc>
        <w:tc>
          <w:tcPr>
            <w:tcW w:w="1890" w:type="dxa"/>
            <w:shd w:val="clear" w:color="auto" w:fill="CCFFCC"/>
            <w:vAlign w:val="center"/>
          </w:tcPr>
          <w:p w14:paraId="0608ED3A" w14:textId="77777777" w:rsidR="00C512D5" w:rsidRPr="00C512D5" w:rsidRDefault="00C512D5" w:rsidP="00C512D5">
            <w:pPr>
              <w:suppressAutoHyphens/>
              <w:snapToGrid w:val="0"/>
              <w:ind w:left="290" w:hanging="290"/>
              <w:jc w:val="both"/>
              <w:rPr>
                <w:rFonts w:ascii="Arial" w:hAnsi="Arial" w:cs="Arial"/>
                <w:b/>
                <w:bCs/>
                <w:sz w:val="18"/>
                <w:szCs w:val="18"/>
                <w:lang w:eastAsia="zh-CN"/>
              </w:rPr>
            </w:pPr>
          </w:p>
        </w:tc>
      </w:tr>
      <w:tr w:rsidR="00C512D5" w:rsidRPr="00C512D5" w14:paraId="18DA697B" w14:textId="77777777" w:rsidTr="00C512D5">
        <w:trPr>
          <w:cantSplit/>
          <w:trHeight w:val="397"/>
        </w:trPr>
        <w:tc>
          <w:tcPr>
            <w:tcW w:w="6985" w:type="dxa"/>
            <w:shd w:val="clear" w:color="auto" w:fill="auto"/>
            <w:vAlign w:val="center"/>
          </w:tcPr>
          <w:p w14:paraId="1D340652" w14:textId="77777777" w:rsidR="00C512D5" w:rsidRPr="00C512D5" w:rsidRDefault="00C512D5" w:rsidP="00AB716B">
            <w:pPr>
              <w:numPr>
                <w:ilvl w:val="0"/>
                <w:numId w:val="78"/>
              </w:numPr>
              <w:suppressAutoHyphens/>
              <w:ind w:left="714" w:hanging="350"/>
              <w:jc w:val="both"/>
              <w:rPr>
                <w:rFonts w:ascii="Arial" w:hAnsi="Arial" w:cs="Arial"/>
                <w:b/>
                <w:bCs/>
                <w:sz w:val="18"/>
                <w:szCs w:val="18"/>
                <w:lang w:eastAsia="zh-CN"/>
              </w:rPr>
            </w:pPr>
            <w:r w:rsidRPr="00C512D5">
              <w:rPr>
                <w:rFonts w:ascii="Arial" w:hAnsi="Arial" w:cs="Arial"/>
                <w:b/>
                <w:bCs/>
                <w:sz w:val="18"/>
                <w:szCs w:val="18"/>
                <w:lang w:eastAsia="zh-CN"/>
              </w:rPr>
              <w:t xml:space="preserve">Confidencialidad: </w:t>
            </w:r>
            <w:r w:rsidRPr="00C512D5">
              <w:rPr>
                <w:rFonts w:ascii="Arial" w:hAnsi="Arial" w:cs="Arial"/>
                <w:bCs/>
                <w:sz w:val="18"/>
                <w:szCs w:val="18"/>
                <w:lang w:eastAsia="zh-CN"/>
              </w:rPr>
              <w:t>El proveedor debe garantizar la integridad y confidencialidad de la información institucional que se genere o a la que tenga acceso, de manera directa o mediante terceros.</w:t>
            </w:r>
          </w:p>
          <w:p w14:paraId="6FE344C6" w14:textId="77777777" w:rsidR="00C512D5" w:rsidRPr="00C512D5" w:rsidRDefault="00C512D5" w:rsidP="00C512D5">
            <w:pPr>
              <w:suppressAutoHyphens/>
              <w:jc w:val="both"/>
              <w:rPr>
                <w:rFonts w:ascii="Arial" w:hAnsi="Arial" w:cs="Arial"/>
                <w:b/>
                <w:bCs/>
                <w:sz w:val="10"/>
                <w:szCs w:val="10"/>
                <w:lang w:eastAsia="zh-CN"/>
              </w:rPr>
            </w:pPr>
          </w:p>
          <w:p w14:paraId="7CD26556" w14:textId="77777777" w:rsidR="00C512D5" w:rsidRPr="00C512D5" w:rsidRDefault="00C512D5" w:rsidP="00C512D5">
            <w:pPr>
              <w:suppressAutoHyphens/>
              <w:jc w:val="both"/>
              <w:rPr>
                <w:rFonts w:ascii="Arial" w:hAnsi="Arial" w:cs="Arial"/>
                <w:b/>
                <w:bCs/>
                <w:sz w:val="18"/>
                <w:szCs w:val="18"/>
                <w:lang w:eastAsia="zh-CN"/>
              </w:rPr>
            </w:pPr>
            <w:r w:rsidRPr="00C512D5">
              <w:rPr>
                <w:rFonts w:ascii="Arial" w:hAnsi="Arial" w:cs="Arial"/>
                <w:b/>
                <w:bCs/>
                <w:sz w:val="18"/>
                <w:szCs w:val="18"/>
                <w:lang w:eastAsia="zh-CN"/>
              </w:rPr>
              <w:t>(Manifestar aceptación)</w:t>
            </w:r>
          </w:p>
        </w:tc>
        <w:tc>
          <w:tcPr>
            <w:tcW w:w="1890" w:type="dxa"/>
            <w:shd w:val="clear" w:color="auto" w:fill="auto"/>
            <w:vAlign w:val="center"/>
          </w:tcPr>
          <w:p w14:paraId="2E869126" w14:textId="77777777" w:rsidR="00C512D5" w:rsidRPr="00C512D5" w:rsidRDefault="00C512D5" w:rsidP="00C512D5">
            <w:pPr>
              <w:suppressAutoHyphens/>
              <w:snapToGrid w:val="0"/>
              <w:ind w:left="290" w:hanging="290"/>
              <w:jc w:val="both"/>
              <w:rPr>
                <w:rFonts w:ascii="Arial" w:hAnsi="Arial" w:cs="Arial"/>
                <w:b/>
                <w:bCs/>
                <w:sz w:val="18"/>
                <w:szCs w:val="18"/>
                <w:lang w:eastAsia="zh-CN"/>
              </w:rPr>
            </w:pPr>
          </w:p>
        </w:tc>
      </w:tr>
      <w:tr w:rsidR="00C512D5" w:rsidRPr="00C512D5" w14:paraId="47F148C7" w14:textId="77777777" w:rsidTr="00C512D5">
        <w:trPr>
          <w:cantSplit/>
          <w:trHeight w:val="397"/>
        </w:trPr>
        <w:tc>
          <w:tcPr>
            <w:tcW w:w="6985" w:type="dxa"/>
            <w:shd w:val="clear" w:color="auto" w:fill="auto"/>
            <w:vAlign w:val="center"/>
          </w:tcPr>
          <w:p w14:paraId="0E0D45F7" w14:textId="77777777" w:rsidR="00C512D5" w:rsidRPr="00190F59" w:rsidRDefault="00C512D5" w:rsidP="00AB716B">
            <w:pPr>
              <w:numPr>
                <w:ilvl w:val="0"/>
                <w:numId w:val="78"/>
              </w:numPr>
              <w:suppressAutoHyphens/>
              <w:ind w:left="714" w:hanging="350"/>
              <w:jc w:val="both"/>
              <w:rPr>
                <w:rFonts w:ascii="Arial" w:hAnsi="Arial" w:cs="Arial"/>
                <w:b/>
                <w:bCs/>
                <w:sz w:val="18"/>
                <w:szCs w:val="18"/>
                <w:lang w:eastAsia="zh-CN"/>
              </w:rPr>
            </w:pPr>
            <w:r w:rsidRPr="00C512D5">
              <w:rPr>
                <w:rFonts w:ascii="Arial" w:hAnsi="Arial" w:cs="Arial"/>
                <w:b/>
                <w:bCs/>
                <w:sz w:val="18"/>
                <w:szCs w:val="18"/>
                <w:lang w:eastAsia="zh-CN"/>
              </w:rPr>
              <w:t xml:space="preserve">Subcontratación: </w:t>
            </w:r>
            <w:r w:rsidRPr="00C512D5">
              <w:rPr>
                <w:rFonts w:ascii="Arial" w:hAnsi="Arial" w:cs="Arial"/>
                <w:bCs/>
                <w:sz w:val="18"/>
                <w:szCs w:val="18"/>
                <w:lang w:eastAsia="zh-CN"/>
              </w:rPr>
              <w:t>No se aplica para el presente proceso.</w:t>
            </w:r>
          </w:p>
          <w:p w14:paraId="4CC83030" w14:textId="77777777" w:rsidR="00190F59" w:rsidRPr="00C512D5" w:rsidRDefault="00190F59" w:rsidP="00190F59">
            <w:pPr>
              <w:suppressAutoHyphens/>
              <w:ind w:left="714"/>
              <w:jc w:val="both"/>
              <w:rPr>
                <w:rFonts w:ascii="Arial" w:hAnsi="Arial" w:cs="Arial"/>
                <w:b/>
                <w:bCs/>
                <w:sz w:val="10"/>
                <w:szCs w:val="10"/>
                <w:lang w:eastAsia="zh-CN"/>
              </w:rPr>
            </w:pPr>
          </w:p>
          <w:p w14:paraId="2E41C3A3" w14:textId="77777777" w:rsidR="00C512D5" w:rsidRPr="00C512D5" w:rsidRDefault="00C512D5" w:rsidP="00C512D5">
            <w:pPr>
              <w:suppressAutoHyphens/>
              <w:jc w:val="both"/>
              <w:rPr>
                <w:rFonts w:ascii="Arial" w:hAnsi="Arial" w:cs="Arial"/>
                <w:b/>
                <w:bCs/>
                <w:sz w:val="18"/>
                <w:szCs w:val="18"/>
                <w:lang w:eastAsia="zh-CN"/>
              </w:rPr>
            </w:pPr>
            <w:r w:rsidRPr="00C512D5">
              <w:rPr>
                <w:rFonts w:ascii="Arial" w:hAnsi="Arial" w:cs="Arial"/>
                <w:b/>
                <w:bCs/>
                <w:sz w:val="18"/>
                <w:szCs w:val="18"/>
                <w:lang w:eastAsia="zh-CN"/>
              </w:rPr>
              <w:t>(Manifestar aceptación)</w:t>
            </w:r>
          </w:p>
        </w:tc>
        <w:tc>
          <w:tcPr>
            <w:tcW w:w="1890" w:type="dxa"/>
            <w:shd w:val="clear" w:color="auto" w:fill="auto"/>
            <w:vAlign w:val="center"/>
          </w:tcPr>
          <w:p w14:paraId="2BFB12D1" w14:textId="77777777" w:rsidR="00C512D5" w:rsidRPr="00C512D5" w:rsidRDefault="00C512D5" w:rsidP="00C512D5">
            <w:pPr>
              <w:suppressAutoHyphens/>
              <w:snapToGrid w:val="0"/>
              <w:ind w:left="290" w:hanging="290"/>
              <w:jc w:val="both"/>
              <w:rPr>
                <w:rFonts w:ascii="Arial" w:hAnsi="Arial" w:cs="Arial"/>
                <w:b/>
                <w:bCs/>
                <w:sz w:val="18"/>
                <w:szCs w:val="18"/>
                <w:lang w:eastAsia="zh-CN"/>
              </w:rPr>
            </w:pPr>
          </w:p>
        </w:tc>
      </w:tr>
      <w:tr w:rsidR="00C512D5" w:rsidRPr="00C512D5" w14:paraId="2663C1A9" w14:textId="77777777" w:rsidTr="00C512D5">
        <w:trPr>
          <w:cantSplit/>
          <w:trHeight w:val="397"/>
        </w:trPr>
        <w:tc>
          <w:tcPr>
            <w:tcW w:w="6985" w:type="dxa"/>
            <w:shd w:val="clear" w:color="auto" w:fill="CCFFCC"/>
            <w:vAlign w:val="center"/>
          </w:tcPr>
          <w:p w14:paraId="0E81DC01" w14:textId="77777777" w:rsidR="00C512D5" w:rsidRPr="00C512D5" w:rsidRDefault="00C512D5" w:rsidP="00C512D5">
            <w:pPr>
              <w:suppressAutoHyphens/>
              <w:ind w:left="290" w:hanging="290"/>
              <w:jc w:val="both"/>
              <w:rPr>
                <w:rFonts w:ascii="Arial" w:hAnsi="Arial" w:cs="Arial"/>
                <w:b/>
                <w:bCs/>
                <w:sz w:val="18"/>
                <w:szCs w:val="18"/>
                <w:lang w:eastAsia="zh-CN"/>
              </w:rPr>
            </w:pPr>
            <w:r w:rsidRPr="00C512D5">
              <w:rPr>
                <w:rFonts w:ascii="Arial" w:hAnsi="Arial" w:cs="Arial"/>
                <w:b/>
                <w:bCs/>
                <w:sz w:val="18"/>
                <w:szCs w:val="18"/>
                <w:lang w:eastAsia="zh-CN"/>
              </w:rPr>
              <w:t xml:space="preserve">E. LUGAR DE ENTREGA </w:t>
            </w:r>
          </w:p>
        </w:tc>
        <w:tc>
          <w:tcPr>
            <w:tcW w:w="1890" w:type="dxa"/>
            <w:shd w:val="clear" w:color="auto" w:fill="CCFFCC"/>
            <w:vAlign w:val="center"/>
          </w:tcPr>
          <w:p w14:paraId="26E1C072" w14:textId="77777777" w:rsidR="00C512D5" w:rsidRPr="00C512D5" w:rsidRDefault="00C512D5" w:rsidP="00C512D5">
            <w:pPr>
              <w:suppressAutoHyphens/>
              <w:snapToGrid w:val="0"/>
              <w:ind w:left="290" w:hanging="290"/>
              <w:jc w:val="both"/>
              <w:rPr>
                <w:rFonts w:ascii="Arial" w:hAnsi="Arial" w:cs="Arial"/>
                <w:b/>
                <w:bCs/>
                <w:sz w:val="18"/>
                <w:szCs w:val="18"/>
                <w:lang w:eastAsia="zh-CN"/>
              </w:rPr>
            </w:pPr>
          </w:p>
        </w:tc>
      </w:tr>
      <w:tr w:rsidR="00C512D5" w:rsidRPr="00C512D5" w14:paraId="014AA6AE" w14:textId="77777777" w:rsidTr="00C512D5">
        <w:trPr>
          <w:cantSplit/>
          <w:trHeight w:val="413"/>
        </w:trPr>
        <w:tc>
          <w:tcPr>
            <w:tcW w:w="6985" w:type="dxa"/>
            <w:shd w:val="clear" w:color="auto" w:fill="auto"/>
            <w:vAlign w:val="center"/>
          </w:tcPr>
          <w:p w14:paraId="5C092FC8" w14:textId="77777777" w:rsidR="00C512D5" w:rsidRPr="00C512D5" w:rsidRDefault="00C512D5" w:rsidP="00C512D5">
            <w:pPr>
              <w:suppressAutoHyphens/>
              <w:ind w:left="360"/>
              <w:jc w:val="both"/>
              <w:rPr>
                <w:rFonts w:ascii="Arial" w:hAnsi="Arial" w:cs="Arial"/>
                <w:b/>
                <w:iCs/>
                <w:sz w:val="18"/>
                <w:szCs w:val="18"/>
                <w:lang w:eastAsia="zh-CN"/>
              </w:rPr>
            </w:pPr>
            <w:r w:rsidRPr="00C512D5">
              <w:rPr>
                <w:rFonts w:ascii="Arial" w:hAnsi="Arial" w:cs="Arial"/>
                <w:sz w:val="18"/>
                <w:szCs w:val="18"/>
                <w:lang w:eastAsia="zh-CN"/>
              </w:rPr>
              <w:t xml:space="preserve">La entrega de los bienes se realizará en la Unidad de Activos Fijos en el piso 5 del edificio principal del BCB en coordinación con la </w:t>
            </w:r>
            <w:r w:rsidRPr="00C512D5">
              <w:rPr>
                <w:rFonts w:ascii="Arial" w:hAnsi="Arial" w:cs="Arial"/>
                <w:color w:val="FF0000"/>
                <w:sz w:val="18"/>
                <w:szCs w:val="18"/>
                <w:lang w:eastAsia="zh-CN"/>
              </w:rPr>
              <w:t>C</w:t>
            </w:r>
            <w:r w:rsidRPr="00C512D5">
              <w:rPr>
                <w:rFonts w:ascii="Arial" w:hAnsi="Arial" w:cs="Arial"/>
                <w:sz w:val="18"/>
                <w:szCs w:val="18"/>
                <w:lang w:eastAsia="zh-CN"/>
              </w:rPr>
              <w:t xml:space="preserve">omisión de </w:t>
            </w:r>
            <w:r w:rsidRPr="00C512D5">
              <w:rPr>
                <w:rFonts w:ascii="Arial" w:hAnsi="Arial" w:cs="Arial"/>
                <w:color w:val="FF0000"/>
                <w:sz w:val="18"/>
                <w:szCs w:val="18"/>
                <w:lang w:eastAsia="zh-CN"/>
              </w:rPr>
              <w:t>R</w:t>
            </w:r>
            <w:r w:rsidRPr="00C512D5">
              <w:rPr>
                <w:rFonts w:ascii="Arial" w:hAnsi="Arial" w:cs="Arial"/>
                <w:sz w:val="18"/>
                <w:szCs w:val="18"/>
                <w:lang w:eastAsia="zh-CN"/>
              </w:rPr>
              <w:t>ecepción del BCB.</w:t>
            </w:r>
          </w:p>
          <w:p w14:paraId="677AFF1E" w14:textId="77777777" w:rsidR="00C512D5" w:rsidRPr="00C512D5" w:rsidRDefault="00C512D5" w:rsidP="00C512D5">
            <w:pPr>
              <w:suppressAutoHyphens/>
              <w:ind w:left="360"/>
              <w:jc w:val="both"/>
              <w:rPr>
                <w:rFonts w:ascii="Arial" w:hAnsi="Arial" w:cs="Arial"/>
                <w:b/>
                <w:iCs/>
                <w:sz w:val="10"/>
                <w:szCs w:val="10"/>
                <w:lang w:eastAsia="zh-CN"/>
              </w:rPr>
            </w:pPr>
          </w:p>
          <w:p w14:paraId="749A1E94" w14:textId="77777777" w:rsidR="00C512D5" w:rsidRPr="00C512D5" w:rsidRDefault="00C512D5" w:rsidP="00C512D5">
            <w:pPr>
              <w:suppressAutoHyphens/>
              <w:jc w:val="both"/>
              <w:rPr>
                <w:rFonts w:ascii="Arial" w:hAnsi="Arial" w:cs="Arial"/>
                <w:iCs/>
                <w:sz w:val="18"/>
                <w:szCs w:val="18"/>
                <w:lang w:eastAsia="zh-CN"/>
              </w:rPr>
            </w:pPr>
            <w:r w:rsidRPr="00C512D5">
              <w:rPr>
                <w:rFonts w:ascii="Arial" w:hAnsi="Arial" w:cs="Arial"/>
                <w:b/>
                <w:iCs/>
                <w:sz w:val="18"/>
                <w:szCs w:val="18"/>
                <w:lang w:eastAsia="zh-CN"/>
              </w:rPr>
              <w:t>(Manifestar aceptación)</w:t>
            </w:r>
          </w:p>
        </w:tc>
        <w:tc>
          <w:tcPr>
            <w:tcW w:w="1890" w:type="dxa"/>
            <w:shd w:val="clear" w:color="auto" w:fill="auto"/>
            <w:vAlign w:val="center"/>
          </w:tcPr>
          <w:p w14:paraId="5793F732"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8"/>
                <w:szCs w:val="18"/>
                <w:lang w:eastAsia="zh-CN"/>
              </w:rPr>
            </w:pPr>
          </w:p>
        </w:tc>
      </w:tr>
      <w:tr w:rsidR="00C512D5" w:rsidRPr="00C512D5" w14:paraId="0BAAD4DD" w14:textId="77777777" w:rsidTr="00C512D5">
        <w:trPr>
          <w:cantSplit/>
          <w:trHeight w:val="397"/>
        </w:trPr>
        <w:tc>
          <w:tcPr>
            <w:tcW w:w="6985" w:type="dxa"/>
            <w:shd w:val="clear" w:color="auto" w:fill="CCFFCC"/>
            <w:vAlign w:val="center"/>
          </w:tcPr>
          <w:p w14:paraId="27E90CE5" w14:textId="77777777" w:rsidR="00C512D5" w:rsidRPr="00C512D5" w:rsidRDefault="00C512D5" w:rsidP="00C512D5">
            <w:pPr>
              <w:suppressAutoHyphens/>
              <w:ind w:left="290" w:hanging="290"/>
              <w:jc w:val="both"/>
              <w:rPr>
                <w:rFonts w:ascii="Arial" w:hAnsi="Arial" w:cs="Arial"/>
                <w:b/>
                <w:bCs/>
                <w:sz w:val="18"/>
                <w:szCs w:val="18"/>
                <w:lang w:eastAsia="zh-CN"/>
              </w:rPr>
            </w:pPr>
            <w:r w:rsidRPr="00C512D5">
              <w:rPr>
                <w:rFonts w:ascii="Arial" w:hAnsi="Arial" w:cs="Arial"/>
                <w:b/>
                <w:bCs/>
                <w:sz w:val="18"/>
                <w:szCs w:val="18"/>
                <w:lang w:eastAsia="zh-CN"/>
              </w:rPr>
              <w:t xml:space="preserve">G. PLAZOS </w:t>
            </w:r>
          </w:p>
        </w:tc>
        <w:tc>
          <w:tcPr>
            <w:tcW w:w="1890" w:type="dxa"/>
            <w:shd w:val="clear" w:color="auto" w:fill="CCFFCC"/>
            <w:vAlign w:val="center"/>
          </w:tcPr>
          <w:p w14:paraId="32A08310" w14:textId="77777777" w:rsidR="00C512D5" w:rsidRPr="00C512D5" w:rsidRDefault="00C512D5" w:rsidP="00C512D5">
            <w:pPr>
              <w:suppressAutoHyphens/>
              <w:snapToGrid w:val="0"/>
              <w:ind w:left="290" w:hanging="290"/>
              <w:jc w:val="both"/>
              <w:rPr>
                <w:rFonts w:ascii="Arial" w:hAnsi="Arial" w:cs="Arial"/>
                <w:b/>
                <w:bCs/>
                <w:sz w:val="18"/>
                <w:szCs w:val="18"/>
                <w:lang w:eastAsia="zh-CN"/>
              </w:rPr>
            </w:pPr>
          </w:p>
        </w:tc>
      </w:tr>
      <w:tr w:rsidR="00C512D5" w:rsidRPr="00C512D5" w14:paraId="77CF38AB" w14:textId="77777777" w:rsidTr="00C512D5">
        <w:trPr>
          <w:cantSplit/>
          <w:trHeight w:val="397"/>
        </w:trPr>
        <w:tc>
          <w:tcPr>
            <w:tcW w:w="6985" w:type="dxa"/>
            <w:shd w:val="clear" w:color="auto" w:fill="auto"/>
            <w:vAlign w:val="center"/>
          </w:tcPr>
          <w:p w14:paraId="33B4EB91" w14:textId="4C6BC66C" w:rsidR="00C512D5" w:rsidRPr="00190F59" w:rsidRDefault="00C512D5" w:rsidP="00AB716B">
            <w:pPr>
              <w:numPr>
                <w:ilvl w:val="0"/>
                <w:numId w:val="81"/>
              </w:numPr>
              <w:suppressAutoHyphens/>
              <w:jc w:val="both"/>
              <w:rPr>
                <w:rFonts w:ascii="Arial" w:hAnsi="Arial" w:cs="Arial"/>
                <w:sz w:val="18"/>
                <w:szCs w:val="18"/>
                <w:lang w:eastAsia="zh-CN"/>
              </w:rPr>
            </w:pPr>
            <w:r w:rsidRPr="00190F59">
              <w:rPr>
                <w:rFonts w:ascii="Arial" w:hAnsi="Arial" w:cs="Arial"/>
                <w:b/>
                <w:sz w:val="18"/>
                <w:szCs w:val="18"/>
                <w:lang w:eastAsia="zh-CN"/>
              </w:rPr>
              <w:t xml:space="preserve">Recepción de bienes sujeta a verificación: </w:t>
            </w:r>
            <w:r w:rsidRPr="00190F59">
              <w:rPr>
                <w:rFonts w:ascii="Arial" w:hAnsi="Arial" w:cs="Arial"/>
                <w:sz w:val="18"/>
                <w:szCs w:val="18"/>
                <w:lang w:eastAsia="zh-CN"/>
              </w:rPr>
              <w:t>Se realizará en la Unidad de Activos Fijos en coordinación con el Departamento de Base de Datos y Comunicaciones del BCB y la Comisión de Recepción, que deberá ser en un plazo menor o igual a sesenta y cinco (65) días calendario a partir de la firma del contrato.</w:t>
            </w:r>
          </w:p>
          <w:p w14:paraId="3EBDE5E1" w14:textId="77777777" w:rsidR="00C512D5" w:rsidRPr="00C512D5" w:rsidRDefault="00C512D5" w:rsidP="00C512D5">
            <w:pPr>
              <w:suppressAutoHyphens/>
              <w:ind w:left="720"/>
              <w:jc w:val="both"/>
              <w:rPr>
                <w:rFonts w:ascii="Arial" w:hAnsi="Arial" w:cs="Arial"/>
                <w:sz w:val="10"/>
                <w:szCs w:val="10"/>
                <w:lang w:eastAsia="zh-CN"/>
              </w:rPr>
            </w:pPr>
          </w:p>
          <w:p w14:paraId="1628B82A" w14:textId="77777777" w:rsidR="00C512D5" w:rsidRPr="00C512D5" w:rsidRDefault="00C512D5" w:rsidP="00190F59">
            <w:pPr>
              <w:suppressAutoHyphens/>
              <w:ind w:left="378"/>
              <w:jc w:val="both"/>
              <w:rPr>
                <w:rFonts w:ascii="Arial" w:hAnsi="Arial" w:cs="Arial"/>
                <w:sz w:val="18"/>
                <w:szCs w:val="18"/>
                <w:lang w:eastAsia="zh-CN"/>
              </w:rPr>
            </w:pPr>
            <w:r w:rsidRPr="00C512D5">
              <w:rPr>
                <w:rFonts w:ascii="Arial" w:hAnsi="Arial" w:cs="Arial"/>
                <w:sz w:val="18"/>
                <w:szCs w:val="18"/>
                <w:lang w:eastAsia="zh-CN"/>
              </w:rPr>
              <w:t xml:space="preserve">De así requerirse, se aceptará el cambio de modelo de los equipos entregados con relación a los ofertados previa evaluación de los siguientes aspectos: </w:t>
            </w:r>
          </w:p>
          <w:p w14:paraId="332DEB6A" w14:textId="77777777" w:rsidR="00C512D5" w:rsidRPr="00C512D5" w:rsidRDefault="00C512D5" w:rsidP="00C512D5">
            <w:pPr>
              <w:suppressAutoHyphens/>
              <w:ind w:left="720"/>
              <w:jc w:val="both"/>
              <w:rPr>
                <w:rFonts w:ascii="Arial" w:hAnsi="Arial" w:cs="Arial"/>
                <w:sz w:val="18"/>
                <w:szCs w:val="18"/>
                <w:lang w:eastAsia="zh-CN"/>
              </w:rPr>
            </w:pPr>
          </w:p>
          <w:p w14:paraId="03AD1847" w14:textId="77777777" w:rsidR="00C512D5" w:rsidRPr="00C512D5" w:rsidRDefault="00C512D5" w:rsidP="00C512D5">
            <w:pPr>
              <w:numPr>
                <w:ilvl w:val="0"/>
                <w:numId w:val="75"/>
              </w:numPr>
              <w:suppressAutoHyphens/>
              <w:jc w:val="both"/>
              <w:rPr>
                <w:rFonts w:ascii="Arial" w:hAnsi="Arial" w:cs="Arial"/>
                <w:sz w:val="18"/>
                <w:szCs w:val="18"/>
                <w:lang w:eastAsia="zh-CN"/>
              </w:rPr>
            </w:pPr>
            <w:r w:rsidRPr="00C512D5">
              <w:rPr>
                <w:rFonts w:ascii="Arial" w:hAnsi="Arial" w:cs="Arial"/>
                <w:sz w:val="18"/>
                <w:szCs w:val="18"/>
                <w:lang w:eastAsia="zh-CN"/>
              </w:rPr>
              <w:t>Justificación escrita por parte del PROVEEDOR, explicando las razones del cambio del modelo de los bienes ofertados.</w:t>
            </w:r>
          </w:p>
          <w:p w14:paraId="22891C4F" w14:textId="77777777" w:rsidR="00C512D5" w:rsidRPr="00C512D5" w:rsidRDefault="00C512D5" w:rsidP="00C512D5">
            <w:pPr>
              <w:numPr>
                <w:ilvl w:val="0"/>
                <w:numId w:val="75"/>
              </w:numPr>
              <w:suppressAutoHyphens/>
              <w:jc w:val="both"/>
              <w:rPr>
                <w:rFonts w:ascii="Arial" w:hAnsi="Arial" w:cs="Arial"/>
                <w:sz w:val="18"/>
                <w:szCs w:val="18"/>
                <w:lang w:eastAsia="zh-CN"/>
              </w:rPr>
            </w:pPr>
            <w:r w:rsidRPr="00C512D5">
              <w:rPr>
                <w:rFonts w:ascii="Arial" w:hAnsi="Arial" w:cs="Arial"/>
                <w:sz w:val="18"/>
                <w:szCs w:val="18"/>
                <w:lang w:eastAsia="zh-CN"/>
              </w:rPr>
              <w:t>Los bienes entregados deberán cumplir o superar las características técnicas ofertadas.</w:t>
            </w:r>
          </w:p>
          <w:p w14:paraId="010FC53D" w14:textId="77777777" w:rsidR="00C512D5" w:rsidRPr="00C512D5" w:rsidRDefault="00C512D5" w:rsidP="00C512D5">
            <w:pPr>
              <w:numPr>
                <w:ilvl w:val="0"/>
                <w:numId w:val="75"/>
              </w:numPr>
              <w:suppressAutoHyphens/>
              <w:jc w:val="both"/>
              <w:rPr>
                <w:rFonts w:ascii="Arial" w:hAnsi="Arial" w:cs="Arial"/>
                <w:sz w:val="18"/>
                <w:szCs w:val="18"/>
                <w:lang w:eastAsia="zh-CN"/>
              </w:rPr>
            </w:pPr>
            <w:r w:rsidRPr="00C512D5">
              <w:rPr>
                <w:rFonts w:ascii="Arial" w:hAnsi="Arial" w:cs="Arial"/>
                <w:sz w:val="18"/>
                <w:szCs w:val="18"/>
                <w:lang w:eastAsia="zh-CN"/>
              </w:rPr>
              <w:t xml:space="preserve">Informe técnico elaborado por el Departamento de Base de Datos y Comunicaciones del BCB, evaluando las características técnicas del modelo recibido en relación a las características del modelo ofertado. </w:t>
            </w:r>
          </w:p>
          <w:p w14:paraId="550E7406" w14:textId="77777777" w:rsidR="00C512D5" w:rsidRPr="00C512D5" w:rsidRDefault="00C512D5" w:rsidP="00C512D5">
            <w:pPr>
              <w:suppressAutoHyphens/>
              <w:ind w:left="720"/>
              <w:jc w:val="both"/>
              <w:rPr>
                <w:rFonts w:ascii="Arial" w:hAnsi="Arial" w:cs="Arial"/>
                <w:sz w:val="18"/>
                <w:szCs w:val="18"/>
                <w:lang w:eastAsia="zh-CN"/>
              </w:rPr>
            </w:pPr>
          </w:p>
          <w:p w14:paraId="2685F33B" w14:textId="77777777" w:rsidR="00C512D5" w:rsidRDefault="00C512D5" w:rsidP="00190F59">
            <w:pPr>
              <w:suppressAutoHyphens/>
              <w:ind w:left="378"/>
              <w:jc w:val="both"/>
              <w:rPr>
                <w:rFonts w:ascii="Arial" w:hAnsi="Arial" w:cs="Arial"/>
                <w:sz w:val="18"/>
                <w:szCs w:val="18"/>
                <w:lang w:eastAsia="zh-CN"/>
              </w:rPr>
            </w:pPr>
            <w:r w:rsidRPr="00C512D5">
              <w:rPr>
                <w:rFonts w:ascii="Arial" w:hAnsi="Arial" w:cs="Arial"/>
                <w:sz w:val="18"/>
                <w:szCs w:val="18"/>
                <w:lang w:eastAsia="zh-CN"/>
              </w:rPr>
              <w:t>Si el cambio es aceptado, el mismo no deberá implicará ningún costo adicional para el BCB.</w:t>
            </w:r>
          </w:p>
          <w:p w14:paraId="74D0816C" w14:textId="77777777" w:rsidR="00190F59" w:rsidRPr="00C512D5" w:rsidRDefault="00190F59" w:rsidP="00190F59">
            <w:pPr>
              <w:suppressAutoHyphens/>
              <w:ind w:left="378"/>
              <w:jc w:val="both"/>
              <w:rPr>
                <w:rFonts w:ascii="Arial" w:hAnsi="Arial" w:cs="Arial"/>
                <w:sz w:val="10"/>
                <w:szCs w:val="10"/>
                <w:lang w:eastAsia="zh-CN"/>
              </w:rPr>
            </w:pPr>
          </w:p>
          <w:p w14:paraId="7BD0F6B2" w14:textId="77777777" w:rsidR="00C512D5" w:rsidRPr="00C512D5" w:rsidRDefault="00C512D5" w:rsidP="00190F59">
            <w:pPr>
              <w:suppressAutoHyphens/>
              <w:ind w:left="378"/>
              <w:jc w:val="both"/>
              <w:rPr>
                <w:rFonts w:ascii="Arial" w:hAnsi="Arial" w:cs="Arial"/>
                <w:sz w:val="18"/>
                <w:szCs w:val="18"/>
                <w:lang w:eastAsia="zh-CN"/>
              </w:rPr>
            </w:pPr>
            <w:r w:rsidRPr="00C512D5">
              <w:rPr>
                <w:rFonts w:ascii="Arial" w:hAnsi="Arial" w:cs="Arial"/>
                <w:sz w:val="18"/>
                <w:szCs w:val="18"/>
                <w:lang w:eastAsia="zh-CN"/>
              </w:rPr>
              <w:t>La recepción de bienes sujeta a verificación concluirá una vez que la Comisión de Recepción emita el Acta de Recepción de los bienes sujeta a verificación.</w:t>
            </w:r>
          </w:p>
          <w:p w14:paraId="1A9509D2" w14:textId="77777777" w:rsidR="00C512D5" w:rsidRPr="00C512D5" w:rsidRDefault="00C512D5" w:rsidP="00C512D5">
            <w:pPr>
              <w:suppressAutoHyphens/>
              <w:jc w:val="both"/>
              <w:rPr>
                <w:rFonts w:ascii="Arial" w:hAnsi="Arial" w:cs="Arial"/>
                <w:b/>
                <w:bCs/>
                <w:sz w:val="18"/>
                <w:szCs w:val="18"/>
                <w:lang w:eastAsia="zh-CN"/>
              </w:rPr>
            </w:pPr>
          </w:p>
          <w:p w14:paraId="62A67A34" w14:textId="77777777" w:rsidR="00C512D5" w:rsidRPr="00C512D5" w:rsidRDefault="00C512D5" w:rsidP="00C512D5">
            <w:pPr>
              <w:suppressAutoHyphens/>
              <w:jc w:val="both"/>
              <w:rPr>
                <w:rFonts w:ascii="Arial" w:hAnsi="Arial" w:cs="Arial"/>
                <w:b/>
                <w:bCs/>
                <w:sz w:val="18"/>
                <w:szCs w:val="18"/>
                <w:lang w:eastAsia="zh-CN"/>
              </w:rPr>
            </w:pPr>
            <w:r w:rsidRPr="00C512D5">
              <w:rPr>
                <w:rFonts w:ascii="Arial" w:hAnsi="Arial" w:cs="Arial"/>
                <w:b/>
                <w:bCs/>
                <w:sz w:val="18"/>
                <w:szCs w:val="18"/>
                <w:lang w:eastAsia="zh-CN"/>
              </w:rPr>
              <w:t>(Manifestar aceptación)</w:t>
            </w:r>
          </w:p>
        </w:tc>
        <w:tc>
          <w:tcPr>
            <w:tcW w:w="1890" w:type="dxa"/>
            <w:shd w:val="clear" w:color="auto" w:fill="auto"/>
            <w:vAlign w:val="center"/>
          </w:tcPr>
          <w:p w14:paraId="27AB1095" w14:textId="77777777" w:rsidR="00C512D5" w:rsidRPr="00C512D5" w:rsidRDefault="00C512D5" w:rsidP="00C512D5">
            <w:pPr>
              <w:suppressAutoHyphens/>
              <w:snapToGrid w:val="0"/>
              <w:ind w:left="290" w:hanging="290"/>
              <w:jc w:val="both"/>
              <w:rPr>
                <w:rFonts w:ascii="Arial" w:hAnsi="Arial" w:cs="Arial"/>
                <w:b/>
                <w:bCs/>
                <w:sz w:val="18"/>
                <w:szCs w:val="18"/>
                <w:lang w:eastAsia="zh-CN"/>
              </w:rPr>
            </w:pPr>
          </w:p>
        </w:tc>
      </w:tr>
      <w:tr w:rsidR="00C512D5" w:rsidRPr="00A8294D" w14:paraId="3B19C6BE" w14:textId="77777777" w:rsidTr="00190F59">
        <w:trPr>
          <w:cantSplit/>
          <w:trHeight w:val="1311"/>
        </w:trPr>
        <w:tc>
          <w:tcPr>
            <w:tcW w:w="6985" w:type="dxa"/>
            <w:shd w:val="clear" w:color="auto" w:fill="auto"/>
            <w:vAlign w:val="center"/>
          </w:tcPr>
          <w:p w14:paraId="63BDDED9" w14:textId="77777777" w:rsidR="00C512D5" w:rsidRPr="00A8294D" w:rsidRDefault="00C512D5" w:rsidP="00AB716B">
            <w:pPr>
              <w:numPr>
                <w:ilvl w:val="0"/>
                <w:numId w:val="81"/>
              </w:numPr>
              <w:tabs>
                <w:tab w:val="clear" w:pos="360"/>
                <w:tab w:val="num" w:pos="0"/>
              </w:tabs>
              <w:suppressAutoHyphens/>
              <w:jc w:val="both"/>
              <w:rPr>
                <w:rFonts w:ascii="Arial" w:hAnsi="Arial" w:cs="Arial"/>
                <w:sz w:val="18"/>
                <w:szCs w:val="18"/>
                <w:lang w:eastAsia="zh-CN"/>
              </w:rPr>
            </w:pPr>
            <w:r w:rsidRPr="00A8294D">
              <w:rPr>
                <w:rFonts w:ascii="Arial" w:hAnsi="Arial" w:cs="Arial"/>
                <w:b/>
                <w:sz w:val="18"/>
                <w:szCs w:val="18"/>
                <w:lang w:eastAsia="zh-CN"/>
              </w:rPr>
              <w:lastRenderedPageBreak/>
              <w:t xml:space="preserve">Verificación de Características Técnicas. </w:t>
            </w:r>
            <w:r w:rsidRPr="00A8294D">
              <w:rPr>
                <w:rFonts w:ascii="Arial" w:hAnsi="Arial" w:cs="Arial"/>
                <w:sz w:val="18"/>
                <w:szCs w:val="18"/>
                <w:lang w:eastAsia="zh-CN"/>
              </w:rPr>
              <w:t>En un plazo máximo de diez (10) días hábiles  de emitido el acta de recepción de bienes sujeta a verificación, la Comisión de Recepción debe emitir el informe que emane de la verificación de características técnicas de los bienes entregados por el proveedor.</w:t>
            </w:r>
          </w:p>
          <w:p w14:paraId="7E01F249" w14:textId="77777777" w:rsidR="00190F59" w:rsidRPr="00A8294D" w:rsidRDefault="00190F59" w:rsidP="00C512D5">
            <w:pPr>
              <w:suppressAutoHyphens/>
              <w:jc w:val="both"/>
              <w:rPr>
                <w:rFonts w:ascii="Arial" w:hAnsi="Arial" w:cs="Arial"/>
                <w:b/>
                <w:sz w:val="18"/>
                <w:szCs w:val="18"/>
                <w:lang w:eastAsia="zh-CN"/>
              </w:rPr>
            </w:pPr>
          </w:p>
          <w:p w14:paraId="061B05E0" w14:textId="77777777" w:rsidR="00C512D5" w:rsidRPr="00A8294D" w:rsidDel="008A17F0" w:rsidRDefault="00C512D5" w:rsidP="00C512D5">
            <w:pPr>
              <w:suppressAutoHyphens/>
              <w:jc w:val="both"/>
              <w:rPr>
                <w:rFonts w:ascii="Arial" w:hAnsi="Arial" w:cs="Arial"/>
                <w:b/>
                <w:sz w:val="18"/>
                <w:szCs w:val="18"/>
                <w:lang w:eastAsia="zh-CN"/>
              </w:rPr>
            </w:pPr>
            <w:r w:rsidRPr="00A8294D">
              <w:rPr>
                <w:rFonts w:ascii="Arial" w:hAnsi="Arial" w:cs="Arial"/>
                <w:b/>
                <w:sz w:val="18"/>
                <w:szCs w:val="18"/>
                <w:lang w:eastAsia="zh-CN"/>
              </w:rPr>
              <w:t>(Manifestar aceptación)</w:t>
            </w:r>
          </w:p>
        </w:tc>
        <w:tc>
          <w:tcPr>
            <w:tcW w:w="1890" w:type="dxa"/>
            <w:shd w:val="clear" w:color="auto" w:fill="auto"/>
            <w:vAlign w:val="center"/>
          </w:tcPr>
          <w:p w14:paraId="55BD0A16" w14:textId="77777777" w:rsidR="00C512D5" w:rsidRPr="00A8294D" w:rsidRDefault="00C512D5" w:rsidP="00C512D5">
            <w:pPr>
              <w:suppressAutoHyphens/>
              <w:snapToGrid w:val="0"/>
              <w:ind w:left="290" w:hanging="290"/>
              <w:jc w:val="both"/>
              <w:rPr>
                <w:rFonts w:ascii="Arial" w:hAnsi="Arial" w:cs="Arial"/>
                <w:b/>
                <w:bCs/>
                <w:sz w:val="18"/>
                <w:szCs w:val="18"/>
                <w:lang w:eastAsia="zh-CN"/>
              </w:rPr>
            </w:pPr>
          </w:p>
        </w:tc>
      </w:tr>
      <w:tr w:rsidR="00C512D5" w:rsidRPr="00A8294D" w14:paraId="2AEECB3B" w14:textId="77777777" w:rsidTr="00190F59">
        <w:trPr>
          <w:cantSplit/>
          <w:trHeight w:val="1912"/>
        </w:trPr>
        <w:tc>
          <w:tcPr>
            <w:tcW w:w="6985" w:type="dxa"/>
            <w:shd w:val="clear" w:color="auto" w:fill="auto"/>
            <w:vAlign w:val="center"/>
          </w:tcPr>
          <w:p w14:paraId="66EA3FA9" w14:textId="77777777" w:rsidR="00C512D5" w:rsidRPr="00A8294D" w:rsidRDefault="00C512D5" w:rsidP="00AB716B">
            <w:pPr>
              <w:numPr>
                <w:ilvl w:val="0"/>
                <w:numId w:val="81"/>
              </w:numPr>
              <w:tabs>
                <w:tab w:val="clear" w:pos="360"/>
                <w:tab w:val="num" w:pos="0"/>
              </w:tabs>
              <w:suppressAutoHyphens/>
              <w:jc w:val="both"/>
              <w:rPr>
                <w:rFonts w:ascii="Arial" w:hAnsi="Arial" w:cs="Arial"/>
                <w:b/>
                <w:bCs/>
                <w:sz w:val="18"/>
                <w:szCs w:val="18"/>
                <w:lang w:eastAsia="zh-CN"/>
              </w:rPr>
            </w:pPr>
            <w:r w:rsidRPr="00A8294D">
              <w:rPr>
                <w:rFonts w:ascii="Arial" w:hAnsi="Arial" w:cs="Arial"/>
                <w:b/>
                <w:sz w:val="18"/>
                <w:szCs w:val="18"/>
                <w:lang w:eastAsia="zh-CN"/>
              </w:rPr>
              <w:t xml:space="preserve">Instalación y Puesta en Funcionamiento: </w:t>
            </w:r>
            <w:r w:rsidRPr="00A8294D">
              <w:rPr>
                <w:rFonts w:ascii="Arial" w:hAnsi="Arial" w:cs="Arial"/>
                <w:sz w:val="18"/>
                <w:szCs w:val="18"/>
                <w:lang w:eastAsia="zh-CN"/>
              </w:rPr>
              <w:t>La instalación y puesta en funcionamiento se deberá realizar en un plazo no superior a los diez (10) días hábiles de emitido el informe que emane de la verificación de características técnicas, la misma será coordinada con la Comisión de Recepción.</w:t>
            </w:r>
            <w:r w:rsidRPr="00A8294D">
              <w:rPr>
                <w:rFonts w:ascii="Arial" w:hAnsi="Arial" w:cs="Arial"/>
                <w:b/>
                <w:bCs/>
                <w:sz w:val="18"/>
                <w:szCs w:val="18"/>
                <w:lang w:eastAsia="zh-CN"/>
              </w:rPr>
              <w:t xml:space="preserve"> </w:t>
            </w:r>
            <w:r w:rsidRPr="00A8294D">
              <w:rPr>
                <w:rFonts w:ascii="Arial" w:hAnsi="Arial" w:cs="Arial"/>
                <w:iCs/>
                <w:sz w:val="18"/>
                <w:szCs w:val="18"/>
                <w:lang w:eastAsia="zh-CN"/>
              </w:rPr>
              <w:t>El lugar de instalación y puesta en funcionamiento de los servidores será coordinada con la Comisión de Recepción y el proveedor, la misma hará conocer vía correo electrónico.</w:t>
            </w:r>
          </w:p>
          <w:p w14:paraId="6A3664C9" w14:textId="77777777" w:rsidR="00190F59" w:rsidRPr="00A8294D" w:rsidRDefault="00190F59" w:rsidP="00C512D5">
            <w:pPr>
              <w:suppressAutoHyphens/>
              <w:jc w:val="both"/>
              <w:rPr>
                <w:rFonts w:ascii="Arial" w:hAnsi="Arial" w:cs="Arial"/>
                <w:b/>
                <w:sz w:val="18"/>
                <w:szCs w:val="18"/>
                <w:lang w:eastAsia="zh-CN"/>
              </w:rPr>
            </w:pPr>
          </w:p>
          <w:p w14:paraId="43993207" w14:textId="2BB8C3A5" w:rsidR="00C512D5" w:rsidRPr="00A8294D" w:rsidRDefault="00C512D5" w:rsidP="00C512D5">
            <w:pPr>
              <w:suppressAutoHyphens/>
              <w:jc w:val="both"/>
              <w:rPr>
                <w:rFonts w:ascii="Arial" w:hAnsi="Arial" w:cs="Arial"/>
                <w:b/>
                <w:bCs/>
                <w:sz w:val="18"/>
                <w:szCs w:val="18"/>
                <w:lang w:eastAsia="zh-CN"/>
              </w:rPr>
            </w:pPr>
            <w:r w:rsidRPr="00A8294D">
              <w:rPr>
                <w:rFonts w:ascii="Arial" w:hAnsi="Arial" w:cs="Arial"/>
                <w:b/>
                <w:bCs/>
                <w:sz w:val="18"/>
                <w:szCs w:val="18"/>
                <w:lang w:eastAsia="zh-CN"/>
              </w:rPr>
              <w:t>(Manifestar aceptación)</w:t>
            </w:r>
          </w:p>
        </w:tc>
        <w:tc>
          <w:tcPr>
            <w:tcW w:w="1890" w:type="dxa"/>
            <w:shd w:val="clear" w:color="auto" w:fill="auto"/>
            <w:vAlign w:val="center"/>
          </w:tcPr>
          <w:p w14:paraId="67210524" w14:textId="77777777" w:rsidR="00C512D5" w:rsidRPr="00A8294D" w:rsidRDefault="00C512D5" w:rsidP="00C512D5">
            <w:pPr>
              <w:suppressAutoHyphens/>
              <w:snapToGrid w:val="0"/>
              <w:ind w:left="290" w:hanging="290"/>
              <w:jc w:val="both"/>
              <w:rPr>
                <w:rFonts w:ascii="Arial" w:hAnsi="Arial" w:cs="Arial"/>
                <w:b/>
                <w:bCs/>
                <w:sz w:val="18"/>
                <w:szCs w:val="18"/>
                <w:lang w:eastAsia="zh-CN"/>
              </w:rPr>
            </w:pPr>
          </w:p>
        </w:tc>
      </w:tr>
      <w:tr w:rsidR="00C512D5" w:rsidRPr="00A8294D" w14:paraId="20D5D970" w14:textId="77777777" w:rsidTr="00190F59">
        <w:trPr>
          <w:cantSplit/>
          <w:trHeight w:val="3170"/>
        </w:trPr>
        <w:tc>
          <w:tcPr>
            <w:tcW w:w="6985" w:type="dxa"/>
            <w:shd w:val="clear" w:color="auto" w:fill="auto"/>
            <w:vAlign w:val="center"/>
          </w:tcPr>
          <w:p w14:paraId="25F74DA8" w14:textId="77777777" w:rsidR="00C512D5" w:rsidRPr="00A8294D" w:rsidRDefault="00C512D5" w:rsidP="00AB716B">
            <w:pPr>
              <w:numPr>
                <w:ilvl w:val="0"/>
                <w:numId w:val="81"/>
              </w:numPr>
              <w:tabs>
                <w:tab w:val="clear" w:pos="360"/>
                <w:tab w:val="num" w:pos="0"/>
              </w:tabs>
              <w:suppressAutoHyphens/>
              <w:jc w:val="both"/>
              <w:rPr>
                <w:rFonts w:ascii="Arial" w:hAnsi="Arial" w:cs="Arial"/>
                <w:sz w:val="18"/>
                <w:szCs w:val="18"/>
                <w:lang w:eastAsia="zh-CN"/>
              </w:rPr>
            </w:pPr>
            <w:r w:rsidRPr="00A8294D">
              <w:rPr>
                <w:rFonts w:ascii="Arial" w:hAnsi="Arial" w:cs="Arial"/>
                <w:b/>
                <w:sz w:val="18"/>
                <w:szCs w:val="18"/>
                <w:lang w:eastAsia="zh-CN"/>
              </w:rPr>
              <w:t xml:space="preserve">Pruebas Integrales: </w:t>
            </w:r>
            <w:r w:rsidRPr="00A8294D">
              <w:rPr>
                <w:rFonts w:ascii="Arial" w:hAnsi="Arial" w:cs="Arial"/>
                <w:sz w:val="18"/>
                <w:szCs w:val="18"/>
                <w:lang w:eastAsia="zh-CN"/>
              </w:rPr>
              <w:t xml:space="preserve">El periodo de pruebas comprenderá hasta treinta (30) días hábiles concluida la instalación y puesta en funcionamiento, el seguimiento correspondiente será realizado por el personal técnico del DBDC. Si durante este periodo alguno de los componentes de los servidores presentara fallas u observaciones, el proveedor deberá realizar el reemplazo correspondiente en un plazo máximo de catorce (14) días hábiles a partir de la notificación y sin costo adicional para el BCB.  </w:t>
            </w:r>
          </w:p>
          <w:p w14:paraId="3BABFEAA" w14:textId="77777777" w:rsidR="00190F59" w:rsidRPr="00A8294D" w:rsidRDefault="00190F59" w:rsidP="00190F59">
            <w:pPr>
              <w:suppressAutoHyphens/>
              <w:ind w:left="392"/>
              <w:jc w:val="both"/>
              <w:rPr>
                <w:rFonts w:ascii="Arial" w:hAnsi="Arial" w:cs="Arial"/>
                <w:sz w:val="18"/>
                <w:szCs w:val="18"/>
                <w:lang w:eastAsia="zh-CN"/>
              </w:rPr>
            </w:pPr>
          </w:p>
          <w:p w14:paraId="1B6AFADA" w14:textId="77777777" w:rsidR="00C512D5" w:rsidRPr="00A8294D" w:rsidRDefault="00C512D5" w:rsidP="00190F59">
            <w:pPr>
              <w:suppressAutoHyphens/>
              <w:ind w:left="392"/>
              <w:jc w:val="both"/>
              <w:rPr>
                <w:rFonts w:ascii="Arial" w:hAnsi="Arial" w:cs="Arial"/>
                <w:sz w:val="18"/>
                <w:szCs w:val="18"/>
                <w:lang w:eastAsia="zh-CN"/>
              </w:rPr>
            </w:pPr>
            <w:r w:rsidRPr="00A8294D">
              <w:rPr>
                <w:rFonts w:ascii="Arial" w:hAnsi="Arial" w:cs="Arial"/>
                <w:sz w:val="18"/>
                <w:szCs w:val="18"/>
                <w:lang w:eastAsia="zh-CN"/>
              </w:rPr>
              <w:t>El proveedor deberá entregar un protocolo de pruebas de los equipos, hasta diez (10) días hábiles posteriores a la fecha de inicio de las pruebas integrales, en el cual el BCB podrá incluir las pruebas que considere pertinentes.</w:t>
            </w:r>
          </w:p>
          <w:p w14:paraId="5055A31D" w14:textId="77777777" w:rsidR="00190F59" w:rsidRPr="00A8294D" w:rsidRDefault="00190F59" w:rsidP="00190F59">
            <w:pPr>
              <w:suppressAutoHyphens/>
              <w:ind w:left="392"/>
              <w:jc w:val="both"/>
              <w:rPr>
                <w:rFonts w:ascii="Arial" w:hAnsi="Arial" w:cs="Arial"/>
                <w:sz w:val="18"/>
                <w:szCs w:val="18"/>
                <w:lang w:eastAsia="zh-CN"/>
              </w:rPr>
            </w:pPr>
          </w:p>
          <w:p w14:paraId="72264858" w14:textId="77777777" w:rsidR="00C512D5" w:rsidRPr="00A8294D" w:rsidRDefault="00C512D5" w:rsidP="00190F59">
            <w:pPr>
              <w:suppressAutoHyphens/>
              <w:ind w:left="392"/>
              <w:jc w:val="both"/>
              <w:rPr>
                <w:rFonts w:ascii="Arial" w:hAnsi="Arial" w:cs="Arial"/>
                <w:b/>
                <w:sz w:val="18"/>
                <w:szCs w:val="18"/>
                <w:lang w:eastAsia="zh-CN"/>
              </w:rPr>
            </w:pPr>
            <w:r w:rsidRPr="00A8294D">
              <w:rPr>
                <w:rFonts w:ascii="Arial" w:hAnsi="Arial" w:cs="Arial"/>
                <w:sz w:val="18"/>
                <w:szCs w:val="18"/>
                <w:lang w:eastAsia="zh-CN"/>
              </w:rPr>
              <w:t>Una vez concluido el periodo de pruebas integrales y subsanada cualquier falla u observaciones que hubiera ocurrido, la Comisión de Recepción emitirá durante los próximos 10 días hábiles el informe técnico correspondiente.</w:t>
            </w:r>
          </w:p>
          <w:p w14:paraId="41B25F4A" w14:textId="77777777" w:rsidR="00C512D5" w:rsidRPr="00A8294D" w:rsidRDefault="00C512D5" w:rsidP="00C512D5">
            <w:pPr>
              <w:suppressAutoHyphens/>
              <w:jc w:val="both"/>
              <w:rPr>
                <w:rFonts w:ascii="Arial" w:hAnsi="Arial" w:cs="Arial"/>
                <w:b/>
                <w:sz w:val="18"/>
                <w:szCs w:val="18"/>
                <w:lang w:eastAsia="zh-CN"/>
              </w:rPr>
            </w:pPr>
          </w:p>
          <w:p w14:paraId="72FE7584" w14:textId="77777777" w:rsidR="00C512D5" w:rsidRPr="00A8294D" w:rsidRDefault="00C512D5" w:rsidP="00C512D5">
            <w:pPr>
              <w:suppressAutoHyphens/>
              <w:jc w:val="both"/>
              <w:rPr>
                <w:rFonts w:ascii="Arial" w:hAnsi="Arial" w:cs="Arial"/>
                <w:b/>
                <w:bCs/>
                <w:sz w:val="18"/>
                <w:szCs w:val="18"/>
                <w:lang w:eastAsia="zh-CN"/>
              </w:rPr>
            </w:pPr>
            <w:r w:rsidRPr="00A8294D">
              <w:rPr>
                <w:rFonts w:ascii="Arial" w:hAnsi="Arial" w:cs="Arial"/>
                <w:b/>
                <w:sz w:val="18"/>
                <w:szCs w:val="18"/>
                <w:lang w:eastAsia="zh-CN"/>
              </w:rPr>
              <w:t>(Manifestar aceptación)</w:t>
            </w:r>
          </w:p>
        </w:tc>
        <w:tc>
          <w:tcPr>
            <w:tcW w:w="1890" w:type="dxa"/>
            <w:shd w:val="clear" w:color="auto" w:fill="auto"/>
            <w:vAlign w:val="center"/>
          </w:tcPr>
          <w:p w14:paraId="26EF4EC7" w14:textId="77777777" w:rsidR="00C512D5" w:rsidRPr="00A8294D" w:rsidRDefault="00C512D5" w:rsidP="00C512D5">
            <w:pPr>
              <w:suppressAutoHyphens/>
              <w:snapToGrid w:val="0"/>
              <w:ind w:left="290" w:hanging="290"/>
              <w:jc w:val="both"/>
              <w:rPr>
                <w:rFonts w:ascii="Arial" w:hAnsi="Arial" w:cs="Arial"/>
                <w:b/>
                <w:bCs/>
                <w:sz w:val="18"/>
                <w:szCs w:val="18"/>
                <w:lang w:eastAsia="zh-CN"/>
              </w:rPr>
            </w:pPr>
          </w:p>
        </w:tc>
      </w:tr>
      <w:tr w:rsidR="00C512D5" w:rsidRPr="00A8294D" w14:paraId="64470057" w14:textId="77777777" w:rsidTr="00190F59">
        <w:trPr>
          <w:cantSplit/>
          <w:trHeight w:val="2430"/>
        </w:trPr>
        <w:tc>
          <w:tcPr>
            <w:tcW w:w="6985" w:type="dxa"/>
            <w:shd w:val="clear" w:color="auto" w:fill="auto"/>
            <w:vAlign w:val="center"/>
          </w:tcPr>
          <w:p w14:paraId="470357C2" w14:textId="77777777" w:rsidR="00C512D5" w:rsidRPr="00A8294D" w:rsidRDefault="00C512D5" w:rsidP="00AB716B">
            <w:pPr>
              <w:numPr>
                <w:ilvl w:val="0"/>
                <w:numId w:val="81"/>
              </w:numPr>
              <w:tabs>
                <w:tab w:val="clear" w:pos="360"/>
                <w:tab w:val="num" w:pos="0"/>
              </w:tabs>
              <w:suppressAutoHyphens/>
              <w:jc w:val="both"/>
              <w:rPr>
                <w:rFonts w:ascii="Arial" w:hAnsi="Arial" w:cs="Arial"/>
                <w:b/>
                <w:sz w:val="18"/>
                <w:szCs w:val="18"/>
                <w:lang w:eastAsia="zh-CN"/>
              </w:rPr>
            </w:pPr>
            <w:r w:rsidRPr="00A8294D">
              <w:rPr>
                <w:rFonts w:ascii="Arial" w:hAnsi="Arial" w:cs="Arial"/>
                <w:b/>
                <w:sz w:val="18"/>
                <w:szCs w:val="18"/>
                <w:lang w:eastAsia="zh-CN"/>
              </w:rPr>
              <w:t xml:space="preserve">Observaciones a la entrega de bienes: </w:t>
            </w:r>
            <w:r w:rsidRPr="00A8294D">
              <w:rPr>
                <w:rFonts w:ascii="Arial" w:hAnsi="Arial" w:cs="Arial"/>
                <w:sz w:val="18"/>
                <w:szCs w:val="18"/>
                <w:lang w:eastAsia="zh-CN"/>
              </w:rPr>
              <w:t>Si durante las etapas de:</w:t>
            </w:r>
          </w:p>
          <w:p w14:paraId="664A7E8C" w14:textId="77777777" w:rsidR="00C512D5" w:rsidRPr="00A8294D" w:rsidRDefault="00C512D5" w:rsidP="00C512D5">
            <w:pPr>
              <w:numPr>
                <w:ilvl w:val="0"/>
                <w:numId w:val="76"/>
              </w:numPr>
              <w:suppressAutoHyphens/>
              <w:jc w:val="both"/>
              <w:rPr>
                <w:rFonts w:ascii="Arial" w:hAnsi="Arial" w:cs="Arial"/>
                <w:sz w:val="18"/>
                <w:szCs w:val="18"/>
                <w:lang w:eastAsia="zh-CN"/>
              </w:rPr>
            </w:pPr>
            <w:r w:rsidRPr="00A8294D">
              <w:rPr>
                <w:rFonts w:ascii="Arial" w:hAnsi="Arial" w:cs="Arial"/>
                <w:sz w:val="18"/>
                <w:szCs w:val="18"/>
                <w:lang w:eastAsia="zh-CN"/>
              </w:rPr>
              <w:t>Recepción de bienes sujeta a verificación.</w:t>
            </w:r>
          </w:p>
          <w:p w14:paraId="52E5AF3A" w14:textId="77777777" w:rsidR="00C512D5" w:rsidRPr="00A8294D" w:rsidRDefault="00C512D5" w:rsidP="00C512D5">
            <w:pPr>
              <w:numPr>
                <w:ilvl w:val="0"/>
                <w:numId w:val="76"/>
              </w:numPr>
              <w:suppressAutoHyphens/>
              <w:jc w:val="both"/>
              <w:rPr>
                <w:rFonts w:ascii="Arial" w:hAnsi="Arial" w:cs="Arial"/>
                <w:sz w:val="18"/>
                <w:szCs w:val="18"/>
                <w:lang w:eastAsia="zh-CN"/>
              </w:rPr>
            </w:pPr>
            <w:r w:rsidRPr="00A8294D">
              <w:rPr>
                <w:rFonts w:ascii="Arial" w:hAnsi="Arial" w:cs="Arial"/>
                <w:sz w:val="18"/>
                <w:szCs w:val="18"/>
                <w:lang w:eastAsia="zh-CN"/>
              </w:rPr>
              <w:t>Verificación de características técnicas</w:t>
            </w:r>
          </w:p>
          <w:p w14:paraId="50803343" w14:textId="77777777" w:rsidR="00C512D5" w:rsidRPr="00A8294D" w:rsidRDefault="00C512D5" w:rsidP="00C512D5">
            <w:pPr>
              <w:numPr>
                <w:ilvl w:val="0"/>
                <w:numId w:val="76"/>
              </w:numPr>
              <w:suppressAutoHyphens/>
              <w:jc w:val="both"/>
              <w:rPr>
                <w:rFonts w:ascii="Arial" w:hAnsi="Arial" w:cs="Arial"/>
                <w:sz w:val="18"/>
                <w:szCs w:val="18"/>
                <w:lang w:eastAsia="zh-CN"/>
              </w:rPr>
            </w:pPr>
            <w:r w:rsidRPr="00A8294D">
              <w:rPr>
                <w:rFonts w:ascii="Arial" w:hAnsi="Arial" w:cs="Arial"/>
                <w:sz w:val="18"/>
                <w:szCs w:val="18"/>
                <w:lang w:eastAsia="zh-CN"/>
              </w:rPr>
              <w:t>Instalación y puesta en funcionamiento</w:t>
            </w:r>
          </w:p>
          <w:p w14:paraId="613B8075" w14:textId="77777777" w:rsidR="00C512D5" w:rsidRPr="00A8294D" w:rsidRDefault="00C512D5" w:rsidP="00C512D5">
            <w:pPr>
              <w:numPr>
                <w:ilvl w:val="0"/>
                <w:numId w:val="76"/>
              </w:numPr>
              <w:suppressAutoHyphens/>
              <w:jc w:val="both"/>
              <w:rPr>
                <w:rFonts w:ascii="Arial" w:hAnsi="Arial" w:cs="Arial"/>
                <w:sz w:val="18"/>
                <w:szCs w:val="18"/>
                <w:lang w:eastAsia="zh-CN"/>
              </w:rPr>
            </w:pPr>
            <w:r w:rsidRPr="00A8294D">
              <w:rPr>
                <w:rFonts w:ascii="Arial" w:hAnsi="Arial" w:cs="Arial"/>
                <w:sz w:val="18"/>
                <w:szCs w:val="18"/>
                <w:lang w:eastAsia="zh-CN"/>
              </w:rPr>
              <w:t>Pruebas Integrales</w:t>
            </w:r>
          </w:p>
          <w:p w14:paraId="42BBF0A8" w14:textId="77777777" w:rsidR="00C512D5" w:rsidRPr="00A8294D" w:rsidRDefault="00C512D5" w:rsidP="00C512D5">
            <w:pPr>
              <w:suppressAutoHyphens/>
              <w:jc w:val="both"/>
              <w:rPr>
                <w:rFonts w:ascii="Arial" w:hAnsi="Arial" w:cs="Arial"/>
                <w:sz w:val="18"/>
                <w:szCs w:val="18"/>
                <w:lang w:eastAsia="zh-CN"/>
              </w:rPr>
            </w:pPr>
            <w:r w:rsidRPr="00A8294D">
              <w:rPr>
                <w:rFonts w:ascii="Arial" w:hAnsi="Arial" w:cs="Arial"/>
                <w:sz w:val="18"/>
                <w:szCs w:val="18"/>
                <w:lang w:eastAsia="zh-CN"/>
              </w:rPr>
              <w:t>Existiera observaciones a los bienes entregados, el proveedor tiene la obligación de subsanar el inconveniente en un plazo máximo de treinta (30) días calendario a partir de la notificación, caso contrario se procederá a la resolución del contrato y ejecución de la garantía de Cumplimiento de Contrato.</w:t>
            </w:r>
          </w:p>
          <w:p w14:paraId="43C556AD" w14:textId="77777777" w:rsidR="00190F59" w:rsidRPr="00A8294D" w:rsidRDefault="00190F59" w:rsidP="00C512D5">
            <w:pPr>
              <w:suppressAutoHyphens/>
              <w:jc w:val="both"/>
              <w:rPr>
                <w:rFonts w:ascii="Arial" w:hAnsi="Arial" w:cs="Arial"/>
                <w:b/>
                <w:sz w:val="18"/>
                <w:szCs w:val="18"/>
                <w:lang w:eastAsia="zh-CN"/>
              </w:rPr>
            </w:pPr>
          </w:p>
          <w:p w14:paraId="3F0C22F1" w14:textId="77777777" w:rsidR="00C512D5" w:rsidRPr="00A8294D" w:rsidRDefault="00C512D5" w:rsidP="00C512D5">
            <w:pPr>
              <w:suppressAutoHyphens/>
              <w:jc w:val="both"/>
              <w:rPr>
                <w:rFonts w:ascii="Arial" w:hAnsi="Arial" w:cs="Arial"/>
                <w:b/>
                <w:sz w:val="18"/>
                <w:szCs w:val="18"/>
                <w:lang w:eastAsia="zh-CN"/>
              </w:rPr>
            </w:pPr>
            <w:r w:rsidRPr="00A8294D">
              <w:rPr>
                <w:rFonts w:ascii="Arial" w:hAnsi="Arial" w:cs="Arial"/>
                <w:b/>
                <w:sz w:val="18"/>
                <w:szCs w:val="18"/>
                <w:lang w:eastAsia="zh-CN"/>
              </w:rPr>
              <w:t>(Manifestar aceptación)</w:t>
            </w:r>
          </w:p>
        </w:tc>
        <w:tc>
          <w:tcPr>
            <w:tcW w:w="1890" w:type="dxa"/>
            <w:shd w:val="clear" w:color="auto" w:fill="auto"/>
            <w:vAlign w:val="center"/>
          </w:tcPr>
          <w:p w14:paraId="4FA53D15" w14:textId="77777777" w:rsidR="00C512D5" w:rsidRPr="00A8294D" w:rsidRDefault="00C512D5" w:rsidP="00C512D5">
            <w:pPr>
              <w:suppressAutoHyphens/>
              <w:snapToGrid w:val="0"/>
              <w:ind w:left="290" w:hanging="290"/>
              <w:jc w:val="both"/>
              <w:rPr>
                <w:rFonts w:ascii="Arial" w:hAnsi="Arial" w:cs="Arial"/>
                <w:b/>
                <w:bCs/>
                <w:sz w:val="18"/>
                <w:szCs w:val="18"/>
                <w:lang w:eastAsia="zh-CN"/>
              </w:rPr>
            </w:pPr>
          </w:p>
        </w:tc>
      </w:tr>
      <w:tr w:rsidR="00C512D5" w:rsidRPr="00A8294D" w14:paraId="5CA7676F" w14:textId="77777777" w:rsidTr="00190F59">
        <w:trPr>
          <w:cantSplit/>
          <w:trHeight w:val="1185"/>
        </w:trPr>
        <w:tc>
          <w:tcPr>
            <w:tcW w:w="6985" w:type="dxa"/>
            <w:shd w:val="clear" w:color="auto" w:fill="auto"/>
            <w:vAlign w:val="center"/>
          </w:tcPr>
          <w:p w14:paraId="12E4EAF1" w14:textId="77777777" w:rsidR="00C512D5" w:rsidRPr="00A8294D" w:rsidRDefault="00C512D5" w:rsidP="00AB716B">
            <w:pPr>
              <w:numPr>
                <w:ilvl w:val="0"/>
                <w:numId w:val="81"/>
              </w:numPr>
              <w:suppressAutoHyphens/>
              <w:ind w:left="660" w:hanging="284"/>
              <w:jc w:val="both"/>
              <w:rPr>
                <w:rFonts w:ascii="Arial" w:hAnsi="Arial" w:cs="Arial"/>
                <w:b/>
                <w:bCs/>
                <w:sz w:val="18"/>
                <w:szCs w:val="18"/>
                <w:lang w:eastAsia="zh-CN"/>
              </w:rPr>
            </w:pPr>
            <w:r w:rsidRPr="00A8294D">
              <w:rPr>
                <w:rFonts w:ascii="Arial" w:hAnsi="Arial" w:cs="Arial"/>
                <w:b/>
                <w:bCs/>
                <w:sz w:val="18"/>
                <w:szCs w:val="18"/>
                <w:lang w:eastAsia="zh-CN"/>
              </w:rPr>
              <w:t xml:space="preserve">Acta de Recepción: </w:t>
            </w:r>
            <w:r w:rsidRPr="00A8294D">
              <w:rPr>
                <w:rFonts w:ascii="Arial" w:hAnsi="Arial" w:cs="Arial"/>
                <w:sz w:val="18"/>
                <w:szCs w:val="18"/>
                <w:lang w:eastAsia="zh-CN"/>
              </w:rPr>
              <w:t>El acta de recepción será emitida por la Comisión de Recepción en un plazo de hasta quince (15) días hábiles posteriores a la recepción del informe técnico de Pruebas Integrales.</w:t>
            </w:r>
          </w:p>
          <w:p w14:paraId="7315D127" w14:textId="77777777" w:rsidR="00C512D5" w:rsidRPr="00A8294D" w:rsidRDefault="00C512D5" w:rsidP="00C512D5">
            <w:pPr>
              <w:suppressAutoHyphens/>
              <w:jc w:val="both"/>
              <w:rPr>
                <w:rFonts w:ascii="Arial" w:hAnsi="Arial" w:cs="Arial"/>
                <w:b/>
                <w:bCs/>
                <w:sz w:val="18"/>
                <w:szCs w:val="18"/>
                <w:lang w:eastAsia="zh-CN"/>
              </w:rPr>
            </w:pPr>
          </w:p>
          <w:p w14:paraId="2705A873" w14:textId="77777777" w:rsidR="00C512D5" w:rsidRPr="00A8294D" w:rsidRDefault="00C512D5" w:rsidP="00C512D5">
            <w:pPr>
              <w:suppressAutoHyphens/>
              <w:jc w:val="both"/>
              <w:rPr>
                <w:rFonts w:ascii="Arial" w:hAnsi="Arial" w:cs="Arial"/>
                <w:b/>
                <w:bCs/>
                <w:sz w:val="18"/>
                <w:szCs w:val="18"/>
                <w:lang w:eastAsia="zh-CN"/>
              </w:rPr>
            </w:pPr>
            <w:r w:rsidRPr="00A8294D">
              <w:rPr>
                <w:rFonts w:ascii="Arial" w:hAnsi="Arial" w:cs="Arial"/>
                <w:b/>
                <w:bCs/>
                <w:sz w:val="18"/>
                <w:szCs w:val="18"/>
                <w:lang w:eastAsia="zh-CN"/>
              </w:rPr>
              <w:t>(Manifestar aceptación)</w:t>
            </w:r>
          </w:p>
        </w:tc>
        <w:tc>
          <w:tcPr>
            <w:tcW w:w="1890" w:type="dxa"/>
            <w:shd w:val="clear" w:color="auto" w:fill="auto"/>
            <w:vAlign w:val="center"/>
          </w:tcPr>
          <w:p w14:paraId="1F1C112E" w14:textId="77777777" w:rsidR="00C512D5" w:rsidRPr="00A8294D" w:rsidRDefault="00C512D5" w:rsidP="00C512D5">
            <w:pPr>
              <w:suppressAutoHyphens/>
              <w:snapToGrid w:val="0"/>
              <w:ind w:left="290" w:hanging="290"/>
              <w:jc w:val="both"/>
              <w:rPr>
                <w:rFonts w:ascii="Arial" w:hAnsi="Arial" w:cs="Arial"/>
                <w:b/>
                <w:bCs/>
                <w:sz w:val="18"/>
                <w:szCs w:val="18"/>
                <w:lang w:eastAsia="zh-CN"/>
              </w:rPr>
            </w:pPr>
          </w:p>
        </w:tc>
      </w:tr>
      <w:tr w:rsidR="00C512D5" w:rsidRPr="00C512D5" w14:paraId="6BCCB39F" w14:textId="77777777" w:rsidTr="00C512D5">
        <w:trPr>
          <w:cantSplit/>
          <w:trHeight w:val="397"/>
        </w:trPr>
        <w:tc>
          <w:tcPr>
            <w:tcW w:w="6985" w:type="dxa"/>
            <w:shd w:val="clear" w:color="auto" w:fill="CCFFCC"/>
            <w:vAlign w:val="center"/>
          </w:tcPr>
          <w:p w14:paraId="1D3805D0" w14:textId="77777777" w:rsidR="00C512D5" w:rsidRPr="00C512D5" w:rsidRDefault="00C512D5" w:rsidP="00C512D5">
            <w:pPr>
              <w:suppressAutoHyphens/>
              <w:ind w:left="290" w:hanging="290"/>
              <w:jc w:val="both"/>
              <w:rPr>
                <w:rFonts w:ascii="Arial" w:hAnsi="Arial" w:cs="Arial"/>
                <w:b/>
                <w:bCs/>
                <w:sz w:val="18"/>
                <w:szCs w:val="18"/>
                <w:lang w:eastAsia="zh-CN"/>
              </w:rPr>
            </w:pPr>
            <w:r w:rsidRPr="00C512D5">
              <w:rPr>
                <w:rFonts w:ascii="Arial" w:hAnsi="Arial" w:cs="Arial"/>
                <w:b/>
                <w:bCs/>
                <w:sz w:val="18"/>
                <w:szCs w:val="18"/>
                <w:lang w:eastAsia="zh-CN"/>
              </w:rPr>
              <w:lastRenderedPageBreak/>
              <w:t>H. MULTAS</w:t>
            </w:r>
          </w:p>
        </w:tc>
        <w:tc>
          <w:tcPr>
            <w:tcW w:w="1890" w:type="dxa"/>
            <w:shd w:val="clear" w:color="auto" w:fill="CCFFCC"/>
            <w:vAlign w:val="center"/>
          </w:tcPr>
          <w:p w14:paraId="0943B30A" w14:textId="77777777" w:rsidR="00C512D5" w:rsidRPr="00C512D5" w:rsidRDefault="00C512D5" w:rsidP="00C512D5">
            <w:pPr>
              <w:suppressAutoHyphens/>
              <w:snapToGrid w:val="0"/>
              <w:ind w:left="290" w:hanging="290"/>
              <w:jc w:val="both"/>
              <w:rPr>
                <w:rFonts w:ascii="Arial" w:hAnsi="Arial" w:cs="Arial"/>
                <w:b/>
                <w:bCs/>
                <w:sz w:val="18"/>
                <w:szCs w:val="18"/>
                <w:lang w:eastAsia="zh-CN"/>
              </w:rPr>
            </w:pPr>
          </w:p>
        </w:tc>
      </w:tr>
      <w:tr w:rsidR="00C512D5" w:rsidRPr="00C512D5" w14:paraId="0A444E0C" w14:textId="77777777" w:rsidTr="00C512D5">
        <w:trPr>
          <w:cantSplit/>
          <w:trHeight w:val="397"/>
        </w:trPr>
        <w:tc>
          <w:tcPr>
            <w:tcW w:w="6985" w:type="dxa"/>
            <w:shd w:val="clear" w:color="auto" w:fill="auto"/>
            <w:vAlign w:val="center"/>
          </w:tcPr>
          <w:p w14:paraId="2713BA99" w14:textId="77777777" w:rsidR="00C512D5" w:rsidRPr="00C512D5" w:rsidRDefault="00C512D5" w:rsidP="00190F59">
            <w:pPr>
              <w:suppressAutoHyphens/>
              <w:ind w:left="238"/>
              <w:jc w:val="both"/>
              <w:rPr>
                <w:rFonts w:ascii="Arial" w:hAnsi="Arial" w:cs="Arial"/>
                <w:sz w:val="18"/>
                <w:szCs w:val="18"/>
                <w:lang w:eastAsia="zh-CN"/>
              </w:rPr>
            </w:pPr>
            <w:r w:rsidRPr="00C512D5">
              <w:rPr>
                <w:rFonts w:ascii="Arial" w:hAnsi="Arial" w:cs="Arial"/>
                <w:b/>
                <w:sz w:val="18"/>
                <w:szCs w:val="18"/>
                <w:lang w:eastAsia="zh-CN"/>
              </w:rPr>
              <w:t>Multas:</w:t>
            </w:r>
            <w:r w:rsidRPr="00C512D5">
              <w:rPr>
                <w:rFonts w:ascii="Arial" w:hAnsi="Arial" w:cs="Arial"/>
                <w:sz w:val="18"/>
                <w:szCs w:val="18"/>
                <w:lang w:eastAsia="zh-CN"/>
              </w:rPr>
              <w:t xml:space="preserve"> Por cada día hábil de retraso en el plazo de la entrega de los bienes sujeta a verificación y/o en subsanación de observaciones se multará con el 8 por 1.000 en relación al monto de los bienes entregados con retraso.</w:t>
            </w:r>
          </w:p>
          <w:p w14:paraId="3AEA3F59" w14:textId="77777777" w:rsidR="00C512D5" w:rsidRPr="00C512D5" w:rsidRDefault="00C512D5" w:rsidP="00C512D5">
            <w:pPr>
              <w:suppressAutoHyphens/>
              <w:ind w:left="290"/>
              <w:jc w:val="both"/>
              <w:rPr>
                <w:rFonts w:ascii="Arial" w:hAnsi="Arial" w:cs="Arial"/>
                <w:b/>
                <w:bCs/>
                <w:sz w:val="12"/>
                <w:szCs w:val="12"/>
                <w:lang w:eastAsia="zh-CN"/>
              </w:rPr>
            </w:pPr>
          </w:p>
          <w:p w14:paraId="478D02E9" w14:textId="77777777" w:rsidR="00C512D5" w:rsidRPr="00C512D5" w:rsidRDefault="00C512D5" w:rsidP="00C512D5">
            <w:pPr>
              <w:suppressAutoHyphens/>
              <w:jc w:val="both"/>
              <w:rPr>
                <w:rFonts w:ascii="Arial" w:hAnsi="Arial" w:cs="Arial"/>
                <w:b/>
                <w:bCs/>
                <w:sz w:val="18"/>
                <w:szCs w:val="18"/>
                <w:lang w:eastAsia="zh-CN"/>
              </w:rPr>
            </w:pPr>
            <w:r w:rsidRPr="00C512D5">
              <w:rPr>
                <w:rFonts w:ascii="Arial" w:hAnsi="Arial" w:cs="Arial"/>
                <w:b/>
                <w:bCs/>
                <w:sz w:val="18"/>
                <w:szCs w:val="18"/>
                <w:lang w:eastAsia="zh-CN"/>
              </w:rPr>
              <w:t>(Manifestar aceptación)</w:t>
            </w:r>
          </w:p>
        </w:tc>
        <w:tc>
          <w:tcPr>
            <w:tcW w:w="1890" w:type="dxa"/>
            <w:shd w:val="clear" w:color="auto" w:fill="auto"/>
            <w:vAlign w:val="center"/>
          </w:tcPr>
          <w:p w14:paraId="07B58CB9" w14:textId="77777777" w:rsidR="00C512D5" w:rsidRPr="00C512D5" w:rsidRDefault="00C512D5" w:rsidP="00C512D5">
            <w:pPr>
              <w:suppressAutoHyphens/>
              <w:snapToGrid w:val="0"/>
              <w:ind w:left="290" w:hanging="290"/>
              <w:jc w:val="both"/>
              <w:rPr>
                <w:rFonts w:ascii="Arial" w:hAnsi="Arial" w:cs="Arial"/>
                <w:b/>
                <w:bCs/>
                <w:sz w:val="18"/>
                <w:szCs w:val="18"/>
                <w:lang w:eastAsia="zh-CN"/>
              </w:rPr>
            </w:pPr>
          </w:p>
        </w:tc>
      </w:tr>
      <w:tr w:rsidR="00C512D5" w:rsidRPr="00C512D5" w14:paraId="262C3F24" w14:textId="77777777" w:rsidTr="00C512D5">
        <w:trPr>
          <w:cantSplit/>
          <w:trHeight w:val="397"/>
        </w:trPr>
        <w:tc>
          <w:tcPr>
            <w:tcW w:w="6985" w:type="dxa"/>
            <w:shd w:val="clear" w:color="auto" w:fill="CCFFCC"/>
            <w:vAlign w:val="center"/>
          </w:tcPr>
          <w:p w14:paraId="7972C606" w14:textId="77777777" w:rsidR="00C512D5" w:rsidRPr="00C512D5" w:rsidRDefault="00C512D5" w:rsidP="00C512D5">
            <w:pPr>
              <w:suppressAutoHyphens/>
              <w:ind w:left="290" w:hanging="290"/>
              <w:jc w:val="both"/>
              <w:rPr>
                <w:rFonts w:ascii="Arial" w:hAnsi="Arial" w:cs="Arial"/>
                <w:b/>
                <w:bCs/>
                <w:sz w:val="18"/>
                <w:szCs w:val="18"/>
                <w:lang w:eastAsia="zh-CN"/>
              </w:rPr>
            </w:pPr>
            <w:r w:rsidRPr="00C512D5">
              <w:rPr>
                <w:rFonts w:ascii="Arial" w:hAnsi="Arial" w:cs="Arial"/>
                <w:b/>
                <w:bCs/>
                <w:sz w:val="18"/>
                <w:szCs w:val="18"/>
                <w:lang w:eastAsia="zh-CN"/>
              </w:rPr>
              <w:t xml:space="preserve">I. ANTICIPO Y FORMA DE PAGO </w:t>
            </w:r>
          </w:p>
        </w:tc>
        <w:tc>
          <w:tcPr>
            <w:tcW w:w="1890" w:type="dxa"/>
            <w:shd w:val="clear" w:color="auto" w:fill="CCFFCC"/>
            <w:vAlign w:val="center"/>
          </w:tcPr>
          <w:p w14:paraId="4323BFB4" w14:textId="77777777" w:rsidR="00C512D5" w:rsidRPr="00C512D5" w:rsidRDefault="00C512D5" w:rsidP="00C512D5">
            <w:pPr>
              <w:suppressAutoHyphens/>
              <w:snapToGrid w:val="0"/>
              <w:ind w:left="290" w:hanging="290"/>
              <w:jc w:val="both"/>
              <w:rPr>
                <w:rFonts w:ascii="Arial" w:hAnsi="Arial" w:cs="Arial"/>
                <w:b/>
                <w:bCs/>
                <w:sz w:val="18"/>
                <w:szCs w:val="18"/>
                <w:lang w:eastAsia="zh-CN"/>
              </w:rPr>
            </w:pPr>
          </w:p>
        </w:tc>
      </w:tr>
      <w:tr w:rsidR="00C512D5" w:rsidRPr="00C512D5" w14:paraId="246A58FD" w14:textId="77777777" w:rsidTr="00C512D5">
        <w:trPr>
          <w:cantSplit/>
          <w:trHeight w:val="413"/>
        </w:trPr>
        <w:tc>
          <w:tcPr>
            <w:tcW w:w="6985" w:type="dxa"/>
            <w:shd w:val="clear" w:color="auto" w:fill="auto"/>
            <w:vAlign w:val="center"/>
          </w:tcPr>
          <w:p w14:paraId="0A7F20CC" w14:textId="743A5F9D" w:rsidR="00C512D5" w:rsidRPr="00190F59" w:rsidRDefault="00C512D5" w:rsidP="00AB716B">
            <w:pPr>
              <w:pStyle w:val="Prrafodelista"/>
              <w:numPr>
                <w:ilvl w:val="0"/>
                <w:numId w:val="82"/>
              </w:numPr>
              <w:tabs>
                <w:tab w:val="clear" w:pos="360"/>
              </w:tabs>
              <w:suppressAutoHyphens/>
              <w:ind w:hanging="206"/>
              <w:jc w:val="both"/>
              <w:rPr>
                <w:rFonts w:ascii="Arial" w:hAnsi="Arial" w:cs="Arial"/>
                <w:iCs/>
                <w:sz w:val="18"/>
                <w:szCs w:val="18"/>
                <w:lang w:eastAsia="zh-CN"/>
              </w:rPr>
            </w:pPr>
            <w:r w:rsidRPr="00190F59">
              <w:rPr>
                <w:rFonts w:ascii="Arial" w:hAnsi="Arial" w:cs="Arial"/>
                <w:b/>
                <w:iCs/>
                <w:sz w:val="18"/>
                <w:szCs w:val="18"/>
                <w:lang w:eastAsia="zh-CN"/>
              </w:rPr>
              <w:t>Anticipo:</w:t>
            </w:r>
            <w:r w:rsidRPr="00190F59">
              <w:rPr>
                <w:rFonts w:ascii="Arial" w:hAnsi="Arial" w:cs="Arial"/>
                <w:iCs/>
                <w:sz w:val="18"/>
                <w:szCs w:val="18"/>
                <w:lang w:eastAsia="zh-CN"/>
              </w:rPr>
              <w:t xml:space="preserve"> Para el presente proceso no se otorgará ningún tipo de anticipo</w:t>
            </w:r>
          </w:p>
          <w:p w14:paraId="4A19E7FC" w14:textId="77777777" w:rsidR="00C512D5" w:rsidRPr="00C512D5" w:rsidRDefault="00C512D5" w:rsidP="00C512D5">
            <w:pPr>
              <w:suppressAutoHyphens/>
              <w:ind w:left="290"/>
              <w:jc w:val="both"/>
              <w:rPr>
                <w:rFonts w:ascii="Arial" w:hAnsi="Arial" w:cs="Arial"/>
                <w:b/>
                <w:bCs/>
                <w:sz w:val="12"/>
                <w:szCs w:val="12"/>
                <w:lang w:eastAsia="zh-CN"/>
              </w:rPr>
            </w:pPr>
          </w:p>
          <w:p w14:paraId="5EE57906" w14:textId="77777777" w:rsidR="00C512D5" w:rsidRPr="00C512D5" w:rsidRDefault="00C512D5" w:rsidP="00C512D5">
            <w:pPr>
              <w:suppressAutoHyphens/>
              <w:jc w:val="both"/>
              <w:rPr>
                <w:rFonts w:ascii="Arial" w:hAnsi="Arial" w:cs="Arial"/>
                <w:iCs/>
                <w:sz w:val="18"/>
                <w:szCs w:val="18"/>
                <w:lang w:eastAsia="zh-CN"/>
              </w:rPr>
            </w:pPr>
            <w:r w:rsidRPr="00C512D5">
              <w:rPr>
                <w:rFonts w:ascii="Arial" w:hAnsi="Arial" w:cs="Arial"/>
                <w:b/>
                <w:bCs/>
                <w:sz w:val="18"/>
                <w:szCs w:val="18"/>
                <w:lang w:eastAsia="zh-CN"/>
              </w:rPr>
              <w:t>(Manifestar aceptación)</w:t>
            </w:r>
          </w:p>
        </w:tc>
        <w:tc>
          <w:tcPr>
            <w:tcW w:w="1890" w:type="dxa"/>
            <w:shd w:val="clear" w:color="auto" w:fill="auto"/>
            <w:vAlign w:val="center"/>
          </w:tcPr>
          <w:p w14:paraId="2460CA27"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8"/>
                <w:szCs w:val="18"/>
                <w:lang w:eastAsia="zh-CN"/>
              </w:rPr>
            </w:pPr>
          </w:p>
        </w:tc>
      </w:tr>
      <w:tr w:rsidR="00C512D5" w:rsidRPr="00A8294D" w14:paraId="1B20BD62" w14:textId="77777777" w:rsidTr="00C512D5">
        <w:trPr>
          <w:cantSplit/>
          <w:trHeight w:val="413"/>
        </w:trPr>
        <w:tc>
          <w:tcPr>
            <w:tcW w:w="6985" w:type="dxa"/>
            <w:shd w:val="clear" w:color="auto" w:fill="auto"/>
            <w:vAlign w:val="center"/>
          </w:tcPr>
          <w:p w14:paraId="1EE4A9FE" w14:textId="77777777" w:rsidR="00C512D5" w:rsidRPr="00A8294D" w:rsidRDefault="00C512D5" w:rsidP="00AB716B">
            <w:pPr>
              <w:pStyle w:val="Prrafodelista"/>
              <w:numPr>
                <w:ilvl w:val="0"/>
                <w:numId w:val="82"/>
              </w:numPr>
              <w:tabs>
                <w:tab w:val="clear" w:pos="360"/>
              </w:tabs>
              <w:suppressAutoHyphens/>
              <w:ind w:hanging="206"/>
              <w:jc w:val="both"/>
              <w:rPr>
                <w:rFonts w:ascii="Arial" w:hAnsi="Arial" w:cs="Arial"/>
                <w:b/>
                <w:iCs/>
                <w:sz w:val="18"/>
                <w:szCs w:val="18"/>
                <w:lang w:eastAsia="zh-CN"/>
              </w:rPr>
            </w:pPr>
            <w:r w:rsidRPr="00A8294D">
              <w:rPr>
                <w:rFonts w:ascii="Arial" w:hAnsi="Arial" w:cs="Arial"/>
                <w:b/>
                <w:iCs/>
                <w:sz w:val="18"/>
                <w:szCs w:val="18"/>
                <w:lang w:eastAsia="zh-CN"/>
              </w:rPr>
              <w:t xml:space="preserve">Forma de Pago: </w:t>
            </w:r>
            <w:r w:rsidRPr="00A8294D">
              <w:rPr>
                <w:rFonts w:ascii="Arial" w:hAnsi="Arial" w:cs="Arial"/>
                <w:iCs/>
                <w:sz w:val="18"/>
                <w:szCs w:val="18"/>
                <w:lang w:eastAsia="zh-CN"/>
              </w:rPr>
              <w:t xml:space="preserve">El pago total se efectuará una vez emitida el Acta de Recepción por la Comisión de la Recepción. </w:t>
            </w:r>
          </w:p>
          <w:p w14:paraId="342347F5" w14:textId="77777777" w:rsidR="00190F59" w:rsidRPr="00A8294D" w:rsidRDefault="00190F59" w:rsidP="00C512D5">
            <w:pPr>
              <w:suppressAutoHyphens/>
              <w:ind w:left="360"/>
              <w:jc w:val="both"/>
              <w:rPr>
                <w:rFonts w:ascii="Arial" w:hAnsi="Arial" w:cs="Arial"/>
                <w:iCs/>
                <w:sz w:val="12"/>
                <w:szCs w:val="12"/>
                <w:lang w:eastAsia="zh-CN"/>
              </w:rPr>
            </w:pPr>
          </w:p>
          <w:p w14:paraId="455A4512" w14:textId="77777777" w:rsidR="00C512D5" w:rsidRPr="00A8294D" w:rsidRDefault="00C512D5" w:rsidP="00C512D5">
            <w:pPr>
              <w:suppressAutoHyphens/>
              <w:ind w:left="360"/>
              <w:jc w:val="both"/>
              <w:rPr>
                <w:rFonts w:ascii="Arial" w:hAnsi="Arial" w:cs="Arial"/>
                <w:iCs/>
                <w:sz w:val="18"/>
                <w:szCs w:val="18"/>
                <w:lang w:eastAsia="zh-CN"/>
              </w:rPr>
            </w:pPr>
            <w:r w:rsidRPr="00A8294D">
              <w:rPr>
                <w:rFonts w:ascii="Arial" w:hAnsi="Arial" w:cs="Arial"/>
                <w:iCs/>
                <w:sz w:val="18"/>
                <w:szCs w:val="18"/>
                <w:lang w:eastAsia="zh-CN"/>
              </w:rPr>
              <w:t>El proveedor deberá cubrir todos los gastos asociados a la instalación y puesta en funcionamiento de los servidores, ya sean estos tanto de mano de obra como de material adicional para su correcto funcionamiento.</w:t>
            </w:r>
          </w:p>
          <w:p w14:paraId="488C5506" w14:textId="77777777" w:rsidR="00190F59" w:rsidRPr="00A8294D" w:rsidRDefault="00190F59" w:rsidP="00C512D5">
            <w:pPr>
              <w:suppressAutoHyphens/>
              <w:ind w:left="360"/>
              <w:jc w:val="both"/>
              <w:rPr>
                <w:rFonts w:ascii="Arial" w:hAnsi="Arial" w:cs="Arial"/>
                <w:iCs/>
                <w:sz w:val="18"/>
                <w:szCs w:val="18"/>
                <w:lang w:eastAsia="zh-CN"/>
              </w:rPr>
            </w:pPr>
          </w:p>
          <w:p w14:paraId="3318AE8A" w14:textId="77777777" w:rsidR="00C512D5" w:rsidRPr="00A8294D" w:rsidRDefault="00C512D5" w:rsidP="00C512D5">
            <w:pPr>
              <w:suppressAutoHyphens/>
              <w:ind w:left="28"/>
              <w:jc w:val="both"/>
              <w:rPr>
                <w:rFonts w:ascii="Arial" w:hAnsi="Arial" w:cs="Arial"/>
                <w:iCs/>
                <w:sz w:val="18"/>
                <w:szCs w:val="18"/>
                <w:lang w:eastAsia="zh-CN"/>
              </w:rPr>
            </w:pPr>
            <w:r w:rsidRPr="00A8294D">
              <w:rPr>
                <w:rFonts w:ascii="Arial" w:hAnsi="Arial" w:cs="Arial"/>
                <w:b/>
                <w:iCs/>
                <w:sz w:val="18"/>
                <w:szCs w:val="18"/>
                <w:lang w:eastAsia="zh-CN"/>
              </w:rPr>
              <w:t>(Manifestar aceptación)</w:t>
            </w:r>
          </w:p>
        </w:tc>
        <w:tc>
          <w:tcPr>
            <w:tcW w:w="1890" w:type="dxa"/>
            <w:shd w:val="clear" w:color="auto" w:fill="auto"/>
            <w:vAlign w:val="center"/>
          </w:tcPr>
          <w:p w14:paraId="54ECA64B" w14:textId="77777777" w:rsidR="00C512D5" w:rsidRPr="00A8294D"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8"/>
                <w:szCs w:val="18"/>
                <w:lang w:eastAsia="zh-CN"/>
              </w:rPr>
            </w:pPr>
          </w:p>
        </w:tc>
      </w:tr>
      <w:tr w:rsidR="00C512D5" w:rsidRPr="00C512D5" w14:paraId="54F92B52" w14:textId="77777777" w:rsidTr="00C512D5">
        <w:trPr>
          <w:cantSplit/>
          <w:trHeight w:val="413"/>
        </w:trPr>
        <w:tc>
          <w:tcPr>
            <w:tcW w:w="6985" w:type="dxa"/>
            <w:shd w:val="clear" w:color="auto" w:fill="00B050"/>
            <w:vAlign w:val="center"/>
          </w:tcPr>
          <w:p w14:paraId="520E1A17" w14:textId="77777777" w:rsidR="00C512D5" w:rsidRPr="00C512D5" w:rsidRDefault="00C512D5" w:rsidP="00C512D5">
            <w:pPr>
              <w:suppressAutoHyphens/>
              <w:jc w:val="both"/>
              <w:rPr>
                <w:rFonts w:ascii="Arial" w:hAnsi="Arial" w:cs="Arial"/>
                <w:iCs/>
                <w:color w:val="FFFFFF"/>
                <w:sz w:val="18"/>
                <w:szCs w:val="18"/>
                <w:lang w:eastAsia="zh-CN"/>
              </w:rPr>
            </w:pPr>
            <w:r w:rsidRPr="00C512D5">
              <w:rPr>
                <w:rFonts w:ascii="Arial" w:hAnsi="Arial" w:cs="Arial"/>
                <w:b/>
                <w:iCs/>
                <w:color w:val="FFFFFF"/>
                <w:sz w:val="18"/>
                <w:szCs w:val="18"/>
                <w:lang w:eastAsia="zh-CN"/>
              </w:rPr>
              <w:t>IV. CARACTERISTICAS GENERALES DE LA EMPRESA Y DEL PERSONAL.</w:t>
            </w:r>
          </w:p>
        </w:tc>
        <w:tc>
          <w:tcPr>
            <w:tcW w:w="1890" w:type="dxa"/>
            <w:shd w:val="clear" w:color="auto" w:fill="00B050"/>
            <w:vAlign w:val="center"/>
          </w:tcPr>
          <w:p w14:paraId="020BB4C2"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color w:val="FFFFFF"/>
                <w:sz w:val="18"/>
                <w:szCs w:val="18"/>
                <w:lang w:eastAsia="zh-CN"/>
              </w:rPr>
            </w:pPr>
          </w:p>
        </w:tc>
      </w:tr>
      <w:tr w:rsidR="00C512D5" w:rsidRPr="00C512D5" w14:paraId="2C13F37A" w14:textId="77777777" w:rsidTr="00C512D5">
        <w:trPr>
          <w:cantSplit/>
          <w:trHeight w:val="413"/>
        </w:trPr>
        <w:tc>
          <w:tcPr>
            <w:tcW w:w="6985" w:type="dxa"/>
            <w:shd w:val="clear" w:color="auto" w:fill="auto"/>
            <w:vAlign w:val="center"/>
          </w:tcPr>
          <w:p w14:paraId="75FFCF83" w14:textId="77777777" w:rsidR="00C512D5" w:rsidRPr="00C512D5" w:rsidRDefault="00C512D5" w:rsidP="00AB716B">
            <w:pPr>
              <w:pStyle w:val="Prrafodelista"/>
              <w:numPr>
                <w:ilvl w:val="0"/>
                <w:numId w:val="83"/>
              </w:numPr>
              <w:suppressAutoHyphens/>
              <w:ind w:hanging="234"/>
              <w:jc w:val="both"/>
              <w:rPr>
                <w:rFonts w:ascii="Arial" w:hAnsi="Arial" w:cs="Arial"/>
                <w:iCs/>
                <w:sz w:val="18"/>
                <w:szCs w:val="18"/>
                <w:lang w:eastAsia="zh-CN"/>
              </w:rPr>
            </w:pPr>
            <w:r w:rsidRPr="00C512D5">
              <w:rPr>
                <w:rFonts w:ascii="Arial" w:hAnsi="Arial" w:cs="Arial"/>
                <w:b/>
                <w:iCs/>
                <w:sz w:val="18"/>
                <w:szCs w:val="18"/>
                <w:lang w:eastAsia="zh-CN"/>
              </w:rPr>
              <w:t>Respaldo del Fabricante:</w:t>
            </w:r>
            <w:r w:rsidRPr="00C512D5">
              <w:rPr>
                <w:rFonts w:ascii="Arial" w:hAnsi="Arial" w:cs="Arial"/>
                <w:sz w:val="18"/>
                <w:szCs w:val="18"/>
                <w:lang w:eastAsia="zh-CN"/>
              </w:rPr>
              <w:t xml:space="preserve"> </w:t>
            </w:r>
            <w:r w:rsidRPr="00C512D5">
              <w:rPr>
                <w:rFonts w:ascii="Arial" w:hAnsi="Arial" w:cs="Arial"/>
                <w:iCs/>
                <w:sz w:val="18"/>
                <w:szCs w:val="18"/>
                <w:lang w:eastAsia="zh-CN"/>
              </w:rPr>
              <w:t>El proponente debe incluir documentación emitida por el fabricante o representante regional autorizado por el fabricante o empresa subsidiaria autorizada por el fabricante que garantice o acredite, que los servidores pueden operar sin problemas a los 3.600 m.s.n.m.</w:t>
            </w:r>
          </w:p>
          <w:p w14:paraId="34D0A5F5" w14:textId="77777777" w:rsidR="00190F59" w:rsidRPr="00190F59" w:rsidRDefault="00190F59" w:rsidP="00C512D5">
            <w:pPr>
              <w:suppressAutoHyphens/>
              <w:jc w:val="both"/>
              <w:rPr>
                <w:rFonts w:ascii="Arial" w:hAnsi="Arial" w:cs="Arial"/>
                <w:b/>
                <w:iCs/>
                <w:sz w:val="12"/>
                <w:szCs w:val="12"/>
                <w:lang w:eastAsia="zh-CN"/>
              </w:rPr>
            </w:pPr>
          </w:p>
          <w:p w14:paraId="71C8D5EA" w14:textId="77777777" w:rsidR="00C512D5" w:rsidRPr="00C512D5" w:rsidRDefault="00C512D5" w:rsidP="00C512D5">
            <w:pPr>
              <w:suppressAutoHyphens/>
              <w:jc w:val="both"/>
              <w:rPr>
                <w:rFonts w:ascii="Arial" w:hAnsi="Arial" w:cs="Arial"/>
                <w:b/>
                <w:iCs/>
                <w:sz w:val="18"/>
                <w:szCs w:val="18"/>
                <w:lang w:eastAsia="zh-CN"/>
              </w:rPr>
            </w:pPr>
            <w:r w:rsidRPr="00C512D5">
              <w:rPr>
                <w:rFonts w:ascii="Arial" w:hAnsi="Arial" w:cs="Arial"/>
                <w:b/>
                <w:iCs/>
                <w:sz w:val="18"/>
                <w:szCs w:val="18"/>
                <w:lang w:eastAsia="zh-CN"/>
              </w:rPr>
              <w:t>(Manifestar aceptación y adjuntar documentación de respaldo emitido por el fabricante o representante regional autorizado por el fabricante o empresa subsidiaria autorizada por el fabricante o señalar dirección URL donde se pueda verificar lo solicitado.)</w:t>
            </w:r>
          </w:p>
        </w:tc>
        <w:tc>
          <w:tcPr>
            <w:tcW w:w="1890" w:type="dxa"/>
            <w:shd w:val="clear" w:color="auto" w:fill="auto"/>
            <w:vAlign w:val="center"/>
          </w:tcPr>
          <w:p w14:paraId="40C35FA1"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8"/>
                <w:szCs w:val="18"/>
                <w:lang w:eastAsia="zh-CN"/>
              </w:rPr>
            </w:pPr>
          </w:p>
        </w:tc>
      </w:tr>
      <w:tr w:rsidR="00C512D5" w:rsidRPr="00A8294D" w14:paraId="442B94F1" w14:textId="77777777" w:rsidTr="00C512D5">
        <w:trPr>
          <w:cantSplit/>
          <w:trHeight w:val="413"/>
        </w:trPr>
        <w:tc>
          <w:tcPr>
            <w:tcW w:w="6985" w:type="dxa"/>
            <w:shd w:val="clear" w:color="auto" w:fill="auto"/>
            <w:vAlign w:val="center"/>
          </w:tcPr>
          <w:p w14:paraId="14705F92" w14:textId="77777777" w:rsidR="00C512D5" w:rsidRPr="00A8294D" w:rsidRDefault="00C512D5" w:rsidP="00AB716B">
            <w:pPr>
              <w:pStyle w:val="Prrafodelista"/>
              <w:numPr>
                <w:ilvl w:val="0"/>
                <w:numId w:val="83"/>
              </w:numPr>
              <w:suppressAutoHyphens/>
              <w:ind w:hanging="234"/>
              <w:jc w:val="both"/>
              <w:rPr>
                <w:rFonts w:ascii="Arial" w:hAnsi="Arial" w:cs="Arial"/>
                <w:iCs/>
                <w:sz w:val="18"/>
                <w:szCs w:val="18"/>
                <w:lang w:eastAsia="zh-CN"/>
              </w:rPr>
            </w:pPr>
            <w:r w:rsidRPr="00A8294D">
              <w:rPr>
                <w:rFonts w:ascii="Arial" w:hAnsi="Arial" w:cs="Arial"/>
                <w:b/>
                <w:iCs/>
                <w:sz w:val="18"/>
                <w:szCs w:val="18"/>
                <w:lang w:eastAsia="zh-CN"/>
              </w:rPr>
              <w:t>Experiencia del proponente:</w:t>
            </w:r>
            <w:r w:rsidRPr="00A8294D">
              <w:rPr>
                <w:rFonts w:ascii="Arial" w:hAnsi="Arial" w:cs="Arial"/>
                <w:iCs/>
                <w:sz w:val="18"/>
                <w:szCs w:val="18"/>
                <w:lang w:eastAsia="zh-CN"/>
              </w:rPr>
              <w:t xml:space="preserve"> El proponente deberá tener experiencia en la provisión de servidores similares en la marca ofertada dentro del territorio boliviano cuyas referencias podrán ser verificadas. Para el efecto, el proponente deberá presentar al menos cuatro (4) contratos u órdenes de compra o documentos que acrediten la formalización de la provisión con el cliente o documentos que acrediten la conformidad de recepción de los equipos.</w:t>
            </w:r>
            <w:r w:rsidRPr="00A8294D" w:rsidDel="0043173B">
              <w:rPr>
                <w:rFonts w:ascii="Arial" w:hAnsi="Arial" w:cs="Arial"/>
                <w:iCs/>
                <w:sz w:val="18"/>
                <w:szCs w:val="18"/>
                <w:lang w:eastAsia="zh-CN"/>
              </w:rPr>
              <w:t xml:space="preserve"> </w:t>
            </w:r>
          </w:p>
          <w:p w14:paraId="437B85E4" w14:textId="77777777" w:rsidR="00190F59" w:rsidRPr="00A8294D" w:rsidRDefault="00190F59" w:rsidP="00C512D5">
            <w:pPr>
              <w:suppressAutoHyphens/>
              <w:jc w:val="both"/>
              <w:rPr>
                <w:rFonts w:ascii="Arial" w:hAnsi="Arial" w:cs="Arial"/>
                <w:b/>
                <w:iCs/>
                <w:sz w:val="12"/>
                <w:szCs w:val="12"/>
                <w:lang w:eastAsia="zh-CN"/>
              </w:rPr>
            </w:pPr>
          </w:p>
          <w:p w14:paraId="360F2C1F" w14:textId="77777777" w:rsidR="00C512D5" w:rsidRPr="00A8294D" w:rsidRDefault="00C512D5" w:rsidP="00C512D5">
            <w:pPr>
              <w:suppressAutoHyphens/>
              <w:jc w:val="both"/>
              <w:rPr>
                <w:rFonts w:ascii="Arial" w:hAnsi="Arial" w:cs="Arial"/>
                <w:iCs/>
                <w:sz w:val="18"/>
                <w:szCs w:val="18"/>
                <w:lang w:eastAsia="zh-CN"/>
              </w:rPr>
            </w:pPr>
            <w:r w:rsidRPr="00A8294D">
              <w:rPr>
                <w:rFonts w:ascii="Arial" w:hAnsi="Arial" w:cs="Arial"/>
                <w:b/>
                <w:iCs/>
                <w:sz w:val="18"/>
                <w:szCs w:val="18"/>
                <w:lang w:eastAsia="zh-CN"/>
              </w:rPr>
              <w:t>(Manifestar aceptación y adjuntar documentación de respaldo donde se pueda verificar lo solicitado)</w:t>
            </w:r>
          </w:p>
        </w:tc>
        <w:tc>
          <w:tcPr>
            <w:tcW w:w="1890" w:type="dxa"/>
            <w:shd w:val="clear" w:color="auto" w:fill="auto"/>
            <w:vAlign w:val="center"/>
          </w:tcPr>
          <w:p w14:paraId="7F1C710F" w14:textId="77777777" w:rsidR="00C512D5" w:rsidRPr="00A8294D"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8"/>
                <w:szCs w:val="18"/>
                <w:lang w:eastAsia="zh-CN"/>
              </w:rPr>
            </w:pPr>
          </w:p>
        </w:tc>
      </w:tr>
      <w:tr w:rsidR="00C512D5" w:rsidRPr="00C512D5" w14:paraId="6CCA2F2C" w14:textId="77777777" w:rsidTr="00C512D5">
        <w:trPr>
          <w:cantSplit/>
          <w:trHeight w:val="413"/>
        </w:trPr>
        <w:tc>
          <w:tcPr>
            <w:tcW w:w="6985" w:type="dxa"/>
            <w:shd w:val="clear" w:color="auto" w:fill="auto"/>
            <w:vAlign w:val="center"/>
          </w:tcPr>
          <w:p w14:paraId="56FDCAD3" w14:textId="77777777" w:rsidR="00C512D5" w:rsidRPr="00C512D5" w:rsidRDefault="00C512D5" w:rsidP="00AB716B">
            <w:pPr>
              <w:pStyle w:val="Prrafodelista"/>
              <w:numPr>
                <w:ilvl w:val="0"/>
                <w:numId w:val="83"/>
              </w:numPr>
              <w:suppressAutoHyphens/>
              <w:ind w:hanging="234"/>
              <w:jc w:val="both"/>
              <w:rPr>
                <w:rFonts w:ascii="Arial" w:hAnsi="Arial" w:cs="Arial"/>
                <w:b/>
                <w:iCs/>
                <w:sz w:val="18"/>
                <w:szCs w:val="18"/>
                <w:lang w:eastAsia="zh-CN"/>
              </w:rPr>
            </w:pPr>
            <w:r w:rsidRPr="00C512D5">
              <w:rPr>
                <w:rFonts w:ascii="Arial" w:hAnsi="Arial" w:cs="Arial"/>
                <w:b/>
                <w:iCs/>
                <w:sz w:val="18"/>
                <w:szCs w:val="18"/>
                <w:lang w:eastAsia="zh-CN"/>
              </w:rPr>
              <w:t>Autorización de venta en territorio Boliviano:</w:t>
            </w:r>
            <w:r w:rsidRPr="00C512D5">
              <w:rPr>
                <w:rFonts w:ascii="Arial" w:hAnsi="Arial" w:cs="Arial"/>
                <w:iCs/>
                <w:sz w:val="18"/>
                <w:szCs w:val="18"/>
                <w:lang w:eastAsia="zh-CN"/>
              </w:rPr>
              <w:t xml:space="preserve"> El proponente deberá estar autorizado por el fabricante del servidor o representante regional autorizado por el fabricante o empresa subsidiaria autorizada por el fabricante, y contar</w:t>
            </w:r>
            <w:r w:rsidRPr="00C512D5" w:rsidDel="00256E11">
              <w:rPr>
                <w:rFonts w:ascii="Arial" w:hAnsi="Arial" w:cs="Arial"/>
                <w:iCs/>
                <w:sz w:val="18"/>
                <w:szCs w:val="18"/>
                <w:lang w:eastAsia="zh-CN"/>
              </w:rPr>
              <w:t xml:space="preserve"> </w:t>
            </w:r>
            <w:r w:rsidRPr="00C512D5">
              <w:rPr>
                <w:rFonts w:ascii="Arial" w:hAnsi="Arial" w:cs="Arial"/>
                <w:iCs/>
                <w:sz w:val="18"/>
                <w:szCs w:val="18"/>
                <w:lang w:eastAsia="zh-CN"/>
              </w:rPr>
              <w:t>con una antigüedad de por lo menos tres (3) años en la venta de productos en la marca ofertada en el territorio boliviano.</w:t>
            </w:r>
          </w:p>
          <w:p w14:paraId="615AE25B" w14:textId="77777777" w:rsidR="00C512D5" w:rsidRPr="00C512D5" w:rsidRDefault="00C512D5" w:rsidP="00C512D5">
            <w:pPr>
              <w:suppressAutoHyphens/>
              <w:jc w:val="both"/>
              <w:rPr>
                <w:rFonts w:ascii="Arial" w:hAnsi="Arial" w:cs="Arial"/>
                <w:b/>
                <w:iCs/>
                <w:sz w:val="12"/>
                <w:szCs w:val="12"/>
                <w:lang w:eastAsia="zh-CN"/>
              </w:rPr>
            </w:pPr>
          </w:p>
          <w:p w14:paraId="76AAB7DD" w14:textId="77777777" w:rsidR="00C512D5" w:rsidRPr="00C512D5" w:rsidRDefault="00C512D5" w:rsidP="00C512D5">
            <w:pPr>
              <w:suppressAutoHyphens/>
              <w:jc w:val="both"/>
              <w:rPr>
                <w:rFonts w:ascii="Arial" w:hAnsi="Arial" w:cs="Arial"/>
                <w:iCs/>
                <w:sz w:val="18"/>
                <w:szCs w:val="18"/>
                <w:lang w:eastAsia="zh-CN"/>
              </w:rPr>
            </w:pPr>
            <w:r w:rsidRPr="00C512D5">
              <w:rPr>
                <w:rFonts w:ascii="Arial" w:hAnsi="Arial" w:cs="Arial"/>
                <w:b/>
                <w:iCs/>
                <w:sz w:val="18"/>
                <w:szCs w:val="18"/>
                <w:lang w:eastAsia="zh-CN"/>
              </w:rPr>
              <w:t>(Manifestar aceptación y adjuntar documentación de respaldo emitido por el fabricante o representante regional autorizado por el fabricante o empresa subsidiaria autorizada por el fabricante o señalar dirección URL donde se pueda verificar lo solicitado)</w:t>
            </w:r>
          </w:p>
        </w:tc>
        <w:tc>
          <w:tcPr>
            <w:tcW w:w="1890" w:type="dxa"/>
            <w:shd w:val="clear" w:color="auto" w:fill="auto"/>
            <w:vAlign w:val="center"/>
          </w:tcPr>
          <w:p w14:paraId="0E5C8E54"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8"/>
                <w:szCs w:val="18"/>
                <w:lang w:eastAsia="zh-CN"/>
              </w:rPr>
            </w:pPr>
          </w:p>
        </w:tc>
      </w:tr>
      <w:tr w:rsidR="00C512D5" w:rsidRPr="00C512D5" w14:paraId="533C74CC" w14:textId="77777777" w:rsidTr="00190F59">
        <w:trPr>
          <w:cantSplit/>
          <w:trHeight w:val="1451"/>
        </w:trPr>
        <w:tc>
          <w:tcPr>
            <w:tcW w:w="6985" w:type="dxa"/>
            <w:shd w:val="clear" w:color="auto" w:fill="auto"/>
            <w:vAlign w:val="center"/>
          </w:tcPr>
          <w:p w14:paraId="23809768" w14:textId="77777777" w:rsidR="00C512D5" w:rsidRPr="00C512D5" w:rsidRDefault="00C512D5" w:rsidP="00AB716B">
            <w:pPr>
              <w:pStyle w:val="Prrafodelista"/>
              <w:numPr>
                <w:ilvl w:val="0"/>
                <w:numId w:val="83"/>
              </w:numPr>
              <w:suppressAutoHyphens/>
              <w:ind w:hanging="234"/>
              <w:jc w:val="both"/>
              <w:rPr>
                <w:rFonts w:ascii="Arial" w:hAnsi="Arial" w:cs="Arial"/>
                <w:b/>
                <w:iCs/>
                <w:sz w:val="18"/>
                <w:szCs w:val="18"/>
                <w:lang w:eastAsia="zh-CN"/>
              </w:rPr>
            </w:pPr>
            <w:r w:rsidRPr="00C512D5">
              <w:rPr>
                <w:rFonts w:ascii="Arial" w:hAnsi="Arial" w:cs="Arial"/>
                <w:b/>
                <w:iCs/>
                <w:sz w:val="18"/>
                <w:szCs w:val="18"/>
                <w:lang w:eastAsia="zh-CN"/>
              </w:rPr>
              <w:lastRenderedPageBreak/>
              <w:t>Centro autorizado de servicios:</w:t>
            </w:r>
            <w:r w:rsidRPr="00C512D5">
              <w:rPr>
                <w:rFonts w:ascii="Arial" w:hAnsi="Arial" w:cs="Arial"/>
                <w:iCs/>
                <w:sz w:val="18"/>
                <w:szCs w:val="18"/>
                <w:lang w:eastAsia="zh-CN"/>
              </w:rPr>
              <w:t xml:space="preserve"> El proponente deberá ser centro autorizado de servicio con oficinas en la ciudad de La Paz.</w:t>
            </w:r>
          </w:p>
          <w:p w14:paraId="173D4454" w14:textId="77777777" w:rsidR="00C512D5" w:rsidRPr="00C512D5" w:rsidRDefault="00C512D5" w:rsidP="00C512D5">
            <w:pPr>
              <w:suppressAutoHyphens/>
              <w:jc w:val="both"/>
              <w:rPr>
                <w:rFonts w:ascii="Arial" w:hAnsi="Arial" w:cs="Arial"/>
                <w:b/>
                <w:iCs/>
                <w:sz w:val="18"/>
                <w:szCs w:val="18"/>
                <w:lang w:eastAsia="zh-CN"/>
              </w:rPr>
            </w:pPr>
          </w:p>
          <w:p w14:paraId="2473124D" w14:textId="77777777" w:rsidR="00C512D5" w:rsidRPr="00C512D5" w:rsidRDefault="00C512D5" w:rsidP="00C512D5">
            <w:pPr>
              <w:suppressAutoHyphens/>
              <w:jc w:val="both"/>
              <w:rPr>
                <w:rFonts w:ascii="Arial" w:hAnsi="Arial" w:cs="Arial"/>
                <w:iCs/>
                <w:sz w:val="18"/>
                <w:szCs w:val="18"/>
                <w:lang w:eastAsia="zh-CN"/>
              </w:rPr>
            </w:pPr>
            <w:r w:rsidRPr="00C512D5">
              <w:rPr>
                <w:rFonts w:ascii="Arial" w:hAnsi="Arial" w:cs="Arial"/>
                <w:b/>
                <w:iCs/>
                <w:sz w:val="18"/>
                <w:szCs w:val="18"/>
                <w:lang w:eastAsia="zh-CN"/>
              </w:rPr>
              <w:t>(Manifestar aceptación, adjuntar documentación de respaldo del fabricante del servidor o representante comercial autorizado por fabricante o representante autorizado o especificar dirección URL)</w:t>
            </w:r>
          </w:p>
        </w:tc>
        <w:tc>
          <w:tcPr>
            <w:tcW w:w="1890" w:type="dxa"/>
            <w:shd w:val="clear" w:color="auto" w:fill="auto"/>
            <w:vAlign w:val="center"/>
          </w:tcPr>
          <w:p w14:paraId="6D91C7E5"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8"/>
                <w:szCs w:val="18"/>
                <w:lang w:eastAsia="zh-CN"/>
              </w:rPr>
            </w:pPr>
          </w:p>
        </w:tc>
      </w:tr>
      <w:tr w:rsidR="00C512D5" w:rsidRPr="00C512D5" w14:paraId="77660CFF" w14:textId="77777777" w:rsidTr="00190F59">
        <w:trPr>
          <w:cantSplit/>
          <w:trHeight w:val="2513"/>
        </w:trPr>
        <w:tc>
          <w:tcPr>
            <w:tcW w:w="6985" w:type="dxa"/>
            <w:shd w:val="clear" w:color="auto" w:fill="auto"/>
            <w:vAlign w:val="center"/>
          </w:tcPr>
          <w:p w14:paraId="51599FE8" w14:textId="77777777" w:rsidR="00C512D5" w:rsidRPr="00C512D5" w:rsidRDefault="00C512D5" w:rsidP="00AB716B">
            <w:pPr>
              <w:pStyle w:val="Prrafodelista"/>
              <w:numPr>
                <w:ilvl w:val="0"/>
                <w:numId w:val="83"/>
              </w:numPr>
              <w:suppressAutoHyphens/>
              <w:ind w:hanging="234"/>
              <w:jc w:val="both"/>
              <w:rPr>
                <w:rFonts w:ascii="Arial" w:hAnsi="Arial" w:cs="Arial"/>
                <w:iCs/>
                <w:sz w:val="18"/>
                <w:szCs w:val="18"/>
                <w:lang w:eastAsia="zh-CN"/>
              </w:rPr>
            </w:pPr>
            <w:r w:rsidRPr="00C512D5">
              <w:rPr>
                <w:rFonts w:ascii="Arial" w:hAnsi="Arial" w:cs="Arial"/>
                <w:b/>
                <w:iCs/>
                <w:sz w:val="18"/>
                <w:szCs w:val="18"/>
                <w:lang w:eastAsia="zh-CN"/>
              </w:rPr>
              <w:t xml:space="preserve">Personal del proponente: </w:t>
            </w:r>
            <w:r w:rsidRPr="00C512D5">
              <w:rPr>
                <w:rFonts w:ascii="Arial" w:hAnsi="Arial" w:cs="Arial"/>
                <w:iCs/>
                <w:sz w:val="18"/>
                <w:szCs w:val="18"/>
                <w:lang w:eastAsia="zh-CN"/>
              </w:rPr>
              <w:t>El proponente debe contar mínimamente con las siguientes condiciones para al menos dos (2) técnicos del personal asignado:</w:t>
            </w:r>
          </w:p>
          <w:p w14:paraId="76587366" w14:textId="77777777" w:rsidR="00C512D5" w:rsidRPr="00C512D5" w:rsidRDefault="00C512D5" w:rsidP="00AB716B">
            <w:pPr>
              <w:numPr>
                <w:ilvl w:val="0"/>
                <w:numId w:val="77"/>
              </w:numPr>
              <w:suppressAutoHyphens/>
              <w:jc w:val="both"/>
              <w:rPr>
                <w:rFonts w:ascii="Arial" w:hAnsi="Arial" w:cs="Arial"/>
                <w:iCs/>
                <w:sz w:val="18"/>
                <w:szCs w:val="18"/>
                <w:lang w:eastAsia="zh-CN"/>
              </w:rPr>
            </w:pPr>
            <w:r w:rsidRPr="00C512D5">
              <w:rPr>
                <w:rFonts w:ascii="Arial" w:hAnsi="Arial" w:cs="Arial"/>
                <w:iCs/>
                <w:sz w:val="18"/>
                <w:szCs w:val="18"/>
                <w:lang w:eastAsia="zh-CN"/>
              </w:rPr>
              <w:t>Estar capacitado por el fabricante o centro autorizado de capacitación en temas relacionados a la instalación de equipos similares al de la marca ofertada. Para el efecto el proponente debe presentar la certificación respectiva o especificar URL.</w:t>
            </w:r>
          </w:p>
          <w:p w14:paraId="3A501461" w14:textId="77777777" w:rsidR="00C512D5" w:rsidRPr="00C512D5" w:rsidRDefault="00C512D5" w:rsidP="00AB716B">
            <w:pPr>
              <w:numPr>
                <w:ilvl w:val="0"/>
                <w:numId w:val="77"/>
              </w:numPr>
              <w:suppressAutoHyphens/>
              <w:jc w:val="both"/>
              <w:rPr>
                <w:rFonts w:ascii="Arial" w:hAnsi="Arial" w:cs="Arial"/>
                <w:iCs/>
                <w:sz w:val="18"/>
                <w:szCs w:val="18"/>
                <w:lang w:eastAsia="zh-CN"/>
              </w:rPr>
            </w:pPr>
            <w:r w:rsidRPr="00C512D5">
              <w:rPr>
                <w:rFonts w:ascii="Arial" w:hAnsi="Arial" w:cs="Arial"/>
                <w:iCs/>
                <w:sz w:val="18"/>
                <w:szCs w:val="18"/>
                <w:lang w:eastAsia="zh-CN"/>
              </w:rPr>
              <w:t>Tener experiencia mayor o igual a dos (2) años en la instalación de servidores con tecnología RISC de la marca ofertada. Para el efecto el proponente debe presentar la certificación respectiva.</w:t>
            </w:r>
          </w:p>
          <w:p w14:paraId="2D2A9EB0" w14:textId="77777777" w:rsidR="00C512D5" w:rsidRPr="00C512D5" w:rsidRDefault="00C512D5" w:rsidP="00C512D5">
            <w:pPr>
              <w:suppressAutoHyphens/>
              <w:jc w:val="both"/>
              <w:rPr>
                <w:rFonts w:ascii="Arial" w:hAnsi="Arial" w:cs="Arial"/>
                <w:iCs/>
                <w:sz w:val="18"/>
                <w:szCs w:val="18"/>
                <w:lang w:eastAsia="zh-CN"/>
              </w:rPr>
            </w:pPr>
            <w:r w:rsidRPr="00C512D5" w:rsidDel="006313D3">
              <w:rPr>
                <w:rFonts w:ascii="Arial" w:hAnsi="Arial" w:cs="Arial"/>
                <w:b/>
                <w:iCs/>
                <w:sz w:val="18"/>
                <w:szCs w:val="18"/>
                <w:lang w:eastAsia="zh-CN"/>
              </w:rPr>
              <w:t xml:space="preserve"> </w:t>
            </w:r>
            <w:r w:rsidRPr="00C512D5">
              <w:rPr>
                <w:rFonts w:ascii="Arial" w:hAnsi="Arial" w:cs="Arial"/>
                <w:b/>
                <w:iCs/>
                <w:sz w:val="18"/>
                <w:szCs w:val="18"/>
                <w:lang w:eastAsia="zh-CN"/>
              </w:rPr>
              <w:t>(Manifestar aceptación, presentar certificado de capacitación o especificar URL y certificación de años de experiencia en copia simple)</w:t>
            </w:r>
          </w:p>
        </w:tc>
        <w:tc>
          <w:tcPr>
            <w:tcW w:w="1890" w:type="dxa"/>
            <w:shd w:val="clear" w:color="auto" w:fill="auto"/>
            <w:vAlign w:val="center"/>
          </w:tcPr>
          <w:p w14:paraId="57168A6C" w14:textId="77777777" w:rsidR="00C512D5" w:rsidRPr="00C512D5" w:rsidRDefault="00C512D5" w:rsidP="00C512D5">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ind w:left="110"/>
              <w:jc w:val="both"/>
              <w:rPr>
                <w:rFonts w:ascii="Arial" w:hAnsi="Arial" w:cs="Arial"/>
                <w:iCs/>
                <w:sz w:val="18"/>
                <w:szCs w:val="18"/>
                <w:lang w:eastAsia="zh-CN"/>
              </w:rPr>
            </w:pPr>
          </w:p>
        </w:tc>
      </w:tr>
    </w:tbl>
    <w:p w14:paraId="629E2179" w14:textId="77777777" w:rsidR="00545D95" w:rsidRPr="00A2594D" w:rsidRDefault="00545D95">
      <w:pPr>
        <w:rPr>
          <w:sz w:val="4"/>
          <w:szCs w:val="4"/>
        </w:rPr>
      </w:pPr>
    </w:p>
    <w:p w14:paraId="67771963" w14:textId="77777777" w:rsidR="002F4C4B" w:rsidRPr="00B93048" w:rsidRDefault="002F4C4B" w:rsidP="002F4C4B">
      <w:pPr>
        <w:ind w:left="720"/>
        <w:jc w:val="both"/>
        <w:rPr>
          <w:rFonts w:ascii="Verdana" w:hAnsi="Verdana" w:cs="Arial"/>
          <w:sz w:val="4"/>
          <w:szCs w:val="4"/>
          <w:lang w:val="es-BO"/>
        </w:rPr>
      </w:pPr>
    </w:p>
    <w:tbl>
      <w:tblPr>
        <w:tblW w:w="8889" w:type="dxa"/>
        <w:tblInd w:w="3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89"/>
      </w:tblGrid>
      <w:tr w:rsidR="00537A85" w14:paraId="65C66F7B" w14:textId="77777777" w:rsidTr="00305F16">
        <w:tc>
          <w:tcPr>
            <w:tcW w:w="8889" w:type="dxa"/>
          </w:tcPr>
          <w:p w14:paraId="5F15E386" w14:textId="77777777" w:rsidR="00537A85" w:rsidRDefault="00537A85" w:rsidP="00537A85">
            <w:pPr>
              <w:jc w:val="both"/>
              <w:rPr>
                <w:rFonts w:ascii="Verdana" w:hAnsi="Verdana"/>
                <w:sz w:val="18"/>
                <w:szCs w:val="18"/>
                <w:lang w:val="es-BO"/>
              </w:rPr>
            </w:pPr>
            <w:r w:rsidRPr="002F4C4B">
              <w:rPr>
                <w:rFonts w:ascii="Arial" w:hAnsi="Arial" w:cs="Arial"/>
                <w:sz w:val="18"/>
                <w:szCs w:val="18"/>
              </w:rPr>
              <w:t>El proponente podrá ofertar características superiores a las solicitadas en el presente Formulario, que mejoren la calidad del(los) bien (es) requeridos, siempre que estas características fuesen beneficiosas para la entidad y/o no afecten para el fin que fue requerido los bienes</w:t>
            </w:r>
          </w:p>
        </w:tc>
      </w:tr>
    </w:tbl>
    <w:p w14:paraId="08AFBFCB" w14:textId="77777777" w:rsidR="00675FD4" w:rsidRPr="00B002AD" w:rsidRDefault="00675FD4" w:rsidP="006D0559">
      <w:pPr>
        <w:ind w:firstLine="709"/>
        <w:rPr>
          <w:rFonts w:ascii="Verdana" w:hAnsi="Verdana"/>
          <w:sz w:val="18"/>
          <w:szCs w:val="18"/>
          <w:lang w:val="es-BO"/>
        </w:rPr>
      </w:pPr>
    </w:p>
    <w:p w14:paraId="595D76C2" w14:textId="77777777" w:rsidR="002C09D7" w:rsidRPr="00B002AD" w:rsidRDefault="00CF6579" w:rsidP="00CB41EA">
      <w:pPr>
        <w:pStyle w:val="Ttulo10"/>
        <w:numPr>
          <w:ilvl w:val="0"/>
          <w:numId w:val="20"/>
        </w:numPr>
        <w:tabs>
          <w:tab w:val="left" w:pos="709"/>
        </w:tabs>
        <w:spacing w:before="120"/>
        <w:ind w:left="709" w:hanging="709"/>
        <w:jc w:val="left"/>
        <w:rPr>
          <w:rFonts w:ascii="Verdana" w:hAnsi="Verdana"/>
          <w:sz w:val="18"/>
          <w:szCs w:val="16"/>
          <w:lang w:val="es-BO"/>
        </w:rPr>
      </w:pPr>
      <w:r w:rsidRPr="00B002AD">
        <w:rPr>
          <w:rFonts w:ascii="Verdana" w:hAnsi="Verdana"/>
          <w:sz w:val="18"/>
          <w:szCs w:val="18"/>
          <w:lang w:val="es-BO"/>
        </w:rPr>
        <w:br w:type="page"/>
      </w:r>
      <w:bookmarkStart w:id="90" w:name="_Toc517708988"/>
      <w:r w:rsidR="00203893" w:rsidRPr="00B002AD">
        <w:rPr>
          <w:rFonts w:ascii="Verdana" w:hAnsi="Verdana"/>
          <w:sz w:val="18"/>
          <w:szCs w:val="18"/>
          <w:lang w:val="es-BO"/>
        </w:rPr>
        <w:lastRenderedPageBreak/>
        <w:t>FORMA DE PAGO</w:t>
      </w:r>
      <w:bookmarkEnd w:id="90"/>
    </w:p>
    <w:p w14:paraId="71A1CA2A" w14:textId="77777777" w:rsidR="002C09D7" w:rsidRPr="00B002AD" w:rsidRDefault="002C09D7" w:rsidP="002C09D7">
      <w:pPr>
        <w:jc w:val="both"/>
        <w:rPr>
          <w:rFonts w:ascii="Verdana" w:hAnsi="Verdana" w:cs="Arial"/>
          <w:b/>
          <w:sz w:val="18"/>
          <w:szCs w:val="16"/>
          <w:lang w:val="es-BO"/>
        </w:rPr>
      </w:pPr>
    </w:p>
    <w:p w14:paraId="66D5975B" w14:textId="77777777" w:rsidR="002C09D7" w:rsidRPr="00B002AD" w:rsidRDefault="00203893" w:rsidP="002C09D7">
      <w:pPr>
        <w:jc w:val="both"/>
        <w:rPr>
          <w:rFonts w:ascii="Verdana" w:hAnsi="Verdana" w:cs="Arial"/>
          <w:b/>
          <w:sz w:val="16"/>
          <w:szCs w:val="16"/>
          <w:lang w:val="es-BO"/>
        </w:rPr>
      </w:pPr>
      <w:r w:rsidRPr="00B002AD">
        <w:rPr>
          <w:rFonts w:ascii="Verdana" w:hAnsi="Verdana" w:cs="Arial"/>
          <w:sz w:val="18"/>
          <w:szCs w:val="18"/>
          <w:lang w:val="es-BO"/>
        </w:rPr>
        <w:t>La forma de pago es la siguiente:</w:t>
      </w:r>
    </w:p>
    <w:p w14:paraId="2B1C5FB1" w14:textId="77777777" w:rsidR="002C09D7" w:rsidRPr="00B002AD" w:rsidRDefault="002C09D7" w:rsidP="002C09D7">
      <w:pPr>
        <w:jc w:val="both"/>
        <w:rPr>
          <w:rFonts w:ascii="Verdana" w:hAnsi="Verdana" w:cs="Arial"/>
          <w:b/>
          <w:sz w:val="16"/>
          <w:szCs w:val="16"/>
          <w:lang w:val="es-BO"/>
        </w:rPr>
      </w:pPr>
    </w:p>
    <w:tbl>
      <w:tblPr>
        <w:tblW w:w="498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3"/>
        <w:gridCol w:w="233"/>
        <w:gridCol w:w="233"/>
        <w:gridCol w:w="213"/>
        <w:gridCol w:w="213"/>
        <w:gridCol w:w="213"/>
        <w:gridCol w:w="213"/>
        <w:gridCol w:w="213"/>
        <w:gridCol w:w="213"/>
        <w:gridCol w:w="213"/>
        <w:gridCol w:w="213"/>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30"/>
        <w:gridCol w:w="219"/>
        <w:gridCol w:w="411"/>
      </w:tblGrid>
      <w:tr w:rsidR="00203893" w:rsidRPr="00B002AD" w14:paraId="63F93841" w14:textId="77777777" w:rsidTr="00B93048">
        <w:trPr>
          <w:trHeight w:val="449"/>
        </w:trPr>
        <w:tc>
          <w:tcPr>
            <w:tcW w:w="5000" w:type="pct"/>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DEEAF6" w:themeFill="accent1" w:themeFillTint="33"/>
            <w:vAlign w:val="center"/>
          </w:tcPr>
          <w:p w14:paraId="7A8FD6C6" w14:textId="77777777" w:rsidR="00203893" w:rsidRPr="00B002AD" w:rsidRDefault="00203893" w:rsidP="00B12275">
            <w:pPr>
              <w:jc w:val="center"/>
              <w:rPr>
                <w:rFonts w:ascii="Arial" w:hAnsi="Arial" w:cs="Arial"/>
                <w:b/>
                <w:sz w:val="18"/>
                <w:szCs w:val="18"/>
                <w:lang w:val="es-BO"/>
              </w:rPr>
            </w:pPr>
            <w:r w:rsidRPr="00B002AD">
              <w:rPr>
                <w:rFonts w:ascii="Arial" w:hAnsi="Arial" w:cs="Arial"/>
                <w:b/>
                <w:sz w:val="18"/>
                <w:szCs w:val="18"/>
                <w:lang w:val="es-BO"/>
              </w:rPr>
              <w:t>Forma de Pago</w:t>
            </w:r>
          </w:p>
          <w:p w14:paraId="7B2F6316" w14:textId="77777777" w:rsidR="00203893" w:rsidRPr="00B002AD" w:rsidRDefault="00203893" w:rsidP="00B12275">
            <w:pPr>
              <w:jc w:val="center"/>
              <w:rPr>
                <w:rFonts w:ascii="Arial" w:hAnsi="Arial" w:cs="Arial"/>
                <w:b/>
                <w:i/>
                <w:sz w:val="16"/>
                <w:szCs w:val="16"/>
                <w:lang w:val="es-BO"/>
              </w:rPr>
            </w:pPr>
            <w:r w:rsidRPr="00B002AD">
              <w:rPr>
                <w:rFonts w:ascii="Arial" w:hAnsi="Arial" w:cs="Arial"/>
                <w:b/>
                <w:i/>
                <w:sz w:val="16"/>
                <w:szCs w:val="16"/>
                <w:lang w:val="es-BO"/>
              </w:rPr>
              <w:t>(La entidad deberá elegir una de las siguientes opciones)</w:t>
            </w:r>
          </w:p>
        </w:tc>
      </w:tr>
      <w:tr w:rsidR="00203893" w:rsidRPr="00B002AD" w14:paraId="134EB4F8" w14:textId="77777777" w:rsidTr="00B93048">
        <w:trPr>
          <w:trHeight w:val="49"/>
        </w:trPr>
        <w:tc>
          <w:tcPr>
            <w:tcW w:w="5000" w:type="pct"/>
            <w:gridSpan w:val="40"/>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6AEFF9CA" w14:textId="77777777" w:rsidR="00203893" w:rsidRPr="00B002AD" w:rsidRDefault="00203893" w:rsidP="00541666">
            <w:pPr>
              <w:rPr>
                <w:rFonts w:ascii="Arial" w:hAnsi="Arial" w:cs="Arial"/>
                <w:szCs w:val="4"/>
                <w:lang w:val="es-BO"/>
              </w:rPr>
            </w:pPr>
          </w:p>
        </w:tc>
      </w:tr>
      <w:tr w:rsidR="00ED51E6" w:rsidRPr="00B002AD" w14:paraId="5D3D3F33" w14:textId="77777777" w:rsidTr="00B93048">
        <w:trPr>
          <w:trHeight w:val="49"/>
        </w:trPr>
        <w:tc>
          <w:tcPr>
            <w:tcW w:w="13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4D8147DD" w14:textId="77777777" w:rsidR="00ED51E6" w:rsidRPr="00B002AD" w:rsidRDefault="00ED51E6" w:rsidP="00541666">
            <w:pPr>
              <w:rPr>
                <w:rFonts w:ascii="Arial" w:hAnsi="Arial" w:cs="Arial"/>
                <w:szCs w:val="4"/>
                <w:lang w:val="es-BO"/>
              </w:rPr>
            </w:pPr>
          </w:p>
        </w:tc>
        <w:tc>
          <w:tcPr>
            <w:tcW w:w="263"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3AEC4D8" w14:textId="77777777" w:rsidR="00ED51E6" w:rsidRPr="00153706" w:rsidRDefault="00153706" w:rsidP="00153706">
            <w:pPr>
              <w:jc w:val="center"/>
              <w:rPr>
                <w:rFonts w:ascii="Arial" w:hAnsi="Arial" w:cs="Arial"/>
                <w:b/>
                <w:szCs w:val="4"/>
                <w:lang w:val="es-BO"/>
              </w:rPr>
            </w:pPr>
            <w:r w:rsidRPr="00153706">
              <w:rPr>
                <w:rFonts w:ascii="Arial" w:hAnsi="Arial" w:cs="Arial"/>
                <w:b/>
                <w:szCs w:val="4"/>
                <w:lang w:val="es-BO"/>
              </w:rPr>
              <w:t>X</w:t>
            </w:r>
          </w:p>
        </w:tc>
        <w:tc>
          <w:tcPr>
            <w:tcW w:w="4368" w:type="pct"/>
            <w:gridSpan w:val="36"/>
            <w:vMerge w:val="restart"/>
            <w:tcBorders>
              <w:top w:val="nil"/>
              <w:left w:val="single" w:sz="12" w:space="0" w:color="1F4E79" w:themeColor="accent1" w:themeShade="80"/>
              <w:right w:val="nil"/>
            </w:tcBorders>
            <w:shd w:val="clear" w:color="auto" w:fill="auto"/>
            <w:vAlign w:val="center"/>
          </w:tcPr>
          <w:p w14:paraId="12C29153" w14:textId="77777777" w:rsidR="00ED51E6" w:rsidRPr="00B002AD" w:rsidRDefault="00ED51E6" w:rsidP="00ED51E6">
            <w:pPr>
              <w:jc w:val="both"/>
              <w:rPr>
                <w:rFonts w:ascii="Arial" w:hAnsi="Arial" w:cs="Arial"/>
                <w:sz w:val="16"/>
                <w:szCs w:val="16"/>
                <w:lang w:val="es-BO"/>
              </w:rPr>
            </w:pPr>
            <w:r w:rsidRPr="00B002AD">
              <w:rPr>
                <w:rFonts w:ascii="Arial" w:hAnsi="Arial" w:cs="Arial"/>
                <w:b/>
                <w:sz w:val="16"/>
                <w:szCs w:val="16"/>
                <w:lang w:val="es-BO"/>
              </w:rPr>
              <w:t>Pago único para BIENES con una sola entrega</w:t>
            </w:r>
          </w:p>
          <w:p w14:paraId="4D4DE48F" w14:textId="77777777" w:rsidR="00ED51E6" w:rsidRPr="00B002AD" w:rsidRDefault="00ED51E6" w:rsidP="00ED51E6">
            <w:pPr>
              <w:rPr>
                <w:rFonts w:ascii="Arial" w:hAnsi="Arial" w:cs="Arial"/>
                <w:szCs w:val="4"/>
                <w:lang w:val="es-BO"/>
              </w:rPr>
            </w:pPr>
            <w:r w:rsidRPr="00B002AD">
              <w:rPr>
                <w:rFonts w:ascii="Arial" w:hAnsi="Arial" w:cs="Arial"/>
                <w:sz w:val="16"/>
                <w:szCs w:val="16"/>
                <w:lang w:val="es-BO"/>
              </w:rPr>
              <w:t>El contratante deberá efectuar el pago una vez efectuada la recepción satisfactoria de los bienes.</w:t>
            </w:r>
          </w:p>
        </w:tc>
        <w:tc>
          <w:tcPr>
            <w:tcW w:w="237" w:type="pct"/>
            <w:tcBorders>
              <w:top w:val="nil"/>
              <w:left w:val="nil"/>
              <w:bottom w:val="nil"/>
              <w:right w:val="single" w:sz="12" w:space="0" w:color="1F4E79" w:themeColor="accent1" w:themeShade="80"/>
            </w:tcBorders>
            <w:shd w:val="clear" w:color="auto" w:fill="auto"/>
            <w:vAlign w:val="center"/>
          </w:tcPr>
          <w:p w14:paraId="40461FC2" w14:textId="77777777" w:rsidR="00ED51E6" w:rsidRPr="00B002AD" w:rsidRDefault="00ED51E6" w:rsidP="00541666">
            <w:pPr>
              <w:rPr>
                <w:rFonts w:ascii="Arial" w:hAnsi="Arial" w:cs="Arial"/>
                <w:szCs w:val="4"/>
                <w:lang w:val="es-BO"/>
              </w:rPr>
            </w:pPr>
          </w:p>
        </w:tc>
      </w:tr>
      <w:tr w:rsidR="00ED51E6" w:rsidRPr="00B002AD" w14:paraId="4C7DA73C" w14:textId="77777777" w:rsidTr="00B93048">
        <w:trPr>
          <w:trHeight w:val="49"/>
        </w:trPr>
        <w:tc>
          <w:tcPr>
            <w:tcW w:w="13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11AE6CAF" w14:textId="77777777" w:rsidR="00ED51E6" w:rsidRPr="00B002AD" w:rsidRDefault="00ED51E6" w:rsidP="00541666">
            <w:pPr>
              <w:rPr>
                <w:rFonts w:ascii="Arial" w:hAnsi="Arial" w:cs="Arial"/>
                <w:szCs w:val="4"/>
                <w:lang w:val="es-BO"/>
              </w:rPr>
            </w:pPr>
          </w:p>
        </w:tc>
        <w:tc>
          <w:tcPr>
            <w:tcW w:w="263"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6B8C314A" w14:textId="77777777" w:rsidR="00ED51E6" w:rsidRPr="00B002AD" w:rsidRDefault="00ED51E6" w:rsidP="00541666">
            <w:pPr>
              <w:rPr>
                <w:rFonts w:ascii="Arial" w:hAnsi="Arial" w:cs="Arial"/>
                <w:szCs w:val="4"/>
                <w:lang w:val="es-BO"/>
              </w:rPr>
            </w:pPr>
          </w:p>
        </w:tc>
        <w:tc>
          <w:tcPr>
            <w:tcW w:w="4368" w:type="pct"/>
            <w:gridSpan w:val="36"/>
            <w:vMerge/>
            <w:tcBorders>
              <w:left w:val="single" w:sz="12" w:space="0" w:color="1F4E79" w:themeColor="accent1" w:themeShade="80"/>
              <w:bottom w:val="nil"/>
              <w:right w:val="nil"/>
            </w:tcBorders>
            <w:shd w:val="clear" w:color="auto" w:fill="auto"/>
            <w:vAlign w:val="center"/>
          </w:tcPr>
          <w:p w14:paraId="7C4BDB2A"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0523E10F" w14:textId="77777777" w:rsidR="00ED51E6" w:rsidRPr="00B002AD" w:rsidRDefault="00ED51E6" w:rsidP="00541666">
            <w:pPr>
              <w:rPr>
                <w:rFonts w:ascii="Arial" w:hAnsi="Arial" w:cs="Arial"/>
                <w:szCs w:val="4"/>
                <w:lang w:val="es-BO"/>
              </w:rPr>
            </w:pPr>
          </w:p>
        </w:tc>
      </w:tr>
      <w:tr w:rsidR="00ED51E6" w:rsidRPr="00B002AD" w14:paraId="2D54FA9F" w14:textId="77777777"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0B8577C6" w14:textId="77777777" w:rsidR="00ED51E6" w:rsidRPr="00B002AD" w:rsidRDefault="00ED51E6" w:rsidP="00541666">
            <w:pPr>
              <w:rPr>
                <w:rFonts w:ascii="Arial" w:hAnsi="Arial" w:cs="Arial"/>
                <w:szCs w:val="4"/>
                <w:lang w:val="es-BO"/>
              </w:rPr>
            </w:pPr>
          </w:p>
        </w:tc>
        <w:tc>
          <w:tcPr>
            <w:tcW w:w="132"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1A50ABA4" w14:textId="77777777" w:rsidR="00ED51E6" w:rsidRPr="00B002AD" w:rsidRDefault="00ED51E6" w:rsidP="00541666">
            <w:pPr>
              <w:rPr>
                <w:rFonts w:ascii="Arial" w:hAnsi="Arial" w:cs="Arial"/>
                <w:szCs w:val="4"/>
                <w:lang w:val="es-BO"/>
              </w:rPr>
            </w:pPr>
          </w:p>
        </w:tc>
        <w:tc>
          <w:tcPr>
            <w:tcW w:w="132"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23D57BB6"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4FF7B362"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CA98E44"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FC3B479"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1EF63D7"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7D61FCC"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C8EB625"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9EE6589"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9BA062C"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08B91D0"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565AB81"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87176FD"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3EE9CF5"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44081CB3"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0641D3A0"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6605760"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904C4D5"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6FFF9BF"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451CCA1C"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C827713"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41F0B1D"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5FA3114"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0A398211"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B3F89AF"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F91F1AA"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0CF0E09A"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0FE51F42"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3ECDA00"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0742697"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2F93A9B"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E4A3EA6"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41524730"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0C81D0F6"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B3A1CA5"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F69D762" w14:textId="77777777" w:rsidR="00ED51E6" w:rsidRPr="00B002AD" w:rsidRDefault="00ED51E6" w:rsidP="00541666">
            <w:pPr>
              <w:rPr>
                <w:rFonts w:ascii="Arial" w:hAnsi="Arial" w:cs="Arial"/>
                <w:szCs w:val="4"/>
                <w:lang w:val="es-BO"/>
              </w:rPr>
            </w:pPr>
          </w:p>
        </w:tc>
        <w:tc>
          <w:tcPr>
            <w:tcW w:w="131" w:type="pct"/>
            <w:tcBorders>
              <w:top w:val="nil"/>
              <w:left w:val="nil"/>
              <w:bottom w:val="nil"/>
              <w:right w:val="nil"/>
            </w:tcBorders>
            <w:shd w:val="clear" w:color="auto" w:fill="auto"/>
            <w:vAlign w:val="center"/>
          </w:tcPr>
          <w:p w14:paraId="0A78A4BE"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54D434"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3E5DBE29" w14:textId="77777777" w:rsidR="00ED51E6" w:rsidRPr="00B002AD" w:rsidRDefault="00ED51E6" w:rsidP="00541666">
            <w:pPr>
              <w:rPr>
                <w:rFonts w:ascii="Arial" w:hAnsi="Arial" w:cs="Arial"/>
                <w:szCs w:val="4"/>
                <w:lang w:val="es-BO"/>
              </w:rPr>
            </w:pPr>
          </w:p>
        </w:tc>
      </w:tr>
      <w:tr w:rsidR="00ED51E6" w:rsidRPr="00B002AD" w14:paraId="0AB3E9D5" w14:textId="77777777" w:rsidTr="00B93048">
        <w:trPr>
          <w:trHeight w:val="49"/>
        </w:trPr>
        <w:tc>
          <w:tcPr>
            <w:tcW w:w="13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301F636E" w14:textId="77777777" w:rsidR="00ED51E6" w:rsidRPr="00B002AD" w:rsidRDefault="00ED51E6" w:rsidP="00541666">
            <w:pPr>
              <w:rPr>
                <w:rFonts w:ascii="Arial" w:hAnsi="Arial" w:cs="Arial"/>
                <w:szCs w:val="4"/>
                <w:lang w:val="es-BO"/>
              </w:rPr>
            </w:pPr>
          </w:p>
        </w:tc>
        <w:tc>
          <w:tcPr>
            <w:tcW w:w="263"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3F36393E" w14:textId="77777777" w:rsidR="00ED51E6" w:rsidRPr="00B002AD" w:rsidRDefault="00ED51E6" w:rsidP="00541666">
            <w:pPr>
              <w:rPr>
                <w:rFonts w:ascii="Arial" w:hAnsi="Arial" w:cs="Arial"/>
                <w:szCs w:val="4"/>
                <w:lang w:val="es-BO"/>
              </w:rPr>
            </w:pPr>
          </w:p>
        </w:tc>
        <w:tc>
          <w:tcPr>
            <w:tcW w:w="4368" w:type="pct"/>
            <w:gridSpan w:val="36"/>
            <w:vMerge w:val="restart"/>
            <w:tcBorders>
              <w:top w:val="nil"/>
              <w:left w:val="single" w:sz="12" w:space="0" w:color="1F4E79" w:themeColor="accent1" w:themeShade="80"/>
              <w:right w:val="nil"/>
            </w:tcBorders>
            <w:shd w:val="clear" w:color="auto" w:fill="auto"/>
            <w:vAlign w:val="center"/>
          </w:tcPr>
          <w:p w14:paraId="1E3EE7E7" w14:textId="77777777" w:rsidR="00ED51E6" w:rsidRPr="00B002AD" w:rsidRDefault="00ED51E6" w:rsidP="00ED51E6">
            <w:pPr>
              <w:rPr>
                <w:rFonts w:ascii="Arial" w:hAnsi="Arial" w:cs="Arial"/>
                <w:sz w:val="16"/>
                <w:szCs w:val="16"/>
                <w:lang w:val="es-BO"/>
              </w:rPr>
            </w:pPr>
            <w:r w:rsidRPr="00B002AD">
              <w:rPr>
                <w:rFonts w:ascii="Arial" w:hAnsi="Arial" w:cs="Arial"/>
                <w:b/>
                <w:sz w:val="16"/>
                <w:szCs w:val="16"/>
                <w:lang w:val="es-BO"/>
              </w:rPr>
              <w:t>Pagos contra entrega para BIENES con más de una entrega</w:t>
            </w:r>
          </w:p>
          <w:p w14:paraId="6E533D5E" w14:textId="77777777" w:rsidR="00ED51E6" w:rsidRPr="00B002AD" w:rsidRDefault="00ED51E6" w:rsidP="00ED51E6">
            <w:pPr>
              <w:rPr>
                <w:rFonts w:ascii="Arial" w:hAnsi="Arial" w:cs="Arial"/>
                <w:szCs w:val="4"/>
                <w:lang w:val="es-BO"/>
              </w:rPr>
            </w:pPr>
            <w:r w:rsidRPr="00B002AD">
              <w:rPr>
                <w:rFonts w:ascii="Arial" w:hAnsi="Arial" w:cs="Arial"/>
                <w:sz w:val="16"/>
                <w:szCs w:val="16"/>
                <w:lang w:val="es-BO"/>
              </w:rPr>
              <w:t xml:space="preserve">El contratante realizará pagos de los bienes de acuerdo </w:t>
            </w:r>
            <w:r w:rsidR="00276EBB" w:rsidRPr="00B002AD">
              <w:rPr>
                <w:rFonts w:ascii="Arial" w:hAnsi="Arial" w:cs="Arial"/>
                <w:sz w:val="16"/>
                <w:szCs w:val="16"/>
                <w:lang w:val="es-BO"/>
              </w:rPr>
              <w:t>al</w:t>
            </w:r>
            <w:r w:rsidRPr="00B002AD">
              <w:rPr>
                <w:rFonts w:ascii="Arial" w:hAnsi="Arial" w:cs="Arial"/>
                <w:sz w:val="16"/>
                <w:szCs w:val="16"/>
                <w:lang w:val="es-BO"/>
              </w:rPr>
              <w:t xml:space="preserve"> cronograma de entregas.</w:t>
            </w:r>
          </w:p>
        </w:tc>
        <w:tc>
          <w:tcPr>
            <w:tcW w:w="237" w:type="pct"/>
            <w:tcBorders>
              <w:top w:val="nil"/>
              <w:left w:val="nil"/>
              <w:bottom w:val="nil"/>
              <w:right w:val="single" w:sz="12" w:space="0" w:color="1F4E79" w:themeColor="accent1" w:themeShade="80"/>
            </w:tcBorders>
            <w:shd w:val="clear" w:color="auto" w:fill="auto"/>
            <w:vAlign w:val="center"/>
          </w:tcPr>
          <w:p w14:paraId="0A661EB0" w14:textId="77777777" w:rsidR="00ED51E6" w:rsidRPr="00B002AD" w:rsidRDefault="00ED51E6" w:rsidP="00541666">
            <w:pPr>
              <w:rPr>
                <w:rFonts w:ascii="Arial" w:hAnsi="Arial" w:cs="Arial"/>
                <w:szCs w:val="4"/>
                <w:lang w:val="es-BO"/>
              </w:rPr>
            </w:pPr>
          </w:p>
        </w:tc>
      </w:tr>
      <w:tr w:rsidR="00ED51E6" w:rsidRPr="00B002AD" w14:paraId="0E19579A" w14:textId="77777777" w:rsidTr="00B93048">
        <w:trPr>
          <w:trHeight w:val="49"/>
        </w:trPr>
        <w:tc>
          <w:tcPr>
            <w:tcW w:w="13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331E4415" w14:textId="77777777" w:rsidR="00ED51E6" w:rsidRPr="00B002AD" w:rsidRDefault="00ED51E6" w:rsidP="00541666">
            <w:pPr>
              <w:rPr>
                <w:rFonts w:ascii="Arial" w:hAnsi="Arial" w:cs="Arial"/>
                <w:szCs w:val="4"/>
                <w:lang w:val="es-BO"/>
              </w:rPr>
            </w:pPr>
          </w:p>
        </w:tc>
        <w:tc>
          <w:tcPr>
            <w:tcW w:w="263"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2B2699D8" w14:textId="77777777" w:rsidR="00ED51E6" w:rsidRPr="00B002AD" w:rsidRDefault="00ED51E6" w:rsidP="00541666">
            <w:pPr>
              <w:rPr>
                <w:rFonts w:ascii="Arial" w:hAnsi="Arial" w:cs="Arial"/>
                <w:szCs w:val="4"/>
                <w:lang w:val="es-BO"/>
              </w:rPr>
            </w:pPr>
          </w:p>
        </w:tc>
        <w:tc>
          <w:tcPr>
            <w:tcW w:w="4368" w:type="pct"/>
            <w:gridSpan w:val="36"/>
            <w:vMerge/>
            <w:tcBorders>
              <w:left w:val="single" w:sz="12" w:space="0" w:color="1F4E79" w:themeColor="accent1" w:themeShade="80"/>
              <w:bottom w:val="nil"/>
              <w:right w:val="nil"/>
            </w:tcBorders>
            <w:shd w:val="clear" w:color="auto" w:fill="auto"/>
            <w:vAlign w:val="center"/>
          </w:tcPr>
          <w:p w14:paraId="02E8C080"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362D977D" w14:textId="77777777" w:rsidR="00ED51E6" w:rsidRPr="00B002AD" w:rsidRDefault="00ED51E6" w:rsidP="00541666">
            <w:pPr>
              <w:rPr>
                <w:rFonts w:ascii="Arial" w:hAnsi="Arial" w:cs="Arial"/>
                <w:szCs w:val="4"/>
                <w:lang w:val="es-BO"/>
              </w:rPr>
            </w:pPr>
          </w:p>
        </w:tc>
      </w:tr>
      <w:tr w:rsidR="00ED51E6" w:rsidRPr="00B002AD" w14:paraId="0971C04C" w14:textId="77777777"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7D427A78" w14:textId="77777777" w:rsidR="00ED51E6" w:rsidRPr="00B002AD" w:rsidRDefault="00ED51E6" w:rsidP="00541666">
            <w:pPr>
              <w:rPr>
                <w:rFonts w:ascii="Arial" w:hAnsi="Arial" w:cs="Arial"/>
                <w:szCs w:val="4"/>
                <w:lang w:val="es-BO"/>
              </w:rPr>
            </w:pPr>
          </w:p>
        </w:tc>
        <w:tc>
          <w:tcPr>
            <w:tcW w:w="132"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7A615164" w14:textId="77777777" w:rsidR="00ED51E6" w:rsidRPr="00B002AD" w:rsidRDefault="00ED51E6" w:rsidP="00541666">
            <w:pPr>
              <w:rPr>
                <w:rFonts w:ascii="Arial" w:hAnsi="Arial" w:cs="Arial"/>
                <w:szCs w:val="4"/>
                <w:lang w:val="es-BO"/>
              </w:rPr>
            </w:pPr>
          </w:p>
        </w:tc>
        <w:tc>
          <w:tcPr>
            <w:tcW w:w="132"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27C56A7"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714F8BD"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A977414"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F4D1921"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BC9D62F"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92AC90D"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96FDADA"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32BC2F3"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0E2B162"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3BBAC8E"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1D7A704"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92F1FB7"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FE09276"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455F90AF"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E3E5EEA"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9CC32F1"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9CB0BCF"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D90F03F"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C5D77E1"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8CCC829"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03278312"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DDC0988"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D665E88"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B4553C1"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DAB16D7"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797F62C"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BCBB513"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0EE717F"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684D594"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1024A55"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FEA883A"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437901BF"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444CCB6"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E6E312B"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4610A4C" w14:textId="77777777" w:rsidR="00ED51E6" w:rsidRPr="00B002AD" w:rsidRDefault="00ED51E6" w:rsidP="00541666">
            <w:pPr>
              <w:rPr>
                <w:rFonts w:ascii="Arial" w:hAnsi="Arial" w:cs="Arial"/>
                <w:szCs w:val="4"/>
                <w:lang w:val="es-BO"/>
              </w:rPr>
            </w:pPr>
          </w:p>
        </w:tc>
        <w:tc>
          <w:tcPr>
            <w:tcW w:w="131" w:type="pct"/>
            <w:tcBorders>
              <w:top w:val="nil"/>
              <w:left w:val="nil"/>
              <w:bottom w:val="nil"/>
              <w:right w:val="nil"/>
            </w:tcBorders>
            <w:shd w:val="clear" w:color="auto" w:fill="auto"/>
            <w:vAlign w:val="center"/>
          </w:tcPr>
          <w:p w14:paraId="29D4F0FC"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92DB22F"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1919AF96" w14:textId="77777777" w:rsidR="00ED51E6" w:rsidRPr="00B002AD" w:rsidRDefault="00ED51E6" w:rsidP="00541666">
            <w:pPr>
              <w:rPr>
                <w:rFonts w:ascii="Arial" w:hAnsi="Arial" w:cs="Arial"/>
                <w:szCs w:val="4"/>
                <w:lang w:val="es-BO"/>
              </w:rPr>
            </w:pPr>
          </w:p>
        </w:tc>
      </w:tr>
      <w:tr w:rsidR="00ED51E6" w:rsidRPr="00B002AD" w14:paraId="27D1493A" w14:textId="77777777" w:rsidTr="00B93048">
        <w:trPr>
          <w:trHeight w:val="49"/>
        </w:trPr>
        <w:tc>
          <w:tcPr>
            <w:tcW w:w="13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6BEADCED" w14:textId="77777777" w:rsidR="00ED51E6" w:rsidRPr="00B002AD" w:rsidRDefault="00ED51E6" w:rsidP="00541666">
            <w:pPr>
              <w:rPr>
                <w:rFonts w:ascii="Arial" w:hAnsi="Arial" w:cs="Arial"/>
                <w:szCs w:val="4"/>
                <w:lang w:val="es-BO"/>
              </w:rPr>
            </w:pPr>
          </w:p>
        </w:tc>
        <w:tc>
          <w:tcPr>
            <w:tcW w:w="263"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2C2A6E94" w14:textId="77777777" w:rsidR="00ED51E6" w:rsidRPr="00B002AD" w:rsidRDefault="00ED51E6" w:rsidP="00541666">
            <w:pPr>
              <w:rPr>
                <w:rFonts w:ascii="Arial" w:hAnsi="Arial" w:cs="Arial"/>
                <w:szCs w:val="4"/>
                <w:lang w:val="es-BO"/>
              </w:rPr>
            </w:pPr>
          </w:p>
        </w:tc>
        <w:tc>
          <w:tcPr>
            <w:tcW w:w="4243" w:type="pct"/>
            <w:gridSpan w:val="35"/>
            <w:vMerge w:val="restart"/>
            <w:tcBorders>
              <w:top w:val="nil"/>
              <w:left w:val="single" w:sz="12" w:space="0" w:color="1F4E79" w:themeColor="accent1" w:themeShade="80"/>
              <w:right w:val="nil"/>
            </w:tcBorders>
            <w:shd w:val="clear" w:color="auto" w:fill="auto"/>
            <w:vAlign w:val="center"/>
          </w:tcPr>
          <w:p w14:paraId="72E0EE9E" w14:textId="77777777" w:rsidR="00ED51E6" w:rsidRPr="00B002AD" w:rsidRDefault="00ED51E6" w:rsidP="00ED51E6">
            <w:pPr>
              <w:jc w:val="both"/>
              <w:rPr>
                <w:rFonts w:ascii="Arial" w:hAnsi="Arial" w:cs="Arial"/>
                <w:b/>
                <w:sz w:val="16"/>
                <w:szCs w:val="16"/>
                <w:lang w:val="es-BO"/>
              </w:rPr>
            </w:pPr>
            <w:r w:rsidRPr="00B002AD">
              <w:rPr>
                <w:rFonts w:ascii="Arial" w:hAnsi="Arial" w:cs="Arial"/>
                <w:b/>
                <w:sz w:val="16"/>
                <w:szCs w:val="16"/>
                <w:lang w:val="es-BO"/>
              </w:rPr>
              <w:t>Pagos por provisión continúa de bienes</w:t>
            </w:r>
          </w:p>
          <w:p w14:paraId="3A2F0ED9" w14:textId="77777777" w:rsidR="00ED51E6" w:rsidRPr="00B002AD" w:rsidRDefault="00ED51E6" w:rsidP="00ED51E6">
            <w:pPr>
              <w:rPr>
                <w:rFonts w:ascii="Arial" w:hAnsi="Arial" w:cs="Arial"/>
                <w:szCs w:val="4"/>
                <w:lang w:val="es-BO"/>
              </w:rPr>
            </w:pPr>
            <w:r w:rsidRPr="00B002AD">
              <w:rPr>
                <w:rFonts w:ascii="Arial" w:hAnsi="Arial" w:cs="Arial"/>
                <w:sz w:val="16"/>
                <w:szCs w:val="16"/>
                <w:lang w:val="es-BO"/>
              </w:rPr>
              <w:t>Pagos sujetos al sistema de provisión y pagos previstos para la provisión por la entidad</w:t>
            </w:r>
          </w:p>
        </w:tc>
        <w:tc>
          <w:tcPr>
            <w:tcW w:w="125" w:type="pct"/>
            <w:tcBorders>
              <w:top w:val="nil"/>
              <w:left w:val="nil"/>
              <w:bottom w:val="nil"/>
              <w:right w:val="nil"/>
            </w:tcBorders>
            <w:shd w:val="clear" w:color="auto" w:fill="auto"/>
            <w:vAlign w:val="center"/>
          </w:tcPr>
          <w:p w14:paraId="3A596097"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11DB5ED2" w14:textId="77777777" w:rsidR="00ED51E6" w:rsidRPr="00B002AD" w:rsidRDefault="00ED51E6" w:rsidP="00541666">
            <w:pPr>
              <w:rPr>
                <w:rFonts w:ascii="Arial" w:hAnsi="Arial" w:cs="Arial"/>
                <w:szCs w:val="4"/>
                <w:lang w:val="es-BO"/>
              </w:rPr>
            </w:pPr>
          </w:p>
        </w:tc>
      </w:tr>
      <w:tr w:rsidR="00ED51E6" w:rsidRPr="00B002AD" w14:paraId="7D49B2C6" w14:textId="77777777" w:rsidTr="00B93048">
        <w:trPr>
          <w:trHeight w:val="49"/>
        </w:trPr>
        <w:tc>
          <w:tcPr>
            <w:tcW w:w="13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22F2EC9F" w14:textId="77777777" w:rsidR="00ED51E6" w:rsidRPr="00B002AD" w:rsidRDefault="00ED51E6" w:rsidP="00541666">
            <w:pPr>
              <w:rPr>
                <w:rFonts w:ascii="Arial" w:hAnsi="Arial" w:cs="Arial"/>
                <w:szCs w:val="4"/>
                <w:lang w:val="es-BO"/>
              </w:rPr>
            </w:pPr>
          </w:p>
        </w:tc>
        <w:tc>
          <w:tcPr>
            <w:tcW w:w="263"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5C6C4C3A" w14:textId="77777777" w:rsidR="00ED51E6" w:rsidRPr="00B002AD" w:rsidRDefault="00ED51E6" w:rsidP="00541666">
            <w:pPr>
              <w:rPr>
                <w:rFonts w:ascii="Arial" w:hAnsi="Arial" w:cs="Arial"/>
                <w:szCs w:val="4"/>
                <w:lang w:val="es-BO"/>
              </w:rPr>
            </w:pPr>
          </w:p>
        </w:tc>
        <w:tc>
          <w:tcPr>
            <w:tcW w:w="4243" w:type="pct"/>
            <w:gridSpan w:val="35"/>
            <w:vMerge/>
            <w:tcBorders>
              <w:left w:val="single" w:sz="12" w:space="0" w:color="1F4E79" w:themeColor="accent1" w:themeShade="80"/>
              <w:bottom w:val="nil"/>
              <w:right w:val="nil"/>
            </w:tcBorders>
            <w:shd w:val="clear" w:color="auto" w:fill="auto"/>
            <w:vAlign w:val="center"/>
          </w:tcPr>
          <w:p w14:paraId="41B53D50"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0FE03A5"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0BDECC21" w14:textId="77777777" w:rsidR="00ED51E6" w:rsidRPr="00B002AD" w:rsidRDefault="00ED51E6" w:rsidP="00541666">
            <w:pPr>
              <w:rPr>
                <w:rFonts w:ascii="Arial" w:hAnsi="Arial" w:cs="Arial"/>
                <w:szCs w:val="4"/>
                <w:lang w:val="es-BO"/>
              </w:rPr>
            </w:pPr>
          </w:p>
        </w:tc>
      </w:tr>
      <w:tr w:rsidR="00ED51E6" w:rsidRPr="00B002AD" w14:paraId="184E01A6" w14:textId="77777777"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0F5C5D41" w14:textId="77777777" w:rsidR="00ED51E6" w:rsidRPr="00B002AD" w:rsidRDefault="00ED51E6" w:rsidP="00541666">
            <w:pPr>
              <w:rPr>
                <w:rFonts w:ascii="Arial" w:hAnsi="Arial" w:cs="Arial"/>
                <w:szCs w:val="4"/>
                <w:lang w:val="es-BO"/>
              </w:rPr>
            </w:pPr>
          </w:p>
        </w:tc>
        <w:tc>
          <w:tcPr>
            <w:tcW w:w="132"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65723BE3" w14:textId="77777777" w:rsidR="00ED51E6" w:rsidRPr="00B002AD" w:rsidRDefault="00ED51E6" w:rsidP="00541666">
            <w:pPr>
              <w:rPr>
                <w:rFonts w:ascii="Arial" w:hAnsi="Arial" w:cs="Arial"/>
                <w:szCs w:val="4"/>
                <w:lang w:val="es-BO"/>
              </w:rPr>
            </w:pPr>
          </w:p>
        </w:tc>
        <w:tc>
          <w:tcPr>
            <w:tcW w:w="132"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6A7052EC"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22A114E"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2E6DAEA"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D692D54"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46FCE60D"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F126859"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03A0031"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C2613F8"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BD8E577"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AE7CDEF"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9D44382"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F2EAB77"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C74DAE1"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29FDE419"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0C245E63"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A45C47E"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1900F63"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EAAF4DF"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F80F9C8"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1FB67A3"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4C3CD54"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6A8E5C1"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48831FF0"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96D19B8"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9809864"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562E10F"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D60E725"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39906975"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42A8072"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1D8E988A"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027EBB2E"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2DF8D68"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6540A360"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7BC88D7C" w14:textId="77777777" w:rsidR="00ED51E6" w:rsidRPr="00B002AD" w:rsidRDefault="00ED51E6" w:rsidP="00541666">
            <w:pPr>
              <w:rPr>
                <w:rFonts w:ascii="Arial" w:hAnsi="Arial" w:cs="Arial"/>
                <w:szCs w:val="4"/>
                <w:lang w:val="es-BO"/>
              </w:rPr>
            </w:pPr>
          </w:p>
        </w:tc>
        <w:tc>
          <w:tcPr>
            <w:tcW w:w="121" w:type="pct"/>
            <w:tcBorders>
              <w:top w:val="nil"/>
              <w:left w:val="nil"/>
              <w:bottom w:val="nil"/>
              <w:right w:val="nil"/>
            </w:tcBorders>
            <w:shd w:val="clear" w:color="auto" w:fill="auto"/>
            <w:vAlign w:val="center"/>
          </w:tcPr>
          <w:p w14:paraId="57E8D8AA" w14:textId="77777777" w:rsidR="00ED51E6" w:rsidRPr="00B002AD" w:rsidRDefault="00ED51E6" w:rsidP="00541666">
            <w:pPr>
              <w:rPr>
                <w:rFonts w:ascii="Arial" w:hAnsi="Arial" w:cs="Arial"/>
                <w:szCs w:val="4"/>
                <w:lang w:val="es-BO"/>
              </w:rPr>
            </w:pPr>
          </w:p>
        </w:tc>
        <w:tc>
          <w:tcPr>
            <w:tcW w:w="131" w:type="pct"/>
            <w:tcBorders>
              <w:top w:val="nil"/>
              <w:left w:val="nil"/>
              <w:bottom w:val="nil"/>
              <w:right w:val="nil"/>
            </w:tcBorders>
            <w:shd w:val="clear" w:color="auto" w:fill="auto"/>
            <w:vAlign w:val="center"/>
          </w:tcPr>
          <w:p w14:paraId="1ACCCD19" w14:textId="77777777"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DE4FBAB"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1497A2D2" w14:textId="77777777" w:rsidR="00ED51E6" w:rsidRPr="00B002AD" w:rsidRDefault="00ED51E6" w:rsidP="00541666">
            <w:pPr>
              <w:rPr>
                <w:rFonts w:ascii="Arial" w:hAnsi="Arial" w:cs="Arial"/>
                <w:szCs w:val="4"/>
                <w:lang w:val="es-BO"/>
              </w:rPr>
            </w:pPr>
          </w:p>
        </w:tc>
      </w:tr>
      <w:tr w:rsidR="00ED51E6" w:rsidRPr="00B002AD" w14:paraId="1844CE62" w14:textId="77777777" w:rsidTr="00B93048">
        <w:trPr>
          <w:trHeight w:val="49"/>
        </w:trPr>
        <w:tc>
          <w:tcPr>
            <w:tcW w:w="13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03A1E8FE" w14:textId="77777777" w:rsidR="00ED51E6" w:rsidRPr="00B002AD" w:rsidRDefault="00ED51E6" w:rsidP="00541666">
            <w:pPr>
              <w:rPr>
                <w:rFonts w:ascii="Arial" w:hAnsi="Arial" w:cs="Arial"/>
                <w:szCs w:val="4"/>
                <w:lang w:val="es-BO"/>
              </w:rPr>
            </w:pPr>
          </w:p>
        </w:tc>
        <w:tc>
          <w:tcPr>
            <w:tcW w:w="263"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57407C6" w14:textId="77777777" w:rsidR="00ED51E6" w:rsidRPr="00B002AD" w:rsidRDefault="00ED51E6" w:rsidP="00541666">
            <w:pPr>
              <w:rPr>
                <w:rFonts w:ascii="Arial" w:hAnsi="Arial" w:cs="Arial"/>
                <w:szCs w:val="4"/>
                <w:lang w:val="es-BO"/>
              </w:rPr>
            </w:pPr>
          </w:p>
        </w:tc>
        <w:tc>
          <w:tcPr>
            <w:tcW w:w="4368" w:type="pct"/>
            <w:gridSpan w:val="36"/>
            <w:vMerge w:val="restart"/>
            <w:tcBorders>
              <w:top w:val="nil"/>
              <w:left w:val="single" w:sz="12" w:space="0" w:color="1F4E79" w:themeColor="accent1" w:themeShade="80"/>
              <w:bottom w:val="nil"/>
              <w:right w:val="nil"/>
            </w:tcBorders>
            <w:shd w:val="clear" w:color="auto" w:fill="auto"/>
            <w:vAlign w:val="center"/>
          </w:tcPr>
          <w:p w14:paraId="7F5B3D46" w14:textId="77777777" w:rsidR="00ED51E6" w:rsidRPr="00B002AD" w:rsidRDefault="00ED51E6" w:rsidP="00ED51E6">
            <w:pPr>
              <w:jc w:val="both"/>
              <w:rPr>
                <w:rFonts w:ascii="Arial" w:hAnsi="Arial" w:cs="Arial"/>
                <w:b/>
                <w:sz w:val="16"/>
                <w:szCs w:val="16"/>
                <w:lang w:val="es-BO"/>
              </w:rPr>
            </w:pPr>
            <w:r w:rsidRPr="00B002AD">
              <w:rPr>
                <w:rFonts w:ascii="Arial" w:hAnsi="Arial" w:cs="Arial"/>
                <w:b/>
                <w:sz w:val="16"/>
                <w:szCs w:val="16"/>
                <w:lang w:val="es-BO"/>
              </w:rPr>
              <w:t>Pago con carta de crédito</w:t>
            </w:r>
          </w:p>
          <w:p w14:paraId="6A4A9A7E" w14:textId="77777777" w:rsidR="00ED51E6" w:rsidRPr="00B002AD" w:rsidRDefault="00ED51E6" w:rsidP="00ED51E6">
            <w:pPr>
              <w:jc w:val="both"/>
              <w:rPr>
                <w:rFonts w:ascii="Arial" w:hAnsi="Arial" w:cs="Arial"/>
                <w:sz w:val="16"/>
                <w:szCs w:val="16"/>
                <w:lang w:val="es-BO"/>
              </w:rPr>
            </w:pPr>
          </w:p>
          <w:p w14:paraId="4B15BB8C" w14:textId="77777777" w:rsidR="00ED51E6" w:rsidRPr="00B002AD" w:rsidRDefault="00ED51E6" w:rsidP="00ED51E6">
            <w:pPr>
              <w:jc w:val="both"/>
              <w:rPr>
                <w:rFonts w:ascii="Arial" w:hAnsi="Arial" w:cs="Arial"/>
                <w:sz w:val="16"/>
                <w:szCs w:val="16"/>
                <w:lang w:val="es-BO"/>
              </w:rPr>
            </w:pPr>
            <w:r w:rsidRPr="00B002AD">
              <w:rPr>
                <w:rFonts w:ascii="Arial" w:hAnsi="Arial" w:cs="Arial"/>
                <w:sz w:val="16"/>
                <w:szCs w:val="16"/>
                <w:lang w:val="es-BO"/>
              </w:rPr>
              <w:t xml:space="preserve">Se podrá aplicar en procesos de contratación de bienes importados. </w:t>
            </w:r>
          </w:p>
          <w:p w14:paraId="1BC8D9A8" w14:textId="77777777" w:rsidR="00ED51E6" w:rsidRPr="00B002AD" w:rsidRDefault="00ED51E6" w:rsidP="00ED51E6">
            <w:pPr>
              <w:jc w:val="both"/>
              <w:rPr>
                <w:rFonts w:ascii="Arial" w:hAnsi="Arial" w:cs="Arial"/>
                <w:sz w:val="16"/>
                <w:szCs w:val="16"/>
                <w:lang w:val="es-BO"/>
              </w:rPr>
            </w:pPr>
          </w:p>
          <w:p w14:paraId="0352B5D0" w14:textId="77777777" w:rsidR="0033070C" w:rsidRPr="00B002AD" w:rsidRDefault="0033070C" w:rsidP="0033070C">
            <w:pPr>
              <w:jc w:val="both"/>
              <w:rPr>
                <w:rFonts w:ascii="Arial" w:hAnsi="Arial" w:cs="Arial"/>
                <w:sz w:val="16"/>
                <w:szCs w:val="16"/>
                <w:lang w:val="es-BO"/>
              </w:rPr>
            </w:pPr>
            <w:r w:rsidRPr="00B002AD">
              <w:rPr>
                <w:rFonts w:ascii="Arial" w:hAnsi="Arial" w:cs="Arial"/>
                <w:sz w:val="16"/>
                <w:szCs w:val="16"/>
                <w:lang w:val="es-BO"/>
              </w:rPr>
              <w:t>Una vez suscrito el contrato, el Contratante solicitará al Banco Central de Bolivia la emisión de una carta de crédito, a favor del proveedor cubriendo la importación de los bienes a ser provistos.  Los términos y condiciones de la emisión de la carta de crédito deben guardar estrecha relación con los términos y condiciones del contrato.</w:t>
            </w:r>
          </w:p>
          <w:p w14:paraId="17158D62" w14:textId="77777777" w:rsidR="0033070C" w:rsidRPr="00B002AD" w:rsidRDefault="0033070C" w:rsidP="0033070C">
            <w:pPr>
              <w:jc w:val="both"/>
              <w:rPr>
                <w:rFonts w:ascii="Arial" w:hAnsi="Arial" w:cs="Arial"/>
                <w:sz w:val="16"/>
                <w:szCs w:val="16"/>
                <w:lang w:val="es-BO"/>
              </w:rPr>
            </w:pPr>
          </w:p>
          <w:p w14:paraId="30DDB183" w14:textId="77777777" w:rsidR="0033070C" w:rsidRPr="00B002AD" w:rsidRDefault="0033070C" w:rsidP="0033070C">
            <w:pPr>
              <w:jc w:val="both"/>
              <w:rPr>
                <w:rFonts w:ascii="Arial" w:hAnsi="Arial" w:cs="Arial"/>
                <w:sz w:val="16"/>
                <w:szCs w:val="16"/>
                <w:lang w:val="es-BO"/>
              </w:rPr>
            </w:pPr>
            <w:r w:rsidRPr="00B002AD">
              <w:rPr>
                <w:rFonts w:ascii="Arial" w:hAnsi="Arial" w:cs="Arial"/>
                <w:sz w:val="16"/>
                <w:szCs w:val="16"/>
                <w:lang w:val="es-BO"/>
              </w:rPr>
              <w:t>El proveedor debe cubrir todos los gastos y comisiones cobradas por el banco del exterior.  Si el proveedor requiere que la carta de crédito sea confirmada, la comisión de confirmación será cubierta por el mismo proveedor.</w:t>
            </w:r>
          </w:p>
          <w:p w14:paraId="43EFAEF4" w14:textId="77777777" w:rsidR="0033070C" w:rsidRPr="00B002AD" w:rsidRDefault="0033070C" w:rsidP="0033070C">
            <w:pPr>
              <w:jc w:val="both"/>
              <w:rPr>
                <w:rFonts w:ascii="Arial" w:hAnsi="Arial" w:cs="Arial"/>
                <w:sz w:val="16"/>
                <w:szCs w:val="16"/>
                <w:lang w:val="es-BO"/>
              </w:rPr>
            </w:pPr>
          </w:p>
          <w:p w14:paraId="5D17A19A" w14:textId="77777777" w:rsidR="0033070C" w:rsidRPr="00B002AD" w:rsidRDefault="0033070C" w:rsidP="0033070C">
            <w:pPr>
              <w:jc w:val="both"/>
              <w:rPr>
                <w:rFonts w:ascii="Arial" w:hAnsi="Arial" w:cs="Arial"/>
                <w:sz w:val="16"/>
                <w:szCs w:val="16"/>
                <w:lang w:val="es-BO"/>
              </w:rPr>
            </w:pPr>
            <w:r w:rsidRPr="00B002AD">
              <w:rPr>
                <w:rFonts w:ascii="Arial" w:hAnsi="Arial" w:cs="Arial"/>
                <w:sz w:val="16"/>
                <w:szCs w:val="16"/>
                <w:lang w:val="es-BO"/>
              </w:rPr>
              <w:t>La forma de pago será la siguiente:</w:t>
            </w:r>
          </w:p>
          <w:p w14:paraId="6E9F7E6A" w14:textId="77777777" w:rsidR="0033070C" w:rsidRPr="00B002AD" w:rsidRDefault="0033070C" w:rsidP="0033070C">
            <w:pPr>
              <w:jc w:val="both"/>
              <w:rPr>
                <w:rFonts w:ascii="Arial" w:hAnsi="Arial" w:cs="Arial"/>
                <w:sz w:val="16"/>
                <w:szCs w:val="16"/>
                <w:lang w:val="es-BO"/>
              </w:rPr>
            </w:pPr>
          </w:p>
          <w:p w14:paraId="77C190CE" w14:textId="77777777" w:rsidR="0033070C" w:rsidRPr="00B002AD" w:rsidRDefault="0033070C" w:rsidP="0033070C">
            <w:pPr>
              <w:pStyle w:val="Prrafodelista"/>
              <w:numPr>
                <w:ilvl w:val="0"/>
                <w:numId w:val="12"/>
              </w:numPr>
              <w:jc w:val="both"/>
              <w:rPr>
                <w:rFonts w:ascii="Arial" w:hAnsi="Arial" w:cs="Arial"/>
                <w:sz w:val="16"/>
                <w:szCs w:val="16"/>
                <w:lang w:val="es-BO"/>
              </w:rPr>
            </w:pPr>
            <w:r w:rsidRPr="00B002AD">
              <w:rPr>
                <w:rFonts w:ascii="Arial" w:hAnsi="Arial" w:cs="Arial"/>
                <w:sz w:val="16"/>
                <w:szCs w:val="16"/>
                <w:lang w:val="es-BO"/>
              </w:rPr>
              <w:t>Se pagará el sesenta por ciento (60%) contra la presentación al banco del exterior, de los documentos requeridos en la carta de crédito.</w:t>
            </w:r>
          </w:p>
          <w:p w14:paraId="57DD290B" w14:textId="77777777" w:rsidR="0033070C" w:rsidRPr="00B002AD" w:rsidRDefault="0033070C" w:rsidP="0033070C">
            <w:pPr>
              <w:ind w:left="360"/>
              <w:jc w:val="both"/>
              <w:rPr>
                <w:rFonts w:ascii="Arial" w:hAnsi="Arial" w:cs="Arial"/>
                <w:sz w:val="16"/>
                <w:szCs w:val="16"/>
                <w:lang w:val="es-BO"/>
              </w:rPr>
            </w:pPr>
          </w:p>
          <w:p w14:paraId="5A7C6EB9" w14:textId="77777777" w:rsidR="0033070C" w:rsidRPr="00B002AD" w:rsidRDefault="0033070C" w:rsidP="0033070C">
            <w:pPr>
              <w:pStyle w:val="Prrafodelista"/>
              <w:numPr>
                <w:ilvl w:val="0"/>
                <w:numId w:val="12"/>
              </w:numPr>
              <w:jc w:val="both"/>
              <w:rPr>
                <w:rFonts w:ascii="Arial" w:hAnsi="Arial" w:cs="Arial"/>
                <w:sz w:val="16"/>
                <w:szCs w:val="16"/>
                <w:lang w:val="es-BO"/>
              </w:rPr>
            </w:pPr>
            <w:r w:rsidRPr="00B002AD">
              <w:rPr>
                <w:rFonts w:ascii="Arial" w:hAnsi="Arial" w:cs="Arial"/>
                <w:sz w:val="16"/>
                <w:szCs w:val="16"/>
                <w:lang w:val="es-BO"/>
              </w:rPr>
              <w:t>El cuarenta por ciento (40%) restante se pagará cuando el proveedor presente al banco del exterior el Acta de Recepción Satisfactoria suscrita por el contratante.</w:t>
            </w:r>
          </w:p>
          <w:p w14:paraId="72B0A657" w14:textId="77777777" w:rsidR="0033070C" w:rsidRPr="00B002AD" w:rsidRDefault="0033070C" w:rsidP="0033070C">
            <w:pPr>
              <w:ind w:left="360"/>
              <w:jc w:val="both"/>
              <w:rPr>
                <w:rFonts w:ascii="Arial" w:hAnsi="Arial" w:cs="Arial"/>
                <w:sz w:val="16"/>
                <w:szCs w:val="16"/>
                <w:lang w:val="es-BO"/>
              </w:rPr>
            </w:pPr>
          </w:p>
          <w:p w14:paraId="7DEA5076" w14:textId="77777777" w:rsidR="0033070C" w:rsidRPr="00B002AD" w:rsidRDefault="0033070C" w:rsidP="0033070C">
            <w:pPr>
              <w:pStyle w:val="Prrafodelista"/>
              <w:numPr>
                <w:ilvl w:val="0"/>
                <w:numId w:val="12"/>
              </w:numPr>
              <w:jc w:val="both"/>
              <w:rPr>
                <w:rFonts w:ascii="Arial" w:hAnsi="Arial" w:cs="Arial"/>
                <w:sz w:val="16"/>
                <w:szCs w:val="16"/>
                <w:lang w:val="es-BO"/>
              </w:rPr>
            </w:pPr>
            <w:r w:rsidRPr="00B002AD">
              <w:rPr>
                <w:rFonts w:ascii="Arial" w:hAnsi="Arial" w:cs="Arial"/>
                <w:sz w:val="16"/>
                <w:szCs w:val="16"/>
                <w:lang w:val="es-BO"/>
              </w:rPr>
              <w:t>La carta de crédito será emitida bajo las reglas y usos uniformes de la Cámara de Comercio Internacional (UCP600) o posteriores modificaciones.</w:t>
            </w:r>
          </w:p>
          <w:p w14:paraId="211DBE9F" w14:textId="77777777" w:rsidR="0033070C" w:rsidRPr="00B002AD" w:rsidRDefault="0033070C" w:rsidP="0033070C">
            <w:pPr>
              <w:jc w:val="both"/>
              <w:rPr>
                <w:rFonts w:ascii="Arial" w:hAnsi="Arial" w:cs="Arial"/>
                <w:sz w:val="16"/>
                <w:szCs w:val="16"/>
                <w:lang w:val="es-BO"/>
              </w:rPr>
            </w:pPr>
          </w:p>
          <w:p w14:paraId="0D26A811" w14:textId="77777777" w:rsidR="00ED51E6" w:rsidRPr="00B002AD" w:rsidRDefault="00ED51E6" w:rsidP="00ED51E6">
            <w:pPr>
              <w:jc w:val="both"/>
              <w:rPr>
                <w:rFonts w:ascii="Arial" w:hAnsi="Arial" w:cs="Arial"/>
                <w:sz w:val="16"/>
                <w:szCs w:val="16"/>
                <w:lang w:val="es-BO"/>
              </w:rPr>
            </w:pPr>
            <w:r w:rsidRPr="00B002AD">
              <w:rPr>
                <w:rFonts w:ascii="Arial" w:hAnsi="Arial" w:cs="Arial"/>
                <w:sz w:val="16"/>
                <w:szCs w:val="16"/>
                <w:lang w:val="es-BO"/>
              </w:rPr>
              <w:t>El Banco Central de Bolivia establecerá el procedimiento y los requisitos para la emisión de la carta de crédito.</w:t>
            </w:r>
          </w:p>
          <w:p w14:paraId="1F0A4089"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675A8FA0" w14:textId="77777777" w:rsidR="00ED51E6" w:rsidRPr="00B002AD" w:rsidRDefault="00ED51E6" w:rsidP="00541666">
            <w:pPr>
              <w:rPr>
                <w:rFonts w:ascii="Arial" w:hAnsi="Arial" w:cs="Arial"/>
                <w:szCs w:val="4"/>
                <w:lang w:val="es-BO"/>
              </w:rPr>
            </w:pPr>
          </w:p>
        </w:tc>
      </w:tr>
      <w:tr w:rsidR="00ED51E6" w:rsidRPr="00B002AD" w14:paraId="49936B69" w14:textId="77777777" w:rsidTr="00B93048">
        <w:trPr>
          <w:trHeight w:val="49"/>
        </w:trPr>
        <w:tc>
          <w:tcPr>
            <w:tcW w:w="13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22AE569A" w14:textId="77777777" w:rsidR="00ED51E6" w:rsidRPr="00B002AD" w:rsidRDefault="00ED51E6" w:rsidP="00541666">
            <w:pPr>
              <w:rPr>
                <w:rFonts w:ascii="Arial" w:hAnsi="Arial" w:cs="Arial"/>
                <w:szCs w:val="4"/>
                <w:lang w:val="es-BO"/>
              </w:rPr>
            </w:pPr>
          </w:p>
        </w:tc>
        <w:tc>
          <w:tcPr>
            <w:tcW w:w="263"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53D12FC" w14:textId="77777777" w:rsidR="00ED51E6" w:rsidRPr="00B002AD" w:rsidRDefault="00ED51E6" w:rsidP="00541666">
            <w:pPr>
              <w:rPr>
                <w:rFonts w:ascii="Arial" w:hAnsi="Arial" w:cs="Arial"/>
                <w:szCs w:val="4"/>
                <w:lang w:val="es-BO"/>
              </w:rPr>
            </w:pPr>
          </w:p>
        </w:tc>
        <w:tc>
          <w:tcPr>
            <w:tcW w:w="4368" w:type="pct"/>
            <w:gridSpan w:val="36"/>
            <w:vMerge/>
            <w:tcBorders>
              <w:top w:val="single" w:sz="4" w:space="0" w:color="auto"/>
              <w:left w:val="single" w:sz="12" w:space="0" w:color="1F4E79" w:themeColor="accent1" w:themeShade="80"/>
              <w:bottom w:val="nil"/>
              <w:right w:val="nil"/>
            </w:tcBorders>
            <w:shd w:val="clear" w:color="auto" w:fill="auto"/>
            <w:vAlign w:val="center"/>
          </w:tcPr>
          <w:p w14:paraId="630E1A7F"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2F1B68E2" w14:textId="77777777" w:rsidR="00ED51E6" w:rsidRPr="00B002AD" w:rsidRDefault="00ED51E6" w:rsidP="00541666">
            <w:pPr>
              <w:rPr>
                <w:rFonts w:ascii="Arial" w:hAnsi="Arial" w:cs="Arial"/>
                <w:szCs w:val="4"/>
                <w:lang w:val="es-BO"/>
              </w:rPr>
            </w:pPr>
          </w:p>
        </w:tc>
      </w:tr>
      <w:tr w:rsidR="00ED51E6" w:rsidRPr="00B002AD" w14:paraId="7B2DAC75" w14:textId="77777777"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378C75A9" w14:textId="77777777" w:rsidR="00ED51E6" w:rsidRPr="00B002AD" w:rsidRDefault="00ED51E6" w:rsidP="00541666">
            <w:pPr>
              <w:rPr>
                <w:rFonts w:ascii="Arial" w:hAnsi="Arial" w:cs="Arial"/>
                <w:szCs w:val="4"/>
                <w:lang w:val="es-BO"/>
              </w:rPr>
            </w:pPr>
          </w:p>
        </w:tc>
        <w:tc>
          <w:tcPr>
            <w:tcW w:w="132" w:type="pct"/>
            <w:tcBorders>
              <w:top w:val="single" w:sz="12" w:space="0" w:color="1F4E79" w:themeColor="accent1" w:themeShade="80"/>
              <w:left w:val="nil"/>
              <w:bottom w:val="nil"/>
              <w:right w:val="nil"/>
            </w:tcBorders>
            <w:shd w:val="clear" w:color="auto" w:fill="auto"/>
            <w:vAlign w:val="center"/>
          </w:tcPr>
          <w:p w14:paraId="228A980F" w14:textId="77777777" w:rsidR="00ED51E6" w:rsidRPr="00B002AD" w:rsidRDefault="00ED51E6" w:rsidP="00541666">
            <w:pPr>
              <w:rPr>
                <w:rFonts w:ascii="Arial" w:hAnsi="Arial" w:cs="Arial"/>
                <w:szCs w:val="4"/>
                <w:lang w:val="es-BO"/>
              </w:rPr>
            </w:pPr>
          </w:p>
        </w:tc>
        <w:tc>
          <w:tcPr>
            <w:tcW w:w="132" w:type="pct"/>
            <w:tcBorders>
              <w:top w:val="single" w:sz="12" w:space="0" w:color="1F4E79" w:themeColor="accent1" w:themeShade="80"/>
              <w:left w:val="nil"/>
              <w:bottom w:val="nil"/>
              <w:right w:val="nil"/>
            </w:tcBorders>
            <w:shd w:val="clear" w:color="auto" w:fill="auto"/>
            <w:vAlign w:val="center"/>
          </w:tcPr>
          <w:p w14:paraId="39F82BC0" w14:textId="77777777" w:rsidR="00ED51E6" w:rsidRPr="00B002AD" w:rsidRDefault="00ED51E6" w:rsidP="00541666">
            <w:pPr>
              <w:rPr>
                <w:rFonts w:ascii="Arial" w:hAnsi="Arial" w:cs="Arial"/>
                <w:szCs w:val="4"/>
                <w:lang w:val="es-BO"/>
              </w:rPr>
            </w:pPr>
          </w:p>
        </w:tc>
        <w:tc>
          <w:tcPr>
            <w:tcW w:w="4368" w:type="pct"/>
            <w:gridSpan w:val="36"/>
            <w:vMerge/>
            <w:tcBorders>
              <w:top w:val="single" w:sz="4" w:space="0" w:color="auto"/>
              <w:left w:val="nil"/>
              <w:bottom w:val="nil"/>
              <w:right w:val="nil"/>
            </w:tcBorders>
            <w:shd w:val="clear" w:color="auto" w:fill="auto"/>
            <w:vAlign w:val="center"/>
          </w:tcPr>
          <w:p w14:paraId="00B3365A"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7638C6C0" w14:textId="77777777" w:rsidR="00ED51E6" w:rsidRPr="00B002AD" w:rsidRDefault="00ED51E6" w:rsidP="00541666">
            <w:pPr>
              <w:rPr>
                <w:rFonts w:ascii="Arial" w:hAnsi="Arial" w:cs="Arial"/>
                <w:szCs w:val="4"/>
                <w:lang w:val="es-BO"/>
              </w:rPr>
            </w:pPr>
          </w:p>
        </w:tc>
      </w:tr>
      <w:tr w:rsidR="00ED51E6" w:rsidRPr="00B002AD" w14:paraId="0BB42580" w14:textId="77777777"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223E01DC"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3FDA2A6A"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2F9A0804" w14:textId="77777777" w:rsidR="00ED51E6" w:rsidRPr="00B002AD" w:rsidRDefault="00ED51E6" w:rsidP="00541666">
            <w:pPr>
              <w:rPr>
                <w:rFonts w:ascii="Arial" w:hAnsi="Arial" w:cs="Arial"/>
                <w:szCs w:val="4"/>
                <w:lang w:val="es-BO"/>
              </w:rPr>
            </w:pPr>
          </w:p>
        </w:tc>
        <w:tc>
          <w:tcPr>
            <w:tcW w:w="4368" w:type="pct"/>
            <w:gridSpan w:val="36"/>
            <w:vMerge/>
            <w:tcBorders>
              <w:top w:val="single" w:sz="4" w:space="0" w:color="auto"/>
              <w:left w:val="nil"/>
              <w:bottom w:val="nil"/>
              <w:right w:val="nil"/>
            </w:tcBorders>
            <w:shd w:val="clear" w:color="auto" w:fill="auto"/>
            <w:vAlign w:val="center"/>
          </w:tcPr>
          <w:p w14:paraId="43323D52"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796751A5" w14:textId="77777777" w:rsidR="00ED51E6" w:rsidRPr="00B002AD" w:rsidRDefault="00ED51E6" w:rsidP="00541666">
            <w:pPr>
              <w:rPr>
                <w:rFonts w:ascii="Arial" w:hAnsi="Arial" w:cs="Arial"/>
                <w:szCs w:val="4"/>
                <w:lang w:val="es-BO"/>
              </w:rPr>
            </w:pPr>
          </w:p>
        </w:tc>
      </w:tr>
      <w:tr w:rsidR="00ED51E6" w:rsidRPr="00B002AD" w14:paraId="2558F421" w14:textId="77777777"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190F4B09"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7ABE6033"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747D6CC0" w14:textId="77777777" w:rsidR="00ED51E6" w:rsidRPr="00B002AD" w:rsidRDefault="00ED51E6" w:rsidP="00541666">
            <w:pPr>
              <w:rPr>
                <w:rFonts w:ascii="Arial" w:hAnsi="Arial" w:cs="Arial"/>
                <w:szCs w:val="4"/>
                <w:lang w:val="es-BO"/>
              </w:rPr>
            </w:pPr>
          </w:p>
        </w:tc>
        <w:tc>
          <w:tcPr>
            <w:tcW w:w="4368" w:type="pct"/>
            <w:gridSpan w:val="36"/>
            <w:vMerge/>
            <w:tcBorders>
              <w:top w:val="single" w:sz="4" w:space="0" w:color="auto"/>
              <w:left w:val="nil"/>
              <w:bottom w:val="nil"/>
              <w:right w:val="nil"/>
            </w:tcBorders>
            <w:shd w:val="clear" w:color="auto" w:fill="auto"/>
            <w:vAlign w:val="center"/>
          </w:tcPr>
          <w:p w14:paraId="0AC1F511"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4DE355A2" w14:textId="77777777" w:rsidR="00ED51E6" w:rsidRPr="00B002AD" w:rsidRDefault="00ED51E6" w:rsidP="00541666">
            <w:pPr>
              <w:rPr>
                <w:rFonts w:ascii="Arial" w:hAnsi="Arial" w:cs="Arial"/>
                <w:szCs w:val="4"/>
                <w:lang w:val="es-BO"/>
              </w:rPr>
            </w:pPr>
          </w:p>
        </w:tc>
      </w:tr>
      <w:tr w:rsidR="00ED51E6" w:rsidRPr="00B002AD" w14:paraId="0A32E652" w14:textId="77777777"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09A6C61"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1F3CAFA4"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762AD75A" w14:textId="77777777" w:rsidR="00ED51E6" w:rsidRPr="00B002AD" w:rsidRDefault="00ED51E6" w:rsidP="00541666">
            <w:pPr>
              <w:rPr>
                <w:rFonts w:ascii="Arial" w:hAnsi="Arial" w:cs="Arial"/>
                <w:szCs w:val="4"/>
                <w:lang w:val="es-BO"/>
              </w:rPr>
            </w:pPr>
          </w:p>
        </w:tc>
        <w:tc>
          <w:tcPr>
            <w:tcW w:w="4368" w:type="pct"/>
            <w:gridSpan w:val="36"/>
            <w:vMerge/>
            <w:tcBorders>
              <w:top w:val="single" w:sz="4" w:space="0" w:color="auto"/>
              <w:left w:val="nil"/>
              <w:bottom w:val="nil"/>
              <w:right w:val="nil"/>
            </w:tcBorders>
            <w:shd w:val="clear" w:color="auto" w:fill="auto"/>
            <w:vAlign w:val="center"/>
          </w:tcPr>
          <w:p w14:paraId="6494A169"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350133F4" w14:textId="77777777" w:rsidR="00ED51E6" w:rsidRPr="00B002AD" w:rsidRDefault="00ED51E6" w:rsidP="00541666">
            <w:pPr>
              <w:rPr>
                <w:rFonts w:ascii="Arial" w:hAnsi="Arial" w:cs="Arial"/>
                <w:szCs w:val="4"/>
                <w:lang w:val="es-BO"/>
              </w:rPr>
            </w:pPr>
          </w:p>
        </w:tc>
      </w:tr>
      <w:tr w:rsidR="00ED51E6" w:rsidRPr="00B002AD" w14:paraId="64D3B63E" w14:textId="77777777"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5DBA80A0"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56E553BD"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36CA5CCB" w14:textId="77777777" w:rsidR="00ED51E6" w:rsidRPr="00B002AD" w:rsidRDefault="00ED51E6" w:rsidP="00541666">
            <w:pPr>
              <w:rPr>
                <w:rFonts w:ascii="Arial" w:hAnsi="Arial" w:cs="Arial"/>
                <w:szCs w:val="4"/>
                <w:lang w:val="es-BO"/>
              </w:rPr>
            </w:pPr>
          </w:p>
        </w:tc>
        <w:tc>
          <w:tcPr>
            <w:tcW w:w="4368" w:type="pct"/>
            <w:gridSpan w:val="36"/>
            <w:vMerge/>
            <w:tcBorders>
              <w:top w:val="single" w:sz="4" w:space="0" w:color="auto"/>
              <w:left w:val="nil"/>
              <w:bottom w:val="nil"/>
              <w:right w:val="nil"/>
            </w:tcBorders>
            <w:shd w:val="clear" w:color="auto" w:fill="auto"/>
            <w:vAlign w:val="center"/>
          </w:tcPr>
          <w:p w14:paraId="0C569724"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70F0E6D0" w14:textId="77777777" w:rsidR="00ED51E6" w:rsidRPr="00B002AD" w:rsidRDefault="00ED51E6" w:rsidP="00541666">
            <w:pPr>
              <w:rPr>
                <w:rFonts w:ascii="Arial" w:hAnsi="Arial" w:cs="Arial"/>
                <w:szCs w:val="4"/>
                <w:lang w:val="es-BO"/>
              </w:rPr>
            </w:pPr>
          </w:p>
        </w:tc>
      </w:tr>
      <w:tr w:rsidR="00ED51E6" w:rsidRPr="00B002AD" w14:paraId="13BA8F05" w14:textId="77777777"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29034BF4"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7E85AAE6"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68FA42E5" w14:textId="77777777" w:rsidR="00ED51E6" w:rsidRPr="00B002AD" w:rsidRDefault="00ED51E6" w:rsidP="00541666">
            <w:pPr>
              <w:rPr>
                <w:rFonts w:ascii="Arial" w:hAnsi="Arial" w:cs="Arial"/>
                <w:szCs w:val="4"/>
                <w:lang w:val="es-BO"/>
              </w:rPr>
            </w:pPr>
          </w:p>
        </w:tc>
        <w:tc>
          <w:tcPr>
            <w:tcW w:w="4368" w:type="pct"/>
            <w:gridSpan w:val="36"/>
            <w:vMerge/>
            <w:tcBorders>
              <w:top w:val="single" w:sz="4" w:space="0" w:color="auto"/>
              <w:left w:val="nil"/>
              <w:bottom w:val="nil"/>
              <w:right w:val="nil"/>
            </w:tcBorders>
            <w:shd w:val="clear" w:color="auto" w:fill="auto"/>
            <w:vAlign w:val="center"/>
          </w:tcPr>
          <w:p w14:paraId="63E54972"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6E3F76B9" w14:textId="77777777" w:rsidR="00ED51E6" w:rsidRPr="00B002AD" w:rsidRDefault="00ED51E6" w:rsidP="00541666">
            <w:pPr>
              <w:rPr>
                <w:rFonts w:ascii="Arial" w:hAnsi="Arial" w:cs="Arial"/>
                <w:szCs w:val="4"/>
                <w:lang w:val="es-BO"/>
              </w:rPr>
            </w:pPr>
          </w:p>
        </w:tc>
      </w:tr>
      <w:tr w:rsidR="00ED51E6" w:rsidRPr="00B002AD" w14:paraId="7F88F382" w14:textId="77777777" w:rsidTr="00B93048">
        <w:trPr>
          <w:trHeight w:val="49"/>
        </w:trPr>
        <w:tc>
          <w:tcPr>
            <w:tcW w:w="13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770D775F"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5AA97F6E" w14:textId="77777777" w:rsidR="00ED51E6" w:rsidRPr="00B002AD" w:rsidRDefault="00ED51E6" w:rsidP="00541666">
            <w:pPr>
              <w:rPr>
                <w:rFonts w:ascii="Arial" w:hAnsi="Arial" w:cs="Arial"/>
                <w:szCs w:val="4"/>
                <w:lang w:val="es-BO"/>
              </w:rPr>
            </w:pPr>
          </w:p>
        </w:tc>
        <w:tc>
          <w:tcPr>
            <w:tcW w:w="132" w:type="pct"/>
            <w:tcBorders>
              <w:top w:val="nil"/>
              <w:left w:val="nil"/>
              <w:bottom w:val="nil"/>
              <w:right w:val="nil"/>
            </w:tcBorders>
            <w:shd w:val="clear" w:color="auto" w:fill="auto"/>
            <w:vAlign w:val="center"/>
          </w:tcPr>
          <w:p w14:paraId="338A8BFC" w14:textId="77777777" w:rsidR="00ED51E6" w:rsidRPr="00B002AD" w:rsidRDefault="00ED51E6" w:rsidP="00541666">
            <w:pPr>
              <w:rPr>
                <w:rFonts w:ascii="Arial" w:hAnsi="Arial" w:cs="Arial"/>
                <w:szCs w:val="4"/>
                <w:lang w:val="es-BO"/>
              </w:rPr>
            </w:pPr>
          </w:p>
        </w:tc>
        <w:tc>
          <w:tcPr>
            <w:tcW w:w="4368" w:type="pct"/>
            <w:gridSpan w:val="36"/>
            <w:vMerge/>
            <w:tcBorders>
              <w:top w:val="single" w:sz="4" w:space="0" w:color="auto"/>
              <w:left w:val="nil"/>
              <w:bottom w:val="nil"/>
              <w:right w:val="nil"/>
            </w:tcBorders>
            <w:shd w:val="clear" w:color="auto" w:fill="auto"/>
            <w:vAlign w:val="center"/>
          </w:tcPr>
          <w:p w14:paraId="65290109" w14:textId="77777777" w:rsidR="00ED51E6" w:rsidRPr="00B002AD" w:rsidRDefault="00ED51E6" w:rsidP="00541666">
            <w:pPr>
              <w:rPr>
                <w:rFonts w:ascii="Arial" w:hAnsi="Arial" w:cs="Arial"/>
                <w:szCs w:val="4"/>
                <w:lang w:val="es-BO"/>
              </w:rPr>
            </w:pPr>
          </w:p>
        </w:tc>
        <w:tc>
          <w:tcPr>
            <w:tcW w:w="237" w:type="pct"/>
            <w:tcBorders>
              <w:top w:val="nil"/>
              <w:left w:val="nil"/>
              <w:bottom w:val="nil"/>
              <w:right w:val="single" w:sz="12" w:space="0" w:color="1F4E79" w:themeColor="accent1" w:themeShade="80"/>
            </w:tcBorders>
            <w:shd w:val="clear" w:color="auto" w:fill="auto"/>
            <w:vAlign w:val="center"/>
          </w:tcPr>
          <w:p w14:paraId="7119A2D7" w14:textId="77777777" w:rsidR="00ED51E6" w:rsidRPr="00B002AD" w:rsidRDefault="00ED51E6" w:rsidP="00541666">
            <w:pPr>
              <w:rPr>
                <w:rFonts w:ascii="Arial" w:hAnsi="Arial" w:cs="Arial"/>
                <w:szCs w:val="4"/>
                <w:lang w:val="es-BO"/>
              </w:rPr>
            </w:pPr>
          </w:p>
        </w:tc>
      </w:tr>
      <w:tr w:rsidR="00043D89" w:rsidRPr="00B002AD" w14:paraId="53DD3EEA" w14:textId="77777777" w:rsidTr="00B93048">
        <w:trPr>
          <w:trHeight w:val="39"/>
        </w:trPr>
        <w:tc>
          <w:tcPr>
            <w:tcW w:w="5000" w:type="pct"/>
            <w:gridSpan w:val="40"/>
            <w:tcBorders>
              <w:top w:val="nil"/>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tcMar>
              <w:left w:w="0" w:type="dxa"/>
              <w:right w:w="0" w:type="dxa"/>
            </w:tcMar>
            <w:vAlign w:val="center"/>
          </w:tcPr>
          <w:p w14:paraId="43F2C786" w14:textId="77777777" w:rsidR="00043D89" w:rsidRPr="00B002AD" w:rsidRDefault="00043D89" w:rsidP="00324D18">
            <w:pPr>
              <w:jc w:val="center"/>
              <w:rPr>
                <w:rFonts w:ascii="Arial" w:hAnsi="Arial" w:cs="Arial"/>
                <w:sz w:val="4"/>
                <w:szCs w:val="4"/>
                <w:lang w:val="es-BO"/>
              </w:rPr>
            </w:pPr>
          </w:p>
        </w:tc>
      </w:tr>
    </w:tbl>
    <w:p w14:paraId="69C36BAD" w14:textId="77777777" w:rsidR="001703C4" w:rsidRPr="00B002AD" w:rsidRDefault="001703C4" w:rsidP="00DE1907">
      <w:pPr>
        <w:jc w:val="both"/>
        <w:rPr>
          <w:rFonts w:ascii="Arial" w:hAnsi="Arial" w:cs="Arial"/>
          <w:b/>
          <w:sz w:val="16"/>
          <w:szCs w:val="16"/>
          <w:lang w:val="es-BO"/>
        </w:rPr>
      </w:pPr>
    </w:p>
    <w:p w14:paraId="0906AF6E" w14:textId="77777777" w:rsidR="00043D89" w:rsidRPr="00B002AD" w:rsidRDefault="00043D89" w:rsidP="00DE1907">
      <w:pPr>
        <w:jc w:val="both"/>
        <w:rPr>
          <w:rFonts w:ascii="Arial" w:hAnsi="Arial" w:cs="Arial"/>
          <w:sz w:val="16"/>
          <w:szCs w:val="16"/>
          <w:lang w:val="es-BO"/>
        </w:rPr>
      </w:pPr>
    </w:p>
    <w:p w14:paraId="6084D1CC" w14:textId="77777777" w:rsidR="000B2DEC" w:rsidRPr="00B002AD" w:rsidRDefault="000B2DEC" w:rsidP="00E555A2">
      <w:pPr>
        <w:rPr>
          <w:rFonts w:ascii="Verdana" w:hAnsi="Verdana" w:cs="Arial"/>
          <w:b/>
          <w:sz w:val="18"/>
          <w:szCs w:val="18"/>
          <w:lang w:val="es-BO"/>
        </w:rPr>
      </w:pPr>
    </w:p>
    <w:p w14:paraId="627159D9" w14:textId="77777777" w:rsidR="000B2DEC" w:rsidRPr="00B002AD" w:rsidRDefault="00491B47" w:rsidP="00E555A2">
      <w:pPr>
        <w:rPr>
          <w:rFonts w:ascii="Verdana" w:hAnsi="Verdana" w:cs="Arial"/>
          <w:b/>
          <w:sz w:val="18"/>
          <w:szCs w:val="18"/>
          <w:lang w:val="es-BO"/>
        </w:rPr>
      </w:pPr>
      <w:r w:rsidRPr="00B002AD">
        <w:rPr>
          <w:rFonts w:ascii="Verdana" w:hAnsi="Verdana" w:cs="Arial"/>
          <w:b/>
          <w:sz w:val="18"/>
          <w:szCs w:val="18"/>
          <w:lang w:val="es-BO"/>
        </w:rPr>
        <w:br w:type="page"/>
      </w:r>
    </w:p>
    <w:p w14:paraId="3190B266" w14:textId="77777777" w:rsidR="006D6DA2" w:rsidRDefault="006D6DA2" w:rsidP="00A21BE4">
      <w:pPr>
        <w:jc w:val="center"/>
        <w:rPr>
          <w:rFonts w:ascii="Verdana" w:hAnsi="Verdana" w:cs="Arial"/>
          <w:b/>
          <w:sz w:val="18"/>
          <w:szCs w:val="18"/>
          <w:lang w:val="es-BO"/>
        </w:rPr>
      </w:pPr>
    </w:p>
    <w:p w14:paraId="1718C15C" w14:textId="77777777" w:rsidR="00A21BE4" w:rsidRDefault="00A21BE4" w:rsidP="00A21BE4">
      <w:pPr>
        <w:jc w:val="center"/>
        <w:rPr>
          <w:rFonts w:ascii="Verdana" w:hAnsi="Verdana" w:cs="Arial"/>
          <w:b/>
          <w:sz w:val="18"/>
          <w:szCs w:val="18"/>
          <w:lang w:val="es-BO"/>
        </w:rPr>
      </w:pPr>
      <w:r w:rsidRPr="00B002AD">
        <w:rPr>
          <w:rFonts w:ascii="Verdana" w:hAnsi="Verdana" w:cs="Arial"/>
          <w:b/>
          <w:sz w:val="18"/>
          <w:szCs w:val="18"/>
          <w:lang w:val="es-BO"/>
        </w:rPr>
        <w:t>PARTE III</w:t>
      </w:r>
    </w:p>
    <w:p w14:paraId="2BBE92C8" w14:textId="77777777" w:rsidR="006D6DA2" w:rsidRPr="00B002AD" w:rsidRDefault="006D6DA2" w:rsidP="00A21BE4">
      <w:pPr>
        <w:jc w:val="center"/>
        <w:rPr>
          <w:rFonts w:ascii="Verdana" w:hAnsi="Verdana" w:cs="Arial"/>
          <w:b/>
          <w:sz w:val="18"/>
          <w:szCs w:val="18"/>
          <w:lang w:val="es-BO"/>
        </w:rPr>
      </w:pPr>
    </w:p>
    <w:p w14:paraId="4911CA83" w14:textId="77777777" w:rsidR="00A21BE4" w:rsidRDefault="00A21BE4" w:rsidP="00A21BE4">
      <w:pPr>
        <w:jc w:val="center"/>
        <w:rPr>
          <w:rFonts w:ascii="Verdana" w:hAnsi="Verdana" w:cs="Arial"/>
          <w:b/>
          <w:sz w:val="18"/>
          <w:szCs w:val="18"/>
          <w:lang w:val="es-BO"/>
        </w:rPr>
      </w:pPr>
      <w:r w:rsidRPr="00B002AD">
        <w:rPr>
          <w:rFonts w:ascii="Verdana" w:hAnsi="Verdana" w:cs="Arial"/>
          <w:b/>
          <w:sz w:val="18"/>
          <w:szCs w:val="18"/>
          <w:lang w:val="es-BO"/>
        </w:rPr>
        <w:t>ANEXO 1</w:t>
      </w:r>
    </w:p>
    <w:p w14:paraId="4A92E4D9" w14:textId="77777777" w:rsidR="006D6DA2" w:rsidRPr="00B002AD" w:rsidRDefault="006D6DA2" w:rsidP="00A21BE4">
      <w:pPr>
        <w:jc w:val="center"/>
        <w:rPr>
          <w:rFonts w:ascii="Verdana" w:hAnsi="Verdana" w:cs="Arial"/>
          <w:b/>
          <w:sz w:val="18"/>
          <w:szCs w:val="18"/>
          <w:lang w:val="es-BO"/>
        </w:rPr>
      </w:pPr>
    </w:p>
    <w:p w14:paraId="006229D5" w14:textId="77777777" w:rsidR="00A21BE4" w:rsidRPr="00B002AD" w:rsidRDefault="00A21BE4" w:rsidP="00A21BE4">
      <w:pPr>
        <w:jc w:val="center"/>
        <w:rPr>
          <w:rFonts w:ascii="Verdana" w:hAnsi="Verdana" w:cs="Arial"/>
          <w:b/>
          <w:sz w:val="18"/>
          <w:szCs w:val="18"/>
          <w:lang w:val="es-BO"/>
        </w:rPr>
      </w:pPr>
      <w:r w:rsidRPr="00B002AD">
        <w:rPr>
          <w:rFonts w:ascii="Verdana" w:hAnsi="Verdana" w:cs="Arial"/>
          <w:b/>
          <w:sz w:val="18"/>
          <w:szCs w:val="18"/>
          <w:lang w:val="es-BO"/>
        </w:rPr>
        <w:t>MODELO DE CONVOCATORIA</w:t>
      </w:r>
      <w:r w:rsidR="00A36BE7" w:rsidRPr="00B002AD">
        <w:rPr>
          <w:rFonts w:ascii="Verdana" w:hAnsi="Verdana" w:cs="Arial"/>
          <w:b/>
          <w:sz w:val="18"/>
          <w:szCs w:val="18"/>
          <w:lang w:val="es-BO"/>
        </w:rPr>
        <w:t xml:space="preserve"> PARA </w:t>
      </w:r>
      <w:r w:rsidR="00E638A8" w:rsidRPr="00B002AD">
        <w:rPr>
          <w:rFonts w:ascii="Verdana" w:hAnsi="Verdana" w:cs="Arial"/>
          <w:b/>
          <w:sz w:val="18"/>
          <w:szCs w:val="18"/>
          <w:lang w:val="es-BO"/>
        </w:rPr>
        <w:t xml:space="preserve">LA </w:t>
      </w:r>
      <w:r w:rsidR="00A36BE7" w:rsidRPr="00B002AD">
        <w:rPr>
          <w:rFonts w:ascii="Verdana" w:hAnsi="Verdana" w:cs="Arial"/>
          <w:b/>
          <w:sz w:val="18"/>
          <w:szCs w:val="18"/>
          <w:lang w:val="es-BO"/>
        </w:rPr>
        <w:t xml:space="preserve">PUBLICACIÓN EN </w:t>
      </w:r>
      <w:r w:rsidR="00E638A8" w:rsidRPr="00B002AD">
        <w:rPr>
          <w:rFonts w:ascii="Verdana" w:hAnsi="Verdana" w:cs="Arial"/>
          <w:b/>
          <w:sz w:val="18"/>
          <w:szCs w:val="18"/>
          <w:lang w:val="es-BO"/>
        </w:rPr>
        <w:t xml:space="preserve">MEDIOS DE </w:t>
      </w:r>
      <w:r w:rsidR="00A36BE7" w:rsidRPr="00B002AD">
        <w:rPr>
          <w:rFonts w:ascii="Verdana" w:hAnsi="Verdana" w:cs="Arial"/>
          <w:b/>
          <w:sz w:val="18"/>
          <w:szCs w:val="18"/>
          <w:lang w:val="es-BO"/>
        </w:rPr>
        <w:t>PRENSA</w:t>
      </w:r>
    </w:p>
    <w:p w14:paraId="50EB916A" w14:textId="77777777" w:rsidR="006D6DA2" w:rsidRDefault="006D6DA2" w:rsidP="006D6DA2">
      <w:pPr>
        <w:jc w:val="center"/>
        <w:rPr>
          <w:rFonts w:ascii="Verdana" w:hAnsi="Verdana"/>
          <w:b/>
          <w:i/>
          <w:sz w:val="18"/>
          <w:szCs w:val="16"/>
        </w:rPr>
      </w:pPr>
    </w:p>
    <w:p w14:paraId="783682D2" w14:textId="77777777" w:rsidR="006D6DA2" w:rsidRPr="008D043D" w:rsidRDefault="006D6DA2" w:rsidP="006D6DA2">
      <w:pPr>
        <w:jc w:val="center"/>
        <w:rPr>
          <w:rFonts w:ascii="Verdana" w:hAnsi="Verdana"/>
          <w:b/>
          <w:i/>
          <w:sz w:val="16"/>
          <w:szCs w:val="16"/>
        </w:rPr>
      </w:pPr>
      <w:r w:rsidRPr="008D043D">
        <w:rPr>
          <w:rFonts w:ascii="Verdana" w:hAnsi="Verdana"/>
          <w:b/>
          <w:i/>
          <w:sz w:val="18"/>
          <w:szCs w:val="16"/>
        </w:rPr>
        <w:t>(En cumplimiento a Instructivo del Modelo de DBC para la Contratación de Bienes, este Anexo fue eliminado)</w:t>
      </w:r>
    </w:p>
    <w:p w14:paraId="5E45AF6B" w14:textId="77777777" w:rsidR="00A21BE4" w:rsidRPr="00B002AD" w:rsidRDefault="00A21BE4" w:rsidP="00A21BE4">
      <w:pPr>
        <w:jc w:val="center"/>
        <w:rPr>
          <w:rFonts w:ascii="Verdana" w:hAnsi="Verdana"/>
          <w:sz w:val="18"/>
          <w:szCs w:val="18"/>
          <w:lang w:val="es-BO"/>
        </w:rPr>
      </w:pPr>
    </w:p>
    <w:p w14:paraId="326782E6" w14:textId="77777777" w:rsidR="00BF37DA" w:rsidRPr="00B002AD" w:rsidRDefault="00BF37DA">
      <w:pPr>
        <w:rPr>
          <w:rFonts w:ascii="Verdana" w:hAnsi="Verdana"/>
          <w:sz w:val="18"/>
          <w:szCs w:val="18"/>
          <w:lang w:val="es-BO"/>
        </w:rPr>
      </w:pPr>
      <w:r w:rsidRPr="00B002AD">
        <w:rPr>
          <w:rFonts w:ascii="Verdana" w:hAnsi="Verdana"/>
          <w:sz w:val="18"/>
          <w:szCs w:val="18"/>
          <w:lang w:val="es-BO"/>
        </w:rPr>
        <w:br w:type="page"/>
      </w:r>
    </w:p>
    <w:p w14:paraId="48158207" w14:textId="77777777" w:rsidR="002C09D7" w:rsidRPr="00B002AD" w:rsidRDefault="002C09D7" w:rsidP="002C09D7">
      <w:pPr>
        <w:jc w:val="center"/>
        <w:rPr>
          <w:rFonts w:ascii="Verdana" w:hAnsi="Verdana" w:cs="Arial"/>
          <w:b/>
          <w:sz w:val="18"/>
          <w:szCs w:val="16"/>
          <w:lang w:val="es-BO"/>
        </w:rPr>
      </w:pPr>
      <w:r w:rsidRPr="00B002AD">
        <w:rPr>
          <w:rFonts w:ascii="Verdana" w:hAnsi="Verdana" w:cs="Arial"/>
          <w:b/>
          <w:sz w:val="18"/>
          <w:szCs w:val="16"/>
          <w:lang w:val="es-BO"/>
        </w:rPr>
        <w:lastRenderedPageBreak/>
        <w:t xml:space="preserve">ANEXO </w:t>
      </w:r>
      <w:r w:rsidR="00A074DE" w:rsidRPr="00B002AD">
        <w:rPr>
          <w:rFonts w:ascii="Verdana" w:hAnsi="Verdana" w:cs="Arial"/>
          <w:b/>
          <w:sz w:val="18"/>
          <w:szCs w:val="16"/>
          <w:lang w:val="es-BO"/>
        </w:rPr>
        <w:t>2</w:t>
      </w:r>
    </w:p>
    <w:p w14:paraId="7C2A2387" w14:textId="77777777" w:rsidR="002C09D7" w:rsidRPr="00B002AD" w:rsidRDefault="002C09D7" w:rsidP="002C09D7">
      <w:pPr>
        <w:jc w:val="center"/>
        <w:rPr>
          <w:rFonts w:ascii="Verdana" w:hAnsi="Verdana" w:cs="Arial"/>
          <w:sz w:val="18"/>
          <w:szCs w:val="16"/>
          <w:lang w:val="es-BO"/>
        </w:rPr>
      </w:pPr>
      <w:r w:rsidRPr="00B002AD">
        <w:rPr>
          <w:rFonts w:ascii="Verdana" w:hAnsi="Verdana" w:cs="Arial"/>
          <w:b/>
          <w:sz w:val="18"/>
          <w:szCs w:val="16"/>
          <w:lang w:val="es-BO"/>
        </w:rPr>
        <w:t>FORMULARIOS PARA LA PRESENTACIÓN DE PROPUESTAS</w:t>
      </w:r>
    </w:p>
    <w:p w14:paraId="77A1DBD7" w14:textId="77777777" w:rsidR="00C761AB" w:rsidRPr="00B002AD" w:rsidRDefault="00C761AB" w:rsidP="00C761AB">
      <w:pPr>
        <w:pStyle w:val="Normal2"/>
        <w:ind w:left="2124" w:hanging="2124"/>
        <w:rPr>
          <w:rFonts w:ascii="Verdana" w:hAnsi="Verdana" w:cs="Arial"/>
          <w:b/>
          <w:sz w:val="18"/>
          <w:szCs w:val="18"/>
          <w:lang w:val="es-BO"/>
        </w:rPr>
      </w:pPr>
    </w:p>
    <w:p w14:paraId="177BB33B" w14:textId="77777777" w:rsidR="007C0279" w:rsidRPr="00B002AD" w:rsidRDefault="007C0279" w:rsidP="00BC1E2B">
      <w:pPr>
        <w:tabs>
          <w:tab w:val="left" w:pos="2772"/>
        </w:tabs>
        <w:ind w:left="2124" w:hanging="2124"/>
        <w:jc w:val="both"/>
        <w:rPr>
          <w:rFonts w:ascii="Verdana" w:hAnsi="Verdana" w:cs="Arial"/>
          <w:b/>
          <w:sz w:val="18"/>
          <w:szCs w:val="18"/>
          <w:lang w:val="es-BO"/>
        </w:rPr>
      </w:pPr>
      <w:r w:rsidRPr="00B002AD">
        <w:rPr>
          <w:rFonts w:ascii="Verdana" w:hAnsi="Verdana" w:cs="Arial"/>
          <w:b/>
          <w:sz w:val="18"/>
          <w:szCs w:val="18"/>
          <w:lang w:val="es-BO"/>
        </w:rPr>
        <w:t>Documentos Legales y Administrativos</w:t>
      </w:r>
    </w:p>
    <w:p w14:paraId="7F97961A" w14:textId="77777777" w:rsidR="002C09D7" w:rsidRPr="00B002AD" w:rsidRDefault="002C09D7" w:rsidP="002C09D7">
      <w:pPr>
        <w:rPr>
          <w:rFonts w:ascii="Verdana" w:hAnsi="Verdana" w:cs="Arial"/>
          <w:sz w:val="18"/>
          <w:szCs w:val="16"/>
          <w:lang w:val="es-BO"/>
        </w:rPr>
      </w:pPr>
    </w:p>
    <w:p w14:paraId="75666212" w14:textId="77777777" w:rsidR="002C09D7" w:rsidRPr="00B002AD" w:rsidRDefault="002C09D7" w:rsidP="002C09D7">
      <w:pPr>
        <w:ind w:left="2124" w:hanging="2124"/>
        <w:jc w:val="both"/>
        <w:rPr>
          <w:rFonts w:ascii="Verdana" w:hAnsi="Verdana" w:cs="Arial"/>
          <w:sz w:val="18"/>
          <w:szCs w:val="16"/>
          <w:lang w:val="es-BO"/>
        </w:rPr>
      </w:pPr>
      <w:r w:rsidRPr="00B002AD">
        <w:rPr>
          <w:rFonts w:ascii="Verdana" w:hAnsi="Verdana" w:cs="Arial"/>
          <w:sz w:val="18"/>
          <w:szCs w:val="16"/>
          <w:lang w:val="es-BO"/>
        </w:rPr>
        <w:t>Formulario A-1</w:t>
      </w:r>
      <w:r w:rsidRPr="00B002AD">
        <w:rPr>
          <w:rFonts w:ascii="Verdana" w:hAnsi="Verdana" w:cs="Arial"/>
          <w:sz w:val="18"/>
          <w:szCs w:val="16"/>
          <w:lang w:val="es-BO"/>
        </w:rPr>
        <w:tab/>
      </w:r>
      <w:r w:rsidR="00BF6275" w:rsidRPr="00B002AD">
        <w:rPr>
          <w:rFonts w:ascii="Verdana" w:hAnsi="Verdana" w:cs="Arial"/>
          <w:sz w:val="18"/>
          <w:szCs w:val="16"/>
          <w:lang w:val="es-BO"/>
        </w:rPr>
        <w:t xml:space="preserve">Presentación </w:t>
      </w:r>
      <w:r w:rsidRPr="00B002AD">
        <w:rPr>
          <w:rFonts w:ascii="Verdana" w:hAnsi="Verdana" w:cs="Arial"/>
          <w:sz w:val="18"/>
          <w:szCs w:val="16"/>
          <w:lang w:val="es-BO"/>
        </w:rPr>
        <w:t xml:space="preserve">de </w:t>
      </w:r>
      <w:r w:rsidR="00BF6275" w:rsidRPr="00B002AD">
        <w:rPr>
          <w:rFonts w:ascii="Verdana" w:hAnsi="Verdana" w:cs="Arial"/>
          <w:sz w:val="18"/>
          <w:szCs w:val="16"/>
          <w:lang w:val="es-BO"/>
        </w:rPr>
        <w:t>Propuesta</w:t>
      </w:r>
      <w:r w:rsidR="00F01038" w:rsidRPr="00B002AD">
        <w:rPr>
          <w:rFonts w:ascii="Verdana" w:hAnsi="Verdana" w:cs="Arial"/>
          <w:sz w:val="18"/>
          <w:szCs w:val="16"/>
          <w:lang w:val="es-BO"/>
        </w:rPr>
        <w:t>.</w:t>
      </w:r>
    </w:p>
    <w:p w14:paraId="73CD4BD7" w14:textId="77777777" w:rsidR="004D1413" w:rsidRPr="00B002AD" w:rsidRDefault="004D1413" w:rsidP="004D1413">
      <w:pPr>
        <w:ind w:left="2124" w:hanging="2124"/>
        <w:jc w:val="both"/>
        <w:rPr>
          <w:rFonts w:ascii="Verdana" w:hAnsi="Verdana" w:cs="Arial"/>
          <w:sz w:val="18"/>
          <w:szCs w:val="16"/>
          <w:lang w:val="es-BO"/>
        </w:rPr>
      </w:pPr>
      <w:r w:rsidRPr="00B002AD">
        <w:rPr>
          <w:rFonts w:ascii="Verdana" w:hAnsi="Verdana" w:cs="Arial"/>
          <w:sz w:val="18"/>
          <w:szCs w:val="16"/>
          <w:lang w:val="es-BO"/>
        </w:rPr>
        <w:t>Formulario A-2a</w:t>
      </w:r>
      <w:r w:rsidRPr="00B002AD">
        <w:rPr>
          <w:rFonts w:ascii="Verdana" w:hAnsi="Verdana" w:cs="Arial"/>
          <w:sz w:val="18"/>
          <w:szCs w:val="16"/>
          <w:lang w:val="es-BO"/>
        </w:rPr>
        <w:tab/>
        <w:t>Identificación del Proponente para Empresas.</w:t>
      </w:r>
    </w:p>
    <w:p w14:paraId="25E36853" w14:textId="77777777" w:rsidR="004D1413" w:rsidRPr="00B002AD" w:rsidRDefault="004D1413" w:rsidP="004D1413">
      <w:pPr>
        <w:ind w:left="2124" w:hanging="2124"/>
        <w:jc w:val="both"/>
        <w:rPr>
          <w:rFonts w:ascii="Verdana" w:hAnsi="Verdana" w:cs="Arial"/>
          <w:sz w:val="18"/>
          <w:szCs w:val="16"/>
          <w:lang w:val="es-BO"/>
        </w:rPr>
      </w:pPr>
      <w:r w:rsidRPr="00B002AD">
        <w:rPr>
          <w:rFonts w:ascii="Verdana" w:hAnsi="Verdana" w:cs="Arial"/>
          <w:sz w:val="18"/>
          <w:szCs w:val="16"/>
          <w:lang w:val="es-BO"/>
        </w:rPr>
        <w:t>Formulario A-2b</w:t>
      </w:r>
      <w:r w:rsidRPr="00B002AD">
        <w:rPr>
          <w:rFonts w:ascii="Verdana" w:hAnsi="Verdana" w:cs="Arial"/>
          <w:sz w:val="18"/>
          <w:szCs w:val="16"/>
          <w:lang w:val="es-BO"/>
        </w:rPr>
        <w:tab/>
        <w:t>Identificación del Proponente para Asociaciones Accidentales.</w:t>
      </w:r>
    </w:p>
    <w:p w14:paraId="2025FD50" w14:textId="77777777" w:rsidR="00F03C4C" w:rsidRPr="00B002AD" w:rsidRDefault="00F03C4C" w:rsidP="00F03C4C">
      <w:pPr>
        <w:ind w:left="2124" w:hanging="2124"/>
        <w:jc w:val="both"/>
        <w:rPr>
          <w:rFonts w:ascii="Verdana" w:hAnsi="Verdana" w:cs="Arial"/>
          <w:sz w:val="18"/>
          <w:szCs w:val="16"/>
          <w:lang w:val="es-BO"/>
        </w:rPr>
      </w:pPr>
      <w:r w:rsidRPr="00B002AD">
        <w:rPr>
          <w:rFonts w:ascii="Verdana" w:hAnsi="Verdana" w:cs="Arial"/>
          <w:sz w:val="18"/>
          <w:szCs w:val="16"/>
          <w:lang w:val="es-BO"/>
        </w:rPr>
        <w:t>Formulario A-2c</w:t>
      </w:r>
      <w:r w:rsidRPr="00B002AD">
        <w:rPr>
          <w:rFonts w:ascii="Verdana" w:hAnsi="Verdana" w:cs="Arial"/>
          <w:sz w:val="18"/>
          <w:szCs w:val="16"/>
          <w:lang w:val="es-BO"/>
        </w:rPr>
        <w:tab/>
        <w:t>Identificación de Integrantes de la Asociación Accidental</w:t>
      </w:r>
    </w:p>
    <w:p w14:paraId="6C73B2A3" w14:textId="77777777" w:rsidR="00F03C4C" w:rsidRPr="00B002AD" w:rsidRDefault="00F03C4C" w:rsidP="004D1413">
      <w:pPr>
        <w:ind w:left="2124" w:hanging="2124"/>
        <w:jc w:val="both"/>
        <w:rPr>
          <w:rFonts w:ascii="Verdana" w:hAnsi="Verdana" w:cs="Arial"/>
          <w:sz w:val="18"/>
          <w:szCs w:val="16"/>
          <w:lang w:val="es-BO"/>
        </w:rPr>
      </w:pPr>
    </w:p>
    <w:p w14:paraId="2D99097B" w14:textId="77777777" w:rsidR="00203D5A" w:rsidRPr="00B002AD" w:rsidRDefault="00203D5A" w:rsidP="00F23D26">
      <w:pPr>
        <w:rPr>
          <w:rFonts w:ascii="Verdana" w:hAnsi="Verdana" w:cs="Arial"/>
          <w:sz w:val="18"/>
          <w:szCs w:val="16"/>
          <w:lang w:val="es-BO"/>
        </w:rPr>
      </w:pPr>
    </w:p>
    <w:p w14:paraId="630D8DAC" w14:textId="77777777" w:rsidR="00015A45" w:rsidRPr="00B002AD" w:rsidRDefault="00015A45" w:rsidP="00F23D26">
      <w:pPr>
        <w:ind w:left="2124" w:hanging="2124"/>
        <w:jc w:val="both"/>
        <w:rPr>
          <w:rFonts w:ascii="Verdana" w:hAnsi="Verdana" w:cs="Arial"/>
          <w:b/>
          <w:sz w:val="18"/>
          <w:szCs w:val="18"/>
          <w:lang w:val="es-BO"/>
        </w:rPr>
      </w:pPr>
      <w:r w:rsidRPr="00B002AD">
        <w:rPr>
          <w:rFonts w:ascii="Verdana" w:hAnsi="Verdana" w:cs="Arial"/>
          <w:b/>
          <w:sz w:val="18"/>
          <w:szCs w:val="18"/>
          <w:lang w:val="es-BO"/>
        </w:rPr>
        <w:t>Documentos de la Propuesta Económica</w:t>
      </w:r>
    </w:p>
    <w:p w14:paraId="1A00DF18" w14:textId="77777777" w:rsidR="00015A45" w:rsidRPr="00B002AD" w:rsidRDefault="00015A45" w:rsidP="00015A45">
      <w:pPr>
        <w:pStyle w:val="Normal2"/>
        <w:rPr>
          <w:rFonts w:ascii="Verdana" w:hAnsi="Verdana" w:cs="Arial"/>
          <w:sz w:val="18"/>
          <w:szCs w:val="18"/>
          <w:lang w:val="es-BO"/>
        </w:rPr>
      </w:pPr>
    </w:p>
    <w:p w14:paraId="2E7B6CDE" w14:textId="77777777" w:rsidR="00015A45" w:rsidRPr="00B002AD" w:rsidRDefault="00015A45" w:rsidP="00015A45">
      <w:pPr>
        <w:pStyle w:val="Normal2"/>
        <w:rPr>
          <w:rFonts w:ascii="Verdana" w:hAnsi="Verdana" w:cs="Arial"/>
          <w:sz w:val="18"/>
          <w:szCs w:val="18"/>
          <w:lang w:val="es-BO"/>
        </w:rPr>
      </w:pPr>
      <w:r w:rsidRPr="00B002AD">
        <w:rPr>
          <w:rFonts w:ascii="Verdana" w:hAnsi="Verdana" w:cs="Arial"/>
          <w:sz w:val="18"/>
          <w:szCs w:val="18"/>
          <w:lang w:val="es-BO"/>
        </w:rPr>
        <w:t>Formulario B-1</w:t>
      </w:r>
      <w:r w:rsidRPr="00B002AD">
        <w:rPr>
          <w:rFonts w:ascii="Verdana" w:hAnsi="Verdana" w:cs="Arial"/>
          <w:sz w:val="18"/>
          <w:szCs w:val="18"/>
          <w:lang w:val="es-BO"/>
        </w:rPr>
        <w:tab/>
      </w:r>
      <w:r w:rsidRPr="00B002AD">
        <w:rPr>
          <w:rFonts w:ascii="Verdana" w:hAnsi="Verdana" w:cs="Arial"/>
          <w:sz w:val="18"/>
          <w:szCs w:val="18"/>
          <w:lang w:val="es-BO"/>
        </w:rPr>
        <w:tab/>
        <w:t xml:space="preserve">Propuesta </w:t>
      </w:r>
      <w:r w:rsidR="002B46DD" w:rsidRPr="00B002AD">
        <w:rPr>
          <w:rFonts w:ascii="Verdana" w:hAnsi="Verdana" w:cs="Arial"/>
          <w:sz w:val="18"/>
          <w:szCs w:val="18"/>
          <w:lang w:val="es-BO"/>
        </w:rPr>
        <w:t>Económica</w:t>
      </w:r>
      <w:r w:rsidR="00F01038" w:rsidRPr="00B002AD">
        <w:rPr>
          <w:rFonts w:ascii="Verdana" w:hAnsi="Verdana" w:cs="Arial"/>
          <w:sz w:val="18"/>
          <w:szCs w:val="18"/>
          <w:lang w:val="es-BO"/>
        </w:rPr>
        <w:t>.</w:t>
      </w:r>
    </w:p>
    <w:p w14:paraId="500C4F9F" w14:textId="77777777" w:rsidR="00015A45" w:rsidRPr="00B002AD" w:rsidRDefault="00015A45" w:rsidP="00015A45">
      <w:pPr>
        <w:jc w:val="center"/>
        <w:rPr>
          <w:rFonts w:ascii="Verdana" w:hAnsi="Verdana" w:cs="Arial"/>
          <w:b/>
          <w:sz w:val="18"/>
          <w:szCs w:val="18"/>
          <w:lang w:val="es-BO"/>
        </w:rPr>
      </w:pPr>
    </w:p>
    <w:p w14:paraId="035771D7" w14:textId="77777777" w:rsidR="00015A45" w:rsidRPr="00B002AD" w:rsidRDefault="00015A45" w:rsidP="00015A45">
      <w:pPr>
        <w:jc w:val="both"/>
        <w:rPr>
          <w:rFonts w:ascii="Verdana" w:hAnsi="Verdana" w:cs="Arial"/>
          <w:b/>
          <w:sz w:val="18"/>
          <w:szCs w:val="18"/>
          <w:lang w:val="es-BO"/>
        </w:rPr>
      </w:pPr>
      <w:r w:rsidRPr="00B002AD">
        <w:rPr>
          <w:rFonts w:ascii="Verdana" w:hAnsi="Verdana" w:cs="Arial"/>
          <w:b/>
          <w:sz w:val="18"/>
          <w:szCs w:val="18"/>
          <w:lang w:val="es-BO"/>
        </w:rPr>
        <w:t xml:space="preserve">Documento </w:t>
      </w:r>
      <w:r w:rsidR="00F92741" w:rsidRPr="00B002AD">
        <w:rPr>
          <w:rFonts w:ascii="Verdana" w:hAnsi="Verdana" w:cs="Arial"/>
          <w:b/>
          <w:sz w:val="18"/>
          <w:szCs w:val="18"/>
          <w:lang w:val="es-BO"/>
        </w:rPr>
        <w:t>de la Propuesta Técnica</w:t>
      </w:r>
    </w:p>
    <w:p w14:paraId="4CB6E7DF" w14:textId="77777777" w:rsidR="00015A45" w:rsidRPr="00B002AD" w:rsidRDefault="00015A45" w:rsidP="00015A45">
      <w:pPr>
        <w:jc w:val="both"/>
        <w:rPr>
          <w:rFonts w:ascii="Verdana" w:hAnsi="Verdana" w:cs="Arial"/>
          <w:sz w:val="18"/>
          <w:szCs w:val="18"/>
          <w:lang w:val="es-BO"/>
        </w:rPr>
      </w:pPr>
    </w:p>
    <w:p w14:paraId="1FEA3AA5" w14:textId="77777777" w:rsidR="00015A45" w:rsidRPr="00B002AD" w:rsidRDefault="00015A45" w:rsidP="00015A45">
      <w:pPr>
        <w:jc w:val="both"/>
        <w:rPr>
          <w:rFonts w:ascii="Verdana" w:hAnsi="Verdana" w:cs="Arial"/>
          <w:sz w:val="18"/>
          <w:szCs w:val="18"/>
          <w:lang w:val="es-BO"/>
        </w:rPr>
      </w:pPr>
      <w:r w:rsidRPr="00B002AD">
        <w:rPr>
          <w:rFonts w:ascii="Verdana" w:hAnsi="Verdana" w:cs="Arial"/>
          <w:sz w:val="18"/>
          <w:szCs w:val="18"/>
          <w:lang w:val="es-BO"/>
        </w:rPr>
        <w:t>Formulario C-1</w:t>
      </w:r>
      <w:r w:rsidRPr="00B002AD">
        <w:rPr>
          <w:rFonts w:ascii="Verdana" w:hAnsi="Verdana" w:cs="Arial"/>
          <w:sz w:val="18"/>
          <w:szCs w:val="18"/>
          <w:lang w:val="es-BO"/>
        </w:rPr>
        <w:tab/>
      </w:r>
      <w:r w:rsidRPr="00B002AD">
        <w:rPr>
          <w:rFonts w:ascii="Verdana" w:hAnsi="Verdana" w:cs="Arial"/>
          <w:sz w:val="18"/>
          <w:szCs w:val="18"/>
          <w:lang w:val="es-BO"/>
        </w:rPr>
        <w:tab/>
        <w:t>Especificaciones Técnicas</w:t>
      </w:r>
      <w:r w:rsidR="00F01038" w:rsidRPr="00B002AD">
        <w:rPr>
          <w:rFonts w:ascii="Verdana" w:hAnsi="Verdana" w:cs="Arial"/>
          <w:sz w:val="18"/>
          <w:szCs w:val="18"/>
          <w:lang w:val="es-BO"/>
        </w:rPr>
        <w:t>.</w:t>
      </w:r>
    </w:p>
    <w:p w14:paraId="77D87D3E" w14:textId="77777777" w:rsidR="002A75DC" w:rsidRPr="00B002AD" w:rsidRDefault="002A75DC" w:rsidP="00015A45">
      <w:pPr>
        <w:jc w:val="both"/>
        <w:rPr>
          <w:rFonts w:ascii="Verdana" w:hAnsi="Verdana" w:cs="Arial"/>
          <w:sz w:val="18"/>
          <w:szCs w:val="18"/>
          <w:lang w:val="es-BO"/>
        </w:rPr>
      </w:pPr>
      <w:r w:rsidRPr="00B002AD">
        <w:rPr>
          <w:rFonts w:ascii="Verdana" w:hAnsi="Verdana" w:cs="Arial"/>
          <w:sz w:val="18"/>
          <w:szCs w:val="18"/>
          <w:lang w:val="es-BO"/>
        </w:rPr>
        <w:t>Formulario C-2</w:t>
      </w:r>
      <w:r w:rsidRPr="00B002AD">
        <w:rPr>
          <w:rFonts w:ascii="Verdana" w:hAnsi="Verdana" w:cs="Arial"/>
          <w:sz w:val="18"/>
          <w:szCs w:val="18"/>
          <w:lang w:val="es-BO"/>
        </w:rPr>
        <w:tab/>
      </w:r>
      <w:r w:rsidRPr="00B002AD">
        <w:rPr>
          <w:rFonts w:ascii="Verdana" w:hAnsi="Verdana" w:cs="Arial"/>
          <w:sz w:val="18"/>
          <w:szCs w:val="18"/>
          <w:lang w:val="es-BO"/>
        </w:rPr>
        <w:tab/>
        <w:t>Condiciones Adicionales</w:t>
      </w:r>
      <w:r w:rsidR="00F01038" w:rsidRPr="00B002AD">
        <w:rPr>
          <w:rFonts w:ascii="Verdana" w:hAnsi="Verdana" w:cs="Arial"/>
          <w:sz w:val="18"/>
          <w:szCs w:val="18"/>
          <w:lang w:val="es-BO"/>
        </w:rPr>
        <w:t>.</w:t>
      </w:r>
    </w:p>
    <w:p w14:paraId="4749A14B" w14:textId="77777777" w:rsidR="00015A45" w:rsidRPr="00B002AD" w:rsidRDefault="00015A45" w:rsidP="00015A45">
      <w:pPr>
        <w:jc w:val="both"/>
        <w:rPr>
          <w:rFonts w:ascii="Arial" w:hAnsi="Arial" w:cs="Arial"/>
          <w:b/>
          <w:sz w:val="18"/>
          <w:szCs w:val="18"/>
          <w:lang w:val="es-BO"/>
        </w:rPr>
      </w:pPr>
    </w:p>
    <w:p w14:paraId="6EBD9821" w14:textId="77777777" w:rsidR="00015A45" w:rsidRPr="00B002AD" w:rsidRDefault="00015A45" w:rsidP="00015A45">
      <w:pPr>
        <w:rPr>
          <w:rFonts w:ascii="Arial" w:hAnsi="Arial" w:cs="Arial"/>
          <w:b/>
          <w:sz w:val="18"/>
          <w:szCs w:val="18"/>
          <w:lang w:val="es-BO"/>
        </w:rPr>
      </w:pPr>
    </w:p>
    <w:p w14:paraId="7A821AAD" w14:textId="77777777" w:rsidR="00015A45" w:rsidRPr="00B002AD" w:rsidRDefault="00015A45" w:rsidP="00015A45">
      <w:pPr>
        <w:rPr>
          <w:rFonts w:ascii="Arial" w:hAnsi="Arial" w:cs="Arial"/>
          <w:b/>
          <w:sz w:val="18"/>
          <w:szCs w:val="18"/>
          <w:lang w:val="es-BO"/>
        </w:rPr>
      </w:pPr>
    </w:p>
    <w:p w14:paraId="6C46663E" w14:textId="77777777" w:rsidR="00015A45" w:rsidRPr="00B002AD" w:rsidRDefault="00015A45" w:rsidP="00015A45">
      <w:pPr>
        <w:rPr>
          <w:rFonts w:ascii="Arial" w:hAnsi="Arial" w:cs="Arial"/>
          <w:b/>
          <w:sz w:val="18"/>
          <w:szCs w:val="18"/>
          <w:lang w:val="es-BO"/>
        </w:rPr>
      </w:pPr>
    </w:p>
    <w:p w14:paraId="63CD3B0D" w14:textId="77777777" w:rsidR="00015A45" w:rsidRPr="00B002AD" w:rsidRDefault="00015A45" w:rsidP="00015A45">
      <w:pPr>
        <w:rPr>
          <w:rFonts w:ascii="Arial" w:hAnsi="Arial" w:cs="Arial"/>
          <w:b/>
          <w:sz w:val="18"/>
          <w:szCs w:val="18"/>
          <w:lang w:val="es-BO"/>
        </w:rPr>
      </w:pPr>
    </w:p>
    <w:p w14:paraId="535F5C87" w14:textId="77777777" w:rsidR="00015A45" w:rsidRPr="00B002AD" w:rsidRDefault="00015A45" w:rsidP="00015A45">
      <w:pPr>
        <w:rPr>
          <w:rFonts w:ascii="Arial" w:hAnsi="Arial" w:cs="Arial"/>
          <w:b/>
          <w:sz w:val="18"/>
          <w:szCs w:val="18"/>
          <w:lang w:val="es-BO"/>
        </w:rPr>
      </w:pPr>
    </w:p>
    <w:p w14:paraId="0C6D9C16" w14:textId="77777777" w:rsidR="00015A45" w:rsidRPr="00B002AD" w:rsidRDefault="00015A45" w:rsidP="00015A45">
      <w:pPr>
        <w:rPr>
          <w:rFonts w:ascii="Arial" w:hAnsi="Arial" w:cs="Arial"/>
          <w:b/>
          <w:sz w:val="18"/>
          <w:szCs w:val="18"/>
          <w:lang w:val="es-BO"/>
        </w:rPr>
      </w:pPr>
    </w:p>
    <w:p w14:paraId="6409A0D4" w14:textId="77777777" w:rsidR="00015A45" w:rsidRPr="00B002AD" w:rsidRDefault="00015A45" w:rsidP="00015A45">
      <w:pPr>
        <w:rPr>
          <w:rFonts w:ascii="Arial" w:hAnsi="Arial" w:cs="Arial"/>
          <w:b/>
          <w:sz w:val="18"/>
          <w:szCs w:val="18"/>
          <w:lang w:val="es-BO"/>
        </w:rPr>
      </w:pPr>
    </w:p>
    <w:p w14:paraId="606BBEA1" w14:textId="77777777" w:rsidR="00015A45" w:rsidRPr="00B002AD" w:rsidRDefault="00015A45" w:rsidP="00015A45">
      <w:pPr>
        <w:rPr>
          <w:rFonts w:ascii="Arial" w:hAnsi="Arial" w:cs="Arial"/>
          <w:b/>
          <w:sz w:val="18"/>
          <w:szCs w:val="18"/>
          <w:lang w:val="es-BO"/>
        </w:rPr>
      </w:pPr>
    </w:p>
    <w:p w14:paraId="207D099F" w14:textId="77777777" w:rsidR="00015A45" w:rsidRPr="00B002AD" w:rsidRDefault="00015A45" w:rsidP="00015A45">
      <w:pPr>
        <w:rPr>
          <w:rFonts w:ascii="Arial" w:hAnsi="Arial" w:cs="Arial"/>
          <w:b/>
          <w:sz w:val="18"/>
          <w:szCs w:val="18"/>
          <w:lang w:val="es-BO"/>
        </w:rPr>
      </w:pPr>
    </w:p>
    <w:p w14:paraId="77E6D826" w14:textId="77777777" w:rsidR="00015A45" w:rsidRPr="00B002AD" w:rsidRDefault="00015A45" w:rsidP="00015A45">
      <w:pPr>
        <w:rPr>
          <w:rFonts w:ascii="Arial" w:hAnsi="Arial" w:cs="Arial"/>
          <w:b/>
          <w:sz w:val="18"/>
          <w:szCs w:val="18"/>
          <w:lang w:val="es-BO"/>
        </w:rPr>
      </w:pPr>
    </w:p>
    <w:p w14:paraId="6DFF1D44" w14:textId="77777777" w:rsidR="00015A45" w:rsidRPr="00B002AD" w:rsidRDefault="00015A45" w:rsidP="00015A45">
      <w:pPr>
        <w:rPr>
          <w:rFonts w:ascii="Arial" w:hAnsi="Arial" w:cs="Arial"/>
          <w:b/>
          <w:sz w:val="18"/>
          <w:szCs w:val="18"/>
          <w:lang w:val="es-BO"/>
        </w:rPr>
      </w:pPr>
    </w:p>
    <w:p w14:paraId="6F12B675" w14:textId="77777777" w:rsidR="00015A45" w:rsidRPr="00B002AD" w:rsidRDefault="00015A45" w:rsidP="00015A45">
      <w:pPr>
        <w:rPr>
          <w:rFonts w:ascii="Arial" w:hAnsi="Arial" w:cs="Arial"/>
          <w:b/>
          <w:sz w:val="18"/>
          <w:szCs w:val="18"/>
          <w:lang w:val="es-BO"/>
        </w:rPr>
      </w:pPr>
    </w:p>
    <w:p w14:paraId="3BEE90FA" w14:textId="77777777" w:rsidR="00015A45" w:rsidRPr="00B002AD" w:rsidRDefault="00015A45" w:rsidP="00015A45">
      <w:pPr>
        <w:rPr>
          <w:rFonts w:ascii="Arial" w:hAnsi="Arial" w:cs="Arial"/>
          <w:b/>
          <w:sz w:val="18"/>
          <w:szCs w:val="18"/>
          <w:lang w:val="es-BO"/>
        </w:rPr>
      </w:pPr>
    </w:p>
    <w:p w14:paraId="4A3CA501" w14:textId="77777777" w:rsidR="00015A45" w:rsidRPr="00B002AD" w:rsidRDefault="00015A45" w:rsidP="00015A45">
      <w:pPr>
        <w:rPr>
          <w:rFonts w:ascii="Arial" w:hAnsi="Arial" w:cs="Arial"/>
          <w:b/>
          <w:sz w:val="18"/>
          <w:szCs w:val="18"/>
          <w:lang w:val="es-BO"/>
        </w:rPr>
      </w:pPr>
    </w:p>
    <w:p w14:paraId="1392FD92" w14:textId="77777777" w:rsidR="00015A45" w:rsidRPr="00B002AD" w:rsidRDefault="00015A45" w:rsidP="00015A45">
      <w:pPr>
        <w:rPr>
          <w:rFonts w:ascii="Arial" w:hAnsi="Arial" w:cs="Arial"/>
          <w:b/>
          <w:sz w:val="18"/>
          <w:szCs w:val="18"/>
          <w:lang w:val="es-BO"/>
        </w:rPr>
      </w:pPr>
    </w:p>
    <w:p w14:paraId="0916743A" w14:textId="77777777" w:rsidR="00015A45" w:rsidRPr="00B002AD" w:rsidRDefault="00015A45" w:rsidP="00015A45">
      <w:pPr>
        <w:rPr>
          <w:rFonts w:ascii="Arial" w:hAnsi="Arial" w:cs="Arial"/>
          <w:b/>
          <w:sz w:val="18"/>
          <w:szCs w:val="18"/>
          <w:lang w:val="es-BO"/>
        </w:rPr>
      </w:pPr>
    </w:p>
    <w:p w14:paraId="3D7592A9" w14:textId="77777777" w:rsidR="00015A45" w:rsidRPr="00B002AD" w:rsidRDefault="00015A45" w:rsidP="00015A45">
      <w:pPr>
        <w:rPr>
          <w:rFonts w:ascii="Arial" w:hAnsi="Arial" w:cs="Arial"/>
          <w:b/>
          <w:sz w:val="18"/>
          <w:szCs w:val="18"/>
          <w:lang w:val="es-BO"/>
        </w:rPr>
      </w:pPr>
    </w:p>
    <w:p w14:paraId="62884312" w14:textId="77777777" w:rsidR="00015A45" w:rsidRPr="00B002AD" w:rsidRDefault="00015A45" w:rsidP="00015A45">
      <w:pPr>
        <w:rPr>
          <w:rFonts w:ascii="Arial" w:hAnsi="Arial" w:cs="Arial"/>
          <w:b/>
          <w:sz w:val="18"/>
          <w:szCs w:val="18"/>
          <w:lang w:val="es-BO"/>
        </w:rPr>
      </w:pPr>
    </w:p>
    <w:p w14:paraId="2081F60A" w14:textId="77777777" w:rsidR="00015A45" w:rsidRPr="00B002AD" w:rsidRDefault="00015A45" w:rsidP="00015A45">
      <w:pPr>
        <w:rPr>
          <w:rFonts w:ascii="Arial" w:hAnsi="Arial" w:cs="Arial"/>
          <w:b/>
          <w:sz w:val="18"/>
          <w:szCs w:val="18"/>
          <w:lang w:val="es-BO"/>
        </w:rPr>
      </w:pPr>
    </w:p>
    <w:p w14:paraId="34C891B6" w14:textId="77777777" w:rsidR="00015A45" w:rsidRPr="00B002AD" w:rsidRDefault="00015A45" w:rsidP="00015A45">
      <w:pPr>
        <w:rPr>
          <w:rFonts w:ascii="Arial" w:hAnsi="Arial" w:cs="Arial"/>
          <w:b/>
          <w:sz w:val="18"/>
          <w:szCs w:val="18"/>
          <w:lang w:val="es-BO"/>
        </w:rPr>
      </w:pPr>
    </w:p>
    <w:p w14:paraId="0D8AAFD0" w14:textId="77777777" w:rsidR="00015A45" w:rsidRPr="00B002AD" w:rsidRDefault="00015A45" w:rsidP="00015A45">
      <w:pPr>
        <w:rPr>
          <w:rFonts w:ascii="Arial" w:hAnsi="Arial" w:cs="Arial"/>
          <w:b/>
          <w:sz w:val="18"/>
          <w:szCs w:val="18"/>
          <w:lang w:val="es-BO"/>
        </w:rPr>
      </w:pPr>
    </w:p>
    <w:p w14:paraId="1C8776FC" w14:textId="77777777" w:rsidR="00DD1E2C" w:rsidRPr="00B002AD" w:rsidRDefault="00DD1E2C" w:rsidP="00015A45">
      <w:pPr>
        <w:rPr>
          <w:rFonts w:ascii="Arial" w:hAnsi="Arial" w:cs="Arial"/>
          <w:b/>
          <w:sz w:val="18"/>
          <w:szCs w:val="18"/>
          <w:lang w:val="es-BO"/>
        </w:rPr>
      </w:pPr>
    </w:p>
    <w:p w14:paraId="13EC72C6" w14:textId="77777777" w:rsidR="00015A45" w:rsidRPr="00B002AD" w:rsidRDefault="00015A45" w:rsidP="00015A45">
      <w:pPr>
        <w:rPr>
          <w:rFonts w:ascii="Arial" w:hAnsi="Arial" w:cs="Arial"/>
          <w:b/>
          <w:sz w:val="18"/>
          <w:szCs w:val="18"/>
          <w:lang w:val="es-BO"/>
        </w:rPr>
      </w:pPr>
    </w:p>
    <w:p w14:paraId="70FBC582" w14:textId="77777777" w:rsidR="00015A45" w:rsidRPr="00B002AD" w:rsidRDefault="00015A45" w:rsidP="00015A45">
      <w:pPr>
        <w:rPr>
          <w:rFonts w:ascii="Arial" w:hAnsi="Arial" w:cs="Arial"/>
          <w:b/>
          <w:sz w:val="18"/>
          <w:szCs w:val="18"/>
          <w:lang w:val="es-BO"/>
        </w:rPr>
      </w:pPr>
    </w:p>
    <w:p w14:paraId="05D4F32F" w14:textId="77777777" w:rsidR="00015A45" w:rsidRPr="00B002AD" w:rsidRDefault="00015A45" w:rsidP="00015A45">
      <w:pPr>
        <w:rPr>
          <w:rFonts w:ascii="Arial" w:hAnsi="Arial" w:cs="Arial"/>
          <w:b/>
          <w:sz w:val="18"/>
          <w:szCs w:val="18"/>
          <w:lang w:val="es-BO"/>
        </w:rPr>
      </w:pPr>
    </w:p>
    <w:p w14:paraId="5581F55D" w14:textId="77777777" w:rsidR="00015A45" w:rsidRPr="00B002AD" w:rsidRDefault="00015A45" w:rsidP="00015A45">
      <w:pPr>
        <w:rPr>
          <w:rFonts w:ascii="Arial" w:hAnsi="Arial" w:cs="Arial"/>
          <w:b/>
          <w:sz w:val="18"/>
          <w:szCs w:val="18"/>
          <w:lang w:val="es-BO"/>
        </w:rPr>
      </w:pPr>
    </w:p>
    <w:p w14:paraId="75AEDFD3" w14:textId="77777777" w:rsidR="00015A45" w:rsidRPr="00B002AD" w:rsidRDefault="00015A45" w:rsidP="00015A45">
      <w:pPr>
        <w:rPr>
          <w:rFonts w:ascii="Arial" w:hAnsi="Arial" w:cs="Arial"/>
          <w:b/>
          <w:sz w:val="18"/>
          <w:szCs w:val="18"/>
          <w:lang w:val="es-BO"/>
        </w:rPr>
      </w:pPr>
    </w:p>
    <w:p w14:paraId="50CDA932" w14:textId="77777777" w:rsidR="00015A45" w:rsidRPr="00B002AD" w:rsidRDefault="00015A45" w:rsidP="00015A45">
      <w:pPr>
        <w:rPr>
          <w:rFonts w:ascii="Arial" w:hAnsi="Arial" w:cs="Arial"/>
          <w:b/>
          <w:sz w:val="18"/>
          <w:szCs w:val="18"/>
          <w:lang w:val="es-BO"/>
        </w:rPr>
      </w:pPr>
    </w:p>
    <w:p w14:paraId="7CE0D3A1" w14:textId="77777777" w:rsidR="00015A45" w:rsidRPr="00B002AD" w:rsidRDefault="00015A45" w:rsidP="00015A45">
      <w:pPr>
        <w:rPr>
          <w:rFonts w:ascii="Arial" w:hAnsi="Arial" w:cs="Arial"/>
          <w:b/>
          <w:sz w:val="18"/>
          <w:szCs w:val="18"/>
          <w:lang w:val="es-BO"/>
        </w:rPr>
      </w:pPr>
    </w:p>
    <w:p w14:paraId="5823B9FA" w14:textId="77777777" w:rsidR="00015A45" w:rsidRPr="00B002AD" w:rsidRDefault="00015A45" w:rsidP="00015A45">
      <w:pPr>
        <w:rPr>
          <w:rFonts w:ascii="Arial" w:hAnsi="Arial" w:cs="Arial"/>
          <w:b/>
          <w:sz w:val="18"/>
          <w:szCs w:val="18"/>
          <w:lang w:val="es-BO"/>
        </w:rPr>
      </w:pPr>
    </w:p>
    <w:p w14:paraId="6DA29AA3" w14:textId="77777777" w:rsidR="00015A45" w:rsidRPr="00B002AD" w:rsidRDefault="00015A45" w:rsidP="00015A45">
      <w:pPr>
        <w:rPr>
          <w:rFonts w:ascii="Arial" w:hAnsi="Arial" w:cs="Arial"/>
          <w:b/>
          <w:sz w:val="18"/>
          <w:szCs w:val="18"/>
          <w:lang w:val="es-BO"/>
        </w:rPr>
      </w:pPr>
    </w:p>
    <w:p w14:paraId="121351DC" w14:textId="77777777" w:rsidR="00015A45" w:rsidRPr="00B002AD" w:rsidRDefault="00015A45" w:rsidP="00015A45">
      <w:pPr>
        <w:rPr>
          <w:rFonts w:ascii="Arial" w:hAnsi="Arial" w:cs="Arial"/>
          <w:b/>
          <w:sz w:val="18"/>
          <w:szCs w:val="18"/>
          <w:lang w:val="es-BO"/>
        </w:rPr>
      </w:pPr>
    </w:p>
    <w:p w14:paraId="0A38151B" w14:textId="77777777" w:rsidR="00DD1E2C" w:rsidRPr="00B002AD" w:rsidRDefault="00DD1E2C" w:rsidP="00015A45">
      <w:pPr>
        <w:rPr>
          <w:rFonts w:ascii="Arial" w:hAnsi="Arial" w:cs="Arial"/>
          <w:b/>
          <w:sz w:val="18"/>
          <w:szCs w:val="18"/>
          <w:lang w:val="es-BO"/>
        </w:rPr>
      </w:pPr>
    </w:p>
    <w:p w14:paraId="248E586B" w14:textId="77777777" w:rsidR="00DD1E2C" w:rsidRPr="00B002AD" w:rsidRDefault="00DD1E2C" w:rsidP="00015A45">
      <w:pPr>
        <w:rPr>
          <w:rFonts w:ascii="Arial" w:hAnsi="Arial" w:cs="Arial"/>
          <w:b/>
          <w:sz w:val="18"/>
          <w:szCs w:val="18"/>
          <w:lang w:val="es-BO"/>
        </w:rPr>
      </w:pPr>
    </w:p>
    <w:p w14:paraId="03E2CFC6" w14:textId="77777777" w:rsidR="00015A45" w:rsidRPr="00B002AD" w:rsidRDefault="00015A45" w:rsidP="00015A45">
      <w:pPr>
        <w:rPr>
          <w:rFonts w:ascii="Arial" w:hAnsi="Arial" w:cs="Arial"/>
          <w:b/>
          <w:sz w:val="18"/>
          <w:szCs w:val="18"/>
          <w:lang w:val="es-BO"/>
        </w:rPr>
      </w:pPr>
    </w:p>
    <w:p w14:paraId="2F499CAC" w14:textId="77777777" w:rsidR="00015A45" w:rsidRPr="00B002AD" w:rsidRDefault="00015A45" w:rsidP="00015A45">
      <w:pPr>
        <w:rPr>
          <w:rFonts w:ascii="Arial" w:hAnsi="Arial" w:cs="Arial"/>
          <w:b/>
          <w:sz w:val="18"/>
          <w:szCs w:val="18"/>
          <w:lang w:val="es-BO"/>
        </w:rPr>
      </w:pPr>
    </w:p>
    <w:p w14:paraId="360C3FBD" w14:textId="77777777" w:rsidR="00015A45" w:rsidRPr="00B002AD" w:rsidRDefault="00015A45" w:rsidP="00015A45">
      <w:pPr>
        <w:rPr>
          <w:rFonts w:ascii="Arial" w:hAnsi="Arial" w:cs="Arial"/>
          <w:b/>
          <w:sz w:val="18"/>
          <w:szCs w:val="18"/>
          <w:lang w:val="es-BO"/>
        </w:rPr>
      </w:pPr>
    </w:p>
    <w:p w14:paraId="0EF5F38E" w14:textId="77777777" w:rsidR="00015A45" w:rsidRPr="00B002AD" w:rsidRDefault="00015A45" w:rsidP="00015A45">
      <w:pPr>
        <w:rPr>
          <w:rFonts w:ascii="Arial" w:hAnsi="Arial" w:cs="Arial"/>
          <w:b/>
          <w:sz w:val="18"/>
          <w:szCs w:val="18"/>
          <w:lang w:val="es-BO"/>
        </w:rPr>
      </w:pPr>
    </w:p>
    <w:p w14:paraId="0C8D436A" w14:textId="77777777" w:rsidR="00015A45" w:rsidRPr="00B002AD" w:rsidRDefault="00015A45" w:rsidP="00015A45">
      <w:pPr>
        <w:rPr>
          <w:rFonts w:ascii="Arial" w:hAnsi="Arial" w:cs="Arial"/>
          <w:b/>
          <w:sz w:val="18"/>
          <w:szCs w:val="18"/>
          <w:lang w:val="es-BO"/>
        </w:rPr>
      </w:pPr>
    </w:p>
    <w:p w14:paraId="225FEF29" w14:textId="77777777" w:rsidR="00015A45" w:rsidRPr="00B002AD" w:rsidRDefault="00015A45" w:rsidP="00015A45">
      <w:pPr>
        <w:rPr>
          <w:rFonts w:ascii="Arial" w:hAnsi="Arial" w:cs="Arial"/>
          <w:b/>
          <w:sz w:val="18"/>
          <w:szCs w:val="18"/>
          <w:lang w:val="es-BO"/>
        </w:rPr>
      </w:pPr>
    </w:p>
    <w:p w14:paraId="5566AD78" w14:textId="77777777" w:rsidR="0050466C" w:rsidRPr="00F20D75" w:rsidRDefault="0050466C" w:rsidP="002C7D12">
      <w:pPr>
        <w:jc w:val="center"/>
        <w:rPr>
          <w:rFonts w:ascii="Verdana" w:hAnsi="Verdana" w:cs="Arial"/>
          <w:b/>
          <w:sz w:val="12"/>
          <w:szCs w:val="16"/>
          <w:lang w:val="es-BO"/>
        </w:rPr>
      </w:pPr>
    </w:p>
    <w:p w14:paraId="5F19A990"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FORMULARIO A-1</w:t>
      </w:r>
    </w:p>
    <w:p w14:paraId="768AD266"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 xml:space="preserve">PRESENTACIÓN DE PROPUESTA </w:t>
      </w:r>
    </w:p>
    <w:p w14:paraId="46B69222"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Empresas o Asociaciones Accidentales)</w:t>
      </w:r>
    </w:p>
    <w:p w14:paraId="6510FE96" w14:textId="77777777" w:rsidR="00187285" w:rsidRPr="00F20D75" w:rsidRDefault="00187285" w:rsidP="00187285">
      <w:pPr>
        <w:jc w:val="center"/>
        <w:rPr>
          <w:rFonts w:cs="Arial"/>
          <w:b/>
          <w:sz w:val="14"/>
          <w:szCs w:val="18"/>
          <w:lang w:val="es-BO"/>
        </w:rPr>
      </w:pPr>
    </w:p>
    <w:tbl>
      <w:tblPr>
        <w:tblW w:w="9018" w:type="dxa"/>
        <w:jc w:val="center"/>
        <w:tblLayout w:type="fixed"/>
        <w:tblLook w:val="04A0" w:firstRow="1" w:lastRow="0" w:firstColumn="1" w:lastColumn="0" w:noHBand="0" w:noVBand="1"/>
      </w:tblPr>
      <w:tblGrid>
        <w:gridCol w:w="1366"/>
        <w:gridCol w:w="355"/>
        <w:gridCol w:w="348"/>
        <w:gridCol w:w="386"/>
        <w:gridCol w:w="392"/>
        <w:gridCol w:w="357"/>
        <w:gridCol w:w="334"/>
        <w:gridCol w:w="383"/>
        <w:gridCol w:w="250"/>
        <w:gridCol w:w="20"/>
        <w:gridCol w:w="308"/>
        <w:gridCol w:w="316"/>
        <w:gridCol w:w="236"/>
        <w:gridCol w:w="381"/>
        <w:gridCol w:w="392"/>
        <w:gridCol w:w="378"/>
        <w:gridCol w:w="350"/>
        <w:gridCol w:w="358"/>
        <w:gridCol w:w="304"/>
        <w:gridCol w:w="350"/>
        <w:gridCol w:w="245"/>
        <w:gridCol w:w="408"/>
        <w:gridCol w:w="238"/>
        <w:gridCol w:w="326"/>
        <w:gridCol w:w="237"/>
      </w:tblGrid>
      <w:tr w:rsidR="00187285" w:rsidRPr="00B002AD" w14:paraId="20B6F8DA" w14:textId="77777777" w:rsidTr="00C12602">
        <w:trPr>
          <w:trHeight w:val="284"/>
          <w:jc w:val="center"/>
        </w:trPr>
        <w:tc>
          <w:tcPr>
            <w:tcW w:w="9018" w:type="dxa"/>
            <w:gridSpan w:val="25"/>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5803B155" w14:textId="77777777" w:rsidR="00187285" w:rsidRPr="00B002AD" w:rsidRDefault="00187285" w:rsidP="00343F72">
            <w:pPr>
              <w:pStyle w:val="Prrafodelista"/>
              <w:numPr>
                <w:ilvl w:val="0"/>
                <w:numId w:val="26"/>
              </w:numPr>
              <w:ind w:left="299" w:hanging="283"/>
              <w:rPr>
                <w:rFonts w:ascii="Arial" w:hAnsi="Arial" w:cs="Arial"/>
                <w:b/>
                <w:bCs/>
                <w:sz w:val="16"/>
                <w:szCs w:val="16"/>
                <w:lang w:val="es-BO"/>
              </w:rPr>
            </w:pPr>
            <w:r w:rsidRPr="00B002AD">
              <w:rPr>
                <w:rFonts w:ascii="Arial" w:hAnsi="Arial" w:cs="Arial"/>
                <w:b/>
                <w:bCs/>
                <w:sz w:val="16"/>
                <w:szCs w:val="16"/>
                <w:lang w:val="es-BO"/>
              </w:rPr>
              <w:t>DATOS DEL OBJETO DE LA CONTRATACIÓN</w:t>
            </w:r>
          </w:p>
        </w:tc>
      </w:tr>
      <w:tr w:rsidR="00E309D9" w:rsidRPr="00B002AD" w14:paraId="0364D583" w14:textId="77777777" w:rsidTr="00C12602">
        <w:trPr>
          <w:trHeight w:val="33"/>
          <w:jc w:val="center"/>
        </w:trPr>
        <w:tc>
          <w:tcPr>
            <w:tcW w:w="9018" w:type="dxa"/>
            <w:gridSpan w:val="25"/>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2675770C" w14:textId="77777777" w:rsidR="00E309D9" w:rsidRPr="00B002AD" w:rsidRDefault="00E309D9" w:rsidP="00E309D9">
            <w:pPr>
              <w:rPr>
                <w:sz w:val="8"/>
                <w:szCs w:val="16"/>
                <w:lang w:val="es-BO"/>
              </w:rPr>
            </w:pPr>
            <w:r w:rsidRPr="00B002AD">
              <w:rPr>
                <w:rFonts w:ascii="Calibri" w:hAnsi="Calibri" w:cs="Calibri"/>
                <w:sz w:val="8"/>
                <w:szCs w:val="16"/>
                <w:lang w:val="es-BO"/>
              </w:rPr>
              <w:t> </w:t>
            </w:r>
            <w:r w:rsidRPr="00B002AD">
              <w:rPr>
                <w:sz w:val="8"/>
                <w:szCs w:val="16"/>
                <w:lang w:val="es-BO"/>
              </w:rPr>
              <w:t> </w:t>
            </w:r>
          </w:p>
        </w:tc>
      </w:tr>
      <w:tr w:rsidR="00153706" w:rsidRPr="00B002AD" w14:paraId="588D79F4" w14:textId="77777777" w:rsidTr="00C12602">
        <w:trPr>
          <w:trHeight w:val="284"/>
          <w:jc w:val="center"/>
        </w:trPr>
        <w:tc>
          <w:tcPr>
            <w:tcW w:w="1366" w:type="dxa"/>
            <w:tcBorders>
              <w:top w:val="nil"/>
              <w:left w:val="single" w:sz="12" w:space="0" w:color="1F4E79" w:themeColor="accent1" w:themeShade="80"/>
              <w:bottom w:val="nil"/>
              <w:right w:val="single" w:sz="8" w:space="0" w:color="auto"/>
            </w:tcBorders>
            <w:shd w:val="clear" w:color="auto" w:fill="auto"/>
            <w:vAlign w:val="center"/>
            <w:hideMark/>
          </w:tcPr>
          <w:p w14:paraId="4E5FC760" w14:textId="77777777" w:rsidR="00153706" w:rsidRPr="00B002AD" w:rsidRDefault="00153706" w:rsidP="00122CB5">
            <w:pPr>
              <w:jc w:val="right"/>
              <w:rPr>
                <w:rFonts w:ascii="Arial" w:hAnsi="Arial" w:cs="Arial"/>
                <w:sz w:val="16"/>
                <w:szCs w:val="16"/>
                <w:lang w:val="es-BO"/>
              </w:rPr>
            </w:pPr>
            <w:r w:rsidRPr="00B002AD">
              <w:rPr>
                <w:rFonts w:ascii="Arial" w:hAnsi="Arial" w:cs="Arial"/>
                <w:b/>
                <w:bCs/>
                <w:sz w:val="16"/>
                <w:szCs w:val="16"/>
                <w:lang w:val="es-BO"/>
              </w:rPr>
              <w:t>CUCE:</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4B707DF9" w14:textId="77777777"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2</w:t>
            </w:r>
          </w:p>
        </w:tc>
        <w:tc>
          <w:tcPr>
            <w:tcW w:w="348" w:type="dxa"/>
            <w:tcBorders>
              <w:top w:val="single" w:sz="8" w:space="0" w:color="auto"/>
              <w:left w:val="single" w:sz="8" w:space="0" w:color="auto"/>
              <w:bottom w:val="single" w:sz="8" w:space="0" w:color="auto"/>
              <w:right w:val="single" w:sz="8" w:space="0" w:color="auto"/>
            </w:tcBorders>
            <w:shd w:val="clear" w:color="auto" w:fill="DBE5F1"/>
            <w:vAlign w:val="center"/>
          </w:tcPr>
          <w:p w14:paraId="359D99F7" w14:textId="77777777"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0</w:t>
            </w:r>
          </w:p>
        </w:tc>
        <w:tc>
          <w:tcPr>
            <w:tcW w:w="386" w:type="dxa"/>
            <w:tcBorders>
              <w:left w:val="single" w:sz="8" w:space="0" w:color="auto"/>
              <w:right w:val="single" w:sz="8" w:space="0" w:color="auto"/>
            </w:tcBorders>
            <w:shd w:val="clear" w:color="auto" w:fill="auto"/>
            <w:vAlign w:val="center"/>
          </w:tcPr>
          <w:p w14:paraId="7A2870C5" w14:textId="77777777" w:rsidR="00153706" w:rsidRPr="00AE5E04" w:rsidRDefault="00153706"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7C7B1FD0" w14:textId="77777777"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0</w:t>
            </w:r>
          </w:p>
        </w:tc>
        <w:tc>
          <w:tcPr>
            <w:tcW w:w="357" w:type="dxa"/>
            <w:tcBorders>
              <w:top w:val="single" w:sz="8" w:space="0" w:color="auto"/>
              <w:left w:val="single" w:sz="8" w:space="0" w:color="auto"/>
              <w:bottom w:val="single" w:sz="8" w:space="0" w:color="auto"/>
              <w:right w:val="single" w:sz="8" w:space="0" w:color="auto"/>
            </w:tcBorders>
            <w:shd w:val="clear" w:color="auto" w:fill="DBE5F1"/>
            <w:vAlign w:val="center"/>
          </w:tcPr>
          <w:p w14:paraId="1A805E48" w14:textId="77777777"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9</w:t>
            </w:r>
          </w:p>
        </w:tc>
        <w:tc>
          <w:tcPr>
            <w:tcW w:w="334" w:type="dxa"/>
            <w:tcBorders>
              <w:top w:val="single" w:sz="8" w:space="0" w:color="auto"/>
              <w:left w:val="single" w:sz="8" w:space="0" w:color="auto"/>
              <w:bottom w:val="single" w:sz="8" w:space="0" w:color="auto"/>
              <w:right w:val="single" w:sz="8" w:space="0" w:color="auto"/>
            </w:tcBorders>
            <w:shd w:val="clear" w:color="auto" w:fill="DBE5F1"/>
            <w:vAlign w:val="center"/>
          </w:tcPr>
          <w:p w14:paraId="49ADC367" w14:textId="77777777"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5</w:t>
            </w:r>
          </w:p>
        </w:tc>
        <w:tc>
          <w:tcPr>
            <w:tcW w:w="383" w:type="dxa"/>
            <w:tcBorders>
              <w:top w:val="single" w:sz="8" w:space="0" w:color="auto"/>
              <w:left w:val="single" w:sz="8" w:space="0" w:color="auto"/>
              <w:bottom w:val="single" w:sz="8" w:space="0" w:color="auto"/>
              <w:right w:val="single" w:sz="8" w:space="0" w:color="auto"/>
            </w:tcBorders>
            <w:shd w:val="clear" w:color="auto" w:fill="DBE5F1"/>
            <w:vAlign w:val="center"/>
          </w:tcPr>
          <w:p w14:paraId="2A2E18B1" w14:textId="77777777"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1</w:t>
            </w:r>
          </w:p>
        </w:tc>
        <w:tc>
          <w:tcPr>
            <w:tcW w:w="270" w:type="dxa"/>
            <w:gridSpan w:val="2"/>
            <w:tcBorders>
              <w:left w:val="single" w:sz="8" w:space="0" w:color="auto"/>
              <w:right w:val="single" w:sz="8" w:space="0" w:color="auto"/>
            </w:tcBorders>
            <w:shd w:val="clear" w:color="auto" w:fill="auto"/>
            <w:vAlign w:val="center"/>
          </w:tcPr>
          <w:p w14:paraId="457602B6" w14:textId="77777777" w:rsidR="00153706" w:rsidRPr="00AE5E04" w:rsidRDefault="00153706"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14:paraId="5B52D3BC" w14:textId="77777777"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0</w:t>
            </w:r>
          </w:p>
        </w:tc>
        <w:tc>
          <w:tcPr>
            <w:tcW w:w="316" w:type="dxa"/>
            <w:tcBorders>
              <w:top w:val="single" w:sz="8" w:space="0" w:color="auto"/>
              <w:left w:val="single" w:sz="8" w:space="0" w:color="auto"/>
              <w:bottom w:val="single" w:sz="8" w:space="0" w:color="auto"/>
              <w:right w:val="single" w:sz="8" w:space="0" w:color="auto"/>
            </w:tcBorders>
            <w:shd w:val="clear" w:color="auto" w:fill="DBE5F1"/>
            <w:vAlign w:val="center"/>
          </w:tcPr>
          <w:p w14:paraId="1391C86A" w14:textId="77777777"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0</w:t>
            </w:r>
          </w:p>
        </w:tc>
        <w:tc>
          <w:tcPr>
            <w:tcW w:w="236" w:type="dxa"/>
            <w:tcBorders>
              <w:left w:val="single" w:sz="8" w:space="0" w:color="auto"/>
              <w:right w:val="single" w:sz="8" w:space="0" w:color="auto"/>
            </w:tcBorders>
            <w:shd w:val="clear" w:color="auto" w:fill="auto"/>
            <w:vAlign w:val="center"/>
          </w:tcPr>
          <w:p w14:paraId="5AC23A50" w14:textId="77777777" w:rsidR="00153706" w:rsidRPr="00AE5E04" w:rsidRDefault="00153706"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w:t>
            </w:r>
          </w:p>
        </w:tc>
        <w:tc>
          <w:tcPr>
            <w:tcW w:w="381" w:type="dxa"/>
            <w:tcBorders>
              <w:top w:val="single" w:sz="8" w:space="0" w:color="auto"/>
              <w:left w:val="single" w:sz="8" w:space="0" w:color="auto"/>
              <w:bottom w:val="single" w:sz="8" w:space="0" w:color="auto"/>
              <w:right w:val="single" w:sz="8" w:space="0" w:color="auto"/>
            </w:tcBorders>
            <w:shd w:val="clear" w:color="auto" w:fill="DBE5F1"/>
            <w:vAlign w:val="center"/>
          </w:tcPr>
          <w:p w14:paraId="6843E48E" w14:textId="084DB1B1" w:rsidR="00153706" w:rsidRPr="00AE5E04" w:rsidRDefault="00DD2A41"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0FA3FF18" w14:textId="27A69444" w:rsidR="00153706" w:rsidRPr="00AE5E04" w:rsidRDefault="00DD2A41"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0</w:t>
            </w:r>
          </w:p>
        </w:tc>
        <w:tc>
          <w:tcPr>
            <w:tcW w:w="378" w:type="dxa"/>
            <w:tcBorders>
              <w:top w:val="single" w:sz="8" w:space="0" w:color="auto"/>
              <w:left w:val="single" w:sz="8" w:space="0" w:color="auto"/>
              <w:bottom w:val="single" w:sz="8" w:space="0" w:color="auto"/>
              <w:right w:val="single" w:sz="8" w:space="0" w:color="auto"/>
            </w:tcBorders>
            <w:shd w:val="clear" w:color="auto" w:fill="DBE5F1"/>
            <w:vAlign w:val="center"/>
          </w:tcPr>
          <w:p w14:paraId="217DF797" w14:textId="3C92BAB0" w:rsidR="00153706" w:rsidRPr="00AE5E04" w:rsidRDefault="00DD2A41"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6</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78901459" w14:textId="6410BE70" w:rsidR="00153706" w:rsidRPr="00AE5E04" w:rsidRDefault="00DD2A41"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0</w:t>
            </w:r>
          </w:p>
        </w:tc>
        <w:tc>
          <w:tcPr>
            <w:tcW w:w="358" w:type="dxa"/>
            <w:tcBorders>
              <w:top w:val="single" w:sz="8" w:space="0" w:color="auto"/>
              <w:left w:val="single" w:sz="8" w:space="0" w:color="auto"/>
              <w:bottom w:val="single" w:sz="8" w:space="0" w:color="auto"/>
              <w:right w:val="single" w:sz="8" w:space="0" w:color="auto"/>
            </w:tcBorders>
            <w:shd w:val="clear" w:color="auto" w:fill="DBE5F1"/>
            <w:vAlign w:val="center"/>
          </w:tcPr>
          <w:p w14:paraId="4A6998E3" w14:textId="7166B9FB" w:rsidR="00153706" w:rsidRPr="00AE5E04" w:rsidRDefault="00DD2A41"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4</w:t>
            </w:r>
          </w:p>
        </w:tc>
        <w:tc>
          <w:tcPr>
            <w:tcW w:w="304" w:type="dxa"/>
            <w:tcBorders>
              <w:top w:val="single" w:sz="8" w:space="0" w:color="auto"/>
              <w:left w:val="single" w:sz="8" w:space="0" w:color="auto"/>
              <w:bottom w:val="single" w:sz="8" w:space="0" w:color="auto"/>
              <w:right w:val="single" w:sz="8" w:space="0" w:color="auto"/>
            </w:tcBorders>
            <w:shd w:val="clear" w:color="auto" w:fill="DBE5F1"/>
            <w:vAlign w:val="center"/>
          </w:tcPr>
          <w:p w14:paraId="501B0E5C" w14:textId="0CF9D696" w:rsidR="00153706" w:rsidRPr="00AE5E04" w:rsidRDefault="00DD2A41"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6</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3902CDB8" w14:textId="67A9EA78" w:rsidR="00153706" w:rsidRPr="00AE5E04" w:rsidRDefault="00DD2A41"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1</w:t>
            </w:r>
            <w:bookmarkStart w:id="91" w:name="_GoBack"/>
            <w:bookmarkEnd w:id="91"/>
          </w:p>
        </w:tc>
        <w:tc>
          <w:tcPr>
            <w:tcW w:w="245" w:type="dxa"/>
            <w:tcBorders>
              <w:left w:val="single" w:sz="8" w:space="0" w:color="auto"/>
              <w:right w:val="single" w:sz="8" w:space="0" w:color="auto"/>
            </w:tcBorders>
            <w:shd w:val="clear" w:color="auto" w:fill="auto"/>
            <w:vAlign w:val="center"/>
          </w:tcPr>
          <w:p w14:paraId="3B9ACDB5" w14:textId="77777777" w:rsidR="00153706" w:rsidRPr="00AE5E04" w:rsidRDefault="00153706"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w:t>
            </w:r>
          </w:p>
        </w:tc>
        <w:tc>
          <w:tcPr>
            <w:tcW w:w="408" w:type="dxa"/>
            <w:tcBorders>
              <w:top w:val="single" w:sz="8" w:space="0" w:color="auto"/>
              <w:left w:val="single" w:sz="8" w:space="0" w:color="auto"/>
              <w:bottom w:val="single" w:sz="8" w:space="0" w:color="auto"/>
              <w:right w:val="single" w:sz="8" w:space="0" w:color="auto"/>
            </w:tcBorders>
            <w:shd w:val="clear" w:color="auto" w:fill="DBE5F1"/>
            <w:vAlign w:val="center"/>
          </w:tcPr>
          <w:p w14:paraId="3CD265A1" w14:textId="445224D3" w:rsidR="00153706" w:rsidRPr="00AE5E04" w:rsidRDefault="00787F1E" w:rsidP="004C219C">
            <w:pPr>
              <w:jc w:val="center"/>
              <w:rPr>
                <w:rFonts w:ascii="Arial" w:hAnsi="Arial" w:cs="Arial"/>
                <w:b/>
                <w:color w:val="2F5496" w:themeColor="accent5" w:themeShade="BF"/>
                <w:sz w:val="16"/>
                <w:szCs w:val="16"/>
                <w:lang w:val="es-BO"/>
              </w:rPr>
            </w:pPr>
            <w:r>
              <w:rPr>
                <w:rFonts w:ascii="Arial" w:hAnsi="Arial" w:cs="Arial"/>
                <w:b/>
                <w:color w:val="2F5496" w:themeColor="accent5" w:themeShade="BF"/>
                <w:sz w:val="16"/>
                <w:szCs w:val="16"/>
                <w:lang w:val="es-BO"/>
              </w:rPr>
              <w:t>1</w:t>
            </w:r>
          </w:p>
        </w:tc>
        <w:tc>
          <w:tcPr>
            <w:tcW w:w="238" w:type="dxa"/>
            <w:tcBorders>
              <w:left w:val="single" w:sz="8" w:space="0" w:color="auto"/>
              <w:right w:val="single" w:sz="8" w:space="0" w:color="auto"/>
            </w:tcBorders>
            <w:shd w:val="clear" w:color="auto" w:fill="auto"/>
            <w:vAlign w:val="center"/>
          </w:tcPr>
          <w:p w14:paraId="6E91B943" w14:textId="77777777" w:rsidR="00153706" w:rsidRPr="00AE5E04" w:rsidRDefault="00153706"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w:t>
            </w:r>
          </w:p>
        </w:tc>
        <w:tc>
          <w:tcPr>
            <w:tcW w:w="326" w:type="dxa"/>
            <w:tcBorders>
              <w:top w:val="single" w:sz="8" w:space="0" w:color="auto"/>
              <w:left w:val="single" w:sz="8" w:space="0" w:color="auto"/>
              <w:bottom w:val="single" w:sz="8" w:space="0" w:color="auto"/>
              <w:right w:val="single" w:sz="8" w:space="0" w:color="auto"/>
            </w:tcBorders>
            <w:shd w:val="clear" w:color="auto" w:fill="DBE5F1"/>
            <w:vAlign w:val="center"/>
          </w:tcPr>
          <w:p w14:paraId="677D2F21" w14:textId="77777777" w:rsidR="00153706" w:rsidRPr="00AE5E04" w:rsidRDefault="00AE5E04" w:rsidP="004C219C">
            <w:pPr>
              <w:jc w:val="center"/>
              <w:rPr>
                <w:rFonts w:ascii="Arial" w:hAnsi="Arial" w:cs="Arial"/>
                <w:b/>
                <w:color w:val="2F5496" w:themeColor="accent5" w:themeShade="BF"/>
                <w:sz w:val="16"/>
                <w:szCs w:val="16"/>
                <w:lang w:val="es-BO"/>
              </w:rPr>
            </w:pPr>
            <w:r w:rsidRPr="00AE5E04">
              <w:rPr>
                <w:rFonts w:ascii="Arial" w:hAnsi="Arial" w:cs="Arial"/>
                <w:b/>
                <w:color w:val="2F5496" w:themeColor="accent5" w:themeShade="BF"/>
                <w:sz w:val="16"/>
                <w:szCs w:val="16"/>
                <w:lang w:val="es-BO"/>
              </w:rPr>
              <w:t>1</w:t>
            </w:r>
          </w:p>
        </w:tc>
        <w:tc>
          <w:tcPr>
            <w:tcW w:w="237" w:type="dxa"/>
            <w:tcBorders>
              <w:top w:val="nil"/>
              <w:left w:val="single" w:sz="8" w:space="0" w:color="auto"/>
              <w:bottom w:val="nil"/>
              <w:right w:val="single" w:sz="12" w:space="0" w:color="1F4E79" w:themeColor="accent1" w:themeShade="80"/>
            </w:tcBorders>
            <w:shd w:val="clear" w:color="auto" w:fill="auto"/>
            <w:vAlign w:val="center"/>
          </w:tcPr>
          <w:p w14:paraId="4886057D" w14:textId="77777777" w:rsidR="00153706" w:rsidRPr="00B002AD" w:rsidRDefault="00153706" w:rsidP="004C219C">
            <w:pPr>
              <w:rPr>
                <w:rFonts w:ascii="Arial" w:hAnsi="Arial" w:cs="Arial"/>
                <w:sz w:val="16"/>
                <w:szCs w:val="16"/>
                <w:lang w:val="es-BO"/>
              </w:rPr>
            </w:pPr>
          </w:p>
        </w:tc>
      </w:tr>
      <w:tr w:rsidR="00153706" w:rsidRPr="00153706" w14:paraId="156DDE5F" w14:textId="77777777" w:rsidTr="00C12602">
        <w:trPr>
          <w:trHeight w:val="71"/>
          <w:jc w:val="center"/>
        </w:trPr>
        <w:tc>
          <w:tcPr>
            <w:tcW w:w="9018" w:type="dxa"/>
            <w:gridSpan w:val="25"/>
            <w:tcBorders>
              <w:top w:val="nil"/>
              <w:left w:val="single" w:sz="12" w:space="0" w:color="1F4E79" w:themeColor="accent1" w:themeShade="80"/>
              <w:bottom w:val="nil"/>
              <w:right w:val="single" w:sz="12" w:space="0" w:color="1F4E79" w:themeColor="accent1" w:themeShade="80"/>
            </w:tcBorders>
            <w:shd w:val="clear" w:color="auto" w:fill="auto"/>
            <w:noWrap/>
            <w:vAlign w:val="center"/>
          </w:tcPr>
          <w:p w14:paraId="468C74E9" w14:textId="77777777" w:rsidR="00153706" w:rsidRPr="00153706" w:rsidRDefault="00153706" w:rsidP="004C219C">
            <w:pPr>
              <w:rPr>
                <w:sz w:val="2"/>
                <w:szCs w:val="16"/>
                <w:lang w:val="es-BO"/>
              </w:rPr>
            </w:pPr>
          </w:p>
        </w:tc>
      </w:tr>
      <w:tr w:rsidR="00187285" w:rsidRPr="00B002AD" w14:paraId="46476D1E" w14:textId="77777777" w:rsidTr="006753AA">
        <w:trPr>
          <w:trHeight w:val="463"/>
          <w:jc w:val="center"/>
        </w:trPr>
        <w:tc>
          <w:tcPr>
            <w:tcW w:w="4171" w:type="dxa"/>
            <w:gridSpan w:val="9"/>
            <w:tcBorders>
              <w:top w:val="nil"/>
              <w:left w:val="single" w:sz="12" w:space="0" w:color="1F4E79" w:themeColor="accent1" w:themeShade="80"/>
              <w:bottom w:val="nil"/>
              <w:right w:val="single" w:sz="8" w:space="0" w:color="000000"/>
            </w:tcBorders>
            <w:shd w:val="clear" w:color="auto" w:fill="auto"/>
            <w:vAlign w:val="center"/>
            <w:hideMark/>
          </w:tcPr>
          <w:p w14:paraId="32F8A02E" w14:textId="77777777" w:rsidR="00187285" w:rsidRPr="00B002AD" w:rsidRDefault="00187285" w:rsidP="00153706">
            <w:pPr>
              <w:jc w:val="right"/>
              <w:rPr>
                <w:rFonts w:ascii="Arial" w:hAnsi="Arial" w:cs="Arial"/>
                <w:b/>
                <w:bCs/>
                <w:sz w:val="16"/>
                <w:szCs w:val="16"/>
                <w:lang w:val="es-BO"/>
              </w:rPr>
            </w:pPr>
            <w:r w:rsidRPr="00B002AD">
              <w:rPr>
                <w:rFonts w:ascii="Arial" w:hAnsi="Arial" w:cs="Arial"/>
                <w:b/>
                <w:bCs/>
                <w:sz w:val="16"/>
                <w:szCs w:val="16"/>
                <w:lang w:val="es-BO"/>
              </w:rPr>
              <w:t>SEÑALAR EL OBJETO DE LA CONTRATACIÓN:</w:t>
            </w:r>
          </w:p>
        </w:tc>
        <w:tc>
          <w:tcPr>
            <w:tcW w:w="4610" w:type="dxa"/>
            <w:gridSpan w:val="15"/>
            <w:tcBorders>
              <w:top w:val="single" w:sz="8" w:space="0" w:color="000000"/>
              <w:left w:val="single" w:sz="8" w:space="0" w:color="000000"/>
              <w:bottom w:val="single" w:sz="8" w:space="0" w:color="000000"/>
              <w:right w:val="single" w:sz="8" w:space="0" w:color="000000"/>
            </w:tcBorders>
            <w:shd w:val="clear" w:color="auto" w:fill="DBE5F1"/>
            <w:vAlign w:val="center"/>
          </w:tcPr>
          <w:p w14:paraId="0725CAFF" w14:textId="5E7C9695" w:rsidR="00187285" w:rsidRPr="00E2675B" w:rsidRDefault="006753AA" w:rsidP="00C12602">
            <w:pPr>
              <w:jc w:val="center"/>
              <w:rPr>
                <w:rFonts w:ascii="Arial" w:hAnsi="Arial" w:cs="Arial"/>
                <w:b/>
                <w:color w:val="2F5496" w:themeColor="accent5" w:themeShade="BF"/>
                <w:sz w:val="16"/>
                <w:szCs w:val="16"/>
                <w:lang w:val="es-BO"/>
              </w:rPr>
            </w:pPr>
            <w:r w:rsidRPr="00787F1E">
              <w:rPr>
                <w:rFonts w:ascii="Arial" w:hAnsi="Arial" w:cs="Arial"/>
                <w:b/>
                <w:color w:val="0000CC"/>
                <w:sz w:val="16"/>
                <w:szCs w:val="16"/>
                <w:lang w:val="es-BO"/>
              </w:rPr>
              <w:t>ADQUISICIÓN DE SERVIDORES RISC</w:t>
            </w:r>
          </w:p>
        </w:tc>
        <w:tc>
          <w:tcPr>
            <w:tcW w:w="237" w:type="dxa"/>
            <w:tcBorders>
              <w:top w:val="nil"/>
              <w:left w:val="nil"/>
              <w:bottom w:val="nil"/>
              <w:right w:val="single" w:sz="12" w:space="0" w:color="1F4E79" w:themeColor="accent1" w:themeShade="80"/>
            </w:tcBorders>
            <w:shd w:val="clear" w:color="auto" w:fill="auto"/>
            <w:vAlign w:val="center"/>
            <w:hideMark/>
          </w:tcPr>
          <w:p w14:paraId="4FE95AA6" w14:textId="77777777" w:rsidR="00187285" w:rsidRPr="00B002AD" w:rsidRDefault="00187285" w:rsidP="004C219C">
            <w:pPr>
              <w:rPr>
                <w:rFonts w:ascii="Arial" w:hAnsi="Arial" w:cs="Arial"/>
                <w:b/>
                <w:bCs/>
                <w:sz w:val="16"/>
                <w:szCs w:val="16"/>
                <w:lang w:val="es-BO"/>
              </w:rPr>
            </w:pPr>
            <w:r w:rsidRPr="00B002AD">
              <w:rPr>
                <w:rFonts w:ascii="Arial" w:hAnsi="Arial" w:cs="Arial"/>
                <w:b/>
                <w:bCs/>
                <w:sz w:val="16"/>
                <w:szCs w:val="16"/>
                <w:lang w:val="es-BO"/>
              </w:rPr>
              <w:t> </w:t>
            </w:r>
          </w:p>
        </w:tc>
      </w:tr>
      <w:tr w:rsidR="00306086" w:rsidRPr="00B002AD" w14:paraId="40EE2781" w14:textId="77777777" w:rsidTr="00C12602">
        <w:trPr>
          <w:trHeight w:val="43"/>
          <w:jc w:val="center"/>
        </w:trPr>
        <w:tc>
          <w:tcPr>
            <w:tcW w:w="9018" w:type="dxa"/>
            <w:gridSpan w:val="25"/>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3D31F76F" w14:textId="77777777" w:rsidR="00306086" w:rsidRPr="00B002AD" w:rsidRDefault="00306086" w:rsidP="00306086">
            <w:pPr>
              <w:rPr>
                <w:rFonts w:ascii="Arial" w:hAnsi="Arial" w:cs="Arial"/>
                <w:sz w:val="8"/>
                <w:szCs w:val="16"/>
                <w:lang w:val="es-BO"/>
              </w:rPr>
            </w:pPr>
          </w:p>
        </w:tc>
      </w:tr>
    </w:tbl>
    <w:p w14:paraId="0B6E52F6" w14:textId="77777777" w:rsidR="00153706" w:rsidRPr="00153706" w:rsidRDefault="00153706">
      <w:pPr>
        <w:rPr>
          <w:sz w:val="2"/>
          <w:szCs w:val="2"/>
        </w:rPr>
      </w:pPr>
    </w:p>
    <w:tbl>
      <w:tblPr>
        <w:tblW w:w="8976" w:type="dxa"/>
        <w:jc w:val="center"/>
        <w:tblLayout w:type="fixed"/>
        <w:tblLook w:val="04A0" w:firstRow="1" w:lastRow="0" w:firstColumn="1" w:lastColumn="0" w:noHBand="0" w:noVBand="1"/>
      </w:tblPr>
      <w:tblGrid>
        <w:gridCol w:w="253"/>
        <w:gridCol w:w="2526"/>
        <w:gridCol w:w="1092"/>
        <w:gridCol w:w="238"/>
        <w:gridCol w:w="1050"/>
        <w:gridCol w:w="994"/>
        <w:gridCol w:w="237"/>
        <w:gridCol w:w="955"/>
        <w:gridCol w:w="238"/>
        <w:gridCol w:w="1157"/>
        <w:gridCol w:w="236"/>
      </w:tblGrid>
      <w:tr w:rsidR="00306086" w:rsidRPr="00B002AD" w14:paraId="743DA50A" w14:textId="77777777" w:rsidTr="00C12602">
        <w:trPr>
          <w:trHeight w:val="284"/>
          <w:jc w:val="center"/>
        </w:trPr>
        <w:tc>
          <w:tcPr>
            <w:tcW w:w="8976" w:type="dxa"/>
            <w:gridSpan w:val="11"/>
            <w:tcBorders>
              <w:top w:val="single" w:sz="12" w:space="0" w:color="auto"/>
              <w:left w:val="single" w:sz="12" w:space="0" w:color="1F4E79" w:themeColor="accent1" w:themeShade="80"/>
              <w:bottom w:val="single" w:sz="12" w:space="0" w:color="auto"/>
              <w:right w:val="single" w:sz="12" w:space="0" w:color="1F4E79" w:themeColor="accent1" w:themeShade="80"/>
            </w:tcBorders>
            <w:shd w:val="clear" w:color="auto" w:fill="0F243E"/>
            <w:noWrap/>
            <w:vAlign w:val="center"/>
            <w:hideMark/>
          </w:tcPr>
          <w:p w14:paraId="22716BB4" w14:textId="77777777" w:rsidR="00306086" w:rsidRPr="00B002AD" w:rsidRDefault="00306086" w:rsidP="00343F72">
            <w:pPr>
              <w:pStyle w:val="Prrafodelista"/>
              <w:numPr>
                <w:ilvl w:val="0"/>
                <w:numId w:val="26"/>
              </w:numPr>
              <w:ind w:left="299" w:hanging="283"/>
              <w:rPr>
                <w:rFonts w:ascii="Arial" w:hAnsi="Arial" w:cs="Arial"/>
                <w:b/>
                <w:bCs/>
                <w:sz w:val="16"/>
                <w:szCs w:val="16"/>
                <w:lang w:val="es-BO"/>
              </w:rPr>
            </w:pPr>
            <w:r w:rsidRPr="00B002AD">
              <w:rPr>
                <w:rFonts w:ascii="Arial" w:hAnsi="Arial" w:cs="Arial"/>
                <w:b/>
                <w:bCs/>
                <w:sz w:val="16"/>
                <w:szCs w:val="16"/>
                <w:lang w:val="es-BO"/>
              </w:rPr>
              <w:t>MONTO Y PLAZO DE VALIDEZ DE LA PROPUESTA</w:t>
            </w:r>
            <w:r w:rsidR="00184A07" w:rsidRPr="00B002AD">
              <w:rPr>
                <w:rFonts w:ascii="Arial" w:hAnsi="Arial" w:cs="Arial"/>
                <w:b/>
                <w:bCs/>
                <w:sz w:val="16"/>
                <w:szCs w:val="16"/>
                <w:lang w:val="es-BO"/>
              </w:rPr>
              <w:t xml:space="preserve"> (EN DÍAS CALENDARIO)</w:t>
            </w:r>
          </w:p>
        </w:tc>
      </w:tr>
      <w:tr w:rsidR="00153706" w:rsidRPr="00153706" w14:paraId="77773F97" w14:textId="77777777" w:rsidTr="00C12602">
        <w:trPr>
          <w:trHeight w:val="313"/>
          <w:jc w:val="center"/>
        </w:trPr>
        <w:tc>
          <w:tcPr>
            <w:tcW w:w="8976" w:type="dxa"/>
            <w:gridSpan w:val="11"/>
            <w:tcBorders>
              <w:top w:val="nil"/>
              <w:left w:val="single" w:sz="12" w:space="0" w:color="1F4E79" w:themeColor="accent1" w:themeShade="80"/>
              <w:bottom w:val="nil"/>
              <w:right w:val="single" w:sz="12" w:space="0" w:color="1F4E79" w:themeColor="accent1" w:themeShade="80"/>
            </w:tcBorders>
            <w:shd w:val="clear" w:color="auto" w:fill="auto"/>
            <w:noWrap/>
            <w:vAlign w:val="center"/>
          </w:tcPr>
          <w:p w14:paraId="7BF169DD" w14:textId="77777777" w:rsidR="00153706" w:rsidRPr="00153706" w:rsidRDefault="00153706" w:rsidP="00153706">
            <w:pPr>
              <w:jc w:val="both"/>
              <w:rPr>
                <w:rFonts w:ascii="Arial" w:hAnsi="Arial" w:cs="Arial"/>
                <w:b/>
                <w:i/>
                <w:sz w:val="16"/>
                <w:szCs w:val="16"/>
                <w:lang w:val="es-BO"/>
              </w:rPr>
            </w:pPr>
            <w:r w:rsidRPr="00B002AD">
              <w:rPr>
                <w:rFonts w:ascii="Arial" w:hAnsi="Arial" w:cs="Arial"/>
                <w:b/>
                <w:i/>
                <w:sz w:val="16"/>
                <w:szCs w:val="16"/>
                <w:lang w:val="es-BO"/>
              </w:rPr>
              <w:t>(El proponente debe registrar el monto total que ofrece por la provisión de los bienes y el plazo de validez de la propuesta)</w:t>
            </w:r>
          </w:p>
        </w:tc>
      </w:tr>
      <w:tr w:rsidR="00E2675B" w:rsidRPr="00B002AD" w14:paraId="09596300" w14:textId="77777777" w:rsidTr="00C12602">
        <w:trPr>
          <w:trHeight w:val="470"/>
          <w:jc w:val="center"/>
        </w:trPr>
        <w:tc>
          <w:tcPr>
            <w:tcW w:w="253" w:type="dxa"/>
            <w:vMerge w:val="restart"/>
            <w:tcBorders>
              <w:top w:val="nil"/>
              <w:left w:val="single" w:sz="12" w:space="0" w:color="1F4E79" w:themeColor="accent1" w:themeShade="80"/>
              <w:right w:val="single" w:sz="8" w:space="0" w:color="auto"/>
            </w:tcBorders>
            <w:shd w:val="clear" w:color="auto" w:fill="auto"/>
            <w:noWrap/>
            <w:vAlign w:val="center"/>
            <w:hideMark/>
          </w:tcPr>
          <w:p w14:paraId="34CF6AE2" w14:textId="77777777" w:rsidR="00E2675B" w:rsidRPr="00B002AD" w:rsidRDefault="00E2675B" w:rsidP="00153706">
            <w:pPr>
              <w:jc w:val="center"/>
              <w:rPr>
                <w:rFonts w:ascii="Calibri" w:hAnsi="Calibri" w:cs="Calibri"/>
                <w:sz w:val="16"/>
                <w:szCs w:val="16"/>
                <w:lang w:val="es-BO"/>
              </w:rPr>
            </w:pPr>
          </w:p>
        </w:tc>
        <w:tc>
          <w:tcPr>
            <w:tcW w:w="2526" w:type="dxa"/>
            <w:vMerge w:val="restart"/>
            <w:tcBorders>
              <w:top w:val="single" w:sz="8" w:space="0" w:color="auto"/>
              <w:left w:val="single" w:sz="8" w:space="0" w:color="auto"/>
              <w:right w:val="single" w:sz="4" w:space="0" w:color="FFFFFF" w:themeColor="background1"/>
            </w:tcBorders>
            <w:shd w:val="clear" w:color="auto" w:fill="0F243E"/>
            <w:noWrap/>
            <w:vAlign w:val="center"/>
            <w:hideMark/>
          </w:tcPr>
          <w:p w14:paraId="144430A7" w14:textId="77777777" w:rsidR="00E2675B" w:rsidRPr="00B002AD" w:rsidRDefault="00E2675B" w:rsidP="00153706">
            <w:pPr>
              <w:jc w:val="center"/>
              <w:rPr>
                <w:rFonts w:ascii="Arial" w:hAnsi="Arial" w:cs="Arial"/>
                <w:sz w:val="16"/>
                <w:szCs w:val="16"/>
                <w:lang w:val="es-BO"/>
              </w:rPr>
            </w:pPr>
            <w:r w:rsidRPr="00B002AD">
              <w:rPr>
                <w:rFonts w:ascii="Arial" w:hAnsi="Arial" w:cs="Arial"/>
                <w:b/>
                <w:bCs/>
                <w:sz w:val="16"/>
                <w:szCs w:val="16"/>
                <w:lang w:val="es-BO"/>
              </w:rPr>
              <w:t>DESCRIPCIÓN</w:t>
            </w:r>
          </w:p>
        </w:tc>
        <w:tc>
          <w:tcPr>
            <w:tcW w:w="1092" w:type="dxa"/>
            <w:vMerge w:val="restart"/>
            <w:tcBorders>
              <w:top w:val="single" w:sz="8" w:space="0" w:color="auto"/>
              <w:left w:val="single" w:sz="4" w:space="0" w:color="FFFFFF" w:themeColor="background1"/>
              <w:right w:val="single" w:sz="8" w:space="0" w:color="auto"/>
            </w:tcBorders>
            <w:shd w:val="clear" w:color="auto" w:fill="0F243E"/>
            <w:vAlign w:val="center"/>
          </w:tcPr>
          <w:p w14:paraId="170B3443" w14:textId="77777777" w:rsidR="00E2675B" w:rsidRPr="00B002AD" w:rsidRDefault="00E2675B" w:rsidP="00E2675B">
            <w:pPr>
              <w:jc w:val="center"/>
              <w:rPr>
                <w:rFonts w:ascii="Arial" w:hAnsi="Arial" w:cs="Arial"/>
                <w:sz w:val="16"/>
                <w:szCs w:val="16"/>
                <w:lang w:val="es-BO"/>
              </w:rPr>
            </w:pPr>
            <w:r w:rsidRPr="00E2675B">
              <w:rPr>
                <w:rFonts w:ascii="Arial" w:hAnsi="Arial" w:cs="Arial"/>
                <w:b/>
                <w:bCs/>
                <w:sz w:val="16"/>
                <w:szCs w:val="16"/>
                <w:lang w:val="es-BO"/>
              </w:rPr>
              <w:t>CANTIDAD</w:t>
            </w:r>
          </w:p>
        </w:tc>
        <w:tc>
          <w:tcPr>
            <w:tcW w:w="238" w:type="dxa"/>
            <w:vMerge w:val="restart"/>
            <w:tcBorders>
              <w:top w:val="nil"/>
              <w:left w:val="single" w:sz="8" w:space="0" w:color="auto"/>
              <w:right w:val="nil"/>
            </w:tcBorders>
            <w:shd w:val="clear" w:color="auto" w:fill="auto"/>
            <w:vAlign w:val="center"/>
          </w:tcPr>
          <w:p w14:paraId="23E0ADA8" w14:textId="77777777" w:rsidR="00E2675B" w:rsidRPr="00B002AD" w:rsidRDefault="00E2675B" w:rsidP="00153706">
            <w:pPr>
              <w:jc w:val="center"/>
              <w:rPr>
                <w:rFonts w:ascii="Arial" w:hAnsi="Arial" w:cs="Arial"/>
                <w:sz w:val="16"/>
                <w:szCs w:val="16"/>
                <w:lang w:val="es-BO"/>
              </w:rPr>
            </w:pPr>
          </w:p>
        </w:tc>
        <w:tc>
          <w:tcPr>
            <w:tcW w:w="2044" w:type="dxa"/>
            <w:gridSpan w:val="2"/>
            <w:tcBorders>
              <w:top w:val="single" w:sz="8" w:space="0" w:color="auto"/>
              <w:left w:val="single" w:sz="8" w:space="0" w:color="auto"/>
              <w:bottom w:val="single" w:sz="4" w:space="0" w:color="FFFFFF" w:themeColor="background1"/>
              <w:right w:val="single" w:sz="8" w:space="0" w:color="auto"/>
            </w:tcBorders>
            <w:shd w:val="clear" w:color="auto" w:fill="0F243E"/>
            <w:vAlign w:val="center"/>
          </w:tcPr>
          <w:p w14:paraId="7D72CC29" w14:textId="77777777" w:rsidR="00E2675B" w:rsidRPr="00EC62F7" w:rsidRDefault="00E2675B" w:rsidP="00153706">
            <w:pPr>
              <w:jc w:val="center"/>
              <w:rPr>
                <w:rFonts w:ascii="Arial" w:hAnsi="Arial" w:cs="Arial"/>
                <w:sz w:val="16"/>
                <w:szCs w:val="16"/>
                <w:lang w:val="es-BO"/>
              </w:rPr>
            </w:pPr>
            <w:r w:rsidRPr="00EC62F7">
              <w:rPr>
                <w:rFonts w:ascii="Arial" w:hAnsi="Arial" w:cs="Arial"/>
                <w:b/>
                <w:bCs/>
                <w:sz w:val="16"/>
                <w:szCs w:val="16"/>
                <w:lang w:val="es-BO"/>
              </w:rPr>
              <w:t>MONTO NUMERAL (Bs.)</w:t>
            </w:r>
          </w:p>
        </w:tc>
        <w:tc>
          <w:tcPr>
            <w:tcW w:w="237" w:type="dxa"/>
            <w:vMerge w:val="restart"/>
            <w:tcBorders>
              <w:left w:val="single" w:sz="8" w:space="0" w:color="auto"/>
              <w:right w:val="single" w:sz="8" w:space="0" w:color="auto"/>
            </w:tcBorders>
            <w:shd w:val="clear" w:color="auto" w:fill="auto"/>
            <w:vAlign w:val="center"/>
          </w:tcPr>
          <w:p w14:paraId="380F41B2" w14:textId="77777777" w:rsidR="00E2675B" w:rsidRPr="00EC62F7" w:rsidRDefault="00E2675B" w:rsidP="00153706">
            <w:pPr>
              <w:jc w:val="center"/>
              <w:rPr>
                <w:rFonts w:ascii="Arial" w:hAnsi="Arial" w:cs="Arial"/>
                <w:sz w:val="16"/>
                <w:szCs w:val="16"/>
                <w:lang w:val="es-BO"/>
              </w:rPr>
            </w:pPr>
          </w:p>
        </w:tc>
        <w:tc>
          <w:tcPr>
            <w:tcW w:w="955" w:type="dxa"/>
            <w:vMerge w:val="restart"/>
            <w:tcBorders>
              <w:top w:val="single" w:sz="8" w:space="0" w:color="auto"/>
              <w:left w:val="single" w:sz="8" w:space="0" w:color="auto"/>
              <w:right w:val="single" w:sz="8" w:space="0" w:color="auto"/>
            </w:tcBorders>
            <w:shd w:val="clear" w:color="auto" w:fill="0F243E"/>
            <w:vAlign w:val="center"/>
          </w:tcPr>
          <w:p w14:paraId="3C582CCB" w14:textId="77777777" w:rsidR="00E2675B" w:rsidRPr="00EC62F7" w:rsidRDefault="00E2675B" w:rsidP="00153706">
            <w:pPr>
              <w:jc w:val="center"/>
              <w:rPr>
                <w:rFonts w:ascii="Arial" w:hAnsi="Arial" w:cs="Arial"/>
                <w:b/>
                <w:bCs/>
                <w:sz w:val="16"/>
                <w:szCs w:val="16"/>
                <w:lang w:val="es-BO"/>
              </w:rPr>
            </w:pPr>
            <w:r w:rsidRPr="00EC62F7">
              <w:rPr>
                <w:rFonts w:ascii="Arial" w:hAnsi="Arial" w:cs="Arial"/>
                <w:b/>
                <w:bCs/>
                <w:sz w:val="16"/>
                <w:szCs w:val="16"/>
                <w:lang w:val="es-BO"/>
              </w:rPr>
              <w:t>MONTO LITERAL</w:t>
            </w:r>
          </w:p>
          <w:p w14:paraId="1DBB4D80" w14:textId="77777777" w:rsidR="00E2675B" w:rsidRPr="00EC62F7" w:rsidRDefault="00E2675B" w:rsidP="00153706">
            <w:pPr>
              <w:jc w:val="center"/>
              <w:rPr>
                <w:rFonts w:ascii="Arial" w:hAnsi="Arial" w:cs="Arial"/>
                <w:sz w:val="16"/>
                <w:szCs w:val="16"/>
                <w:lang w:val="es-BO"/>
              </w:rPr>
            </w:pPr>
            <w:r w:rsidRPr="00EC62F7">
              <w:rPr>
                <w:rFonts w:ascii="Arial" w:hAnsi="Arial" w:cs="Arial"/>
                <w:b/>
                <w:bCs/>
                <w:sz w:val="16"/>
                <w:szCs w:val="16"/>
                <w:lang w:val="es-BO"/>
              </w:rPr>
              <w:t>TOTAL</w:t>
            </w:r>
          </w:p>
        </w:tc>
        <w:tc>
          <w:tcPr>
            <w:tcW w:w="238" w:type="dxa"/>
            <w:vMerge w:val="restart"/>
            <w:tcBorders>
              <w:top w:val="nil"/>
              <w:left w:val="single" w:sz="8" w:space="0" w:color="auto"/>
              <w:right w:val="nil"/>
            </w:tcBorders>
            <w:shd w:val="clear" w:color="auto" w:fill="auto"/>
            <w:vAlign w:val="center"/>
          </w:tcPr>
          <w:p w14:paraId="3598F49A" w14:textId="77777777" w:rsidR="00E2675B" w:rsidRPr="00B002AD" w:rsidRDefault="00E2675B" w:rsidP="00153706">
            <w:pPr>
              <w:jc w:val="center"/>
              <w:rPr>
                <w:rFonts w:ascii="Arial" w:hAnsi="Arial" w:cs="Arial"/>
                <w:sz w:val="16"/>
                <w:szCs w:val="16"/>
                <w:lang w:val="es-BO"/>
              </w:rPr>
            </w:pPr>
          </w:p>
        </w:tc>
        <w:tc>
          <w:tcPr>
            <w:tcW w:w="1157" w:type="dxa"/>
            <w:vMerge w:val="restart"/>
            <w:tcBorders>
              <w:top w:val="single" w:sz="8" w:space="0" w:color="auto"/>
              <w:left w:val="single" w:sz="8" w:space="0" w:color="auto"/>
              <w:right w:val="single" w:sz="8" w:space="0" w:color="auto"/>
            </w:tcBorders>
            <w:shd w:val="clear" w:color="auto" w:fill="0F243E"/>
            <w:vAlign w:val="center"/>
          </w:tcPr>
          <w:p w14:paraId="47EC8E43" w14:textId="77777777" w:rsidR="00E2675B" w:rsidRDefault="00E2675B" w:rsidP="00153706">
            <w:pPr>
              <w:jc w:val="center"/>
              <w:rPr>
                <w:rFonts w:ascii="Arial" w:hAnsi="Arial" w:cs="Arial"/>
                <w:b/>
                <w:bCs/>
                <w:sz w:val="16"/>
                <w:szCs w:val="16"/>
                <w:lang w:val="es-BO"/>
              </w:rPr>
            </w:pPr>
            <w:r w:rsidRPr="00B002AD">
              <w:rPr>
                <w:rFonts w:ascii="Arial" w:hAnsi="Arial" w:cs="Arial"/>
                <w:b/>
                <w:bCs/>
                <w:sz w:val="16"/>
                <w:szCs w:val="16"/>
                <w:lang w:val="es-BO"/>
              </w:rPr>
              <w:t>PLAZO DE VALIDEZ</w:t>
            </w:r>
          </w:p>
          <w:p w14:paraId="591A83C5" w14:textId="77777777" w:rsidR="00E2675B" w:rsidRPr="00B002AD" w:rsidRDefault="00E2675B" w:rsidP="00153706">
            <w:pPr>
              <w:jc w:val="center"/>
              <w:rPr>
                <w:rFonts w:ascii="Arial" w:hAnsi="Arial" w:cs="Arial"/>
                <w:sz w:val="16"/>
                <w:szCs w:val="16"/>
                <w:lang w:val="es-BO"/>
              </w:rPr>
            </w:pPr>
            <w:r w:rsidRPr="00C12602">
              <w:rPr>
                <w:rFonts w:ascii="Arial" w:hAnsi="Arial" w:cs="Arial"/>
                <w:b/>
                <w:bCs/>
                <w:sz w:val="14"/>
                <w:szCs w:val="16"/>
                <w:lang w:val="es-BO"/>
              </w:rPr>
              <w:t>(Mínimo 60 días calendario)</w:t>
            </w:r>
          </w:p>
        </w:tc>
        <w:tc>
          <w:tcPr>
            <w:tcW w:w="236" w:type="dxa"/>
            <w:vMerge w:val="restart"/>
            <w:tcBorders>
              <w:top w:val="nil"/>
              <w:left w:val="single" w:sz="8" w:space="0" w:color="auto"/>
              <w:right w:val="single" w:sz="12" w:space="0" w:color="1F4E79" w:themeColor="accent1" w:themeShade="80"/>
            </w:tcBorders>
            <w:shd w:val="clear" w:color="auto" w:fill="auto"/>
            <w:vAlign w:val="center"/>
            <w:hideMark/>
          </w:tcPr>
          <w:p w14:paraId="693DF7D4" w14:textId="77777777" w:rsidR="00E2675B" w:rsidRPr="00B002AD" w:rsidRDefault="00E2675B" w:rsidP="00153706">
            <w:pPr>
              <w:jc w:val="center"/>
              <w:rPr>
                <w:rFonts w:ascii="Arial" w:hAnsi="Arial" w:cs="Arial"/>
                <w:sz w:val="16"/>
                <w:szCs w:val="16"/>
                <w:lang w:val="es-BO"/>
              </w:rPr>
            </w:pPr>
          </w:p>
        </w:tc>
      </w:tr>
      <w:tr w:rsidR="00E2675B" w:rsidRPr="00B002AD" w14:paraId="04C7F0D0" w14:textId="77777777" w:rsidTr="00C12602">
        <w:trPr>
          <w:trHeight w:val="440"/>
          <w:jc w:val="center"/>
        </w:trPr>
        <w:tc>
          <w:tcPr>
            <w:tcW w:w="253" w:type="dxa"/>
            <w:vMerge/>
            <w:tcBorders>
              <w:left w:val="single" w:sz="12" w:space="0" w:color="1F4E79" w:themeColor="accent1" w:themeShade="80"/>
              <w:bottom w:val="nil"/>
              <w:right w:val="single" w:sz="8" w:space="0" w:color="auto"/>
            </w:tcBorders>
            <w:shd w:val="clear" w:color="auto" w:fill="auto"/>
            <w:noWrap/>
            <w:vAlign w:val="center"/>
            <w:hideMark/>
          </w:tcPr>
          <w:p w14:paraId="4537A874" w14:textId="77777777" w:rsidR="00E2675B" w:rsidRPr="00B002AD" w:rsidRDefault="00E2675B" w:rsidP="00153706">
            <w:pPr>
              <w:jc w:val="center"/>
              <w:rPr>
                <w:rFonts w:ascii="Calibri" w:hAnsi="Calibri" w:cs="Calibri"/>
                <w:sz w:val="16"/>
                <w:szCs w:val="16"/>
                <w:lang w:val="es-BO"/>
              </w:rPr>
            </w:pPr>
          </w:p>
        </w:tc>
        <w:tc>
          <w:tcPr>
            <w:tcW w:w="2526" w:type="dxa"/>
            <w:vMerge/>
            <w:tcBorders>
              <w:left w:val="single" w:sz="8" w:space="0" w:color="auto"/>
              <w:bottom w:val="single" w:sz="8" w:space="0" w:color="auto"/>
              <w:right w:val="single" w:sz="4" w:space="0" w:color="FFFFFF" w:themeColor="background1"/>
            </w:tcBorders>
            <w:shd w:val="clear" w:color="auto" w:fill="0F243E"/>
            <w:noWrap/>
            <w:vAlign w:val="center"/>
            <w:hideMark/>
          </w:tcPr>
          <w:p w14:paraId="03463F7D" w14:textId="77777777" w:rsidR="00E2675B" w:rsidRPr="00B002AD" w:rsidRDefault="00E2675B" w:rsidP="00153706">
            <w:pPr>
              <w:jc w:val="center"/>
              <w:rPr>
                <w:rFonts w:ascii="Arial" w:hAnsi="Arial" w:cs="Arial"/>
                <w:b/>
                <w:bCs/>
                <w:sz w:val="16"/>
                <w:szCs w:val="16"/>
                <w:lang w:val="es-BO"/>
              </w:rPr>
            </w:pPr>
          </w:p>
        </w:tc>
        <w:tc>
          <w:tcPr>
            <w:tcW w:w="1092" w:type="dxa"/>
            <w:vMerge/>
            <w:tcBorders>
              <w:left w:val="single" w:sz="4" w:space="0" w:color="FFFFFF" w:themeColor="background1"/>
              <w:bottom w:val="single" w:sz="8" w:space="0" w:color="auto"/>
              <w:right w:val="single" w:sz="8" w:space="0" w:color="auto"/>
            </w:tcBorders>
            <w:shd w:val="clear" w:color="auto" w:fill="0F243E"/>
            <w:vAlign w:val="center"/>
          </w:tcPr>
          <w:p w14:paraId="38FE4D9E" w14:textId="77777777" w:rsidR="00E2675B" w:rsidRPr="00E2675B" w:rsidRDefault="00E2675B" w:rsidP="00E2675B">
            <w:pPr>
              <w:jc w:val="center"/>
              <w:rPr>
                <w:rFonts w:ascii="Arial" w:hAnsi="Arial" w:cs="Arial"/>
                <w:b/>
                <w:bCs/>
                <w:sz w:val="16"/>
                <w:szCs w:val="16"/>
                <w:lang w:val="es-BO"/>
              </w:rPr>
            </w:pPr>
          </w:p>
        </w:tc>
        <w:tc>
          <w:tcPr>
            <w:tcW w:w="238" w:type="dxa"/>
            <w:vMerge/>
            <w:tcBorders>
              <w:left w:val="single" w:sz="8" w:space="0" w:color="auto"/>
              <w:bottom w:val="nil"/>
              <w:right w:val="nil"/>
            </w:tcBorders>
            <w:shd w:val="clear" w:color="auto" w:fill="auto"/>
            <w:vAlign w:val="center"/>
          </w:tcPr>
          <w:p w14:paraId="0EF46A84" w14:textId="77777777" w:rsidR="00E2675B" w:rsidRPr="00B002AD" w:rsidRDefault="00E2675B" w:rsidP="00153706">
            <w:pPr>
              <w:jc w:val="center"/>
              <w:rPr>
                <w:rFonts w:ascii="Arial" w:hAnsi="Arial" w:cs="Arial"/>
                <w:sz w:val="16"/>
                <w:szCs w:val="16"/>
                <w:lang w:val="es-BO"/>
              </w:rPr>
            </w:pPr>
          </w:p>
        </w:tc>
        <w:tc>
          <w:tcPr>
            <w:tcW w:w="1050" w:type="dxa"/>
            <w:tcBorders>
              <w:top w:val="single" w:sz="4" w:space="0" w:color="FFFFFF" w:themeColor="background1"/>
              <w:left w:val="single" w:sz="8" w:space="0" w:color="auto"/>
              <w:bottom w:val="single" w:sz="8" w:space="0" w:color="auto"/>
              <w:right w:val="single" w:sz="4" w:space="0" w:color="FFFFFF" w:themeColor="background1"/>
            </w:tcBorders>
            <w:shd w:val="clear" w:color="auto" w:fill="0F243E"/>
            <w:vAlign w:val="center"/>
          </w:tcPr>
          <w:p w14:paraId="51A6F257" w14:textId="77777777" w:rsidR="00E2675B" w:rsidRPr="00EC62F7" w:rsidRDefault="00E2675B" w:rsidP="00153706">
            <w:pPr>
              <w:jc w:val="center"/>
              <w:rPr>
                <w:rFonts w:ascii="Arial" w:hAnsi="Arial" w:cs="Arial"/>
                <w:b/>
                <w:bCs/>
                <w:sz w:val="16"/>
                <w:szCs w:val="16"/>
                <w:lang w:val="es-BO"/>
              </w:rPr>
            </w:pPr>
            <w:r w:rsidRPr="00EC62F7">
              <w:rPr>
                <w:rFonts w:ascii="Arial" w:hAnsi="Arial" w:cs="Arial"/>
                <w:b/>
                <w:bCs/>
                <w:sz w:val="16"/>
                <w:szCs w:val="16"/>
                <w:lang w:val="es-BO"/>
              </w:rPr>
              <w:t>UNITARIO</w:t>
            </w:r>
          </w:p>
        </w:tc>
        <w:tc>
          <w:tcPr>
            <w:tcW w:w="994" w:type="dxa"/>
            <w:tcBorders>
              <w:top w:val="single" w:sz="4" w:space="0" w:color="FFFFFF" w:themeColor="background1"/>
              <w:left w:val="single" w:sz="4" w:space="0" w:color="FFFFFF" w:themeColor="background1"/>
              <w:bottom w:val="single" w:sz="8" w:space="0" w:color="auto"/>
              <w:right w:val="single" w:sz="8" w:space="0" w:color="auto"/>
            </w:tcBorders>
            <w:shd w:val="clear" w:color="auto" w:fill="0F243E"/>
            <w:vAlign w:val="center"/>
          </w:tcPr>
          <w:p w14:paraId="0CABC9C7" w14:textId="77777777" w:rsidR="00E2675B" w:rsidRPr="00EC62F7" w:rsidRDefault="00E2675B" w:rsidP="00153706">
            <w:pPr>
              <w:jc w:val="center"/>
              <w:rPr>
                <w:rFonts w:ascii="Arial" w:hAnsi="Arial" w:cs="Arial"/>
                <w:b/>
                <w:bCs/>
                <w:sz w:val="16"/>
                <w:szCs w:val="16"/>
                <w:lang w:val="es-BO"/>
              </w:rPr>
            </w:pPr>
            <w:r w:rsidRPr="00EC62F7">
              <w:rPr>
                <w:rFonts w:ascii="Arial" w:hAnsi="Arial" w:cs="Arial"/>
                <w:b/>
                <w:bCs/>
                <w:sz w:val="16"/>
                <w:szCs w:val="16"/>
                <w:lang w:val="es-BO"/>
              </w:rPr>
              <w:t>TOTAL</w:t>
            </w:r>
          </w:p>
        </w:tc>
        <w:tc>
          <w:tcPr>
            <w:tcW w:w="237" w:type="dxa"/>
            <w:vMerge/>
            <w:tcBorders>
              <w:left w:val="single" w:sz="8" w:space="0" w:color="auto"/>
              <w:right w:val="single" w:sz="8" w:space="0" w:color="auto"/>
            </w:tcBorders>
            <w:shd w:val="clear" w:color="auto" w:fill="auto"/>
            <w:vAlign w:val="center"/>
          </w:tcPr>
          <w:p w14:paraId="3568866D" w14:textId="77777777" w:rsidR="00E2675B" w:rsidRPr="00EC62F7" w:rsidRDefault="00E2675B" w:rsidP="00153706">
            <w:pPr>
              <w:jc w:val="center"/>
              <w:rPr>
                <w:rFonts w:ascii="Arial" w:hAnsi="Arial" w:cs="Arial"/>
                <w:sz w:val="16"/>
                <w:szCs w:val="16"/>
                <w:lang w:val="es-BO"/>
              </w:rPr>
            </w:pPr>
          </w:p>
        </w:tc>
        <w:tc>
          <w:tcPr>
            <w:tcW w:w="955" w:type="dxa"/>
            <w:vMerge/>
            <w:tcBorders>
              <w:left w:val="single" w:sz="8" w:space="0" w:color="auto"/>
              <w:bottom w:val="single" w:sz="8" w:space="0" w:color="auto"/>
              <w:right w:val="single" w:sz="8" w:space="0" w:color="auto"/>
            </w:tcBorders>
            <w:shd w:val="clear" w:color="auto" w:fill="0F243E"/>
            <w:vAlign w:val="center"/>
          </w:tcPr>
          <w:p w14:paraId="05F9C0BE" w14:textId="77777777" w:rsidR="00E2675B" w:rsidRPr="00EC62F7" w:rsidRDefault="00E2675B" w:rsidP="00153706">
            <w:pPr>
              <w:jc w:val="center"/>
              <w:rPr>
                <w:rFonts w:ascii="Arial" w:hAnsi="Arial" w:cs="Arial"/>
                <w:b/>
                <w:bCs/>
                <w:sz w:val="16"/>
                <w:szCs w:val="16"/>
                <w:lang w:val="es-BO"/>
              </w:rPr>
            </w:pPr>
          </w:p>
        </w:tc>
        <w:tc>
          <w:tcPr>
            <w:tcW w:w="238" w:type="dxa"/>
            <w:vMerge/>
            <w:tcBorders>
              <w:left w:val="single" w:sz="8" w:space="0" w:color="auto"/>
              <w:bottom w:val="nil"/>
              <w:right w:val="nil"/>
            </w:tcBorders>
            <w:shd w:val="clear" w:color="auto" w:fill="auto"/>
            <w:vAlign w:val="center"/>
          </w:tcPr>
          <w:p w14:paraId="5963F4E4" w14:textId="77777777" w:rsidR="00E2675B" w:rsidRPr="00B002AD" w:rsidRDefault="00E2675B" w:rsidP="00153706">
            <w:pPr>
              <w:jc w:val="center"/>
              <w:rPr>
                <w:rFonts w:ascii="Arial" w:hAnsi="Arial" w:cs="Arial"/>
                <w:sz w:val="16"/>
                <w:szCs w:val="16"/>
                <w:lang w:val="es-BO"/>
              </w:rPr>
            </w:pPr>
          </w:p>
        </w:tc>
        <w:tc>
          <w:tcPr>
            <w:tcW w:w="1157" w:type="dxa"/>
            <w:vMerge/>
            <w:tcBorders>
              <w:left w:val="single" w:sz="8" w:space="0" w:color="auto"/>
              <w:bottom w:val="single" w:sz="8" w:space="0" w:color="auto"/>
              <w:right w:val="single" w:sz="8" w:space="0" w:color="auto"/>
            </w:tcBorders>
            <w:shd w:val="clear" w:color="auto" w:fill="0F243E"/>
            <w:vAlign w:val="center"/>
          </w:tcPr>
          <w:p w14:paraId="6AB6ADAF" w14:textId="77777777" w:rsidR="00E2675B" w:rsidRPr="00B002AD" w:rsidRDefault="00E2675B" w:rsidP="00153706">
            <w:pPr>
              <w:jc w:val="center"/>
              <w:rPr>
                <w:rFonts w:ascii="Arial" w:hAnsi="Arial" w:cs="Arial"/>
                <w:b/>
                <w:bCs/>
                <w:sz w:val="16"/>
                <w:szCs w:val="16"/>
                <w:lang w:val="es-BO"/>
              </w:rPr>
            </w:pPr>
          </w:p>
        </w:tc>
        <w:tc>
          <w:tcPr>
            <w:tcW w:w="236" w:type="dxa"/>
            <w:vMerge/>
            <w:tcBorders>
              <w:left w:val="single" w:sz="8" w:space="0" w:color="auto"/>
              <w:bottom w:val="nil"/>
              <w:right w:val="single" w:sz="12" w:space="0" w:color="1F4E79" w:themeColor="accent1" w:themeShade="80"/>
            </w:tcBorders>
            <w:shd w:val="clear" w:color="auto" w:fill="auto"/>
            <w:vAlign w:val="center"/>
            <w:hideMark/>
          </w:tcPr>
          <w:p w14:paraId="7D321120" w14:textId="77777777" w:rsidR="00E2675B" w:rsidRPr="00B002AD" w:rsidRDefault="00E2675B" w:rsidP="00153706">
            <w:pPr>
              <w:jc w:val="center"/>
              <w:rPr>
                <w:rFonts w:ascii="Arial" w:hAnsi="Arial" w:cs="Arial"/>
                <w:sz w:val="16"/>
                <w:szCs w:val="16"/>
                <w:lang w:val="es-BO"/>
              </w:rPr>
            </w:pPr>
          </w:p>
        </w:tc>
      </w:tr>
      <w:tr w:rsidR="00E2675B" w:rsidRPr="00B002AD" w14:paraId="6AF780E7" w14:textId="77777777" w:rsidTr="002D59F0">
        <w:trPr>
          <w:trHeight w:val="1371"/>
          <w:jc w:val="center"/>
        </w:trPr>
        <w:tc>
          <w:tcPr>
            <w:tcW w:w="253" w:type="dxa"/>
            <w:tcBorders>
              <w:top w:val="nil"/>
              <w:left w:val="single" w:sz="12" w:space="0" w:color="1F4E79" w:themeColor="accent1" w:themeShade="80"/>
              <w:bottom w:val="nil"/>
              <w:right w:val="single" w:sz="8" w:space="0" w:color="auto"/>
            </w:tcBorders>
            <w:shd w:val="clear" w:color="auto" w:fill="auto"/>
            <w:noWrap/>
            <w:vAlign w:val="center"/>
            <w:hideMark/>
          </w:tcPr>
          <w:p w14:paraId="056E1C87" w14:textId="77777777" w:rsidR="00E2675B" w:rsidRPr="00B002AD" w:rsidRDefault="00E2675B" w:rsidP="00153706">
            <w:pPr>
              <w:jc w:val="center"/>
              <w:rPr>
                <w:rFonts w:ascii="Calibri" w:hAnsi="Calibri" w:cs="Calibri"/>
                <w:sz w:val="16"/>
                <w:szCs w:val="16"/>
                <w:lang w:val="es-BO"/>
              </w:rPr>
            </w:pPr>
          </w:p>
        </w:tc>
        <w:tc>
          <w:tcPr>
            <w:tcW w:w="2526" w:type="dxa"/>
            <w:tcBorders>
              <w:top w:val="single" w:sz="8" w:space="0" w:color="auto"/>
              <w:left w:val="single" w:sz="8" w:space="0" w:color="auto"/>
              <w:bottom w:val="single" w:sz="8" w:space="0" w:color="auto"/>
              <w:right w:val="single" w:sz="4" w:space="0" w:color="auto"/>
            </w:tcBorders>
            <w:shd w:val="clear" w:color="auto" w:fill="DBE5F1"/>
            <w:noWrap/>
            <w:vAlign w:val="center"/>
            <w:hideMark/>
          </w:tcPr>
          <w:p w14:paraId="6C492D06" w14:textId="15B97A70" w:rsidR="00E2675B" w:rsidRPr="00B002AD" w:rsidRDefault="006753AA" w:rsidP="00E2675B">
            <w:pPr>
              <w:jc w:val="both"/>
              <w:rPr>
                <w:rFonts w:ascii="Arial" w:hAnsi="Arial" w:cs="Arial"/>
                <w:b/>
                <w:bCs/>
                <w:sz w:val="16"/>
                <w:szCs w:val="16"/>
                <w:lang w:val="es-BO"/>
              </w:rPr>
            </w:pPr>
            <w:r w:rsidRPr="006753AA">
              <w:rPr>
                <w:rFonts w:ascii="Arial" w:hAnsi="Arial" w:cs="Arial"/>
                <w:b/>
                <w:color w:val="2F5496" w:themeColor="accent5" w:themeShade="BF"/>
                <w:sz w:val="16"/>
                <w:szCs w:val="16"/>
                <w:lang w:val="es-BO"/>
              </w:rPr>
              <w:t>ADQUISICIÓN DE SERVIDORES RISC</w:t>
            </w:r>
            <w:r w:rsidR="00E2675B">
              <w:rPr>
                <w:rFonts w:ascii="Arial" w:hAnsi="Arial" w:cs="Arial"/>
                <w:b/>
                <w:color w:val="2F5496" w:themeColor="accent5" w:themeShade="BF"/>
                <w:sz w:val="16"/>
                <w:szCs w:val="16"/>
                <w:lang w:val="es-BO"/>
              </w:rPr>
              <w:t>, SEGÚN ESPECIFICACIONES TÉCNICAS.</w:t>
            </w:r>
          </w:p>
        </w:tc>
        <w:tc>
          <w:tcPr>
            <w:tcW w:w="1092" w:type="dxa"/>
            <w:tcBorders>
              <w:top w:val="single" w:sz="8" w:space="0" w:color="auto"/>
              <w:left w:val="single" w:sz="4" w:space="0" w:color="auto"/>
              <w:bottom w:val="single" w:sz="8" w:space="0" w:color="auto"/>
              <w:right w:val="single" w:sz="8" w:space="0" w:color="auto"/>
            </w:tcBorders>
            <w:shd w:val="clear" w:color="auto" w:fill="DBE5F1"/>
            <w:vAlign w:val="center"/>
          </w:tcPr>
          <w:p w14:paraId="4E51320B" w14:textId="77777777" w:rsidR="00E2675B" w:rsidRPr="00E2675B" w:rsidRDefault="00E2675B" w:rsidP="00153706">
            <w:pPr>
              <w:jc w:val="center"/>
              <w:rPr>
                <w:rFonts w:ascii="Arial" w:hAnsi="Arial" w:cs="Arial"/>
                <w:b/>
                <w:color w:val="2F5496" w:themeColor="accent5" w:themeShade="BF"/>
                <w:sz w:val="16"/>
                <w:szCs w:val="16"/>
                <w:lang w:val="es-BO"/>
              </w:rPr>
            </w:pPr>
            <w:r w:rsidRPr="00E2675B">
              <w:rPr>
                <w:rFonts w:ascii="Arial" w:hAnsi="Arial" w:cs="Arial"/>
                <w:b/>
                <w:color w:val="2F5496" w:themeColor="accent5" w:themeShade="BF"/>
                <w:sz w:val="16"/>
                <w:szCs w:val="16"/>
                <w:lang w:val="es-BO"/>
              </w:rPr>
              <w:t>2</w:t>
            </w:r>
          </w:p>
        </w:tc>
        <w:tc>
          <w:tcPr>
            <w:tcW w:w="238" w:type="dxa"/>
            <w:tcBorders>
              <w:top w:val="nil"/>
              <w:left w:val="single" w:sz="8" w:space="0" w:color="auto"/>
              <w:bottom w:val="nil"/>
              <w:right w:val="nil"/>
            </w:tcBorders>
            <w:shd w:val="clear" w:color="auto" w:fill="auto"/>
            <w:vAlign w:val="center"/>
          </w:tcPr>
          <w:p w14:paraId="1BF9BB5F" w14:textId="77777777" w:rsidR="00E2675B" w:rsidRPr="00E2675B" w:rsidRDefault="00E2675B" w:rsidP="00153706">
            <w:pPr>
              <w:jc w:val="center"/>
              <w:rPr>
                <w:rFonts w:ascii="Arial" w:hAnsi="Arial" w:cs="Arial"/>
                <w:b/>
                <w:color w:val="2F5496" w:themeColor="accent5" w:themeShade="BF"/>
                <w:sz w:val="16"/>
                <w:szCs w:val="16"/>
                <w:lang w:val="es-BO"/>
              </w:rPr>
            </w:pPr>
          </w:p>
        </w:tc>
        <w:tc>
          <w:tcPr>
            <w:tcW w:w="1050" w:type="dxa"/>
            <w:tcBorders>
              <w:top w:val="single" w:sz="8" w:space="0" w:color="auto"/>
              <w:left w:val="single" w:sz="8" w:space="0" w:color="auto"/>
              <w:bottom w:val="single" w:sz="8" w:space="0" w:color="auto"/>
              <w:right w:val="single" w:sz="4" w:space="0" w:color="auto"/>
            </w:tcBorders>
            <w:shd w:val="clear" w:color="auto" w:fill="DBE5F1"/>
            <w:vAlign w:val="center"/>
          </w:tcPr>
          <w:p w14:paraId="5695EA27" w14:textId="77777777" w:rsidR="00E2675B" w:rsidRPr="00E2675B" w:rsidRDefault="00E2675B" w:rsidP="00153706">
            <w:pPr>
              <w:jc w:val="center"/>
              <w:rPr>
                <w:rFonts w:ascii="Arial" w:hAnsi="Arial" w:cs="Arial"/>
                <w:b/>
                <w:color w:val="2F5496" w:themeColor="accent5" w:themeShade="BF"/>
                <w:sz w:val="16"/>
                <w:szCs w:val="16"/>
                <w:lang w:val="es-BO"/>
              </w:rPr>
            </w:pPr>
          </w:p>
        </w:tc>
        <w:tc>
          <w:tcPr>
            <w:tcW w:w="994" w:type="dxa"/>
            <w:tcBorders>
              <w:top w:val="single" w:sz="8" w:space="0" w:color="auto"/>
              <w:left w:val="single" w:sz="4" w:space="0" w:color="auto"/>
              <w:bottom w:val="single" w:sz="8" w:space="0" w:color="auto"/>
              <w:right w:val="single" w:sz="8" w:space="0" w:color="auto"/>
            </w:tcBorders>
            <w:shd w:val="clear" w:color="auto" w:fill="DBE5F1"/>
            <w:vAlign w:val="center"/>
          </w:tcPr>
          <w:p w14:paraId="5044AE50" w14:textId="77777777" w:rsidR="00E2675B" w:rsidRPr="00E2675B" w:rsidRDefault="00E2675B" w:rsidP="00153706">
            <w:pPr>
              <w:jc w:val="center"/>
              <w:rPr>
                <w:rFonts w:ascii="Arial" w:hAnsi="Arial" w:cs="Arial"/>
                <w:b/>
                <w:color w:val="2F5496" w:themeColor="accent5" w:themeShade="BF"/>
                <w:sz w:val="16"/>
                <w:szCs w:val="16"/>
                <w:lang w:val="es-BO"/>
              </w:rPr>
            </w:pPr>
          </w:p>
        </w:tc>
        <w:tc>
          <w:tcPr>
            <w:tcW w:w="237" w:type="dxa"/>
            <w:tcBorders>
              <w:left w:val="single" w:sz="8" w:space="0" w:color="auto"/>
              <w:right w:val="single" w:sz="8" w:space="0" w:color="auto"/>
            </w:tcBorders>
            <w:shd w:val="clear" w:color="auto" w:fill="auto"/>
            <w:vAlign w:val="center"/>
          </w:tcPr>
          <w:p w14:paraId="75E00C39" w14:textId="77777777" w:rsidR="00E2675B" w:rsidRPr="00E2675B" w:rsidRDefault="00E2675B" w:rsidP="00153706">
            <w:pPr>
              <w:jc w:val="center"/>
              <w:rPr>
                <w:rFonts w:ascii="Arial" w:hAnsi="Arial" w:cs="Arial"/>
                <w:b/>
                <w:color w:val="2F5496" w:themeColor="accent5" w:themeShade="BF"/>
                <w:sz w:val="16"/>
                <w:szCs w:val="16"/>
                <w:lang w:val="es-BO"/>
              </w:rPr>
            </w:pPr>
          </w:p>
        </w:tc>
        <w:tc>
          <w:tcPr>
            <w:tcW w:w="955" w:type="dxa"/>
            <w:tcBorders>
              <w:top w:val="single" w:sz="8" w:space="0" w:color="auto"/>
              <w:left w:val="single" w:sz="8" w:space="0" w:color="auto"/>
              <w:bottom w:val="single" w:sz="8" w:space="0" w:color="auto"/>
              <w:right w:val="single" w:sz="8" w:space="0" w:color="auto"/>
            </w:tcBorders>
            <w:shd w:val="clear" w:color="auto" w:fill="DBE5F1"/>
            <w:vAlign w:val="center"/>
          </w:tcPr>
          <w:p w14:paraId="2F41ECC1" w14:textId="77777777" w:rsidR="00E2675B" w:rsidRPr="00E2675B" w:rsidRDefault="00E2675B" w:rsidP="00153706">
            <w:pPr>
              <w:jc w:val="center"/>
              <w:rPr>
                <w:rFonts w:ascii="Arial" w:hAnsi="Arial" w:cs="Arial"/>
                <w:b/>
                <w:color w:val="2F5496" w:themeColor="accent5" w:themeShade="BF"/>
                <w:sz w:val="16"/>
                <w:szCs w:val="16"/>
                <w:lang w:val="es-BO"/>
              </w:rPr>
            </w:pPr>
          </w:p>
        </w:tc>
        <w:tc>
          <w:tcPr>
            <w:tcW w:w="238" w:type="dxa"/>
            <w:tcBorders>
              <w:top w:val="nil"/>
              <w:left w:val="single" w:sz="8" w:space="0" w:color="auto"/>
              <w:bottom w:val="nil"/>
              <w:right w:val="nil"/>
            </w:tcBorders>
            <w:shd w:val="clear" w:color="auto" w:fill="auto"/>
            <w:vAlign w:val="center"/>
          </w:tcPr>
          <w:p w14:paraId="0F24804F" w14:textId="77777777" w:rsidR="00E2675B" w:rsidRPr="00E2675B" w:rsidRDefault="00E2675B" w:rsidP="00153706">
            <w:pPr>
              <w:jc w:val="center"/>
              <w:rPr>
                <w:rFonts w:ascii="Arial" w:hAnsi="Arial" w:cs="Arial"/>
                <w:b/>
                <w:color w:val="2F5496" w:themeColor="accent5" w:themeShade="BF"/>
                <w:sz w:val="16"/>
                <w:szCs w:val="16"/>
                <w:lang w:val="es-BO"/>
              </w:rPr>
            </w:pPr>
          </w:p>
        </w:tc>
        <w:tc>
          <w:tcPr>
            <w:tcW w:w="1157" w:type="dxa"/>
            <w:tcBorders>
              <w:top w:val="single" w:sz="8" w:space="0" w:color="auto"/>
              <w:left w:val="single" w:sz="8" w:space="0" w:color="auto"/>
              <w:bottom w:val="single" w:sz="8" w:space="0" w:color="auto"/>
              <w:right w:val="single" w:sz="8" w:space="0" w:color="auto"/>
            </w:tcBorders>
            <w:shd w:val="clear" w:color="auto" w:fill="DBE5F1"/>
            <w:vAlign w:val="center"/>
          </w:tcPr>
          <w:p w14:paraId="065B0229" w14:textId="77777777" w:rsidR="00E2675B" w:rsidRPr="00E2675B" w:rsidRDefault="00E2675B" w:rsidP="00153706">
            <w:pPr>
              <w:jc w:val="center"/>
              <w:rPr>
                <w:rFonts w:ascii="Arial" w:hAnsi="Arial" w:cs="Arial"/>
                <w:b/>
                <w:color w:val="2F5496" w:themeColor="accent5" w:themeShade="BF"/>
                <w:sz w:val="16"/>
                <w:szCs w:val="16"/>
                <w:lang w:val="es-BO"/>
              </w:rPr>
            </w:pPr>
          </w:p>
        </w:tc>
        <w:tc>
          <w:tcPr>
            <w:tcW w:w="236" w:type="dxa"/>
            <w:tcBorders>
              <w:top w:val="nil"/>
              <w:left w:val="single" w:sz="8" w:space="0" w:color="auto"/>
              <w:bottom w:val="nil"/>
              <w:right w:val="single" w:sz="12" w:space="0" w:color="1F4E79" w:themeColor="accent1" w:themeShade="80"/>
            </w:tcBorders>
            <w:shd w:val="clear" w:color="auto" w:fill="auto"/>
            <w:vAlign w:val="center"/>
            <w:hideMark/>
          </w:tcPr>
          <w:p w14:paraId="6C6E9FDB" w14:textId="77777777" w:rsidR="00E2675B" w:rsidRPr="00B002AD" w:rsidRDefault="00E2675B" w:rsidP="00153706">
            <w:pPr>
              <w:jc w:val="center"/>
              <w:rPr>
                <w:rFonts w:ascii="Arial" w:hAnsi="Arial" w:cs="Arial"/>
                <w:sz w:val="16"/>
                <w:szCs w:val="16"/>
                <w:lang w:val="es-BO"/>
              </w:rPr>
            </w:pPr>
          </w:p>
        </w:tc>
      </w:tr>
      <w:tr w:rsidR="00153706" w:rsidRPr="00153706" w14:paraId="40AB73C5" w14:textId="77777777" w:rsidTr="00C12602">
        <w:trPr>
          <w:trHeight w:val="111"/>
          <w:jc w:val="center"/>
        </w:trPr>
        <w:tc>
          <w:tcPr>
            <w:tcW w:w="8976" w:type="dxa"/>
            <w:gridSpan w:val="11"/>
            <w:tcBorders>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noWrap/>
            <w:vAlign w:val="center"/>
          </w:tcPr>
          <w:p w14:paraId="341910EF" w14:textId="77777777" w:rsidR="00153706" w:rsidRPr="00153706" w:rsidRDefault="00153706" w:rsidP="00153706">
            <w:pPr>
              <w:jc w:val="both"/>
              <w:rPr>
                <w:b/>
                <w:strike/>
                <w:sz w:val="2"/>
                <w:szCs w:val="2"/>
                <w:lang w:val="es-BO"/>
              </w:rPr>
            </w:pPr>
          </w:p>
        </w:tc>
      </w:tr>
    </w:tbl>
    <w:p w14:paraId="0C852955" w14:textId="77777777" w:rsidR="00AF5E77" w:rsidRPr="00B002AD" w:rsidRDefault="00AF5E77" w:rsidP="007B3F6F">
      <w:pPr>
        <w:jc w:val="both"/>
        <w:rPr>
          <w:rFonts w:ascii="Verdana" w:hAnsi="Verdana" w:cs="Arial"/>
          <w:sz w:val="18"/>
          <w:szCs w:val="18"/>
          <w:lang w:val="es-BO"/>
        </w:rPr>
      </w:pPr>
    </w:p>
    <w:p w14:paraId="6B8F5068" w14:textId="77777777" w:rsidR="00052756" w:rsidRPr="00B002AD" w:rsidRDefault="00052756" w:rsidP="00052756">
      <w:pPr>
        <w:jc w:val="both"/>
        <w:rPr>
          <w:rFonts w:ascii="Verdana" w:hAnsi="Verdana" w:cs="Arial"/>
          <w:sz w:val="18"/>
          <w:szCs w:val="18"/>
          <w:lang w:val="es-BO"/>
        </w:rPr>
      </w:pPr>
      <w:r w:rsidRPr="00B002AD">
        <w:rPr>
          <w:rFonts w:ascii="Verdana" w:hAnsi="Verdana" w:cs="Arial"/>
          <w:sz w:val="18"/>
          <w:szCs w:val="18"/>
          <w:lang w:val="es-BO"/>
        </w:rPr>
        <w:t xml:space="preserve">A nombre de </w:t>
      </w:r>
      <w:r w:rsidRPr="00B002AD">
        <w:rPr>
          <w:rFonts w:ascii="Verdana" w:hAnsi="Verdana" w:cs="Arial"/>
          <w:b/>
          <w:sz w:val="18"/>
          <w:szCs w:val="18"/>
          <w:lang w:val="es-BO"/>
        </w:rPr>
        <w:t>(</w:t>
      </w:r>
      <w:r w:rsidRPr="00B002AD">
        <w:rPr>
          <w:rFonts w:ascii="Verdana" w:hAnsi="Verdana" w:cs="Arial"/>
          <w:b/>
          <w:i/>
          <w:sz w:val="18"/>
          <w:szCs w:val="18"/>
          <w:lang w:val="es-BO"/>
        </w:rPr>
        <w:t xml:space="preserve">Nombre del proponente) </w:t>
      </w:r>
      <w:r w:rsidRPr="00B002AD">
        <w:rPr>
          <w:rFonts w:ascii="Verdana" w:hAnsi="Verdana" w:cs="Arial"/>
          <w:sz w:val="18"/>
          <w:szCs w:val="18"/>
          <w:lang w:val="es-BO"/>
        </w:rPr>
        <w:t>a la cual represento, remito la presente propuesta, declarando expresamente mi conformidad y compromiso de cumplimiento, conforme con los siguientes puntos:</w:t>
      </w:r>
    </w:p>
    <w:p w14:paraId="740C9E43" w14:textId="77777777" w:rsidR="00052756" w:rsidRPr="00B002AD" w:rsidRDefault="00052756" w:rsidP="00052756">
      <w:pPr>
        <w:rPr>
          <w:lang w:val="es-BO"/>
        </w:rPr>
      </w:pPr>
    </w:p>
    <w:p w14:paraId="2320738B" w14:textId="77777777" w:rsidR="00052756" w:rsidRPr="00B002AD" w:rsidRDefault="00052756" w:rsidP="00052756">
      <w:pPr>
        <w:suppressAutoHyphens/>
        <w:jc w:val="both"/>
        <w:rPr>
          <w:rFonts w:ascii="Verdana" w:hAnsi="Verdana" w:cs="Arial"/>
          <w:b/>
          <w:sz w:val="18"/>
          <w:szCs w:val="18"/>
          <w:lang w:val="es-BO"/>
        </w:rPr>
      </w:pPr>
      <w:r w:rsidRPr="00B002AD">
        <w:rPr>
          <w:rFonts w:ascii="Verdana" w:hAnsi="Verdana" w:cs="Arial"/>
          <w:b/>
          <w:sz w:val="18"/>
          <w:szCs w:val="18"/>
          <w:lang w:val="es-BO"/>
        </w:rPr>
        <w:t>I.- De las Condiciones del Proceso</w:t>
      </w:r>
    </w:p>
    <w:p w14:paraId="2EFD5112" w14:textId="77777777" w:rsidR="00052756" w:rsidRPr="00B002AD" w:rsidRDefault="00052756" w:rsidP="00052756">
      <w:pPr>
        <w:suppressAutoHyphens/>
        <w:ind w:left="360"/>
        <w:jc w:val="both"/>
        <w:rPr>
          <w:rFonts w:ascii="Verdana" w:hAnsi="Verdana" w:cs="Arial"/>
          <w:b/>
          <w:sz w:val="18"/>
          <w:szCs w:val="18"/>
          <w:lang w:val="es-BO"/>
        </w:rPr>
      </w:pPr>
    </w:p>
    <w:p w14:paraId="471BF482" w14:textId="77777777" w:rsidR="00052756" w:rsidRPr="00B002AD" w:rsidRDefault="00052756" w:rsidP="00052756">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cumplir estrictamente la normativa de la Ley N° 1178, de Administración y Control Gubernamentales, lo establecido en las NB-SABS y el presente DBC.</w:t>
      </w:r>
    </w:p>
    <w:p w14:paraId="167FF852" w14:textId="77777777" w:rsidR="00052756" w:rsidRPr="00B002AD" w:rsidRDefault="00052756" w:rsidP="00052756">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no tener conflicto de intereses para el presente proceso de contratación.</w:t>
      </w:r>
    </w:p>
    <w:p w14:paraId="46661424" w14:textId="77777777" w:rsidR="00052756" w:rsidRPr="00B002AD" w:rsidRDefault="00052756" w:rsidP="00052756">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que como proponente, no me encuentro en las causales de impedimento, establecidas en el Artículo 43 de las NB-SABS, para participar en el proceso de contratación.</w:t>
      </w:r>
    </w:p>
    <w:p w14:paraId="551F8550" w14:textId="77777777" w:rsidR="00052756" w:rsidRPr="00B002AD" w:rsidRDefault="00052756" w:rsidP="00052756">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14:paraId="354A3EE8" w14:textId="77777777" w:rsidR="00052756" w:rsidRPr="00B002AD" w:rsidRDefault="00052756" w:rsidP="00052756">
      <w:pPr>
        <w:numPr>
          <w:ilvl w:val="0"/>
          <w:numId w:val="2"/>
        </w:numPr>
        <w:jc w:val="both"/>
        <w:rPr>
          <w:rFonts w:ascii="Verdana" w:hAnsi="Verdana" w:cs="Arial"/>
          <w:sz w:val="18"/>
          <w:szCs w:val="18"/>
          <w:lang w:val="es-BO"/>
        </w:rPr>
      </w:pPr>
      <w:r w:rsidRPr="00B002AD">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7C5C12E2" w14:textId="77777777" w:rsidR="00052756" w:rsidRPr="002F4C2A" w:rsidRDefault="00052756" w:rsidP="00052756">
      <w:pPr>
        <w:numPr>
          <w:ilvl w:val="0"/>
          <w:numId w:val="2"/>
        </w:numPr>
        <w:jc w:val="both"/>
        <w:rPr>
          <w:rFonts w:ascii="Verdana" w:hAnsi="Verdana" w:cs="Arial"/>
          <w:color w:val="000099"/>
          <w:sz w:val="18"/>
          <w:szCs w:val="18"/>
          <w:lang w:val="es-BO"/>
        </w:rPr>
      </w:pPr>
      <w:r w:rsidRPr="002F4C2A">
        <w:rPr>
          <w:rFonts w:ascii="Verdana" w:hAnsi="Verdana" w:cs="Arial"/>
          <w:color w:val="000099"/>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sin perjuicio de lo dispuesto en normativa específica.</w:t>
      </w:r>
    </w:p>
    <w:p w14:paraId="734D68AD" w14:textId="77777777" w:rsidR="00052756" w:rsidRPr="00B002AD" w:rsidRDefault="00052756" w:rsidP="00052756">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la autenticidad de las garantías presentadas en el proceso de contratación, autorizando su verificación en las instancias correspondientes.</w:t>
      </w:r>
    </w:p>
    <w:p w14:paraId="7BB5A95C" w14:textId="77777777" w:rsidR="00052756" w:rsidRPr="00B002AD" w:rsidRDefault="00052756" w:rsidP="00052756">
      <w:pPr>
        <w:numPr>
          <w:ilvl w:val="0"/>
          <w:numId w:val="2"/>
        </w:numPr>
        <w:jc w:val="both"/>
        <w:rPr>
          <w:rFonts w:ascii="Verdana" w:hAnsi="Verdana" w:cs="Arial"/>
          <w:sz w:val="18"/>
          <w:szCs w:val="18"/>
          <w:lang w:val="es-BO"/>
        </w:rPr>
      </w:pPr>
      <w:r w:rsidRPr="00B002AD">
        <w:rPr>
          <w:rFonts w:ascii="Verdana" w:hAnsi="Verdana" w:cs="Arial"/>
          <w:sz w:val="18"/>
          <w:szCs w:val="18"/>
          <w:lang w:val="es-BO"/>
        </w:rPr>
        <w:t xml:space="preserve">Me comprometo a denunciar, posibles actos de corrupción en el presente proceso de contratación, en el marco de lo dispuesto por la Ley N° </w:t>
      </w:r>
      <w:r>
        <w:rPr>
          <w:rFonts w:ascii="Verdana" w:hAnsi="Verdana" w:cs="Arial"/>
          <w:sz w:val="18"/>
          <w:szCs w:val="18"/>
          <w:lang w:val="es-BO"/>
        </w:rPr>
        <w:t>974</w:t>
      </w:r>
      <w:r w:rsidRPr="00B002AD">
        <w:rPr>
          <w:rFonts w:ascii="Verdana" w:hAnsi="Verdana" w:cs="Arial"/>
          <w:sz w:val="18"/>
          <w:szCs w:val="18"/>
          <w:lang w:val="es-BO"/>
        </w:rPr>
        <w:t xml:space="preserve"> de Unidades de Transparencia.</w:t>
      </w:r>
    </w:p>
    <w:p w14:paraId="032F19A6" w14:textId="77777777" w:rsidR="00052756" w:rsidRPr="00B002AD" w:rsidRDefault="00052756" w:rsidP="00052756">
      <w:pPr>
        <w:numPr>
          <w:ilvl w:val="0"/>
          <w:numId w:val="2"/>
        </w:numPr>
        <w:jc w:val="both"/>
        <w:rPr>
          <w:rFonts w:ascii="Verdana" w:hAnsi="Verdana" w:cs="Arial"/>
          <w:sz w:val="18"/>
          <w:szCs w:val="18"/>
          <w:lang w:val="es-BO"/>
        </w:rPr>
      </w:pPr>
      <w:r w:rsidRPr="00B002AD">
        <w:rPr>
          <w:rFonts w:ascii="Verdana" w:hAnsi="Verdana" w:cs="Arial"/>
          <w:sz w:val="18"/>
          <w:szCs w:val="18"/>
          <w:lang w:val="es-BO"/>
        </w:rPr>
        <w:t>Acepto a sola firma de este documento que todos los Formularios presentados se tienen por suscritos.</w:t>
      </w:r>
    </w:p>
    <w:p w14:paraId="40F7A615" w14:textId="77777777" w:rsidR="00052756" w:rsidRPr="00D60DA2" w:rsidRDefault="00052756" w:rsidP="00052756">
      <w:pPr>
        <w:jc w:val="both"/>
        <w:rPr>
          <w:rFonts w:ascii="Verdana" w:hAnsi="Verdana" w:cs="Arial"/>
          <w:sz w:val="18"/>
          <w:szCs w:val="18"/>
          <w:lang w:val="es-BO"/>
        </w:rPr>
      </w:pPr>
    </w:p>
    <w:p w14:paraId="77AB56FC" w14:textId="77777777" w:rsidR="00052756" w:rsidRPr="00B002AD" w:rsidRDefault="00052756" w:rsidP="00052756">
      <w:pPr>
        <w:jc w:val="both"/>
        <w:rPr>
          <w:rFonts w:ascii="Verdana" w:hAnsi="Verdana" w:cs="Arial"/>
          <w:b/>
          <w:sz w:val="18"/>
          <w:szCs w:val="18"/>
          <w:lang w:val="es-BO"/>
        </w:rPr>
      </w:pPr>
      <w:r w:rsidRPr="00B002AD">
        <w:rPr>
          <w:rFonts w:ascii="Verdana" w:hAnsi="Verdana" w:cs="Arial"/>
          <w:b/>
          <w:sz w:val="18"/>
          <w:szCs w:val="18"/>
          <w:lang w:val="es-BO"/>
        </w:rPr>
        <w:lastRenderedPageBreak/>
        <w:t>II.- De la Presentación de Documentos</w:t>
      </w:r>
    </w:p>
    <w:p w14:paraId="0334ECD9" w14:textId="77777777" w:rsidR="00052756" w:rsidRPr="00B002AD" w:rsidRDefault="00052756" w:rsidP="00052756">
      <w:pPr>
        <w:jc w:val="both"/>
        <w:rPr>
          <w:rFonts w:ascii="Verdana" w:hAnsi="Verdana" w:cs="Arial"/>
          <w:b/>
          <w:sz w:val="18"/>
          <w:szCs w:val="18"/>
          <w:lang w:val="es-BO"/>
        </w:rPr>
      </w:pPr>
    </w:p>
    <w:p w14:paraId="206EF882" w14:textId="77777777" w:rsidR="00052756" w:rsidRPr="00B002AD" w:rsidRDefault="00052756" w:rsidP="00052756">
      <w:pPr>
        <w:jc w:val="both"/>
        <w:rPr>
          <w:rFonts w:ascii="Verdana" w:hAnsi="Verdana" w:cs="Arial"/>
          <w:sz w:val="18"/>
          <w:szCs w:val="18"/>
          <w:lang w:val="es-BO"/>
        </w:rPr>
      </w:pPr>
      <w:r w:rsidRPr="00B002AD">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del RUPE, aceptando que el incumplimiento es causal de descalificación de la propuesta. En caso de Asociaciones Accidentales, la documentación conjunta a presentar es la señalada en los incisos a), d)</w:t>
      </w:r>
      <w:r>
        <w:rPr>
          <w:rFonts w:ascii="Verdana" w:hAnsi="Verdana" w:cs="Arial"/>
          <w:sz w:val="18"/>
          <w:szCs w:val="18"/>
          <w:lang w:val="es-BO"/>
        </w:rPr>
        <w:t>,</w:t>
      </w:r>
      <w:r w:rsidRPr="00B002AD">
        <w:rPr>
          <w:rFonts w:ascii="Verdana" w:hAnsi="Verdana" w:cs="Arial"/>
          <w:sz w:val="18"/>
          <w:szCs w:val="18"/>
          <w:lang w:val="es-BO"/>
        </w:rPr>
        <w:t xml:space="preserve"> </w:t>
      </w:r>
      <w:r>
        <w:rPr>
          <w:rFonts w:ascii="Verdana" w:hAnsi="Verdana" w:cs="Arial"/>
          <w:sz w:val="18"/>
          <w:szCs w:val="18"/>
          <w:lang w:val="es-BO"/>
        </w:rPr>
        <w:t xml:space="preserve">i) </w:t>
      </w:r>
      <w:r w:rsidRPr="00B002AD">
        <w:rPr>
          <w:rFonts w:ascii="Verdana" w:hAnsi="Verdana" w:cs="Arial"/>
          <w:sz w:val="18"/>
          <w:szCs w:val="18"/>
          <w:lang w:val="es-BO"/>
        </w:rPr>
        <w:t>y l).</w:t>
      </w:r>
    </w:p>
    <w:p w14:paraId="5C404521" w14:textId="77777777" w:rsidR="00052756" w:rsidRPr="00B002AD" w:rsidRDefault="00052756" w:rsidP="00052756">
      <w:pPr>
        <w:jc w:val="both"/>
        <w:rPr>
          <w:rFonts w:ascii="Verdana" w:hAnsi="Verdana" w:cs="Arial"/>
          <w:sz w:val="18"/>
          <w:szCs w:val="18"/>
          <w:lang w:val="es-BO"/>
        </w:rPr>
      </w:pPr>
    </w:p>
    <w:p w14:paraId="28A8F2C8" w14:textId="77777777"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RUPE que respalde la información declarada en la propuesta.</w:t>
      </w:r>
    </w:p>
    <w:p w14:paraId="7476BCCB" w14:textId="77777777"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Documento de Constitución de la empresa.</w:t>
      </w:r>
    </w:p>
    <w:p w14:paraId="0A35A54B" w14:textId="77777777"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 xml:space="preserve">Matricula de Comercio actualizada, excepto para proponentes cuya normativa legal inherente a su constitución así lo prevea. </w:t>
      </w:r>
    </w:p>
    <w:p w14:paraId="4712F74D" w14:textId="77777777"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3DA622A2" w14:textId="77777777"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de inscripción en el Padrón Nacional de Contribuyentes (NIT) válido y activo.</w:t>
      </w:r>
    </w:p>
    <w:p w14:paraId="298B7CA4" w14:textId="77777777"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Declaración Jurada del Pago de Impuestos a las Utilidades de las Empresas, excepto las empresas de reciente creación.</w:t>
      </w:r>
    </w:p>
    <w:p w14:paraId="6739669C" w14:textId="77777777"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de Solvencia Fiscal, emitido por la Contraloría General del Estado (CGE).</w:t>
      </w:r>
    </w:p>
    <w:p w14:paraId="20225002" w14:textId="77777777"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de No Adeudo por Contribuciones al Seguro Social Obligatorio de largo plazo y al Sistema Integral de Pensiones. En el caso de empresas unipersonales, que no cuenten con dependientes, deberá presentar el Formulario de Inscripción de Empresas Unipersonales sin Dependientes - FIEUD.</w:t>
      </w:r>
    </w:p>
    <w:p w14:paraId="5F640E54" w14:textId="77777777"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w:t>
      </w:r>
    </w:p>
    <w:p w14:paraId="1C868FCC" w14:textId="77777777"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 xml:space="preserve">Certificado que acredite la condición de </w:t>
      </w:r>
      <w:proofErr w:type="spellStart"/>
      <w:r w:rsidRPr="00B002AD">
        <w:rPr>
          <w:rFonts w:ascii="Verdana" w:hAnsi="Verdana" w:cs="Arial"/>
          <w:sz w:val="18"/>
          <w:szCs w:val="18"/>
          <w:lang w:val="es-BO"/>
        </w:rPr>
        <w:t>MyPE</w:t>
      </w:r>
      <w:proofErr w:type="spellEnd"/>
      <w:r w:rsidRPr="00B002AD">
        <w:rPr>
          <w:rFonts w:ascii="Verdana" w:hAnsi="Verdana" w:cs="Arial"/>
          <w:sz w:val="18"/>
          <w:szCs w:val="18"/>
          <w:lang w:val="es-BO"/>
        </w:rPr>
        <w:t>, OECA o APP (cuando el proponente hubiese declarado esta condición).</w:t>
      </w:r>
    </w:p>
    <w:p w14:paraId="7147526F" w14:textId="77777777" w:rsidR="00052756" w:rsidRPr="00B002AD"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5832578C" w14:textId="77777777" w:rsidR="00052756" w:rsidRPr="00D60DA2" w:rsidRDefault="00052756" w:rsidP="00052756">
      <w:pPr>
        <w:numPr>
          <w:ilvl w:val="0"/>
          <w:numId w:val="3"/>
        </w:numPr>
        <w:jc w:val="both"/>
        <w:rPr>
          <w:rFonts w:ascii="Verdana" w:hAnsi="Verdana" w:cs="Arial"/>
          <w:sz w:val="18"/>
          <w:szCs w:val="18"/>
          <w:lang w:val="es-BO"/>
        </w:rPr>
      </w:pPr>
      <w:r w:rsidRPr="00B002AD">
        <w:rPr>
          <w:rFonts w:ascii="Verdana" w:hAnsi="Verdana" w:cs="Arial"/>
          <w:sz w:val="18"/>
          <w:szCs w:val="18"/>
          <w:lang w:val="es-BO"/>
        </w:rPr>
        <w:t>Testimonio de Contrato de Asociación Accidental.</w:t>
      </w:r>
    </w:p>
    <w:p w14:paraId="1E556D01" w14:textId="77777777" w:rsidR="00327557" w:rsidRPr="00C12602" w:rsidRDefault="00C12602" w:rsidP="00327557">
      <w:pPr>
        <w:numPr>
          <w:ilvl w:val="0"/>
          <w:numId w:val="3"/>
        </w:numPr>
        <w:jc w:val="both"/>
        <w:rPr>
          <w:rFonts w:ascii="Verdana" w:hAnsi="Verdana" w:cs="Arial"/>
          <w:b/>
          <w:i/>
          <w:sz w:val="18"/>
          <w:szCs w:val="18"/>
          <w:lang w:val="es-BO"/>
        </w:rPr>
      </w:pPr>
      <w:r w:rsidRPr="00C12602">
        <w:rPr>
          <w:rFonts w:ascii="Verdana" w:hAnsi="Verdana" w:cs="Arial"/>
          <w:b/>
          <w:i/>
          <w:sz w:val="18"/>
          <w:szCs w:val="18"/>
          <w:lang w:val="es-BO"/>
        </w:rPr>
        <w:t>D</w:t>
      </w:r>
      <w:r w:rsidR="00327557" w:rsidRPr="00C12602">
        <w:rPr>
          <w:rFonts w:ascii="Verdana" w:hAnsi="Verdana" w:cs="Arial"/>
          <w:b/>
          <w:i/>
          <w:sz w:val="18"/>
          <w:szCs w:val="18"/>
          <w:lang w:val="es-BO"/>
        </w:rPr>
        <w:t>ocumentación requerida en las especificaciones té</w:t>
      </w:r>
      <w:r w:rsidRPr="00C12602">
        <w:rPr>
          <w:rFonts w:ascii="Verdana" w:hAnsi="Verdana" w:cs="Arial"/>
          <w:b/>
          <w:i/>
          <w:sz w:val="18"/>
          <w:szCs w:val="18"/>
          <w:lang w:val="es-BO"/>
        </w:rPr>
        <w:t>cnicas y/o condiciones técnicas:</w:t>
      </w:r>
    </w:p>
    <w:p w14:paraId="4E437C5B" w14:textId="77777777" w:rsidR="00327557" w:rsidRPr="00C12602" w:rsidRDefault="00327557" w:rsidP="00DE1907">
      <w:pPr>
        <w:ind w:left="360"/>
        <w:jc w:val="both"/>
        <w:rPr>
          <w:rFonts w:ascii="Verdana" w:hAnsi="Verdana" w:cs="Arial"/>
          <w:b/>
          <w:i/>
          <w:sz w:val="10"/>
          <w:szCs w:val="10"/>
          <w:lang w:val="es-BO"/>
        </w:rPr>
      </w:pPr>
    </w:p>
    <w:p w14:paraId="0E06835B" w14:textId="66639935" w:rsidR="004C5E48" w:rsidRPr="0057569B" w:rsidRDefault="00DB2744" w:rsidP="00343F72">
      <w:pPr>
        <w:pStyle w:val="Prrafodelista"/>
        <w:numPr>
          <w:ilvl w:val="0"/>
          <w:numId w:val="47"/>
        </w:numPr>
        <w:ind w:left="567" w:hanging="175"/>
        <w:jc w:val="both"/>
        <w:rPr>
          <w:rFonts w:ascii="Verdana" w:hAnsi="Verdana" w:cs="Arial"/>
          <w:sz w:val="16"/>
          <w:szCs w:val="16"/>
          <w:lang w:val="es-BO"/>
        </w:rPr>
      </w:pPr>
      <w:r w:rsidRPr="0057569B">
        <w:rPr>
          <w:rFonts w:ascii="Verdana" w:hAnsi="Verdana" w:cs="Arial"/>
          <w:sz w:val="16"/>
          <w:szCs w:val="16"/>
          <w:lang w:val="es-BO"/>
        </w:rPr>
        <w:t xml:space="preserve">Documentación de respaldo </w:t>
      </w:r>
      <w:r w:rsidR="0057569B" w:rsidRPr="0057569B">
        <w:rPr>
          <w:rFonts w:ascii="Verdana" w:hAnsi="Verdana" w:cs="Arial"/>
          <w:sz w:val="16"/>
          <w:szCs w:val="16"/>
          <w:lang w:val="es-BO"/>
        </w:rPr>
        <w:t>requerida</w:t>
      </w:r>
      <w:r w:rsidRPr="0057569B">
        <w:rPr>
          <w:rFonts w:ascii="Verdana" w:hAnsi="Verdana" w:cs="Arial"/>
          <w:sz w:val="16"/>
          <w:szCs w:val="16"/>
          <w:lang w:val="es-BO"/>
        </w:rPr>
        <w:t xml:space="preserve"> según el </w:t>
      </w:r>
      <w:r w:rsidR="006753AA">
        <w:rPr>
          <w:rFonts w:ascii="Verdana" w:hAnsi="Verdana" w:cs="Arial"/>
          <w:sz w:val="16"/>
          <w:szCs w:val="16"/>
          <w:lang w:val="es-BO"/>
        </w:rPr>
        <w:t>punto 1</w:t>
      </w:r>
      <w:r w:rsidRPr="0057569B">
        <w:rPr>
          <w:rFonts w:ascii="Verdana" w:hAnsi="Verdana" w:cs="Arial"/>
          <w:sz w:val="16"/>
          <w:szCs w:val="16"/>
          <w:lang w:val="es-BO"/>
        </w:rPr>
        <w:t xml:space="preserve"> del numeral I</w:t>
      </w:r>
      <w:r w:rsidR="006753AA">
        <w:rPr>
          <w:rFonts w:ascii="Verdana" w:hAnsi="Verdana" w:cs="Arial"/>
          <w:sz w:val="16"/>
          <w:szCs w:val="16"/>
          <w:lang w:val="es-BO"/>
        </w:rPr>
        <w:t>V</w:t>
      </w:r>
      <w:r w:rsidRPr="0057569B">
        <w:rPr>
          <w:rFonts w:ascii="Verdana" w:hAnsi="Verdana" w:cs="Arial"/>
          <w:sz w:val="16"/>
          <w:szCs w:val="16"/>
          <w:lang w:val="es-BO"/>
        </w:rPr>
        <w:t>. Salvo en el caso de haber especificado la dirección URL mediante la cual sea verificada el requisito.</w:t>
      </w:r>
    </w:p>
    <w:p w14:paraId="0BB493A5" w14:textId="30E28ADF" w:rsidR="006753AA" w:rsidRPr="00855964" w:rsidRDefault="006753AA" w:rsidP="00343F72">
      <w:pPr>
        <w:pStyle w:val="Prrafodelista"/>
        <w:numPr>
          <w:ilvl w:val="0"/>
          <w:numId w:val="47"/>
        </w:numPr>
        <w:ind w:left="567" w:hanging="175"/>
        <w:jc w:val="both"/>
        <w:rPr>
          <w:rFonts w:ascii="Verdana" w:hAnsi="Verdana" w:cs="Arial"/>
          <w:sz w:val="16"/>
          <w:szCs w:val="16"/>
          <w:lang w:val="es-BO"/>
        </w:rPr>
      </w:pPr>
      <w:r w:rsidRPr="00855964">
        <w:rPr>
          <w:rFonts w:ascii="Verdana" w:hAnsi="Verdana" w:cs="Arial"/>
          <w:sz w:val="16"/>
          <w:szCs w:val="16"/>
          <w:lang w:val="es-BO"/>
        </w:rPr>
        <w:t>Documentación de respaldo requerida según el punto 2 del numeral IV.</w:t>
      </w:r>
    </w:p>
    <w:p w14:paraId="4E4E61A4" w14:textId="406081A5" w:rsidR="00E107FF" w:rsidRPr="0057569B" w:rsidRDefault="00E107FF" w:rsidP="00343F72">
      <w:pPr>
        <w:pStyle w:val="Prrafodelista"/>
        <w:numPr>
          <w:ilvl w:val="0"/>
          <w:numId w:val="47"/>
        </w:numPr>
        <w:ind w:left="567" w:hanging="175"/>
        <w:jc w:val="both"/>
        <w:rPr>
          <w:rFonts w:ascii="Verdana" w:hAnsi="Verdana" w:cs="Arial"/>
          <w:sz w:val="16"/>
          <w:szCs w:val="16"/>
          <w:lang w:val="es-BO"/>
        </w:rPr>
      </w:pPr>
      <w:r w:rsidRPr="0057569B">
        <w:rPr>
          <w:rFonts w:ascii="Verdana" w:hAnsi="Verdana" w:cs="Arial"/>
          <w:sz w:val="16"/>
          <w:szCs w:val="16"/>
          <w:lang w:val="es-BO"/>
        </w:rPr>
        <w:t xml:space="preserve">Documentación de respaldo requerida según el </w:t>
      </w:r>
      <w:r>
        <w:rPr>
          <w:rFonts w:ascii="Verdana" w:hAnsi="Verdana" w:cs="Arial"/>
          <w:sz w:val="16"/>
          <w:szCs w:val="16"/>
          <w:lang w:val="es-BO"/>
        </w:rPr>
        <w:t>punto 3</w:t>
      </w:r>
      <w:r w:rsidRPr="0057569B">
        <w:rPr>
          <w:rFonts w:ascii="Verdana" w:hAnsi="Verdana" w:cs="Arial"/>
          <w:sz w:val="16"/>
          <w:szCs w:val="16"/>
          <w:lang w:val="es-BO"/>
        </w:rPr>
        <w:t xml:space="preserve"> del numeral I</w:t>
      </w:r>
      <w:r>
        <w:rPr>
          <w:rFonts w:ascii="Verdana" w:hAnsi="Verdana" w:cs="Arial"/>
          <w:sz w:val="16"/>
          <w:szCs w:val="16"/>
          <w:lang w:val="es-BO"/>
        </w:rPr>
        <w:t>V</w:t>
      </w:r>
      <w:r w:rsidRPr="0057569B">
        <w:rPr>
          <w:rFonts w:ascii="Verdana" w:hAnsi="Verdana" w:cs="Arial"/>
          <w:sz w:val="16"/>
          <w:szCs w:val="16"/>
          <w:lang w:val="es-BO"/>
        </w:rPr>
        <w:t>. Salvo en el caso de haber especificado la dirección URL mediante la cual sea verificada el requisito.</w:t>
      </w:r>
    </w:p>
    <w:p w14:paraId="139A51DE" w14:textId="11A4AA9B" w:rsidR="00E107FF" w:rsidRPr="0057569B" w:rsidRDefault="00E107FF" w:rsidP="00343F72">
      <w:pPr>
        <w:pStyle w:val="Prrafodelista"/>
        <w:numPr>
          <w:ilvl w:val="0"/>
          <w:numId w:val="47"/>
        </w:numPr>
        <w:ind w:left="567" w:hanging="175"/>
        <w:jc w:val="both"/>
        <w:rPr>
          <w:rFonts w:ascii="Verdana" w:hAnsi="Verdana" w:cs="Arial"/>
          <w:sz w:val="16"/>
          <w:szCs w:val="16"/>
          <w:lang w:val="es-BO"/>
        </w:rPr>
      </w:pPr>
      <w:r w:rsidRPr="0057569B">
        <w:rPr>
          <w:rFonts w:ascii="Verdana" w:hAnsi="Verdana" w:cs="Arial"/>
          <w:sz w:val="16"/>
          <w:szCs w:val="16"/>
          <w:lang w:val="es-BO"/>
        </w:rPr>
        <w:t xml:space="preserve">Documentación de respaldo requerida según el </w:t>
      </w:r>
      <w:r>
        <w:rPr>
          <w:rFonts w:ascii="Verdana" w:hAnsi="Verdana" w:cs="Arial"/>
          <w:sz w:val="16"/>
          <w:szCs w:val="16"/>
          <w:lang w:val="es-BO"/>
        </w:rPr>
        <w:t>punto 4</w:t>
      </w:r>
      <w:r w:rsidRPr="0057569B">
        <w:rPr>
          <w:rFonts w:ascii="Verdana" w:hAnsi="Verdana" w:cs="Arial"/>
          <w:sz w:val="16"/>
          <w:szCs w:val="16"/>
          <w:lang w:val="es-BO"/>
        </w:rPr>
        <w:t xml:space="preserve"> del numeral I</w:t>
      </w:r>
      <w:r>
        <w:rPr>
          <w:rFonts w:ascii="Verdana" w:hAnsi="Verdana" w:cs="Arial"/>
          <w:sz w:val="16"/>
          <w:szCs w:val="16"/>
          <w:lang w:val="es-BO"/>
        </w:rPr>
        <w:t>V</w:t>
      </w:r>
      <w:r w:rsidRPr="0057569B">
        <w:rPr>
          <w:rFonts w:ascii="Verdana" w:hAnsi="Verdana" w:cs="Arial"/>
          <w:sz w:val="16"/>
          <w:szCs w:val="16"/>
          <w:lang w:val="es-BO"/>
        </w:rPr>
        <w:t>. Salvo en el caso de haber especificado la dirección URL mediante la cual sea verificada el requisito.</w:t>
      </w:r>
    </w:p>
    <w:p w14:paraId="1025AD31" w14:textId="7E0435CE" w:rsidR="00E107FF" w:rsidRPr="0057569B" w:rsidRDefault="00E107FF" w:rsidP="00343F72">
      <w:pPr>
        <w:pStyle w:val="Prrafodelista"/>
        <w:numPr>
          <w:ilvl w:val="0"/>
          <w:numId w:val="47"/>
        </w:numPr>
        <w:ind w:left="567" w:hanging="175"/>
        <w:jc w:val="both"/>
        <w:rPr>
          <w:rFonts w:ascii="Verdana" w:hAnsi="Verdana" w:cs="Arial"/>
          <w:sz w:val="16"/>
          <w:szCs w:val="16"/>
          <w:lang w:val="es-BO"/>
        </w:rPr>
      </w:pPr>
      <w:r w:rsidRPr="0057569B">
        <w:rPr>
          <w:rFonts w:ascii="Verdana" w:hAnsi="Verdana" w:cs="Arial"/>
          <w:sz w:val="16"/>
          <w:szCs w:val="16"/>
          <w:lang w:val="es-BO"/>
        </w:rPr>
        <w:t xml:space="preserve">Documentación de respaldo requerida según el </w:t>
      </w:r>
      <w:r>
        <w:rPr>
          <w:rFonts w:ascii="Verdana" w:hAnsi="Verdana" w:cs="Arial"/>
          <w:sz w:val="16"/>
          <w:szCs w:val="16"/>
          <w:lang w:val="es-BO"/>
        </w:rPr>
        <w:t>punto 5</w:t>
      </w:r>
      <w:r w:rsidRPr="0057569B">
        <w:rPr>
          <w:rFonts w:ascii="Verdana" w:hAnsi="Verdana" w:cs="Arial"/>
          <w:sz w:val="16"/>
          <w:szCs w:val="16"/>
          <w:lang w:val="es-BO"/>
        </w:rPr>
        <w:t xml:space="preserve"> del numeral I</w:t>
      </w:r>
      <w:r>
        <w:rPr>
          <w:rFonts w:ascii="Verdana" w:hAnsi="Verdana" w:cs="Arial"/>
          <w:sz w:val="16"/>
          <w:szCs w:val="16"/>
          <w:lang w:val="es-BO"/>
        </w:rPr>
        <w:t>V</w:t>
      </w:r>
      <w:r w:rsidRPr="0057569B">
        <w:rPr>
          <w:rFonts w:ascii="Verdana" w:hAnsi="Verdana" w:cs="Arial"/>
          <w:sz w:val="16"/>
          <w:szCs w:val="16"/>
          <w:lang w:val="es-BO"/>
        </w:rPr>
        <w:t>. Salvo en el caso de haber especificado la dirección URL mediante la cual sea verificada el requisito.</w:t>
      </w:r>
    </w:p>
    <w:p w14:paraId="7DF66520" w14:textId="77777777" w:rsidR="00E107FF" w:rsidRPr="00E107FF" w:rsidRDefault="00E107FF" w:rsidP="00E107FF">
      <w:pPr>
        <w:jc w:val="both"/>
        <w:rPr>
          <w:rFonts w:ascii="Verdana" w:hAnsi="Verdana" w:cs="Arial"/>
          <w:sz w:val="16"/>
          <w:szCs w:val="16"/>
          <w:lang w:val="es-BO"/>
        </w:rPr>
      </w:pPr>
    </w:p>
    <w:p w14:paraId="21C9065F" w14:textId="77777777" w:rsidR="00C12602" w:rsidRDefault="00C12602" w:rsidP="00C12602">
      <w:pPr>
        <w:pStyle w:val="Prrafodelista"/>
        <w:ind w:left="672"/>
        <w:jc w:val="both"/>
        <w:rPr>
          <w:rFonts w:ascii="Verdana" w:hAnsi="Verdana" w:cs="Arial"/>
          <w:sz w:val="18"/>
          <w:szCs w:val="16"/>
          <w:lang w:val="es-BO"/>
        </w:rPr>
      </w:pPr>
    </w:p>
    <w:p w14:paraId="38062EC6" w14:textId="77777777" w:rsidR="0057569B" w:rsidRPr="00C12602" w:rsidRDefault="0057569B" w:rsidP="00C12602">
      <w:pPr>
        <w:pStyle w:val="Prrafodelista"/>
        <w:ind w:left="672"/>
        <w:jc w:val="both"/>
        <w:rPr>
          <w:rFonts w:ascii="Verdana" w:hAnsi="Verdana" w:cs="Arial"/>
          <w:sz w:val="18"/>
          <w:szCs w:val="16"/>
          <w:lang w:val="es-BO"/>
        </w:rPr>
      </w:pPr>
    </w:p>
    <w:p w14:paraId="603D279D" w14:textId="77777777" w:rsidR="00A73765" w:rsidRPr="00B002AD" w:rsidRDefault="00A73765" w:rsidP="00C12602">
      <w:pPr>
        <w:widowControl w:val="0"/>
        <w:jc w:val="center"/>
        <w:rPr>
          <w:rFonts w:ascii="Verdana" w:hAnsi="Verdana" w:cs="Arial"/>
          <w:b/>
          <w:i/>
          <w:sz w:val="18"/>
          <w:szCs w:val="18"/>
          <w:lang w:val="es-BO"/>
        </w:rPr>
      </w:pPr>
      <w:r w:rsidRPr="00B002AD">
        <w:rPr>
          <w:rFonts w:ascii="Verdana" w:hAnsi="Verdana" w:cs="Arial"/>
          <w:b/>
          <w:i/>
          <w:sz w:val="18"/>
          <w:szCs w:val="18"/>
          <w:lang w:val="es-BO"/>
        </w:rPr>
        <w:t xml:space="preserve">(Firma del </w:t>
      </w:r>
      <w:r w:rsidR="00517649" w:rsidRPr="00B002AD">
        <w:rPr>
          <w:rFonts w:ascii="Verdana" w:hAnsi="Verdana" w:cs="Arial"/>
          <w:b/>
          <w:i/>
          <w:sz w:val="18"/>
          <w:szCs w:val="18"/>
          <w:lang w:val="es-BO"/>
        </w:rPr>
        <w:t xml:space="preserve">propietario o representante legal </w:t>
      </w:r>
      <w:r w:rsidR="005D7103" w:rsidRPr="00B002AD">
        <w:rPr>
          <w:rFonts w:ascii="Verdana" w:hAnsi="Verdana" w:cs="Arial"/>
          <w:b/>
          <w:i/>
          <w:sz w:val="18"/>
          <w:szCs w:val="18"/>
          <w:lang w:val="es-BO"/>
        </w:rPr>
        <w:t xml:space="preserve">del </w:t>
      </w:r>
      <w:r w:rsidRPr="00B002AD">
        <w:rPr>
          <w:rFonts w:ascii="Verdana" w:hAnsi="Verdana" w:cs="Arial"/>
          <w:b/>
          <w:i/>
          <w:sz w:val="18"/>
          <w:szCs w:val="18"/>
          <w:lang w:val="es-BO"/>
        </w:rPr>
        <w:t>proponente)</w:t>
      </w:r>
    </w:p>
    <w:p w14:paraId="25258907" w14:textId="77777777" w:rsidR="00A73765" w:rsidRPr="00B002AD" w:rsidRDefault="00A73765" w:rsidP="00C12602">
      <w:pPr>
        <w:widowControl w:val="0"/>
        <w:jc w:val="center"/>
        <w:rPr>
          <w:rFonts w:ascii="Verdana" w:hAnsi="Verdana" w:cs="Arial"/>
          <w:b/>
          <w:bCs/>
          <w:i/>
          <w:iCs/>
          <w:sz w:val="18"/>
          <w:szCs w:val="18"/>
          <w:lang w:val="es-BO"/>
        </w:rPr>
      </w:pPr>
      <w:r w:rsidRPr="00B002AD">
        <w:rPr>
          <w:rFonts w:ascii="Verdana" w:hAnsi="Verdana" w:cs="Arial"/>
          <w:b/>
          <w:bCs/>
          <w:i/>
          <w:iCs/>
          <w:sz w:val="18"/>
          <w:szCs w:val="18"/>
          <w:lang w:val="es-BO"/>
        </w:rPr>
        <w:t xml:space="preserve"> (Nombre completo)</w:t>
      </w:r>
    </w:p>
    <w:p w14:paraId="2C06A6F6" w14:textId="77777777" w:rsidR="002C7D12" w:rsidRPr="00B002AD" w:rsidRDefault="002C7D12" w:rsidP="00C12602">
      <w:pPr>
        <w:widowControl w:val="0"/>
        <w:jc w:val="center"/>
        <w:rPr>
          <w:rFonts w:ascii="Verdana" w:hAnsi="Verdana" w:cs="Arial"/>
          <w:b/>
          <w:sz w:val="18"/>
          <w:szCs w:val="16"/>
          <w:lang w:val="es-BO"/>
        </w:rPr>
      </w:pPr>
      <w:r w:rsidRPr="00B002AD">
        <w:rPr>
          <w:rFonts w:ascii="Verdana" w:hAnsi="Verdana" w:cs="Arial"/>
          <w:b/>
          <w:sz w:val="18"/>
          <w:szCs w:val="18"/>
          <w:lang w:val="es-BO"/>
        </w:rPr>
        <w:br w:type="page"/>
      </w:r>
      <w:r w:rsidRPr="00B002AD">
        <w:rPr>
          <w:rFonts w:ascii="Verdana" w:hAnsi="Verdana" w:cs="Arial"/>
          <w:b/>
          <w:sz w:val="18"/>
          <w:szCs w:val="16"/>
          <w:lang w:val="es-BO"/>
        </w:rPr>
        <w:lastRenderedPageBreak/>
        <w:t>FORMULARIO A-2a</w:t>
      </w:r>
    </w:p>
    <w:p w14:paraId="164007E8"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IDENTIFICACIÓN DEL PROPONENTE</w:t>
      </w:r>
    </w:p>
    <w:p w14:paraId="317C0F45"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Empresas)</w:t>
      </w:r>
    </w:p>
    <w:p w14:paraId="7F62A88C" w14:textId="77777777" w:rsidR="002C7D12" w:rsidRPr="00B002AD" w:rsidRDefault="002C7D12" w:rsidP="002C7D12">
      <w:pPr>
        <w:jc w:val="center"/>
        <w:rPr>
          <w:rFonts w:ascii="Verdana" w:hAnsi="Verdana" w:cs="Arial"/>
          <w:b/>
          <w:sz w:val="18"/>
          <w:szCs w:val="16"/>
          <w:lang w:val="es-BO"/>
        </w:rPr>
      </w:pPr>
    </w:p>
    <w:tbl>
      <w:tblPr>
        <w:tblpPr w:leftFromText="141" w:rightFromText="141" w:vertAnchor="text" w:tblpXSpec="center" w:tblpY="1"/>
        <w:tblOverlap w:val="never"/>
        <w:tblW w:w="5228" w:type="pct"/>
        <w:tblLook w:val="04A0" w:firstRow="1" w:lastRow="0" w:firstColumn="1" w:lastColumn="0" w:noHBand="0" w:noVBand="1"/>
      </w:tblPr>
      <w:tblGrid>
        <w:gridCol w:w="226"/>
        <w:gridCol w:w="25"/>
        <w:gridCol w:w="2"/>
        <w:gridCol w:w="13"/>
        <w:gridCol w:w="189"/>
        <w:gridCol w:w="18"/>
        <w:gridCol w:w="16"/>
        <w:gridCol w:w="20"/>
        <w:gridCol w:w="180"/>
        <w:gridCol w:w="6"/>
        <w:gridCol w:w="16"/>
        <w:gridCol w:w="20"/>
        <w:gridCol w:w="17"/>
        <w:gridCol w:w="172"/>
        <w:gridCol w:w="8"/>
        <w:gridCol w:w="5"/>
        <w:gridCol w:w="20"/>
        <w:gridCol w:w="189"/>
        <w:gridCol w:w="13"/>
        <w:gridCol w:w="1"/>
        <w:gridCol w:w="19"/>
        <w:gridCol w:w="80"/>
        <w:gridCol w:w="129"/>
        <w:gridCol w:w="15"/>
        <w:gridCol w:w="78"/>
        <w:gridCol w:w="135"/>
        <w:gridCol w:w="11"/>
        <w:gridCol w:w="79"/>
        <w:gridCol w:w="13"/>
        <w:gridCol w:w="125"/>
        <w:gridCol w:w="8"/>
        <w:gridCol w:w="81"/>
        <w:gridCol w:w="13"/>
        <w:gridCol w:w="126"/>
        <w:gridCol w:w="16"/>
        <w:gridCol w:w="119"/>
        <w:gridCol w:w="14"/>
        <w:gridCol w:w="79"/>
        <w:gridCol w:w="17"/>
        <w:gridCol w:w="211"/>
        <w:gridCol w:w="17"/>
        <w:gridCol w:w="8"/>
        <w:gridCol w:w="9"/>
        <w:gridCol w:w="196"/>
        <w:gridCol w:w="16"/>
        <w:gridCol w:w="168"/>
        <w:gridCol w:w="9"/>
        <w:gridCol w:w="35"/>
        <w:gridCol w:w="17"/>
        <w:gridCol w:w="110"/>
        <w:gridCol w:w="9"/>
        <w:gridCol w:w="103"/>
        <w:gridCol w:w="8"/>
        <w:gridCol w:w="8"/>
        <w:gridCol w:w="212"/>
        <w:gridCol w:w="8"/>
        <w:gridCol w:w="7"/>
        <w:gridCol w:w="5"/>
        <w:gridCol w:w="208"/>
        <w:gridCol w:w="8"/>
        <w:gridCol w:w="7"/>
        <w:gridCol w:w="26"/>
        <w:gridCol w:w="195"/>
        <w:gridCol w:w="6"/>
        <w:gridCol w:w="24"/>
        <w:gridCol w:w="15"/>
        <w:gridCol w:w="183"/>
        <w:gridCol w:w="9"/>
        <w:gridCol w:w="16"/>
        <w:gridCol w:w="56"/>
        <w:gridCol w:w="18"/>
        <w:gridCol w:w="129"/>
        <w:gridCol w:w="13"/>
        <w:gridCol w:w="8"/>
        <w:gridCol w:w="57"/>
        <w:gridCol w:w="20"/>
        <w:gridCol w:w="130"/>
        <w:gridCol w:w="14"/>
        <w:gridCol w:w="2"/>
        <w:gridCol w:w="98"/>
        <w:gridCol w:w="22"/>
        <w:gridCol w:w="87"/>
        <w:gridCol w:w="5"/>
        <w:gridCol w:w="12"/>
        <w:gridCol w:w="3"/>
        <w:gridCol w:w="159"/>
        <w:gridCol w:w="23"/>
        <w:gridCol w:w="31"/>
        <w:gridCol w:w="7"/>
        <w:gridCol w:w="10"/>
        <w:gridCol w:w="158"/>
        <w:gridCol w:w="24"/>
        <w:gridCol w:w="29"/>
        <w:gridCol w:w="17"/>
        <w:gridCol w:w="9"/>
        <w:gridCol w:w="202"/>
        <w:gridCol w:w="21"/>
        <w:gridCol w:w="209"/>
        <w:gridCol w:w="19"/>
        <w:gridCol w:w="211"/>
        <w:gridCol w:w="17"/>
        <w:gridCol w:w="213"/>
        <w:gridCol w:w="15"/>
        <w:gridCol w:w="215"/>
        <w:gridCol w:w="16"/>
        <w:gridCol w:w="7"/>
        <w:gridCol w:w="17"/>
        <w:gridCol w:w="190"/>
        <w:gridCol w:w="24"/>
        <w:gridCol w:w="16"/>
        <w:gridCol w:w="190"/>
        <w:gridCol w:w="6"/>
        <w:gridCol w:w="16"/>
        <w:gridCol w:w="125"/>
        <w:gridCol w:w="24"/>
        <w:gridCol w:w="60"/>
        <w:gridCol w:w="6"/>
        <w:gridCol w:w="13"/>
        <w:gridCol w:w="113"/>
        <w:gridCol w:w="99"/>
        <w:gridCol w:w="6"/>
        <w:gridCol w:w="12"/>
        <w:gridCol w:w="213"/>
        <w:gridCol w:w="6"/>
        <w:gridCol w:w="11"/>
        <w:gridCol w:w="25"/>
        <w:gridCol w:w="23"/>
        <w:gridCol w:w="156"/>
        <w:gridCol w:w="10"/>
        <w:gridCol w:w="6"/>
        <w:gridCol w:w="10"/>
        <w:gridCol w:w="62"/>
        <w:gridCol w:w="21"/>
        <w:gridCol w:w="115"/>
        <w:gridCol w:w="17"/>
        <w:gridCol w:w="6"/>
        <w:gridCol w:w="9"/>
        <w:gridCol w:w="58"/>
        <w:gridCol w:w="21"/>
        <w:gridCol w:w="112"/>
        <w:gridCol w:w="25"/>
        <w:gridCol w:w="6"/>
        <w:gridCol w:w="8"/>
        <w:gridCol w:w="132"/>
        <w:gridCol w:w="19"/>
        <w:gridCol w:w="53"/>
        <w:gridCol w:w="13"/>
        <w:gridCol w:w="6"/>
        <w:gridCol w:w="7"/>
        <w:gridCol w:w="167"/>
        <w:gridCol w:w="19"/>
        <w:gridCol w:w="14"/>
        <w:gridCol w:w="18"/>
        <w:gridCol w:w="6"/>
        <w:gridCol w:w="15"/>
        <w:gridCol w:w="173"/>
        <w:gridCol w:w="18"/>
        <w:gridCol w:w="19"/>
        <w:gridCol w:w="6"/>
        <w:gridCol w:w="14"/>
        <w:gridCol w:w="222"/>
      </w:tblGrid>
      <w:tr w:rsidR="002C7D12" w:rsidRPr="00B002AD" w14:paraId="346F2B41" w14:textId="77777777" w:rsidTr="006556D9">
        <w:trPr>
          <w:trHeight w:val="567"/>
        </w:trPr>
        <w:tc>
          <w:tcPr>
            <w:tcW w:w="4997" w:type="pct"/>
            <w:gridSpan w:val="161"/>
            <w:tcBorders>
              <w:top w:val="single" w:sz="8" w:space="0" w:color="auto"/>
              <w:left w:val="single" w:sz="12" w:space="0" w:color="auto"/>
              <w:bottom w:val="single" w:sz="8" w:space="0" w:color="auto"/>
              <w:right w:val="single" w:sz="12" w:space="0" w:color="auto"/>
            </w:tcBorders>
            <w:shd w:val="clear" w:color="000000" w:fill="0F253F"/>
            <w:vAlign w:val="center"/>
            <w:hideMark/>
          </w:tcPr>
          <w:p w14:paraId="06E904F0" w14:textId="77777777" w:rsidR="002C7D12" w:rsidRPr="00B002AD" w:rsidRDefault="002C7D12" w:rsidP="00343F72">
            <w:pPr>
              <w:pStyle w:val="Prrafodelista"/>
              <w:numPr>
                <w:ilvl w:val="0"/>
                <w:numId w:val="45"/>
              </w:numPr>
              <w:ind w:left="444" w:hanging="283"/>
              <w:rPr>
                <w:rFonts w:ascii="Arial" w:hAnsi="Arial" w:cs="Arial"/>
                <w:b/>
                <w:bCs/>
                <w:sz w:val="16"/>
                <w:szCs w:val="16"/>
                <w:lang w:val="es-BO"/>
              </w:rPr>
            </w:pPr>
            <w:r w:rsidRPr="00B002AD">
              <w:rPr>
                <w:rFonts w:ascii="Arial" w:hAnsi="Arial" w:cs="Arial"/>
                <w:b/>
                <w:bCs/>
                <w:sz w:val="18"/>
                <w:szCs w:val="16"/>
                <w:lang w:val="es-BO"/>
              </w:rPr>
              <w:t>DATOS GENERALES DEL PROPONENTE</w:t>
            </w:r>
          </w:p>
        </w:tc>
      </w:tr>
      <w:tr w:rsidR="006B28B1" w:rsidRPr="00B002AD" w14:paraId="4962F7DA" w14:textId="77777777" w:rsidTr="006556D9">
        <w:trPr>
          <w:trHeight w:val="114"/>
        </w:trPr>
        <w:tc>
          <w:tcPr>
            <w:tcW w:w="137" w:type="pct"/>
            <w:gridSpan w:val="3"/>
            <w:tcBorders>
              <w:top w:val="nil"/>
              <w:left w:val="single" w:sz="12" w:space="0" w:color="auto"/>
              <w:bottom w:val="nil"/>
            </w:tcBorders>
            <w:shd w:val="clear" w:color="auto" w:fill="auto"/>
            <w:noWrap/>
            <w:vAlign w:val="center"/>
            <w:hideMark/>
          </w:tcPr>
          <w:p w14:paraId="27DB1BB4" w14:textId="77777777" w:rsidR="002C3C92" w:rsidRPr="00B002AD" w:rsidRDefault="002C3C92" w:rsidP="00DE0255">
            <w:pPr>
              <w:rPr>
                <w:rFonts w:ascii="Calibri" w:hAnsi="Calibri" w:cs="Calibri"/>
                <w:sz w:val="16"/>
                <w:szCs w:val="16"/>
                <w:lang w:val="es-BO"/>
              </w:rPr>
            </w:pPr>
            <w:r w:rsidRPr="00B002AD">
              <w:rPr>
                <w:rFonts w:ascii="Calibri" w:hAnsi="Calibri" w:cs="Calibri"/>
                <w:sz w:val="16"/>
                <w:szCs w:val="16"/>
                <w:lang w:val="es-BO"/>
              </w:rPr>
              <w:t> </w:t>
            </w:r>
          </w:p>
        </w:tc>
        <w:tc>
          <w:tcPr>
            <w:tcW w:w="139" w:type="pct"/>
            <w:gridSpan w:val="5"/>
            <w:tcBorders>
              <w:top w:val="nil"/>
              <w:bottom w:val="nil"/>
            </w:tcBorders>
            <w:shd w:val="clear" w:color="auto" w:fill="auto"/>
            <w:vAlign w:val="center"/>
          </w:tcPr>
          <w:p w14:paraId="1BC29FFC" w14:textId="77777777" w:rsidR="002C3C92" w:rsidRPr="00B002AD" w:rsidRDefault="002C3C92" w:rsidP="00DE0255">
            <w:pPr>
              <w:rPr>
                <w:sz w:val="16"/>
                <w:szCs w:val="16"/>
                <w:lang w:val="es-BO"/>
              </w:rPr>
            </w:pPr>
            <w:r w:rsidRPr="00B002AD">
              <w:rPr>
                <w:sz w:val="16"/>
                <w:szCs w:val="16"/>
                <w:lang w:val="es-BO"/>
              </w:rPr>
              <w:t> </w:t>
            </w:r>
          </w:p>
        </w:tc>
        <w:tc>
          <w:tcPr>
            <w:tcW w:w="121" w:type="pct"/>
            <w:gridSpan w:val="4"/>
            <w:tcBorders>
              <w:top w:val="nil"/>
              <w:bottom w:val="nil"/>
            </w:tcBorders>
            <w:shd w:val="clear" w:color="auto" w:fill="auto"/>
            <w:vAlign w:val="center"/>
          </w:tcPr>
          <w:p w14:paraId="148046FD" w14:textId="77777777" w:rsidR="002C3C92" w:rsidRPr="00B002AD" w:rsidRDefault="002C3C92" w:rsidP="00DE0255">
            <w:pPr>
              <w:rPr>
                <w:sz w:val="16"/>
                <w:szCs w:val="16"/>
                <w:lang w:val="es-BO"/>
              </w:rPr>
            </w:pPr>
          </w:p>
        </w:tc>
        <w:tc>
          <w:tcPr>
            <w:tcW w:w="121" w:type="pct"/>
            <w:gridSpan w:val="5"/>
            <w:tcBorders>
              <w:top w:val="nil"/>
              <w:bottom w:val="nil"/>
            </w:tcBorders>
            <w:shd w:val="clear" w:color="auto" w:fill="auto"/>
            <w:vAlign w:val="center"/>
          </w:tcPr>
          <w:p w14:paraId="1830137B" w14:textId="77777777"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14:paraId="076818AC" w14:textId="77777777"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14:paraId="3F8740CC" w14:textId="77777777"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14:paraId="42CDA26F" w14:textId="77777777" w:rsidR="002C3C92" w:rsidRPr="00B002AD" w:rsidRDefault="002C3C92" w:rsidP="00DE0255">
            <w:pPr>
              <w:rPr>
                <w:sz w:val="16"/>
                <w:szCs w:val="16"/>
                <w:lang w:val="es-BO"/>
              </w:rPr>
            </w:pPr>
          </w:p>
        </w:tc>
        <w:tc>
          <w:tcPr>
            <w:tcW w:w="122" w:type="pct"/>
            <w:gridSpan w:val="4"/>
            <w:tcBorders>
              <w:top w:val="nil"/>
              <w:bottom w:val="nil"/>
            </w:tcBorders>
            <w:shd w:val="clear" w:color="auto" w:fill="auto"/>
            <w:vAlign w:val="center"/>
          </w:tcPr>
          <w:p w14:paraId="65DD4B5F" w14:textId="77777777" w:rsidR="002C3C92" w:rsidRPr="00B002AD" w:rsidRDefault="002C3C92" w:rsidP="00DE0255">
            <w:pPr>
              <w:rPr>
                <w:sz w:val="16"/>
                <w:szCs w:val="16"/>
                <w:lang w:val="es-BO"/>
              </w:rPr>
            </w:pPr>
          </w:p>
        </w:tc>
        <w:tc>
          <w:tcPr>
            <w:tcW w:w="128" w:type="pct"/>
            <w:gridSpan w:val="4"/>
            <w:tcBorders>
              <w:top w:val="nil"/>
              <w:bottom w:val="nil"/>
            </w:tcBorders>
            <w:shd w:val="clear" w:color="auto" w:fill="auto"/>
            <w:vAlign w:val="center"/>
          </w:tcPr>
          <w:p w14:paraId="75A16D8D"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4CF4A598" w14:textId="77777777"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60819D4C"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677C47B8"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25D85941" w14:textId="77777777" w:rsidR="002C3C92" w:rsidRPr="00B002AD" w:rsidRDefault="002C3C92" w:rsidP="00DE0255">
            <w:pPr>
              <w:rPr>
                <w:sz w:val="16"/>
                <w:szCs w:val="16"/>
                <w:lang w:val="es-BO"/>
              </w:rPr>
            </w:pPr>
          </w:p>
        </w:tc>
        <w:tc>
          <w:tcPr>
            <w:tcW w:w="129" w:type="pct"/>
            <w:gridSpan w:val="5"/>
            <w:tcBorders>
              <w:top w:val="nil"/>
              <w:bottom w:val="single" w:sz="2" w:space="0" w:color="auto"/>
            </w:tcBorders>
            <w:shd w:val="clear" w:color="auto" w:fill="auto"/>
            <w:vAlign w:val="center"/>
          </w:tcPr>
          <w:p w14:paraId="77E4CC4E" w14:textId="77777777" w:rsidR="002C3C92" w:rsidRPr="00B002AD" w:rsidRDefault="002C3C92" w:rsidP="00DE0255">
            <w:pPr>
              <w:rPr>
                <w:sz w:val="16"/>
                <w:szCs w:val="16"/>
                <w:lang w:val="es-BO"/>
              </w:rPr>
            </w:pPr>
          </w:p>
        </w:tc>
        <w:tc>
          <w:tcPr>
            <w:tcW w:w="123" w:type="pct"/>
            <w:gridSpan w:val="3"/>
            <w:tcBorders>
              <w:top w:val="nil"/>
              <w:bottom w:val="single" w:sz="2" w:space="0" w:color="auto"/>
            </w:tcBorders>
            <w:shd w:val="clear" w:color="auto" w:fill="auto"/>
            <w:vAlign w:val="center"/>
          </w:tcPr>
          <w:p w14:paraId="1F7EC74C"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5DB064EE" w14:textId="77777777" w:rsidR="002C3C92" w:rsidRPr="00B002AD" w:rsidRDefault="002C3C92" w:rsidP="00DE0255">
            <w:pPr>
              <w:rPr>
                <w:sz w:val="16"/>
                <w:szCs w:val="16"/>
                <w:lang w:val="es-BO"/>
              </w:rPr>
            </w:pPr>
          </w:p>
        </w:tc>
        <w:tc>
          <w:tcPr>
            <w:tcW w:w="123" w:type="pct"/>
            <w:gridSpan w:val="3"/>
            <w:tcBorders>
              <w:top w:val="nil"/>
              <w:bottom w:val="single" w:sz="2" w:space="0" w:color="auto"/>
            </w:tcBorders>
            <w:shd w:val="clear" w:color="auto" w:fill="auto"/>
            <w:vAlign w:val="center"/>
          </w:tcPr>
          <w:p w14:paraId="531CF2C0" w14:textId="77777777"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189985FF" w14:textId="77777777" w:rsidR="002C3C92" w:rsidRPr="00B002AD" w:rsidRDefault="002C3C92" w:rsidP="00DE0255">
            <w:pPr>
              <w:rPr>
                <w:sz w:val="16"/>
                <w:szCs w:val="16"/>
                <w:lang w:val="es-BO"/>
              </w:rPr>
            </w:pPr>
          </w:p>
        </w:tc>
        <w:tc>
          <w:tcPr>
            <w:tcW w:w="126" w:type="pct"/>
            <w:gridSpan w:val="5"/>
            <w:tcBorders>
              <w:top w:val="nil"/>
              <w:bottom w:val="single" w:sz="2" w:space="0" w:color="auto"/>
            </w:tcBorders>
            <w:shd w:val="clear" w:color="auto" w:fill="auto"/>
            <w:vAlign w:val="center"/>
          </w:tcPr>
          <w:p w14:paraId="54B63DBC" w14:textId="77777777" w:rsidR="002C3C92" w:rsidRPr="00B002AD" w:rsidRDefault="002C3C92" w:rsidP="00DE0255">
            <w:pPr>
              <w:rPr>
                <w:sz w:val="16"/>
                <w:szCs w:val="16"/>
                <w:lang w:val="es-BO"/>
              </w:rPr>
            </w:pPr>
          </w:p>
        </w:tc>
        <w:tc>
          <w:tcPr>
            <w:tcW w:w="124" w:type="pct"/>
            <w:gridSpan w:val="5"/>
            <w:tcBorders>
              <w:top w:val="nil"/>
              <w:bottom w:val="single" w:sz="2" w:space="0" w:color="auto"/>
            </w:tcBorders>
            <w:shd w:val="clear" w:color="auto" w:fill="auto"/>
            <w:vAlign w:val="center"/>
          </w:tcPr>
          <w:p w14:paraId="6E6B34AE" w14:textId="77777777" w:rsidR="002C3C92" w:rsidRPr="00B002AD" w:rsidRDefault="002C3C92" w:rsidP="00DE0255">
            <w:pPr>
              <w:rPr>
                <w:sz w:val="16"/>
                <w:szCs w:val="16"/>
                <w:lang w:val="es-BO"/>
              </w:rPr>
            </w:pPr>
          </w:p>
        </w:tc>
        <w:tc>
          <w:tcPr>
            <w:tcW w:w="124" w:type="pct"/>
            <w:gridSpan w:val="7"/>
            <w:tcBorders>
              <w:top w:val="nil"/>
              <w:bottom w:val="single" w:sz="2" w:space="0" w:color="auto"/>
            </w:tcBorders>
            <w:shd w:val="clear" w:color="auto" w:fill="auto"/>
            <w:vAlign w:val="center"/>
          </w:tcPr>
          <w:p w14:paraId="21D0D9D2"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64410243"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2D00AE4A" w14:textId="77777777" w:rsidR="002C3C92" w:rsidRPr="00B002AD" w:rsidRDefault="002C3C92" w:rsidP="00DE0255">
            <w:pPr>
              <w:rPr>
                <w:sz w:val="16"/>
                <w:szCs w:val="16"/>
                <w:lang w:val="es-BO"/>
              </w:rPr>
            </w:pPr>
          </w:p>
        </w:tc>
        <w:tc>
          <w:tcPr>
            <w:tcW w:w="126" w:type="pct"/>
            <w:gridSpan w:val="3"/>
            <w:tcBorders>
              <w:top w:val="nil"/>
              <w:bottom w:val="single" w:sz="2" w:space="0" w:color="auto"/>
            </w:tcBorders>
            <w:shd w:val="clear" w:color="auto" w:fill="auto"/>
            <w:vAlign w:val="center"/>
          </w:tcPr>
          <w:p w14:paraId="0E2B2095" w14:textId="77777777"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278DA37C" w14:textId="77777777"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7FC59E17" w14:textId="77777777"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5B4ED496" w14:textId="77777777" w:rsidR="002C3C92" w:rsidRPr="00B002AD" w:rsidRDefault="002C3C92" w:rsidP="00DE0255">
            <w:pPr>
              <w:rPr>
                <w:sz w:val="16"/>
                <w:szCs w:val="16"/>
                <w:lang w:val="es-BO"/>
              </w:rPr>
            </w:pPr>
          </w:p>
        </w:tc>
        <w:tc>
          <w:tcPr>
            <w:tcW w:w="129" w:type="pct"/>
            <w:gridSpan w:val="3"/>
            <w:tcBorders>
              <w:top w:val="nil"/>
              <w:bottom w:val="single" w:sz="2" w:space="0" w:color="auto"/>
            </w:tcBorders>
            <w:shd w:val="clear" w:color="auto" w:fill="auto"/>
            <w:vAlign w:val="center"/>
          </w:tcPr>
          <w:p w14:paraId="7A3E5E9F" w14:textId="77777777"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14:paraId="45C0FBB0"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17846795" w14:textId="77777777" w:rsidR="002C3C92" w:rsidRPr="00B002AD" w:rsidRDefault="002C3C92" w:rsidP="00DE0255">
            <w:pPr>
              <w:rPr>
                <w:sz w:val="16"/>
                <w:szCs w:val="16"/>
                <w:lang w:val="es-BO"/>
              </w:rPr>
            </w:pPr>
          </w:p>
        </w:tc>
        <w:tc>
          <w:tcPr>
            <w:tcW w:w="124" w:type="pct"/>
            <w:gridSpan w:val="5"/>
            <w:tcBorders>
              <w:top w:val="nil"/>
              <w:bottom w:val="single" w:sz="2" w:space="0" w:color="auto"/>
            </w:tcBorders>
            <w:shd w:val="clear" w:color="auto" w:fill="auto"/>
            <w:vAlign w:val="center"/>
          </w:tcPr>
          <w:p w14:paraId="4D866E09" w14:textId="77777777"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39381DDF" w14:textId="77777777"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14:paraId="38DEBC3E" w14:textId="77777777"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14:paraId="53E87442" w14:textId="77777777"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14:paraId="17C0EABC" w14:textId="77777777"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14:paraId="5EF9F135" w14:textId="77777777"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14:paraId="35A75FF6" w14:textId="77777777" w:rsidR="002C3C92" w:rsidRPr="00B002AD" w:rsidRDefault="002C3C92" w:rsidP="00DE0255">
            <w:pPr>
              <w:rPr>
                <w:sz w:val="16"/>
                <w:szCs w:val="16"/>
                <w:lang w:val="es-BO"/>
              </w:rPr>
            </w:pPr>
          </w:p>
        </w:tc>
        <w:tc>
          <w:tcPr>
            <w:tcW w:w="130" w:type="pct"/>
            <w:gridSpan w:val="6"/>
            <w:tcBorders>
              <w:top w:val="nil"/>
              <w:bottom w:val="single" w:sz="2" w:space="0" w:color="auto"/>
            </w:tcBorders>
            <w:shd w:val="clear" w:color="auto" w:fill="auto"/>
            <w:vAlign w:val="center"/>
          </w:tcPr>
          <w:p w14:paraId="711934CF"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6F0BDE3C" w14:textId="77777777" w:rsidR="002C3C92" w:rsidRPr="00B002AD" w:rsidRDefault="002C3C92" w:rsidP="00DE0255">
            <w:pPr>
              <w:rPr>
                <w:sz w:val="16"/>
                <w:szCs w:val="16"/>
                <w:lang w:val="es-BO"/>
              </w:rPr>
            </w:pPr>
          </w:p>
        </w:tc>
        <w:tc>
          <w:tcPr>
            <w:tcW w:w="121" w:type="pct"/>
            <w:tcBorders>
              <w:top w:val="nil"/>
              <w:bottom w:val="nil"/>
              <w:right w:val="single" w:sz="12" w:space="0" w:color="auto"/>
            </w:tcBorders>
            <w:shd w:val="clear" w:color="auto" w:fill="auto"/>
            <w:vAlign w:val="center"/>
          </w:tcPr>
          <w:p w14:paraId="35599983" w14:textId="77777777" w:rsidR="002C3C92" w:rsidRPr="00B002AD" w:rsidRDefault="002C3C92" w:rsidP="00DE0255">
            <w:pPr>
              <w:rPr>
                <w:sz w:val="16"/>
                <w:szCs w:val="16"/>
                <w:lang w:val="es-BO"/>
              </w:rPr>
            </w:pPr>
          </w:p>
        </w:tc>
      </w:tr>
      <w:tr w:rsidR="006B28B1" w:rsidRPr="00B002AD" w14:paraId="5227A36B"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74CB480C" w14:textId="77777777" w:rsidR="00A31352" w:rsidRPr="00B002AD" w:rsidRDefault="00A31352" w:rsidP="00DE0255">
            <w:pPr>
              <w:rPr>
                <w:rFonts w:ascii="Calibri" w:hAnsi="Calibri" w:cs="Calibri"/>
                <w:sz w:val="16"/>
                <w:szCs w:val="16"/>
                <w:lang w:val="es-BO"/>
              </w:rPr>
            </w:pPr>
          </w:p>
        </w:tc>
        <w:tc>
          <w:tcPr>
            <w:tcW w:w="994" w:type="pct"/>
            <w:gridSpan w:val="32"/>
            <w:vMerge w:val="restart"/>
            <w:tcBorders>
              <w:top w:val="nil"/>
              <w:right w:val="single" w:sz="2" w:space="0" w:color="auto"/>
            </w:tcBorders>
            <w:shd w:val="clear" w:color="auto" w:fill="auto"/>
            <w:vAlign w:val="center"/>
          </w:tcPr>
          <w:p w14:paraId="3597FD1B" w14:textId="77777777" w:rsidR="00A31352" w:rsidRPr="00B002AD" w:rsidRDefault="00A31352" w:rsidP="00DE0255">
            <w:pPr>
              <w:jc w:val="right"/>
              <w:rPr>
                <w:sz w:val="16"/>
                <w:szCs w:val="16"/>
                <w:lang w:val="es-BO"/>
              </w:rPr>
            </w:pPr>
            <w:r w:rsidRPr="00B002AD">
              <w:rPr>
                <w:rFonts w:ascii="Arial" w:hAnsi="Arial" w:cs="Arial"/>
                <w:bCs/>
                <w:sz w:val="16"/>
                <w:szCs w:val="16"/>
                <w:lang w:val="es-BO"/>
              </w:rPr>
              <w:t>Nombre del proponente o Razón Social</w:t>
            </w:r>
          </w:p>
        </w:tc>
        <w:tc>
          <w:tcPr>
            <w:tcW w:w="3745" w:type="pct"/>
            <w:gridSpan w:val="125"/>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2D5BB51" w14:textId="77777777" w:rsidR="00A31352" w:rsidRPr="00B002AD" w:rsidRDefault="00A31352" w:rsidP="00DE0255">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7C7FE957" w14:textId="77777777" w:rsidR="00A31352" w:rsidRPr="00B002AD" w:rsidRDefault="00A31352" w:rsidP="00DE0255">
            <w:pPr>
              <w:rPr>
                <w:sz w:val="16"/>
                <w:szCs w:val="16"/>
                <w:lang w:val="es-BO"/>
              </w:rPr>
            </w:pPr>
          </w:p>
        </w:tc>
      </w:tr>
      <w:tr w:rsidR="006B28B1" w:rsidRPr="00B002AD" w14:paraId="7A13EC3A"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55B5209A" w14:textId="77777777" w:rsidR="00A31352" w:rsidRPr="00B002AD" w:rsidRDefault="00A31352" w:rsidP="00DE0255">
            <w:pPr>
              <w:rPr>
                <w:rFonts w:ascii="Calibri" w:hAnsi="Calibri" w:cs="Calibri"/>
                <w:sz w:val="16"/>
                <w:szCs w:val="16"/>
                <w:lang w:val="es-BO"/>
              </w:rPr>
            </w:pPr>
          </w:p>
        </w:tc>
        <w:tc>
          <w:tcPr>
            <w:tcW w:w="994" w:type="pct"/>
            <w:gridSpan w:val="32"/>
            <w:vMerge/>
            <w:tcBorders>
              <w:bottom w:val="nil"/>
              <w:right w:val="single" w:sz="2" w:space="0" w:color="auto"/>
            </w:tcBorders>
            <w:shd w:val="clear" w:color="auto" w:fill="auto"/>
            <w:vAlign w:val="center"/>
          </w:tcPr>
          <w:p w14:paraId="20B0A0E5" w14:textId="77777777" w:rsidR="00A31352" w:rsidRPr="00B002AD" w:rsidRDefault="00A31352" w:rsidP="00DE0255">
            <w:pPr>
              <w:rPr>
                <w:sz w:val="16"/>
                <w:szCs w:val="16"/>
                <w:lang w:val="es-BO"/>
              </w:rPr>
            </w:pPr>
          </w:p>
        </w:tc>
        <w:tc>
          <w:tcPr>
            <w:tcW w:w="3745" w:type="pct"/>
            <w:gridSpan w:val="125"/>
            <w:vMerge/>
            <w:tcBorders>
              <w:left w:val="single" w:sz="2" w:space="0" w:color="auto"/>
              <w:bottom w:val="single" w:sz="2" w:space="0" w:color="auto"/>
              <w:right w:val="single" w:sz="2" w:space="0" w:color="auto"/>
            </w:tcBorders>
            <w:shd w:val="clear" w:color="auto" w:fill="DEEAF6" w:themeFill="accent1" w:themeFillTint="33"/>
            <w:vAlign w:val="center"/>
          </w:tcPr>
          <w:p w14:paraId="331928B7" w14:textId="77777777" w:rsidR="00A31352" w:rsidRPr="00B002AD" w:rsidRDefault="00A31352" w:rsidP="00DE0255">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673BBECF" w14:textId="77777777" w:rsidR="00A31352" w:rsidRPr="00B002AD" w:rsidRDefault="00A31352" w:rsidP="00DE0255">
            <w:pPr>
              <w:rPr>
                <w:sz w:val="16"/>
                <w:szCs w:val="16"/>
                <w:lang w:val="es-BO"/>
              </w:rPr>
            </w:pPr>
          </w:p>
        </w:tc>
      </w:tr>
      <w:tr w:rsidR="006B28B1" w:rsidRPr="00B002AD" w14:paraId="14DEAA42"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695A75E3" w14:textId="77777777" w:rsidR="00A31352" w:rsidRPr="00B002AD" w:rsidRDefault="00A31352"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14:paraId="4E697961" w14:textId="77777777" w:rsidR="00A31352" w:rsidRPr="00B002AD" w:rsidRDefault="00A31352" w:rsidP="00DE0255">
            <w:pPr>
              <w:rPr>
                <w:sz w:val="16"/>
                <w:szCs w:val="16"/>
                <w:lang w:val="es-BO"/>
              </w:rPr>
            </w:pPr>
          </w:p>
        </w:tc>
        <w:tc>
          <w:tcPr>
            <w:tcW w:w="121" w:type="pct"/>
            <w:gridSpan w:val="4"/>
            <w:tcBorders>
              <w:top w:val="nil"/>
              <w:bottom w:val="nil"/>
            </w:tcBorders>
            <w:shd w:val="clear" w:color="auto" w:fill="auto"/>
            <w:vAlign w:val="center"/>
          </w:tcPr>
          <w:p w14:paraId="3F625801" w14:textId="77777777" w:rsidR="00A31352" w:rsidRPr="00B002AD" w:rsidRDefault="00A31352" w:rsidP="00DE0255">
            <w:pPr>
              <w:rPr>
                <w:sz w:val="16"/>
                <w:szCs w:val="16"/>
                <w:lang w:val="es-BO"/>
              </w:rPr>
            </w:pPr>
          </w:p>
        </w:tc>
        <w:tc>
          <w:tcPr>
            <w:tcW w:w="121" w:type="pct"/>
            <w:gridSpan w:val="5"/>
            <w:tcBorders>
              <w:top w:val="nil"/>
              <w:bottom w:val="nil"/>
            </w:tcBorders>
            <w:shd w:val="clear" w:color="auto" w:fill="auto"/>
            <w:vAlign w:val="center"/>
          </w:tcPr>
          <w:p w14:paraId="3AD6E911" w14:textId="77777777" w:rsidR="00A31352" w:rsidRPr="00B002AD" w:rsidRDefault="00A31352" w:rsidP="00DE0255">
            <w:pPr>
              <w:rPr>
                <w:sz w:val="16"/>
                <w:szCs w:val="16"/>
                <w:lang w:val="es-BO"/>
              </w:rPr>
            </w:pPr>
          </w:p>
        </w:tc>
        <w:tc>
          <w:tcPr>
            <w:tcW w:w="121" w:type="pct"/>
            <w:gridSpan w:val="4"/>
            <w:tcBorders>
              <w:top w:val="nil"/>
              <w:bottom w:val="nil"/>
            </w:tcBorders>
            <w:shd w:val="clear" w:color="auto" w:fill="auto"/>
            <w:vAlign w:val="center"/>
          </w:tcPr>
          <w:p w14:paraId="61B80EAF" w14:textId="77777777" w:rsidR="00A31352" w:rsidRPr="00B002AD" w:rsidRDefault="00A31352" w:rsidP="00DE0255">
            <w:pPr>
              <w:rPr>
                <w:sz w:val="16"/>
                <w:szCs w:val="16"/>
                <w:lang w:val="es-BO"/>
              </w:rPr>
            </w:pPr>
          </w:p>
        </w:tc>
        <w:tc>
          <w:tcPr>
            <w:tcW w:w="122" w:type="pct"/>
            <w:gridSpan w:val="3"/>
            <w:tcBorders>
              <w:top w:val="nil"/>
              <w:bottom w:val="nil"/>
            </w:tcBorders>
            <w:shd w:val="clear" w:color="auto" w:fill="auto"/>
            <w:vAlign w:val="center"/>
          </w:tcPr>
          <w:p w14:paraId="6D1843C9" w14:textId="77777777" w:rsidR="00A31352" w:rsidRPr="00B002AD" w:rsidRDefault="00A31352" w:rsidP="00DE0255">
            <w:pPr>
              <w:rPr>
                <w:sz w:val="16"/>
                <w:szCs w:val="16"/>
                <w:lang w:val="es-BO"/>
              </w:rPr>
            </w:pPr>
          </w:p>
        </w:tc>
        <w:tc>
          <w:tcPr>
            <w:tcW w:w="122" w:type="pct"/>
            <w:gridSpan w:val="3"/>
            <w:tcBorders>
              <w:top w:val="nil"/>
              <w:bottom w:val="nil"/>
            </w:tcBorders>
            <w:shd w:val="clear" w:color="auto" w:fill="auto"/>
            <w:vAlign w:val="center"/>
          </w:tcPr>
          <w:p w14:paraId="56ED6BA8" w14:textId="77777777" w:rsidR="00A31352" w:rsidRPr="00B002AD" w:rsidRDefault="00A31352" w:rsidP="00DE0255">
            <w:pPr>
              <w:rPr>
                <w:sz w:val="16"/>
                <w:szCs w:val="16"/>
                <w:lang w:val="es-BO"/>
              </w:rPr>
            </w:pPr>
          </w:p>
        </w:tc>
        <w:tc>
          <w:tcPr>
            <w:tcW w:w="122" w:type="pct"/>
            <w:gridSpan w:val="4"/>
            <w:tcBorders>
              <w:top w:val="nil"/>
              <w:bottom w:val="nil"/>
            </w:tcBorders>
            <w:shd w:val="clear" w:color="auto" w:fill="auto"/>
            <w:vAlign w:val="center"/>
          </w:tcPr>
          <w:p w14:paraId="6D47ECC3" w14:textId="77777777" w:rsidR="00A31352" w:rsidRPr="00B002AD" w:rsidRDefault="00A31352" w:rsidP="00DE0255">
            <w:pPr>
              <w:rPr>
                <w:sz w:val="16"/>
                <w:szCs w:val="16"/>
                <w:lang w:val="es-BO"/>
              </w:rPr>
            </w:pPr>
          </w:p>
        </w:tc>
        <w:tc>
          <w:tcPr>
            <w:tcW w:w="128" w:type="pct"/>
            <w:gridSpan w:val="4"/>
            <w:tcBorders>
              <w:top w:val="nil"/>
              <w:bottom w:val="nil"/>
            </w:tcBorders>
            <w:shd w:val="clear" w:color="auto" w:fill="auto"/>
            <w:vAlign w:val="center"/>
          </w:tcPr>
          <w:p w14:paraId="7B52E1C8" w14:textId="77777777"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35ACBA0E" w14:textId="77777777"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3E6A836D" w14:textId="77777777"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1740CC5C" w14:textId="77777777"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2BEC9E25" w14:textId="77777777" w:rsidR="00A31352" w:rsidRPr="00B002AD" w:rsidRDefault="00A31352" w:rsidP="00DE0255">
            <w:pPr>
              <w:rPr>
                <w:sz w:val="16"/>
                <w:szCs w:val="16"/>
                <w:lang w:val="es-BO"/>
              </w:rPr>
            </w:pPr>
          </w:p>
        </w:tc>
        <w:tc>
          <w:tcPr>
            <w:tcW w:w="129" w:type="pct"/>
            <w:gridSpan w:val="5"/>
            <w:tcBorders>
              <w:top w:val="single" w:sz="2" w:space="0" w:color="auto"/>
              <w:bottom w:val="single" w:sz="4" w:space="0" w:color="auto"/>
            </w:tcBorders>
            <w:shd w:val="clear" w:color="auto" w:fill="auto"/>
            <w:vAlign w:val="center"/>
          </w:tcPr>
          <w:p w14:paraId="2F7BB82D" w14:textId="77777777" w:rsidR="00A31352" w:rsidRPr="00B002AD" w:rsidRDefault="00A31352" w:rsidP="00DE0255">
            <w:pPr>
              <w:rPr>
                <w:sz w:val="16"/>
                <w:szCs w:val="16"/>
                <w:lang w:val="es-BO"/>
              </w:rPr>
            </w:pPr>
          </w:p>
        </w:tc>
        <w:tc>
          <w:tcPr>
            <w:tcW w:w="123" w:type="pct"/>
            <w:gridSpan w:val="3"/>
            <w:tcBorders>
              <w:top w:val="single" w:sz="2" w:space="0" w:color="auto"/>
              <w:bottom w:val="single" w:sz="4" w:space="0" w:color="auto"/>
            </w:tcBorders>
            <w:shd w:val="clear" w:color="auto" w:fill="auto"/>
            <w:vAlign w:val="center"/>
          </w:tcPr>
          <w:p w14:paraId="38555BCF" w14:textId="77777777"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3DAFD649" w14:textId="77777777" w:rsidR="00A31352" w:rsidRPr="00B002AD" w:rsidRDefault="00A31352" w:rsidP="00DE0255">
            <w:pPr>
              <w:rPr>
                <w:sz w:val="16"/>
                <w:szCs w:val="16"/>
                <w:lang w:val="es-BO"/>
              </w:rPr>
            </w:pPr>
          </w:p>
        </w:tc>
        <w:tc>
          <w:tcPr>
            <w:tcW w:w="123" w:type="pct"/>
            <w:gridSpan w:val="3"/>
            <w:tcBorders>
              <w:top w:val="single" w:sz="2" w:space="0" w:color="auto"/>
              <w:bottom w:val="single" w:sz="4" w:space="0" w:color="auto"/>
            </w:tcBorders>
            <w:shd w:val="clear" w:color="auto" w:fill="auto"/>
            <w:vAlign w:val="center"/>
          </w:tcPr>
          <w:p w14:paraId="1DBC904E" w14:textId="77777777" w:rsidR="00A31352" w:rsidRPr="00B002AD"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65F8B562" w14:textId="77777777" w:rsidR="00A31352" w:rsidRPr="00B002AD" w:rsidRDefault="00A31352" w:rsidP="00DE0255">
            <w:pPr>
              <w:rPr>
                <w:sz w:val="16"/>
                <w:szCs w:val="16"/>
                <w:lang w:val="es-BO"/>
              </w:rPr>
            </w:pPr>
          </w:p>
        </w:tc>
        <w:tc>
          <w:tcPr>
            <w:tcW w:w="126" w:type="pct"/>
            <w:gridSpan w:val="5"/>
            <w:tcBorders>
              <w:top w:val="single" w:sz="2" w:space="0" w:color="auto"/>
              <w:bottom w:val="single" w:sz="4" w:space="0" w:color="auto"/>
            </w:tcBorders>
            <w:shd w:val="clear" w:color="auto" w:fill="auto"/>
            <w:vAlign w:val="center"/>
          </w:tcPr>
          <w:p w14:paraId="11536186" w14:textId="77777777" w:rsidR="00A31352" w:rsidRPr="00B002AD" w:rsidRDefault="00A31352" w:rsidP="00DE0255">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46D0FAE4" w14:textId="77777777" w:rsidR="00A31352" w:rsidRPr="00B002AD" w:rsidRDefault="00A31352" w:rsidP="00DE0255">
            <w:pPr>
              <w:rPr>
                <w:sz w:val="16"/>
                <w:szCs w:val="16"/>
                <w:lang w:val="es-BO"/>
              </w:rPr>
            </w:pPr>
          </w:p>
        </w:tc>
        <w:tc>
          <w:tcPr>
            <w:tcW w:w="124" w:type="pct"/>
            <w:gridSpan w:val="7"/>
            <w:tcBorders>
              <w:top w:val="single" w:sz="2" w:space="0" w:color="auto"/>
              <w:bottom w:val="single" w:sz="4" w:space="0" w:color="auto"/>
            </w:tcBorders>
            <w:shd w:val="clear" w:color="auto" w:fill="auto"/>
            <w:vAlign w:val="center"/>
          </w:tcPr>
          <w:p w14:paraId="5A35D2EB" w14:textId="77777777"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5DE97642" w14:textId="77777777"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606AA99A" w14:textId="77777777" w:rsidR="00A31352" w:rsidRPr="00B002AD" w:rsidRDefault="00A31352" w:rsidP="00DE0255">
            <w:pPr>
              <w:rPr>
                <w:sz w:val="16"/>
                <w:szCs w:val="16"/>
                <w:lang w:val="es-BO"/>
              </w:rPr>
            </w:pPr>
          </w:p>
        </w:tc>
        <w:tc>
          <w:tcPr>
            <w:tcW w:w="126" w:type="pct"/>
            <w:gridSpan w:val="3"/>
            <w:tcBorders>
              <w:top w:val="single" w:sz="2" w:space="0" w:color="auto"/>
              <w:bottom w:val="single" w:sz="4" w:space="0" w:color="auto"/>
            </w:tcBorders>
            <w:shd w:val="clear" w:color="auto" w:fill="auto"/>
            <w:vAlign w:val="center"/>
          </w:tcPr>
          <w:p w14:paraId="76F95ACC" w14:textId="77777777"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571D4CDA" w14:textId="77777777"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1A1A3412" w14:textId="77777777"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7A4C4717" w14:textId="77777777" w:rsidR="00A31352" w:rsidRPr="00B002AD" w:rsidRDefault="00A31352" w:rsidP="00DE0255">
            <w:pPr>
              <w:rPr>
                <w:sz w:val="16"/>
                <w:szCs w:val="16"/>
                <w:lang w:val="es-BO"/>
              </w:rPr>
            </w:pPr>
          </w:p>
        </w:tc>
        <w:tc>
          <w:tcPr>
            <w:tcW w:w="129" w:type="pct"/>
            <w:gridSpan w:val="3"/>
            <w:tcBorders>
              <w:top w:val="single" w:sz="2" w:space="0" w:color="auto"/>
              <w:bottom w:val="single" w:sz="4" w:space="0" w:color="auto"/>
            </w:tcBorders>
            <w:shd w:val="clear" w:color="auto" w:fill="auto"/>
            <w:vAlign w:val="center"/>
          </w:tcPr>
          <w:p w14:paraId="5B50322B" w14:textId="77777777" w:rsidR="00A31352" w:rsidRPr="00B002AD" w:rsidRDefault="00A31352" w:rsidP="00DE0255">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2EA17C5B" w14:textId="77777777"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042C75A5" w14:textId="77777777" w:rsidR="00A31352" w:rsidRPr="00B002AD" w:rsidRDefault="00A31352" w:rsidP="00DE0255">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38A9F277" w14:textId="77777777" w:rsidR="00A31352" w:rsidRPr="00B002AD"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6AC7898F" w14:textId="77777777" w:rsidR="00A31352" w:rsidRPr="00B002AD" w:rsidRDefault="00A31352" w:rsidP="00DE0255">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03F513FC" w14:textId="77777777" w:rsidR="00A31352" w:rsidRPr="00B002AD" w:rsidRDefault="00A31352" w:rsidP="00DE0255">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14:paraId="6C0C66B6" w14:textId="77777777" w:rsidR="00A31352" w:rsidRPr="00B002AD" w:rsidRDefault="00A31352" w:rsidP="00DE0255">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14:paraId="32CD4EDA" w14:textId="77777777" w:rsidR="00A31352" w:rsidRPr="00B002AD" w:rsidRDefault="00A31352" w:rsidP="00DE0255">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14:paraId="0956C90E" w14:textId="77777777" w:rsidR="00A31352" w:rsidRPr="00B002AD" w:rsidRDefault="00A31352" w:rsidP="00DE0255">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14:paraId="616BD8FA" w14:textId="77777777" w:rsidR="00A31352" w:rsidRPr="00B002AD" w:rsidRDefault="00A31352" w:rsidP="00DE0255">
            <w:pPr>
              <w:rPr>
                <w:sz w:val="16"/>
                <w:szCs w:val="16"/>
                <w:lang w:val="es-BO"/>
              </w:rPr>
            </w:pPr>
          </w:p>
        </w:tc>
        <w:tc>
          <w:tcPr>
            <w:tcW w:w="130" w:type="pct"/>
            <w:gridSpan w:val="6"/>
            <w:tcBorders>
              <w:top w:val="single" w:sz="2" w:space="0" w:color="auto"/>
              <w:bottom w:val="single" w:sz="4" w:space="0" w:color="auto"/>
            </w:tcBorders>
            <w:shd w:val="clear" w:color="auto" w:fill="auto"/>
            <w:vAlign w:val="center"/>
          </w:tcPr>
          <w:p w14:paraId="016FE62F" w14:textId="77777777"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3CDE5A1D" w14:textId="77777777" w:rsidR="00A31352" w:rsidRPr="00B002AD" w:rsidRDefault="00A31352" w:rsidP="00DE0255">
            <w:pPr>
              <w:rPr>
                <w:sz w:val="16"/>
                <w:szCs w:val="16"/>
                <w:lang w:val="es-BO"/>
              </w:rPr>
            </w:pPr>
          </w:p>
        </w:tc>
        <w:tc>
          <w:tcPr>
            <w:tcW w:w="121" w:type="pct"/>
            <w:tcBorders>
              <w:top w:val="nil"/>
              <w:bottom w:val="nil"/>
              <w:right w:val="single" w:sz="12" w:space="0" w:color="auto"/>
            </w:tcBorders>
            <w:shd w:val="clear" w:color="auto" w:fill="auto"/>
            <w:vAlign w:val="center"/>
          </w:tcPr>
          <w:p w14:paraId="3933D77D" w14:textId="77777777" w:rsidR="00A31352" w:rsidRPr="00B002AD" w:rsidRDefault="00A31352" w:rsidP="00DE0255">
            <w:pPr>
              <w:rPr>
                <w:sz w:val="16"/>
                <w:szCs w:val="16"/>
                <w:lang w:val="es-BO"/>
              </w:rPr>
            </w:pPr>
          </w:p>
        </w:tc>
      </w:tr>
      <w:tr w:rsidR="00797B97" w:rsidRPr="00B002AD" w14:paraId="247F37D1"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3D366345" w14:textId="77777777" w:rsidR="00797B97" w:rsidRPr="00B002AD" w:rsidRDefault="00797B97" w:rsidP="00797B97">
            <w:pPr>
              <w:jc w:val="right"/>
              <w:rPr>
                <w:rFonts w:ascii="Arial" w:hAnsi="Arial" w:cs="Arial"/>
                <w:bCs/>
                <w:sz w:val="16"/>
                <w:szCs w:val="16"/>
                <w:lang w:val="es-BO"/>
              </w:rPr>
            </w:pPr>
          </w:p>
        </w:tc>
        <w:tc>
          <w:tcPr>
            <w:tcW w:w="994" w:type="pct"/>
            <w:gridSpan w:val="32"/>
            <w:vMerge w:val="restart"/>
            <w:tcBorders>
              <w:top w:val="nil"/>
              <w:right w:val="single" w:sz="4" w:space="0" w:color="auto"/>
            </w:tcBorders>
            <w:shd w:val="clear" w:color="auto" w:fill="auto"/>
            <w:vAlign w:val="center"/>
          </w:tcPr>
          <w:p w14:paraId="6A8B17DE" w14:textId="77777777" w:rsidR="00797B97" w:rsidRPr="00B002AD" w:rsidRDefault="00797B97" w:rsidP="00797B97">
            <w:pPr>
              <w:jc w:val="right"/>
              <w:rPr>
                <w:rFonts w:ascii="Arial" w:hAnsi="Arial" w:cs="Arial"/>
                <w:bCs/>
                <w:sz w:val="16"/>
                <w:szCs w:val="16"/>
                <w:lang w:val="es-BO"/>
              </w:rPr>
            </w:pPr>
            <w:r w:rsidRPr="00B002AD">
              <w:rPr>
                <w:rFonts w:ascii="Arial" w:hAnsi="Arial" w:cs="Arial"/>
                <w:bCs/>
                <w:sz w:val="16"/>
                <w:szCs w:val="16"/>
                <w:lang w:val="es-BO"/>
              </w:rPr>
              <w:t>Proponente</w:t>
            </w:r>
          </w:p>
        </w:tc>
        <w:tc>
          <w:tcPr>
            <w:tcW w:w="3745" w:type="pct"/>
            <w:gridSpan w:val="12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1F9CA0" w14:textId="77777777" w:rsidR="00797B97" w:rsidRPr="00B002AD" w:rsidRDefault="005813EE" w:rsidP="00797B97">
            <w:pPr>
              <w:jc w:val="both"/>
              <w:rPr>
                <w:b/>
                <w:i/>
                <w:sz w:val="16"/>
                <w:szCs w:val="16"/>
                <w:lang w:val="es-BO"/>
              </w:rPr>
            </w:pPr>
            <w:r w:rsidRPr="00B002AD">
              <w:rPr>
                <w:rFonts w:ascii="Arial" w:hAnsi="Arial" w:cs="Arial"/>
                <w:b/>
                <w:bCs/>
                <w:i/>
                <w:sz w:val="16"/>
                <w:szCs w:val="16"/>
                <w:lang w:val="es-BO"/>
              </w:rPr>
              <w:t>(</w:t>
            </w:r>
            <w:r w:rsidR="00797B97" w:rsidRPr="00B002AD">
              <w:rPr>
                <w:rFonts w:ascii="Arial" w:hAnsi="Arial" w:cs="Arial"/>
                <w:b/>
                <w:bCs/>
                <w:i/>
                <w:sz w:val="16"/>
                <w:szCs w:val="16"/>
                <w:lang w:val="es-BO"/>
              </w:rPr>
              <w:t>Debe Señalar:</w:t>
            </w:r>
            <w:r w:rsidR="00EC62F7">
              <w:rPr>
                <w:rFonts w:ascii="Arial" w:hAnsi="Arial" w:cs="Arial"/>
                <w:b/>
                <w:bCs/>
                <w:i/>
                <w:sz w:val="16"/>
                <w:szCs w:val="16"/>
                <w:lang w:val="es-BO"/>
              </w:rPr>
              <w:t xml:space="preserve"> </w:t>
            </w:r>
            <w:r w:rsidR="00797B97" w:rsidRPr="00B002AD">
              <w:rPr>
                <w:rFonts w:ascii="Arial" w:hAnsi="Arial" w:cs="Arial"/>
                <w:b/>
                <w:bCs/>
                <w:i/>
                <w:sz w:val="16"/>
                <w:szCs w:val="16"/>
                <w:lang w:val="es-BO"/>
              </w:rPr>
              <w:t>Empresa Nacional, Empresa Extranjera, Cooperativa o Asociación Civil Sin Fines De Lucro</w:t>
            </w:r>
            <w:r w:rsidRPr="00B002AD">
              <w:rPr>
                <w:rFonts w:ascii="Arial" w:hAnsi="Arial" w:cs="Arial"/>
                <w:b/>
                <w:bCs/>
                <w:i/>
                <w:sz w:val="16"/>
                <w:szCs w:val="16"/>
                <w:lang w:val="es-BO"/>
              </w:rPr>
              <w:t>)</w:t>
            </w:r>
          </w:p>
        </w:tc>
        <w:tc>
          <w:tcPr>
            <w:tcW w:w="121" w:type="pct"/>
            <w:tcBorders>
              <w:top w:val="nil"/>
              <w:left w:val="single" w:sz="4" w:space="0" w:color="auto"/>
              <w:bottom w:val="nil"/>
              <w:right w:val="single" w:sz="12" w:space="0" w:color="auto"/>
            </w:tcBorders>
            <w:shd w:val="clear" w:color="auto" w:fill="auto"/>
            <w:vAlign w:val="center"/>
          </w:tcPr>
          <w:p w14:paraId="58C8A56D" w14:textId="77777777" w:rsidR="00797B97" w:rsidRPr="00B002AD" w:rsidRDefault="00797B97" w:rsidP="00DE0255">
            <w:pPr>
              <w:rPr>
                <w:sz w:val="16"/>
                <w:szCs w:val="16"/>
                <w:lang w:val="es-BO"/>
              </w:rPr>
            </w:pPr>
          </w:p>
        </w:tc>
      </w:tr>
      <w:tr w:rsidR="00797B97" w:rsidRPr="00B002AD" w14:paraId="3BA0C781"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3F8D1203" w14:textId="77777777" w:rsidR="00797B97" w:rsidRPr="00B002AD" w:rsidRDefault="00797B97" w:rsidP="00797B97">
            <w:pPr>
              <w:jc w:val="right"/>
              <w:rPr>
                <w:rFonts w:ascii="Arial" w:hAnsi="Arial" w:cs="Arial"/>
                <w:bCs/>
                <w:sz w:val="16"/>
                <w:szCs w:val="16"/>
                <w:lang w:val="es-BO"/>
              </w:rPr>
            </w:pPr>
          </w:p>
        </w:tc>
        <w:tc>
          <w:tcPr>
            <w:tcW w:w="994" w:type="pct"/>
            <w:gridSpan w:val="32"/>
            <w:vMerge/>
            <w:tcBorders>
              <w:bottom w:val="nil"/>
              <w:right w:val="single" w:sz="4" w:space="0" w:color="auto"/>
            </w:tcBorders>
            <w:shd w:val="clear" w:color="auto" w:fill="auto"/>
            <w:vAlign w:val="center"/>
          </w:tcPr>
          <w:p w14:paraId="21F8C2B3" w14:textId="77777777" w:rsidR="00797B97" w:rsidRPr="00B002AD" w:rsidRDefault="00797B97" w:rsidP="00797B97">
            <w:pPr>
              <w:jc w:val="right"/>
              <w:rPr>
                <w:rFonts w:ascii="Arial" w:hAnsi="Arial" w:cs="Arial"/>
                <w:bCs/>
                <w:sz w:val="16"/>
                <w:szCs w:val="16"/>
                <w:lang w:val="es-BO"/>
              </w:rPr>
            </w:pPr>
          </w:p>
        </w:tc>
        <w:tc>
          <w:tcPr>
            <w:tcW w:w="3745" w:type="pct"/>
            <w:gridSpan w:val="12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21D0D" w14:textId="77777777" w:rsidR="00797B97" w:rsidRPr="00B002AD" w:rsidRDefault="00797B97" w:rsidP="00DE0255">
            <w:pPr>
              <w:rPr>
                <w:sz w:val="16"/>
                <w:szCs w:val="16"/>
                <w:lang w:val="es-BO"/>
              </w:rPr>
            </w:pPr>
          </w:p>
        </w:tc>
        <w:tc>
          <w:tcPr>
            <w:tcW w:w="121" w:type="pct"/>
            <w:tcBorders>
              <w:top w:val="nil"/>
              <w:left w:val="single" w:sz="4" w:space="0" w:color="auto"/>
              <w:bottom w:val="nil"/>
              <w:right w:val="single" w:sz="12" w:space="0" w:color="auto"/>
            </w:tcBorders>
            <w:shd w:val="clear" w:color="auto" w:fill="auto"/>
            <w:vAlign w:val="center"/>
          </w:tcPr>
          <w:p w14:paraId="6C315542" w14:textId="77777777" w:rsidR="00797B97" w:rsidRPr="00B002AD" w:rsidRDefault="00797B97" w:rsidP="00DE0255">
            <w:pPr>
              <w:rPr>
                <w:sz w:val="16"/>
                <w:szCs w:val="16"/>
                <w:lang w:val="es-BO"/>
              </w:rPr>
            </w:pPr>
          </w:p>
        </w:tc>
      </w:tr>
      <w:tr w:rsidR="00F141A1" w:rsidRPr="00B002AD" w14:paraId="01E4E593"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22126387" w14:textId="77777777" w:rsidR="00F141A1" w:rsidRPr="00B002AD" w:rsidRDefault="00F141A1"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14:paraId="3680E658" w14:textId="77777777" w:rsidR="00F141A1" w:rsidRPr="00B002AD" w:rsidRDefault="00F141A1" w:rsidP="00DE0255">
            <w:pPr>
              <w:rPr>
                <w:sz w:val="16"/>
                <w:szCs w:val="16"/>
                <w:lang w:val="es-BO"/>
              </w:rPr>
            </w:pPr>
          </w:p>
        </w:tc>
        <w:tc>
          <w:tcPr>
            <w:tcW w:w="121" w:type="pct"/>
            <w:gridSpan w:val="4"/>
            <w:tcBorders>
              <w:top w:val="nil"/>
              <w:bottom w:val="nil"/>
            </w:tcBorders>
            <w:shd w:val="clear" w:color="auto" w:fill="auto"/>
            <w:vAlign w:val="center"/>
          </w:tcPr>
          <w:p w14:paraId="0A118F92" w14:textId="77777777" w:rsidR="00F141A1" w:rsidRPr="00B002AD" w:rsidRDefault="00F141A1" w:rsidP="00DE0255">
            <w:pPr>
              <w:rPr>
                <w:sz w:val="16"/>
                <w:szCs w:val="16"/>
                <w:lang w:val="es-BO"/>
              </w:rPr>
            </w:pPr>
          </w:p>
        </w:tc>
        <w:tc>
          <w:tcPr>
            <w:tcW w:w="121" w:type="pct"/>
            <w:gridSpan w:val="5"/>
            <w:tcBorders>
              <w:top w:val="nil"/>
              <w:bottom w:val="nil"/>
            </w:tcBorders>
            <w:shd w:val="clear" w:color="auto" w:fill="auto"/>
            <w:vAlign w:val="center"/>
          </w:tcPr>
          <w:p w14:paraId="5EBD8018" w14:textId="77777777" w:rsidR="00F141A1" w:rsidRPr="00B002AD" w:rsidRDefault="00F141A1" w:rsidP="00DE0255">
            <w:pPr>
              <w:rPr>
                <w:sz w:val="16"/>
                <w:szCs w:val="16"/>
                <w:lang w:val="es-BO"/>
              </w:rPr>
            </w:pPr>
          </w:p>
        </w:tc>
        <w:tc>
          <w:tcPr>
            <w:tcW w:w="121" w:type="pct"/>
            <w:gridSpan w:val="4"/>
            <w:tcBorders>
              <w:top w:val="nil"/>
              <w:bottom w:val="nil"/>
            </w:tcBorders>
            <w:shd w:val="clear" w:color="auto" w:fill="auto"/>
            <w:vAlign w:val="center"/>
          </w:tcPr>
          <w:p w14:paraId="26E8116E" w14:textId="77777777" w:rsidR="00F141A1" w:rsidRPr="00B002AD" w:rsidRDefault="00F141A1" w:rsidP="00DE0255">
            <w:pPr>
              <w:rPr>
                <w:sz w:val="16"/>
                <w:szCs w:val="16"/>
                <w:lang w:val="es-BO"/>
              </w:rPr>
            </w:pPr>
          </w:p>
        </w:tc>
        <w:tc>
          <w:tcPr>
            <w:tcW w:w="122" w:type="pct"/>
            <w:gridSpan w:val="3"/>
            <w:tcBorders>
              <w:top w:val="nil"/>
              <w:bottom w:val="nil"/>
            </w:tcBorders>
            <w:shd w:val="clear" w:color="auto" w:fill="auto"/>
            <w:vAlign w:val="center"/>
          </w:tcPr>
          <w:p w14:paraId="2FF17457" w14:textId="77777777" w:rsidR="00F141A1" w:rsidRPr="00B002AD" w:rsidRDefault="00F141A1" w:rsidP="00DE0255">
            <w:pPr>
              <w:rPr>
                <w:sz w:val="16"/>
                <w:szCs w:val="16"/>
                <w:lang w:val="es-BO"/>
              </w:rPr>
            </w:pPr>
          </w:p>
        </w:tc>
        <w:tc>
          <w:tcPr>
            <w:tcW w:w="122" w:type="pct"/>
            <w:gridSpan w:val="3"/>
            <w:tcBorders>
              <w:top w:val="nil"/>
              <w:bottom w:val="nil"/>
            </w:tcBorders>
            <w:shd w:val="clear" w:color="auto" w:fill="auto"/>
            <w:vAlign w:val="center"/>
          </w:tcPr>
          <w:p w14:paraId="5D08FD1A" w14:textId="77777777" w:rsidR="00F141A1" w:rsidRPr="00B002AD" w:rsidRDefault="00F141A1" w:rsidP="00DE0255">
            <w:pPr>
              <w:rPr>
                <w:sz w:val="16"/>
                <w:szCs w:val="16"/>
                <w:lang w:val="es-BO"/>
              </w:rPr>
            </w:pPr>
          </w:p>
        </w:tc>
        <w:tc>
          <w:tcPr>
            <w:tcW w:w="122" w:type="pct"/>
            <w:gridSpan w:val="4"/>
            <w:tcBorders>
              <w:top w:val="nil"/>
              <w:bottom w:val="nil"/>
            </w:tcBorders>
            <w:shd w:val="clear" w:color="auto" w:fill="auto"/>
            <w:vAlign w:val="center"/>
          </w:tcPr>
          <w:p w14:paraId="3CE2C3EF" w14:textId="77777777" w:rsidR="00F141A1" w:rsidRPr="00B002AD" w:rsidRDefault="00F141A1" w:rsidP="00DE0255">
            <w:pPr>
              <w:rPr>
                <w:sz w:val="16"/>
                <w:szCs w:val="16"/>
                <w:lang w:val="es-BO"/>
              </w:rPr>
            </w:pPr>
          </w:p>
        </w:tc>
        <w:tc>
          <w:tcPr>
            <w:tcW w:w="128" w:type="pct"/>
            <w:gridSpan w:val="4"/>
            <w:tcBorders>
              <w:top w:val="nil"/>
              <w:bottom w:val="nil"/>
            </w:tcBorders>
            <w:shd w:val="clear" w:color="auto" w:fill="auto"/>
            <w:vAlign w:val="center"/>
          </w:tcPr>
          <w:p w14:paraId="62837A78" w14:textId="77777777"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14:paraId="68FE34D8" w14:textId="77777777"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14:paraId="7B3E27D8" w14:textId="77777777"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14:paraId="1A8B8075" w14:textId="77777777"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14:paraId="74CBCD0F" w14:textId="77777777" w:rsidR="00F141A1" w:rsidRPr="00B002AD" w:rsidRDefault="00F141A1" w:rsidP="00DE0255">
            <w:pPr>
              <w:rPr>
                <w:sz w:val="16"/>
                <w:szCs w:val="16"/>
                <w:lang w:val="es-BO"/>
              </w:rPr>
            </w:pPr>
          </w:p>
        </w:tc>
        <w:tc>
          <w:tcPr>
            <w:tcW w:w="129" w:type="pct"/>
            <w:gridSpan w:val="5"/>
            <w:tcBorders>
              <w:top w:val="single" w:sz="4" w:space="0" w:color="auto"/>
            </w:tcBorders>
            <w:shd w:val="clear" w:color="auto" w:fill="auto"/>
            <w:vAlign w:val="center"/>
          </w:tcPr>
          <w:p w14:paraId="4986C05E" w14:textId="77777777" w:rsidR="00F141A1" w:rsidRPr="00B002AD" w:rsidRDefault="00F141A1" w:rsidP="00DE0255">
            <w:pPr>
              <w:rPr>
                <w:sz w:val="16"/>
                <w:szCs w:val="16"/>
                <w:lang w:val="es-BO"/>
              </w:rPr>
            </w:pPr>
          </w:p>
        </w:tc>
        <w:tc>
          <w:tcPr>
            <w:tcW w:w="123" w:type="pct"/>
            <w:gridSpan w:val="3"/>
            <w:tcBorders>
              <w:top w:val="single" w:sz="4" w:space="0" w:color="auto"/>
            </w:tcBorders>
            <w:shd w:val="clear" w:color="auto" w:fill="auto"/>
            <w:vAlign w:val="center"/>
          </w:tcPr>
          <w:p w14:paraId="518EC32B" w14:textId="77777777"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14:paraId="6CE22D79" w14:textId="77777777" w:rsidR="00F141A1" w:rsidRPr="00B002AD" w:rsidRDefault="00F141A1" w:rsidP="00DE0255">
            <w:pPr>
              <w:rPr>
                <w:sz w:val="16"/>
                <w:szCs w:val="16"/>
                <w:lang w:val="es-BO"/>
              </w:rPr>
            </w:pPr>
          </w:p>
        </w:tc>
        <w:tc>
          <w:tcPr>
            <w:tcW w:w="123" w:type="pct"/>
            <w:gridSpan w:val="3"/>
            <w:tcBorders>
              <w:top w:val="single" w:sz="4" w:space="0" w:color="auto"/>
            </w:tcBorders>
            <w:shd w:val="clear" w:color="auto" w:fill="auto"/>
            <w:vAlign w:val="center"/>
          </w:tcPr>
          <w:p w14:paraId="3BF76787" w14:textId="77777777" w:rsidR="00F141A1" w:rsidRPr="00B002AD" w:rsidRDefault="00F141A1" w:rsidP="00DE0255">
            <w:pPr>
              <w:rPr>
                <w:sz w:val="16"/>
                <w:szCs w:val="16"/>
                <w:lang w:val="es-BO"/>
              </w:rPr>
            </w:pPr>
          </w:p>
        </w:tc>
        <w:tc>
          <w:tcPr>
            <w:tcW w:w="125" w:type="pct"/>
            <w:gridSpan w:val="4"/>
            <w:tcBorders>
              <w:top w:val="single" w:sz="4" w:space="0" w:color="auto"/>
            </w:tcBorders>
            <w:shd w:val="clear" w:color="auto" w:fill="auto"/>
            <w:vAlign w:val="center"/>
          </w:tcPr>
          <w:p w14:paraId="1D4B8787" w14:textId="77777777" w:rsidR="00F141A1" w:rsidRPr="00B002AD" w:rsidRDefault="00F141A1" w:rsidP="00DE0255">
            <w:pPr>
              <w:rPr>
                <w:sz w:val="16"/>
                <w:szCs w:val="16"/>
                <w:lang w:val="es-BO"/>
              </w:rPr>
            </w:pPr>
          </w:p>
        </w:tc>
        <w:tc>
          <w:tcPr>
            <w:tcW w:w="126" w:type="pct"/>
            <w:gridSpan w:val="5"/>
            <w:tcBorders>
              <w:top w:val="single" w:sz="4" w:space="0" w:color="auto"/>
            </w:tcBorders>
            <w:shd w:val="clear" w:color="auto" w:fill="auto"/>
            <w:vAlign w:val="center"/>
          </w:tcPr>
          <w:p w14:paraId="759B0594" w14:textId="77777777" w:rsidR="00F141A1" w:rsidRPr="00B002AD" w:rsidRDefault="00F141A1" w:rsidP="00DE0255">
            <w:pPr>
              <w:rPr>
                <w:sz w:val="16"/>
                <w:szCs w:val="16"/>
                <w:lang w:val="es-BO"/>
              </w:rPr>
            </w:pPr>
          </w:p>
        </w:tc>
        <w:tc>
          <w:tcPr>
            <w:tcW w:w="124" w:type="pct"/>
            <w:gridSpan w:val="5"/>
            <w:tcBorders>
              <w:top w:val="single" w:sz="4" w:space="0" w:color="auto"/>
            </w:tcBorders>
            <w:shd w:val="clear" w:color="auto" w:fill="auto"/>
            <w:vAlign w:val="center"/>
          </w:tcPr>
          <w:p w14:paraId="5732002A" w14:textId="77777777" w:rsidR="00F141A1" w:rsidRPr="00B002AD" w:rsidRDefault="00F141A1" w:rsidP="00DE0255">
            <w:pPr>
              <w:rPr>
                <w:sz w:val="16"/>
                <w:szCs w:val="16"/>
                <w:lang w:val="es-BO"/>
              </w:rPr>
            </w:pPr>
          </w:p>
        </w:tc>
        <w:tc>
          <w:tcPr>
            <w:tcW w:w="124" w:type="pct"/>
            <w:gridSpan w:val="7"/>
            <w:tcBorders>
              <w:top w:val="single" w:sz="4" w:space="0" w:color="auto"/>
            </w:tcBorders>
            <w:shd w:val="clear" w:color="auto" w:fill="auto"/>
            <w:vAlign w:val="center"/>
          </w:tcPr>
          <w:p w14:paraId="343D3FC6" w14:textId="77777777"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2CC453B7" w14:textId="77777777"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14:paraId="02CC6395" w14:textId="77777777" w:rsidR="00F141A1" w:rsidRPr="00B002AD" w:rsidRDefault="00F141A1" w:rsidP="00DE0255">
            <w:pPr>
              <w:rPr>
                <w:sz w:val="16"/>
                <w:szCs w:val="16"/>
                <w:lang w:val="es-BO"/>
              </w:rPr>
            </w:pPr>
          </w:p>
        </w:tc>
        <w:tc>
          <w:tcPr>
            <w:tcW w:w="126" w:type="pct"/>
            <w:gridSpan w:val="3"/>
            <w:tcBorders>
              <w:top w:val="single" w:sz="4" w:space="0" w:color="auto"/>
            </w:tcBorders>
            <w:shd w:val="clear" w:color="auto" w:fill="auto"/>
            <w:vAlign w:val="center"/>
          </w:tcPr>
          <w:p w14:paraId="76150545" w14:textId="77777777"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14:paraId="1F78267A" w14:textId="77777777"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14:paraId="5F68CAD8" w14:textId="77777777"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14:paraId="523AA6F8" w14:textId="77777777" w:rsidR="00F141A1" w:rsidRPr="00B002AD" w:rsidRDefault="00F141A1" w:rsidP="00DE0255">
            <w:pPr>
              <w:rPr>
                <w:sz w:val="16"/>
                <w:szCs w:val="16"/>
                <w:lang w:val="es-BO"/>
              </w:rPr>
            </w:pPr>
          </w:p>
        </w:tc>
        <w:tc>
          <w:tcPr>
            <w:tcW w:w="129" w:type="pct"/>
            <w:gridSpan w:val="3"/>
            <w:tcBorders>
              <w:top w:val="single" w:sz="4" w:space="0" w:color="auto"/>
            </w:tcBorders>
            <w:shd w:val="clear" w:color="auto" w:fill="auto"/>
            <w:vAlign w:val="center"/>
          </w:tcPr>
          <w:p w14:paraId="2F246484" w14:textId="77777777" w:rsidR="00F141A1" w:rsidRPr="00B002AD" w:rsidRDefault="00F141A1" w:rsidP="00DE0255">
            <w:pPr>
              <w:rPr>
                <w:sz w:val="16"/>
                <w:szCs w:val="16"/>
                <w:lang w:val="es-BO"/>
              </w:rPr>
            </w:pPr>
          </w:p>
        </w:tc>
        <w:tc>
          <w:tcPr>
            <w:tcW w:w="125" w:type="pct"/>
            <w:gridSpan w:val="3"/>
            <w:tcBorders>
              <w:top w:val="single" w:sz="4" w:space="0" w:color="auto"/>
            </w:tcBorders>
            <w:shd w:val="clear" w:color="auto" w:fill="auto"/>
            <w:vAlign w:val="center"/>
          </w:tcPr>
          <w:p w14:paraId="2230EF6D" w14:textId="77777777"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14:paraId="4A5DE969" w14:textId="77777777" w:rsidR="00F141A1" w:rsidRPr="00B002AD" w:rsidRDefault="00F141A1" w:rsidP="00DE0255">
            <w:pPr>
              <w:rPr>
                <w:sz w:val="16"/>
                <w:szCs w:val="16"/>
                <w:lang w:val="es-BO"/>
              </w:rPr>
            </w:pPr>
          </w:p>
        </w:tc>
        <w:tc>
          <w:tcPr>
            <w:tcW w:w="124" w:type="pct"/>
            <w:gridSpan w:val="5"/>
            <w:tcBorders>
              <w:top w:val="single" w:sz="4" w:space="0" w:color="auto"/>
            </w:tcBorders>
            <w:shd w:val="clear" w:color="auto" w:fill="auto"/>
            <w:vAlign w:val="center"/>
          </w:tcPr>
          <w:p w14:paraId="0FD03F8F" w14:textId="77777777" w:rsidR="00F141A1" w:rsidRPr="00B002AD" w:rsidRDefault="00F141A1" w:rsidP="00DE0255">
            <w:pPr>
              <w:rPr>
                <w:sz w:val="16"/>
                <w:szCs w:val="16"/>
                <w:lang w:val="es-BO"/>
              </w:rPr>
            </w:pPr>
          </w:p>
        </w:tc>
        <w:tc>
          <w:tcPr>
            <w:tcW w:w="125" w:type="pct"/>
            <w:gridSpan w:val="4"/>
            <w:tcBorders>
              <w:top w:val="single" w:sz="4" w:space="0" w:color="auto"/>
            </w:tcBorders>
            <w:shd w:val="clear" w:color="auto" w:fill="auto"/>
            <w:vAlign w:val="center"/>
          </w:tcPr>
          <w:p w14:paraId="4322FF54" w14:textId="77777777" w:rsidR="00F141A1" w:rsidRPr="00B002AD" w:rsidRDefault="00F141A1" w:rsidP="00DE0255">
            <w:pPr>
              <w:rPr>
                <w:sz w:val="16"/>
                <w:szCs w:val="16"/>
                <w:lang w:val="es-BO"/>
              </w:rPr>
            </w:pPr>
          </w:p>
        </w:tc>
        <w:tc>
          <w:tcPr>
            <w:tcW w:w="125" w:type="pct"/>
            <w:gridSpan w:val="3"/>
            <w:tcBorders>
              <w:top w:val="single" w:sz="4" w:space="0" w:color="auto"/>
            </w:tcBorders>
            <w:shd w:val="clear" w:color="auto" w:fill="auto"/>
            <w:vAlign w:val="center"/>
          </w:tcPr>
          <w:p w14:paraId="30AA2411" w14:textId="77777777" w:rsidR="00F141A1" w:rsidRPr="00B002AD" w:rsidRDefault="00F141A1" w:rsidP="00DE0255">
            <w:pPr>
              <w:rPr>
                <w:sz w:val="16"/>
                <w:szCs w:val="16"/>
                <w:lang w:val="es-BO"/>
              </w:rPr>
            </w:pPr>
          </w:p>
        </w:tc>
        <w:tc>
          <w:tcPr>
            <w:tcW w:w="125" w:type="pct"/>
            <w:gridSpan w:val="6"/>
            <w:tcBorders>
              <w:top w:val="single" w:sz="4" w:space="0" w:color="auto"/>
            </w:tcBorders>
            <w:shd w:val="clear" w:color="auto" w:fill="auto"/>
            <w:vAlign w:val="center"/>
          </w:tcPr>
          <w:p w14:paraId="0A365EE5" w14:textId="77777777" w:rsidR="00F141A1" w:rsidRPr="00B002AD" w:rsidRDefault="00F141A1" w:rsidP="00DE0255">
            <w:pPr>
              <w:rPr>
                <w:sz w:val="16"/>
                <w:szCs w:val="16"/>
                <w:lang w:val="es-BO"/>
              </w:rPr>
            </w:pPr>
          </w:p>
        </w:tc>
        <w:tc>
          <w:tcPr>
            <w:tcW w:w="125" w:type="pct"/>
            <w:gridSpan w:val="6"/>
            <w:tcBorders>
              <w:top w:val="single" w:sz="4" w:space="0" w:color="auto"/>
            </w:tcBorders>
            <w:shd w:val="clear" w:color="auto" w:fill="auto"/>
            <w:vAlign w:val="center"/>
          </w:tcPr>
          <w:p w14:paraId="62E32BF0" w14:textId="77777777" w:rsidR="00F141A1" w:rsidRPr="00B002AD" w:rsidRDefault="00F141A1" w:rsidP="00DE0255">
            <w:pPr>
              <w:rPr>
                <w:sz w:val="16"/>
                <w:szCs w:val="16"/>
                <w:lang w:val="es-BO"/>
              </w:rPr>
            </w:pPr>
          </w:p>
        </w:tc>
        <w:tc>
          <w:tcPr>
            <w:tcW w:w="125" w:type="pct"/>
            <w:gridSpan w:val="6"/>
            <w:tcBorders>
              <w:top w:val="single" w:sz="4" w:space="0" w:color="auto"/>
            </w:tcBorders>
            <w:shd w:val="clear" w:color="auto" w:fill="auto"/>
            <w:vAlign w:val="center"/>
          </w:tcPr>
          <w:p w14:paraId="40199198" w14:textId="77777777" w:rsidR="00F141A1" w:rsidRPr="00B002AD" w:rsidRDefault="00F141A1" w:rsidP="00DE0255">
            <w:pPr>
              <w:rPr>
                <w:sz w:val="16"/>
                <w:szCs w:val="16"/>
                <w:lang w:val="es-BO"/>
              </w:rPr>
            </w:pPr>
          </w:p>
        </w:tc>
        <w:tc>
          <w:tcPr>
            <w:tcW w:w="125" w:type="pct"/>
            <w:gridSpan w:val="6"/>
            <w:tcBorders>
              <w:top w:val="single" w:sz="4" w:space="0" w:color="auto"/>
            </w:tcBorders>
            <w:shd w:val="clear" w:color="auto" w:fill="auto"/>
            <w:vAlign w:val="center"/>
          </w:tcPr>
          <w:p w14:paraId="2FF35447" w14:textId="77777777" w:rsidR="00F141A1" w:rsidRPr="00B002AD" w:rsidRDefault="00F141A1" w:rsidP="00DE0255">
            <w:pPr>
              <w:rPr>
                <w:sz w:val="16"/>
                <w:szCs w:val="16"/>
                <w:lang w:val="es-BO"/>
              </w:rPr>
            </w:pPr>
          </w:p>
        </w:tc>
        <w:tc>
          <w:tcPr>
            <w:tcW w:w="130" w:type="pct"/>
            <w:gridSpan w:val="6"/>
            <w:tcBorders>
              <w:top w:val="single" w:sz="4" w:space="0" w:color="auto"/>
            </w:tcBorders>
            <w:shd w:val="clear" w:color="auto" w:fill="auto"/>
            <w:vAlign w:val="center"/>
          </w:tcPr>
          <w:p w14:paraId="24F4FC64" w14:textId="77777777"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65833E93" w14:textId="77777777" w:rsidR="00F141A1" w:rsidRPr="00B002AD" w:rsidRDefault="00F141A1" w:rsidP="00DE0255">
            <w:pPr>
              <w:rPr>
                <w:sz w:val="16"/>
                <w:szCs w:val="16"/>
                <w:lang w:val="es-BO"/>
              </w:rPr>
            </w:pPr>
          </w:p>
        </w:tc>
        <w:tc>
          <w:tcPr>
            <w:tcW w:w="121" w:type="pct"/>
            <w:tcBorders>
              <w:top w:val="nil"/>
              <w:bottom w:val="nil"/>
              <w:right w:val="single" w:sz="12" w:space="0" w:color="auto"/>
            </w:tcBorders>
            <w:shd w:val="clear" w:color="auto" w:fill="auto"/>
            <w:vAlign w:val="center"/>
          </w:tcPr>
          <w:p w14:paraId="77047AB8" w14:textId="77777777" w:rsidR="00F141A1" w:rsidRPr="00B002AD" w:rsidRDefault="00F141A1" w:rsidP="00DE0255">
            <w:pPr>
              <w:rPr>
                <w:sz w:val="16"/>
                <w:szCs w:val="16"/>
                <w:lang w:val="es-BO"/>
              </w:rPr>
            </w:pPr>
          </w:p>
        </w:tc>
      </w:tr>
      <w:tr w:rsidR="00F141A1" w:rsidRPr="00B002AD" w14:paraId="52B6C34A"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4547EE47" w14:textId="77777777" w:rsidR="00F141A1" w:rsidRPr="00B002AD" w:rsidRDefault="00F141A1"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14:paraId="738CE445" w14:textId="77777777" w:rsidR="00F141A1" w:rsidRPr="00B002AD" w:rsidRDefault="00F141A1" w:rsidP="00DE0255">
            <w:pPr>
              <w:rPr>
                <w:sz w:val="16"/>
                <w:szCs w:val="16"/>
                <w:lang w:val="es-BO"/>
              </w:rPr>
            </w:pPr>
          </w:p>
        </w:tc>
        <w:tc>
          <w:tcPr>
            <w:tcW w:w="121" w:type="pct"/>
            <w:gridSpan w:val="4"/>
            <w:tcBorders>
              <w:bottom w:val="nil"/>
            </w:tcBorders>
            <w:shd w:val="clear" w:color="auto" w:fill="auto"/>
            <w:vAlign w:val="center"/>
          </w:tcPr>
          <w:p w14:paraId="7F1E3109" w14:textId="77777777" w:rsidR="00F141A1" w:rsidRPr="00B002AD" w:rsidRDefault="00F141A1" w:rsidP="00DE0255">
            <w:pPr>
              <w:rPr>
                <w:sz w:val="16"/>
                <w:szCs w:val="16"/>
                <w:lang w:val="es-BO"/>
              </w:rPr>
            </w:pPr>
          </w:p>
        </w:tc>
        <w:tc>
          <w:tcPr>
            <w:tcW w:w="121" w:type="pct"/>
            <w:gridSpan w:val="5"/>
            <w:tcBorders>
              <w:bottom w:val="nil"/>
            </w:tcBorders>
            <w:shd w:val="clear" w:color="auto" w:fill="auto"/>
            <w:vAlign w:val="center"/>
          </w:tcPr>
          <w:p w14:paraId="444C1DC8" w14:textId="77777777" w:rsidR="00F141A1" w:rsidRPr="00B002AD" w:rsidRDefault="00F141A1" w:rsidP="00DE0255">
            <w:pPr>
              <w:rPr>
                <w:sz w:val="16"/>
                <w:szCs w:val="16"/>
                <w:lang w:val="es-BO"/>
              </w:rPr>
            </w:pPr>
          </w:p>
        </w:tc>
        <w:tc>
          <w:tcPr>
            <w:tcW w:w="121" w:type="pct"/>
            <w:gridSpan w:val="4"/>
            <w:tcBorders>
              <w:bottom w:val="nil"/>
            </w:tcBorders>
            <w:shd w:val="clear" w:color="auto" w:fill="auto"/>
            <w:vAlign w:val="center"/>
          </w:tcPr>
          <w:p w14:paraId="371F50B5" w14:textId="77777777" w:rsidR="00F141A1" w:rsidRPr="00B002AD" w:rsidRDefault="00F141A1" w:rsidP="00DE0255">
            <w:pPr>
              <w:rPr>
                <w:sz w:val="16"/>
                <w:szCs w:val="16"/>
                <w:lang w:val="es-BO"/>
              </w:rPr>
            </w:pPr>
          </w:p>
        </w:tc>
        <w:tc>
          <w:tcPr>
            <w:tcW w:w="122" w:type="pct"/>
            <w:gridSpan w:val="3"/>
            <w:tcBorders>
              <w:bottom w:val="nil"/>
            </w:tcBorders>
            <w:shd w:val="clear" w:color="auto" w:fill="auto"/>
            <w:vAlign w:val="center"/>
          </w:tcPr>
          <w:p w14:paraId="4767FB6E" w14:textId="77777777" w:rsidR="00F141A1" w:rsidRPr="00B002AD" w:rsidRDefault="00F141A1" w:rsidP="00DE0255">
            <w:pPr>
              <w:rPr>
                <w:sz w:val="16"/>
                <w:szCs w:val="16"/>
                <w:lang w:val="es-BO"/>
              </w:rPr>
            </w:pPr>
          </w:p>
        </w:tc>
        <w:tc>
          <w:tcPr>
            <w:tcW w:w="122" w:type="pct"/>
            <w:gridSpan w:val="3"/>
            <w:tcBorders>
              <w:bottom w:val="nil"/>
            </w:tcBorders>
            <w:shd w:val="clear" w:color="auto" w:fill="auto"/>
            <w:vAlign w:val="center"/>
          </w:tcPr>
          <w:p w14:paraId="7B259654" w14:textId="77777777" w:rsidR="00F141A1" w:rsidRPr="00B002AD" w:rsidRDefault="00F141A1" w:rsidP="00DE0255">
            <w:pPr>
              <w:rPr>
                <w:sz w:val="16"/>
                <w:szCs w:val="16"/>
                <w:lang w:val="es-BO"/>
              </w:rPr>
            </w:pPr>
          </w:p>
        </w:tc>
        <w:tc>
          <w:tcPr>
            <w:tcW w:w="122" w:type="pct"/>
            <w:gridSpan w:val="4"/>
            <w:tcBorders>
              <w:bottom w:val="nil"/>
            </w:tcBorders>
            <w:shd w:val="clear" w:color="auto" w:fill="auto"/>
            <w:vAlign w:val="center"/>
          </w:tcPr>
          <w:p w14:paraId="6C051FE1" w14:textId="77777777" w:rsidR="00F141A1" w:rsidRPr="00B002AD" w:rsidRDefault="00F141A1" w:rsidP="00DE0255">
            <w:pPr>
              <w:rPr>
                <w:sz w:val="16"/>
                <w:szCs w:val="16"/>
                <w:lang w:val="es-BO"/>
              </w:rPr>
            </w:pPr>
          </w:p>
        </w:tc>
        <w:tc>
          <w:tcPr>
            <w:tcW w:w="128" w:type="pct"/>
            <w:gridSpan w:val="4"/>
            <w:tcBorders>
              <w:bottom w:val="nil"/>
            </w:tcBorders>
            <w:shd w:val="clear" w:color="auto" w:fill="auto"/>
            <w:vAlign w:val="center"/>
          </w:tcPr>
          <w:p w14:paraId="1BA4F540" w14:textId="77777777" w:rsidR="00F141A1" w:rsidRPr="00B002AD" w:rsidRDefault="00F141A1" w:rsidP="00DE0255">
            <w:pPr>
              <w:rPr>
                <w:sz w:val="16"/>
                <w:szCs w:val="16"/>
                <w:lang w:val="es-BO"/>
              </w:rPr>
            </w:pPr>
          </w:p>
        </w:tc>
        <w:tc>
          <w:tcPr>
            <w:tcW w:w="1867" w:type="pct"/>
            <w:gridSpan w:val="62"/>
            <w:shd w:val="clear" w:color="auto" w:fill="auto"/>
            <w:vAlign w:val="center"/>
          </w:tcPr>
          <w:p w14:paraId="22614B21" w14:textId="77777777" w:rsidR="00F141A1" w:rsidRPr="00B002AD" w:rsidRDefault="00F141A1" w:rsidP="00F141A1">
            <w:pPr>
              <w:jc w:val="center"/>
              <w:rPr>
                <w:b/>
                <w:sz w:val="16"/>
                <w:szCs w:val="16"/>
                <w:lang w:val="es-BO"/>
              </w:rPr>
            </w:pPr>
            <w:r w:rsidRPr="00B002AD">
              <w:rPr>
                <w:b/>
                <w:i/>
                <w:sz w:val="14"/>
                <w:lang w:val="es-BO"/>
              </w:rPr>
              <w:t>(Marcar sólo si cuenta con la certificación de:)</w:t>
            </w:r>
          </w:p>
        </w:tc>
        <w:tc>
          <w:tcPr>
            <w:tcW w:w="124" w:type="pct"/>
            <w:gridSpan w:val="2"/>
            <w:tcBorders>
              <w:bottom w:val="nil"/>
            </w:tcBorders>
            <w:shd w:val="clear" w:color="auto" w:fill="auto"/>
            <w:vAlign w:val="center"/>
          </w:tcPr>
          <w:p w14:paraId="098BF148" w14:textId="77777777" w:rsidR="00F141A1" w:rsidRPr="00B002AD" w:rsidRDefault="00F141A1" w:rsidP="00DE0255">
            <w:pPr>
              <w:rPr>
                <w:sz w:val="16"/>
                <w:szCs w:val="16"/>
                <w:lang w:val="es-BO"/>
              </w:rPr>
            </w:pPr>
          </w:p>
        </w:tc>
        <w:tc>
          <w:tcPr>
            <w:tcW w:w="124" w:type="pct"/>
            <w:gridSpan w:val="2"/>
            <w:tcBorders>
              <w:bottom w:val="nil"/>
            </w:tcBorders>
            <w:shd w:val="clear" w:color="auto" w:fill="auto"/>
            <w:vAlign w:val="center"/>
          </w:tcPr>
          <w:p w14:paraId="58B404C9" w14:textId="77777777" w:rsidR="00F141A1" w:rsidRPr="00B002AD" w:rsidRDefault="00F141A1" w:rsidP="00DE0255">
            <w:pPr>
              <w:rPr>
                <w:sz w:val="16"/>
                <w:szCs w:val="16"/>
                <w:lang w:val="es-BO"/>
              </w:rPr>
            </w:pPr>
          </w:p>
        </w:tc>
        <w:tc>
          <w:tcPr>
            <w:tcW w:w="124" w:type="pct"/>
            <w:gridSpan w:val="2"/>
            <w:tcBorders>
              <w:bottom w:val="nil"/>
            </w:tcBorders>
            <w:shd w:val="clear" w:color="auto" w:fill="auto"/>
            <w:vAlign w:val="center"/>
          </w:tcPr>
          <w:p w14:paraId="0D28849D" w14:textId="77777777" w:rsidR="00F141A1" w:rsidRPr="00B002AD" w:rsidRDefault="00F141A1" w:rsidP="00DE0255">
            <w:pPr>
              <w:rPr>
                <w:sz w:val="16"/>
                <w:szCs w:val="16"/>
                <w:lang w:val="es-BO"/>
              </w:rPr>
            </w:pPr>
          </w:p>
        </w:tc>
        <w:tc>
          <w:tcPr>
            <w:tcW w:w="129" w:type="pct"/>
            <w:gridSpan w:val="3"/>
            <w:tcBorders>
              <w:bottom w:val="nil"/>
            </w:tcBorders>
            <w:shd w:val="clear" w:color="auto" w:fill="auto"/>
            <w:vAlign w:val="center"/>
          </w:tcPr>
          <w:p w14:paraId="66743C98" w14:textId="77777777" w:rsidR="00F141A1" w:rsidRPr="00B002AD" w:rsidRDefault="00F141A1" w:rsidP="00DE0255">
            <w:pPr>
              <w:rPr>
                <w:sz w:val="16"/>
                <w:szCs w:val="16"/>
                <w:lang w:val="es-BO"/>
              </w:rPr>
            </w:pPr>
          </w:p>
        </w:tc>
        <w:tc>
          <w:tcPr>
            <w:tcW w:w="125" w:type="pct"/>
            <w:gridSpan w:val="3"/>
            <w:tcBorders>
              <w:bottom w:val="nil"/>
            </w:tcBorders>
            <w:shd w:val="clear" w:color="auto" w:fill="auto"/>
            <w:vAlign w:val="center"/>
          </w:tcPr>
          <w:p w14:paraId="144590F4" w14:textId="77777777" w:rsidR="00F141A1" w:rsidRPr="00B002AD" w:rsidRDefault="00F141A1" w:rsidP="00DE0255">
            <w:pPr>
              <w:rPr>
                <w:sz w:val="16"/>
                <w:szCs w:val="16"/>
                <w:lang w:val="es-BO"/>
              </w:rPr>
            </w:pPr>
          </w:p>
        </w:tc>
        <w:tc>
          <w:tcPr>
            <w:tcW w:w="124" w:type="pct"/>
            <w:gridSpan w:val="4"/>
            <w:tcBorders>
              <w:bottom w:val="nil"/>
            </w:tcBorders>
            <w:shd w:val="clear" w:color="auto" w:fill="auto"/>
            <w:vAlign w:val="center"/>
          </w:tcPr>
          <w:p w14:paraId="4BD68C2C" w14:textId="77777777" w:rsidR="00F141A1" w:rsidRPr="00B002AD" w:rsidRDefault="00F141A1" w:rsidP="00DE0255">
            <w:pPr>
              <w:rPr>
                <w:sz w:val="16"/>
                <w:szCs w:val="16"/>
                <w:lang w:val="es-BO"/>
              </w:rPr>
            </w:pPr>
          </w:p>
        </w:tc>
        <w:tc>
          <w:tcPr>
            <w:tcW w:w="124" w:type="pct"/>
            <w:gridSpan w:val="5"/>
            <w:tcBorders>
              <w:bottom w:val="nil"/>
            </w:tcBorders>
            <w:shd w:val="clear" w:color="auto" w:fill="auto"/>
            <w:vAlign w:val="center"/>
          </w:tcPr>
          <w:p w14:paraId="00CC6248" w14:textId="77777777" w:rsidR="00F141A1" w:rsidRPr="00B002AD" w:rsidRDefault="00F141A1" w:rsidP="00DE0255">
            <w:pPr>
              <w:rPr>
                <w:sz w:val="16"/>
                <w:szCs w:val="16"/>
                <w:lang w:val="es-BO"/>
              </w:rPr>
            </w:pPr>
          </w:p>
        </w:tc>
        <w:tc>
          <w:tcPr>
            <w:tcW w:w="125" w:type="pct"/>
            <w:gridSpan w:val="4"/>
            <w:tcBorders>
              <w:bottom w:val="nil"/>
            </w:tcBorders>
            <w:shd w:val="clear" w:color="auto" w:fill="auto"/>
            <w:vAlign w:val="center"/>
          </w:tcPr>
          <w:p w14:paraId="3BE32605" w14:textId="77777777" w:rsidR="00F141A1" w:rsidRPr="00B002AD" w:rsidRDefault="00F141A1" w:rsidP="00DE0255">
            <w:pPr>
              <w:rPr>
                <w:sz w:val="16"/>
                <w:szCs w:val="16"/>
                <w:lang w:val="es-BO"/>
              </w:rPr>
            </w:pPr>
          </w:p>
        </w:tc>
        <w:tc>
          <w:tcPr>
            <w:tcW w:w="125" w:type="pct"/>
            <w:gridSpan w:val="3"/>
            <w:tcBorders>
              <w:bottom w:val="nil"/>
            </w:tcBorders>
            <w:shd w:val="clear" w:color="auto" w:fill="auto"/>
            <w:vAlign w:val="center"/>
          </w:tcPr>
          <w:p w14:paraId="14365AB2" w14:textId="77777777" w:rsidR="00F141A1" w:rsidRPr="00B002AD" w:rsidRDefault="00F141A1" w:rsidP="00DE0255">
            <w:pPr>
              <w:rPr>
                <w:sz w:val="16"/>
                <w:szCs w:val="16"/>
                <w:lang w:val="es-BO"/>
              </w:rPr>
            </w:pPr>
          </w:p>
        </w:tc>
        <w:tc>
          <w:tcPr>
            <w:tcW w:w="125" w:type="pct"/>
            <w:gridSpan w:val="6"/>
            <w:tcBorders>
              <w:bottom w:val="nil"/>
            </w:tcBorders>
            <w:shd w:val="clear" w:color="auto" w:fill="auto"/>
            <w:vAlign w:val="center"/>
          </w:tcPr>
          <w:p w14:paraId="04422B8B" w14:textId="77777777" w:rsidR="00F141A1" w:rsidRPr="00B002AD" w:rsidRDefault="00F141A1" w:rsidP="00DE0255">
            <w:pPr>
              <w:rPr>
                <w:sz w:val="16"/>
                <w:szCs w:val="16"/>
                <w:lang w:val="es-BO"/>
              </w:rPr>
            </w:pPr>
          </w:p>
        </w:tc>
        <w:tc>
          <w:tcPr>
            <w:tcW w:w="125" w:type="pct"/>
            <w:gridSpan w:val="6"/>
            <w:tcBorders>
              <w:bottom w:val="nil"/>
            </w:tcBorders>
            <w:shd w:val="clear" w:color="auto" w:fill="auto"/>
            <w:vAlign w:val="center"/>
          </w:tcPr>
          <w:p w14:paraId="798D34E8" w14:textId="77777777" w:rsidR="00F141A1" w:rsidRPr="00B002AD" w:rsidRDefault="00F141A1" w:rsidP="00DE0255">
            <w:pPr>
              <w:rPr>
                <w:sz w:val="16"/>
                <w:szCs w:val="16"/>
                <w:lang w:val="es-BO"/>
              </w:rPr>
            </w:pPr>
          </w:p>
        </w:tc>
        <w:tc>
          <w:tcPr>
            <w:tcW w:w="125" w:type="pct"/>
            <w:gridSpan w:val="6"/>
            <w:tcBorders>
              <w:bottom w:val="nil"/>
            </w:tcBorders>
            <w:shd w:val="clear" w:color="auto" w:fill="auto"/>
            <w:vAlign w:val="center"/>
          </w:tcPr>
          <w:p w14:paraId="39339813" w14:textId="77777777" w:rsidR="00F141A1" w:rsidRPr="00B002AD" w:rsidRDefault="00F141A1" w:rsidP="00DE0255">
            <w:pPr>
              <w:rPr>
                <w:sz w:val="16"/>
                <w:szCs w:val="16"/>
                <w:lang w:val="es-BO"/>
              </w:rPr>
            </w:pPr>
          </w:p>
        </w:tc>
        <w:tc>
          <w:tcPr>
            <w:tcW w:w="125" w:type="pct"/>
            <w:gridSpan w:val="6"/>
            <w:tcBorders>
              <w:bottom w:val="nil"/>
            </w:tcBorders>
            <w:shd w:val="clear" w:color="auto" w:fill="auto"/>
            <w:vAlign w:val="center"/>
          </w:tcPr>
          <w:p w14:paraId="0B5DEB0B" w14:textId="77777777" w:rsidR="00F141A1" w:rsidRPr="00B002AD" w:rsidRDefault="00F141A1" w:rsidP="00DE0255">
            <w:pPr>
              <w:rPr>
                <w:sz w:val="16"/>
                <w:szCs w:val="16"/>
                <w:lang w:val="es-BO"/>
              </w:rPr>
            </w:pPr>
          </w:p>
        </w:tc>
        <w:tc>
          <w:tcPr>
            <w:tcW w:w="130" w:type="pct"/>
            <w:gridSpan w:val="6"/>
            <w:tcBorders>
              <w:bottom w:val="nil"/>
            </w:tcBorders>
            <w:shd w:val="clear" w:color="auto" w:fill="auto"/>
            <w:vAlign w:val="center"/>
          </w:tcPr>
          <w:p w14:paraId="2D0ECC2E" w14:textId="77777777" w:rsidR="00F141A1" w:rsidRPr="00B002AD" w:rsidRDefault="00F141A1" w:rsidP="00DE0255">
            <w:pPr>
              <w:rPr>
                <w:sz w:val="16"/>
                <w:szCs w:val="16"/>
                <w:lang w:val="es-BO"/>
              </w:rPr>
            </w:pPr>
          </w:p>
        </w:tc>
        <w:tc>
          <w:tcPr>
            <w:tcW w:w="125" w:type="pct"/>
            <w:gridSpan w:val="5"/>
            <w:tcBorders>
              <w:bottom w:val="nil"/>
            </w:tcBorders>
            <w:shd w:val="clear" w:color="auto" w:fill="auto"/>
            <w:vAlign w:val="center"/>
          </w:tcPr>
          <w:p w14:paraId="2BBBC99E" w14:textId="77777777" w:rsidR="00F141A1" w:rsidRPr="00B002AD" w:rsidRDefault="00F141A1" w:rsidP="00DE0255">
            <w:pPr>
              <w:rPr>
                <w:sz w:val="16"/>
                <w:szCs w:val="16"/>
                <w:lang w:val="es-BO"/>
              </w:rPr>
            </w:pPr>
          </w:p>
        </w:tc>
        <w:tc>
          <w:tcPr>
            <w:tcW w:w="121" w:type="pct"/>
            <w:tcBorders>
              <w:top w:val="nil"/>
              <w:bottom w:val="nil"/>
              <w:right w:val="single" w:sz="12" w:space="0" w:color="auto"/>
            </w:tcBorders>
            <w:shd w:val="clear" w:color="auto" w:fill="auto"/>
            <w:vAlign w:val="center"/>
          </w:tcPr>
          <w:p w14:paraId="5E32821F" w14:textId="77777777" w:rsidR="00F141A1" w:rsidRPr="00B002AD" w:rsidRDefault="00F141A1" w:rsidP="00DE0255">
            <w:pPr>
              <w:rPr>
                <w:sz w:val="16"/>
                <w:szCs w:val="16"/>
                <w:lang w:val="es-BO"/>
              </w:rPr>
            </w:pPr>
          </w:p>
        </w:tc>
      </w:tr>
      <w:tr w:rsidR="006B28B1" w:rsidRPr="00B002AD" w14:paraId="08AEACAB"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486EDA87" w14:textId="77777777" w:rsidR="00614C2B" w:rsidRPr="00B002AD" w:rsidRDefault="00614C2B" w:rsidP="00DE0255">
            <w:pPr>
              <w:rPr>
                <w:rFonts w:ascii="Calibri" w:hAnsi="Calibri" w:cs="Calibri"/>
                <w:sz w:val="16"/>
                <w:szCs w:val="16"/>
                <w:lang w:val="es-BO"/>
              </w:rPr>
            </w:pPr>
          </w:p>
        </w:tc>
        <w:tc>
          <w:tcPr>
            <w:tcW w:w="994" w:type="pct"/>
            <w:gridSpan w:val="32"/>
            <w:tcBorders>
              <w:top w:val="nil"/>
              <w:bottom w:val="nil"/>
              <w:right w:val="single" w:sz="4" w:space="0" w:color="auto"/>
            </w:tcBorders>
            <w:shd w:val="clear" w:color="auto" w:fill="auto"/>
            <w:vAlign w:val="center"/>
          </w:tcPr>
          <w:p w14:paraId="5FC2556B" w14:textId="77777777" w:rsidR="00614C2B" w:rsidRPr="00B002AD" w:rsidRDefault="00614C2B" w:rsidP="00DE0255">
            <w:pPr>
              <w:jc w:val="right"/>
              <w:rPr>
                <w:sz w:val="16"/>
                <w:szCs w:val="16"/>
                <w:lang w:val="es-BO"/>
              </w:rPr>
            </w:pPr>
            <w:r w:rsidRPr="00B002AD">
              <w:rPr>
                <w:rFonts w:ascii="Arial" w:hAnsi="Arial" w:cs="Arial"/>
                <w:bCs/>
                <w:sz w:val="16"/>
                <w:szCs w:val="16"/>
                <w:lang w:val="es-BO"/>
              </w:rPr>
              <w:t>Tipo de Proponente</w:t>
            </w:r>
          </w:p>
        </w:tc>
        <w:tc>
          <w:tcPr>
            <w:tcW w:w="124"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53C4AF" w14:textId="77777777" w:rsidR="00614C2B" w:rsidRPr="00B002AD" w:rsidRDefault="00614C2B" w:rsidP="00DE0255">
            <w:pPr>
              <w:rPr>
                <w:sz w:val="16"/>
                <w:szCs w:val="16"/>
                <w:lang w:val="es-BO"/>
              </w:rPr>
            </w:pPr>
          </w:p>
        </w:tc>
        <w:tc>
          <w:tcPr>
            <w:tcW w:w="501" w:type="pct"/>
            <w:gridSpan w:val="15"/>
            <w:tcBorders>
              <w:left w:val="single" w:sz="4" w:space="0" w:color="auto"/>
              <w:bottom w:val="nil"/>
              <w:right w:val="single" w:sz="4" w:space="0" w:color="auto"/>
            </w:tcBorders>
            <w:shd w:val="clear" w:color="auto" w:fill="auto"/>
            <w:vAlign w:val="center"/>
          </w:tcPr>
          <w:p w14:paraId="51AD4D1B" w14:textId="77777777" w:rsidR="00614C2B" w:rsidRPr="00B002AD" w:rsidRDefault="00614C2B" w:rsidP="00DE0255">
            <w:pPr>
              <w:rPr>
                <w:sz w:val="16"/>
                <w:szCs w:val="16"/>
                <w:lang w:val="es-BO"/>
              </w:rPr>
            </w:pPr>
            <w:proofErr w:type="spellStart"/>
            <w:r w:rsidRPr="00B002AD">
              <w:rPr>
                <w:rFonts w:ascii="Arial" w:hAnsi="Arial" w:cs="Arial"/>
                <w:sz w:val="16"/>
                <w:szCs w:val="16"/>
                <w:lang w:val="es-BO"/>
              </w:rPr>
              <w:t>MyPE</w:t>
            </w:r>
            <w:proofErr w:type="spellEnd"/>
          </w:p>
        </w:tc>
        <w:tc>
          <w:tcPr>
            <w:tcW w:w="123"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73F55B" w14:textId="77777777" w:rsidR="00614C2B" w:rsidRPr="00B002AD" w:rsidRDefault="00614C2B" w:rsidP="00DE0255">
            <w:pPr>
              <w:rPr>
                <w:sz w:val="16"/>
                <w:szCs w:val="16"/>
                <w:lang w:val="es-BO"/>
              </w:rPr>
            </w:pPr>
          </w:p>
        </w:tc>
        <w:tc>
          <w:tcPr>
            <w:tcW w:w="497" w:type="pct"/>
            <w:gridSpan w:val="16"/>
            <w:tcBorders>
              <w:left w:val="single" w:sz="4" w:space="0" w:color="auto"/>
              <w:bottom w:val="nil"/>
              <w:right w:val="single" w:sz="4" w:space="0" w:color="auto"/>
            </w:tcBorders>
            <w:shd w:val="clear" w:color="auto" w:fill="auto"/>
            <w:vAlign w:val="center"/>
          </w:tcPr>
          <w:p w14:paraId="7B9850CA" w14:textId="77777777" w:rsidR="00614C2B" w:rsidRPr="00B002AD" w:rsidRDefault="00614C2B" w:rsidP="00DE0255">
            <w:pPr>
              <w:rPr>
                <w:sz w:val="16"/>
                <w:szCs w:val="16"/>
                <w:lang w:val="es-BO"/>
              </w:rPr>
            </w:pPr>
            <w:r w:rsidRPr="00B002AD">
              <w:rPr>
                <w:rFonts w:ascii="Arial" w:hAnsi="Arial" w:cs="Arial"/>
                <w:sz w:val="16"/>
                <w:szCs w:val="16"/>
                <w:lang w:val="es-BO"/>
              </w:rPr>
              <w:t>OECA</w:t>
            </w:r>
          </w:p>
        </w:tc>
        <w:tc>
          <w:tcPr>
            <w:tcW w:w="124" w:type="pct"/>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604016" w14:textId="77777777" w:rsidR="00614C2B" w:rsidRPr="00B002AD" w:rsidRDefault="00614C2B" w:rsidP="00DE0255">
            <w:pPr>
              <w:rPr>
                <w:sz w:val="16"/>
                <w:szCs w:val="16"/>
                <w:lang w:val="es-BO"/>
              </w:rPr>
            </w:pPr>
          </w:p>
        </w:tc>
        <w:tc>
          <w:tcPr>
            <w:tcW w:w="498" w:type="pct"/>
            <w:gridSpan w:val="19"/>
            <w:tcBorders>
              <w:left w:val="single" w:sz="4" w:space="0" w:color="auto"/>
              <w:bottom w:val="nil"/>
            </w:tcBorders>
            <w:shd w:val="clear" w:color="auto" w:fill="auto"/>
            <w:vAlign w:val="center"/>
          </w:tcPr>
          <w:p w14:paraId="10873DD3" w14:textId="77777777" w:rsidR="00614C2B" w:rsidRPr="00B002AD" w:rsidRDefault="00614C2B" w:rsidP="00DE0255">
            <w:pPr>
              <w:rPr>
                <w:sz w:val="16"/>
                <w:szCs w:val="16"/>
                <w:lang w:val="es-BO"/>
              </w:rPr>
            </w:pPr>
            <w:r w:rsidRPr="00B002AD">
              <w:rPr>
                <w:rFonts w:ascii="Arial" w:hAnsi="Arial" w:cs="Arial"/>
                <w:sz w:val="16"/>
                <w:szCs w:val="16"/>
                <w:lang w:val="es-BO"/>
              </w:rPr>
              <w:t>APP</w:t>
            </w:r>
          </w:p>
        </w:tc>
        <w:tc>
          <w:tcPr>
            <w:tcW w:w="124" w:type="pct"/>
            <w:gridSpan w:val="2"/>
            <w:tcBorders>
              <w:top w:val="nil"/>
              <w:bottom w:val="nil"/>
            </w:tcBorders>
            <w:shd w:val="clear" w:color="auto" w:fill="auto"/>
            <w:vAlign w:val="center"/>
          </w:tcPr>
          <w:p w14:paraId="2F5B731D"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625BE07F"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79C0547B" w14:textId="77777777" w:rsidR="00614C2B" w:rsidRPr="00B002AD" w:rsidRDefault="00614C2B" w:rsidP="00DE0255">
            <w:pPr>
              <w:rPr>
                <w:sz w:val="16"/>
                <w:szCs w:val="16"/>
                <w:lang w:val="es-BO"/>
              </w:rPr>
            </w:pPr>
          </w:p>
        </w:tc>
        <w:tc>
          <w:tcPr>
            <w:tcW w:w="129" w:type="pct"/>
            <w:gridSpan w:val="3"/>
            <w:tcBorders>
              <w:top w:val="nil"/>
              <w:bottom w:val="nil"/>
            </w:tcBorders>
            <w:shd w:val="clear" w:color="auto" w:fill="auto"/>
            <w:vAlign w:val="center"/>
          </w:tcPr>
          <w:p w14:paraId="6275E58C" w14:textId="77777777"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14:paraId="5FF4173B"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322C1770" w14:textId="77777777"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14:paraId="608BF7D5"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74AF7F8A" w14:textId="77777777"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14:paraId="0BBCD72F" w14:textId="77777777"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14:paraId="6697D7E6" w14:textId="77777777"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14:paraId="6A428ABD" w14:textId="77777777"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14:paraId="15D15BFD" w14:textId="77777777"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14:paraId="1BC2BEE5" w14:textId="77777777" w:rsidR="00614C2B" w:rsidRPr="00B002AD" w:rsidRDefault="00614C2B" w:rsidP="00DE0255">
            <w:pPr>
              <w:rPr>
                <w:sz w:val="16"/>
                <w:szCs w:val="16"/>
                <w:lang w:val="es-BO"/>
              </w:rPr>
            </w:pPr>
          </w:p>
        </w:tc>
        <w:tc>
          <w:tcPr>
            <w:tcW w:w="130" w:type="pct"/>
            <w:gridSpan w:val="6"/>
            <w:tcBorders>
              <w:top w:val="nil"/>
              <w:bottom w:val="nil"/>
            </w:tcBorders>
            <w:shd w:val="clear" w:color="auto" w:fill="auto"/>
            <w:vAlign w:val="center"/>
          </w:tcPr>
          <w:p w14:paraId="192223B2"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4DC02899" w14:textId="77777777" w:rsidR="00614C2B" w:rsidRPr="00B002AD" w:rsidRDefault="00614C2B" w:rsidP="00DE0255">
            <w:pPr>
              <w:rPr>
                <w:sz w:val="16"/>
                <w:szCs w:val="16"/>
                <w:lang w:val="es-BO"/>
              </w:rPr>
            </w:pPr>
          </w:p>
        </w:tc>
        <w:tc>
          <w:tcPr>
            <w:tcW w:w="121" w:type="pct"/>
            <w:tcBorders>
              <w:top w:val="nil"/>
              <w:bottom w:val="nil"/>
              <w:right w:val="single" w:sz="12" w:space="0" w:color="auto"/>
            </w:tcBorders>
            <w:shd w:val="clear" w:color="auto" w:fill="auto"/>
            <w:vAlign w:val="center"/>
          </w:tcPr>
          <w:p w14:paraId="5FE2539E" w14:textId="77777777" w:rsidR="00614C2B" w:rsidRPr="00B002AD" w:rsidRDefault="00614C2B" w:rsidP="00DE0255">
            <w:pPr>
              <w:rPr>
                <w:sz w:val="16"/>
                <w:szCs w:val="16"/>
                <w:lang w:val="es-BO"/>
              </w:rPr>
            </w:pPr>
          </w:p>
        </w:tc>
      </w:tr>
      <w:tr w:rsidR="006B28B1" w:rsidRPr="00B002AD" w14:paraId="324B1E27"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3022CE8D" w14:textId="77777777" w:rsidR="00614C2B" w:rsidRPr="00B002AD" w:rsidRDefault="00614C2B"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14:paraId="425AB411"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2CBAB689" w14:textId="77777777" w:rsidR="00614C2B" w:rsidRPr="00B002AD" w:rsidRDefault="00614C2B" w:rsidP="00DE0255">
            <w:pPr>
              <w:rPr>
                <w:sz w:val="16"/>
                <w:szCs w:val="16"/>
                <w:lang w:val="es-BO"/>
              </w:rPr>
            </w:pPr>
          </w:p>
        </w:tc>
        <w:tc>
          <w:tcPr>
            <w:tcW w:w="121" w:type="pct"/>
            <w:gridSpan w:val="5"/>
            <w:tcBorders>
              <w:top w:val="nil"/>
              <w:bottom w:val="nil"/>
            </w:tcBorders>
            <w:shd w:val="clear" w:color="auto" w:fill="auto"/>
            <w:vAlign w:val="center"/>
          </w:tcPr>
          <w:p w14:paraId="11F96EC1"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291A9272" w14:textId="77777777"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14:paraId="7B70D8F5" w14:textId="77777777"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14:paraId="33401C07" w14:textId="77777777" w:rsidR="00614C2B" w:rsidRPr="00B002AD" w:rsidRDefault="00614C2B" w:rsidP="00DE0255">
            <w:pPr>
              <w:rPr>
                <w:sz w:val="16"/>
                <w:szCs w:val="16"/>
                <w:lang w:val="es-BO"/>
              </w:rPr>
            </w:pPr>
          </w:p>
        </w:tc>
        <w:tc>
          <w:tcPr>
            <w:tcW w:w="122" w:type="pct"/>
            <w:gridSpan w:val="4"/>
            <w:tcBorders>
              <w:top w:val="nil"/>
              <w:bottom w:val="nil"/>
            </w:tcBorders>
            <w:shd w:val="clear" w:color="auto" w:fill="auto"/>
            <w:vAlign w:val="center"/>
          </w:tcPr>
          <w:p w14:paraId="3D7FF71C" w14:textId="77777777" w:rsidR="00614C2B" w:rsidRPr="00B002AD" w:rsidRDefault="00614C2B" w:rsidP="00DE0255">
            <w:pPr>
              <w:rPr>
                <w:sz w:val="16"/>
                <w:szCs w:val="16"/>
                <w:lang w:val="es-BO"/>
              </w:rPr>
            </w:pPr>
          </w:p>
        </w:tc>
        <w:tc>
          <w:tcPr>
            <w:tcW w:w="128" w:type="pct"/>
            <w:gridSpan w:val="4"/>
            <w:tcBorders>
              <w:top w:val="nil"/>
              <w:bottom w:val="nil"/>
            </w:tcBorders>
            <w:shd w:val="clear" w:color="auto" w:fill="auto"/>
            <w:vAlign w:val="center"/>
          </w:tcPr>
          <w:p w14:paraId="7137BA58"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01F4C59F"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264E1DC9"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1DD96444"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37E850AE" w14:textId="77777777" w:rsidR="00614C2B" w:rsidRPr="00B002AD" w:rsidRDefault="00614C2B" w:rsidP="00DE0255">
            <w:pPr>
              <w:rPr>
                <w:sz w:val="16"/>
                <w:szCs w:val="16"/>
                <w:lang w:val="es-BO"/>
              </w:rPr>
            </w:pPr>
          </w:p>
        </w:tc>
        <w:tc>
          <w:tcPr>
            <w:tcW w:w="129" w:type="pct"/>
            <w:gridSpan w:val="5"/>
            <w:tcBorders>
              <w:top w:val="nil"/>
              <w:bottom w:val="nil"/>
            </w:tcBorders>
            <w:shd w:val="clear" w:color="auto" w:fill="auto"/>
            <w:vAlign w:val="center"/>
          </w:tcPr>
          <w:p w14:paraId="666C0417" w14:textId="77777777"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14:paraId="58E5E13D"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05FEB6CF" w14:textId="77777777"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14:paraId="17B7C7EB"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007D3600" w14:textId="77777777" w:rsidR="00614C2B" w:rsidRPr="00B002AD" w:rsidRDefault="00614C2B" w:rsidP="00DE0255">
            <w:pPr>
              <w:rPr>
                <w:sz w:val="16"/>
                <w:szCs w:val="16"/>
                <w:lang w:val="es-BO"/>
              </w:rPr>
            </w:pPr>
          </w:p>
        </w:tc>
        <w:tc>
          <w:tcPr>
            <w:tcW w:w="126" w:type="pct"/>
            <w:gridSpan w:val="5"/>
            <w:tcBorders>
              <w:top w:val="nil"/>
              <w:bottom w:val="nil"/>
            </w:tcBorders>
            <w:shd w:val="clear" w:color="auto" w:fill="auto"/>
            <w:vAlign w:val="center"/>
          </w:tcPr>
          <w:p w14:paraId="5E8D573E" w14:textId="77777777"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14:paraId="6F58DD08" w14:textId="77777777" w:rsidR="00614C2B" w:rsidRPr="00B002AD" w:rsidRDefault="00614C2B" w:rsidP="00DE0255">
            <w:pPr>
              <w:rPr>
                <w:sz w:val="16"/>
                <w:szCs w:val="16"/>
                <w:lang w:val="es-BO"/>
              </w:rPr>
            </w:pPr>
          </w:p>
        </w:tc>
        <w:tc>
          <w:tcPr>
            <w:tcW w:w="124" w:type="pct"/>
            <w:gridSpan w:val="7"/>
            <w:tcBorders>
              <w:top w:val="nil"/>
              <w:bottom w:val="nil"/>
            </w:tcBorders>
            <w:shd w:val="clear" w:color="auto" w:fill="auto"/>
            <w:vAlign w:val="center"/>
          </w:tcPr>
          <w:p w14:paraId="3F247CB5"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75D10EE2"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7034D9DA" w14:textId="77777777" w:rsidR="00614C2B" w:rsidRPr="00B002AD" w:rsidRDefault="00614C2B" w:rsidP="00DE0255">
            <w:pPr>
              <w:rPr>
                <w:sz w:val="16"/>
                <w:szCs w:val="16"/>
                <w:lang w:val="es-BO"/>
              </w:rPr>
            </w:pPr>
          </w:p>
        </w:tc>
        <w:tc>
          <w:tcPr>
            <w:tcW w:w="126" w:type="pct"/>
            <w:gridSpan w:val="3"/>
            <w:tcBorders>
              <w:top w:val="nil"/>
              <w:bottom w:val="nil"/>
            </w:tcBorders>
            <w:shd w:val="clear" w:color="auto" w:fill="auto"/>
            <w:vAlign w:val="center"/>
          </w:tcPr>
          <w:p w14:paraId="369673D0"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44E5B087"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3AB20D33"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5BB1356B" w14:textId="77777777" w:rsidR="00614C2B" w:rsidRPr="00B002AD" w:rsidRDefault="00614C2B" w:rsidP="00DE0255">
            <w:pPr>
              <w:rPr>
                <w:sz w:val="16"/>
                <w:szCs w:val="16"/>
                <w:lang w:val="es-BO"/>
              </w:rPr>
            </w:pPr>
          </w:p>
        </w:tc>
        <w:tc>
          <w:tcPr>
            <w:tcW w:w="129" w:type="pct"/>
            <w:gridSpan w:val="3"/>
            <w:tcBorders>
              <w:top w:val="nil"/>
              <w:bottom w:val="nil"/>
            </w:tcBorders>
            <w:shd w:val="clear" w:color="auto" w:fill="auto"/>
            <w:vAlign w:val="center"/>
          </w:tcPr>
          <w:p w14:paraId="385B262F" w14:textId="77777777"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14:paraId="1BD4AA86"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489E9B2A" w14:textId="77777777"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14:paraId="07B374DA"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0A967377" w14:textId="77777777"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14:paraId="48D84C69" w14:textId="77777777"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14:paraId="2CF82A1E" w14:textId="77777777"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14:paraId="47748FCC" w14:textId="77777777"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14:paraId="5DBD6936" w14:textId="77777777"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14:paraId="467A303B" w14:textId="77777777" w:rsidR="00614C2B" w:rsidRPr="00B002AD" w:rsidRDefault="00614C2B" w:rsidP="00DE0255">
            <w:pPr>
              <w:rPr>
                <w:sz w:val="16"/>
                <w:szCs w:val="16"/>
                <w:lang w:val="es-BO"/>
              </w:rPr>
            </w:pPr>
          </w:p>
        </w:tc>
        <w:tc>
          <w:tcPr>
            <w:tcW w:w="130" w:type="pct"/>
            <w:gridSpan w:val="6"/>
            <w:tcBorders>
              <w:top w:val="nil"/>
              <w:bottom w:val="nil"/>
            </w:tcBorders>
            <w:shd w:val="clear" w:color="auto" w:fill="auto"/>
            <w:vAlign w:val="center"/>
          </w:tcPr>
          <w:p w14:paraId="58992BB0"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072DDA21" w14:textId="77777777" w:rsidR="00614C2B" w:rsidRPr="00B002AD" w:rsidRDefault="00614C2B" w:rsidP="00DE0255">
            <w:pPr>
              <w:rPr>
                <w:sz w:val="16"/>
                <w:szCs w:val="16"/>
                <w:lang w:val="es-BO"/>
              </w:rPr>
            </w:pPr>
          </w:p>
        </w:tc>
        <w:tc>
          <w:tcPr>
            <w:tcW w:w="121" w:type="pct"/>
            <w:tcBorders>
              <w:top w:val="nil"/>
              <w:bottom w:val="nil"/>
              <w:right w:val="single" w:sz="12" w:space="0" w:color="auto"/>
            </w:tcBorders>
            <w:shd w:val="clear" w:color="auto" w:fill="auto"/>
            <w:vAlign w:val="center"/>
          </w:tcPr>
          <w:p w14:paraId="0515D9A4" w14:textId="77777777" w:rsidR="00614C2B" w:rsidRPr="00B002AD" w:rsidRDefault="00614C2B" w:rsidP="00DE0255">
            <w:pPr>
              <w:rPr>
                <w:sz w:val="16"/>
                <w:szCs w:val="16"/>
                <w:lang w:val="es-BO"/>
              </w:rPr>
            </w:pPr>
          </w:p>
        </w:tc>
      </w:tr>
      <w:tr w:rsidR="006B28B1" w:rsidRPr="00B002AD" w14:paraId="1AAE5EB0"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06D09324" w14:textId="77777777" w:rsidR="00614C2B" w:rsidRPr="00B002AD" w:rsidRDefault="00614C2B"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14:paraId="0AA97ECF"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23727D8E" w14:textId="77777777" w:rsidR="00614C2B" w:rsidRPr="00B002AD" w:rsidRDefault="00614C2B" w:rsidP="00DE0255">
            <w:pPr>
              <w:rPr>
                <w:sz w:val="16"/>
                <w:szCs w:val="16"/>
                <w:lang w:val="es-BO"/>
              </w:rPr>
            </w:pPr>
          </w:p>
        </w:tc>
        <w:tc>
          <w:tcPr>
            <w:tcW w:w="121" w:type="pct"/>
            <w:gridSpan w:val="5"/>
            <w:tcBorders>
              <w:top w:val="nil"/>
              <w:bottom w:val="nil"/>
            </w:tcBorders>
            <w:shd w:val="clear" w:color="auto" w:fill="auto"/>
            <w:vAlign w:val="center"/>
          </w:tcPr>
          <w:p w14:paraId="7A476675"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20328759" w14:textId="77777777"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14:paraId="4D7F2A16" w14:textId="77777777"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14:paraId="227E7625" w14:textId="77777777" w:rsidR="00614C2B" w:rsidRPr="00B002AD" w:rsidRDefault="00614C2B" w:rsidP="00DE0255">
            <w:pPr>
              <w:rPr>
                <w:sz w:val="16"/>
                <w:szCs w:val="16"/>
                <w:lang w:val="es-BO"/>
              </w:rPr>
            </w:pPr>
          </w:p>
        </w:tc>
        <w:tc>
          <w:tcPr>
            <w:tcW w:w="122" w:type="pct"/>
            <w:gridSpan w:val="4"/>
            <w:tcBorders>
              <w:top w:val="nil"/>
              <w:bottom w:val="nil"/>
            </w:tcBorders>
            <w:shd w:val="clear" w:color="auto" w:fill="auto"/>
            <w:vAlign w:val="center"/>
          </w:tcPr>
          <w:p w14:paraId="68872F59" w14:textId="77777777" w:rsidR="00614C2B" w:rsidRPr="00B002AD" w:rsidRDefault="00614C2B" w:rsidP="00DE0255">
            <w:pPr>
              <w:rPr>
                <w:sz w:val="16"/>
                <w:szCs w:val="16"/>
                <w:lang w:val="es-BO"/>
              </w:rPr>
            </w:pPr>
          </w:p>
        </w:tc>
        <w:tc>
          <w:tcPr>
            <w:tcW w:w="128" w:type="pct"/>
            <w:gridSpan w:val="4"/>
            <w:tcBorders>
              <w:top w:val="nil"/>
              <w:bottom w:val="nil"/>
            </w:tcBorders>
            <w:shd w:val="clear" w:color="auto" w:fill="auto"/>
            <w:vAlign w:val="center"/>
          </w:tcPr>
          <w:p w14:paraId="2530553B" w14:textId="77777777" w:rsidR="00614C2B" w:rsidRPr="00B002AD" w:rsidRDefault="00614C2B" w:rsidP="00DE0255">
            <w:pPr>
              <w:rPr>
                <w:sz w:val="16"/>
                <w:szCs w:val="16"/>
                <w:lang w:val="es-BO"/>
              </w:rPr>
            </w:pPr>
          </w:p>
        </w:tc>
        <w:tc>
          <w:tcPr>
            <w:tcW w:w="871" w:type="pct"/>
            <w:gridSpan w:val="26"/>
            <w:tcBorders>
              <w:top w:val="nil"/>
              <w:bottom w:val="single" w:sz="4" w:space="0" w:color="auto"/>
            </w:tcBorders>
            <w:shd w:val="clear" w:color="auto" w:fill="auto"/>
            <w:vAlign w:val="center"/>
          </w:tcPr>
          <w:p w14:paraId="4A42817D" w14:textId="77777777" w:rsidR="00614C2B" w:rsidRPr="00B002AD" w:rsidRDefault="00614C2B" w:rsidP="00DE0255">
            <w:pPr>
              <w:jc w:val="center"/>
              <w:rPr>
                <w:sz w:val="16"/>
                <w:szCs w:val="16"/>
                <w:lang w:val="es-BO"/>
              </w:rPr>
            </w:pPr>
            <w:r w:rsidRPr="00B002AD">
              <w:rPr>
                <w:rFonts w:ascii="Arial" w:hAnsi="Arial" w:cs="Arial"/>
                <w:i/>
                <w:iCs/>
                <w:sz w:val="16"/>
                <w:szCs w:val="16"/>
                <w:lang w:val="es-BO"/>
              </w:rPr>
              <w:t>País</w:t>
            </w:r>
          </w:p>
        </w:tc>
        <w:tc>
          <w:tcPr>
            <w:tcW w:w="123" w:type="pct"/>
            <w:gridSpan w:val="3"/>
            <w:tcBorders>
              <w:top w:val="nil"/>
              <w:bottom w:val="nil"/>
            </w:tcBorders>
            <w:shd w:val="clear" w:color="auto" w:fill="auto"/>
            <w:vAlign w:val="center"/>
          </w:tcPr>
          <w:p w14:paraId="746E7611" w14:textId="77777777" w:rsidR="00614C2B" w:rsidRPr="00B002AD" w:rsidRDefault="00614C2B" w:rsidP="00DE0255">
            <w:pPr>
              <w:jc w:val="center"/>
              <w:rPr>
                <w:sz w:val="16"/>
                <w:szCs w:val="16"/>
                <w:lang w:val="es-BO"/>
              </w:rPr>
            </w:pPr>
          </w:p>
        </w:tc>
        <w:tc>
          <w:tcPr>
            <w:tcW w:w="874" w:type="pct"/>
            <w:gridSpan w:val="33"/>
            <w:tcBorders>
              <w:top w:val="nil"/>
              <w:bottom w:val="single" w:sz="2" w:space="0" w:color="auto"/>
            </w:tcBorders>
            <w:shd w:val="clear" w:color="auto" w:fill="auto"/>
            <w:vAlign w:val="center"/>
          </w:tcPr>
          <w:p w14:paraId="4CB46C53" w14:textId="77777777" w:rsidR="00614C2B" w:rsidRPr="00B002AD" w:rsidRDefault="00614C2B" w:rsidP="00DE0255">
            <w:pPr>
              <w:jc w:val="center"/>
              <w:rPr>
                <w:sz w:val="16"/>
                <w:szCs w:val="16"/>
                <w:lang w:val="es-BO"/>
              </w:rPr>
            </w:pPr>
            <w:r w:rsidRPr="00B002AD">
              <w:rPr>
                <w:rFonts w:ascii="Arial" w:hAnsi="Arial" w:cs="Arial"/>
                <w:i/>
                <w:iCs/>
                <w:sz w:val="16"/>
                <w:szCs w:val="16"/>
                <w:lang w:val="es-BO"/>
              </w:rPr>
              <w:t>Ciudad</w:t>
            </w:r>
          </w:p>
        </w:tc>
        <w:tc>
          <w:tcPr>
            <w:tcW w:w="124" w:type="pct"/>
            <w:gridSpan w:val="2"/>
            <w:tcBorders>
              <w:top w:val="nil"/>
              <w:bottom w:val="nil"/>
            </w:tcBorders>
            <w:shd w:val="clear" w:color="auto" w:fill="auto"/>
            <w:vAlign w:val="center"/>
          </w:tcPr>
          <w:p w14:paraId="40AC999F" w14:textId="77777777" w:rsidR="00614C2B" w:rsidRPr="00B002AD" w:rsidRDefault="00614C2B" w:rsidP="00DE0255">
            <w:pPr>
              <w:jc w:val="center"/>
              <w:rPr>
                <w:sz w:val="16"/>
                <w:szCs w:val="16"/>
                <w:lang w:val="es-BO"/>
              </w:rPr>
            </w:pPr>
          </w:p>
        </w:tc>
        <w:tc>
          <w:tcPr>
            <w:tcW w:w="1754" w:type="pct"/>
            <w:gridSpan w:val="61"/>
            <w:tcBorders>
              <w:top w:val="nil"/>
              <w:bottom w:val="single" w:sz="2" w:space="0" w:color="auto"/>
            </w:tcBorders>
            <w:shd w:val="clear" w:color="auto" w:fill="auto"/>
            <w:vAlign w:val="center"/>
          </w:tcPr>
          <w:p w14:paraId="388E5110" w14:textId="77777777" w:rsidR="00614C2B" w:rsidRPr="00B002AD" w:rsidRDefault="00614C2B" w:rsidP="00DE0255">
            <w:pPr>
              <w:jc w:val="center"/>
              <w:rPr>
                <w:sz w:val="16"/>
                <w:szCs w:val="16"/>
                <w:lang w:val="es-BO"/>
              </w:rPr>
            </w:pPr>
            <w:r w:rsidRPr="00B002AD">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14:paraId="46C8A6A8" w14:textId="77777777" w:rsidR="00614C2B" w:rsidRPr="00B002AD" w:rsidRDefault="00614C2B" w:rsidP="00DE0255">
            <w:pPr>
              <w:rPr>
                <w:sz w:val="16"/>
                <w:szCs w:val="16"/>
                <w:lang w:val="es-BO"/>
              </w:rPr>
            </w:pPr>
          </w:p>
        </w:tc>
      </w:tr>
      <w:tr w:rsidR="006B28B1" w:rsidRPr="00B002AD" w14:paraId="04F0CFD8"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2E734FBE" w14:textId="77777777" w:rsidR="00614C2B" w:rsidRPr="00B002AD" w:rsidRDefault="00614C2B" w:rsidP="00DE0255">
            <w:pPr>
              <w:rPr>
                <w:rFonts w:ascii="Calibri" w:hAnsi="Calibri" w:cs="Calibri"/>
                <w:sz w:val="16"/>
                <w:szCs w:val="16"/>
                <w:lang w:val="es-BO"/>
              </w:rPr>
            </w:pPr>
          </w:p>
        </w:tc>
        <w:tc>
          <w:tcPr>
            <w:tcW w:w="994" w:type="pct"/>
            <w:gridSpan w:val="32"/>
            <w:tcBorders>
              <w:top w:val="nil"/>
              <w:bottom w:val="nil"/>
              <w:right w:val="single" w:sz="4" w:space="0" w:color="auto"/>
            </w:tcBorders>
            <w:shd w:val="clear" w:color="auto" w:fill="auto"/>
            <w:vAlign w:val="center"/>
          </w:tcPr>
          <w:p w14:paraId="18C702A5" w14:textId="77777777" w:rsidR="00614C2B" w:rsidRPr="00B002AD" w:rsidRDefault="00614C2B" w:rsidP="00DE0255">
            <w:pPr>
              <w:jc w:val="right"/>
              <w:rPr>
                <w:sz w:val="16"/>
                <w:szCs w:val="16"/>
                <w:lang w:val="es-BO"/>
              </w:rPr>
            </w:pPr>
            <w:r w:rsidRPr="00B002AD">
              <w:rPr>
                <w:rFonts w:ascii="Arial" w:hAnsi="Arial" w:cs="Arial"/>
                <w:bCs/>
                <w:sz w:val="16"/>
                <w:szCs w:val="16"/>
                <w:lang w:val="es-BO"/>
              </w:rPr>
              <w:t>Domicilio Principal</w:t>
            </w:r>
          </w:p>
        </w:tc>
        <w:tc>
          <w:tcPr>
            <w:tcW w:w="871" w:type="pct"/>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BD2685" w14:textId="77777777" w:rsidR="00614C2B" w:rsidRPr="00B002AD" w:rsidRDefault="00614C2B" w:rsidP="00DE0255">
            <w:pPr>
              <w:jc w:val="center"/>
              <w:rPr>
                <w:sz w:val="16"/>
                <w:szCs w:val="16"/>
                <w:lang w:val="es-BO"/>
              </w:rPr>
            </w:pPr>
          </w:p>
        </w:tc>
        <w:tc>
          <w:tcPr>
            <w:tcW w:w="123" w:type="pct"/>
            <w:gridSpan w:val="3"/>
            <w:tcBorders>
              <w:top w:val="nil"/>
              <w:left w:val="single" w:sz="4" w:space="0" w:color="auto"/>
              <w:bottom w:val="nil"/>
              <w:right w:val="single" w:sz="2" w:space="0" w:color="auto"/>
            </w:tcBorders>
            <w:shd w:val="clear" w:color="auto" w:fill="auto"/>
            <w:vAlign w:val="center"/>
          </w:tcPr>
          <w:p w14:paraId="647B8718" w14:textId="77777777" w:rsidR="00614C2B" w:rsidRPr="00B002AD" w:rsidRDefault="00614C2B" w:rsidP="00DE0255">
            <w:pPr>
              <w:jc w:val="center"/>
              <w:rPr>
                <w:sz w:val="16"/>
                <w:szCs w:val="16"/>
                <w:lang w:val="es-BO"/>
              </w:rPr>
            </w:pPr>
          </w:p>
        </w:tc>
        <w:tc>
          <w:tcPr>
            <w:tcW w:w="874"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1FA8832" w14:textId="77777777" w:rsidR="00614C2B" w:rsidRPr="00B002AD" w:rsidRDefault="00614C2B" w:rsidP="00DE0255">
            <w:pPr>
              <w:jc w:val="center"/>
              <w:rPr>
                <w:sz w:val="16"/>
                <w:szCs w:val="16"/>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347D642" w14:textId="77777777" w:rsidR="00614C2B" w:rsidRPr="00B002AD" w:rsidRDefault="00614C2B" w:rsidP="00DE0255">
            <w:pPr>
              <w:jc w:val="center"/>
              <w:rPr>
                <w:sz w:val="16"/>
                <w:szCs w:val="16"/>
                <w:lang w:val="es-BO"/>
              </w:rPr>
            </w:pPr>
          </w:p>
        </w:tc>
        <w:tc>
          <w:tcPr>
            <w:tcW w:w="1754" w:type="pct"/>
            <w:gridSpan w:val="6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5F371A0" w14:textId="77777777" w:rsidR="00614C2B" w:rsidRPr="00B002AD" w:rsidRDefault="00614C2B" w:rsidP="00DE0255">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475AE430" w14:textId="77777777" w:rsidR="00614C2B" w:rsidRPr="00B002AD" w:rsidRDefault="00614C2B" w:rsidP="00DE0255">
            <w:pPr>
              <w:rPr>
                <w:sz w:val="16"/>
                <w:szCs w:val="16"/>
                <w:lang w:val="es-BO"/>
              </w:rPr>
            </w:pPr>
          </w:p>
        </w:tc>
      </w:tr>
      <w:tr w:rsidR="006B28B1" w:rsidRPr="00B002AD" w14:paraId="1DB88EF4"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2562531C" w14:textId="77777777" w:rsidR="002C3C92" w:rsidRPr="00B002AD" w:rsidRDefault="002C3C92"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14:paraId="481B1125" w14:textId="77777777"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14:paraId="516D8637" w14:textId="77777777" w:rsidR="002C3C92" w:rsidRPr="00B002AD" w:rsidRDefault="002C3C92" w:rsidP="00DE0255">
            <w:pPr>
              <w:rPr>
                <w:sz w:val="16"/>
                <w:szCs w:val="16"/>
                <w:lang w:val="es-BO"/>
              </w:rPr>
            </w:pPr>
          </w:p>
        </w:tc>
        <w:tc>
          <w:tcPr>
            <w:tcW w:w="121" w:type="pct"/>
            <w:gridSpan w:val="5"/>
            <w:tcBorders>
              <w:top w:val="nil"/>
              <w:bottom w:val="nil"/>
            </w:tcBorders>
            <w:shd w:val="clear" w:color="auto" w:fill="auto"/>
            <w:vAlign w:val="center"/>
          </w:tcPr>
          <w:p w14:paraId="71C2DAA6" w14:textId="77777777"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14:paraId="5B4AF702" w14:textId="77777777"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14:paraId="65F2E65C" w14:textId="77777777"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14:paraId="327C4112" w14:textId="77777777" w:rsidR="002C3C92" w:rsidRPr="00B002AD" w:rsidRDefault="002C3C92" w:rsidP="00DE0255">
            <w:pPr>
              <w:rPr>
                <w:sz w:val="16"/>
                <w:szCs w:val="16"/>
                <w:lang w:val="es-BO"/>
              </w:rPr>
            </w:pPr>
          </w:p>
        </w:tc>
        <w:tc>
          <w:tcPr>
            <w:tcW w:w="122" w:type="pct"/>
            <w:gridSpan w:val="4"/>
            <w:tcBorders>
              <w:top w:val="nil"/>
              <w:bottom w:val="nil"/>
            </w:tcBorders>
            <w:shd w:val="clear" w:color="auto" w:fill="auto"/>
            <w:vAlign w:val="center"/>
          </w:tcPr>
          <w:p w14:paraId="63D92DB9" w14:textId="77777777" w:rsidR="002C3C92" w:rsidRPr="00B002AD" w:rsidRDefault="002C3C92" w:rsidP="00DE0255">
            <w:pPr>
              <w:rPr>
                <w:sz w:val="16"/>
                <w:szCs w:val="16"/>
                <w:lang w:val="es-BO"/>
              </w:rPr>
            </w:pPr>
          </w:p>
        </w:tc>
        <w:tc>
          <w:tcPr>
            <w:tcW w:w="128" w:type="pct"/>
            <w:gridSpan w:val="4"/>
            <w:tcBorders>
              <w:top w:val="nil"/>
              <w:bottom w:val="nil"/>
            </w:tcBorders>
            <w:shd w:val="clear" w:color="auto" w:fill="auto"/>
            <w:vAlign w:val="center"/>
          </w:tcPr>
          <w:p w14:paraId="1DBBF869"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4F35A4B1" w14:textId="77777777"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57FBFE41"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7955E94A"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6FE3A860" w14:textId="77777777" w:rsidR="002C3C92" w:rsidRPr="00B002AD" w:rsidRDefault="002C3C92" w:rsidP="00DE0255">
            <w:pPr>
              <w:rPr>
                <w:sz w:val="16"/>
                <w:szCs w:val="16"/>
                <w:lang w:val="es-BO"/>
              </w:rPr>
            </w:pPr>
          </w:p>
        </w:tc>
        <w:tc>
          <w:tcPr>
            <w:tcW w:w="129" w:type="pct"/>
            <w:gridSpan w:val="5"/>
            <w:tcBorders>
              <w:top w:val="nil"/>
              <w:bottom w:val="single" w:sz="2" w:space="0" w:color="auto"/>
            </w:tcBorders>
            <w:shd w:val="clear" w:color="auto" w:fill="auto"/>
            <w:vAlign w:val="center"/>
          </w:tcPr>
          <w:p w14:paraId="0BBF6BAE" w14:textId="77777777" w:rsidR="002C3C92" w:rsidRPr="00B002AD" w:rsidRDefault="002C3C92" w:rsidP="00DE0255">
            <w:pPr>
              <w:rPr>
                <w:sz w:val="16"/>
                <w:szCs w:val="16"/>
                <w:lang w:val="es-BO"/>
              </w:rPr>
            </w:pPr>
          </w:p>
        </w:tc>
        <w:tc>
          <w:tcPr>
            <w:tcW w:w="123" w:type="pct"/>
            <w:gridSpan w:val="3"/>
            <w:tcBorders>
              <w:top w:val="nil"/>
              <w:bottom w:val="single" w:sz="2" w:space="0" w:color="auto"/>
            </w:tcBorders>
            <w:shd w:val="clear" w:color="auto" w:fill="auto"/>
            <w:vAlign w:val="center"/>
          </w:tcPr>
          <w:p w14:paraId="4992AEFA"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1B4F9293" w14:textId="77777777" w:rsidR="002C3C92" w:rsidRPr="00B002AD" w:rsidRDefault="002C3C92" w:rsidP="00DE0255">
            <w:pPr>
              <w:rPr>
                <w:sz w:val="16"/>
                <w:szCs w:val="16"/>
                <w:lang w:val="es-BO"/>
              </w:rPr>
            </w:pPr>
          </w:p>
        </w:tc>
        <w:tc>
          <w:tcPr>
            <w:tcW w:w="123" w:type="pct"/>
            <w:gridSpan w:val="3"/>
            <w:tcBorders>
              <w:top w:val="nil"/>
              <w:bottom w:val="nil"/>
            </w:tcBorders>
            <w:shd w:val="clear" w:color="auto" w:fill="auto"/>
            <w:vAlign w:val="center"/>
          </w:tcPr>
          <w:p w14:paraId="56B6DE81" w14:textId="77777777" w:rsidR="002C3C92" w:rsidRPr="00B002AD" w:rsidRDefault="002C3C92" w:rsidP="00DE0255">
            <w:pPr>
              <w:rPr>
                <w:sz w:val="16"/>
                <w:szCs w:val="16"/>
                <w:lang w:val="es-BO"/>
              </w:rPr>
            </w:pPr>
          </w:p>
        </w:tc>
        <w:tc>
          <w:tcPr>
            <w:tcW w:w="125" w:type="pct"/>
            <w:gridSpan w:val="4"/>
            <w:tcBorders>
              <w:top w:val="nil"/>
              <w:bottom w:val="nil"/>
            </w:tcBorders>
            <w:shd w:val="clear" w:color="auto" w:fill="auto"/>
            <w:vAlign w:val="center"/>
          </w:tcPr>
          <w:p w14:paraId="4082D12E" w14:textId="77777777" w:rsidR="002C3C92" w:rsidRPr="00B002AD" w:rsidRDefault="002C3C92" w:rsidP="00DE0255">
            <w:pPr>
              <w:rPr>
                <w:sz w:val="16"/>
                <w:szCs w:val="16"/>
                <w:lang w:val="es-BO"/>
              </w:rPr>
            </w:pPr>
          </w:p>
        </w:tc>
        <w:tc>
          <w:tcPr>
            <w:tcW w:w="126" w:type="pct"/>
            <w:gridSpan w:val="5"/>
            <w:tcBorders>
              <w:top w:val="nil"/>
              <w:bottom w:val="nil"/>
            </w:tcBorders>
            <w:shd w:val="clear" w:color="auto" w:fill="auto"/>
            <w:vAlign w:val="center"/>
          </w:tcPr>
          <w:p w14:paraId="759FB523" w14:textId="77777777" w:rsidR="002C3C92" w:rsidRPr="00B002AD" w:rsidRDefault="002C3C92" w:rsidP="00DE0255">
            <w:pPr>
              <w:rPr>
                <w:sz w:val="16"/>
                <w:szCs w:val="16"/>
                <w:lang w:val="es-BO"/>
              </w:rPr>
            </w:pPr>
          </w:p>
        </w:tc>
        <w:tc>
          <w:tcPr>
            <w:tcW w:w="124" w:type="pct"/>
            <w:gridSpan w:val="5"/>
            <w:tcBorders>
              <w:top w:val="nil"/>
              <w:bottom w:val="nil"/>
            </w:tcBorders>
            <w:shd w:val="clear" w:color="auto" w:fill="auto"/>
            <w:vAlign w:val="center"/>
          </w:tcPr>
          <w:p w14:paraId="0AF50158" w14:textId="77777777" w:rsidR="002C3C92" w:rsidRPr="00B002AD" w:rsidRDefault="002C3C92" w:rsidP="00DE0255">
            <w:pPr>
              <w:rPr>
                <w:sz w:val="16"/>
                <w:szCs w:val="16"/>
                <w:lang w:val="es-BO"/>
              </w:rPr>
            </w:pPr>
          </w:p>
        </w:tc>
        <w:tc>
          <w:tcPr>
            <w:tcW w:w="124" w:type="pct"/>
            <w:gridSpan w:val="7"/>
            <w:tcBorders>
              <w:top w:val="nil"/>
              <w:bottom w:val="nil"/>
            </w:tcBorders>
            <w:shd w:val="clear" w:color="auto" w:fill="auto"/>
            <w:vAlign w:val="center"/>
          </w:tcPr>
          <w:p w14:paraId="744149BC" w14:textId="77777777" w:rsidR="002C3C92" w:rsidRPr="00B002AD" w:rsidRDefault="002C3C92" w:rsidP="00DE0255">
            <w:pPr>
              <w:rPr>
                <w:sz w:val="16"/>
                <w:szCs w:val="16"/>
                <w:lang w:val="es-BO"/>
              </w:rPr>
            </w:pPr>
          </w:p>
        </w:tc>
        <w:tc>
          <w:tcPr>
            <w:tcW w:w="125" w:type="pct"/>
            <w:gridSpan w:val="5"/>
            <w:tcBorders>
              <w:top w:val="nil"/>
              <w:bottom w:val="nil"/>
            </w:tcBorders>
            <w:shd w:val="clear" w:color="auto" w:fill="auto"/>
            <w:vAlign w:val="center"/>
          </w:tcPr>
          <w:p w14:paraId="07B6970E" w14:textId="77777777" w:rsidR="002C3C92" w:rsidRPr="00B002AD" w:rsidRDefault="002C3C92" w:rsidP="00DE0255">
            <w:pPr>
              <w:rPr>
                <w:sz w:val="16"/>
                <w:szCs w:val="16"/>
                <w:lang w:val="es-BO"/>
              </w:rPr>
            </w:pPr>
          </w:p>
        </w:tc>
        <w:tc>
          <w:tcPr>
            <w:tcW w:w="124" w:type="pct"/>
            <w:gridSpan w:val="4"/>
            <w:tcBorders>
              <w:top w:val="nil"/>
              <w:bottom w:val="nil"/>
            </w:tcBorders>
            <w:shd w:val="clear" w:color="auto" w:fill="auto"/>
            <w:vAlign w:val="center"/>
          </w:tcPr>
          <w:p w14:paraId="02CD9AFA" w14:textId="77777777" w:rsidR="002C3C92" w:rsidRPr="00B002AD" w:rsidRDefault="002C3C92" w:rsidP="00DE0255">
            <w:pPr>
              <w:rPr>
                <w:sz w:val="16"/>
                <w:szCs w:val="16"/>
                <w:lang w:val="es-BO"/>
              </w:rPr>
            </w:pPr>
          </w:p>
        </w:tc>
        <w:tc>
          <w:tcPr>
            <w:tcW w:w="126" w:type="pct"/>
            <w:gridSpan w:val="3"/>
            <w:tcBorders>
              <w:top w:val="nil"/>
              <w:bottom w:val="nil"/>
            </w:tcBorders>
            <w:shd w:val="clear" w:color="auto" w:fill="auto"/>
            <w:vAlign w:val="center"/>
          </w:tcPr>
          <w:p w14:paraId="24BF26B7" w14:textId="77777777"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14:paraId="543CEF4E" w14:textId="77777777"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14:paraId="40B5765A" w14:textId="77777777"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14:paraId="0C8A2D92" w14:textId="77777777" w:rsidR="002C3C92" w:rsidRPr="00B002AD" w:rsidRDefault="002C3C92" w:rsidP="00DE0255">
            <w:pPr>
              <w:rPr>
                <w:sz w:val="16"/>
                <w:szCs w:val="16"/>
                <w:lang w:val="es-BO"/>
              </w:rPr>
            </w:pPr>
          </w:p>
        </w:tc>
        <w:tc>
          <w:tcPr>
            <w:tcW w:w="129" w:type="pct"/>
            <w:gridSpan w:val="3"/>
            <w:tcBorders>
              <w:top w:val="nil"/>
              <w:bottom w:val="nil"/>
            </w:tcBorders>
            <w:shd w:val="clear" w:color="auto" w:fill="auto"/>
            <w:vAlign w:val="center"/>
          </w:tcPr>
          <w:p w14:paraId="2C02E978" w14:textId="77777777" w:rsidR="002C3C92" w:rsidRPr="00B002AD" w:rsidRDefault="002C3C92" w:rsidP="00DE0255">
            <w:pPr>
              <w:rPr>
                <w:sz w:val="16"/>
                <w:szCs w:val="16"/>
                <w:lang w:val="es-BO"/>
              </w:rPr>
            </w:pPr>
          </w:p>
        </w:tc>
        <w:tc>
          <w:tcPr>
            <w:tcW w:w="125" w:type="pct"/>
            <w:gridSpan w:val="3"/>
            <w:tcBorders>
              <w:top w:val="nil"/>
              <w:bottom w:val="nil"/>
            </w:tcBorders>
            <w:shd w:val="clear" w:color="auto" w:fill="auto"/>
            <w:vAlign w:val="center"/>
          </w:tcPr>
          <w:p w14:paraId="06C3799D" w14:textId="77777777" w:rsidR="002C3C92" w:rsidRPr="00B002AD" w:rsidRDefault="002C3C92" w:rsidP="00DE0255">
            <w:pPr>
              <w:rPr>
                <w:sz w:val="16"/>
                <w:szCs w:val="16"/>
                <w:lang w:val="es-BO"/>
              </w:rPr>
            </w:pPr>
          </w:p>
        </w:tc>
        <w:tc>
          <w:tcPr>
            <w:tcW w:w="124" w:type="pct"/>
            <w:gridSpan w:val="4"/>
            <w:tcBorders>
              <w:top w:val="nil"/>
              <w:bottom w:val="nil"/>
            </w:tcBorders>
            <w:shd w:val="clear" w:color="auto" w:fill="auto"/>
            <w:vAlign w:val="center"/>
          </w:tcPr>
          <w:p w14:paraId="141D276C" w14:textId="77777777" w:rsidR="002C3C92" w:rsidRPr="00B002AD" w:rsidRDefault="002C3C92" w:rsidP="00DE0255">
            <w:pPr>
              <w:rPr>
                <w:sz w:val="16"/>
                <w:szCs w:val="16"/>
                <w:lang w:val="es-BO"/>
              </w:rPr>
            </w:pPr>
          </w:p>
        </w:tc>
        <w:tc>
          <w:tcPr>
            <w:tcW w:w="124" w:type="pct"/>
            <w:gridSpan w:val="5"/>
            <w:tcBorders>
              <w:top w:val="nil"/>
              <w:bottom w:val="single" w:sz="2" w:space="0" w:color="auto"/>
            </w:tcBorders>
            <w:shd w:val="clear" w:color="auto" w:fill="auto"/>
            <w:vAlign w:val="center"/>
          </w:tcPr>
          <w:p w14:paraId="3D7E143B" w14:textId="77777777"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28DAE58A" w14:textId="77777777"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14:paraId="70A4AB42" w14:textId="77777777"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14:paraId="784AF1CB" w14:textId="77777777"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14:paraId="6E2AEB75" w14:textId="77777777"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14:paraId="7F97EB4D" w14:textId="77777777" w:rsidR="002C3C92" w:rsidRPr="00B002AD" w:rsidRDefault="002C3C92" w:rsidP="00DE0255">
            <w:pPr>
              <w:rPr>
                <w:sz w:val="16"/>
                <w:szCs w:val="16"/>
                <w:lang w:val="es-BO"/>
              </w:rPr>
            </w:pPr>
          </w:p>
        </w:tc>
        <w:tc>
          <w:tcPr>
            <w:tcW w:w="125" w:type="pct"/>
            <w:gridSpan w:val="6"/>
            <w:tcBorders>
              <w:top w:val="nil"/>
              <w:bottom w:val="single" w:sz="2" w:space="0" w:color="auto"/>
            </w:tcBorders>
            <w:shd w:val="clear" w:color="auto" w:fill="auto"/>
            <w:vAlign w:val="center"/>
          </w:tcPr>
          <w:p w14:paraId="022AD64C" w14:textId="77777777" w:rsidR="002C3C92" w:rsidRPr="00B002AD" w:rsidRDefault="002C3C92" w:rsidP="00DE0255">
            <w:pPr>
              <w:rPr>
                <w:sz w:val="16"/>
                <w:szCs w:val="16"/>
                <w:lang w:val="es-BO"/>
              </w:rPr>
            </w:pPr>
          </w:p>
        </w:tc>
        <w:tc>
          <w:tcPr>
            <w:tcW w:w="130" w:type="pct"/>
            <w:gridSpan w:val="6"/>
            <w:tcBorders>
              <w:top w:val="nil"/>
              <w:bottom w:val="single" w:sz="2" w:space="0" w:color="auto"/>
            </w:tcBorders>
            <w:shd w:val="clear" w:color="auto" w:fill="auto"/>
            <w:vAlign w:val="center"/>
          </w:tcPr>
          <w:p w14:paraId="406BD5AF"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03F17DA3" w14:textId="77777777" w:rsidR="002C3C92" w:rsidRPr="00B002AD" w:rsidRDefault="002C3C92" w:rsidP="00DE0255">
            <w:pPr>
              <w:rPr>
                <w:sz w:val="16"/>
                <w:szCs w:val="16"/>
                <w:lang w:val="es-BO"/>
              </w:rPr>
            </w:pPr>
          </w:p>
        </w:tc>
        <w:tc>
          <w:tcPr>
            <w:tcW w:w="121" w:type="pct"/>
            <w:tcBorders>
              <w:top w:val="nil"/>
              <w:bottom w:val="nil"/>
              <w:right w:val="single" w:sz="12" w:space="0" w:color="auto"/>
            </w:tcBorders>
            <w:shd w:val="clear" w:color="auto" w:fill="auto"/>
            <w:vAlign w:val="center"/>
          </w:tcPr>
          <w:p w14:paraId="626D7F46" w14:textId="77777777" w:rsidR="002C3C92" w:rsidRPr="00B002AD" w:rsidRDefault="002C3C92" w:rsidP="00DE0255">
            <w:pPr>
              <w:rPr>
                <w:sz w:val="16"/>
                <w:szCs w:val="16"/>
                <w:lang w:val="es-BO"/>
              </w:rPr>
            </w:pPr>
          </w:p>
        </w:tc>
      </w:tr>
      <w:tr w:rsidR="006B28B1" w:rsidRPr="00B002AD" w14:paraId="347A7395"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4C50D70B" w14:textId="77777777" w:rsidR="00614C2B" w:rsidRPr="00B002AD" w:rsidRDefault="00614C2B"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14:paraId="5456A7DF" w14:textId="77777777" w:rsidR="00614C2B" w:rsidRPr="00B002AD" w:rsidRDefault="00614C2B" w:rsidP="00DE0255">
            <w:pPr>
              <w:rPr>
                <w:sz w:val="16"/>
                <w:szCs w:val="16"/>
                <w:lang w:val="es-BO"/>
              </w:rPr>
            </w:pPr>
          </w:p>
        </w:tc>
        <w:tc>
          <w:tcPr>
            <w:tcW w:w="855" w:type="pct"/>
            <w:gridSpan w:val="27"/>
            <w:tcBorders>
              <w:top w:val="nil"/>
              <w:bottom w:val="nil"/>
              <w:right w:val="single" w:sz="2" w:space="0" w:color="auto"/>
            </w:tcBorders>
            <w:shd w:val="clear" w:color="auto" w:fill="auto"/>
            <w:vAlign w:val="center"/>
          </w:tcPr>
          <w:p w14:paraId="1B72FEEA" w14:textId="77777777" w:rsidR="00614C2B" w:rsidRPr="00B002AD" w:rsidRDefault="00614C2B" w:rsidP="00DE0255">
            <w:pPr>
              <w:jc w:val="right"/>
              <w:rPr>
                <w:sz w:val="16"/>
                <w:szCs w:val="16"/>
                <w:lang w:val="es-BO"/>
              </w:rPr>
            </w:pPr>
            <w:r w:rsidRPr="00B002AD">
              <w:rPr>
                <w:rFonts w:ascii="Arial" w:hAnsi="Arial" w:cs="Arial"/>
                <w:bCs/>
                <w:sz w:val="16"/>
                <w:szCs w:val="16"/>
                <w:lang w:val="es-BO"/>
              </w:rPr>
              <w:t>Teléfono</w:t>
            </w:r>
          </w:p>
        </w:tc>
        <w:tc>
          <w:tcPr>
            <w:tcW w:w="871"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5AA15E0" w14:textId="77777777" w:rsidR="00614C2B" w:rsidRPr="00B002AD" w:rsidRDefault="00614C2B" w:rsidP="00DE0255">
            <w:pPr>
              <w:rPr>
                <w:sz w:val="16"/>
                <w:szCs w:val="16"/>
                <w:lang w:val="es-BO"/>
              </w:rPr>
            </w:pPr>
          </w:p>
        </w:tc>
        <w:tc>
          <w:tcPr>
            <w:tcW w:w="123" w:type="pct"/>
            <w:gridSpan w:val="3"/>
            <w:tcBorders>
              <w:top w:val="nil"/>
              <w:left w:val="single" w:sz="2" w:space="0" w:color="auto"/>
              <w:bottom w:val="nil"/>
            </w:tcBorders>
            <w:shd w:val="clear" w:color="auto" w:fill="auto"/>
            <w:vAlign w:val="center"/>
          </w:tcPr>
          <w:p w14:paraId="0915F511" w14:textId="77777777" w:rsidR="00614C2B" w:rsidRPr="00B002AD" w:rsidRDefault="00614C2B" w:rsidP="00DE0255">
            <w:pPr>
              <w:rPr>
                <w:sz w:val="16"/>
                <w:szCs w:val="16"/>
                <w:lang w:val="es-BO"/>
              </w:rPr>
            </w:pPr>
          </w:p>
        </w:tc>
        <w:tc>
          <w:tcPr>
            <w:tcW w:w="1622" w:type="pct"/>
            <w:gridSpan w:val="49"/>
            <w:tcBorders>
              <w:top w:val="nil"/>
              <w:bottom w:val="nil"/>
              <w:right w:val="single" w:sz="2" w:space="0" w:color="auto"/>
            </w:tcBorders>
            <w:shd w:val="clear" w:color="auto" w:fill="auto"/>
            <w:vAlign w:val="center"/>
          </w:tcPr>
          <w:p w14:paraId="2A67339E" w14:textId="77777777" w:rsidR="00614C2B" w:rsidRPr="00B002AD" w:rsidRDefault="00614C2B" w:rsidP="00332C1D">
            <w:pPr>
              <w:jc w:val="right"/>
              <w:rPr>
                <w:sz w:val="16"/>
                <w:szCs w:val="16"/>
                <w:lang w:val="es-BO"/>
              </w:rPr>
            </w:pPr>
            <w:r w:rsidRPr="00B002AD">
              <w:rPr>
                <w:rFonts w:ascii="Arial" w:hAnsi="Arial" w:cs="Arial"/>
                <w:bCs/>
                <w:sz w:val="16"/>
                <w:szCs w:val="16"/>
                <w:lang w:val="es-BO"/>
              </w:rPr>
              <w:t>Número de Identificación Tributaria</w:t>
            </w:r>
          </w:p>
        </w:tc>
        <w:tc>
          <w:tcPr>
            <w:tcW w:w="1129" w:type="pct"/>
            <w:gridSpan w:val="4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5433EED7" w14:textId="77777777" w:rsidR="00614C2B" w:rsidRPr="00B002AD" w:rsidRDefault="00614C2B" w:rsidP="00DE0255">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675EA204" w14:textId="77777777" w:rsidR="00614C2B" w:rsidRPr="00B002AD" w:rsidRDefault="00614C2B" w:rsidP="00DE0255">
            <w:pPr>
              <w:rPr>
                <w:sz w:val="16"/>
                <w:szCs w:val="16"/>
                <w:lang w:val="es-BO"/>
              </w:rPr>
            </w:pPr>
          </w:p>
        </w:tc>
      </w:tr>
      <w:tr w:rsidR="00DD6356" w:rsidRPr="00B002AD" w14:paraId="18D55AF6"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58B0E5D5" w14:textId="77777777" w:rsidR="006B28B1" w:rsidRPr="00B002AD" w:rsidRDefault="006B28B1"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14:paraId="156DF9E4"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37186DAE" w14:textId="77777777" w:rsidR="006B28B1" w:rsidRPr="00B002AD" w:rsidRDefault="006B28B1" w:rsidP="00DE0255">
            <w:pPr>
              <w:rPr>
                <w:sz w:val="16"/>
                <w:szCs w:val="16"/>
                <w:lang w:val="es-BO"/>
              </w:rPr>
            </w:pPr>
          </w:p>
        </w:tc>
        <w:tc>
          <w:tcPr>
            <w:tcW w:w="121" w:type="pct"/>
            <w:gridSpan w:val="5"/>
            <w:tcBorders>
              <w:top w:val="nil"/>
              <w:bottom w:val="nil"/>
            </w:tcBorders>
            <w:shd w:val="clear" w:color="auto" w:fill="auto"/>
            <w:vAlign w:val="center"/>
          </w:tcPr>
          <w:p w14:paraId="3F347B7C"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5B7224A1" w14:textId="77777777"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14:paraId="44F4137F" w14:textId="77777777"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14:paraId="629CD543" w14:textId="77777777" w:rsidR="006B28B1" w:rsidRPr="00B002AD" w:rsidRDefault="006B28B1" w:rsidP="00DE0255">
            <w:pPr>
              <w:rPr>
                <w:sz w:val="16"/>
                <w:szCs w:val="16"/>
                <w:lang w:val="es-BO"/>
              </w:rPr>
            </w:pPr>
          </w:p>
        </w:tc>
        <w:tc>
          <w:tcPr>
            <w:tcW w:w="122" w:type="pct"/>
            <w:gridSpan w:val="4"/>
            <w:tcBorders>
              <w:top w:val="nil"/>
              <w:bottom w:val="nil"/>
            </w:tcBorders>
            <w:shd w:val="clear" w:color="auto" w:fill="auto"/>
            <w:vAlign w:val="center"/>
          </w:tcPr>
          <w:p w14:paraId="35AE5B49" w14:textId="77777777" w:rsidR="006B28B1" w:rsidRPr="00B002AD" w:rsidRDefault="006B28B1" w:rsidP="00DE0255">
            <w:pPr>
              <w:rPr>
                <w:sz w:val="16"/>
                <w:szCs w:val="16"/>
                <w:lang w:val="es-BO"/>
              </w:rPr>
            </w:pPr>
          </w:p>
        </w:tc>
        <w:tc>
          <w:tcPr>
            <w:tcW w:w="128" w:type="pct"/>
            <w:gridSpan w:val="4"/>
            <w:tcBorders>
              <w:top w:val="nil"/>
              <w:bottom w:val="nil"/>
            </w:tcBorders>
            <w:shd w:val="clear" w:color="auto" w:fill="auto"/>
            <w:vAlign w:val="center"/>
          </w:tcPr>
          <w:p w14:paraId="7CF0C13A" w14:textId="77777777" w:rsidR="006B28B1" w:rsidRPr="00B002AD" w:rsidRDefault="006B28B1" w:rsidP="00DE0255">
            <w:pPr>
              <w:rPr>
                <w:sz w:val="16"/>
                <w:szCs w:val="16"/>
                <w:lang w:val="es-BO"/>
              </w:rPr>
            </w:pPr>
          </w:p>
        </w:tc>
        <w:tc>
          <w:tcPr>
            <w:tcW w:w="871" w:type="pct"/>
            <w:gridSpan w:val="26"/>
            <w:tcBorders>
              <w:top w:val="nil"/>
            </w:tcBorders>
            <w:shd w:val="clear" w:color="auto" w:fill="auto"/>
            <w:vAlign w:val="center"/>
          </w:tcPr>
          <w:p w14:paraId="3B31D9BD" w14:textId="77777777" w:rsidR="006B28B1" w:rsidRPr="00B002AD" w:rsidRDefault="006B28B1" w:rsidP="00DE0255">
            <w:pPr>
              <w:rPr>
                <w:rFonts w:ascii="Arial" w:hAnsi="Arial" w:cs="Arial"/>
                <w:i/>
                <w:iCs/>
                <w:sz w:val="14"/>
                <w:szCs w:val="16"/>
                <w:lang w:val="es-BO"/>
              </w:rPr>
            </w:pPr>
          </w:p>
        </w:tc>
        <w:tc>
          <w:tcPr>
            <w:tcW w:w="123" w:type="pct"/>
            <w:gridSpan w:val="3"/>
            <w:tcBorders>
              <w:top w:val="nil"/>
              <w:bottom w:val="nil"/>
            </w:tcBorders>
            <w:shd w:val="clear" w:color="auto" w:fill="auto"/>
            <w:vAlign w:val="center"/>
          </w:tcPr>
          <w:p w14:paraId="027AF152"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4188791B" w14:textId="77777777" w:rsidR="006B28B1" w:rsidRPr="00B002AD" w:rsidRDefault="006B28B1" w:rsidP="00DE0255">
            <w:pPr>
              <w:rPr>
                <w:sz w:val="16"/>
                <w:szCs w:val="16"/>
                <w:lang w:val="es-BO"/>
              </w:rPr>
            </w:pPr>
          </w:p>
        </w:tc>
        <w:tc>
          <w:tcPr>
            <w:tcW w:w="126" w:type="pct"/>
            <w:gridSpan w:val="5"/>
            <w:tcBorders>
              <w:top w:val="nil"/>
            </w:tcBorders>
            <w:shd w:val="clear" w:color="auto" w:fill="auto"/>
            <w:vAlign w:val="center"/>
          </w:tcPr>
          <w:p w14:paraId="2B9AE1FF" w14:textId="77777777" w:rsidR="006B28B1" w:rsidRPr="00B002AD" w:rsidRDefault="006B28B1" w:rsidP="00DE0255">
            <w:pPr>
              <w:rPr>
                <w:sz w:val="16"/>
                <w:szCs w:val="16"/>
                <w:lang w:val="es-BO"/>
              </w:rPr>
            </w:pPr>
          </w:p>
        </w:tc>
        <w:tc>
          <w:tcPr>
            <w:tcW w:w="124" w:type="pct"/>
            <w:gridSpan w:val="5"/>
            <w:tcBorders>
              <w:top w:val="nil"/>
            </w:tcBorders>
            <w:shd w:val="clear" w:color="auto" w:fill="auto"/>
            <w:vAlign w:val="center"/>
          </w:tcPr>
          <w:p w14:paraId="6FDCAE4E" w14:textId="77777777" w:rsidR="006B28B1" w:rsidRPr="00B002AD" w:rsidRDefault="006B28B1" w:rsidP="00DE0255">
            <w:pPr>
              <w:rPr>
                <w:sz w:val="16"/>
                <w:szCs w:val="16"/>
                <w:lang w:val="es-BO"/>
              </w:rPr>
            </w:pPr>
          </w:p>
        </w:tc>
        <w:tc>
          <w:tcPr>
            <w:tcW w:w="124" w:type="pct"/>
            <w:gridSpan w:val="7"/>
            <w:tcBorders>
              <w:top w:val="nil"/>
            </w:tcBorders>
            <w:shd w:val="clear" w:color="auto" w:fill="auto"/>
            <w:vAlign w:val="center"/>
          </w:tcPr>
          <w:p w14:paraId="0017C8CC" w14:textId="77777777" w:rsidR="006B28B1" w:rsidRPr="00B002AD" w:rsidRDefault="006B28B1" w:rsidP="00DE0255">
            <w:pPr>
              <w:rPr>
                <w:sz w:val="16"/>
                <w:szCs w:val="16"/>
                <w:lang w:val="es-BO"/>
              </w:rPr>
            </w:pPr>
          </w:p>
        </w:tc>
        <w:tc>
          <w:tcPr>
            <w:tcW w:w="125" w:type="pct"/>
            <w:gridSpan w:val="5"/>
            <w:tcBorders>
              <w:top w:val="nil"/>
            </w:tcBorders>
            <w:shd w:val="clear" w:color="auto" w:fill="auto"/>
            <w:vAlign w:val="center"/>
          </w:tcPr>
          <w:p w14:paraId="2B7EE14C" w14:textId="77777777" w:rsidR="006B28B1" w:rsidRPr="00B002AD" w:rsidRDefault="006B28B1" w:rsidP="00DE0255">
            <w:pPr>
              <w:rPr>
                <w:sz w:val="16"/>
                <w:szCs w:val="16"/>
                <w:lang w:val="es-BO"/>
              </w:rPr>
            </w:pPr>
          </w:p>
        </w:tc>
        <w:tc>
          <w:tcPr>
            <w:tcW w:w="124" w:type="pct"/>
            <w:gridSpan w:val="4"/>
            <w:tcBorders>
              <w:top w:val="nil"/>
            </w:tcBorders>
            <w:shd w:val="clear" w:color="auto" w:fill="auto"/>
            <w:vAlign w:val="center"/>
          </w:tcPr>
          <w:p w14:paraId="3D95FA60" w14:textId="77777777" w:rsidR="006B28B1" w:rsidRPr="00B002AD" w:rsidRDefault="006B28B1" w:rsidP="00DE0255">
            <w:pPr>
              <w:rPr>
                <w:sz w:val="16"/>
                <w:szCs w:val="16"/>
                <w:lang w:val="es-BO"/>
              </w:rPr>
            </w:pPr>
          </w:p>
        </w:tc>
        <w:tc>
          <w:tcPr>
            <w:tcW w:w="126" w:type="pct"/>
            <w:gridSpan w:val="3"/>
            <w:tcBorders>
              <w:top w:val="nil"/>
            </w:tcBorders>
            <w:shd w:val="clear" w:color="auto" w:fill="auto"/>
            <w:vAlign w:val="center"/>
          </w:tcPr>
          <w:p w14:paraId="3DB30D37" w14:textId="77777777" w:rsidR="006B28B1" w:rsidRPr="00B002AD" w:rsidRDefault="006B28B1" w:rsidP="00DE0255">
            <w:pPr>
              <w:rPr>
                <w:sz w:val="16"/>
                <w:szCs w:val="16"/>
                <w:lang w:val="es-BO"/>
              </w:rPr>
            </w:pPr>
          </w:p>
        </w:tc>
        <w:tc>
          <w:tcPr>
            <w:tcW w:w="124" w:type="pct"/>
            <w:gridSpan w:val="2"/>
            <w:tcBorders>
              <w:top w:val="nil"/>
            </w:tcBorders>
            <w:shd w:val="clear" w:color="auto" w:fill="auto"/>
            <w:vAlign w:val="center"/>
          </w:tcPr>
          <w:p w14:paraId="190ED6BE" w14:textId="77777777" w:rsidR="006B28B1" w:rsidRPr="00B002AD" w:rsidRDefault="006B28B1" w:rsidP="00DE0255">
            <w:pPr>
              <w:rPr>
                <w:sz w:val="16"/>
                <w:szCs w:val="16"/>
                <w:lang w:val="es-BO"/>
              </w:rPr>
            </w:pPr>
          </w:p>
        </w:tc>
        <w:tc>
          <w:tcPr>
            <w:tcW w:w="124" w:type="pct"/>
            <w:gridSpan w:val="2"/>
            <w:tcBorders>
              <w:top w:val="nil"/>
            </w:tcBorders>
            <w:shd w:val="clear" w:color="auto" w:fill="auto"/>
            <w:vAlign w:val="center"/>
          </w:tcPr>
          <w:p w14:paraId="6950EFBE" w14:textId="77777777" w:rsidR="006B28B1" w:rsidRPr="00B002AD" w:rsidRDefault="006B28B1" w:rsidP="00DE0255">
            <w:pPr>
              <w:rPr>
                <w:sz w:val="16"/>
                <w:szCs w:val="16"/>
                <w:lang w:val="es-BO"/>
              </w:rPr>
            </w:pPr>
          </w:p>
        </w:tc>
        <w:tc>
          <w:tcPr>
            <w:tcW w:w="124" w:type="pct"/>
            <w:gridSpan w:val="2"/>
            <w:tcBorders>
              <w:top w:val="nil"/>
            </w:tcBorders>
            <w:shd w:val="clear" w:color="auto" w:fill="auto"/>
            <w:vAlign w:val="center"/>
          </w:tcPr>
          <w:p w14:paraId="610A391E" w14:textId="77777777" w:rsidR="006B28B1" w:rsidRPr="00B002AD" w:rsidRDefault="006B28B1" w:rsidP="00DE0255">
            <w:pPr>
              <w:rPr>
                <w:sz w:val="16"/>
                <w:szCs w:val="16"/>
                <w:lang w:val="es-BO"/>
              </w:rPr>
            </w:pPr>
          </w:p>
        </w:tc>
        <w:tc>
          <w:tcPr>
            <w:tcW w:w="129" w:type="pct"/>
            <w:gridSpan w:val="3"/>
            <w:tcBorders>
              <w:top w:val="nil"/>
            </w:tcBorders>
            <w:shd w:val="clear" w:color="auto" w:fill="auto"/>
            <w:vAlign w:val="center"/>
          </w:tcPr>
          <w:p w14:paraId="603E1FB8" w14:textId="77777777"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14:paraId="4A53BE4B" w14:textId="77777777"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14:paraId="09B82508" w14:textId="77777777" w:rsidR="006B28B1" w:rsidRPr="00B002AD" w:rsidRDefault="006B28B1" w:rsidP="00DE0255">
            <w:pPr>
              <w:rPr>
                <w:sz w:val="16"/>
                <w:szCs w:val="16"/>
                <w:lang w:val="es-BO"/>
              </w:rPr>
            </w:pPr>
          </w:p>
        </w:tc>
        <w:tc>
          <w:tcPr>
            <w:tcW w:w="124" w:type="pct"/>
            <w:gridSpan w:val="5"/>
            <w:tcBorders>
              <w:top w:val="nil"/>
              <w:bottom w:val="nil"/>
            </w:tcBorders>
            <w:shd w:val="clear" w:color="auto" w:fill="auto"/>
            <w:vAlign w:val="center"/>
          </w:tcPr>
          <w:p w14:paraId="787158F4"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2F6E798F" w14:textId="77777777"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14:paraId="3C3A3299" w14:textId="77777777"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14:paraId="1FB3F4A5" w14:textId="77777777"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14:paraId="55BD2858" w14:textId="77777777"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14:paraId="54C19FF8" w14:textId="77777777"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14:paraId="2322CB6E" w14:textId="77777777" w:rsidR="006B28B1" w:rsidRPr="00B002AD" w:rsidRDefault="006B28B1" w:rsidP="00DE0255">
            <w:pPr>
              <w:rPr>
                <w:sz w:val="16"/>
                <w:szCs w:val="16"/>
                <w:lang w:val="es-BO"/>
              </w:rPr>
            </w:pPr>
          </w:p>
        </w:tc>
        <w:tc>
          <w:tcPr>
            <w:tcW w:w="130" w:type="pct"/>
            <w:gridSpan w:val="6"/>
            <w:tcBorders>
              <w:top w:val="nil"/>
              <w:bottom w:val="nil"/>
            </w:tcBorders>
            <w:shd w:val="clear" w:color="auto" w:fill="auto"/>
            <w:vAlign w:val="center"/>
          </w:tcPr>
          <w:p w14:paraId="08E308BD"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08D302F8" w14:textId="77777777" w:rsidR="006B28B1" w:rsidRPr="00B002AD" w:rsidRDefault="006B28B1" w:rsidP="00DE0255">
            <w:pPr>
              <w:rPr>
                <w:sz w:val="16"/>
                <w:szCs w:val="16"/>
                <w:lang w:val="es-BO"/>
              </w:rPr>
            </w:pPr>
          </w:p>
        </w:tc>
        <w:tc>
          <w:tcPr>
            <w:tcW w:w="121" w:type="pct"/>
            <w:tcBorders>
              <w:top w:val="nil"/>
              <w:bottom w:val="nil"/>
              <w:right w:val="single" w:sz="12" w:space="0" w:color="auto"/>
            </w:tcBorders>
            <w:shd w:val="clear" w:color="auto" w:fill="auto"/>
            <w:vAlign w:val="center"/>
          </w:tcPr>
          <w:p w14:paraId="2225A270" w14:textId="77777777" w:rsidR="006B28B1" w:rsidRPr="00B002AD" w:rsidRDefault="006B28B1" w:rsidP="00DE0255">
            <w:pPr>
              <w:rPr>
                <w:sz w:val="16"/>
                <w:szCs w:val="16"/>
                <w:lang w:val="es-BO"/>
              </w:rPr>
            </w:pPr>
          </w:p>
        </w:tc>
      </w:tr>
      <w:tr w:rsidR="00DE0255" w:rsidRPr="00B002AD" w14:paraId="20C7D080"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4C0F52A7" w14:textId="77777777" w:rsidR="006B28B1" w:rsidRPr="00B002AD" w:rsidRDefault="006B28B1"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14:paraId="02E2AEDB"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4D5AC766" w14:textId="77777777" w:rsidR="006B28B1" w:rsidRPr="00B002AD" w:rsidRDefault="006B28B1" w:rsidP="00DE0255">
            <w:pPr>
              <w:rPr>
                <w:sz w:val="16"/>
                <w:szCs w:val="16"/>
                <w:lang w:val="es-BO"/>
              </w:rPr>
            </w:pPr>
          </w:p>
        </w:tc>
        <w:tc>
          <w:tcPr>
            <w:tcW w:w="121" w:type="pct"/>
            <w:gridSpan w:val="5"/>
            <w:tcBorders>
              <w:top w:val="nil"/>
              <w:bottom w:val="nil"/>
            </w:tcBorders>
            <w:shd w:val="clear" w:color="auto" w:fill="auto"/>
            <w:vAlign w:val="center"/>
          </w:tcPr>
          <w:p w14:paraId="2EA0649B"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5A4062E7" w14:textId="77777777"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14:paraId="731F1487" w14:textId="77777777"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14:paraId="0A636C5E" w14:textId="77777777" w:rsidR="006B28B1" w:rsidRPr="00B002AD" w:rsidRDefault="006B28B1" w:rsidP="00DE0255">
            <w:pPr>
              <w:rPr>
                <w:sz w:val="16"/>
                <w:szCs w:val="16"/>
                <w:lang w:val="es-BO"/>
              </w:rPr>
            </w:pPr>
          </w:p>
        </w:tc>
        <w:tc>
          <w:tcPr>
            <w:tcW w:w="122" w:type="pct"/>
            <w:gridSpan w:val="4"/>
            <w:tcBorders>
              <w:top w:val="nil"/>
              <w:bottom w:val="nil"/>
            </w:tcBorders>
            <w:shd w:val="clear" w:color="auto" w:fill="auto"/>
            <w:vAlign w:val="center"/>
          </w:tcPr>
          <w:p w14:paraId="2341063A" w14:textId="77777777" w:rsidR="006B28B1" w:rsidRPr="00B002AD" w:rsidRDefault="006B28B1" w:rsidP="00DE0255">
            <w:pPr>
              <w:rPr>
                <w:sz w:val="16"/>
                <w:szCs w:val="16"/>
                <w:lang w:val="es-BO"/>
              </w:rPr>
            </w:pPr>
          </w:p>
        </w:tc>
        <w:tc>
          <w:tcPr>
            <w:tcW w:w="128" w:type="pct"/>
            <w:gridSpan w:val="4"/>
            <w:tcBorders>
              <w:top w:val="nil"/>
              <w:bottom w:val="nil"/>
            </w:tcBorders>
            <w:shd w:val="clear" w:color="auto" w:fill="auto"/>
            <w:vAlign w:val="center"/>
          </w:tcPr>
          <w:p w14:paraId="10989BC4" w14:textId="77777777" w:rsidR="006B28B1" w:rsidRPr="00B002AD" w:rsidRDefault="006B28B1" w:rsidP="00DE0255">
            <w:pPr>
              <w:rPr>
                <w:sz w:val="16"/>
                <w:szCs w:val="16"/>
                <w:lang w:val="es-BO"/>
              </w:rPr>
            </w:pPr>
          </w:p>
        </w:tc>
        <w:tc>
          <w:tcPr>
            <w:tcW w:w="871" w:type="pct"/>
            <w:gridSpan w:val="26"/>
            <w:tcBorders>
              <w:top w:val="nil"/>
            </w:tcBorders>
            <w:shd w:val="clear" w:color="auto" w:fill="auto"/>
            <w:vAlign w:val="center"/>
          </w:tcPr>
          <w:p w14:paraId="499C66A0" w14:textId="77777777" w:rsidR="006B28B1" w:rsidRPr="00B002AD" w:rsidRDefault="006B28B1" w:rsidP="00DE0255">
            <w:pPr>
              <w:jc w:val="center"/>
              <w:rPr>
                <w:rFonts w:ascii="Arial" w:hAnsi="Arial" w:cs="Arial"/>
                <w:i/>
                <w:iCs/>
                <w:sz w:val="12"/>
                <w:szCs w:val="16"/>
                <w:lang w:val="es-BO"/>
              </w:rPr>
            </w:pPr>
          </w:p>
        </w:tc>
        <w:tc>
          <w:tcPr>
            <w:tcW w:w="123" w:type="pct"/>
            <w:gridSpan w:val="3"/>
            <w:tcBorders>
              <w:top w:val="nil"/>
              <w:bottom w:val="nil"/>
            </w:tcBorders>
            <w:shd w:val="clear" w:color="auto" w:fill="auto"/>
            <w:vAlign w:val="center"/>
          </w:tcPr>
          <w:p w14:paraId="1019D95A"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4AB40146" w14:textId="77777777" w:rsidR="006B28B1" w:rsidRPr="00B002AD" w:rsidRDefault="006B28B1" w:rsidP="00DE0255">
            <w:pPr>
              <w:rPr>
                <w:sz w:val="16"/>
                <w:szCs w:val="16"/>
                <w:lang w:val="es-BO"/>
              </w:rPr>
            </w:pPr>
          </w:p>
        </w:tc>
        <w:tc>
          <w:tcPr>
            <w:tcW w:w="1249" w:type="pct"/>
            <w:gridSpan w:val="38"/>
            <w:tcBorders>
              <w:top w:val="nil"/>
            </w:tcBorders>
            <w:shd w:val="clear" w:color="auto" w:fill="auto"/>
            <w:vAlign w:val="center"/>
          </w:tcPr>
          <w:p w14:paraId="76A1C161" w14:textId="77777777" w:rsidR="006B28B1" w:rsidRPr="00B002AD" w:rsidRDefault="006B28B1" w:rsidP="00DE0255">
            <w:pPr>
              <w:jc w:val="center"/>
              <w:rPr>
                <w:rFonts w:ascii="Arial" w:hAnsi="Arial" w:cs="Arial"/>
                <w:i/>
                <w:iCs/>
                <w:sz w:val="12"/>
                <w:szCs w:val="16"/>
                <w:lang w:val="es-BO"/>
              </w:rPr>
            </w:pPr>
            <w:r w:rsidRPr="00B002AD">
              <w:rPr>
                <w:rFonts w:ascii="Arial" w:hAnsi="Arial" w:cs="Arial"/>
                <w:i/>
                <w:iCs/>
                <w:sz w:val="12"/>
                <w:szCs w:val="16"/>
                <w:lang w:val="es-BO"/>
              </w:rPr>
              <w:t>Fecha de Registro</w:t>
            </w:r>
          </w:p>
        </w:tc>
        <w:tc>
          <w:tcPr>
            <w:tcW w:w="125" w:type="pct"/>
            <w:gridSpan w:val="3"/>
            <w:tcBorders>
              <w:top w:val="nil"/>
              <w:bottom w:val="nil"/>
            </w:tcBorders>
            <w:shd w:val="clear" w:color="auto" w:fill="auto"/>
            <w:vAlign w:val="center"/>
          </w:tcPr>
          <w:p w14:paraId="3684961B" w14:textId="77777777"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14:paraId="177F6AFE" w14:textId="77777777" w:rsidR="006B28B1" w:rsidRPr="00B002AD" w:rsidRDefault="006B28B1" w:rsidP="00DE0255">
            <w:pPr>
              <w:rPr>
                <w:sz w:val="16"/>
                <w:szCs w:val="16"/>
                <w:lang w:val="es-BO"/>
              </w:rPr>
            </w:pPr>
          </w:p>
        </w:tc>
        <w:tc>
          <w:tcPr>
            <w:tcW w:w="124" w:type="pct"/>
            <w:gridSpan w:val="5"/>
            <w:tcBorders>
              <w:top w:val="nil"/>
              <w:bottom w:val="nil"/>
            </w:tcBorders>
            <w:shd w:val="clear" w:color="auto" w:fill="auto"/>
            <w:vAlign w:val="center"/>
          </w:tcPr>
          <w:p w14:paraId="0E385C4E"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2339E17F" w14:textId="77777777"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14:paraId="7E8C91B6" w14:textId="77777777"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14:paraId="71BEE561" w14:textId="77777777"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14:paraId="4372BA97" w14:textId="77777777"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14:paraId="236D128A" w14:textId="77777777"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14:paraId="2A6D1040" w14:textId="77777777" w:rsidR="006B28B1" w:rsidRPr="00B002AD" w:rsidRDefault="006B28B1" w:rsidP="00DE0255">
            <w:pPr>
              <w:rPr>
                <w:sz w:val="16"/>
                <w:szCs w:val="16"/>
                <w:lang w:val="es-BO"/>
              </w:rPr>
            </w:pPr>
          </w:p>
        </w:tc>
        <w:tc>
          <w:tcPr>
            <w:tcW w:w="130" w:type="pct"/>
            <w:gridSpan w:val="6"/>
            <w:tcBorders>
              <w:top w:val="nil"/>
              <w:bottom w:val="nil"/>
            </w:tcBorders>
            <w:shd w:val="clear" w:color="auto" w:fill="auto"/>
            <w:vAlign w:val="center"/>
          </w:tcPr>
          <w:p w14:paraId="3515321B"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092FFAE5" w14:textId="77777777" w:rsidR="006B28B1" w:rsidRPr="00B002AD" w:rsidRDefault="006B28B1" w:rsidP="00DE0255">
            <w:pPr>
              <w:rPr>
                <w:sz w:val="16"/>
                <w:szCs w:val="16"/>
                <w:lang w:val="es-BO"/>
              </w:rPr>
            </w:pPr>
          </w:p>
        </w:tc>
        <w:tc>
          <w:tcPr>
            <w:tcW w:w="121" w:type="pct"/>
            <w:tcBorders>
              <w:top w:val="nil"/>
              <w:bottom w:val="nil"/>
              <w:right w:val="single" w:sz="12" w:space="0" w:color="auto"/>
            </w:tcBorders>
            <w:shd w:val="clear" w:color="auto" w:fill="auto"/>
            <w:vAlign w:val="center"/>
          </w:tcPr>
          <w:p w14:paraId="10B8E8CE" w14:textId="77777777" w:rsidR="006B28B1" w:rsidRPr="00B002AD" w:rsidRDefault="006B28B1" w:rsidP="00DE0255">
            <w:pPr>
              <w:rPr>
                <w:sz w:val="16"/>
                <w:szCs w:val="16"/>
                <w:lang w:val="es-BO"/>
              </w:rPr>
            </w:pPr>
          </w:p>
        </w:tc>
      </w:tr>
      <w:tr w:rsidR="006B28B1" w:rsidRPr="00B002AD" w14:paraId="2885115F"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2C9671AD" w14:textId="77777777" w:rsidR="006B28B1" w:rsidRPr="00B002AD" w:rsidRDefault="006B28B1"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14:paraId="2293D603"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1C85F49A" w14:textId="77777777" w:rsidR="006B28B1" w:rsidRPr="00B002AD" w:rsidRDefault="006B28B1" w:rsidP="00DE0255">
            <w:pPr>
              <w:rPr>
                <w:sz w:val="16"/>
                <w:szCs w:val="16"/>
                <w:lang w:val="es-BO"/>
              </w:rPr>
            </w:pPr>
          </w:p>
        </w:tc>
        <w:tc>
          <w:tcPr>
            <w:tcW w:w="121" w:type="pct"/>
            <w:gridSpan w:val="5"/>
            <w:tcBorders>
              <w:top w:val="nil"/>
              <w:bottom w:val="nil"/>
            </w:tcBorders>
            <w:shd w:val="clear" w:color="auto" w:fill="auto"/>
            <w:vAlign w:val="center"/>
          </w:tcPr>
          <w:p w14:paraId="5A0584AC"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20BF9453" w14:textId="77777777"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14:paraId="70AA05D2" w14:textId="77777777"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14:paraId="45AE490B" w14:textId="77777777" w:rsidR="006B28B1" w:rsidRPr="00B002AD" w:rsidRDefault="006B28B1" w:rsidP="00DE0255">
            <w:pPr>
              <w:rPr>
                <w:sz w:val="16"/>
                <w:szCs w:val="16"/>
                <w:lang w:val="es-BO"/>
              </w:rPr>
            </w:pPr>
          </w:p>
        </w:tc>
        <w:tc>
          <w:tcPr>
            <w:tcW w:w="122" w:type="pct"/>
            <w:gridSpan w:val="4"/>
            <w:tcBorders>
              <w:top w:val="nil"/>
              <w:bottom w:val="nil"/>
            </w:tcBorders>
            <w:shd w:val="clear" w:color="auto" w:fill="auto"/>
            <w:vAlign w:val="center"/>
          </w:tcPr>
          <w:p w14:paraId="4A34F94C" w14:textId="77777777" w:rsidR="006B28B1" w:rsidRPr="00B002AD" w:rsidRDefault="006B28B1" w:rsidP="00DE0255">
            <w:pPr>
              <w:rPr>
                <w:sz w:val="16"/>
                <w:szCs w:val="16"/>
                <w:lang w:val="es-BO"/>
              </w:rPr>
            </w:pPr>
          </w:p>
        </w:tc>
        <w:tc>
          <w:tcPr>
            <w:tcW w:w="128" w:type="pct"/>
            <w:gridSpan w:val="4"/>
            <w:tcBorders>
              <w:top w:val="nil"/>
              <w:bottom w:val="nil"/>
            </w:tcBorders>
            <w:shd w:val="clear" w:color="auto" w:fill="auto"/>
            <w:vAlign w:val="center"/>
          </w:tcPr>
          <w:p w14:paraId="6D4CAB54" w14:textId="77777777" w:rsidR="006B28B1" w:rsidRPr="00B002AD" w:rsidRDefault="006B28B1" w:rsidP="00DE0255">
            <w:pPr>
              <w:rPr>
                <w:sz w:val="16"/>
                <w:szCs w:val="16"/>
                <w:lang w:val="es-BO"/>
              </w:rPr>
            </w:pPr>
          </w:p>
        </w:tc>
        <w:tc>
          <w:tcPr>
            <w:tcW w:w="871" w:type="pct"/>
            <w:gridSpan w:val="26"/>
            <w:tcBorders>
              <w:bottom w:val="single" w:sz="2" w:space="0" w:color="auto"/>
            </w:tcBorders>
            <w:shd w:val="clear" w:color="auto" w:fill="auto"/>
            <w:vAlign w:val="center"/>
          </w:tcPr>
          <w:p w14:paraId="3155A3BD" w14:textId="77777777" w:rsidR="006B28B1" w:rsidRPr="00B002AD" w:rsidRDefault="006B28B1" w:rsidP="00DE0255">
            <w:pPr>
              <w:jc w:val="center"/>
              <w:rPr>
                <w:sz w:val="16"/>
                <w:szCs w:val="16"/>
                <w:lang w:val="es-BO"/>
              </w:rPr>
            </w:pPr>
            <w:r w:rsidRPr="00B002AD">
              <w:rPr>
                <w:rFonts w:ascii="Arial" w:hAnsi="Arial" w:cs="Arial"/>
                <w:i/>
                <w:iCs/>
                <w:sz w:val="12"/>
                <w:szCs w:val="16"/>
                <w:lang w:val="es-BO"/>
              </w:rPr>
              <w:t>Número de Matricula</w:t>
            </w:r>
          </w:p>
        </w:tc>
        <w:tc>
          <w:tcPr>
            <w:tcW w:w="123" w:type="pct"/>
            <w:gridSpan w:val="3"/>
            <w:tcBorders>
              <w:top w:val="nil"/>
              <w:bottom w:val="nil"/>
            </w:tcBorders>
            <w:shd w:val="clear" w:color="auto" w:fill="auto"/>
            <w:vAlign w:val="center"/>
          </w:tcPr>
          <w:p w14:paraId="3D7744A1"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2390AC75" w14:textId="77777777" w:rsidR="006B28B1" w:rsidRPr="00B002AD" w:rsidRDefault="006B28B1" w:rsidP="00DE0255">
            <w:pPr>
              <w:rPr>
                <w:sz w:val="16"/>
                <w:szCs w:val="16"/>
                <w:lang w:val="es-BO"/>
              </w:rPr>
            </w:pPr>
          </w:p>
        </w:tc>
        <w:tc>
          <w:tcPr>
            <w:tcW w:w="250" w:type="pct"/>
            <w:gridSpan w:val="10"/>
            <w:tcBorders>
              <w:bottom w:val="single" w:sz="2" w:space="0" w:color="auto"/>
            </w:tcBorders>
            <w:shd w:val="clear" w:color="auto" w:fill="auto"/>
            <w:vAlign w:val="center"/>
          </w:tcPr>
          <w:p w14:paraId="0034C16D" w14:textId="77777777" w:rsidR="006B28B1" w:rsidRPr="00B002AD" w:rsidRDefault="006B28B1" w:rsidP="00DE0255">
            <w:pPr>
              <w:rPr>
                <w:sz w:val="12"/>
                <w:szCs w:val="12"/>
                <w:lang w:val="es-BO"/>
              </w:rPr>
            </w:pPr>
            <w:r w:rsidRPr="00B002AD">
              <w:rPr>
                <w:rFonts w:ascii="Arial" w:hAnsi="Arial" w:cs="Arial"/>
                <w:i/>
                <w:iCs/>
                <w:sz w:val="12"/>
                <w:szCs w:val="12"/>
                <w:lang w:val="es-BO"/>
              </w:rPr>
              <w:t>Día</w:t>
            </w:r>
          </w:p>
        </w:tc>
        <w:tc>
          <w:tcPr>
            <w:tcW w:w="124" w:type="pct"/>
            <w:gridSpan w:val="7"/>
            <w:tcBorders>
              <w:bottom w:val="nil"/>
            </w:tcBorders>
            <w:shd w:val="clear" w:color="auto" w:fill="auto"/>
            <w:vAlign w:val="center"/>
          </w:tcPr>
          <w:p w14:paraId="02ED1990" w14:textId="77777777" w:rsidR="006B28B1" w:rsidRPr="00B002AD" w:rsidRDefault="006B28B1" w:rsidP="00DE0255">
            <w:pPr>
              <w:rPr>
                <w:sz w:val="12"/>
                <w:szCs w:val="12"/>
                <w:lang w:val="es-BO"/>
              </w:rPr>
            </w:pPr>
          </w:p>
        </w:tc>
        <w:tc>
          <w:tcPr>
            <w:tcW w:w="249" w:type="pct"/>
            <w:gridSpan w:val="9"/>
            <w:tcBorders>
              <w:bottom w:val="single" w:sz="2" w:space="0" w:color="auto"/>
            </w:tcBorders>
            <w:shd w:val="clear" w:color="auto" w:fill="auto"/>
            <w:vAlign w:val="center"/>
          </w:tcPr>
          <w:p w14:paraId="5CFA6E2C" w14:textId="77777777" w:rsidR="006B28B1" w:rsidRPr="00B002AD" w:rsidRDefault="006B28B1" w:rsidP="00DE0255">
            <w:pPr>
              <w:rPr>
                <w:sz w:val="12"/>
                <w:szCs w:val="12"/>
                <w:lang w:val="es-BO"/>
              </w:rPr>
            </w:pPr>
            <w:r w:rsidRPr="00B002AD">
              <w:rPr>
                <w:rFonts w:ascii="Arial" w:hAnsi="Arial" w:cs="Arial"/>
                <w:i/>
                <w:iCs/>
                <w:sz w:val="12"/>
                <w:szCs w:val="12"/>
                <w:lang w:val="es-BO"/>
              </w:rPr>
              <w:t>Mes</w:t>
            </w:r>
          </w:p>
        </w:tc>
        <w:tc>
          <w:tcPr>
            <w:tcW w:w="126" w:type="pct"/>
            <w:gridSpan w:val="3"/>
            <w:tcBorders>
              <w:bottom w:val="nil"/>
            </w:tcBorders>
            <w:shd w:val="clear" w:color="auto" w:fill="auto"/>
            <w:vAlign w:val="center"/>
          </w:tcPr>
          <w:p w14:paraId="0E61736E" w14:textId="77777777" w:rsidR="006B28B1" w:rsidRPr="00B002AD" w:rsidRDefault="006B28B1" w:rsidP="00DE0255">
            <w:pPr>
              <w:rPr>
                <w:sz w:val="16"/>
                <w:szCs w:val="16"/>
                <w:lang w:val="es-BO"/>
              </w:rPr>
            </w:pPr>
          </w:p>
        </w:tc>
        <w:tc>
          <w:tcPr>
            <w:tcW w:w="500" w:type="pct"/>
            <w:gridSpan w:val="9"/>
            <w:tcBorders>
              <w:bottom w:val="single" w:sz="2" w:space="0" w:color="auto"/>
            </w:tcBorders>
            <w:shd w:val="clear" w:color="auto" w:fill="auto"/>
            <w:vAlign w:val="center"/>
          </w:tcPr>
          <w:p w14:paraId="4B95F443" w14:textId="77777777" w:rsidR="006B28B1" w:rsidRPr="00B002AD" w:rsidRDefault="006B28B1" w:rsidP="00DE0255">
            <w:pPr>
              <w:jc w:val="center"/>
              <w:rPr>
                <w:sz w:val="16"/>
                <w:szCs w:val="16"/>
                <w:lang w:val="es-BO"/>
              </w:rPr>
            </w:pPr>
            <w:r w:rsidRPr="00B002AD">
              <w:rPr>
                <w:rFonts w:ascii="Arial" w:hAnsi="Arial" w:cs="Arial"/>
                <w:i/>
                <w:iCs/>
                <w:sz w:val="12"/>
                <w:szCs w:val="16"/>
                <w:lang w:val="es-BO"/>
              </w:rPr>
              <w:t>Año</w:t>
            </w:r>
          </w:p>
        </w:tc>
        <w:tc>
          <w:tcPr>
            <w:tcW w:w="125" w:type="pct"/>
            <w:gridSpan w:val="3"/>
            <w:tcBorders>
              <w:top w:val="nil"/>
              <w:bottom w:val="nil"/>
            </w:tcBorders>
            <w:shd w:val="clear" w:color="auto" w:fill="auto"/>
            <w:vAlign w:val="center"/>
          </w:tcPr>
          <w:p w14:paraId="52C89C1C" w14:textId="77777777"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14:paraId="7519BBFB" w14:textId="77777777" w:rsidR="006B28B1" w:rsidRPr="00B002AD" w:rsidRDefault="006B28B1" w:rsidP="00DE0255">
            <w:pPr>
              <w:rPr>
                <w:sz w:val="16"/>
                <w:szCs w:val="16"/>
                <w:lang w:val="es-BO"/>
              </w:rPr>
            </w:pPr>
          </w:p>
        </w:tc>
        <w:tc>
          <w:tcPr>
            <w:tcW w:w="124" w:type="pct"/>
            <w:gridSpan w:val="5"/>
            <w:tcBorders>
              <w:top w:val="nil"/>
              <w:bottom w:val="nil"/>
            </w:tcBorders>
            <w:shd w:val="clear" w:color="auto" w:fill="auto"/>
            <w:vAlign w:val="center"/>
          </w:tcPr>
          <w:p w14:paraId="774D75E8"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71B12A82" w14:textId="77777777"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14:paraId="34B8A65A" w14:textId="77777777"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14:paraId="2AD29E8B" w14:textId="77777777"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14:paraId="6D18F7C9" w14:textId="77777777"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14:paraId="71E6CA2F" w14:textId="77777777"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14:paraId="3DE76A21" w14:textId="77777777" w:rsidR="006B28B1" w:rsidRPr="00B002AD" w:rsidRDefault="006B28B1" w:rsidP="00DE0255">
            <w:pPr>
              <w:rPr>
                <w:sz w:val="16"/>
                <w:szCs w:val="16"/>
                <w:lang w:val="es-BO"/>
              </w:rPr>
            </w:pPr>
          </w:p>
        </w:tc>
        <w:tc>
          <w:tcPr>
            <w:tcW w:w="130" w:type="pct"/>
            <w:gridSpan w:val="6"/>
            <w:tcBorders>
              <w:top w:val="nil"/>
              <w:bottom w:val="nil"/>
            </w:tcBorders>
            <w:shd w:val="clear" w:color="auto" w:fill="auto"/>
            <w:vAlign w:val="center"/>
          </w:tcPr>
          <w:p w14:paraId="71DF53F8"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1FA54516" w14:textId="77777777" w:rsidR="006B28B1" w:rsidRPr="00B002AD" w:rsidRDefault="006B28B1" w:rsidP="00DE0255">
            <w:pPr>
              <w:rPr>
                <w:sz w:val="16"/>
                <w:szCs w:val="16"/>
                <w:lang w:val="es-BO"/>
              </w:rPr>
            </w:pPr>
          </w:p>
        </w:tc>
        <w:tc>
          <w:tcPr>
            <w:tcW w:w="121" w:type="pct"/>
            <w:tcBorders>
              <w:top w:val="nil"/>
              <w:bottom w:val="nil"/>
              <w:right w:val="single" w:sz="12" w:space="0" w:color="auto"/>
            </w:tcBorders>
            <w:shd w:val="clear" w:color="auto" w:fill="auto"/>
            <w:vAlign w:val="center"/>
          </w:tcPr>
          <w:p w14:paraId="2258175D" w14:textId="77777777" w:rsidR="006B28B1" w:rsidRPr="00B002AD" w:rsidRDefault="006B28B1" w:rsidP="00DE0255">
            <w:pPr>
              <w:rPr>
                <w:sz w:val="16"/>
                <w:szCs w:val="16"/>
                <w:lang w:val="es-BO"/>
              </w:rPr>
            </w:pPr>
          </w:p>
        </w:tc>
      </w:tr>
      <w:tr w:rsidR="006B28B1" w:rsidRPr="00B002AD" w14:paraId="3C78952C"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13F82109" w14:textId="77777777" w:rsidR="006B28B1" w:rsidRPr="00B002AD" w:rsidRDefault="006B28B1" w:rsidP="00DE0255">
            <w:pPr>
              <w:rPr>
                <w:rFonts w:ascii="Calibri" w:hAnsi="Calibri" w:cs="Calibri"/>
                <w:sz w:val="16"/>
                <w:szCs w:val="16"/>
                <w:lang w:val="es-BO"/>
              </w:rPr>
            </w:pPr>
          </w:p>
        </w:tc>
        <w:tc>
          <w:tcPr>
            <w:tcW w:w="994" w:type="pct"/>
            <w:gridSpan w:val="32"/>
            <w:tcBorders>
              <w:top w:val="nil"/>
              <w:bottom w:val="nil"/>
              <w:right w:val="single" w:sz="2" w:space="0" w:color="auto"/>
            </w:tcBorders>
            <w:shd w:val="clear" w:color="auto" w:fill="auto"/>
            <w:vAlign w:val="center"/>
          </w:tcPr>
          <w:p w14:paraId="3118209A" w14:textId="77777777" w:rsidR="006B28B1" w:rsidRPr="00B002AD" w:rsidRDefault="006B28B1" w:rsidP="00DE0255">
            <w:pPr>
              <w:rPr>
                <w:sz w:val="16"/>
                <w:szCs w:val="16"/>
                <w:lang w:val="es-BO"/>
              </w:rPr>
            </w:pPr>
            <w:r w:rsidRPr="00B002AD">
              <w:rPr>
                <w:rFonts w:ascii="Arial" w:hAnsi="Arial" w:cs="Arial"/>
                <w:bCs/>
                <w:sz w:val="16"/>
                <w:szCs w:val="16"/>
                <w:lang w:val="es-BO"/>
              </w:rPr>
              <w:t>Matrícula de Comercio</w:t>
            </w:r>
          </w:p>
        </w:tc>
        <w:tc>
          <w:tcPr>
            <w:tcW w:w="871" w:type="pct"/>
            <w:gridSpan w:val="26"/>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05A76E9E" w14:textId="77777777" w:rsidR="006B28B1" w:rsidRPr="00B002AD" w:rsidRDefault="006B28B1" w:rsidP="00DE0255">
            <w:pPr>
              <w:rPr>
                <w:sz w:val="16"/>
                <w:szCs w:val="16"/>
                <w:lang w:val="es-BO"/>
              </w:rPr>
            </w:pPr>
          </w:p>
        </w:tc>
        <w:tc>
          <w:tcPr>
            <w:tcW w:w="123" w:type="pct"/>
            <w:gridSpan w:val="3"/>
            <w:tcBorders>
              <w:top w:val="nil"/>
              <w:left w:val="single" w:sz="2" w:space="0" w:color="auto"/>
              <w:bottom w:val="nil"/>
            </w:tcBorders>
            <w:shd w:val="clear" w:color="auto" w:fill="auto"/>
            <w:vAlign w:val="center"/>
          </w:tcPr>
          <w:p w14:paraId="034B5F7F" w14:textId="77777777" w:rsidR="006B28B1" w:rsidRPr="00B002AD" w:rsidRDefault="006B28B1" w:rsidP="00DE0255">
            <w:pPr>
              <w:rPr>
                <w:sz w:val="16"/>
                <w:szCs w:val="16"/>
                <w:lang w:val="es-BO"/>
              </w:rPr>
            </w:pPr>
          </w:p>
        </w:tc>
        <w:tc>
          <w:tcPr>
            <w:tcW w:w="125" w:type="pct"/>
            <w:gridSpan w:val="4"/>
            <w:tcBorders>
              <w:top w:val="nil"/>
              <w:bottom w:val="nil"/>
              <w:right w:val="single" w:sz="2" w:space="0" w:color="auto"/>
            </w:tcBorders>
            <w:shd w:val="clear" w:color="auto" w:fill="auto"/>
            <w:vAlign w:val="center"/>
          </w:tcPr>
          <w:p w14:paraId="7D9B322C" w14:textId="77777777" w:rsidR="006B28B1" w:rsidRPr="00B002AD" w:rsidRDefault="006B28B1" w:rsidP="00DE0255">
            <w:pPr>
              <w:rPr>
                <w:sz w:val="16"/>
                <w:szCs w:val="16"/>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5E0B42D" w14:textId="77777777" w:rsidR="006B28B1" w:rsidRPr="00B002AD" w:rsidRDefault="006B28B1" w:rsidP="00DE0255">
            <w:pPr>
              <w:rPr>
                <w:sz w:val="16"/>
                <w:szCs w:val="16"/>
                <w:lang w:val="es-BO"/>
              </w:rPr>
            </w:pPr>
          </w:p>
        </w:tc>
        <w:tc>
          <w:tcPr>
            <w:tcW w:w="124" w:type="pct"/>
            <w:gridSpan w:val="7"/>
            <w:tcBorders>
              <w:top w:val="nil"/>
              <w:left w:val="single" w:sz="2" w:space="0" w:color="auto"/>
              <w:bottom w:val="nil"/>
              <w:right w:val="single" w:sz="2" w:space="0" w:color="auto"/>
            </w:tcBorders>
            <w:shd w:val="clear" w:color="auto" w:fill="auto"/>
            <w:vAlign w:val="center"/>
          </w:tcPr>
          <w:p w14:paraId="586D0C5F" w14:textId="77777777" w:rsidR="006B28B1" w:rsidRPr="00B002AD" w:rsidRDefault="006B28B1" w:rsidP="00DE0255">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A80732C" w14:textId="77777777" w:rsidR="006B28B1" w:rsidRPr="00B002AD" w:rsidRDefault="006B28B1" w:rsidP="00DE0255">
            <w:pPr>
              <w:rPr>
                <w:sz w:val="16"/>
                <w:szCs w:val="16"/>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5CCF56F1" w14:textId="77777777" w:rsidR="006B28B1" w:rsidRPr="00B002AD" w:rsidRDefault="006B28B1" w:rsidP="00DE0255">
            <w:pPr>
              <w:rPr>
                <w:sz w:val="16"/>
                <w:szCs w:val="16"/>
                <w:lang w:val="es-BO"/>
              </w:rPr>
            </w:pPr>
          </w:p>
        </w:tc>
        <w:tc>
          <w:tcPr>
            <w:tcW w:w="500"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9475456" w14:textId="77777777" w:rsidR="006B28B1" w:rsidRPr="00B002AD" w:rsidRDefault="006B28B1" w:rsidP="00DE0255">
            <w:pPr>
              <w:rPr>
                <w:sz w:val="16"/>
                <w:szCs w:val="16"/>
                <w:lang w:val="es-BO"/>
              </w:rPr>
            </w:pPr>
          </w:p>
        </w:tc>
        <w:tc>
          <w:tcPr>
            <w:tcW w:w="125" w:type="pct"/>
            <w:gridSpan w:val="3"/>
            <w:tcBorders>
              <w:top w:val="nil"/>
              <w:left w:val="single" w:sz="2" w:space="0" w:color="auto"/>
              <w:bottom w:val="nil"/>
            </w:tcBorders>
            <w:shd w:val="clear" w:color="auto" w:fill="auto"/>
            <w:vAlign w:val="center"/>
          </w:tcPr>
          <w:p w14:paraId="607B3996" w14:textId="77777777"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14:paraId="725D213B" w14:textId="77777777" w:rsidR="006B28B1" w:rsidRPr="00B002AD" w:rsidRDefault="006B28B1" w:rsidP="00DE0255">
            <w:pPr>
              <w:rPr>
                <w:sz w:val="16"/>
                <w:szCs w:val="16"/>
                <w:lang w:val="es-BO"/>
              </w:rPr>
            </w:pPr>
          </w:p>
        </w:tc>
        <w:tc>
          <w:tcPr>
            <w:tcW w:w="124" w:type="pct"/>
            <w:gridSpan w:val="5"/>
            <w:tcBorders>
              <w:top w:val="nil"/>
              <w:bottom w:val="nil"/>
            </w:tcBorders>
            <w:shd w:val="clear" w:color="auto" w:fill="auto"/>
            <w:vAlign w:val="center"/>
          </w:tcPr>
          <w:p w14:paraId="79D0CA4B"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59ED94CF" w14:textId="77777777"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14:paraId="0A72A2E4" w14:textId="77777777"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14:paraId="6ADFC890" w14:textId="77777777"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14:paraId="261E1DF2" w14:textId="77777777"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14:paraId="6C6F9A76" w14:textId="77777777" w:rsidR="006B28B1" w:rsidRPr="00B002AD" w:rsidRDefault="006B28B1" w:rsidP="00DE0255">
            <w:pPr>
              <w:rPr>
                <w:sz w:val="16"/>
                <w:szCs w:val="16"/>
                <w:lang w:val="es-BO"/>
              </w:rPr>
            </w:pPr>
          </w:p>
        </w:tc>
        <w:tc>
          <w:tcPr>
            <w:tcW w:w="125" w:type="pct"/>
            <w:gridSpan w:val="6"/>
            <w:tcBorders>
              <w:top w:val="nil"/>
              <w:bottom w:val="nil"/>
            </w:tcBorders>
            <w:shd w:val="clear" w:color="auto" w:fill="auto"/>
            <w:vAlign w:val="center"/>
          </w:tcPr>
          <w:p w14:paraId="1085A0FF" w14:textId="77777777" w:rsidR="006B28B1" w:rsidRPr="00B002AD" w:rsidRDefault="006B28B1" w:rsidP="00DE0255">
            <w:pPr>
              <w:rPr>
                <w:sz w:val="16"/>
                <w:szCs w:val="16"/>
                <w:lang w:val="es-BO"/>
              </w:rPr>
            </w:pPr>
          </w:p>
        </w:tc>
        <w:tc>
          <w:tcPr>
            <w:tcW w:w="130" w:type="pct"/>
            <w:gridSpan w:val="6"/>
            <w:tcBorders>
              <w:top w:val="nil"/>
              <w:bottom w:val="nil"/>
            </w:tcBorders>
            <w:shd w:val="clear" w:color="auto" w:fill="auto"/>
            <w:vAlign w:val="center"/>
          </w:tcPr>
          <w:p w14:paraId="717E217D"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0ED7A3DC" w14:textId="77777777" w:rsidR="006B28B1" w:rsidRPr="00B002AD" w:rsidRDefault="006B28B1" w:rsidP="00DE0255">
            <w:pPr>
              <w:rPr>
                <w:sz w:val="16"/>
                <w:szCs w:val="16"/>
                <w:lang w:val="es-BO"/>
              </w:rPr>
            </w:pPr>
          </w:p>
        </w:tc>
        <w:tc>
          <w:tcPr>
            <w:tcW w:w="121" w:type="pct"/>
            <w:tcBorders>
              <w:top w:val="nil"/>
              <w:bottom w:val="nil"/>
              <w:right w:val="single" w:sz="12" w:space="0" w:color="auto"/>
            </w:tcBorders>
            <w:shd w:val="clear" w:color="auto" w:fill="auto"/>
            <w:vAlign w:val="center"/>
          </w:tcPr>
          <w:p w14:paraId="01B5F4AF" w14:textId="77777777" w:rsidR="006B28B1" w:rsidRPr="00B002AD" w:rsidRDefault="006B28B1" w:rsidP="00DE0255">
            <w:pPr>
              <w:rPr>
                <w:sz w:val="16"/>
                <w:szCs w:val="16"/>
                <w:lang w:val="es-BO"/>
              </w:rPr>
            </w:pPr>
          </w:p>
        </w:tc>
      </w:tr>
      <w:tr w:rsidR="006B28B1" w:rsidRPr="00B002AD" w14:paraId="26DBB908" w14:textId="77777777" w:rsidTr="006556D9">
        <w:trPr>
          <w:trHeight w:val="114"/>
        </w:trPr>
        <w:tc>
          <w:tcPr>
            <w:tcW w:w="137" w:type="pct"/>
            <w:gridSpan w:val="3"/>
            <w:tcBorders>
              <w:top w:val="nil"/>
              <w:left w:val="single" w:sz="12" w:space="0" w:color="auto"/>
              <w:bottom w:val="nil"/>
            </w:tcBorders>
            <w:shd w:val="clear" w:color="auto" w:fill="auto"/>
            <w:noWrap/>
            <w:vAlign w:val="center"/>
          </w:tcPr>
          <w:p w14:paraId="78FF8A48" w14:textId="77777777" w:rsidR="00614C2B" w:rsidRPr="00B002AD" w:rsidRDefault="00614C2B" w:rsidP="00DE0255">
            <w:pPr>
              <w:rPr>
                <w:rFonts w:ascii="Calibri" w:hAnsi="Calibri" w:cs="Calibri"/>
                <w:sz w:val="16"/>
                <w:szCs w:val="16"/>
                <w:lang w:val="es-BO"/>
              </w:rPr>
            </w:pPr>
          </w:p>
        </w:tc>
        <w:tc>
          <w:tcPr>
            <w:tcW w:w="139" w:type="pct"/>
            <w:gridSpan w:val="5"/>
            <w:tcBorders>
              <w:top w:val="nil"/>
              <w:bottom w:val="nil"/>
            </w:tcBorders>
            <w:shd w:val="clear" w:color="auto" w:fill="auto"/>
            <w:vAlign w:val="center"/>
          </w:tcPr>
          <w:p w14:paraId="7E68E011"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1868EC61" w14:textId="77777777" w:rsidR="00614C2B" w:rsidRPr="00B002AD" w:rsidRDefault="00614C2B" w:rsidP="00DE0255">
            <w:pPr>
              <w:rPr>
                <w:sz w:val="16"/>
                <w:szCs w:val="16"/>
                <w:lang w:val="es-BO"/>
              </w:rPr>
            </w:pPr>
          </w:p>
        </w:tc>
        <w:tc>
          <w:tcPr>
            <w:tcW w:w="121" w:type="pct"/>
            <w:gridSpan w:val="5"/>
            <w:tcBorders>
              <w:top w:val="nil"/>
              <w:bottom w:val="nil"/>
            </w:tcBorders>
            <w:shd w:val="clear" w:color="auto" w:fill="auto"/>
            <w:vAlign w:val="center"/>
          </w:tcPr>
          <w:p w14:paraId="0C4116FD"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381BA1E8" w14:textId="77777777"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14:paraId="171F0B63" w14:textId="77777777"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14:paraId="1D04A118" w14:textId="77777777" w:rsidR="00614C2B" w:rsidRPr="00B002AD" w:rsidRDefault="00614C2B" w:rsidP="00DE0255">
            <w:pPr>
              <w:rPr>
                <w:sz w:val="16"/>
                <w:szCs w:val="16"/>
                <w:lang w:val="es-BO"/>
              </w:rPr>
            </w:pPr>
          </w:p>
        </w:tc>
        <w:tc>
          <w:tcPr>
            <w:tcW w:w="122" w:type="pct"/>
            <w:gridSpan w:val="4"/>
            <w:tcBorders>
              <w:top w:val="nil"/>
              <w:bottom w:val="nil"/>
            </w:tcBorders>
            <w:shd w:val="clear" w:color="auto" w:fill="auto"/>
            <w:vAlign w:val="center"/>
          </w:tcPr>
          <w:p w14:paraId="55A4DE2C" w14:textId="77777777" w:rsidR="00614C2B" w:rsidRPr="00B002AD" w:rsidRDefault="00614C2B" w:rsidP="00DE0255">
            <w:pPr>
              <w:rPr>
                <w:sz w:val="16"/>
                <w:szCs w:val="16"/>
                <w:lang w:val="es-BO"/>
              </w:rPr>
            </w:pPr>
          </w:p>
        </w:tc>
        <w:tc>
          <w:tcPr>
            <w:tcW w:w="128" w:type="pct"/>
            <w:gridSpan w:val="4"/>
            <w:tcBorders>
              <w:top w:val="nil"/>
              <w:bottom w:val="nil"/>
            </w:tcBorders>
            <w:shd w:val="clear" w:color="auto" w:fill="auto"/>
            <w:vAlign w:val="center"/>
          </w:tcPr>
          <w:p w14:paraId="30EC30A0"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70124084"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0741F25B"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07FB3DD7"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4C801E19" w14:textId="77777777" w:rsidR="00614C2B" w:rsidRPr="00B002AD" w:rsidRDefault="00614C2B" w:rsidP="00DE0255">
            <w:pPr>
              <w:rPr>
                <w:sz w:val="16"/>
                <w:szCs w:val="16"/>
                <w:lang w:val="es-BO"/>
              </w:rPr>
            </w:pPr>
          </w:p>
        </w:tc>
        <w:tc>
          <w:tcPr>
            <w:tcW w:w="129" w:type="pct"/>
            <w:gridSpan w:val="5"/>
            <w:tcBorders>
              <w:top w:val="nil"/>
              <w:bottom w:val="nil"/>
            </w:tcBorders>
            <w:shd w:val="clear" w:color="auto" w:fill="auto"/>
            <w:vAlign w:val="center"/>
          </w:tcPr>
          <w:p w14:paraId="6A0F7960" w14:textId="77777777"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14:paraId="6EB03EF9"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7A6CD442" w14:textId="77777777"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14:paraId="3C17E748"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7C108002" w14:textId="77777777" w:rsidR="00614C2B" w:rsidRPr="00B002AD" w:rsidRDefault="00614C2B" w:rsidP="00DE0255">
            <w:pPr>
              <w:rPr>
                <w:sz w:val="16"/>
                <w:szCs w:val="16"/>
                <w:lang w:val="es-BO"/>
              </w:rPr>
            </w:pPr>
          </w:p>
        </w:tc>
        <w:tc>
          <w:tcPr>
            <w:tcW w:w="126" w:type="pct"/>
            <w:gridSpan w:val="5"/>
            <w:tcBorders>
              <w:top w:val="nil"/>
              <w:bottom w:val="nil"/>
            </w:tcBorders>
            <w:shd w:val="clear" w:color="auto" w:fill="auto"/>
            <w:vAlign w:val="center"/>
          </w:tcPr>
          <w:p w14:paraId="200BB82D" w14:textId="77777777"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14:paraId="7CA55C1A" w14:textId="77777777" w:rsidR="00614C2B" w:rsidRPr="00B002AD" w:rsidRDefault="00614C2B" w:rsidP="00DE0255">
            <w:pPr>
              <w:rPr>
                <w:sz w:val="16"/>
                <w:szCs w:val="16"/>
                <w:lang w:val="es-BO"/>
              </w:rPr>
            </w:pPr>
          </w:p>
        </w:tc>
        <w:tc>
          <w:tcPr>
            <w:tcW w:w="124" w:type="pct"/>
            <w:gridSpan w:val="7"/>
            <w:tcBorders>
              <w:top w:val="nil"/>
              <w:bottom w:val="nil"/>
            </w:tcBorders>
            <w:shd w:val="clear" w:color="auto" w:fill="auto"/>
            <w:vAlign w:val="center"/>
          </w:tcPr>
          <w:p w14:paraId="6ECB55C4"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09A63804"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48BFB603" w14:textId="77777777" w:rsidR="00614C2B" w:rsidRPr="00B002AD" w:rsidRDefault="00614C2B" w:rsidP="00DE0255">
            <w:pPr>
              <w:rPr>
                <w:sz w:val="16"/>
                <w:szCs w:val="16"/>
                <w:lang w:val="es-BO"/>
              </w:rPr>
            </w:pPr>
          </w:p>
        </w:tc>
        <w:tc>
          <w:tcPr>
            <w:tcW w:w="126" w:type="pct"/>
            <w:gridSpan w:val="3"/>
            <w:tcBorders>
              <w:top w:val="nil"/>
              <w:bottom w:val="nil"/>
            </w:tcBorders>
            <w:shd w:val="clear" w:color="auto" w:fill="auto"/>
            <w:vAlign w:val="center"/>
          </w:tcPr>
          <w:p w14:paraId="7DB672A5"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5B5910D0"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02E6D28F"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6C286700" w14:textId="77777777" w:rsidR="00614C2B" w:rsidRPr="00B002AD" w:rsidRDefault="00614C2B" w:rsidP="00DE0255">
            <w:pPr>
              <w:rPr>
                <w:sz w:val="16"/>
                <w:szCs w:val="16"/>
                <w:lang w:val="es-BO"/>
              </w:rPr>
            </w:pPr>
          </w:p>
        </w:tc>
        <w:tc>
          <w:tcPr>
            <w:tcW w:w="129" w:type="pct"/>
            <w:gridSpan w:val="3"/>
            <w:tcBorders>
              <w:top w:val="nil"/>
              <w:bottom w:val="nil"/>
            </w:tcBorders>
            <w:shd w:val="clear" w:color="auto" w:fill="auto"/>
            <w:vAlign w:val="center"/>
          </w:tcPr>
          <w:p w14:paraId="65046DE6" w14:textId="77777777"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14:paraId="75F90DE8"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6E97790F" w14:textId="77777777"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14:paraId="440C3759"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23B437C3" w14:textId="77777777"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14:paraId="53CBF2EE" w14:textId="77777777"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14:paraId="52336C0D" w14:textId="77777777"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14:paraId="19C51587" w14:textId="77777777"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14:paraId="38D7979D" w14:textId="77777777" w:rsidR="00614C2B" w:rsidRPr="00B002AD" w:rsidRDefault="00614C2B" w:rsidP="00DE0255">
            <w:pPr>
              <w:rPr>
                <w:sz w:val="16"/>
                <w:szCs w:val="16"/>
                <w:lang w:val="es-BO"/>
              </w:rPr>
            </w:pPr>
          </w:p>
        </w:tc>
        <w:tc>
          <w:tcPr>
            <w:tcW w:w="125" w:type="pct"/>
            <w:gridSpan w:val="6"/>
            <w:tcBorders>
              <w:top w:val="nil"/>
              <w:bottom w:val="nil"/>
            </w:tcBorders>
            <w:shd w:val="clear" w:color="auto" w:fill="auto"/>
            <w:vAlign w:val="center"/>
          </w:tcPr>
          <w:p w14:paraId="41E02505" w14:textId="77777777" w:rsidR="00614C2B" w:rsidRPr="00B002AD" w:rsidRDefault="00614C2B" w:rsidP="00DE0255">
            <w:pPr>
              <w:rPr>
                <w:sz w:val="16"/>
                <w:szCs w:val="16"/>
                <w:lang w:val="es-BO"/>
              </w:rPr>
            </w:pPr>
          </w:p>
        </w:tc>
        <w:tc>
          <w:tcPr>
            <w:tcW w:w="130" w:type="pct"/>
            <w:gridSpan w:val="6"/>
            <w:tcBorders>
              <w:top w:val="nil"/>
              <w:bottom w:val="nil"/>
            </w:tcBorders>
            <w:shd w:val="clear" w:color="auto" w:fill="auto"/>
            <w:vAlign w:val="center"/>
          </w:tcPr>
          <w:p w14:paraId="4EF9197E"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4553C719" w14:textId="77777777" w:rsidR="00614C2B" w:rsidRPr="00B002AD" w:rsidRDefault="00614C2B" w:rsidP="00DE0255">
            <w:pPr>
              <w:rPr>
                <w:sz w:val="16"/>
                <w:szCs w:val="16"/>
                <w:lang w:val="es-BO"/>
              </w:rPr>
            </w:pPr>
          </w:p>
        </w:tc>
        <w:tc>
          <w:tcPr>
            <w:tcW w:w="121" w:type="pct"/>
            <w:tcBorders>
              <w:top w:val="nil"/>
              <w:bottom w:val="nil"/>
              <w:right w:val="single" w:sz="12" w:space="0" w:color="auto"/>
            </w:tcBorders>
            <w:shd w:val="clear" w:color="auto" w:fill="auto"/>
            <w:vAlign w:val="center"/>
          </w:tcPr>
          <w:p w14:paraId="3A09D922" w14:textId="77777777" w:rsidR="00614C2B" w:rsidRPr="00B002AD" w:rsidRDefault="00614C2B" w:rsidP="00DE0255">
            <w:pPr>
              <w:rPr>
                <w:sz w:val="16"/>
                <w:szCs w:val="16"/>
                <w:lang w:val="es-BO"/>
              </w:rPr>
            </w:pPr>
          </w:p>
        </w:tc>
      </w:tr>
      <w:tr w:rsidR="006B28B1" w:rsidRPr="00B002AD" w14:paraId="50810FE5" w14:textId="77777777" w:rsidTr="006556D9">
        <w:trPr>
          <w:trHeight w:val="59"/>
        </w:trPr>
        <w:tc>
          <w:tcPr>
            <w:tcW w:w="144" w:type="pct"/>
            <w:gridSpan w:val="4"/>
            <w:tcBorders>
              <w:top w:val="nil"/>
              <w:left w:val="single" w:sz="12" w:space="0" w:color="auto"/>
              <w:bottom w:val="nil"/>
              <w:right w:val="nil"/>
            </w:tcBorders>
            <w:shd w:val="clear" w:color="auto" w:fill="auto"/>
            <w:vAlign w:val="bottom"/>
            <w:hideMark/>
          </w:tcPr>
          <w:p w14:paraId="56562CEA" w14:textId="77777777" w:rsidR="002C7D12" w:rsidRPr="00B002AD" w:rsidRDefault="002C7D12" w:rsidP="00DE0255">
            <w:pPr>
              <w:jc w:val="right"/>
              <w:rPr>
                <w:rFonts w:ascii="Arial" w:hAnsi="Arial" w:cs="Arial"/>
                <w:b/>
                <w:bCs/>
                <w:sz w:val="2"/>
                <w:szCs w:val="2"/>
                <w:lang w:val="es-BO"/>
              </w:rPr>
            </w:pPr>
            <w:r w:rsidRPr="00B002AD">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4305F203" w14:textId="77777777" w:rsidR="002C7D12" w:rsidRPr="00B002AD" w:rsidRDefault="002C7D12" w:rsidP="00DE0255">
            <w:pPr>
              <w:jc w:val="cente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bottom"/>
            <w:hideMark/>
          </w:tcPr>
          <w:p w14:paraId="5622313C" w14:textId="77777777" w:rsidR="002C7D12" w:rsidRPr="00B002AD" w:rsidRDefault="002C7D12" w:rsidP="00DE0255">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78C7A3F5" w14:textId="77777777" w:rsidR="002C7D12" w:rsidRPr="00B002AD" w:rsidRDefault="002C7D12" w:rsidP="00DE0255">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bottom"/>
            <w:hideMark/>
          </w:tcPr>
          <w:p w14:paraId="1DE9F40E" w14:textId="77777777" w:rsidR="002C7D12" w:rsidRPr="00B002AD" w:rsidRDefault="002C7D12" w:rsidP="00DE0255">
            <w:pPr>
              <w:rPr>
                <w:rFonts w:ascii="Arial" w:hAnsi="Arial" w:cs="Arial"/>
                <w:sz w:val="2"/>
                <w:szCs w:val="2"/>
                <w:lang w:val="es-BO"/>
              </w:rPr>
            </w:pPr>
          </w:p>
        </w:tc>
        <w:tc>
          <w:tcPr>
            <w:tcW w:w="305" w:type="pct"/>
            <w:gridSpan w:val="10"/>
            <w:tcBorders>
              <w:top w:val="nil"/>
              <w:left w:val="nil"/>
              <w:bottom w:val="nil"/>
              <w:right w:val="nil"/>
            </w:tcBorders>
            <w:shd w:val="clear" w:color="auto" w:fill="auto"/>
            <w:vAlign w:val="bottom"/>
            <w:hideMark/>
          </w:tcPr>
          <w:p w14:paraId="33446EEA" w14:textId="77777777" w:rsidR="002C7D12" w:rsidRPr="00B002AD" w:rsidRDefault="002C7D12" w:rsidP="00DE0255">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635FD8D4" w14:textId="77777777" w:rsidR="002C7D12" w:rsidRPr="00B002AD" w:rsidRDefault="002C7D12" w:rsidP="00DE0255">
            <w:pPr>
              <w:rPr>
                <w:rFonts w:ascii="Arial" w:hAnsi="Arial" w:cs="Arial"/>
                <w:sz w:val="2"/>
                <w:szCs w:val="2"/>
                <w:lang w:val="es-BO"/>
              </w:rPr>
            </w:pPr>
          </w:p>
        </w:tc>
        <w:tc>
          <w:tcPr>
            <w:tcW w:w="149" w:type="pct"/>
            <w:gridSpan w:val="4"/>
            <w:tcBorders>
              <w:top w:val="nil"/>
              <w:left w:val="nil"/>
              <w:bottom w:val="nil"/>
              <w:right w:val="nil"/>
            </w:tcBorders>
            <w:shd w:val="clear" w:color="auto" w:fill="auto"/>
            <w:vAlign w:val="bottom"/>
            <w:hideMark/>
          </w:tcPr>
          <w:p w14:paraId="6F0E2457" w14:textId="77777777" w:rsidR="002C7D12" w:rsidRPr="00B002AD" w:rsidRDefault="002C7D12" w:rsidP="00DE0255">
            <w:pPr>
              <w:rPr>
                <w:rFonts w:ascii="Arial" w:hAnsi="Arial" w:cs="Arial"/>
                <w:sz w:val="2"/>
                <w:szCs w:val="2"/>
                <w:lang w:val="es-BO"/>
              </w:rPr>
            </w:pPr>
          </w:p>
        </w:tc>
        <w:tc>
          <w:tcPr>
            <w:tcW w:w="185" w:type="pct"/>
            <w:gridSpan w:val="6"/>
            <w:tcBorders>
              <w:top w:val="nil"/>
              <w:left w:val="nil"/>
              <w:bottom w:val="nil"/>
              <w:right w:val="nil"/>
            </w:tcBorders>
            <w:shd w:val="clear" w:color="auto" w:fill="auto"/>
            <w:vAlign w:val="bottom"/>
            <w:hideMark/>
          </w:tcPr>
          <w:p w14:paraId="0C9509F5" w14:textId="77777777" w:rsidR="002C7D12" w:rsidRPr="00B002AD" w:rsidRDefault="002C7D12" w:rsidP="00DE0255">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4CABA24B" w14:textId="77777777" w:rsidR="002C7D12" w:rsidRPr="00B002AD" w:rsidRDefault="002C7D12" w:rsidP="00DE0255">
            <w:pPr>
              <w:rPr>
                <w:rFonts w:ascii="Arial" w:hAnsi="Arial" w:cs="Arial"/>
                <w:sz w:val="2"/>
                <w:szCs w:val="2"/>
                <w:lang w:val="es-BO"/>
              </w:rPr>
            </w:pPr>
          </w:p>
        </w:tc>
        <w:tc>
          <w:tcPr>
            <w:tcW w:w="156" w:type="pct"/>
            <w:gridSpan w:val="7"/>
            <w:tcBorders>
              <w:top w:val="nil"/>
              <w:left w:val="nil"/>
              <w:bottom w:val="nil"/>
              <w:right w:val="nil"/>
            </w:tcBorders>
            <w:shd w:val="clear" w:color="auto" w:fill="auto"/>
            <w:vAlign w:val="bottom"/>
            <w:hideMark/>
          </w:tcPr>
          <w:p w14:paraId="6F7DEA1D" w14:textId="77777777" w:rsidR="002C7D12" w:rsidRPr="00B002AD" w:rsidRDefault="002C7D12" w:rsidP="00DE0255">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4C8B56B1" w14:textId="77777777" w:rsidR="002C7D12" w:rsidRPr="00B002AD" w:rsidRDefault="002C7D12" w:rsidP="00DE0255">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8899D65" w14:textId="77777777" w:rsidR="002C7D12" w:rsidRPr="00B002AD" w:rsidRDefault="002C7D12" w:rsidP="00DE025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267DE0A" w14:textId="77777777" w:rsidR="002C7D12" w:rsidRPr="00B002AD" w:rsidRDefault="002C7D12" w:rsidP="00DE0255">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15BE283C" w14:textId="77777777" w:rsidR="002C7D12" w:rsidRPr="00B002AD" w:rsidRDefault="002C7D12" w:rsidP="00DE025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3B1A505A" w14:textId="77777777" w:rsidR="002C7D12" w:rsidRPr="00B002AD" w:rsidRDefault="002C7D12" w:rsidP="00DE025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895C44" w14:textId="77777777" w:rsidR="002C7D12" w:rsidRPr="00B002AD" w:rsidRDefault="002C7D12" w:rsidP="00DE0255">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5FA59928" w14:textId="77777777" w:rsidR="002C7D12" w:rsidRPr="00B002AD" w:rsidRDefault="002C7D12" w:rsidP="00DE0255">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6EF1887E" w14:textId="77777777" w:rsidR="002C7D12" w:rsidRPr="00B002AD" w:rsidRDefault="002C7D12" w:rsidP="00DE0255">
            <w:pPr>
              <w:rPr>
                <w:rFonts w:ascii="Arial" w:hAnsi="Arial" w:cs="Arial"/>
                <w:b/>
                <w:bCs/>
                <w:sz w:val="2"/>
                <w:szCs w:val="2"/>
                <w:lang w:val="es-BO"/>
              </w:rPr>
            </w:pPr>
          </w:p>
        </w:tc>
        <w:tc>
          <w:tcPr>
            <w:tcW w:w="661" w:type="pct"/>
            <w:gridSpan w:val="15"/>
            <w:tcBorders>
              <w:top w:val="nil"/>
              <w:left w:val="nil"/>
              <w:bottom w:val="nil"/>
              <w:right w:val="nil"/>
            </w:tcBorders>
            <w:shd w:val="clear" w:color="auto" w:fill="auto"/>
            <w:vAlign w:val="center"/>
            <w:hideMark/>
          </w:tcPr>
          <w:p w14:paraId="430E385E" w14:textId="77777777" w:rsidR="002C7D12" w:rsidRPr="00B002AD" w:rsidRDefault="002C7D12" w:rsidP="00DE0255">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13954BE3" w14:textId="77777777" w:rsidR="002C7D12" w:rsidRPr="00B002AD" w:rsidRDefault="002C7D12" w:rsidP="00DE0255">
            <w:pPr>
              <w:rPr>
                <w:rFonts w:ascii="Arial" w:hAnsi="Arial" w:cs="Arial"/>
                <w:b/>
                <w:bCs/>
                <w:sz w:val="2"/>
                <w:szCs w:val="2"/>
                <w:lang w:val="es-BO"/>
              </w:rPr>
            </w:pPr>
          </w:p>
        </w:tc>
        <w:tc>
          <w:tcPr>
            <w:tcW w:w="319" w:type="pct"/>
            <w:gridSpan w:val="12"/>
            <w:tcBorders>
              <w:top w:val="nil"/>
              <w:left w:val="nil"/>
              <w:bottom w:val="nil"/>
              <w:right w:val="nil"/>
            </w:tcBorders>
            <w:shd w:val="clear" w:color="auto" w:fill="auto"/>
            <w:vAlign w:val="center"/>
            <w:hideMark/>
          </w:tcPr>
          <w:p w14:paraId="618CFFDB" w14:textId="77777777" w:rsidR="002C7D12" w:rsidRPr="00B002AD" w:rsidRDefault="002C7D12" w:rsidP="00DE0255">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79405DD4" w14:textId="77777777" w:rsidR="002C7D12" w:rsidRPr="00B002AD" w:rsidRDefault="002C7D12" w:rsidP="00DE0255">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355C9616" w14:textId="77777777" w:rsidR="002C7D12" w:rsidRPr="00B002AD" w:rsidRDefault="002C7D12" w:rsidP="00DE0255">
            <w:pPr>
              <w:rPr>
                <w:rFonts w:ascii="Arial" w:hAnsi="Arial" w:cs="Arial"/>
                <w:b/>
                <w:bCs/>
                <w:sz w:val="2"/>
                <w:szCs w:val="2"/>
                <w:lang w:val="es-BO"/>
              </w:rPr>
            </w:pPr>
          </w:p>
        </w:tc>
        <w:tc>
          <w:tcPr>
            <w:tcW w:w="164" w:type="pct"/>
            <w:gridSpan w:val="6"/>
            <w:tcBorders>
              <w:top w:val="nil"/>
              <w:left w:val="nil"/>
              <w:bottom w:val="nil"/>
              <w:right w:val="nil"/>
            </w:tcBorders>
            <w:shd w:val="clear" w:color="auto" w:fill="auto"/>
            <w:vAlign w:val="center"/>
            <w:hideMark/>
          </w:tcPr>
          <w:p w14:paraId="3BF69E70" w14:textId="77777777" w:rsidR="002C7D12" w:rsidRPr="00B002AD" w:rsidRDefault="002C7D12" w:rsidP="00DE0255">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7F28FD5C" w14:textId="77777777" w:rsidR="002C7D12" w:rsidRPr="00B002AD" w:rsidRDefault="002C7D12" w:rsidP="00DE0255">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14:paraId="628CA7FC" w14:textId="77777777" w:rsidR="002C7D12" w:rsidRPr="00B002AD" w:rsidRDefault="002C7D12" w:rsidP="00DE0255">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14:paraId="4915483C" w14:textId="77777777" w:rsidR="002C7D12" w:rsidRPr="00B002AD" w:rsidRDefault="002C7D12" w:rsidP="00DE0255">
            <w:pPr>
              <w:rPr>
                <w:rFonts w:ascii="Arial" w:hAnsi="Arial" w:cs="Arial"/>
                <w:sz w:val="2"/>
                <w:szCs w:val="2"/>
                <w:lang w:val="es-BO"/>
              </w:rPr>
            </w:pPr>
            <w:r w:rsidRPr="00B002AD">
              <w:rPr>
                <w:rFonts w:ascii="Arial" w:hAnsi="Arial" w:cs="Arial"/>
                <w:sz w:val="2"/>
                <w:szCs w:val="2"/>
                <w:lang w:val="es-BO"/>
              </w:rPr>
              <w:t> </w:t>
            </w:r>
          </w:p>
        </w:tc>
      </w:tr>
      <w:tr w:rsidR="002C7D12" w:rsidRPr="00B002AD" w14:paraId="2B255D21" w14:textId="77777777" w:rsidTr="006556D9">
        <w:trPr>
          <w:trHeight w:val="567"/>
        </w:trPr>
        <w:tc>
          <w:tcPr>
            <w:tcW w:w="4997" w:type="pct"/>
            <w:gridSpan w:val="161"/>
            <w:tcBorders>
              <w:top w:val="nil"/>
              <w:left w:val="single" w:sz="12" w:space="0" w:color="auto"/>
              <w:right w:val="single" w:sz="12" w:space="0" w:color="auto"/>
            </w:tcBorders>
            <w:shd w:val="clear" w:color="000000" w:fill="0F253F"/>
            <w:vAlign w:val="center"/>
            <w:hideMark/>
          </w:tcPr>
          <w:p w14:paraId="024BA5D4" w14:textId="77777777" w:rsidR="002C7D12" w:rsidRPr="00B002AD" w:rsidRDefault="00524DE5" w:rsidP="00343F72">
            <w:pPr>
              <w:pStyle w:val="Prrafodelista"/>
              <w:numPr>
                <w:ilvl w:val="0"/>
                <w:numId w:val="45"/>
              </w:numPr>
              <w:ind w:left="444" w:hanging="283"/>
              <w:rPr>
                <w:rFonts w:ascii="Arial" w:hAnsi="Arial" w:cs="Arial"/>
                <w:b/>
                <w:bCs/>
                <w:sz w:val="16"/>
                <w:szCs w:val="16"/>
                <w:lang w:val="es-BO"/>
              </w:rPr>
            </w:pPr>
            <w:r w:rsidRPr="00B002AD">
              <w:rPr>
                <w:rFonts w:ascii="Arial" w:hAnsi="Arial" w:cs="Arial"/>
                <w:b/>
                <w:bCs/>
                <w:sz w:val="18"/>
                <w:szCs w:val="16"/>
                <w:lang w:val="es-BO"/>
              </w:rPr>
              <w:t>INFORMACIÓN DEL REPRESENTANTE LEGAL</w:t>
            </w:r>
            <w:r w:rsidR="004B5157">
              <w:rPr>
                <w:rFonts w:ascii="Arial" w:hAnsi="Arial" w:cs="Arial"/>
                <w:b/>
                <w:bCs/>
                <w:sz w:val="18"/>
                <w:szCs w:val="16"/>
                <w:lang w:val="es-BO"/>
              </w:rPr>
              <w:t xml:space="preserve"> </w:t>
            </w:r>
            <w:r w:rsidR="004B5157" w:rsidRPr="00B002AD">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r w:rsidR="004B5157">
              <w:rPr>
                <w:rFonts w:cs="Arial"/>
                <w:b/>
                <w:i/>
                <w:color w:val="FFFFFF"/>
                <w:sz w:val="14"/>
                <w:szCs w:val="18"/>
                <w:lang w:val="es-BO"/>
              </w:rPr>
              <w:t>)</w:t>
            </w:r>
            <w:r w:rsidR="00FB326B" w:rsidRPr="00B002AD">
              <w:rPr>
                <w:rFonts w:cs="Arial"/>
                <w:b/>
                <w:i/>
                <w:color w:val="FFFFFF"/>
                <w:sz w:val="14"/>
                <w:szCs w:val="18"/>
                <w:lang w:val="es-BO"/>
              </w:rPr>
              <w:t>.</w:t>
            </w:r>
          </w:p>
        </w:tc>
      </w:tr>
      <w:tr w:rsidR="00DE0255" w:rsidRPr="00B002AD" w14:paraId="1FD0A5B8" w14:textId="77777777" w:rsidTr="006556D9">
        <w:trPr>
          <w:trHeight w:val="79"/>
        </w:trPr>
        <w:tc>
          <w:tcPr>
            <w:tcW w:w="122" w:type="pct"/>
            <w:tcBorders>
              <w:top w:val="nil"/>
              <w:left w:val="single" w:sz="12" w:space="0" w:color="auto"/>
              <w:bottom w:val="nil"/>
            </w:tcBorders>
            <w:shd w:val="clear" w:color="auto" w:fill="auto"/>
            <w:vAlign w:val="center"/>
          </w:tcPr>
          <w:p w14:paraId="53728DC9" w14:textId="77777777"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6CB63DD8" w14:textId="77777777" w:rsidR="006B28B1" w:rsidRPr="00B002AD" w:rsidRDefault="006B28B1"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266F81E7" w14:textId="77777777" w:rsidR="006B28B1" w:rsidRPr="00B002AD" w:rsidRDefault="006B28B1"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14:paraId="1ED74D44" w14:textId="77777777" w:rsidR="006B28B1" w:rsidRPr="00B002AD" w:rsidRDefault="006B28B1"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44BBF515" w14:textId="77777777" w:rsidR="006B28B1" w:rsidRPr="00B002AD" w:rsidRDefault="006B28B1"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79B5F620" w14:textId="77777777" w:rsidR="006B28B1" w:rsidRPr="00B002AD" w:rsidRDefault="006B28B1"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54B01F1D" w14:textId="77777777"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3A66E2F" w14:textId="77777777"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22DDC1F7" w14:textId="77777777"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3066DFBF" w14:textId="77777777" w:rsidR="006B28B1" w:rsidRPr="00B002AD" w:rsidRDefault="006B28B1"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75A27302"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422FEA5" w14:textId="77777777"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D9007EF" w14:textId="77777777" w:rsidR="006B28B1" w:rsidRPr="00B002AD" w:rsidRDefault="006B28B1" w:rsidP="00DE0255">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198D4FBE" w14:textId="77777777" w:rsidR="006B28B1" w:rsidRPr="00B002AD" w:rsidRDefault="006B28B1"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5D38DF7F" w14:textId="77777777"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69E3032B" w14:textId="77777777" w:rsidR="006B28B1" w:rsidRPr="00B002AD" w:rsidRDefault="006B28B1"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44FD8860" w14:textId="77777777" w:rsidR="006B28B1" w:rsidRPr="00B002AD" w:rsidRDefault="006B28B1"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4D65991A" w14:textId="77777777" w:rsidR="006B28B1" w:rsidRPr="00B002AD" w:rsidRDefault="006B28B1"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4DAF4633" w14:textId="77777777" w:rsidR="006B28B1" w:rsidRPr="00B002AD" w:rsidRDefault="006B28B1"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5824DE81" w14:textId="77777777" w:rsidR="006B28B1" w:rsidRPr="00B002AD" w:rsidRDefault="006B28B1" w:rsidP="00DE0255">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978DBC0" w14:textId="77777777" w:rsidR="006B28B1" w:rsidRPr="00B002AD" w:rsidRDefault="006B28B1"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4C9302E8" w14:textId="77777777" w:rsidR="006B28B1" w:rsidRPr="00B002AD" w:rsidRDefault="006B28B1"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3EE353ED" w14:textId="77777777" w:rsidR="006B28B1" w:rsidRPr="00B002AD" w:rsidRDefault="006B28B1"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3217762D"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91D7656"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A51A0DB"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8949C57"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83EAAF1"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730CAC7" w14:textId="77777777"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5DFE512"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963C6E5"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D2137C" w14:textId="77777777"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D426325" w14:textId="77777777" w:rsidR="006B28B1" w:rsidRPr="00B002AD" w:rsidRDefault="006B28B1"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26E2803F" w14:textId="77777777" w:rsidR="006B28B1" w:rsidRPr="00B002AD" w:rsidRDefault="006B28B1"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5A5EC9D3" w14:textId="77777777" w:rsidR="006B28B1" w:rsidRPr="00B002AD" w:rsidRDefault="006B28B1"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017194CC" w14:textId="77777777" w:rsidR="006B28B1" w:rsidRPr="00B002AD" w:rsidRDefault="006B28B1"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7D661439" w14:textId="77777777" w:rsidR="006B28B1" w:rsidRPr="00B002AD" w:rsidRDefault="006B28B1"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5022BECD"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FFE99A9" w14:textId="77777777" w:rsidR="006B28B1" w:rsidRPr="00B002AD" w:rsidRDefault="006B28B1" w:rsidP="00DE0255">
            <w:pPr>
              <w:rPr>
                <w:rFonts w:ascii="Arial" w:hAnsi="Arial" w:cs="Arial"/>
                <w:b/>
                <w:bCs/>
                <w:sz w:val="16"/>
                <w:szCs w:val="2"/>
                <w:lang w:val="es-BO"/>
              </w:rPr>
            </w:pPr>
          </w:p>
        </w:tc>
        <w:tc>
          <w:tcPr>
            <w:tcW w:w="131" w:type="pct"/>
            <w:gridSpan w:val="3"/>
            <w:tcBorders>
              <w:top w:val="nil"/>
              <w:bottom w:val="nil"/>
              <w:right w:val="single" w:sz="12" w:space="0" w:color="auto"/>
            </w:tcBorders>
            <w:shd w:val="clear" w:color="auto" w:fill="auto"/>
            <w:vAlign w:val="center"/>
          </w:tcPr>
          <w:p w14:paraId="4559C468" w14:textId="77777777" w:rsidR="006B28B1" w:rsidRPr="00B002AD" w:rsidRDefault="006B28B1" w:rsidP="00DE0255">
            <w:pPr>
              <w:rPr>
                <w:rFonts w:ascii="Arial" w:hAnsi="Arial" w:cs="Arial"/>
                <w:b/>
                <w:bCs/>
                <w:sz w:val="16"/>
                <w:szCs w:val="2"/>
                <w:lang w:val="es-BO"/>
              </w:rPr>
            </w:pPr>
          </w:p>
        </w:tc>
      </w:tr>
      <w:tr w:rsidR="00DD6356" w:rsidRPr="00B002AD" w14:paraId="09579355" w14:textId="77777777" w:rsidTr="006556D9">
        <w:trPr>
          <w:trHeight w:val="79"/>
        </w:trPr>
        <w:tc>
          <w:tcPr>
            <w:tcW w:w="122" w:type="pct"/>
            <w:tcBorders>
              <w:top w:val="nil"/>
              <w:left w:val="single" w:sz="12" w:space="0" w:color="auto"/>
              <w:bottom w:val="nil"/>
            </w:tcBorders>
            <w:shd w:val="clear" w:color="auto" w:fill="auto"/>
            <w:vAlign w:val="center"/>
          </w:tcPr>
          <w:p w14:paraId="227258D1"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7C5FCA8" w14:textId="77777777" w:rsidR="00DD6356" w:rsidRPr="00B002AD" w:rsidRDefault="00DD6356"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217A6B63" w14:textId="77777777" w:rsidR="00DD6356" w:rsidRPr="00B002AD" w:rsidRDefault="00DD6356"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14:paraId="70766AD6"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9ED8496"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7804373F"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54C85409"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244CC9B1"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30E25EC6"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75A92BD" w14:textId="77777777" w:rsidR="00DD6356" w:rsidRPr="00B002AD" w:rsidRDefault="00DD6356"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68BC616E"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F2B412" w14:textId="77777777" w:rsidR="00DD6356" w:rsidRPr="00B002AD" w:rsidRDefault="00DD6356" w:rsidP="00DE0255">
            <w:pPr>
              <w:rPr>
                <w:rFonts w:ascii="Arial" w:hAnsi="Arial" w:cs="Arial"/>
                <w:b/>
                <w:bCs/>
                <w:sz w:val="16"/>
                <w:szCs w:val="2"/>
                <w:lang w:val="es-BO"/>
              </w:rPr>
            </w:pPr>
          </w:p>
        </w:tc>
        <w:tc>
          <w:tcPr>
            <w:tcW w:w="876" w:type="pct"/>
            <w:gridSpan w:val="28"/>
            <w:tcBorders>
              <w:top w:val="nil"/>
              <w:bottom w:val="single" w:sz="4" w:space="0" w:color="auto"/>
            </w:tcBorders>
            <w:shd w:val="clear" w:color="auto" w:fill="auto"/>
            <w:vAlign w:val="center"/>
          </w:tcPr>
          <w:p w14:paraId="02F2DABA" w14:textId="77777777" w:rsidR="00DD6356" w:rsidRPr="00B002AD" w:rsidRDefault="00DD6356" w:rsidP="00DE0255">
            <w:pPr>
              <w:jc w:val="center"/>
              <w:rPr>
                <w:rFonts w:ascii="Arial" w:hAnsi="Arial" w:cs="Arial"/>
                <w:b/>
                <w:bCs/>
                <w:sz w:val="16"/>
                <w:szCs w:val="2"/>
                <w:lang w:val="es-BO"/>
              </w:rPr>
            </w:pPr>
            <w:r w:rsidRPr="00B002AD">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14:paraId="39BDD049" w14:textId="77777777" w:rsidR="00DD6356" w:rsidRPr="00B002AD" w:rsidRDefault="00DD6356" w:rsidP="00DE0255">
            <w:pPr>
              <w:rPr>
                <w:rFonts w:ascii="Arial" w:hAnsi="Arial" w:cs="Arial"/>
                <w:b/>
                <w:bCs/>
                <w:sz w:val="16"/>
                <w:szCs w:val="2"/>
                <w:lang w:val="es-BO"/>
              </w:rPr>
            </w:pPr>
          </w:p>
        </w:tc>
        <w:tc>
          <w:tcPr>
            <w:tcW w:w="871" w:type="pct"/>
            <w:gridSpan w:val="25"/>
            <w:tcBorders>
              <w:top w:val="nil"/>
              <w:bottom w:val="single" w:sz="2" w:space="0" w:color="auto"/>
            </w:tcBorders>
            <w:shd w:val="clear" w:color="auto" w:fill="auto"/>
            <w:vAlign w:val="center"/>
          </w:tcPr>
          <w:p w14:paraId="41EC5BA3" w14:textId="77777777" w:rsidR="00DD6356" w:rsidRPr="00B002AD" w:rsidRDefault="00DD6356" w:rsidP="00DE0255">
            <w:pPr>
              <w:jc w:val="center"/>
              <w:rPr>
                <w:rFonts w:ascii="Arial" w:hAnsi="Arial" w:cs="Arial"/>
                <w:b/>
                <w:bCs/>
                <w:sz w:val="16"/>
                <w:szCs w:val="2"/>
                <w:lang w:val="es-BO"/>
              </w:rPr>
            </w:pPr>
            <w:r w:rsidRPr="00B002AD">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238441E6" w14:textId="77777777" w:rsidR="00DD6356" w:rsidRPr="00B002AD" w:rsidRDefault="00DD6356" w:rsidP="00DE0255">
            <w:pPr>
              <w:rPr>
                <w:rFonts w:ascii="Arial" w:hAnsi="Arial" w:cs="Arial"/>
                <w:b/>
                <w:bCs/>
                <w:sz w:val="16"/>
                <w:szCs w:val="2"/>
                <w:lang w:val="es-BO"/>
              </w:rPr>
            </w:pPr>
          </w:p>
        </w:tc>
        <w:tc>
          <w:tcPr>
            <w:tcW w:w="1374" w:type="pct"/>
            <w:gridSpan w:val="54"/>
            <w:tcBorders>
              <w:top w:val="nil"/>
              <w:bottom w:val="single" w:sz="2" w:space="0" w:color="auto"/>
            </w:tcBorders>
            <w:shd w:val="clear" w:color="auto" w:fill="auto"/>
            <w:vAlign w:val="center"/>
          </w:tcPr>
          <w:p w14:paraId="23E0EB8C" w14:textId="77777777" w:rsidR="00DD6356" w:rsidRPr="00B002AD" w:rsidRDefault="00DD6356" w:rsidP="00DE0255">
            <w:pPr>
              <w:jc w:val="center"/>
              <w:rPr>
                <w:rFonts w:ascii="Arial" w:hAnsi="Arial" w:cs="Arial"/>
                <w:b/>
                <w:bCs/>
                <w:sz w:val="16"/>
                <w:szCs w:val="2"/>
                <w:lang w:val="es-BO"/>
              </w:rPr>
            </w:pPr>
            <w:r w:rsidRPr="00B002AD">
              <w:rPr>
                <w:rFonts w:ascii="Arial" w:hAnsi="Arial" w:cs="Arial"/>
                <w:i/>
                <w:iCs/>
                <w:sz w:val="12"/>
                <w:szCs w:val="16"/>
                <w:lang w:val="es-BO"/>
              </w:rPr>
              <w:t>Nombre(s)</w:t>
            </w:r>
          </w:p>
        </w:tc>
        <w:tc>
          <w:tcPr>
            <w:tcW w:w="131" w:type="pct"/>
            <w:gridSpan w:val="3"/>
            <w:tcBorders>
              <w:top w:val="nil"/>
              <w:bottom w:val="nil"/>
              <w:right w:val="single" w:sz="12" w:space="0" w:color="auto"/>
            </w:tcBorders>
            <w:shd w:val="clear" w:color="auto" w:fill="auto"/>
            <w:vAlign w:val="center"/>
          </w:tcPr>
          <w:p w14:paraId="06B92F48" w14:textId="77777777" w:rsidR="00DD6356" w:rsidRPr="00B002AD" w:rsidRDefault="00DD6356" w:rsidP="00DE0255">
            <w:pPr>
              <w:rPr>
                <w:rFonts w:ascii="Arial" w:hAnsi="Arial" w:cs="Arial"/>
                <w:b/>
                <w:bCs/>
                <w:sz w:val="16"/>
                <w:szCs w:val="2"/>
                <w:lang w:val="es-BO"/>
              </w:rPr>
            </w:pPr>
          </w:p>
        </w:tc>
      </w:tr>
      <w:tr w:rsidR="00DD6356" w:rsidRPr="00B002AD" w14:paraId="077FF554" w14:textId="77777777" w:rsidTr="006556D9">
        <w:trPr>
          <w:trHeight w:val="79"/>
        </w:trPr>
        <w:tc>
          <w:tcPr>
            <w:tcW w:w="122" w:type="pct"/>
            <w:tcBorders>
              <w:top w:val="nil"/>
              <w:left w:val="single" w:sz="12" w:space="0" w:color="auto"/>
              <w:bottom w:val="nil"/>
            </w:tcBorders>
            <w:shd w:val="clear" w:color="auto" w:fill="auto"/>
            <w:vAlign w:val="center"/>
          </w:tcPr>
          <w:p w14:paraId="7FBBE3DD" w14:textId="77777777" w:rsidR="00DD6356" w:rsidRPr="00B002AD" w:rsidRDefault="00DD6356" w:rsidP="00DE0255">
            <w:pPr>
              <w:rPr>
                <w:rFonts w:ascii="Arial" w:hAnsi="Arial" w:cs="Arial"/>
                <w:b/>
                <w:bCs/>
                <w:sz w:val="16"/>
                <w:szCs w:val="2"/>
                <w:lang w:val="es-BO"/>
              </w:rPr>
            </w:pPr>
          </w:p>
        </w:tc>
        <w:tc>
          <w:tcPr>
            <w:tcW w:w="1374" w:type="pct"/>
            <w:gridSpan w:val="43"/>
            <w:tcBorders>
              <w:top w:val="nil"/>
              <w:bottom w:val="nil"/>
              <w:right w:val="single" w:sz="4" w:space="0" w:color="auto"/>
            </w:tcBorders>
            <w:shd w:val="clear" w:color="auto" w:fill="auto"/>
            <w:vAlign w:val="center"/>
          </w:tcPr>
          <w:p w14:paraId="66219A22" w14:textId="77777777" w:rsidR="00DD6356" w:rsidRPr="00B002AD" w:rsidRDefault="00DD6356" w:rsidP="00DE0255">
            <w:pPr>
              <w:jc w:val="right"/>
              <w:rPr>
                <w:rFonts w:ascii="Arial" w:hAnsi="Arial" w:cs="Arial"/>
                <w:b/>
                <w:bCs/>
                <w:sz w:val="16"/>
                <w:szCs w:val="2"/>
                <w:lang w:val="es-BO"/>
              </w:rPr>
            </w:pPr>
            <w:r w:rsidRPr="00B002AD">
              <w:rPr>
                <w:rFonts w:ascii="Arial" w:hAnsi="Arial" w:cs="Arial"/>
                <w:bCs/>
                <w:sz w:val="16"/>
                <w:szCs w:val="16"/>
                <w:lang w:val="es-BO"/>
              </w:rPr>
              <w:t>Nombre del Representante Legal</w:t>
            </w:r>
          </w:p>
        </w:tc>
        <w:tc>
          <w:tcPr>
            <w:tcW w:w="876" w:type="pct"/>
            <w:gridSpan w:val="2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22E624" w14:textId="77777777" w:rsidR="00DD6356" w:rsidRPr="00B002AD" w:rsidRDefault="00DD6356" w:rsidP="00DE0255">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7FE3BA1B" w14:textId="77777777" w:rsidR="00DD6356" w:rsidRPr="00B002AD" w:rsidRDefault="00DD6356" w:rsidP="00DE0255">
            <w:pPr>
              <w:rPr>
                <w:rFonts w:ascii="Arial" w:hAnsi="Arial" w:cs="Arial"/>
                <w:b/>
                <w:bCs/>
                <w:sz w:val="16"/>
                <w:szCs w:val="2"/>
                <w:lang w:val="es-BO"/>
              </w:rPr>
            </w:pPr>
          </w:p>
        </w:tc>
        <w:tc>
          <w:tcPr>
            <w:tcW w:w="871"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E67A581" w14:textId="77777777" w:rsidR="00DD6356" w:rsidRPr="00B002AD" w:rsidRDefault="00DD6356" w:rsidP="00DE0255">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9451DE7" w14:textId="77777777" w:rsidR="00DD6356" w:rsidRPr="00B002AD" w:rsidRDefault="00DD6356" w:rsidP="00DE0255">
            <w:pPr>
              <w:rPr>
                <w:rFonts w:ascii="Arial" w:hAnsi="Arial" w:cs="Arial"/>
                <w:b/>
                <w:bCs/>
                <w:sz w:val="16"/>
                <w:szCs w:val="2"/>
                <w:lang w:val="es-BO"/>
              </w:rPr>
            </w:pPr>
          </w:p>
        </w:tc>
        <w:tc>
          <w:tcPr>
            <w:tcW w:w="1374" w:type="pct"/>
            <w:gridSpan w:val="5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B99112A" w14:textId="77777777" w:rsidR="00DD6356" w:rsidRPr="00B002AD" w:rsidRDefault="00DD6356" w:rsidP="00DE0255">
            <w:pPr>
              <w:rPr>
                <w:rFonts w:ascii="Arial" w:hAnsi="Arial" w:cs="Arial"/>
                <w:b/>
                <w:bCs/>
                <w:sz w:val="16"/>
                <w:szCs w:val="2"/>
                <w:lang w:val="es-BO"/>
              </w:rPr>
            </w:pPr>
          </w:p>
        </w:tc>
        <w:tc>
          <w:tcPr>
            <w:tcW w:w="131" w:type="pct"/>
            <w:gridSpan w:val="3"/>
            <w:tcBorders>
              <w:top w:val="nil"/>
              <w:left w:val="single" w:sz="2" w:space="0" w:color="auto"/>
              <w:bottom w:val="nil"/>
              <w:right w:val="single" w:sz="12" w:space="0" w:color="auto"/>
            </w:tcBorders>
            <w:shd w:val="clear" w:color="auto" w:fill="auto"/>
            <w:vAlign w:val="center"/>
          </w:tcPr>
          <w:p w14:paraId="3A3467D4" w14:textId="77777777" w:rsidR="00DD6356" w:rsidRPr="00B002AD" w:rsidRDefault="00DD6356" w:rsidP="00DE0255">
            <w:pPr>
              <w:rPr>
                <w:rFonts w:ascii="Arial" w:hAnsi="Arial" w:cs="Arial"/>
                <w:b/>
                <w:bCs/>
                <w:sz w:val="16"/>
                <w:szCs w:val="2"/>
                <w:lang w:val="es-BO"/>
              </w:rPr>
            </w:pPr>
          </w:p>
        </w:tc>
      </w:tr>
      <w:tr w:rsidR="00DE0255" w:rsidRPr="00B002AD" w14:paraId="6FEA66C3" w14:textId="77777777" w:rsidTr="006556D9">
        <w:trPr>
          <w:trHeight w:val="79"/>
        </w:trPr>
        <w:tc>
          <w:tcPr>
            <w:tcW w:w="122" w:type="pct"/>
            <w:tcBorders>
              <w:top w:val="nil"/>
              <w:left w:val="single" w:sz="12" w:space="0" w:color="auto"/>
              <w:bottom w:val="nil"/>
            </w:tcBorders>
            <w:shd w:val="clear" w:color="auto" w:fill="auto"/>
            <w:vAlign w:val="center"/>
          </w:tcPr>
          <w:p w14:paraId="52F34BAA"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AAAA2C8" w14:textId="77777777" w:rsidR="00DD6356" w:rsidRPr="00B002AD" w:rsidRDefault="00DD6356"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5F33AD51" w14:textId="77777777" w:rsidR="00DD6356" w:rsidRPr="00B002AD" w:rsidRDefault="00DD6356"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14:paraId="5C8CF462"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26884C63"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55E7444F"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24347C71"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C96CA8E"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FE5525A"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6B94F2FA" w14:textId="77777777" w:rsidR="00DD6356" w:rsidRPr="00B002AD" w:rsidRDefault="00DD6356"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4C3A4812"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2EBC010"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9342ABC" w14:textId="77777777" w:rsidR="00DD6356" w:rsidRPr="00B002AD" w:rsidRDefault="00DD6356" w:rsidP="00DE0255">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41585121"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742D28DD"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385AA3D"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39E094B1"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7B51C6B"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7A103811"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14:paraId="5B43E67A" w14:textId="77777777" w:rsidR="00DD6356" w:rsidRPr="00B002AD" w:rsidRDefault="00DD6356" w:rsidP="00DE0255">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56EDAB5D"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14:paraId="76D3EED7"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14:paraId="3B7EA910"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single" w:sz="4" w:space="0" w:color="auto"/>
            </w:tcBorders>
            <w:shd w:val="clear" w:color="auto" w:fill="auto"/>
            <w:vAlign w:val="center"/>
          </w:tcPr>
          <w:p w14:paraId="0528A781"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03AEA76E"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5E59D6D7"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3793D291"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3D01E40F"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C96F60F"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66A526D"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7E8E330"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C6055C6"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C73C48" w14:textId="77777777"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04608E92" w14:textId="77777777"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074A268C" w14:textId="77777777"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42B5827B" w14:textId="77777777"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485B764F" w14:textId="77777777"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77D6956E"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2F89E7" w14:textId="77777777" w:rsidR="00DD6356" w:rsidRPr="00B002AD" w:rsidRDefault="00DD6356" w:rsidP="00DE0255">
            <w:pPr>
              <w:rPr>
                <w:rFonts w:ascii="Arial" w:hAnsi="Arial" w:cs="Arial"/>
                <w:b/>
                <w:bCs/>
                <w:sz w:val="16"/>
                <w:szCs w:val="2"/>
                <w:lang w:val="es-BO"/>
              </w:rPr>
            </w:pPr>
          </w:p>
        </w:tc>
        <w:tc>
          <w:tcPr>
            <w:tcW w:w="131" w:type="pct"/>
            <w:gridSpan w:val="3"/>
            <w:tcBorders>
              <w:top w:val="nil"/>
              <w:bottom w:val="nil"/>
              <w:right w:val="single" w:sz="12" w:space="0" w:color="auto"/>
            </w:tcBorders>
            <w:shd w:val="clear" w:color="auto" w:fill="auto"/>
            <w:vAlign w:val="center"/>
          </w:tcPr>
          <w:p w14:paraId="00CA6752" w14:textId="77777777" w:rsidR="00DD6356" w:rsidRPr="00B002AD" w:rsidRDefault="00DD6356" w:rsidP="00DE0255">
            <w:pPr>
              <w:rPr>
                <w:rFonts w:ascii="Arial" w:hAnsi="Arial" w:cs="Arial"/>
                <w:b/>
                <w:bCs/>
                <w:sz w:val="16"/>
                <w:szCs w:val="2"/>
                <w:lang w:val="es-BO"/>
              </w:rPr>
            </w:pPr>
          </w:p>
        </w:tc>
      </w:tr>
      <w:tr w:rsidR="00DE0255" w:rsidRPr="00B002AD" w14:paraId="7EBBC496" w14:textId="77777777" w:rsidTr="006556D9">
        <w:trPr>
          <w:trHeight w:val="79"/>
        </w:trPr>
        <w:tc>
          <w:tcPr>
            <w:tcW w:w="122" w:type="pct"/>
            <w:tcBorders>
              <w:top w:val="nil"/>
              <w:left w:val="single" w:sz="12" w:space="0" w:color="auto"/>
              <w:bottom w:val="nil"/>
            </w:tcBorders>
            <w:shd w:val="clear" w:color="auto" w:fill="auto"/>
            <w:vAlign w:val="center"/>
          </w:tcPr>
          <w:p w14:paraId="0E754CF7" w14:textId="77777777" w:rsidR="00DE0255" w:rsidRPr="00B002AD" w:rsidRDefault="00DE0255" w:rsidP="00DE0255">
            <w:pPr>
              <w:rPr>
                <w:rFonts w:ascii="Arial" w:hAnsi="Arial" w:cs="Arial"/>
                <w:bCs/>
                <w:sz w:val="16"/>
                <w:szCs w:val="2"/>
                <w:lang w:val="es-BO"/>
              </w:rPr>
            </w:pPr>
          </w:p>
        </w:tc>
        <w:tc>
          <w:tcPr>
            <w:tcW w:w="1374" w:type="pct"/>
            <w:gridSpan w:val="43"/>
            <w:tcBorders>
              <w:top w:val="nil"/>
              <w:bottom w:val="nil"/>
              <w:right w:val="single" w:sz="4" w:space="0" w:color="auto"/>
            </w:tcBorders>
            <w:shd w:val="clear" w:color="auto" w:fill="auto"/>
            <w:vAlign w:val="center"/>
          </w:tcPr>
          <w:p w14:paraId="451663FD" w14:textId="77777777" w:rsidR="00DE0255" w:rsidRPr="00B002AD" w:rsidRDefault="00DE0255" w:rsidP="00DE0255">
            <w:pPr>
              <w:jc w:val="right"/>
              <w:rPr>
                <w:rFonts w:ascii="Arial" w:hAnsi="Arial" w:cs="Arial"/>
                <w:b/>
                <w:bCs/>
                <w:sz w:val="16"/>
                <w:szCs w:val="2"/>
                <w:lang w:val="es-BO"/>
              </w:rPr>
            </w:pPr>
            <w:r w:rsidRPr="00B002AD">
              <w:rPr>
                <w:rFonts w:ascii="Arial" w:hAnsi="Arial" w:cs="Arial"/>
                <w:bCs/>
                <w:sz w:val="16"/>
                <w:szCs w:val="16"/>
                <w:lang w:val="es-BO"/>
              </w:rPr>
              <w:t>Número de Cédula de Identidad del Representante Legal</w:t>
            </w:r>
          </w:p>
        </w:tc>
        <w:tc>
          <w:tcPr>
            <w:tcW w:w="2122" w:type="pct"/>
            <w:gridSpan w:val="6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06CCF6" w14:textId="77777777" w:rsidR="00DE0255" w:rsidRPr="00B002AD" w:rsidRDefault="00DE0255" w:rsidP="00DE0255">
            <w:pPr>
              <w:rPr>
                <w:rFonts w:ascii="Arial" w:hAnsi="Arial" w:cs="Arial"/>
                <w:b/>
                <w:bCs/>
                <w:sz w:val="16"/>
                <w:szCs w:val="2"/>
                <w:lang w:val="es-BO"/>
              </w:rPr>
            </w:pPr>
          </w:p>
        </w:tc>
        <w:tc>
          <w:tcPr>
            <w:tcW w:w="128" w:type="pct"/>
            <w:gridSpan w:val="4"/>
            <w:tcBorders>
              <w:top w:val="nil"/>
              <w:left w:val="single" w:sz="4" w:space="0" w:color="auto"/>
              <w:bottom w:val="nil"/>
            </w:tcBorders>
            <w:shd w:val="clear" w:color="auto" w:fill="auto"/>
            <w:vAlign w:val="center"/>
          </w:tcPr>
          <w:p w14:paraId="2AF1A9FF"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413710F"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E5029F" w14:textId="77777777" w:rsidR="00DE0255" w:rsidRPr="00B002AD"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4A2741E" w14:textId="77777777" w:rsidR="00DE0255" w:rsidRPr="00B002AD" w:rsidRDefault="00DE0255"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374D5B05" w14:textId="77777777" w:rsidR="00DE0255" w:rsidRPr="00B002AD" w:rsidRDefault="00DE0255"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2DA9AA88" w14:textId="77777777" w:rsidR="00DE0255" w:rsidRPr="00B002AD" w:rsidRDefault="00DE0255"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60FFE378" w14:textId="77777777" w:rsidR="00DE0255" w:rsidRPr="00B002AD" w:rsidRDefault="00DE0255"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53C6580C" w14:textId="77777777" w:rsidR="00DE0255" w:rsidRPr="00B002AD" w:rsidRDefault="00DE0255"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7B2C9BF2"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7A013" w14:textId="77777777" w:rsidR="00DE0255" w:rsidRPr="00B002AD" w:rsidRDefault="00DE0255" w:rsidP="00DE0255">
            <w:pPr>
              <w:rPr>
                <w:rFonts w:ascii="Arial" w:hAnsi="Arial" w:cs="Arial"/>
                <w:b/>
                <w:bCs/>
                <w:sz w:val="16"/>
                <w:szCs w:val="2"/>
                <w:lang w:val="es-BO"/>
              </w:rPr>
            </w:pPr>
          </w:p>
        </w:tc>
        <w:tc>
          <w:tcPr>
            <w:tcW w:w="131" w:type="pct"/>
            <w:gridSpan w:val="2"/>
            <w:tcBorders>
              <w:top w:val="nil"/>
              <w:bottom w:val="nil"/>
              <w:right w:val="single" w:sz="12" w:space="0" w:color="auto"/>
            </w:tcBorders>
            <w:shd w:val="clear" w:color="auto" w:fill="auto"/>
            <w:vAlign w:val="center"/>
          </w:tcPr>
          <w:p w14:paraId="17750133" w14:textId="77777777" w:rsidR="00DE0255" w:rsidRPr="00B002AD" w:rsidRDefault="00DE0255" w:rsidP="00DE0255">
            <w:pPr>
              <w:rPr>
                <w:rFonts w:ascii="Arial" w:hAnsi="Arial" w:cs="Arial"/>
                <w:b/>
                <w:bCs/>
                <w:sz w:val="16"/>
                <w:szCs w:val="2"/>
                <w:lang w:val="es-BO"/>
              </w:rPr>
            </w:pPr>
          </w:p>
        </w:tc>
      </w:tr>
      <w:tr w:rsidR="00DD6356" w:rsidRPr="00B002AD" w14:paraId="58C2C545" w14:textId="77777777" w:rsidTr="006556D9">
        <w:trPr>
          <w:trHeight w:val="79"/>
        </w:trPr>
        <w:tc>
          <w:tcPr>
            <w:tcW w:w="122" w:type="pct"/>
            <w:tcBorders>
              <w:top w:val="nil"/>
              <w:left w:val="single" w:sz="12" w:space="0" w:color="auto"/>
              <w:bottom w:val="nil"/>
            </w:tcBorders>
            <w:shd w:val="clear" w:color="auto" w:fill="auto"/>
            <w:vAlign w:val="center"/>
          </w:tcPr>
          <w:p w14:paraId="04719E24"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5CC7112" w14:textId="77777777" w:rsidR="00DD6356" w:rsidRPr="00B002AD" w:rsidRDefault="00DD6356"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5F1A7689" w14:textId="77777777" w:rsidR="00DD6356" w:rsidRPr="00B002AD" w:rsidRDefault="00DD6356"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14:paraId="15424C0D"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2B6C3FE1"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72DB5435"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633A5B4E"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0CDA876"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CC48AA2"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B076BE7" w14:textId="77777777" w:rsidR="00DD6356" w:rsidRPr="00B002AD" w:rsidRDefault="00DD6356"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06C34AEC"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D1DF696"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1898A78" w14:textId="77777777" w:rsidR="00DD6356" w:rsidRPr="00B002AD" w:rsidRDefault="00DD6356" w:rsidP="00DE0255">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2491FD5B"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0FB144C8"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EA87364"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3F5F88C9"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4F0F6F78"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1E343061"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5330AE49" w14:textId="77777777" w:rsidR="00DD6356" w:rsidRPr="00B002AD" w:rsidRDefault="00DD6356" w:rsidP="00DE0255">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D9B1771"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11DEF344"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3127276F"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46209BD9"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C07BB75"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FAF595B"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50400F5"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5A56517"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23CBAB"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9492E52"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782D967"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1DB278D"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890B9D" w14:textId="77777777"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578F5323" w14:textId="77777777"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30755309" w14:textId="77777777"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1FFF5AA3" w14:textId="77777777"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2244D4F1" w14:textId="77777777"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45A9DE18"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0BA0F92" w14:textId="77777777" w:rsidR="00DD6356" w:rsidRPr="00B002AD" w:rsidRDefault="00DD6356" w:rsidP="00DE0255">
            <w:pPr>
              <w:rPr>
                <w:rFonts w:ascii="Arial" w:hAnsi="Arial" w:cs="Arial"/>
                <w:b/>
                <w:bCs/>
                <w:sz w:val="16"/>
                <w:szCs w:val="2"/>
                <w:lang w:val="es-BO"/>
              </w:rPr>
            </w:pPr>
          </w:p>
        </w:tc>
        <w:tc>
          <w:tcPr>
            <w:tcW w:w="131" w:type="pct"/>
            <w:gridSpan w:val="3"/>
            <w:tcBorders>
              <w:top w:val="nil"/>
              <w:bottom w:val="nil"/>
              <w:right w:val="single" w:sz="12" w:space="0" w:color="auto"/>
            </w:tcBorders>
            <w:shd w:val="clear" w:color="auto" w:fill="auto"/>
            <w:vAlign w:val="center"/>
          </w:tcPr>
          <w:p w14:paraId="1CF40725" w14:textId="77777777" w:rsidR="00DD6356" w:rsidRPr="00B002AD" w:rsidRDefault="00DD6356" w:rsidP="00DE0255">
            <w:pPr>
              <w:rPr>
                <w:rFonts w:ascii="Arial" w:hAnsi="Arial" w:cs="Arial"/>
                <w:b/>
                <w:bCs/>
                <w:sz w:val="16"/>
                <w:szCs w:val="2"/>
                <w:lang w:val="es-BO"/>
              </w:rPr>
            </w:pPr>
          </w:p>
        </w:tc>
      </w:tr>
      <w:tr w:rsidR="00DE0255" w:rsidRPr="00B002AD" w14:paraId="514DB27C" w14:textId="77777777" w:rsidTr="006556D9">
        <w:trPr>
          <w:trHeight w:val="79"/>
        </w:trPr>
        <w:tc>
          <w:tcPr>
            <w:tcW w:w="122" w:type="pct"/>
            <w:tcBorders>
              <w:top w:val="nil"/>
              <w:left w:val="single" w:sz="12" w:space="0" w:color="auto"/>
              <w:bottom w:val="nil"/>
            </w:tcBorders>
            <w:shd w:val="clear" w:color="auto" w:fill="auto"/>
            <w:vAlign w:val="center"/>
          </w:tcPr>
          <w:p w14:paraId="4316D610" w14:textId="77777777"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E1EF02A" w14:textId="77777777" w:rsidR="00DE0255" w:rsidRPr="00B002AD" w:rsidRDefault="00DE0255"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63F0589E" w14:textId="77777777" w:rsidR="00DE0255" w:rsidRPr="00B002AD" w:rsidRDefault="00DE0255"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14:paraId="16848BAE" w14:textId="77777777" w:rsidR="00DE0255" w:rsidRPr="00B002AD" w:rsidRDefault="00DE0255"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75EF435C" w14:textId="77777777" w:rsidR="00DE0255" w:rsidRPr="00B002AD" w:rsidRDefault="00DE0255"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76F8269E" w14:textId="77777777" w:rsidR="00DE0255" w:rsidRPr="00B002AD" w:rsidRDefault="00DE0255"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28EE6187" w14:textId="77777777"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C2041B2" w14:textId="77777777"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C8538B5" w14:textId="77777777"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DDD58EF" w14:textId="77777777" w:rsidR="00DE0255" w:rsidRPr="00B002AD" w:rsidRDefault="00DE0255"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2FA9B938"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335E81" w14:textId="77777777" w:rsidR="00DE0255" w:rsidRPr="00B002AD" w:rsidRDefault="00DE0255" w:rsidP="00DE0255">
            <w:pPr>
              <w:rPr>
                <w:rFonts w:ascii="Arial" w:hAnsi="Arial" w:cs="Arial"/>
                <w:b/>
                <w:bCs/>
                <w:sz w:val="16"/>
                <w:szCs w:val="2"/>
                <w:lang w:val="es-BO"/>
              </w:rPr>
            </w:pPr>
          </w:p>
        </w:tc>
        <w:tc>
          <w:tcPr>
            <w:tcW w:w="1125" w:type="pct"/>
            <w:gridSpan w:val="39"/>
            <w:vMerge w:val="restart"/>
            <w:tcBorders>
              <w:top w:val="nil"/>
            </w:tcBorders>
            <w:shd w:val="clear" w:color="auto" w:fill="auto"/>
            <w:vAlign w:val="center"/>
          </w:tcPr>
          <w:p w14:paraId="56BD4770" w14:textId="77777777" w:rsidR="00DE0255" w:rsidRPr="00B002AD" w:rsidRDefault="00DE0255" w:rsidP="00DE0255">
            <w:pPr>
              <w:jc w:val="center"/>
              <w:rPr>
                <w:rFonts w:ascii="Arial" w:hAnsi="Arial" w:cs="Arial"/>
                <w:b/>
                <w:bCs/>
                <w:sz w:val="16"/>
                <w:szCs w:val="2"/>
                <w:lang w:val="es-BO"/>
              </w:rPr>
            </w:pPr>
            <w:r w:rsidRPr="00B002AD">
              <w:rPr>
                <w:rFonts w:ascii="Arial" w:hAnsi="Arial" w:cs="Arial"/>
                <w:i/>
                <w:iCs/>
                <w:sz w:val="16"/>
                <w:szCs w:val="16"/>
                <w:lang w:val="es-BO"/>
              </w:rPr>
              <w:t>Número de Testimonio</w:t>
            </w:r>
          </w:p>
        </w:tc>
        <w:tc>
          <w:tcPr>
            <w:tcW w:w="124" w:type="pct"/>
            <w:gridSpan w:val="5"/>
            <w:tcBorders>
              <w:top w:val="nil"/>
              <w:bottom w:val="nil"/>
            </w:tcBorders>
            <w:shd w:val="clear" w:color="auto" w:fill="auto"/>
            <w:vAlign w:val="center"/>
          </w:tcPr>
          <w:p w14:paraId="366A85F4" w14:textId="77777777" w:rsidR="00DE0255" w:rsidRPr="00B002AD" w:rsidRDefault="00DE0255" w:rsidP="00DE0255">
            <w:pPr>
              <w:rPr>
                <w:rFonts w:ascii="Arial" w:hAnsi="Arial" w:cs="Arial"/>
                <w:b/>
                <w:bCs/>
                <w:sz w:val="16"/>
                <w:szCs w:val="2"/>
                <w:lang w:val="es-BO"/>
              </w:rPr>
            </w:pPr>
          </w:p>
        </w:tc>
        <w:tc>
          <w:tcPr>
            <w:tcW w:w="872" w:type="pct"/>
            <w:gridSpan w:val="20"/>
            <w:vMerge w:val="restart"/>
            <w:tcBorders>
              <w:top w:val="nil"/>
            </w:tcBorders>
            <w:shd w:val="clear" w:color="auto" w:fill="auto"/>
            <w:vAlign w:val="center"/>
          </w:tcPr>
          <w:p w14:paraId="2FA1BB8E" w14:textId="77777777" w:rsidR="00DE0255" w:rsidRPr="00B002AD" w:rsidRDefault="00DE0255" w:rsidP="00DE0255">
            <w:pPr>
              <w:rPr>
                <w:rFonts w:ascii="Arial" w:hAnsi="Arial" w:cs="Arial"/>
                <w:b/>
                <w:bCs/>
                <w:sz w:val="16"/>
                <w:szCs w:val="2"/>
                <w:lang w:val="es-BO"/>
              </w:rPr>
            </w:pPr>
            <w:r w:rsidRPr="00B002AD">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14:paraId="6AA50F39" w14:textId="77777777" w:rsidR="00DE0255" w:rsidRPr="00B002AD" w:rsidRDefault="00DE0255" w:rsidP="00DE0255">
            <w:pPr>
              <w:rPr>
                <w:rFonts w:ascii="Arial" w:hAnsi="Arial" w:cs="Arial"/>
                <w:b/>
                <w:bCs/>
                <w:sz w:val="16"/>
                <w:szCs w:val="2"/>
                <w:lang w:val="es-BO"/>
              </w:rPr>
            </w:pPr>
          </w:p>
        </w:tc>
        <w:tc>
          <w:tcPr>
            <w:tcW w:w="1124" w:type="pct"/>
            <w:gridSpan w:val="47"/>
            <w:tcBorders>
              <w:top w:val="nil"/>
              <w:bottom w:val="nil"/>
            </w:tcBorders>
            <w:shd w:val="clear" w:color="auto" w:fill="auto"/>
            <w:vAlign w:val="center"/>
          </w:tcPr>
          <w:p w14:paraId="5945F956" w14:textId="77777777" w:rsidR="00DE0255" w:rsidRPr="00B002AD" w:rsidRDefault="00DE0255" w:rsidP="00B85800">
            <w:pPr>
              <w:jc w:val="center"/>
              <w:rPr>
                <w:rFonts w:ascii="Arial" w:hAnsi="Arial" w:cs="Arial"/>
                <w:b/>
                <w:bCs/>
                <w:sz w:val="16"/>
                <w:szCs w:val="2"/>
                <w:lang w:val="es-BO"/>
              </w:rPr>
            </w:pPr>
            <w:r w:rsidRPr="00B002AD">
              <w:rPr>
                <w:rFonts w:ascii="Arial" w:hAnsi="Arial" w:cs="Arial"/>
                <w:i/>
                <w:iCs/>
                <w:sz w:val="14"/>
                <w:szCs w:val="16"/>
                <w:lang w:val="es-BO"/>
              </w:rPr>
              <w:t xml:space="preserve">Fecha de </w:t>
            </w:r>
            <w:r w:rsidR="00B85800" w:rsidRPr="00B002AD">
              <w:rPr>
                <w:rFonts w:ascii="Arial" w:hAnsi="Arial" w:cs="Arial"/>
                <w:i/>
                <w:iCs/>
                <w:sz w:val="14"/>
                <w:szCs w:val="16"/>
                <w:lang w:val="es-BO"/>
              </w:rPr>
              <w:t>Inscripción</w:t>
            </w:r>
          </w:p>
        </w:tc>
        <w:tc>
          <w:tcPr>
            <w:tcW w:w="131" w:type="pct"/>
            <w:gridSpan w:val="3"/>
            <w:tcBorders>
              <w:top w:val="nil"/>
              <w:bottom w:val="nil"/>
              <w:right w:val="single" w:sz="12" w:space="0" w:color="auto"/>
            </w:tcBorders>
            <w:shd w:val="clear" w:color="auto" w:fill="auto"/>
            <w:vAlign w:val="center"/>
          </w:tcPr>
          <w:p w14:paraId="6C7B4D34" w14:textId="77777777" w:rsidR="00DE0255" w:rsidRPr="00B002AD" w:rsidRDefault="00DE0255" w:rsidP="00DE0255">
            <w:pPr>
              <w:rPr>
                <w:rFonts w:ascii="Arial" w:hAnsi="Arial" w:cs="Arial"/>
                <w:b/>
                <w:bCs/>
                <w:sz w:val="16"/>
                <w:szCs w:val="2"/>
                <w:lang w:val="es-BO"/>
              </w:rPr>
            </w:pPr>
          </w:p>
        </w:tc>
      </w:tr>
      <w:tr w:rsidR="00DE0255" w:rsidRPr="00B002AD" w14:paraId="6E0C9C81" w14:textId="77777777" w:rsidTr="006556D9">
        <w:trPr>
          <w:trHeight w:val="79"/>
        </w:trPr>
        <w:tc>
          <w:tcPr>
            <w:tcW w:w="122" w:type="pct"/>
            <w:tcBorders>
              <w:top w:val="nil"/>
              <w:left w:val="single" w:sz="12" w:space="0" w:color="auto"/>
              <w:bottom w:val="nil"/>
            </w:tcBorders>
            <w:shd w:val="clear" w:color="auto" w:fill="auto"/>
            <w:vAlign w:val="center"/>
          </w:tcPr>
          <w:p w14:paraId="2CC51CC9" w14:textId="77777777"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20EE076A" w14:textId="77777777" w:rsidR="00DE0255" w:rsidRPr="00B002AD" w:rsidRDefault="00DE0255"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669F306B" w14:textId="77777777" w:rsidR="00DE0255" w:rsidRPr="00B002AD" w:rsidRDefault="00DE0255"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14:paraId="04115A95" w14:textId="77777777" w:rsidR="00DE0255" w:rsidRPr="00B002AD" w:rsidRDefault="00DE0255"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28CCB436" w14:textId="77777777" w:rsidR="00DE0255" w:rsidRPr="00B002AD" w:rsidRDefault="00DE0255"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502A4A4B" w14:textId="77777777" w:rsidR="00DE0255" w:rsidRPr="00B002AD" w:rsidRDefault="00DE0255"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0170EE73" w14:textId="77777777"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64786507" w14:textId="77777777"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9C8A0AC" w14:textId="77777777" w:rsidR="00DE0255" w:rsidRPr="00B002AD" w:rsidRDefault="00DE0255"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20C8D7B4" w14:textId="77777777" w:rsidR="00DE0255" w:rsidRPr="00B002AD" w:rsidRDefault="00DE0255"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5407D98C"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C31C2CD" w14:textId="77777777" w:rsidR="00DE0255" w:rsidRPr="00B002AD" w:rsidRDefault="00DE0255" w:rsidP="00DE0255">
            <w:pPr>
              <w:rPr>
                <w:rFonts w:ascii="Arial" w:hAnsi="Arial" w:cs="Arial"/>
                <w:b/>
                <w:bCs/>
                <w:sz w:val="16"/>
                <w:szCs w:val="2"/>
                <w:lang w:val="es-BO"/>
              </w:rPr>
            </w:pPr>
          </w:p>
        </w:tc>
        <w:tc>
          <w:tcPr>
            <w:tcW w:w="1125" w:type="pct"/>
            <w:gridSpan w:val="39"/>
            <w:vMerge/>
            <w:tcBorders>
              <w:bottom w:val="single" w:sz="2" w:space="0" w:color="auto"/>
            </w:tcBorders>
            <w:shd w:val="clear" w:color="auto" w:fill="auto"/>
            <w:vAlign w:val="center"/>
          </w:tcPr>
          <w:p w14:paraId="2C0AFE60" w14:textId="77777777" w:rsidR="00DE0255" w:rsidRPr="00B002AD" w:rsidRDefault="00DE0255"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3CCD82CA" w14:textId="77777777" w:rsidR="00DE0255" w:rsidRPr="00B002AD" w:rsidRDefault="00DE0255" w:rsidP="00DE0255">
            <w:pPr>
              <w:rPr>
                <w:rFonts w:ascii="Arial" w:hAnsi="Arial" w:cs="Arial"/>
                <w:b/>
                <w:bCs/>
                <w:sz w:val="16"/>
                <w:szCs w:val="2"/>
                <w:lang w:val="es-BO"/>
              </w:rPr>
            </w:pPr>
          </w:p>
        </w:tc>
        <w:tc>
          <w:tcPr>
            <w:tcW w:w="872" w:type="pct"/>
            <w:gridSpan w:val="20"/>
            <w:vMerge/>
            <w:tcBorders>
              <w:bottom w:val="single" w:sz="2" w:space="0" w:color="auto"/>
            </w:tcBorders>
            <w:shd w:val="clear" w:color="auto" w:fill="auto"/>
            <w:vAlign w:val="center"/>
          </w:tcPr>
          <w:p w14:paraId="331F5806" w14:textId="77777777" w:rsidR="00DE0255" w:rsidRPr="00B002AD"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480B372" w14:textId="77777777" w:rsidR="00DE0255" w:rsidRPr="00B002AD" w:rsidRDefault="00DE0255" w:rsidP="00DE0255">
            <w:pPr>
              <w:rPr>
                <w:rFonts w:ascii="Arial" w:hAnsi="Arial" w:cs="Arial"/>
                <w:b/>
                <w:bCs/>
                <w:sz w:val="16"/>
                <w:szCs w:val="2"/>
                <w:lang w:val="es-BO"/>
              </w:rPr>
            </w:pPr>
          </w:p>
        </w:tc>
        <w:tc>
          <w:tcPr>
            <w:tcW w:w="250" w:type="pct"/>
            <w:gridSpan w:val="9"/>
            <w:tcBorders>
              <w:top w:val="nil"/>
              <w:bottom w:val="single" w:sz="2" w:space="0" w:color="auto"/>
            </w:tcBorders>
            <w:shd w:val="clear" w:color="auto" w:fill="auto"/>
            <w:vAlign w:val="center"/>
          </w:tcPr>
          <w:p w14:paraId="68711160" w14:textId="77777777" w:rsidR="00DE0255" w:rsidRPr="00B002AD" w:rsidRDefault="00DE0255" w:rsidP="00DE0255">
            <w:pPr>
              <w:rPr>
                <w:rFonts w:ascii="Arial" w:hAnsi="Arial" w:cs="Arial"/>
                <w:b/>
                <w:bCs/>
                <w:sz w:val="16"/>
                <w:szCs w:val="2"/>
                <w:lang w:val="es-BO"/>
              </w:rPr>
            </w:pPr>
            <w:r w:rsidRPr="00B002AD">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54B47E78" w14:textId="77777777" w:rsidR="00DE0255" w:rsidRPr="00B002AD" w:rsidRDefault="00DE0255" w:rsidP="00DE0255">
            <w:pPr>
              <w:rPr>
                <w:rFonts w:ascii="Arial" w:hAnsi="Arial" w:cs="Arial"/>
                <w:b/>
                <w:bCs/>
                <w:sz w:val="16"/>
                <w:szCs w:val="2"/>
                <w:lang w:val="es-BO"/>
              </w:rPr>
            </w:pPr>
          </w:p>
        </w:tc>
        <w:tc>
          <w:tcPr>
            <w:tcW w:w="250" w:type="pct"/>
            <w:gridSpan w:val="12"/>
            <w:tcBorders>
              <w:top w:val="nil"/>
              <w:bottom w:val="single" w:sz="2" w:space="0" w:color="auto"/>
            </w:tcBorders>
            <w:shd w:val="clear" w:color="auto" w:fill="auto"/>
            <w:vAlign w:val="center"/>
          </w:tcPr>
          <w:p w14:paraId="2B649F55" w14:textId="77777777" w:rsidR="00DE0255" w:rsidRPr="00B002AD" w:rsidRDefault="00DE0255" w:rsidP="00DE0255">
            <w:pPr>
              <w:rPr>
                <w:rFonts w:ascii="Arial" w:hAnsi="Arial" w:cs="Arial"/>
                <w:b/>
                <w:bCs/>
                <w:sz w:val="16"/>
                <w:szCs w:val="2"/>
                <w:lang w:val="es-BO"/>
              </w:rPr>
            </w:pPr>
            <w:r w:rsidRPr="00B002AD">
              <w:rPr>
                <w:rFonts w:ascii="Arial" w:hAnsi="Arial" w:cs="Arial"/>
                <w:i/>
                <w:iCs/>
                <w:sz w:val="12"/>
                <w:szCs w:val="16"/>
                <w:lang w:val="es-BO"/>
              </w:rPr>
              <w:t>Mes</w:t>
            </w:r>
          </w:p>
        </w:tc>
        <w:tc>
          <w:tcPr>
            <w:tcW w:w="125" w:type="pct"/>
            <w:gridSpan w:val="6"/>
            <w:tcBorders>
              <w:top w:val="nil"/>
              <w:bottom w:val="nil"/>
            </w:tcBorders>
            <w:shd w:val="clear" w:color="auto" w:fill="auto"/>
            <w:vAlign w:val="center"/>
          </w:tcPr>
          <w:p w14:paraId="4E413C45" w14:textId="77777777" w:rsidR="00DE0255" w:rsidRPr="00B002AD" w:rsidRDefault="00DE0255" w:rsidP="00DE0255">
            <w:pPr>
              <w:rPr>
                <w:rFonts w:ascii="Arial" w:hAnsi="Arial" w:cs="Arial"/>
                <w:b/>
                <w:bCs/>
                <w:sz w:val="16"/>
                <w:szCs w:val="2"/>
                <w:lang w:val="es-BO"/>
              </w:rPr>
            </w:pPr>
          </w:p>
        </w:tc>
        <w:tc>
          <w:tcPr>
            <w:tcW w:w="375" w:type="pct"/>
            <w:gridSpan w:val="17"/>
            <w:tcBorders>
              <w:top w:val="nil"/>
              <w:bottom w:val="single" w:sz="2" w:space="0" w:color="auto"/>
            </w:tcBorders>
            <w:shd w:val="clear" w:color="auto" w:fill="auto"/>
            <w:vAlign w:val="center"/>
          </w:tcPr>
          <w:p w14:paraId="37B20C57" w14:textId="77777777" w:rsidR="00DE0255" w:rsidRPr="00B002AD" w:rsidRDefault="00DE0255" w:rsidP="00DE0255">
            <w:pPr>
              <w:jc w:val="center"/>
              <w:rPr>
                <w:rFonts w:ascii="Arial" w:hAnsi="Arial" w:cs="Arial"/>
                <w:b/>
                <w:bCs/>
                <w:sz w:val="16"/>
                <w:szCs w:val="2"/>
                <w:lang w:val="es-BO"/>
              </w:rPr>
            </w:pPr>
            <w:r w:rsidRPr="00B002AD">
              <w:rPr>
                <w:rFonts w:ascii="Arial" w:hAnsi="Arial" w:cs="Arial"/>
                <w:i/>
                <w:iCs/>
                <w:sz w:val="12"/>
                <w:szCs w:val="16"/>
                <w:lang w:val="es-BO"/>
              </w:rPr>
              <w:t>Año</w:t>
            </w:r>
          </w:p>
        </w:tc>
        <w:tc>
          <w:tcPr>
            <w:tcW w:w="131" w:type="pct"/>
            <w:gridSpan w:val="3"/>
            <w:tcBorders>
              <w:top w:val="nil"/>
              <w:bottom w:val="nil"/>
              <w:right w:val="single" w:sz="12" w:space="0" w:color="auto"/>
            </w:tcBorders>
            <w:shd w:val="clear" w:color="auto" w:fill="auto"/>
            <w:vAlign w:val="center"/>
          </w:tcPr>
          <w:p w14:paraId="44904750" w14:textId="77777777" w:rsidR="00DE0255" w:rsidRPr="00B002AD" w:rsidRDefault="00DE0255" w:rsidP="00DE0255">
            <w:pPr>
              <w:rPr>
                <w:rFonts w:ascii="Arial" w:hAnsi="Arial" w:cs="Arial"/>
                <w:b/>
                <w:bCs/>
                <w:sz w:val="16"/>
                <w:szCs w:val="2"/>
                <w:lang w:val="es-BO"/>
              </w:rPr>
            </w:pPr>
          </w:p>
        </w:tc>
      </w:tr>
      <w:tr w:rsidR="00DE0255" w:rsidRPr="00B002AD" w14:paraId="6088BE41" w14:textId="77777777" w:rsidTr="006556D9">
        <w:trPr>
          <w:trHeight w:val="288"/>
        </w:trPr>
        <w:tc>
          <w:tcPr>
            <w:tcW w:w="122" w:type="pct"/>
            <w:tcBorders>
              <w:top w:val="nil"/>
              <w:left w:val="single" w:sz="12" w:space="0" w:color="auto"/>
              <w:bottom w:val="nil"/>
            </w:tcBorders>
            <w:shd w:val="clear" w:color="auto" w:fill="auto"/>
            <w:vAlign w:val="center"/>
          </w:tcPr>
          <w:p w14:paraId="74DCF5E6" w14:textId="77777777" w:rsidR="00DE0255" w:rsidRPr="00B002AD" w:rsidRDefault="00DE0255" w:rsidP="00DE0255">
            <w:pPr>
              <w:rPr>
                <w:rFonts w:ascii="Arial" w:hAnsi="Arial" w:cs="Arial"/>
                <w:b/>
                <w:bCs/>
                <w:sz w:val="16"/>
                <w:szCs w:val="2"/>
                <w:lang w:val="es-BO"/>
              </w:rPr>
            </w:pPr>
          </w:p>
        </w:tc>
        <w:tc>
          <w:tcPr>
            <w:tcW w:w="1374" w:type="pct"/>
            <w:gridSpan w:val="43"/>
            <w:tcBorders>
              <w:top w:val="nil"/>
              <w:bottom w:val="nil"/>
              <w:right w:val="single" w:sz="2" w:space="0" w:color="auto"/>
            </w:tcBorders>
            <w:shd w:val="clear" w:color="auto" w:fill="auto"/>
            <w:vAlign w:val="center"/>
          </w:tcPr>
          <w:p w14:paraId="5BD26E44" w14:textId="77777777" w:rsidR="00DE0255" w:rsidRPr="00B002AD" w:rsidRDefault="00DE0255" w:rsidP="00DE0255">
            <w:pPr>
              <w:jc w:val="right"/>
              <w:rPr>
                <w:rFonts w:ascii="Arial" w:hAnsi="Arial" w:cs="Arial"/>
                <w:bCs/>
                <w:sz w:val="16"/>
                <w:szCs w:val="2"/>
                <w:lang w:val="es-BO"/>
              </w:rPr>
            </w:pPr>
            <w:r w:rsidRPr="00B002AD">
              <w:rPr>
                <w:rFonts w:ascii="Arial" w:hAnsi="Arial" w:cs="Arial"/>
                <w:bCs/>
                <w:sz w:val="16"/>
                <w:szCs w:val="16"/>
                <w:lang w:val="es-BO"/>
              </w:rPr>
              <w:t>Poder del Representante Legal</w:t>
            </w:r>
          </w:p>
        </w:tc>
        <w:tc>
          <w:tcPr>
            <w:tcW w:w="1125"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2DD0E55" w14:textId="77777777" w:rsidR="00DE0255" w:rsidRPr="00B002AD" w:rsidRDefault="00DE0255" w:rsidP="00DE0255">
            <w:pPr>
              <w:rPr>
                <w:rFonts w:ascii="Arial" w:hAnsi="Arial" w:cs="Arial"/>
                <w:b/>
                <w:bCs/>
                <w:sz w:val="16"/>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57B8E5F" w14:textId="77777777" w:rsidR="00DE0255" w:rsidRPr="00B002AD" w:rsidRDefault="00DE0255" w:rsidP="00DE0255">
            <w:pPr>
              <w:rPr>
                <w:rFonts w:ascii="Arial" w:hAnsi="Arial" w:cs="Arial"/>
                <w:b/>
                <w:bCs/>
                <w:sz w:val="16"/>
                <w:szCs w:val="2"/>
                <w:lang w:val="es-BO"/>
              </w:rPr>
            </w:pPr>
          </w:p>
        </w:tc>
        <w:tc>
          <w:tcPr>
            <w:tcW w:w="872"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011B4E4" w14:textId="77777777" w:rsidR="00DE0255" w:rsidRPr="00B002AD" w:rsidRDefault="00DE0255" w:rsidP="00DE0255">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2557BA0" w14:textId="77777777" w:rsidR="00DE0255" w:rsidRPr="00B002AD" w:rsidRDefault="00DE0255" w:rsidP="00DE0255">
            <w:pPr>
              <w:rPr>
                <w:rFonts w:ascii="Arial" w:hAnsi="Arial" w:cs="Arial"/>
                <w:b/>
                <w:bCs/>
                <w:sz w:val="16"/>
                <w:szCs w:val="2"/>
                <w:lang w:val="es-BO"/>
              </w:rPr>
            </w:pPr>
          </w:p>
        </w:tc>
        <w:tc>
          <w:tcPr>
            <w:tcW w:w="250"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747913" w14:textId="77777777" w:rsidR="00DE0255" w:rsidRPr="00B002AD" w:rsidRDefault="00DE0255" w:rsidP="00DE0255">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355A078" w14:textId="77777777" w:rsidR="00DE0255" w:rsidRPr="00B002AD" w:rsidRDefault="00DE0255" w:rsidP="00DE0255">
            <w:pPr>
              <w:rPr>
                <w:rFonts w:ascii="Arial" w:hAnsi="Arial" w:cs="Arial"/>
                <w:b/>
                <w:bCs/>
                <w:sz w:val="16"/>
                <w:szCs w:val="2"/>
                <w:lang w:val="es-BO"/>
              </w:rPr>
            </w:pPr>
          </w:p>
        </w:tc>
        <w:tc>
          <w:tcPr>
            <w:tcW w:w="25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6FA223E" w14:textId="77777777" w:rsidR="00DE0255" w:rsidRPr="00B002AD" w:rsidRDefault="00DE0255" w:rsidP="00DE0255">
            <w:pPr>
              <w:rPr>
                <w:rFonts w:ascii="Arial" w:hAnsi="Arial" w:cs="Arial"/>
                <w:b/>
                <w:bCs/>
                <w:sz w:val="16"/>
                <w:szCs w:val="2"/>
                <w:lang w:val="es-BO"/>
              </w:rPr>
            </w:pPr>
          </w:p>
        </w:tc>
        <w:tc>
          <w:tcPr>
            <w:tcW w:w="125" w:type="pct"/>
            <w:gridSpan w:val="6"/>
            <w:tcBorders>
              <w:top w:val="nil"/>
              <w:left w:val="single" w:sz="2" w:space="0" w:color="auto"/>
              <w:bottom w:val="nil"/>
              <w:right w:val="single" w:sz="2" w:space="0" w:color="auto"/>
            </w:tcBorders>
            <w:shd w:val="clear" w:color="auto" w:fill="auto"/>
            <w:vAlign w:val="center"/>
          </w:tcPr>
          <w:p w14:paraId="350067BC" w14:textId="77777777" w:rsidR="00DE0255" w:rsidRPr="00B002AD" w:rsidRDefault="00DE0255" w:rsidP="00DE0255">
            <w:pPr>
              <w:rPr>
                <w:rFonts w:ascii="Arial" w:hAnsi="Arial" w:cs="Arial"/>
                <w:b/>
                <w:bCs/>
                <w:sz w:val="16"/>
                <w:szCs w:val="2"/>
                <w:lang w:val="es-BO"/>
              </w:rPr>
            </w:pPr>
          </w:p>
        </w:tc>
        <w:tc>
          <w:tcPr>
            <w:tcW w:w="375" w:type="pct"/>
            <w:gridSpan w:val="1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B986E83" w14:textId="77777777" w:rsidR="00DE0255" w:rsidRPr="00B002AD" w:rsidRDefault="00DE0255" w:rsidP="00DE0255">
            <w:pPr>
              <w:rPr>
                <w:rFonts w:ascii="Arial" w:hAnsi="Arial" w:cs="Arial"/>
                <w:b/>
                <w:bCs/>
                <w:sz w:val="16"/>
                <w:szCs w:val="2"/>
                <w:lang w:val="es-BO"/>
              </w:rPr>
            </w:pPr>
          </w:p>
        </w:tc>
        <w:tc>
          <w:tcPr>
            <w:tcW w:w="131" w:type="pct"/>
            <w:gridSpan w:val="3"/>
            <w:tcBorders>
              <w:top w:val="nil"/>
              <w:left w:val="single" w:sz="2" w:space="0" w:color="auto"/>
              <w:bottom w:val="nil"/>
              <w:right w:val="single" w:sz="12" w:space="0" w:color="auto"/>
            </w:tcBorders>
            <w:shd w:val="clear" w:color="auto" w:fill="auto"/>
            <w:vAlign w:val="center"/>
          </w:tcPr>
          <w:p w14:paraId="51D481EA" w14:textId="77777777" w:rsidR="00DE0255" w:rsidRPr="00B002AD" w:rsidRDefault="00DE0255" w:rsidP="00DE0255">
            <w:pPr>
              <w:rPr>
                <w:rFonts w:ascii="Arial" w:hAnsi="Arial" w:cs="Arial"/>
                <w:b/>
                <w:bCs/>
                <w:sz w:val="16"/>
                <w:szCs w:val="2"/>
                <w:lang w:val="es-BO"/>
              </w:rPr>
            </w:pPr>
          </w:p>
        </w:tc>
      </w:tr>
      <w:tr w:rsidR="00DD6356" w:rsidRPr="00B002AD" w14:paraId="447440E2" w14:textId="77777777" w:rsidTr="006556D9">
        <w:trPr>
          <w:trHeight w:val="79"/>
        </w:trPr>
        <w:tc>
          <w:tcPr>
            <w:tcW w:w="122" w:type="pct"/>
            <w:tcBorders>
              <w:top w:val="nil"/>
              <w:left w:val="single" w:sz="12" w:space="0" w:color="auto"/>
              <w:bottom w:val="nil"/>
            </w:tcBorders>
            <w:shd w:val="clear" w:color="auto" w:fill="auto"/>
            <w:vAlign w:val="center"/>
          </w:tcPr>
          <w:p w14:paraId="78F7B20E"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176B93F" w14:textId="77777777" w:rsidR="00DD6356" w:rsidRPr="00B002AD" w:rsidRDefault="00DD6356" w:rsidP="00DE0255">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52AD90F5" w14:textId="77777777" w:rsidR="00DD6356" w:rsidRPr="00B002AD" w:rsidRDefault="00DD6356" w:rsidP="00DE0255">
            <w:pPr>
              <w:rPr>
                <w:rFonts w:ascii="Arial" w:hAnsi="Arial" w:cs="Arial"/>
                <w:b/>
                <w:bCs/>
                <w:sz w:val="16"/>
                <w:szCs w:val="2"/>
                <w:lang w:val="es-BO"/>
              </w:rPr>
            </w:pPr>
          </w:p>
        </w:tc>
        <w:tc>
          <w:tcPr>
            <w:tcW w:w="130" w:type="pct"/>
            <w:gridSpan w:val="6"/>
            <w:tcBorders>
              <w:top w:val="nil"/>
              <w:bottom w:val="nil"/>
            </w:tcBorders>
            <w:shd w:val="clear" w:color="auto" w:fill="auto"/>
            <w:vAlign w:val="center"/>
          </w:tcPr>
          <w:p w14:paraId="679EF67F"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58634AC4"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743818DE" w14:textId="77777777" w:rsidR="00DD6356" w:rsidRPr="00B002AD" w:rsidRDefault="00DD6356" w:rsidP="00DE0255">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271EEA6C"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6813E8C1"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ED524CE" w14:textId="77777777" w:rsidR="00DD6356" w:rsidRPr="00B002AD" w:rsidRDefault="00DD6356" w:rsidP="00DE0255">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31F1D3DF" w14:textId="77777777" w:rsidR="00DD6356" w:rsidRPr="00B002AD" w:rsidRDefault="00DD6356" w:rsidP="00DE0255">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2559CE1B"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144AF37" w14:textId="77777777" w:rsidR="00DD6356" w:rsidRPr="00B002AD" w:rsidRDefault="00DD6356" w:rsidP="00DE0255">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43027672" w14:textId="77777777" w:rsidR="00DD6356" w:rsidRPr="00B002AD" w:rsidRDefault="00DD6356" w:rsidP="00DE0255">
            <w:pPr>
              <w:rPr>
                <w:rFonts w:ascii="Arial" w:hAnsi="Arial" w:cs="Arial"/>
                <w:b/>
                <w:bCs/>
                <w:sz w:val="16"/>
                <w:szCs w:val="2"/>
                <w:lang w:val="es-BO"/>
              </w:rPr>
            </w:pPr>
          </w:p>
        </w:tc>
        <w:tc>
          <w:tcPr>
            <w:tcW w:w="134" w:type="pct"/>
            <w:gridSpan w:val="5"/>
            <w:tcBorders>
              <w:top w:val="single" w:sz="2" w:space="0" w:color="auto"/>
              <w:bottom w:val="nil"/>
            </w:tcBorders>
            <w:shd w:val="clear" w:color="auto" w:fill="auto"/>
            <w:vAlign w:val="center"/>
          </w:tcPr>
          <w:p w14:paraId="5086C65C" w14:textId="77777777" w:rsidR="00DD6356" w:rsidRPr="00B002AD" w:rsidRDefault="00DD6356" w:rsidP="00DE0255">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5D749FA5" w14:textId="77777777" w:rsidR="00DD6356" w:rsidRPr="00B002AD" w:rsidRDefault="00DD6356" w:rsidP="00DE0255">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5E1D702E" w14:textId="77777777" w:rsidR="00DD6356" w:rsidRPr="00B002AD" w:rsidRDefault="00DD6356" w:rsidP="00DE0255">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2A657C7D" w14:textId="77777777" w:rsidR="00DD6356" w:rsidRPr="00B002AD" w:rsidRDefault="00DD6356" w:rsidP="00DE0255">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126590D8" w14:textId="77777777" w:rsidR="00DD6356" w:rsidRPr="00B002AD" w:rsidRDefault="00DD6356" w:rsidP="00DE0255">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5D72623E" w14:textId="77777777" w:rsidR="00DD6356" w:rsidRPr="00B002AD" w:rsidRDefault="00DD6356" w:rsidP="00DE0255">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082FD213" w14:textId="77777777" w:rsidR="00DD6356" w:rsidRPr="00B002AD" w:rsidRDefault="00DD6356" w:rsidP="00DE0255">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2D9AC572" w14:textId="77777777" w:rsidR="00DD6356" w:rsidRPr="00B002AD" w:rsidRDefault="00DD6356" w:rsidP="00DE025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25957624" w14:textId="77777777" w:rsidR="00DD6356" w:rsidRPr="00B002AD" w:rsidRDefault="00DD6356" w:rsidP="00DE0255">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71E200BE" w14:textId="77777777" w:rsidR="00DD6356" w:rsidRPr="00B002AD" w:rsidRDefault="00DD6356" w:rsidP="00DE0255">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064365AC" w14:textId="77777777"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62A039A5" w14:textId="77777777"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7D057B1" w14:textId="77777777"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4EC0F897" w14:textId="77777777"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5C0DAA25" w14:textId="77777777" w:rsidR="00DD6356" w:rsidRPr="00B002AD"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13453FDC"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2AF9C68" w14:textId="77777777"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610388C" w14:textId="77777777" w:rsidR="00DD6356" w:rsidRPr="00B002AD"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7560284"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9AB4982" w14:textId="77777777" w:rsidR="00DD6356" w:rsidRPr="00B002AD" w:rsidRDefault="00DD6356" w:rsidP="00DE0255">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14:paraId="3B2FEBF9" w14:textId="77777777" w:rsidR="00DD6356" w:rsidRPr="00B002AD" w:rsidRDefault="00DD6356" w:rsidP="00DE0255">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14:paraId="387C9117" w14:textId="77777777"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1DD6ECD5" w14:textId="77777777" w:rsidR="00DD6356" w:rsidRPr="00B002AD" w:rsidRDefault="00DD6356" w:rsidP="00DE0255">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14:paraId="59487A2C" w14:textId="77777777" w:rsidR="00DD6356" w:rsidRPr="00B002AD" w:rsidRDefault="00DD6356" w:rsidP="00DE0255">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14:paraId="4C83DF2C" w14:textId="77777777"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7A15781E" w14:textId="77777777" w:rsidR="00DD6356" w:rsidRPr="00B002AD" w:rsidRDefault="00DD6356" w:rsidP="00DE0255">
            <w:pPr>
              <w:rPr>
                <w:rFonts w:ascii="Arial" w:hAnsi="Arial" w:cs="Arial"/>
                <w:b/>
                <w:bCs/>
                <w:sz w:val="16"/>
                <w:szCs w:val="2"/>
                <w:lang w:val="es-BO"/>
              </w:rPr>
            </w:pPr>
          </w:p>
        </w:tc>
        <w:tc>
          <w:tcPr>
            <w:tcW w:w="131" w:type="pct"/>
            <w:gridSpan w:val="3"/>
            <w:tcBorders>
              <w:top w:val="nil"/>
              <w:bottom w:val="nil"/>
              <w:right w:val="single" w:sz="12" w:space="0" w:color="auto"/>
            </w:tcBorders>
            <w:shd w:val="clear" w:color="auto" w:fill="auto"/>
            <w:vAlign w:val="center"/>
          </w:tcPr>
          <w:p w14:paraId="24AE0EA3" w14:textId="77777777" w:rsidR="00DD6356" w:rsidRPr="00B002AD" w:rsidRDefault="00DD6356" w:rsidP="00DE0255">
            <w:pPr>
              <w:rPr>
                <w:rFonts w:ascii="Arial" w:hAnsi="Arial" w:cs="Arial"/>
                <w:b/>
                <w:bCs/>
                <w:sz w:val="16"/>
                <w:szCs w:val="2"/>
                <w:lang w:val="es-BO"/>
              </w:rPr>
            </w:pPr>
          </w:p>
        </w:tc>
      </w:tr>
      <w:tr w:rsidR="00390847" w:rsidRPr="00B002AD" w14:paraId="11489663" w14:textId="77777777" w:rsidTr="006556D9">
        <w:trPr>
          <w:trHeight w:val="448"/>
        </w:trPr>
        <w:tc>
          <w:tcPr>
            <w:tcW w:w="4997" w:type="pct"/>
            <w:gridSpan w:val="161"/>
            <w:tcBorders>
              <w:top w:val="nil"/>
              <w:left w:val="single" w:sz="12" w:space="0" w:color="auto"/>
              <w:bottom w:val="nil"/>
              <w:right w:val="single" w:sz="12" w:space="0" w:color="auto"/>
            </w:tcBorders>
            <w:shd w:val="clear" w:color="auto" w:fill="auto"/>
            <w:vAlign w:val="center"/>
            <w:hideMark/>
          </w:tcPr>
          <w:p w14:paraId="3AE9E463" w14:textId="77777777" w:rsidR="00414FC2" w:rsidRPr="00B002AD" w:rsidRDefault="00414FC2" w:rsidP="00343F72">
            <w:pPr>
              <w:pStyle w:val="Prrafodelista"/>
              <w:numPr>
                <w:ilvl w:val="0"/>
                <w:numId w:val="32"/>
              </w:numPr>
              <w:ind w:left="303" w:hanging="284"/>
              <w:jc w:val="both"/>
              <w:rPr>
                <w:rFonts w:ascii="Arial" w:hAnsi="Arial" w:cs="Arial"/>
                <w:b/>
                <w:sz w:val="16"/>
                <w:szCs w:val="16"/>
                <w:lang w:val="es-BO"/>
              </w:rPr>
            </w:pPr>
            <w:r w:rsidRPr="00B002AD">
              <w:rPr>
                <w:rFonts w:ascii="Arial" w:hAnsi="Arial" w:cs="Arial"/>
                <w:sz w:val="16"/>
                <w:szCs w:val="16"/>
                <w:lang w:val="es-BO"/>
              </w:rPr>
              <w:t>Declaro en calidad de Representante Legal contar con un poder general amplio y suficiente con facultades para presentar propuestas y suscribir Contrato</w:t>
            </w:r>
            <w:r w:rsidR="00F74B38" w:rsidRPr="00B002AD">
              <w:rPr>
                <w:rFonts w:ascii="Arial" w:hAnsi="Arial" w:cs="Arial"/>
                <w:sz w:val="16"/>
                <w:szCs w:val="16"/>
                <w:lang w:val="es-BO"/>
              </w:rPr>
              <w:t>s.</w:t>
            </w:r>
          </w:p>
          <w:p w14:paraId="39EB6BFA" w14:textId="77777777" w:rsidR="00414FC2" w:rsidRPr="00B002AD" w:rsidRDefault="00414FC2" w:rsidP="00343F72">
            <w:pPr>
              <w:pStyle w:val="Prrafodelista"/>
              <w:numPr>
                <w:ilvl w:val="0"/>
                <w:numId w:val="32"/>
              </w:numPr>
              <w:ind w:left="303" w:hanging="284"/>
              <w:jc w:val="both"/>
              <w:rPr>
                <w:rFonts w:ascii="Arial" w:hAnsi="Arial" w:cs="Arial"/>
                <w:b/>
                <w:sz w:val="16"/>
                <w:szCs w:val="16"/>
                <w:lang w:val="es-BO"/>
              </w:rPr>
            </w:pPr>
            <w:r w:rsidRPr="00B002AD">
              <w:rPr>
                <w:rFonts w:ascii="Arial" w:hAnsi="Arial" w:cs="Arial"/>
                <w:sz w:val="16"/>
                <w:szCs w:val="16"/>
                <w:lang w:val="es-BO"/>
              </w:rPr>
              <w:t xml:space="preserve">Declaro que el poder del Representante Legal se encuentra inscrito en el Registro de Comercio. </w:t>
            </w:r>
            <w:r w:rsidRPr="00B002AD">
              <w:rPr>
                <w:rFonts w:ascii="Arial" w:hAnsi="Arial" w:cs="Arial"/>
                <w:b/>
                <w:sz w:val="16"/>
                <w:szCs w:val="16"/>
                <w:lang w:val="es-BO"/>
              </w:rPr>
              <w:t xml:space="preserve">(Suprimir este </w:t>
            </w:r>
            <w:r w:rsidR="0064262E" w:rsidRPr="00B002AD">
              <w:rPr>
                <w:rFonts w:ascii="Arial" w:hAnsi="Arial" w:cs="Arial"/>
                <w:b/>
                <w:sz w:val="16"/>
                <w:szCs w:val="16"/>
                <w:lang w:val="es-BO"/>
              </w:rPr>
              <w:t>texto</w:t>
            </w:r>
            <w:r w:rsidRPr="00B002AD">
              <w:rPr>
                <w:rFonts w:ascii="Arial" w:hAnsi="Arial" w:cs="Arial"/>
                <w:b/>
                <w:sz w:val="16"/>
                <w:szCs w:val="16"/>
                <w:lang w:val="es-BO"/>
              </w:rPr>
              <w:t xml:space="preserve"> cuando por la naturaleza jurídica del proponente no se requiera la inscripción en el Registro de Comercio de Bolivia y cuando el proponente sea una empresa unipersonal y éste no acredite a un Representante Legal). </w:t>
            </w:r>
          </w:p>
          <w:p w14:paraId="179A30A3" w14:textId="77777777" w:rsidR="00390847" w:rsidRPr="00B002AD" w:rsidRDefault="00390847" w:rsidP="00DE0255">
            <w:pPr>
              <w:rPr>
                <w:rFonts w:ascii="Calibri" w:hAnsi="Calibri" w:cs="Calibri"/>
                <w:sz w:val="2"/>
                <w:szCs w:val="2"/>
                <w:lang w:val="es-BO"/>
              </w:rPr>
            </w:pPr>
            <w:r w:rsidRPr="00B002AD">
              <w:rPr>
                <w:rFonts w:ascii="Calibri" w:hAnsi="Calibri" w:cs="Calibri"/>
                <w:sz w:val="2"/>
                <w:szCs w:val="2"/>
                <w:lang w:val="es-BO"/>
              </w:rPr>
              <w:t> </w:t>
            </w:r>
          </w:p>
        </w:tc>
      </w:tr>
      <w:tr w:rsidR="002C7D12" w:rsidRPr="00B002AD" w14:paraId="2097448A" w14:textId="77777777" w:rsidTr="006556D9">
        <w:trPr>
          <w:trHeight w:val="567"/>
        </w:trPr>
        <w:tc>
          <w:tcPr>
            <w:tcW w:w="4997" w:type="pct"/>
            <w:gridSpan w:val="161"/>
            <w:tcBorders>
              <w:top w:val="single" w:sz="8" w:space="0" w:color="auto"/>
              <w:left w:val="single" w:sz="12" w:space="0" w:color="auto"/>
              <w:bottom w:val="single" w:sz="8" w:space="0" w:color="auto"/>
              <w:right w:val="single" w:sz="12" w:space="0" w:color="auto"/>
            </w:tcBorders>
            <w:shd w:val="clear" w:color="000000" w:fill="0F243E"/>
            <w:vAlign w:val="center"/>
            <w:hideMark/>
          </w:tcPr>
          <w:p w14:paraId="28BE1E25" w14:textId="77777777" w:rsidR="002C7D12" w:rsidRPr="00B002AD" w:rsidRDefault="002C7D12" w:rsidP="00343F72">
            <w:pPr>
              <w:pStyle w:val="Prrafodelista"/>
              <w:numPr>
                <w:ilvl w:val="0"/>
                <w:numId w:val="45"/>
              </w:numPr>
              <w:ind w:left="444" w:hanging="283"/>
              <w:rPr>
                <w:rFonts w:ascii="Arial" w:hAnsi="Arial" w:cs="Arial"/>
                <w:b/>
                <w:bCs/>
                <w:sz w:val="16"/>
                <w:szCs w:val="16"/>
                <w:lang w:val="es-BO"/>
              </w:rPr>
            </w:pPr>
            <w:r w:rsidRPr="00B002AD">
              <w:rPr>
                <w:rFonts w:ascii="Arial" w:hAnsi="Arial" w:cs="Arial"/>
                <w:b/>
                <w:bCs/>
                <w:sz w:val="18"/>
                <w:szCs w:val="16"/>
                <w:lang w:val="es-BO"/>
              </w:rPr>
              <w:t>I</w:t>
            </w:r>
            <w:r w:rsidR="00C53155" w:rsidRPr="00B002AD">
              <w:rPr>
                <w:rFonts w:ascii="Arial" w:hAnsi="Arial" w:cs="Arial"/>
                <w:b/>
                <w:bCs/>
                <w:sz w:val="18"/>
                <w:szCs w:val="16"/>
                <w:lang w:val="es-BO"/>
              </w:rPr>
              <w:t>NFORMACIÓN</w:t>
            </w:r>
            <w:r w:rsidR="00C53155" w:rsidRPr="00B002AD">
              <w:rPr>
                <w:rFonts w:ascii="Arial" w:hAnsi="Arial" w:cs="Arial"/>
                <w:b/>
                <w:bCs/>
                <w:sz w:val="16"/>
                <w:szCs w:val="16"/>
                <w:lang w:val="es-BO"/>
              </w:rPr>
              <w:t xml:space="preserve"> SOBRE NOTIFICACIONES</w:t>
            </w:r>
          </w:p>
        </w:tc>
      </w:tr>
      <w:tr w:rsidR="00DE0255" w:rsidRPr="00B002AD" w14:paraId="7FA10884" w14:textId="77777777" w:rsidTr="006556D9">
        <w:trPr>
          <w:trHeight w:val="114"/>
        </w:trPr>
        <w:tc>
          <w:tcPr>
            <w:tcW w:w="137" w:type="pct"/>
            <w:gridSpan w:val="2"/>
            <w:tcBorders>
              <w:top w:val="nil"/>
              <w:left w:val="single" w:sz="12" w:space="0" w:color="auto"/>
              <w:bottom w:val="nil"/>
              <w:right w:val="nil"/>
            </w:tcBorders>
            <w:shd w:val="clear" w:color="auto" w:fill="auto"/>
            <w:noWrap/>
            <w:vAlign w:val="center"/>
            <w:hideMark/>
          </w:tcPr>
          <w:p w14:paraId="662D2677" w14:textId="77777777"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121" w:type="pct"/>
            <w:gridSpan w:val="4"/>
            <w:tcBorders>
              <w:top w:val="nil"/>
              <w:left w:val="nil"/>
              <w:bottom w:val="nil"/>
              <w:right w:val="nil"/>
            </w:tcBorders>
            <w:shd w:val="clear" w:color="auto" w:fill="auto"/>
            <w:noWrap/>
            <w:vAlign w:val="center"/>
            <w:hideMark/>
          </w:tcPr>
          <w:p w14:paraId="6D29963E" w14:textId="77777777" w:rsidR="002C7D12" w:rsidRPr="00B002AD" w:rsidRDefault="002C7D12" w:rsidP="00DE0255">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6F75C1C1" w14:textId="77777777" w:rsidR="002C7D12" w:rsidRPr="00B002AD" w:rsidRDefault="002C7D12" w:rsidP="00DE0255">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397056C" w14:textId="77777777" w:rsidR="002C7D12" w:rsidRPr="00B002AD" w:rsidRDefault="002C7D12" w:rsidP="00DE0255">
            <w:pPr>
              <w:rPr>
                <w:rFonts w:ascii="Calibri" w:hAnsi="Calibri" w:cs="Calibri"/>
                <w:sz w:val="2"/>
                <w:szCs w:val="2"/>
                <w:lang w:val="es-BO"/>
              </w:rPr>
            </w:pPr>
          </w:p>
        </w:tc>
        <w:tc>
          <w:tcPr>
            <w:tcW w:w="121" w:type="pct"/>
            <w:gridSpan w:val="4"/>
            <w:tcBorders>
              <w:top w:val="nil"/>
              <w:left w:val="nil"/>
              <w:bottom w:val="nil"/>
              <w:right w:val="nil"/>
            </w:tcBorders>
            <w:shd w:val="clear" w:color="auto" w:fill="auto"/>
            <w:vAlign w:val="center"/>
            <w:hideMark/>
          </w:tcPr>
          <w:p w14:paraId="23B7C0E6" w14:textId="77777777" w:rsidR="002C7D12" w:rsidRPr="00B002AD" w:rsidRDefault="002C7D12" w:rsidP="00DE0255">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5B700807" w14:textId="77777777" w:rsidR="002C7D12" w:rsidRPr="00B002AD" w:rsidRDefault="002C7D12" w:rsidP="00DE0255">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73F0D187" w14:textId="77777777" w:rsidR="002C7D12" w:rsidRPr="00B002AD" w:rsidRDefault="002C7D12" w:rsidP="00DE0255">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78A311D7" w14:textId="77777777" w:rsidR="002C7D12" w:rsidRPr="00B002AD" w:rsidRDefault="002C7D12" w:rsidP="00DE0255">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14:paraId="22F0513B" w14:textId="77777777" w:rsidR="002C7D12" w:rsidRPr="00B002AD" w:rsidRDefault="002C7D12" w:rsidP="00DE0255">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7868FC1A" w14:textId="77777777" w:rsidR="002C7D12" w:rsidRPr="00B002AD" w:rsidRDefault="002C7D12" w:rsidP="00DE0255">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6E9C7012" w14:textId="77777777" w:rsidR="002C7D12" w:rsidRPr="00B002AD" w:rsidRDefault="002C7D12" w:rsidP="00DE0255">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28461D9" w14:textId="77777777" w:rsidR="002C7D12" w:rsidRPr="00B002AD" w:rsidRDefault="002C7D12" w:rsidP="00DE0255">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2BAA6653" w14:textId="77777777" w:rsidR="002C7D12" w:rsidRPr="00B002AD" w:rsidRDefault="002C7D12" w:rsidP="00DE0255">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4324433D" w14:textId="77777777" w:rsidR="002C7D12" w:rsidRPr="00B002AD" w:rsidRDefault="002C7D12" w:rsidP="00DE0255">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613457C5" w14:textId="77777777" w:rsidR="002C7D12" w:rsidRPr="00B002AD" w:rsidRDefault="002C7D12" w:rsidP="00DE0255">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30180DE3" w14:textId="77777777" w:rsidR="002C7D12" w:rsidRPr="00B002AD" w:rsidRDefault="002C7D12" w:rsidP="00DE0255">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5D997D5" w14:textId="77777777" w:rsidR="002C7D12" w:rsidRPr="00B002AD" w:rsidRDefault="002C7D12" w:rsidP="00DE0255">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27A27C1B" w14:textId="77777777" w:rsidR="002C7D12" w:rsidRPr="00B002AD" w:rsidRDefault="002C7D12" w:rsidP="00DE0255">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1F7FD45A" w14:textId="77777777" w:rsidR="002C7D12" w:rsidRPr="00B002AD" w:rsidRDefault="002C7D12" w:rsidP="00DE0255">
            <w:pPr>
              <w:rPr>
                <w:rFonts w:ascii="Arial" w:hAnsi="Arial" w:cs="Arial"/>
                <w:b/>
                <w:bCs/>
                <w:sz w:val="2"/>
                <w:szCs w:val="2"/>
                <w:lang w:val="es-BO"/>
              </w:rPr>
            </w:pPr>
          </w:p>
        </w:tc>
        <w:tc>
          <w:tcPr>
            <w:tcW w:w="661" w:type="pct"/>
            <w:gridSpan w:val="14"/>
            <w:tcBorders>
              <w:top w:val="nil"/>
              <w:left w:val="nil"/>
              <w:bottom w:val="nil"/>
              <w:right w:val="nil"/>
            </w:tcBorders>
            <w:shd w:val="clear" w:color="auto" w:fill="auto"/>
            <w:vAlign w:val="center"/>
            <w:hideMark/>
          </w:tcPr>
          <w:p w14:paraId="0602518C" w14:textId="77777777" w:rsidR="002C7D12" w:rsidRPr="00B002AD" w:rsidRDefault="002C7D12" w:rsidP="00DE0255">
            <w:pPr>
              <w:rPr>
                <w:rFonts w:ascii="Arial" w:hAnsi="Arial" w:cs="Arial"/>
                <w:b/>
                <w:bCs/>
                <w:sz w:val="2"/>
                <w:szCs w:val="2"/>
                <w:lang w:val="es-BO"/>
              </w:rPr>
            </w:pPr>
          </w:p>
        </w:tc>
        <w:tc>
          <w:tcPr>
            <w:tcW w:w="321" w:type="pct"/>
            <w:gridSpan w:val="9"/>
            <w:tcBorders>
              <w:top w:val="nil"/>
              <w:left w:val="nil"/>
              <w:bottom w:val="nil"/>
              <w:right w:val="nil"/>
            </w:tcBorders>
            <w:shd w:val="clear" w:color="auto" w:fill="auto"/>
            <w:vAlign w:val="center"/>
            <w:hideMark/>
          </w:tcPr>
          <w:p w14:paraId="21FF1AF6" w14:textId="77777777" w:rsidR="002C7D12" w:rsidRPr="00B002AD" w:rsidRDefault="002C7D12" w:rsidP="00DE0255">
            <w:pPr>
              <w:rPr>
                <w:rFonts w:ascii="Arial" w:hAnsi="Arial" w:cs="Arial"/>
                <w:b/>
                <w:bCs/>
                <w:sz w:val="2"/>
                <w:szCs w:val="2"/>
                <w:lang w:val="es-BO"/>
              </w:rPr>
            </w:pPr>
          </w:p>
        </w:tc>
        <w:tc>
          <w:tcPr>
            <w:tcW w:w="319" w:type="pct"/>
            <w:gridSpan w:val="12"/>
            <w:tcBorders>
              <w:top w:val="nil"/>
              <w:left w:val="nil"/>
              <w:bottom w:val="nil"/>
              <w:right w:val="nil"/>
            </w:tcBorders>
            <w:shd w:val="clear" w:color="auto" w:fill="auto"/>
            <w:vAlign w:val="center"/>
            <w:hideMark/>
          </w:tcPr>
          <w:p w14:paraId="52BA248F" w14:textId="77777777" w:rsidR="002C7D12" w:rsidRPr="00B002AD" w:rsidRDefault="002C7D12" w:rsidP="00DE0255">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4A196FF2" w14:textId="77777777" w:rsidR="002C7D12" w:rsidRPr="00B002AD" w:rsidRDefault="002C7D12" w:rsidP="00DE0255">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4CE86344" w14:textId="77777777" w:rsidR="002C7D12" w:rsidRPr="00B002AD" w:rsidRDefault="002C7D12" w:rsidP="00DE0255">
            <w:pPr>
              <w:rPr>
                <w:rFonts w:ascii="Arial" w:hAnsi="Arial" w:cs="Arial"/>
                <w:b/>
                <w:bCs/>
                <w:sz w:val="2"/>
                <w:szCs w:val="2"/>
                <w:lang w:val="es-BO"/>
              </w:rPr>
            </w:pPr>
          </w:p>
        </w:tc>
        <w:tc>
          <w:tcPr>
            <w:tcW w:w="165" w:type="pct"/>
            <w:gridSpan w:val="6"/>
            <w:tcBorders>
              <w:top w:val="nil"/>
              <w:left w:val="nil"/>
              <w:bottom w:val="nil"/>
              <w:right w:val="nil"/>
            </w:tcBorders>
            <w:shd w:val="clear" w:color="auto" w:fill="auto"/>
            <w:vAlign w:val="center"/>
            <w:hideMark/>
          </w:tcPr>
          <w:p w14:paraId="0A350511" w14:textId="77777777" w:rsidR="002C7D12" w:rsidRPr="00B002AD" w:rsidRDefault="002C7D12" w:rsidP="00DE0255">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2F101D17" w14:textId="77777777" w:rsidR="002C7D12" w:rsidRPr="00B002AD" w:rsidRDefault="002C7D12" w:rsidP="00DE0255">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1838D2E0" w14:textId="77777777" w:rsidR="002C7D12" w:rsidRPr="00B002AD" w:rsidRDefault="002C7D12" w:rsidP="00DE0255">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56FE94D8"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r>
      <w:tr w:rsidR="005A097D" w:rsidRPr="00B002AD" w14:paraId="67CA7818" w14:textId="77777777" w:rsidTr="006556D9">
        <w:trPr>
          <w:trHeight w:val="284"/>
        </w:trPr>
        <w:tc>
          <w:tcPr>
            <w:tcW w:w="1692" w:type="pct"/>
            <w:gridSpan w:val="50"/>
            <w:tcBorders>
              <w:top w:val="nil"/>
              <w:left w:val="single" w:sz="12" w:space="0" w:color="auto"/>
              <w:right w:val="nil"/>
            </w:tcBorders>
            <w:shd w:val="clear" w:color="auto" w:fill="auto"/>
            <w:vAlign w:val="center"/>
            <w:hideMark/>
          </w:tcPr>
          <w:p w14:paraId="5FD0BF4A" w14:textId="77777777" w:rsidR="005A097D" w:rsidRPr="00B002AD" w:rsidRDefault="005A097D" w:rsidP="00DE0255">
            <w:pPr>
              <w:jc w:val="right"/>
              <w:rPr>
                <w:rFonts w:ascii="Arial" w:hAnsi="Arial" w:cs="Arial"/>
                <w:bCs/>
                <w:sz w:val="16"/>
                <w:szCs w:val="16"/>
                <w:lang w:val="es-BO"/>
              </w:rPr>
            </w:pPr>
            <w:r w:rsidRPr="00B002AD">
              <w:rPr>
                <w:rFonts w:ascii="Arial" w:hAnsi="Arial" w:cs="Arial"/>
                <w:bCs/>
                <w:sz w:val="16"/>
                <w:szCs w:val="16"/>
                <w:lang w:val="es-BO"/>
              </w:rPr>
              <w:t>Solicito que las notificaciones me sean remitidas vía:</w:t>
            </w:r>
          </w:p>
        </w:tc>
        <w:tc>
          <w:tcPr>
            <w:tcW w:w="928" w:type="pct"/>
            <w:gridSpan w:val="32"/>
            <w:tcBorders>
              <w:top w:val="nil"/>
              <w:left w:val="nil"/>
              <w:bottom w:val="nil"/>
              <w:right w:val="single" w:sz="2" w:space="0" w:color="auto"/>
            </w:tcBorders>
            <w:shd w:val="clear" w:color="auto" w:fill="auto"/>
            <w:vAlign w:val="center"/>
            <w:hideMark/>
          </w:tcPr>
          <w:p w14:paraId="66476627" w14:textId="77777777" w:rsidR="005A097D" w:rsidRPr="00B002AD" w:rsidRDefault="005A097D" w:rsidP="00DE0255">
            <w:pPr>
              <w:jc w:val="right"/>
              <w:rPr>
                <w:rFonts w:ascii="Arial" w:hAnsi="Arial" w:cs="Arial"/>
                <w:sz w:val="16"/>
                <w:szCs w:val="16"/>
                <w:lang w:val="es-BO"/>
              </w:rPr>
            </w:pPr>
            <w:r w:rsidRPr="00B002AD">
              <w:rPr>
                <w:rFonts w:ascii="Arial" w:hAnsi="Arial" w:cs="Arial"/>
                <w:bCs/>
                <w:sz w:val="16"/>
                <w:szCs w:val="16"/>
                <w:lang w:val="es-BO"/>
              </w:rPr>
              <w:t>Fax</w:t>
            </w:r>
          </w:p>
        </w:tc>
        <w:tc>
          <w:tcPr>
            <w:tcW w:w="2235" w:type="pct"/>
            <w:gridSpan w:val="75"/>
            <w:tcBorders>
              <w:top w:val="single" w:sz="2" w:space="0" w:color="auto"/>
              <w:left w:val="single" w:sz="2" w:space="0" w:color="auto"/>
              <w:bottom w:val="single" w:sz="2" w:space="0" w:color="auto"/>
              <w:right w:val="single" w:sz="2" w:space="0" w:color="auto"/>
            </w:tcBorders>
            <w:shd w:val="clear" w:color="000000" w:fill="DBE5F1"/>
            <w:vAlign w:val="center"/>
          </w:tcPr>
          <w:p w14:paraId="5C26D210" w14:textId="77777777" w:rsidR="005A097D" w:rsidRPr="00B002AD" w:rsidRDefault="005A097D" w:rsidP="00DE0255">
            <w:pPr>
              <w:jc w:val="center"/>
              <w:rPr>
                <w:rFonts w:ascii="Arial" w:hAnsi="Arial" w:cs="Arial"/>
                <w:sz w:val="16"/>
                <w:szCs w:val="16"/>
                <w:lang w:val="es-BO"/>
              </w:rPr>
            </w:pPr>
            <w:r w:rsidRPr="00B002AD">
              <w:rPr>
                <w:rFonts w:ascii="Arial" w:hAnsi="Arial" w:cs="Arial"/>
                <w:sz w:val="16"/>
                <w:szCs w:val="16"/>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58559F3B" w14:textId="77777777" w:rsidR="005A097D" w:rsidRPr="00B002AD" w:rsidRDefault="005A097D" w:rsidP="00DE0255">
            <w:pPr>
              <w:rPr>
                <w:rFonts w:ascii="Arial" w:hAnsi="Arial" w:cs="Arial"/>
                <w:sz w:val="16"/>
                <w:szCs w:val="16"/>
                <w:lang w:val="es-BO"/>
              </w:rPr>
            </w:pPr>
            <w:r w:rsidRPr="00B002AD">
              <w:rPr>
                <w:rFonts w:ascii="Arial" w:hAnsi="Arial" w:cs="Arial"/>
                <w:sz w:val="16"/>
                <w:szCs w:val="16"/>
                <w:lang w:val="es-BO"/>
              </w:rPr>
              <w:t> </w:t>
            </w:r>
          </w:p>
        </w:tc>
      </w:tr>
      <w:tr w:rsidR="005A097D" w:rsidRPr="00B002AD" w14:paraId="0A1725D9" w14:textId="77777777" w:rsidTr="006556D9">
        <w:trPr>
          <w:trHeight w:val="57"/>
        </w:trPr>
        <w:tc>
          <w:tcPr>
            <w:tcW w:w="1695" w:type="pct"/>
            <w:gridSpan w:val="51"/>
            <w:vMerge w:val="restart"/>
            <w:tcBorders>
              <w:left w:val="single" w:sz="12" w:space="0" w:color="auto"/>
              <w:right w:val="nil"/>
            </w:tcBorders>
            <w:vAlign w:val="center"/>
            <w:hideMark/>
          </w:tcPr>
          <w:p w14:paraId="5D6E0C81" w14:textId="77777777" w:rsidR="005A097D" w:rsidRPr="00B002AD" w:rsidRDefault="005A097D" w:rsidP="00DE0255">
            <w:pPr>
              <w:rPr>
                <w:rFonts w:ascii="Arial" w:hAnsi="Arial" w:cs="Arial"/>
                <w:b/>
                <w:bCs/>
                <w:sz w:val="16"/>
                <w:szCs w:val="16"/>
                <w:lang w:val="es-BO"/>
              </w:rPr>
            </w:pPr>
          </w:p>
        </w:tc>
        <w:tc>
          <w:tcPr>
            <w:tcW w:w="191" w:type="pct"/>
            <w:gridSpan w:val="7"/>
            <w:tcBorders>
              <w:top w:val="nil"/>
              <w:left w:val="nil"/>
              <w:bottom w:val="nil"/>
              <w:right w:val="nil"/>
            </w:tcBorders>
            <w:shd w:val="clear" w:color="auto" w:fill="auto"/>
            <w:vAlign w:val="center"/>
            <w:hideMark/>
          </w:tcPr>
          <w:p w14:paraId="61E29E42" w14:textId="77777777" w:rsidR="005A097D" w:rsidRPr="00B002AD" w:rsidRDefault="005A097D" w:rsidP="00DE0255">
            <w:pPr>
              <w:rPr>
                <w:rFonts w:ascii="Arial" w:hAnsi="Arial" w:cs="Arial"/>
                <w:sz w:val="2"/>
                <w:szCs w:val="2"/>
                <w:lang w:val="es-BO"/>
              </w:rPr>
            </w:pPr>
          </w:p>
        </w:tc>
        <w:tc>
          <w:tcPr>
            <w:tcW w:w="135" w:type="pct"/>
            <w:gridSpan w:val="4"/>
            <w:tcBorders>
              <w:top w:val="nil"/>
              <w:left w:val="nil"/>
              <w:bottom w:val="nil"/>
              <w:right w:val="nil"/>
            </w:tcBorders>
            <w:shd w:val="clear" w:color="auto" w:fill="auto"/>
            <w:vAlign w:val="center"/>
            <w:hideMark/>
          </w:tcPr>
          <w:p w14:paraId="4DDE2B4F" w14:textId="77777777" w:rsidR="005A097D" w:rsidRPr="00B002AD" w:rsidRDefault="005A097D" w:rsidP="00DE0255">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5F304DAA" w14:textId="77777777" w:rsidR="005A097D" w:rsidRPr="00B002AD" w:rsidRDefault="005A097D" w:rsidP="00DE0255">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B205609" w14:textId="77777777" w:rsidR="005A097D" w:rsidRPr="00B002AD" w:rsidRDefault="005A097D" w:rsidP="00DE0255">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2918AF6" w14:textId="77777777" w:rsidR="005A097D" w:rsidRPr="00B002AD" w:rsidRDefault="005A097D" w:rsidP="00DE0255">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48CC43A" w14:textId="77777777" w:rsidR="005A097D" w:rsidRPr="00B002AD" w:rsidRDefault="005A097D" w:rsidP="00DE0255">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750BC24" w14:textId="77777777" w:rsidR="005A097D" w:rsidRPr="00B002AD" w:rsidRDefault="005A097D" w:rsidP="00DE0255">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7F4E7E1A" w14:textId="77777777" w:rsidR="005A097D" w:rsidRPr="00B002AD" w:rsidRDefault="005A097D" w:rsidP="00DE0255">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0148A129" w14:textId="77777777" w:rsidR="005A097D" w:rsidRPr="00B002AD" w:rsidRDefault="005A097D" w:rsidP="00DE0255">
            <w:pPr>
              <w:rPr>
                <w:rFonts w:ascii="Arial" w:hAnsi="Arial" w:cs="Arial"/>
                <w:sz w:val="2"/>
                <w:szCs w:val="2"/>
                <w:lang w:val="es-BO"/>
              </w:rPr>
            </w:pPr>
          </w:p>
        </w:tc>
        <w:tc>
          <w:tcPr>
            <w:tcW w:w="121" w:type="pct"/>
            <w:gridSpan w:val="2"/>
            <w:tcBorders>
              <w:top w:val="nil"/>
              <w:left w:val="nil"/>
              <w:bottom w:val="single" w:sz="2" w:space="0" w:color="auto"/>
              <w:right w:val="nil"/>
            </w:tcBorders>
            <w:shd w:val="clear" w:color="auto" w:fill="auto"/>
            <w:vAlign w:val="center"/>
            <w:hideMark/>
          </w:tcPr>
          <w:p w14:paraId="5A5B6328" w14:textId="77777777" w:rsidR="005A097D" w:rsidRPr="00B002AD" w:rsidRDefault="005A097D" w:rsidP="00DE0255">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7EF7D763" w14:textId="77777777" w:rsidR="005A097D" w:rsidRPr="00B002AD" w:rsidRDefault="005A097D" w:rsidP="00DE0255">
            <w:pPr>
              <w:rPr>
                <w:rFonts w:ascii="Arial" w:hAnsi="Arial" w:cs="Arial"/>
                <w:sz w:val="2"/>
                <w:szCs w:val="2"/>
                <w:lang w:val="es-BO"/>
              </w:rPr>
            </w:pPr>
          </w:p>
        </w:tc>
        <w:tc>
          <w:tcPr>
            <w:tcW w:w="300" w:type="pct"/>
            <w:gridSpan w:val="9"/>
            <w:tcBorders>
              <w:top w:val="nil"/>
              <w:left w:val="nil"/>
              <w:bottom w:val="single" w:sz="2" w:space="0" w:color="auto"/>
              <w:right w:val="nil"/>
            </w:tcBorders>
            <w:shd w:val="clear" w:color="auto" w:fill="auto"/>
            <w:vAlign w:val="center"/>
            <w:hideMark/>
          </w:tcPr>
          <w:p w14:paraId="050EDED0" w14:textId="77777777" w:rsidR="005A097D" w:rsidRPr="00B002AD" w:rsidRDefault="005A097D" w:rsidP="00DE0255">
            <w:pPr>
              <w:rPr>
                <w:rFonts w:ascii="Arial" w:hAnsi="Arial" w:cs="Arial"/>
                <w:sz w:val="2"/>
                <w:szCs w:val="2"/>
                <w:lang w:val="es-BO"/>
              </w:rPr>
            </w:pPr>
          </w:p>
        </w:tc>
        <w:tc>
          <w:tcPr>
            <w:tcW w:w="299" w:type="pct"/>
            <w:gridSpan w:val="9"/>
            <w:tcBorders>
              <w:top w:val="nil"/>
              <w:left w:val="nil"/>
              <w:bottom w:val="single" w:sz="2" w:space="0" w:color="auto"/>
              <w:right w:val="nil"/>
            </w:tcBorders>
            <w:shd w:val="clear" w:color="auto" w:fill="auto"/>
            <w:vAlign w:val="center"/>
            <w:hideMark/>
          </w:tcPr>
          <w:p w14:paraId="26869021" w14:textId="77777777" w:rsidR="005A097D" w:rsidRPr="00B002AD" w:rsidRDefault="005A097D" w:rsidP="00DE0255">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13540F2B" w14:textId="77777777" w:rsidR="005A097D" w:rsidRPr="00B002AD" w:rsidRDefault="005A097D" w:rsidP="00DE0255">
            <w:pPr>
              <w:rPr>
                <w:rFonts w:ascii="Arial" w:hAnsi="Arial" w:cs="Arial"/>
                <w:sz w:val="2"/>
                <w:szCs w:val="2"/>
                <w:lang w:val="es-BO"/>
              </w:rPr>
            </w:pPr>
          </w:p>
        </w:tc>
        <w:tc>
          <w:tcPr>
            <w:tcW w:w="121" w:type="pct"/>
            <w:gridSpan w:val="6"/>
            <w:tcBorders>
              <w:top w:val="nil"/>
              <w:left w:val="nil"/>
              <w:bottom w:val="single" w:sz="2" w:space="0" w:color="auto"/>
              <w:right w:val="nil"/>
            </w:tcBorders>
            <w:shd w:val="clear" w:color="auto" w:fill="auto"/>
            <w:vAlign w:val="center"/>
            <w:hideMark/>
          </w:tcPr>
          <w:p w14:paraId="1AD69B8C" w14:textId="77777777" w:rsidR="005A097D" w:rsidRPr="00B002AD" w:rsidRDefault="005A097D" w:rsidP="00DE0255">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61A02CE" w14:textId="77777777" w:rsidR="005A097D" w:rsidRPr="00B002AD" w:rsidRDefault="005A097D" w:rsidP="00DE0255">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EEA747A" w14:textId="77777777" w:rsidR="005A097D" w:rsidRPr="00B002AD" w:rsidRDefault="005A097D" w:rsidP="00DE0255">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2383256B" w14:textId="77777777" w:rsidR="005A097D" w:rsidRPr="00B002AD" w:rsidRDefault="005A097D" w:rsidP="00DE0255">
            <w:pPr>
              <w:rPr>
                <w:rFonts w:ascii="Arial" w:hAnsi="Arial" w:cs="Arial"/>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793F3D14" w14:textId="77777777" w:rsidR="005A097D" w:rsidRPr="00B002AD" w:rsidRDefault="005A097D" w:rsidP="00DE0255">
            <w:pPr>
              <w:rPr>
                <w:rFonts w:ascii="Arial" w:hAnsi="Arial" w:cs="Arial"/>
                <w:sz w:val="2"/>
                <w:szCs w:val="2"/>
                <w:lang w:val="es-BO"/>
              </w:rPr>
            </w:pPr>
            <w:r w:rsidRPr="00B002AD">
              <w:rPr>
                <w:rFonts w:ascii="Arial" w:hAnsi="Arial" w:cs="Arial"/>
                <w:sz w:val="2"/>
                <w:szCs w:val="2"/>
                <w:lang w:val="es-BO"/>
              </w:rPr>
              <w:t> </w:t>
            </w:r>
          </w:p>
        </w:tc>
      </w:tr>
      <w:tr w:rsidR="005A097D" w:rsidRPr="00B002AD" w14:paraId="4A19665F" w14:textId="77777777" w:rsidTr="006556D9">
        <w:trPr>
          <w:trHeight w:val="284"/>
        </w:trPr>
        <w:tc>
          <w:tcPr>
            <w:tcW w:w="1695" w:type="pct"/>
            <w:gridSpan w:val="51"/>
            <w:vMerge/>
            <w:tcBorders>
              <w:left w:val="single" w:sz="12" w:space="0" w:color="auto"/>
              <w:bottom w:val="nil"/>
              <w:right w:val="nil"/>
            </w:tcBorders>
            <w:vAlign w:val="center"/>
            <w:hideMark/>
          </w:tcPr>
          <w:p w14:paraId="3513B9CB" w14:textId="77777777" w:rsidR="005A097D" w:rsidRPr="00B002AD" w:rsidRDefault="005A097D" w:rsidP="00DE0255">
            <w:pPr>
              <w:rPr>
                <w:rFonts w:ascii="Arial" w:hAnsi="Arial" w:cs="Arial"/>
                <w:b/>
                <w:bCs/>
                <w:sz w:val="16"/>
                <w:szCs w:val="16"/>
                <w:lang w:val="es-BO"/>
              </w:rPr>
            </w:pPr>
          </w:p>
        </w:tc>
        <w:tc>
          <w:tcPr>
            <w:tcW w:w="928" w:type="pct"/>
            <w:gridSpan w:val="33"/>
            <w:tcBorders>
              <w:top w:val="nil"/>
              <w:left w:val="nil"/>
              <w:bottom w:val="nil"/>
              <w:right w:val="single" w:sz="2" w:space="0" w:color="auto"/>
            </w:tcBorders>
            <w:shd w:val="clear" w:color="auto" w:fill="auto"/>
            <w:vAlign w:val="center"/>
            <w:hideMark/>
          </w:tcPr>
          <w:p w14:paraId="50CB70EB" w14:textId="77777777" w:rsidR="005A097D" w:rsidRPr="00B002AD" w:rsidRDefault="005A097D" w:rsidP="00DE0255">
            <w:pPr>
              <w:jc w:val="right"/>
              <w:rPr>
                <w:rFonts w:ascii="Arial" w:hAnsi="Arial" w:cs="Arial"/>
                <w:sz w:val="16"/>
                <w:szCs w:val="16"/>
                <w:lang w:val="es-BO"/>
              </w:rPr>
            </w:pPr>
            <w:r w:rsidRPr="00B002AD">
              <w:rPr>
                <w:rFonts w:ascii="Arial" w:hAnsi="Arial" w:cs="Arial"/>
                <w:bCs/>
                <w:sz w:val="16"/>
                <w:szCs w:val="16"/>
                <w:lang w:val="es-BO"/>
              </w:rPr>
              <w:t>Correo Electrónico</w:t>
            </w:r>
          </w:p>
        </w:tc>
        <w:tc>
          <w:tcPr>
            <w:tcW w:w="2232" w:type="pct"/>
            <w:gridSpan w:val="73"/>
            <w:tcBorders>
              <w:top w:val="single" w:sz="2" w:space="0" w:color="auto"/>
              <w:left w:val="single" w:sz="2" w:space="0" w:color="auto"/>
              <w:bottom w:val="single" w:sz="2" w:space="0" w:color="auto"/>
              <w:right w:val="single" w:sz="2" w:space="0" w:color="auto"/>
            </w:tcBorders>
            <w:shd w:val="clear" w:color="000000" w:fill="DBE5F1"/>
            <w:vAlign w:val="center"/>
          </w:tcPr>
          <w:p w14:paraId="27B7CED9" w14:textId="77777777" w:rsidR="005A097D" w:rsidRPr="00B002AD" w:rsidRDefault="005A097D" w:rsidP="00DE0255">
            <w:pPr>
              <w:jc w:val="center"/>
              <w:rPr>
                <w:rFonts w:ascii="Arial" w:hAnsi="Arial" w:cs="Arial"/>
                <w:sz w:val="16"/>
                <w:szCs w:val="16"/>
                <w:lang w:val="es-BO"/>
              </w:rPr>
            </w:pPr>
            <w:r w:rsidRPr="00B002AD">
              <w:rPr>
                <w:rFonts w:ascii="Arial" w:hAnsi="Arial" w:cs="Arial"/>
                <w:sz w:val="16"/>
                <w:szCs w:val="16"/>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51872EC0" w14:textId="77777777" w:rsidR="005A097D" w:rsidRPr="00B002AD" w:rsidRDefault="005A097D" w:rsidP="00DE0255">
            <w:pPr>
              <w:rPr>
                <w:rFonts w:ascii="Arial" w:hAnsi="Arial" w:cs="Arial"/>
                <w:sz w:val="16"/>
                <w:szCs w:val="16"/>
                <w:lang w:val="es-BO"/>
              </w:rPr>
            </w:pPr>
            <w:r w:rsidRPr="00B002AD">
              <w:rPr>
                <w:rFonts w:ascii="Arial" w:hAnsi="Arial" w:cs="Arial"/>
                <w:sz w:val="16"/>
                <w:szCs w:val="16"/>
                <w:lang w:val="es-BO"/>
              </w:rPr>
              <w:t> </w:t>
            </w:r>
          </w:p>
        </w:tc>
      </w:tr>
      <w:tr w:rsidR="005A097D" w:rsidRPr="00B002AD" w14:paraId="6AF63E6E" w14:textId="77777777" w:rsidTr="006556D9">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4B79368F" w14:textId="77777777"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277" w:type="pct"/>
            <w:gridSpan w:val="9"/>
            <w:tcBorders>
              <w:top w:val="nil"/>
              <w:left w:val="nil"/>
              <w:bottom w:val="single" w:sz="12" w:space="0" w:color="auto"/>
              <w:right w:val="nil"/>
            </w:tcBorders>
            <w:shd w:val="clear" w:color="auto" w:fill="auto"/>
            <w:noWrap/>
            <w:vAlign w:val="center"/>
            <w:hideMark/>
          </w:tcPr>
          <w:p w14:paraId="042EE2F2" w14:textId="77777777"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5C50CF9" w14:textId="77777777"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38F62A1" w14:textId="77777777"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769" w:type="pct"/>
            <w:gridSpan w:val="23"/>
            <w:tcBorders>
              <w:top w:val="nil"/>
              <w:left w:val="nil"/>
              <w:bottom w:val="single" w:sz="12" w:space="0" w:color="auto"/>
              <w:right w:val="nil"/>
            </w:tcBorders>
            <w:shd w:val="clear" w:color="auto" w:fill="auto"/>
            <w:vAlign w:val="center"/>
            <w:hideMark/>
          </w:tcPr>
          <w:p w14:paraId="6EC7A0D6" w14:textId="77777777" w:rsidR="002C7D12" w:rsidRPr="00B002AD" w:rsidRDefault="002C7D12" w:rsidP="00DE0255">
            <w:pPr>
              <w:rPr>
                <w:rFonts w:ascii="Arial" w:hAnsi="Arial" w:cs="Arial"/>
                <w:sz w:val="2"/>
                <w:szCs w:val="2"/>
                <w:lang w:val="es-BO"/>
              </w:rPr>
            </w:pPr>
            <w:r w:rsidRPr="00B002AD">
              <w:rPr>
                <w:rFonts w:ascii="Arial" w:hAnsi="Arial" w:cs="Arial"/>
                <w:sz w:val="2"/>
                <w:szCs w:val="2"/>
                <w:lang w:val="es-BO"/>
              </w:rPr>
              <w:t> </w:t>
            </w:r>
          </w:p>
        </w:tc>
        <w:tc>
          <w:tcPr>
            <w:tcW w:w="325" w:type="pct"/>
            <w:gridSpan w:val="11"/>
            <w:tcBorders>
              <w:top w:val="nil"/>
              <w:left w:val="nil"/>
              <w:bottom w:val="single" w:sz="12" w:space="0" w:color="auto"/>
              <w:right w:val="nil"/>
            </w:tcBorders>
            <w:shd w:val="clear" w:color="auto" w:fill="auto"/>
            <w:vAlign w:val="center"/>
            <w:hideMark/>
          </w:tcPr>
          <w:p w14:paraId="7B723696" w14:textId="77777777" w:rsidR="002C7D12" w:rsidRPr="00B002AD" w:rsidRDefault="002C7D12" w:rsidP="00DE0255">
            <w:pPr>
              <w:jc w:val="center"/>
              <w:rPr>
                <w:rFonts w:ascii="Arial" w:hAnsi="Arial" w:cs="Arial"/>
                <w:b/>
                <w:bCs/>
                <w:sz w:val="2"/>
                <w:szCs w:val="2"/>
                <w:lang w:val="es-BO"/>
              </w:rPr>
            </w:pPr>
            <w:r w:rsidRPr="00B002A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67A51AA4"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3FBF30C"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33A7FBA9"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E6E563D"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9EF45D0"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B562CBA"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63FED8A0"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2"/>
            <w:tcBorders>
              <w:top w:val="nil"/>
              <w:left w:val="nil"/>
              <w:bottom w:val="single" w:sz="12" w:space="0" w:color="auto"/>
              <w:right w:val="nil"/>
            </w:tcBorders>
            <w:shd w:val="clear" w:color="auto" w:fill="auto"/>
            <w:vAlign w:val="center"/>
            <w:hideMark/>
          </w:tcPr>
          <w:p w14:paraId="42C9521C"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405FC9CC"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300" w:type="pct"/>
            <w:gridSpan w:val="9"/>
            <w:tcBorders>
              <w:top w:val="nil"/>
              <w:left w:val="nil"/>
              <w:bottom w:val="single" w:sz="12" w:space="0" w:color="auto"/>
              <w:right w:val="nil"/>
            </w:tcBorders>
            <w:shd w:val="clear" w:color="auto" w:fill="auto"/>
            <w:vAlign w:val="center"/>
            <w:hideMark/>
          </w:tcPr>
          <w:p w14:paraId="35CD77D8"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299" w:type="pct"/>
            <w:gridSpan w:val="9"/>
            <w:tcBorders>
              <w:top w:val="nil"/>
              <w:left w:val="nil"/>
              <w:bottom w:val="single" w:sz="12" w:space="0" w:color="auto"/>
              <w:right w:val="nil"/>
            </w:tcBorders>
            <w:shd w:val="clear" w:color="auto" w:fill="auto"/>
            <w:vAlign w:val="center"/>
            <w:hideMark/>
          </w:tcPr>
          <w:p w14:paraId="267B600E"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2" w:type="pct"/>
            <w:gridSpan w:val="6"/>
            <w:tcBorders>
              <w:top w:val="nil"/>
              <w:left w:val="nil"/>
              <w:bottom w:val="single" w:sz="12" w:space="0" w:color="auto"/>
              <w:right w:val="nil"/>
            </w:tcBorders>
            <w:shd w:val="clear" w:color="auto" w:fill="auto"/>
            <w:vAlign w:val="center"/>
            <w:hideMark/>
          </w:tcPr>
          <w:p w14:paraId="6620B09B"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6"/>
            <w:tcBorders>
              <w:top w:val="nil"/>
              <w:left w:val="nil"/>
              <w:bottom w:val="single" w:sz="12" w:space="0" w:color="auto"/>
              <w:right w:val="nil"/>
            </w:tcBorders>
            <w:shd w:val="clear" w:color="auto" w:fill="auto"/>
            <w:vAlign w:val="center"/>
            <w:hideMark/>
          </w:tcPr>
          <w:p w14:paraId="0F241B01"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772CB007"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086A055E"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665C8E55"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42" w:type="pct"/>
            <w:gridSpan w:val="4"/>
            <w:tcBorders>
              <w:top w:val="nil"/>
              <w:left w:val="nil"/>
              <w:bottom w:val="single" w:sz="12" w:space="0" w:color="auto"/>
              <w:right w:val="single" w:sz="12" w:space="0" w:color="auto"/>
            </w:tcBorders>
            <w:shd w:val="clear" w:color="auto" w:fill="auto"/>
            <w:vAlign w:val="center"/>
            <w:hideMark/>
          </w:tcPr>
          <w:p w14:paraId="07CD5303"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r>
    </w:tbl>
    <w:p w14:paraId="03C5DF7A" w14:textId="77777777" w:rsidR="002C7D12" w:rsidRPr="00B002AD" w:rsidRDefault="00E66915" w:rsidP="00BA6803">
      <w:pPr>
        <w:jc w:val="both"/>
        <w:rPr>
          <w:rFonts w:ascii="Verdana" w:hAnsi="Verdana" w:cs="Arial"/>
          <w:sz w:val="16"/>
          <w:szCs w:val="18"/>
          <w:lang w:val="es-BO"/>
        </w:rPr>
      </w:pPr>
      <w:r w:rsidRPr="00B002AD">
        <w:rPr>
          <w:rFonts w:ascii="Verdana" w:hAnsi="Verdana" w:cs="Arial"/>
          <w:sz w:val="16"/>
          <w:szCs w:val="18"/>
          <w:lang w:val="es-BO"/>
        </w:rPr>
        <w:t xml:space="preserve">En caso de </w:t>
      </w:r>
      <w:r w:rsidR="00B3013C" w:rsidRPr="00B002AD">
        <w:rPr>
          <w:rFonts w:ascii="Verdana" w:hAnsi="Verdana" w:cs="Arial"/>
          <w:sz w:val="16"/>
          <w:szCs w:val="18"/>
          <w:lang w:val="es-BO"/>
        </w:rPr>
        <w:t xml:space="preserve">Cooperativas y Asociaciones Civiles sin Fines de Lucro </w:t>
      </w:r>
      <w:r w:rsidRPr="00B002AD">
        <w:rPr>
          <w:rFonts w:ascii="Verdana" w:hAnsi="Verdana" w:cs="Arial"/>
          <w:sz w:val="16"/>
          <w:szCs w:val="18"/>
          <w:lang w:val="es-BO"/>
        </w:rPr>
        <w:t>deberá llenar los datos que corresponda según su naturaleza institucional.</w:t>
      </w:r>
    </w:p>
    <w:p w14:paraId="591AF2CE" w14:textId="77777777" w:rsidR="002C7D12" w:rsidRPr="00B002AD" w:rsidRDefault="002C7D12" w:rsidP="00BA6803">
      <w:pPr>
        <w:jc w:val="both"/>
        <w:rPr>
          <w:rFonts w:ascii="Verdana" w:hAnsi="Verdana" w:cs="Arial"/>
          <w:sz w:val="18"/>
          <w:szCs w:val="18"/>
          <w:lang w:val="es-BO"/>
        </w:rPr>
      </w:pPr>
    </w:p>
    <w:p w14:paraId="79E1BE78" w14:textId="77777777" w:rsidR="002C7D12" w:rsidRPr="00B002AD" w:rsidRDefault="002C7D12" w:rsidP="002C7D12">
      <w:pPr>
        <w:ind w:left="360"/>
        <w:jc w:val="both"/>
        <w:rPr>
          <w:rFonts w:ascii="Verdana" w:hAnsi="Verdana" w:cs="Arial"/>
          <w:sz w:val="18"/>
          <w:szCs w:val="18"/>
          <w:lang w:val="es-BO"/>
        </w:rPr>
      </w:pPr>
    </w:p>
    <w:p w14:paraId="6455088A" w14:textId="77777777" w:rsidR="002C7D12" w:rsidRPr="00B002AD" w:rsidRDefault="002C7D12" w:rsidP="002C7D12">
      <w:pPr>
        <w:ind w:left="360"/>
        <w:jc w:val="both"/>
        <w:rPr>
          <w:rFonts w:ascii="Verdana" w:hAnsi="Verdana" w:cs="Arial"/>
          <w:sz w:val="18"/>
          <w:szCs w:val="18"/>
          <w:lang w:val="es-BO"/>
        </w:rPr>
      </w:pPr>
    </w:p>
    <w:p w14:paraId="2D357538" w14:textId="77777777" w:rsidR="00BA6803" w:rsidRDefault="00A73765" w:rsidP="00A73765">
      <w:pPr>
        <w:jc w:val="center"/>
        <w:rPr>
          <w:rFonts w:ascii="Verdana" w:hAnsi="Verdana" w:cs="Arial"/>
          <w:b/>
          <w:sz w:val="18"/>
          <w:szCs w:val="18"/>
          <w:lang w:val="es-BO"/>
        </w:rPr>
      </w:pPr>
      <w:r w:rsidRPr="00B002AD">
        <w:rPr>
          <w:rFonts w:ascii="Verdana" w:hAnsi="Verdana" w:cs="Arial"/>
          <w:b/>
          <w:sz w:val="18"/>
          <w:szCs w:val="18"/>
          <w:lang w:val="es-BO"/>
        </w:rPr>
        <w:br w:type="page"/>
      </w:r>
    </w:p>
    <w:p w14:paraId="76DEAC13" w14:textId="77777777" w:rsidR="00BA6803" w:rsidRDefault="00BA6803" w:rsidP="00A73765">
      <w:pPr>
        <w:jc w:val="center"/>
        <w:rPr>
          <w:rFonts w:ascii="Verdana" w:hAnsi="Verdana" w:cs="Arial"/>
          <w:b/>
          <w:sz w:val="18"/>
          <w:szCs w:val="18"/>
          <w:lang w:val="es-BO"/>
        </w:rPr>
      </w:pPr>
    </w:p>
    <w:p w14:paraId="577C40B9" w14:textId="77777777" w:rsidR="002C7D12" w:rsidRPr="00B002AD" w:rsidRDefault="002C7D12" w:rsidP="00A73765">
      <w:pPr>
        <w:jc w:val="center"/>
        <w:rPr>
          <w:rFonts w:ascii="Verdana" w:hAnsi="Verdana" w:cs="Arial"/>
          <w:b/>
          <w:sz w:val="18"/>
          <w:szCs w:val="16"/>
          <w:lang w:val="es-BO"/>
        </w:rPr>
      </w:pPr>
      <w:r w:rsidRPr="00B002AD">
        <w:rPr>
          <w:rFonts w:ascii="Verdana" w:hAnsi="Verdana" w:cs="Arial"/>
          <w:b/>
          <w:sz w:val="18"/>
          <w:szCs w:val="16"/>
          <w:lang w:val="es-BO"/>
        </w:rPr>
        <w:t>FORMULARIO A-2b</w:t>
      </w:r>
    </w:p>
    <w:p w14:paraId="54CBE1BB"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IDENTIFICACIÓN DEL PROPONENTE</w:t>
      </w:r>
    </w:p>
    <w:p w14:paraId="2C9FABAF"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Asociaciones Accidentales)</w:t>
      </w:r>
    </w:p>
    <w:p w14:paraId="048A2FDF" w14:textId="77777777" w:rsidR="00A31729" w:rsidRPr="00B002AD" w:rsidRDefault="00A31729" w:rsidP="002C7D12">
      <w:pPr>
        <w:jc w:val="center"/>
        <w:rPr>
          <w:rFonts w:ascii="Verdana" w:hAnsi="Verdana" w:cs="Arial"/>
          <w:b/>
          <w:sz w:val="10"/>
          <w:szCs w:val="10"/>
          <w:lang w:val="es-BO"/>
        </w:rPr>
      </w:pPr>
    </w:p>
    <w:tbl>
      <w:tblPr>
        <w:tblW w:w="5380" w:type="pct"/>
        <w:tblInd w:w="-176" w:type="dxa"/>
        <w:tblLook w:val="04A0" w:firstRow="1" w:lastRow="0" w:firstColumn="1" w:lastColumn="0" w:noHBand="0" w:noVBand="1"/>
      </w:tblPr>
      <w:tblGrid>
        <w:gridCol w:w="243"/>
        <w:gridCol w:w="234"/>
        <w:gridCol w:w="236"/>
        <w:gridCol w:w="236"/>
        <w:gridCol w:w="235"/>
        <w:gridCol w:w="236"/>
        <w:gridCol w:w="236"/>
        <w:gridCol w:w="236"/>
        <w:gridCol w:w="235"/>
        <w:gridCol w:w="236"/>
        <w:gridCol w:w="236"/>
        <w:gridCol w:w="236"/>
        <w:gridCol w:w="235"/>
        <w:gridCol w:w="236"/>
        <w:gridCol w:w="236"/>
        <w:gridCol w:w="237"/>
        <w:gridCol w:w="237"/>
        <w:gridCol w:w="237"/>
        <w:gridCol w:w="237"/>
        <w:gridCol w:w="237"/>
        <w:gridCol w:w="236"/>
        <w:gridCol w:w="235"/>
        <w:gridCol w:w="237"/>
        <w:gridCol w:w="237"/>
        <w:gridCol w:w="237"/>
        <w:gridCol w:w="235"/>
        <w:gridCol w:w="237"/>
        <w:gridCol w:w="237"/>
        <w:gridCol w:w="237"/>
        <w:gridCol w:w="237"/>
        <w:gridCol w:w="247"/>
        <w:gridCol w:w="243"/>
        <w:gridCol w:w="237"/>
        <w:gridCol w:w="237"/>
        <w:gridCol w:w="235"/>
        <w:gridCol w:w="237"/>
        <w:gridCol w:w="237"/>
        <w:gridCol w:w="237"/>
        <w:gridCol w:w="235"/>
        <w:gridCol w:w="240"/>
      </w:tblGrid>
      <w:tr w:rsidR="00A31729" w:rsidRPr="00B002AD" w14:paraId="774A53D1" w14:textId="77777777" w:rsidTr="00BA6803">
        <w:trPr>
          <w:trHeight w:val="266"/>
        </w:trPr>
        <w:tc>
          <w:tcPr>
            <w:tcW w:w="9742"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5B2294" w14:textId="77777777" w:rsidR="00A31729" w:rsidRPr="00B002AD" w:rsidRDefault="00A31729" w:rsidP="00343F72">
            <w:pPr>
              <w:pStyle w:val="Prrafodelista"/>
              <w:numPr>
                <w:ilvl w:val="0"/>
                <w:numId w:val="33"/>
              </w:numPr>
              <w:ind w:left="586" w:hanging="425"/>
              <w:rPr>
                <w:rFonts w:ascii="Arial" w:hAnsi="Arial" w:cs="Arial"/>
                <w:b/>
                <w:bCs/>
                <w:sz w:val="16"/>
                <w:szCs w:val="16"/>
                <w:lang w:val="es-BO"/>
              </w:rPr>
            </w:pPr>
            <w:r w:rsidRPr="00B002AD">
              <w:rPr>
                <w:rFonts w:ascii="Arial" w:hAnsi="Arial" w:cs="Arial"/>
                <w:b/>
                <w:bCs/>
                <w:sz w:val="18"/>
                <w:szCs w:val="16"/>
                <w:lang w:val="es-BO" w:eastAsia="es-ES"/>
              </w:rPr>
              <w:t>DATOS GENERALES DE LA ASOCIACIÓN ACCIDENTAL</w:t>
            </w:r>
          </w:p>
        </w:tc>
      </w:tr>
      <w:tr w:rsidR="00267724" w:rsidRPr="006556D9" w14:paraId="4BC45898" w14:textId="77777777" w:rsidTr="00BA6803">
        <w:trPr>
          <w:trHeight w:val="114"/>
        </w:trPr>
        <w:tc>
          <w:tcPr>
            <w:tcW w:w="243" w:type="dxa"/>
            <w:tcBorders>
              <w:top w:val="nil"/>
              <w:left w:val="single" w:sz="12" w:space="0" w:color="auto"/>
              <w:bottom w:val="nil"/>
            </w:tcBorders>
            <w:shd w:val="clear" w:color="auto" w:fill="auto"/>
            <w:noWrap/>
            <w:vAlign w:val="center"/>
          </w:tcPr>
          <w:p w14:paraId="797E60C6" w14:textId="77777777" w:rsidR="00A31729" w:rsidRPr="006556D9" w:rsidRDefault="00A31729" w:rsidP="00BA6803">
            <w:pPr>
              <w:rPr>
                <w:rFonts w:ascii="Arial" w:hAnsi="Arial" w:cs="Arial"/>
                <w:sz w:val="4"/>
                <w:szCs w:val="4"/>
                <w:lang w:val="es-BO"/>
              </w:rPr>
            </w:pPr>
          </w:p>
        </w:tc>
        <w:tc>
          <w:tcPr>
            <w:tcW w:w="242" w:type="dxa"/>
            <w:tcBorders>
              <w:top w:val="nil"/>
              <w:bottom w:val="nil"/>
            </w:tcBorders>
            <w:shd w:val="clear" w:color="auto" w:fill="auto"/>
            <w:vAlign w:val="center"/>
          </w:tcPr>
          <w:p w14:paraId="005382D8" w14:textId="77777777"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14:paraId="1ECF5623" w14:textId="77777777"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14:paraId="13284301" w14:textId="77777777" w:rsidR="00A31729" w:rsidRPr="006556D9" w:rsidRDefault="00A31729" w:rsidP="00BA6803">
            <w:pPr>
              <w:rPr>
                <w:rFonts w:ascii="Arial" w:hAnsi="Arial" w:cs="Arial"/>
                <w:sz w:val="4"/>
                <w:szCs w:val="4"/>
                <w:lang w:val="es-BO"/>
              </w:rPr>
            </w:pPr>
          </w:p>
        </w:tc>
        <w:tc>
          <w:tcPr>
            <w:tcW w:w="242" w:type="dxa"/>
            <w:tcBorders>
              <w:top w:val="nil"/>
              <w:bottom w:val="nil"/>
            </w:tcBorders>
            <w:shd w:val="clear" w:color="auto" w:fill="auto"/>
            <w:vAlign w:val="center"/>
          </w:tcPr>
          <w:p w14:paraId="0A9F2767" w14:textId="77777777"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14:paraId="16B74A13" w14:textId="77777777"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14:paraId="10A18276" w14:textId="77777777"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14:paraId="1F16AE41" w14:textId="77777777" w:rsidR="00A31729" w:rsidRPr="006556D9" w:rsidRDefault="00A31729" w:rsidP="00BA6803">
            <w:pPr>
              <w:rPr>
                <w:rFonts w:ascii="Arial" w:hAnsi="Arial" w:cs="Arial"/>
                <w:sz w:val="4"/>
                <w:szCs w:val="4"/>
                <w:lang w:val="es-BO"/>
              </w:rPr>
            </w:pPr>
          </w:p>
        </w:tc>
        <w:tc>
          <w:tcPr>
            <w:tcW w:w="242" w:type="dxa"/>
            <w:tcBorders>
              <w:bottom w:val="nil"/>
            </w:tcBorders>
            <w:shd w:val="clear" w:color="auto" w:fill="auto"/>
            <w:vAlign w:val="center"/>
          </w:tcPr>
          <w:p w14:paraId="4427AEBB" w14:textId="77777777"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14:paraId="416721D6" w14:textId="77777777"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14:paraId="2C89E9C8" w14:textId="77777777"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14:paraId="41DA6BBB" w14:textId="77777777" w:rsidR="00A31729" w:rsidRPr="006556D9" w:rsidRDefault="00A31729" w:rsidP="00BA6803">
            <w:pPr>
              <w:rPr>
                <w:rFonts w:ascii="Arial" w:hAnsi="Arial" w:cs="Arial"/>
                <w:sz w:val="4"/>
                <w:szCs w:val="4"/>
                <w:lang w:val="es-BO"/>
              </w:rPr>
            </w:pPr>
          </w:p>
        </w:tc>
        <w:tc>
          <w:tcPr>
            <w:tcW w:w="242" w:type="dxa"/>
            <w:tcBorders>
              <w:bottom w:val="single" w:sz="2" w:space="0" w:color="auto"/>
            </w:tcBorders>
            <w:shd w:val="clear" w:color="auto" w:fill="auto"/>
            <w:vAlign w:val="center"/>
          </w:tcPr>
          <w:p w14:paraId="7363C91C" w14:textId="77777777"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14:paraId="562731C1" w14:textId="77777777"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14:paraId="38AC993F"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507FE173"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54F8D144"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68810B65"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399F1EE6"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2871250A" w14:textId="77777777" w:rsidR="00A31729" w:rsidRPr="006556D9" w:rsidRDefault="00A31729" w:rsidP="00BA6803">
            <w:pPr>
              <w:rPr>
                <w:rFonts w:ascii="Arial" w:hAnsi="Arial" w:cs="Arial"/>
                <w:sz w:val="4"/>
                <w:szCs w:val="4"/>
                <w:lang w:val="es-BO"/>
              </w:rPr>
            </w:pPr>
          </w:p>
        </w:tc>
        <w:tc>
          <w:tcPr>
            <w:tcW w:w="243" w:type="dxa"/>
            <w:tcBorders>
              <w:bottom w:val="single" w:sz="2" w:space="0" w:color="auto"/>
            </w:tcBorders>
            <w:shd w:val="clear" w:color="auto" w:fill="auto"/>
            <w:vAlign w:val="center"/>
          </w:tcPr>
          <w:p w14:paraId="17A6AF0D" w14:textId="77777777" w:rsidR="00A31729" w:rsidRPr="006556D9" w:rsidRDefault="00A31729" w:rsidP="00BA6803">
            <w:pPr>
              <w:rPr>
                <w:rFonts w:ascii="Arial" w:hAnsi="Arial" w:cs="Arial"/>
                <w:sz w:val="4"/>
                <w:szCs w:val="4"/>
                <w:lang w:val="es-BO"/>
              </w:rPr>
            </w:pPr>
          </w:p>
        </w:tc>
        <w:tc>
          <w:tcPr>
            <w:tcW w:w="242" w:type="dxa"/>
            <w:tcBorders>
              <w:bottom w:val="single" w:sz="2" w:space="0" w:color="auto"/>
            </w:tcBorders>
            <w:shd w:val="clear" w:color="auto" w:fill="auto"/>
            <w:vAlign w:val="center"/>
          </w:tcPr>
          <w:p w14:paraId="709644F6"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4FE076E5"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713E0DD3"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74A5414C" w14:textId="77777777" w:rsidR="00A31729" w:rsidRPr="006556D9" w:rsidRDefault="00A31729" w:rsidP="00BA6803">
            <w:pPr>
              <w:rPr>
                <w:rFonts w:ascii="Arial" w:hAnsi="Arial" w:cs="Arial"/>
                <w:sz w:val="4"/>
                <w:szCs w:val="4"/>
                <w:lang w:val="es-BO"/>
              </w:rPr>
            </w:pPr>
          </w:p>
        </w:tc>
        <w:tc>
          <w:tcPr>
            <w:tcW w:w="241" w:type="dxa"/>
            <w:tcBorders>
              <w:bottom w:val="single" w:sz="2" w:space="0" w:color="auto"/>
            </w:tcBorders>
            <w:shd w:val="clear" w:color="auto" w:fill="auto"/>
            <w:vAlign w:val="center"/>
          </w:tcPr>
          <w:p w14:paraId="02C70550"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2823758D"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7361717F"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7C4C0CB8"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0C90EB27" w14:textId="77777777" w:rsidR="00A31729" w:rsidRPr="006556D9" w:rsidRDefault="00A31729" w:rsidP="00BA6803">
            <w:pPr>
              <w:rPr>
                <w:rFonts w:ascii="Arial" w:hAnsi="Arial" w:cs="Arial"/>
                <w:sz w:val="4"/>
                <w:szCs w:val="4"/>
                <w:lang w:val="es-BO"/>
              </w:rPr>
            </w:pPr>
          </w:p>
        </w:tc>
        <w:tc>
          <w:tcPr>
            <w:tcW w:w="248" w:type="dxa"/>
            <w:tcBorders>
              <w:bottom w:val="single" w:sz="2" w:space="0" w:color="auto"/>
            </w:tcBorders>
            <w:shd w:val="clear" w:color="auto" w:fill="auto"/>
            <w:vAlign w:val="center"/>
          </w:tcPr>
          <w:p w14:paraId="2E99F7D5" w14:textId="77777777" w:rsidR="00A31729" w:rsidRPr="006556D9" w:rsidRDefault="00A31729" w:rsidP="00BA6803">
            <w:pPr>
              <w:rPr>
                <w:rFonts w:ascii="Arial" w:hAnsi="Arial" w:cs="Arial"/>
                <w:sz w:val="4"/>
                <w:szCs w:val="4"/>
                <w:lang w:val="es-BO"/>
              </w:rPr>
            </w:pPr>
          </w:p>
        </w:tc>
        <w:tc>
          <w:tcPr>
            <w:tcW w:w="247" w:type="dxa"/>
            <w:tcBorders>
              <w:bottom w:val="single" w:sz="2" w:space="0" w:color="auto"/>
            </w:tcBorders>
            <w:shd w:val="clear" w:color="auto" w:fill="auto"/>
            <w:vAlign w:val="center"/>
          </w:tcPr>
          <w:p w14:paraId="63C576DA"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296D662F"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64F5DC82" w14:textId="77777777" w:rsidR="00A31729" w:rsidRPr="006556D9" w:rsidRDefault="00A31729" w:rsidP="00BA6803">
            <w:pPr>
              <w:rPr>
                <w:rFonts w:ascii="Arial" w:hAnsi="Arial" w:cs="Arial"/>
                <w:sz w:val="4"/>
                <w:szCs w:val="4"/>
                <w:lang w:val="es-BO"/>
              </w:rPr>
            </w:pPr>
          </w:p>
        </w:tc>
        <w:tc>
          <w:tcPr>
            <w:tcW w:w="241" w:type="dxa"/>
            <w:tcBorders>
              <w:bottom w:val="single" w:sz="2" w:space="0" w:color="auto"/>
            </w:tcBorders>
            <w:shd w:val="clear" w:color="auto" w:fill="auto"/>
            <w:vAlign w:val="center"/>
          </w:tcPr>
          <w:p w14:paraId="47195359"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319F5B4B"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497E1D8B" w14:textId="77777777" w:rsidR="00A31729" w:rsidRPr="006556D9" w:rsidRDefault="00A31729" w:rsidP="00BA6803">
            <w:pPr>
              <w:rPr>
                <w:rFonts w:ascii="Arial" w:hAnsi="Arial" w:cs="Arial"/>
                <w:sz w:val="4"/>
                <w:szCs w:val="4"/>
                <w:lang w:val="es-BO"/>
              </w:rPr>
            </w:pPr>
          </w:p>
        </w:tc>
        <w:tc>
          <w:tcPr>
            <w:tcW w:w="244" w:type="dxa"/>
            <w:tcBorders>
              <w:bottom w:val="single" w:sz="2" w:space="0" w:color="auto"/>
            </w:tcBorders>
            <w:shd w:val="clear" w:color="auto" w:fill="auto"/>
            <w:vAlign w:val="center"/>
          </w:tcPr>
          <w:p w14:paraId="06403A69" w14:textId="77777777" w:rsidR="00A31729" w:rsidRPr="006556D9" w:rsidRDefault="00A31729" w:rsidP="00BA6803">
            <w:pPr>
              <w:rPr>
                <w:rFonts w:ascii="Arial" w:hAnsi="Arial" w:cs="Arial"/>
                <w:sz w:val="4"/>
                <w:szCs w:val="4"/>
                <w:lang w:val="es-BO"/>
              </w:rPr>
            </w:pPr>
          </w:p>
        </w:tc>
        <w:tc>
          <w:tcPr>
            <w:tcW w:w="242" w:type="dxa"/>
            <w:tcBorders>
              <w:bottom w:val="single" w:sz="2" w:space="0" w:color="auto"/>
            </w:tcBorders>
            <w:shd w:val="clear" w:color="auto" w:fill="auto"/>
            <w:vAlign w:val="center"/>
          </w:tcPr>
          <w:p w14:paraId="690D8A9C" w14:textId="77777777" w:rsidR="00A31729" w:rsidRPr="006556D9" w:rsidRDefault="00A31729" w:rsidP="00BA6803">
            <w:pPr>
              <w:rPr>
                <w:rFonts w:ascii="Arial" w:hAnsi="Arial" w:cs="Arial"/>
                <w:sz w:val="4"/>
                <w:szCs w:val="4"/>
                <w:lang w:val="es-BO"/>
              </w:rPr>
            </w:pPr>
          </w:p>
        </w:tc>
        <w:tc>
          <w:tcPr>
            <w:tcW w:w="249" w:type="dxa"/>
            <w:tcBorders>
              <w:top w:val="nil"/>
              <w:bottom w:val="nil"/>
              <w:right w:val="single" w:sz="12" w:space="0" w:color="auto"/>
            </w:tcBorders>
            <w:shd w:val="clear" w:color="auto" w:fill="auto"/>
            <w:vAlign w:val="center"/>
          </w:tcPr>
          <w:p w14:paraId="478B72EA" w14:textId="77777777" w:rsidR="00A31729" w:rsidRPr="006556D9" w:rsidRDefault="00A31729" w:rsidP="00BA6803">
            <w:pPr>
              <w:rPr>
                <w:rFonts w:ascii="Arial" w:hAnsi="Arial" w:cs="Arial"/>
                <w:sz w:val="4"/>
                <w:szCs w:val="4"/>
                <w:lang w:val="es-BO"/>
              </w:rPr>
            </w:pPr>
          </w:p>
        </w:tc>
      </w:tr>
      <w:tr w:rsidR="00267724" w:rsidRPr="00B002AD" w14:paraId="18E4EF4D" w14:textId="77777777" w:rsidTr="00BA6803">
        <w:trPr>
          <w:trHeight w:val="114"/>
        </w:trPr>
        <w:tc>
          <w:tcPr>
            <w:tcW w:w="243" w:type="dxa"/>
            <w:tcBorders>
              <w:top w:val="nil"/>
              <w:left w:val="single" w:sz="12" w:space="0" w:color="auto"/>
              <w:bottom w:val="nil"/>
            </w:tcBorders>
            <w:shd w:val="clear" w:color="auto" w:fill="auto"/>
            <w:noWrap/>
            <w:vAlign w:val="center"/>
          </w:tcPr>
          <w:p w14:paraId="4687940A" w14:textId="77777777" w:rsidR="00A31729" w:rsidRPr="00B002AD" w:rsidRDefault="00A31729" w:rsidP="00BA6803">
            <w:pPr>
              <w:rPr>
                <w:rFonts w:ascii="Arial" w:hAnsi="Arial" w:cs="Arial"/>
                <w:sz w:val="16"/>
                <w:szCs w:val="16"/>
                <w:lang w:val="es-BO"/>
              </w:rPr>
            </w:pPr>
          </w:p>
        </w:tc>
        <w:tc>
          <w:tcPr>
            <w:tcW w:w="1941" w:type="dxa"/>
            <w:gridSpan w:val="8"/>
            <w:vMerge w:val="restart"/>
            <w:tcBorders>
              <w:top w:val="nil"/>
              <w:right w:val="single" w:sz="2" w:space="0" w:color="auto"/>
            </w:tcBorders>
            <w:shd w:val="clear" w:color="auto" w:fill="auto"/>
            <w:vAlign w:val="center"/>
          </w:tcPr>
          <w:p w14:paraId="5A470EC9" w14:textId="77777777" w:rsidR="00A31729" w:rsidRPr="00B002AD" w:rsidRDefault="005B6C8B" w:rsidP="00BA6803">
            <w:pPr>
              <w:jc w:val="right"/>
              <w:rPr>
                <w:rFonts w:ascii="Arial" w:hAnsi="Arial" w:cs="Arial"/>
                <w:sz w:val="16"/>
                <w:szCs w:val="16"/>
                <w:lang w:val="es-BO"/>
              </w:rPr>
            </w:pPr>
            <w:r w:rsidRPr="00B002AD">
              <w:rPr>
                <w:rFonts w:ascii="Arial" w:hAnsi="Arial" w:cs="Arial"/>
                <w:bCs/>
                <w:sz w:val="16"/>
                <w:szCs w:val="16"/>
                <w:lang w:val="es-BO" w:eastAsia="es-ES"/>
              </w:rPr>
              <w:t>Denominación de la Asociación Accidental</w:t>
            </w:r>
          </w:p>
        </w:tc>
        <w:tc>
          <w:tcPr>
            <w:tcW w:w="7309"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30F15F9" w14:textId="77777777" w:rsidR="00A31729" w:rsidRPr="00B002AD" w:rsidRDefault="00A31729" w:rsidP="00BA6803">
            <w:pPr>
              <w:rPr>
                <w:rFonts w:ascii="Arial" w:hAnsi="Arial" w:cs="Arial"/>
                <w:sz w:val="16"/>
                <w:szCs w:val="16"/>
                <w:lang w:val="es-BO"/>
              </w:rPr>
            </w:pPr>
          </w:p>
        </w:tc>
        <w:tc>
          <w:tcPr>
            <w:tcW w:w="249" w:type="dxa"/>
            <w:tcBorders>
              <w:top w:val="nil"/>
              <w:left w:val="single" w:sz="2" w:space="0" w:color="auto"/>
              <w:bottom w:val="nil"/>
              <w:right w:val="single" w:sz="12" w:space="0" w:color="auto"/>
            </w:tcBorders>
            <w:shd w:val="clear" w:color="auto" w:fill="auto"/>
            <w:vAlign w:val="center"/>
          </w:tcPr>
          <w:p w14:paraId="24CAF34F" w14:textId="77777777" w:rsidR="00A31729" w:rsidRPr="00B002AD" w:rsidRDefault="00A31729" w:rsidP="00BA6803">
            <w:pPr>
              <w:rPr>
                <w:rFonts w:ascii="Arial" w:hAnsi="Arial" w:cs="Arial"/>
                <w:sz w:val="16"/>
                <w:szCs w:val="16"/>
                <w:lang w:val="es-BO"/>
              </w:rPr>
            </w:pPr>
          </w:p>
        </w:tc>
      </w:tr>
      <w:tr w:rsidR="00267724" w:rsidRPr="00B002AD" w14:paraId="3CFF77CC" w14:textId="77777777" w:rsidTr="00BA6803">
        <w:trPr>
          <w:trHeight w:val="114"/>
        </w:trPr>
        <w:tc>
          <w:tcPr>
            <w:tcW w:w="243" w:type="dxa"/>
            <w:tcBorders>
              <w:top w:val="nil"/>
              <w:left w:val="single" w:sz="12" w:space="0" w:color="auto"/>
              <w:bottom w:val="nil"/>
            </w:tcBorders>
            <w:shd w:val="clear" w:color="auto" w:fill="auto"/>
            <w:noWrap/>
            <w:vAlign w:val="center"/>
          </w:tcPr>
          <w:p w14:paraId="21BD0908" w14:textId="77777777" w:rsidR="00A31729" w:rsidRPr="00B002AD" w:rsidRDefault="00A31729" w:rsidP="00BA6803">
            <w:pPr>
              <w:rPr>
                <w:rFonts w:ascii="Arial" w:hAnsi="Arial" w:cs="Arial"/>
                <w:sz w:val="16"/>
                <w:szCs w:val="16"/>
                <w:lang w:val="es-BO"/>
              </w:rPr>
            </w:pPr>
          </w:p>
        </w:tc>
        <w:tc>
          <w:tcPr>
            <w:tcW w:w="1941" w:type="dxa"/>
            <w:gridSpan w:val="8"/>
            <w:vMerge/>
            <w:tcBorders>
              <w:bottom w:val="nil"/>
              <w:right w:val="single" w:sz="2" w:space="0" w:color="auto"/>
            </w:tcBorders>
            <w:shd w:val="clear" w:color="auto" w:fill="auto"/>
            <w:vAlign w:val="center"/>
          </w:tcPr>
          <w:p w14:paraId="6C104A40" w14:textId="77777777" w:rsidR="00A31729" w:rsidRPr="00B002AD" w:rsidRDefault="00A31729" w:rsidP="00BA6803">
            <w:pPr>
              <w:rPr>
                <w:rFonts w:ascii="Arial" w:hAnsi="Arial" w:cs="Arial"/>
                <w:sz w:val="16"/>
                <w:szCs w:val="16"/>
                <w:lang w:val="es-BO"/>
              </w:rPr>
            </w:pPr>
          </w:p>
        </w:tc>
        <w:tc>
          <w:tcPr>
            <w:tcW w:w="7309"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47FD6AFE" w14:textId="77777777" w:rsidR="00A31729" w:rsidRPr="00B002AD" w:rsidRDefault="00A31729" w:rsidP="00BA6803">
            <w:pPr>
              <w:rPr>
                <w:rFonts w:ascii="Arial" w:hAnsi="Arial" w:cs="Arial"/>
                <w:sz w:val="16"/>
                <w:szCs w:val="16"/>
                <w:lang w:val="es-BO"/>
              </w:rPr>
            </w:pPr>
          </w:p>
        </w:tc>
        <w:tc>
          <w:tcPr>
            <w:tcW w:w="249" w:type="dxa"/>
            <w:tcBorders>
              <w:top w:val="nil"/>
              <w:left w:val="single" w:sz="2" w:space="0" w:color="auto"/>
              <w:bottom w:val="nil"/>
              <w:right w:val="single" w:sz="12" w:space="0" w:color="auto"/>
            </w:tcBorders>
            <w:shd w:val="clear" w:color="auto" w:fill="auto"/>
            <w:vAlign w:val="center"/>
          </w:tcPr>
          <w:p w14:paraId="5FFE61EC" w14:textId="77777777" w:rsidR="00A31729" w:rsidRPr="00B002AD" w:rsidRDefault="00A31729" w:rsidP="00BA6803">
            <w:pPr>
              <w:rPr>
                <w:rFonts w:ascii="Arial" w:hAnsi="Arial" w:cs="Arial"/>
                <w:sz w:val="16"/>
                <w:szCs w:val="16"/>
                <w:lang w:val="es-BO"/>
              </w:rPr>
            </w:pPr>
          </w:p>
        </w:tc>
      </w:tr>
      <w:tr w:rsidR="00267724" w:rsidRPr="006556D9" w14:paraId="682F262B" w14:textId="77777777" w:rsidTr="00BA6803">
        <w:trPr>
          <w:trHeight w:val="114"/>
        </w:trPr>
        <w:tc>
          <w:tcPr>
            <w:tcW w:w="243" w:type="dxa"/>
            <w:tcBorders>
              <w:top w:val="nil"/>
              <w:left w:val="single" w:sz="12" w:space="0" w:color="auto"/>
              <w:bottom w:val="nil"/>
            </w:tcBorders>
            <w:shd w:val="clear" w:color="auto" w:fill="auto"/>
            <w:noWrap/>
            <w:vAlign w:val="center"/>
          </w:tcPr>
          <w:p w14:paraId="2FA39784" w14:textId="77777777" w:rsidR="00A31729" w:rsidRPr="006556D9" w:rsidRDefault="00A31729" w:rsidP="00BA6803">
            <w:pPr>
              <w:rPr>
                <w:rFonts w:ascii="Arial" w:hAnsi="Arial" w:cs="Arial"/>
                <w:sz w:val="4"/>
                <w:szCs w:val="4"/>
                <w:lang w:val="es-BO"/>
              </w:rPr>
            </w:pPr>
          </w:p>
        </w:tc>
        <w:tc>
          <w:tcPr>
            <w:tcW w:w="242" w:type="dxa"/>
            <w:tcBorders>
              <w:top w:val="nil"/>
              <w:bottom w:val="nil"/>
            </w:tcBorders>
            <w:shd w:val="clear" w:color="auto" w:fill="auto"/>
            <w:vAlign w:val="center"/>
          </w:tcPr>
          <w:p w14:paraId="31F86497" w14:textId="77777777"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14:paraId="2137D331" w14:textId="77777777"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14:paraId="75ADCC93" w14:textId="77777777" w:rsidR="00A31729" w:rsidRPr="006556D9" w:rsidRDefault="00A31729" w:rsidP="00BA6803">
            <w:pPr>
              <w:rPr>
                <w:rFonts w:ascii="Arial" w:hAnsi="Arial" w:cs="Arial"/>
                <w:sz w:val="4"/>
                <w:szCs w:val="4"/>
                <w:lang w:val="es-BO"/>
              </w:rPr>
            </w:pPr>
          </w:p>
        </w:tc>
        <w:tc>
          <w:tcPr>
            <w:tcW w:w="242" w:type="dxa"/>
            <w:tcBorders>
              <w:top w:val="nil"/>
              <w:bottom w:val="nil"/>
            </w:tcBorders>
            <w:shd w:val="clear" w:color="auto" w:fill="auto"/>
            <w:vAlign w:val="center"/>
          </w:tcPr>
          <w:p w14:paraId="278E1213" w14:textId="77777777"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14:paraId="10582152" w14:textId="77777777"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14:paraId="20030608" w14:textId="77777777" w:rsidR="00A31729" w:rsidRPr="006556D9" w:rsidRDefault="00A31729" w:rsidP="00BA6803">
            <w:pPr>
              <w:rPr>
                <w:rFonts w:ascii="Arial" w:hAnsi="Arial" w:cs="Arial"/>
                <w:sz w:val="4"/>
                <w:szCs w:val="4"/>
                <w:lang w:val="es-BO"/>
              </w:rPr>
            </w:pPr>
          </w:p>
        </w:tc>
        <w:tc>
          <w:tcPr>
            <w:tcW w:w="243" w:type="dxa"/>
            <w:tcBorders>
              <w:top w:val="nil"/>
              <w:bottom w:val="nil"/>
            </w:tcBorders>
            <w:shd w:val="clear" w:color="auto" w:fill="auto"/>
            <w:vAlign w:val="center"/>
          </w:tcPr>
          <w:p w14:paraId="2F0B2012" w14:textId="77777777" w:rsidR="00A31729" w:rsidRPr="006556D9" w:rsidRDefault="00A31729" w:rsidP="00BA6803">
            <w:pPr>
              <w:rPr>
                <w:rFonts w:ascii="Arial" w:hAnsi="Arial" w:cs="Arial"/>
                <w:sz w:val="4"/>
                <w:szCs w:val="4"/>
                <w:lang w:val="es-BO"/>
              </w:rPr>
            </w:pPr>
          </w:p>
        </w:tc>
        <w:tc>
          <w:tcPr>
            <w:tcW w:w="242" w:type="dxa"/>
            <w:tcBorders>
              <w:top w:val="nil"/>
              <w:bottom w:val="nil"/>
            </w:tcBorders>
            <w:shd w:val="clear" w:color="auto" w:fill="auto"/>
            <w:vAlign w:val="center"/>
          </w:tcPr>
          <w:p w14:paraId="58DA3119" w14:textId="77777777"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14:paraId="459A6EC3" w14:textId="77777777"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14:paraId="50981125" w14:textId="77777777"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14:paraId="74D69E44" w14:textId="77777777" w:rsidR="00A31729" w:rsidRPr="006556D9" w:rsidRDefault="00A31729" w:rsidP="00BA6803">
            <w:pPr>
              <w:rPr>
                <w:rFonts w:ascii="Arial" w:hAnsi="Arial" w:cs="Arial"/>
                <w:sz w:val="4"/>
                <w:szCs w:val="4"/>
                <w:lang w:val="es-BO"/>
              </w:rPr>
            </w:pPr>
          </w:p>
        </w:tc>
        <w:tc>
          <w:tcPr>
            <w:tcW w:w="242" w:type="dxa"/>
            <w:tcBorders>
              <w:top w:val="single" w:sz="2" w:space="0" w:color="auto"/>
            </w:tcBorders>
            <w:shd w:val="clear" w:color="auto" w:fill="auto"/>
            <w:vAlign w:val="center"/>
          </w:tcPr>
          <w:p w14:paraId="68829122" w14:textId="77777777"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14:paraId="7406BE0F" w14:textId="77777777"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14:paraId="41B63731"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06702274"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16E672D7"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21D06C83"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53DF9F3A"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44EC5268" w14:textId="77777777" w:rsidR="00A31729" w:rsidRPr="006556D9" w:rsidRDefault="00A31729" w:rsidP="00BA6803">
            <w:pPr>
              <w:rPr>
                <w:rFonts w:ascii="Arial" w:hAnsi="Arial" w:cs="Arial"/>
                <w:sz w:val="4"/>
                <w:szCs w:val="4"/>
                <w:lang w:val="es-BO"/>
              </w:rPr>
            </w:pPr>
          </w:p>
        </w:tc>
        <w:tc>
          <w:tcPr>
            <w:tcW w:w="243" w:type="dxa"/>
            <w:tcBorders>
              <w:top w:val="single" w:sz="2" w:space="0" w:color="auto"/>
            </w:tcBorders>
            <w:shd w:val="clear" w:color="auto" w:fill="auto"/>
            <w:vAlign w:val="center"/>
          </w:tcPr>
          <w:p w14:paraId="39222D8F" w14:textId="77777777" w:rsidR="00A31729" w:rsidRPr="006556D9" w:rsidRDefault="00A31729" w:rsidP="00BA6803">
            <w:pPr>
              <w:rPr>
                <w:rFonts w:ascii="Arial" w:hAnsi="Arial" w:cs="Arial"/>
                <w:sz w:val="4"/>
                <w:szCs w:val="4"/>
                <w:lang w:val="es-BO"/>
              </w:rPr>
            </w:pPr>
          </w:p>
        </w:tc>
        <w:tc>
          <w:tcPr>
            <w:tcW w:w="242" w:type="dxa"/>
            <w:tcBorders>
              <w:top w:val="single" w:sz="2" w:space="0" w:color="auto"/>
            </w:tcBorders>
            <w:shd w:val="clear" w:color="auto" w:fill="auto"/>
            <w:vAlign w:val="center"/>
          </w:tcPr>
          <w:p w14:paraId="6F3A8F41"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34969551"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0FEB2310"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4AACE019" w14:textId="77777777" w:rsidR="00A31729" w:rsidRPr="006556D9" w:rsidRDefault="00A31729" w:rsidP="00BA6803">
            <w:pPr>
              <w:rPr>
                <w:rFonts w:ascii="Arial" w:hAnsi="Arial" w:cs="Arial"/>
                <w:sz w:val="4"/>
                <w:szCs w:val="4"/>
                <w:lang w:val="es-BO"/>
              </w:rPr>
            </w:pPr>
          </w:p>
        </w:tc>
        <w:tc>
          <w:tcPr>
            <w:tcW w:w="241" w:type="dxa"/>
            <w:tcBorders>
              <w:top w:val="single" w:sz="2" w:space="0" w:color="auto"/>
            </w:tcBorders>
            <w:shd w:val="clear" w:color="auto" w:fill="auto"/>
            <w:vAlign w:val="center"/>
          </w:tcPr>
          <w:p w14:paraId="651DFD44"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4A89FFE8"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2B2B37D5"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3409A3F9"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70E446C5" w14:textId="77777777" w:rsidR="00A31729" w:rsidRPr="006556D9" w:rsidRDefault="00A31729" w:rsidP="00BA6803">
            <w:pPr>
              <w:rPr>
                <w:rFonts w:ascii="Arial" w:hAnsi="Arial" w:cs="Arial"/>
                <w:sz w:val="4"/>
                <w:szCs w:val="4"/>
                <w:lang w:val="es-BO"/>
              </w:rPr>
            </w:pPr>
          </w:p>
        </w:tc>
        <w:tc>
          <w:tcPr>
            <w:tcW w:w="248" w:type="dxa"/>
            <w:tcBorders>
              <w:top w:val="single" w:sz="2" w:space="0" w:color="auto"/>
            </w:tcBorders>
            <w:shd w:val="clear" w:color="auto" w:fill="auto"/>
            <w:vAlign w:val="center"/>
          </w:tcPr>
          <w:p w14:paraId="007BE011" w14:textId="77777777" w:rsidR="00A31729" w:rsidRPr="006556D9" w:rsidRDefault="00A31729" w:rsidP="00BA6803">
            <w:pPr>
              <w:rPr>
                <w:rFonts w:ascii="Arial" w:hAnsi="Arial" w:cs="Arial"/>
                <w:sz w:val="4"/>
                <w:szCs w:val="4"/>
                <w:lang w:val="es-BO"/>
              </w:rPr>
            </w:pPr>
          </w:p>
        </w:tc>
        <w:tc>
          <w:tcPr>
            <w:tcW w:w="247" w:type="dxa"/>
            <w:tcBorders>
              <w:top w:val="single" w:sz="2" w:space="0" w:color="auto"/>
            </w:tcBorders>
            <w:shd w:val="clear" w:color="auto" w:fill="auto"/>
            <w:vAlign w:val="center"/>
          </w:tcPr>
          <w:p w14:paraId="2B4FA041"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28C39A4F"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73038C9E" w14:textId="77777777" w:rsidR="00A31729" w:rsidRPr="006556D9" w:rsidRDefault="00A31729" w:rsidP="00BA6803">
            <w:pPr>
              <w:rPr>
                <w:rFonts w:ascii="Arial" w:hAnsi="Arial" w:cs="Arial"/>
                <w:sz w:val="4"/>
                <w:szCs w:val="4"/>
                <w:lang w:val="es-BO"/>
              </w:rPr>
            </w:pPr>
          </w:p>
        </w:tc>
        <w:tc>
          <w:tcPr>
            <w:tcW w:w="241" w:type="dxa"/>
            <w:tcBorders>
              <w:top w:val="single" w:sz="2" w:space="0" w:color="auto"/>
            </w:tcBorders>
            <w:shd w:val="clear" w:color="auto" w:fill="auto"/>
            <w:vAlign w:val="center"/>
          </w:tcPr>
          <w:p w14:paraId="6A368FA1"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4A31103E"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574904EC" w14:textId="77777777" w:rsidR="00A31729" w:rsidRPr="006556D9" w:rsidRDefault="00A31729" w:rsidP="00BA6803">
            <w:pPr>
              <w:rPr>
                <w:rFonts w:ascii="Arial" w:hAnsi="Arial" w:cs="Arial"/>
                <w:sz w:val="4"/>
                <w:szCs w:val="4"/>
                <w:lang w:val="es-BO"/>
              </w:rPr>
            </w:pPr>
          </w:p>
        </w:tc>
        <w:tc>
          <w:tcPr>
            <w:tcW w:w="244" w:type="dxa"/>
            <w:tcBorders>
              <w:top w:val="single" w:sz="2" w:space="0" w:color="auto"/>
            </w:tcBorders>
            <w:shd w:val="clear" w:color="auto" w:fill="auto"/>
            <w:vAlign w:val="center"/>
          </w:tcPr>
          <w:p w14:paraId="274EA8E1" w14:textId="77777777" w:rsidR="00A31729" w:rsidRPr="006556D9" w:rsidRDefault="00A31729" w:rsidP="00BA6803">
            <w:pPr>
              <w:rPr>
                <w:rFonts w:ascii="Arial" w:hAnsi="Arial" w:cs="Arial"/>
                <w:sz w:val="4"/>
                <w:szCs w:val="4"/>
                <w:lang w:val="es-BO"/>
              </w:rPr>
            </w:pPr>
          </w:p>
        </w:tc>
        <w:tc>
          <w:tcPr>
            <w:tcW w:w="242" w:type="dxa"/>
            <w:tcBorders>
              <w:top w:val="single" w:sz="2" w:space="0" w:color="auto"/>
            </w:tcBorders>
            <w:shd w:val="clear" w:color="auto" w:fill="auto"/>
            <w:vAlign w:val="center"/>
          </w:tcPr>
          <w:p w14:paraId="0FB17CBC" w14:textId="77777777" w:rsidR="00A31729" w:rsidRPr="006556D9" w:rsidRDefault="00A31729" w:rsidP="00BA6803">
            <w:pPr>
              <w:rPr>
                <w:rFonts w:ascii="Arial" w:hAnsi="Arial" w:cs="Arial"/>
                <w:sz w:val="4"/>
                <w:szCs w:val="4"/>
                <w:lang w:val="es-BO"/>
              </w:rPr>
            </w:pPr>
          </w:p>
        </w:tc>
        <w:tc>
          <w:tcPr>
            <w:tcW w:w="249" w:type="dxa"/>
            <w:tcBorders>
              <w:top w:val="nil"/>
              <w:bottom w:val="nil"/>
              <w:right w:val="single" w:sz="12" w:space="0" w:color="auto"/>
            </w:tcBorders>
            <w:shd w:val="clear" w:color="auto" w:fill="auto"/>
            <w:vAlign w:val="center"/>
          </w:tcPr>
          <w:p w14:paraId="270AE63B" w14:textId="77777777" w:rsidR="00A31729" w:rsidRPr="006556D9" w:rsidRDefault="00A31729" w:rsidP="00BA6803">
            <w:pPr>
              <w:rPr>
                <w:rFonts w:ascii="Arial" w:hAnsi="Arial" w:cs="Arial"/>
                <w:sz w:val="4"/>
                <w:szCs w:val="4"/>
                <w:lang w:val="es-BO"/>
              </w:rPr>
            </w:pPr>
          </w:p>
        </w:tc>
      </w:tr>
      <w:tr w:rsidR="006556D9" w:rsidRPr="00B002AD" w14:paraId="10CEE909" w14:textId="77777777" w:rsidTr="00BA6803">
        <w:trPr>
          <w:trHeight w:val="114"/>
        </w:trPr>
        <w:tc>
          <w:tcPr>
            <w:tcW w:w="243" w:type="dxa"/>
            <w:tcBorders>
              <w:top w:val="nil"/>
              <w:left w:val="single" w:sz="12" w:space="0" w:color="auto"/>
              <w:bottom w:val="nil"/>
            </w:tcBorders>
            <w:shd w:val="clear" w:color="auto" w:fill="auto"/>
            <w:noWrap/>
            <w:vAlign w:val="center"/>
          </w:tcPr>
          <w:p w14:paraId="73D83D6C" w14:textId="77777777" w:rsidR="006556D9" w:rsidRPr="00B002AD" w:rsidRDefault="006556D9" w:rsidP="00BA6803">
            <w:pPr>
              <w:rPr>
                <w:rFonts w:ascii="Arial" w:hAnsi="Arial" w:cs="Arial"/>
                <w:sz w:val="16"/>
                <w:szCs w:val="16"/>
                <w:lang w:val="es-BO"/>
              </w:rPr>
            </w:pPr>
          </w:p>
        </w:tc>
        <w:tc>
          <w:tcPr>
            <w:tcW w:w="242" w:type="dxa"/>
            <w:tcBorders>
              <w:top w:val="nil"/>
              <w:bottom w:val="nil"/>
            </w:tcBorders>
            <w:shd w:val="clear" w:color="auto" w:fill="auto"/>
            <w:vAlign w:val="center"/>
          </w:tcPr>
          <w:p w14:paraId="49B95776" w14:textId="77777777" w:rsidR="006556D9" w:rsidRPr="00B002AD" w:rsidRDefault="006556D9" w:rsidP="00BA6803">
            <w:pPr>
              <w:rPr>
                <w:rFonts w:ascii="Arial" w:hAnsi="Arial" w:cs="Arial"/>
                <w:sz w:val="16"/>
                <w:szCs w:val="16"/>
                <w:lang w:val="es-BO"/>
              </w:rPr>
            </w:pPr>
          </w:p>
        </w:tc>
        <w:tc>
          <w:tcPr>
            <w:tcW w:w="243" w:type="dxa"/>
            <w:tcBorders>
              <w:top w:val="nil"/>
              <w:bottom w:val="nil"/>
            </w:tcBorders>
            <w:shd w:val="clear" w:color="auto" w:fill="auto"/>
            <w:vAlign w:val="center"/>
          </w:tcPr>
          <w:p w14:paraId="665D3430" w14:textId="77777777" w:rsidR="006556D9" w:rsidRPr="00B002AD" w:rsidRDefault="006556D9" w:rsidP="00BA6803">
            <w:pPr>
              <w:rPr>
                <w:rFonts w:ascii="Arial" w:hAnsi="Arial" w:cs="Arial"/>
                <w:sz w:val="16"/>
                <w:szCs w:val="16"/>
                <w:lang w:val="es-BO"/>
              </w:rPr>
            </w:pPr>
          </w:p>
        </w:tc>
        <w:tc>
          <w:tcPr>
            <w:tcW w:w="243" w:type="dxa"/>
            <w:tcBorders>
              <w:top w:val="nil"/>
              <w:bottom w:val="nil"/>
            </w:tcBorders>
            <w:shd w:val="clear" w:color="auto" w:fill="auto"/>
            <w:vAlign w:val="center"/>
          </w:tcPr>
          <w:p w14:paraId="20A80BFA" w14:textId="77777777" w:rsidR="006556D9" w:rsidRPr="00B002AD" w:rsidRDefault="006556D9" w:rsidP="00BA6803">
            <w:pPr>
              <w:rPr>
                <w:rFonts w:ascii="Arial" w:hAnsi="Arial" w:cs="Arial"/>
                <w:sz w:val="16"/>
                <w:szCs w:val="16"/>
                <w:lang w:val="es-BO"/>
              </w:rPr>
            </w:pPr>
          </w:p>
        </w:tc>
        <w:tc>
          <w:tcPr>
            <w:tcW w:w="242" w:type="dxa"/>
            <w:tcBorders>
              <w:top w:val="nil"/>
              <w:bottom w:val="nil"/>
            </w:tcBorders>
            <w:shd w:val="clear" w:color="auto" w:fill="auto"/>
            <w:vAlign w:val="center"/>
          </w:tcPr>
          <w:p w14:paraId="69E036EE" w14:textId="77777777" w:rsidR="006556D9" w:rsidRPr="00B002AD" w:rsidRDefault="006556D9" w:rsidP="00BA6803">
            <w:pPr>
              <w:rPr>
                <w:rFonts w:ascii="Arial" w:hAnsi="Arial" w:cs="Arial"/>
                <w:sz w:val="16"/>
                <w:szCs w:val="16"/>
                <w:lang w:val="es-BO"/>
              </w:rPr>
            </w:pPr>
          </w:p>
        </w:tc>
        <w:tc>
          <w:tcPr>
            <w:tcW w:w="243" w:type="dxa"/>
            <w:tcBorders>
              <w:top w:val="nil"/>
              <w:bottom w:val="nil"/>
            </w:tcBorders>
            <w:shd w:val="clear" w:color="auto" w:fill="auto"/>
            <w:vAlign w:val="center"/>
          </w:tcPr>
          <w:p w14:paraId="59A842BE" w14:textId="77777777" w:rsidR="006556D9" w:rsidRPr="00B002AD" w:rsidRDefault="006556D9" w:rsidP="00BA6803">
            <w:pPr>
              <w:rPr>
                <w:rFonts w:ascii="Arial" w:hAnsi="Arial" w:cs="Arial"/>
                <w:sz w:val="16"/>
                <w:szCs w:val="16"/>
                <w:lang w:val="es-BO"/>
              </w:rPr>
            </w:pPr>
          </w:p>
        </w:tc>
        <w:tc>
          <w:tcPr>
            <w:tcW w:w="243" w:type="dxa"/>
            <w:tcBorders>
              <w:top w:val="nil"/>
              <w:bottom w:val="nil"/>
            </w:tcBorders>
            <w:shd w:val="clear" w:color="auto" w:fill="auto"/>
            <w:vAlign w:val="center"/>
          </w:tcPr>
          <w:p w14:paraId="27155DA6" w14:textId="77777777" w:rsidR="006556D9" w:rsidRPr="00B002AD" w:rsidRDefault="006556D9" w:rsidP="00BA6803">
            <w:pPr>
              <w:rPr>
                <w:rFonts w:ascii="Arial" w:hAnsi="Arial" w:cs="Arial"/>
                <w:sz w:val="16"/>
                <w:szCs w:val="16"/>
                <w:lang w:val="es-BO"/>
              </w:rPr>
            </w:pPr>
          </w:p>
        </w:tc>
        <w:tc>
          <w:tcPr>
            <w:tcW w:w="243" w:type="dxa"/>
            <w:tcBorders>
              <w:top w:val="nil"/>
              <w:bottom w:val="nil"/>
            </w:tcBorders>
            <w:shd w:val="clear" w:color="auto" w:fill="auto"/>
            <w:vAlign w:val="center"/>
          </w:tcPr>
          <w:p w14:paraId="79B66EFC" w14:textId="77777777" w:rsidR="006556D9" w:rsidRPr="00B002AD" w:rsidRDefault="006556D9" w:rsidP="00BA6803">
            <w:pPr>
              <w:rPr>
                <w:rFonts w:ascii="Arial" w:hAnsi="Arial" w:cs="Arial"/>
                <w:sz w:val="16"/>
                <w:szCs w:val="16"/>
                <w:lang w:val="es-BO"/>
              </w:rPr>
            </w:pPr>
          </w:p>
        </w:tc>
        <w:tc>
          <w:tcPr>
            <w:tcW w:w="242" w:type="dxa"/>
            <w:tcBorders>
              <w:top w:val="nil"/>
              <w:bottom w:val="nil"/>
            </w:tcBorders>
            <w:shd w:val="clear" w:color="auto" w:fill="auto"/>
            <w:vAlign w:val="center"/>
          </w:tcPr>
          <w:p w14:paraId="66CCB6E6" w14:textId="77777777" w:rsidR="006556D9" w:rsidRPr="00B002AD" w:rsidRDefault="006556D9" w:rsidP="00BA6803">
            <w:pPr>
              <w:rPr>
                <w:rFonts w:ascii="Arial" w:hAnsi="Arial" w:cs="Arial"/>
                <w:sz w:val="16"/>
                <w:szCs w:val="16"/>
                <w:lang w:val="es-BO"/>
              </w:rPr>
            </w:pPr>
          </w:p>
        </w:tc>
        <w:tc>
          <w:tcPr>
            <w:tcW w:w="4379" w:type="dxa"/>
            <w:gridSpan w:val="18"/>
            <w:shd w:val="clear" w:color="auto" w:fill="auto"/>
            <w:vAlign w:val="center"/>
          </w:tcPr>
          <w:p w14:paraId="56919169" w14:textId="77777777" w:rsidR="006556D9" w:rsidRPr="00B002AD" w:rsidRDefault="006556D9" w:rsidP="00BA6803">
            <w:pPr>
              <w:rPr>
                <w:rFonts w:ascii="Arial" w:hAnsi="Arial" w:cs="Arial"/>
                <w:sz w:val="16"/>
                <w:szCs w:val="16"/>
                <w:lang w:val="es-BO"/>
              </w:rPr>
            </w:pPr>
          </w:p>
        </w:tc>
        <w:tc>
          <w:tcPr>
            <w:tcW w:w="244" w:type="dxa"/>
            <w:shd w:val="clear" w:color="auto" w:fill="auto"/>
            <w:vAlign w:val="center"/>
          </w:tcPr>
          <w:p w14:paraId="29844CA7" w14:textId="77777777" w:rsidR="006556D9" w:rsidRPr="00B002AD" w:rsidRDefault="006556D9" w:rsidP="00BA6803">
            <w:pPr>
              <w:rPr>
                <w:rFonts w:ascii="Arial" w:hAnsi="Arial" w:cs="Arial"/>
                <w:sz w:val="16"/>
                <w:szCs w:val="16"/>
                <w:lang w:val="es-BO"/>
              </w:rPr>
            </w:pPr>
          </w:p>
        </w:tc>
        <w:tc>
          <w:tcPr>
            <w:tcW w:w="2444" w:type="dxa"/>
            <w:gridSpan w:val="10"/>
            <w:vMerge w:val="restart"/>
            <w:shd w:val="clear" w:color="auto" w:fill="auto"/>
            <w:vAlign w:val="center"/>
          </w:tcPr>
          <w:p w14:paraId="537D5E89" w14:textId="77777777" w:rsidR="006556D9" w:rsidRPr="00B002AD" w:rsidRDefault="006556D9" w:rsidP="00BA6803">
            <w:pPr>
              <w:rPr>
                <w:rFonts w:ascii="Arial" w:hAnsi="Arial" w:cs="Arial"/>
                <w:sz w:val="16"/>
                <w:szCs w:val="16"/>
                <w:lang w:val="es-BO"/>
              </w:rPr>
            </w:pPr>
            <w:r w:rsidRPr="00B002AD">
              <w:rPr>
                <w:rFonts w:ascii="Arial" w:hAnsi="Arial" w:cs="Arial"/>
                <w:bCs/>
                <w:sz w:val="16"/>
                <w:szCs w:val="16"/>
                <w:lang w:val="es-BO" w:eastAsia="es-ES"/>
              </w:rPr>
              <w:t>% de Participación</w:t>
            </w:r>
          </w:p>
        </w:tc>
        <w:tc>
          <w:tcPr>
            <w:tcW w:w="242" w:type="dxa"/>
            <w:shd w:val="clear" w:color="auto" w:fill="auto"/>
            <w:vAlign w:val="center"/>
          </w:tcPr>
          <w:p w14:paraId="0BA08CA2" w14:textId="77777777" w:rsidR="006556D9" w:rsidRPr="00B002AD" w:rsidRDefault="006556D9"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14:paraId="293FD4AE" w14:textId="77777777" w:rsidR="006556D9" w:rsidRPr="00B002AD" w:rsidRDefault="006556D9" w:rsidP="00BA6803">
            <w:pPr>
              <w:rPr>
                <w:rFonts w:ascii="Arial" w:hAnsi="Arial" w:cs="Arial"/>
                <w:sz w:val="16"/>
                <w:szCs w:val="16"/>
                <w:lang w:val="es-BO"/>
              </w:rPr>
            </w:pPr>
          </w:p>
        </w:tc>
      </w:tr>
      <w:tr w:rsidR="006556D9" w:rsidRPr="00B002AD" w14:paraId="5E10CF0B" w14:textId="77777777" w:rsidTr="00BA6803">
        <w:trPr>
          <w:trHeight w:val="114"/>
        </w:trPr>
        <w:tc>
          <w:tcPr>
            <w:tcW w:w="243" w:type="dxa"/>
            <w:tcBorders>
              <w:top w:val="nil"/>
              <w:left w:val="single" w:sz="12" w:space="0" w:color="auto"/>
              <w:bottom w:val="nil"/>
            </w:tcBorders>
            <w:shd w:val="clear" w:color="auto" w:fill="auto"/>
            <w:noWrap/>
            <w:vAlign w:val="center"/>
          </w:tcPr>
          <w:p w14:paraId="6CCEBF3B" w14:textId="77777777" w:rsidR="006556D9" w:rsidRPr="00B002AD" w:rsidRDefault="006556D9" w:rsidP="00BA6803">
            <w:pPr>
              <w:rPr>
                <w:rFonts w:ascii="Arial" w:hAnsi="Arial" w:cs="Arial"/>
                <w:sz w:val="16"/>
                <w:szCs w:val="16"/>
                <w:lang w:val="es-BO"/>
              </w:rPr>
            </w:pPr>
          </w:p>
        </w:tc>
        <w:tc>
          <w:tcPr>
            <w:tcW w:w="1941" w:type="dxa"/>
            <w:gridSpan w:val="8"/>
            <w:vMerge w:val="restart"/>
            <w:tcBorders>
              <w:top w:val="nil"/>
            </w:tcBorders>
            <w:shd w:val="clear" w:color="auto" w:fill="auto"/>
            <w:vAlign w:val="center"/>
          </w:tcPr>
          <w:p w14:paraId="528B26C7" w14:textId="77777777" w:rsidR="006556D9" w:rsidRPr="00B002AD" w:rsidRDefault="006556D9" w:rsidP="00BA6803">
            <w:pPr>
              <w:jc w:val="right"/>
              <w:rPr>
                <w:rFonts w:ascii="Arial" w:hAnsi="Arial" w:cs="Arial"/>
                <w:sz w:val="16"/>
                <w:szCs w:val="16"/>
                <w:lang w:val="es-BO"/>
              </w:rPr>
            </w:pPr>
            <w:r w:rsidRPr="00B002AD">
              <w:rPr>
                <w:rFonts w:ascii="Arial" w:hAnsi="Arial" w:cs="Arial"/>
                <w:bCs/>
                <w:sz w:val="16"/>
                <w:szCs w:val="16"/>
                <w:lang w:val="es-BO" w:eastAsia="es-ES"/>
              </w:rPr>
              <w:t>Asociados</w:t>
            </w:r>
          </w:p>
        </w:tc>
        <w:tc>
          <w:tcPr>
            <w:tcW w:w="4379" w:type="dxa"/>
            <w:gridSpan w:val="18"/>
            <w:tcBorders>
              <w:bottom w:val="single" w:sz="4" w:space="0" w:color="auto"/>
            </w:tcBorders>
            <w:shd w:val="clear" w:color="auto" w:fill="auto"/>
            <w:vAlign w:val="center"/>
          </w:tcPr>
          <w:p w14:paraId="3F5B934F" w14:textId="77777777" w:rsidR="006556D9" w:rsidRPr="00B002AD" w:rsidRDefault="006556D9" w:rsidP="00BA6803">
            <w:pPr>
              <w:jc w:val="center"/>
              <w:rPr>
                <w:rFonts w:ascii="Arial" w:hAnsi="Arial" w:cs="Arial"/>
                <w:sz w:val="16"/>
                <w:szCs w:val="16"/>
                <w:lang w:val="es-BO"/>
              </w:rPr>
            </w:pPr>
            <w:r w:rsidRPr="00B002AD">
              <w:rPr>
                <w:rFonts w:ascii="Arial" w:hAnsi="Arial" w:cs="Arial"/>
                <w:bCs/>
                <w:sz w:val="16"/>
                <w:szCs w:val="16"/>
                <w:lang w:val="es-BO" w:eastAsia="es-ES"/>
              </w:rPr>
              <w:t>Nombre del Asociado</w:t>
            </w:r>
          </w:p>
        </w:tc>
        <w:tc>
          <w:tcPr>
            <w:tcW w:w="244" w:type="dxa"/>
            <w:shd w:val="clear" w:color="auto" w:fill="auto"/>
            <w:vAlign w:val="center"/>
          </w:tcPr>
          <w:p w14:paraId="372F1092" w14:textId="77777777" w:rsidR="006556D9" w:rsidRPr="00B002AD" w:rsidRDefault="006556D9" w:rsidP="00BA6803">
            <w:pPr>
              <w:rPr>
                <w:rFonts w:ascii="Arial" w:hAnsi="Arial" w:cs="Arial"/>
                <w:sz w:val="16"/>
                <w:szCs w:val="16"/>
                <w:lang w:val="es-BO"/>
              </w:rPr>
            </w:pPr>
          </w:p>
        </w:tc>
        <w:tc>
          <w:tcPr>
            <w:tcW w:w="2444" w:type="dxa"/>
            <w:gridSpan w:val="10"/>
            <w:vMerge/>
            <w:tcBorders>
              <w:bottom w:val="single" w:sz="4" w:space="0" w:color="auto"/>
            </w:tcBorders>
            <w:shd w:val="clear" w:color="auto" w:fill="auto"/>
            <w:vAlign w:val="center"/>
          </w:tcPr>
          <w:p w14:paraId="239B86D6" w14:textId="77777777" w:rsidR="006556D9" w:rsidRPr="00B002AD" w:rsidRDefault="006556D9" w:rsidP="00BA6803">
            <w:pPr>
              <w:rPr>
                <w:rFonts w:ascii="Arial" w:hAnsi="Arial" w:cs="Arial"/>
                <w:sz w:val="16"/>
                <w:szCs w:val="16"/>
                <w:lang w:val="es-BO"/>
              </w:rPr>
            </w:pPr>
          </w:p>
        </w:tc>
        <w:tc>
          <w:tcPr>
            <w:tcW w:w="242" w:type="dxa"/>
            <w:shd w:val="clear" w:color="auto" w:fill="auto"/>
            <w:vAlign w:val="center"/>
          </w:tcPr>
          <w:p w14:paraId="20907265" w14:textId="77777777" w:rsidR="006556D9" w:rsidRPr="00B002AD" w:rsidRDefault="006556D9"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14:paraId="60815E70" w14:textId="77777777" w:rsidR="006556D9" w:rsidRPr="00B002AD" w:rsidRDefault="006556D9" w:rsidP="00BA6803">
            <w:pPr>
              <w:rPr>
                <w:rFonts w:ascii="Arial" w:hAnsi="Arial" w:cs="Arial"/>
                <w:sz w:val="16"/>
                <w:szCs w:val="16"/>
                <w:lang w:val="es-BO"/>
              </w:rPr>
            </w:pPr>
          </w:p>
        </w:tc>
      </w:tr>
      <w:tr w:rsidR="006556D9" w:rsidRPr="00B002AD" w14:paraId="174BE1BE" w14:textId="77777777" w:rsidTr="00BA6803">
        <w:trPr>
          <w:trHeight w:val="114"/>
        </w:trPr>
        <w:tc>
          <w:tcPr>
            <w:tcW w:w="243" w:type="dxa"/>
            <w:tcBorders>
              <w:top w:val="nil"/>
              <w:left w:val="single" w:sz="12" w:space="0" w:color="auto"/>
              <w:bottom w:val="nil"/>
            </w:tcBorders>
            <w:shd w:val="clear" w:color="auto" w:fill="auto"/>
            <w:noWrap/>
            <w:vAlign w:val="center"/>
          </w:tcPr>
          <w:p w14:paraId="45E3C977" w14:textId="77777777" w:rsidR="006556D9" w:rsidRPr="00B002AD" w:rsidRDefault="006556D9" w:rsidP="00BA6803">
            <w:pPr>
              <w:rPr>
                <w:rFonts w:ascii="Arial" w:hAnsi="Arial" w:cs="Arial"/>
                <w:sz w:val="16"/>
                <w:szCs w:val="16"/>
                <w:lang w:val="es-BO"/>
              </w:rPr>
            </w:pPr>
          </w:p>
        </w:tc>
        <w:tc>
          <w:tcPr>
            <w:tcW w:w="1941" w:type="dxa"/>
            <w:gridSpan w:val="8"/>
            <w:vMerge/>
            <w:shd w:val="clear" w:color="auto" w:fill="auto"/>
            <w:vAlign w:val="center"/>
          </w:tcPr>
          <w:p w14:paraId="4EB4A65B" w14:textId="77777777" w:rsidR="006556D9" w:rsidRPr="00B002AD" w:rsidRDefault="006556D9" w:rsidP="00BA6803">
            <w:pPr>
              <w:rPr>
                <w:rFonts w:ascii="Arial" w:hAnsi="Arial" w:cs="Arial"/>
                <w:sz w:val="16"/>
                <w:szCs w:val="16"/>
                <w:lang w:val="es-BO"/>
              </w:rPr>
            </w:pPr>
          </w:p>
        </w:tc>
        <w:tc>
          <w:tcPr>
            <w:tcW w:w="437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EDFE2" w14:textId="77777777" w:rsidR="006556D9" w:rsidRPr="00B002AD" w:rsidRDefault="006556D9" w:rsidP="00BA6803">
            <w:pPr>
              <w:rPr>
                <w:rFonts w:ascii="Arial" w:hAnsi="Arial" w:cs="Arial"/>
                <w:b/>
                <w:sz w:val="16"/>
                <w:szCs w:val="16"/>
                <w:lang w:val="es-BO"/>
              </w:rPr>
            </w:pPr>
          </w:p>
        </w:tc>
        <w:tc>
          <w:tcPr>
            <w:tcW w:w="244" w:type="dxa"/>
            <w:tcBorders>
              <w:left w:val="single" w:sz="4" w:space="0" w:color="auto"/>
              <w:right w:val="single" w:sz="4" w:space="0" w:color="auto"/>
            </w:tcBorders>
            <w:shd w:val="clear" w:color="auto" w:fill="auto"/>
            <w:vAlign w:val="center"/>
          </w:tcPr>
          <w:p w14:paraId="69BF8703" w14:textId="77777777" w:rsidR="006556D9" w:rsidRPr="00B002AD" w:rsidRDefault="006556D9" w:rsidP="00BA6803">
            <w:pPr>
              <w:rPr>
                <w:rFonts w:ascii="Arial" w:hAnsi="Arial" w:cs="Arial"/>
                <w:sz w:val="16"/>
                <w:szCs w:val="16"/>
                <w:lang w:val="es-BO"/>
              </w:rPr>
            </w:pPr>
          </w:p>
        </w:tc>
        <w:tc>
          <w:tcPr>
            <w:tcW w:w="2444"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AB7AD8" w14:textId="77777777" w:rsidR="006556D9" w:rsidRPr="00B002AD" w:rsidRDefault="006556D9" w:rsidP="00BA6803">
            <w:pPr>
              <w:rPr>
                <w:rFonts w:ascii="Arial" w:hAnsi="Arial" w:cs="Arial"/>
                <w:sz w:val="16"/>
                <w:szCs w:val="16"/>
                <w:lang w:val="es-BO"/>
              </w:rPr>
            </w:pPr>
          </w:p>
        </w:tc>
        <w:tc>
          <w:tcPr>
            <w:tcW w:w="242" w:type="dxa"/>
            <w:tcBorders>
              <w:left w:val="single" w:sz="4" w:space="0" w:color="auto"/>
            </w:tcBorders>
            <w:shd w:val="clear" w:color="auto" w:fill="auto"/>
            <w:vAlign w:val="center"/>
          </w:tcPr>
          <w:p w14:paraId="14949ADF" w14:textId="77777777" w:rsidR="006556D9" w:rsidRPr="00B002AD" w:rsidRDefault="006556D9"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14:paraId="24060DCB" w14:textId="77777777" w:rsidR="006556D9" w:rsidRPr="00B002AD" w:rsidRDefault="006556D9" w:rsidP="00BA6803">
            <w:pPr>
              <w:rPr>
                <w:rFonts w:ascii="Arial" w:hAnsi="Arial" w:cs="Arial"/>
                <w:sz w:val="16"/>
                <w:szCs w:val="16"/>
                <w:lang w:val="es-BO"/>
              </w:rPr>
            </w:pPr>
          </w:p>
        </w:tc>
      </w:tr>
      <w:tr w:rsidR="006556D9" w:rsidRPr="00B002AD" w14:paraId="4D24A4A4" w14:textId="77777777" w:rsidTr="00BA6803">
        <w:trPr>
          <w:trHeight w:val="114"/>
        </w:trPr>
        <w:tc>
          <w:tcPr>
            <w:tcW w:w="243" w:type="dxa"/>
            <w:tcBorders>
              <w:top w:val="nil"/>
              <w:left w:val="single" w:sz="12" w:space="0" w:color="auto"/>
              <w:bottom w:val="nil"/>
            </w:tcBorders>
            <w:shd w:val="clear" w:color="auto" w:fill="auto"/>
            <w:noWrap/>
            <w:vAlign w:val="center"/>
          </w:tcPr>
          <w:p w14:paraId="551FE3F4" w14:textId="77777777" w:rsidR="006556D9" w:rsidRPr="00B002AD" w:rsidRDefault="006556D9" w:rsidP="00BA6803">
            <w:pPr>
              <w:rPr>
                <w:rFonts w:ascii="Arial" w:hAnsi="Arial" w:cs="Arial"/>
                <w:sz w:val="8"/>
                <w:szCs w:val="16"/>
                <w:lang w:val="es-BO"/>
              </w:rPr>
            </w:pPr>
          </w:p>
        </w:tc>
        <w:tc>
          <w:tcPr>
            <w:tcW w:w="1941" w:type="dxa"/>
            <w:gridSpan w:val="8"/>
            <w:vMerge/>
            <w:shd w:val="clear" w:color="auto" w:fill="auto"/>
            <w:vAlign w:val="center"/>
          </w:tcPr>
          <w:p w14:paraId="4378EEBE" w14:textId="77777777"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14:paraId="116BC678" w14:textId="77777777"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14:paraId="6EA99C18" w14:textId="77777777"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14:paraId="7BD62EE4" w14:textId="77777777" w:rsidR="006556D9" w:rsidRPr="00B002AD" w:rsidRDefault="006556D9" w:rsidP="00BA6803">
            <w:pPr>
              <w:rPr>
                <w:rFonts w:ascii="Arial" w:hAnsi="Arial" w:cs="Arial"/>
                <w:sz w:val="8"/>
                <w:szCs w:val="16"/>
                <w:lang w:val="es-BO"/>
              </w:rPr>
            </w:pPr>
          </w:p>
        </w:tc>
        <w:tc>
          <w:tcPr>
            <w:tcW w:w="242" w:type="dxa"/>
            <w:tcBorders>
              <w:top w:val="single" w:sz="4" w:space="0" w:color="auto"/>
              <w:bottom w:val="single" w:sz="4" w:space="0" w:color="auto"/>
            </w:tcBorders>
            <w:shd w:val="clear" w:color="auto" w:fill="auto"/>
            <w:vAlign w:val="center"/>
          </w:tcPr>
          <w:p w14:paraId="62D1C980" w14:textId="77777777"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14:paraId="252C2A43" w14:textId="77777777"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14:paraId="2A5E225C" w14:textId="77777777"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7858EAFA" w14:textId="77777777"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063B6492" w14:textId="77777777"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2F8DF04F" w14:textId="77777777"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7348D42C" w14:textId="77777777"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4C009525" w14:textId="77777777" w:rsidR="006556D9" w:rsidRPr="00B002AD" w:rsidRDefault="006556D9" w:rsidP="00BA6803">
            <w:pPr>
              <w:rPr>
                <w:rFonts w:ascii="Arial" w:hAnsi="Arial" w:cs="Arial"/>
                <w:sz w:val="8"/>
                <w:szCs w:val="16"/>
                <w:lang w:val="es-BO"/>
              </w:rPr>
            </w:pPr>
          </w:p>
        </w:tc>
        <w:tc>
          <w:tcPr>
            <w:tcW w:w="243" w:type="dxa"/>
            <w:tcBorders>
              <w:top w:val="single" w:sz="4" w:space="0" w:color="auto"/>
              <w:bottom w:val="single" w:sz="4" w:space="0" w:color="auto"/>
            </w:tcBorders>
            <w:shd w:val="clear" w:color="auto" w:fill="auto"/>
            <w:vAlign w:val="center"/>
          </w:tcPr>
          <w:p w14:paraId="4D667B57" w14:textId="77777777" w:rsidR="006556D9" w:rsidRPr="00B002AD" w:rsidRDefault="006556D9" w:rsidP="00BA6803">
            <w:pPr>
              <w:rPr>
                <w:rFonts w:ascii="Arial" w:hAnsi="Arial" w:cs="Arial"/>
                <w:sz w:val="8"/>
                <w:szCs w:val="16"/>
                <w:lang w:val="es-BO"/>
              </w:rPr>
            </w:pPr>
          </w:p>
        </w:tc>
        <w:tc>
          <w:tcPr>
            <w:tcW w:w="242" w:type="dxa"/>
            <w:tcBorders>
              <w:top w:val="single" w:sz="4" w:space="0" w:color="auto"/>
              <w:bottom w:val="single" w:sz="4" w:space="0" w:color="auto"/>
            </w:tcBorders>
            <w:shd w:val="clear" w:color="auto" w:fill="auto"/>
            <w:vAlign w:val="center"/>
          </w:tcPr>
          <w:p w14:paraId="6F969CB5" w14:textId="77777777"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0006BF5F" w14:textId="77777777"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1DE85D7B" w14:textId="77777777"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7656F37A" w14:textId="77777777" w:rsidR="006556D9" w:rsidRPr="00B002AD" w:rsidRDefault="006556D9" w:rsidP="00BA6803">
            <w:pPr>
              <w:rPr>
                <w:rFonts w:ascii="Arial" w:hAnsi="Arial" w:cs="Arial"/>
                <w:sz w:val="8"/>
                <w:szCs w:val="16"/>
                <w:lang w:val="es-BO"/>
              </w:rPr>
            </w:pPr>
          </w:p>
        </w:tc>
        <w:tc>
          <w:tcPr>
            <w:tcW w:w="241" w:type="dxa"/>
            <w:tcBorders>
              <w:top w:val="single" w:sz="4" w:space="0" w:color="auto"/>
              <w:bottom w:val="single" w:sz="4" w:space="0" w:color="auto"/>
            </w:tcBorders>
            <w:shd w:val="clear" w:color="auto" w:fill="auto"/>
            <w:vAlign w:val="center"/>
          </w:tcPr>
          <w:p w14:paraId="00C774DA" w14:textId="77777777"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7EDA8777" w14:textId="77777777" w:rsidR="006556D9" w:rsidRPr="00B002AD" w:rsidRDefault="006556D9" w:rsidP="00BA6803">
            <w:pPr>
              <w:rPr>
                <w:rFonts w:ascii="Arial" w:hAnsi="Arial" w:cs="Arial"/>
                <w:sz w:val="8"/>
                <w:szCs w:val="16"/>
                <w:lang w:val="es-BO"/>
              </w:rPr>
            </w:pPr>
          </w:p>
        </w:tc>
        <w:tc>
          <w:tcPr>
            <w:tcW w:w="244" w:type="dxa"/>
            <w:shd w:val="clear" w:color="auto" w:fill="auto"/>
            <w:vAlign w:val="center"/>
          </w:tcPr>
          <w:p w14:paraId="208BC9E2" w14:textId="77777777"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2DCCA677" w14:textId="77777777" w:rsidR="006556D9" w:rsidRPr="00B002AD" w:rsidRDefault="006556D9" w:rsidP="00BA6803">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1F1AE206" w14:textId="77777777" w:rsidR="006556D9" w:rsidRPr="00B002AD" w:rsidRDefault="006556D9" w:rsidP="00BA6803">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655DBBE5" w14:textId="77777777" w:rsidR="006556D9" w:rsidRPr="00B002AD" w:rsidRDefault="006556D9" w:rsidP="00BA6803">
            <w:pPr>
              <w:rPr>
                <w:rFonts w:ascii="Arial" w:hAnsi="Arial" w:cs="Arial"/>
                <w:sz w:val="8"/>
                <w:szCs w:val="16"/>
                <w:lang w:val="es-BO"/>
              </w:rPr>
            </w:pPr>
          </w:p>
        </w:tc>
        <w:tc>
          <w:tcPr>
            <w:tcW w:w="247" w:type="dxa"/>
            <w:tcBorders>
              <w:top w:val="single" w:sz="4" w:space="0" w:color="auto"/>
              <w:bottom w:val="single" w:sz="4" w:space="0" w:color="auto"/>
            </w:tcBorders>
            <w:shd w:val="clear" w:color="auto" w:fill="auto"/>
            <w:vAlign w:val="center"/>
          </w:tcPr>
          <w:p w14:paraId="57FE377A" w14:textId="77777777" w:rsidR="006556D9" w:rsidRPr="00B002AD" w:rsidRDefault="006556D9" w:rsidP="00BA6803">
            <w:pPr>
              <w:rPr>
                <w:rFonts w:ascii="Arial" w:hAnsi="Arial" w:cs="Arial"/>
                <w:sz w:val="8"/>
                <w:szCs w:val="16"/>
                <w:lang w:val="es-BO"/>
              </w:rPr>
            </w:pPr>
          </w:p>
        </w:tc>
        <w:tc>
          <w:tcPr>
            <w:tcW w:w="244" w:type="dxa"/>
            <w:tcBorders>
              <w:bottom w:val="single" w:sz="4" w:space="0" w:color="auto"/>
            </w:tcBorders>
            <w:shd w:val="clear" w:color="auto" w:fill="auto"/>
            <w:vAlign w:val="center"/>
          </w:tcPr>
          <w:p w14:paraId="4EA323C1" w14:textId="77777777" w:rsidR="006556D9" w:rsidRPr="00B002AD" w:rsidRDefault="006556D9" w:rsidP="00BA6803">
            <w:pPr>
              <w:rPr>
                <w:rFonts w:ascii="Arial" w:hAnsi="Arial" w:cs="Arial"/>
                <w:sz w:val="8"/>
                <w:szCs w:val="16"/>
                <w:lang w:val="es-BO"/>
              </w:rPr>
            </w:pPr>
          </w:p>
        </w:tc>
        <w:tc>
          <w:tcPr>
            <w:tcW w:w="1217" w:type="dxa"/>
            <w:gridSpan w:val="5"/>
            <w:tcBorders>
              <w:bottom w:val="single" w:sz="4" w:space="0" w:color="auto"/>
            </w:tcBorders>
            <w:shd w:val="clear" w:color="auto" w:fill="auto"/>
            <w:vAlign w:val="center"/>
          </w:tcPr>
          <w:p w14:paraId="639F742F" w14:textId="77777777" w:rsidR="006556D9" w:rsidRPr="00B002AD" w:rsidRDefault="006556D9" w:rsidP="00BA6803">
            <w:pPr>
              <w:rPr>
                <w:rFonts w:ascii="Arial" w:hAnsi="Arial" w:cs="Arial"/>
                <w:sz w:val="8"/>
                <w:szCs w:val="16"/>
                <w:lang w:val="es-BO"/>
              </w:rPr>
            </w:pPr>
          </w:p>
        </w:tc>
        <w:tc>
          <w:tcPr>
            <w:tcW w:w="242" w:type="dxa"/>
            <w:shd w:val="clear" w:color="auto" w:fill="auto"/>
            <w:vAlign w:val="center"/>
          </w:tcPr>
          <w:p w14:paraId="77391D71" w14:textId="77777777" w:rsidR="006556D9" w:rsidRPr="00B002AD" w:rsidRDefault="006556D9" w:rsidP="00BA6803">
            <w:pPr>
              <w:rPr>
                <w:rFonts w:ascii="Arial" w:hAnsi="Arial" w:cs="Arial"/>
                <w:sz w:val="8"/>
                <w:szCs w:val="16"/>
                <w:lang w:val="es-BO"/>
              </w:rPr>
            </w:pPr>
          </w:p>
        </w:tc>
        <w:tc>
          <w:tcPr>
            <w:tcW w:w="249" w:type="dxa"/>
            <w:tcBorders>
              <w:top w:val="nil"/>
              <w:bottom w:val="nil"/>
              <w:right w:val="single" w:sz="12" w:space="0" w:color="auto"/>
            </w:tcBorders>
            <w:shd w:val="clear" w:color="auto" w:fill="auto"/>
            <w:vAlign w:val="center"/>
          </w:tcPr>
          <w:p w14:paraId="652B673E" w14:textId="77777777" w:rsidR="006556D9" w:rsidRPr="00B002AD" w:rsidRDefault="006556D9" w:rsidP="00BA6803">
            <w:pPr>
              <w:rPr>
                <w:rFonts w:ascii="Arial" w:hAnsi="Arial" w:cs="Arial"/>
                <w:sz w:val="8"/>
                <w:szCs w:val="16"/>
                <w:lang w:val="es-BO"/>
              </w:rPr>
            </w:pPr>
          </w:p>
        </w:tc>
      </w:tr>
      <w:tr w:rsidR="006556D9" w:rsidRPr="00B002AD" w14:paraId="4F2DF823" w14:textId="77777777" w:rsidTr="00BA6803">
        <w:trPr>
          <w:trHeight w:val="114"/>
        </w:trPr>
        <w:tc>
          <w:tcPr>
            <w:tcW w:w="243" w:type="dxa"/>
            <w:tcBorders>
              <w:top w:val="nil"/>
              <w:left w:val="single" w:sz="12" w:space="0" w:color="auto"/>
              <w:bottom w:val="nil"/>
            </w:tcBorders>
            <w:shd w:val="clear" w:color="auto" w:fill="auto"/>
            <w:noWrap/>
            <w:vAlign w:val="center"/>
          </w:tcPr>
          <w:p w14:paraId="11CD0FBB" w14:textId="77777777" w:rsidR="006556D9" w:rsidRPr="00B002AD" w:rsidRDefault="006556D9" w:rsidP="00BA6803">
            <w:pPr>
              <w:rPr>
                <w:rFonts w:ascii="Arial" w:hAnsi="Arial" w:cs="Arial"/>
                <w:sz w:val="16"/>
                <w:szCs w:val="16"/>
                <w:lang w:val="es-BO"/>
              </w:rPr>
            </w:pPr>
          </w:p>
        </w:tc>
        <w:tc>
          <w:tcPr>
            <w:tcW w:w="1941" w:type="dxa"/>
            <w:gridSpan w:val="8"/>
            <w:vMerge/>
            <w:shd w:val="clear" w:color="auto" w:fill="auto"/>
            <w:vAlign w:val="center"/>
          </w:tcPr>
          <w:p w14:paraId="02E13ED9" w14:textId="77777777" w:rsidR="006556D9" w:rsidRPr="00B002AD" w:rsidRDefault="006556D9" w:rsidP="00BA6803">
            <w:pPr>
              <w:rPr>
                <w:rFonts w:ascii="Arial" w:hAnsi="Arial" w:cs="Arial"/>
                <w:sz w:val="16"/>
                <w:szCs w:val="16"/>
                <w:lang w:val="es-BO"/>
              </w:rPr>
            </w:pPr>
          </w:p>
        </w:tc>
        <w:tc>
          <w:tcPr>
            <w:tcW w:w="437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4AA01" w14:textId="77777777" w:rsidR="006556D9" w:rsidRPr="00B002AD" w:rsidRDefault="006556D9"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14:paraId="7D6AB16B" w14:textId="77777777" w:rsidR="006556D9" w:rsidRPr="00B002AD" w:rsidRDefault="006556D9" w:rsidP="00BA6803">
            <w:pPr>
              <w:rPr>
                <w:rFonts w:ascii="Arial" w:hAnsi="Arial" w:cs="Arial"/>
                <w:sz w:val="16"/>
                <w:szCs w:val="16"/>
                <w:lang w:val="es-BO"/>
              </w:rPr>
            </w:pPr>
          </w:p>
        </w:tc>
        <w:tc>
          <w:tcPr>
            <w:tcW w:w="2444"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254A8A" w14:textId="77777777" w:rsidR="006556D9" w:rsidRPr="00B002AD" w:rsidRDefault="006556D9" w:rsidP="00BA6803">
            <w:pPr>
              <w:rPr>
                <w:rFonts w:ascii="Arial" w:hAnsi="Arial" w:cs="Arial"/>
                <w:sz w:val="16"/>
                <w:szCs w:val="16"/>
                <w:lang w:val="es-BO"/>
              </w:rPr>
            </w:pPr>
          </w:p>
        </w:tc>
        <w:tc>
          <w:tcPr>
            <w:tcW w:w="242" w:type="dxa"/>
            <w:tcBorders>
              <w:left w:val="single" w:sz="4" w:space="0" w:color="auto"/>
            </w:tcBorders>
            <w:shd w:val="clear" w:color="auto" w:fill="auto"/>
            <w:vAlign w:val="center"/>
          </w:tcPr>
          <w:p w14:paraId="0EA93C92" w14:textId="77777777" w:rsidR="006556D9" w:rsidRPr="00B002AD" w:rsidRDefault="006556D9"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14:paraId="0D855581" w14:textId="77777777" w:rsidR="006556D9" w:rsidRPr="00B002AD" w:rsidRDefault="006556D9" w:rsidP="00BA6803">
            <w:pPr>
              <w:rPr>
                <w:rFonts w:ascii="Arial" w:hAnsi="Arial" w:cs="Arial"/>
                <w:sz w:val="16"/>
                <w:szCs w:val="16"/>
                <w:lang w:val="es-BO"/>
              </w:rPr>
            </w:pPr>
          </w:p>
        </w:tc>
      </w:tr>
      <w:tr w:rsidR="006556D9" w:rsidRPr="00B002AD" w14:paraId="39A873BE" w14:textId="77777777" w:rsidTr="00BA6803">
        <w:trPr>
          <w:trHeight w:val="114"/>
        </w:trPr>
        <w:tc>
          <w:tcPr>
            <w:tcW w:w="243" w:type="dxa"/>
            <w:tcBorders>
              <w:top w:val="nil"/>
              <w:left w:val="single" w:sz="12" w:space="0" w:color="auto"/>
              <w:bottom w:val="nil"/>
            </w:tcBorders>
            <w:shd w:val="clear" w:color="auto" w:fill="auto"/>
            <w:noWrap/>
            <w:vAlign w:val="center"/>
          </w:tcPr>
          <w:p w14:paraId="319536BD" w14:textId="77777777" w:rsidR="006556D9" w:rsidRPr="00B002AD" w:rsidRDefault="006556D9" w:rsidP="00BA6803">
            <w:pPr>
              <w:rPr>
                <w:rFonts w:ascii="Arial" w:hAnsi="Arial" w:cs="Arial"/>
                <w:sz w:val="8"/>
                <w:szCs w:val="16"/>
                <w:lang w:val="es-BO"/>
              </w:rPr>
            </w:pPr>
          </w:p>
        </w:tc>
        <w:tc>
          <w:tcPr>
            <w:tcW w:w="1941" w:type="dxa"/>
            <w:gridSpan w:val="8"/>
            <w:vMerge/>
            <w:shd w:val="clear" w:color="auto" w:fill="auto"/>
            <w:vAlign w:val="center"/>
          </w:tcPr>
          <w:p w14:paraId="4461AE8D" w14:textId="77777777"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14:paraId="72723268" w14:textId="77777777"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14:paraId="2204C229" w14:textId="77777777"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14:paraId="2B995478" w14:textId="77777777" w:rsidR="006556D9" w:rsidRPr="00B002AD" w:rsidRDefault="006556D9" w:rsidP="00BA6803">
            <w:pPr>
              <w:rPr>
                <w:rFonts w:ascii="Arial" w:hAnsi="Arial" w:cs="Arial"/>
                <w:sz w:val="8"/>
                <w:szCs w:val="16"/>
                <w:lang w:val="es-BO"/>
              </w:rPr>
            </w:pPr>
          </w:p>
        </w:tc>
        <w:tc>
          <w:tcPr>
            <w:tcW w:w="242" w:type="dxa"/>
            <w:tcBorders>
              <w:top w:val="single" w:sz="4" w:space="0" w:color="auto"/>
            </w:tcBorders>
            <w:shd w:val="clear" w:color="auto" w:fill="auto"/>
            <w:vAlign w:val="center"/>
          </w:tcPr>
          <w:p w14:paraId="344A5490" w14:textId="77777777"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14:paraId="229AF168" w14:textId="77777777"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14:paraId="2D2BD522" w14:textId="77777777"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14:paraId="059C5598" w14:textId="77777777"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14:paraId="598C4C55" w14:textId="77777777"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14:paraId="765947D8" w14:textId="77777777"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14:paraId="5A262A0B" w14:textId="77777777"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14:paraId="0527DC83" w14:textId="77777777" w:rsidR="006556D9" w:rsidRPr="00B002AD" w:rsidRDefault="006556D9" w:rsidP="00BA6803">
            <w:pPr>
              <w:rPr>
                <w:rFonts w:ascii="Arial" w:hAnsi="Arial" w:cs="Arial"/>
                <w:sz w:val="8"/>
                <w:szCs w:val="16"/>
                <w:lang w:val="es-BO"/>
              </w:rPr>
            </w:pPr>
          </w:p>
        </w:tc>
        <w:tc>
          <w:tcPr>
            <w:tcW w:w="243" w:type="dxa"/>
            <w:tcBorders>
              <w:top w:val="single" w:sz="4" w:space="0" w:color="auto"/>
            </w:tcBorders>
            <w:shd w:val="clear" w:color="auto" w:fill="auto"/>
            <w:vAlign w:val="center"/>
          </w:tcPr>
          <w:p w14:paraId="6543525F" w14:textId="77777777" w:rsidR="006556D9" w:rsidRPr="00B002AD" w:rsidRDefault="006556D9" w:rsidP="00BA6803">
            <w:pPr>
              <w:rPr>
                <w:rFonts w:ascii="Arial" w:hAnsi="Arial" w:cs="Arial"/>
                <w:sz w:val="8"/>
                <w:szCs w:val="16"/>
                <w:lang w:val="es-BO"/>
              </w:rPr>
            </w:pPr>
          </w:p>
        </w:tc>
        <w:tc>
          <w:tcPr>
            <w:tcW w:w="242" w:type="dxa"/>
            <w:tcBorders>
              <w:top w:val="single" w:sz="4" w:space="0" w:color="auto"/>
            </w:tcBorders>
            <w:shd w:val="clear" w:color="auto" w:fill="auto"/>
            <w:vAlign w:val="center"/>
          </w:tcPr>
          <w:p w14:paraId="62BBFCF9" w14:textId="77777777"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14:paraId="60E4BCF7" w14:textId="77777777"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14:paraId="423227C5" w14:textId="77777777"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14:paraId="192C9AD1" w14:textId="77777777" w:rsidR="006556D9" w:rsidRPr="00B002AD" w:rsidRDefault="006556D9" w:rsidP="00BA6803">
            <w:pPr>
              <w:rPr>
                <w:rFonts w:ascii="Arial" w:hAnsi="Arial" w:cs="Arial"/>
                <w:sz w:val="8"/>
                <w:szCs w:val="16"/>
                <w:lang w:val="es-BO"/>
              </w:rPr>
            </w:pPr>
          </w:p>
        </w:tc>
        <w:tc>
          <w:tcPr>
            <w:tcW w:w="241" w:type="dxa"/>
            <w:tcBorders>
              <w:top w:val="single" w:sz="4" w:space="0" w:color="auto"/>
            </w:tcBorders>
            <w:shd w:val="clear" w:color="auto" w:fill="auto"/>
            <w:vAlign w:val="center"/>
          </w:tcPr>
          <w:p w14:paraId="5F3C0D21" w14:textId="77777777" w:rsidR="006556D9" w:rsidRPr="00B002AD" w:rsidRDefault="006556D9" w:rsidP="00BA6803">
            <w:pPr>
              <w:rPr>
                <w:rFonts w:ascii="Arial" w:hAnsi="Arial" w:cs="Arial"/>
                <w:sz w:val="8"/>
                <w:szCs w:val="16"/>
                <w:lang w:val="es-BO"/>
              </w:rPr>
            </w:pPr>
          </w:p>
        </w:tc>
        <w:tc>
          <w:tcPr>
            <w:tcW w:w="244" w:type="dxa"/>
            <w:tcBorders>
              <w:top w:val="single" w:sz="4" w:space="0" w:color="auto"/>
            </w:tcBorders>
            <w:shd w:val="clear" w:color="auto" w:fill="auto"/>
            <w:vAlign w:val="center"/>
          </w:tcPr>
          <w:p w14:paraId="1DD09696" w14:textId="77777777" w:rsidR="006556D9" w:rsidRPr="00B002AD" w:rsidRDefault="006556D9" w:rsidP="00BA6803">
            <w:pPr>
              <w:rPr>
                <w:rFonts w:ascii="Arial" w:hAnsi="Arial" w:cs="Arial"/>
                <w:sz w:val="8"/>
                <w:szCs w:val="16"/>
                <w:lang w:val="es-BO"/>
              </w:rPr>
            </w:pPr>
          </w:p>
        </w:tc>
        <w:tc>
          <w:tcPr>
            <w:tcW w:w="244" w:type="dxa"/>
            <w:shd w:val="clear" w:color="auto" w:fill="auto"/>
            <w:vAlign w:val="center"/>
          </w:tcPr>
          <w:p w14:paraId="662DCC09" w14:textId="77777777" w:rsidR="006556D9" w:rsidRPr="00B002AD" w:rsidRDefault="006556D9" w:rsidP="00BA6803">
            <w:pPr>
              <w:rPr>
                <w:rFonts w:ascii="Arial" w:hAnsi="Arial" w:cs="Arial"/>
                <w:sz w:val="8"/>
                <w:szCs w:val="16"/>
                <w:lang w:val="es-BO"/>
              </w:rPr>
            </w:pPr>
          </w:p>
        </w:tc>
        <w:tc>
          <w:tcPr>
            <w:tcW w:w="244" w:type="dxa"/>
            <w:tcBorders>
              <w:bottom w:val="single" w:sz="4" w:space="0" w:color="auto"/>
            </w:tcBorders>
            <w:shd w:val="clear" w:color="auto" w:fill="auto"/>
            <w:vAlign w:val="center"/>
          </w:tcPr>
          <w:p w14:paraId="05F9636B" w14:textId="77777777" w:rsidR="006556D9" w:rsidRPr="00B002AD" w:rsidRDefault="006556D9" w:rsidP="00BA6803">
            <w:pPr>
              <w:rPr>
                <w:rFonts w:ascii="Arial" w:hAnsi="Arial" w:cs="Arial"/>
                <w:sz w:val="8"/>
                <w:szCs w:val="16"/>
                <w:lang w:val="es-BO"/>
              </w:rPr>
            </w:pPr>
          </w:p>
        </w:tc>
        <w:tc>
          <w:tcPr>
            <w:tcW w:w="244" w:type="dxa"/>
            <w:tcBorders>
              <w:bottom w:val="single" w:sz="4" w:space="0" w:color="auto"/>
            </w:tcBorders>
            <w:shd w:val="clear" w:color="auto" w:fill="auto"/>
            <w:vAlign w:val="center"/>
          </w:tcPr>
          <w:p w14:paraId="4B67B3CC" w14:textId="77777777" w:rsidR="006556D9" w:rsidRPr="00B002AD" w:rsidRDefault="006556D9" w:rsidP="00BA6803">
            <w:pPr>
              <w:rPr>
                <w:rFonts w:ascii="Arial" w:hAnsi="Arial" w:cs="Arial"/>
                <w:sz w:val="8"/>
                <w:szCs w:val="16"/>
                <w:lang w:val="es-BO"/>
              </w:rPr>
            </w:pPr>
          </w:p>
        </w:tc>
        <w:tc>
          <w:tcPr>
            <w:tcW w:w="248" w:type="dxa"/>
            <w:tcBorders>
              <w:bottom w:val="single" w:sz="4" w:space="0" w:color="auto"/>
            </w:tcBorders>
            <w:shd w:val="clear" w:color="auto" w:fill="auto"/>
            <w:vAlign w:val="center"/>
          </w:tcPr>
          <w:p w14:paraId="64696E3A" w14:textId="77777777" w:rsidR="006556D9" w:rsidRPr="00B002AD" w:rsidRDefault="006556D9" w:rsidP="00BA6803">
            <w:pPr>
              <w:rPr>
                <w:rFonts w:ascii="Arial" w:hAnsi="Arial" w:cs="Arial"/>
                <w:sz w:val="8"/>
                <w:szCs w:val="16"/>
                <w:lang w:val="es-BO"/>
              </w:rPr>
            </w:pPr>
          </w:p>
        </w:tc>
        <w:tc>
          <w:tcPr>
            <w:tcW w:w="247" w:type="dxa"/>
            <w:tcBorders>
              <w:bottom w:val="single" w:sz="4" w:space="0" w:color="auto"/>
            </w:tcBorders>
            <w:shd w:val="clear" w:color="auto" w:fill="auto"/>
            <w:vAlign w:val="center"/>
          </w:tcPr>
          <w:p w14:paraId="3BB68E19" w14:textId="77777777" w:rsidR="006556D9" w:rsidRPr="00B002AD" w:rsidRDefault="006556D9" w:rsidP="00BA6803">
            <w:pPr>
              <w:rPr>
                <w:rFonts w:ascii="Arial" w:hAnsi="Arial" w:cs="Arial"/>
                <w:sz w:val="8"/>
                <w:szCs w:val="16"/>
                <w:lang w:val="es-BO"/>
              </w:rPr>
            </w:pPr>
          </w:p>
        </w:tc>
        <w:tc>
          <w:tcPr>
            <w:tcW w:w="244" w:type="dxa"/>
            <w:tcBorders>
              <w:bottom w:val="single" w:sz="4" w:space="0" w:color="auto"/>
            </w:tcBorders>
            <w:shd w:val="clear" w:color="auto" w:fill="auto"/>
            <w:vAlign w:val="center"/>
          </w:tcPr>
          <w:p w14:paraId="6576258E" w14:textId="77777777" w:rsidR="006556D9" w:rsidRPr="00B002AD" w:rsidRDefault="006556D9" w:rsidP="00BA6803">
            <w:pPr>
              <w:rPr>
                <w:rFonts w:ascii="Arial" w:hAnsi="Arial" w:cs="Arial"/>
                <w:sz w:val="8"/>
                <w:szCs w:val="16"/>
                <w:lang w:val="es-BO"/>
              </w:rPr>
            </w:pPr>
          </w:p>
        </w:tc>
        <w:tc>
          <w:tcPr>
            <w:tcW w:w="1217" w:type="dxa"/>
            <w:gridSpan w:val="5"/>
            <w:tcBorders>
              <w:bottom w:val="single" w:sz="4" w:space="0" w:color="auto"/>
            </w:tcBorders>
            <w:shd w:val="clear" w:color="auto" w:fill="auto"/>
            <w:vAlign w:val="center"/>
          </w:tcPr>
          <w:p w14:paraId="008B9593" w14:textId="77777777" w:rsidR="006556D9" w:rsidRPr="00B002AD" w:rsidRDefault="006556D9" w:rsidP="00BA6803">
            <w:pPr>
              <w:rPr>
                <w:rFonts w:ascii="Arial" w:hAnsi="Arial" w:cs="Arial"/>
                <w:sz w:val="8"/>
                <w:szCs w:val="16"/>
                <w:lang w:val="es-BO"/>
              </w:rPr>
            </w:pPr>
          </w:p>
        </w:tc>
        <w:tc>
          <w:tcPr>
            <w:tcW w:w="242" w:type="dxa"/>
            <w:shd w:val="clear" w:color="auto" w:fill="auto"/>
            <w:vAlign w:val="center"/>
          </w:tcPr>
          <w:p w14:paraId="05F5EBD7" w14:textId="77777777" w:rsidR="006556D9" w:rsidRPr="00B002AD" w:rsidRDefault="006556D9" w:rsidP="00BA6803">
            <w:pPr>
              <w:rPr>
                <w:rFonts w:ascii="Arial" w:hAnsi="Arial" w:cs="Arial"/>
                <w:sz w:val="8"/>
                <w:szCs w:val="16"/>
                <w:lang w:val="es-BO"/>
              </w:rPr>
            </w:pPr>
          </w:p>
        </w:tc>
        <w:tc>
          <w:tcPr>
            <w:tcW w:w="249" w:type="dxa"/>
            <w:tcBorders>
              <w:top w:val="nil"/>
              <w:bottom w:val="nil"/>
              <w:right w:val="single" w:sz="12" w:space="0" w:color="auto"/>
            </w:tcBorders>
            <w:shd w:val="clear" w:color="auto" w:fill="auto"/>
            <w:vAlign w:val="center"/>
          </w:tcPr>
          <w:p w14:paraId="46655CDD" w14:textId="77777777" w:rsidR="006556D9" w:rsidRPr="00B002AD" w:rsidRDefault="006556D9" w:rsidP="00BA6803">
            <w:pPr>
              <w:rPr>
                <w:rFonts w:ascii="Arial" w:hAnsi="Arial" w:cs="Arial"/>
                <w:sz w:val="8"/>
                <w:szCs w:val="16"/>
                <w:lang w:val="es-BO"/>
              </w:rPr>
            </w:pPr>
          </w:p>
        </w:tc>
      </w:tr>
      <w:tr w:rsidR="006556D9" w:rsidRPr="00B002AD" w14:paraId="2A24FD13" w14:textId="77777777" w:rsidTr="00BA6803">
        <w:trPr>
          <w:trHeight w:val="114"/>
        </w:trPr>
        <w:tc>
          <w:tcPr>
            <w:tcW w:w="243" w:type="dxa"/>
            <w:tcBorders>
              <w:top w:val="nil"/>
              <w:left w:val="single" w:sz="12" w:space="0" w:color="auto"/>
              <w:bottom w:val="nil"/>
            </w:tcBorders>
            <w:shd w:val="clear" w:color="auto" w:fill="auto"/>
            <w:noWrap/>
            <w:vAlign w:val="center"/>
          </w:tcPr>
          <w:p w14:paraId="0E6D185E" w14:textId="77777777" w:rsidR="006556D9" w:rsidRPr="00B002AD" w:rsidRDefault="006556D9" w:rsidP="00BA6803">
            <w:pPr>
              <w:rPr>
                <w:rFonts w:ascii="Arial" w:hAnsi="Arial" w:cs="Arial"/>
                <w:sz w:val="16"/>
                <w:szCs w:val="16"/>
                <w:lang w:val="es-BO"/>
              </w:rPr>
            </w:pPr>
          </w:p>
        </w:tc>
        <w:tc>
          <w:tcPr>
            <w:tcW w:w="1941" w:type="dxa"/>
            <w:gridSpan w:val="8"/>
            <w:vMerge/>
            <w:tcBorders>
              <w:bottom w:val="nil"/>
            </w:tcBorders>
            <w:shd w:val="clear" w:color="auto" w:fill="auto"/>
            <w:vAlign w:val="center"/>
          </w:tcPr>
          <w:p w14:paraId="0A4C878C" w14:textId="77777777" w:rsidR="006556D9" w:rsidRPr="00B002AD" w:rsidRDefault="006556D9" w:rsidP="00BA6803">
            <w:pPr>
              <w:rPr>
                <w:rFonts w:ascii="Arial" w:hAnsi="Arial" w:cs="Arial"/>
                <w:sz w:val="16"/>
                <w:szCs w:val="16"/>
                <w:lang w:val="es-BO"/>
              </w:rPr>
            </w:pPr>
          </w:p>
        </w:tc>
        <w:tc>
          <w:tcPr>
            <w:tcW w:w="437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F8BE95" w14:textId="77777777" w:rsidR="006556D9" w:rsidRPr="00B002AD" w:rsidRDefault="006556D9"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14:paraId="45B420DC" w14:textId="77777777" w:rsidR="006556D9" w:rsidRPr="00B002AD" w:rsidRDefault="006556D9" w:rsidP="00BA6803">
            <w:pPr>
              <w:rPr>
                <w:rFonts w:ascii="Arial" w:hAnsi="Arial" w:cs="Arial"/>
                <w:sz w:val="16"/>
                <w:szCs w:val="16"/>
                <w:lang w:val="es-BO"/>
              </w:rPr>
            </w:pPr>
          </w:p>
        </w:tc>
        <w:tc>
          <w:tcPr>
            <w:tcW w:w="2444"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5D83BF" w14:textId="77777777" w:rsidR="006556D9" w:rsidRPr="00B002AD" w:rsidRDefault="006556D9" w:rsidP="00BA6803">
            <w:pPr>
              <w:rPr>
                <w:rFonts w:ascii="Arial" w:hAnsi="Arial" w:cs="Arial"/>
                <w:sz w:val="16"/>
                <w:szCs w:val="16"/>
                <w:lang w:val="es-BO"/>
              </w:rPr>
            </w:pPr>
          </w:p>
        </w:tc>
        <w:tc>
          <w:tcPr>
            <w:tcW w:w="242" w:type="dxa"/>
            <w:tcBorders>
              <w:left w:val="single" w:sz="4" w:space="0" w:color="auto"/>
            </w:tcBorders>
            <w:shd w:val="clear" w:color="auto" w:fill="auto"/>
            <w:vAlign w:val="center"/>
          </w:tcPr>
          <w:p w14:paraId="6093F879" w14:textId="77777777" w:rsidR="006556D9" w:rsidRPr="00B002AD" w:rsidRDefault="006556D9"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14:paraId="27B01BBE" w14:textId="77777777" w:rsidR="006556D9" w:rsidRPr="00B002AD" w:rsidRDefault="006556D9" w:rsidP="00BA6803">
            <w:pPr>
              <w:rPr>
                <w:rFonts w:ascii="Arial" w:hAnsi="Arial" w:cs="Arial"/>
                <w:sz w:val="16"/>
                <w:szCs w:val="16"/>
                <w:lang w:val="es-BO"/>
              </w:rPr>
            </w:pPr>
          </w:p>
        </w:tc>
      </w:tr>
      <w:tr w:rsidR="00267724" w:rsidRPr="00B002AD" w14:paraId="674F5BAE" w14:textId="77777777" w:rsidTr="00BA6803">
        <w:trPr>
          <w:trHeight w:val="114"/>
        </w:trPr>
        <w:tc>
          <w:tcPr>
            <w:tcW w:w="243" w:type="dxa"/>
            <w:tcBorders>
              <w:top w:val="nil"/>
              <w:left w:val="single" w:sz="12" w:space="0" w:color="auto"/>
              <w:bottom w:val="nil"/>
            </w:tcBorders>
            <w:shd w:val="clear" w:color="auto" w:fill="auto"/>
            <w:noWrap/>
            <w:vAlign w:val="center"/>
          </w:tcPr>
          <w:p w14:paraId="680D8C74" w14:textId="77777777" w:rsidR="005B6C8B" w:rsidRPr="00B002AD" w:rsidRDefault="005B6C8B" w:rsidP="00BA6803">
            <w:pPr>
              <w:rPr>
                <w:rFonts w:ascii="Arial" w:hAnsi="Arial" w:cs="Arial"/>
                <w:sz w:val="16"/>
                <w:szCs w:val="16"/>
                <w:lang w:val="es-BO"/>
              </w:rPr>
            </w:pPr>
          </w:p>
        </w:tc>
        <w:tc>
          <w:tcPr>
            <w:tcW w:w="242" w:type="dxa"/>
            <w:tcBorders>
              <w:top w:val="nil"/>
              <w:bottom w:val="nil"/>
            </w:tcBorders>
            <w:shd w:val="clear" w:color="auto" w:fill="auto"/>
            <w:vAlign w:val="center"/>
          </w:tcPr>
          <w:p w14:paraId="6AD23413" w14:textId="77777777" w:rsidR="005B6C8B" w:rsidRPr="00B002AD" w:rsidRDefault="005B6C8B" w:rsidP="00BA6803">
            <w:pPr>
              <w:rPr>
                <w:rFonts w:ascii="Arial" w:hAnsi="Arial" w:cs="Arial"/>
                <w:sz w:val="16"/>
                <w:szCs w:val="16"/>
                <w:lang w:val="es-BO"/>
              </w:rPr>
            </w:pPr>
          </w:p>
        </w:tc>
        <w:tc>
          <w:tcPr>
            <w:tcW w:w="243" w:type="dxa"/>
            <w:tcBorders>
              <w:top w:val="nil"/>
              <w:bottom w:val="nil"/>
            </w:tcBorders>
            <w:shd w:val="clear" w:color="auto" w:fill="auto"/>
            <w:vAlign w:val="center"/>
          </w:tcPr>
          <w:p w14:paraId="1D24B95C" w14:textId="77777777" w:rsidR="005B6C8B" w:rsidRPr="00B002AD" w:rsidRDefault="005B6C8B" w:rsidP="00BA6803">
            <w:pPr>
              <w:rPr>
                <w:rFonts w:ascii="Arial" w:hAnsi="Arial" w:cs="Arial"/>
                <w:sz w:val="16"/>
                <w:szCs w:val="16"/>
                <w:lang w:val="es-BO"/>
              </w:rPr>
            </w:pPr>
          </w:p>
        </w:tc>
        <w:tc>
          <w:tcPr>
            <w:tcW w:w="243" w:type="dxa"/>
            <w:tcBorders>
              <w:top w:val="nil"/>
              <w:bottom w:val="nil"/>
            </w:tcBorders>
            <w:shd w:val="clear" w:color="auto" w:fill="auto"/>
            <w:vAlign w:val="center"/>
          </w:tcPr>
          <w:p w14:paraId="24E7CD06" w14:textId="77777777" w:rsidR="005B6C8B" w:rsidRPr="00B002AD" w:rsidRDefault="005B6C8B" w:rsidP="00BA6803">
            <w:pPr>
              <w:rPr>
                <w:rFonts w:ascii="Arial" w:hAnsi="Arial" w:cs="Arial"/>
                <w:sz w:val="16"/>
                <w:szCs w:val="16"/>
                <w:lang w:val="es-BO"/>
              </w:rPr>
            </w:pPr>
          </w:p>
        </w:tc>
        <w:tc>
          <w:tcPr>
            <w:tcW w:w="242" w:type="dxa"/>
            <w:tcBorders>
              <w:top w:val="nil"/>
              <w:bottom w:val="nil"/>
            </w:tcBorders>
            <w:shd w:val="clear" w:color="auto" w:fill="auto"/>
            <w:vAlign w:val="center"/>
          </w:tcPr>
          <w:p w14:paraId="6BB12769" w14:textId="77777777" w:rsidR="005B6C8B" w:rsidRPr="00B002AD" w:rsidRDefault="005B6C8B" w:rsidP="00BA6803">
            <w:pPr>
              <w:rPr>
                <w:rFonts w:ascii="Arial" w:hAnsi="Arial" w:cs="Arial"/>
                <w:sz w:val="16"/>
                <w:szCs w:val="16"/>
                <w:lang w:val="es-BO"/>
              </w:rPr>
            </w:pPr>
          </w:p>
        </w:tc>
        <w:tc>
          <w:tcPr>
            <w:tcW w:w="243" w:type="dxa"/>
            <w:tcBorders>
              <w:top w:val="nil"/>
              <w:bottom w:val="nil"/>
            </w:tcBorders>
            <w:shd w:val="clear" w:color="auto" w:fill="auto"/>
            <w:vAlign w:val="center"/>
          </w:tcPr>
          <w:p w14:paraId="0641C4E2" w14:textId="77777777" w:rsidR="005B6C8B" w:rsidRPr="00B002AD" w:rsidRDefault="005B6C8B" w:rsidP="00BA6803">
            <w:pPr>
              <w:rPr>
                <w:rFonts w:ascii="Arial" w:hAnsi="Arial" w:cs="Arial"/>
                <w:sz w:val="16"/>
                <w:szCs w:val="16"/>
                <w:lang w:val="es-BO"/>
              </w:rPr>
            </w:pPr>
          </w:p>
        </w:tc>
        <w:tc>
          <w:tcPr>
            <w:tcW w:w="243" w:type="dxa"/>
            <w:tcBorders>
              <w:top w:val="nil"/>
              <w:bottom w:val="nil"/>
            </w:tcBorders>
            <w:shd w:val="clear" w:color="auto" w:fill="auto"/>
            <w:vAlign w:val="center"/>
          </w:tcPr>
          <w:p w14:paraId="242ACE92" w14:textId="77777777" w:rsidR="005B6C8B" w:rsidRPr="00B002AD" w:rsidRDefault="005B6C8B" w:rsidP="00BA6803">
            <w:pPr>
              <w:rPr>
                <w:rFonts w:ascii="Arial" w:hAnsi="Arial" w:cs="Arial"/>
                <w:sz w:val="16"/>
                <w:szCs w:val="16"/>
                <w:lang w:val="es-BO"/>
              </w:rPr>
            </w:pPr>
          </w:p>
        </w:tc>
        <w:tc>
          <w:tcPr>
            <w:tcW w:w="243" w:type="dxa"/>
            <w:tcBorders>
              <w:top w:val="nil"/>
              <w:bottom w:val="nil"/>
            </w:tcBorders>
            <w:shd w:val="clear" w:color="auto" w:fill="auto"/>
            <w:vAlign w:val="center"/>
          </w:tcPr>
          <w:p w14:paraId="194380EC" w14:textId="77777777" w:rsidR="005B6C8B" w:rsidRPr="00B002AD" w:rsidRDefault="005B6C8B" w:rsidP="00BA6803">
            <w:pPr>
              <w:rPr>
                <w:rFonts w:ascii="Arial" w:hAnsi="Arial" w:cs="Arial"/>
                <w:sz w:val="16"/>
                <w:szCs w:val="16"/>
                <w:lang w:val="es-BO"/>
              </w:rPr>
            </w:pPr>
          </w:p>
        </w:tc>
        <w:tc>
          <w:tcPr>
            <w:tcW w:w="242" w:type="dxa"/>
            <w:tcBorders>
              <w:top w:val="nil"/>
              <w:bottom w:val="nil"/>
            </w:tcBorders>
            <w:shd w:val="clear" w:color="auto" w:fill="auto"/>
            <w:vAlign w:val="center"/>
          </w:tcPr>
          <w:p w14:paraId="4DB594F5" w14:textId="77777777" w:rsidR="005B6C8B" w:rsidRPr="00B002AD" w:rsidRDefault="005B6C8B" w:rsidP="00BA6803">
            <w:pPr>
              <w:rPr>
                <w:rFonts w:ascii="Arial" w:hAnsi="Arial" w:cs="Arial"/>
                <w:sz w:val="16"/>
                <w:szCs w:val="16"/>
                <w:lang w:val="es-BO"/>
              </w:rPr>
            </w:pPr>
          </w:p>
        </w:tc>
        <w:tc>
          <w:tcPr>
            <w:tcW w:w="243" w:type="dxa"/>
            <w:shd w:val="clear" w:color="auto" w:fill="auto"/>
            <w:vAlign w:val="center"/>
          </w:tcPr>
          <w:p w14:paraId="4A204FD3" w14:textId="77777777" w:rsidR="005B6C8B" w:rsidRPr="00B002AD" w:rsidRDefault="005B6C8B" w:rsidP="00BA6803">
            <w:pPr>
              <w:rPr>
                <w:rFonts w:ascii="Arial" w:hAnsi="Arial" w:cs="Arial"/>
                <w:sz w:val="16"/>
                <w:szCs w:val="16"/>
                <w:lang w:val="es-BO"/>
              </w:rPr>
            </w:pPr>
          </w:p>
        </w:tc>
        <w:tc>
          <w:tcPr>
            <w:tcW w:w="243" w:type="dxa"/>
            <w:shd w:val="clear" w:color="auto" w:fill="auto"/>
            <w:vAlign w:val="center"/>
          </w:tcPr>
          <w:p w14:paraId="54A31CCE" w14:textId="77777777" w:rsidR="005B6C8B" w:rsidRPr="00B002AD" w:rsidRDefault="005B6C8B" w:rsidP="00BA6803">
            <w:pPr>
              <w:rPr>
                <w:rFonts w:ascii="Arial" w:hAnsi="Arial" w:cs="Arial"/>
                <w:sz w:val="16"/>
                <w:szCs w:val="16"/>
                <w:lang w:val="es-BO"/>
              </w:rPr>
            </w:pPr>
          </w:p>
        </w:tc>
        <w:tc>
          <w:tcPr>
            <w:tcW w:w="243" w:type="dxa"/>
            <w:shd w:val="clear" w:color="auto" w:fill="auto"/>
            <w:vAlign w:val="center"/>
          </w:tcPr>
          <w:p w14:paraId="1094EBCC" w14:textId="77777777" w:rsidR="005B6C8B" w:rsidRPr="00B002AD" w:rsidRDefault="005B6C8B" w:rsidP="00BA6803">
            <w:pPr>
              <w:rPr>
                <w:rFonts w:ascii="Arial" w:hAnsi="Arial" w:cs="Arial"/>
                <w:sz w:val="16"/>
                <w:szCs w:val="16"/>
                <w:lang w:val="es-BO"/>
              </w:rPr>
            </w:pPr>
          </w:p>
        </w:tc>
        <w:tc>
          <w:tcPr>
            <w:tcW w:w="242" w:type="dxa"/>
            <w:shd w:val="clear" w:color="auto" w:fill="auto"/>
            <w:vAlign w:val="center"/>
          </w:tcPr>
          <w:p w14:paraId="3C26A63C" w14:textId="77777777" w:rsidR="005B6C8B" w:rsidRPr="00B002AD" w:rsidRDefault="005B6C8B" w:rsidP="00BA6803">
            <w:pPr>
              <w:rPr>
                <w:rFonts w:ascii="Arial" w:hAnsi="Arial" w:cs="Arial"/>
                <w:sz w:val="16"/>
                <w:szCs w:val="16"/>
                <w:lang w:val="es-BO"/>
              </w:rPr>
            </w:pPr>
          </w:p>
        </w:tc>
        <w:tc>
          <w:tcPr>
            <w:tcW w:w="243" w:type="dxa"/>
            <w:shd w:val="clear" w:color="auto" w:fill="auto"/>
            <w:vAlign w:val="center"/>
          </w:tcPr>
          <w:p w14:paraId="31C41D52" w14:textId="77777777" w:rsidR="005B6C8B" w:rsidRPr="00B002AD" w:rsidRDefault="005B6C8B" w:rsidP="00BA6803">
            <w:pPr>
              <w:rPr>
                <w:rFonts w:ascii="Arial" w:hAnsi="Arial" w:cs="Arial"/>
                <w:sz w:val="16"/>
                <w:szCs w:val="16"/>
                <w:lang w:val="es-BO"/>
              </w:rPr>
            </w:pPr>
          </w:p>
        </w:tc>
        <w:tc>
          <w:tcPr>
            <w:tcW w:w="243" w:type="dxa"/>
            <w:shd w:val="clear" w:color="auto" w:fill="auto"/>
            <w:vAlign w:val="center"/>
          </w:tcPr>
          <w:p w14:paraId="4BA59E3E"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2BB486FE"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47AB8947"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1ABE3BD1"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0F097E4C"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7A3ED404" w14:textId="77777777" w:rsidR="005B6C8B" w:rsidRPr="00B002AD" w:rsidRDefault="005B6C8B" w:rsidP="00BA6803">
            <w:pPr>
              <w:rPr>
                <w:rFonts w:ascii="Arial" w:hAnsi="Arial" w:cs="Arial"/>
                <w:sz w:val="16"/>
                <w:szCs w:val="16"/>
                <w:lang w:val="es-BO"/>
              </w:rPr>
            </w:pPr>
          </w:p>
        </w:tc>
        <w:tc>
          <w:tcPr>
            <w:tcW w:w="243" w:type="dxa"/>
            <w:shd w:val="clear" w:color="auto" w:fill="auto"/>
            <w:vAlign w:val="center"/>
          </w:tcPr>
          <w:p w14:paraId="57589650" w14:textId="77777777" w:rsidR="005B6C8B" w:rsidRPr="00B002AD" w:rsidRDefault="005B6C8B" w:rsidP="00BA6803">
            <w:pPr>
              <w:rPr>
                <w:rFonts w:ascii="Arial" w:hAnsi="Arial" w:cs="Arial"/>
                <w:sz w:val="16"/>
                <w:szCs w:val="16"/>
                <w:lang w:val="es-BO"/>
              </w:rPr>
            </w:pPr>
          </w:p>
        </w:tc>
        <w:tc>
          <w:tcPr>
            <w:tcW w:w="242" w:type="dxa"/>
            <w:shd w:val="clear" w:color="auto" w:fill="auto"/>
            <w:vAlign w:val="center"/>
          </w:tcPr>
          <w:p w14:paraId="7C8B5473"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0833B45F"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429B45E7"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59D57AE5" w14:textId="77777777" w:rsidR="005B6C8B" w:rsidRPr="00B002AD" w:rsidRDefault="005B6C8B" w:rsidP="00BA6803">
            <w:pPr>
              <w:rPr>
                <w:rFonts w:ascii="Arial" w:hAnsi="Arial" w:cs="Arial"/>
                <w:sz w:val="16"/>
                <w:szCs w:val="16"/>
                <w:lang w:val="es-BO"/>
              </w:rPr>
            </w:pPr>
          </w:p>
        </w:tc>
        <w:tc>
          <w:tcPr>
            <w:tcW w:w="241" w:type="dxa"/>
            <w:shd w:val="clear" w:color="auto" w:fill="auto"/>
            <w:vAlign w:val="center"/>
          </w:tcPr>
          <w:p w14:paraId="6DD88412"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264FA16C"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57F081E0"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40B35FD1"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3C6FAEEA" w14:textId="77777777" w:rsidR="005B6C8B" w:rsidRPr="00B002AD" w:rsidRDefault="005B6C8B" w:rsidP="00BA6803">
            <w:pPr>
              <w:rPr>
                <w:rFonts w:ascii="Arial" w:hAnsi="Arial" w:cs="Arial"/>
                <w:sz w:val="16"/>
                <w:szCs w:val="16"/>
                <w:lang w:val="es-BO"/>
              </w:rPr>
            </w:pPr>
          </w:p>
        </w:tc>
        <w:tc>
          <w:tcPr>
            <w:tcW w:w="248" w:type="dxa"/>
            <w:shd w:val="clear" w:color="auto" w:fill="auto"/>
            <w:vAlign w:val="center"/>
          </w:tcPr>
          <w:p w14:paraId="2396269E" w14:textId="77777777" w:rsidR="005B6C8B" w:rsidRPr="00B002AD" w:rsidRDefault="005B6C8B" w:rsidP="00BA6803">
            <w:pPr>
              <w:rPr>
                <w:rFonts w:ascii="Arial" w:hAnsi="Arial" w:cs="Arial"/>
                <w:sz w:val="16"/>
                <w:szCs w:val="16"/>
                <w:lang w:val="es-BO"/>
              </w:rPr>
            </w:pPr>
          </w:p>
        </w:tc>
        <w:tc>
          <w:tcPr>
            <w:tcW w:w="247" w:type="dxa"/>
            <w:shd w:val="clear" w:color="auto" w:fill="auto"/>
            <w:vAlign w:val="center"/>
          </w:tcPr>
          <w:p w14:paraId="52544C8C"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070965D6"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0E948774" w14:textId="77777777" w:rsidR="005B6C8B" w:rsidRPr="00B002AD" w:rsidRDefault="005B6C8B" w:rsidP="00BA6803">
            <w:pPr>
              <w:rPr>
                <w:rFonts w:ascii="Arial" w:hAnsi="Arial" w:cs="Arial"/>
                <w:sz w:val="16"/>
                <w:szCs w:val="16"/>
                <w:lang w:val="es-BO"/>
              </w:rPr>
            </w:pPr>
          </w:p>
        </w:tc>
        <w:tc>
          <w:tcPr>
            <w:tcW w:w="241" w:type="dxa"/>
            <w:shd w:val="clear" w:color="auto" w:fill="auto"/>
            <w:vAlign w:val="center"/>
          </w:tcPr>
          <w:p w14:paraId="731D3645"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42B7D9B2"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22275968" w14:textId="77777777" w:rsidR="005B6C8B" w:rsidRPr="00B002AD" w:rsidRDefault="005B6C8B" w:rsidP="00BA6803">
            <w:pPr>
              <w:rPr>
                <w:rFonts w:ascii="Arial" w:hAnsi="Arial" w:cs="Arial"/>
                <w:sz w:val="16"/>
                <w:szCs w:val="16"/>
                <w:lang w:val="es-BO"/>
              </w:rPr>
            </w:pPr>
          </w:p>
        </w:tc>
        <w:tc>
          <w:tcPr>
            <w:tcW w:w="244" w:type="dxa"/>
            <w:shd w:val="clear" w:color="auto" w:fill="auto"/>
            <w:vAlign w:val="center"/>
          </w:tcPr>
          <w:p w14:paraId="5A9DB928" w14:textId="77777777" w:rsidR="005B6C8B" w:rsidRPr="00B002AD" w:rsidRDefault="005B6C8B" w:rsidP="00BA6803">
            <w:pPr>
              <w:rPr>
                <w:rFonts w:ascii="Arial" w:hAnsi="Arial" w:cs="Arial"/>
                <w:sz w:val="16"/>
                <w:szCs w:val="16"/>
                <w:lang w:val="es-BO"/>
              </w:rPr>
            </w:pPr>
          </w:p>
        </w:tc>
        <w:tc>
          <w:tcPr>
            <w:tcW w:w="242" w:type="dxa"/>
            <w:shd w:val="clear" w:color="auto" w:fill="auto"/>
            <w:vAlign w:val="center"/>
          </w:tcPr>
          <w:p w14:paraId="6FD50D38" w14:textId="77777777" w:rsidR="005B6C8B" w:rsidRPr="00B002AD" w:rsidRDefault="005B6C8B"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14:paraId="5B690771" w14:textId="77777777" w:rsidR="005B6C8B" w:rsidRPr="00B002AD" w:rsidRDefault="005B6C8B" w:rsidP="00BA6803">
            <w:pPr>
              <w:rPr>
                <w:rFonts w:ascii="Arial" w:hAnsi="Arial" w:cs="Arial"/>
                <w:sz w:val="16"/>
                <w:szCs w:val="16"/>
                <w:lang w:val="es-BO"/>
              </w:rPr>
            </w:pPr>
          </w:p>
        </w:tc>
      </w:tr>
      <w:tr w:rsidR="00F67AD5" w:rsidRPr="00B002AD" w14:paraId="4A4592A6" w14:textId="77777777" w:rsidTr="00BA6803">
        <w:trPr>
          <w:trHeight w:val="114"/>
        </w:trPr>
        <w:tc>
          <w:tcPr>
            <w:tcW w:w="243" w:type="dxa"/>
            <w:tcBorders>
              <w:top w:val="nil"/>
              <w:left w:val="single" w:sz="12" w:space="0" w:color="auto"/>
              <w:bottom w:val="nil"/>
            </w:tcBorders>
            <w:shd w:val="clear" w:color="auto" w:fill="auto"/>
            <w:noWrap/>
            <w:vAlign w:val="center"/>
          </w:tcPr>
          <w:p w14:paraId="6A7D160C" w14:textId="77777777" w:rsidR="00F67AD5" w:rsidRPr="00B002AD" w:rsidRDefault="00F67AD5" w:rsidP="00BA6803">
            <w:pPr>
              <w:rPr>
                <w:rFonts w:ascii="Arial" w:hAnsi="Arial" w:cs="Arial"/>
                <w:sz w:val="16"/>
                <w:szCs w:val="16"/>
                <w:lang w:val="es-BO"/>
              </w:rPr>
            </w:pPr>
          </w:p>
        </w:tc>
        <w:tc>
          <w:tcPr>
            <w:tcW w:w="242" w:type="dxa"/>
            <w:tcBorders>
              <w:top w:val="nil"/>
              <w:bottom w:val="nil"/>
            </w:tcBorders>
            <w:shd w:val="clear" w:color="auto" w:fill="auto"/>
            <w:vAlign w:val="center"/>
          </w:tcPr>
          <w:p w14:paraId="5BC3C384" w14:textId="77777777" w:rsidR="00F67AD5" w:rsidRPr="00B002AD" w:rsidRDefault="00F67AD5" w:rsidP="00BA6803">
            <w:pPr>
              <w:rPr>
                <w:rFonts w:ascii="Arial" w:hAnsi="Arial" w:cs="Arial"/>
                <w:sz w:val="16"/>
                <w:szCs w:val="16"/>
                <w:lang w:val="es-BO"/>
              </w:rPr>
            </w:pPr>
          </w:p>
        </w:tc>
        <w:tc>
          <w:tcPr>
            <w:tcW w:w="243" w:type="dxa"/>
            <w:tcBorders>
              <w:top w:val="nil"/>
              <w:bottom w:val="nil"/>
            </w:tcBorders>
            <w:shd w:val="clear" w:color="auto" w:fill="auto"/>
            <w:vAlign w:val="center"/>
          </w:tcPr>
          <w:p w14:paraId="00309425" w14:textId="77777777" w:rsidR="00F67AD5" w:rsidRPr="00B002AD" w:rsidRDefault="00F67AD5" w:rsidP="00BA6803">
            <w:pPr>
              <w:rPr>
                <w:rFonts w:ascii="Arial" w:hAnsi="Arial" w:cs="Arial"/>
                <w:sz w:val="16"/>
                <w:szCs w:val="16"/>
                <w:lang w:val="es-BO"/>
              </w:rPr>
            </w:pPr>
          </w:p>
        </w:tc>
        <w:tc>
          <w:tcPr>
            <w:tcW w:w="243" w:type="dxa"/>
            <w:tcBorders>
              <w:top w:val="nil"/>
              <w:bottom w:val="nil"/>
            </w:tcBorders>
            <w:shd w:val="clear" w:color="auto" w:fill="auto"/>
            <w:vAlign w:val="center"/>
          </w:tcPr>
          <w:p w14:paraId="62B00636" w14:textId="77777777" w:rsidR="00F67AD5" w:rsidRPr="00B002AD" w:rsidRDefault="00F67AD5" w:rsidP="00BA6803">
            <w:pPr>
              <w:rPr>
                <w:rFonts w:ascii="Arial" w:hAnsi="Arial" w:cs="Arial"/>
                <w:sz w:val="16"/>
                <w:szCs w:val="16"/>
                <w:lang w:val="es-BO"/>
              </w:rPr>
            </w:pPr>
          </w:p>
        </w:tc>
        <w:tc>
          <w:tcPr>
            <w:tcW w:w="242" w:type="dxa"/>
            <w:tcBorders>
              <w:top w:val="nil"/>
              <w:bottom w:val="nil"/>
            </w:tcBorders>
            <w:shd w:val="clear" w:color="auto" w:fill="auto"/>
            <w:vAlign w:val="center"/>
          </w:tcPr>
          <w:p w14:paraId="15EB3D5B" w14:textId="77777777" w:rsidR="00F67AD5" w:rsidRPr="00B002AD" w:rsidRDefault="00F67AD5" w:rsidP="00BA6803">
            <w:pPr>
              <w:rPr>
                <w:rFonts w:ascii="Arial" w:hAnsi="Arial" w:cs="Arial"/>
                <w:sz w:val="16"/>
                <w:szCs w:val="16"/>
                <w:lang w:val="es-BO"/>
              </w:rPr>
            </w:pPr>
          </w:p>
        </w:tc>
        <w:tc>
          <w:tcPr>
            <w:tcW w:w="243" w:type="dxa"/>
            <w:tcBorders>
              <w:top w:val="nil"/>
              <w:bottom w:val="nil"/>
            </w:tcBorders>
            <w:shd w:val="clear" w:color="auto" w:fill="auto"/>
            <w:vAlign w:val="center"/>
          </w:tcPr>
          <w:p w14:paraId="7C9D97F5" w14:textId="77777777" w:rsidR="00F67AD5" w:rsidRPr="00B002AD" w:rsidRDefault="00F67AD5" w:rsidP="00BA6803">
            <w:pPr>
              <w:rPr>
                <w:rFonts w:ascii="Arial" w:hAnsi="Arial" w:cs="Arial"/>
                <w:sz w:val="16"/>
                <w:szCs w:val="16"/>
                <w:lang w:val="es-BO"/>
              </w:rPr>
            </w:pPr>
          </w:p>
        </w:tc>
        <w:tc>
          <w:tcPr>
            <w:tcW w:w="243" w:type="dxa"/>
            <w:tcBorders>
              <w:top w:val="nil"/>
              <w:bottom w:val="nil"/>
            </w:tcBorders>
            <w:shd w:val="clear" w:color="auto" w:fill="auto"/>
            <w:vAlign w:val="center"/>
          </w:tcPr>
          <w:p w14:paraId="44DB9248" w14:textId="77777777" w:rsidR="00F67AD5" w:rsidRPr="00B002AD" w:rsidRDefault="00F67AD5" w:rsidP="00BA6803">
            <w:pPr>
              <w:rPr>
                <w:rFonts w:ascii="Arial" w:hAnsi="Arial" w:cs="Arial"/>
                <w:sz w:val="16"/>
                <w:szCs w:val="16"/>
                <w:lang w:val="es-BO"/>
              </w:rPr>
            </w:pPr>
          </w:p>
        </w:tc>
        <w:tc>
          <w:tcPr>
            <w:tcW w:w="243" w:type="dxa"/>
            <w:tcBorders>
              <w:top w:val="nil"/>
              <w:bottom w:val="nil"/>
            </w:tcBorders>
            <w:shd w:val="clear" w:color="auto" w:fill="auto"/>
            <w:vAlign w:val="center"/>
          </w:tcPr>
          <w:p w14:paraId="3687ACCC" w14:textId="77777777" w:rsidR="00F67AD5" w:rsidRPr="00B002AD" w:rsidRDefault="00F67AD5" w:rsidP="00BA6803">
            <w:pPr>
              <w:rPr>
                <w:rFonts w:ascii="Arial" w:hAnsi="Arial" w:cs="Arial"/>
                <w:sz w:val="16"/>
                <w:szCs w:val="16"/>
                <w:lang w:val="es-BO"/>
              </w:rPr>
            </w:pPr>
          </w:p>
        </w:tc>
        <w:tc>
          <w:tcPr>
            <w:tcW w:w="242" w:type="dxa"/>
            <w:tcBorders>
              <w:top w:val="nil"/>
              <w:bottom w:val="nil"/>
            </w:tcBorders>
            <w:shd w:val="clear" w:color="auto" w:fill="auto"/>
            <w:vAlign w:val="center"/>
          </w:tcPr>
          <w:p w14:paraId="0DFCE362" w14:textId="77777777" w:rsidR="00F67AD5" w:rsidRPr="00B002AD" w:rsidRDefault="00F67AD5" w:rsidP="00BA6803">
            <w:pPr>
              <w:rPr>
                <w:rFonts w:ascii="Arial" w:hAnsi="Arial" w:cs="Arial"/>
                <w:sz w:val="16"/>
                <w:szCs w:val="16"/>
                <w:lang w:val="es-BO"/>
              </w:rPr>
            </w:pPr>
          </w:p>
        </w:tc>
        <w:tc>
          <w:tcPr>
            <w:tcW w:w="243" w:type="dxa"/>
            <w:shd w:val="clear" w:color="auto" w:fill="auto"/>
            <w:vAlign w:val="center"/>
          </w:tcPr>
          <w:p w14:paraId="39ABCED7" w14:textId="77777777" w:rsidR="00F67AD5" w:rsidRPr="00B002AD" w:rsidRDefault="00F67AD5" w:rsidP="00BA6803">
            <w:pPr>
              <w:rPr>
                <w:rFonts w:ascii="Arial" w:hAnsi="Arial" w:cs="Arial"/>
                <w:sz w:val="16"/>
                <w:szCs w:val="16"/>
                <w:lang w:val="es-BO"/>
              </w:rPr>
            </w:pPr>
          </w:p>
        </w:tc>
        <w:tc>
          <w:tcPr>
            <w:tcW w:w="243" w:type="dxa"/>
            <w:shd w:val="clear" w:color="auto" w:fill="auto"/>
            <w:vAlign w:val="center"/>
          </w:tcPr>
          <w:p w14:paraId="0F2AD657" w14:textId="77777777" w:rsidR="00F67AD5" w:rsidRPr="00B002AD" w:rsidRDefault="00F67AD5" w:rsidP="00BA6803">
            <w:pPr>
              <w:rPr>
                <w:rFonts w:ascii="Arial" w:hAnsi="Arial" w:cs="Arial"/>
                <w:sz w:val="16"/>
                <w:szCs w:val="16"/>
                <w:lang w:val="es-BO"/>
              </w:rPr>
            </w:pPr>
          </w:p>
        </w:tc>
        <w:tc>
          <w:tcPr>
            <w:tcW w:w="243" w:type="dxa"/>
            <w:shd w:val="clear" w:color="auto" w:fill="auto"/>
            <w:vAlign w:val="center"/>
          </w:tcPr>
          <w:p w14:paraId="796D7EF9" w14:textId="77777777" w:rsidR="00F67AD5" w:rsidRPr="00B002AD" w:rsidRDefault="00F67AD5" w:rsidP="00BA6803">
            <w:pPr>
              <w:rPr>
                <w:rFonts w:ascii="Arial" w:hAnsi="Arial" w:cs="Arial"/>
                <w:sz w:val="16"/>
                <w:szCs w:val="16"/>
                <w:lang w:val="es-BO"/>
              </w:rPr>
            </w:pPr>
          </w:p>
        </w:tc>
        <w:tc>
          <w:tcPr>
            <w:tcW w:w="242" w:type="dxa"/>
            <w:shd w:val="clear" w:color="auto" w:fill="auto"/>
            <w:vAlign w:val="center"/>
          </w:tcPr>
          <w:p w14:paraId="78AD1F93" w14:textId="77777777" w:rsidR="00F67AD5" w:rsidRPr="00B002AD" w:rsidRDefault="00F67AD5" w:rsidP="00BA6803">
            <w:pPr>
              <w:rPr>
                <w:rFonts w:ascii="Arial" w:hAnsi="Arial" w:cs="Arial"/>
                <w:sz w:val="16"/>
                <w:szCs w:val="16"/>
                <w:lang w:val="es-BO"/>
              </w:rPr>
            </w:pPr>
          </w:p>
        </w:tc>
        <w:tc>
          <w:tcPr>
            <w:tcW w:w="243" w:type="dxa"/>
            <w:shd w:val="clear" w:color="auto" w:fill="auto"/>
            <w:vAlign w:val="center"/>
          </w:tcPr>
          <w:p w14:paraId="24A133D4" w14:textId="77777777" w:rsidR="00F67AD5" w:rsidRPr="00B002AD" w:rsidRDefault="00F67AD5" w:rsidP="00BA6803">
            <w:pPr>
              <w:rPr>
                <w:rFonts w:ascii="Arial" w:hAnsi="Arial" w:cs="Arial"/>
                <w:sz w:val="16"/>
                <w:szCs w:val="16"/>
                <w:lang w:val="es-BO"/>
              </w:rPr>
            </w:pPr>
          </w:p>
        </w:tc>
        <w:tc>
          <w:tcPr>
            <w:tcW w:w="243" w:type="dxa"/>
            <w:shd w:val="clear" w:color="auto" w:fill="auto"/>
            <w:vAlign w:val="center"/>
          </w:tcPr>
          <w:p w14:paraId="574E155F" w14:textId="77777777" w:rsidR="00F67AD5" w:rsidRPr="00B002AD" w:rsidRDefault="00F67AD5" w:rsidP="00BA6803">
            <w:pPr>
              <w:rPr>
                <w:rFonts w:ascii="Arial" w:hAnsi="Arial" w:cs="Arial"/>
                <w:sz w:val="16"/>
                <w:szCs w:val="16"/>
                <w:lang w:val="es-BO"/>
              </w:rPr>
            </w:pPr>
          </w:p>
        </w:tc>
        <w:tc>
          <w:tcPr>
            <w:tcW w:w="244" w:type="dxa"/>
            <w:shd w:val="clear" w:color="auto" w:fill="auto"/>
            <w:vAlign w:val="center"/>
          </w:tcPr>
          <w:p w14:paraId="6996B0AE" w14:textId="77777777" w:rsidR="00F67AD5" w:rsidRPr="00B002AD" w:rsidRDefault="00F67AD5" w:rsidP="00BA6803">
            <w:pPr>
              <w:rPr>
                <w:rFonts w:ascii="Arial" w:hAnsi="Arial" w:cs="Arial"/>
                <w:sz w:val="16"/>
                <w:szCs w:val="16"/>
                <w:lang w:val="es-BO"/>
              </w:rPr>
            </w:pPr>
          </w:p>
        </w:tc>
        <w:tc>
          <w:tcPr>
            <w:tcW w:w="244" w:type="dxa"/>
            <w:shd w:val="clear" w:color="auto" w:fill="auto"/>
            <w:vAlign w:val="center"/>
          </w:tcPr>
          <w:p w14:paraId="5504F4E0" w14:textId="77777777" w:rsidR="00F67AD5" w:rsidRPr="00B002AD" w:rsidRDefault="00F67AD5" w:rsidP="00BA6803">
            <w:pPr>
              <w:rPr>
                <w:rFonts w:ascii="Arial" w:hAnsi="Arial" w:cs="Arial"/>
                <w:sz w:val="16"/>
                <w:szCs w:val="16"/>
                <w:lang w:val="es-BO"/>
              </w:rPr>
            </w:pPr>
          </w:p>
        </w:tc>
        <w:tc>
          <w:tcPr>
            <w:tcW w:w="244" w:type="dxa"/>
            <w:shd w:val="clear" w:color="auto" w:fill="auto"/>
            <w:vAlign w:val="center"/>
          </w:tcPr>
          <w:p w14:paraId="3A332445" w14:textId="77777777" w:rsidR="00F67AD5" w:rsidRPr="00B002AD" w:rsidRDefault="00F67AD5" w:rsidP="00BA6803">
            <w:pPr>
              <w:rPr>
                <w:rFonts w:ascii="Arial" w:hAnsi="Arial" w:cs="Arial"/>
                <w:sz w:val="16"/>
                <w:szCs w:val="16"/>
                <w:lang w:val="es-BO"/>
              </w:rPr>
            </w:pPr>
          </w:p>
        </w:tc>
        <w:tc>
          <w:tcPr>
            <w:tcW w:w="244" w:type="dxa"/>
            <w:shd w:val="clear" w:color="auto" w:fill="auto"/>
            <w:vAlign w:val="center"/>
          </w:tcPr>
          <w:p w14:paraId="57033E50" w14:textId="77777777" w:rsidR="00F67AD5" w:rsidRPr="00B002AD" w:rsidRDefault="00F67AD5" w:rsidP="00BA6803">
            <w:pPr>
              <w:rPr>
                <w:rFonts w:ascii="Arial" w:hAnsi="Arial" w:cs="Arial"/>
                <w:sz w:val="16"/>
                <w:szCs w:val="16"/>
                <w:lang w:val="es-BO"/>
              </w:rPr>
            </w:pPr>
          </w:p>
        </w:tc>
        <w:tc>
          <w:tcPr>
            <w:tcW w:w="244" w:type="dxa"/>
            <w:shd w:val="clear" w:color="auto" w:fill="auto"/>
            <w:vAlign w:val="center"/>
          </w:tcPr>
          <w:p w14:paraId="327A5556" w14:textId="77777777" w:rsidR="00F67AD5" w:rsidRPr="00B002AD" w:rsidRDefault="00F67AD5" w:rsidP="00BA6803">
            <w:pPr>
              <w:rPr>
                <w:rFonts w:ascii="Arial" w:hAnsi="Arial" w:cs="Arial"/>
                <w:sz w:val="16"/>
                <w:szCs w:val="16"/>
                <w:lang w:val="es-BO"/>
              </w:rPr>
            </w:pPr>
          </w:p>
        </w:tc>
        <w:tc>
          <w:tcPr>
            <w:tcW w:w="243" w:type="dxa"/>
            <w:shd w:val="clear" w:color="auto" w:fill="auto"/>
            <w:vAlign w:val="center"/>
          </w:tcPr>
          <w:p w14:paraId="1A2888A8" w14:textId="77777777" w:rsidR="00F67AD5" w:rsidRPr="00B002AD" w:rsidRDefault="00F67AD5" w:rsidP="00BA6803">
            <w:pPr>
              <w:rPr>
                <w:rFonts w:ascii="Arial" w:hAnsi="Arial" w:cs="Arial"/>
                <w:sz w:val="16"/>
                <w:szCs w:val="16"/>
                <w:lang w:val="es-BO"/>
              </w:rPr>
            </w:pPr>
          </w:p>
        </w:tc>
        <w:tc>
          <w:tcPr>
            <w:tcW w:w="242" w:type="dxa"/>
            <w:shd w:val="clear" w:color="auto" w:fill="auto"/>
            <w:vAlign w:val="center"/>
          </w:tcPr>
          <w:p w14:paraId="200F424A" w14:textId="77777777" w:rsidR="00F67AD5" w:rsidRPr="00B002AD" w:rsidRDefault="00F67AD5" w:rsidP="00BA6803">
            <w:pPr>
              <w:rPr>
                <w:rFonts w:ascii="Arial" w:hAnsi="Arial" w:cs="Arial"/>
                <w:sz w:val="16"/>
                <w:szCs w:val="16"/>
                <w:lang w:val="es-BO"/>
              </w:rPr>
            </w:pPr>
          </w:p>
        </w:tc>
        <w:tc>
          <w:tcPr>
            <w:tcW w:w="244" w:type="dxa"/>
            <w:shd w:val="clear" w:color="auto" w:fill="auto"/>
            <w:vAlign w:val="center"/>
          </w:tcPr>
          <w:p w14:paraId="046EDFA3" w14:textId="77777777" w:rsidR="00F67AD5" w:rsidRPr="00B002AD" w:rsidRDefault="00F67AD5" w:rsidP="00BA6803">
            <w:pPr>
              <w:rPr>
                <w:rFonts w:ascii="Arial" w:hAnsi="Arial" w:cs="Arial"/>
                <w:sz w:val="16"/>
                <w:szCs w:val="16"/>
                <w:lang w:val="es-BO"/>
              </w:rPr>
            </w:pPr>
          </w:p>
        </w:tc>
        <w:tc>
          <w:tcPr>
            <w:tcW w:w="244" w:type="dxa"/>
            <w:shd w:val="clear" w:color="auto" w:fill="auto"/>
            <w:vAlign w:val="center"/>
          </w:tcPr>
          <w:p w14:paraId="2C862005" w14:textId="77777777" w:rsidR="00F67AD5" w:rsidRPr="00B002AD" w:rsidRDefault="00F67AD5" w:rsidP="00BA6803">
            <w:pPr>
              <w:rPr>
                <w:rFonts w:ascii="Arial" w:hAnsi="Arial" w:cs="Arial"/>
                <w:sz w:val="16"/>
                <w:szCs w:val="16"/>
                <w:lang w:val="es-BO"/>
              </w:rPr>
            </w:pPr>
          </w:p>
        </w:tc>
        <w:tc>
          <w:tcPr>
            <w:tcW w:w="244" w:type="dxa"/>
            <w:shd w:val="clear" w:color="auto" w:fill="auto"/>
            <w:vAlign w:val="center"/>
          </w:tcPr>
          <w:p w14:paraId="30873550" w14:textId="77777777" w:rsidR="00F67AD5" w:rsidRPr="00B002AD" w:rsidRDefault="00F67AD5" w:rsidP="00BA6803">
            <w:pPr>
              <w:rPr>
                <w:rFonts w:ascii="Arial" w:hAnsi="Arial" w:cs="Arial"/>
                <w:sz w:val="16"/>
                <w:szCs w:val="16"/>
                <w:lang w:val="es-BO"/>
              </w:rPr>
            </w:pPr>
          </w:p>
        </w:tc>
        <w:tc>
          <w:tcPr>
            <w:tcW w:w="241" w:type="dxa"/>
            <w:shd w:val="clear" w:color="auto" w:fill="auto"/>
            <w:vAlign w:val="center"/>
          </w:tcPr>
          <w:p w14:paraId="4E14FB34" w14:textId="77777777" w:rsidR="00F67AD5" w:rsidRPr="00B002AD" w:rsidRDefault="00F67AD5" w:rsidP="00BA6803">
            <w:pPr>
              <w:rPr>
                <w:rFonts w:ascii="Arial" w:hAnsi="Arial" w:cs="Arial"/>
                <w:sz w:val="16"/>
                <w:szCs w:val="16"/>
                <w:lang w:val="es-BO"/>
              </w:rPr>
            </w:pPr>
          </w:p>
        </w:tc>
        <w:tc>
          <w:tcPr>
            <w:tcW w:w="244" w:type="dxa"/>
            <w:shd w:val="clear" w:color="auto" w:fill="auto"/>
            <w:vAlign w:val="center"/>
          </w:tcPr>
          <w:p w14:paraId="15F5DC20" w14:textId="77777777" w:rsidR="00F67AD5" w:rsidRPr="00B002AD" w:rsidRDefault="00F67AD5" w:rsidP="00BA6803">
            <w:pPr>
              <w:rPr>
                <w:rFonts w:ascii="Arial" w:hAnsi="Arial" w:cs="Arial"/>
                <w:sz w:val="16"/>
                <w:szCs w:val="16"/>
                <w:lang w:val="es-BO"/>
              </w:rPr>
            </w:pPr>
          </w:p>
        </w:tc>
        <w:tc>
          <w:tcPr>
            <w:tcW w:w="2444" w:type="dxa"/>
            <w:gridSpan w:val="10"/>
            <w:shd w:val="clear" w:color="auto" w:fill="auto"/>
            <w:vAlign w:val="center"/>
          </w:tcPr>
          <w:p w14:paraId="140A7020" w14:textId="77777777" w:rsidR="00F67AD5" w:rsidRPr="00B002AD" w:rsidRDefault="00B85800" w:rsidP="00BA6803">
            <w:pPr>
              <w:jc w:val="center"/>
              <w:rPr>
                <w:rFonts w:ascii="Arial" w:hAnsi="Arial" w:cs="Arial"/>
                <w:sz w:val="16"/>
                <w:szCs w:val="16"/>
                <w:lang w:val="es-BO"/>
              </w:rPr>
            </w:pPr>
            <w:r w:rsidRPr="00B002AD">
              <w:rPr>
                <w:rFonts w:ascii="Arial" w:hAnsi="Arial" w:cs="Arial"/>
                <w:i/>
                <w:iCs/>
                <w:sz w:val="14"/>
                <w:szCs w:val="16"/>
                <w:lang w:val="es-BO"/>
              </w:rPr>
              <w:t xml:space="preserve">Fecha de </w:t>
            </w:r>
            <w:r w:rsidR="00871DD4" w:rsidRPr="00B002AD">
              <w:rPr>
                <w:rFonts w:ascii="Arial" w:hAnsi="Arial" w:cs="Arial"/>
                <w:i/>
                <w:iCs/>
                <w:sz w:val="14"/>
                <w:szCs w:val="16"/>
                <w:lang w:val="es-BO"/>
              </w:rPr>
              <w:t xml:space="preserve">Expedición </w:t>
            </w:r>
          </w:p>
        </w:tc>
        <w:tc>
          <w:tcPr>
            <w:tcW w:w="244" w:type="dxa"/>
            <w:shd w:val="clear" w:color="auto" w:fill="auto"/>
            <w:vAlign w:val="center"/>
          </w:tcPr>
          <w:p w14:paraId="6F7C2D73" w14:textId="77777777" w:rsidR="00F67AD5" w:rsidRPr="00B002AD" w:rsidRDefault="00F67AD5" w:rsidP="00BA6803">
            <w:pPr>
              <w:rPr>
                <w:rFonts w:ascii="Arial" w:hAnsi="Arial" w:cs="Arial"/>
                <w:sz w:val="16"/>
                <w:szCs w:val="16"/>
                <w:lang w:val="es-BO"/>
              </w:rPr>
            </w:pPr>
          </w:p>
        </w:tc>
        <w:tc>
          <w:tcPr>
            <w:tcW w:w="242" w:type="dxa"/>
            <w:shd w:val="clear" w:color="auto" w:fill="auto"/>
            <w:vAlign w:val="center"/>
          </w:tcPr>
          <w:p w14:paraId="09E88CF7" w14:textId="77777777" w:rsidR="00F67AD5" w:rsidRPr="00B002AD" w:rsidRDefault="00F67AD5"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14:paraId="3974A0B2" w14:textId="77777777" w:rsidR="00F67AD5" w:rsidRPr="00B002AD" w:rsidRDefault="00F67AD5" w:rsidP="00BA6803">
            <w:pPr>
              <w:rPr>
                <w:rFonts w:ascii="Arial" w:hAnsi="Arial" w:cs="Arial"/>
                <w:sz w:val="16"/>
                <w:szCs w:val="16"/>
                <w:lang w:val="es-BO"/>
              </w:rPr>
            </w:pPr>
          </w:p>
        </w:tc>
      </w:tr>
      <w:tr w:rsidR="00267724" w:rsidRPr="00B002AD" w14:paraId="10480DE6" w14:textId="77777777" w:rsidTr="00BA6803">
        <w:trPr>
          <w:trHeight w:val="114"/>
        </w:trPr>
        <w:tc>
          <w:tcPr>
            <w:tcW w:w="243" w:type="dxa"/>
            <w:tcBorders>
              <w:top w:val="nil"/>
              <w:left w:val="single" w:sz="12" w:space="0" w:color="auto"/>
              <w:bottom w:val="nil"/>
            </w:tcBorders>
            <w:shd w:val="clear" w:color="auto" w:fill="auto"/>
            <w:noWrap/>
            <w:vAlign w:val="center"/>
          </w:tcPr>
          <w:p w14:paraId="6A17B6CE" w14:textId="77777777" w:rsidR="00267724" w:rsidRPr="00B002AD" w:rsidRDefault="00267724" w:rsidP="00BA6803">
            <w:pPr>
              <w:rPr>
                <w:rFonts w:ascii="Arial" w:hAnsi="Arial" w:cs="Arial"/>
                <w:sz w:val="16"/>
                <w:szCs w:val="16"/>
                <w:lang w:val="es-BO"/>
              </w:rPr>
            </w:pPr>
          </w:p>
        </w:tc>
        <w:tc>
          <w:tcPr>
            <w:tcW w:w="242" w:type="dxa"/>
            <w:tcBorders>
              <w:top w:val="nil"/>
              <w:bottom w:val="nil"/>
            </w:tcBorders>
            <w:shd w:val="clear" w:color="auto" w:fill="auto"/>
            <w:vAlign w:val="center"/>
          </w:tcPr>
          <w:p w14:paraId="2ACCE823" w14:textId="77777777" w:rsidR="00267724" w:rsidRPr="00B002AD" w:rsidRDefault="00267724" w:rsidP="00BA6803">
            <w:pPr>
              <w:rPr>
                <w:rFonts w:ascii="Arial" w:hAnsi="Arial" w:cs="Arial"/>
                <w:sz w:val="16"/>
                <w:szCs w:val="16"/>
                <w:lang w:val="es-BO"/>
              </w:rPr>
            </w:pPr>
          </w:p>
        </w:tc>
        <w:tc>
          <w:tcPr>
            <w:tcW w:w="243" w:type="dxa"/>
            <w:tcBorders>
              <w:top w:val="nil"/>
              <w:bottom w:val="nil"/>
            </w:tcBorders>
            <w:shd w:val="clear" w:color="auto" w:fill="auto"/>
            <w:vAlign w:val="center"/>
          </w:tcPr>
          <w:p w14:paraId="11F23E64" w14:textId="77777777" w:rsidR="00267724" w:rsidRPr="00B002AD" w:rsidRDefault="00267724" w:rsidP="00BA6803">
            <w:pPr>
              <w:rPr>
                <w:rFonts w:ascii="Arial" w:hAnsi="Arial" w:cs="Arial"/>
                <w:sz w:val="16"/>
                <w:szCs w:val="16"/>
                <w:lang w:val="es-BO"/>
              </w:rPr>
            </w:pPr>
          </w:p>
        </w:tc>
        <w:tc>
          <w:tcPr>
            <w:tcW w:w="243" w:type="dxa"/>
            <w:tcBorders>
              <w:top w:val="nil"/>
              <w:bottom w:val="nil"/>
            </w:tcBorders>
            <w:shd w:val="clear" w:color="auto" w:fill="auto"/>
            <w:vAlign w:val="center"/>
          </w:tcPr>
          <w:p w14:paraId="1550343C" w14:textId="77777777" w:rsidR="00267724" w:rsidRPr="00B002AD" w:rsidRDefault="00267724" w:rsidP="00BA6803">
            <w:pPr>
              <w:rPr>
                <w:rFonts w:ascii="Arial" w:hAnsi="Arial" w:cs="Arial"/>
                <w:sz w:val="16"/>
                <w:szCs w:val="16"/>
                <w:lang w:val="es-BO"/>
              </w:rPr>
            </w:pPr>
          </w:p>
        </w:tc>
        <w:tc>
          <w:tcPr>
            <w:tcW w:w="242" w:type="dxa"/>
            <w:tcBorders>
              <w:top w:val="nil"/>
              <w:bottom w:val="nil"/>
            </w:tcBorders>
            <w:shd w:val="clear" w:color="auto" w:fill="auto"/>
            <w:vAlign w:val="center"/>
          </w:tcPr>
          <w:p w14:paraId="40F09439" w14:textId="77777777" w:rsidR="00267724" w:rsidRPr="00B002AD" w:rsidRDefault="00267724" w:rsidP="00BA6803">
            <w:pPr>
              <w:rPr>
                <w:rFonts w:ascii="Arial" w:hAnsi="Arial" w:cs="Arial"/>
                <w:sz w:val="16"/>
                <w:szCs w:val="16"/>
                <w:lang w:val="es-BO"/>
              </w:rPr>
            </w:pPr>
          </w:p>
        </w:tc>
        <w:tc>
          <w:tcPr>
            <w:tcW w:w="243" w:type="dxa"/>
            <w:tcBorders>
              <w:top w:val="nil"/>
              <w:bottom w:val="nil"/>
            </w:tcBorders>
            <w:shd w:val="clear" w:color="auto" w:fill="auto"/>
            <w:vAlign w:val="center"/>
          </w:tcPr>
          <w:p w14:paraId="687331E9" w14:textId="77777777" w:rsidR="00267724" w:rsidRPr="00B002AD" w:rsidRDefault="00267724" w:rsidP="00BA6803">
            <w:pPr>
              <w:rPr>
                <w:rFonts w:ascii="Arial" w:hAnsi="Arial" w:cs="Arial"/>
                <w:sz w:val="16"/>
                <w:szCs w:val="16"/>
                <w:lang w:val="es-BO"/>
              </w:rPr>
            </w:pPr>
          </w:p>
        </w:tc>
        <w:tc>
          <w:tcPr>
            <w:tcW w:w="243" w:type="dxa"/>
            <w:tcBorders>
              <w:top w:val="nil"/>
              <w:bottom w:val="nil"/>
            </w:tcBorders>
            <w:shd w:val="clear" w:color="auto" w:fill="auto"/>
            <w:vAlign w:val="center"/>
          </w:tcPr>
          <w:p w14:paraId="264EA45E" w14:textId="77777777" w:rsidR="00267724" w:rsidRPr="00B002AD" w:rsidRDefault="00267724" w:rsidP="00BA6803">
            <w:pPr>
              <w:rPr>
                <w:rFonts w:ascii="Arial" w:hAnsi="Arial" w:cs="Arial"/>
                <w:sz w:val="16"/>
                <w:szCs w:val="16"/>
                <w:lang w:val="es-BO"/>
              </w:rPr>
            </w:pPr>
          </w:p>
        </w:tc>
        <w:tc>
          <w:tcPr>
            <w:tcW w:w="243" w:type="dxa"/>
            <w:tcBorders>
              <w:top w:val="nil"/>
              <w:bottom w:val="nil"/>
            </w:tcBorders>
            <w:shd w:val="clear" w:color="auto" w:fill="auto"/>
            <w:vAlign w:val="center"/>
          </w:tcPr>
          <w:p w14:paraId="32047321" w14:textId="77777777" w:rsidR="00267724" w:rsidRPr="00B002AD" w:rsidRDefault="00267724" w:rsidP="00BA6803">
            <w:pPr>
              <w:rPr>
                <w:rFonts w:ascii="Arial" w:hAnsi="Arial" w:cs="Arial"/>
                <w:sz w:val="16"/>
                <w:szCs w:val="16"/>
                <w:lang w:val="es-BO"/>
              </w:rPr>
            </w:pPr>
          </w:p>
        </w:tc>
        <w:tc>
          <w:tcPr>
            <w:tcW w:w="242" w:type="dxa"/>
            <w:tcBorders>
              <w:top w:val="nil"/>
              <w:bottom w:val="nil"/>
            </w:tcBorders>
            <w:shd w:val="clear" w:color="auto" w:fill="auto"/>
            <w:vAlign w:val="center"/>
          </w:tcPr>
          <w:p w14:paraId="6FC18FAD" w14:textId="77777777" w:rsidR="00267724" w:rsidRPr="00B002AD" w:rsidRDefault="00267724" w:rsidP="00BA6803">
            <w:pPr>
              <w:rPr>
                <w:rFonts w:ascii="Arial" w:hAnsi="Arial" w:cs="Arial"/>
                <w:sz w:val="16"/>
                <w:szCs w:val="16"/>
                <w:lang w:val="es-BO"/>
              </w:rPr>
            </w:pPr>
          </w:p>
        </w:tc>
        <w:tc>
          <w:tcPr>
            <w:tcW w:w="1945" w:type="dxa"/>
            <w:gridSpan w:val="8"/>
            <w:tcBorders>
              <w:bottom w:val="single" w:sz="4" w:space="0" w:color="auto"/>
            </w:tcBorders>
            <w:shd w:val="clear" w:color="auto" w:fill="auto"/>
            <w:vAlign w:val="center"/>
          </w:tcPr>
          <w:p w14:paraId="6FB1E61E" w14:textId="77777777" w:rsidR="00267724" w:rsidRPr="00B002AD" w:rsidRDefault="00267724" w:rsidP="00BA6803">
            <w:pPr>
              <w:jc w:val="center"/>
              <w:rPr>
                <w:rFonts w:ascii="Arial" w:hAnsi="Arial" w:cs="Arial"/>
                <w:sz w:val="16"/>
                <w:szCs w:val="16"/>
                <w:lang w:val="es-BO"/>
              </w:rPr>
            </w:pPr>
            <w:r w:rsidRPr="00B002AD">
              <w:rPr>
                <w:rFonts w:ascii="Arial" w:hAnsi="Arial" w:cs="Arial"/>
                <w:i/>
                <w:iCs/>
                <w:sz w:val="14"/>
                <w:szCs w:val="16"/>
                <w:lang w:val="es-BO" w:eastAsia="es-ES"/>
              </w:rPr>
              <w:t>Número de Testimonio</w:t>
            </w:r>
          </w:p>
        </w:tc>
        <w:tc>
          <w:tcPr>
            <w:tcW w:w="244" w:type="dxa"/>
            <w:shd w:val="clear" w:color="auto" w:fill="auto"/>
            <w:vAlign w:val="center"/>
          </w:tcPr>
          <w:p w14:paraId="16D5F9EC" w14:textId="77777777" w:rsidR="00267724" w:rsidRPr="00B002AD" w:rsidRDefault="00267724" w:rsidP="00BA6803">
            <w:pPr>
              <w:jc w:val="center"/>
              <w:rPr>
                <w:rFonts w:ascii="Arial" w:hAnsi="Arial" w:cs="Arial"/>
                <w:i/>
                <w:iCs/>
                <w:sz w:val="14"/>
                <w:szCs w:val="16"/>
                <w:lang w:val="es-BO" w:eastAsia="es-ES"/>
              </w:rPr>
            </w:pPr>
          </w:p>
        </w:tc>
        <w:tc>
          <w:tcPr>
            <w:tcW w:w="1946" w:type="dxa"/>
            <w:gridSpan w:val="8"/>
            <w:tcBorders>
              <w:bottom w:val="single" w:sz="4" w:space="0" w:color="auto"/>
            </w:tcBorders>
            <w:shd w:val="clear" w:color="auto" w:fill="auto"/>
            <w:vAlign w:val="center"/>
          </w:tcPr>
          <w:p w14:paraId="29E1914D" w14:textId="77777777" w:rsidR="00267724" w:rsidRPr="00B002AD" w:rsidRDefault="00267724" w:rsidP="00BA6803">
            <w:pPr>
              <w:jc w:val="center"/>
              <w:rPr>
                <w:rFonts w:ascii="Arial" w:hAnsi="Arial" w:cs="Arial"/>
                <w:i/>
                <w:iCs/>
                <w:sz w:val="14"/>
                <w:szCs w:val="16"/>
                <w:lang w:val="es-BO" w:eastAsia="es-ES"/>
              </w:rPr>
            </w:pPr>
            <w:r w:rsidRPr="00B002AD">
              <w:rPr>
                <w:rFonts w:ascii="Arial" w:hAnsi="Arial" w:cs="Arial"/>
                <w:i/>
                <w:iCs/>
                <w:sz w:val="14"/>
                <w:szCs w:val="16"/>
                <w:lang w:val="es-BO" w:eastAsia="es-ES"/>
              </w:rPr>
              <w:t>Lugar</w:t>
            </w:r>
          </w:p>
        </w:tc>
        <w:tc>
          <w:tcPr>
            <w:tcW w:w="244" w:type="dxa"/>
            <w:shd w:val="clear" w:color="auto" w:fill="auto"/>
            <w:vAlign w:val="center"/>
          </w:tcPr>
          <w:p w14:paraId="4D900426" w14:textId="77777777" w:rsidR="00267724" w:rsidRPr="00B002AD" w:rsidRDefault="00267724" w:rsidP="00BA6803">
            <w:pPr>
              <w:rPr>
                <w:rFonts w:ascii="Arial" w:hAnsi="Arial" w:cs="Arial"/>
                <w:sz w:val="16"/>
                <w:szCs w:val="16"/>
                <w:lang w:val="es-BO"/>
              </w:rPr>
            </w:pPr>
          </w:p>
        </w:tc>
        <w:tc>
          <w:tcPr>
            <w:tcW w:w="488" w:type="dxa"/>
            <w:gridSpan w:val="2"/>
            <w:tcBorders>
              <w:bottom w:val="single" w:sz="4" w:space="0" w:color="auto"/>
            </w:tcBorders>
            <w:shd w:val="clear" w:color="auto" w:fill="auto"/>
            <w:vAlign w:val="center"/>
          </w:tcPr>
          <w:p w14:paraId="28FC0318" w14:textId="77777777" w:rsidR="00267724" w:rsidRPr="00B002AD" w:rsidRDefault="00267724" w:rsidP="00BA6803">
            <w:pPr>
              <w:jc w:val="center"/>
              <w:rPr>
                <w:rFonts w:ascii="Arial" w:hAnsi="Arial" w:cs="Arial"/>
                <w:i/>
                <w:iCs/>
                <w:sz w:val="14"/>
                <w:szCs w:val="16"/>
                <w:lang w:val="es-BO" w:eastAsia="es-ES"/>
              </w:rPr>
            </w:pPr>
            <w:r w:rsidRPr="00B002AD">
              <w:rPr>
                <w:rFonts w:ascii="Arial" w:hAnsi="Arial" w:cs="Arial"/>
                <w:i/>
                <w:iCs/>
                <w:sz w:val="14"/>
                <w:szCs w:val="16"/>
                <w:lang w:val="es-BO" w:eastAsia="es-ES"/>
              </w:rPr>
              <w:t>Día</w:t>
            </w:r>
          </w:p>
        </w:tc>
        <w:tc>
          <w:tcPr>
            <w:tcW w:w="244" w:type="dxa"/>
            <w:shd w:val="clear" w:color="auto" w:fill="auto"/>
            <w:vAlign w:val="center"/>
          </w:tcPr>
          <w:p w14:paraId="670F68AA" w14:textId="77777777" w:rsidR="00267724" w:rsidRPr="00B002AD" w:rsidRDefault="00267724" w:rsidP="00BA6803">
            <w:pPr>
              <w:jc w:val="center"/>
              <w:rPr>
                <w:rFonts w:ascii="Arial" w:hAnsi="Arial" w:cs="Arial"/>
                <w:i/>
                <w:iCs/>
                <w:sz w:val="14"/>
                <w:szCs w:val="16"/>
                <w:lang w:val="es-BO" w:eastAsia="es-ES"/>
              </w:rPr>
            </w:pPr>
          </w:p>
        </w:tc>
        <w:tc>
          <w:tcPr>
            <w:tcW w:w="495" w:type="dxa"/>
            <w:gridSpan w:val="2"/>
            <w:tcBorders>
              <w:bottom w:val="single" w:sz="4" w:space="0" w:color="auto"/>
            </w:tcBorders>
            <w:shd w:val="clear" w:color="auto" w:fill="auto"/>
            <w:vAlign w:val="center"/>
          </w:tcPr>
          <w:p w14:paraId="552F1D65" w14:textId="77777777" w:rsidR="00267724" w:rsidRPr="00B002AD" w:rsidRDefault="00267724" w:rsidP="00BA6803">
            <w:pPr>
              <w:jc w:val="center"/>
              <w:rPr>
                <w:rFonts w:ascii="Arial" w:hAnsi="Arial" w:cs="Arial"/>
                <w:i/>
                <w:iCs/>
                <w:sz w:val="14"/>
                <w:szCs w:val="16"/>
                <w:lang w:val="es-BO" w:eastAsia="es-ES"/>
              </w:rPr>
            </w:pPr>
            <w:r w:rsidRPr="00B002AD">
              <w:rPr>
                <w:rFonts w:ascii="Arial" w:hAnsi="Arial" w:cs="Arial"/>
                <w:i/>
                <w:iCs/>
                <w:sz w:val="14"/>
                <w:szCs w:val="16"/>
                <w:lang w:val="es-BO" w:eastAsia="es-ES"/>
              </w:rPr>
              <w:t>Mes</w:t>
            </w:r>
          </w:p>
        </w:tc>
        <w:tc>
          <w:tcPr>
            <w:tcW w:w="244" w:type="dxa"/>
            <w:shd w:val="clear" w:color="auto" w:fill="auto"/>
            <w:vAlign w:val="center"/>
          </w:tcPr>
          <w:p w14:paraId="0B878B27" w14:textId="77777777" w:rsidR="00267724" w:rsidRPr="00B002AD" w:rsidRDefault="00267724" w:rsidP="00BA6803">
            <w:pPr>
              <w:jc w:val="center"/>
              <w:rPr>
                <w:rFonts w:ascii="Arial" w:hAnsi="Arial" w:cs="Arial"/>
                <w:i/>
                <w:iCs/>
                <w:sz w:val="14"/>
                <w:szCs w:val="16"/>
                <w:lang w:val="es-BO" w:eastAsia="es-ES"/>
              </w:rPr>
            </w:pPr>
          </w:p>
        </w:tc>
        <w:tc>
          <w:tcPr>
            <w:tcW w:w="973" w:type="dxa"/>
            <w:gridSpan w:val="4"/>
            <w:tcBorders>
              <w:bottom w:val="single" w:sz="4" w:space="0" w:color="auto"/>
            </w:tcBorders>
            <w:shd w:val="clear" w:color="auto" w:fill="auto"/>
            <w:vAlign w:val="center"/>
          </w:tcPr>
          <w:p w14:paraId="69F21A60" w14:textId="77777777" w:rsidR="00267724" w:rsidRPr="00B002AD" w:rsidRDefault="00267724" w:rsidP="00BA6803">
            <w:pPr>
              <w:jc w:val="center"/>
              <w:rPr>
                <w:rFonts w:ascii="Arial" w:hAnsi="Arial" w:cs="Arial"/>
                <w:i/>
                <w:iCs/>
                <w:sz w:val="14"/>
                <w:szCs w:val="16"/>
                <w:lang w:val="es-BO" w:eastAsia="es-ES"/>
              </w:rPr>
            </w:pPr>
            <w:r w:rsidRPr="00B002AD">
              <w:rPr>
                <w:rFonts w:ascii="Arial" w:hAnsi="Arial" w:cs="Arial"/>
                <w:i/>
                <w:iCs/>
                <w:sz w:val="14"/>
                <w:szCs w:val="16"/>
                <w:lang w:val="es-BO" w:eastAsia="es-ES"/>
              </w:rPr>
              <w:t>Año</w:t>
            </w:r>
          </w:p>
        </w:tc>
        <w:tc>
          <w:tcPr>
            <w:tcW w:w="244" w:type="dxa"/>
            <w:shd w:val="clear" w:color="auto" w:fill="auto"/>
            <w:vAlign w:val="center"/>
          </w:tcPr>
          <w:p w14:paraId="07EAD275" w14:textId="77777777" w:rsidR="00267724" w:rsidRPr="00B002AD" w:rsidRDefault="00267724" w:rsidP="00BA6803">
            <w:pPr>
              <w:rPr>
                <w:rFonts w:ascii="Arial" w:hAnsi="Arial" w:cs="Arial"/>
                <w:sz w:val="16"/>
                <w:szCs w:val="16"/>
                <w:lang w:val="es-BO"/>
              </w:rPr>
            </w:pPr>
          </w:p>
        </w:tc>
        <w:tc>
          <w:tcPr>
            <w:tcW w:w="242" w:type="dxa"/>
            <w:shd w:val="clear" w:color="auto" w:fill="auto"/>
            <w:vAlign w:val="center"/>
          </w:tcPr>
          <w:p w14:paraId="56989676" w14:textId="77777777" w:rsidR="00267724" w:rsidRPr="00B002AD" w:rsidRDefault="00267724"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14:paraId="36D12368" w14:textId="77777777" w:rsidR="00267724" w:rsidRPr="00B002AD" w:rsidRDefault="00267724" w:rsidP="00BA6803">
            <w:pPr>
              <w:rPr>
                <w:rFonts w:ascii="Arial" w:hAnsi="Arial" w:cs="Arial"/>
                <w:sz w:val="16"/>
                <w:szCs w:val="16"/>
                <w:lang w:val="es-BO"/>
              </w:rPr>
            </w:pPr>
          </w:p>
        </w:tc>
      </w:tr>
      <w:tr w:rsidR="00267724" w:rsidRPr="00B002AD" w14:paraId="4412C8AE" w14:textId="77777777" w:rsidTr="00BA6803">
        <w:trPr>
          <w:trHeight w:val="114"/>
        </w:trPr>
        <w:tc>
          <w:tcPr>
            <w:tcW w:w="243" w:type="dxa"/>
            <w:tcBorders>
              <w:top w:val="nil"/>
              <w:left w:val="single" w:sz="12" w:space="0" w:color="auto"/>
              <w:bottom w:val="nil"/>
            </w:tcBorders>
            <w:shd w:val="clear" w:color="auto" w:fill="auto"/>
            <w:noWrap/>
            <w:vAlign w:val="center"/>
          </w:tcPr>
          <w:p w14:paraId="3749DE1D" w14:textId="77777777" w:rsidR="00267724" w:rsidRPr="00B002AD" w:rsidRDefault="00267724" w:rsidP="00BA6803">
            <w:pPr>
              <w:rPr>
                <w:rFonts w:ascii="Arial" w:hAnsi="Arial" w:cs="Arial"/>
                <w:sz w:val="16"/>
                <w:szCs w:val="16"/>
                <w:lang w:val="es-BO"/>
              </w:rPr>
            </w:pPr>
          </w:p>
        </w:tc>
        <w:tc>
          <w:tcPr>
            <w:tcW w:w="1941" w:type="dxa"/>
            <w:gridSpan w:val="8"/>
            <w:tcBorders>
              <w:top w:val="nil"/>
              <w:bottom w:val="nil"/>
              <w:right w:val="single" w:sz="4" w:space="0" w:color="auto"/>
            </w:tcBorders>
            <w:shd w:val="clear" w:color="auto" w:fill="auto"/>
            <w:vAlign w:val="center"/>
          </w:tcPr>
          <w:p w14:paraId="27DAC2CC" w14:textId="77777777" w:rsidR="00267724" w:rsidRPr="00B002AD" w:rsidRDefault="00267724" w:rsidP="00BA6803">
            <w:pPr>
              <w:rPr>
                <w:rFonts w:ascii="Arial" w:hAnsi="Arial" w:cs="Arial"/>
                <w:sz w:val="16"/>
                <w:szCs w:val="16"/>
                <w:lang w:val="es-BO"/>
              </w:rPr>
            </w:pPr>
            <w:r w:rsidRPr="00B002AD">
              <w:rPr>
                <w:rFonts w:ascii="Arial" w:hAnsi="Arial" w:cs="Arial"/>
                <w:bCs/>
                <w:sz w:val="16"/>
                <w:szCs w:val="16"/>
                <w:lang w:val="es-BO" w:eastAsia="es-ES"/>
              </w:rPr>
              <w:t xml:space="preserve">Testimonio de </w:t>
            </w:r>
            <w:r w:rsidR="00871DD4" w:rsidRPr="00B002AD">
              <w:rPr>
                <w:rFonts w:ascii="Arial" w:hAnsi="Arial" w:cs="Arial"/>
                <w:bCs/>
                <w:sz w:val="16"/>
                <w:szCs w:val="16"/>
                <w:lang w:val="es-BO" w:eastAsia="es-ES"/>
              </w:rPr>
              <w:t>C</w:t>
            </w:r>
            <w:r w:rsidRPr="00B002AD">
              <w:rPr>
                <w:rFonts w:ascii="Arial" w:hAnsi="Arial" w:cs="Arial"/>
                <w:bCs/>
                <w:sz w:val="16"/>
                <w:szCs w:val="16"/>
                <w:lang w:val="es-BO" w:eastAsia="es-ES"/>
              </w:rPr>
              <w:t>ontrato</w:t>
            </w:r>
          </w:p>
        </w:tc>
        <w:tc>
          <w:tcPr>
            <w:tcW w:w="1945"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6FD1CC" w14:textId="77777777" w:rsidR="00267724" w:rsidRPr="00B002AD" w:rsidRDefault="00267724"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14:paraId="72D02FBC" w14:textId="77777777" w:rsidR="00267724" w:rsidRPr="00B002AD" w:rsidRDefault="00267724" w:rsidP="00BA6803">
            <w:pPr>
              <w:rPr>
                <w:rFonts w:ascii="Arial" w:hAnsi="Arial" w:cs="Arial"/>
                <w:sz w:val="16"/>
                <w:szCs w:val="16"/>
                <w:lang w:val="es-BO"/>
              </w:rPr>
            </w:pPr>
          </w:p>
        </w:tc>
        <w:tc>
          <w:tcPr>
            <w:tcW w:w="194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43B14" w14:textId="77777777" w:rsidR="00267724" w:rsidRPr="00B002AD" w:rsidRDefault="00267724"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14:paraId="7E1B4ACC" w14:textId="77777777" w:rsidR="00267724" w:rsidRPr="00B002AD" w:rsidRDefault="00267724" w:rsidP="00BA6803">
            <w:pPr>
              <w:rPr>
                <w:rFonts w:ascii="Arial" w:hAnsi="Arial" w:cs="Arial"/>
                <w:sz w:val="16"/>
                <w:szCs w:val="16"/>
                <w:lang w:val="es-BO"/>
              </w:rPr>
            </w:pPr>
          </w:p>
        </w:tc>
        <w:tc>
          <w:tcPr>
            <w:tcW w:w="48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1180D2" w14:textId="77777777" w:rsidR="00267724" w:rsidRPr="00B002AD" w:rsidRDefault="00267724"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14:paraId="5287FD49" w14:textId="77777777" w:rsidR="00267724" w:rsidRPr="00B002AD" w:rsidRDefault="00267724" w:rsidP="00BA6803">
            <w:pPr>
              <w:rPr>
                <w:rFonts w:ascii="Arial" w:hAnsi="Arial" w:cs="Arial"/>
                <w:sz w:val="16"/>
                <w:szCs w:val="16"/>
                <w:lang w:val="es-BO"/>
              </w:rPr>
            </w:pPr>
          </w:p>
        </w:tc>
        <w:tc>
          <w:tcPr>
            <w:tcW w:w="49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0CC33E" w14:textId="77777777" w:rsidR="00267724" w:rsidRPr="00B002AD" w:rsidRDefault="00267724" w:rsidP="00BA6803">
            <w:pPr>
              <w:rPr>
                <w:rFonts w:ascii="Arial" w:hAnsi="Arial" w:cs="Arial"/>
                <w:sz w:val="16"/>
                <w:szCs w:val="16"/>
                <w:lang w:val="es-BO"/>
              </w:rPr>
            </w:pPr>
          </w:p>
        </w:tc>
        <w:tc>
          <w:tcPr>
            <w:tcW w:w="244" w:type="dxa"/>
            <w:tcBorders>
              <w:left w:val="single" w:sz="4" w:space="0" w:color="auto"/>
              <w:right w:val="single" w:sz="4" w:space="0" w:color="auto"/>
            </w:tcBorders>
            <w:shd w:val="clear" w:color="auto" w:fill="auto"/>
            <w:vAlign w:val="center"/>
          </w:tcPr>
          <w:p w14:paraId="72AB06AD" w14:textId="77777777" w:rsidR="00267724" w:rsidRPr="00B002AD" w:rsidRDefault="00267724" w:rsidP="00BA6803">
            <w:pPr>
              <w:rPr>
                <w:rFonts w:ascii="Arial" w:hAnsi="Arial" w:cs="Arial"/>
                <w:sz w:val="16"/>
                <w:szCs w:val="16"/>
                <w:lang w:val="es-BO"/>
              </w:rPr>
            </w:pPr>
          </w:p>
        </w:tc>
        <w:tc>
          <w:tcPr>
            <w:tcW w:w="973"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BFCEE" w14:textId="77777777" w:rsidR="00267724" w:rsidRPr="00B002AD" w:rsidRDefault="00267724" w:rsidP="00BA6803">
            <w:pPr>
              <w:rPr>
                <w:rFonts w:ascii="Arial" w:hAnsi="Arial" w:cs="Arial"/>
                <w:sz w:val="16"/>
                <w:szCs w:val="16"/>
                <w:lang w:val="es-BO"/>
              </w:rPr>
            </w:pPr>
          </w:p>
        </w:tc>
        <w:tc>
          <w:tcPr>
            <w:tcW w:w="244" w:type="dxa"/>
            <w:tcBorders>
              <w:left w:val="single" w:sz="4" w:space="0" w:color="auto"/>
            </w:tcBorders>
            <w:shd w:val="clear" w:color="auto" w:fill="auto"/>
            <w:vAlign w:val="center"/>
          </w:tcPr>
          <w:p w14:paraId="00930776" w14:textId="77777777" w:rsidR="00267724" w:rsidRPr="00B002AD" w:rsidRDefault="00267724" w:rsidP="00BA6803">
            <w:pPr>
              <w:rPr>
                <w:rFonts w:ascii="Arial" w:hAnsi="Arial" w:cs="Arial"/>
                <w:sz w:val="16"/>
                <w:szCs w:val="16"/>
                <w:lang w:val="es-BO"/>
              </w:rPr>
            </w:pPr>
          </w:p>
        </w:tc>
        <w:tc>
          <w:tcPr>
            <w:tcW w:w="242" w:type="dxa"/>
            <w:shd w:val="clear" w:color="auto" w:fill="auto"/>
            <w:vAlign w:val="center"/>
          </w:tcPr>
          <w:p w14:paraId="2391FAE8" w14:textId="77777777" w:rsidR="00267724" w:rsidRPr="00B002AD" w:rsidRDefault="00267724"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14:paraId="3253633C" w14:textId="77777777" w:rsidR="00267724" w:rsidRPr="00B002AD" w:rsidRDefault="00267724" w:rsidP="00BA6803">
            <w:pPr>
              <w:rPr>
                <w:rFonts w:ascii="Arial" w:hAnsi="Arial" w:cs="Arial"/>
                <w:sz w:val="16"/>
                <w:szCs w:val="16"/>
                <w:lang w:val="es-BO"/>
              </w:rPr>
            </w:pPr>
          </w:p>
        </w:tc>
      </w:tr>
      <w:tr w:rsidR="00267724" w:rsidRPr="00B002AD" w14:paraId="716FC11F" w14:textId="77777777" w:rsidTr="00BA6803">
        <w:trPr>
          <w:trHeight w:val="114"/>
        </w:trPr>
        <w:tc>
          <w:tcPr>
            <w:tcW w:w="243" w:type="dxa"/>
            <w:tcBorders>
              <w:top w:val="nil"/>
              <w:left w:val="single" w:sz="12" w:space="0" w:color="auto"/>
              <w:bottom w:val="nil"/>
            </w:tcBorders>
            <w:shd w:val="clear" w:color="auto" w:fill="auto"/>
            <w:noWrap/>
            <w:vAlign w:val="center"/>
          </w:tcPr>
          <w:p w14:paraId="1FA98F2C" w14:textId="77777777" w:rsidR="00197F9D" w:rsidRPr="00B002AD" w:rsidRDefault="00197F9D" w:rsidP="00BA6803">
            <w:pPr>
              <w:rPr>
                <w:rFonts w:ascii="Arial" w:hAnsi="Arial" w:cs="Arial"/>
                <w:sz w:val="16"/>
                <w:szCs w:val="16"/>
                <w:lang w:val="es-BO"/>
              </w:rPr>
            </w:pPr>
          </w:p>
        </w:tc>
        <w:tc>
          <w:tcPr>
            <w:tcW w:w="242" w:type="dxa"/>
            <w:tcBorders>
              <w:top w:val="nil"/>
              <w:bottom w:val="nil"/>
            </w:tcBorders>
            <w:shd w:val="clear" w:color="auto" w:fill="auto"/>
            <w:vAlign w:val="center"/>
          </w:tcPr>
          <w:p w14:paraId="46E63F95" w14:textId="77777777" w:rsidR="00197F9D" w:rsidRPr="00B002AD" w:rsidRDefault="00197F9D" w:rsidP="00BA6803">
            <w:pPr>
              <w:rPr>
                <w:rFonts w:ascii="Arial" w:hAnsi="Arial" w:cs="Arial"/>
                <w:sz w:val="16"/>
                <w:szCs w:val="16"/>
                <w:lang w:val="es-BO"/>
              </w:rPr>
            </w:pPr>
          </w:p>
        </w:tc>
        <w:tc>
          <w:tcPr>
            <w:tcW w:w="243" w:type="dxa"/>
            <w:tcBorders>
              <w:top w:val="nil"/>
              <w:bottom w:val="nil"/>
            </w:tcBorders>
            <w:shd w:val="clear" w:color="auto" w:fill="auto"/>
            <w:vAlign w:val="center"/>
          </w:tcPr>
          <w:p w14:paraId="0A22249A" w14:textId="77777777" w:rsidR="00197F9D" w:rsidRPr="00B002AD" w:rsidRDefault="00197F9D" w:rsidP="00BA6803">
            <w:pPr>
              <w:rPr>
                <w:rFonts w:ascii="Arial" w:hAnsi="Arial" w:cs="Arial"/>
                <w:sz w:val="16"/>
                <w:szCs w:val="16"/>
                <w:lang w:val="es-BO"/>
              </w:rPr>
            </w:pPr>
          </w:p>
        </w:tc>
        <w:tc>
          <w:tcPr>
            <w:tcW w:w="243" w:type="dxa"/>
            <w:tcBorders>
              <w:top w:val="nil"/>
              <w:bottom w:val="nil"/>
            </w:tcBorders>
            <w:shd w:val="clear" w:color="auto" w:fill="auto"/>
            <w:vAlign w:val="center"/>
          </w:tcPr>
          <w:p w14:paraId="5AE2E9E2" w14:textId="77777777" w:rsidR="00197F9D" w:rsidRPr="00B002AD" w:rsidRDefault="00197F9D" w:rsidP="00BA6803">
            <w:pPr>
              <w:rPr>
                <w:rFonts w:ascii="Arial" w:hAnsi="Arial" w:cs="Arial"/>
                <w:sz w:val="16"/>
                <w:szCs w:val="16"/>
                <w:lang w:val="es-BO"/>
              </w:rPr>
            </w:pPr>
          </w:p>
        </w:tc>
        <w:tc>
          <w:tcPr>
            <w:tcW w:w="242" w:type="dxa"/>
            <w:tcBorders>
              <w:top w:val="nil"/>
              <w:bottom w:val="nil"/>
            </w:tcBorders>
            <w:shd w:val="clear" w:color="auto" w:fill="auto"/>
            <w:vAlign w:val="center"/>
          </w:tcPr>
          <w:p w14:paraId="4E3356F2" w14:textId="77777777" w:rsidR="00197F9D" w:rsidRPr="00B002AD" w:rsidRDefault="00197F9D" w:rsidP="00BA6803">
            <w:pPr>
              <w:rPr>
                <w:rFonts w:ascii="Arial" w:hAnsi="Arial" w:cs="Arial"/>
                <w:sz w:val="16"/>
                <w:szCs w:val="16"/>
                <w:lang w:val="es-BO"/>
              </w:rPr>
            </w:pPr>
          </w:p>
        </w:tc>
        <w:tc>
          <w:tcPr>
            <w:tcW w:w="243" w:type="dxa"/>
            <w:tcBorders>
              <w:top w:val="nil"/>
              <w:bottom w:val="nil"/>
            </w:tcBorders>
            <w:shd w:val="clear" w:color="auto" w:fill="auto"/>
            <w:vAlign w:val="center"/>
          </w:tcPr>
          <w:p w14:paraId="229B6592" w14:textId="77777777" w:rsidR="00197F9D" w:rsidRPr="00B002AD" w:rsidRDefault="00197F9D" w:rsidP="00BA6803">
            <w:pPr>
              <w:rPr>
                <w:rFonts w:ascii="Arial" w:hAnsi="Arial" w:cs="Arial"/>
                <w:sz w:val="16"/>
                <w:szCs w:val="16"/>
                <w:lang w:val="es-BO"/>
              </w:rPr>
            </w:pPr>
          </w:p>
        </w:tc>
        <w:tc>
          <w:tcPr>
            <w:tcW w:w="243" w:type="dxa"/>
            <w:tcBorders>
              <w:top w:val="nil"/>
              <w:bottom w:val="nil"/>
            </w:tcBorders>
            <w:shd w:val="clear" w:color="auto" w:fill="auto"/>
            <w:vAlign w:val="center"/>
          </w:tcPr>
          <w:p w14:paraId="3E945BD8" w14:textId="77777777" w:rsidR="00197F9D" w:rsidRPr="00B002AD" w:rsidRDefault="00197F9D" w:rsidP="00BA6803">
            <w:pPr>
              <w:rPr>
                <w:rFonts w:ascii="Arial" w:hAnsi="Arial" w:cs="Arial"/>
                <w:sz w:val="16"/>
                <w:szCs w:val="16"/>
                <w:lang w:val="es-BO"/>
              </w:rPr>
            </w:pPr>
          </w:p>
        </w:tc>
        <w:tc>
          <w:tcPr>
            <w:tcW w:w="243" w:type="dxa"/>
            <w:tcBorders>
              <w:top w:val="nil"/>
              <w:bottom w:val="nil"/>
            </w:tcBorders>
            <w:shd w:val="clear" w:color="auto" w:fill="auto"/>
            <w:vAlign w:val="center"/>
          </w:tcPr>
          <w:p w14:paraId="5C944416" w14:textId="77777777" w:rsidR="00197F9D" w:rsidRPr="00B002AD" w:rsidRDefault="00197F9D" w:rsidP="00BA6803">
            <w:pPr>
              <w:rPr>
                <w:rFonts w:ascii="Arial" w:hAnsi="Arial" w:cs="Arial"/>
                <w:sz w:val="16"/>
                <w:szCs w:val="16"/>
                <w:lang w:val="es-BO"/>
              </w:rPr>
            </w:pPr>
          </w:p>
        </w:tc>
        <w:tc>
          <w:tcPr>
            <w:tcW w:w="242" w:type="dxa"/>
            <w:tcBorders>
              <w:top w:val="nil"/>
              <w:bottom w:val="nil"/>
            </w:tcBorders>
            <w:shd w:val="clear" w:color="auto" w:fill="auto"/>
            <w:vAlign w:val="center"/>
          </w:tcPr>
          <w:p w14:paraId="3F04D8EF" w14:textId="77777777"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14:paraId="3803139A" w14:textId="77777777"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14:paraId="6913DF6C" w14:textId="77777777"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14:paraId="3A6F2254" w14:textId="77777777" w:rsidR="00197F9D" w:rsidRPr="00B002AD" w:rsidRDefault="00197F9D" w:rsidP="00BA6803">
            <w:pPr>
              <w:rPr>
                <w:rFonts w:ascii="Arial" w:hAnsi="Arial" w:cs="Arial"/>
                <w:sz w:val="16"/>
                <w:szCs w:val="16"/>
                <w:lang w:val="es-BO"/>
              </w:rPr>
            </w:pPr>
          </w:p>
        </w:tc>
        <w:tc>
          <w:tcPr>
            <w:tcW w:w="242" w:type="dxa"/>
            <w:tcBorders>
              <w:bottom w:val="single" w:sz="4" w:space="0" w:color="auto"/>
            </w:tcBorders>
            <w:shd w:val="clear" w:color="auto" w:fill="auto"/>
            <w:vAlign w:val="center"/>
          </w:tcPr>
          <w:p w14:paraId="5484C02A" w14:textId="77777777"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14:paraId="03CCE853" w14:textId="77777777"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14:paraId="66F95C31"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0752ABCE"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0995B5D0"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4F6C93F9"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1375A621"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2372FE55" w14:textId="77777777" w:rsidR="00197F9D" w:rsidRPr="00B002AD" w:rsidRDefault="00197F9D" w:rsidP="00BA6803">
            <w:pPr>
              <w:rPr>
                <w:rFonts w:ascii="Arial" w:hAnsi="Arial" w:cs="Arial"/>
                <w:sz w:val="16"/>
                <w:szCs w:val="16"/>
                <w:lang w:val="es-BO"/>
              </w:rPr>
            </w:pPr>
          </w:p>
        </w:tc>
        <w:tc>
          <w:tcPr>
            <w:tcW w:w="243" w:type="dxa"/>
            <w:tcBorders>
              <w:bottom w:val="single" w:sz="4" w:space="0" w:color="auto"/>
            </w:tcBorders>
            <w:shd w:val="clear" w:color="auto" w:fill="auto"/>
            <w:vAlign w:val="center"/>
          </w:tcPr>
          <w:p w14:paraId="0D93BB27" w14:textId="77777777" w:rsidR="00197F9D" w:rsidRPr="00B002AD" w:rsidRDefault="00197F9D" w:rsidP="00BA6803">
            <w:pPr>
              <w:rPr>
                <w:rFonts w:ascii="Arial" w:hAnsi="Arial" w:cs="Arial"/>
                <w:sz w:val="16"/>
                <w:szCs w:val="16"/>
                <w:lang w:val="es-BO"/>
              </w:rPr>
            </w:pPr>
          </w:p>
        </w:tc>
        <w:tc>
          <w:tcPr>
            <w:tcW w:w="242" w:type="dxa"/>
            <w:tcBorders>
              <w:bottom w:val="single" w:sz="4" w:space="0" w:color="auto"/>
            </w:tcBorders>
            <w:shd w:val="clear" w:color="auto" w:fill="auto"/>
            <w:vAlign w:val="center"/>
          </w:tcPr>
          <w:p w14:paraId="777F8A73"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72EF6253"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649BF06D"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4D63838D" w14:textId="77777777" w:rsidR="00197F9D" w:rsidRPr="00B002AD" w:rsidRDefault="00197F9D" w:rsidP="00BA6803">
            <w:pPr>
              <w:rPr>
                <w:rFonts w:ascii="Arial" w:hAnsi="Arial" w:cs="Arial"/>
                <w:sz w:val="16"/>
                <w:szCs w:val="16"/>
                <w:lang w:val="es-BO"/>
              </w:rPr>
            </w:pPr>
          </w:p>
        </w:tc>
        <w:tc>
          <w:tcPr>
            <w:tcW w:w="241" w:type="dxa"/>
            <w:tcBorders>
              <w:bottom w:val="single" w:sz="4" w:space="0" w:color="auto"/>
            </w:tcBorders>
            <w:shd w:val="clear" w:color="auto" w:fill="auto"/>
            <w:vAlign w:val="center"/>
          </w:tcPr>
          <w:p w14:paraId="7DBA9F05"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7B738B1C"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1AAC9A99"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6AB3A8EF"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0964D25D" w14:textId="77777777" w:rsidR="00197F9D" w:rsidRPr="00B002AD" w:rsidRDefault="00197F9D" w:rsidP="00BA6803">
            <w:pPr>
              <w:rPr>
                <w:rFonts w:ascii="Arial" w:hAnsi="Arial" w:cs="Arial"/>
                <w:sz w:val="16"/>
                <w:szCs w:val="16"/>
                <w:lang w:val="es-BO"/>
              </w:rPr>
            </w:pPr>
          </w:p>
        </w:tc>
        <w:tc>
          <w:tcPr>
            <w:tcW w:w="248" w:type="dxa"/>
            <w:tcBorders>
              <w:bottom w:val="single" w:sz="4" w:space="0" w:color="auto"/>
            </w:tcBorders>
            <w:shd w:val="clear" w:color="auto" w:fill="auto"/>
            <w:vAlign w:val="center"/>
          </w:tcPr>
          <w:p w14:paraId="7BE6DEB9" w14:textId="77777777" w:rsidR="00197F9D" w:rsidRPr="00B002AD" w:rsidRDefault="00197F9D" w:rsidP="00BA6803">
            <w:pPr>
              <w:rPr>
                <w:rFonts w:ascii="Arial" w:hAnsi="Arial" w:cs="Arial"/>
                <w:sz w:val="16"/>
                <w:szCs w:val="16"/>
                <w:lang w:val="es-BO"/>
              </w:rPr>
            </w:pPr>
          </w:p>
        </w:tc>
        <w:tc>
          <w:tcPr>
            <w:tcW w:w="247" w:type="dxa"/>
            <w:tcBorders>
              <w:bottom w:val="single" w:sz="4" w:space="0" w:color="auto"/>
            </w:tcBorders>
            <w:shd w:val="clear" w:color="auto" w:fill="auto"/>
            <w:vAlign w:val="center"/>
          </w:tcPr>
          <w:p w14:paraId="62FB4E19"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5DF00EB0"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5D706E92" w14:textId="77777777" w:rsidR="00197F9D" w:rsidRPr="00B002AD" w:rsidRDefault="00197F9D" w:rsidP="00BA6803">
            <w:pPr>
              <w:rPr>
                <w:rFonts w:ascii="Arial" w:hAnsi="Arial" w:cs="Arial"/>
                <w:sz w:val="16"/>
                <w:szCs w:val="16"/>
                <w:lang w:val="es-BO"/>
              </w:rPr>
            </w:pPr>
          </w:p>
        </w:tc>
        <w:tc>
          <w:tcPr>
            <w:tcW w:w="241" w:type="dxa"/>
            <w:tcBorders>
              <w:bottom w:val="single" w:sz="4" w:space="0" w:color="auto"/>
            </w:tcBorders>
            <w:shd w:val="clear" w:color="auto" w:fill="auto"/>
            <w:vAlign w:val="center"/>
          </w:tcPr>
          <w:p w14:paraId="3D4EC1D0"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116E1C30"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483C05D3" w14:textId="77777777" w:rsidR="00197F9D" w:rsidRPr="00B002AD" w:rsidRDefault="00197F9D" w:rsidP="00BA6803">
            <w:pPr>
              <w:rPr>
                <w:rFonts w:ascii="Arial" w:hAnsi="Arial" w:cs="Arial"/>
                <w:sz w:val="16"/>
                <w:szCs w:val="16"/>
                <w:lang w:val="es-BO"/>
              </w:rPr>
            </w:pPr>
          </w:p>
        </w:tc>
        <w:tc>
          <w:tcPr>
            <w:tcW w:w="244" w:type="dxa"/>
            <w:tcBorders>
              <w:bottom w:val="single" w:sz="4" w:space="0" w:color="auto"/>
            </w:tcBorders>
            <w:shd w:val="clear" w:color="auto" w:fill="auto"/>
            <w:vAlign w:val="center"/>
          </w:tcPr>
          <w:p w14:paraId="41B845D2" w14:textId="77777777" w:rsidR="00197F9D" w:rsidRPr="00B002AD" w:rsidRDefault="00197F9D" w:rsidP="00BA6803">
            <w:pPr>
              <w:rPr>
                <w:rFonts w:ascii="Arial" w:hAnsi="Arial" w:cs="Arial"/>
                <w:sz w:val="16"/>
                <w:szCs w:val="16"/>
                <w:lang w:val="es-BO"/>
              </w:rPr>
            </w:pPr>
          </w:p>
        </w:tc>
        <w:tc>
          <w:tcPr>
            <w:tcW w:w="242" w:type="dxa"/>
            <w:tcBorders>
              <w:bottom w:val="single" w:sz="4" w:space="0" w:color="auto"/>
            </w:tcBorders>
            <w:shd w:val="clear" w:color="auto" w:fill="auto"/>
            <w:vAlign w:val="center"/>
          </w:tcPr>
          <w:p w14:paraId="555B5EC8" w14:textId="77777777" w:rsidR="00197F9D" w:rsidRPr="00B002AD" w:rsidRDefault="00197F9D" w:rsidP="00BA6803">
            <w:pPr>
              <w:rPr>
                <w:rFonts w:ascii="Arial" w:hAnsi="Arial" w:cs="Arial"/>
                <w:sz w:val="16"/>
                <w:szCs w:val="16"/>
                <w:lang w:val="es-BO"/>
              </w:rPr>
            </w:pPr>
          </w:p>
        </w:tc>
        <w:tc>
          <w:tcPr>
            <w:tcW w:w="249" w:type="dxa"/>
            <w:tcBorders>
              <w:top w:val="nil"/>
              <w:bottom w:val="nil"/>
              <w:right w:val="single" w:sz="12" w:space="0" w:color="auto"/>
            </w:tcBorders>
            <w:shd w:val="clear" w:color="auto" w:fill="auto"/>
            <w:vAlign w:val="center"/>
          </w:tcPr>
          <w:p w14:paraId="2D50022A" w14:textId="77777777" w:rsidR="00197F9D" w:rsidRPr="00B002AD" w:rsidRDefault="00197F9D" w:rsidP="00BA6803">
            <w:pPr>
              <w:rPr>
                <w:rFonts w:ascii="Arial" w:hAnsi="Arial" w:cs="Arial"/>
                <w:sz w:val="16"/>
                <w:szCs w:val="16"/>
                <w:lang w:val="es-BO"/>
              </w:rPr>
            </w:pPr>
          </w:p>
        </w:tc>
      </w:tr>
      <w:tr w:rsidR="0004472E" w:rsidRPr="00B002AD" w14:paraId="6C91F0FA" w14:textId="77777777" w:rsidTr="00BA6803">
        <w:trPr>
          <w:trHeight w:val="114"/>
        </w:trPr>
        <w:tc>
          <w:tcPr>
            <w:tcW w:w="243" w:type="dxa"/>
            <w:tcBorders>
              <w:top w:val="nil"/>
              <w:left w:val="single" w:sz="12" w:space="0" w:color="auto"/>
              <w:bottom w:val="nil"/>
            </w:tcBorders>
            <w:shd w:val="clear" w:color="auto" w:fill="auto"/>
            <w:noWrap/>
            <w:vAlign w:val="center"/>
          </w:tcPr>
          <w:p w14:paraId="6750C77B" w14:textId="77777777" w:rsidR="0004472E" w:rsidRPr="00B002AD" w:rsidRDefault="0004472E" w:rsidP="00BA6803">
            <w:pPr>
              <w:rPr>
                <w:rFonts w:ascii="Arial" w:hAnsi="Arial" w:cs="Arial"/>
                <w:sz w:val="16"/>
                <w:szCs w:val="16"/>
                <w:lang w:val="es-BO"/>
              </w:rPr>
            </w:pPr>
          </w:p>
        </w:tc>
        <w:tc>
          <w:tcPr>
            <w:tcW w:w="1941" w:type="dxa"/>
            <w:gridSpan w:val="8"/>
            <w:vMerge w:val="restart"/>
            <w:tcBorders>
              <w:top w:val="nil"/>
              <w:right w:val="single" w:sz="4" w:space="0" w:color="auto"/>
            </w:tcBorders>
            <w:shd w:val="clear" w:color="auto" w:fill="auto"/>
            <w:vAlign w:val="center"/>
          </w:tcPr>
          <w:p w14:paraId="2101B864" w14:textId="77777777" w:rsidR="0004472E" w:rsidRPr="00B002AD" w:rsidRDefault="0004472E" w:rsidP="00BA6803">
            <w:pPr>
              <w:jc w:val="right"/>
              <w:rPr>
                <w:rFonts w:ascii="Arial" w:hAnsi="Arial" w:cs="Arial"/>
                <w:sz w:val="16"/>
                <w:szCs w:val="16"/>
                <w:lang w:val="es-BO"/>
              </w:rPr>
            </w:pPr>
            <w:r w:rsidRPr="00B002AD">
              <w:rPr>
                <w:rFonts w:ascii="Arial" w:hAnsi="Arial" w:cs="Arial"/>
                <w:bCs/>
                <w:sz w:val="16"/>
                <w:szCs w:val="16"/>
                <w:lang w:val="es-BO" w:eastAsia="es-ES"/>
              </w:rPr>
              <w:t>Nombre de la Empresa Líder</w:t>
            </w:r>
          </w:p>
        </w:tc>
        <w:tc>
          <w:tcPr>
            <w:tcW w:w="7309"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0B8DB9" w14:textId="77777777" w:rsidR="0004472E" w:rsidRPr="00B002AD" w:rsidRDefault="0004472E" w:rsidP="00BA6803">
            <w:pPr>
              <w:rPr>
                <w:rFonts w:ascii="Arial" w:hAnsi="Arial" w:cs="Arial"/>
                <w:sz w:val="16"/>
                <w:szCs w:val="16"/>
                <w:lang w:val="es-BO"/>
              </w:rPr>
            </w:pPr>
          </w:p>
        </w:tc>
        <w:tc>
          <w:tcPr>
            <w:tcW w:w="249" w:type="dxa"/>
            <w:tcBorders>
              <w:top w:val="nil"/>
              <w:left w:val="single" w:sz="4" w:space="0" w:color="auto"/>
              <w:bottom w:val="nil"/>
              <w:right w:val="single" w:sz="12" w:space="0" w:color="auto"/>
            </w:tcBorders>
            <w:shd w:val="clear" w:color="auto" w:fill="auto"/>
            <w:vAlign w:val="center"/>
          </w:tcPr>
          <w:p w14:paraId="0848D14B" w14:textId="77777777" w:rsidR="0004472E" w:rsidRPr="00B002AD" w:rsidRDefault="0004472E" w:rsidP="00BA6803">
            <w:pPr>
              <w:rPr>
                <w:rFonts w:ascii="Arial" w:hAnsi="Arial" w:cs="Arial"/>
                <w:sz w:val="16"/>
                <w:szCs w:val="16"/>
                <w:lang w:val="es-BO"/>
              </w:rPr>
            </w:pPr>
          </w:p>
        </w:tc>
      </w:tr>
      <w:tr w:rsidR="0004472E" w:rsidRPr="00B002AD" w14:paraId="5DED906E" w14:textId="77777777" w:rsidTr="00BA6803">
        <w:trPr>
          <w:trHeight w:val="114"/>
        </w:trPr>
        <w:tc>
          <w:tcPr>
            <w:tcW w:w="243" w:type="dxa"/>
            <w:tcBorders>
              <w:top w:val="nil"/>
              <w:left w:val="single" w:sz="12" w:space="0" w:color="auto"/>
              <w:bottom w:val="nil"/>
            </w:tcBorders>
            <w:shd w:val="clear" w:color="auto" w:fill="auto"/>
            <w:noWrap/>
            <w:vAlign w:val="center"/>
          </w:tcPr>
          <w:p w14:paraId="35D692A5" w14:textId="77777777" w:rsidR="0004472E" w:rsidRPr="00B002AD" w:rsidRDefault="0004472E" w:rsidP="00BA6803">
            <w:pPr>
              <w:rPr>
                <w:rFonts w:ascii="Arial" w:hAnsi="Arial" w:cs="Arial"/>
                <w:sz w:val="16"/>
                <w:szCs w:val="16"/>
                <w:lang w:val="es-BO"/>
              </w:rPr>
            </w:pPr>
          </w:p>
        </w:tc>
        <w:tc>
          <w:tcPr>
            <w:tcW w:w="1941" w:type="dxa"/>
            <w:gridSpan w:val="8"/>
            <w:vMerge/>
            <w:tcBorders>
              <w:bottom w:val="nil"/>
              <w:right w:val="single" w:sz="4" w:space="0" w:color="auto"/>
            </w:tcBorders>
            <w:shd w:val="clear" w:color="auto" w:fill="auto"/>
            <w:vAlign w:val="center"/>
          </w:tcPr>
          <w:p w14:paraId="03C4861B" w14:textId="77777777" w:rsidR="0004472E" w:rsidRPr="00B002AD" w:rsidRDefault="0004472E" w:rsidP="00BA6803">
            <w:pPr>
              <w:rPr>
                <w:rFonts w:ascii="Arial" w:hAnsi="Arial" w:cs="Arial"/>
                <w:sz w:val="16"/>
                <w:szCs w:val="16"/>
                <w:lang w:val="es-BO"/>
              </w:rPr>
            </w:pPr>
          </w:p>
        </w:tc>
        <w:tc>
          <w:tcPr>
            <w:tcW w:w="7309"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25597C32" w14:textId="77777777" w:rsidR="0004472E" w:rsidRPr="00B002AD" w:rsidRDefault="0004472E" w:rsidP="00BA6803">
            <w:pPr>
              <w:rPr>
                <w:rFonts w:ascii="Arial" w:hAnsi="Arial" w:cs="Arial"/>
                <w:sz w:val="16"/>
                <w:szCs w:val="16"/>
                <w:lang w:val="es-BO"/>
              </w:rPr>
            </w:pPr>
          </w:p>
        </w:tc>
        <w:tc>
          <w:tcPr>
            <w:tcW w:w="249" w:type="dxa"/>
            <w:tcBorders>
              <w:top w:val="nil"/>
              <w:left w:val="single" w:sz="4" w:space="0" w:color="auto"/>
              <w:bottom w:val="nil"/>
              <w:right w:val="single" w:sz="12" w:space="0" w:color="auto"/>
            </w:tcBorders>
            <w:shd w:val="clear" w:color="auto" w:fill="auto"/>
            <w:vAlign w:val="center"/>
          </w:tcPr>
          <w:p w14:paraId="74FE6174" w14:textId="77777777" w:rsidR="0004472E" w:rsidRPr="00B002AD" w:rsidRDefault="0004472E" w:rsidP="00BA6803">
            <w:pPr>
              <w:rPr>
                <w:rFonts w:ascii="Arial" w:hAnsi="Arial" w:cs="Arial"/>
                <w:sz w:val="16"/>
                <w:szCs w:val="16"/>
                <w:lang w:val="es-BO"/>
              </w:rPr>
            </w:pPr>
          </w:p>
        </w:tc>
      </w:tr>
      <w:tr w:rsidR="0004472E" w:rsidRPr="006556D9" w14:paraId="1E00EB6E" w14:textId="77777777" w:rsidTr="00BA6803">
        <w:trPr>
          <w:trHeight w:val="114"/>
        </w:trPr>
        <w:tc>
          <w:tcPr>
            <w:tcW w:w="243" w:type="dxa"/>
            <w:tcBorders>
              <w:top w:val="nil"/>
              <w:left w:val="single" w:sz="12" w:space="0" w:color="auto"/>
              <w:bottom w:val="nil"/>
            </w:tcBorders>
            <w:shd w:val="clear" w:color="auto" w:fill="auto"/>
            <w:noWrap/>
            <w:vAlign w:val="center"/>
          </w:tcPr>
          <w:p w14:paraId="7DCABE5F" w14:textId="77777777" w:rsidR="00197F9D" w:rsidRPr="006556D9" w:rsidRDefault="00197F9D" w:rsidP="00BA6803">
            <w:pPr>
              <w:rPr>
                <w:rFonts w:ascii="Arial" w:hAnsi="Arial" w:cs="Arial"/>
                <w:sz w:val="4"/>
                <w:szCs w:val="4"/>
                <w:lang w:val="es-BO"/>
              </w:rPr>
            </w:pPr>
          </w:p>
        </w:tc>
        <w:tc>
          <w:tcPr>
            <w:tcW w:w="242" w:type="dxa"/>
            <w:tcBorders>
              <w:top w:val="nil"/>
              <w:bottom w:val="nil"/>
            </w:tcBorders>
            <w:shd w:val="clear" w:color="auto" w:fill="auto"/>
            <w:vAlign w:val="center"/>
          </w:tcPr>
          <w:p w14:paraId="65F650B9" w14:textId="77777777" w:rsidR="00197F9D" w:rsidRPr="006556D9" w:rsidRDefault="00197F9D" w:rsidP="00BA6803">
            <w:pPr>
              <w:rPr>
                <w:rFonts w:ascii="Arial" w:hAnsi="Arial" w:cs="Arial"/>
                <w:sz w:val="4"/>
                <w:szCs w:val="4"/>
                <w:lang w:val="es-BO"/>
              </w:rPr>
            </w:pPr>
          </w:p>
        </w:tc>
        <w:tc>
          <w:tcPr>
            <w:tcW w:w="243" w:type="dxa"/>
            <w:tcBorders>
              <w:top w:val="nil"/>
              <w:bottom w:val="nil"/>
            </w:tcBorders>
            <w:shd w:val="clear" w:color="auto" w:fill="auto"/>
            <w:vAlign w:val="center"/>
          </w:tcPr>
          <w:p w14:paraId="3583C01F" w14:textId="77777777" w:rsidR="00197F9D" w:rsidRPr="006556D9" w:rsidRDefault="00197F9D" w:rsidP="00BA6803">
            <w:pPr>
              <w:rPr>
                <w:rFonts w:ascii="Arial" w:hAnsi="Arial" w:cs="Arial"/>
                <w:sz w:val="4"/>
                <w:szCs w:val="4"/>
                <w:lang w:val="es-BO"/>
              </w:rPr>
            </w:pPr>
          </w:p>
        </w:tc>
        <w:tc>
          <w:tcPr>
            <w:tcW w:w="243" w:type="dxa"/>
            <w:tcBorders>
              <w:top w:val="nil"/>
              <w:bottom w:val="nil"/>
            </w:tcBorders>
            <w:shd w:val="clear" w:color="auto" w:fill="auto"/>
            <w:vAlign w:val="center"/>
          </w:tcPr>
          <w:p w14:paraId="1A6E22DB" w14:textId="77777777" w:rsidR="00197F9D" w:rsidRPr="006556D9" w:rsidRDefault="00197F9D" w:rsidP="00BA6803">
            <w:pPr>
              <w:rPr>
                <w:rFonts w:ascii="Arial" w:hAnsi="Arial" w:cs="Arial"/>
                <w:sz w:val="4"/>
                <w:szCs w:val="4"/>
                <w:lang w:val="es-BO"/>
              </w:rPr>
            </w:pPr>
          </w:p>
        </w:tc>
        <w:tc>
          <w:tcPr>
            <w:tcW w:w="242" w:type="dxa"/>
            <w:tcBorders>
              <w:top w:val="nil"/>
              <w:bottom w:val="nil"/>
            </w:tcBorders>
            <w:shd w:val="clear" w:color="auto" w:fill="auto"/>
            <w:vAlign w:val="center"/>
          </w:tcPr>
          <w:p w14:paraId="0E3BEAE0" w14:textId="77777777" w:rsidR="00197F9D" w:rsidRPr="006556D9" w:rsidRDefault="00197F9D" w:rsidP="00BA6803">
            <w:pPr>
              <w:rPr>
                <w:rFonts w:ascii="Arial" w:hAnsi="Arial" w:cs="Arial"/>
                <w:sz w:val="4"/>
                <w:szCs w:val="4"/>
                <w:lang w:val="es-BO"/>
              </w:rPr>
            </w:pPr>
          </w:p>
        </w:tc>
        <w:tc>
          <w:tcPr>
            <w:tcW w:w="243" w:type="dxa"/>
            <w:tcBorders>
              <w:top w:val="nil"/>
              <w:bottom w:val="nil"/>
            </w:tcBorders>
            <w:shd w:val="clear" w:color="auto" w:fill="auto"/>
            <w:vAlign w:val="center"/>
          </w:tcPr>
          <w:p w14:paraId="2BAE5982" w14:textId="77777777" w:rsidR="00197F9D" w:rsidRPr="006556D9" w:rsidRDefault="00197F9D" w:rsidP="00BA6803">
            <w:pPr>
              <w:rPr>
                <w:rFonts w:ascii="Arial" w:hAnsi="Arial" w:cs="Arial"/>
                <w:sz w:val="4"/>
                <w:szCs w:val="4"/>
                <w:lang w:val="es-BO"/>
              </w:rPr>
            </w:pPr>
          </w:p>
        </w:tc>
        <w:tc>
          <w:tcPr>
            <w:tcW w:w="243" w:type="dxa"/>
            <w:tcBorders>
              <w:top w:val="nil"/>
              <w:bottom w:val="nil"/>
            </w:tcBorders>
            <w:shd w:val="clear" w:color="auto" w:fill="auto"/>
            <w:vAlign w:val="center"/>
          </w:tcPr>
          <w:p w14:paraId="5AACAAAA" w14:textId="77777777" w:rsidR="00197F9D" w:rsidRPr="006556D9" w:rsidRDefault="00197F9D" w:rsidP="00BA6803">
            <w:pPr>
              <w:rPr>
                <w:rFonts w:ascii="Arial" w:hAnsi="Arial" w:cs="Arial"/>
                <w:sz w:val="4"/>
                <w:szCs w:val="4"/>
                <w:lang w:val="es-BO"/>
              </w:rPr>
            </w:pPr>
          </w:p>
        </w:tc>
        <w:tc>
          <w:tcPr>
            <w:tcW w:w="243" w:type="dxa"/>
            <w:tcBorders>
              <w:top w:val="nil"/>
              <w:bottom w:val="nil"/>
            </w:tcBorders>
            <w:shd w:val="clear" w:color="auto" w:fill="auto"/>
            <w:vAlign w:val="center"/>
          </w:tcPr>
          <w:p w14:paraId="2D1C1ED1" w14:textId="77777777" w:rsidR="00197F9D" w:rsidRPr="006556D9" w:rsidRDefault="00197F9D" w:rsidP="00BA6803">
            <w:pPr>
              <w:rPr>
                <w:rFonts w:ascii="Arial" w:hAnsi="Arial" w:cs="Arial"/>
                <w:sz w:val="4"/>
                <w:szCs w:val="4"/>
                <w:lang w:val="es-BO"/>
              </w:rPr>
            </w:pPr>
          </w:p>
        </w:tc>
        <w:tc>
          <w:tcPr>
            <w:tcW w:w="242" w:type="dxa"/>
            <w:tcBorders>
              <w:top w:val="nil"/>
              <w:bottom w:val="nil"/>
            </w:tcBorders>
            <w:shd w:val="clear" w:color="auto" w:fill="auto"/>
            <w:vAlign w:val="center"/>
          </w:tcPr>
          <w:p w14:paraId="2AD6F059" w14:textId="77777777"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14:paraId="12CF578F" w14:textId="77777777"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14:paraId="375EB888" w14:textId="77777777"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14:paraId="47D9F9FF" w14:textId="77777777" w:rsidR="00197F9D" w:rsidRPr="006556D9" w:rsidRDefault="00197F9D" w:rsidP="00BA6803">
            <w:pPr>
              <w:rPr>
                <w:rFonts w:ascii="Arial" w:hAnsi="Arial" w:cs="Arial"/>
                <w:sz w:val="4"/>
                <w:szCs w:val="4"/>
                <w:lang w:val="es-BO"/>
              </w:rPr>
            </w:pPr>
          </w:p>
        </w:tc>
        <w:tc>
          <w:tcPr>
            <w:tcW w:w="242" w:type="dxa"/>
            <w:tcBorders>
              <w:top w:val="single" w:sz="4" w:space="0" w:color="auto"/>
            </w:tcBorders>
            <w:shd w:val="clear" w:color="auto" w:fill="auto"/>
            <w:vAlign w:val="center"/>
          </w:tcPr>
          <w:p w14:paraId="10587525" w14:textId="77777777"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14:paraId="2C92C730" w14:textId="77777777"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14:paraId="15F03F80"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3CC0DAC8"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4D95F6DC"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0D2C2559"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71A18F7C"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5E0A852D" w14:textId="77777777" w:rsidR="00197F9D" w:rsidRPr="006556D9" w:rsidRDefault="00197F9D" w:rsidP="00BA6803">
            <w:pPr>
              <w:rPr>
                <w:rFonts w:ascii="Arial" w:hAnsi="Arial" w:cs="Arial"/>
                <w:sz w:val="4"/>
                <w:szCs w:val="4"/>
                <w:lang w:val="es-BO"/>
              </w:rPr>
            </w:pPr>
          </w:p>
        </w:tc>
        <w:tc>
          <w:tcPr>
            <w:tcW w:w="243" w:type="dxa"/>
            <w:tcBorders>
              <w:top w:val="single" w:sz="4" w:space="0" w:color="auto"/>
            </w:tcBorders>
            <w:shd w:val="clear" w:color="auto" w:fill="auto"/>
            <w:vAlign w:val="center"/>
          </w:tcPr>
          <w:p w14:paraId="54A3F660" w14:textId="77777777" w:rsidR="00197F9D" w:rsidRPr="006556D9" w:rsidRDefault="00197F9D" w:rsidP="00BA6803">
            <w:pPr>
              <w:rPr>
                <w:rFonts w:ascii="Arial" w:hAnsi="Arial" w:cs="Arial"/>
                <w:sz w:val="4"/>
                <w:szCs w:val="4"/>
                <w:lang w:val="es-BO"/>
              </w:rPr>
            </w:pPr>
          </w:p>
        </w:tc>
        <w:tc>
          <w:tcPr>
            <w:tcW w:w="242" w:type="dxa"/>
            <w:tcBorders>
              <w:top w:val="single" w:sz="4" w:space="0" w:color="auto"/>
            </w:tcBorders>
            <w:shd w:val="clear" w:color="auto" w:fill="auto"/>
            <w:vAlign w:val="center"/>
          </w:tcPr>
          <w:p w14:paraId="312F9159"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08E7E052"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42956D3A"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798C0FD3" w14:textId="77777777" w:rsidR="00197F9D" w:rsidRPr="006556D9" w:rsidRDefault="00197F9D" w:rsidP="00BA6803">
            <w:pPr>
              <w:rPr>
                <w:rFonts w:ascii="Arial" w:hAnsi="Arial" w:cs="Arial"/>
                <w:sz w:val="4"/>
                <w:szCs w:val="4"/>
                <w:lang w:val="es-BO"/>
              </w:rPr>
            </w:pPr>
          </w:p>
        </w:tc>
        <w:tc>
          <w:tcPr>
            <w:tcW w:w="241" w:type="dxa"/>
            <w:tcBorders>
              <w:top w:val="single" w:sz="4" w:space="0" w:color="auto"/>
            </w:tcBorders>
            <w:shd w:val="clear" w:color="auto" w:fill="auto"/>
            <w:vAlign w:val="center"/>
          </w:tcPr>
          <w:p w14:paraId="0D4815FB"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217FE945"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4324C08D"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73FBBBCF"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1B60E532" w14:textId="77777777" w:rsidR="00197F9D" w:rsidRPr="006556D9" w:rsidRDefault="00197F9D" w:rsidP="00BA6803">
            <w:pPr>
              <w:rPr>
                <w:rFonts w:ascii="Arial" w:hAnsi="Arial" w:cs="Arial"/>
                <w:sz w:val="4"/>
                <w:szCs w:val="4"/>
                <w:lang w:val="es-BO"/>
              </w:rPr>
            </w:pPr>
          </w:p>
        </w:tc>
        <w:tc>
          <w:tcPr>
            <w:tcW w:w="248" w:type="dxa"/>
            <w:tcBorders>
              <w:top w:val="single" w:sz="4" w:space="0" w:color="auto"/>
            </w:tcBorders>
            <w:shd w:val="clear" w:color="auto" w:fill="auto"/>
            <w:vAlign w:val="center"/>
          </w:tcPr>
          <w:p w14:paraId="6F455F57" w14:textId="77777777" w:rsidR="00197F9D" w:rsidRPr="006556D9" w:rsidRDefault="00197F9D" w:rsidP="00BA6803">
            <w:pPr>
              <w:rPr>
                <w:rFonts w:ascii="Arial" w:hAnsi="Arial" w:cs="Arial"/>
                <w:sz w:val="4"/>
                <w:szCs w:val="4"/>
                <w:lang w:val="es-BO"/>
              </w:rPr>
            </w:pPr>
          </w:p>
        </w:tc>
        <w:tc>
          <w:tcPr>
            <w:tcW w:w="247" w:type="dxa"/>
            <w:tcBorders>
              <w:top w:val="single" w:sz="4" w:space="0" w:color="auto"/>
            </w:tcBorders>
            <w:shd w:val="clear" w:color="auto" w:fill="auto"/>
            <w:vAlign w:val="center"/>
          </w:tcPr>
          <w:p w14:paraId="536784F1"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4563E09A"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23AC3FA0" w14:textId="77777777" w:rsidR="00197F9D" w:rsidRPr="006556D9" w:rsidRDefault="00197F9D" w:rsidP="00BA6803">
            <w:pPr>
              <w:rPr>
                <w:rFonts w:ascii="Arial" w:hAnsi="Arial" w:cs="Arial"/>
                <w:sz w:val="4"/>
                <w:szCs w:val="4"/>
                <w:lang w:val="es-BO"/>
              </w:rPr>
            </w:pPr>
          </w:p>
        </w:tc>
        <w:tc>
          <w:tcPr>
            <w:tcW w:w="241" w:type="dxa"/>
            <w:tcBorders>
              <w:top w:val="single" w:sz="4" w:space="0" w:color="auto"/>
            </w:tcBorders>
            <w:shd w:val="clear" w:color="auto" w:fill="auto"/>
            <w:vAlign w:val="center"/>
          </w:tcPr>
          <w:p w14:paraId="2211A223"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1985D75C"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3EA39234" w14:textId="77777777" w:rsidR="00197F9D" w:rsidRPr="006556D9" w:rsidRDefault="00197F9D" w:rsidP="00BA6803">
            <w:pPr>
              <w:rPr>
                <w:rFonts w:ascii="Arial" w:hAnsi="Arial" w:cs="Arial"/>
                <w:sz w:val="4"/>
                <w:szCs w:val="4"/>
                <w:lang w:val="es-BO"/>
              </w:rPr>
            </w:pPr>
          </w:p>
        </w:tc>
        <w:tc>
          <w:tcPr>
            <w:tcW w:w="244" w:type="dxa"/>
            <w:tcBorders>
              <w:top w:val="single" w:sz="4" w:space="0" w:color="auto"/>
            </w:tcBorders>
            <w:shd w:val="clear" w:color="auto" w:fill="auto"/>
            <w:vAlign w:val="center"/>
          </w:tcPr>
          <w:p w14:paraId="242CAE0F" w14:textId="77777777" w:rsidR="00197F9D" w:rsidRPr="006556D9" w:rsidRDefault="00197F9D" w:rsidP="00BA6803">
            <w:pPr>
              <w:rPr>
                <w:rFonts w:ascii="Arial" w:hAnsi="Arial" w:cs="Arial"/>
                <w:sz w:val="4"/>
                <w:szCs w:val="4"/>
                <w:lang w:val="es-BO"/>
              </w:rPr>
            </w:pPr>
          </w:p>
        </w:tc>
        <w:tc>
          <w:tcPr>
            <w:tcW w:w="242" w:type="dxa"/>
            <w:tcBorders>
              <w:top w:val="single" w:sz="4" w:space="0" w:color="auto"/>
            </w:tcBorders>
            <w:shd w:val="clear" w:color="auto" w:fill="auto"/>
            <w:vAlign w:val="center"/>
          </w:tcPr>
          <w:p w14:paraId="611E2EC5" w14:textId="77777777" w:rsidR="00197F9D" w:rsidRPr="006556D9" w:rsidRDefault="00197F9D" w:rsidP="00BA6803">
            <w:pPr>
              <w:rPr>
                <w:rFonts w:ascii="Arial" w:hAnsi="Arial" w:cs="Arial"/>
                <w:sz w:val="4"/>
                <w:szCs w:val="4"/>
                <w:lang w:val="es-BO"/>
              </w:rPr>
            </w:pPr>
          </w:p>
        </w:tc>
        <w:tc>
          <w:tcPr>
            <w:tcW w:w="249" w:type="dxa"/>
            <w:tcBorders>
              <w:top w:val="nil"/>
              <w:bottom w:val="nil"/>
              <w:right w:val="single" w:sz="12" w:space="0" w:color="auto"/>
            </w:tcBorders>
            <w:shd w:val="clear" w:color="auto" w:fill="auto"/>
            <w:vAlign w:val="center"/>
          </w:tcPr>
          <w:p w14:paraId="5DF513AE" w14:textId="77777777" w:rsidR="00197F9D" w:rsidRPr="006556D9" w:rsidRDefault="00197F9D" w:rsidP="00BA6803">
            <w:pPr>
              <w:rPr>
                <w:rFonts w:ascii="Arial" w:hAnsi="Arial" w:cs="Arial"/>
                <w:sz w:val="4"/>
                <w:szCs w:val="4"/>
                <w:lang w:val="es-BO"/>
              </w:rPr>
            </w:pPr>
          </w:p>
        </w:tc>
      </w:tr>
    </w:tbl>
    <w:p w14:paraId="2454A00C" w14:textId="77777777" w:rsidR="006556D9" w:rsidRPr="006556D9" w:rsidRDefault="006556D9">
      <w:pPr>
        <w:rPr>
          <w:sz w:val="2"/>
          <w:szCs w:val="2"/>
        </w:rPr>
      </w:pPr>
    </w:p>
    <w:tbl>
      <w:tblPr>
        <w:tblW w:w="5380" w:type="pct"/>
        <w:tblInd w:w="-176" w:type="dxa"/>
        <w:tblLook w:val="04A0" w:firstRow="1" w:lastRow="0" w:firstColumn="1" w:lastColumn="0" w:noHBand="0" w:noVBand="1"/>
      </w:tblPr>
      <w:tblGrid>
        <w:gridCol w:w="236"/>
        <w:gridCol w:w="236"/>
        <w:gridCol w:w="236"/>
        <w:gridCol w:w="237"/>
        <w:gridCol w:w="236"/>
        <w:gridCol w:w="237"/>
        <w:gridCol w:w="237"/>
        <w:gridCol w:w="237"/>
        <w:gridCol w:w="236"/>
        <w:gridCol w:w="237"/>
        <w:gridCol w:w="237"/>
        <w:gridCol w:w="237"/>
        <w:gridCol w:w="236"/>
        <w:gridCol w:w="237"/>
        <w:gridCol w:w="237"/>
        <w:gridCol w:w="237"/>
        <w:gridCol w:w="237"/>
        <w:gridCol w:w="237"/>
        <w:gridCol w:w="237"/>
        <w:gridCol w:w="237"/>
        <w:gridCol w:w="237"/>
        <w:gridCol w:w="236"/>
        <w:gridCol w:w="237"/>
        <w:gridCol w:w="237"/>
        <w:gridCol w:w="237"/>
        <w:gridCol w:w="235"/>
        <w:gridCol w:w="237"/>
        <w:gridCol w:w="237"/>
        <w:gridCol w:w="237"/>
        <w:gridCol w:w="237"/>
        <w:gridCol w:w="240"/>
        <w:gridCol w:w="239"/>
        <w:gridCol w:w="237"/>
        <w:gridCol w:w="237"/>
        <w:gridCol w:w="235"/>
        <w:gridCol w:w="237"/>
        <w:gridCol w:w="237"/>
        <w:gridCol w:w="237"/>
        <w:gridCol w:w="236"/>
        <w:gridCol w:w="241"/>
      </w:tblGrid>
      <w:tr w:rsidR="00A31729" w:rsidRPr="00B002AD" w14:paraId="7994471D" w14:textId="77777777" w:rsidTr="00BA6803">
        <w:trPr>
          <w:trHeight w:val="278"/>
        </w:trPr>
        <w:tc>
          <w:tcPr>
            <w:tcW w:w="9742" w:type="dxa"/>
            <w:gridSpan w:val="40"/>
            <w:tcBorders>
              <w:top w:val="nil"/>
              <w:left w:val="single" w:sz="12" w:space="0" w:color="auto"/>
              <w:right w:val="single" w:sz="12" w:space="0" w:color="auto"/>
            </w:tcBorders>
            <w:shd w:val="clear" w:color="000000" w:fill="0F253F"/>
            <w:vAlign w:val="center"/>
            <w:hideMark/>
          </w:tcPr>
          <w:p w14:paraId="5D8CB1F7" w14:textId="77777777" w:rsidR="00A31729" w:rsidRPr="00B002AD" w:rsidRDefault="00A14E4F" w:rsidP="00343F72">
            <w:pPr>
              <w:pStyle w:val="Prrafodelista"/>
              <w:numPr>
                <w:ilvl w:val="0"/>
                <w:numId w:val="33"/>
              </w:numPr>
              <w:ind w:left="586" w:hanging="425"/>
              <w:rPr>
                <w:rFonts w:ascii="Arial" w:hAnsi="Arial" w:cs="Arial"/>
                <w:b/>
                <w:bCs/>
                <w:sz w:val="16"/>
                <w:szCs w:val="16"/>
                <w:lang w:val="es-BO"/>
              </w:rPr>
            </w:pPr>
            <w:r w:rsidRPr="00B002AD">
              <w:rPr>
                <w:rFonts w:ascii="Arial" w:hAnsi="Arial" w:cs="Arial"/>
                <w:b/>
                <w:bCs/>
                <w:sz w:val="16"/>
                <w:szCs w:val="16"/>
                <w:lang w:val="es-BO" w:eastAsia="es-ES"/>
              </w:rPr>
              <w:t xml:space="preserve">DATOS DE CONTACTO DE LA EMPRESA </w:t>
            </w:r>
            <w:r w:rsidR="00B00C3D" w:rsidRPr="00B002AD">
              <w:rPr>
                <w:rFonts w:ascii="Arial" w:hAnsi="Arial" w:cs="Arial"/>
                <w:b/>
                <w:bCs/>
                <w:sz w:val="16"/>
                <w:szCs w:val="16"/>
                <w:lang w:val="es-BO" w:eastAsia="es-ES"/>
              </w:rPr>
              <w:t>LÍDER</w:t>
            </w:r>
          </w:p>
        </w:tc>
      </w:tr>
      <w:tr w:rsidR="00267724" w:rsidRPr="006556D9" w14:paraId="32448078" w14:textId="77777777" w:rsidTr="00BA6803">
        <w:trPr>
          <w:trHeight w:val="79"/>
        </w:trPr>
        <w:tc>
          <w:tcPr>
            <w:tcW w:w="243" w:type="dxa"/>
            <w:tcBorders>
              <w:top w:val="nil"/>
              <w:left w:val="single" w:sz="12" w:space="0" w:color="auto"/>
              <w:bottom w:val="nil"/>
            </w:tcBorders>
            <w:shd w:val="clear" w:color="auto" w:fill="auto"/>
            <w:vAlign w:val="center"/>
          </w:tcPr>
          <w:p w14:paraId="48792370"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6A515BEC"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4E405D93"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1652BF60" w14:textId="77777777"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7F8479B9"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183EA2B9"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35F55811"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20405B3F" w14:textId="77777777"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5FF935E9" w14:textId="77777777"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7696040F" w14:textId="77777777"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74269A2C" w14:textId="77777777"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07F58B64" w14:textId="77777777" w:rsidR="00A31729" w:rsidRPr="006556D9" w:rsidRDefault="00A31729" w:rsidP="00BA6803">
            <w:pPr>
              <w:rPr>
                <w:rFonts w:ascii="Arial" w:hAnsi="Arial" w:cs="Arial"/>
                <w:b/>
                <w:bCs/>
                <w:sz w:val="4"/>
                <w:szCs w:val="4"/>
                <w:lang w:val="es-BO"/>
              </w:rPr>
            </w:pPr>
          </w:p>
        </w:tc>
        <w:tc>
          <w:tcPr>
            <w:tcW w:w="242" w:type="dxa"/>
            <w:tcBorders>
              <w:top w:val="nil"/>
              <w:bottom w:val="single" w:sz="4" w:space="0" w:color="auto"/>
            </w:tcBorders>
            <w:shd w:val="clear" w:color="auto" w:fill="auto"/>
            <w:vAlign w:val="center"/>
          </w:tcPr>
          <w:p w14:paraId="71F1231D" w14:textId="77777777"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4ADCFAAF" w14:textId="77777777"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1A89DBD3" w14:textId="77777777" w:rsidR="00A31729" w:rsidRPr="006556D9" w:rsidRDefault="00A31729"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35C2F5BC" w14:textId="77777777"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1359FD19" w14:textId="77777777"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7E4F6CB6" w14:textId="77777777"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480A9101" w14:textId="77777777"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14:paraId="5869BC30"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6B655BB2" w14:textId="77777777"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2A7BA8D6" w14:textId="77777777"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14:paraId="6508E63E" w14:textId="77777777"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14:paraId="2175C3D3" w14:textId="77777777"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3DE62D53" w14:textId="77777777" w:rsidR="00A31729" w:rsidRPr="006556D9" w:rsidRDefault="00A31729" w:rsidP="00BA6803">
            <w:pPr>
              <w:rPr>
                <w:rFonts w:ascii="Arial" w:hAnsi="Arial" w:cs="Arial"/>
                <w:b/>
                <w:bCs/>
                <w:sz w:val="4"/>
                <w:szCs w:val="4"/>
                <w:lang w:val="es-BO"/>
              </w:rPr>
            </w:pPr>
          </w:p>
        </w:tc>
        <w:tc>
          <w:tcPr>
            <w:tcW w:w="241" w:type="dxa"/>
            <w:tcBorders>
              <w:top w:val="nil"/>
              <w:bottom w:val="single" w:sz="4" w:space="0" w:color="auto"/>
            </w:tcBorders>
            <w:shd w:val="clear" w:color="auto" w:fill="auto"/>
            <w:vAlign w:val="center"/>
          </w:tcPr>
          <w:p w14:paraId="4265A16B" w14:textId="77777777"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4FEE5EA9" w14:textId="77777777"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06B25C9A" w14:textId="77777777"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0397464F" w14:textId="77777777"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5D70E751" w14:textId="77777777" w:rsidR="00A31729" w:rsidRPr="006556D9" w:rsidRDefault="00A31729" w:rsidP="00BA6803">
            <w:pPr>
              <w:rPr>
                <w:rFonts w:ascii="Arial" w:hAnsi="Arial" w:cs="Arial"/>
                <w:b/>
                <w:bCs/>
                <w:sz w:val="4"/>
                <w:szCs w:val="4"/>
                <w:lang w:val="es-BO"/>
              </w:rPr>
            </w:pPr>
          </w:p>
        </w:tc>
        <w:tc>
          <w:tcPr>
            <w:tcW w:w="248" w:type="dxa"/>
            <w:tcBorders>
              <w:top w:val="nil"/>
              <w:bottom w:val="single" w:sz="4" w:space="0" w:color="auto"/>
            </w:tcBorders>
            <w:shd w:val="clear" w:color="auto" w:fill="auto"/>
            <w:vAlign w:val="center"/>
          </w:tcPr>
          <w:p w14:paraId="4F66E51E" w14:textId="77777777" w:rsidR="00A31729" w:rsidRPr="006556D9" w:rsidRDefault="00A31729" w:rsidP="00BA6803">
            <w:pPr>
              <w:rPr>
                <w:rFonts w:ascii="Arial" w:hAnsi="Arial" w:cs="Arial"/>
                <w:b/>
                <w:bCs/>
                <w:sz w:val="4"/>
                <w:szCs w:val="4"/>
                <w:lang w:val="es-BO"/>
              </w:rPr>
            </w:pPr>
          </w:p>
        </w:tc>
        <w:tc>
          <w:tcPr>
            <w:tcW w:w="247" w:type="dxa"/>
            <w:tcBorders>
              <w:top w:val="nil"/>
              <w:bottom w:val="single" w:sz="4" w:space="0" w:color="auto"/>
            </w:tcBorders>
            <w:shd w:val="clear" w:color="auto" w:fill="auto"/>
            <w:vAlign w:val="center"/>
          </w:tcPr>
          <w:p w14:paraId="39708FCF" w14:textId="77777777"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2E49BEDC" w14:textId="77777777" w:rsidR="00A31729" w:rsidRPr="006556D9" w:rsidRDefault="00A31729"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5E2BBC69" w14:textId="77777777" w:rsidR="00A31729" w:rsidRPr="006556D9" w:rsidRDefault="00A31729" w:rsidP="00BA6803">
            <w:pPr>
              <w:rPr>
                <w:rFonts w:ascii="Arial" w:hAnsi="Arial" w:cs="Arial"/>
                <w:b/>
                <w:bCs/>
                <w:sz w:val="4"/>
                <w:szCs w:val="4"/>
                <w:lang w:val="es-BO"/>
              </w:rPr>
            </w:pPr>
          </w:p>
        </w:tc>
        <w:tc>
          <w:tcPr>
            <w:tcW w:w="241" w:type="dxa"/>
            <w:tcBorders>
              <w:top w:val="nil"/>
              <w:bottom w:val="nil"/>
            </w:tcBorders>
            <w:shd w:val="clear" w:color="auto" w:fill="auto"/>
            <w:vAlign w:val="center"/>
          </w:tcPr>
          <w:p w14:paraId="4EE7F4B7" w14:textId="77777777"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14:paraId="33A3F1E3" w14:textId="77777777"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14:paraId="33837066" w14:textId="77777777" w:rsidR="00A31729" w:rsidRPr="006556D9" w:rsidRDefault="00A31729" w:rsidP="00BA6803">
            <w:pPr>
              <w:rPr>
                <w:rFonts w:ascii="Arial" w:hAnsi="Arial" w:cs="Arial"/>
                <w:b/>
                <w:bCs/>
                <w:sz w:val="4"/>
                <w:szCs w:val="4"/>
                <w:lang w:val="es-BO"/>
              </w:rPr>
            </w:pPr>
          </w:p>
        </w:tc>
        <w:tc>
          <w:tcPr>
            <w:tcW w:w="244" w:type="dxa"/>
            <w:tcBorders>
              <w:top w:val="nil"/>
              <w:bottom w:val="nil"/>
            </w:tcBorders>
            <w:shd w:val="clear" w:color="auto" w:fill="auto"/>
            <w:vAlign w:val="center"/>
          </w:tcPr>
          <w:p w14:paraId="547BD836" w14:textId="77777777"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2E2283AF" w14:textId="77777777" w:rsidR="00A31729" w:rsidRPr="006556D9" w:rsidRDefault="00A31729" w:rsidP="00BA6803">
            <w:pPr>
              <w:rPr>
                <w:rFonts w:ascii="Arial" w:hAnsi="Arial" w:cs="Arial"/>
                <w:b/>
                <w:bCs/>
                <w:sz w:val="4"/>
                <w:szCs w:val="4"/>
                <w:lang w:val="es-BO"/>
              </w:rPr>
            </w:pPr>
          </w:p>
        </w:tc>
        <w:tc>
          <w:tcPr>
            <w:tcW w:w="249" w:type="dxa"/>
            <w:tcBorders>
              <w:top w:val="nil"/>
              <w:bottom w:val="nil"/>
              <w:right w:val="single" w:sz="12" w:space="0" w:color="auto"/>
            </w:tcBorders>
            <w:shd w:val="clear" w:color="auto" w:fill="auto"/>
            <w:vAlign w:val="center"/>
          </w:tcPr>
          <w:p w14:paraId="7D2291E9" w14:textId="77777777" w:rsidR="00A31729" w:rsidRPr="006556D9" w:rsidRDefault="00A31729" w:rsidP="00BA6803">
            <w:pPr>
              <w:rPr>
                <w:rFonts w:ascii="Arial" w:hAnsi="Arial" w:cs="Arial"/>
                <w:b/>
                <w:bCs/>
                <w:sz w:val="4"/>
                <w:szCs w:val="4"/>
                <w:lang w:val="es-BO"/>
              </w:rPr>
            </w:pPr>
          </w:p>
        </w:tc>
      </w:tr>
      <w:tr w:rsidR="00A14E4F" w:rsidRPr="00B002AD" w14:paraId="34366B53" w14:textId="77777777" w:rsidTr="00BA6803">
        <w:trPr>
          <w:trHeight w:val="79"/>
        </w:trPr>
        <w:tc>
          <w:tcPr>
            <w:tcW w:w="243" w:type="dxa"/>
            <w:tcBorders>
              <w:top w:val="nil"/>
              <w:left w:val="single" w:sz="12" w:space="0" w:color="auto"/>
              <w:bottom w:val="nil"/>
            </w:tcBorders>
            <w:shd w:val="clear" w:color="auto" w:fill="auto"/>
            <w:vAlign w:val="center"/>
          </w:tcPr>
          <w:p w14:paraId="090159EF" w14:textId="77777777" w:rsidR="00A14E4F" w:rsidRPr="00B002AD" w:rsidRDefault="00A14E4F" w:rsidP="00BA6803">
            <w:pPr>
              <w:rPr>
                <w:rFonts w:ascii="Arial" w:hAnsi="Arial" w:cs="Arial"/>
                <w:b/>
                <w:bCs/>
                <w:sz w:val="16"/>
                <w:szCs w:val="2"/>
                <w:lang w:val="es-BO"/>
              </w:rPr>
            </w:pPr>
          </w:p>
        </w:tc>
        <w:tc>
          <w:tcPr>
            <w:tcW w:w="1942" w:type="dxa"/>
            <w:gridSpan w:val="8"/>
            <w:tcBorders>
              <w:top w:val="nil"/>
              <w:bottom w:val="nil"/>
              <w:right w:val="single" w:sz="4" w:space="0" w:color="auto"/>
            </w:tcBorders>
            <w:shd w:val="clear" w:color="auto" w:fill="auto"/>
            <w:vAlign w:val="center"/>
          </w:tcPr>
          <w:p w14:paraId="13E3CD3D" w14:textId="77777777" w:rsidR="00A14E4F" w:rsidRPr="00B002AD" w:rsidRDefault="00A14E4F" w:rsidP="00BA6803">
            <w:pPr>
              <w:jc w:val="right"/>
              <w:rPr>
                <w:rFonts w:ascii="Arial" w:hAnsi="Arial" w:cs="Arial"/>
                <w:b/>
                <w:bCs/>
                <w:sz w:val="16"/>
                <w:szCs w:val="2"/>
                <w:lang w:val="es-BO"/>
              </w:rPr>
            </w:pPr>
            <w:r w:rsidRPr="00B002AD">
              <w:rPr>
                <w:rFonts w:ascii="Arial" w:hAnsi="Arial" w:cs="Arial"/>
                <w:bCs/>
                <w:sz w:val="16"/>
                <w:szCs w:val="16"/>
                <w:lang w:val="es-BO" w:eastAsia="es-ES"/>
              </w:rPr>
              <w:t>País</w:t>
            </w:r>
          </w:p>
        </w:tc>
        <w:tc>
          <w:tcPr>
            <w:tcW w:w="2432"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456578" w14:textId="77777777" w:rsidR="00A14E4F" w:rsidRPr="00B002AD" w:rsidRDefault="00A14E4F" w:rsidP="00BA6803">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72526AEE" w14:textId="77777777" w:rsidR="00A14E4F" w:rsidRPr="00B002AD" w:rsidRDefault="00A14E4F" w:rsidP="00BA6803">
            <w:pPr>
              <w:rPr>
                <w:rFonts w:ascii="Arial" w:hAnsi="Arial" w:cs="Arial"/>
                <w:b/>
                <w:bCs/>
                <w:sz w:val="16"/>
                <w:szCs w:val="2"/>
                <w:lang w:val="es-BO"/>
              </w:rPr>
            </w:pPr>
          </w:p>
        </w:tc>
        <w:tc>
          <w:tcPr>
            <w:tcW w:w="973" w:type="dxa"/>
            <w:gridSpan w:val="4"/>
            <w:tcBorders>
              <w:top w:val="nil"/>
              <w:bottom w:val="nil"/>
              <w:right w:val="single" w:sz="4" w:space="0" w:color="auto"/>
            </w:tcBorders>
            <w:shd w:val="clear" w:color="auto" w:fill="auto"/>
            <w:vAlign w:val="center"/>
          </w:tcPr>
          <w:p w14:paraId="5EDD3175" w14:textId="77777777" w:rsidR="00A14E4F" w:rsidRPr="00B002AD" w:rsidRDefault="00A14E4F" w:rsidP="00BA6803">
            <w:pPr>
              <w:jc w:val="right"/>
              <w:rPr>
                <w:rFonts w:ascii="Arial" w:hAnsi="Arial" w:cs="Arial"/>
                <w:b/>
                <w:bCs/>
                <w:sz w:val="16"/>
                <w:szCs w:val="2"/>
                <w:lang w:val="es-BO"/>
              </w:rPr>
            </w:pPr>
            <w:r w:rsidRPr="00B002AD">
              <w:rPr>
                <w:rFonts w:ascii="Arial" w:hAnsi="Arial" w:cs="Arial"/>
                <w:bCs/>
                <w:sz w:val="16"/>
                <w:szCs w:val="16"/>
                <w:lang w:val="es-BO" w:eastAsia="es-ES"/>
              </w:rPr>
              <w:t>Ciudad</w:t>
            </w:r>
          </w:p>
        </w:tc>
        <w:tc>
          <w:tcPr>
            <w:tcW w:w="2444"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BF3F3A" w14:textId="77777777" w:rsidR="00A14E4F" w:rsidRPr="00B002AD" w:rsidRDefault="00A14E4F" w:rsidP="00BA6803">
            <w:pPr>
              <w:rPr>
                <w:rFonts w:ascii="Arial" w:hAnsi="Arial" w:cs="Arial"/>
                <w:b/>
                <w:bCs/>
                <w:sz w:val="16"/>
                <w:szCs w:val="2"/>
                <w:lang w:val="es-BO"/>
              </w:rPr>
            </w:pPr>
          </w:p>
        </w:tc>
        <w:tc>
          <w:tcPr>
            <w:tcW w:w="241" w:type="dxa"/>
            <w:tcBorders>
              <w:top w:val="nil"/>
              <w:left w:val="single" w:sz="4" w:space="0" w:color="auto"/>
              <w:bottom w:val="nil"/>
            </w:tcBorders>
            <w:shd w:val="clear" w:color="auto" w:fill="auto"/>
            <w:vAlign w:val="center"/>
          </w:tcPr>
          <w:p w14:paraId="51E97939" w14:textId="77777777" w:rsidR="00A14E4F" w:rsidRPr="00B002AD" w:rsidRDefault="00A14E4F" w:rsidP="00BA6803">
            <w:pPr>
              <w:rPr>
                <w:rFonts w:ascii="Arial" w:hAnsi="Arial" w:cs="Arial"/>
                <w:b/>
                <w:bCs/>
                <w:sz w:val="16"/>
                <w:szCs w:val="2"/>
                <w:lang w:val="es-BO"/>
              </w:rPr>
            </w:pPr>
          </w:p>
        </w:tc>
        <w:tc>
          <w:tcPr>
            <w:tcW w:w="244" w:type="dxa"/>
            <w:tcBorders>
              <w:top w:val="nil"/>
              <w:bottom w:val="nil"/>
            </w:tcBorders>
            <w:shd w:val="clear" w:color="auto" w:fill="auto"/>
            <w:vAlign w:val="center"/>
          </w:tcPr>
          <w:p w14:paraId="04DC61CB" w14:textId="77777777" w:rsidR="00A14E4F" w:rsidRPr="00B002AD" w:rsidRDefault="00A14E4F" w:rsidP="00BA6803">
            <w:pPr>
              <w:rPr>
                <w:rFonts w:ascii="Arial" w:hAnsi="Arial" w:cs="Arial"/>
                <w:b/>
                <w:bCs/>
                <w:sz w:val="16"/>
                <w:szCs w:val="2"/>
                <w:lang w:val="es-BO"/>
              </w:rPr>
            </w:pPr>
          </w:p>
        </w:tc>
        <w:tc>
          <w:tcPr>
            <w:tcW w:w="244" w:type="dxa"/>
            <w:tcBorders>
              <w:top w:val="nil"/>
              <w:bottom w:val="nil"/>
            </w:tcBorders>
            <w:shd w:val="clear" w:color="auto" w:fill="auto"/>
            <w:vAlign w:val="center"/>
          </w:tcPr>
          <w:p w14:paraId="15A0534F" w14:textId="77777777" w:rsidR="00A14E4F" w:rsidRPr="00B002AD" w:rsidRDefault="00A14E4F" w:rsidP="00BA6803">
            <w:pPr>
              <w:rPr>
                <w:rFonts w:ascii="Arial" w:hAnsi="Arial" w:cs="Arial"/>
                <w:b/>
                <w:bCs/>
                <w:sz w:val="16"/>
                <w:szCs w:val="2"/>
                <w:lang w:val="es-BO"/>
              </w:rPr>
            </w:pPr>
          </w:p>
        </w:tc>
        <w:tc>
          <w:tcPr>
            <w:tcW w:w="244" w:type="dxa"/>
            <w:tcBorders>
              <w:top w:val="nil"/>
              <w:bottom w:val="nil"/>
            </w:tcBorders>
            <w:shd w:val="clear" w:color="auto" w:fill="auto"/>
            <w:vAlign w:val="center"/>
          </w:tcPr>
          <w:p w14:paraId="42A8B7C5" w14:textId="77777777" w:rsidR="00A14E4F" w:rsidRPr="00B002AD" w:rsidRDefault="00A14E4F" w:rsidP="00BA6803">
            <w:pPr>
              <w:rPr>
                <w:rFonts w:ascii="Arial" w:hAnsi="Arial" w:cs="Arial"/>
                <w:b/>
                <w:bCs/>
                <w:sz w:val="16"/>
                <w:szCs w:val="2"/>
                <w:lang w:val="es-BO"/>
              </w:rPr>
            </w:pPr>
          </w:p>
        </w:tc>
        <w:tc>
          <w:tcPr>
            <w:tcW w:w="242" w:type="dxa"/>
            <w:tcBorders>
              <w:top w:val="nil"/>
              <w:bottom w:val="nil"/>
            </w:tcBorders>
            <w:shd w:val="clear" w:color="auto" w:fill="auto"/>
            <w:vAlign w:val="center"/>
          </w:tcPr>
          <w:p w14:paraId="5D9ED1A3" w14:textId="77777777" w:rsidR="00A14E4F" w:rsidRPr="00B002AD" w:rsidRDefault="00A14E4F" w:rsidP="00BA6803">
            <w:pPr>
              <w:rPr>
                <w:rFonts w:ascii="Arial" w:hAnsi="Arial" w:cs="Arial"/>
                <w:b/>
                <w:bCs/>
                <w:sz w:val="16"/>
                <w:szCs w:val="2"/>
                <w:lang w:val="es-BO"/>
              </w:rPr>
            </w:pPr>
          </w:p>
        </w:tc>
        <w:tc>
          <w:tcPr>
            <w:tcW w:w="249" w:type="dxa"/>
            <w:tcBorders>
              <w:top w:val="nil"/>
              <w:bottom w:val="nil"/>
              <w:right w:val="single" w:sz="12" w:space="0" w:color="auto"/>
            </w:tcBorders>
            <w:shd w:val="clear" w:color="auto" w:fill="auto"/>
            <w:vAlign w:val="center"/>
          </w:tcPr>
          <w:p w14:paraId="30DD4896" w14:textId="77777777" w:rsidR="00A14E4F" w:rsidRPr="00B002AD" w:rsidRDefault="00A14E4F" w:rsidP="00BA6803">
            <w:pPr>
              <w:rPr>
                <w:rFonts w:ascii="Arial" w:hAnsi="Arial" w:cs="Arial"/>
                <w:b/>
                <w:bCs/>
                <w:sz w:val="16"/>
                <w:szCs w:val="2"/>
                <w:lang w:val="es-BO"/>
              </w:rPr>
            </w:pPr>
          </w:p>
        </w:tc>
      </w:tr>
      <w:tr w:rsidR="00A14E4F" w:rsidRPr="006556D9" w14:paraId="791097AB" w14:textId="77777777" w:rsidTr="00BA6803">
        <w:trPr>
          <w:trHeight w:val="79"/>
        </w:trPr>
        <w:tc>
          <w:tcPr>
            <w:tcW w:w="243" w:type="dxa"/>
            <w:tcBorders>
              <w:top w:val="nil"/>
              <w:left w:val="single" w:sz="12" w:space="0" w:color="auto"/>
              <w:bottom w:val="nil"/>
            </w:tcBorders>
            <w:shd w:val="clear" w:color="auto" w:fill="auto"/>
            <w:vAlign w:val="center"/>
          </w:tcPr>
          <w:p w14:paraId="26C017E9"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3262076F"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75C3F33B"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79570A54" w14:textId="77777777"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1B3427F0"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3AECD98F"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2B6325B5"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15AA53AB" w14:textId="77777777"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42588277"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5891E3AC"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6FD83285"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54170DE1" w14:textId="77777777" w:rsidR="00A14E4F" w:rsidRPr="006556D9" w:rsidRDefault="00A14E4F" w:rsidP="00BA6803">
            <w:pPr>
              <w:rPr>
                <w:rFonts w:ascii="Arial" w:hAnsi="Arial" w:cs="Arial"/>
                <w:b/>
                <w:bCs/>
                <w:sz w:val="4"/>
                <w:szCs w:val="4"/>
                <w:lang w:val="es-BO"/>
              </w:rPr>
            </w:pPr>
          </w:p>
        </w:tc>
        <w:tc>
          <w:tcPr>
            <w:tcW w:w="242" w:type="dxa"/>
            <w:tcBorders>
              <w:top w:val="nil"/>
              <w:bottom w:val="single" w:sz="4" w:space="0" w:color="auto"/>
            </w:tcBorders>
            <w:shd w:val="clear" w:color="auto" w:fill="auto"/>
            <w:vAlign w:val="center"/>
          </w:tcPr>
          <w:p w14:paraId="137C4A6E"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224021B3"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11598B4C"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3341B016"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7A0D0EC9"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61FD2A35"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48491064"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36069DB4"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36DCBFE8" w14:textId="77777777" w:rsidR="00A14E4F" w:rsidRPr="006556D9" w:rsidRDefault="00A14E4F" w:rsidP="00BA6803">
            <w:pPr>
              <w:rPr>
                <w:rFonts w:ascii="Arial" w:hAnsi="Arial" w:cs="Arial"/>
                <w:b/>
                <w:bCs/>
                <w:sz w:val="4"/>
                <w:szCs w:val="4"/>
                <w:lang w:val="es-BO"/>
              </w:rPr>
            </w:pPr>
          </w:p>
        </w:tc>
        <w:tc>
          <w:tcPr>
            <w:tcW w:w="242" w:type="dxa"/>
            <w:tcBorders>
              <w:top w:val="nil"/>
              <w:bottom w:val="single" w:sz="4" w:space="0" w:color="auto"/>
            </w:tcBorders>
            <w:shd w:val="clear" w:color="auto" w:fill="auto"/>
            <w:vAlign w:val="center"/>
          </w:tcPr>
          <w:p w14:paraId="4DBB05FD"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1AE1AB88"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5E7E341B"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2AA1D663" w14:textId="77777777" w:rsidR="00A14E4F" w:rsidRPr="006556D9" w:rsidRDefault="00A14E4F" w:rsidP="00BA6803">
            <w:pPr>
              <w:rPr>
                <w:rFonts w:ascii="Arial" w:hAnsi="Arial" w:cs="Arial"/>
                <w:b/>
                <w:bCs/>
                <w:sz w:val="4"/>
                <w:szCs w:val="4"/>
                <w:lang w:val="es-BO"/>
              </w:rPr>
            </w:pPr>
          </w:p>
        </w:tc>
        <w:tc>
          <w:tcPr>
            <w:tcW w:w="241" w:type="dxa"/>
            <w:tcBorders>
              <w:top w:val="nil"/>
              <w:bottom w:val="single" w:sz="4" w:space="0" w:color="auto"/>
            </w:tcBorders>
            <w:shd w:val="clear" w:color="auto" w:fill="auto"/>
            <w:vAlign w:val="center"/>
          </w:tcPr>
          <w:p w14:paraId="1DAA60FE"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2C57BFA0"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3D5F1E50"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051ABDF4"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6DF5F9C7" w14:textId="77777777" w:rsidR="00A14E4F" w:rsidRPr="006556D9" w:rsidRDefault="00A14E4F" w:rsidP="00BA6803">
            <w:pPr>
              <w:rPr>
                <w:rFonts w:ascii="Arial" w:hAnsi="Arial" w:cs="Arial"/>
                <w:b/>
                <w:bCs/>
                <w:sz w:val="4"/>
                <w:szCs w:val="4"/>
                <w:lang w:val="es-BO"/>
              </w:rPr>
            </w:pPr>
          </w:p>
        </w:tc>
        <w:tc>
          <w:tcPr>
            <w:tcW w:w="248" w:type="dxa"/>
            <w:tcBorders>
              <w:top w:val="nil"/>
              <w:bottom w:val="single" w:sz="4" w:space="0" w:color="auto"/>
            </w:tcBorders>
            <w:shd w:val="clear" w:color="auto" w:fill="auto"/>
            <w:vAlign w:val="center"/>
          </w:tcPr>
          <w:p w14:paraId="107C33B8" w14:textId="77777777" w:rsidR="00A14E4F" w:rsidRPr="006556D9" w:rsidRDefault="00A14E4F" w:rsidP="00BA6803">
            <w:pPr>
              <w:rPr>
                <w:rFonts w:ascii="Arial" w:hAnsi="Arial" w:cs="Arial"/>
                <w:b/>
                <w:bCs/>
                <w:sz w:val="4"/>
                <w:szCs w:val="4"/>
                <w:lang w:val="es-BO"/>
              </w:rPr>
            </w:pPr>
          </w:p>
        </w:tc>
        <w:tc>
          <w:tcPr>
            <w:tcW w:w="247" w:type="dxa"/>
            <w:tcBorders>
              <w:top w:val="nil"/>
              <w:bottom w:val="single" w:sz="4" w:space="0" w:color="auto"/>
            </w:tcBorders>
            <w:shd w:val="clear" w:color="auto" w:fill="auto"/>
            <w:vAlign w:val="center"/>
          </w:tcPr>
          <w:p w14:paraId="07D8C707"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22581F54"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29B68D71" w14:textId="77777777" w:rsidR="00A14E4F" w:rsidRPr="006556D9" w:rsidRDefault="00A14E4F" w:rsidP="00BA6803">
            <w:pPr>
              <w:rPr>
                <w:rFonts w:ascii="Arial" w:hAnsi="Arial" w:cs="Arial"/>
                <w:b/>
                <w:bCs/>
                <w:sz w:val="4"/>
                <w:szCs w:val="4"/>
                <w:lang w:val="es-BO"/>
              </w:rPr>
            </w:pPr>
          </w:p>
        </w:tc>
        <w:tc>
          <w:tcPr>
            <w:tcW w:w="241" w:type="dxa"/>
            <w:tcBorders>
              <w:top w:val="nil"/>
              <w:bottom w:val="single" w:sz="4" w:space="0" w:color="auto"/>
            </w:tcBorders>
            <w:shd w:val="clear" w:color="auto" w:fill="auto"/>
            <w:vAlign w:val="center"/>
          </w:tcPr>
          <w:p w14:paraId="5B5CFD2B"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196941A6"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76084DC6"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379CA848" w14:textId="77777777"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0FF095AB" w14:textId="77777777" w:rsidR="00A14E4F" w:rsidRPr="006556D9" w:rsidRDefault="00A14E4F" w:rsidP="00BA6803">
            <w:pPr>
              <w:rPr>
                <w:rFonts w:ascii="Arial" w:hAnsi="Arial" w:cs="Arial"/>
                <w:b/>
                <w:bCs/>
                <w:sz w:val="4"/>
                <w:szCs w:val="4"/>
                <w:lang w:val="es-BO"/>
              </w:rPr>
            </w:pPr>
          </w:p>
        </w:tc>
        <w:tc>
          <w:tcPr>
            <w:tcW w:w="249" w:type="dxa"/>
            <w:tcBorders>
              <w:top w:val="nil"/>
              <w:bottom w:val="nil"/>
              <w:right w:val="single" w:sz="12" w:space="0" w:color="auto"/>
            </w:tcBorders>
            <w:shd w:val="clear" w:color="auto" w:fill="auto"/>
            <w:vAlign w:val="center"/>
          </w:tcPr>
          <w:p w14:paraId="1BAA8DDA" w14:textId="77777777" w:rsidR="00A14E4F" w:rsidRPr="006556D9" w:rsidRDefault="00A14E4F" w:rsidP="00BA6803">
            <w:pPr>
              <w:rPr>
                <w:rFonts w:ascii="Arial" w:hAnsi="Arial" w:cs="Arial"/>
                <w:b/>
                <w:bCs/>
                <w:sz w:val="4"/>
                <w:szCs w:val="4"/>
                <w:lang w:val="es-BO"/>
              </w:rPr>
            </w:pPr>
          </w:p>
        </w:tc>
      </w:tr>
      <w:tr w:rsidR="00A14E4F" w:rsidRPr="00B002AD" w14:paraId="634B46C7" w14:textId="77777777" w:rsidTr="00BA6803">
        <w:trPr>
          <w:trHeight w:val="79"/>
        </w:trPr>
        <w:tc>
          <w:tcPr>
            <w:tcW w:w="243" w:type="dxa"/>
            <w:tcBorders>
              <w:top w:val="nil"/>
              <w:left w:val="single" w:sz="12" w:space="0" w:color="auto"/>
              <w:bottom w:val="nil"/>
            </w:tcBorders>
            <w:shd w:val="clear" w:color="auto" w:fill="auto"/>
            <w:vAlign w:val="center"/>
          </w:tcPr>
          <w:p w14:paraId="0C977329" w14:textId="77777777" w:rsidR="00A14E4F" w:rsidRPr="00B002AD" w:rsidRDefault="00A14E4F" w:rsidP="00BA6803">
            <w:pPr>
              <w:rPr>
                <w:rFonts w:ascii="Arial" w:hAnsi="Arial" w:cs="Arial"/>
                <w:b/>
                <w:bCs/>
                <w:sz w:val="16"/>
                <w:szCs w:val="2"/>
                <w:lang w:val="es-BO"/>
              </w:rPr>
            </w:pPr>
          </w:p>
        </w:tc>
        <w:tc>
          <w:tcPr>
            <w:tcW w:w="1942" w:type="dxa"/>
            <w:gridSpan w:val="8"/>
            <w:tcBorders>
              <w:top w:val="nil"/>
              <w:bottom w:val="nil"/>
              <w:right w:val="single" w:sz="4" w:space="0" w:color="auto"/>
            </w:tcBorders>
            <w:shd w:val="clear" w:color="auto" w:fill="auto"/>
            <w:vAlign w:val="center"/>
          </w:tcPr>
          <w:p w14:paraId="29299F13" w14:textId="77777777" w:rsidR="00A14E4F" w:rsidRPr="00B002AD" w:rsidRDefault="00A14E4F" w:rsidP="00BA6803">
            <w:pPr>
              <w:jc w:val="right"/>
              <w:rPr>
                <w:rFonts w:ascii="Arial" w:hAnsi="Arial" w:cs="Arial"/>
                <w:bCs/>
                <w:sz w:val="16"/>
                <w:szCs w:val="2"/>
                <w:lang w:val="es-BO"/>
              </w:rPr>
            </w:pPr>
            <w:r w:rsidRPr="00B002AD">
              <w:rPr>
                <w:rFonts w:ascii="Arial" w:hAnsi="Arial" w:cs="Arial"/>
                <w:bCs/>
                <w:sz w:val="16"/>
                <w:szCs w:val="2"/>
                <w:lang w:val="es-BO"/>
              </w:rPr>
              <w:t>Dirección Principal</w:t>
            </w:r>
          </w:p>
        </w:tc>
        <w:tc>
          <w:tcPr>
            <w:tcW w:w="7066"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C851B4" w14:textId="77777777" w:rsidR="00A14E4F" w:rsidRPr="00B002AD" w:rsidRDefault="00A14E4F" w:rsidP="00BA6803">
            <w:pPr>
              <w:rPr>
                <w:rFonts w:ascii="Arial" w:hAnsi="Arial" w:cs="Arial"/>
                <w:b/>
                <w:bCs/>
                <w:sz w:val="16"/>
                <w:szCs w:val="2"/>
                <w:lang w:val="es-BO"/>
              </w:rPr>
            </w:pPr>
          </w:p>
        </w:tc>
        <w:tc>
          <w:tcPr>
            <w:tcW w:w="242" w:type="dxa"/>
            <w:tcBorders>
              <w:top w:val="nil"/>
              <w:left w:val="single" w:sz="4" w:space="0" w:color="auto"/>
            </w:tcBorders>
            <w:shd w:val="clear" w:color="auto" w:fill="auto"/>
            <w:vAlign w:val="center"/>
          </w:tcPr>
          <w:p w14:paraId="6BF329E6" w14:textId="77777777" w:rsidR="00A14E4F" w:rsidRPr="00B002AD" w:rsidRDefault="00A14E4F" w:rsidP="00BA6803">
            <w:pPr>
              <w:rPr>
                <w:rFonts w:ascii="Arial" w:hAnsi="Arial" w:cs="Arial"/>
                <w:b/>
                <w:bCs/>
                <w:sz w:val="16"/>
                <w:szCs w:val="2"/>
                <w:lang w:val="es-BO"/>
              </w:rPr>
            </w:pPr>
          </w:p>
        </w:tc>
        <w:tc>
          <w:tcPr>
            <w:tcW w:w="249" w:type="dxa"/>
            <w:tcBorders>
              <w:top w:val="nil"/>
              <w:bottom w:val="nil"/>
              <w:right w:val="single" w:sz="12" w:space="0" w:color="auto"/>
            </w:tcBorders>
            <w:shd w:val="clear" w:color="auto" w:fill="auto"/>
            <w:vAlign w:val="center"/>
          </w:tcPr>
          <w:p w14:paraId="6A9B4FA4" w14:textId="77777777" w:rsidR="00A14E4F" w:rsidRPr="00B002AD" w:rsidRDefault="00A14E4F" w:rsidP="00BA6803">
            <w:pPr>
              <w:rPr>
                <w:rFonts w:ascii="Arial" w:hAnsi="Arial" w:cs="Arial"/>
                <w:b/>
                <w:bCs/>
                <w:sz w:val="16"/>
                <w:szCs w:val="2"/>
                <w:lang w:val="es-BO"/>
              </w:rPr>
            </w:pPr>
          </w:p>
        </w:tc>
      </w:tr>
      <w:tr w:rsidR="00A14E4F" w:rsidRPr="006556D9" w14:paraId="1BE85A6B" w14:textId="77777777" w:rsidTr="00BA6803">
        <w:trPr>
          <w:trHeight w:val="79"/>
        </w:trPr>
        <w:tc>
          <w:tcPr>
            <w:tcW w:w="243" w:type="dxa"/>
            <w:tcBorders>
              <w:top w:val="nil"/>
              <w:left w:val="single" w:sz="12" w:space="0" w:color="auto"/>
              <w:bottom w:val="nil"/>
            </w:tcBorders>
            <w:shd w:val="clear" w:color="auto" w:fill="auto"/>
            <w:vAlign w:val="center"/>
          </w:tcPr>
          <w:p w14:paraId="59E73854"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1668C7E8"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4CC9DD82"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77438FFA" w14:textId="77777777"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75F75C28"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2D9771EE"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25FA73A1"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1432BBDC" w14:textId="77777777"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795DAEA0"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1A0129D0"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39ADC371"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5A2F8657" w14:textId="77777777" w:rsidR="00A14E4F" w:rsidRPr="006556D9" w:rsidRDefault="00A14E4F" w:rsidP="00BA6803">
            <w:pPr>
              <w:rPr>
                <w:rFonts w:ascii="Arial" w:hAnsi="Arial" w:cs="Arial"/>
                <w:b/>
                <w:bCs/>
                <w:sz w:val="4"/>
                <w:szCs w:val="4"/>
                <w:lang w:val="es-BO"/>
              </w:rPr>
            </w:pPr>
          </w:p>
        </w:tc>
        <w:tc>
          <w:tcPr>
            <w:tcW w:w="242" w:type="dxa"/>
            <w:tcBorders>
              <w:top w:val="single" w:sz="2" w:space="0" w:color="auto"/>
              <w:bottom w:val="single" w:sz="4" w:space="0" w:color="auto"/>
            </w:tcBorders>
            <w:shd w:val="clear" w:color="auto" w:fill="auto"/>
            <w:vAlign w:val="center"/>
          </w:tcPr>
          <w:p w14:paraId="6C418B99" w14:textId="77777777" w:rsidR="00A14E4F" w:rsidRPr="006556D9" w:rsidRDefault="00A14E4F" w:rsidP="00BA6803">
            <w:pPr>
              <w:rPr>
                <w:rFonts w:ascii="Arial" w:hAnsi="Arial" w:cs="Arial"/>
                <w:b/>
                <w:bCs/>
                <w:sz w:val="4"/>
                <w:szCs w:val="4"/>
                <w:lang w:val="es-BO"/>
              </w:rPr>
            </w:pPr>
          </w:p>
        </w:tc>
        <w:tc>
          <w:tcPr>
            <w:tcW w:w="243" w:type="dxa"/>
            <w:tcBorders>
              <w:top w:val="single" w:sz="2" w:space="0" w:color="auto"/>
              <w:bottom w:val="single" w:sz="4" w:space="0" w:color="auto"/>
            </w:tcBorders>
            <w:shd w:val="clear" w:color="auto" w:fill="auto"/>
            <w:vAlign w:val="center"/>
          </w:tcPr>
          <w:p w14:paraId="29955E2D" w14:textId="77777777" w:rsidR="00A14E4F" w:rsidRPr="006556D9" w:rsidRDefault="00A14E4F" w:rsidP="00BA6803">
            <w:pPr>
              <w:rPr>
                <w:rFonts w:ascii="Arial" w:hAnsi="Arial" w:cs="Arial"/>
                <w:b/>
                <w:bCs/>
                <w:sz w:val="4"/>
                <w:szCs w:val="4"/>
                <w:lang w:val="es-BO"/>
              </w:rPr>
            </w:pPr>
          </w:p>
        </w:tc>
        <w:tc>
          <w:tcPr>
            <w:tcW w:w="243" w:type="dxa"/>
            <w:tcBorders>
              <w:top w:val="single" w:sz="2" w:space="0" w:color="auto"/>
              <w:bottom w:val="single" w:sz="4" w:space="0" w:color="auto"/>
            </w:tcBorders>
            <w:shd w:val="clear" w:color="auto" w:fill="auto"/>
            <w:vAlign w:val="center"/>
          </w:tcPr>
          <w:p w14:paraId="624AA5E8" w14:textId="77777777" w:rsidR="00A14E4F" w:rsidRPr="006556D9" w:rsidRDefault="00A14E4F" w:rsidP="00BA6803">
            <w:pPr>
              <w:rPr>
                <w:rFonts w:ascii="Arial" w:hAnsi="Arial" w:cs="Arial"/>
                <w:b/>
                <w:bCs/>
                <w:sz w:val="4"/>
                <w:szCs w:val="4"/>
                <w:lang w:val="es-BO"/>
              </w:rPr>
            </w:pPr>
          </w:p>
        </w:tc>
        <w:tc>
          <w:tcPr>
            <w:tcW w:w="243" w:type="dxa"/>
            <w:tcBorders>
              <w:top w:val="single" w:sz="2" w:space="0" w:color="auto"/>
              <w:bottom w:val="single" w:sz="4" w:space="0" w:color="auto"/>
            </w:tcBorders>
            <w:shd w:val="clear" w:color="auto" w:fill="auto"/>
            <w:vAlign w:val="center"/>
          </w:tcPr>
          <w:p w14:paraId="64CBB302"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14:paraId="759F4BFC"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14:paraId="7B32F0D7"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14:paraId="6C4E5054"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tcBorders>
            <w:shd w:val="clear" w:color="auto" w:fill="auto"/>
            <w:vAlign w:val="center"/>
          </w:tcPr>
          <w:p w14:paraId="136C99D5" w14:textId="77777777" w:rsidR="00A14E4F" w:rsidRPr="006556D9" w:rsidRDefault="00A14E4F" w:rsidP="00BA6803">
            <w:pPr>
              <w:rPr>
                <w:rFonts w:ascii="Arial" w:hAnsi="Arial" w:cs="Arial"/>
                <w:b/>
                <w:bCs/>
                <w:sz w:val="4"/>
                <w:szCs w:val="4"/>
                <w:lang w:val="es-BO"/>
              </w:rPr>
            </w:pPr>
          </w:p>
        </w:tc>
        <w:tc>
          <w:tcPr>
            <w:tcW w:w="243" w:type="dxa"/>
            <w:tcBorders>
              <w:top w:val="single" w:sz="2" w:space="0" w:color="auto"/>
            </w:tcBorders>
            <w:shd w:val="clear" w:color="auto" w:fill="auto"/>
            <w:vAlign w:val="center"/>
          </w:tcPr>
          <w:p w14:paraId="485648D6" w14:textId="77777777" w:rsidR="00A14E4F" w:rsidRPr="006556D9" w:rsidRDefault="00A14E4F" w:rsidP="00BA6803">
            <w:pPr>
              <w:rPr>
                <w:rFonts w:ascii="Arial" w:hAnsi="Arial" w:cs="Arial"/>
                <w:b/>
                <w:bCs/>
                <w:sz w:val="4"/>
                <w:szCs w:val="4"/>
                <w:lang w:val="es-BO"/>
              </w:rPr>
            </w:pPr>
          </w:p>
        </w:tc>
        <w:tc>
          <w:tcPr>
            <w:tcW w:w="242" w:type="dxa"/>
            <w:tcBorders>
              <w:top w:val="nil"/>
            </w:tcBorders>
            <w:shd w:val="clear" w:color="auto" w:fill="auto"/>
            <w:vAlign w:val="center"/>
          </w:tcPr>
          <w:p w14:paraId="31350605"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tcBorders>
            <w:shd w:val="clear" w:color="auto" w:fill="auto"/>
            <w:vAlign w:val="center"/>
          </w:tcPr>
          <w:p w14:paraId="5A34C435"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tcBorders>
            <w:shd w:val="clear" w:color="auto" w:fill="auto"/>
            <w:vAlign w:val="center"/>
          </w:tcPr>
          <w:p w14:paraId="35580FA7"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14:paraId="0E5D50D0" w14:textId="77777777" w:rsidR="00A14E4F" w:rsidRPr="006556D9" w:rsidRDefault="00A14E4F" w:rsidP="00BA6803">
            <w:pPr>
              <w:rPr>
                <w:rFonts w:ascii="Arial" w:hAnsi="Arial" w:cs="Arial"/>
                <w:b/>
                <w:bCs/>
                <w:sz w:val="4"/>
                <w:szCs w:val="4"/>
                <w:lang w:val="es-BO"/>
              </w:rPr>
            </w:pPr>
          </w:p>
        </w:tc>
        <w:tc>
          <w:tcPr>
            <w:tcW w:w="241" w:type="dxa"/>
            <w:tcBorders>
              <w:top w:val="single" w:sz="2" w:space="0" w:color="auto"/>
              <w:bottom w:val="single" w:sz="4" w:space="0" w:color="auto"/>
            </w:tcBorders>
            <w:shd w:val="clear" w:color="auto" w:fill="auto"/>
            <w:vAlign w:val="center"/>
          </w:tcPr>
          <w:p w14:paraId="2CF1F88E"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14:paraId="59D933E1"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14:paraId="7CA825D6"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14:paraId="59C0808C"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491053CD" w14:textId="77777777" w:rsidR="00A14E4F" w:rsidRPr="006556D9" w:rsidRDefault="00A14E4F" w:rsidP="00BA6803">
            <w:pPr>
              <w:rPr>
                <w:rFonts w:ascii="Arial" w:hAnsi="Arial" w:cs="Arial"/>
                <w:b/>
                <w:bCs/>
                <w:sz w:val="4"/>
                <w:szCs w:val="4"/>
                <w:lang w:val="es-BO"/>
              </w:rPr>
            </w:pPr>
          </w:p>
        </w:tc>
        <w:tc>
          <w:tcPr>
            <w:tcW w:w="248" w:type="dxa"/>
            <w:tcBorders>
              <w:top w:val="single" w:sz="2" w:space="0" w:color="auto"/>
              <w:bottom w:val="single" w:sz="4" w:space="0" w:color="auto"/>
            </w:tcBorders>
            <w:shd w:val="clear" w:color="auto" w:fill="auto"/>
            <w:vAlign w:val="center"/>
          </w:tcPr>
          <w:p w14:paraId="126BAA41" w14:textId="77777777" w:rsidR="00A14E4F" w:rsidRPr="006556D9" w:rsidRDefault="00A14E4F" w:rsidP="00BA6803">
            <w:pPr>
              <w:rPr>
                <w:rFonts w:ascii="Arial" w:hAnsi="Arial" w:cs="Arial"/>
                <w:b/>
                <w:bCs/>
                <w:sz w:val="4"/>
                <w:szCs w:val="4"/>
                <w:lang w:val="es-BO"/>
              </w:rPr>
            </w:pPr>
          </w:p>
        </w:tc>
        <w:tc>
          <w:tcPr>
            <w:tcW w:w="247" w:type="dxa"/>
            <w:tcBorders>
              <w:top w:val="single" w:sz="2" w:space="0" w:color="auto"/>
              <w:bottom w:val="single" w:sz="4" w:space="0" w:color="auto"/>
            </w:tcBorders>
            <w:shd w:val="clear" w:color="auto" w:fill="auto"/>
            <w:vAlign w:val="center"/>
          </w:tcPr>
          <w:p w14:paraId="476F3DBB" w14:textId="77777777" w:rsidR="00A14E4F" w:rsidRPr="006556D9" w:rsidRDefault="00A14E4F" w:rsidP="00BA6803">
            <w:pPr>
              <w:rPr>
                <w:rFonts w:ascii="Arial" w:hAnsi="Arial" w:cs="Arial"/>
                <w:b/>
                <w:bCs/>
                <w:sz w:val="4"/>
                <w:szCs w:val="4"/>
                <w:lang w:val="es-BO"/>
              </w:rPr>
            </w:pPr>
          </w:p>
        </w:tc>
        <w:tc>
          <w:tcPr>
            <w:tcW w:w="244" w:type="dxa"/>
            <w:tcBorders>
              <w:top w:val="nil"/>
              <w:bottom w:val="single" w:sz="4" w:space="0" w:color="auto"/>
            </w:tcBorders>
            <w:shd w:val="clear" w:color="auto" w:fill="auto"/>
            <w:vAlign w:val="center"/>
          </w:tcPr>
          <w:p w14:paraId="119FF8AB"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bottom w:val="single" w:sz="4" w:space="0" w:color="auto"/>
            </w:tcBorders>
            <w:shd w:val="clear" w:color="auto" w:fill="auto"/>
            <w:vAlign w:val="center"/>
          </w:tcPr>
          <w:p w14:paraId="41136168" w14:textId="77777777" w:rsidR="00A14E4F" w:rsidRPr="006556D9" w:rsidRDefault="00A14E4F" w:rsidP="00BA6803">
            <w:pPr>
              <w:rPr>
                <w:rFonts w:ascii="Arial" w:hAnsi="Arial" w:cs="Arial"/>
                <w:b/>
                <w:bCs/>
                <w:sz w:val="4"/>
                <w:szCs w:val="4"/>
                <w:lang w:val="es-BO"/>
              </w:rPr>
            </w:pPr>
          </w:p>
        </w:tc>
        <w:tc>
          <w:tcPr>
            <w:tcW w:w="241" w:type="dxa"/>
            <w:tcBorders>
              <w:top w:val="single" w:sz="2" w:space="0" w:color="auto"/>
            </w:tcBorders>
            <w:shd w:val="clear" w:color="auto" w:fill="auto"/>
            <w:vAlign w:val="center"/>
          </w:tcPr>
          <w:p w14:paraId="1F8CAFD8" w14:textId="77777777" w:rsidR="00A14E4F" w:rsidRPr="006556D9" w:rsidRDefault="00A14E4F" w:rsidP="00BA6803">
            <w:pPr>
              <w:rPr>
                <w:rFonts w:ascii="Arial" w:hAnsi="Arial" w:cs="Arial"/>
                <w:b/>
                <w:bCs/>
                <w:sz w:val="4"/>
                <w:szCs w:val="4"/>
                <w:lang w:val="es-BO"/>
              </w:rPr>
            </w:pPr>
          </w:p>
        </w:tc>
        <w:tc>
          <w:tcPr>
            <w:tcW w:w="244" w:type="dxa"/>
            <w:tcBorders>
              <w:top w:val="nil"/>
            </w:tcBorders>
            <w:shd w:val="clear" w:color="auto" w:fill="auto"/>
            <w:vAlign w:val="center"/>
          </w:tcPr>
          <w:p w14:paraId="7342BBDF"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tcBorders>
            <w:shd w:val="clear" w:color="auto" w:fill="auto"/>
            <w:vAlign w:val="center"/>
          </w:tcPr>
          <w:p w14:paraId="622E4203" w14:textId="77777777" w:rsidR="00A14E4F" w:rsidRPr="006556D9" w:rsidRDefault="00A14E4F" w:rsidP="00BA6803">
            <w:pPr>
              <w:rPr>
                <w:rFonts w:ascii="Arial" w:hAnsi="Arial" w:cs="Arial"/>
                <w:b/>
                <w:bCs/>
                <w:sz w:val="4"/>
                <w:szCs w:val="4"/>
                <w:lang w:val="es-BO"/>
              </w:rPr>
            </w:pPr>
          </w:p>
        </w:tc>
        <w:tc>
          <w:tcPr>
            <w:tcW w:w="244" w:type="dxa"/>
            <w:tcBorders>
              <w:top w:val="single" w:sz="2" w:space="0" w:color="auto"/>
            </w:tcBorders>
            <w:shd w:val="clear" w:color="auto" w:fill="auto"/>
            <w:vAlign w:val="center"/>
          </w:tcPr>
          <w:p w14:paraId="23A74B6D" w14:textId="77777777" w:rsidR="00A14E4F" w:rsidRPr="006556D9" w:rsidRDefault="00A14E4F" w:rsidP="00BA6803">
            <w:pPr>
              <w:rPr>
                <w:rFonts w:ascii="Arial" w:hAnsi="Arial" w:cs="Arial"/>
                <w:b/>
                <w:bCs/>
                <w:sz w:val="4"/>
                <w:szCs w:val="4"/>
                <w:lang w:val="es-BO"/>
              </w:rPr>
            </w:pPr>
          </w:p>
        </w:tc>
        <w:tc>
          <w:tcPr>
            <w:tcW w:w="242" w:type="dxa"/>
            <w:shd w:val="clear" w:color="auto" w:fill="auto"/>
            <w:vAlign w:val="center"/>
          </w:tcPr>
          <w:p w14:paraId="6405625F" w14:textId="77777777" w:rsidR="00A14E4F" w:rsidRPr="006556D9" w:rsidRDefault="00A14E4F" w:rsidP="00BA6803">
            <w:pPr>
              <w:rPr>
                <w:rFonts w:ascii="Arial" w:hAnsi="Arial" w:cs="Arial"/>
                <w:b/>
                <w:bCs/>
                <w:sz w:val="4"/>
                <w:szCs w:val="4"/>
                <w:lang w:val="es-BO"/>
              </w:rPr>
            </w:pPr>
          </w:p>
        </w:tc>
        <w:tc>
          <w:tcPr>
            <w:tcW w:w="249" w:type="dxa"/>
            <w:tcBorders>
              <w:top w:val="nil"/>
              <w:bottom w:val="nil"/>
              <w:right w:val="single" w:sz="12" w:space="0" w:color="auto"/>
            </w:tcBorders>
            <w:shd w:val="clear" w:color="auto" w:fill="auto"/>
            <w:vAlign w:val="center"/>
          </w:tcPr>
          <w:p w14:paraId="3D9BC52E" w14:textId="77777777" w:rsidR="00A14E4F" w:rsidRPr="006556D9" w:rsidRDefault="00A14E4F" w:rsidP="00BA6803">
            <w:pPr>
              <w:rPr>
                <w:rFonts w:ascii="Arial" w:hAnsi="Arial" w:cs="Arial"/>
                <w:b/>
                <w:bCs/>
                <w:sz w:val="4"/>
                <w:szCs w:val="4"/>
                <w:lang w:val="es-BO"/>
              </w:rPr>
            </w:pPr>
          </w:p>
        </w:tc>
      </w:tr>
      <w:tr w:rsidR="00E0335C" w:rsidRPr="00B002AD" w14:paraId="6B293542" w14:textId="77777777" w:rsidTr="00BA6803">
        <w:trPr>
          <w:trHeight w:val="79"/>
        </w:trPr>
        <w:tc>
          <w:tcPr>
            <w:tcW w:w="243" w:type="dxa"/>
            <w:tcBorders>
              <w:top w:val="nil"/>
              <w:left w:val="single" w:sz="12" w:space="0" w:color="auto"/>
              <w:bottom w:val="nil"/>
            </w:tcBorders>
            <w:shd w:val="clear" w:color="auto" w:fill="auto"/>
            <w:vAlign w:val="center"/>
          </w:tcPr>
          <w:p w14:paraId="3BE17325" w14:textId="77777777" w:rsidR="00E0335C" w:rsidRPr="00B002AD" w:rsidRDefault="00E0335C" w:rsidP="00BA6803">
            <w:pPr>
              <w:rPr>
                <w:rFonts w:ascii="Arial" w:hAnsi="Arial" w:cs="Arial"/>
                <w:b/>
                <w:bCs/>
                <w:sz w:val="16"/>
                <w:szCs w:val="2"/>
                <w:lang w:val="es-BO"/>
              </w:rPr>
            </w:pPr>
          </w:p>
        </w:tc>
        <w:tc>
          <w:tcPr>
            <w:tcW w:w="1942" w:type="dxa"/>
            <w:gridSpan w:val="8"/>
            <w:tcBorders>
              <w:top w:val="nil"/>
              <w:bottom w:val="nil"/>
              <w:right w:val="single" w:sz="4" w:space="0" w:color="auto"/>
            </w:tcBorders>
            <w:shd w:val="clear" w:color="auto" w:fill="auto"/>
            <w:vAlign w:val="center"/>
          </w:tcPr>
          <w:p w14:paraId="530B15BA" w14:textId="77777777" w:rsidR="00E0335C" w:rsidRPr="00B002AD" w:rsidRDefault="00E0335C" w:rsidP="00BA6803">
            <w:pPr>
              <w:jc w:val="right"/>
              <w:rPr>
                <w:rFonts w:ascii="Arial" w:hAnsi="Arial" w:cs="Arial"/>
                <w:bCs/>
                <w:sz w:val="16"/>
                <w:szCs w:val="2"/>
                <w:lang w:val="es-BO"/>
              </w:rPr>
            </w:pPr>
            <w:r w:rsidRPr="00B002AD">
              <w:rPr>
                <w:rFonts w:ascii="Arial" w:hAnsi="Arial" w:cs="Arial"/>
                <w:bCs/>
                <w:sz w:val="16"/>
                <w:szCs w:val="2"/>
                <w:lang w:val="es-BO"/>
              </w:rPr>
              <w:t>Teléfonos</w:t>
            </w:r>
          </w:p>
        </w:tc>
        <w:tc>
          <w:tcPr>
            <w:tcW w:w="2432"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4D5EC1" w14:textId="77777777" w:rsidR="00E0335C" w:rsidRPr="00B002AD" w:rsidRDefault="00E0335C" w:rsidP="00BA6803">
            <w:pPr>
              <w:rPr>
                <w:rFonts w:ascii="Arial" w:hAnsi="Arial" w:cs="Arial"/>
                <w:b/>
                <w:bCs/>
                <w:sz w:val="16"/>
                <w:szCs w:val="2"/>
                <w:lang w:val="es-BO"/>
              </w:rPr>
            </w:pPr>
          </w:p>
        </w:tc>
        <w:tc>
          <w:tcPr>
            <w:tcW w:w="244" w:type="dxa"/>
            <w:tcBorders>
              <w:left w:val="single" w:sz="4" w:space="0" w:color="auto"/>
              <w:bottom w:val="nil"/>
            </w:tcBorders>
            <w:shd w:val="clear" w:color="auto" w:fill="auto"/>
            <w:vAlign w:val="center"/>
          </w:tcPr>
          <w:p w14:paraId="1238F852" w14:textId="77777777" w:rsidR="00E0335C" w:rsidRPr="00B002AD" w:rsidRDefault="00E0335C" w:rsidP="00BA6803">
            <w:pPr>
              <w:rPr>
                <w:rFonts w:ascii="Arial" w:hAnsi="Arial" w:cs="Arial"/>
                <w:b/>
                <w:bCs/>
                <w:sz w:val="16"/>
                <w:szCs w:val="2"/>
                <w:lang w:val="es-BO"/>
              </w:rPr>
            </w:pPr>
          </w:p>
        </w:tc>
        <w:tc>
          <w:tcPr>
            <w:tcW w:w="973" w:type="dxa"/>
            <w:gridSpan w:val="4"/>
            <w:tcBorders>
              <w:bottom w:val="nil"/>
              <w:right w:val="single" w:sz="4" w:space="0" w:color="auto"/>
            </w:tcBorders>
            <w:shd w:val="clear" w:color="auto" w:fill="auto"/>
            <w:vAlign w:val="center"/>
          </w:tcPr>
          <w:p w14:paraId="2E9B0BFA" w14:textId="77777777" w:rsidR="00E0335C" w:rsidRPr="00B002AD" w:rsidRDefault="00E0335C" w:rsidP="00BA6803">
            <w:pPr>
              <w:jc w:val="right"/>
              <w:rPr>
                <w:rFonts w:ascii="Arial" w:hAnsi="Arial" w:cs="Arial"/>
                <w:bCs/>
                <w:sz w:val="16"/>
                <w:szCs w:val="2"/>
                <w:lang w:val="es-BO"/>
              </w:rPr>
            </w:pPr>
            <w:r w:rsidRPr="00B002AD">
              <w:rPr>
                <w:rFonts w:ascii="Arial" w:hAnsi="Arial" w:cs="Arial"/>
                <w:bCs/>
                <w:sz w:val="16"/>
                <w:szCs w:val="2"/>
                <w:lang w:val="es-BO"/>
              </w:rPr>
              <w:t>Fax</w:t>
            </w:r>
          </w:p>
        </w:tc>
        <w:tc>
          <w:tcPr>
            <w:tcW w:w="2444"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27336A" w14:textId="77777777" w:rsidR="00E0335C" w:rsidRPr="00B002AD" w:rsidRDefault="00E0335C" w:rsidP="00BA6803">
            <w:pPr>
              <w:rPr>
                <w:rFonts w:ascii="Arial" w:hAnsi="Arial" w:cs="Arial"/>
                <w:b/>
                <w:bCs/>
                <w:sz w:val="16"/>
                <w:szCs w:val="2"/>
                <w:lang w:val="es-BO"/>
              </w:rPr>
            </w:pPr>
          </w:p>
        </w:tc>
        <w:tc>
          <w:tcPr>
            <w:tcW w:w="241" w:type="dxa"/>
            <w:tcBorders>
              <w:left w:val="single" w:sz="4" w:space="0" w:color="auto"/>
              <w:bottom w:val="nil"/>
            </w:tcBorders>
            <w:shd w:val="clear" w:color="auto" w:fill="auto"/>
            <w:vAlign w:val="center"/>
          </w:tcPr>
          <w:p w14:paraId="33EC28D3" w14:textId="77777777" w:rsidR="00E0335C" w:rsidRPr="00B002AD" w:rsidRDefault="00E0335C" w:rsidP="00BA6803">
            <w:pPr>
              <w:rPr>
                <w:rFonts w:ascii="Arial" w:hAnsi="Arial" w:cs="Arial"/>
                <w:b/>
                <w:bCs/>
                <w:sz w:val="16"/>
                <w:szCs w:val="2"/>
                <w:lang w:val="es-BO"/>
              </w:rPr>
            </w:pPr>
          </w:p>
        </w:tc>
        <w:tc>
          <w:tcPr>
            <w:tcW w:w="244" w:type="dxa"/>
            <w:tcBorders>
              <w:bottom w:val="nil"/>
            </w:tcBorders>
            <w:shd w:val="clear" w:color="auto" w:fill="auto"/>
            <w:vAlign w:val="center"/>
          </w:tcPr>
          <w:p w14:paraId="05E6ECCA" w14:textId="77777777" w:rsidR="00E0335C" w:rsidRPr="00B002AD" w:rsidRDefault="00E0335C" w:rsidP="00BA6803">
            <w:pPr>
              <w:rPr>
                <w:rFonts w:ascii="Arial" w:hAnsi="Arial" w:cs="Arial"/>
                <w:b/>
                <w:bCs/>
                <w:sz w:val="16"/>
                <w:szCs w:val="2"/>
                <w:lang w:val="es-BO"/>
              </w:rPr>
            </w:pPr>
          </w:p>
        </w:tc>
        <w:tc>
          <w:tcPr>
            <w:tcW w:w="244" w:type="dxa"/>
            <w:tcBorders>
              <w:bottom w:val="nil"/>
            </w:tcBorders>
            <w:shd w:val="clear" w:color="auto" w:fill="auto"/>
            <w:vAlign w:val="center"/>
          </w:tcPr>
          <w:p w14:paraId="0716B576" w14:textId="77777777" w:rsidR="00E0335C" w:rsidRPr="00B002AD" w:rsidRDefault="00E0335C" w:rsidP="00BA6803">
            <w:pPr>
              <w:rPr>
                <w:rFonts w:ascii="Arial" w:hAnsi="Arial" w:cs="Arial"/>
                <w:b/>
                <w:bCs/>
                <w:sz w:val="16"/>
                <w:szCs w:val="2"/>
                <w:lang w:val="es-BO"/>
              </w:rPr>
            </w:pPr>
          </w:p>
        </w:tc>
        <w:tc>
          <w:tcPr>
            <w:tcW w:w="244" w:type="dxa"/>
            <w:tcBorders>
              <w:bottom w:val="nil"/>
            </w:tcBorders>
            <w:shd w:val="clear" w:color="auto" w:fill="auto"/>
            <w:vAlign w:val="center"/>
          </w:tcPr>
          <w:p w14:paraId="0D3C2C90" w14:textId="77777777" w:rsidR="00E0335C" w:rsidRPr="00B002AD" w:rsidRDefault="00E0335C" w:rsidP="00BA6803">
            <w:pPr>
              <w:rPr>
                <w:rFonts w:ascii="Arial" w:hAnsi="Arial" w:cs="Arial"/>
                <w:b/>
                <w:bCs/>
                <w:sz w:val="16"/>
                <w:szCs w:val="2"/>
                <w:lang w:val="es-BO"/>
              </w:rPr>
            </w:pPr>
          </w:p>
        </w:tc>
        <w:tc>
          <w:tcPr>
            <w:tcW w:w="242" w:type="dxa"/>
            <w:tcBorders>
              <w:bottom w:val="nil"/>
            </w:tcBorders>
            <w:shd w:val="clear" w:color="auto" w:fill="auto"/>
            <w:vAlign w:val="center"/>
          </w:tcPr>
          <w:p w14:paraId="588648BB" w14:textId="77777777" w:rsidR="00E0335C" w:rsidRPr="00B002AD" w:rsidRDefault="00E0335C" w:rsidP="00BA6803">
            <w:pPr>
              <w:rPr>
                <w:rFonts w:ascii="Arial" w:hAnsi="Arial" w:cs="Arial"/>
                <w:b/>
                <w:bCs/>
                <w:sz w:val="16"/>
                <w:szCs w:val="2"/>
                <w:lang w:val="es-BO"/>
              </w:rPr>
            </w:pPr>
          </w:p>
        </w:tc>
        <w:tc>
          <w:tcPr>
            <w:tcW w:w="249" w:type="dxa"/>
            <w:tcBorders>
              <w:top w:val="nil"/>
              <w:bottom w:val="nil"/>
              <w:right w:val="single" w:sz="12" w:space="0" w:color="auto"/>
            </w:tcBorders>
            <w:shd w:val="clear" w:color="auto" w:fill="auto"/>
            <w:vAlign w:val="center"/>
          </w:tcPr>
          <w:p w14:paraId="32A12585" w14:textId="77777777" w:rsidR="00E0335C" w:rsidRPr="00B002AD" w:rsidRDefault="00E0335C" w:rsidP="00BA6803">
            <w:pPr>
              <w:rPr>
                <w:rFonts w:ascii="Arial" w:hAnsi="Arial" w:cs="Arial"/>
                <w:b/>
                <w:bCs/>
                <w:sz w:val="16"/>
                <w:szCs w:val="2"/>
                <w:lang w:val="es-BO"/>
              </w:rPr>
            </w:pPr>
          </w:p>
        </w:tc>
      </w:tr>
      <w:tr w:rsidR="00A14E4F" w:rsidRPr="006556D9" w14:paraId="7AB47D55" w14:textId="77777777" w:rsidTr="00BA6803">
        <w:trPr>
          <w:trHeight w:val="79"/>
        </w:trPr>
        <w:tc>
          <w:tcPr>
            <w:tcW w:w="243" w:type="dxa"/>
            <w:tcBorders>
              <w:top w:val="nil"/>
              <w:left w:val="single" w:sz="12" w:space="0" w:color="auto"/>
              <w:bottom w:val="nil"/>
            </w:tcBorders>
            <w:shd w:val="clear" w:color="auto" w:fill="auto"/>
            <w:vAlign w:val="center"/>
          </w:tcPr>
          <w:p w14:paraId="26ED0BEE"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6EEF731D"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73200E93"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2FDC2519" w14:textId="77777777"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2B880820"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1CAC7783"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1F71A5CC" w14:textId="77777777" w:rsidR="00A14E4F" w:rsidRPr="006556D9" w:rsidRDefault="00A14E4F"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65F24857" w14:textId="77777777" w:rsidR="00A14E4F" w:rsidRPr="006556D9" w:rsidRDefault="00A14E4F"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1ACE2B84"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72682EBB"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21D5BC96" w14:textId="77777777" w:rsidR="00A14E4F" w:rsidRPr="006556D9" w:rsidRDefault="00A14E4F" w:rsidP="00BA6803">
            <w:pPr>
              <w:rPr>
                <w:rFonts w:ascii="Arial" w:hAnsi="Arial" w:cs="Arial"/>
                <w:b/>
                <w:bCs/>
                <w:sz w:val="4"/>
                <w:szCs w:val="4"/>
                <w:lang w:val="es-BO"/>
              </w:rPr>
            </w:pPr>
          </w:p>
        </w:tc>
        <w:tc>
          <w:tcPr>
            <w:tcW w:w="243" w:type="dxa"/>
            <w:tcBorders>
              <w:top w:val="nil"/>
              <w:bottom w:val="single" w:sz="4" w:space="0" w:color="auto"/>
            </w:tcBorders>
            <w:shd w:val="clear" w:color="auto" w:fill="auto"/>
            <w:vAlign w:val="center"/>
          </w:tcPr>
          <w:p w14:paraId="1FB09BB0" w14:textId="77777777" w:rsidR="00A14E4F" w:rsidRPr="006556D9" w:rsidRDefault="00A14E4F" w:rsidP="00BA6803">
            <w:pPr>
              <w:rPr>
                <w:rFonts w:ascii="Arial" w:hAnsi="Arial" w:cs="Arial"/>
                <w:b/>
                <w:bCs/>
                <w:sz w:val="4"/>
                <w:szCs w:val="4"/>
                <w:lang w:val="es-BO"/>
              </w:rPr>
            </w:pPr>
          </w:p>
        </w:tc>
        <w:tc>
          <w:tcPr>
            <w:tcW w:w="242" w:type="dxa"/>
            <w:tcBorders>
              <w:bottom w:val="single" w:sz="4" w:space="0" w:color="auto"/>
            </w:tcBorders>
            <w:shd w:val="clear" w:color="auto" w:fill="auto"/>
            <w:vAlign w:val="center"/>
          </w:tcPr>
          <w:p w14:paraId="55517691" w14:textId="77777777" w:rsidR="00A14E4F" w:rsidRPr="006556D9" w:rsidRDefault="00A14E4F" w:rsidP="00BA6803">
            <w:pPr>
              <w:rPr>
                <w:rFonts w:ascii="Arial" w:hAnsi="Arial" w:cs="Arial"/>
                <w:b/>
                <w:bCs/>
                <w:sz w:val="4"/>
                <w:szCs w:val="4"/>
                <w:lang w:val="es-BO"/>
              </w:rPr>
            </w:pPr>
          </w:p>
        </w:tc>
        <w:tc>
          <w:tcPr>
            <w:tcW w:w="243" w:type="dxa"/>
            <w:tcBorders>
              <w:bottom w:val="single" w:sz="4" w:space="0" w:color="auto"/>
            </w:tcBorders>
            <w:shd w:val="clear" w:color="auto" w:fill="auto"/>
            <w:vAlign w:val="center"/>
          </w:tcPr>
          <w:p w14:paraId="313E8B64" w14:textId="77777777" w:rsidR="00A14E4F" w:rsidRPr="006556D9" w:rsidRDefault="00A14E4F" w:rsidP="00BA6803">
            <w:pPr>
              <w:rPr>
                <w:rFonts w:ascii="Arial" w:hAnsi="Arial" w:cs="Arial"/>
                <w:b/>
                <w:bCs/>
                <w:sz w:val="4"/>
                <w:szCs w:val="4"/>
                <w:lang w:val="es-BO"/>
              </w:rPr>
            </w:pPr>
          </w:p>
        </w:tc>
        <w:tc>
          <w:tcPr>
            <w:tcW w:w="243" w:type="dxa"/>
            <w:tcBorders>
              <w:bottom w:val="single" w:sz="4" w:space="0" w:color="auto"/>
            </w:tcBorders>
            <w:shd w:val="clear" w:color="auto" w:fill="auto"/>
            <w:vAlign w:val="center"/>
          </w:tcPr>
          <w:p w14:paraId="477658B0" w14:textId="77777777" w:rsidR="00A14E4F" w:rsidRPr="006556D9" w:rsidRDefault="00A14E4F" w:rsidP="00BA6803">
            <w:pPr>
              <w:rPr>
                <w:rFonts w:ascii="Arial" w:hAnsi="Arial" w:cs="Arial"/>
                <w:b/>
                <w:bCs/>
                <w:sz w:val="4"/>
                <w:szCs w:val="4"/>
                <w:lang w:val="es-BO"/>
              </w:rPr>
            </w:pPr>
          </w:p>
        </w:tc>
        <w:tc>
          <w:tcPr>
            <w:tcW w:w="243" w:type="dxa"/>
            <w:tcBorders>
              <w:bottom w:val="single" w:sz="4" w:space="0" w:color="auto"/>
            </w:tcBorders>
            <w:shd w:val="clear" w:color="auto" w:fill="auto"/>
            <w:vAlign w:val="center"/>
          </w:tcPr>
          <w:p w14:paraId="22353E37"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6FA09B7E"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7F7A36F7"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0E9BAE39"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05778A5E" w14:textId="77777777" w:rsidR="00A14E4F" w:rsidRPr="006556D9" w:rsidRDefault="00A14E4F" w:rsidP="00BA6803">
            <w:pPr>
              <w:rPr>
                <w:rFonts w:ascii="Arial" w:hAnsi="Arial" w:cs="Arial"/>
                <w:b/>
                <w:bCs/>
                <w:sz w:val="4"/>
                <w:szCs w:val="4"/>
                <w:lang w:val="es-BO"/>
              </w:rPr>
            </w:pPr>
          </w:p>
        </w:tc>
        <w:tc>
          <w:tcPr>
            <w:tcW w:w="243" w:type="dxa"/>
            <w:tcBorders>
              <w:bottom w:val="single" w:sz="4" w:space="0" w:color="auto"/>
            </w:tcBorders>
            <w:shd w:val="clear" w:color="auto" w:fill="auto"/>
            <w:vAlign w:val="center"/>
          </w:tcPr>
          <w:p w14:paraId="5603DA77" w14:textId="77777777" w:rsidR="00A14E4F" w:rsidRPr="006556D9" w:rsidRDefault="00A14E4F" w:rsidP="00BA6803">
            <w:pPr>
              <w:rPr>
                <w:rFonts w:ascii="Arial" w:hAnsi="Arial" w:cs="Arial"/>
                <w:b/>
                <w:bCs/>
                <w:sz w:val="4"/>
                <w:szCs w:val="4"/>
                <w:lang w:val="es-BO"/>
              </w:rPr>
            </w:pPr>
          </w:p>
        </w:tc>
        <w:tc>
          <w:tcPr>
            <w:tcW w:w="242" w:type="dxa"/>
            <w:tcBorders>
              <w:bottom w:val="single" w:sz="4" w:space="0" w:color="auto"/>
            </w:tcBorders>
            <w:shd w:val="clear" w:color="auto" w:fill="auto"/>
            <w:vAlign w:val="center"/>
          </w:tcPr>
          <w:p w14:paraId="6CE0E869"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0B40F48A"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55F2174A"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437464D3" w14:textId="77777777" w:rsidR="00A14E4F" w:rsidRPr="006556D9" w:rsidRDefault="00A14E4F" w:rsidP="00BA6803">
            <w:pPr>
              <w:rPr>
                <w:rFonts w:ascii="Arial" w:hAnsi="Arial" w:cs="Arial"/>
                <w:b/>
                <w:bCs/>
                <w:sz w:val="4"/>
                <w:szCs w:val="4"/>
                <w:lang w:val="es-BO"/>
              </w:rPr>
            </w:pPr>
          </w:p>
        </w:tc>
        <w:tc>
          <w:tcPr>
            <w:tcW w:w="241" w:type="dxa"/>
            <w:tcBorders>
              <w:bottom w:val="single" w:sz="4" w:space="0" w:color="auto"/>
            </w:tcBorders>
            <w:shd w:val="clear" w:color="auto" w:fill="auto"/>
            <w:vAlign w:val="center"/>
          </w:tcPr>
          <w:p w14:paraId="634CBE8E"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12372781"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68F33223"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54D76458"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663178EE" w14:textId="77777777" w:rsidR="00A14E4F" w:rsidRPr="006556D9" w:rsidRDefault="00A14E4F" w:rsidP="00BA6803">
            <w:pPr>
              <w:rPr>
                <w:rFonts w:ascii="Arial" w:hAnsi="Arial" w:cs="Arial"/>
                <w:b/>
                <w:bCs/>
                <w:sz w:val="4"/>
                <w:szCs w:val="4"/>
                <w:lang w:val="es-BO"/>
              </w:rPr>
            </w:pPr>
          </w:p>
        </w:tc>
        <w:tc>
          <w:tcPr>
            <w:tcW w:w="248" w:type="dxa"/>
            <w:tcBorders>
              <w:bottom w:val="single" w:sz="4" w:space="0" w:color="auto"/>
            </w:tcBorders>
            <w:shd w:val="clear" w:color="auto" w:fill="auto"/>
            <w:vAlign w:val="center"/>
          </w:tcPr>
          <w:p w14:paraId="12F9310F" w14:textId="77777777" w:rsidR="00A14E4F" w:rsidRPr="006556D9" w:rsidRDefault="00A14E4F" w:rsidP="00BA6803">
            <w:pPr>
              <w:rPr>
                <w:rFonts w:ascii="Arial" w:hAnsi="Arial" w:cs="Arial"/>
                <w:b/>
                <w:bCs/>
                <w:sz w:val="4"/>
                <w:szCs w:val="4"/>
                <w:lang w:val="es-BO"/>
              </w:rPr>
            </w:pPr>
          </w:p>
        </w:tc>
        <w:tc>
          <w:tcPr>
            <w:tcW w:w="247" w:type="dxa"/>
            <w:tcBorders>
              <w:bottom w:val="single" w:sz="4" w:space="0" w:color="auto"/>
            </w:tcBorders>
            <w:shd w:val="clear" w:color="auto" w:fill="auto"/>
            <w:vAlign w:val="center"/>
          </w:tcPr>
          <w:p w14:paraId="7CDBC3D1"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15F4320C" w14:textId="77777777" w:rsidR="00A14E4F" w:rsidRPr="006556D9" w:rsidRDefault="00A14E4F" w:rsidP="00BA6803">
            <w:pPr>
              <w:rPr>
                <w:rFonts w:ascii="Arial" w:hAnsi="Arial" w:cs="Arial"/>
                <w:b/>
                <w:bCs/>
                <w:sz w:val="4"/>
                <w:szCs w:val="4"/>
                <w:lang w:val="es-BO"/>
              </w:rPr>
            </w:pPr>
          </w:p>
        </w:tc>
        <w:tc>
          <w:tcPr>
            <w:tcW w:w="244" w:type="dxa"/>
            <w:tcBorders>
              <w:bottom w:val="single" w:sz="4" w:space="0" w:color="auto"/>
            </w:tcBorders>
            <w:shd w:val="clear" w:color="auto" w:fill="auto"/>
            <w:vAlign w:val="center"/>
          </w:tcPr>
          <w:p w14:paraId="5430B96B" w14:textId="77777777" w:rsidR="00A14E4F" w:rsidRPr="006556D9" w:rsidRDefault="00A14E4F" w:rsidP="00BA6803">
            <w:pPr>
              <w:rPr>
                <w:rFonts w:ascii="Arial" w:hAnsi="Arial" w:cs="Arial"/>
                <w:b/>
                <w:bCs/>
                <w:sz w:val="4"/>
                <w:szCs w:val="4"/>
                <w:lang w:val="es-BO"/>
              </w:rPr>
            </w:pPr>
          </w:p>
        </w:tc>
        <w:tc>
          <w:tcPr>
            <w:tcW w:w="241" w:type="dxa"/>
            <w:shd w:val="clear" w:color="auto" w:fill="auto"/>
            <w:vAlign w:val="center"/>
          </w:tcPr>
          <w:p w14:paraId="6C462D83" w14:textId="77777777" w:rsidR="00A14E4F" w:rsidRPr="006556D9" w:rsidRDefault="00A14E4F" w:rsidP="00BA6803">
            <w:pPr>
              <w:rPr>
                <w:rFonts w:ascii="Arial" w:hAnsi="Arial" w:cs="Arial"/>
                <w:b/>
                <w:bCs/>
                <w:sz w:val="4"/>
                <w:szCs w:val="4"/>
                <w:lang w:val="es-BO"/>
              </w:rPr>
            </w:pPr>
          </w:p>
        </w:tc>
        <w:tc>
          <w:tcPr>
            <w:tcW w:w="244" w:type="dxa"/>
            <w:shd w:val="clear" w:color="auto" w:fill="auto"/>
            <w:vAlign w:val="center"/>
          </w:tcPr>
          <w:p w14:paraId="5B4CED27" w14:textId="77777777" w:rsidR="00A14E4F" w:rsidRPr="006556D9" w:rsidRDefault="00A14E4F" w:rsidP="00BA6803">
            <w:pPr>
              <w:rPr>
                <w:rFonts w:ascii="Arial" w:hAnsi="Arial" w:cs="Arial"/>
                <w:b/>
                <w:bCs/>
                <w:sz w:val="4"/>
                <w:szCs w:val="4"/>
                <w:lang w:val="es-BO"/>
              </w:rPr>
            </w:pPr>
          </w:p>
        </w:tc>
        <w:tc>
          <w:tcPr>
            <w:tcW w:w="244" w:type="dxa"/>
            <w:shd w:val="clear" w:color="auto" w:fill="auto"/>
            <w:vAlign w:val="center"/>
          </w:tcPr>
          <w:p w14:paraId="3132E708" w14:textId="77777777" w:rsidR="00A14E4F" w:rsidRPr="006556D9" w:rsidRDefault="00A14E4F" w:rsidP="00BA6803">
            <w:pPr>
              <w:rPr>
                <w:rFonts w:ascii="Arial" w:hAnsi="Arial" w:cs="Arial"/>
                <w:b/>
                <w:bCs/>
                <w:sz w:val="4"/>
                <w:szCs w:val="4"/>
                <w:lang w:val="es-BO"/>
              </w:rPr>
            </w:pPr>
          </w:p>
        </w:tc>
        <w:tc>
          <w:tcPr>
            <w:tcW w:w="244" w:type="dxa"/>
            <w:shd w:val="clear" w:color="auto" w:fill="auto"/>
            <w:vAlign w:val="center"/>
          </w:tcPr>
          <w:p w14:paraId="08D5ED09" w14:textId="77777777" w:rsidR="00A14E4F" w:rsidRPr="006556D9" w:rsidRDefault="00A14E4F" w:rsidP="00BA6803">
            <w:pPr>
              <w:rPr>
                <w:rFonts w:ascii="Arial" w:hAnsi="Arial" w:cs="Arial"/>
                <w:b/>
                <w:bCs/>
                <w:sz w:val="4"/>
                <w:szCs w:val="4"/>
                <w:lang w:val="es-BO"/>
              </w:rPr>
            </w:pPr>
          </w:p>
        </w:tc>
        <w:tc>
          <w:tcPr>
            <w:tcW w:w="242" w:type="dxa"/>
            <w:shd w:val="clear" w:color="auto" w:fill="auto"/>
            <w:vAlign w:val="center"/>
          </w:tcPr>
          <w:p w14:paraId="11F31E8E" w14:textId="77777777" w:rsidR="00A14E4F" w:rsidRPr="006556D9" w:rsidRDefault="00A14E4F" w:rsidP="00BA6803">
            <w:pPr>
              <w:rPr>
                <w:rFonts w:ascii="Arial" w:hAnsi="Arial" w:cs="Arial"/>
                <w:b/>
                <w:bCs/>
                <w:sz w:val="4"/>
                <w:szCs w:val="4"/>
                <w:lang w:val="es-BO"/>
              </w:rPr>
            </w:pPr>
          </w:p>
        </w:tc>
        <w:tc>
          <w:tcPr>
            <w:tcW w:w="249" w:type="dxa"/>
            <w:tcBorders>
              <w:top w:val="nil"/>
              <w:bottom w:val="nil"/>
              <w:right w:val="single" w:sz="12" w:space="0" w:color="auto"/>
            </w:tcBorders>
            <w:shd w:val="clear" w:color="auto" w:fill="auto"/>
            <w:vAlign w:val="center"/>
          </w:tcPr>
          <w:p w14:paraId="36E7EE7A" w14:textId="77777777" w:rsidR="00A14E4F" w:rsidRPr="006556D9" w:rsidRDefault="00A14E4F" w:rsidP="00BA6803">
            <w:pPr>
              <w:rPr>
                <w:rFonts w:ascii="Arial" w:hAnsi="Arial" w:cs="Arial"/>
                <w:b/>
                <w:bCs/>
                <w:sz w:val="4"/>
                <w:szCs w:val="4"/>
                <w:lang w:val="es-BO"/>
              </w:rPr>
            </w:pPr>
          </w:p>
        </w:tc>
      </w:tr>
      <w:tr w:rsidR="00E0335C" w:rsidRPr="00B002AD" w14:paraId="3F759F97" w14:textId="77777777" w:rsidTr="00BA6803">
        <w:trPr>
          <w:trHeight w:val="79"/>
        </w:trPr>
        <w:tc>
          <w:tcPr>
            <w:tcW w:w="243" w:type="dxa"/>
            <w:tcBorders>
              <w:top w:val="nil"/>
              <w:left w:val="single" w:sz="12" w:space="0" w:color="auto"/>
              <w:bottom w:val="nil"/>
            </w:tcBorders>
            <w:shd w:val="clear" w:color="auto" w:fill="auto"/>
            <w:vAlign w:val="center"/>
          </w:tcPr>
          <w:p w14:paraId="79391CDD" w14:textId="77777777" w:rsidR="00E0335C" w:rsidRPr="00B002AD" w:rsidRDefault="00E0335C" w:rsidP="00BA6803">
            <w:pPr>
              <w:rPr>
                <w:rFonts w:ascii="Arial" w:hAnsi="Arial" w:cs="Arial"/>
                <w:b/>
                <w:bCs/>
                <w:sz w:val="16"/>
                <w:szCs w:val="2"/>
                <w:lang w:val="es-BO"/>
              </w:rPr>
            </w:pPr>
          </w:p>
        </w:tc>
        <w:tc>
          <w:tcPr>
            <w:tcW w:w="1942" w:type="dxa"/>
            <w:gridSpan w:val="8"/>
            <w:tcBorders>
              <w:top w:val="nil"/>
              <w:bottom w:val="nil"/>
              <w:right w:val="single" w:sz="4" w:space="0" w:color="auto"/>
            </w:tcBorders>
            <w:shd w:val="clear" w:color="auto" w:fill="auto"/>
            <w:vAlign w:val="center"/>
          </w:tcPr>
          <w:p w14:paraId="1F153536" w14:textId="77777777" w:rsidR="00E0335C" w:rsidRPr="00B002AD" w:rsidRDefault="00E0335C" w:rsidP="00BA6803">
            <w:pPr>
              <w:jc w:val="right"/>
              <w:rPr>
                <w:rFonts w:ascii="Arial" w:hAnsi="Arial" w:cs="Arial"/>
                <w:bCs/>
                <w:sz w:val="16"/>
                <w:szCs w:val="2"/>
                <w:lang w:val="es-BO"/>
              </w:rPr>
            </w:pPr>
            <w:r w:rsidRPr="00B002AD">
              <w:rPr>
                <w:rFonts w:ascii="Arial" w:hAnsi="Arial" w:cs="Arial"/>
                <w:bCs/>
                <w:sz w:val="16"/>
                <w:szCs w:val="2"/>
                <w:lang w:val="es-BO"/>
              </w:rPr>
              <w:t>Correo Electrónico</w:t>
            </w:r>
          </w:p>
        </w:tc>
        <w:tc>
          <w:tcPr>
            <w:tcW w:w="6093"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A713E4" w14:textId="77777777" w:rsidR="00E0335C" w:rsidRPr="00B002AD" w:rsidRDefault="00E0335C" w:rsidP="00BA6803">
            <w:pPr>
              <w:rPr>
                <w:rFonts w:ascii="Arial" w:hAnsi="Arial" w:cs="Arial"/>
                <w:b/>
                <w:bCs/>
                <w:sz w:val="16"/>
                <w:szCs w:val="2"/>
                <w:lang w:val="es-BO"/>
              </w:rPr>
            </w:pPr>
          </w:p>
        </w:tc>
        <w:tc>
          <w:tcPr>
            <w:tcW w:w="241" w:type="dxa"/>
            <w:tcBorders>
              <w:left w:val="single" w:sz="4" w:space="0" w:color="auto"/>
            </w:tcBorders>
            <w:shd w:val="clear" w:color="auto" w:fill="auto"/>
            <w:vAlign w:val="center"/>
          </w:tcPr>
          <w:p w14:paraId="23B2B8F1" w14:textId="77777777" w:rsidR="00E0335C" w:rsidRPr="00B002AD" w:rsidRDefault="00E0335C" w:rsidP="00BA6803">
            <w:pPr>
              <w:rPr>
                <w:rFonts w:ascii="Arial" w:hAnsi="Arial" w:cs="Arial"/>
                <w:b/>
                <w:bCs/>
                <w:sz w:val="16"/>
                <w:szCs w:val="2"/>
                <w:lang w:val="es-BO"/>
              </w:rPr>
            </w:pPr>
          </w:p>
        </w:tc>
        <w:tc>
          <w:tcPr>
            <w:tcW w:w="244" w:type="dxa"/>
            <w:shd w:val="clear" w:color="auto" w:fill="auto"/>
            <w:vAlign w:val="center"/>
          </w:tcPr>
          <w:p w14:paraId="1A6DC859" w14:textId="77777777" w:rsidR="00E0335C" w:rsidRPr="00B002AD" w:rsidRDefault="00E0335C" w:rsidP="00BA6803">
            <w:pPr>
              <w:rPr>
                <w:rFonts w:ascii="Arial" w:hAnsi="Arial" w:cs="Arial"/>
                <w:b/>
                <w:bCs/>
                <w:sz w:val="16"/>
                <w:szCs w:val="2"/>
                <w:lang w:val="es-BO"/>
              </w:rPr>
            </w:pPr>
          </w:p>
        </w:tc>
        <w:tc>
          <w:tcPr>
            <w:tcW w:w="244" w:type="dxa"/>
            <w:shd w:val="clear" w:color="auto" w:fill="auto"/>
            <w:vAlign w:val="center"/>
          </w:tcPr>
          <w:p w14:paraId="00ABCD29" w14:textId="77777777" w:rsidR="00E0335C" w:rsidRPr="00B002AD" w:rsidRDefault="00E0335C" w:rsidP="00BA6803">
            <w:pPr>
              <w:rPr>
                <w:rFonts w:ascii="Arial" w:hAnsi="Arial" w:cs="Arial"/>
                <w:b/>
                <w:bCs/>
                <w:sz w:val="16"/>
                <w:szCs w:val="2"/>
                <w:lang w:val="es-BO"/>
              </w:rPr>
            </w:pPr>
          </w:p>
        </w:tc>
        <w:tc>
          <w:tcPr>
            <w:tcW w:w="244" w:type="dxa"/>
            <w:shd w:val="clear" w:color="auto" w:fill="auto"/>
            <w:vAlign w:val="center"/>
          </w:tcPr>
          <w:p w14:paraId="59EA54AA" w14:textId="77777777" w:rsidR="00E0335C" w:rsidRPr="00B002AD" w:rsidRDefault="00E0335C" w:rsidP="00BA6803">
            <w:pPr>
              <w:rPr>
                <w:rFonts w:ascii="Arial" w:hAnsi="Arial" w:cs="Arial"/>
                <w:b/>
                <w:bCs/>
                <w:sz w:val="16"/>
                <w:szCs w:val="2"/>
                <w:lang w:val="es-BO"/>
              </w:rPr>
            </w:pPr>
          </w:p>
        </w:tc>
        <w:tc>
          <w:tcPr>
            <w:tcW w:w="242" w:type="dxa"/>
            <w:shd w:val="clear" w:color="auto" w:fill="auto"/>
            <w:vAlign w:val="center"/>
          </w:tcPr>
          <w:p w14:paraId="0DBEF57F" w14:textId="77777777" w:rsidR="00E0335C" w:rsidRPr="00B002AD" w:rsidRDefault="00E0335C" w:rsidP="00BA6803">
            <w:pPr>
              <w:rPr>
                <w:rFonts w:ascii="Arial" w:hAnsi="Arial" w:cs="Arial"/>
                <w:b/>
                <w:bCs/>
                <w:sz w:val="16"/>
                <w:szCs w:val="2"/>
                <w:lang w:val="es-BO"/>
              </w:rPr>
            </w:pPr>
          </w:p>
        </w:tc>
        <w:tc>
          <w:tcPr>
            <w:tcW w:w="249" w:type="dxa"/>
            <w:tcBorders>
              <w:top w:val="nil"/>
              <w:bottom w:val="nil"/>
              <w:right w:val="single" w:sz="12" w:space="0" w:color="auto"/>
            </w:tcBorders>
            <w:shd w:val="clear" w:color="auto" w:fill="auto"/>
            <w:vAlign w:val="center"/>
          </w:tcPr>
          <w:p w14:paraId="71DCD21D" w14:textId="77777777" w:rsidR="00E0335C" w:rsidRPr="00B002AD" w:rsidRDefault="00E0335C" w:rsidP="00BA6803">
            <w:pPr>
              <w:rPr>
                <w:rFonts w:ascii="Arial" w:hAnsi="Arial" w:cs="Arial"/>
                <w:b/>
                <w:bCs/>
                <w:sz w:val="16"/>
                <w:szCs w:val="2"/>
                <w:lang w:val="es-BO"/>
              </w:rPr>
            </w:pPr>
          </w:p>
        </w:tc>
      </w:tr>
      <w:tr w:rsidR="00267724" w:rsidRPr="006556D9" w14:paraId="5B6467E6" w14:textId="77777777" w:rsidTr="00BA6803">
        <w:trPr>
          <w:trHeight w:val="79"/>
        </w:trPr>
        <w:tc>
          <w:tcPr>
            <w:tcW w:w="243" w:type="dxa"/>
            <w:tcBorders>
              <w:top w:val="nil"/>
              <w:left w:val="single" w:sz="12" w:space="0" w:color="auto"/>
              <w:bottom w:val="nil"/>
            </w:tcBorders>
            <w:shd w:val="clear" w:color="auto" w:fill="auto"/>
            <w:vAlign w:val="center"/>
          </w:tcPr>
          <w:p w14:paraId="1E7843D7"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06CF5CBC"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5C2552AA"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1EE130B5" w14:textId="77777777"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40164747"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31B9391F"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29D13B4C"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5ADC8EB3" w14:textId="77777777" w:rsidR="00A31729" w:rsidRPr="006556D9" w:rsidRDefault="00A31729" w:rsidP="00BA6803">
            <w:pPr>
              <w:rPr>
                <w:rFonts w:ascii="Arial" w:hAnsi="Arial" w:cs="Arial"/>
                <w:b/>
                <w:bCs/>
                <w:sz w:val="4"/>
                <w:szCs w:val="4"/>
                <w:lang w:val="es-BO"/>
              </w:rPr>
            </w:pPr>
          </w:p>
        </w:tc>
        <w:tc>
          <w:tcPr>
            <w:tcW w:w="242" w:type="dxa"/>
            <w:tcBorders>
              <w:top w:val="nil"/>
              <w:bottom w:val="nil"/>
            </w:tcBorders>
            <w:shd w:val="clear" w:color="auto" w:fill="auto"/>
            <w:vAlign w:val="center"/>
          </w:tcPr>
          <w:p w14:paraId="5A5B5CCA"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7E03A392"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6CA71158" w14:textId="77777777" w:rsidR="00A31729" w:rsidRPr="006556D9" w:rsidRDefault="00A31729" w:rsidP="00BA6803">
            <w:pPr>
              <w:rPr>
                <w:rFonts w:ascii="Arial" w:hAnsi="Arial" w:cs="Arial"/>
                <w:b/>
                <w:bCs/>
                <w:sz w:val="4"/>
                <w:szCs w:val="4"/>
                <w:lang w:val="es-BO"/>
              </w:rPr>
            </w:pPr>
          </w:p>
        </w:tc>
        <w:tc>
          <w:tcPr>
            <w:tcW w:w="243" w:type="dxa"/>
            <w:tcBorders>
              <w:top w:val="nil"/>
              <w:bottom w:val="nil"/>
            </w:tcBorders>
            <w:shd w:val="clear" w:color="auto" w:fill="auto"/>
            <w:vAlign w:val="center"/>
          </w:tcPr>
          <w:p w14:paraId="6051602B" w14:textId="77777777" w:rsidR="00A31729" w:rsidRPr="006556D9" w:rsidRDefault="00A31729" w:rsidP="00BA6803">
            <w:pPr>
              <w:rPr>
                <w:rFonts w:ascii="Arial" w:hAnsi="Arial" w:cs="Arial"/>
                <w:b/>
                <w:bCs/>
                <w:sz w:val="4"/>
                <w:szCs w:val="4"/>
                <w:lang w:val="es-BO"/>
              </w:rPr>
            </w:pPr>
          </w:p>
        </w:tc>
        <w:tc>
          <w:tcPr>
            <w:tcW w:w="242" w:type="dxa"/>
            <w:tcBorders>
              <w:bottom w:val="nil"/>
            </w:tcBorders>
            <w:shd w:val="clear" w:color="auto" w:fill="auto"/>
            <w:vAlign w:val="center"/>
          </w:tcPr>
          <w:p w14:paraId="2CE32D8F" w14:textId="77777777" w:rsidR="00A31729" w:rsidRPr="006556D9" w:rsidRDefault="00A31729" w:rsidP="00BA6803">
            <w:pPr>
              <w:rPr>
                <w:rFonts w:ascii="Arial" w:hAnsi="Arial" w:cs="Arial"/>
                <w:b/>
                <w:bCs/>
                <w:sz w:val="4"/>
                <w:szCs w:val="4"/>
                <w:lang w:val="es-BO"/>
              </w:rPr>
            </w:pPr>
          </w:p>
        </w:tc>
        <w:tc>
          <w:tcPr>
            <w:tcW w:w="243" w:type="dxa"/>
            <w:tcBorders>
              <w:bottom w:val="nil"/>
            </w:tcBorders>
            <w:shd w:val="clear" w:color="auto" w:fill="auto"/>
            <w:vAlign w:val="center"/>
          </w:tcPr>
          <w:p w14:paraId="22579BEC" w14:textId="77777777" w:rsidR="00A31729" w:rsidRPr="006556D9" w:rsidRDefault="00A31729" w:rsidP="00BA6803">
            <w:pPr>
              <w:rPr>
                <w:rFonts w:ascii="Arial" w:hAnsi="Arial" w:cs="Arial"/>
                <w:b/>
                <w:bCs/>
                <w:sz w:val="4"/>
                <w:szCs w:val="4"/>
                <w:lang w:val="es-BO"/>
              </w:rPr>
            </w:pPr>
          </w:p>
        </w:tc>
        <w:tc>
          <w:tcPr>
            <w:tcW w:w="243" w:type="dxa"/>
            <w:tcBorders>
              <w:bottom w:val="nil"/>
            </w:tcBorders>
            <w:shd w:val="clear" w:color="auto" w:fill="auto"/>
            <w:vAlign w:val="center"/>
          </w:tcPr>
          <w:p w14:paraId="16055F77" w14:textId="77777777" w:rsidR="00A31729" w:rsidRPr="006556D9" w:rsidRDefault="00A31729" w:rsidP="00BA6803">
            <w:pPr>
              <w:rPr>
                <w:rFonts w:ascii="Arial" w:hAnsi="Arial" w:cs="Arial"/>
                <w:b/>
                <w:bCs/>
                <w:sz w:val="4"/>
                <w:szCs w:val="4"/>
                <w:lang w:val="es-BO"/>
              </w:rPr>
            </w:pPr>
          </w:p>
        </w:tc>
        <w:tc>
          <w:tcPr>
            <w:tcW w:w="243" w:type="dxa"/>
            <w:tcBorders>
              <w:bottom w:val="nil"/>
            </w:tcBorders>
            <w:shd w:val="clear" w:color="auto" w:fill="auto"/>
            <w:vAlign w:val="center"/>
          </w:tcPr>
          <w:p w14:paraId="672C0A95"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1F9ED25E"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2AF92AA1"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33E52B18"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79B311EE" w14:textId="77777777" w:rsidR="00A31729" w:rsidRPr="006556D9" w:rsidRDefault="00A31729" w:rsidP="00BA6803">
            <w:pPr>
              <w:rPr>
                <w:rFonts w:ascii="Arial" w:hAnsi="Arial" w:cs="Arial"/>
                <w:b/>
                <w:bCs/>
                <w:sz w:val="4"/>
                <w:szCs w:val="4"/>
                <w:lang w:val="es-BO"/>
              </w:rPr>
            </w:pPr>
          </w:p>
        </w:tc>
        <w:tc>
          <w:tcPr>
            <w:tcW w:w="243" w:type="dxa"/>
            <w:tcBorders>
              <w:bottom w:val="nil"/>
            </w:tcBorders>
            <w:shd w:val="clear" w:color="auto" w:fill="auto"/>
            <w:vAlign w:val="center"/>
          </w:tcPr>
          <w:p w14:paraId="65C3CBF9" w14:textId="77777777" w:rsidR="00A31729" w:rsidRPr="006556D9" w:rsidRDefault="00A31729" w:rsidP="00BA6803">
            <w:pPr>
              <w:rPr>
                <w:rFonts w:ascii="Arial" w:hAnsi="Arial" w:cs="Arial"/>
                <w:b/>
                <w:bCs/>
                <w:sz w:val="4"/>
                <w:szCs w:val="4"/>
                <w:lang w:val="es-BO"/>
              </w:rPr>
            </w:pPr>
          </w:p>
        </w:tc>
        <w:tc>
          <w:tcPr>
            <w:tcW w:w="242" w:type="dxa"/>
            <w:tcBorders>
              <w:bottom w:val="nil"/>
            </w:tcBorders>
            <w:shd w:val="clear" w:color="auto" w:fill="auto"/>
            <w:vAlign w:val="center"/>
          </w:tcPr>
          <w:p w14:paraId="2374FAAE"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59C1BC47"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7860CC2D"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3485D921" w14:textId="77777777" w:rsidR="00A31729" w:rsidRPr="006556D9" w:rsidRDefault="00A31729" w:rsidP="00BA6803">
            <w:pPr>
              <w:rPr>
                <w:rFonts w:ascii="Arial" w:hAnsi="Arial" w:cs="Arial"/>
                <w:b/>
                <w:bCs/>
                <w:sz w:val="4"/>
                <w:szCs w:val="4"/>
                <w:lang w:val="es-BO"/>
              </w:rPr>
            </w:pPr>
          </w:p>
        </w:tc>
        <w:tc>
          <w:tcPr>
            <w:tcW w:w="241" w:type="dxa"/>
            <w:tcBorders>
              <w:bottom w:val="nil"/>
            </w:tcBorders>
            <w:shd w:val="clear" w:color="auto" w:fill="auto"/>
            <w:vAlign w:val="center"/>
          </w:tcPr>
          <w:p w14:paraId="0DE7875B"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064062A9"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6F15B480"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2EBA7ACD"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4305DE51" w14:textId="77777777" w:rsidR="00A31729" w:rsidRPr="006556D9" w:rsidRDefault="00A31729" w:rsidP="00BA6803">
            <w:pPr>
              <w:rPr>
                <w:rFonts w:ascii="Arial" w:hAnsi="Arial" w:cs="Arial"/>
                <w:b/>
                <w:bCs/>
                <w:sz w:val="4"/>
                <w:szCs w:val="4"/>
                <w:lang w:val="es-BO"/>
              </w:rPr>
            </w:pPr>
          </w:p>
        </w:tc>
        <w:tc>
          <w:tcPr>
            <w:tcW w:w="248" w:type="dxa"/>
            <w:tcBorders>
              <w:bottom w:val="nil"/>
            </w:tcBorders>
            <w:shd w:val="clear" w:color="auto" w:fill="auto"/>
            <w:vAlign w:val="center"/>
          </w:tcPr>
          <w:p w14:paraId="532EAD14" w14:textId="77777777" w:rsidR="00A31729" w:rsidRPr="006556D9" w:rsidRDefault="00A31729" w:rsidP="00BA6803">
            <w:pPr>
              <w:rPr>
                <w:rFonts w:ascii="Arial" w:hAnsi="Arial" w:cs="Arial"/>
                <w:b/>
                <w:bCs/>
                <w:sz w:val="4"/>
                <w:szCs w:val="4"/>
                <w:lang w:val="es-BO"/>
              </w:rPr>
            </w:pPr>
          </w:p>
        </w:tc>
        <w:tc>
          <w:tcPr>
            <w:tcW w:w="247" w:type="dxa"/>
            <w:tcBorders>
              <w:bottom w:val="nil"/>
            </w:tcBorders>
            <w:shd w:val="clear" w:color="auto" w:fill="auto"/>
            <w:vAlign w:val="center"/>
          </w:tcPr>
          <w:p w14:paraId="40B2C86F"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25C020F1"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56BC967D" w14:textId="77777777" w:rsidR="00A31729" w:rsidRPr="006556D9" w:rsidRDefault="00A31729" w:rsidP="00BA6803">
            <w:pPr>
              <w:rPr>
                <w:rFonts w:ascii="Arial" w:hAnsi="Arial" w:cs="Arial"/>
                <w:b/>
                <w:bCs/>
                <w:sz w:val="4"/>
                <w:szCs w:val="4"/>
                <w:lang w:val="es-BO"/>
              </w:rPr>
            </w:pPr>
          </w:p>
        </w:tc>
        <w:tc>
          <w:tcPr>
            <w:tcW w:w="241" w:type="dxa"/>
            <w:tcBorders>
              <w:bottom w:val="nil"/>
            </w:tcBorders>
            <w:shd w:val="clear" w:color="auto" w:fill="auto"/>
            <w:vAlign w:val="center"/>
          </w:tcPr>
          <w:p w14:paraId="1BE62A8E"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67FB47B3"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2DFA8E1F" w14:textId="77777777" w:rsidR="00A31729" w:rsidRPr="006556D9" w:rsidRDefault="00A31729" w:rsidP="00BA6803">
            <w:pPr>
              <w:rPr>
                <w:rFonts w:ascii="Arial" w:hAnsi="Arial" w:cs="Arial"/>
                <w:b/>
                <w:bCs/>
                <w:sz w:val="4"/>
                <w:szCs w:val="4"/>
                <w:lang w:val="es-BO"/>
              </w:rPr>
            </w:pPr>
          </w:p>
        </w:tc>
        <w:tc>
          <w:tcPr>
            <w:tcW w:w="244" w:type="dxa"/>
            <w:tcBorders>
              <w:bottom w:val="nil"/>
            </w:tcBorders>
            <w:shd w:val="clear" w:color="auto" w:fill="auto"/>
            <w:vAlign w:val="center"/>
          </w:tcPr>
          <w:p w14:paraId="002B0AEA" w14:textId="77777777" w:rsidR="00A31729" w:rsidRPr="006556D9" w:rsidRDefault="00A31729" w:rsidP="00BA6803">
            <w:pPr>
              <w:rPr>
                <w:rFonts w:ascii="Arial" w:hAnsi="Arial" w:cs="Arial"/>
                <w:b/>
                <w:bCs/>
                <w:sz w:val="4"/>
                <w:szCs w:val="4"/>
                <w:lang w:val="es-BO"/>
              </w:rPr>
            </w:pPr>
          </w:p>
        </w:tc>
        <w:tc>
          <w:tcPr>
            <w:tcW w:w="242" w:type="dxa"/>
            <w:tcBorders>
              <w:bottom w:val="nil"/>
            </w:tcBorders>
            <w:shd w:val="clear" w:color="auto" w:fill="auto"/>
            <w:vAlign w:val="center"/>
          </w:tcPr>
          <w:p w14:paraId="0E4E69B5" w14:textId="77777777" w:rsidR="00A31729" w:rsidRPr="006556D9" w:rsidRDefault="00A31729" w:rsidP="00BA6803">
            <w:pPr>
              <w:rPr>
                <w:rFonts w:ascii="Arial" w:hAnsi="Arial" w:cs="Arial"/>
                <w:b/>
                <w:bCs/>
                <w:sz w:val="4"/>
                <w:szCs w:val="4"/>
                <w:lang w:val="es-BO"/>
              </w:rPr>
            </w:pPr>
          </w:p>
        </w:tc>
        <w:tc>
          <w:tcPr>
            <w:tcW w:w="249" w:type="dxa"/>
            <w:tcBorders>
              <w:top w:val="nil"/>
              <w:bottom w:val="nil"/>
              <w:right w:val="single" w:sz="12" w:space="0" w:color="auto"/>
            </w:tcBorders>
            <w:shd w:val="clear" w:color="auto" w:fill="auto"/>
            <w:vAlign w:val="center"/>
          </w:tcPr>
          <w:p w14:paraId="713A0F28" w14:textId="77777777" w:rsidR="00A31729" w:rsidRPr="006556D9" w:rsidRDefault="00A31729" w:rsidP="00BA6803">
            <w:pPr>
              <w:rPr>
                <w:rFonts w:ascii="Arial" w:hAnsi="Arial" w:cs="Arial"/>
                <w:b/>
                <w:bCs/>
                <w:sz w:val="4"/>
                <w:szCs w:val="4"/>
                <w:lang w:val="es-BO"/>
              </w:rPr>
            </w:pPr>
          </w:p>
        </w:tc>
      </w:tr>
    </w:tbl>
    <w:p w14:paraId="35F2C40A" w14:textId="77777777" w:rsidR="006556D9" w:rsidRPr="006556D9" w:rsidRDefault="006556D9">
      <w:pPr>
        <w:rPr>
          <w:sz w:val="2"/>
          <w:szCs w:val="2"/>
        </w:rPr>
      </w:pPr>
    </w:p>
    <w:tbl>
      <w:tblPr>
        <w:tblW w:w="5392" w:type="pct"/>
        <w:tblInd w:w="-176" w:type="dxa"/>
        <w:tblLayout w:type="fixed"/>
        <w:tblLook w:val="04A0" w:firstRow="1" w:lastRow="0" w:firstColumn="1" w:lastColumn="0" w:noHBand="0" w:noVBand="1"/>
      </w:tblPr>
      <w:tblGrid>
        <w:gridCol w:w="243"/>
        <w:gridCol w:w="243"/>
        <w:gridCol w:w="243"/>
        <w:gridCol w:w="242"/>
        <w:gridCol w:w="242"/>
        <w:gridCol w:w="243"/>
        <w:gridCol w:w="242"/>
        <w:gridCol w:w="242"/>
        <w:gridCol w:w="242"/>
        <w:gridCol w:w="244"/>
        <w:gridCol w:w="244"/>
        <w:gridCol w:w="244"/>
        <w:gridCol w:w="243"/>
        <w:gridCol w:w="244"/>
        <w:gridCol w:w="244"/>
        <w:gridCol w:w="244"/>
        <w:gridCol w:w="244"/>
        <w:gridCol w:w="244"/>
        <w:gridCol w:w="244"/>
        <w:gridCol w:w="244"/>
        <w:gridCol w:w="243"/>
        <w:gridCol w:w="242"/>
        <w:gridCol w:w="244"/>
        <w:gridCol w:w="244"/>
        <w:gridCol w:w="244"/>
        <w:gridCol w:w="241"/>
        <w:gridCol w:w="244"/>
        <w:gridCol w:w="244"/>
        <w:gridCol w:w="244"/>
        <w:gridCol w:w="244"/>
        <w:gridCol w:w="248"/>
        <w:gridCol w:w="247"/>
        <w:gridCol w:w="244"/>
        <w:gridCol w:w="244"/>
        <w:gridCol w:w="240"/>
        <w:gridCol w:w="243"/>
        <w:gridCol w:w="244"/>
        <w:gridCol w:w="244"/>
        <w:gridCol w:w="246"/>
      </w:tblGrid>
      <w:tr w:rsidR="00A31729" w:rsidRPr="00B002AD" w14:paraId="5EEA3A05" w14:textId="77777777" w:rsidTr="001430AB">
        <w:trPr>
          <w:trHeight w:val="298"/>
        </w:trPr>
        <w:tc>
          <w:tcPr>
            <w:tcW w:w="9498" w:type="dxa"/>
            <w:gridSpan w:val="39"/>
            <w:tcBorders>
              <w:top w:val="single" w:sz="8" w:space="0" w:color="auto"/>
              <w:left w:val="single" w:sz="12" w:space="0" w:color="auto"/>
              <w:right w:val="single" w:sz="12" w:space="0" w:color="auto"/>
            </w:tcBorders>
            <w:shd w:val="clear" w:color="000000" w:fill="0F243E"/>
            <w:vAlign w:val="center"/>
            <w:hideMark/>
          </w:tcPr>
          <w:p w14:paraId="3D57732C" w14:textId="77777777" w:rsidR="00A31729" w:rsidRPr="00B002AD" w:rsidRDefault="00AB6110" w:rsidP="00343F72">
            <w:pPr>
              <w:pStyle w:val="Prrafodelista"/>
              <w:numPr>
                <w:ilvl w:val="0"/>
                <w:numId w:val="33"/>
              </w:numPr>
              <w:ind w:left="586" w:hanging="425"/>
              <w:rPr>
                <w:rFonts w:ascii="Arial" w:hAnsi="Arial" w:cs="Arial"/>
                <w:b/>
                <w:bCs/>
                <w:sz w:val="16"/>
                <w:szCs w:val="16"/>
                <w:lang w:val="es-BO"/>
              </w:rPr>
            </w:pPr>
            <w:r w:rsidRPr="00B002AD">
              <w:rPr>
                <w:rFonts w:ascii="Arial" w:hAnsi="Arial" w:cs="Arial"/>
                <w:b/>
                <w:bCs/>
                <w:sz w:val="16"/>
                <w:szCs w:val="16"/>
                <w:lang w:val="es-BO" w:eastAsia="es-ES"/>
              </w:rPr>
              <w:t>INFORMACIÓN DEL REPRESENTANTE LEGAL DE LA ASOCIACIÓN ACCIDENTAL</w:t>
            </w:r>
          </w:p>
        </w:tc>
      </w:tr>
      <w:tr w:rsidR="00EC62F7" w:rsidRPr="00B002AD" w14:paraId="3BA22CA2" w14:textId="77777777" w:rsidTr="001430AB">
        <w:trPr>
          <w:trHeight w:val="114"/>
        </w:trPr>
        <w:tc>
          <w:tcPr>
            <w:tcW w:w="242" w:type="dxa"/>
            <w:tcBorders>
              <w:top w:val="nil"/>
              <w:left w:val="single" w:sz="12" w:space="0" w:color="auto"/>
              <w:bottom w:val="nil"/>
            </w:tcBorders>
            <w:shd w:val="clear" w:color="auto" w:fill="auto"/>
            <w:noWrap/>
            <w:vAlign w:val="center"/>
            <w:hideMark/>
          </w:tcPr>
          <w:p w14:paraId="5AC0C641"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30828FCB"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1BD332F8"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10570DDE"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76BBB2D8"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19C90753"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502AC28F"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1376C5C3"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4E8D8D33"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276EC2AF"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5F2F6F4A"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39CD612B"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17158F0E"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311DDD29"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61BA35E6"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3FB2A7C0"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43DA3981"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25DCF204"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283D495D"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52343A51"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38AE24D8"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0BC85022"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1EB6DDC7"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6866E253"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4E056B7C" w14:textId="77777777" w:rsidR="00EC62F7" w:rsidRPr="00B002AD" w:rsidRDefault="00EC62F7" w:rsidP="00BA6803">
            <w:pPr>
              <w:rPr>
                <w:rFonts w:ascii="Arial" w:hAnsi="Arial" w:cs="Arial"/>
                <w:b/>
                <w:bCs/>
                <w:sz w:val="16"/>
                <w:szCs w:val="16"/>
                <w:lang w:val="es-BO"/>
              </w:rPr>
            </w:pPr>
          </w:p>
        </w:tc>
        <w:tc>
          <w:tcPr>
            <w:tcW w:w="241" w:type="dxa"/>
            <w:tcBorders>
              <w:top w:val="nil"/>
              <w:bottom w:val="nil"/>
            </w:tcBorders>
            <w:shd w:val="clear" w:color="auto" w:fill="auto"/>
            <w:vAlign w:val="center"/>
          </w:tcPr>
          <w:p w14:paraId="40F94C03"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36E5F25F"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2E8FF3D7"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638A43F6"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4A5E31CC" w14:textId="77777777" w:rsidR="00EC62F7" w:rsidRPr="00B002AD" w:rsidRDefault="00EC62F7" w:rsidP="00BA6803">
            <w:pPr>
              <w:rPr>
                <w:rFonts w:ascii="Arial" w:hAnsi="Arial" w:cs="Arial"/>
                <w:b/>
                <w:bCs/>
                <w:sz w:val="16"/>
                <w:szCs w:val="16"/>
                <w:lang w:val="es-BO"/>
              </w:rPr>
            </w:pPr>
          </w:p>
        </w:tc>
        <w:tc>
          <w:tcPr>
            <w:tcW w:w="248" w:type="dxa"/>
            <w:tcBorders>
              <w:top w:val="nil"/>
              <w:bottom w:val="nil"/>
            </w:tcBorders>
            <w:shd w:val="clear" w:color="auto" w:fill="auto"/>
            <w:vAlign w:val="center"/>
          </w:tcPr>
          <w:p w14:paraId="1AA93B80" w14:textId="77777777" w:rsidR="00EC62F7" w:rsidRPr="00B002AD" w:rsidRDefault="00EC62F7" w:rsidP="00BA6803">
            <w:pPr>
              <w:rPr>
                <w:rFonts w:ascii="Arial" w:hAnsi="Arial" w:cs="Arial"/>
                <w:b/>
                <w:bCs/>
                <w:sz w:val="16"/>
                <w:szCs w:val="16"/>
                <w:lang w:val="es-BO"/>
              </w:rPr>
            </w:pPr>
          </w:p>
        </w:tc>
        <w:tc>
          <w:tcPr>
            <w:tcW w:w="247" w:type="dxa"/>
            <w:tcBorders>
              <w:top w:val="nil"/>
              <w:bottom w:val="nil"/>
            </w:tcBorders>
            <w:shd w:val="clear" w:color="auto" w:fill="auto"/>
            <w:vAlign w:val="center"/>
          </w:tcPr>
          <w:p w14:paraId="695C4F8D"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1564BAF4" w14:textId="77777777" w:rsidR="00EC62F7" w:rsidRPr="00B002AD" w:rsidRDefault="00EC62F7" w:rsidP="00BA6803">
            <w:pPr>
              <w:rPr>
                <w:rFonts w:ascii="Arial" w:hAnsi="Arial" w:cs="Arial"/>
                <w:b/>
                <w:bCs/>
                <w:sz w:val="16"/>
                <w:szCs w:val="16"/>
                <w:lang w:val="es-BO"/>
              </w:rPr>
            </w:pPr>
          </w:p>
        </w:tc>
        <w:tc>
          <w:tcPr>
            <w:tcW w:w="1461" w:type="dxa"/>
            <w:gridSpan w:val="6"/>
            <w:tcBorders>
              <w:top w:val="nil"/>
              <w:bottom w:val="nil"/>
              <w:right w:val="single" w:sz="12" w:space="0" w:color="auto"/>
            </w:tcBorders>
            <w:shd w:val="clear" w:color="auto" w:fill="auto"/>
            <w:vAlign w:val="center"/>
          </w:tcPr>
          <w:p w14:paraId="5464D73D" w14:textId="77777777" w:rsidR="00EC62F7" w:rsidRPr="00B002AD" w:rsidRDefault="00EC62F7" w:rsidP="00BA6803">
            <w:pPr>
              <w:rPr>
                <w:rFonts w:ascii="Arial" w:hAnsi="Arial" w:cs="Arial"/>
                <w:b/>
                <w:bCs/>
                <w:sz w:val="16"/>
                <w:szCs w:val="16"/>
                <w:lang w:val="es-BO"/>
              </w:rPr>
            </w:pPr>
          </w:p>
        </w:tc>
      </w:tr>
      <w:tr w:rsidR="00020644" w:rsidRPr="00B002AD" w14:paraId="110FCE3D" w14:textId="77777777" w:rsidTr="001430AB">
        <w:trPr>
          <w:trHeight w:val="114"/>
        </w:trPr>
        <w:tc>
          <w:tcPr>
            <w:tcW w:w="242" w:type="dxa"/>
            <w:tcBorders>
              <w:top w:val="nil"/>
              <w:left w:val="single" w:sz="12" w:space="0" w:color="auto"/>
              <w:bottom w:val="nil"/>
            </w:tcBorders>
            <w:shd w:val="clear" w:color="auto" w:fill="auto"/>
            <w:noWrap/>
            <w:vAlign w:val="center"/>
          </w:tcPr>
          <w:p w14:paraId="579704CA" w14:textId="77777777" w:rsidR="00020644" w:rsidRPr="00B002AD" w:rsidRDefault="00020644" w:rsidP="00BA6803">
            <w:pPr>
              <w:rPr>
                <w:rFonts w:ascii="Arial" w:hAnsi="Arial" w:cs="Arial"/>
                <w:b/>
                <w:bCs/>
                <w:sz w:val="16"/>
                <w:szCs w:val="16"/>
                <w:lang w:val="es-BO"/>
              </w:rPr>
            </w:pPr>
          </w:p>
        </w:tc>
        <w:tc>
          <w:tcPr>
            <w:tcW w:w="1939" w:type="dxa"/>
            <w:gridSpan w:val="8"/>
            <w:vMerge w:val="restart"/>
            <w:tcBorders>
              <w:top w:val="nil"/>
            </w:tcBorders>
            <w:shd w:val="clear" w:color="auto" w:fill="auto"/>
            <w:vAlign w:val="center"/>
          </w:tcPr>
          <w:p w14:paraId="579F8D3A" w14:textId="77777777" w:rsidR="00020644" w:rsidRPr="00B002AD" w:rsidRDefault="00020644" w:rsidP="00BA6803">
            <w:pPr>
              <w:jc w:val="right"/>
              <w:rPr>
                <w:rFonts w:ascii="Arial" w:hAnsi="Arial" w:cs="Arial"/>
                <w:b/>
                <w:bCs/>
                <w:sz w:val="16"/>
                <w:szCs w:val="16"/>
                <w:lang w:val="es-BO"/>
              </w:rPr>
            </w:pPr>
            <w:r w:rsidRPr="00B002AD">
              <w:rPr>
                <w:rFonts w:ascii="Arial" w:hAnsi="Arial" w:cs="Arial"/>
                <w:bCs/>
                <w:sz w:val="16"/>
                <w:szCs w:val="2"/>
                <w:lang w:val="es-BO"/>
              </w:rPr>
              <w:t>Nombre del Representante Legal</w:t>
            </w:r>
          </w:p>
        </w:tc>
        <w:tc>
          <w:tcPr>
            <w:tcW w:w="1951" w:type="dxa"/>
            <w:gridSpan w:val="8"/>
            <w:tcBorders>
              <w:top w:val="nil"/>
              <w:bottom w:val="single" w:sz="4" w:space="0" w:color="auto"/>
            </w:tcBorders>
            <w:shd w:val="clear" w:color="auto" w:fill="auto"/>
            <w:vAlign w:val="center"/>
          </w:tcPr>
          <w:p w14:paraId="1EF9CDBA" w14:textId="77777777" w:rsidR="00020644" w:rsidRPr="00B002AD" w:rsidRDefault="00020644" w:rsidP="00BA6803">
            <w:pPr>
              <w:jc w:val="center"/>
              <w:rPr>
                <w:rFonts w:ascii="Arial" w:hAnsi="Arial" w:cs="Arial"/>
                <w:b/>
                <w:bCs/>
                <w:sz w:val="16"/>
                <w:szCs w:val="16"/>
                <w:lang w:val="es-BO"/>
              </w:rPr>
            </w:pPr>
            <w:r w:rsidRPr="00B002AD">
              <w:rPr>
                <w:rFonts w:ascii="Arial" w:hAnsi="Arial" w:cs="Arial"/>
                <w:i/>
                <w:sz w:val="14"/>
                <w:szCs w:val="16"/>
                <w:lang w:val="es-BO"/>
              </w:rPr>
              <w:t>Apellido Paterno</w:t>
            </w:r>
          </w:p>
        </w:tc>
        <w:tc>
          <w:tcPr>
            <w:tcW w:w="244" w:type="dxa"/>
            <w:tcBorders>
              <w:top w:val="nil"/>
              <w:bottom w:val="nil"/>
            </w:tcBorders>
            <w:shd w:val="clear" w:color="auto" w:fill="auto"/>
            <w:vAlign w:val="center"/>
          </w:tcPr>
          <w:p w14:paraId="7056225F" w14:textId="77777777" w:rsidR="00020644" w:rsidRPr="00B002AD" w:rsidRDefault="00020644" w:rsidP="00BA6803">
            <w:pPr>
              <w:rPr>
                <w:rFonts w:ascii="Arial" w:hAnsi="Arial" w:cs="Arial"/>
                <w:b/>
                <w:bCs/>
                <w:sz w:val="16"/>
                <w:szCs w:val="16"/>
                <w:lang w:val="es-BO"/>
              </w:rPr>
            </w:pPr>
          </w:p>
        </w:tc>
        <w:tc>
          <w:tcPr>
            <w:tcW w:w="1946" w:type="dxa"/>
            <w:gridSpan w:val="8"/>
            <w:tcBorders>
              <w:top w:val="nil"/>
              <w:bottom w:val="single" w:sz="4" w:space="0" w:color="auto"/>
            </w:tcBorders>
            <w:shd w:val="clear" w:color="auto" w:fill="auto"/>
            <w:vAlign w:val="center"/>
          </w:tcPr>
          <w:p w14:paraId="3371937E" w14:textId="77777777" w:rsidR="00020644" w:rsidRPr="00B002AD" w:rsidRDefault="00020644" w:rsidP="00BA6803">
            <w:pPr>
              <w:jc w:val="center"/>
              <w:rPr>
                <w:rFonts w:ascii="Arial" w:hAnsi="Arial" w:cs="Arial"/>
                <w:b/>
                <w:bCs/>
                <w:sz w:val="16"/>
                <w:szCs w:val="16"/>
                <w:lang w:val="es-BO"/>
              </w:rPr>
            </w:pPr>
            <w:r w:rsidRPr="00B002AD">
              <w:rPr>
                <w:rFonts w:ascii="Arial" w:hAnsi="Arial" w:cs="Arial"/>
                <w:i/>
                <w:sz w:val="14"/>
                <w:szCs w:val="16"/>
                <w:lang w:val="es-BO"/>
              </w:rPr>
              <w:t>Apellido Materno</w:t>
            </w:r>
          </w:p>
        </w:tc>
        <w:tc>
          <w:tcPr>
            <w:tcW w:w="244" w:type="dxa"/>
            <w:tcBorders>
              <w:top w:val="nil"/>
              <w:bottom w:val="nil"/>
            </w:tcBorders>
            <w:shd w:val="clear" w:color="auto" w:fill="auto"/>
            <w:vAlign w:val="center"/>
          </w:tcPr>
          <w:p w14:paraId="273421B7" w14:textId="77777777" w:rsidR="00020644" w:rsidRPr="00B002AD" w:rsidRDefault="00020644" w:rsidP="00BA6803">
            <w:pPr>
              <w:rPr>
                <w:rFonts w:ascii="Arial" w:hAnsi="Arial" w:cs="Arial"/>
                <w:b/>
                <w:bCs/>
                <w:sz w:val="16"/>
                <w:szCs w:val="16"/>
                <w:lang w:val="es-BO"/>
              </w:rPr>
            </w:pPr>
          </w:p>
        </w:tc>
        <w:tc>
          <w:tcPr>
            <w:tcW w:w="2686" w:type="dxa"/>
            <w:gridSpan w:val="11"/>
            <w:tcBorders>
              <w:top w:val="nil"/>
              <w:bottom w:val="single" w:sz="4" w:space="0" w:color="auto"/>
            </w:tcBorders>
            <w:shd w:val="clear" w:color="auto" w:fill="auto"/>
            <w:vAlign w:val="center"/>
          </w:tcPr>
          <w:p w14:paraId="15FE3443" w14:textId="77777777" w:rsidR="00020644" w:rsidRPr="00B002AD" w:rsidRDefault="00020644" w:rsidP="00BA6803">
            <w:pPr>
              <w:jc w:val="center"/>
              <w:rPr>
                <w:rFonts w:ascii="Arial" w:hAnsi="Arial" w:cs="Arial"/>
                <w:b/>
                <w:bCs/>
                <w:sz w:val="16"/>
                <w:szCs w:val="16"/>
                <w:lang w:val="es-BO"/>
              </w:rPr>
            </w:pPr>
            <w:r w:rsidRPr="00B002AD">
              <w:rPr>
                <w:rFonts w:ascii="Arial" w:hAnsi="Arial" w:cs="Arial"/>
                <w:i/>
                <w:sz w:val="14"/>
                <w:szCs w:val="16"/>
                <w:lang w:val="es-BO"/>
              </w:rPr>
              <w:t>Nombres</w:t>
            </w:r>
          </w:p>
        </w:tc>
        <w:tc>
          <w:tcPr>
            <w:tcW w:w="246" w:type="dxa"/>
            <w:tcBorders>
              <w:top w:val="nil"/>
              <w:bottom w:val="nil"/>
              <w:right w:val="single" w:sz="12" w:space="0" w:color="auto"/>
            </w:tcBorders>
            <w:shd w:val="clear" w:color="auto" w:fill="auto"/>
            <w:vAlign w:val="center"/>
          </w:tcPr>
          <w:p w14:paraId="5427AC74" w14:textId="77777777" w:rsidR="00020644" w:rsidRPr="00B002AD" w:rsidRDefault="00020644" w:rsidP="00BA6803">
            <w:pPr>
              <w:rPr>
                <w:rFonts w:ascii="Arial" w:hAnsi="Arial" w:cs="Arial"/>
                <w:b/>
                <w:bCs/>
                <w:sz w:val="16"/>
                <w:szCs w:val="16"/>
                <w:lang w:val="es-BO"/>
              </w:rPr>
            </w:pPr>
          </w:p>
        </w:tc>
      </w:tr>
      <w:tr w:rsidR="00020644" w:rsidRPr="00B002AD" w14:paraId="6FC0F819" w14:textId="77777777" w:rsidTr="001430AB">
        <w:trPr>
          <w:trHeight w:val="114"/>
        </w:trPr>
        <w:tc>
          <w:tcPr>
            <w:tcW w:w="242" w:type="dxa"/>
            <w:tcBorders>
              <w:top w:val="nil"/>
              <w:left w:val="single" w:sz="12" w:space="0" w:color="auto"/>
              <w:bottom w:val="nil"/>
            </w:tcBorders>
            <w:shd w:val="clear" w:color="auto" w:fill="auto"/>
            <w:noWrap/>
            <w:vAlign w:val="center"/>
          </w:tcPr>
          <w:p w14:paraId="2667A373" w14:textId="77777777" w:rsidR="00020644" w:rsidRPr="00B002AD" w:rsidRDefault="00020644" w:rsidP="00BA6803">
            <w:pPr>
              <w:rPr>
                <w:rFonts w:ascii="Arial" w:hAnsi="Arial" w:cs="Arial"/>
                <w:b/>
                <w:bCs/>
                <w:sz w:val="16"/>
                <w:szCs w:val="16"/>
                <w:lang w:val="es-BO"/>
              </w:rPr>
            </w:pPr>
          </w:p>
        </w:tc>
        <w:tc>
          <w:tcPr>
            <w:tcW w:w="1939" w:type="dxa"/>
            <w:gridSpan w:val="8"/>
            <w:vMerge/>
            <w:tcBorders>
              <w:bottom w:val="nil"/>
              <w:right w:val="single" w:sz="4" w:space="0" w:color="auto"/>
            </w:tcBorders>
            <w:shd w:val="clear" w:color="auto" w:fill="auto"/>
            <w:vAlign w:val="center"/>
          </w:tcPr>
          <w:p w14:paraId="70F62979" w14:textId="77777777" w:rsidR="00020644" w:rsidRPr="00B002AD" w:rsidRDefault="00020644" w:rsidP="00BA6803">
            <w:pPr>
              <w:rPr>
                <w:rFonts w:ascii="Arial" w:hAnsi="Arial" w:cs="Arial"/>
                <w:b/>
                <w:bCs/>
                <w:sz w:val="16"/>
                <w:szCs w:val="16"/>
                <w:lang w:val="es-BO"/>
              </w:rPr>
            </w:pPr>
          </w:p>
        </w:tc>
        <w:tc>
          <w:tcPr>
            <w:tcW w:w="1951"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A1F7BA" w14:textId="77777777" w:rsidR="00020644" w:rsidRPr="00B002AD" w:rsidRDefault="00020644" w:rsidP="00BA6803">
            <w:pPr>
              <w:rPr>
                <w:rFonts w:ascii="Arial" w:hAnsi="Arial" w:cs="Arial"/>
                <w:b/>
                <w:bCs/>
                <w:sz w:val="16"/>
                <w:szCs w:val="16"/>
                <w:lang w:val="es-BO"/>
              </w:rPr>
            </w:pPr>
          </w:p>
        </w:tc>
        <w:tc>
          <w:tcPr>
            <w:tcW w:w="244" w:type="dxa"/>
            <w:tcBorders>
              <w:top w:val="nil"/>
              <w:left w:val="single" w:sz="4" w:space="0" w:color="auto"/>
              <w:bottom w:val="nil"/>
              <w:right w:val="single" w:sz="4" w:space="0" w:color="auto"/>
            </w:tcBorders>
            <w:shd w:val="clear" w:color="auto" w:fill="auto"/>
            <w:vAlign w:val="center"/>
          </w:tcPr>
          <w:p w14:paraId="16A95C49" w14:textId="77777777" w:rsidR="00020644" w:rsidRPr="00B002AD" w:rsidRDefault="00020644" w:rsidP="00BA6803">
            <w:pPr>
              <w:rPr>
                <w:rFonts w:ascii="Arial" w:hAnsi="Arial" w:cs="Arial"/>
                <w:b/>
                <w:bCs/>
                <w:sz w:val="16"/>
                <w:szCs w:val="16"/>
                <w:lang w:val="es-BO"/>
              </w:rPr>
            </w:pPr>
          </w:p>
        </w:tc>
        <w:tc>
          <w:tcPr>
            <w:tcW w:w="194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461B75" w14:textId="77777777" w:rsidR="00020644" w:rsidRPr="00B002AD" w:rsidRDefault="00020644" w:rsidP="00BA6803">
            <w:pPr>
              <w:rPr>
                <w:rFonts w:ascii="Arial" w:hAnsi="Arial" w:cs="Arial"/>
                <w:b/>
                <w:bCs/>
                <w:sz w:val="16"/>
                <w:szCs w:val="16"/>
                <w:lang w:val="es-BO"/>
              </w:rPr>
            </w:pPr>
          </w:p>
        </w:tc>
        <w:tc>
          <w:tcPr>
            <w:tcW w:w="244" w:type="dxa"/>
            <w:tcBorders>
              <w:top w:val="nil"/>
              <w:left w:val="single" w:sz="4" w:space="0" w:color="auto"/>
              <w:bottom w:val="nil"/>
              <w:right w:val="single" w:sz="4" w:space="0" w:color="auto"/>
            </w:tcBorders>
            <w:shd w:val="clear" w:color="auto" w:fill="auto"/>
            <w:vAlign w:val="center"/>
          </w:tcPr>
          <w:p w14:paraId="6E984785" w14:textId="77777777" w:rsidR="00020644" w:rsidRPr="00B002AD" w:rsidRDefault="00020644" w:rsidP="00BA6803">
            <w:pPr>
              <w:rPr>
                <w:rFonts w:ascii="Arial" w:hAnsi="Arial" w:cs="Arial"/>
                <w:b/>
                <w:bCs/>
                <w:sz w:val="16"/>
                <w:szCs w:val="16"/>
                <w:lang w:val="es-BO"/>
              </w:rPr>
            </w:pPr>
          </w:p>
        </w:tc>
        <w:tc>
          <w:tcPr>
            <w:tcW w:w="268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FCA86F" w14:textId="77777777" w:rsidR="00020644" w:rsidRPr="00B002AD" w:rsidRDefault="00020644" w:rsidP="00BA6803">
            <w:pPr>
              <w:rPr>
                <w:rFonts w:ascii="Arial" w:hAnsi="Arial" w:cs="Arial"/>
                <w:b/>
                <w:bCs/>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14:paraId="11D6928D" w14:textId="77777777" w:rsidR="00020644" w:rsidRPr="00B002AD" w:rsidRDefault="00020644" w:rsidP="00BA6803">
            <w:pPr>
              <w:rPr>
                <w:rFonts w:ascii="Arial" w:hAnsi="Arial" w:cs="Arial"/>
                <w:b/>
                <w:bCs/>
                <w:sz w:val="16"/>
                <w:szCs w:val="16"/>
                <w:lang w:val="es-BO"/>
              </w:rPr>
            </w:pPr>
          </w:p>
        </w:tc>
      </w:tr>
      <w:tr w:rsidR="00EC62F7" w:rsidRPr="00B002AD" w14:paraId="532C1AA2" w14:textId="77777777" w:rsidTr="001430AB">
        <w:trPr>
          <w:trHeight w:val="114"/>
        </w:trPr>
        <w:tc>
          <w:tcPr>
            <w:tcW w:w="242" w:type="dxa"/>
            <w:tcBorders>
              <w:top w:val="nil"/>
              <w:left w:val="single" w:sz="12" w:space="0" w:color="auto"/>
              <w:bottom w:val="nil"/>
            </w:tcBorders>
            <w:shd w:val="clear" w:color="auto" w:fill="auto"/>
            <w:noWrap/>
            <w:vAlign w:val="center"/>
          </w:tcPr>
          <w:p w14:paraId="58FABEDB"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2678C76E"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028781B5"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2387BFD1"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29D67E36"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24B49A76"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3F96673A"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0802E50E"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7219FA69"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69A8946A"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03529388"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11F286E6" w14:textId="77777777" w:rsidR="00EC62F7" w:rsidRPr="00B002AD" w:rsidRDefault="00EC62F7" w:rsidP="00BA6803">
            <w:pPr>
              <w:rPr>
                <w:rFonts w:ascii="Arial" w:hAnsi="Arial" w:cs="Arial"/>
                <w:b/>
                <w:bCs/>
                <w:sz w:val="16"/>
                <w:szCs w:val="16"/>
                <w:lang w:val="es-BO"/>
              </w:rPr>
            </w:pPr>
          </w:p>
        </w:tc>
        <w:tc>
          <w:tcPr>
            <w:tcW w:w="243" w:type="dxa"/>
            <w:tcBorders>
              <w:top w:val="single" w:sz="4" w:space="0" w:color="auto"/>
              <w:bottom w:val="single" w:sz="4" w:space="0" w:color="auto"/>
            </w:tcBorders>
            <w:shd w:val="clear" w:color="auto" w:fill="auto"/>
            <w:vAlign w:val="center"/>
          </w:tcPr>
          <w:p w14:paraId="202DEBC4"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1CBA9041"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3C3CBD1E"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013007E3"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2AAB36BB"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055F5E4F"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nil"/>
            </w:tcBorders>
            <w:shd w:val="clear" w:color="auto" w:fill="auto"/>
            <w:vAlign w:val="center"/>
          </w:tcPr>
          <w:p w14:paraId="36B1A86C"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nil"/>
            </w:tcBorders>
            <w:shd w:val="clear" w:color="auto" w:fill="auto"/>
            <w:vAlign w:val="center"/>
          </w:tcPr>
          <w:p w14:paraId="5896FD67" w14:textId="77777777" w:rsidR="00EC62F7" w:rsidRPr="00B002AD" w:rsidRDefault="00EC62F7" w:rsidP="00BA6803">
            <w:pPr>
              <w:rPr>
                <w:rFonts w:ascii="Arial" w:hAnsi="Arial" w:cs="Arial"/>
                <w:b/>
                <w:bCs/>
                <w:sz w:val="16"/>
                <w:szCs w:val="16"/>
                <w:lang w:val="es-BO"/>
              </w:rPr>
            </w:pPr>
          </w:p>
        </w:tc>
        <w:tc>
          <w:tcPr>
            <w:tcW w:w="243" w:type="dxa"/>
            <w:tcBorders>
              <w:top w:val="single" w:sz="4" w:space="0" w:color="auto"/>
              <w:bottom w:val="single" w:sz="4" w:space="0" w:color="auto"/>
            </w:tcBorders>
            <w:shd w:val="clear" w:color="auto" w:fill="auto"/>
            <w:vAlign w:val="center"/>
          </w:tcPr>
          <w:p w14:paraId="33844990" w14:textId="77777777" w:rsidR="00EC62F7" w:rsidRPr="00B002AD" w:rsidRDefault="00EC62F7" w:rsidP="00BA6803">
            <w:pPr>
              <w:rPr>
                <w:rFonts w:ascii="Arial" w:hAnsi="Arial" w:cs="Arial"/>
                <w:b/>
                <w:bCs/>
                <w:sz w:val="16"/>
                <w:szCs w:val="16"/>
                <w:lang w:val="es-BO"/>
              </w:rPr>
            </w:pPr>
          </w:p>
        </w:tc>
        <w:tc>
          <w:tcPr>
            <w:tcW w:w="242" w:type="dxa"/>
            <w:tcBorders>
              <w:top w:val="single" w:sz="4" w:space="0" w:color="auto"/>
              <w:bottom w:val="single" w:sz="4" w:space="0" w:color="auto"/>
            </w:tcBorders>
            <w:shd w:val="clear" w:color="auto" w:fill="auto"/>
            <w:vAlign w:val="center"/>
          </w:tcPr>
          <w:p w14:paraId="7506D76D"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28360B1"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52135F4"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061F8858" w14:textId="77777777" w:rsidR="00EC62F7" w:rsidRPr="00B002AD" w:rsidRDefault="00EC62F7" w:rsidP="00BA6803">
            <w:pPr>
              <w:rPr>
                <w:rFonts w:ascii="Arial" w:hAnsi="Arial" w:cs="Arial"/>
                <w:b/>
                <w:bCs/>
                <w:sz w:val="16"/>
                <w:szCs w:val="16"/>
                <w:lang w:val="es-BO"/>
              </w:rPr>
            </w:pPr>
          </w:p>
        </w:tc>
        <w:tc>
          <w:tcPr>
            <w:tcW w:w="241" w:type="dxa"/>
            <w:tcBorders>
              <w:top w:val="single" w:sz="4" w:space="0" w:color="auto"/>
              <w:bottom w:val="single" w:sz="4" w:space="0" w:color="auto"/>
            </w:tcBorders>
            <w:shd w:val="clear" w:color="auto" w:fill="auto"/>
            <w:vAlign w:val="center"/>
          </w:tcPr>
          <w:p w14:paraId="02BE3C03"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571100BA"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nil"/>
            </w:tcBorders>
            <w:shd w:val="clear" w:color="auto" w:fill="auto"/>
            <w:vAlign w:val="center"/>
          </w:tcPr>
          <w:p w14:paraId="4255BDE8"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nil"/>
            </w:tcBorders>
            <w:shd w:val="clear" w:color="auto" w:fill="auto"/>
            <w:vAlign w:val="center"/>
          </w:tcPr>
          <w:p w14:paraId="6E63520F"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nil"/>
            </w:tcBorders>
            <w:shd w:val="clear" w:color="auto" w:fill="auto"/>
            <w:vAlign w:val="center"/>
          </w:tcPr>
          <w:p w14:paraId="734FEF0D" w14:textId="77777777" w:rsidR="00EC62F7" w:rsidRPr="00B002AD" w:rsidRDefault="00EC62F7" w:rsidP="00BA6803">
            <w:pPr>
              <w:rPr>
                <w:rFonts w:ascii="Arial" w:hAnsi="Arial" w:cs="Arial"/>
                <w:b/>
                <w:bCs/>
                <w:sz w:val="16"/>
                <w:szCs w:val="16"/>
                <w:lang w:val="es-BO"/>
              </w:rPr>
            </w:pPr>
          </w:p>
        </w:tc>
        <w:tc>
          <w:tcPr>
            <w:tcW w:w="248" w:type="dxa"/>
            <w:tcBorders>
              <w:top w:val="single" w:sz="4" w:space="0" w:color="auto"/>
              <w:bottom w:val="single" w:sz="4" w:space="0" w:color="auto"/>
            </w:tcBorders>
            <w:shd w:val="clear" w:color="auto" w:fill="auto"/>
            <w:vAlign w:val="center"/>
          </w:tcPr>
          <w:p w14:paraId="5C92AB40" w14:textId="77777777" w:rsidR="00EC62F7" w:rsidRPr="00B002AD" w:rsidRDefault="00EC62F7" w:rsidP="00BA6803">
            <w:pPr>
              <w:rPr>
                <w:rFonts w:ascii="Arial" w:hAnsi="Arial" w:cs="Arial"/>
                <w:b/>
                <w:bCs/>
                <w:sz w:val="16"/>
                <w:szCs w:val="16"/>
                <w:lang w:val="es-BO"/>
              </w:rPr>
            </w:pPr>
          </w:p>
        </w:tc>
        <w:tc>
          <w:tcPr>
            <w:tcW w:w="247" w:type="dxa"/>
            <w:tcBorders>
              <w:top w:val="single" w:sz="4" w:space="0" w:color="auto"/>
              <w:bottom w:val="single" w:sz="4" w:space="0" w:color="auto"/>
            </w:tcBorders>
            <w:shd w:val="clear" w:color="auto" w:fill="auto"/>
            <w:vAlign w:val="center"/>
          </w:tcPr>
          <w:p w14:paraId="01C094E3"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541C8BC0"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662A22EF" w14:textId="77777777" w:rsidR="00EC62F7" w:rsidRPr="00B002AD" w:rsidRDefault="00EC62F7" w:rsidP="00BA6803">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798B2807" w14:textId="77777777" w:rsidR="00EC62F7" w:rsidRPr="00B002AD" w:rsidRDefault="00EC62F7" w:rsidP="00BA6803">
            <w:pPr>
              <w:rPr>
                <w:rFonts w:ascii="Arial" w:hAnsi="Arial" w:cs="Arial"/>
                <w:b/>
                <w:bCs/>
                <w:sz w:val="16"/>
                <w:szCs w:val="16"/>
                <w:lang w:val="es-BO"/>
              </w:rPr>
            </w:pPr>
          </w:p>
        </w:tc>
        <w:tc>
          <w:tcPr>
            <w:tcW w:w="243" w:type="dxa"/>
            <w:tcBorders>
              <w:top w:val="single" w:sz="4" w:space="0" w:color="auto"/>
              <w:bottom w:val="single" w:sz="4" w:space="0" w:color="auto"/>
            </w:tcBorders>
            <w:shd w:val="clear" w:color="auto" w:fill="auto"/>
            <w:vAlign w:val="center"/>
          </w:tcPr>
          <w:p w14:paraId="6A8B8263"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0515F4E6"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3660C25E" w14:textId="77777777" w:rsidR="00EC62F7" w:rsidRPr="00B002AD" w:rsidRDefault="00EC62F7" w:rsidP="00BA6803">
            <w:pPr>
              <w:rPr>
                <w:rFonts w:ascii="Arial" w:hAnsi="Arial" w:cs="Arial"/>
                <w:b/>
                <w:bCs/>
                <w:sz w:val="16"/>
                <w:szCs w:val="16"/>
                <w:lang w:val="es-BO"/>
              </w:rPr>
            </w:pPr>
          </w:p>
        </w:tc>
        <w:tc>
          <w:tcPr>
            <w:tcW w:w="246" w:type="dxa"/>
            <w:tcBorders>
              <w:bottom w:val="nil"/>
              <w:right w:val="single" w:sz="12" w:space="0" w:color="auto"/>
            </w:tcBorders>
            <w:shd w:val="clear" w:color="auto" w:fill="auto"/>
            <w:vAlign w:val="center"/>
          </w:tcPr>
          <w:p w14:paraId="390D6D6F" w14:textId="77777777" w:rsidR="00EC62F7" w:rsidRPr="00B002AD" w:rsidRDefault="00EC62F7" w:rsidP="00BA6803">
            <w:pPr>
              <w:rPr>
                <w:rFonts w:ascii="Arial" w:hAnsi="Arial" w:cs="Arial"/>
                <w:b/>
                <w:bCs/>
                <w:sz w:val="16"/>
                <w:szCs w:val="16"/>
                <w:lang w:val="es-BO"/>
              </w:rPr>
            </w:pPr>
          </w:p>
        </w:tc>
      </w:tr>
      <w:tr w:rsidR="00EC62F7" w:rsidRPr="00B002AD" w14:paraId="7B62DFC3" w14:textId="77777777" w:rsidTr="001430AB">
        <w:trPr>
          <w:trHeight w:val="114"/>
        </w:trPr>
        <w:tc>
          <w:tcPr>
            <w:tcW w:w="242" w:type="dxa"/>
            <w:tcBorders>
              <w:top w:val="nil"/>
              <w:left w:val="single" w:sz="12" w:space="0" w:color="auto"/>
              <w:bottom w:val="nil"/>
            </w:tcBorders>
            <w:shd w:val="clear" w:color="auto" w:fill="auto"/>
            <w:noWrap/>
            <w:vAlign w:val="center"/>
          </w:tcPr>
          <w:p w14:paraId="5E06947D"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3D7B5EDF" w14:textId="77777777" w:rsidR="00EC62F7" w:rsidRPr="00B002AD" w:rsidRDefault="00EC62F7" w:rsidP="00BA6803">
            <w:pPr>
              <w:jc w:val="right"/>
              <w:rPr>
                <w:rFonts w:ascii="Arial" w:hAnsi="Arial" w:cs="Arial"/>
                <w:bCs/>
                <w:sz w:val="16"/>
                <w:szCs w:val="2"/>
                <w:lang w:val="es-BO"/>
              </w:rPr>
            </w:pPr>
          </w:p>
        </w:tc>
        <w:tc>
          <w:tcPr>
            <w:tcW w:w="1696" w:type="dxa"/>
            <w:gridSpan w:val="7"/>
            <w:tcBorders>
              <w:top w:val="nil"/>
              <w:bottom w:val="nil"/>
              <w:right w:val="single" w:sz="4" w:space="0" w:color="auto"/>
            </w:tcBorders>
            <w:shd w:val="clear" w:color="auto" w:fill="auto"/>
            <w:vAlign w:val="center"/>
          </w:tcPr>
          <w:p w14:paraId="40F35439" w14:textId="77777777" w:rsidR="00EC62F7" w:rsidRPr="00B002AD" w:rsidRDefault="00EC62F7" w:rsidP="00BA6803">
            <w:pPr>
              <w:jc w:val="right"/>
              <w:rPr>
                <w:rFonts w:ascii="Arial" w:hAnsi="Arial" w:cs="Arial"/>
                <w:bCs/>
                <w:sz w:val="16"/>
                <w:szCs w:val="2"/>
                <w:lang w:val="es-BO"/>
              </w:rPr>
            </w:pPr>
            <w:r w:rsidRPr="00B002AD">
              <w:rPr>
                <w:rFonts w:ascii="Arial" w:hAnsi="Arial" w:cs="Arial"/>
                <w:bCs/>
                <w:sz w:val="16"/>
                <w:szCs w:val="2"/>
                <w:lang w:val="es-BO"/>
              </w:rPr>
              <w:t>Cédula de Identidad</w:t>
            </w:r>
          </w:p>
        </w:tc>
        <w:tc>
          <w:tcPr>
            <w:tcW w:w="1463"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F2E5EC" w14:textId="77777777" w:rsidR="00EC62F7" w:rsidRPr="00B002AD" w:rsidRDefault="00EC62F7" w:rsidP="00BA6803">
            <w:pPr>
              <w:rPr>
                <w:rFonts w:ascii="Arial" w:hAnsi="Arial" w:cs="Arial"/>
                <w:b/>
                <w:bCs/>
                <w:sz w:val="16"/>
                <w:szCs w:val="16"/>
                <w:lang w:val="es-BO"/>
              </w:rPr>
            </w:pPr>
          </w:p>
        </w:tc>
        <w:tc>
          <w:tcPr>
            <w:tcW w:w="244" w:type="dxa"/>
            <w:tcBorders>
              <w:top w:val="nil"/>
              <w:left w:val="single" w:sz="4" w:space="0" w:color="auto"/>
              <w:bottom w:val="nil"/>
            </w:tcBorders>
            <w:shd w:val="clear" w:color="auto" w:fill="auto"/>
            <w:vAlign w:val="center"/>
          </w:tcPr>
          <w:p w14:paraId="6E6B790E" w14:textId="77777777" w:rsidR="00EC62F7" w:rsidRPr="00B002AD" w:rsidRDefault="00EC62F7" w:rsidP="00BA6803">
            <w:pPr>
              <w:rPr>
                <w:rFonts w:ascii="Arial" w:hAnsi="Arial" w:cs="Arial"/>
                <w:b/>
                <w:bCs/>
                <w:sz w:val="16"/>
                <w:szCs w:val="16"/>
                <w:lang w:val="es-BO"/>
              </w:rPr>
            </w:pPr>
          </w:p>
        </w:tc>
        <w:tc>
          <w:tcPr>
            <w:tcW w:w="976" w:type="dxa"/>
            <w:gridSpan w:val="4"/>
            <w:tcBorders>
              <w:top w:val="nil"/>
              <w:bottom w:val="nil"/>
              <w:right w:val="single" w:sz="4" w:space="0" w:color="auto"/>
            </w:tcBorders>
            <w:shd w:val="clear" w:color="auto" w:fill="auto"/>
            <w:vAlign w:val="center"/>
          </w:tcPr>
          <w:p w14:paraId="2C1004A0" w14:textId="77777777" w:rsidR="00EC62F7" w:rsidRPr="00B002AD" w:rsidRDefault="00EC62F7" w:rsidP="00BA6803">
            <w:pPr>
              <w:jc w:val="right"/>
              <w:rPr>
                <w:rFonts w:ascii="Arial" w:hAnsi="Arial" w:cs="Arial"/>
                <w:bCs/>
                <w:sz w:val="16"/>
                <w:szCs w:val="16"/>
                <w:lang w:val="es-BO"/>
              </w:rPr>
            </w:pPr>
            <w:r w:rsidRPr="00B002AD">
              <w:rPr>
                <w:rFonts w:ascii="Arial" w:hAnsi="Arial" w:cs="Arial"/>
                <w:bCs/>
                <w:sz w:val="16"/>
                <w:szCs w:val="16"/>
                <w:lang w:val="es-BO"/>
              </w:rPr>
              <w:t>Teléfono</w:t>
            </w:r>
          </w:p>
        </w:tc>
        <w:tc>
          <w:tcPr>
            <w:tcW w:w="1458"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8E2F62" w14:textId="77777777" w:rsidR="00EC62F7" w:rsidRPr="00B002AD" w:rsidRDefault="00EC62F7" w:rsidP="00BA6803">
            <w:pPr>
              <w:rPr>
                <w:rFonts w:ascii="Arial" w:hAnsi="Arial" w:cs="Arial"/>
                <w:b/>
                <w:bCs/>
                <w:sz w:val="16"/>
                <w:szCs w:val="16"/>
                <w:lang w:val="es-BO"/>
              </w:rPr>
            </w:pPr>
          </w:p>
        </w:tc>
        <w:tc>
          <w:tcPr>
            <w:tcW w:w="244" w:type="dxa"/>
            <w:tcBorders>
              <w:top w:val="nil"/>
              <w:left w:val="single" w:sz="4" w:space="0" w:color="auto"/>
              <w:bottom w:val="nil"/>
            </w:tcBorders>
            <w:shd w:val="clear" w:color="auto" w:fill="auto"/>
            <w:vAlign w:val="center"/>
          </w:tcPr>
          <w:p w14:paraId="52BCCAD2" w14:textId="77777777" w:rsidR="00EC62F7" w:rsidRPr="00B002AD" w:rsidRDefault="00EC62F7" w:rsidP="00BA6803">
            <w:pPr>
              <w:rPr>
                <w:rFonts w:ascii="Arial" w:hAnsi="Arial" w:cs="Arial"/>
                <w:b/>
                <w:bCs/>
                <w:sz w:val="16"/>
                <w:szCs w:val="16"/>
                <w:lang w:val="es-BO"/>
              </w:rPr>
            </w:pPr>
          </w:p>
        </w:tc>
        <w:tc>
          <w:tcPr>
            <w:tcW w:w="732" w:type="dxa"/>
            <w:gridSpan w:val="3"/>
            <w:tcBorders>
              <w:top w:val="nil"/>
              <w:bottom w:val="nil"/>
              <w:right w:val="single" w:sz="4" w:space="0" w:color="auto"/>
            </w:tcBorders>
            <w:shd w:val="clear" w:color="auto" w:fill="auto"/>
            <w:vAlign w:val="center"/>
          </w:tcPr>
          <w:p w14:paraId="2FBDBCD2" w14:textId="77777777" w:rsidR="00EC62F7" w:rsidRPr="00B002AD" w:rsidRDefault="00EC62F7" w:rsidP="00BA6803">
            <w:pPr>
              <w:rPr>
                <w:rFonts w:ascii="Arial" w:hAnsi="Arial" w:cs="Arial"/>
                <w:bCs/>
                <w:sz w:val="16"/>
                <w:szCs w:val="16"/>
                <w:lang w:val="es-BO"/>
              </w:rPr>
            </w:pPr>
            <w:r w:rsidRPr="00B002AD">
              <w:rPr>
                <w:rFonts w:ascii="Arial" w:hAnsi="Arial" w:cs="Arial"/>
                <w:bCs/>
                <w:sz w:val="16"/>
                <w:szCs w:val="16"/>
                <w:lang w:val="es-BO"/>
              </w:rPr>
              <w:t>Fax</w:t>
            </w:r>
          </w:p>
        </w:tc>
        <w:tc>
          <w:tcPr>
            <w:tcW w:w="195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0198A9" w14:textId="77777777" w:rsidR="00EC62F7" w:rsidRPr="00B002AD" w:rsidRDefault="00EC62F7" w:rsidP="00BA6803">
            <w:pPr>
              <w:rPr>
                <w:rFonts w:ascii="Arial" w:hAnsi="Arial" w:cs="Arial"/>
                <w:b/>
                <w:bCs/>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14:paraId="614A5319" w14:textId="77777777" w:rsidR="00EC62F7" w:rsidRPr="00B002AD" w:rsidRDefault="00EC62F7" w:rsidP="00BA6803">
            <w:pPr>
              <w:rPr>
                <w:rFonts w:ascii="Arial" w:hAnsi="Arial" w:cs="Arial"/>
                <w:b/>
                <w:bCs/>
                <w:sz w:val="16"/>
                <w:szCs w:val="16"/>
                <w:lang w:val="es-BO"/>
              </w:rPr>
            </w:pPr>
          </w:p>
        </w:tc>
      </w:tr>
      <w:tr w:rsidR="00EC62F7" w:rsidRPr="00B002AD" w14:paraId="3A836017" w14:textId="77777777" w:rsidTr="001430AB">
        <w:trPr>
          <w:trHeight w:val="114"/>
        </w:trPr>
        <w:tc>
          <w:tcPr>
            <w:tcW w:w="242" w:type="dxa"/>
            <w:tcBorders>
              <w:top w:val="nil"/>
              <w:left w:val="single" w:sz="12" w:space="0" w:color="auto"/>
              <w:bottom w:val="nil"/>
            </w:tcBorders>
            <w:shd w:val="clear" w:color="auto" w:fill="auto"/>
            <w:noWrap/>
            <w:vAlign w:val="center"/>
          </w:tcPr>
          <w:p w14:paraId="1B2F3B72"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7E0844C6"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1E436142"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19F6E83C"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303815AC"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72A43316"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2048B766"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20B086D1"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2F30D3B2"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7F363059"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5CE9BA9F"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0DA93C02" w14:textId="77777777" w:rsidR="00EC62F7" w:rsidRPr="00B002AD" w:rsidRDefault="00EC62F7" w:rsidP="00BA6803">
            <w:pPr>
              <w:rPr>
                <w:rFonts w:ascii="Arial" w:hAnsi="Arial" w:cs="Arial"/>
                <w:b/>
                <w:bCs/>
                <w:sz w:val="16"/>
                <w:szCs w:val="16"/>
                <w:lang w:val="es-BO"/>
              </w:rPr>
            </w:pPr>
          </w:p>
        </w:tc>
        <w:tc>
          <w:tcPr>
            <w:tcW w:w="243" w:type="dxa"/>
            <w:tcBorders>
              <w:top w:val="nil"/>
            </w:tcBorders>
            <w:shd w:val="clear" w:color="auto" w:fill="auto"/>
            <w:vAlign w:val="center"/>
          </w:tcPr>
          <w:p w14:paraId="306FCED3"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4C5E5409"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59CABFE0"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522FCFB6"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0F406312"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342556DF"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17827EBC"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04449DFC" w14:textId="77777777" w:rsidR="00EC62F7" w:rsidRPr="00B002AD" w:rsidRDefault="00EC62F7" w:rsidP="00BA6803">
            <w:pPr>
              <w:rPr>
                <w:rFonts w:ascii="Arial" w:hAnsi="Arial" w:cs="Arial"/>
                <w:b/>
                <w:bCs/>
                <w:sz w:val="16"/>
                <w:szCs w:val="16"/>
                <w:lang w:val="es-BO"/>
              </w:rPr>
            </w:pPr>
          </w:p>
        </w:tc>
        <w:tc>
          <w:tcPr>
            <w:tcW w:w="243" w:type="dxa"/>
            <w:tcBorders>
              <w:top w:val="nil"/>
            </w:tcBorders>
            <w:shd w:val="clear" w:color="auto" w:fill="auto"/>
            <w:vAlign w:val="center"/>
          </w:tcPr>
          <w:p w14:paraId="576D7C0D" w14:textId="77777777" w:rsidR="00EC62F7" w:rsidRPr="00B002AD" w:rsidRDefault="00EC62F7" w:rsidP="00BA6803">
            <w:pPr>
              <w:rPr>
                <w:rFonts w:ascii="Arial" w:hAnsi="Arial" w:cs="Arial"/>
                <w:b/>
                <w:bCs/>
                <w:sz w:val="16"/>
                <w:szCs w:val="16"/>
                <w:lang w:val="es-BO"/>
              </w:rPr>
            </w:pPr>
          </w:p>
        </w:tc>
        <w:tc>
          <w:tcPr>
            <w:tcW w:w="242" w:type="dxa"/>
            <w:tcBorders>
              <w:top w:val="nil"/>
            </w:tcBorders>
            <w:shd w:val="clear" w:color="auto" w:fill="auto"/>
            <w:vAlign w:val="center"/>
          </w:tcPr>
          <w:p w14:paraId="1E3CDEB5"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20389362"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357AD0F9"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43AFA70A" w14:textId="77777777" w:rsidR="00EC62F7" w:rsidRPr="00B002AD" w:rsidRDefault="00EC62F7" w:rsidP="00BA6803">
            <w:pPr>
              <w:rPr>
                <w:rFonts w:ascii="Arial" w:hAnsi="Arial" w:cs="Arial"/>
                <w:b/>
                <w:bCs/>
                <w:sz w:val="16"/>
                <w:szCs w:val="16"/>
                <w:lang w:val="es-BO"/>
              </w:rPr>
            </w:pPr>
          </w:p>
        </w:tc>
        <w:tc>
          <w:tcPr>
            <w:tcW w:w="241" w:type="dxa"/>
            <w:tcBorders>
              <w:top w:val="nil"/>
            </w:tcBorders>
            <w:shd w:val="clear" w:color="auto" w:fill="auto"/>
            <w:vAlign w:val="center"/>
          </w:tcPr>
          <w:p w14:paraId="44A80885"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7D5BA0A4"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3F2EBAF9"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7EC7C4FC"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50DCF247" w14:textId="77777777" w:rsidR="00EC62F7" w:rsidRPr="00B002AD" w:rsidRDefault="00EC62F7" w:rsidP="00BA6803">
            <w:pPr>
              <w:rPr>
                <w:rFonts w:ascii="Arial" w:hAnsi="Arial" w:cs="Arial"/>
                <w:b/>
                <w:bCs/>
                <w:sz w:val="16"/>
                <w:szCs w:val="16"/>
                <w:lang w:val="es-BO"/>
              </w:rPr>
            </w:pPr>
          </w:p>
        </w:tc>
        <w:tc>
          <w:tcPr>
            <w:tcW w:w="248" w:type="dxa"/>
            <w:tcBorders>
              <w:top w:val="nil"/>
            </w:tcBorders>
            <w:shd w:val="clear" w:color="auto" w:fill="auto"/>
            <w:vAlign w:val="center"/>
          </w:tcPr>
          <w:p w14:paraId="47477C03" w14:textId="77777777" w:rsidR="00EC62F7" w:rsidRPr="00B002AD" w:rsidRDefault="00EC62F7" w:rsidP="00BA6803">
            <w:pPr>
              <w:rPr>
                <w:rFonts w:ascii="Arial" w:hAnsi="Arial" w:cs="Arial"/>
                <w:b/>
                <w:bCs/>
                <w:sz w:val="16"/>
                <w:szCs w:val="16"/>
                <w:lang w:val="es-BO"/>
              </w:rPr>
            </w:pPr>
          </w:p>
        </w:tc>
        <w:tc>
          <w:tcPr>
            <w:tcW w:w="247" w:type="dxa"/>
            <w:tcBorders>
              <w:top w:val="nil"/>
            </w:tcBorders>
            <w:shd w:val="clear" w:color="auto" w:fill="auto"/>
            <w:vAlign w:val="center"/>
          </w:tcPr>
          <w:p w14:paraId="1C6D6059"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2B160755"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072408EC" w14:textId="77777777" w:rsidR="00EC62F7" w:rsidRPr="00B002AD" w:rsidRDefault="00EC62F7" w:rsidP="00BA6803">
            <w:pPr>
              <w:rPr>
                <w:rFonts w:ascii="Arial" w:hAnsi="Arial" w:cs="Arial"/>
                <w:b/>
                <w:bCs/>
                <w:sz w:val="16"/>
                <w:szCs w:val="16"/>
                <w:lang w:val="es-BO"/>
              </w:rPr>
            </w:pPr>
          </w:p>
        </w:tc>
        <w:tc>
          <w:tcPr>
            <w:tcW w:w="240" w:type="dxa"/>
            <w:tcBorders>
              <w:top w:val="nil"/>
            </w:tcBorders>
            <w:shd w:val="clear" w:color="auto" w:fill="auto"/>
            <w:vAlign w:val="center"/>
          </w:tcPr>
          <w:p w14:paraId="0C76EC53" w14:textId="77777777" w:rsidR="00EC62F7" w:rsidRPr="00B002AD" w:rsidRDefault="00EC62F7" w:rsidP="00BA6803">
            <w:pPr>
              <w:rPr>
                <w:rFonts w:ascii="Arial" w:hAnsi="Arial" w:cs="Arial"/>
                <w:b/>
                <w:bCs/>
                <w:sz w:val="16"/>
                <w:szCs w:val="16"/>
                <w:lang w:val="es-BO"/>
              </w:rPr>
            </w:pPr>
          </w:p>
        </w:tc>
        <w:tc>
          <w:tcPr>
            <w:tcW w:w="243" w:type="dxa"/>
            <w:tcBorders>
              <w:top w:val="nil"/>
            </w:tcBorders>
            <w:shd w:val="clear" w:color="auto" w:fill="auto"/>
            <w:vAlign w:val="center"/>
          </w:tcPr>
          <w:p w14:paraId="4954F488"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5B35F114" w14:textId="77777777" w:rsidR="00EC62F7" w:rsidRPr="00B002AD" w:rsidRDefault="00EC62F7" w:rsidP="00BA6803">
            <w:pPr>
              <w:rPr>
                <w:rFonts w:ascii="Arial" w:hAnsi="Arial" w:cs="Arial"/>
                <w:b/>
                <w:bCs/>
                <w:sz w:val="16"/>
                <w:szCs w:val="16"/>
                <w:lang w:val="es-BO"/>
              </w:rPr>
            </w:pPr>
          </w:p>
        </w:tc>
        <w:tc>
          <w:tcPr>
            <w:tcW w:w="244" w:type="dxa"/>
            <w:tcBorders>
              <w:top w:val="nil"/>
            </w:tcBorders>
            <w:shd w:val="clear" w:color="auto" w:fill="auto"/>
            <w:vAlign w:val="center"/>
          </w:tcPr>
          <w:p w14:paraId="3F6E66C8" w14:textId="77777777" w:rsidR="00EC62F7" w:rsidRPr="00B002AD" w:rsidRDefault="00EC62F7" w:rsidP="00BA6803">
            <w:pPr>
              <w:rPr>
                <w:rFonts w:ascii="Arial" w:hAnsi="Arial" w:cs="Arial"/>
                <w:b/>
                <w:bCs/>
                <w:sz w:val="16"/>
                <w:szCs w:val="16"/>
                <w:lang w:val="es-BO"/>
              </w:rPr>
            </w:pPr>
          </w:p>
        </w:tc>
        <w:tc>
          <w:tcPr>
            <w:tcW w:w="246" w:type="dxa"/>
            <w:tcBorders>
              <w:top w:val="nil"/>
              <w:bottom w:val="nil"/>
              <w:right w:val="single" w:sz="12" w:space="0" w:color="auto"/>
            </w:tcBorders>
            <w:shd w:val="clear" w:color="auto" w:fill="auto"/>
            <w:vAlign w:val="center"/>
          </w:tcPr>
          <w:p w14:paraId="0969CA52" w14:textId="77777777" w:rsidR="00EC62F7" w:rsidRPr="00B002AD" w:rsidRDefault="00EC62F7" w:rsidP="00BA6803">
            <w:pPr>
              <w:rPr>
                <w:rFonts w:ascii="Arial" w:hAnsi="Arial" w:cs="Arial"/>
                <w:b/>
                <w:bCs/>
                <w:sz w:val="16"/>
                <w:szCs w:val="16"/>
                <w:lang w:val="es-BO"/>
              </w:rPr>
            </w:pPr>
          </w:p>
        </w:tc>
      </w:tr>
      <w:tr w:rsidR="008A3C69" w:rsidRPr="00B002AD" w14:paraId="02F519FB" w14:textId="77777777" w:rsidTr="001430AB">
        <w:trPr>
          <w:trHeight w:val="114"/>
        </w:trPr>
        <w:tc>
          <w:tcPr>
            <w:tcW w:w="242" w:type="dxa"/>
            <w:tcBorders>
              <w:top w:val="nil"/>
              <w:left w:val="single" w:sz="12" w:space="0" w:color="auto"/>
              <w:bottom w:val="nil"/>
            </w:tcBorders>
            <w:shd w:val="clear" w:color="auto" w:fill="auto"/>
            <w:noWrap/>
            <w:vAlign w:val="center"/>
          </w:tcPr>
          <w:p w14:paraId="5D0A23F3" w14:textId="77777777" w:rsidR="008A3C69" w:rsidRPr="00B002AD" w:rsidRDefault="008A3C69"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69121A0F" w14:textId="77777777" w:rsidR="008A3C69" w:rsidRPr="00B002AD" w:rsidRDefault="008A3C69" w:rsidP="00BA6803">
            <w:pPr>
              <w:rPr>
                <w:rFonts w:ascii="Arial" w:hAnsi="Arial" w:cs="Arial"/>
                <w:b/>
                <w:bCs/>
                <w:sz w:val="16"/>
                <w:szCs w:val="16"/>
                <w:lang w:val="es-BO"/>
              </w:rPr>
            </w:pPr>
          </w:p>
        </w:tc>
        <w:tc>
          <w:tcPr>
            <w:tcW w:w="1696" w:type="dxa"/>
            <w:gridSpan w:val="7"/>
            <w:vMerge w:val="restart"/>
            <w:tcBorders>
              <w:top w:val="nil"/>
            </w:tcBorders>
            <w:shd w:val="clear" w:color="auto" w:fill="auto"/>
            <w:vAlign w:val="center"/>
          </w:tcPr>
          <w:p w14:paraId="767EAA28" w14:textId="77777777" w:rsidR="008A3C69" w:rsidRPr="00B002AD" w:rsidRDefault="008A3C69" w:rsidP="00BA6803">
            <w:pPr>
              <w:jc w:val="right"/>
              <w:rPr>
                <w:rFonts w:ascii="Arial" w:hAnsi="Arial" w:cs="Arial"/>
                <w:bCs/>
                <w:sz w:val="16"/>
                <w:szCs w:val="16"/>
                <w:lang w:val="es-BO"/>
              </w:rPr>
            </w:pPr>
            <w:r w:rsidRPr="00B002AD">
              <w:rPr>
                <w:rFonts w:ascii="Arial" w:hAnsi="Arial" w:cs="Arial"/>
                <w:bCs/>
                <w:sz w:val="16"/>
                <w:szCs w:val="16"/>
                <w:lang w:val="es-BO"/>
              </w:rPr>
              <w:t>Poder del Representante Legal</w:t>
            </w:r>
          </w:p>
        </w:tc>
        <w:tc>
          <w:tcPr>
            <w:tcW w:w="1707" w:type="dxa"/>
            <w:gridSpan w:val="7"/>
            <w:vMerge w:val="restart"/>
            <w:tcBorders>
              <w:top w:val="nil"/>
            </w:tcBorders>
            <w:shd w:val="clear" w:color="auto" w:fill="auto"/>
            <w:vAlign w:val="center"/>
          </w:tcPr>
          <w:p w14:paraId="7452B245" w14:textId="77777777" w:rsidR="008A3C69" w:rsidRPr="00B002AD" w:rsidRDefault="008A3C69" w:rsidP="00BA6803">
            <w:pPr>
              <w:jc w:val="center"/>
              <w:rPr>
                <w:rFonts w:ascii="Arial" w:hAnsi="Arial" w:cs="Arial"/>
                <w:bCs/>
                <w:i/>
                <w:sz w:val="14"/>
                <w:szCs w:val="16"/>
                <w:lang w:val="es-BO"/>
              </w:rPr>
            </w:pPr>
            <w:r w:rsidRPr="00B002AD">
              <w:rPr>
                <w:rFonts w:ascii="Arial" w:hAnsi="Arial" w:cs="Arial"/>
                <w:bCs/>
                <w:i/>
                <w:sz w:val="14"/>
                <w:szCs w:val="16"/>
                <w:lang w:val="es-BO"/>
              </w:rPr>
              <w:t>Número de Testimonio</w:t>
            </w:r>
          </w:p>
        </w:tc>
        <w:tc>
          <w:tcPr>
            <w:tcW w:w="244" w:type="dxa"/>
            <w:tcBorders>
              <w:top w:val="nil"/>
            </w:tcBorders>
            <w:shd w:val="clear" w:color="auto" w:fill="auto"/>
            <w:vAlign w:val="center"/>
          </w:tcPr>
          <w:p w14:paraId="238DF715" w14:textId="77777777" w:rsidR="008A3C69" w:rsidRPr="00B002AD" w:rsidRDefault="008A3C69" w:rsidP="00BA6803">
            <w:pPr>
              <w:rPr>
                <w:rFonts w:ascii="Arial" w:hAnsi="Arial" w:cs="Arial"/>
                <w:b/>
                <w:bCs/>
                <w:sz w:val="16"/>
                <w:szCs w:val="16"/>
                <w:lang w:val="es-BO"/>
              </w:rPr>
            </w:pPr>
          </w:p>
        </w:tc>
        <w:tc>
          <w:tcPr>
            <w:tcW w:w="1705" w:type="dxa"/>
            <w:gridSpan w:val="7"/>
            <w:vMerge w:val="restart"/>
            <w:tcBorders>
              <w:top w:val="nil"/>
            </w:tcBorders>
            <w:shd w:val="clear" w:color="auto" w:fill="auto"/>
            <w:vAlign w:val="center"/>
          </w:tcPr>
          <w:p w14:paraId="184C9767" w14:textId="77777777" w:rsidR="008A3C69" w:rsidRPr="00B002AD" w:rsidRDefault="008A3C69" w:rsidP="00BA6803">
            <w:pPr>
              <w:jc w:val="center"/>
              <w:rPr>
                <w:rFonts w:ascii="Arial" w:hAnsi="Arial" w:cs="Arial"/>
                <w:b/>
                <w:bCs/>
                <w:sz w:val="16"/>
                <w:szCs w:val="16"/>
                <w:lang w:val="es-BO"/>
              </w:rPr>
            </w:pPr>
            <w:r w:rsidRPr="00B002AD">
              <w:rPr>
                <w:rFonts w:ascii="Arial" w:hAnsi="Arial" w:cs="Arial"/>
                <w:bCs/>
                <w:i/>
                <w:sz w:val="14"/>
                <w:szCs w:val="16"/>
                <w:lang w:val="es-BO"/>
              </w:rPr>
              <w:t>Lugar</w:t>
            </w:r>
          </w:p>
        </w:tc>
        <w:tc>
          <w:tcPr>
            <w:tcW w:w="244" w:type="dxa"/>
            <w:tcBorders>
              <w:top w:val="nil"/>
            </w:tcBorders>
            <w:shd w:val="clear" w:color="auto" w:fill="auto"/>
            <w:vAlign w:val="center"/>
          </w:tcPr>
          <w:p w14:paraId="4D591BCA" w14:textId="77777777" w:rsidR="008A3C69" w:rsidRPr="00B002AD" w:rsidRDefault="008A3C69" w:rsidP="00BA6803">
            <w:pPr>
              <w:rPr>
                <w:rFonts w:ascii="Arial" w:hAnsi="Arial" w:cs="Arial"/>
                <w:b/>
                <w:bCs/>
                <w:sz w:val="16"/>
                <w:szCs w:val="16"/>
                <w:lang w:val="es-BO"/>
              </w:rPr>
            </w:pPr>
          </w:p>
        </w:tc>
        <w:tc>
          <w:tcPr>
            <w:tcW w:w="3171" w:type="dxa"/>
            <w:gridSpan w:val="13"/>
            <w:tcBorders>
              <w:top w:val="nil"/>
            </w:tcBorders>
            <w:shd w:val="clear" w:color="auto" w:fill="auto"/>
            <w:vAlign w:val="center"/>
          </w:tcPr>
          <w:p w14:paraId="6E8BF842" w14:textId="77777777" w:rsidR="008A3C69" w:rsidRPr="00B002AD" w:rsidRDefault="009D5AB7" w:rsidP="00BA6803">
            <w:pPr>
              <w:jc w:val="center"/>
              <w:rPr>
                <w:rFonts w:ascii="Arial" w:hAnsi="Arial" w:cs="Arial"/>
                <w:bCs/>
                <w:sz w:val="16"/>
                <w:szCs w:val="16"/>
                <w:lang w:val="es-BO"/>
              </w:rPr>
            </w:pPr>
            <w:r w:rsidRPr="00B002AD">
              <w:rPr>
                <w:rFonts w:ascii="Arial" w:hAnsi="Arial" w:cs="Arial"/>
                <w:i/>
                <w:iCs/>
                <w:sz w:val="14"/>
                <w:szCs w:val="16"/>
                <w:lang w:val="es-BO"/>
              </w:rPr>
              <w:t>Fecha de Inscripción</w:t>
            </w:r>
          </w:p>
        </w:tc>
        <w:tc>
          <w:tcPr>
            <w:tcW w:w="246" w:type="dxa"/>
            <w:tcBorders>
              <w:top w:val="nil"/>
              <w:bottom w:val="nil"/>
              <w:right w:val="single" w:sz="12" w:space="0" w:color="auto"/>
            </w:tcBorders>
            <w:shd w:val="clear" w:color="auto" w:fill="auto"/>
            <w:vAlign w:val="center"/>
          </w:tcPr>
          <w:p w14:paraId="0AC0010E" w14:textId="77777777" w:rsidR="008A3C69" w:rsidRPr="00B002AD" w:rsidRDefault="008A3C69" w:rsidP="00BA6803">
            <w:pPr>
              <w:rPr>
                <w:rFonts w:ascii="Arial" w:hAnsi="Arial" w:cs="Arial"/>
                <w:b/>
                <w:bCs/>
                <w:sz w:val="16"/>
                <w:szCs w:val="16"/>
                <w:lang w:val="es-BO"/>
              </w:rPr>
            </w:pPr>
          </w:p>
        </w:tc>
      </w:tr>
      <w:tr w:rsidR="008A3C69" w:rsidRPr="00B002AD" w14:paraId="47FED588" w14:textId="77777777" w:rsidTr="001430AB">
        <w:trPr>
          <w:trHeight w:val="114"/>
        </w:trPr>
        <w:tc>
          <w:tcPr>
            <w:tcW w:w="242" w:type="dxa"/>
            <w:tcBorders>
              <w:top w:val="nil"/>
              <w:left w:val="single" w:sz="12" w:space="0" w:color="auto"/>
              <w:bottom w:val="nil"/>
            </w:tcBorders>
            <w:shd w:val="clear" w:color="auto" w:fill="auto"/>
            <w:noWrap/>
            <w:vAlign w:val="center"/>
          </w:tcPr>
          <w:p w14:paraId="0FF265E3" w14:textId="77777777" w:rsidR="008A3C69" w:rsidRPr="00B002AD" w:rsidRDefault="008A3C69"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613B75AE" w14:textId="77777777" w:rsidR="008A3C69" w:rsidRPr="00B002AD" w:rsidRDefault="008A3C69" w:rsidP="00BA6803">
            <w:pPr>
              <w:rPr>
                <w:rFonts w:ascii="Arial" w:hAnsi="Arial" w:cs="Arial"/>
                <w:b/>
                <w:bCs/>
                <w:sz w:val="16"/>
                <w:szCs w:val="16"/>
                <w:lang w:val="es-BO"/>
              </w:rPr>
            </w:pPr>
          </w:p>
        </w:tc>
        <w:tc>
          <w:tcPr>
            <w:tcW w:w="1696" w:type="dxa"/>
            <w:gridSpan w:val="7"/>
            <w:vMerge/>
            <w:shd w:val="clear" w:color="auto" w:fill="auto"/>
            <w:vAlign w:val="center"/>
          </w:tcPr>
          <w:p w14:paraId="411E783E" w14:textId="77777777" w:rsidR="008A3C69" w:rsidRPr="00B002AD" w:rsidRDefault="008A3C69" w:rsidP="00BA6803">
            <w:pPr>
              <w:rPr>
                <w:rFonts w:ascii="Arial" w:hAnsi="Arial" w:cs="Arial"/>
                <w:b/>
                <w:bCs/>
                <w:sz w:val="16"/>
                <w:szCs w:val="16"/>
                <w:lang w:val="es-BO"/>
              </w:rPr>
            </w:pPr>
          </w:p>
        </w:tc>
        <w:tc>
          <w:tcPr>
            <w:tcW w:w="1707" w:type="dxa"/>
            <w:gridSpan w:val="7"/>
            <w:vMerge/>
            <w:tcBorders>
              <w:bottom w:val="single" w:sz="2" w:space="0" w:color="auto"/>
            </w:tcBorders>
            <w:shd w:val="clear" w:color="auto" w:fill="auto"/>
            <w:vAlign w:val="center"/>
          </w:tcPr>
          <w:p w14:paraId="48F7A8CE" w14:textId="77777777" w:rsidR="008A3C69" w:rsidRPr="00B002AD" w:rsidRDefault="008A3C69" w:rsidP="00BA6803">
            <w:pPr>
              <w:rPr>
                <w:rFonts w:ascii="Arial" w:hAnsi="Arial" w:cs="Arial"/>
                <w:b/>
                <w:bCs/>
                <w:sz w:val="16"/>
                <w:szCs w:val="16"/>
                <w:lang w:val="es-BO"/>
              </w:rPr>
            </w:pPr>
          </w:p>
        </w:tc>
        <w:tc>
          <w:tcPr>
            <w:tcW w:w="244" w:type="dxa"/>
            <w:tcBorders>
              <w:top w:val="nil"/>
              <w:left w:val="nil"/>
            </w:tcBorders>
            <w:shd w:val="clear" w:color="auto" w:fill="auto"/>
            <w:vAlign w:val="center"/>
          </w:tcPr>
          <w:p w14:paraId="6013CF36" w14:textId="77777777" w:rsidR="008A3C69" w:rsidRPr="00B002AD" w:rsidRDefault="008A3C69" w:rsidP="00BA6803">
            <w:pPr>
              <w:rPr>
                <w:rFonts w:ascii="Arial" w:hAnsi="Arial" w:cs="Arial"/>
                <w:b/>
                <w:bCs/>
                <w:sz w:val="16"/>
                <w:szCs w:val="16"/>
                <w:lang w:val="es-BO"/>
              </w:rPr>
            </w:pPr>
          </w:p>
        </w:tc>
        <w:tc>
          <w:tcPr>
            <w:tcW w:w="1705" w:type="dxa"/>
            <w:gridSpan w:val="7"/>
            <w:vMerge/>
            <w:tcBorders>
              <w:bottom w:val="single" w:sz="2" w:space="0" w:color="auto"/>
            </w:tcBorders>
            <w:shd w:val="clear" w:color="auto" w:fill="auto"/>
            <w:vAlign w:val="center"/>
          </w:tcPr>
          <w:p w14:paraId="7301256D" w14:textId="77777777" w:rsidR="008A3C69" w:rsidRPr="00B002AD" w:rsidRDefault="008A3C69" w:rsidP="00BA6803">
            <w:pPr>
              <w:rPr>
                <w:rFonts w:ascii="Arial" w:hAnsi="Arial" w:cs="Arial"/>
                <w:b/>
                <w:bCs/>
                <w:sz w:val="16"/>
                <w:szCs w:val="16"/>
                <w:lang w:val="es-BO"/>
              </w:rPr>
            </w:pPr>
          </w:p>
        </w:tc>
        <w:tc>
          <w:tcPr>
            <w:tcW w:w="244" w:type="dxa"/>
            <w:tcBorders>
              <w:top w:val="nil"/>
              <w:left w:val="nil"/>
            </w:tcBorders>
            <w:shd w:val="clear" w:color="auto" w:fill="auto"/>
            <w:vAlign w:val="center"/>
          </w:tcPr>
          <w:p w14:paraId="0E05CC7F" w14:textId="77777777" w:rsidR="008A3C69" w:rsidRPr="00B002AD" w:rsidRDefault="008A3C69" w:rsidP="00BA6803">
            <w:pPr>
              <w:rPr>
                <w:rFonts w:ascii="Arial" w:hAnsi="Arial" w:cs="Arial"/>
                <w:b/>
                <w:bCs/>
                <w:sz w:val="16"/>
                <w:szCs w:val="16"/>
                <w:lang w:val="es-BO"/>
              </w:rPr>
            </w:pPr>
          </w:p>
        </w:tc>
        <w:tc>
          <w:tcPr>
            <w:tcW w:w="729" w:type="dxa"/>
            <w:gridSpan w:val="3"/>
            <w:tcBorders>
              <w:top w:val="nil"/>
              <w:bottom w:val="single" w:sz="2" w:space="0" w:color="auto"/>
            </w:tcBorders>
            <w:shd w:val="clear" w:color="auto" w:fill="auto"/>
            <w:vAlign w:val="center"/>
          </w:tcPr>
          <w:p w14:paraId="0F82EE65" w14:textId="77777777" w:rsidR="008A3C69" w:rsidRPr="00B002AD" w:rsidRDefault="008A3C69" w:rsidP="00BA6803">
            <w:pPr>
              <w:jc w:val="center"/>
              <w:rPr>
                <w:rFonts w:ascii="Arial" w:hAnsi="Arial" w:cs="Arial"/>
                <w:b/>
                <w:bCs/>
                <w:sz w:val="16"/>
                <w:szCs w:val="16"/>
                <w:lang w:val="es-BO"/>
              </w:rPr>
            </w:pPr>
            <w:r w:rsidRPr="00B002AD">
              <w:rPr>
                <w:rFonts w:ascii="Arial" w:hAnsi="Arial" w:cs="Arial"/>
                <w:bCs/>
                <w:i/>
                <w:sz w:val="14"/>
                <w:szCs w:val="16"/>
                <w:lang w:val="es-BO"/>
              </w:rPr>
              <w:t>Día</w:t>
            </w:r>
          </w:p>
        </w:tc>
        <w:tc>
          <w:tcPr>
            <w:tcW w:w="244" w:type="dxa"/>
            <w:tcBorders>
              <w:top w:val="nil"/>
            </w:tcBorders>
            <w:shd w:val="clear" w:color="auto" w:fill="auto"/>
            <w:vAlign w:val="center"/>
          </w:tcPr>
          <w:p w14:paraId="2D004C65" w14:textId="77777777" w:rsidR="008A3C69" w:rsidRPr="00B002AD" w:rsidRDefault="008A3C69" w:rsidP="00BA6803">
            <w:pPr>
              <w:rPr>
                <w:rFonts w:ascii="Arial" w:hAnsi="Arial" w:cs="Arial"/>
                <w:b/>
                <w:bCs/>
                <w:sz w:val="16"/>
                <w:szCs w:val="16"/>
                <w:lang w:val="es-BO"/>
              </w:rPr>
            </w:pPr>
          </w:p>
        </w:tc>
        <w:tc>
          <w:tcPr>
            <w:tcW w:w="739" w:type="dxa"/>
            <w:gridSpan w:val="3"/>
            <w:tcBorders>
              <w:top w:val="nil"/>
              <w:bottom w:val="single" w:sz="2" w:space="0" w:color="auto"/>
            </w:tcBorders>
            <w:shd w:val="clear" w:color="auto" w:fill="auto"/>
            <w:vAlign w:val="center"/>
          </w:tcPr>
          <w:p w14:paraId="7F7F7EE7" w14:textId="77777777" w:rsidR="008A3C69" w:rsidRPr="00B002AD" w:rsidRDefault="008A3C69" w:rsidP="00BA6803">
            <w:pPr>
              <w:jc w:val="center"/>
              <w:rPr>
                <w:rFonts w:ascii="Arial" w:hAnsi="Arial" w:cs="Arial"/>
                <w:bCs/>
                <w:i/>
                <w:sz w:val="14"/>
                <w:szCs w:val="16"/>
                <w:lang w:val="es-BO"/>
              </w:rPr>
            </w:pPr>
            <w:r w:rsidRPr="00B002AD">
              <w:rPr>
                <w:rFonts w:ascii="Arial" w:hAnsi="Arial" w:cs="Arial"/>
                <w:bCs/>
                <w:i/>
                <w:sz w:val="14"/>
                <w:szCs w:val="16"/>
                <w:lang w:val="es-BO"/>
              </w:rPr>
              <w:t>Mes</w:t>
            </w:r>
          </w:p>
        </w:tc>
        <w:tc>
          <w:tcPr>
            <w:tcW w:w="244" w:type="dxa"/>
            <w:tcBorders>
              <w:top w:val="nil"/>
            </w:tcBorders>
            <w:shd w:val="clear" w:color="auto" w:fill="auto"/>
            <w:vAlign w:val="center"/>
          </w:tcPr>
          <w:p w14:paraId="5934574E" w14:textId="77777777" w:rsidR="008A3C69" w:rsidRPr="00B002AD" w:rsidRDefault="008A3C69" w:rsidP="00BA6803">
            <w:pPr>
              <w:jc w:val="center"/>
              <w:rPr>
                <w:rFonts w:ascii="Arial" w:hAnsi="Arial" w:cs="Arial"/>
                <w:bCs/>
                <w:i/>
                <w:sz w:val="14"/>
                <w:szCs w:val="16"/>
                <w:lang w:val="es-BO"/>
              </w:rPr>
            </w:pPr>
          </w:p>
        </w:tc>
        <w:tc>
          <w:tcPr>
            <w:tcW w:w="1215" w:type="dxa"/>
            <w:gridSpan w:val="5"/>
            <w:tcBorders>
              <w:top w:val="nil"/>
              <w:bottom w:val="single" w:sz="2" w:space="0" w:color="auto"/>
            </w:tcBorders>
            <w:shd w:val="clear" w:color="auto" w:fill="auto"/>
            <w:vAlign w:val="center"/>
          </w:tcPr>
          <w:p w14:paraId="4806410C" w14:textId="77777777" w:rsidR="008A3C69" w:rsidRPr="00B002AD" w:rsidRDefault="008A3C69" w:rsidP="00BA6803">
            <w:pPr>
              <w:jc w:val="center"/>
              <w:rPr>
                <w:rFonts w:ascii="Arial" w:hAnsi="Arial" w:cs="Arial"/>
                <w:bCs/>
                <w:i/>
                <w:sz w:val="14"/>
                <w:szCs w:val="16"/>
                <w:lang w:val="es-BO"/>
              </w:rPr>
            </w:pPr>
            <w:r w:rsidRPr="00B002AD">
              <w:rPr>
                <w:rFonts w:ascii="Arial" w:hAnsi="Arial" w:cs="Arial"/>
                <w:bCs/>
                <w:i/>
                <w:sz w:val="14"/>
                <w:szCs w:val="16"/>
                <w:lang w:val="es-BO"/>
              </w:rPr>
              <w:t>Año</w:t>
            </w:r>
          </w:p>
        </w:tc>
        <w:tc>
          <w:tcPr>
            <w:tcW w:w="246" w:type="dxa"/>
            <w:tcBorders>
              <w:top w:val="nil"/>
              <w:bottom w:val="nil"/>
              <w:right w:val="single" w:sz="12" w:space="0" w:color="auto"/>
            </w:tcBorders>
            <w:shd w:val="clear" w:color="auto" w:fill="auto"/>
            <w:vAlign w:val="center"/>
          </w:tcPr>
          <w:p w14:paraId="32FA50E9" w14:textId="77777777" w:rsidR="008A3C69" w:rsidRPr="00B002AD" w:rsidRDefault="008A3C69" w:rsidP="00BA6803">
            <w:pPr>
              <w:rPr>
                <w:rFonts w:ascii="Arial" w:hAnsi="Arial" w:cs="Arial"/>
                <w:b/>
                <w:bCs/>
                <w:sz w:val="16"/>
                <w:szCs w:val="16"/>
                <w:lang w:val="es-BO"/>
              </w:rPr>
            </w:pPr>
          </w:p>
        </w:tc>
      </w:tr>
      <w:tr w:rsidR="008A3C69" w:rsidRPr="00B002AD" w14:paraId="741D4533" w14:textId="77777777" w:rsidTr="001430AB">
        <w:trPr>
          <w:trHeight w:val="114"/>
        </w:trPr>
        <w:tc>
          <w:tcPr>
            <w:tcW w:w="242" w:type="dxa"/>
            <w:tcBorders>
              <w:top w:val="nil"/>
              <w:left w:val="single" w:sz="12" w:space="0" w:color="auto"/>
              <w:bottom w:val="nil"/>
            </w:tcBorders>
            <w:shd w:val="clear" w:color="auto" w:fill="auto"/>
            <w:noWrap/>
            <w:vAlign w:val="center"/>
          </w:tcPr>
          <w:p w14:paraId="1652A8E9" w14:textId="77777777" w:rsidR="008A3C69" w:rsidRPr="00B002AD" w:rsidRDefault="008A3C69"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7C26B8B3" w14:textId="77777777" w:rsidR="008A3C69" w:rsidRPr="00B002AD" w:rsidRDefault="008A3C69" w:rsidP="00BA6803">
            <w:pPr>
              <w:rPr>
                <w:rFonts w:ascii="Arial" w:hAnsi="Arial" w:cs="Arial"/>
                <w:b/>
                <w:bCs/>
                <w:sz w:val="16"/>
                <w:szCs w:val="16"/>
                <w:lang w:val="es-BO"/>
              </w:rPr>
            </w:pPr>
          </w:p>
        </w:tc>
        <w:tc>
          <w:tcPr>
            <w:tcW w:w="1696" w:type="dxa"/>
            <w:gridSpan w:val="7"/>
            <w:vMerge/>
            <w:tcBorders>
              <w:bottom w:val="nil"/>
              <w:right w:val="single" w:sz="2" w:space="0" w:color="auto"/>
            </w:tcBorders>
            <w:shd w:val="clear" w:color="auto" w:fill="auto"/>
            <w:vAlign w:val="center"/>
          </w:tcPr>
          <w:p w14:paraId="7488A4DC" w14:textId="77777777" w:rsidR="008A3C69" w:rsidRPr="00B002AD" w:rsidRDefault="008A3C69" w:rsidP="00BA6803">
            <w:pPr>
              <w:rPr>
                <w:rFonts w:ascii="Arial" w:hAnsi="Arial" w:cs="Arial"/>
                <w:b/>
                <w:bCs/>
                <w:sz w:val="16"/>
                <w:szCs w:val="16"/>
                <w:lang w:val="es-BO"/>
              </w:rPr>
            </w:pPr>
          </w:p>
        </w:tc>
        <w:tc>
          <w:tcPr>
            <w:tcW w:w="1707"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9297340" w14:textId="77777777" w:rsidR="008A3C69" w:rsidRPr="00B002AD" w:rsidRDefault="008A3C69" w:rsidP="00BA6803">
            <w:pPr>
              <w:rPr>
                <w:rFonts w:ascii="Arial" w:hAnsi="Arial" w:cs="Arial"/>
                <w:b/>
                <w:bCs/>
                <w:sz w:val="16"/>
                <w:szCs w:val="16"/>
                <w:lang w:val="es-BO"/>
              </w:rPr>
            </w:pPr>
          </w:p>
        </w:tc>
        <w:tc>
          <w:tcPr>
            <w:tcW w:w="244" w:type="dxa"/>
            <w:tcBorders>
              <w:top w:val="nil"/>
              <w:left w:val="single" w:sz="2" w:space="0" w:color="auto"/>
              <w:right w:val="single" w:sz="2" w:space="0" w:color="auto"/>
            </w:tcBorders>
            <w:shd w:val="clear" w:color="auto" w:fill="auto"/>
            <w:vAlign w:val="center"/>
          </w:tcPr>
          <w:p w14:paraId="06372450" w14:textId="77777777" w:rsidR="008A3C69" w:rsidRPr="00B002AD" w:rsidRDefault="008A3C69" w:rsidP="00BA6803">
            <w:pPr>
              <w:rPr>
                <w:rFonts w:ascii="Arial" w:hAnsi="Arial" w:cs="Arial"/>
                <w:b/>
                <w:bCs/>
                <w:sz w:val="16"/>
                <w:szCs w:val="16"/>
                <w:lang w:val="es-BO"/>
              </w:rPr>
            </w:pPr>
          </w:p>
        </w:tc>
        <w:tc>
          <w:tcPr>
            <w:tcW w:w="170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78BE2C" w14:textId="77777777" w:rsidR="008A3C69" w:rsidRPr="00B002AD" w:rsidRDefault="008A3C69" w:rsidP="00BA6803">
            <w:pPr>
              <w:rPr>
                <w:rFonts w:ascii="Arial" w:hAnsi="Arial" w:cs="Arial"/>
                <w:b/>
                <w:bCs/>
                <w:sz w:val="16"/>
                <w:szCs w:val="16"/>
                <w:lang w:val="es-BO"/>
              </w:rPr>
            </w:pPr>
          </w:p>
        </w:tc>
        <w:tc>
          <w:tcPr>
            <w:tcW w:w="244" w:type="dxa"/>
            <w:tcBorders>
              <w:top w:val="nil"/>
              <w:left w:val="single" w:sz="2" w:space="0" w:color="auto"/>
              <w:right w:val="single" w:sz="2" w:space="0" w:color="auto"/>
            </w:tcBorders>
            <w:shd w:val="clear" w:color="auto" w:fill="auto"/>
            <w:vAlign w:val="center"/>
          </w:tcPr>
          <w:p w14:paraId="0F245ECD" w14:textId="77777777" w:rsidR="008A3C69" w:rsidRPr="00B002AD" w:rsidRDefault="008A3C69" w:rsidP="00BA6803">
            <w:pPr>
              <w:rPr>
                <w:rFonts w:ascii="Arial" w:hAnsi="Arial" w:cs="Arial"/>
                <w:b/>
                <w:bCs/>
                <w:sz w:val="16"/>
                <w:szCs w:val="16"/>
                <w:lang w:val="es-BO"/>
              </w:rPr>
            </w:pPr>
          </w:p>
        </w:tc>
        <w:tc>
          <w:tcPr>
            <w:tcW w:w="729"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1559686" w14:textId="77777777" w:rsidR="008A3C69" w:rsidRPr="00B002AD" w:rsidRDefault="008A3C69" w:rsidP="00BA6803">
            <w:pPr>
              <w:rPr>
                <w:rFonts w:ascii="Arial" w:hAnsi="Arial" w:cs="Arial"/>
                <w:b/>
                <w:bCs/>
                <w:sz w:val="16"/>
                <w:szCs w:val="16"/>
                <w:lang w:val="es-BO"/>
              </w:rPr>
            </w:pPr>
          </w:p>
        </w:tc>
        <w:tc>
          <w:tcPr>
            <w:tcW w:w="244" w:type="dxa"/>
            <w:tcBorders>
              <w:top w:val="nil"/>
              <w:left w:val="single" w:sz="2" w:space="0" w:color="auto"/>
              <w:right w:val="single" w:sz="2" w:space="0" w:color="auto"/>
            </w:tcBorders>
            <w:shd w:val="clear" w:color="auto" w:fill="auto"/>
            <w:vAlign w:val="center"/>
          </w:tcPr>
          <w:p w14:paraId="4B7C410F" w14:textId="77777777" w:rsidR="008A3C69" w:rsidRPr="00B002AD" w:rsidRDefault="008A3C69" w:rsidP="00BA6803">
            <w:pPr>
              <w:rPr>
                <w:rFonts w:ascii="Arial" w:hAnsi="Arial" w:cs="Arial"/>
                <w:b/>
                <w:bCs/>
                <w:sz w:val="16"/>
                <w:szCs w:val="16"/>
                <w:lang w:val="es-BO"/>
              </w:rPr>
            </w:pPr>
          </w:p>
        </w:tc>
        <w:tc>
          <w:tcPr>
            <w:tcW w:w="739"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8D8C6FF" w14:textId="77777777" w:rsidR="008A3C69" w:rsidRPr="00B002AD" w:rsidRDefault="008A3C69" w:rsidP="00BA6803">
            <w:pPr>
              <w:rPr>
                <w:rFonts w:ascii="Arial" w:hAnsi="Arial" w:cs="Arial"/>
                <w:b/>
                <w:bCs/>
                <w:sz w:val="16"/>
                <w:szCs w:val="16"/>
                <w:lang w:val="es-BO"/>
              </w:rPr>
            </w:pPr>
          </w:p>
        </w:tc>
        <w:tc>
          <w:tcPr>
            <w:tcW w:w="244" w:type="dxa"/>
            <w:tcBorders>
              <w:top w:val="nil"/>
              <w:left w:val="single" w:sz="2" w:space="0" w:color="auto"/>
              <w:right w:val="single" w:sz="2" w:space="0" w:color="auto"/>
            </w:tcBorders>
            <w:shd w:val="clear" w:color="auto" w:fill="auto"/>
            <w:vAlign w:val="center"/>
          </w:tcPr>
          <w:p w14:paraId="2F57152E" w14:textId="77777777" w:rsidR="008A3C69" w:rsidRPr="00B002AD" w:rsidRDefault="008A3C69" w:rsidP="00BA6803">
            <w:pPr>
              <w:rPr>
                <w:rFonts w:ascii="Arial" w:hAnsi="Arial" w:cs="Arial"/>
                <w:b/>
                <w:bCs/>
                <w:sz w:val="16"/>
                <w:szCs w:val="16"/>
                <w:lang w:val="es-BO"/>
              </w:rPr>
            </w:pPr>
          </w:p>
        </w:tc>
        <w:tc>
          <w:tcPr>
            <w:tcW w:w="1215"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AD458F5" w14:textId="77777777" w:rsidR="008A3C69" w:rsidRPr="00B002AD" w:rsidRDefault="008A3C69" w:rsidP="00BA6803">
            <w:pPr>
              <w:rPr>
                <w:rFonts w:ascii="Arial" w:hAnsi="Arial" w:cs="Arial"/>
                <w:b/>
                <w:bCs/>
                <w:sz w:val="16"/>
                <w:szCs w:val="16"/>
                <w:lang w:val="es-BO"/>
              </w:rPr>
            </w:pPr>
          </w:p>
        </w:tc>
        <w:tc>
          <w:tcPr>
            <w:tcW w:w="246" w:type="dxa"/>
            <w:tcBorders>
              <w:top w:val="nil"/>
              <w:left w:val="single" w:sz="2" w:space="0" w:color="auto"/>
              <w:bottom w:val="nil"/>
              <w:right w:val="single" w:sz="12" w:space="0" w:color="auto"/>
            </w:tcBorders>
            <w:shd w:val="clear" w:color="auto" w:fill="auto"/>
            <w:vAlign w:val="center"/>
          </w:tcPr>
          <w:p w14:paraId="7F658146" w14:textId="77777777" w:rsidR="008A3C69" w:rsidRPr="00B002AD" w:rsidRDefault="008A3C69" w:rsidP="00BA6803">
            <w:pPr>
              <w:rPr>
                <w:rFonts w:ascii="Arial" w:hAnsi="Arial" w:cs="Arial"/>
                <w:b/>
                <w:bCs/>
                <w:sz w:val="16"/>
                <w:szCs w:val="16"/>
                <w:lang w:val="es-BO"/>
              </w:rPr>
            </w:pPr>
          </w:p>
        </w:tc>
      </w:tr>
      <w:tr w:rsidR="00EC62F7" w:rsidRPr="00B002AD" w14:paraId="5D5787CD" w14:textId="77777777" w:rsidTr="001430AB">
        <w:trPr>
          <w:trHeight w:val="114"/>
        </w:trPr>
        <w:tc>
          <w:tcPr>
            <w:tcW w:w="242" w:type="dxa"/>
            <w:tcBorders>
              <w:top w:val="nil"/>
              <w:left w:val="single" w:sz="12" w:space="0" w:color="auto"/>
              <w:bottom w:val="nil"/>
            </w:tcBorders>
            <w:shd w:val="clear" w:color="auto" w:fill="auto"/>
            <w:noWrap/>
            <w:vAlign w:val="center"/>
          </w:tcPr>
          <w:p w14:paraId="21F4AF96"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4300E349"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141C408A"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1AE49985"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4EE23D4F"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5856F02A"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1A486DC0"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67A72734"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1297E889"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68C07FCC"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3BF39F82"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C3B155F" w14:textId="77777777" w:rsidR="00EC62F7" w:rsidRPr="00B002AD" w:rsidRDefault="00EC62F7" w:rsidP="00BA6803">
            <w:pPr>
              <w:rPr>
                <w:rFonts w:ascii="Arial" w:hAnsi="Arial" w:cs="Arial"/>
                <w:b/>
                <w:bCs/>
                <w:sz w:val="16"/>
                <w:szCs w:val="16"/>
                <w:lang w:val="es-BO"/>
              </w:rPr>
            </w:pPr>
          </w:p>
        </w:tc>
        <w:tc>
          <w:tcPr>
            <w:tcW w:w="243" w:type="dxa"/>
            <w:tcBorders>
              <w:top w:val="single" w:sz="2" w:space="0" w:color="auto"/>
              <w:bottom w:val="single" w:sz="4" w:space="0" w:color="auto"/>
            </w:tcBorders>
            <w:shd w:val="clear" w:color="auto" w:fill="auto"/>
            <w:vAlign w:val="center"/>
          </w:tcPr>
          <w:p w14:paraId="51AF9A81"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58C71B28"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6969B4A1"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1743824C" w14:textId="77777777"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13EA501D"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1F102C59"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4A821491"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7B5BEE64" w14:textId="77777777" w:rsidR="00EC62F7" w:rsidRPr="00B002AD" w:rsidRDefault="00EC62F7" w:rsidP="00BA6803">
            <w:pPr>
              <w:rPr>
                <w:rFonts w:ascii="Arial" w:hAnsi="Arial" w:cs="Arial"/>
                <w:b/>
                <w:bCs/>
                <w:sz w:val="16"/>
                <w:szCs w:val="16"/>
                <w:lang w:val="es-BO"/>
              </w:rPr>
            </w:pPr>
          </w:p>
        </w:tc>
        <w:tc>
          <w:tcPr>
            <w:tcW w:w="243" w:type="dxa"/>
            <w:tcBorders>
              <w:top w:val="single" w:sz="2" w:space="0" w:color="auto"/>
              <w:bottom w:val="single" w:sz="4" w:space="0" w:color="auto"/>
            </w:tcBorders>
            <w:shd w:val="clear" w:color="auto" w:fill="auto"/>
            <w:vAlign w:val="center"/>
          </w:tcPr>
          <w:p w14:paraId="10D56BDD" w14:textId="77777777" w:rsidR="00EC62F7" w:rsidRPr="00B002AD" w:rsidRDefault="00EC62F7" w:rsidP="00BA6803">
            <w:pPr>
              <w:rPr>
                <w:rFonts w:ascii="Arial" w:hAnsi="Arial" w:cs="Arial"/>
                <w:b/>
                <w:bCs/>
                <w:sz w:val="16"/>
                <w:szCs w:val="16"/>
                <w:lang w:val="es-BO"/>
              </w:rPr>
            </w:pPr>
          </w:p>
        </w:tc>
        <w:tc>
          <w:tcPr>
            <w:tcW w:w="242" w:type="dxa"/>
            <w:tcBorders>
              <w:top w:val="single" w:sz="2" w:space="0" w:color="auto"/>
              <w:bottom w:val="single" w:sz="4" w:space="0" w:color="auto"/>
            </w:tcBorders>
            <w:shd w:val="clear" w:color="auto" w:fill="auto"/>
            <w:vAlign w:val="center"/>
          </w:tcPr>
          <w:p w14:paraId="6697C8BC"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67FCD120"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68EFA9FD" w14:textId="77777777"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4D59484B" w14:textId="77777777" w:rsidR="00EC62F7" w:rsidRPr="00B002AD" w:rsidRDefault="00EC62F7" w:rsidP="00BA6803">
            <w:pPr>
              <w:rPr>
                <w:rFonts w:ascii="Arial" w:hAnsi="Arial" w:cs="Arial"/>
                <w:b/>
                <w:bCs/>
                <w:sz w:val="16"/>
                <w:szCs w:val="16"/>
                <w:lang w:val="es-BO"/>
              </w:rPr>
            </w:pPr>
          </w:p>
        </w:tc>
        <w:tc>
          <w:tcPr>
            <w:tcW w:w="241" w:type="dxa"/>
            <w:tcBorders>
              <w:top w:val="single" w:sz="2" w:space="0" w:color="auto"/>
              <w:bottom w:val="single" w:sz="4" w:space="0" w:color="auto"/>
            </w:tcBorders>
            <w:shd w:val="clear" w:color="auto" w:fill="auto"/>
            <w:vAlign w:val="center"/>
          </w:tcPr>
          <w:p w14:paraId="753748F9"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64F76F97" w14:textId="77777777" w:rsidR="00EC62F7" w:rsidRPr="00B002AD" w:rsidRDefault="00EC62F7" w:rsidP="00BA6803">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380ECDE" w14:textId="77777777"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40BC18A" w14:textId="77777777"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520C8A26" w14:textId="77777777" w:rsidR="00EC62F7" w:rsidRPr="00B002AD" w:rsidRDefault="00EC62F7" w:rsidP="00BA6803">
            <w:pPr>
              <w:rPr>
                <w:rFonts w:ascii="Arial" w:hAnsi="Arial" w:cs="Arial"/>
                <w:b/>
                <w:bCs/>
                <w:sz w:val="16"/>
                <w:szCs w:val="16"/>
                <w:lang w:val="es-BO"/>
              </w:rPr>
            </w:pPr>
          </w:p>
        </w:tc>
        <w:tc>
          <w:tcPr>
            <w:tcW w:w="248" w:type="dxa"/>
            <w:tcBorders>
              <w:bottom w:val="single" w:sz="4" w:space="0" w:color="auto"/>
            </w:tcBorders>
            <w:shd w:val="clear" w:color="auto" w:fill="auto"/>
            <w:vAlign w:val="center"/>
          </w:tcPr>
          <w:p w14:paraId="461CA46D" w14:textId="77777777" w:rsidR="00EC62F7" w:rsidRPr="00B002AD" w:rsidRDefault="00EC62F7" w:rsidP="00BA6803">
            <w:pPr>
              <w:rPr>
                <w:rFonts w:ascii="Arial" w:hAnsi="Arial" w:cs="Arial"/>
                <w:b/>
                <w:bCs/>
                <w:sz w:val="16"/>
                <w:szCs w:val="16"/>
                <w:lang w:val="es-BO"/>
              </w:rPr>
            </w:pPr>
          </w:p>
        </w:tc>
        <w:tc>
          <w:tcPr>
            <w:tcW w:w="247" w:type="dxa"/>
            <w:tcBorders>
              <w:bottom w:val="single" w:sz="4" w:space="0" w:color="auto"/>
            </w:tcBorders>
            <w:shd w:val="clear" w:color="auto" w:fill="auto"/>
            <w:vAlign w:val="center"/>
          </w:tcPr>
          <w:p w14:paraId="53DCD485" w14:textId="77777777"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59D1D3DF" w14:textId="77777777"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61B9FEE1" w14:textId="77777777" w:rsidR="00EC62F7" w:rsidRPr="00B002AD" w:rsidRDefault="00EC62F7" w:rsidP="00BA6803">
            <w:pPr>
              <w:rPr>
                <w:rFonts w:ascii="Arial" w:hAnsi="Arial" w:cs="Arial"/>
                <w:b/>
                <w:bCs/>
                <w:sz w:val="16"/>
                <w:szCs w:val="16"/>
                <w:lang w:val="es-BO"/>
              </w:rPr>
            </w:pPr>
          </w:p>
        </w:tc>
        <w:tc>
          <w:tcPr>
            <w:tcW w:w="240" w:type="dxa"/>
            <w:tcBorders>
              <w:bottom w:val="single" w:sz="4" w:space="0" w:color="auto"/>
            </w:tcBorders>
            <w:shd w:val="clear" w:color="auto" w:fill="auto"/>
            <w:vAlign w:val="center"/>
          </w:tcPr>
          <w:p w14:paraId="3773FB05" w14:textId="77777777" w:rsidR="00EC62F7" w:rsidRPr="00B002AD" w:rsidRDefault="00EC62F7" w:rsidP="00BA6803">
            <w:pPr>
              <w:rPr>
                <w:rFonts w:ascii="Arial" w:hAnsi="Arial" w:cs="Arial"/>
                <w:b/>
                <w:bCs/>
                <w:sz w:val="16"/>
                <w:szCs w:val="16"/>
                <w:lang w:val="es-BO"/>
              </w:rPr>
            </w:pPr>
          </w:p>
        </w:tc>
        <w:tc>
          <w:tcPr>
            <w:tcW w:w="243" w:type="dxa"/>
            <w:tcBorders>
              <w:bottom w:val="single" w:sz="4" w:space="0" w:color="auto"/>
            </w:tcBorders>
            <w:shd w:val="clear" w:color="auto" w:fill="auto"/>
            <w:vAlign w:val="center"/>
          </w:tcPr>
          <w:p w14:paraId="7771BD43" w14:textId="77777777"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6176BA5C" w14:textId="77777777" w:rsidR="00EC62F7" w:rsidRPr="00B002AD" w:rsidRDefault="00EC62F7" w:rsidP="00BA6803">
            <w:pPr>
              <w:rPr>
                <w:rFonts w:ascii="Arial" w:hAnsi="Arial" w:cs="Arial"/>
                <w:b/>
                <w:bCs/>
                <w:sz w:val="16"/>
                <w:szCs w:val="16"/>
                <w:lang w:val="es-BO"/>
              </w:rPr>
            </w:pPr>
          </w:p>
        </w:tc>
        <w:tc>
          <w:tcPr>
            <w:tcW w:w="490" w:type="dxa"/>
            <w:gridSpan w:val="2"/>
            <w:tcBorders>
              <w:right w:val="single" w:sz="12" w:space="0" w:color="auto"/>
            </w:tcBorders>
            <w:shd w:val="clear" w:color="auto" w:fill="auto"/>
            <w:vAlign w:val="center"/>
          </w:tcPr>
          <w:p w14:paraId="22D8418D" w14:textId="77777777" w:rsidR="00EC62F7" w:rsidRPr="00B002AD" w:rsidRDefault="00EC62F7" w:rsidP="00BA6803">
            <w:pPr>
              <w:rPr>
                <w:rFonts w:ascii="Arial" w:hAnsi="Arial" w:cs="Arial"/>
                <w:b/>
                <w:bCs/>
                <w:sz w:val="16"/>
                <w:szCs w:val="16"/>
                <w:lang w:val="es-BO"/>
              </w:rPr>
            </w:pPr>
          </w:p>
        </w:tc>
      </w:tr>
      <w:tr w:rsidR="006556D9" w:rsidRPr="00B002AD" w14:paraId="2AC33D6B" w14:textId="77777777" w:rsidTr="001430AB">
        <w:trPr>
          <w:trHeight w:val="114"/>
        </w:trPr>
        <w:tc>
          <w:tcPr>
            <w:tcW w:w="242" w:type="dxa"/>
            <w:tcBorders>
              <w:top w:val="nil"/>
              <w:left w:val="single" w:sz="12" w:space="0" w:color="auto"/>
              <w:bottom w:val="nil"/>
            </w:tcBorders>
            <w:shd w:val="clear" w:color="auto" w:fill="auto"/>
            <w:noWrap/>
            <w:vAlign w:val="center"/>
          </w:tcPr>
          <w:p w14:paraId="0201AB8D" w14:textId="77777777" w:rsidR="006556D9" w:rsidRPr="00B002AD" w:rsidRDefault="006556D9" w:rsidP="00BA6803">
            <w:pPr>
              <w:rPr>
                <w:rFonts w:ascii="Arial" w:hAnsi="Arial" w:cs="Arial"/>
                <w:b/>
                <w:bCs/>
                <w:sz w:val="16"/>
                <w:szCs w:val="16"/>
                <w:lang w:val="es-BO"/>
              </w:rPr>
            </w:pPr>
          </w:p>
        </w:tc>
        <w:tc>
          <w:tcPr>
            <w:tcW w:w="1939" w:type="dxa"/>
            <w:gridSpan w:val="8"/>
            <w:vMerge w:val="restart"/>
            <w:tcBorders>
              <w:top w:val="nil"/>
              <w:right w:val="single" w:sz="4" w:space="0" w:color="auto"/>
            </w:tcBorders>
            <w:shd w:val="clear" w:color="auto" w:fill="auto"/>
            <w:vAlign w:val="center"/>
          </w:tcPr>
          <w:p w14:paraId="151EFF2A" w14:textId="77777777" w:rsidR="006556D9" w:rsidRPr="00B002AD" w:rsidRDefault="006556D9" w:rsidP="00BA6803">
            <w:pPr>
              <w:jc w:val="right"/>
              <w:rPr>
                <w:rFonts w:ascii="Arial" w:hAnsi="Arial" w:cs="Arial"/>
                <w:bCs/>
                <w:sz w:val="16"/>
                <w:szCs w:val="16"/>
                <w:lang w:val="es-BO"/>
              </w:rPr>
            </w:pPr>
            <w:r w:rsidRPr="00B002AD">
              <w:rPr>
                <w:rFonts w:ascii="Arial" w:hAnsi="Arial" w:cs="Arial"/>
                <w:bCs/>
                <w:sz w:val="16"/>
                <w:szCs w:val="16"/>
                <w:lang w:val="es-BO"/>
              </w:rPr>
              <w:t>Dirección del Representante Legal</w:t>
            </w:r>
          </w:p>
        </w:tc>
        <w:tc>
          <w:tcPr>
            <w:tcW w:w="7071" w:type="dxa"/>
            <w:gridSpan w:val="2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2FB7EA" w14:textId="77777777" w:rsidR="006556D9" w:rsidRPr="00B002AD" w:rsidRDefault="006556D9" w:rsidP="00BA6803">
            <w:pPr>
              <w:rPr>
                <w:rFonts w:ascii="Arial" w:hAnsi="Arial" w:cs="Arial"/>
                <w:b/>
                <w:bCs/>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14:paraId="7EAF6BB0" w14:textId="77777777" w:rsidR="006556D9" w:rsidRPr="00B002AD" w:rsidRDefault="006556D9" w:rsidP="00BA6803">
            <w:pPr>
              <w:rPr>
                <w:rFonts w:ascii="Arial" w:hAnsi="Arial" w:cs="Arial"/>
                <w:b/>
                <w:bCs/>
                <w:sz w:val="16"/>
                <w:szCs w:val="16"/>
                <w:lang w:val="es-BO"/>
              </w:rPr>
            </w:pPr>
          </w:p>
        </w:tc>
      </w:tr>
      <w:tr w:rsidR="006556D9" w:rsidRPr="00B002AD" w14:paraId="63C6B65A" w14:textId="77777777" w:rsidTr="001430AB">
        <w:trPr>
          <w:trHeight w:val="114"/>
        </w:trPr>
        <w:tc>
          <w:tcPr>
            <w:tcW w:w="242" w:type="dxa"/>
            <w:tcBorders>
              <w:top w:val="nil"/>
              <w:left w:val="single" w:sz="12" w:space="0" w:color="auto"/>
              <w:bottom w:val="nil"/>
            </w:tcBorders>
            <w:shd w:val="clear" w:color="auto" w:fill="auto"/>
            <w:noWrap/>
            <w:vAlign w:val="center"/>
          </w:tcPr>
          <w:p w14:paraId="1F17FCBA" w14:textId="77777777" w:rsidR="006556D9" w:rsidRPr="00B002AD" w:rsidRDefault="006556D9" w:rsidP="00BA6803">
            <w:pPr>
              <w:rPr>
                <w:rFonts w:ascii="Arial" w:hAnsi="Arial" w:cs="Arial"/>
                <w:b/>
                <w:bCs/>
                <w:sz w:val="16"/>
                <w:szCs w:val="16"/>
                <w:lang w:val="es-BO"/>
              </w:rPr>
            </w:pPr>
          </w:p>
        </w:tc>
        <w:tc>
          <w:tcPr>
            <w:tcW w:w="1939" w:type="dxa"/>
            <w:gridSpan w:val="8"/>
            <w:vMerge/>
            <w:tcBorders>
              <w:bottom w:val="nil"/>
              <w:right w:val="single" w:sz="4" w:space="0" w:color="auto"/>
            </w:tcBorders>
            <w:shd w:val="clear" w:color="auto" w:fill="auto"/>
            <w:vAlign w:val="center"/>
          </w:tcPr>
          <w:p w14:paraId="764730A7" w14:textId="77777777" w:rsidR="006556D9" w:rsidRPr="00B002AD" w:rsidRDefault="006556D9" w:rsidP="00BA6803">
            <w:pPr>
              <w:rPr>
                <w:rFonts w:ascii="Arial" w:hAnsi="Arial" w:cs="Arial"/>
                <w:b/>
                <w:bCs/>
                <w:sz w:val="16"/>
                <w:szCs w:val="16"/>
                <w:lang w:val="es-BO"/>
              </w:rPr>
            </w:pPr>
          </w:p>
        </w:tc>
        <w:tc>
          <w:tcPr>
            <w:tcW w:w="7071" w:type="dxa"/>
            <w:gridSpan w:val="29"/>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2262A4" w14:textId="77777777" w:rsidR="006556D9" w:rsidRPr="00B002AD" w:rsidRDefault="006556D9" w:rsidP="00BA6803">
            <w:pPr>
              <w:rPr>
                <w:rFonts w:ascii="Arial" w:hAnsi="Arial" w:cs="Arial"/>
                <w:b/>
                <w:bCs/>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14:paraId="562EFDAD" w14:textId="77777777" w:rsidR="006556D9" w:rsidRPr="00B002AD" w:rsidRDefault="006556D9" w:rsidP="00BA6803">
            <w:pPr>
              <w:rPr>
                <w:rFonts w:ascii="Arial" w:hAnsi="Arial" w:cs="Arial"/>
                <w:b/>
                <w:bCs/>
                <w:sz w:val="16"/>
                <w:szCs w:val="16"/>
                <w:lang w:val="es-BO"/>
              </w:rPr>
            </w:pPr>
          </w:p>
        </w:tc>
      </w:tr>
      <w:tr w:rsidR="00EC62F7" w:rsidRPr="00B002AD" w14:paraId="42FFA8DA" w14:textId="77777777" w:rsidTr="001430AB">
        <w:trPr>
          <w:trHeight w:val="114"/>
        </w:trPr>
        <w:tc>
          <w:tcPr>
            <w:tcW w:w="242" w:type="dxa"/>
            <w:tcBorders>
              <w:top w:val="nil"/>
              <w:left w:val="single" w:sz="12" w:space="0" w:color="auto"/>
              <w:bottom w:val="nil"/>
            </w:tcBorders>
            <w:shd w:val="clear" w:color="auto" w:fill="auto"/>
            <w:noWrap/>
            <w:vAlign w:val="center"/>
          </w:tcPr>
          <w:p w14:paraId="594E9919"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37543E55"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35E80C16"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22246D3A"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6A7F1D9D"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299FFE2E"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79E704FF"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2EB7A61F"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566CB3EC"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33F5B93"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50A8CD06"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76CE48FA" w14:textId="77777777" w:rsidR="00EC62F7" w:rsidRPr="00B002AD" w:rsidRDefault="00EC62F7" w:rsidP="00BA6803">
            <w:pPr>
              <w:rPr>
                <w:rFonts w:ascii="Arial" w:hAnsi="Arial" w:cs="Arial"/>
                <w:b/>
                <w:bCs/>
                <w:sz w:val="16"/>
                <w:szCs w:val="16"/>
                <w:lang w:val="es-BO"/>
              </w:rPr>
            </w:pPr>
          </w:p>
        </w:tc>
        <w:tc>
          <w:tcPr>
            <w:tcW w:w="243" w:type="dxa"/>
            <w:tcBorders>
              <w:top w:val="single" w:sz="4" w:space="0" w:color="auto"/>
              <w:bottom w:val="single" w:sz="4" w:space="0" w:color="auto"/>
            </w:tcBorders>
            <w:shd w:val="clear" w:color="auto" w:fill="auto"/>
            <w:vAlign w:val="center"/>
          </w:tcPr>
          <w:p w14:paraId="62D28AF1"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42291D96"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3E60DBC2"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4DB7A45"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12EE65E9"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5EC86200"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48648958"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53F5CBA9" w14:textId="77777777" w:rsidR="00EC62F7" w:rsidRPr="00B002AD" w:rsidRDefault="00EC62F7" w:rsidP="00BA6803">
            <w:pPr>
              <w:rPr>
                <w:rFonts w:ascii="Arial" w:hAnsi="Arial" w:cs="Arial"/>
                <w:b/>
                <w:bCs/>
                <w:sz w:val="16"/>
                <w:szCs w:val="16"/>
                <w:lang w:val="es-BO"/>
              </w:rPr>
            </w:pPr>
          </w:p>
        </w:tc>
        <w:tc>
          <w:tcPr>
            <w:tcW w:w="243" w:type="dxa"/>
            <w:tcBorders>
              <w:top w:val="single" w:sz="4" w:space="0" w:color="auto"/>
              <w:bottom w:val="single" w:sz="4" w:space="0" w:color="auto"/>
            </w:tcBorders>
            <w:shd w:val="clear" w:color="auto" w:fill="auto"/>
            <w:vAlign w:val="center"/>
          </w:tcPr>
          <w:p w14:paraId="1792F24E" w14:textId="77777777" w:rsidR="00EC62F7" w:rsidRPr="00B002AD" w:rsidRDefault="00EC62F7" w:rsidP="00BA6803">
            <w:pPr>
              <w:rPr>
                <w:rFonts w:ascii="Arial" w:hAnsi="Arial" w:cs="Arial"/>
                <w:b/>
                <w:bCs/>
                <w:sz w:val="16"/>
                <w:szCs w:val="16"/>
                <w:lang w:val="es-BO"/>
              </w:rPr>
            </w:pPr>
          </w:p>
        </w:tc>
        <w:tc>
          <w:tcPr>
            <w:tcW w:w="242" w:type="dxa"/>
            <w:tcBorders>
              <w:top w:val="single" w:sz="4" w:space="0" w:color="auto"/>
              <w:bottom w:val="single" w:sz="4" w:space="0" w:color="auto"/>
            </w:tcBorders>
            <w:shd w:val="clear" w:color="auto" w:fill="auto"/>
            <w:vAlign w:val="center"/>
          </w:tcPr>
          <w:p w14:paraId="7B6660FD"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1A3D521"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5341959"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5ABD3450" w14:textId="77777777" w:rsidR="00EC62F7" w:rsidRPr="00B002AD" w:rsidRDefault="00EC62F7" w:rsidP="00BA6803">
            <w:pPr>
              <w:rPr>
                <w:rFonts w:ascii="Arial" w:hAnsi="Arial" w:cs="Arial"/>
                <w:b/>
                <w:bCs/>
                <w:sz w:val="16"/>
                <w:szCs w:val="16"/>
                <w:lang w:val="es-BO"/>
              </w:rPr>
            </w:pPr>
          </w:p>
        </w:tc>
        <w:tc>
          <w:tcPr>
            <w:tcW w:w="241" w:type="dxa"/>
            <w:tcBorders>
              <w:top w:val="single" w:sz="4" w:space="0" w:color="auto"/>
              <w:bottom w:val="single" w:sz="4" w:space="0" w:color="auto"/>
            </w:tcBorders>
            <w:shd w:val="clear" w:color="auto" w:fill="auto"/>
            <w:vAlign w:val="center"/>
          </w:tcPr>
          <w:p w14:paraId="278CB7C2"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5C724705"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71B77D7"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63D13198"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6B6880CA" w14:textId="77777777" w:rsidR="00EC62F7" w:rsidRPr="00B002AD" w:rsidRDefault="00EC62F7" w:rsidP="00BA6803">
            <w:pPr>
              <w:rPr>
                <w:rFonts w:ascii="Arial" w:hAnsi="Arial" w:cs="Arial"/>
                <w:b/>
                <w:bCs/>
                <w:sz w:val="16"/>
                <w:szCs w:val="16"/>
                <w:lang w:val="es-BO"/>
              </w:rPr>
            </w:pPr>
          </w:p>
        </w:tc>
        <w:tc>
          <w:tcPr>
            <w:tcW w:w="248" w:type="dxa"/>
            <w:tcBorders>
              <w:top w:val="single" w:sz="4" w:space="0" w:color="auto"/>
              <w:bottom w:val="single" w:sz="4" w:space="0" w:color="auto"/>
            </w:tcBorders>
            <w:shd w:val="clear" w:color="auto" w:fill="auto"/>
            <w:vAlign w:val="center"/>
          </w:tcPr>
          <w:p w14:paraId="2321A6CB" w14:textId="77777777" w:rsidR="00EC62F7" w:rsidRPr="00B002AD" w:rsidRDefault="00EC62F7" w:rsidP="00BA6803">
            <w:pPr>
              <w:rPr>
                <w:rFonts w:ascii="Arial" w:hAnsi="Arial" w:cs="Arial"/>
                <w:b/>
                <w:bCs/>
                <w:sz w:val="16"/>
                <w:szCs w:val="16"/>
                <w:lang w:val="es-BO"/>
              </w:rPr>
            </w:pPr>
          </w:p>
        </w:tc>
        <w:tc>
          <w:tcPr>
            <w:tcW w:w="247" w:type="dxa"/>
            <w:tcBorders>
              <w:top w:val="single" w:sz="4" w:space="0" w:color="auto"/>
              <w:bottom w:val="single" w:sz="4" w:space="0" w:color="auto"/>
            </w:tcBorders>
            <w:shd w:val="clear" w:color="auto" w:fill="auto"/>
            <w:vAlign w:val="center"/>
          </w:tcPr>
          <w:p w14:paraId="5D087251"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8166C96" w14:textId="77777777" w:rsidR="00EC62F7" w:rsidRPr="00B002AD" w:rsidRDefault="00EC62F7" w:rsidP="00BA6803">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7F508430" w14:textId="77777777" w:rsidR="00EC62F7" w:rsidRPr="00B002AD" w:rsidRDefault="00EC62F7" w:rsidP="00BA6803">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4EEC3380" w14:textId="77777777" w:rsidR="00EC62F7" w:rsidRPr="00B002AD" w:rsidRDefault="00EC62F7" w:rsidP="00BA6803">
            <w:pPr>
              <w:rPr>
                <w:rFonts w:ascii="Arial" w:hAnsi="Arial" w:cs="Arial"/>
                <w:b/>
                <w:bCs/>
                <w:sz w:val="16"/>
                <w:szCs w:val="16"/>
                <w:lang w:val="es-BO"/>
              </w:rPr>
            </w:pPr>
          </w:p>
        </w:tc>
        <w:tc>
          <w:tcPr>
            <w:tcW w:w="243" w:type="dxa"/>
            <w:tcBorders>
              <w:bottom w:val="single" w:sz="4" w:space="0" w:color="auto"/>
            </w:tcBorders>
            <w:shd w:val="clear" w:color="auto" w:fill="auto"/>
            <w:vAlign w:val="center"/>
          </w:tcPr>
          <w:p w14:paraId="56809E53" w14:textId="77777777" w:rsidR="00EC62F7" w:rsidRPr="00B002AD" w:rsidRDefault="00EC62F7" w:rsidP="00BA6803">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1F46B46A" w14:textId="77777777" w:rsidR="00EC62F7" w:rsidRPr="00B002AD" w:rsidRDefault="00EC62F7" w:rsidP="00BA6803">
            <w:pPr>
              <w:rPr>
                <w:rFonts w:ascii="Arial" w:hAnsi="Arial" w:cs="Arial"/>
                <w:b/>
                <w:bCs/>
                <w:sz w:val="16"/>
                <w:szCs w:val="16"/>
                <w:lang w:val="es-BO"/>
              </w:rPr>
            </w:pPr>
          </w:p>
        </w:tc>
        <w:tc>
          <w:tcPr>
            <w:tcW w:w="490" w:type="dxa"/>
            <w:gridSpan w:val="2"/>
            <w:tcBorders>
              <w:right w:val="single" w:sz="12" w:space="0" w:color="auto"/>
            </w:tcBorders>
            <w:shd w:val="clear" w:color="auto" w:fill="auto"/>
            <w:vAlign w:val="center"/>
          </w:tcPr>
          <w:p w14:paraId="76840D50" w14:textId="77777777" w:rsidR="00EC62F7" w:rsidRPr="00B002AD" w:rsidRDefault="00EC62F7" w:rsidP="00BA6803">
            <w:pPr>
              <w:rPr>
                <w:rFonts w:ascii="Arial" w:hAnsi="Arial" w:cs="Arial"/>
                <w:b/>
                <w:bCs/>
                <w:sz w:val="16"/>
                <w:szCs w:val="16"/>
                <w:lang w:val="es-BO"/>
              </w:rPr>
            </w:pPr>
          </w:p>
        </w:tc>
      </w:tr>
      <w:tr w:rsidR="006556D9" w:rsidRPr="00B002AD" w14:paraId="34ABB994" w14:textId="77777777" w:rsidTr="001430AB">
        <w:trPr>
          <w:trHeight w:val="114"/>
        </w:trPr>
        <w:tc>
          <w:tcPr>
            <w:tcW w:w="242" w:type="dxa"/>
            <w:tcBorders>
              <w:top w:val="nil"/>
              <w:left w:val="single" w:sz="12" w:space="0" w:color="auto"/>
              <w:bottom w:val="nil"/>
            </w:tcBorders>
            <w:shd w:val="clear" w:color="auto" w:fill="auto"/>
            <w:noWrap/>
            <w:vAlign w:val="center"/>
          </w:tcPr>
          <w:p w14:paraId="64FD9786" w14:textId="77777777" w:rsidR="006556D9" w:rsidRPr="00B002AD" w:rsidRDefault="006556D9" w:rsidP="00BA6803">
            <w:pPr>
              <w:rPr>
                <w:rFonts w:ascii="Arial" w:hAnsi="Arial" w:cs="Arial"/>
                <w:b/>
                <w:bCs/>
                <w:sz w:val="16"/>
                <w:szCs w:val="16"/>
                <w:lang w:val="es-BO"/>
              </w:rPr>
            </w:pPr>
          </w:p>
        </w:tc>
        <w:tc>
          <w:tcPr>
            <w:tcW w:w="1939" w:type="dxa"/>
            <w:gridSpan w:val="8"/>
            <w:tcBorders>
              <w:top w:val="nil"/>
              <w:bottom w:val="nil"/>
              <w:right w:val="single" w:sz="4" w:space="0" w:color="auto"/>
            </w:tcBorders>
            <w:shd w:val="clear" w:color="auto" w:fill="auto"/>
            <w:vAlign w:val="center"/>
          </w:tcPr>
          <w:p w14:paraId="6FAAD1D5" w14:textId="77777777" w:rsidR="006556D9" w:rsidRPr="00B002AD" w:rsidRDefault="006556D9" w:rsidP="00BA6803">
            <w:pPr>
              <w:jc w:val="right"/>
              <w:rPr>
                <w:rFonts w:ascii="Arial" w:hAnsi="Arial" w:cs="Arial"/>
                <w:bCs/>
                <w:sz w:val="16"/>
                <w:szCs w:val="16"/>
                <w:lang w:val="es-BO"/>
              </w:rPr>
            </w:pPr>
            <w:r w:rsidRPr="00B002AD">
              <w:rPr>
                <w:rFonts w:ascii="Arial" w:hAnsi="Arial" w:cs="Arial"/>
                <w:bCs/>
                <w:sz w:val="16"/>
                <w:szCs w:val="16"/>
                <w:lang w:val="es-BO"/>
              </w:rPr>
              <w:t>Correo Electrónico</w:t>
            </w:r>
          </w:p>
        </w:tc>
        <w:tc>
          <w:tcPr>
            <w:tcW w:w="707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40D6A3" w14:textId="77777777" w:rsidR="006556D9" w:rsidRPr="00B002AD" w:rsidRDefault="006556D9" w:rsidP="00BA6803">
            <w:pPr>
              <w:rPr>
                <w:rFonts w:ascii="Arial" w:hAnsi="Arial" w:cs="Arial"/>
                <w:b/>
                <w:bCs/>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14:paraId="5D76E13D" w14:textId="77777777" w:rsidR="006556D9" w:rsidRPr="00B002AD" w:rsidRDefault="006556D9" w:rsidP="00BA6803">
            <w:pPr>
              <w:rPr>
                <w:rFonts w:ascii="Arial" w:hAnsi="Arial" w:cs="Arial"/>
                <w:b/>
                <w:bCs/>
                <w:sz w:val="16"/>
                <w:szCs w:val="16"/>
                <w:lang w:val="es-BO"/>
              </w:rPr>
            </w:pPr>
          </w:p>
        </w:tc>
      </w:tr>
      <w:tr w:rsidR="00EC62F7" w:rsidRPr="00B002AD" w14:paraId="7D970B3A" w14:textId="77777777" w:rsidTr="001430AB">
        <w:trPr>
          <w:trHeight w:val="114"/>
        </w:trPr>
        <w:tc>
          <w:tcPr>
            <w:tcW w:w="242" w:type="dxa"/>
            <w:tcBorders>
              <w:top w:val="nil"/>
              <w:left w:val="single" w:sz="12" w:space="0" w:color="auto"/>
              <w:bottom w:val="nil"/>
            </w:tcBorders>
            <w:shd w:val="clear" w:color="auto" w:fill="auto"/>
            <w:noWrap/>
            <w:vAlign w:val="center"/>
          </w:tcPr>
          <w:p w14:paraId="3AFB2321"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4F7F83F3"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69F5EEBF"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1AD4FDB1"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78151CC7"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5CFE084F"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1891AF05"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27F41102"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593D4A6C"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1F5D0321"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4E4DC00F"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17CDECB3"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51FE3C0F"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2152EBA9"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05276E91"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54C95EAE"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4C422748"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20E9C87B"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43BCC98F"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3C8D599A"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15B33CF1" w14:textId="77777777" w:rsidR="00EC62F7" w:rsidRPr="00B002AD" w:rsidRDefault="00EC62F7" w:rsidP="00BA6803">
            <w:pPr>
              <w:rPr>
                <w:rFonts w:ascii="Arial" w:hAnsi="Arial" w:cs="Arial"/>
                <w:b/>
                <w:bCs/>
                <w:sz w:val="16"/>
                <w:szCs w:val="16"/>
                <w:lang w:val="es-BO"/>
              </w:rPr>
            </w:pPr>
          </w:p>
        </w:tc>
        <w:tc>
          <w:tcPr>
            <w:tcW w:w="242" w:type="dxa"/>
            <w:tcBorders>
              <w:top w:val="nil"/>
              <w:bottom w:val="nil"/>
            </w:tcBorders>
            <w:shd w:val="clear" w:color="auto" w:fill="auto"/>
            <w:vAlign w:val="center"/>
          </w:tcPr>
          <w:p w14:paraId="1835B4C8"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5F651E38"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454521B6"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082B1504" w14:textId="77777777" w:rsidR="00EC62F7" w:rsidRPr="00B002AD" w:rsidRDefault="00EC62F7" w:rsidP="00BA6803">
            <w:pPr>
              <w:rPr>
                <w:rFonts w:ascii="Arial" w:hAnsi="Arial" w:cs="Arial"/>
                <w:b/>
                <w:bCs/>
                <w:sz w:val="16"/>
                <w:szCs w:val="16"/>
                <w:lang w:val="es-BO"/>
              </w:rPr>
            </w:pPr>
          </w:p>
        </w:tc>
        <w:tc>
          <w:tcPr>
            <w:tcW w:w="241" w:type="dxa"/>
            <w:tcBorders>
              <w:top w:val="nil"/>
              <w:bottom w:val="nil"/>
            </w:tcBorders>
            <w:shd w:val="clear" w:color="auto" w:fill="auto"/>
            <w:vAlign w:val="center"/>
          </w:tcPr>
          <w:p w14:paraId="77D20262"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4EB251D4"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29F9FEF8"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76B73879"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6DFE65A0" w14:textId="77777777" w:rsidR="00EC62F7" w:rsidRPr="00B002AD" w:rsidRDefault="00EC62F7" w:rsidP="00BA6803">
            <w:pPr>
              <w:rPr>
                <w:rFonts w:ascii="Arial" w:hAnsi="Arial" w:cs="Arial"/>
                <w:b/>
                <w:bCs/>
                <w:sz w:val="16"/>
                <w:szCs w:val="16"/>
                <w:lang w:val="es-BO"/>
              </w:rPr>
            </w:pPr>
          </w:p>
        </w:tc>
        <w:tc>
          <w:tcPr>
            <w:tcW w:w="248" w:type="dxa"/>
            <w:tcBorders>
              <w:top w:val="nil"/>
              <w:bottom w:val="nil"/>
            </w:tcBorders>
            <w:shd w:val="clear" w:color="auto" w:fill="auto"/>
            <w:vAlign w:val="center"/>
          </w:tcPr>
          <w:p w14:paraId="538DAC13" w14:textId="77777777" w:rsidR="00EC62F7" w:rsidRPr="00B002AD" w:rsidRDefault="00EC62F7" w:rsidP="00BA6803">
            <w:pPr>
              <w:rPr>
                <w:rFonts w:ascii="Arial" w:hAnsi="Arial" w:cs="Arial"/>
                <w:b/>
                <w:bCs/>
                <w:sz w:val="16"/>
                <w:szCs w:val="16"/>
                <w:lang w:val="es-BO"/>
              </w:rPr>
            </w:pPr>
          </w:p>
        </w:tc>
        <w:tc>
          <w:tcPr>
            <w:tcW w:w="247" w:type="dxa"/>
            <w:tcBorders>
              <w:top w:val="nil"/>
              <w:bottom w:val="nil"/>
            </w:tcBorders>
            <w:shd w:val="clear" w:color="auto" w:fill="auto"/>
            <w:vAlign w:val="center"/>
          </w:tcPr>
          <w:p w14:paraId="7D0F45F7"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4DFC189B"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5B48C028" w14:textId="77777777" w:rsidR="00EC62F7" w:rsidRPr="00B002AD" w:rsidRDefault="00EC62F7" w:rsidP="00BA6803">
            <w:pPr>
              <w:rPr>
                <w:rFonts w:ascii="Arial" w:hAnsi="Arial" w:cs="Arial"/>
                <w:b/>
                <w:bCs/>
                <w:sz w:val="16"/>
                <w:szCs w:val="16"/>
                <w:lang w:val="es-BO"/>
              </w:rPr>
            </w:pPr>
          </w:p>
        </w:tc>
        <w:tc>
          <w:tcPr>
            <w:tcW w:w="240" w:type="dxa"/>
            <w:tcBorders>
              <w:top w:val="nil"/>
              <w:bottom w:val="nil"/>
            </w:tcBorders>
            <w:shd w:val="clear" w:color="auto" w:fill="auto"/>
            <w:vAlign w:val="center"/>
          </w:tcPr>
          <w:p w14:paraId="1100B42C" w14:textId="77777777" w:rsidR="00EC62F7" w:rsidRPr="00B002AD" w:rsidRDefault="00EC62F7" w:rsidP="00BA6803">
            <w:pPr>
              <w:rPr>
                <w:rFonts w:ascii="Arial" w:hAnsi="Arial" w:cs="Arial"/>
                <w:b/>
                <w:bCs/>
                <w:sz w:val="16"/>
                <w:szCs w:val="16"/>
                <w:lang w:val="es-BO"/>
              </w:rPr>
            </w:pPr>
          </w:p>
        </w:tc>
        <w:tc>
          <w:tcPr>
            <w:tcW w:w="243" w:type="dxa"/>
            <w:tcBorders>
              <w:top w:val="nil"/>
              <w:bottom w:val="nil"/>
            </w:tcBorders>
            <w:shd w:val="clear" w:color="auto" w:fill="auto"/>
            <w:vAlign w:val="center"/>
          </w:tcPr>
          <w:p w14:paraId="630CB634"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79B6C7E6" w14:textId="77777777" w:rsidR="00EC62F7" w:rsidRPr="00B002AD" w:rsidRDefault="00EC62F7" w:rsidP="00BA6803">
            <w:pPr>
              <w:rPr>
                <w:rFonts w:ascii="Arial" w:hAnsi="Arial" w:cs="Arial"/>
                <w:b/>
                <w:bCs/>
                <w:sz w:val="16"/>
                <w:szCs w:val="16"/>
                <w:lang w:val="es-BO"/>
              </w:rPr>
            </w:pPr>
          </w:p>
        </w:tc>
        <w:tc>
          <w:tcPr>
            <w:tcW w:w="490" w:type="dxa"/>
            <w:gridSpan w:val="2"/>
            <w:tcBorders>
              <w:top w:val="nil"/>
              <w:bottom w:val="nil"/>
              <w:right w:val="single" w:sz="12" w:space="0" w:color="auto"/>
            </w:tcBorders>
            <w:shd w:val="clear" w:color="auto" w:fill="auto"/>
            <w:vAlign w:val="center"/>
          </w:tcPr>
          <w:p w14:paraId="741FA8AE" w14:textId="77777777" w:rsidR="00EC62F7" w:rsidRPr="00B002AD" w:rsidRDefault="00EC62F7" w:rsidP="00BA6803">
            <w:pPr>
              <w:rPr>
                <w:rFonts w:ascii="Arial" w:hAnsi="Arial" w:cs="Arial"/>
                <w:b/>
                <w:bCs/>
                <w:sz w:val="16"/>
                <w:szCs w:val="16"/>
                <w:lang w:val="es-BO"/>
              </w:rPr>
            </w:pPr>
          </w:p>
        </w:tc>
      </w:tr>
      <w:tr w:rsidR="005A3EF1" w:rsidRPr="00B002AD" w14:paraId="7B65DCA9" w14:textId="77777777" w:rsidTr="001430AB">
        <w:trPr>
          <w:trHeight w:val="114"/>
        </w:trPr>
        <w:tc>
          <w:tcPr>
            <w:tcW w:w="9498" w:type="dxa"/>
            <w:gridSpan w:val="39"/>
            <w:tcBorders>
              <w:top w:val="nil"/>
              <w:left w:val="single" w:sz="12" w:space="0" w:color="auto"/>
              <w:bottom w:val="nil"/>
              <w:right w:val="single" w:sz="12" w:space="0" w:color="auto"/>
            </w:tcBorders>
            <w:shd w:val="clear" w:color="auto" w:fill="auto"/>
            <w:noWrap/>
            <w:vAlign w:val="center"/>
          </w:tcPr>
          <w:p w14:paraId="26969F31" w14:textId="77777777" w:rsidR="005A3EF1" w:rsidRPr="00B002AD" w:rsidRDefault="005A3EF1" w:rsidP="00BA6803">
            <w:pPr>
              <w:rPr>
                <w:rFonts w:ascii="Arial" w:hAnsi="Arial" w:cs="Arial"/>
                <w:b/>
                <w:bCs/>
                <w:sz w:val="16"/>
                <w:szCs w:val="16"/>
                <w:lang w:val="es-BO"/>
              </w:rPr>
            </w:pPr>
            <w:r w:rsidRPr="00B002AD">
              <w:rPr>
                <w:rFonts w:ascii="Arial" w:hAnsi="Arial" w:cs="Arial"/>
                <w:sz w:val="16"/>
                <w:szCs w:val="16"/>
                <w:lang w:val="es-BO"/>
              </w:rPr>
              <w:t xml:space="preserve">Declaro en calidad de Representante Legal </w:t>
            </w:r>
            <w:r w:rsidR="00E003E4" w:rsidRPr="00B002AD">
              <w:rPr>
                <w:rFonts w:ascii="Arial" w:hAnsi="Arial" w:cs="Arial"/>
                <w:sz w:val="16"/>
                <w:szCs w:val="16"/>
                <w:lang w:val="es-BO"/>
              </w:rPr>
              <w:t xml:space="preserve">de la </w:t>
            </w:r>
            <w:r w:rsidRPr="00B002AD">
              <w:rPr>
                <w:rFonts w:ascii="Arial" w:hAnsi="Arial" w:cs="Arial"/>
                <w:sz w:val="16"/>
                <w:szCs w:val="16"/>
                <w:lang w:val="es-BO"/>
              </w:rPr>
              <w:t>Asociación Accidental contar con un poder general amplio y suficiente con facultades para presentar propuestas y suscribir Contrato</w:t>
            </w:r>
            <w:r w:rsidR="005A6D73" w:rsidRPr="00B002AD">
              <w:rPr>
                <w:rFonts w:ascii="Arial" w:hAnsi="Arial" w:cs="Arial"/>
                <w:sz w:val="16"/>
                <w:szCs w:val="16"/>
                <w:lang w:val="es-BO"/>
              </w:rPr>
              <w:t>s</w:t>
            </w:r>
            <w:r w:rsidRPr="00B002AD">
              <w:rPr>
                <w:rFonts w:ascii="Arial" w:hAnsi="Arial" w:cs="Arial"/>
                <w:sz w:val="16"/>
                <w:szCs w:val="16"/>
                <w:lang w:val="es-BO"/>
              </w:rPr>
              <w:t>.</w:t>
            </w:r>
          </w:p>
        </w:tc>
      </w:tr>
      <w:tr w:rsidR="001430AB" w:rsidRPr="00B002AD" w14:paraId="60D658C7" w14:textId="77777777" w:rsidTr="001430AB">
        <w:trPr>
          <w:trHeight w:val="114"/>
        </w:trPr>
        <w:tc>
          <w:tcPr>
            <w:tcW w:w="9498" w:type="dxa"/>
            <w:gridSpan w:val="39"/>
            <w:tcBorders>
              <w:top w:val="nil"/>
              <w:left w:val="single" w:sz="12" w:space="0" w:color="auto"/>
              <w:bottom w:val="nil"/>
              <w:right w:val="single" w:sz="12" w:space="0" w:color="auto"/>
            </w:tcBorders>
            <w:shd w:val="clear" w:color="auto" w:fill="auto"/>
            <w:noWrap/>
            <w:vAlign w:val="center"/>
          </w:tcPr>
          <w:p w14:paraId="0DCF32A3" w14:textId="77777777" w:rsidR="001430AB" w:rsidRPr="00B002AD" w:rsidRDefault="001430AB" w:rsidP="00BA6803">
            <w:pPr>
              <w:rPr>
                <w:rFonts w:ascii="Arial" w:hAnsi="Arial" w:cs="Arial"/>
                <w:b/>
                <w:bCs/>
                <w:sz w:val="16"/>
                <w:szCs w:val="16"/>
                <w:lang w:val="es-BO"/>
              </w:rPr>
            </w:pPr>
          </w:p>
        </w:tc>
      </w:tr>
      <w:tr w:rsidR="005A3EF1" w:rsidRPr="00B002AD" w14:paraId="3DFEA24B" w14:textId="77777777" w:rsidTr="001430AB">
        <w:trPr>
          <w:trHeight w:val="567"/>
        </w:trPr>
        <w:tc>
          <w:tcPr>
            <w:tcW w:w="9498" w:type="dxa"/>
            <w:gridSpan w:val="39"/>
            <w:tcBorders>
              <w:top w:val="nil"/>
              <w:left w:val="single" w:sz="12" w:space="0" w:color="auto"/>
              <w:bottom w:val="nil"/>
              <w:right w:val="single" w:sz="12" w:space="0" w:color="auto"/>
            </w:tcBorders>
            <w:shd w:val="clear" w:color="auto" w:fill="222A35" w:themeFill="text2" w:themeFillShade="80"/>
            <w:noWrap/>
            <w:vAlign w:val="center"/>
          </w:tcPr>
          <w:p w14:paraId="1A18A1A9" w14:textId="77777777" w:rsidR="005A3EF1" w:rsidRPr="00B002AD" w:rsidRDefault="005A3EF1" w:rsidP="00343F72">
            <w:pPr>
              <w:pStyle w:val="Prrafodelista"/>
              <w:numPr>
                <w:ilvl w:val="0"/>
                <w:numId w:val="33"/>
              </w:numPr>
              <w:ind w:left="586" w:hanging="425"/>
              <w:rPr>
                <w:rFonts w:ascii="Arial" w:hAnsi="Arial" w:cs="Arial"/>
                <w:b/>
                <w:bCs/>
                <w:sz w:val="16"/>
                <w:szCs w:val="16"/>
                <w:lang w:val="es-BO" w:eastAsia="es-ES"/>
              </w:rPr>
            </w:pPr>
            <w:r w:rsidRPr="00B002AD">
              <w:rPr>
                <w:rFonts w:ascii="Arial" w:hAnsi="Arial" w:cs="Arial"/>
                <w:b/>
                <w:bCs/>
                <w:sz w:val="16"/>
                <w:szCs w:val="16"/>
                <w:lang w:val="es-BO" w:eastAsia="es-ES"/>
              </w:rPr>
              <w:t xml:space="preserve">INFORMACIÓN </w:t>
            </w:r>
            <w:r w:rsidR="005A6D73" w:rsidRPr="00B002AD">
              <w:rPr>
                <w:rFonts w:ascii="Arial" w:hAnsi="Arial" w:cs="Arial"/>
                <w:b/>
                <w:bCs/>
                <w:sz w:val="16"/>
                <w:szCs w:val="16"/>
                <w:lang w:val="es-BO" w:eastAsia="es-ES"/>
              </w:rPr>
              <w:t>SOBRE NOTIFICACIONES</w:t>
            </w:r>
          </w:p>
        </w:tc>
      </w:tr>
      <w:tr w:rsidR="00EC62F7" w:rsidRPr="00B002AD" w14:paraId="0C12A994" w14:textId="77777777" w:rsidTr="001430AB">
        <w:trPr>
          <w:trHeight w:val="114"/>
        </w:trPr>
        <w:tc>
          <w:tcPr>
            <w:tcW w:w="9498" w:type="dxa"/>
            <w:gridSpan w:val="39"/>
            <w:tcBorders>
              <w:top w:val="nil"/>
              <w:left w:val="single" w:sz="12" w:space="0" w:color="auto"/>
              <w:bottom w:val="nil"/>
              <w:right w:val="single" w:sz="12" w:space="0" w:color="auto"/>
            </w:tcBorders>
            <w:shd w:val="clear" w:color="auto" w:fill="auto"/>
            <w:noWrap/>
            <w:vAlign w:val="center"/>
          </w:tcPr>
          <w:p w14:paraId="6CA4DF2D" w14:textId="77777777" w:rsidR="00EC62F7" w:rsidRPr="00B002AD" w:rsidRDefault="00EC62F7" w:rsidP="00BA6803">
            <w:pPr>
              <w:rPr>
                <w:rFonts w:ascii="Arial" w:hAnsi="Arial" w:cs="Arial"/>
                <w:b/>
                <w:bCs/>
                <w:sz w:val="16"/>
                <w:szCs w:val="16"/>
                <w:lang w:val="es-BO"/>
              </w:rPr>
            </w:pPr>
          </w:p>
        </w:tc>
      </w:tr>
      <w:tr w:rsidR="001430AB" w:rsidRPr="00B002AD" w14:paraId="5DE7FA62" w14:textId="77777777" w:rsidTr="001430AB">
        <w:trPr>
          <w:trHeight w:val="114"/>
        </w:trPr>
        <w:tc>
          <w:tcPr>
            <w:tcW w:w="242" w:type="dxa"/>
            <w:tcBorders>
              <w:top w:val="nil"/>
              <w:left w:val="single" w:sz="12" w:space="0" w:color="auto"/>
              <w:bottom w:val="nil"/>
            </w:tcBorders>
            <w:shd w:val="clear" w:color="auto" w:fill="auto"/>
            <w:noWrap/>
            <w:vAlign w:val="center"/>
          </w:tcPr>
          <w:p w14:paraId="4300395B" w14:textId="77777777" w:rsidR="001430AB" w:rsidRPr="00B002AD" w:rsidRDefault="001430AB" w:rsidP="00BA6803">
            <w:pPr>
              <w:rPr>
                <w:rFonts w:ascii="Arial" w:hAnsi="Arial" w:cs="Arial"/>
                <w:b/>
                <w:bCs/>
                <w:sz w:val="16"/>
                <w:szCs w:val="16"/>
                <w:lang w:val="es-BO"/>
              </w:rPr>
            </w:pPr>
          </w:p>
        </w:tc>
        <w:tc>
          <w:tcPr>
            <w:tcW w:w="2914" w:type="dxa"/>
            <w:gridSpan w:val="12"/>
            <w:vMerge w:val="restart"/>
            <w:tcBorders>
              <w:top w:val="nil"/>
            </w:tcBorders>
            <w:shd w:val="clear" w:color="auto" w:fill="auto"/>
            <w:vAlign w:val="center"/>
          </w:tcPr>
          <w:p w14:paraId="7AA52070" w14:textId="77777777" w:rsidR="001430AB" w:rsidRPr="00B002AD" w:rsidRDefault="001430AB" w:rsidP="00BA6803">
            <w:pPr>
              <w:jc w:val="right"/>
              <w:rPr>
                <w:rFonts w:ascii="Arial" w:hAnsi="Arial" w:cs="Arial"/>
                <w:b/>
                <w:bCs/>
                <w:sz w:val="16"/>
                <w:szCs w:val="16"/>
                <w:lang w:val="es-BO"/>
              </w:rPr>
            </w:pPr>
            <w:r w:rsidRPr="00B002AD">
              <w:rPr>
                <w:rFonts w:ascii="Arial" w:hAnsi="Arial" w:cs="Arial"/>
                <w:bCs/>
                <w:sz w:val="16"/>
                <w:szCs w:val="16"/>
                <w:lang w:val="es-BO"/>
              </w:rPr>
              <w:t>Solicito que las notificaciones me sean remitidas vía</w:t>
            </w:r>
            <w:r>
              <w:rPr>
                <w:rFonts w:ascii="Arial" w:hAnsi="Arial" w:cs="Arial"/>
                <w:bCs/>
                <w:sz w:val="16"/>
                <w:szCs w:val="16"/>
                <w:lang w:val="es-BO"/>
              </w:rPr>
              <w:t>:</w:t>
            </w:r>
          </w:p>
        </w:tc>
        <w:tc>
          <w:tcPr>
            <w:tcW w:w="1708" w:type="dxa"/>
            <w:gridSpan w:val="7"/>
            <w:tcBorders>
              <w:top w:val="nil"/>
              <w:bottom w:val="nil"/>
              <w:right w:val="single" w:sz="4" w:space="0" w:color="auto"/>
            </w:tcBorders>
            <w:shd w:val="clear" w:color="auto" w:fill="auto"/>
            <w:vAlign w:val="center"/>
          </w:tcPr>
          <w:p w14:paraId="2BDA545C" w14:textId="77777777" w:rsidR="001430AB" w:rsidRPr="00B002AD" w:rsidRDefault="001430AB" w:rsidP="00BA6803">
            <w:pPr>
              <w:jc w:val="right"/>
              <w:rPr>
                <w:rFonts w:ascii="Arial" w:hAnsi="Arial" w:cs="Arial"/>
                <w:b/>
                <w:bCs/>
                <w:sz w:val="16"/>
                <w:szCs w:val="16"/>
                <w:lang w:val="es-BO"/>
              </w:rPr>
            </w:pPr>
            <w:r w:rsidRPr="00B002AD">
              <w:rPr>
                <w:rFonts w:ascii="Arial" w:hAnsi="Arial" w:cs="Arial"/>
                <w:bCs/>
                <w:sz w:val="16"/>
                <w:szCs w:val="16"/>
                <w:lang w:val="es-BO"/>
              </w:rPr>
              <w:t>Fax</w:t>
            </w:r>
          </w:p>
        </w:tc>
        <w:tc>
          <w:tcPr>
            <w:tcW w:w="4388"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E32802" w14:textId="77777777" w:rsidR="001430AB" w:rsidRPr="00B002AD" w:rsidRDefault="001430AB" w:rsidP="00BA6803">
            <w:pPr>
              <w:rPr>
                <w:rFonts w:ascii="Arial" w:hAnsi="Arial" w:cs="Arial"/>
                <w:b/>
                <w:bCs/>
                <w:sz w:val="16"/>
                <w:szCs w:val="16"/>
                <w:lang w:val="es-BO"/>
              </w:rPr>
            </w:pPr>
          </w:p>
        </w:tc>
        <w:tc>
          <w:tcPr>
            <w:tcW w:w="246" w:type="dxa"/>
            <w:tcBorders>
              <w:top w:val="nil"/>
              <w:left w:val="single" w:sz="4" w:space="0" w:color="auto"/>
              <w:right w:val="single" w:sz="12" w:space="0" w:color="auto"/>
            </w:tcBorders>
            <w:shd w:val="clear" w:color="auto" w:fill="auto"/>
            <w:vAlign w:val="center"/>
          </w:tcPr>
          <w:p w14:paraId="3282C5B8" w14:textId="77777777" w:rsidR="001430AB" w:rsidRPr="00B002AD" w:rsidRDefault="001430AB" w:rsidP="00BA6803">
            <w:pPr>
              <w:rPr>
                <w:rFonts w:ascii="Arial" w:hAnsi="Arial" w:cs="Arial"/>
                <w:b/>
                <w:bCs/>
                <w:sz w:val="16"/>
                <w:szCs w:val="16"/>
                <w:lang w:val="es-BO"/>
              </w:rPr>
            </w:pPr>
          </w:p>
        </w:tc>
      </w:tr>
      <w:tr w:rsidR="00EC62F7" w:rsidRPr="00B002AD" w14:paraId="08F9B6E8" w14:textId="77777777" w:rsidTr="001430AB">
        <w:trPr>
          <w:trHeight w:val="114"/>
        </w:trPr>
        <w:tc>
          <w:tcPr>
            <w:tcW w:w="242" w:type="dxa"/>
            <w:tcBorders>
              <w:top w:val="nil"/>
              <w:left w:val="single" w:sz="12" w:space="0" w:color="auto"/>
              <w:bottom w:val="nil"/>
            </w:tcBorders>
            <w:shd w:val="clear" w:color="auto" w:fill="auto"/>
            <w:noWrap/>
            <w:vAlign w:val="center"/>
          </w:tcPr>
          <w:p w14:paraId="277D79F0" w14:textId="77777777" w:rsidR="00EC62F7" w:rsidRPr="00B002AD" w:rsidRDefault="00EC62F7" w:rsidP="00BA6803">
            <w:pPr>
              <w:rPr>
                <w:rFonts w:ascii="Arial" w:hAnsi="Arial" w:cs="Arial"/>
                <w:b/>
                <w:bCs/>
                <w:sz w:val="16"/>
                <w:szCs w:val="16"/>
                <w:lang w:val="es-BO"/>
              </w:rPr>
            </w:pPr>
          </w:p>
        </w:tc>
        <w:tc>
          <w:tcPr>
            <w:tcW w:w="2914" w:type="dxa"/>
            <w:gridSpan w:val="12"/>
            <w:vMerge/>
            <w:shd w:val="clear" w:color="auto" w:fill="auto"/>
            <w:vAlign w:val="center"/>
          </w:tcPr>
          <w:p w14:paraId="13BBBB17"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24051F19"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7386CF55"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15CCD423"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6DF2F7B0"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1D1504E3"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4A694C4F" w14:textId="77777777" w:rsidR="00EC62F7" w:rsidRPr="00B002AD" w:rsidRDefault="00EC62F7" w:rsidP="00BA6803">
            <w:pPr>
              <w:rPr>
                <w:rFonts w:ascii="Arial" w:hAnsi="Arial" w:cs="Arial"/>
                <w:b/>
                <w:bCs/>
                <w:sz w:val="16"/>
                <w:szCs w:val="16"/>
                <w:lang w:val="es-BO"/>
              </w:rPr>
            </w:pPr>
          </w:p>
        </w:tc>
        <w:tc>
          <w:tcPr>
            <w:tcW w:w="244" w:type="dxa"/>
            <w:tcBorders>
              <w:top w:val="nil"/>
              <w:bottom w:val="nil"/>
            </w:tcBorders>
            <w:shd w:val="clear" w:color="auto" w:fill="auto"/>
            <w:vAlign w:val="center"/>
          </w:tcPr>
          <w:p w14:paraId="44A1565B" w14:textId="77777777" w:rsidR="00EC62F7" w:rsidRPr="00B002AD" w:rsidRDefault="00EC62F7" w:rsidP="00BA6803">
            <w:pPr>
              <w:rPr>
                <w:rFonts w:ascii="Arial" w:hAnsi="Arial" w:cs="Arial"/>
                <w:b/>
                <w:bCs/>
                <w:sz w:val="16"/>
                <w:szCs w:val="16"/>
                <w:lang w:val="es-BO"/>
              </w:rPr>
            </w:pPr>
          </w:p>
        </w:tc>
        <w:tc>
          <w:tcPr>
            <w:tcW w:w="4634" w:type="dxa"/>
            <w:gridSpan w:val="19"/>
            <w:tcBorders>
              <w:top w:val="nil"/>
              <w:right w:val="single" w:sz="12" w:space="0" w:color="auto"/>
            </w:tcBorders>
            <w:shd w:val="clear" w:color="auto" w:fill="auto"/>
            <w:vAlign w:val="center"/>
          </w:tcPr>
          <w:p w14:paraId="7C7AAADC" w14:textId="77777777" w:rsidR="00EC62F7" w:rsidRPr="00B002AD" w:rsidRDefault="00EC62F7" w:rsidP="00BA6803">
            <w:pPr>
              <w:rPr>
                <w:rFonts w:ascii="Arial" w:hAnsi="Arial" w:cs="Arial"/>
                <w:b/>
                <w:bCs/>
                <w:sz w:val="16"/>
                <w:szCs w:val="16"/>
                <w:lang w:val="es-BO"/>
              </w:rPr>
            </w:pPr>
          </w:p>
        </w:tc>
      </w:tr>
      <w:tr w:rsidR="00EC62F7" w:rsidRPr="00B002AD" w14:paraId="00324EE1" w14:textId="77777777" w:rsidTr="001430AB">
        <w:trPr>
          <w:trHeight w:val="114"/>
        </w:trPr>
        <w:tc>
          <w:tcPr>
            <w:tcW w:w="242" w:type="dxa"/>
            <w:tcBorders>
              <w:top w:val="nil"/>
              <w:left w:val="single" w:sz="12" w:space="0" w:color="auto"/>
              <w:bottom w:val="nil"/>
            </w:tcBorders>
            <w:shd w:val="clear" w:color="auto" w:fill="auto"/>
            <w:noWrap/>
            <w:vAlign w:val="center"/>
          </w:tcPr>
          <w:p w14:paraId="6EEA94DB" w14:textId="77777777" w:rsidR="00EC62F7" w:rsidRPr="00B002AD" w:rsidRDefault="00EC62F7" w:rsidP="00BA6803">
            <w:pPr>
              <w:rPr>
                <w:rFonts w:ascii="Arial" w:hAnsi="Arial" w:cs="Arial"/>
                <w:b/>
                <w:bCs/>
                <w:sz w:val="16"/>
                <w:szCs w:val="16"/>
                <w:lang w:val="es-BO"/>
              </w:rPr>
            </w:pPr>
          </w:p>
        </w:tc>
        <w:tc>
          <w:tcPr>
            <w:tcW w:w="2914" w:type="dxa"/>
            <w:gridSpan w:val="12"/>
            <w:vMerge/>
            <w:tcBorders>
              <w:bottom w:val="nil"/>
            </w:tcBorders>
            <w:shd w:val="clear" w:color="auto" w:fill="auto"/>
            <w:vAlign w:val="center"/>
          </w:tcPr>
          <w:p w14:paraId="385D86B3" w14:textId="77777777" w:rsidR="00EC62F7" w:rsidRPr="00B002AD" w:rsidRDefault="00EC62F7" w:rsidP="00BA6803">
            <w:pPr>
              <w:rPr>
                <w:rFonts w:ascii="Arial" w:hAnsi="Arial" w:cs="Arial"/>
                <w:b/>
                <w:bCs/>
                <w:sz w:val="16"/>
                <w:szCs w:val="16"/>
                <w:lang w:val="es-BO"/>
              </w:rPr>
            </w:pPr>
          </w:p>
        </w:tc>
        <w:tc>
          <w:tcPr>
            <w:tcW w:w="1708" w:type="dxa"/>
            <w:gridSpan w:val="7"/>
            <w:tcBorders>
              <w:top w:val="nil"/>
              <w:bottom w:val="nil"/>
              <w:right w:val="single" w:sz="4" w:space="0" w:color="auto"/>
            </w:tcBorders>
            <w:shd w:val="clear" w:color="auto" w:fill="auto"/>
            <w:vAlign w:val="center"/>
          </w:tcPr>
          <w:p w14:paraId="770565A7" w14:textId="77777777" w:rsidR="00EC62F7" w:rsidRPr="00B002AD" w:rsidRDefault="00EC62F7" w:rsidP="00BA6803">
            <w:pPr>
              <w:jc w:val="right"/>
              <w:rPr>
                <w:rFonts w:ascii="Arial" w:hAnsi="Arial" w:cs="Arial"/>
                <w:b/>
                <w:bCs/>
                <w:sz w:val="16"/>
                <w:szCs w:val="16"/>
                <w:lang w:val="es-BO"/>
              </w:rPr>
            </w:pPr>
            <w:r w:rsidRPr="00B002AD">
              <w:rPr>
                <w:rFonts w:ascii="Arial" w:hAnsi="Arial" w:cs="Arial"/>
                <w:bCs/>
                <w:sz w:val="16"/>
                <w:szCs w:val="16"/>
                <w:lang w:val="es-BO"/>
              </w:rPr>
              <w:t>Correo Electrónico</w:t>
            </w:r>
          </w:p>
        </w:tc>
        <w:tc>
          <w:tcPr>
            <w:tcW w:w="4388"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19B5B3" w14:textId="77777777" w:rsidR="00EC62F7" w:rsidRPr="00B002AD" w:rsidRDefault="00EC62F7" w:rsidP="00BA6803">
            <w:pPr>
              <w:rPr>
                <w:rFonts w:ascii="Arial" w:hAnsi="Arial" w:cs="Arial"/>
                <w:b/>
                <w:bCs/>
                <w:sz w:val="16"/>
                <w:szCs w:val="16"/>
                <w:lang w:val="es-BO"/>
              </w:rPr>
            </w:pPr>
          </w:p>
        </w:tc>
        <w:tc>
          <w:tcPr>
            <w:tcW w:w="246" w:type="dxa"/>
            <w:tcBorders>
              <w:left w:val="single" w:sz="4" w:space="0" w:color="auto"/>
              <w:bottom w:val="nil"/>
              <w:right w:val="single" w:sz="12" w:space="0" w:color="auto"/>
            </w:tcBorders>
            <w:shd w:val="clear" w:color="auto" w:fill="auto"/>
            <w:vAlign w:val="center"/>
          </w:tcPr>
          <w:p w14:paraId="665C5B95" w14:textId="77777777" w:rsidR="00EC62F7" w:rsidRPr="00B002AD" w:rsidRDefault="00EC62F7" w:rsidP="00BA6803">
            <w:pPr>
              <w:rPr>
                <w:rFonts w:ascii="Arial" w:hAnsi="Arial" w:cs="Arial"/>
                <w:b/>
                <w:bCs/>
                <w:sz w:val="16"/>
                <w:szCs w:val="16"/>
                <w:lang w:val="es-BO"/>
              </w:rPr>
            </w:pPr>
          </w:p>
        </w:tc>
      </w:tr>
      <w:tr w:rsidR="001430AB" w:rsidRPr="00B002AD" w14:paraId="5D0E5F76" w14:textId="77777777" w:rsidTr="001430AB">
        <w:trPr>
          <w:trHeight w:val="114"/>
        </w:trPr>
        <w:tc>
          <w:tcPr>
            <w:tcW w:w="9498" w:type="dxa"/>
            <w:gridSpan w:val="39"/>
            <w:tcBorders>
              <w:top w:val="nil"/>
              <w:left w:val="single" w:sz="12" w:space="0" w:color="auto"/>
              <w:bottom w:val="single" w:sz="12" w:space="0" w:color="auto"/>
              <w:right w:val="single" w:sz="12" w:space="0" w:color="auto"/>
            </w:tcBorders>
            <w:shd w:val="clear" w:color="auto" w:fill="auto"/>
            <w:noWrap/>
            <w:vAlign w:val="center"/>
          </w:tcPr>
          <w:p w14:paraId="2508C8DC" w14:textId="77777777" w:rsidR="001430AB" w:rsidRPr="00B002AD" w:rsidRDefault="001430AB" w:rsidP="00BA6803">
            <w:pPr>
              <w:rPr>
                <w:rFonts w:ascii="Arial" w:hAnsi="Arial" w:cs="Arial"/>
                <w:b/>
                <w:bCs/>
                <w:sz w:val="2"/>
                <w:szCs w:val="2"/>
                <w:lang w:val="es-BO"/>
              </w:rPr>
            </w:pPr>
          </w:p>
        </w:tc>
      </w:tr>
    </w:tbl>
    <w:p w14:paraId="0B711B4B" w14:textId="77777777" w:rsidR="00A31729" w:rsidRPr="00B002AD" w:rsidRDefault="00A31729" w:rsidP="002C7D12">
      <w:pPr>
        <w:jc w:val="center"/>
        <w:rPr>
          <w:rFonts w:ascii="Verdana" w:hAnsi="Verdana" w:cs="Arial"/>
          <w:b/>
          <w:sz w:val="10"/>
          <w:szCs w:val="10"/>
          <w:lang w:val="es-BO"/>
        </w:rPr>
      </w:pPr>
    </w:p>
    <w:p w14:paraId="0D30D588" w14:textId="77777777" w:rsidR="00A31729" w:rsidRPr="00B002AD" w:rsidRDefault="00A31729" w:rsidP="002C7D12">
      <w:pPr>
        <w:jc w:val="center"/>
        <w:rPr>
          <w:rFonts w:ascii="Verdana" w:hAnsi="Verdana" w:cs="Arial"/>
          <w:b/>
          <w:sz w:val="10"/>
          <w:szCs w:val="10"/>
          <w:lang w:val="es-BO"/>
        </w:rPr>
      </w:pPr>
    </w:p>
    <w:p w14:paraId="257C683F" w14:textId="77777777" w:rsidR="00A31729" w:rsidRPr="00B002AD" w:rsidRDefault="00A31729" w:rsidP="002C7D12">
      <w:pPr>
        <w:jc w:val="center"/>
        <w:rPr>
          <w:rFonts w:ascii="Verdana" w:hAnsi="Verdana" w:cs="Arial"/>
          <w:b/>
          <w:sz w:val="10"/>
          <w:szCs w:val="10"/>
          <w:lang w:val="es-BO"/>
        </w:rPr>
      </w:pPr>
    </w:p>
    <w:p w14:paraId="30B80850" w14:textId="77777777" w:rsidR="00A31729" w:rsidRPr="00B002AD" w:rsidRDefault="00A31729" w:rsidP="002C7D12">
      <w:pPr>
        <w:jc w:val="center"/>
        <w:rPr>
          <w:rFonts w:ascii="Verdana" w:hAnsi="Verdana" w:cs="Arial"/>
          <w:b/>
          <w:sz w:val="10"/>
          <w:szCs w:val="10"/>
          <w:lang w:val="es-BO"/>
        </w:rPr>
      </w:pPr>
    </w:p>
    <w:p w14:paraId="1F23AD39" w14:textId="77777777" w:rsidR="006556D9" w:rsidRDefault="006556D9">
      <w:pPr>
        <w:rPr>
          <w:rFonts w:ascii="Verdana" w:hAnsi="Verdana" w:cs="Arial"/>
          <w:b/>
          <w:sz w:val="10"/>
          <w:szCs w:val="10"/>
          <w:lang w:val="es-BO"/>
        </w:rPr>
      </w:pPr>
      <w:r>
        <w:rPr>
          <w:rFonts w:ascii="Verdana" w:hAnsi="Verdana" w:cs="Arial"/>
          <w:b/>
          <w:sz w:val="10"/>
          <w:szCs w:val="10"/>
          <w:lang w:val="es-BO"/>
        </w:rPr>
        <w:br w:type="page"/>
      </w:r>
    </w:p>
    <w:p w14:paraId="36B9141D" w14:textId="77777777" w:rsidR="00A31729" w:rsidRPr="00B002AD" w:rsidRDefault="00A31729" w:rsidP="002C7D12">
      <w:pPr>
        <w:jc w:val="center"/>
        <w:rPr>
          <w:rFonts w:ascii="Verdana" w:hAnsi="Verdana" w:cs="Arial"/>
          <w:b/>
          <w:sz w:val="10"/>
          <w:szCs w:val="10"/>
          <w:lang w:val="es-BO"/>
        </w:rPr>
      </w:pPr>
    </w:p>
    <w:p w14:paraId="75455D0C" w14:textId="77777777" w:rsidR="00A31729" w:rsidRPr="00B002AD" w:rsidRDefault="00A31729" w:rsidP="002C7D12">
      <w:pPr>
        <w:jc w:val="center"/>
        <w:rPr>
          <w:rFonts w:ascii="Verdana" w:hAnsi="Verdana" w:cs="Arial"/>
          <w:b/>
          <w:sz w:val="10"/>
          <w:szCs w:val="10"/>
          <w:lang w:val="es-BO"/>
        </w:rPr>
      </w:pPr>
    </w:p>
    <w:p w14:paraId="010F7E43" w14:textId="77777777" w:rsidR="001A1C3F" w:rsidRDefault="001A1C3F" w:rsidP="001A1C3F">
      <w:pPr>
        <w:jc w:val="center"/>
        <w:rPr>
          <w:rFonts w:ascii="Verdana" w:hAnsi="Verdana" w:cs="Arial"/>
          <w:b/>
          <w:sz w:val="18"/>
          <w:szCs w:val="16"/>
          <w:lang w:val="es-BO"/>
        </w:rPr>
      </w:pPr>
      <w:r w:rsidRPr="00B002AD">
        <w:rPr>
          <w:rFonts w:ascii="Verdana" w:hAnsi="Verdana" w:cs="Arial"/>
          <w:b/>
          <w:sz w:val="18"/>
          <w:szCs w:val="16"/>
          <w:lang w:val="es-BO"/>
        </w:rPr>
        <w:t>FORMULARIO A-2</w:t>
      </w:r>
      <w:r w:rsidR="00F03C4C" w:rsidRPr="00B002AD">
        <w:rPr>
          <w:rFonts w:ascii="Verdana" w:hAnsi="Verdana" w:cs="Arial"/>
          <w:b/>
          <w:sz w:val="18"/>
          <w:szCs w:val="16"/>
          <w:lang w:val="es-BO"/>
        </w:rPr>
        <w:t>c</w:t>
      </w:r>
    </w:p>
    <w:p w14:paraId="4A6B8F34" w14:textId="77777777" w:rsidR="001430AB" w:rsidRPr="00B002AD" w:rsidRDefault="001430AB" w:rsidP="001A1C3F">
      <w:pPr>
        <w:jc w:val="center"/>
        <w:rPr>
          <w:rFonts w:ascii="Verdana" w:hAnsi="Verdana" w:cs="Arial"/>
          <w:b/>
          <w:sz w:val="18"/>
          <w:szCs w:val="16"/>
          <w:lang w:val="es-BO"/>
        </w:rPr>
      </w:pPr>
    </w:p>
    <w:p w14:paraId="1B61A6F2" w14:textId="77777777" w:rsidR="001A1C3F" w:rsidRPr="00B002AD" w:rsidRDefault="001A1C3F" w:rsidP="001A1C3F">
      <w:pPr>
        <w:jc w:val="center"/>
        <w:rPr>
          <w:rFonts w:ascii="Verdana" w:hAnsi="Verdana" w:cs="Arial"/>
          <w:b/>
          <w:sz w:val="18"/>
          <w:szCs w:val="16"/>
          <w:lang w:val="es-BO"/>
        </w:rPr>
      </w:pPr>
      <w:r w:rsidRPr="00B002AD">
        <w:rPr>
          <w:rFonts w:ascii="Verdana" w:hAnsi="Verdana" w:cs="Arial"/>
          <w:b/>
          <w:sz w:val="18"/>
          <w:szCs w:val="16"/>
          <w:lang w:val="es-BO"/>
        </w:rPr>
        <w:t xml:space="preserve">IDENTIFICACIÓN </w:t>
      </w:r>
      <w:r w:rsidR="00F03C4C" w:rsidRPr="00B002AD">
        <w:rPr>
          <w:rFonts w:ascii="Verdana" w:hAnsi="Verdana" w:cs="Arial"/>
          <w:b/>
          <w:sz w:val="18"/>
          <w:szCs w:val="16"/>
          <w:lang w:val="es-BO"/>
        </w:rPr>
        <w:t xml:space="preserve">DE </w:t>
      </w:r>
      <w:r w:rsidR="0039142B" w:rsidRPr="00B002AD">
        <w:rPr>
          <w:rFonts w:ascii="Verdana" w:hAnsi="Verdana" w:cs="Arial"/>
          <w:b/>
          <w:sz w:val="18"/>
          <w:szCs w:val="16"/>
          <w:lang w:val="es-BO"/>
        </w:rPr>
        <w:t xml:space="preserve">INTEGRANTES DE </w:t>
      </w:r>
      <w:r w:rsidR="00660478" w:rsidRPr="00B002AD">
        <w:rPr>
          <w:rFonts w:ascii="Verdana" w:hAnsi="Verdana" w:cs="Arial"/>
          <w:b/>
          <w:sz w:val="18"/>
          <w:szCs w:val="16"/>
          <w:lang w:val="es-BO"/>
        </w:rPr>
        <w:t xml:space="preserve">LA </w:t>
      </w:r>
      <w:r w:rsidR="0039142B" w:rsidRPr="00B002AD">
        <w:rPr>
          <w:rFonts w:ascii="Verdana" w:hAnsi="Verdana" w:cs="Arial"/>
          <w:b/>
          <w:sz w:val="18"/>
          <w:szCs w:val="16"/>
          <w:lang w:val="es-BO"/>
        </w:rPr>
        <w:t>ASOCIACI</w:t>
      </w:r>
      <w:r w:rsidR="00DB4745" w:rsidRPr="00B002AD">
        <w:rPr>
          <w:rFonts w:ascii="Verdana" w:hAnsi="Verdana" w:cs="Arial"/>
          <w:b/>
          <w:sz w:val="18"/>
          <w:szCs w:val="16"/>
          <w:lang w:val="es-BO"/>
        </w:rPr>
        <w:t>ÓN ACCIDENTAL</w:t>
      </w:r>
    </w:p>
    <w:p w14:paraId="0C4E43D2" w14:textId="77777777" w:rsidR="00E5031F" w:rsidRPr="00B002AD" w:rsidRDefault="00E5031F" w:rsidP="001A1C3F">
      <w:pPr>
        <w:jc w:val="center"/>
        <w:rPr>
          <w:rFonts w:ascii="Verdana" w:hAnsi="Verdana" w:cs="Arial"/>
          <w:b/>
          <w:sz w:val="18"/>
          <w:szCs w:val="16"/>
          <w:lang w:val="es-BO"/>
        </w:rPr>
      </w:pPr>
    </w:p>
    <w:p w14:paraId="318C81B8" w14:textId="77777777" w:rsidR="001A1C3F" w:rsidRPr="00B002AD" w:rsidRDefault="001A1C3F" w:rsidP="001A1C3F">
      <w:pPr>
        <w:jc w:val="center"/>
        <w:rPr>
          <w:rFonts w:ascii="Verdana" w:hAnsi="Verdana" w:cs="Arial"/>
          <w:b/>
          <w:sz w:val="2"/>
          <w:szCs w:val="16"/>
          <w:lang w:val="es-BO"/>
        </w:rPr>
      </w:pPr>
    </w:p>
    <w:tbl>
      <w:tblPr>
        <w:tblW w:w="916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34"/>
        <w:gridCol w:w="9"/>
        <w:gridCol w:w="249"/>
        <w:gridCol w:w="245"/>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179"/>
        <w:gridCol w:w="252"/>
      </w:tblGrid>
      <w:tr w:rsidR="00831BA9" w:rsidRPr="00B002AD" w14:paraId="5614224B" w14:textId="77777777" w:rsidTr="00F61A95">
        <w:trPr>
          <w:trHeight w:val="567"/>
          <w:jc w:val="center"/>
        </w:trPr>
        <w:tc>
          <w:tcPr>
            <w:tcW w:w="9168" w:type="dxa"/>
            <w:gridSpan w:val="39"/>
            <w:tcBorders>
              <w:top w:val="nil"/>
              <w:left w:val="single" w:sz="12" w:space="0" w:color="auto"/>
              <w:bottom w:val="nil"/>
              <w:right w:val="single" w:sz="12" w:space="0" w:color="auto"/>
            </w:tcBorders>
            <w:shd w:val="clear" w:color="auto" w:fill="222A35" w:themeFill="text2" w:themeFillShade="80"/>
            <w:noWrap/>
            <w:vAlign w:val="center"/>
          </w:tcPr>
          <w:p w14:paraId="76592CAF" w14:textId="77777777" w:rsidR="00831BA9" w:rsidRPr="00B002AD" w:rsidRDefault="00831BA9" w:rsidP="00343F72">
            <w:pPr>
              <w:pStyle w:val="Prrafodelista"/>
              <w:numPr>
                <w:ilvl w:val="0"/>
                <w:numId w:val="34"/>
              </w:numPr>
              <w:ind w:left="444" w:hanging="283"/>
              <w:rPr>
                <w:rFonts w:ascii="Arial" w:hAnsi="Arial" w:cs="Arial"/>
                <w:sz w:val="16"/>
                <w:szCs w:val="16"/>
                <w:lang w:val="es-BO"/>
              </w:rPr>
            </w:pPr>
            <w:r w:rsidRPr="00B002AD">
              <w:rPr>
                <w:rFonts w:ascii="Arial" w:hAnsi="Arial" w:cs="Arial"/>
                <w:b/>
                <w:bCs/>
                <w:color w:val="FFFFFF" w:themeColor="background1"/>
                <w:sz w:val="16"/>
                <w:szCs w:val="16"/>
                <w:lang w:val="es-BO"/>
              </w:rPr>
              <w:t>DATOS GENERALES DEL PROPONENTE</w:t>
            </w:r>
          </w:p>
        </w:tc>
      </w:tr>
      <w:tr w:rsidR="006556D9" w:rsidRPr="00B002AD" w14:paraId="5A5F056B" w14:textId="77777777" w:rsidTr="00F61A95">
        <w:trPr>
          <w:trHeight w:val="54"/>
          <w:jc w:val="center"/>
        </w:trPr>
        <w:tc>
          <w:tcPr>
            <w:tcW w:w="9168" w:type="dxa"/>
            <w:gridSpan w:val="39"/>
            <w:tcBorders>
              <w:top w:val="nil"/>
              <w:left w:val="single" w:sz="12" w:space="0" w:color="auto"/>
              <w:bottom w:val="nil"/>
              <w:right w:val="single" w:sz="12" w:space="0" w:color="auto"/>
            </w:tcBorders>
            <w:shd w:val="clear" w:color="auto" w:fill="auto"/>
            <w:noWrap/>
            <w:vAlign w:val="center"/>
          </w:tcPr>
          <w:p w14:paraId="5D7486AA" w14:textId="77777777" w:rsidR="006556D9" w:rsidRPr="00B002AD" w:rsidRDefault="006556D9" w:rsidP="001A1C3F">
            <w:pPr>
              <w:rPr>
                <w:rFonts w:ascii="Arial" w:hAnsi="Arial" w:cs="Arial"/>
                <w:sz w:val="16"/>
                <w:szCs w:val="16"/>
                <w:lang w:val="es-BO"/>
              </w:rPr>
            </w:pPr>
          </w:p>
        </w:tc>
      </w:tr>
      <w:tr w:rsidR="00831BA9" w:rsidRPr="00B002AD" w14:paraId="27DA2008" w14:textId="77777777" w:rsidTr="00F61A95">
        <w:trPr>
          <w:trHeight w:val="54"/>
          <w:jc w:val="center"/>
        </w:trPr>
        <w:tc>
          <w:tcPr>
            <w:tcW w:w="243" w:type="dxa"/>
            <w:tcBorders>
              <w:top w:val="nil"/>
              <w:left w:val="single" w:sz="12" w:space="0" w:color="auto"/>
              <w:bottom w:val="nil"/>
            </w:tcBorders>
            <w:shd w:val="clear" w:color="auto" w:fill="auto"/>
            <w:noWrap/>
            <w:vAlign w:val="center"/>
          </w:tcPr>
          <w:p w14:paraId="0A5FB5A9" w14:textId="77777777" w:rsidR="00831BA9" w:rsidRPr="00B002AD" w:rsidRDefault="00831BA9" w:rsidP="001A1C3F">
            <w:pPr>
              <w:rPr>
                <w:rFonts w:ascii="Arial" w:hAnsi="Arial" w:cs="Arial"/>
                <w:sz w:val="16"/>
                <w:szCs w:val="16"/>
                <w:lang w:val="es-BO"/>
              </w:rPr>
            </w:pPr>
          </w:p>
        </w:tc>
        <w:tc>
          <w:tcPr>
            <w:tcW w:w="2178" w:type="dxa"/>
            <w:gridSpan w:val="9"/>
            <w:vMerge w:val="restart"/>
            <w:tcBorders>
              <w:top w:val="nil"/>
              <w:right w:val="single" w:sz="4" w:space="0" w:color="auto"/>
            </w:tcBorders>
            <w:shd w:val="clear" w:color="auto" w:fill="auto"/>
            <w:vAlign w:val="center"/>
          </w:tcPr>
          <w:p w14:paraId="14C8DB6E" w14:textId="77777777" w:rsidR="00831BA9" w:rsidRPr="00B002AD" w:rsidRDefault="00831BA9" w:rsidP="00831BA9">
            <w:pPr>
              <w:jc w:val="right"/>
              <w:rPr>
                <w:rFonts w:ascii="Arial" w:hAnsi="Arial" w:cs="Arial"/>
                <w:sz w:val="16"/>
                <w:szCs w:val="16"/>
                <w:lang w:val="es-BO"/>
              </w:rPr>
            </w:pPr>
            <w:r w:rsidRPr="00B002AD">
              <w:rPr>
                <w:rFonts w:ascii="Arial" w:hAnsi="Arial" w:cs="Arial"/>
                <w:bCs/>
                <w:sz w:val="16"/>
                <w:szCs w:val="16"/>
                <w:lang w:val="es-BO"/>
              </w:rPr>
              <w:t>Nombre del proponente o Razón Social</w:t>
            </w:r>
          </w:p>
        </w:tc>
        <w:tc>
          <w:tcPr>
            <w:tcW w:w="6495"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96C5ED" w14:textId="77777777" w:rsidR="00831BA9" w:rsidRPr="00B002AD" w:rsidRDefault="00831BA9" w:rsidP="001A1C3F">
            <w:pPr>
              <w:rPr>
                <w:rFonts w:ascii="Arial" w:hAnsi="Arial" w:cs="Arial"/>
                <w:sz w:val="16"/>
                <w:szCs w:val="16"/>
                <w:lang w:val="es-BO"/>
              </w:rPr>
            </w:pPr>
          </w:p>
        </w:tc>
        <w:tc>
          <w:tcPr>
            <w:tcW w:w="252" w:type="dxa"/>
            <w:tcBorders>
              <w:top w:val="nil"/>
              <w:left w:val="single" w:sz="4" w:space="0" w:color="auto"/>
              <w:bottom w:val="nil"/>
              <w:right w:val="single" w:sz="12" w:space="0" w:color="auto"/>
            </w:tcBorders>
            <w:shd w:val="clear" w:color="auto" w:fill="auto"/>
            <w:vAlign w:val="center"/>
          </w:tcPr>
          <w:p w14:paraId="4B34136D" w14:textId="77777777" w:rsidR="00831BA9" w:rsidRPr="00B002AD" w:rsidRDefault="00831BA9" w:rsidP="001A1C3F">
            <w:pPr>
              <w:rPr>
                <w:rFonts w:ascii="Arial" w:hAnsi="Arial" w:cs="Arial"/>
                <w:sz w:val="16"/>
                <w:szCs w:val="16"/>
                <w:lang w:val="es-BO"/>
              </w:rPr>
            </w:pPr>
          </w:p>
        </w:tc>
      </w:tr>
      <w:tr w:rsidR="00831BA9" w:rsidRPr="00B002AD" w14:paraId="3C44D89C" w14:textId="77777777" w:rsidTr="00F61A95">
        <w:trPr>
          <w:trHeight w:val="54"/>
          <w:jc w:val="center"/>
        </w:trPr>
        <w:tc>
          <w:tcPr>
            <w:tcW w:w="243" w:type="dxa"/>
            <w:tcBorders>
              <w:top w:val="nil"/>
              <w:left w:val="single" w:sz="12" w:space="0" w:color="auto"/>
              <w:bottom w:val="nil"/>
            </w:tcBorders>
            <w:shd w:val="clear" w:color="auto" w:fill="auto"/>
            <w:noWrap/>
            <w:vAlign w:val="center"/>
          </w:tcPr>
          <w:p w14:paraId="760B87CD" w14:textId="77777777" w:rsidR="00831BA9" w:rsidRPr="00B002AD" w:rsidRDefault="00831BA9" w:rsidP="001A1C3F">
            <w:pPr>
              <w:rPr>
                <w:rFonts w:ascii="Arial" w:hAnsi="Arial" w:cs="Arial"/>
                <w:sz w:val="16"/>
                <w:szCs w:val="16"/>
                <w:lang w:val="es-BO"/>
              </w:rPr>
            </w:pPr>
          </w:p>
        </w:tc>
        <w:tc>
          <w:tcPr>
            <w:tcW w:w="2178" w:type="dxa"/>
            <w:gridSpan w:val="9"/>
            <w:vMerge/>
            <w:tcBorders>
              <w:bottom w:val="nil"/>
              <w:right w:val="single" w:sz="4" w:space="0" w:color="auto"/>
            </w:tcBorders>
            <w:shd w:val="clear" w:color="auto" w:fill="auto"/>
            <w:vAlign w:val="center"/>
          </w:tcPr>
          <w:p w14:paraId="3365CCD1" w14:textId="77777777" w:rsidR="00831BA9" w:rsidRPr="00B002AD" w:rsidRDefault="00831BA9" w:rsidP="001A1C3F">
            <w:pPr>
              <w:rPr>
                <w:rFonts w:ascii="Arial" w:hAnsi="Arial" w:cs="Arial"/>
                <w:sz w:val="16"/>
                <w:szCs w:val="16"/>
                <w:lang w:val="es-BO"/>
              </w:rPr>
            </w:pPr>
          </w:p>
        </w:tc>
        <w:tc>
          <w:tcPr>
            <w:tcW w:w="6495" w:type="dxa"/>
            <w:gridSpan w:val="28"/>
            <w:vMerge/>
            <w:tcBorders>
              <w:left w:val="single" w:sz="4" w:space="0" w:color="auto"/>
              <w:bottom w:val="single" w:sz="4" w:space="0" w:color="auto"/>
              <w:right w:val="single" w:sz="4" w:space="0" w:color="auto"/>
            </w:tcBorders>
            <w:shd w:val="clear" w:color="auto" w:fill="DEEAF6" w:themeFill="accent1" w:themeFillTint="33"/>
            <w:vAlign w:val="center"/>
          </w:tcPr>
          <w:p w14:paraId="636F45D1" w14:textId="77777777" w:rsidR="00831BA9" w:rsidRPr="00B002AD" w:rsidRDefault="00831BA9" w:rsidP="001A1C3F">
            <w:pPr>
              <w:rPr>
                <w:rFonts w:ascii="Arial" w:hAnsi="Arial" w:cs="Arial"/>
                <w:sz w:val="16"/>
                <w:szCs w:val="16"/>
                <w:lang w:val="es-BO"/>
              </w:rPr>
            </w:pPr>
          </w:p>
        </w:tc>
        <w:tc>
          <w:tcPr>
            <w:tcW w:w="252" w:type="dxa"/>
            <w:tcBorders>
              <w:top w:val="nil"/>
              <w:left w:val="single" w:sz="4" w:space="0" w:color="auto"/>
              <w:bottom w:val="nil"/>
              <w:right w:val="single" w:sz="12" w:space="0" w:color="auto"/>
            </w:tcBorders>
            <w:shd w:val="clear" w:color="auto" w:fill="auto"/>
            <w:vAlign w:val="center"/>
          </w:tcPr>
          <w:p w14:paraId="3ED63F3D" w14:textId="77777777" w:rsidR="00831BA9" w:rsidRPr="00B002AD" w:rsidRDefault="00831BA9" w:rsidP="001A1C3F">
            <w:pPr>
              <w:rPr>
                <w:rFonts w:ascii="Arial" w:hAnsi="Arial" w:cs="Arial"/>
                <w:sz w:val="16"/>
                <w:szCs w:val="16"/>
                <w:lang w:val="es-BO"/>
              </w:rPr>
            </w:pPr>
          </w:p>
        </w:tc>
      </w:tr>
      <w:tr w:rsidR="00F61A95" w:rsidRPr="00B002AD" w14:paraId="24CFD1F2" w14:textId="77777777" w:rsidTr="00F61A95">
        <w:trPr>
          <w:trHeight w:val="59"/>
          <w:jc w:val="center"/>
        </w:trPr>
        <w:tc>
          <w:tcPr>
            <w:tcW w:w="243" w:type="dxa"/>
            <w:tcBorders>
              <w:left w:val="single" w:sz="12" w:space="0" w:color="auto"/>
            </w:tcBorders>
            <w:shd w:val="clear" w:color="auto" w:fill="auto"/>
            <w:vAlign w:val="bottom"/>
          </w:tcPr>
          <w:p w14:paraId="38369D28" w14:textId="77777777" w:rsidR="00F61A95" w:rsidRPr="00B002AD" w:rsidRDefault="00F61A95" w:rsidP="001A1C3F">
            <w:pPr>
              <w:jc w:val="right"/>
              <w:rPr>
                <w:rFonts w:ascii="Arial" w:hAnsi="Arial" w:cs="Arial"/>
                <w:b/>
                <w:bCs/>
                <w:sz w:val="16"/>
                <w:szCs w:val="16"/>
                <w:lang w:val="es-BO"/>
              </w:rPr>
            </w:pPr>
          </w:p>
        </w:tc>
        <w:tc>
          <w:tcPr>
            <w:tcW w:w="243" w:type="dxa"/>
            <w:shd w:val="clear" w:color="auto" w:fill="auto"/>
            <w:vAlign w:val="bottom"/>
          </w:tcPr>
          <w:p w14:paraId="2237E21F"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54EA89E4"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44B8C65F"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7F9EFC7B"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1148EFF3"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3629FB18"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03929BF1"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2A752652" w14:textId="77777777" w:rsidR="00F61A95" w:rsidRPr="00B002AD" w:rsidRDefault="00F61A95" w:rsidP="001A1C3F">
            <w:pPr>
              <w:rPr>
                <w:rFonts w:ascii="Arial" w:hAnsi="Arial" w:cs="Arial"/>
                <w:b/>
                <w:bCs/>
                <w:sz w:val="16"/>
                <w:szCs w:val="16"/>
                <w:lang w:val="es-BO"/>
              </w:rPr>
            </w:pPr>
          </w:p>
        </w:tc>
        <w:tc>
          <w:tcPr>
            <w:tcW w:w="243" w:type="dxa"/>
            <w:gridSpan w:val="2"/>
            <w:shd w:val="clear" w:color="auto" w:fill="auto"/>
            <w:vAlign w:val="bottom"/>
          </w:tcPr>
          <w:p w14:paraId="6B4BF359" w14:textId="77777777" w:rsidR="00F61A95" w:rsidRPr="00B002AD" w:rsidRDefault="00F61A95" w:rsidP="001A1C3F">
            <w:pPr>
              <w:rPr>
                <w:rFonts w:ascii="Arial" w:hAnsi="Arial" w:cs="Arial"/>
                <w:b/>
                <w:bCs/>
                <w:sz w:val="16"/>
                <w:szCs w:val="16"/>
                <w:lang w:val="es-BO"/>
              </w:rPr>
            </w:pPr>
          </w:p>
        </w:tc>
        <w:tc>
          <w:tcPr>
            <w:tcW w:w="249" w:type="dxa"/>
            <w:vMerge w:val="restart"/>
            <w:shd w:val="clear" w:color="auto" w:fill="auto"/>
            <w:vAlign w:val="bottom"/>
          </w:tcPr>
          <w:p w14:paraId="5BC39C2F" w14:textId="77777777" w:rsidR="00F61A95" w:rsidRPr="00B002AD" w:rsidRDefault="00F61A95" w:rsidP="001A1C3F">
            <w:pPr>
              <w:rPr>
                <w:rFonts w:ascii="Arial" w:hAnsi="Arial" w:cs="Arial"/>
                <w:b/>
                <w:bCs/>
                <w:sz w:val="16"/>
                <w:szCs w:val="16"/>
                <w:lang w:val="es-BO"/>
              </w:rPr>
            </w:pPr>
          </w:p>
        </w:tc>
        <w:tc>
          <w:tcPr>
            <w:tcW w:w="245" w:type="dxa"/>
            <w:shd w:val="clear" w:color="auto" w:fill="auto"/>
            <w:vAlign w:val="bottom"/>
          </w:tcPr>
          <w:p w14:paraId="7A4BA4D7"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42FFD047"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6AE61D84"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1907361C"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44B38C0A" w14:textId="77777777" w:rsidR="00F61A95" w:rsidRPr="00B002AD" w:rsidRDefault="00F61A95" w:rsidP="001A1C3F">
            <w:pPr>
              <w:rPr>
                <w:rFonts w:ascii="Arial" w:hAnsi="Arial" w:cs="Arial"/>
                <w:b/>
                <w:bCs/>
                <w:sz w:val="16"/>
                <w:szCs w:val="16"/>
                <w:lang w:val="es-BO"/>
              </w:rPr>
            </w:pPr>
          </w:p>
        </w:tc>
        <w:tc>
          <w:tcPr>
            <w:tcW w:w="243" w:type="dxa"/>
            <w:shd w:val="clear" w:color="auto" w:fill="auto"/>
            <w:vAlign w:val="bottom"/>
          </w:tcPr>
          <w:p w14:paraId="37103A7E"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04A0CBF8"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27BD948E"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2EF8CC8D"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19CC0335"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42A3D4C1"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2225DB6A"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215F292F"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5ABBA1FA"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6B41CC9C"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56535FE0"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57920118"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1740E511"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2FA06D81"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3895CDC6"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6603EB96"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3F71BE59"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09A0228B"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5F59E98A" w14:textId="77777777" w:rsidR="00F61A95" w:rsidRPr="00B002AD" w:rsidRDefault="00F61A95" w:rsidP="001A1C3F">
            <w:pPr>
              <w:rPr>
                <w:rFonts w:ascii="Arial" w:hAnsi="Arial" w:cs="Arial"/>
                <w:b/>
                <w:bCs/>
                <w:sz w:val="16"/>
                <w:szCs w:val="16"/>
                <w:lang w:val="es-BO"/>
              </w:rPr>
            </w:pPr>
          </w:p>
        </w:tc>
        <w:tc>
          <w:tcPr>
            <w:tcW w:w="242" w:type="dxa"/>
            <w:shd w:val="clear" w:color="auto" w:fill="auto"/>
            <w:vAlign w:val="bottom"/>
          </w:tcPr>
          <w:p w14:paraId="17613212" w14:textId="77777777" w:rsidR="00F61A95" w:rsidRPr="00B002AD" w:rsidRDefault="00F61A95" w:rsidP="001A1C3F">
            <w:pPr>
              <w:rPr>
                <w:rFonts w:ascii="Arial" w:hAnsi="Arial" w:cs="Arial"/>
                <w:b/>
                <w:bCs/>
                <w:sz w:val="16"/>
                <w:szCs w:val="16"/>
                <w:lang w:val="es-BO"/>
              </w:rPr>
            </w:pPr>
          </w:p>
        </w:tc>
        <w:tc>
          <w:tcPr>
            <w:tcW w:w="431" w:type="dxa"/>
            <w:gridSpan w:val="2"/>
            <w:tcBorders>
              <w:right w:val="single" w:sz="12" w:space="0" w:color="auto"/>
            </w:tcBorders>
            <w:shd w:val="clear" w:color="auto" w:fill="auto"/>
            <w:vAlign w:val="bottom"/>
          </w:tcPr>
          <w:p w14:paraId="06CA9557" w14:textId="77777777" w:rsidR="00F61A95" w:rsidRPr="00B002AD" w:rsidRDefault="00F61A95" w:rsidP="001A1C3F">
            <w:pPr>
              <w:rPr>
                <w:rFonts w:ascii="Arial" w:hAnsi="Arial" w:cs="Arial"/>
                <w:b/>
                <w:bCs/>
                <w:sz w:val="16"/>
                <w:szCs w:val="16"/>
                <w:lang w:val="es-BO"/>
              </w:rPr>
            </w:pPr>
          </w:p>
        </w:tc>
      </w:tr>
      <w:tr w:rsidR="00F61A95" w:rsidRPr="00B002AD" w14:paraId="2A09D7FD" w14:textId="77777777" w:rsidTr="00F61A95">
        <w:trPr>
          <w:trHeight w:val="59"/>
          <w:jc w:val="center"/>
        </w:trPr>
        <w:tc>
          <w:tcPr>
            <w:tcW w:w="243" w:type="dxa"/>
            <w:tcBorders>
              <w:left w:val="single" w:sz="12" w:space="0" w:color="auto"/>
              <w:bottom w:val="nil"/>
            </w:tcBorders>
            <w:shd w:val="clear" w:color="auto" w:fill="auto"/>
            <w:vAlign w:val="bottom"/>
          </w:tcPr>
          <w:p w14:paraId="53B5F240" w14:textId="77777777" w:rsidR="00F61A95" w:rsidRPr="00B002AD" w:rsidRDefault="00F61A95" w:rsidP="001A1C3F">
            <w:pPr>
              <w:jc w:val="right"/>
              <w:rPr>
                <w:rFonts w:ascii="Arial" w:hAnsi="Arial" w:cs="Arial"/>
                <w:b/>
                <w:bCs/>
                <w:sz w:val="16"/>
                <w:szCs w:val="16"/>
                <w:lang w:val="es-BO"/>
              </w:rPr>
            </w:pPr>
          </w:p>
        </w:tc>
        <w:tc>
          <w:tcPr>
            <w:tcW w:w="2187" w:type="dxa"/>
            <w:gridSpan w:val="10"/>
            <w:vMerge w:val="restart"/>
            <w:shd w:val="clear" w:color="auto" w:fill="auto"/>
            <w:vAlign w:val="bottom"/>
          </w:tcPr>
          <w:p w14:paraId="061B6A14" w14:textId="77777777" w:rsidR="00F61A95" w:rsidRPr="00B002AD" w:rsidRDefault="00F61A95" w:rsidP="00831BA9">
            <w:pPr>
              <w:jc w:val="center"/>
              <w:rPr>
                <w:rFonts w:ascii="Arial" w:hAnsi="Arial" w:cs="Arial"/>
                <w:bCs/>
                <w:sz w:val="16"/>
                <w:szCs w:val="16"/>
                <w:lang w:val="es-BO"/>
              </w:rPr>
            </w:pPr>
            <w:r w:rsidRPr="00B002AD">
              <w:rPr>
                <w:rFonts w:ascii="Arial" w:hAnsi="Arial" w:cs="Arial"/>
                <w:bCs/>
                <w:sz w:val="16"/>
                <w:szCs w:val="16"/>
                <w:lang w:val="es-BO"/>
              </w:rPr>
              <w:t>Número de Identificación</w:t>
            </w:r>
          </w:p>
          <w:p w14:paraId="64C13929" w14:textId="77777777" w:rsidR="00F61A95" w:rsidRPr="00B002AD" w:rsidRDefault="00F61A95" w:rsidP="00831BA9">
            <w:pPr>
              <w:jc w:val="center"/>
              <w:rPr>
                <w:rFonts w:ascii="Arial" w:hAnsi="Arial" w:cs="Arial"/>
                <w:b/>
                <w:bCs/>
                <w:sz w:val="16"/>
                <w:szCs w:val="16"/>
                <w:lang w:val="es-BO"/>
              </w:rPr>
            </w:pPr>
            <w:r w:rsidRPr="00B002AD">
              <w:rPr>
                <w:rFonts w:ascii="Arial" w:hAnsi="Arial" w:cs="Arial"/>
                <w:bCs/>
                <w:sz w:val="16"/>
                <w:szCs w:val="16"/>
                <w:lang w:val="es-BO"/>
              </w:rPr>
              <w:t>Tributaria –NIT</w:t>
            </w:r>
          </w:p>
        </w:tc>
        <w:tc>
          <w:tcPr>
            <w:tcW w:w="249" w:type="dxa"/>
            <w:vMerge/>
            <w:shd w:val="clear" w:color="auto" w:fill="auto"/>
            <w:vAlign w:val="bottom"/>
          </w:tcPr>
          <w:p w14:paraId="63BAC710" w14:textId="77777777" w:rsidR="00F61A95" w:rsidRPr="00B002AD" w:rsidRDefault="00F61A95" w:rsidP="001A1C3F">
            <w:pPr>
              <w:rPr>
                <w:rFonts w:ascii="Arial" w:hAnsi="Arial" w:cs="Arial"/>
                <w:b/>
                <w:bCs/>
                <w:sz w:val="16"/>
                <w:szCs w:val="16"/>
                <w:lang w:val="es-BO"/>
              </w:rPr>
            </w:pPr>
          </w:p>
        </w:tc>
        <w:tc>
          <w:tcPr>
            <w:tcW w:w="2670" w:type="dxa"/>
            <w:gridSpan w:val="11"/>
            <w:vMerge w:val="restart"/>
            <w:shd w:val="clear" w:color="auto" w:fill="auto"/>
            <w:vAlign w:val="bottom"/>
          </w:tcPr>
          <w:p w14:paraId="0F73A39B" w14:textId="77777777" w:rsidR="00F61A95" w:rsidRPr="00B002AD" w:rsidRDefault="00F61A95" w:rsidP="001A1C3F">
            <w:pPr>
              <w:rPr>
                <w:rFonts w:ascii="Arial" w:hAnsi="Arial" w:cs="Arial"/>
                <w:b/>
                <w:bCs/>
                <w:sz w:val="14"/>
                <w:szCs w:val="16"/>
                <w:lang w:val="es-BO"/>
              </w:rPr>
            </w:pPr>
            <w:r w:rsidRPr="00B002AD">
              <w:rPr>
                <w:rFonts w:ascii="Arial" w:hAnsi="Arial" w:cs="Arial"/>
                <w:iCs/>
                <w:sz w:val="16"/>
                <w:szCs w:val="16"/>
                <w:lang w:val="es-BO"/>
              </w:rPr>
              <w:t>Número de Matrícula de Comercio</w:t>
            </w:r>
          </w:p>
        </w:tc>
        <w:tc>
          <w:tcPr>
            <w:tcW w:w="242" w:type="dxa"/>
            <w:shd w:val="clear" w:color="auto" w:fill="auto"/>
            <w:vAlign w:val="bottom"/>
          </w:tcPr>
          <w:p w14:paraId="62582F46" w14:textId="77777777" w:rsidR="00F61A95" w:rsidRPr="00B002AD" w:rsidRDefault="00F61A95" w:rsidP="001A1C3F">
            <w:pPr>
              <w:rPr>
                <w:rFonts w:ascii="Arial" w:hAnsi="Arial" w:cs="Arial"/>
                <w:b/>
                <w:bCs/>
                <w:sz w:val="14"/>
                <w:szCs w:val="16"/>
                <w:lang w:val="es-BO"/>
              </w:rPr>
            </w:pPr>
          </w:p>
        </w:tc>
        <w:tc>
          <w:tcPr>
            <w:tcW w:w="3325" w:type="dxa"/>
            <w:gridSpan w:val="14"/>
            <w:shd w:val="clear" w:color="auto" w:fill="auto"/>
            <w:vAlign w:val="bottom"/>
          </w:tcPr>
          <w:p w14:paraId="6C1A7295" w14:textId="77777777" w:rsidR="00F61A95" w:rsidRPr="00B002AD" w:rsidRDefault="00F61A95" w:rsidP="00831BA9">
            <w:pPr>
              <w:jc w:val="center"/>
              <w:rPr>
                <w:rFonts w:ascii="Arial" w:hAnsi="Arial" w:cs="Arial"/>
                <w:b/>
                <w:bCs/>
                <w:sz w:val="14"/>
                <w:szCs w:val="16"/>
                <w:lang w:val="es-BO"/>
              </w:rPr>
            </w:pPr>
            <w:r w:rsidRPr="00B002AD">
              <w:rPr>
                <w:rFonts w:ascii="Arial" w:hAnsi="Arial" w:cs="Arial"/>
                <w:bCs/>
                <w:i/>
                <w:sz w:val="14"/>
                <w:szCs w:val="16"/>
                <w:lang w:val="es-BO"/>
              </w:rPr>
              <w:t>Fecha de Registro</w:t>
            </w:r>
          </w:p>
        </w:tc>
        <w:tc>
          <w:tcPr>
            <w:tcW w:w="252" w:type="dxa"/>
            <w:vMerge w:val="restart"/>
            <w:tcBorders>
              <w:right w:val="single" w:sz="12" w:space="0" w:color="auto"/>
            </w:tcBorders>
            <w:shd w:val="clear" w:color="auto" w:fill="auto"/>
            <w:vAlign w:val="bottom"/>
          </w:tcPr>
          <w:p w14:paraId="4DAABC62" w14:textId="77777777" w:rsidR="00F61A95" w:rsidRPr="00B002AD" w:rsidRDefault="00F61A95" w:rsidP="001A1C3F">
            <w:pPr>
              <w:rPr>
                <w:rFonts w:ascii="Arial" w:hAnsi="Arial" w:cs="Arial"/>
                <w:b/>
                <w:bCs/>
                <w:sz w:val="16"/>
                <w:szCs w:val="16"/>
                <w:lang w:val="es-BO"/>
              </w:rPr>
            </w:pPr>
          </w:p>
        </w:tc>
      </w:tr>
      <w:tr w:rsidR="00F61A95" w:rsidRPr="00B002AD" w14:paraId="5EA02912" w14:textId="77777777" w:rsidTr="00F61A95">
        <w:trPr>
          <w:trHeight w:val="59"/>
          <w:jc w:val="center"/>
        </w:trPr>
        <w:tc>
          <w:tcPr>
            <w:tcW w:w="243" w:type="dxa"/>
            <w:tcBorders>
              <w:left w:val="single" w:sz="12" w:space="0" w:color="auto"/>
              <w:bottom w:val="nil"/>
            </w:tcBorders>
            <w:shd w:val="clear" w:color="auto" w:fill="auto"/>
            <w:vAlign w:val="bottom"/>
          </w:tcPr>
          <w:p w14:paraId="56AFDD53" w14:textId="77777777" w:rsidR="00F61A95" w:rsidRPr="00B002AD" w:rsidRDefault="00F61A95" w:rsidP="001A1C3F">
            <w:pPr>
              <w:jc w:val="right"/>
              <w:rPr>
                <w:rFonts w:ascii="Arial" w:hAnsi="Arial" w:cs="Arial"/>
                <w:b/>
                <w:bCs/>
                <w:sz w:val="16"/>
                <w:szCs w:val="16"/>
                <w:lang w:val="es-BO"/>
              </w:rPr>
            </w:pPr>
          </w:p>
        </w:tc>
        <w:tc>
          <w:tcPr>
            <w:tcW w:w="2187" w:type="dxa"/>
            <w:gridSpan w:val="10"/>
            <w:vMerge/>
            <w:tcBorders>
              <w:bottom w:val="single" w:sz="4" w:space="0" w:color="auto"/>
            </w:tcBorders>
            <w:shd w:val="clear" w:color="auto" w:fill="auto"/>
            <w:vAlign w:val="bottom"/>
          </w:tcPr>
          <w:p w14:paraId="33CA9FE1" w14:textId="77777777" w:rsidR="00F61A95" w:rsidRPr="00B002AD" w:rsidRDefault="00F61A95" w:rsidP="001A1C3F">
            <w:pPr>
              <w:rPr>
                <w:rFonts w:ascii="Arial" w:hAnsi="Arial" w:cs="Arial"/>
                <w:b/>
                <w:bCs/>
                <w:sz w:val="16"/>
                <w:szCs w:val="16"/>
                <w:lang w:val="es-BO"/>
              </w:rPr>
            </w:pPr>
          </w:p>
        </w:tc>
        <w:tc>
          <w:tcPr>
            <w:tcW w:w="249" w:type="dxa"/>
            <w:vMerge/>
            <w:shd w:val="clear" w:color="auto" w:fill="auto"/>
            <w:vAlign w:val="bottom"/>
          </w:tcPr>
          <w:p w14:paraId="7F6455B3" w14:textId="77777777" w:rsidR="00F61A95" w:rsidRPr="00B002AD" w:rsidRDefault="00F61A95" w:rsidP="001A1C3F">
            <w:pPr>
              <w:rPr>
                <w:rFonts w:ascii="Arial" w:hAnsi="Arial" w:cs="Arial"/>
                <w:b/>
                <w:bCs/>
                <w:sz w:val="16"/>
                <w:szCs w:val="16"/>
                <w:lang w:val="es-BO"/>
              </w:rPr>
            </w:pPr>
          </w:p>
        </w:tc>
        <w:tc>
          <w:tcPr>
            <w:tcW w:w="2670" w:type="dxa"/>
            <w:gridSpan w:val="11"/>
            <w:vMerge/>
            <w:tcBorders>
              <w:bottom w:val="single" w:sz="4" w:space="0" w:color="auto"/>
            </w:tcBorders>
            <w:shd w:val="clear" w:color="auto" w:fill="auto"/>
            <w:vAlign w:val="bottom"/>
          </w:tcPr>
          <w:p w14:paraId="4738A17F" w14:textId="77777777" w:rsidR="00F61A95" w:rsidRPr="00B002AD" w:rsidRDefault="00F61A95" w:rsidP="001A1C3F">
            <w:pPr>
              <w:rPr>
                <w:rFonts w:ascii="Arial" w:hAnsi="Arial" w:cs="Arial"/>
                <w:b/>
                <w:bCs/>
                <w:sz w:val="14"/>
                <w:szCs w:val="16"/>
                <w:lang w:val="es-BO"/>
              </w:rPr>
            </w:pPr>
          </w:p>
        </w:tc>
        <w:tc>
          <w:tcPr>
            <w:tcW w:w="242" w:type="dxa"/>
            <w:shd w:val="clear" w:color="auto" w:fill="auto"/>
            <w:vAlign w:val="bottom"/>
          </w:tcPr>
          <w:p w14:paraId="62986D83" w14:textId="77777777" w:rsidR="00F61A95" w:rsidRPr="00B002AD" w:rsidRDefault="00F61A95"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0CAE1568" w14:textId="77777777" w:rsidR="00F61A95" w:rsidRPr="00B002AD" w:rsidRDefault="00F61A95" w:rsidP="00831BA9">
            <w:pPr>
              <w:jc w:val="center"/>
              <w:rPr>
                <w:rFonts w:ascii="Arial" w:hAnsi="Arial" w:cs="Arial"/>
                <w:b/>
                <w:bCs/>
                <w:sz w:val="14"/>
                <w:szCs w:val="16"/>
                <w:lang w:val="es-BO"/>
              </w:rPr>
            </w:pPr>
            <w:r w:rsidRPr="00B002AD">
              <w:rPr>
                <w:rFonts w:ascii="Arial" w:hAnsi="Arial" w:cs="Arial"/>
                <w:i/>
                <w:iCs/>
                <w:sz w:val="14"/>
                <w:szCs w:val="16"/>
                <w:lang w:val="es-BO"/>
              </w:rPr>
              <w:t>Día</w:t>
            </w:r>
          </w:p>
        </w:tc>
        <w:tc>
          <w:tcPr>
            <w:tcW w:w="242" w:type="dxa"/>
            <w:shd w:val="clear" w:color="auto" w:fill="auto"/>
            <w:vAlign w:val="bottom"/>
          </w:tcPr>
          <w:p w14:paraId="0D77EFF4" w14:textId="77777777" w:rsidR="00F61A95" w:rsidRPr="00B002AD" w:rsidRDefault="00F61A95"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4D3D2DD2" w14:textId="77777777" w:rsidR="00F61A95" w:rsidRPr="00B002AD" w:rsidRDefault="00F61A95" w:rsidP="00831BA9">
            <w:pPr>
              <w:jc w:val="center"/>
              <w:rPr>
                <w:rFonts w:ascii="Arial" w:hAnsi="Arial" w:cs="Arial"/>
                <w:b/>
                <w:bCs/>
                <w:sz w:val="14"/>
                <w:szCs w:val="16"/>
                <w:lang w:val="es-BO"/>
              </w:rPr>
            </w:pPr>
            <w:r w:rsidRPr="00B002AD">
              <w:rPr>
                <w:rFonts w:ascii="Arial" w:hAnsi="Arial" w:cs="Arial"/>
                <w:bCs/>
                <w:i/>
                <w:sz w:val="14"/>
                <w:szCs w:val="16"/>
                <w:lang w:val="es-BO"/>
              </w:rPr>
              <w:t>Mes</w:t>
            </w:r>
          </w:p>
        </w:tc>
        <w:tc>
          <w:tcPr>
            <w:tcW w:w="242" w:type="dxa"/>
            <w:shd w:val="clear" w:color="auto" w:fill="auto"/>
            <w:vAlign w:val="bottom"/>
          </w:tcPr>
          <w:p w14:paraId="3F13A463" w14:textId="77777777" w:rsidR="00F61A95" w:rsidRPr="00B002AD" w:rsidRDefault="00F61A95" w:rsidP="001A1C3F">
            <w:pPr>
              <w:rPr>
                <w:rFonts w:ascii="Arial" w:hAnsi="Arial" w:cs="Arial"/>
                <w:b/>
                <w:bCs/>
                <w:sz w:val="14"/>
                <w:szCs w:val="16"/>
                <w:lang w:val="es-BO"/>
              </w:rPr>
            </w:pPr>
          </w:p>
        </w:tc>
        <w:tc>
          <w:tcPr>
            <w:tcW w:w="1389" w:type="dxa"/>
            <w:gridSpan w:val="6"/>
            <w:tcBorders>
              <w:bottom w:val="single" w:sz="4" w:space="0" w:color="auto"/>
            </w:tcBorders>
            <w:shd w:val="clear" w:color="auto" w:fill="auto"/>
            <w:vAlign w:val="bottom"/>
          </w:tcPr>
          <w:p w14:paraId="6F962E4C" w14:textId="77777777" w:rsidR="00F61A95" w:rsidRPr="00B002AD" w:rsidRDefault="00F61A95" w:rsidP="00831BA9">
            <w:pPr>
              <w:jc w:val="center"/>
              <w:rPr>
                <w:rFonts w:ascii="Arial" w:hAnsi="Arial" w:cs="Arial"/>
                <w:b/>
                <w:bCs/>
                <w:sz w:val="14"/>
                <w:szCs w:val="16"/>
                <w:lang w:val="es-BO"/>
              </w:rPr>
            </w:pPr>
            <w:r w:rsidRPr="00B002AD">
              <w:rPr>
                <w:rFonts w:ascii="Arial" w:hAnsi="Arial" w:cs="Arial"/>
                <w:bCs/>
                <w:i/>
                <w:sz w:val="14"/>
                <w:szCs w:val="16"/>
                <w:lang w:val="es-BO"/>
              </w:rPr>
              <w:t>Año</w:t>
            </w:r>
          </w:p>
        </w:tc>
        <w:tc>
          <w:tcPr>
            <w:tcW w:w="252" w:type="dxa"/>
            <w:vMerge/>
            <w:tcBorders>
              <w:right w:val="single" w:sz="12" w:space="0" w:color="auto"/>
            </w:tcBorders>
            <w:shd w:val="clear" w:color="auto" w:fill="auto"/>
            <w:vAlign w:val="bottom"/>
          </w:tcPr>
          <w:p w14:paraId="6F7B0C9F" w14:textId="77777777" w:rsidR="00F61A95" w:rsidRPr="00B002AD" w:rsidRDefault="00F61A95" w:rsidP="001A1C3F">
            <w:pPr>
              <w:rPr>
                <w:rFonts w:ascii="Arial" w:hAnsi="Arial" w:cs="Arial"/>
                <w:b/>
                <w:bCs/>
                <w:sz w:val="16"/>
                <w:szCs w:val="16"/>
                <w:lang w:val="es-BO"/>
              </w:rPr>
            </w:pPr>
          </w:p>
        </w:tc>
      </w:tr>
      <w:tr w:rsidR="00F61A95" w:rsidRPr="00B002AD" w14:paraId="7CE093DF" w14:textId="77777777" w:rsidTr="00F61A95">
        <w:trPr>
          <w:trHeight w:val="347"/>
          <w:jc w:val="center"/>
        </w:trPr>
        <w:tc>
          <w:tcPr>
            <w:tcW w:w="243" w:type="dxa"/>
            <w:tcBorders>
              <w:left w:val="single" w:sz="12" w:space="0" w:color="auto"/>
              <w:bottom w:val="nil"/>
              <w:right w:val="single" w:sz="4" w:space="0" w:color="auto"/>
            </w:tcBorders>
            <w:shd w:val="clear" w:color="auto" w:fill="auto"/>
            <w:vAlign w:val="bottom"/>
          </w:tcPr>
          <w:p w14:paraId="41547460" w14:textId="77777777" w:rsidR="00F61A95" w:rsidRPr="00B002AD" w:rsidRDefault="00F61A95" w:rsidP="001A1C3F">
            <w:pPr>
              <w:jc w:val="right"/>
              <w:rPr>
                <w:rFonts w:ascii="Arial" w:hAnsi="Arial" w:cs="Arial"/>
                <w:b/>
                <w:bCs/>
                <w:sz w:val="16"/>
                <w:szCs w:val="16"/>
                <w:lang w:val="es-BO"/>
              </w:rPr>
            </w:pPr>
          </w:p>
        </w:tc>
        <w:tc>
          <w:tcPr>
            <w:tcW w:w="2187" w:type="dxa"/>
            <w:gridSpan w:val="10"/>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00162BC" w14:textId="77777777" w:rsidR="00F61A95" w:rsidRPr="00B002AD" w:rsidRDefault="00F61A95" w:rsidP="001A1C3F">
            <w:pPr>
              <w:rPr>
                <w:rFonts w:ascii="Arial" w:hAnsi="Arial" w:cs="Arial"/>
                <w:b/>
                <w:bCs/>
                <w:sz w:val="16"/>
                <w:szCs w:val="16"/>
                <w:lang w:val="es-BO"/>
              </w:rPr>
            </w:pPr>
          </w:p>
        </w:tc>
        <w:tc>
          <w:tcPr>
            <w:tcW w:w="249" w:type="dxa"/>
            <w:vMerge/>
            <w:tcBorders>
              <w:left w:val="single" w:sz="4" w:space="0" w:color="auto"/>
            </w:tcBorders>
            <w:shd w:val="clear" w:color="auto" w:fill="auto"/>
            <w:vAlign w:val="bottom"/>
          </w:tcPr>
          <w:p w14:paraId="3035BAA9" w14:textId="77777777" w:rsidR="00F61A95" w:rsidRPr="00B002AD" w:rsidRDefault="00F61A95" w:rsidP="001A1C3F">
            <w:pPr>
              <w:rPr>
                <w:rFonts w:ascii="Arial" w:hAnsi="Arial" w:cs="Arial"/>
                <w:b/>
                <w:bCs/>
                <w:sz w:val="16"/>
                <w:szCs w:val="16"/>
                <w:lang w:val="es-BO"/>
              </w:rPr>
            </w:pPr>
          </w:p>
        </w:tc>
        <w:tc>
          <w:tcPr>
            <w:tcW w:w="2670"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1846C29C" w14:textId="77777777" w:rsidR="00F61A95" w:rsidRPr="00B002AD" w:rsidRDefault="00F61A95"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DA48CA6" w14:textId="77777777" w:rsidR="00F61A95" w:rsidRPr="00B002AD" w:rsidRDefault="00F61A95"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CB49C10" w14:textId="77777777" w:rsidR="00F61A95" w:rsidRPr="00B002AD" w:rsidRDefault="00F61A95"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17D3F10D" w14:textId="77777777" w:rsidR="00F61A95" w:rsidRPr="00B002AD" w:rsidRDefault="00F61A95"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38D32E07" w14:textId="77777777" w:rsidR="00F61A95" w:rsidRPr="00B002AD" w:rsidRDefault="00F61A95"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1899A620" w14:textId="77777777" w:rsidR="00F61A95" w:rsidRPr="00B002AD" w:rsidRDefault="00F61A95" w:rsidP="001A1C3F">
            <w:pPr>
              <w:rPr>
                <w:rFonts w:ascii="Arial" w:hAnsi="Arial" w:cs="Arial"/>
                <w:b/>
                <w:bCs/>
                <w:sz w:val="16"/>
                <w:szCs w:val="16"/>
                <w:lang w:val="es-BO"/>
              </w:rPr>
            </w:pPr>
          </w:p>
        </w:tc>
        <w:tc>
          <w:tcPr>
            <w:tcW w:w="1389"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986DC76" w14:textId="77777777" w:rsidR="00F61A95" w:rsidRPr="00B002AD" w:rsidRDefault="00F61A95" w:rsidP="001A1C3F">
            <w:pPr>
              <w:rPr>
                <w:rFonts w:ascii="Arial" w:hAnsi="Arial" w:cs="Arial"/>
                <w:b/>
                <w:bCs/>
                <w:sz w:val="16"/>
                <w:szCs w:val="16"/>
                <w:lang w:val="es-BO"/>
              </w:rPr>
            </w:pPr>
          </w:p>
        </w:tc>
        <w:tc>
          <w:tcPr>
            <w:tcW w:w="252" w:type="dxa"/>
            <w:vMerge/>
            <w:tcBorders>
              <w:left w:val="single" w:sz="4" w:space="0" w:color="auto"/>
              <w:bottom w:val="nil"/>
              <w:right w:val="single" w:sz="12" w:space="0" w:color="auto"/>
            </w:tcBorders>
            <w:shd w:val="clear" w:color="auto" w:fill="auto"/>
            <w:vAlign w:val="bottom"/>
          </w:tcPr>
          <w:p w14:paraId="25C4759B" w14:textId="77777777" w:rsidR="00F61A95" w:rsidRPr="00B002AD" w:rsidRDefault="00F61A95" w:rsidP="001A1C3F">
            <w:pPr>
              <w:rPr>
                <w:rFonts w:ascii="Arial" w:hAnsi="Arial" w:cs="Arial"/>
                <w:b/>
                <w:bCs/>
                <w:sz w:val="16"/>
                <w:szCs w:val="16"/>
                <w:lang w:val="es-BO"/>
              </w:rPr>
            </w:pPr>
          </w:p>
        </w:tc>
      </w:tr>
      <w:tr w:rsidR="006556D9" w:rsidRPr="006556D9" w14:paraId="62F3ADA4" w14:textId="77777777" w:rsidTr="00F61A95">
        <w:trPr>
          <w:trHeight w:val="59"/>
          <w:jc w:val="center"/>
        </w:trPr>
        <w:tc>
          <w:tcPr>
            <w:tcW w:w="9168" w:type="dxa"/>
            <w:gridSpan w:val="39"/>
            <w:tcBorders>
              <w:top w:val="nil"/>
              <w:left w:val="single" w:sz="12" w:space="0" w:color="auto"/>
              <w:bottom w:val="nil"/>
              <w:right w:val="single" w:sz="12" w:space="0" w:color="auto"/>
            </w:tcBorders>
            <w:shd w:val="clear" w:color="auto" w:fill="auto"/>
            <w:vAlign w:val="bottom"/>
          </w:tcPr>
          <w:p w14:paraId="4E95C6AD" w14:textId="77777777" w:rsidR="006556D9" w:rsidRPr="006556D9" w:rsidRDefault="006556D9" w:rsidP="001A1C3F">
            <w:pPr>
              <w:rPr>
                <w:rFonts w:ascii="Arial" w:hAnsi="Arial" w:cs="Arial"/>
                <w:b/>
                <w:bCs/>
                <w:sz w:val="8"/>
                <w:szCs w:val="16"/>
                <w:lang w:val="es-BO"/>
              </w:rPr>
            </w:pPr>
          </w:p>
        </w:tc>
      </w:tr>
    </w:tbl>
    <w:p w14:paraId="395961C4" w14:textId="77777777" w:rsidR="006556D9" w:rsidRPr="006556D9" w:rsidRDefault="006556D9">
      <w:pPr>
        <w:rPr>
          <w:sz w:val="2"/>
          <w:szCs w:val="2"/>
        </w:rPr>
      </w:pPr>
    </w:p>
    <w:tbl>
      <w:tblPr>
        <w:tblW w:w="9186" w:type="dxa"/>
        <w:jc w:val="center"/>
        <w:tblLayout w:type="fixed"/>
        <w:tblLook w:val="04A0" w:firstRow="1" w:lastRow="0" w:firstColumn="1" w:lastColumn="0" w:noHBand="0" w:noVBand="1"/>
      </w:tblPr>
      <w:tblGrid>
        <w:gridCol w:w="243"/>
        <w:gridCol w:w="1944"/>
        <w:gridCol w:w="1944"/>
        <w:gridCol w:w="243"/>
        <w:gridCol w:w="1694"/>
        <w:gridCol w:w="242"/>
        <w:gridCol w:w="242"/>
        <w:gridCol w:w="376"/>
        <w:gridCol w:w="242"/>
        <w:gridCol w:w="668"/>
        <w:gridCol w:w="242"/>
        <w:gridCol w:w="864"/>
        <w:gridCol w:w="242"/>
      </w:tblGrid>
      <w:tr w:rsidR="001A1C3F" w:rsidRPr="00B002AD" w14:paraId="2123CFFB" w14:textId="77777777" w:rsidTr="00F61A95">
        <w:trPr>
          <w:trHeight w:val="567"/>
          <w:jc w:val="center"/>
        </w:trPr>
        <w:tc>
          <w:tcPr>
            <w:tcW w:w="9186" w:type="dxa"/>
            <w:gridSpan w:val="13"/>
            <w:tcBorders>
              <w:top w:val="nil"/>
              <w:left w:val="single" w:sz="12" w:space="0" w:color="auto"/>
              <w:right w:val="single" w:sz="12" w:space="0" w:color="auto"/>
            </w:tcBorders>
            <w:shd w:val="clear" w:color="000000" w:fill="0F253F"/>
            <w:vAlign w:val="center"/>
            <w:hideMark/>
          </w:tcPr>
          <w:p w14:paraId="35087957" w14:textId="77777777" w:rsidR="001A1C3F" w:rsidRPr="00B002AD" w:rsidRDefault="00D94D2F" w:rsidP="00343F72">
            <w:pPr>
              <w:pStyle w:val="Prrafodelista"/>
              <w:numPr>
                <w:ilvl w:val="0"/>
                <w:numId w:val="34"/>
              </w:numPr>
              <w:ind w:left="444" w:hanging="283"/>
              <w:rPr>
                <w:rFonts w:ascii="Arial" w:hAnsi="Arial" w:cs="Arial"/>
                <w:b/>
                <w:bCs/>
                <w:sz w:val="16"/>
                <w:szCs w:val="16"/>
                <w:lang w:val="es-BO"/>
              </w:rPr>
            </w:pPr>
            <w:r w:rsidRPr="00B002AD">
              <w:rPr>
                <w:rFonts w:ascii="Arial" w:hAnsi="Arial" w:cs="Arial"/>
                <w:b/>
                <w:bCs/>
                <w:sz w:val="16"/>
                <w:szCs w:val="16"/>
                <w:lang w:val="es-BO" w:eastAsia="es-ES"/>
              </w:rPr>
              <w:t>INFORMACIÓN DEL REPRESENTANTE LEGAL</w:t>
            </w:r>
            <w:r w:rsidR="00E003E4" w:rsidRPr="00B002AD">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61A95" w:rsidRPr="00B002AD" w14:paraId="5BBEEABC" w14:textId="77777777" w:rsidTr="00F61A95">
        <w:trPr>
          <w:trHeight w:val="79"/>
          <w:jc w:val="center"/>
        </w:trPr>
        <w:tc>
          <w:tcPr>
            <w:tcW w:w="9186" w:type="dxa"/>
            <w:gridSpan w:val="13"/>
            <w:tcBorders>
              <w:top w:val="nil"/>
              <w:left w:val="single" w:sz="12" w:space="0" w:color="auto"/>
              <w:bottom w:val="nil"/>
              <w:right w:val="single" w:sz="12" w:space="0" w:color="auto"/>
            </w:tcBorders>
            <w:shd w:val="clear" w:color="auto" w:fill="auto"/>
            <w:vAlign w:val="center"/>
          </w:tcPr>
          <w:p w14:paraId="75EE8DB2" w14:textId="77777777" w:rsidR="00F61A95" w:rsidRPr="00B002AD" w:rsidRDefault="00F61A95" w:rsidP="001A1C3F">
            <w:pPr>
              <w:rPr>
                <w:rFonts w:ascii="Arial" w:hAnsi="Arial" w:cs="Arial"/>
                <w:b/>
                <w:bCs/>
                <w:sz w:val="16"/>
                <w:szCs w:val="16"/>
                <w:lang w:val="es-BO"/>
              </w:rPr>
            </w:pPr>
          </w:p>
        </w:tc>
      </w:tr>
      <w:tr w:rsidR="007A71FF" w:rsidRPr="00B002AD" w14:paraId="143C0713" w14:textId="77777777" w:rsidTr="00F61A95">
        <w:trPr>
          <w:trHeight w:val="79"/>
          <w:jc w:val="center"/>
        </w:trPr>
        <w:tc>
          <w:tcPr>
            <w:tcW w:w="243" w:type="dxa"/>
            <w:tcBorders>
              <w:top w:val="nil"/>
              <w:left w:val="single" w:sz="12" w:space="0" w:color="auto"/>
              <w:bottom w:val="nil"/>
            </w:tcBorders>
            <w:shd w:val="clear" w:color="auto" w:fill="auto"/>
            <w:vAlign w:val="center"/>
          </w:tcPr>
          <w:p w14:paraId="46401EEA" w14:textId="77777777" w:rsidR="007A71FF" w:rsidRPr="00B002AD" w:rsidRDefault="007A71FF" w:rsidP="001A1C3F">
            <w:pPr>
              <w:rPr>
                <w:rFonts w:ascii="Arial" w:hAnsi="Arial" w:cs="Arial"/>
                <w:sz w:val="16"/>
                <w:szCs w:val="16"/>
                <w:lang w:val="es-BO"/>
              </w:rPr>
            </w:pPr>
          </w:p>
        </w:tc>
        <w:tc>
          <w:tcPr>
            <w:tcW w:w="1944" w:type="dxa"/>
            <w:vMerge w:val="restart"/>
            <w:tcBorders>
              <w:top w:val="nil"/>
            </w:tcBorders>
            <w:shd w:val="clear" w:color="auto" w:fill="auto"/>
            <w:vAlign w:val="center"/>
          </w:tcPr>
          <w:p w14:paraId="24EED113" w14:textId="77777777" w:rsidR="007A71FF" w:rsidRPr="00B002AD" w:rsidRDefault="007A71FF" w:rsidP="007A71FF">
            <w:pPr>
              <w:jc w:val="right"/>
              <w:rPr>
                <w:rFonts w:ascii="Arial" w:hAnsi="Arial" w:cs="Arial"/>
                <w:b/>
                <w:bCs/>
                <w:sz w:val="16"/>
                <w:szCs w:val="16"/>
                <w:lang w:val="es-BO"/>
              </w:rPr>
            </w:pPr>
            <w:r w:rsidRPr="00B002AD">
              <w:rPr>
                <w:rFonts w:ascii="Arial" w:hAnsi="Arial" w:cs="Arial"/>
                <w:bCs/>
                <w:sz w:val="16"/>
                <w:szCs w:val="16"/>
                <w:lang w:val="es-BO"/>
              </w:rPr>
              <w:t>Nombre del Representante Legal</w:t>
            </w:r>
          </w:p>
        </w:tc>
        <w:tc>
          <w:tcPr>
            <w:tcW w:w="1944" w:type="dxa"/>
            <w:tcBorders>
              <w:top w:val="nil"/>
              <w:bottom w:val="single" w:sz="4" w:space="0" w:color="auto"/>
            </w:tcBorders>
            <w:shd w:val="clear" w:color="auto" w:fill="auto"/>
            <w:vAlign w:val="center"/>
          </w:tcPr>
          <w:p w14:paraId="78D7861D" w14:textId="77777777" w:rsidR="007A71FF" w:rsidRPr="00B002AD" w:rsidRDefault="007A71FF" w:rsidP="007A71FF">
            <w:pPr>
              <w:jc w:val="center"/>
              <w:rPr>
                <w:rFonts w:ascii="Arial" w:hAnsi="Arial" w:cs="Arial"/>
                <w:b/>
                <w:bCs/>
                <w:i/>
                <w:sz w:val="16"/>
                <w:szCs w:val="16"/>
                <w:lang w:val="es-BO"/>
              </w:rPr>
            </w:pPr>
            <w:r w:rsidRPr="00B002AD">
              <w:rPr>
                <w:rFonts w:ascii="Arial" w:hAnsi="Arial" w:cs="Arial"/>
                <w:i/>
                <w:sz w:val="14"/>
                <w:szCs w:val="16"/>
                <w:lang w:val="es-BO"/>
              </w:rPr>
              <w:t>Apellido Paterno</w:t>
            </w:r>
          </w:p>
        </w:tc>
        <w:tc>
          <w:tcPr>
            <w:tcW w:w="243" w:type="dxa"/>
            <w:tcBorders>
              <w:top w:val="nil"/>
              <w:bottom w:val="nil"/>
            </w:tcBorders>
            <w:shd w:val="clear" w:color="auto" w:fill="auto"/>
            <w:vAlign w:val="center"/>
          </w:tcPr>
          <w:p w14:paraId="7F40F9EC" w14:textId="77777777" w:rsidR="007A71FF" w:rsidRPr="00B002AD" w:rsidRDefault="007A71FF" w:rsidP="001A1C3F">
            <w:pPr>
              <w:rPr>
                <w:rFonts w:ascii="Arial" w:hAnsi="Arial" w:cs="Arial"/>
                <w:b/>
                <w:bCs/>
                <w:sz w:val="16"/>
                <w:szCs w:val="16"/>
                <w:lang w:val="es-BO"/>
              </w:rPr>
            </w:pPr>
          </w:p>
        </w:tc>
        <w:tc>
          <w:tcPr>
            <w:tcW w:w="1936" w:type="dxa"/>
            <w:gridSpan w:val="2"/>
            <w:tcBorders>
              <w:top w:val="nil"/>
              <w:bottom w:val="single" w:sz="4" w:space="0" w:color="auto"/>
            </w:tcBorders>
            <w:shd w:val="clear" w:color="auto" w:fill="auto"/>
            <w:vAlign w:val="center"/>
          </w:tcPr>
          <w:p w14:paraId="7AC0C872" w14:textId="77777777" w:rsidR="007A71FF" w:rsidRPr="00B002AD" w:rsidRDefault="007A71FF" w:rsidP="007A71FF">
            <w:pPr>
              <w:jc w:val="center"/>
              <w:rPr>
                <w:rFonts w:ascii="Arial" w:hAnsi="Arial" w:cs="Arial"/>
                <w:b/>
                <w:bCs/>
                <w:i/>
                <w:sz w:val="16"/>
                <w:szCs w:val="16"/>
                <w:lang w:val="es-BO"/>
              </w:rPr>
            </w:pPr>
            <w:r w:rsidRPr="00B002AD">
              <w:rPr>
                <w:rFonts w:ascii="Arial" w:hAnsi="Arial" w:cs="Arial"/>
                <w:i/>
                <w:sz w:val="14"/>
                <w:szCs w:val="16"/>
                <w:lang w:val="es-BO"/>
              </w:rPr>
              <w:t>Apellido Materno</w:t>
            </w:r>
          </w:p>
        </w:tc>
        <w:tc>
          <w:tcPr>
            <w:tcW w:w="242" w:type="dxa"/>
            <w:tcBorders>
              <w:top w:val="nil"/>
              <w:bottom w:val="nil"/>
            </w:tcBorders>
            <w:shd w:val="clear" w:color="auto" w:fill="auto"/>
            <w:vAlign w:val="center"/>
          </w:tcPr>
          <w:p w14:paraId="50D6A50A" w14:textId="77777777" w:rsidR="007A71FF" w:rsidRPr="00B002AD" w:rsidRDefault="007A71FF" w:rsidP="001A1C3F">
            <w:pPr>
              <w:rPr>
                <w:rFonts w:ascii="Arial" w:hAnsi="Arial" w:cs="Arial"/>
                <w:b/>
                <w:bCs/>
                <w:sz w:val="16"/>
                <w:szCs w:val="16"/>
                <w:lang w:val="es-BO"/>
              </w:rPr>
            </w:pPr>
          </w:p>
        </w:tc>
        <w:tc>
          <w:tcPr>
            <w:tcW w:w="2392" w:type="dxa"/>
            <w:gridSpan w:val="5"/>
            <w:tcBorders>
              <w:top w:val="nil"/>
              <w:bottom w:val="single" w:sz="4" w:space="0" w:color="auto"/>
            </w:tcBorders>
            <w:shd w:val="clear" w:color="auto" w:fill="auto"/>
            <w:vAlign w:val="center"/>
          </w:tcPr>
          <w:p w14:paraId="55865290" w14:textId="77777777" w:rsidR="007A71FF" w:rsidRPr="00B002AD" w:rsidRDefault="007A71FF" w:rsidP="007A71FF">
            <w:pPr>
              <w:jc w:val="center"/>
              <w:rPr>
                <w:rFonts w:ascii="Arial" w:hAnsi="Arial" w:cs="Arial"/>
                <w:b/>
                <w:bCs/>
                <w:sz w:val="16"/>
                <w:szCs w:val="16"/>
                <w:lang w:val="es-BO"/>
              </w:rPr>
            </w:pPr>
            <w:r w:rsidRPr="00B002AD">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1D1A47AA" w14:textId="77777777" w:rsidR="007A71FF" w:rsidRPr="00B002AD" w:rsidRDefault="007A71FF" w:rsidP="001A1C3F">
            <w:pPr>
              <w:rPr>
                <w:rFonts w:ascii="Arial" w:hAnsi="Arial" w:cs="Arial"/>
                <w:b/>
                <w:bCs/>
                <w:sz w:val="16"/>
                <w:szCs w:val="16"/>
                <w:lang w:val="es-BO"/>
              </w:rPr>
            </w:pPr>
          </w:p>
        </w:tc>
      </w:tr>
      <w:tr w:rsidR="007A71FF" w:rsidRPr="00B002AD" w14:paraId="1A5E501B" w14:textId="77777777" w:rsidTr="00F61A95">
        <w:trPr>
          <w:trHeight w:val="319"/>
          <w:jc w:val="center"/>
        </w:trPr>
        <w:tc>
          <w:tcPr>
            <w:tcW w:w="243" w:type="dxa"/>
            <w:tcBorders>
              <w:top w:val="nil"/>
              <w:left w:val="single" w:sz="12" w:space="0" w:color="auto"/>
              <w:bottom w:val="nil"/>
            </w:tcBorders>
            <w:shd w:val="clear" w:color="auto" w:fill="auto"/>
            <w:vAlign w:val="center"/>
          </w:tcPr>
          <w:p w14:paraId="5DE80DDC" w14:textId="77777777" w:rsidR="007A71FF" w:rsidRPr="00B002AD" w:rsidRDefault="007A71FF" w:rsidP="001A1C3F">
            <w:pPr>
              <w:rPr>
                <w:rFonts w:ascii="Arial" w:hAnsi="Arial" w:cs="Arial"/>
                <w:sz w:val="16"/>
                <w:szCs w:val="16"/>
                <w:lang w:val="es-BO"/>
              </w:rPr>
            </w:pPr>
          </w:p>
        </w:tc>
        <w:tc>
          <w:tcPr>
            <w:tcW w:w="1944" w:type="dxa"/>
            <w:vMerge/>
            <w:tcBorders>
              <w:bottom w:val="nil"/>
              <w:right w:val="single" w:sz="4" w:space="0" w:color="auto"/>
            </w:tcBorders>
            <w:shd w:val="clear" w:color="auto" w:fill="auto"/>
            <w:vAlign w:val="center"/>
          </w:tcPr>
          <w:p w14:paraId="2A68A656" w14:textId="77777777" w:rsidR="007A71FF" w:rsidRPr="00B002AD" w:rsidRDefault="007A71FF" w:rsidP="001A1C3F">
            <w:pPr>
              <w:rPr>
                <w:rFonts w:ascii="Arial" w:hAnsi="Arial" w:cs="Arial"/>
                <w:b/>
                <w:bCs/>
                <w:sz w:val="16"/>
                <w:szCs w:val="16"/>
                <w:lang w:val="es-BO"/>
              </w:rPr>
            </w:pPr>
          </w:p>
        </w:tc>
        <w:tc>
          <w:tcPr>
            <w:tcW w:w="194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C1FCEC" w14:textId="77777777" w:rsidR="007A71FF" w:rsidRPr="00B002AD" w:rsidRDefault="007A71FF"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2C10AEBF" w14:textId="77777777" w:rsidR="007A71FF" w:rsidRPr="00B002AD" w:rsidRDefault="007A71FF" w:rsidP="001A1C3F">
            <w:pPr>
              <w:rPr>
                <w:rFonts w:ascii="Arial" w:hAnsi="Arial" w:cs="Arial"/>
                <w:b/>
                <w:bCs/>
                <w:sz w:val="16"/>
                <w:szCs w:val="16"/>
                <w:lang w:val="es-BO"/>
              </w:rPr>
            </w:pPr>
          </w:p>
        </w:tc>
        <w:tc>
          <w:tcPr>
            <w:tcW w:w="193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0C9408" w14:textId="77777777" w:rsidR="007A71FF" w:rsidRPr="00B002AD"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5897A4B0" w14:textId="77777777" w:rsidR="007A71FF" w:rsidRPr="00B002AD" w:rsidRDefault="007A71FF" w:rsidP="001A1C3F">
            <w:pPr>
              <w:rPr>
                <w:rFonts w:ascii="Arial" w:hAnsi="Arial" w:cs="Arial"/>
                <w:b/>
                <w:bCs/>
                <w:sz w:val="16"/>
                <w:szCs w:val="16"/>
                <w:lang w:val="es-BO"/>
              </w:rPr>
            </w:pPr>
          </w:p>
        </w:tc>
        <w:tc>
          <w:tcPr>
            <w:tcW w:w="2392"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95CD1A" w14:textId="77777777" w:rsidR="007A71FF" w:rsidRPr="00B002AD"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9EA3E21" w14:textId="77777777" w:rsidR="007A71FF" w:rsidRPr="00B002AD" w:rsidRDefault="007A71FF" w:rsidP="001A1C3F">
            <w:pPr>
              <w:rPr>
                <w:rFonts w:ascii="Arial" w:hAnsi="Arial" w:cs="Arial"/>
                <w:b/>
                <w:bCs/>
                <w:sz w:val="16"/>
                <w:szCs w:val="16"/>
                <w:lang w:val="es-BO"/>
              </w:rPr>
            </w:pPr>
          </w:p>
        </w:tc>
      </w:tr>
      <w:tr w:rsidR="00F61A95" w:rsidRPr="00B002AD" w14:paraId="7524CCD7" w14:textId="77777777" w:rsidTr="00F61A95">
        <w:trPr>
          <w:trHeight w:val="79"/>
          <w:jc w:val="center"/>
        </w:trPr>
        <w:tc>
          <w:tcPr>
            <w:tcW w:w="9186" w:type="dxa"/>
            <w:gridSpan w:val="13"/>
            <w:tcBorders>
              <w:top w:val="nil"/>
              <w:left w:val="single" w:sz="12" w:space="0" w:color="auto"/>
              <w:bottom w:val="nil"/>
              <w:right w:val="single" w:sz="12" w:space="0" w:color="auto"/>
            </w:tcBorders>
            <w:shd w:val="clear" w:color="auto" w:fill="auto"/>
            <w:vAlign w:val="center"/>
          </w:tcPr>
          <w:p w14:paraId="2F33E6AA" w14:textId="77777777" w:rsidR="00F61A95" w:rsidRPr="00B002AD" w:rsidRDefault="00F61A95" w:rsidP="001A1C3F">
            <w:pPr>
              <w:rPr>
                <w:rFonts w:ascii="Arial" w:hAnsi="Arial" w:cs="Arial"/>
                <w:b/>
                <w:bCs/>
                <w:sz w:val="16"/>
                <w:szCs w:val="16"/>
                <w:lang w:val="es-BO"/>
              </w:rPr>
            </w:pPr>
          </w:p>
        </w:tc>
      </w:tr>
      <w:tr w:rsidR="00F61A95" w:rsidRPr="00B002AD" w14:paraId="0D662CA5" w14:textId="77777777" w:rsidTr="00F61A95">
        <w:trPr>
          <w:trHeight w:val="79"/>
          <w:jc w:val="center"/>
        </w:trPr>
        <w:tc>
          <w:tcPr>
            <w:tcW w:w="243" w:type="dxa"/>
            <w:tcBorders>
              <w:top w:val="nil"/>
              <w:left w:val="single" w:sz="12" w:space="0" w:color="auto"/>
              <w:bottom w:val="nil"/>
            </w:tcBorders>
            <w:shd w:val="clear" w:color="auto" w:fill="auto"/>
            <w:vAlign w:val="center"/>
          </w:tcPr>
          <w:p w14:paraId="1FD34014" w14:textId="77777777" w:rsidR="00F61A95" w:rsidRPr="00B002AD" w:rsidRDefault="00F61A95" w:rsidP="001A1C3F">
            <w:pPr>
              <w:rPr>
                <w:rFonts w:ascii="Arial" w:hAnsi="Arial" w:cs="Arial"/>
                <w:sz w:val="16"/>
                <w:szCs w:val="16"/>
                <w:lang w:val="es-BO"/>
              </w:rPr>
            </w:pPr>
          </w:p>
        </w:tc>
        <w:tc>
          <w:tcPr>
            <w:tcW w:w="1944" w:type="dxa"/>
            <w:vMerge w:val="restart"/>
            <w:tcBorders>
              <w:top w:val="nil"/>
            </w:tcBorders>
            <w:shd w:val="clear" w:color="auto" w:fill="auto"/>
            <w:vAlign w:val="center"/>
          </w:tcPr>
          <w:p w14:paraId="064E0F5E" w14:textId="77777777" w:rsidR="00F61A95" w:rsidRPr="00B002AD" w:rsidRDefault="00F61A95" w:rsidP="008E2127">
            <w:pPr>
              <w:jc w:val="right"/>
              <w:rPr>
                <w:rFonts w:ascii="Arial" w:hAnsi="Arial" w:cs="Arial"/>
                <w:bCs/>
                <w:sz w:val="16"/>
                <w:szCs w:val="16"/>
                <w:lang w:val="es-BO"/>
              </w:rPr>
            </w:pPr>
            <w:r w:rsidRPr="00B002AD">
              <w:rPr>
                <w:rFonts w:ascii="Arial" w:hAnsi="Arial" w:cs="Arial"/>
                <w:bCs/>
                <w:sz w:val="16"/>
                <w:szCs w:val="16"/>
                <w:lang w:val="es-BO"/>
              </w:rPr>
              <w:t>Cédula de Identidad del Representante Legal</w:t>
            </w:r>
          </w:p>
        </w:tc>
        <w:tc>
          <w:tcPr>
            <w:tcW w:w="1944" w:type="dxa"/>
            <w:tcBorders>
              <w:top w:val="nil"/>
              <w:bottom w:val="single" w:sz="4" w:space="0" w:color="auto"/>
            </w:tcBorders>
            <w:shd w:val="clear" w:color="auto" w:fill="auto"/>
            <w:vAlign w:val="center"/>
          </w:tcPr>
          <w:p w14:paraId="7BB0434A" w14:textId="77777777" w:rsidR="00F61A95" w:rsidRPr="00B002AD" w:rsidRDefault="00F61A95" w:rsidP="009D455D">
            <w:pPr>
              <w:jc w:val="center"/>
              <w:rPr>
                <w:rFonts w:ascii="Arial" w:hAnsi="Arial" w:cs="Arial"/>
                <w:b/>
                <w:bCs/>
                <w:sz w:val="16"/>
                <w:szCs w:val="16"/>
                <w:lang w:val="es-BO"/>
              </w:rPr>
            </w:pPr>
            <w:r w:rsidRPr="00B002AD">
              <w:rPr>
                <w:rFonts w:ascii="Arial" w:hAnsi="Arial" w:cs="Arial"/>
                <w:i/>
                <w:iCs/>
                <w:sz w:val="14"/>
                <w:szCs w:val="16"/>
                <w:lang w:val="es-BO"/>
              </w:rPr>
              <w:t>Número</w:t>
            </w:r>
          </w:p>
        </w:tc>
        <w:tc>
          <w:tcPr>
            <w:tcW w:w="243" w:type="dxa"/>
            <w:tcBorders>
              <w:top w:val="nil"/>
              <w:bottom w:val="nil"/>
            </w:tcBorders>
            <w:shd w:val="clear" w:color="auto" w:fill="auto"/>
            <w:vAlign w:val="center"/>
          </w:tcPr>
          <w:p w14:paraId="34126C4A" w14:textId="77777777" w:rsidR="00F61A95" w:rsidRPr="00B002AD" w:rsidRDefault="00F61A95" w:rsidP="001A1C3F">
            <w:pPr>
              <w:rPr>
                <w:rFonts w:ascii="Arial" w:hAnsi="Arial" w:cs="Arial"/>
                <w:b/>
                <w:bCs/>
                <w:sz w:val="16"/>
                <w:szCs w:val="16"/>
                <w:lang w:val="es-BO"/>
              </w:rPr>
            </w:pPr>
          </w:p>
        </w:tc>
        <w:tc>
          <w:tcPr>
            <w:tcW w:w="4812" w:type="dxa"/>
            <w:gridSpan w:val="9"/>
            <w:vMerge w:val="restart"/>
            <w:tcBorders>
              <w:top w:val="nil"/>
              <w:right w:val="single" w:sz="12" w:space="0" w:color="auto"/>
            </w:tcBorders>
            <w:shd w:val="clear" w:color="auto" w:fill="auto"/>
            <w:vAlign w:val="center"/>
          </w:tcPr>
          <w:p w14:paraId="41D116D8" w14:textId="77777777" w:rsidR="00F61A95" w:rsidRPr="00B002AD" w:rsidRDefault="00F61A95" w:rsidP="001A1C3F">
            <w:pPr>
              <w:rPr>
                <w:rFonts w:ascii="Arial" w:hAnsi="Arial" w:cs="Arial"/>
                <w:b/>
                <w:bCs/>
                <w:sz w:val="16"/>
                <w:szCs w:val="16"/>
                <w:lang w:val="es-BO"/>
              </w:rPr>
            </w:pPr>
          </w:p>
        </w:tc>
      </w:tr>
      <w:tr w:rsidR="00F61A95" w:rsidRPr="00B002AD" w14:paraId="2C84B209" w14:textId="77777777" w:rsidTr="00F61A95">
        <w:trPr>
          <w:trHeight w:val="277"/>
          <w:jc w:val="center"/>
        </w:trPr>
        <w:tc>
          <w:tcPr>
            <w:tcW w:w="243" w:type="dxa"/>
            <w:tcBorders>
              <w:top w:val="nil"/>
              <w:left w:val="single" w:sz="12" w:space="0" w:color="auto"/>
              <w:bottom w:val="nil"/>
            </w:tcBorders>
            <w:shd w:val="clear" w:color="auto" w:fill="auto"/>
            <w:vAlign w:val="center"/>
          </w:tcPr>
          <w:p w14:paraId="23CB770E" w14:textId="77777777" w:rsidR="00F61A95" w:rsidRPr="00B002AD" w:rsidRDefault="00F61A95" w:rsidP="001A1C3F">
            <w:pPr>
              <w:rPr>
                <w:rFonts w:ascii="Arial" w:hAnsi="Arial" w:cs="Arial"/>
                <w:sz w:val="16"/>
                <w:szCs w:val="16"/>
                <w:lang w:val="es-BO"/>
              </w:rPr>
            </w:pPr>
          </w:p>
        </w:tc>
        <w:tc>
          <w:tcPr>
            <w:tcW w:w="1944" w:type="dxa"/>
            <w:vMerge/>
            <w:tcBorders>
              <w:bottom w:val="nil"/>
              <w:right w:val="single" w:sz="4" w:space="0" w:color="auto"/>
            </w:tcBorders>
            <w:shd w:val="clear" w:color="auto" w:fill="auto"/>
            <w:vAlign w:val="center"/>
          </w:tcPr>
          <w:p w14:paraId="4FA32801" w14:textId="77777777" w:rsidR="00F61A95" w:rsidRPr="00B002AD" w:rsidRDefault="00F61A95" w:rsidP="001A1C3F">
            <w:pPr>
              <w:rPr>
                <w:rFonts w:ascii="Arial" w:hAnsi="Arial" w:cs="Arial"/>
                <w:b/>
                <w:bCs/>
                <w:sz w:val="16"/>
                <w:szCs w:val="16"/>
                <w:lang w:val="es-BO"/>
              </w:rPr>
            </w:pPr>
          </w:p>
        </w:tc>
        <w:tc>
          <w:tcPr>
            <w:tcW w:w="194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14298FD" w14:textId="77777777" w:rsidR="00F61A95" w:rsidRPr="00B002AD" w:rsidRDefault="00F61A95" w:rsidP="001A1C3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32F3E798" w14:textId="77777777" w:rsidR="00F61A95" w:rsidRPr="00B002AD" w:rsidRDefault="00F61A95" w:rsidP="001A1C3F">
            <w:pPr>
              <w:rPr>
                <w:rFonts w:ascii="Arial" w:hAnsi="Arial" w:cs="Arial"/>
                <w:b/>
                <w:bCs/>
                <w:sz w:val="16"/>
                <w:szCs w:val="16"/>
                <w:lang w:val="es-BO"/>
              </w:rPr>
            </w:pPr>
          </w:p>
        </w:tc>
        <w:tc>
          <w:tcPr>
            <w:tcW w:w="4812" w:type="dxa"/>
            <w:gridSpan w:val="9"/>
            <w:vMerge/>
            <w:tcBorders>
              <w:bottom w:val="nil"/>
              <w:right w:val="single" w:sz="12" w:space="0" w:color="auto"/>
            </w:tcBorders>
            <w:shd w:val="clear" w:color="auto" w:fill="auto"/>
            <w:vAlign w:val="center"/>
          </w:tcPr>
          <w:p w14:paraId="52088936" w14:textId="77777777" w:rsidR="00F61A95" w:rsidRPr="00B002AD" w:rsidRDefault="00F61A95" w:rsidP="001A1C3F">
            <w:pPr>
              <w:rPr>
                <w:rFonts w:ascii="Arial" w:hAnsi="Arial" w:cs="Arial"/>
                <w:b/>
                <w:bCs/>
                <w:sz w:val="16"/>
                <w:szCs w:val="16"/>
                <w:lang w:val="es-BO"/>
              </w:rPr>
            </w:pPr>
          </w:p>
        </w:tc>
      </w:tr>
      <w:tr w:rsidR="00F61A95" w:rsidRPr="00B002AD" w14:paraId="44CCC830" w14:textId="77777777" w:rsidTr="00F61A95">
        <w:trPr>
          <w:trHeight w:val="79"/>
          <w:jc w:val="center"/>
        </w:trPr>
        <w:tc>
          <w:tcPr>
            <w:tcW w:w="9186" w:type="dxa"/>
            <w:gridSpan w:val="13"/>
            <w:tcBorders>
              <w:top w:val="nil"/>
              <w:left w:val="single" w:sz="12" w:space="0" w:color="auto"/>
              <w:bottom w:val="nil"/>
              <w:right w:val="single" w:sz="12" w:space="0" w:color="auto"/>
            </w:tcBorders>
            <w:shd w:val="clear" w:color="auto" w:fill="auto"/>
            <w:vAlign w:val="center"/>
          </w:tcPr>
          <w:p w14:paraId="79AEDFCE" w14:textId="77777777" w:rsidR="00F61A95" w:rsidRPr="00B002AD" w:rsidRDefault="00F61A95" w:rsidP="001A1C3F">
            <w:pPr>
              <w:rPr>
                <w:rFonts w:ascii="Arial" w:hAnsi="Arial" w:cs="Arial"/>
                <w:b/>
                <w:bCs/>
                <w:sz w:val="16"/>
                <w:szCs w:val="16"/>
                <w:lang w:val="es-BO"/>
              </w:rPr>
            </w:pPr>
          </w:p>
        </w:tc>
      </w:tr>
      <w:tr w:rsidR="009D455D" w:rsidRPr="00B002AD" w14:paraId="0065BE93" w14:textId="77777777" w:rsidTr="00F61A95">
        <w:trPr>
          <w:trHeight w:val="79"/>
          <w:jc w:val="center"/>
        </w:trPr>
        <w:tc>
          <w:tcPr>
            <w:tcW w:w="243" w:type="dxa"/>
            <w:tcBorders>
              <w:top w:val="nil"/>
              <w:left w:val="single" w:sz="12" w:space="0" w:color="auto"/>
              <w:bottom w:val="nil"/>
            </w:tcBorders>
            <w:shd w:val="clear" w:color="auto" w:fill="auto"/>
            <w:vAlign w:val="center"/>
          </w:tcPr>
          <w:p w14:paraId="7F28B812" w14:textId="77777777" w:rsidR="009D455D" w:rsidRPr="00B002AD" w:rsidRDefault="009D455D" w:rsidP="001A1C3F">
            <w:pPr>
              <w:rPr>
                <w:rFonts w:ascii="Arial" w:hAnsi="Arial" w:cs="Arial"/>
                <w:sz w:val="16"/>
                <w:szCs w:val="16"/>
                <w:lang w:val="es-BO"/>
              </w:rPr>
            </w:pPr>
          </w:p>
        </w:tc>
        <w:tc>
          <w:tcPr>
            <w:tcW w:w="1944" w:type="dxa"/>
            <w:vMerge w:val="restart"/>
            <w:tcBorders>
              <w:top w:val="nil"/>
            </w:tcBorders>
            <w:shd w:val="clear" w:color="auto" w:fill="auto"/>
            <w:vAlign w:val="center"/>
          </w:tcPr>
          <w:p w14:paraId="582A7430" w14:textId="77777777" w:rsidR="009D455D" w:rsidRPr="00B002AD" w:rsidRDefault="009D455D" w:rsidP="009D455D">
            <w:pPr>
              <w:jc w:val="right"/>
              <w:rPr>
                <w:rFonts w:ascii="Arial" w:hAnsi="Arial" w:cs="Arial"/>
                <w:b/>
                <w:bCs/>
                <w:sz w:val="16"/>
                <w:szCs w:val="16"/>
                <w:lang w:val="es-BO"/>
              </w:rPr>
            </w:pPr>
            <w:r w:rsidRPr="00B002AD">
              <w:rPr>
                <w:rFonts w:ascii="Arial" w:hAnsi="Arial" w:cs="Arial"/>
                <w:bCs/>
                <w:sz w:val="16"/>
                <w:szCs w:val="16"/>
                <w:lang w:val="es-BO"/>
              </w:rPr>
              <w:t>Poder del Representante Legal</w:t>
            </w:r>
          </w:p>
        </w:tc>
        <w:tc>
          <w:tcPr>
            <w:tcW w:w="1944" w:type="dxa"/>
            <w:tcBorders>
              <w:top w:val="nil"/>
              <w:bottom w:val="single" w:sz="4" w:space="0" w:color="auto"/>
            </w:tcBorders>
            <w:shd w:val="clear" w:color="auto" w:fill="auto"/>
            <w:vAlign w:val="center"/>
          </w:tcPr>
          <w:p w14:paraId="6FB833C5" w14:textId="77777777"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08A700B5" w14:textId="77777777" w:rsidR="009D455D" w:rsidRPr="00B002AD" w:rsidRDefault="009D455D" w:rsidP="001A1C3F">
            <w:pPr>
              <w:rPr>
                <w:rFonts w:ascii="Arial" w:hAnsi="Arial" w:cs="Arial"/>
                <w:b/>
                <w:bCs/>
                <w:sz w:val="16"/>
                <w:szCs w:val="16"/>
                <w:lang w:val="es-BO"/>
              </w:rPr>
            </w:pPr>
          </w:p>
        </w:tc>
        <w:tc>
          <w:tcPr>
            <w:tcW w:w="1694" w:type="dxa"/>
            <w:tcBorders>
              <w:top w:val="nil"/>
              <w:bottom w:val="single" w:sz="4" w:space="0" w:color="auto"/>
            </w:tcBorders>
            <w:shd w:val="clear" w:color="auto" w:fill="auto"/>
            <w:vAlign w:val="center"/>
          </w:tcPr>
          <w:p w14:paraId="09D2E837" w14:textId="77777777"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7B232BE4" w14:textId="77777777" w:rsidR="009D455D" w:rsidRPr="00B002AD" w:rsidRDefault="009D455D" w:rsidP="001A1C3F">
            <w:pPr>
              <w:rPr>
                <w:rFonts w:ascii="Arial" w:hAnsi="Arial" w:cs="Arial"/>
                <w:b/>
                <w:bCs/>
                <w:sz w:val="16"/>
                <w:szCs w:val="16"/>
                <w:lang w:val="es-BO"/>
              </w:rPr>
            </w:pPr>
          </w:p>
        </w:tc>
        <w:tc>
          <w:tcPr>
            <w:tcW w:w="618" w:type="dxa"/>
            <w:gridSpan w:val="2"/>
            <w:tcBorders>
              <w:top w:val="nil"/>
              <w:bottom w:val="single" w:sz="4" w:space="0" w:color="auto"/>
            </w:tcBorders>
            <w:shd w:val="clear" w:color="auto" w:fill="auto"/>
            <w:vAlign w:val="center"/>
          </w:tcPr>
          <w:p w14:paraId="0F57C696" w14:textId="77777777"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Día</w:t>
            </w:r>
          </w:p>
        </w:tc>
        <w:tc>
          <w:tcPr>
            <w:tcW w:w="242" w:type="dxa"/>
            <w:tcBorders>
              <w:top w:val="nil"/>
              <w:bottom w:val="nil"/>
            </w:tcBorders>
            <w:shd w:val="clear" w:color="auto" w:fill="auto"/>
            <w:vAlign w:val="center"/>
          </w:tcPr>
          <w:p w14:paraId="356A2C9A" w14:textId="77777777" w:rsidR="009D455D" w:rsidRPr="00B002AD" w:rsidRDefault="009D455D" w:rsidP="001A1C3F">
            <w:pPr>
              <w:rPr>
                <w:rFonts w:ascii="Arial" w:hAnsi="Arial" w:cs="Arial"/>
                <w:b/>
                <w:bCs/>
                <w:sz w:val="16"/>
                <w:szCs w:val="16"/>
                <w:lang w:val="es-BO"/>
              </w:rPr>
            </w:pPr>
          </w:p>
        </w:tc>
        <w:tc>
          <w:tcPr>
            <w:tcW w:w="668" w:type="dxa"/>
            <w:tcBorders>
              <w:top w:val="nil"/>
              <w:bottom w:val="single" w:sz="4" w:space="0" w:color="auto"/>
            </w:tcBorders>
            <w:shd w:val="clear" w:color="auto" w:fill="auto"/>
            <w:vAlign w:val="center"/>
          </w:tcPr>
          <w:p w14:paraId="453DEE0E" w14:textId="77777777" w:rsidR="009D455D" w:rsidRPr="00B002AD" w:rsidRDefault="009D455D" w:rsidP="009D455D">
            <w:pPr>
              <w:jc w:val="center"/>
              <w:rPr>
                <w:rFonts w:ascii="Arial" w:hAnsi="Arial" w:cs="Arial"/>
                <w:b/>
                <w:bCs/>
                <w:sz w:val="16"/>
                <w:szCs w:val="16"/>
                <w:lang w:val="es-BO"/>
              </w:rPr>
            </w:pPr>
            <w:r w:rsidRPr="00B002AD">
              <w:rPr>
                <w:rFonts w:ascii="Arial" w:hAnsi="Arial" w:cs="Arial"/>
                <w:bCs/>
                <w:i/>
                <w:sz w:val="14"/>
                <w:szCs w:val="16"/>
                <w:lang w:val="es-BO"/>
              </w:rPr>
              <w:t>Mes</w:t>
            </w:r>
          </w:p>
        </w:tc>
        <w:tc>
          <w:tcPr>
            <w:tcW w:w="242" w:type="dxa"/>
            <w:tcBorders>
              <w:top w:val="nil"/>
              <w:bottom w:val="nil"/>
            </w:tcBorders>
            <w:shd w:val="clear" w:color="auto" w:fill="auto"/>
            <w:vAlign w:val="center"/>
          </w:tcPr>
          <w:p w14:paraId="73E26E51" w14:textId="77777777" w:rsidR="009D455D" w:rsidRPr="00B002AD" w:rsidRDefault="009D455D" w:rsidP="001A1C3F">
            <w:pPr>
              <w:rPr>
                <w:rFonts w:ascii="Arial" w:hAnsi="Arial" w:cs="Arial"/>
                <w:b/>
                <w:bCs/>
                <w:sz w:val="16"/>
                <w:szCs w:val="16"/>
                <w:lang w:val="es-BO"/>
              </w:rPr>
            </w:pPr>
          </w:p>
        </w:tc>
        <w:tc>
          <w:tcPr>
            <w:tcW w:w="864" w:type="dxa"/>
            <w:tcBorders>
              <w:top w:val="nil"/>
              <w:bottom w:val="single" w:sz="4" w:space="0" w:color="auto"/>
            </w:tcBorders>
            <w:shd w:val="clear" w:color="auto" w:fill="auto"/>
            <w:vAlign w:val="center"/>
          </w:tcPr>
          <w:p w14:paraId="50AF1475" w14:textId="77777777" w:rsidR="009D455D" w:rsidRPr="00B002AD" w:rsidRDefault="009D455D" w:rsidP="009D455D">
            <w:pPr>
              <w:jc w:val="center"/>
              <w:rPr>
                <w:rFonts w:ascii="Arial" w:hAnsi="Arial" w:cs="Arial"/>
                <w:b/>
                <w:bCs/>
                <w:sz w:val="16"/>
                <w:szCs w:val="16"/>
                <w:lang w:val="es-BO"/>
              </w:rPr>
            </w:pPr>
            <w:r w:rsidRPr="00B002AD">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67B0B03B" w14:textId="77777777" w:rsidR="009D455D" w:rsidRPr="00B002AD" w:rsidRDefault="009D455D" w:rsidP="001A1C3F">
            <w:pPr>
              <w:rPr>
                <w:rFonts w:ascii="Arial" w:hAnsi="Arial" w:cs="Arial"/>
                <w:b/>
                <w:bCs/>
                <w:sz w:val="16"/>
                <w:szCs w:val="16"/>
                <w:lang w:val="es-BO"/>
              </w:rPr>
            </w:pPr>
          </w:p>
        </w:tc>
      </w:tr>
      <w:tr w:rsidR="009D455D" w:rsidRPr="00B002AD" w14:paraId="1C78FBE3" w14:textId="77777777" w:rsidTr="00F61A95">
        <w:trPr>
          <w:trHeight w:val="249"/>
          <w:jc w:val="center"/>
        </w:trPr>
        <w:tc>
          <w:tcPr>
            <w:tcW w:w="243" w:type="dxa"/>
            <w:tcBorders>
              <w:top w:val="nil"/>
              <w:left w:val="single" w:sz="12" w:space="0" w:color="auto"/>
              <w:bottom w:val="nil"/>
            </w:tcBorders>
            <w:shd w:val="clear" w:color="auto" w:fill="auto"/>
            <w:vAlign w:val="center"/>
          </w:tcPr>
          <w:p w14:paraId="5A4CB989" w14:textId="77777777" w:rsidR="009D455D" w:rsidRPr="00B002AD" w:rsidRDefault="009D455D" w:rsidP="001A1C3F">
            <w:pPr>
              <w:rPr>
                <w:rFonts w:ascii="Arial" w:hAnsi="Arial" w:cs="Arial"/>
                <w:sz w:val="16"/>
                <w:szCs w:val="16"/>
                <w:lang w:val="es-BO"/>
              </w:rPr>
            </w:pPr>
          </w:p>
        </w:tc>
        <w:tc>
          <w:tcPr>
            <w:tcW w:w="1944" w:type="dxa"/>
            <w:vMerge/>
            <w:tcBorders>
              <w:bottom w:val="nil"/>
            </w:tcBorders>
            <w:shd w:val="clear" w:color="auto" w:fill="auto"/>
            <w:vAlign w:val="center"/>
          </w:tcPr>
          <w:p w14:paraId="4C769616" w14:textId="77777777" w:rsidR="009D455D" w:rsidRPr="00B002AD" w:rsidRDefault="009D455D" w:rsidP="001A1C3F">
            <w:pPr>
              <w:rPr>
                <w:rFonts w:ascii="Arial" w:hAnsi="Arial" w:cs="Arial"/>
                <w:b/>
                <w:bCs/>
                <w:sz w:val="16"/>
                <w:szCs w:val="16"/>
                <w:lang w:val="es-BO"/>
              </w:rPr>
            </w:pPr>
          </w:p>
        </w:tc>
        <w:tc>
          <w:tcPr>
            <w:tcW w:w="194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C689FA2" w14:textId="77777777" w:rsidR="009D455D" w:rsidRPr="00B002AD" w:rsidRDefault="009D455D"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54C0FB4B" w14:textId="77777777" w:rsidR="009D455D" w:rsidRPr="00B002AD" w:rsidRDefault="009D455D" w:rsidP="001A1C3F">
            <w:pPr>
              <w:rPr>
                <w:rFonts w:ascii="Arial" w:hAnsi="Arial" w:cs="Arial"/>
                <w:b/>
                <w:bCs/>
                <w:sz w:val="16"/>
                <w:szCs w:val="16"/>
                <w:lang w:val="es-BO"/>
              </w:rPr>
            </w:pPr>
          </w:p>
        </w:tc>
        <w:tc>
          <w:tcPr>
            <w:tcW w:w="169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A754663" w14:textId="77777777"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501A0B25" w14:textId="77777777" w:rsidR="009D455D" w:rsidRPr="00B002AD" w:rsidRDefault="009D455D" w:rsidP="001A1C3F">
            <w:pPr>
              <w:rPr>
                <w:rFonts w:ascii="Arial" w:hAnsi="Arial" w:cs="Arial"/>
                <w:b/>
                <w:bCs/>
                <w:sz w:val="16"/>
                <w:szCs w:val="16"/>
                <w:lang w:val="es-BO"/>
              </w:rPr>
            </w:pPr>
          </w:p>
        </w:tc>
        <w:tc>
          <w:tcPr>
            <w:tcW w:w="618"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22A79B7" w14:textId="77777777"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28C0AD8" w14:textId="77777777" w:rsidR="009D455D" w:rsidRPr="00B002AD" w:rsidRDefault="009D455D" w:rsidP="001A1C3F">
            <w:pPr>
              <w:rPr>
                <w:rFonts w:ascii="Arial" w:hAnsi="Arial" w:cs="Arial"/>
                <w:b/>
                <w:bCs/>
                <w:sz w:val="16"/>
                <w:szCs w:val="16"/>
                <w:lang w:val="es-BO"/>
              </w:rPr>
            </w:pPr>
          </w:p>
        </w:tc>
        <w:tc>
          <w:tcPr>
            <w:tcW w:w="6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188BE22" w14:textId="77777777"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5F30B01" w14:textId="77777777" w:rsidR="009D455D" w:rsidRPr="00B002AD" w:rsidRDefault="009D455D" w:rsidP="001A1C3F">
            <w:pPr>
              <w:rPr>
                <w:rFonts w:ascii="Arial" w:hAnsi="Arial" w:cs="Arial"/>
                <w:b/>
                <w:bCs/>
                <w:sz w:val="16"/>
                <w:szCs w:val="16"/>
                <w:lang w:val="es-BO"/>
              </w:rPr>
            </w:pPr>
          </w:p>
        </w:tc>
        <w:tc>
          <w:tcPr>
            <w:tcW w:w="86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7F9D804" w14:textId="77777777"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6E0E334" w14:textId="77777777" w:rsidR="009D455D" w:rsidRPr="00B002AD" w:rsidRDefault="009D455D" w:rsidP="001A1C3F">
            <w:pPr>
              <w:rPr>
                <w:rFonts w:ascii="Arial" w:hAnsi="Arial" w:cs="Arial"/>
                <w:b/>
                <w:bCs/>
                <w:sz w:val="16"/>
                <w:szCs w:val="16"/>
                <w:lang w:val="es-BO"/>
              </w:rPr>
            </w:pPr>
          </w:p>
        </w:tc>
      </w:tr>
      <w:tr w:rsidR="009D455D" w:rsidRPr="00B002AD" w14:paraId="5F03962A" w14:textId="77777777" w:rsidTr="00F61A95">
        <w:trPr>
          <w:trHeight w:val="54"/>
          <w:jc w:val="center"/>
        </w:trPr>
        <w:tc>
          <w:tcPr>
            <w:tcW w:w="9186" w:type="dxa"/>
            <w:gridSpan w:val="13"/>
            <w:tcBorders>
              <w:top w:val="nil"/>
              <w:left w:val="single" w:sz="12" w:space="0" w:color="auto"/>
              <w:bottom w:val="single" w:sz="12" w:space="0" w:color="auto"/>
              <w:right w:val="single" w:sz="12" w:space="0" w:color="auto"/>
            </w:tcBorders>
            <w:shd w:val="clear" w:color="auto" w:fill="auto"/>
            <w:vAlign w:val="center"/>
            <w:hideMark/>
          </w:tcPr>
          <w:p w14:paraId="6863FD91" w14:textId="77777777" w:rsidR="009D455D" w:rsidRPr="00B002AD" w:rsidRDefault="009D455D" w:rsidP="001A1C3F">
            <w:pPr>
              <w:rPr>
                <w:rFonts w:ascii="Arial" w:hAnsi="Arial" w:cs="Arial"/>
                <w:sz w:val="16"/>
                <w:szCs w:val="2"/>
                <w:lang w:val="es-BO"/>
              </w:rPr>
            </w:pPr>
          </w:p>
        </w:tc>
      </w:tr>
    </w:tbl>
    <w:p w14:paraId="27A4B814" w14:textId="77777777" w:rsidR="00E66915" w:rsidRPr="00B002AD" w:rsidRDefault="00E66915" w:rsidP="00E66915">
      <w:pPr>
        <w:ind w:left="360"/>
        <w:jc w:val="both"/>
        <w:rPr>
          <w:rFonts w:ascii="Verdana" w:hAnsi="Verdana" w:cs="Arial"/>
          <w:sz w:val="18"/>
          <w:szCs w:val="18"/>
          <w:lang w:val="es-BO"/>
        </w:rPr>
      </w:pPr>
      <w:r w:rsidRPr="00B002AD">
        <w:rPr>
          <w:rFonts w:ascii="Verdana" w:hAnsi="Verdana" w:cs="Arial"/>
          <w:sz w:val="18"/>
          <w:szCs w:val="18"/>
          <w:lang w:val="es-BO"/>
        </w:rPr>
        <w:t xml:space="preserve">En caso de </w:t>
      </w:r>
      <w:r w:rsidR="007D0C86" w:rsidRPr="00B002AD">
        <w:rPr>
          <w:rFonts w:ascii="Verdana" w:hAnsi="Verdana" w:cs="Arial"/>
          <w:sz w:val="18"/>
          <w:szCs w:val="18"/>
          <w:lang w:val="es-BO"/>
        </w:rPr>
        <w:t xml:space="preserve">que en una asociación accidental participen </w:t>
      </w:r>
      <w:r w:rsidR="00CA4DBB" w:rsidRPr="00B002AD">
        <w:rPr>
          <w:rFonts w:ascii="Verdana" w:hAnsi="Verdana" w:cs="Arial"/>
          <w:sz w:val="18"/>
          <w:szCs w:val="18"/>
          <w:lang w:val="es-BO"/>
        </w:rPr>
        <w:t xml:space="preserve">Cooperativas y Asociaciones Civiles sin Fines de Lucro, </w:t>
      </w:r>
      <w:r w:rsidRPr="00B002AD">
        <w:rPr>
          <w:rFonts w:ascii="Verdana" w:hAnsi="Verdana" w:cs="Arial"/>
          <w:sz w:val="18"/>
          <w:szCs w:val="18"/>
          <w:lang w:val="es-BO"/>
        </w:rPr>
        <w:t>deberá</w:t>
      </w:r>
      <w:r w:rsidR="007D0C86" w:rsidRPr="00B002AD">
        <w:rPr>
          <w:rFonts w:ascii="Verdana" w:hAnsi="Verdana" w:cs="Arial"/>
          <w:sz w:val="18"/>
          <w:szCs w:val="18"/>
          <w:lang w:val="es-BO"/>
        </w:rPr>
        <w:t>n</w:t>
      </w:r>
      <w:r w:rsidRPr="00B002AD">
        <w:rPr>
          <w:rFonts w:ascii="Verdana" w:hAnsi="Verdana" w:cs="Arial"/>
          <w:sz w:val="18"/>
          <w:szCs w:val="18"/>
          <w:lang w:val="es-BO"/>
        </w:rPr>
        <w:t xml:space="preserve"> llenar los datos que corresponda según su naturaleza institucional.</w:t>
      </w:r>
    </w:p>
    <w:p w14:paraId="7536A38A" w14:textId="77777777" w:rsidR="007A5612" w:rsidRDefault="007A5612" w:rsidP="001A1C3F">
      <w:pPr>
        <w:ind w:left="360"/>
        <w:jc w:val="both"/>
        <w:rPr>
          <w:rFonts w:ascii="Verdana" w:hAnsi="Verdana" w:cs="Arial"/>
          <w:sz w:val="18"/>
          <w:szCs w:val="18"/>
          <w:lang w:val="es-BO"/>
        </w:rPr>
      </w:pPr>
    </w:p>
    <w:p w14:paraId="4C2CE1E3" w14:textId="77777777" w:rsidR="002E4C47" w:rsidRDefault="002E4C47">
      <w:pPr>
        <w:rPr>
          <w:rFonts w:ascii="Verdana" w:hAnsi="Verdana" w:cs="Arial"/>
          <w:b/>
          <w:sz w:val="18"/>
          <w:szCs w:val="18"/>
          <w:lang w:val="es-BO"/>
        </w:rPr>
      </w:pPr>
      <w:r>
        <w:rPr>
          <w:rFonts w:ascii="Verdana" w:hAnsi="Verdana" w:cs="Arial"/>
          <w:b/>
          <w:sz w:val="18"/>
          <w:szCs w:val="18"/>
          <w:lang w:val="es-BO"/>
        </w:rPr>
        <w:br w:type="page"/>
      </w:r>
    </w:p>
    <w:p w14:paraId="70E2ABEF" w14:textId="77777777" w:rsidR="00F61A95" w:rsidRDefault="00F61A95" w:rsidP="002E4C47">
      <w:pPr>
        <w:jc w:val="center"/>
        <w:rPr>
          <w:rFonts w:ascii="Verdana" w:hAnsi="Verdana" w:cs="Arial"/>
          <w:b/>
          <w:sz w:val="18"/>
          <w:szCs w:val="18"/>
          <w:lang w:val="es-BO"/>
        </w:rPr>
      </w:pPr>
    </w:p>
    <w:p w14:paraId="42EAF44C" w14:textId="77777777" w:rsidR="0015515E" w:rsidRPr="00B002AD" w:rsidRDefault="0015515E" w:rsidP="002E4C47">
      <w:pPr>
        <w:jc w:val="center"/>
        <w:rPr>
          <w:rFonts w:ascii="Verdana" w:hAnsi="Verdana" w:cs="Arial"/>
          <w:b/>
          <w:sz w:val="18"/>
          <w:szCs w:val="18"/>
          <w:lang w:val="es-BO"/>
        </w:rPr>
      </w:pPr>
      <w:r w:rsidRPr="00B002AD">
        <w:rPr>
          <w:rFonts w:ascii="Verdana" w:hAnsi="Verdana" w:cs="Arial"/>
          <w:b/>
          <w:sz w:val="18"/>
          <w:szCs w:val="18"/>
          <w:lang w:val="es-BO"/>
        </w:rPr>
        <w:t>FORMULARIO B-1</w:t>
      </w:r>
    </w:p>
    <w:p w14:paraId="4AAAE6D8" w14:textId="77777777" w:rsidR="00F61A95" w:rsidRDefault="00F61A95" w:rsidP="0015515E">
      <w:pPr>
        <w:jc w:val="center"/>
        <w:rPr>
          <w:rFonts w:ascii="Verdana" w:hAnsi="Verdana" w:cs="Arial"/>
          <w:b/>
          <w:sz w:val="18"/>
          <w:szCs w:val="18"/>
          <w:lang w:val="es-BO"/>
        </w:rPr>
      </w:pPr>
    </w:p>
    <w:p w14:paraId="1966C124" w14:textId="77777777" w:rsidR="0015515E" w:rsidRPr="00B002AD" w:rsidRDefault="0015515E" w:rsidP="0015515E">
      <w:pPr>
        <w:jc w:val="center"/>
        <w:rPr>
          <w:rFonts w:ascii="Verdana" w:hAnsi="Verdana" w:cs="Arial"/>
          <w:b/>
          <w:sz w:val="18"/>
          <w:szCs w:val="18"/>
          <w:lang w:val="es-BO"/>
        </w:rPr>
      </w:pPr>
      <w:r w:rsidRPr="00B002AD">
        <w:rPr>
          <w:rFonts w:ascii="Verdana" w:hAnsi="Verdana" w:cs="Arial"/>
          <w:b/>
          <w:sz w:val="18"/>
          <w:szCs w:val="18"/>
          <w:lang w:val="es-BO"/>
        </w:rPr>
        <w:t>PROPUESTA ECONÓMICA</w:t>
      </w:r>
    </w:p>
    <w:p w14:paraId="160C3F4C" w14:textId="77777777" w:rsidR="0015515E" w:rsidRPr="00B002AD" w:rsidRDefault="0015515E" w:rsidP="00B904DE">
      <w:pPr>
        <w:ind w:left="-567"/>
        <w:jc w:val="center"/>
        <w:rPr>
          <w:rFonts w:cs="Arial"/>
          <w:b/>
          <w:sz w:val="18"/>
          <w:szCs w:val="18"/>
          <w:lang w:val="es-BO"/>
        </w:rPr>
      </w:pPr>
    </w:p>
    <w:tbl>
      <w:tblPr>
        <w:tblW w:w="9788"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1"/>
        <w:gridCol w:w="1231"/>
        <w:gridCol w:w="532"/>
        <w:gridCol w:w="852"/>
        <w:gridCol w:w="840"/>
        <w:gridCol w:w="350"/>
        <w:gridCol w:w="568"/>
        <w:gridCol w:w="425"/>
        <w:gridCol w:w="463"/>
        <w:gridCol w:w="602"/>
        <w:gridCol w:w="796"/>
        <w:gridCol w:w="742"/>
        <w:gridCol w:w="567"/>
        <w:gridCol w:w="517"/>
        <w:gridCol w:w="425"/>
        <w:gridCol w:w="567"/>
      </w:tblGrid>
      <w:tr w:rsidR="00B904DE" w:rsidRPr="002E4C47" w14:paraId="30486778" w14:textId="77777777" w:rsidTr="007E7147">
        <w:trPr>
          <w:trHeight w:val="412"/>
        </w:trPr>
        <w:tc>
          <w:tcPr>
            <w:tcW w:w="4684" w:type="dxa"/>
            <w:gridSpan w:val="7"/>
            <w:tcBorders>
              <w:top w:val="single" w:sz="12" w:space="0" w:color="1F4E79" w:themeColor="accent1" w:themeShade="80"/>
              <w:left w:val="single" w:sz="12" w:space="0" w:color="1F4E79" w:themeColor="accent1" w:themeShade="80"/>
              <w:bottom w:val="single" w:sz="4" w:space="0" w:color="auto"/>
              <w:right w:val="single" w:sz="12" w:space="0" w:color="auto"/>
            </w:tcBorders>
            <w:shd w:val="clear" w:color="auto" w:fill="9CC2E5" w:themeFill="accent1" w:themeFillTint="99"/>
            <w:vAlign w:val="center"/>
          </w:tcPr>
          <w:p w14:paraId="6EE50971" w14:textId="77777777" w:rsidR="0015515E" w:rsidRPr="002E4C47" w:rsidRDefault="0015515E" w:rsidP="008339DD">
            <w:pPr>
              <w:jc w:val="center"/>
              <w:rPr>
                <w:rFonts w:ascii="Arial" w:hAnsi="Arial" w:cs="Arial"/>
                <w:b/>
                <w:sz w:val="10"/>
                <w:lang w:val="es-BO"/>
              </w:rPr>
            </w:pPr>
            <w:r w:rsidRPr="002E4C47">
              <w:rPr>
                <w:rFonts w:ascii="Arial" w:hAnsi="Arial" w:cs="Arial"/>
                <w:b/>
                <w:sz w:val="10"/>
                <w:lang w:val="es-BO"/>
              </w:rPr>
              <w:t>DATOS COMPLETADOS POR LA ENTIDAD CONVOCANTE</w:t>
            </w:r>
          </w:p>
        </w:tc>
        <w:tc>
          <w:tcPr>
            <w:tcW w:w="5104" w:type="dxa"/>
            <w:gridSpan w:val="9"/>
            <w:tcBorders>
              <w:top w:val="single" w:sz="12" w:space="0" w:color="1F4E79" w:themeColor="accent1" w:themeShade="80"/>
              <w:left w:val="single" w:sz="12" w:space="0" w:color="auto"/>
              <w:bottom w:val="single" w:sz="4" w:space="0" w:color="auto"/>
              <w:right w:val="single" w:sz="12" w:space="0" w:color="1F4E79" w:themeColor="accent1" w:themeShade="80"/>
            </w:tcBorders>
            <w:shd w:val="clear" w:color="auto" w:fill="DEEAF6"/>
            <w:vAlign w:val="center"/>
          </w:tcPr>
          <w:p w14:paraId="63A83526" w14:textId="77777777" w:rsidR="0015515E" w:rsidRPr="002E4C47" w:rsidRDefault="0015515E" w:rsidP="008339DD">
            <w:pPr>
              <w:jc w:val="center"/>
              <w:rPr>
                <w:rFonts w:ascii="Arial" w:hAnsi="Arial" w:cs="Arial"/>
                <w:b/>
                <w:sz w:val="10"/>
                <w:lang w:val="es-BO"/>
              </w:rPr>
            </w:pPr>
            <w:r w:rsidRPr="002E4C47">
              <w:rPr>
                <w:rFonts w:ascii="Arial" w:hAnsi="Arial" w:cs="Arial"/>
                <w:b/>
                <w:sz w:val="10"/>
                <w:lang w:val="es-BO"/>
              </w:rPr>
              <w:t>PROPUESTA</w:t>
            </w:r>
          </w:p>
          <w:p w14:paraId="470BF1CF" w14:textId="77777777" w:rsidR="0015515E" w:rsidRPr="002E4C47" w:rsidRDefault="0015515E" w:rsidP="008339DD">
            <w:pPr>
              <w:jc w:val="center"/>
              <w:rPr>
                <w:rFonts w:ascii="Arial" w:hAnsi="Arial" w:cs="Arial"/>
                <w:b/>
                <w:sz w:val="10"/>
                <w:lang w:val="es-BO"/>
              </w:rPr>
            </w:pPr>
            <w:r w:rsidRPr="002E4C47">
              <w:rPr>
                <w:rFonts w:ascii="Arial" w:hAnsi="Arial" w:cs="Arial"/>
                <w:b/>
                <w:sz w:val="10"/>
                <w:lang w:val="es-BO"/>
              </w:rPr>
              <w:t>(A SER COMPLETADO POR EL PROPONENTE)</w:t>
            </w:r>
          </w:p>
        </w:tc>
      </w:tr>
      <w:tr w:rsidR="00B904DE" w:rsidRPr="002E4C47" w14:paraId="50BB1E3A" w14:textId="77777777" w:rsidTr="007E7147">
        <w:trPr>
          <w:trHeight w:val="375"/>
        </w:trPr>
        <w:tc>
          <w:tcPr>
            <w:tcW w:w="311" w:type="dxa"/>
            <w:vMerge w:val="restart"/>
            <w:tcBorders>
              <w:top w:val="single" w:sz="4" w:space="0" w:color="auto"/>
              <w:left w:val="single" w:sz="12" w:space="0" w:color="auto"/>
            </w:tcBorders>
            <w:shd w:val="clear" w:color="auto" w:fill="9CC2E5" w:themeFill="accent1" w:themeFillTint="99"/>
            <w:vAlign w:val="center"/>
          </w:tcPr>
          <w:p w14:paraId="64B63531" w14:textId="77777777" w:rsidR="00B904DE" w:rsidRPr="002E4C47" w:rsidRDefault="00B904DE" w:rsidP="0015515E">
            <w:pPr>
              <w:jc w:val="center"/>
              <w:rPr>
                <w:sz w:val="10"/>
                <w:szCs w:val="16"/>
                <w:lang w:val="es-BO"/>
              </w:rPr>
            </w:pPr>
            <w:r w:rsidRPr="002E4C47">
              <w:rPr>
                <w:sz w:val="10"/>
                <w:szCs w:val="16"/>
                <w:lang w:val="es-BO"/>
              </w:rPr>
              <w:br w:type="page"/>
            </w:r>
            <w:r w:rsidRPr="002E4C47">
              <w:rPr>
                <w:rFonts w:ascii="Arial" w:hAnsi="Arial" w:cs="Arial"/>
                <w:sz w:val="10"/>
                <w:szCs w:val="16"/>
                <w:lang w:val="es-BO"/>
              </w:rPr>
              <w:t>Ítem</w:t>
            </w:r>
          </w:p>
        </w:tc>
        <w:tc>
          <w:tcPr>
            <w:tcW w:w="1231" w:type="dxa"/>
            <w:vMerge w:val="restart"/>
            <w:tcBorders>
              <w:top w:val="single" w:sz="4" w:space="0" w:color="auto"/>
              <w:right w:val="single" w:sz="12" w:space="0" w:color="1F4E79" w:themeColor="accent1" w:themeShade="80"/>
            </w:tcBorders>
            <w:shd w:val="clear" w:color="auto" w:fill="9CC2E5" w:themeFill="accent1" w:themeFillTint="99"/>
            <w:vAlign w:val="center"/>
          </w:tcPr>
          <w:p w14:paraId="3D238765" w14:textId="77777777"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Descripción del bien</w:t>
            </w:r>
          </w:p>
        </w:tc>
        <w:tc>
          <w:tcPr>
            <w:tcW w:w="532" w:type="dxa"/>
            <w:vMerge w:val="restart"/>
            <w:tcBorders>
              <w:top w:val="single" w:sz="4" w:space="0" w:color="auto"/>
              <w:left w:val="single" w:sz="12" w:space="0" w:color="1F4E79" w:themeColor="accent1" w:themeShade="80"/>
              <w:bottom w:val="single" w:sz="4" w:space="0" w:color="auto"/>
            </w:tcBorders>
            <w:shd w:val="clear" w:color="auto" w:fill="9CC2E5" w:themeFill="accent1" w:themeFillTint="99"/>
            <w:vAlign w:val="center"/>
          </w:tcPr>
          <w:p w14:paraId="170E0B6E" w14:textId="77777777"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Cantidad solicitada</w:t>
            </w:r>
          </w:p>
        </w:tc>
        <w:tc>
          <w:tcPr>
            <w:tcW w:w="852" w:type="dxa"/>
            <w:vMerge w:val="restart"/>
            <w:tcBorders>
              <w:top w:val="single" w:sz="4" w:space="0" w:color="auto"/>
              <w:bottom w:val="single" w:sz="4" w:space="0" w:color="auto"/>
            </w:tcBorders>
            <w:shd w:val="clear" w:color="auto" w:fill="9CC2E5" w:themeFill="accent1" w:themeFillTint="99"/>
            <w:vAlign w:val="center"/>
          </w:tcPr>
          <w:p w14:paraId="10D9375B" w14:textId="77777777" w:rsidR="00B904DE" w:rsidRDefault="00B904DE" w:rsidP="0015515E">
            <w:pPr>
              <w:jc w:val="center"/>
              <w:rPr>
                <w:rFonts w:ascii="Arial" w:hAnsi="Arial" w:cs="Arial"/>
                <w:sz w:val="10"/>
                <w:szCs w:val="16"/>
                <w:lang w:val="es-BO"/>
              </w:rPr>
            </w:pPr>
            <w:r w:rsidRPr="001430AB">
              <w:rPr>
                <w:rFonts w:ascii="Arial" w:hAnsi="Arial" w:cs="Arial"/>
                <w:sz w:val="10"/>
                <w:szCs w:val="16"/>
                <w:lang w:val="es-BO"/>
              </w:rPr>
              <w:t>Precio referencial unitario</w:t>
            </w:r>
          </w:p>
          <w:p w14:paraId="782D60F7" w14:textId="77777777" w:rsidR="001430AB" w:rsidRPr="001430AB" w:rsidRDefault="001430AB" w:rsidP="0015515E">
            <w:pPr>
              <w:jc w:val="center"/>
              <w:rPr>
                <w:rFonts w:ascii="Arial" w:hAnsi="Arial" w:cs="Arial"/>
                <w:sz w:val="10"/>
                <w:szCs w:val="16"/>
                <w:lang w:val="es-BO"/>
              </w:rPr>
            </w:pPr>
            <w:r>
              <w:rPr>
                <w:rFonts w:ascii="Arial" w:hAnsi="Arial" w:cs="Arial"/>
                <w:sz w:val="10"/>
                <w:szCs w:val="16"/>
                <w:lang w:val="es-BO"/>
              </w:rPr>
              <w:t>(En Bs)</w:t>
            </w:r>
          </w:p>
        </w:tc>
        <w:tc>
          <w:tcPr>
            <w:tcW w:w="840" w:type="dxa"/>
            <w:vMerge w:val="restart"/>
            <w:tcBorders>
              <w:top w:val="single" w:sz="4" w:space="0" w:color="auto"/>
              <w:bottom w:val="single" w:sz="4" w:space="0" w:color="auto"/>
            </w:tcBorders>
            <w:shd w:val="clear" w:color="auto" w:fill="9CC2E5" w:themeFill="accent1" w:themeFillTint="99"/>
            <w:vAlign w:val="center"/>
          </w:tcPr>
          <w:p w14:paraId="7FEDEBCC" w14:textId="77777777" w:rsidR="00B904DE" w:rsidRPr="001430AB" w:rsidRDefault="00B904DE" w:rsidP="0015515E">
            <w:pPr>
              <w:jc w:val="center"/>
              <w:rPr>
                <w:rFonts w:ascii="Arial" w:hAnsi="Arial" w:cs="Arial"/>
                <w:sz w:val="10"/>
                <w:szCs w:val="16"/>
                <w:lang w:val="es-BO"/>
              </w:rPr>
            </w:pPr>
            <w:r w:rsidRPr="001430AB">
              <w:rPr>
                <w:rFonts w:ascii="Arial" w:hAnsi="Arial" w:cs="Arial"/>
                <w:sz w:val="10"/>
                <w:szCs w:val="16"/>
                <w:lang w:val="es-BO"/>
              </w:rPr>
              <w:t>Precio referencial total</w:t>
            </w:r>
          </w:p>
        </w:tc>
        <w:tc>
          <w:tcPr>
            <w:tcW w:w="918" w:type="dxa"/>
            <w:gridSpan w:val="2"/>
            <w:tcBorders>
              <w:top w:val="single" w:sz="4" w:space="0" w:color="auto"/>
              <w:bottom w:val="single" w:sz="4" w:space="0" w:color="auto"/>
              <w:right w:val="single" w:sz="12" w:space="0" w:color="auto"/>
            </w:tcBorders>
            <w:shd w:val="clear" w:color="auto" w:fill="9CC2E5" w:themeFill="accent1" w:themeFillTint="99"/>
            <w:vAlign w:val="center"/>
          </w:tcPr>
          <w:p w14:paraId="657BEBEA" w14:textId="77777777"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Plazo de entrega solicitado</w:t>
            </w:r>
          </w:p>
        </w:tc>
        <w:tc>
          <w:tcPr>
            <w:tcW w:w="425" w:type="dxa"/>
            <w:vMerge w:val="restart"/>
            <w:tcBorders>
              <w:top w:val="single" w:sz="4" w:space="0" w:color="auto"/>
              <w:left w:val="single" w:sz="12" w:space="0" w:color="auto"/>
              <w:bottom w:val="single" w:sz="4" w:space="0" w:color="auto"/>
            </w:tcBorders>
            <w:shd w:val="clear" w:color="auto" w:fill="DEEAF6"/>
            <w:vAlign w:val="center"/>
          </w:tcPr>
          <w:p w14:paraId="5E16651F" w14:textId="77777777"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Marca/Modelo</w:t>
            </w:r>
          </w:p>
        </w:tc>
        <w:tc>
          <w:tcPr>
            <w:tcW w:w="463" w:type="dxa"/>
            <w:vMerge w:val="restart"/>
            <w:tcBorders>
              <w:top w:val="single" w:sz="4" w:space="0" w:color="auto"/>
              <w:bottom w:val="single" w:sz="4" w:space="0" w:color="auto"/>
            </w:tcBorders>
            <w:shd w:val="clear" w:color="auto" w:fill="DEEAF6"/>
            <w:vAlign w:val="center"/>
          </w:tcPr>
          <w:p w14:paraId="1C322C6F" w14:textId="77777777"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País de Origen</w:t>
            </w:r>
          </w:p>
        </w:tc>
        <w:tc>
          <w:tcPr>
            <w:tcW w:w="2140" w:type="dxa"/>
            <w:gridSpan w:val="3"/>
            <w:tcBorders>
              <w:top w:val="single" w:sz="4" w:space="0" w:color="auto"/>
              <w:bottom w:val="single" w:sz="4" w:space="0" w:color="auto"/>
            </w:tcBorders>
            <w:shd w:val="clear" w:color="auto" w:fill="DEEAF6"/>
            <w:vAlign w:val="center"/>
          </w:tcPr>
          <w:p w14:paraId="4BDF4D74" w14:textId="77777777" w:rsidR="00B904DE" w:rsidRPr="002E4C47" w:rsidRDefault="00B904DE" w:rsidP="00B07968">
            <w:pPr>
              <w:jc w:val="center"/>
              <w:rPr>
                <w:rFonts w:ascii="Arial" w:hAnsi="Arial" w:cs="Arial"/>
                <w:sz w:val="10"/>
                <w:szCs w:val="16"/>
                <w:lang w:val="es-BO"/>
              </w:rPr>
            </w:pPr>
            <w:r w:rsidRPr="002E4C47">
              <w:rPr>
                <w:rFonts w:ascii="Arial" w:hAnsi="Arial" w:cs="Arial"/>
                <w:sz w:val="10"/>
                <w:szCs w:val="16"/>
                <w:lang w:val="es-BO"/>
              </w:rPr>
              <w:t>Seleccionar uno de los tres márgenes de preferencia, si cuenta con la certificación (**)</w:t>
            </w:r>
          </w:p>
        </w:tc>
        <w:tc>
          <w:tcPr>
            <w:tcW w:w="567" w:type="dxa"/>
            <w:vMerge w:val="restart"/>
            <w:tcBorders>
              <w:top w:val="single" w:sz="4" w:space="0" w:color="auto"/>
              <w:bottom w:val="single" w:sz="4" w:space="0" w:color="auto"/>
            </w:tcBorders>
            <w:shd w:val="clear" w:color="auto" w:fill="DEEAF6"/>
            <w:vAlign w:val="center"/>
          </w:tcPr>
          <w:p w14:paraId="50AB3EA5" w14:textId="77777777" w:rsidR="00B904DE" w:rsidRPr="002E4C47" w:rsidRDefault="00B904DE" w:rsidP="00B904DE">
            <w:pPr>
              <w:jc w:val="center"/>
              <w:rPr>
                <w:rFonts w:ascii="Arial" w:hAnsi="Arial" w:cs="Arial"/>
                <w:sz w:val="10"/>
                <w:szCs w:val="16"/>
                <w:lang w:val="es-BO"/>
              </w:rPr>
            </w:pPr>
            <w:r w:rsidRPr="002E4C47">
              <w:rPr>
                <w:rFonts w:ascii="Arial" w:hAnsi="Arial" w:cs="Arial"/>
                <w:sz w:val="10"/>
                <w:szCs w:val="16"/>
                <w:lang w:val="es-BO"/>
              </w:rPr>
              <w:t>Plazo de entrega</w:t>
            </w:r>
          </w:p>
          <w:p w14:paraId="548F222C" w14:textId="77777777" w:rsidR="00B904DE" w:rsidRPr="002E4C47" w:rsidRDefault="00B904DE" w:rsidP="00B904DE">
            <w:pPr>
              <w:jc w:val="center"/>
              <w:rPr>
                <w:rFonts w:ascii="Arial" w:hAnsi="Arial" w:cs="Arial"/>
                <w:sz w:val="10"/>
                <w:szCs w:val="16"/>
                <w:lang w:val="es-BO"/>
              </w:rPr>
            </w:pPr>
            <w:r w:rsidRPr="002E4C47">
              <w:rPr>
                <w:rFonts w:ascii="Arial" w:hAnsi="Arial" w:cs="Arial"/>
                <w:sz w:val="10"/>
                <w:szCs w:val="16"/>
                <w:lang w:val="es-BO"/>
              </w:rPr>
              <w:t>(en días calendario)</w:t>
            </w:r>
          </w:p>
        </w:tc>
        <w:tc>
          <w:tcPr>
            <w:tcW w:w="517" w:type="dxa"/>
            <w:vMerge w:val="restart"/>
            <w:tcBorders>
              <w:top w:val="single" w:sz="4" w:space="0" w:color="auto"/>
              <w:bottom w:val="single" w:sz="4" w:space="0" w:color="auto"/>
            </w:tcBorders>
            <w:shd w:val="clear" w:color="auto" w:fill="DEEAF6"/>
            <w:vAlign w:val="center"/>
          </w:tcPr>
          <w:p w14:paraId="121ED0D9" w14:textId="77777777"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Cantidad Ofertada</w:t>
            </w:r>
          </w:p>
        </w:tc>
        <w:tc>
          <w:tcPr>
            <w:tcW w:w="425" w:type="dxa"/>
            <w:vMerge w:val="restart"/>
            <w:tcBorders>
              <w:top w:val="single" w:sz="4" w:space="0" w:color="auto"/>
              <w:bottom w:val="single" w:sz="4" w:space="0" w:color="auto"/>
            </w:tcBorders>
            <w:shd w:val="clear" w:color="auto" w:fill="DEEAF6"/>
            <w:vAlign w:val="center"/>
          </w:tcPr>
          <w:p w14:paraId="433EC6A9" w14:textId="77777777"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Precio Unitario</w:t>
            </w:r>
          </w:p>
          <w:p w14:paraId="5A581337" w14:textId="77777777"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(Bs.)</w:t>
            </w:r>
          </w:p>
        </w:tc>
        <w:tc>
          <w:tcPr>
            <w:tcW w:w="567" w:type="dxa"/>
            <w:vMerge w:val="restart"/>
            <w:tcBorders>
              <w:top w:val="single" w:sz="4" w:space="0" w:color="auto"/>
              <w:bottom w:val="single" w:sz="4" w:space="0" w:color="auto"/>
              <w:right w:val="single" w:sz="12" w:space="0" w:color="1F4E79" w:themeColor="accent1" w:themeShade="80"/>
            </w:tcBorders>
            <w:shd w:val="clear" w:color="auto" w:fill="DEEAF6"/>
            <w:vAlign w:val="center"/>
          </w:tcPr>
          <w:p w14:paraId="7FE60C4E" w14:textId="77777777"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Precio Total</w:t>
            </w:r>
          </w:p>
          <w:p w14:paraId="3772F8AF" w14:textId="77777777"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(Bs.)</w:t>
            </w:r>
          </w:p>
        </w:tc>
      </w:tr>
      <w:tr w:rsidR="00B904DE" w:rsidRPr="002E4C47" w14:paraId="091E0D04" w14:textId="77777777" w:rsidTr="007E7147">
        <w:trPr>
          <w:trHeight w:val="1060"/>
        </w:trPr>
        <w:tc>
          <w:tcPr>
            <w:tcW w:w="311" w:type="dxa"/>
            <w:vMerge/>
            <w:tcBorders>
              <w:left w:val="single" w:sz="12" w:space="0" w:color="auto"/>
              <w:bottom w:val="single" w:sz="4" w:space="0" w:color="auto"/>
            </w:tcBorders>
            <w:shd w:val="clear" w:color="auto" w:fill="9CC2E5" w:themeFill="accent1" w:themeFillTint="99"/>
            <w:vAlign w:val="center"/>
          </w:tcPr>
          <w:p w14:paraId="358369F1" w14:textId="77777777" w:rsidR="00B904DE" w:rsidRPr="002E4C47" w:rsidRDefault="00B904DE" w:rsidP="0015515E">
            <w:pPr>
              <w:jc w:val="center"/>
              <w:rPr>
                <w:rFonts w:ascii="Arial" w:hAnsi="Arial" w:cs="Arial"/>
                <w:b/>
                <w:sz w:val="10"/>
                <w:lang w:val="es-BO"/>
              </w:rPr>
            </w:pPr>
          </w:p>
        </w:tc>
        <w:tc>
          <w:tcPr>
            <w:tcW w:w="1231" w:type="dxa"/>
            <w:vMerge/>
            <w:tcBorders>
              <w:bottom w:val="single" w:sz="4" w:space="0" w:color="auto"/>
              <w:right w:val="single" w:sz="12" w:space="0" w:color="1F4E79" w:themeColor="accent1" w:themeShade="80"/>
            </w:tcBorders>
            <w:shd w:val="clear" w:color="auto" w:fill="9CC2E5" w:themeFill="accent1" w:themeFillTint="99"/>
            <w:vAlign w:val="center"/>
          </w:tcPr>
          <w:p w14:paraId="0D841859" w14:textId="77777777" w:rsidR="00B904DE" w:rsidRPr="002E4C47" w:rsidRDefault="00B904DE" w:rsidP="0015515E">
            <w:pPr>
              <w:jc w:val="center"/>
              <w:rPr>
                <w:rFonts w:ascii="Arial" w:hAnsi="Arial" w:cs="Arial"/>
                <w:b/>
                <w:sz w:val="10"/>
                <w:lang w:val="es-BO"/>
              </w:rPr>
            </w:pPr>
          </w:p>
        </w:tc>
        <w:tc>
          <w:tcPr>
            <w:tcW w:w="532" w:type="dxa"/>
            <w:vMerge/>
            <w:tcBorders>
              <w:top w:val="single" w:sz="4" w:space="0" w:color="auto"/>
              <w:left w:val="single" w:sz="12" w:space="0" w:color="1F4E79" w:themeColor="accent1" w:themeShade="80"/>
              <w:bottom w:val="single" w:sz="4" w:space="0" w:color="auto"/>
            </w:tcBorders>
            <w:shd w:val="clear" w:color="auto" w:fill="9CC2E5" w:themeFill="accent1" w:themeFillTint="99"/>
            <w:vAlign w:val="center"/>
          </w:tcPr>
          <w:p w14:paraId="1FA6C0FC" w14:textId="77777777" w:rsidR="00B904DE" w:rsidRPr="002E4C47" w:rsidRDefault="00B904DE" w:rsidP="0015515E">
            <w:pPr>
              <w:jc w:val="center"/>
              <w:rPr>
                <w:rFonts w:ascii="Arial" w:hAnsi="Arial" w:cs="Arial"/>
                <w:b/>
                <w:sz w:val="10"/>
                <w:lang w:val="es-BO"/>
              </w:rPr>
            </w:pPr>
          </w:p>
        </w:tc>
        <w:tc>
          <w:tcPr>
            <w:tcW w:w="852" w:type="dxa"/>
            <w:vMerge/>
            <w:tcBorders>
              <w:top w:val="single" w:sz="4" w:space="0" w:color="auto"/>
              <w:bottom w:val="single" w:sz="4" w:space="0" w:color="auto"/>
            </w:tcBorders>
            <w:shd w:val="clear" w:color="auto" w:fill="9CC2E5" w:themeFill="accent1" w:themeFillTint="99"/>
            <w:vAlign w:val="center"/>
          </w:tcPr>
          <w:p w14:paraId="5B46554B" w14:textId="77777777" w:rsidR="00B904DE" w:rsidRPr="00BA6803" w:rsidRDefault="00B904DE" w:rsidP="0015515E">
            <w:pPr>
              <w:jc w:val="center"/>
              <w:rPr>
                <w:rFonts w:ascii="Arial" w:hAnsi="Arial" w:cs="Arial"/>
                <w:b/>
                <w:sz w:val="10"/>
                <w:highlight w:val="yellow"/>
                <w:lang w:val="es-BO"/>
              </w:rPr>
            </w:pPr>
          </w:p>
        </w:tc>
        <w:tc>
          <w:tcPr>
            <w:tcW w:w="840" w:type="dxa"/>
            <w:vMerge/>
            <w:tcBorders>
              <w:top w:val="single" w:sz="4" w:space="0" w:color="auto"/>
              <w:bottom w:val="single" w:sz="4" w:space="0" w:color="auto"/>
            </w:tcBorders>
            <w:shd w:val="clear" w:color="auto" w:fill="9CC2E5" w:themeFill="accent1" w:themeFillTint="99"/>
            <w:vAlign w:val="center"/>
          </w:tcPr>
          <w:p w14:paraId="3442FE9B" w14:textId="77777777" w:rsidR="00B904DE" w:rsidRPr="002E4C47" w:rsidRDefault="00B904DE" w:rsidP="0015515E">
            <w:pPr>
              <w:jc w:val="center"/>
              <w:rPr>
                <w:rFonts w:ascii="Arial" w:hAnsi="Arial" w:cs="Arial"/>
                <w:b/>
                <w:sz w:val="10"/>
                <w:lang w:val="es-BO"/>
              </w:rPr>
            </w:pPr>
          </w:p>
        </w:tc>
        <w:tc>
          <w:tcPr>
            <w:tcW w:w="350" w:type="dxa"/>
            <w:tcBorders>
              <w:top w:val="single" w:sz="4" w:space="0" w:color="auto"/>
              <w:bottom w:val="single" w:sz="4" w:space="0" w:color="auto"/>
            </w:tcBorders>
            <w:shd w:val="clear" w:color="auto" w:fill="9CC2E5" w:themeFill="accent1" w:themeFillTint="99"/>
            <w:vAlign w:val="center"/>
          </w:tcPr>
          <w:p w14:paraId="092E4A6B" w14:textId="77777777" w:rsidR="007E7147" w:rsidRDefault="00B904DE" w:rsidP="0015515E">
            <w:pPr>
              <w:jc w:val="center"/>
              <w:rPr>
                <w:rFonts w:ascii="Arial" w:hAnsi="Arial" w:cs="Arial"/>
                <w:sz w:val="10"/>
                <w:szCs w:val="16"/>
                <w:lang w:val="es-BO"/>
              </w:rPr>
            </w:pPr>
            <w:r w:rsidRPr="002E4C47">
              <w:rPr>
                <w:rFonts w:ascii="Arial" w:hAnsi="Arial" w:cs="Arial"/>
                <w:sz w:val="10"/>
                <w:szCs w:val="16"/>
                <w:lang w:val="es-BO"/>
              </w:rPr>
              <w:t>Tipo</w:t>
            </w:r>
          </w:p>
          <w:p w14:paraId="4FE990A2" w14:textId="77777777"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w:t>
            </w:r>
          </w:p>
        </w:tc>
        <w:tc>
          <w:tcPr>
            <w:tcW w:w="568" w:type="dxa"/>
            <w:tcBorders>
              <w:top w:val="single" w:sz="4" w:space="0" w:color="auto"/>
              <w:bottom w:val="single" w:sz="4" w:space="0" w:color="auto"/>
              <w:right w:val="single" w:sz="12" w:space="0" w:color="auto"/>
            </w:tcBorders>
            <w:shd w:val="clear" w:color="auto" w:fill="9CC2E5" w:themeFill="accent1" w:themeFillTint="99"/>
            <w:vAlign w:val="center"/>
          </w:tcPr>
          <w:p w14:paraId="4E5E85AC" w14:textId="77777777"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 xml:space="preserve">Días </w:t>
            </w:r>
          </w:p>
          <w:p w14:paraId="1B3AE3C4" w14:textId="77777777" w:rsidR="00B904DE" w:rsidRPr="002E4C47" w:rsidRDefault="00B904DE" w:rsidP="0015515E">
            <w:pPr>
              <w:jc w:val="center"/>
              <w:rPr>
                <w:rFonts w:ascii="Arial" w:hAnsi="Arial" w:cs="Arial"/>
                <w:sz w:val="10"/>
                <w:szCs w:val="14"/>
                <w:lang w:val="es-BO"/>
              </w:rPr>
            </w:pPr>
            <w:r w:rsidRPr="002E4C47">
              <w:rPr>
                <w:rFonts w:ascii="Arial" w:hAnsi="Arial" w:cs="Arial"/>
                <w:sz w:val="10"/>
                <w:szCs w:val="14"/>
                <w:lang w:val="es-BO"/>
              </w:rPr>
              <w:t>calendario</w:t>
            </w:r>
          </w:p>
        </w:tc>
        <w:tc>
          <w:tcPr>
            <w:tcW w:w="425" w:type="dxa"/>
            <w:vMerge/>
            <w:tcBorders>
              <w:top w:val="single" w:sz="4" w:space="0" w:color="auto"/>
              <w:left w:val="single" w:sz="12" w:space="0" w:color="auto"/>
              <w:bottom w:val="single" w:sz="4" w:space="0" w:color="auto"/>
            </w:tcBorders>
            <w:shd w:val="clear" w:color="auto" w:fill="DEEAF6"/>
            <w:vAlign w:val="center"/>
          </w:tcPr>
          <w:p w14:paraId="3D40863C" w14:textId="77777777" w:rsidR="00B904DE" w:rsidRPr="002E4C47" w:rsidRDefault="00B904DE" w:rsidP="0015515E">
            <w:pPr>
              <w:jc w:val="center"/>
              <w:rPr>
                <w:rFonts w:ascii="Arial" w:hAnsi="Arial" w:cs="Arial"/>
                <w:sz w:val="10"/>
                <w:lang w:val="es-BO"/>
              </w:rPr>
            </w:pPr>
          </w:p>
        </w:tc>
        <w:tc>
          <w:tcPr>
            <w:tcW w:w="463" w:type="dxa"/>
            <w:vMerge/>
            <w:tcBorders>
              <w:top w:val="single" w:sz="4" w:space="0" w:color="auto"/>
              <w:bottom w:val="single" w:sz="4" w:space="0" w:color="auto"/>
            </w:tcBorders>
            <w:shd w:val="clear" w:color="auto" w:fill="DEEAF6"/>
            <w:vAlign w:val="center"/>
          </w:tcPr>
          <w:p w14:paraId="6F6A6FD4" w14:textId="77777777" w:rsidR="00B904DE" w:rsidRPr="002E4C47" w:rsidRDefault="00B904DE" w:rsidP="0015515E">
            <w:pPr>
              <w:jc w:val="center"/>
              <w:rPr>
                <w:rFonts w:ascii="Arial" w:hAnsi="Arial" w:cs="Arial"/>
                <w:sz w:val="10"/>
                <w:lang w:val="es-BO"/>
              </w:rPr>
            </w:pPr>
          </w:p>
        </w:tc>
        <w:tc>
          <w:tcPr>
            <w:tcW w:w="602" w:type="dxa"/>
            <w:tcBorders>
              <w:top w:val="single" w:sz="4" w:space="0" w:color="auto"/>
              <w:bottom w:val="single" w:sz="4" w:space="0" w:color="auto"/>
            </w:tcBorders>
            <w:shd w:val="clear" w:color="auto" w:fill="DEEAF6"/>
            <w:vAlign w:val="center"/>
          </w:tcPr>
          <w:p w14:paraId="61511585" w14:textId="77777777" w:rsidR="00B904DE" w:rsidRPr="002E4C47" w:rsidRDefault="00B904DE" w:rsidP="007A643C">
            <w:pPr>
              <w:jc w:val="center"/>
              <w:rPr>
                <w:rFonts w:ascii="Arial" w:hAnsi="Arial" w:cs="Arial"/>
                <w:sz w:val="10"/>
                <w:szCs w:val="16"/>
                <w:lang w:val="es-BO"/>
              </w:rPr>
            </w:pPr>
            <w:r w:rsidRPr="002E4C47">
              <w:rPr>
                <w:rFonts w:ascii="Arial" w:hAnsi="Arial" w:cs="Arial"/>
                <w:sz w:val="10"/>
                <w:szCs w:val="16"/>
                <w:lang w:val="es-BO"/>
              </w:rPr>
              <w:t xml:space="preserve">De </w:t>
            </w:r>
            <w:r w:rsidRPr="007A643C">
              <w:rPr>
                <w:rFonts w:ascii="Arial" w:hAnsi="Arial" w:cs="Arial"/>
                <w:color w:val="000099"/>
                <w:sz w:val="10"/>
                <w:szCs w:val="16"/>
                <w:lang w:val="es-BO"/>
              </w:rPr>
              <w:t>1</w:t>
            </w:r>
            <w:r w:rsidR="007A643C" w:rsidRPr="007A643C">
              <w:rPr>
                <w:rFonts w:ascii="Arial" w:hAnsi="Arial" w:cs="Arial"/>
                <w:color w:val="000099"/>
                <w:sz w:val="10"/>
                <w:szCs w:val="16"/>
                <w:lang w:val="es-BO"/>
              </w:rPr>
              <w:t>5</w:t>
            </w:r>
            <w:r w:rsidRPr="007A643C">
              <w:rPr>
                <w:rFonts w:ascii="Arial" w:hAnsi="Arial" w:cs="Arial"/>
                <w:color w:val="000099"/>
                <w:sz w:val="10"/>
                <w:szCs w:val="16"/>
                <w:lang w:val="es-BO"/>
              </w:rPr>
              <w:t>%</w:t>
            </w:r>
            <w:r w:rsidRPr="002E4C47">
              <w:rPr>
                <w:rFonts w:ascii="Arial" w:hAnsi="Arial" w:cs="Arial"/>
                <w:sz w:val="10"/>
                <w:szCs w:val="16"/>
                <w:lang w:val="es-BO"/>
              </w:rPr>
              <w:t xml:space="preserve"> por Bienes producidos en el País</w:t>
            </w:r>
          </w:p>
        </w:tc>
        <w:tc>
          <w:tcPr>
            <w:tcW w:w="796" w:type="dxa"/>
            <w:tcBorders>
              <w:top w:val="single" w:sz="4" w:space="0" w:color="auto"/>
              <w:bottom w:val="single" w:sz="4" w:space="0" w:color="auto"/>
            </w:tcBorders>
            <w:shd w:val="clear" w:color="auto" w:fill="DEEAF6"/>
            <w:vAlign w:val="center"/>
          </w:tcPr>
          <w:p w14:paraId="7EB372BE" w14:textId="77777777"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 xml:space="preserve">De </w:t>
            </w:r>
            <w:r w:rsidRPr="007A643C">
              <w:rPr>
                <w:rFonts w:ascii="Arial" w:hAnsi="Arial" w:cs="Arial"/>
                <w:color w:val="000099"/>
                <w:sz w:val="10"/>
                <w:szCs w:val="16"/>
                <w:lang w:val="es-BO"/>
              </w:rPr>
              <w:t>2</w:t>
            </w:r>
            <w:r w:rsidR="007A643C" w:rsidRPr="007A643C">
              <w:rPr>
                <w:rFonts w:ascii="Arial" w:hAnsi="Arial" w:cs="Arial"/>
                <w:color w:val="000099"/>
                <w:sz w:val="10"/>
                <w:szCs w:val="16"/>
                <w:lang w:val="es-BO"/>
              </w:rPr>
              <w:t>5</w:t>
            </w:r>
            <w:r w:rsidRPr="002E4C47">
              <w:rPr>
                <w:rFonts w:ascii="Arial" w:hAnsi="Arial" w:cs="Arial"/>
                <w:sz w:val="10"/>
                <w:szCs w:val="16"/>
                <w:lang w:val="es-BO"/>
              </w:rPr>
              <w:t xml:space="preserve"> %  por Componentes de Origen Nacional del Costo Bruto de Producción</w:t>
            </w:r>
          </w:p>
          <w:p w14:paraId="4545E4A6" w14:textId="77777777"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Entre el 30 y el 50 %</w:t>
            </w:r>
          </w:p>
        </w:tc>
        <w:tc>
          <w:tcPr>
            <w:tcW w:w="742" w:type="dxa"/>
            <w:tcBorders>
              <w:top w:val="single" w:sz="4" w:space="0" w:color="auto"/>
              <w:bottom w:val="single" w:sz="4" w:space="0" w:color="auto"/>
            </w:tcBorders>
            <w:shd w:val="clear" w:color="auto" w:fill="DEEAF6"/>
            <w:vAlign w:val="center"/>
          </w:tcPr>
          <w:p w14:paraId="25619770" w14:textId="77777777"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 xml:space="preserve">De </w:t>
            </w:r>
            <w:r w:rsidRPr="007A643C">
              <w:rPr>
                <w:rFonts w:ascii="Arial" w:hAnsi="Arial" w:cs="Arial"/>
                <w:color w:val="000099"/>
                <w:sz w:val="10"/>
                <w:szCs w:val="16"/>
                <w:lang w:val="es-BO"/>
              </w:rPr>
              <w:t>3</w:t>
            </w:r>
            <w:r w:rsidR="007A643C" w:rsidRPr="007A643C">
              <w:rPr>
                <w:rFonts w:ascii="Arial" w:hAnsi="Arial" w:cs="Arial"/>
                <w:color w:val="000099"/>
                <w:sz w:val="10"/>
                <w:szCs w:val="16"/>
                <w:lang w:val="es-BO"/>
              </w:rPr>
              <w:t>5</w:t>
            </w:r>
            <w:r w:rsidRPr="007A643C">
              <w:rPr>
                <w:rFonts w:ascii="Arial" w:hAnsi="Arial" w:cs="Arial"/>
                <w:color w:val="000099"/>
                <w:sz w:val="10"/>
                <w:szCs w:val="16"/>
                <w:lang w:val="es-BO"/>
              </w:rPr>
              <w:t xml:space="preserve"> %</w:t>
            </w:r>
            <w:r w:rsidRPr="002E4C47">
              <w:rPr>
                <w:rFonts w:ascii="Arial" w:hAnsi="Arial" w:cs="Arial"/>
                <w:sz w:val="10"/>
                <w:szCs w:val="16"/>
                <w:lang w:val="es-BO"/>
              </w:rPr>
              <w:t xml:space="preserve">  por Componentes de Origen Nacional del Costo Bruto de Producción</w:t>
            </w:r>
          </w:p>
          <w:p w14:paraId="2BFB6314" w14:textId="77777777" w:rsidR="00B904DE" w:rsidRPr="002E4C47" w:rsidRDefault="00B904DE" w:rsidP="0015515E">
            <w:pPr>
              <w:jc w:val="center"/>
              <w:rPr>
                <w:rFonts w:ascii="Arial" w:hAnsi="Arial" w:cs="Arial"/>
                <w:sz w:val="10"/>
                <w:szCs w:val="16"/>
                <w:lang w:val="es-BO"/>
              </w:rPr>
            </w:pPr>
            <w:r w:rsidRPr="002E4C47">
              <w:rPr>
                <w:rFonts w:ascii="Arial" w:hAnsi="Arial" w:cs="Arial"/>
                <w:sz w:val="10"/>
                <w:szCs w:val="16"/>
                <w:lang w:val="es-BO"/>
              </w:rPr>
              <w:t>Mayor al 50 %</w:t>
            </w:r>
          </w:p>
        </w:tc>
        <w:tc>
          <w:tcPr>
            <w:tcW w:w="567" w:type="dxa"/>
            <w:vMerge/>
            <w:tcBorders>
              <w:top w:val="single" w:sz="4" w:space="0" w:color="auto"/>
              <w:bottom w:val="single" w:sz="4" w:space="0" w:color="auto"/>
            </w:tcBorders>
            <w:shd w:val="clear" w:color="auto" w:fill="DEEAF6"/>
          </w:tcPr>
          <w:p w14:paraId="6614C35D" w14:textId="77777777" w:rsidR="00B904DE" w:rsidRPr="002E4C47" w:rsidRDefault="00B904DE" w:rsidP="00B904DE">
            <w:pPr>
              <w:jc w:val="center"/>
              <w:rPr>
                <w:rFonts w:ascii="Arial" w:hAnsi="Arial" w:cs="Arial"/>
                <w:b/>
                <w:sz w:val="10"/>
                <w:lang w:val="es-BO"/>
              </w:rPr>
            </w:pPr>
          </w:p>
        </w:tc>
        <w:tc>
          <w:tcPr>
            <w:tcW w:w="517" w:type="dxa"/>
            <w:vMerge/>
            <w:tcBorders>
              <w:top w:val="single" w:sz="4" w:space="0" w:color="auto"/>
              <w:bottom w:val="single" w:sz="4" w:space="0" w:color="auto"/>
            </w:tcBorders>
            <w:shd w:val="clear" w:color="auto" w:fill="DEEAF6"/>
            <w:vAlign w:val="center"/>
          </w:tcPr>
          <w:p w14:paraId="4597C377" w14:textId="77777777" w:rsidR="00B904DE" w:rsidRPr="002E4C47" w:rsidRDefault="00B904DE" w:rsidP="0015515E">
            <w:pPr>
              <w:jc w:val="center"/>
              <w:rPr>
                <w:rFonts w:ascii="Arial" w:hAnsi="Arial" w:cs="Arial"/>
                <w:b/>
                <w:sz w:val="10"/>
                <w:lang w:val="es-BO"/>
              </w:rPr>
            </w:pPr>
          </w:p>
        </w:tc>
        <w:tc>
          <w:tcPr>
            <w:tcW w:w="425" w:type="dxa"/>
            <w:vMerge/>
            <w:tcBorders>
              <w:top w:val="single" w:sz="4" w:space="0" w:color="auto"/>
              <w:bottom w:val="single" w:sz="4" w:space="0" w:color="auto"/>
            </w:tcBorders>
            <w:shd w:val="clear" w:color="auto" w:fill="DEEAF6"/>
            <w:vAlign w:val="center"/>
          </w:tcPr>
          <w:p w14:paraId="6A328FA8" w14:textId="77777777" w:rsidR="00B904DE" w:rsidRPr="002E4C47" w:rsidRDefault="00B904DE" w:rsidP="0015515E">
            <w:pPr>
              <w:jc w:val="center"/>
              <w:rPr>
                <w:rFonts w:ascii="Arial" w:hAnsi="Arial" w:cs="Arial"/>
                <w:b/>
                <w:sz w:val="10"/>
                <w:lang w:val="es-BO"/>
              </w:rPr>
            </w:pPr>
          </w:p>
        </w:tc>
        <w:tc>
          <w:tcPr>
            <w:tcW w:w="567" w:type="dxa"/>
            <w:vMerge/>
            <w:tcBorders>
              <w:top w:val="single" w:sz="4" w:space="0" w:color="auto"/>
              <w:bottom w:val="single" w:sz="4" w:space="0" w:color="auto"/>
              <w:right w:val="single" w:sz="12" w:space="0" w:color="1F4E79" w:themeColor="accent1" w:themeShade="80"/>
            </w:tcBorders>
            <w:shd w:val="clear" w:color="auto" w:fill="DEEAF6"/>
            <w:vAlign w:val="center"/>
          </w:tcPr>
          <w:p w14:paraId="30BE21A9" w14:textId="77777777" w:rsidR="00B904DE" w:rsidRPr="002E4C47" w:rsidRDefault="00B904DE" w:rsidP="0015515E">
            <w:pPr>
              <w:jc w:val="center"/>
              <w:rPr>
                <w:rFonts w:ascii="Arial" w:hAnsi="Arial" w:cs="Arial"/>
                <w:b/>
                <w:sz w:val="10"/>
                <w:lang w:val="es-BO"/>
              </w:rPr>
            </w:pPr>
          </w:p>
        </w:tc>
      </w:tr>
      <w:tr w:rsidR="00B904DE" w:rsidRPr="002E4C47" w14:paraId="1FB7384F" w14:textId="77777777" w:rsidTr="007E7147">
        <w:trPr>
          <w:trHeight w:val="1505"/>
        </w:trPr>
        <w:tc>
          <w:tcPr>
            <w:tcW w:w="311" w:type="dxa"/>
            <w:tcBorders>
              <w:top w:val="single" w:sz="4" w:space="0" w:color="auto"/>
              <w:left w:val="single" w:sz="12" w:space="0" w:color="auto"/>
              <w:bottom w:val="single" w:sz="4" w:space="0" w:color="auto"/>
            </w:tcBorders>
            <w:vAlign w:val="center"/>
          </w:tcPr>
          <w:p w14:paraId="60E603E7" w14:textId="77777777" w:rsidR="00B904DE" w:rsidRPr="0075111E" w:rsidRDefault="00BA6803" w:rsidP="00BA6803">
            <w:pPr>
              <w:jc w:val="center"/>
              <w:rPr>
                <w:rFonts w:ascii="Arial" w:hAnsi="Arial" w:cs="Arial"/>
                <w:sz w:val="14"/>
                <w:lang w:val="es-BO"/>
              </w:rPr>
            </w:pPr>
            <w:r w:rsidRPr="0075111E">
              <w:rPr>
                <w:rFonts w:ascii="Arial" w:hAnsi="Arial" w:cs="Arial"/>
                <w:sz w:val="14"/>
                <w:lang w:val="es-BO"/>
              </w:rPr>
              <w:t>1</w:t>
            </w:r>
          </w:p>
        </w:tc>
        <w:tc>
          <w:tcPr>
            <w:tcW w:w="1231" w:type="dxa"/>
            <w:tcBorders>
              <w:top w:val="single" w:sz="4" w:space="0" w:color="auto"/>
              <w:bottom w:val="single" w:sz="4" w:space="0" w:color="auto"/>
              <w:right w:val="single" w:sz="12" w:space="0" w:color="1F4E79" w:themeColor="accent1" w:themeShade="80"/>
            </w:tcBorders>
            <w:shd w:val="clear" w:color="auto" w:fill="auto"/>
            <w:vAlign w:val="center"/>
          </w:tcPr>
          <w:p w14:paraId="7330B09F" w14:textId="3A97CAC0" w:rsidR="00B904DE" w:rsidRPr="00BA6803" w:rsidRDefault="00855964" w:rsidP="0008020D">
            <w:pPr>
              <w:rPr>
                <w:rFonts w:ascii="Arial" w:hAnsi="Arial" w:cs="Arial"/>
                <w:sz w:val="14"/>
                <w:szCs w:val="14"/>
                <w:lang w:val="es-BO"/>
              </w:rPr>
            </w:pPr>
            <w:r w:rsidRPr="00855964">
              <w:rPr>
                <w:rFonts w:ascii="Arial" w:hAnsi="Arial" w:cs="Arial"/>
                <w:b/>
                <w:color w:val="2F5496" w:themeColor="accent5" w:themeShade="BF"/>
                <w:sz w:val="14"/>
                <w:szCs w:val="14"/>
                <w:lang w:val="es-BO"/>
              </w:rPr>
              <w:t>Adquisición de Servidores RISC</w:t>
            </w:r>
            <w:r w:rsidR="00BA6803">
              <w:rPr>
                <w:rFonts w:ascii="Arial" w:hAnsi="Arial" w:cs="Arial"/>
                <w:b/>
                <w:color w:val="2F5496" w:themeColor="accent5" w:themeShade="BF"/>
                <w:sz w:val="14"/>
                <w:szCs w:val="14"/>
                <w:lang w:val="es-BO"/>
              </w:rPr>
              <w:t>, según Especificaciones Técnicas.</w:t>
            </w:r>
          </w:p>
        </w:tc>
        <w:tc>
          <w:tcPr>
            <w:tcW w:w="532" w:type="dxa"/>
            <w:tcBorders>
              <w:top w:val="single" w:sz="4" w:space="0" w:color="auto"/>
              <w:left w:val="single" w:sz="12" w:space="0" w:color="1F4E79" w:themeColor="accent1" w:themeShade="80"/>
              <w:bottom w:val="single" w:sz="4" w:space="0" w:color="auto"/>
            </w:tcBorders>
            <w:shd w:val="clear" w:color="auto" w:fill="auto"/>
            <w:vAlign w:val="center"/>
          </w:tcPr>
          <w:p w14:paraId="2DF4BFB2" w14:textId="77777777" w:rsidR="00B904DE" w:rsidRPr="001430AB" w:rsidRDefault="00BA6803" w:rsidP="00BA6803">
            <w:pPr>
              <w:jc w:val="center"/>
              <w:rPr>
                <w:rFonts w:ascii="Arial" w:hAnsi="Arial" w:cs="Arial"/>
                <w:sz w:val="13"/>
                <w:szCs w:val="13"/>
                <w:lang w:val="es-BO"/>
              </w:rPr>
            </w:pPr>
            <w:r w:rsidRPr="001430AB">
              <w:rPr>
                <w:rFonts w:ascii="Arial" w:hAnsi="Arial" w:cs="Arial"/>
                <w:sz w:val="13"/>
                <w:szCs w:val="13"/>
                <w:lang w:val="es-BO"/>
              </w:rPr>
              <w:t>2</w:t>
            </w:r>
          </w:p>
        </w:tc>
        <w:tc>
          <w:tcPr>
            <w:tcW w:w="852" w:type="dxa"/>
            <w:tcBorders>
              <w:top w:val="single" w:sz="4" w:space="0" w:color="auto"/>
              <w:bottom w:val="single" w:sz="4" w:space="0" w:color="auto"/>
            </w:tcBorders>
            <w:shd w:val="clear" w:color="auto" w:fill="auto"/>
            <w:vAlign w:val="center"/>
          </w:tcPr>
          <w:p w14:paraId="216AD3ED" w14:textId="1EBBEFFF" w:rsidR="00B904DE" w:rsidRPr="001430AB" w:rsidRDefault="008E0B20" w:rsidP="00975B98">
            <w:pPr>
              <w:jc w:val="center"/>
              <w:rPr>
                <w:rFonts w:ascii="Arial" w:hAnsi="Arial" w:cs="Arial"/>
                <w:sz w:val="13"/>
                <w:szCs w:val="13"/>
                <w:lang w:val="es-BO"/>
              </w:rPr>
            </w:pPr>
            <w:r>
              <w:rPr>
                <w:rFonts w:ascii="Arial" w:hAnsi="Arial" w:cs="Arial"/>
                <w:sz w:val="13"/>
                <w:szCs w:val="13"/>
                <w:lang w:val="es-BO"/>
              </w:rPr>
              <w:t>600</w:t>
            </w:r>
            <w:r w:rsidR="001430AB" w:rsidRPr="001430AB">
              <w:rPr>
                <w:rFonts w:ascii="Arial" w:hAnsi="Arial" w:cs="Arial"/>
                <w:sz w:val="13"/>
                <w:szCs w:val="13"/>
                <w:lang w:val="es-BO"/>
              </w:rPr>
              <w:t>.000,00</w:t>
            </w:r>
          </w:p>
        </w:tc>
        <w:tc>
          <w:tcPr>
            <w:tcW w:w="840" w:type="dxa"/>
            <w:tcBorders>
              <w:top w:val="single" w:sz="4" w:space="0" w:color="auto"/>
              <w:bottom w:val="single" w:sz="4" w:space="0" w:color="auto"/>
            </w:tcBorders>
            <w:shd w:val="clear" w:color="auto" w:fill="auto"/>
            <w:vAlign w:val="center"/>
          </w:tcPr>
          <w:p w14:paraId="1A50F0C9" w14:textId="7E72E1B9" w:rsidR="00B904DE" w:rsidRPr="001430AB" w:rsidRDefault="008E0B20" w:rsidP="008E0B20">
            <w:pPr>
              <w:jc w:val="center"/>
              <w:rPr>
                <w:rFonts w:ascii="Arial" w:hAnsi="Arial" w:cs="Arial"/>
                <w:sz w:val="13"/>
                <w:szCs w:val="13"/>
                <w:lang w:val="es-BO"/>
              </w:rPr>
            </w:pPr>
            <w:r>
              <w:rPr>
                <w:rFonts w:ascii="Arial" w:hAnsi="Arial" w:cs="Arial"/>
                <w:sz w:val="13"/>
                <w:szCs w:val="13"/>
                <w:lang w:val="es-BO"/>
              </w:rPr>
              <w:t>1</w:t>
            </w:r>
            <w:r w:rsidR="001430AB" w:rsidRPr="001430AB">
              <w:rPr>
                <w:rFonts w:ascii="Arial" w:hAnsi="Arial" w:cs="Arial"/>
                <w:sz w:val="13"/>
                <w:szCs w:val="13"/>
                <w:lang w:val="es-BO"/>
              </w:rPr>
              <w:t>.</w:t>
            </w:r>
            <w:r>
              <w:rPr>
                <w:rFonts w:ascii="Arial" w:hAnsi="Arial" w:cs="Arial"/>
                <w:sz w:val="13"/>
                <w:szCs w:val="13"/>
                <w:lang w:val="es-BO"/>
              </w:rPr>
              <w:t>20</w:t>
            </w:r>
            <w:r w:rsidR="001430AB" w:rsidRPr="001430AB">
              <w:rPr>
                <w:rFonts w:ascii="Arial" w:hAnsi="Arial" w:cs="Arial"/>
                <w:sz w:val="13"/>
                <w:szCs w:val="13"/>
                <w:lang w:val="es-BO"/>
              </w:rPr>
              <w:t>0.000,00</w:t>
            </w:r>
          </w:p>
        </w:tc>
        <w:tc>
          <w:tcPr>
            <w:tcW w:w="350" w:type="dxa"/>
            <w:tcBorders>
              <w:top w:val="single" w:sz="4" w:space="0" w:color="auto"/>
              <w:bottom w:val="single" w:sz="4" w:space="0" w:color="auto"/>
            </w:tcBorders>
            <w:vAlign w:val="center"/>
          </w:tcPr>
          <w:p w14:paraId="2E31FFA6" w14:textId="77777777" w:rsidR="00B904DE" w:rsidRPr="001430AB" w:rsidRDefault="00BA6803" w:rsidP="00BA6803">
            <w:pPr>
              <w:jc w:val="center"/>
              <w:rPr>
                <w:rFonts w:ascii="Arial" w:hAnsi="Arial" w:cs="Arial"/>
                <w:sz w:val="13"/>
                <w:szCs w:val="13"/>
                <w:lang w:val="es-BO"/>
              </w:rPr>
            </w:pPr>
            <w:r w:rsidRPr="001430AB">
              <w:rPr>
                <w:rFonts w:ascii="Arial" w:hAnsi="Arial" w:cs="Arial"/>
                <w:sz w:val="13"/>
                <w:szCs w:val="13"/>
                <w:lang w:val="es-BO"/>
              </w:rPr>
              <w:t>F</w:t>
            </w:r>
          </w:p>
        </w:tc>
        <w:tc>
          <w:tcPr>
            <w:tcW w:w="568" w:type="dxa"/>
            <w:tcBorders>
              <w:top w:val="single" w:sz="4" w:space="0" w:color="auto"/>
              <w:bottom w:val="single" w:sz="4" w:space="0" w:color="auto"/>
              <w:right w:val="single" w:sz="12" w:space="0" w:color="auto"/>
            </w:tcBorders>
            <w:vAlign w:val="center"/>
          </w:tcPr>
          <w:p w14:paraId="4F2958B9" w14:textId="0F0C4935" w:rsidR="00B904DE" w:rsidRPr="001430AB" w:rsidRDefault="0075111E" w:rsidP="00BA6803">
            <w:pPr>
              <w:jc w:val="center"/>
              <w:rPr>
                <w:rFonts w:ascii="Arial" w:hAnsi="Arial" w:cs="Arial"/>
                <w:sz w:val="13"/>
                <w:szCs w:val="13"/>
                <w:lang w:val="es-BO"/>
              </w:rPr>
            </w:pPr>
            <w:r w:rsidRPr="001430AB">
              <w:rPr>
                <w:rFonts w:ascii="Arial" w:hAnsi="Arial" w:cs="Arial"/>
                <w:sz w:val="13"/>
                <w:szCs w:val="13"/>
                <w:lang w:val="es-BO"/>
              </w:rPr>
              <w:t>6</w:t>
            </w:r>
            <w:r w:rsidR="00855964">
              <w:rPr>
                <w:rFonts w:ascii="Arial" w:hAnsi="Arial" w:cs="Arial"/>
                <w:sz w:val="13"/>
                <w:szCs w:val="13"/>
                <w:lang w:val="es-BO"/>
              </w:rPr>
              <w:t>5</w:t>
            </w:r>
          </w:p>
        </w:tc>
        <w:tc>
          <w:tcPr>
            <w:tcW w:w="425" w:type="dxa"/>
            <w:tcBorders>
              <w:top w:val="single" w:sz="4" w:space="0" w:color="auto"/>
              <w:left w:val="single" w:sz="12" w:space="0" w:color="auto"/>
              <w:bottom w:val="single" w:sz="4" w:space="0" w:color="auto"/>
            </w:tcBorders>
            <w:vAlign w:val="center"/>
          </w:tcPr>
          <w:p w14:paraId="003D8DBF" w14:textId="77777777" w:rsidR="00B904DE" w:rsidRPr="0075111E" w:rsidRDefault="00B904DE" w:rsidP="00BA6803">
            <w:pPr>
              <w:jc w:val="center"/>
              <w:rPr>
                <w:rFonts w:ascii="Arial" w:hAnsi="Arial" w:cs="Arial"/>
                <w:sz w:val="14"/>
                <w:lang w:val="es-BO"/>
              </w:rPr>
            </w:pPr>
          </w:p>
        </w:tc>
        <w:tc>
          <w:tcPr>
            <w:tcW w:w="463" w:type="dxa"/>
            <w:tcBorders>
              <w:top w:val="single" w:sz="4" w:space="0" w:color="auto"/>
              <w:bottom w:val="single" w:sz="4" w:space="0" w:color="auto"/>
            </w:tcBorders>
            <w:vAlign w:val="center"/>
          </w:tcPr>
          <w:p w14:paraId="54739860" w14:textId="77777777" w:rsidR="00B904DE" w:rsidRPr="0075111E" w:rsidRDefault="00B904DE" w:rsidP="00BA6803">
            <w:pPr>
              <w:jc w:val="center"/>
              <w:rPr>
                <w:rFonts w:ascii="Arial" w:hAnsi="Arial" w:cs="Arial"/>
                <w:sz w:val="14"/>
                <w:lang w:val="es-BO"/>
              </w:rPr>
            </w:pPr>
          </w:p>
        </w:tc>
        <w:tc>
          <w:tcPr>
            <w:tcW w:w="602" w:type="dxa"/>
            <w:tcBorders>
              <w:top w:val="single" w:sz="4" w:space="0" w:color="auto"/>
              <w:bottom w:val="single" w:sz="4" w:space="0" w:color="auto"/>
            </w:tcBorders>
            <w:vAlign w:val="center"/>
          </w:tcPr>
          <w:p w14:paraId="71A9795C" w14:textId="77777777" w:rsidR="00B904DE" w:rsidRPr="0075111E" w:rsidRDefault="00B904DE" w:rsidP="00BA6803">
            <w:pPr>
              <w:jc w:val="center"/>
              <w:rPr>
                <w:rFonts w:ascii="Arial" w:hAnsi="Arial" w:cs="Arial"/>
                <w:sz w:val="14"/>
                <w:lang w:val="es-BO"/>
              </w:rPr>
            </w:pPr>
          </w:p>
        </w:tc>
        <w:tc>
          <w:tcPr>
            <w:tcW w:w="796" w:type="dxa"/>
            <w:tcBorders>
              <w:top w:val="single" w:sz="4" w:space="0" w:color="auto"/>
              <w:bottom w:val="single" w:sz="4" w:space="0" w:color="auto"/>
            </w:tcBorders>
            <w:vAlign w:val="center"/>
          </w:tcPr>
          <w:p w14:paraId="0DA1A886" w14:textId="77777777" w:rsidR="00B904DE" w:rsidRPr="0075111E" w:rsidRDefault="00B904DE" w:rsidP="00BA6803">
            <w:pPr>
              <w:jc w:val="center"/>
              <w:rPr>
                <w:rFonts w:ascii="Arial" w:hAnsi="Arial" w:cs="Arial"/>
                <w:sz w:val="14"/>
                <w:lang w:val="es-BO"/>
              </w:rPr>
            </w:pPr>
          </w:p>
        </w:tc>
        <w:tc>
          <w:tcPr>
            <w:tcW w:w="742" w:type="dxa"/>
            <w:tcBorders>
              <w:top w:val="single" w:sz="4" w:space="0" w:color="auto"/>
              <w:bottom w:val="single" w:sz="4" w:space="0" w:color="auto"/>
            </w:tcBorders>
            <w:vAlign w:val="center"/>
          </w:tcPr>
          <w:p w14:paraId="0DCAD7F4" w14:textId="77777777" w:rsidR="00B904DE" w:rsidRPr="0075111E" w:rsidRDefault="00B904DE" w:rsidP="00BA6803">
            <w:pPr>
              <w:jc w:val="center"/>
              <w:rPr>
                <w:rFonts w:ascii="Arial" w:hAnsi="Arial" w:cs="Arial"/>
                <w:sz w:val="14"/>
                <w:lang w:val="es-BO"/>
              </w:rPr>
            </w:pPr>
          </w:p>
        </w:tc>
        <w:tc>
          <w:tcPr>
            <w:tcW w:w="567" w:type="dxa"/>
            <w:tcBorders>
              <w:top w:val="single" w:sz="4" w:space="0" w:color="auto"/>
              <w:bottom w:val="single" w:sz="4" w:space="0" w:color="auto"/>
            </w:tcBorders>
            <w:vAlign w:val="center"/>
          </w:tcPr>
          <w:p w14:paraId="39CB52C1" w14:textId="77777777" w:rsidR="00B904DE" w:rsidRPr="0075111E" w:rsidRDefault="00B904DE" w:rsidP="00BA6803">
            <w:pPr>
              <w:jc w:val="center"/>
              <w:rPr>
                <w:rFonts w:ascii="Arial" w:hAnsi="Arial" w:cs="Arial"/>
                <w:sz w:val="14"/>
                <w:lang w:val="es-BO"/>
              </w:rPr>
            </w:pPr>
          </w:p>
        </w:tc>
        <w:tc>
          <w:tcPr>
            <w:tcW w:w="517" w:type="dxa"/>
            <w:tcBorders>
              <w:top w:val="single" w:sz="4" w:space="0" w:color="auto"/>
              <w:bottom w:val="single" w:sz="4" w:space="0" w:color="auto"/>
            </w:tcBorders>
            <w:vAlign w:val="center"/>
          </w:tcPr>
          <w:p w14:paraId="483288E9" w14:textId="77777777" w:rsidR="00B904DE" w:rsidRPr="0075111E" w:rsidRDefault="00B904DE" w:rsidP="00BA6803">
            <w:pPr>
              <w:jc w:val="center"/>
              <w:rPr>
                <w:rFonts w:ascii="Arial" w:hAnsi="Arial" w:cs="Arial"/>
                <w:sz w:val="14"/>
                <w:lang w:val="es-BO"/>
              </w:rPr>
            </w:pPr>
          </w:p>
        </w:tc>
        <w:tc>
          <w:tcPr>
            <w:tcW w:w="425" w:type="dxa"/>
            <w:tcBorders>
              <w:top w:val="single" w:sz="4" w:space="0" w:color="auto"/>
              <w:bottom w:val="single" w:sz="4" w:space="0" w:color="auto"/>
            </w:tcBorders>
            <w:vAlign w:val="center"/>
          </w:tcPr>
          <w:p w14:paraId="55BB2178" w14:textId="77777777" w:rsidR="00B904DE" w:rsidRPr="0075111E" w:rsidRDefault="00B904DE" w:rsidP="00BA6803">
            <w:pPr>
              <w:jc w:val="center"/>
              <w:rPr>
                <w:rFonts w:ascii="Arial" w:hAnsi="Arial" w:cs="Arial"/>
                <w:sz w:val="14"/>
                <w:lang w:val="es-BO"/>
              </w:rPr>
            </w:pPr>
          </w:p>
        </w:tc>
        <w:tc>
          <w:tcPr>
            <w:tcW w:w="567" w:type="dxa"/>
            <w:tcBorders>
              <w:top w:val="single" w:sz="4" w:space="0" w:color="auto"/>
              <w:bottom w:val="single" w:sz="4" w:space="0" w:color="auto"/>
              <w:right w:val="single" w:sz="12" w:space="0" w:color="1F4E79" w:themeColor="accent1" w:themeShade="80"/>
            </w:tcBorders>
            <w:vAlign w:val="center"/>
          </w:tcPr>
          <w:p w14:paraId="06FFD5BC" w14:textId="77777777" w:rsidR="00B904DE" w:rsidRPr="0075111E" w:rsidRDefault="00B904DE" w:rsidP="00BA6803">
            <w:pPr>
              <w:jc w:val="center"/>
              <w:rPr>
                <w:rFonts w:ascii="Arial" w:hAnsi="Arial" w:cs="Arial"/>
                <w:sz w:val="14"/>
                <w:lang w:val="es-BO"/>
              </w:rPr>
            </w:pPr>
          </w:p>
        </w:tc>
      </w:tr>
      <w:tr w:rsidR="00D36306" w:rsidRPr="002E4C47" w14:paraId="2504CBE2" w14:textId="77777777" w:rsidTr="007E7147">
        <w:trPr>
          <w:trHeight w:val="284"/>
        </w:trPr>
        <w:tc>
          <w:tcPr>
            <w:tcW w:w="2926" w:type="dxa"/>
            <w:gridSpan w:val="4"/>
            <w:tcBorders>
              <w:top w:val="single" w:sz="4" w:space="0" w:color="auto"/>
              <w:left w:val="single" w:sz="12" w:space="0" w:color="1F4E79" w:themeColor="accent1" w:themeShade="80"/>
              <w:bottom w:val="single" w:sz="4" w:space="0" w:color="auto"/>
              <w:right w:val="single" w:sz="4" w:space="0" w:color="auto"/>
            </w:tcBorders>
            <w:shd w:val="clear" w:color="auto" w:fill="9CC2E5" w:themeFill="accent1" w:themeFillTint="99"/>
            <w:vAlign w:val="center"/>
          </w:tcPr>
          <w:p w14:paraId="52F7EC37" w14:textId="77777777" w:rsidR="00D36306" w:rsidRPr="001430AB" w:rsidRDefault="00D36306" w:rsidP="00283D80">
            <w:pPr>
              <w:jc w:val="right"/>
              <w:rPr>
                <w:rFonts w:ascii="Arial" w:hAnsi="Arial" w:cs="Arial"/>
                <w:b/>
                <w:sz w:val="10"/>
                <w:lang w:val="es-BO"/>
              </w:rPr>
            </w:pPr>
            <w:r w:rsidRPr="001430AB">
              <w:rPr>
                <w:rFonts w:ascii="Arial" w:hAnsi="Arial" w:cs="Arial"/>
                <w:b/>
                <w:sz w:val="10"/>
                <w:lang w:val="es-BO"/>
              </w:rPr>
              <w:t>TOTAL PRECIO REFERENCIAL (Numeral)</w:t>
            </w:r>
          </w:p>
        </w:tc>
        <w:tc>
          <w:tcPr>
            <w:tcW w:w="1758" w:type="dxa"/>
            <w:gridSpan w:val="3"/>
            <w:tcBorders>
              <w:top w:val="single" w:sz="4" w:space="0" w:color="auto"/>
              <w:left w:val="single" w:sz="4" w:space="0" w:color="auto"/>
              <w:bottom w:val="single" w:sz="4" w:space="0" w:color="auto"/>
            </w:tcBorders>
            <w:shd w:val="clear" w:color="auto" w:fill="9CC2E5" w:themeFill="accent1" w:themeFillTint="99"/>
            <w:vAlign w:val="center"/>
          </w:tcPr>
          <w:p w14:paraId="0C2DD8B1" w14:textId="490E43DC" w:rsidR="00D36306" w:rsidRPr="001430AB" w:rsidRDefault="001430AB" w:rsidP="001C50FB">
            <w:pPr>
              <w:jc w:val="right"/>
              <w:rPr>
                <w:rFonts w:ascii="Arial" w:hAnsi="Arial" w:cs="Arial"/>
                <w:b/>
                <w:sz w:val="10"/>
                <w:lang w:val="es-BO"/>
              </w:rPr>
            </w:pPr>
            <w:r>
              <w:rPr>
                <w:rFonts w:ascii="Arial" w:hAnsi="Arial" w:cs="Arial"/>
                <w:sz w:val="13"/>
                <w:szCs w:val="13"/>
                <w:lang w:val="es-BO"/>
              </w:rPr>
              <w:t>Bs</w:t>
            </w:r>
            <w:r w:rsidR="001C50FB">
              <w:rPr>
                <w:rFonts w:ascii="Arial" w:hAnsi="Arial" w:cs="Arial"/>
                <w:sz w:val="13"/>
                <w:szCs w:val="13"/>
                <w:lang w:val="es-BO"/>
              </w:rPr>
              <w:t>1</w:t>
            </w:r>
            <w:r w:rsidRPr="001430AB">
              <w:rPr>
                <w:rFonts w:ascii="Arial" w:hAnsi="Arial" w:cs="Arial"/>
                <w:sz w:val="13"/>
                <w:szCs w:val="13"/>
                <w:lang w:val="es-BO"/>
              </w:rPr>
              <w:t>.</w:t>
            </w:r>
            <w:r w:rsidR="001C50FB">
              <w:rPr>
                <w:rFonts w:ascii="Arial" w:hAnsi="Arial" w:cs="Arial"/>
                <w:sz w:val="13"/>
                <w:szCs w:val="13"/>
                <w:lang w:val="es-BO"/>
              </w:rPr>
              <w:t>20</w:t>
            </w:r>
            <w:r w:rsidRPr="001430AB">
              <w:rPr>
                <w:rFonts w:ascii="Arial" w:hAnsi="Arial" w:cs="Arial"/>
                <w:sz w:val="13"/>
                <w:szCs w:val="13"/>
                <w:lang w:val="es-BO"/>
              </w:rPr>
              <w:t>0.000,00</w:t>
            </w:r>
          </w:p>
        </w:tc>
        <w:tc>
          <w:tcPr>
            <w:tcW w:w="4537" w:type="dxa"/>
            <w:gridSpan w:val="8"/>
            <w:tcBorders>
              <w:top w:val="single" w:sz="4" w:space="0" w:color="auto"/>
              <w:left w:val="single" w:sz="12" w:space="0" w:color="auto"/>
              <w:bottom w:val="single" w:sz="4" w:space="0" w:color="auto"/>
            </w:tcBorders>
            <w:shd w:val="clear" w:color="auto" w:fill="DEEAF6"/>
            <w:vAlign w:val="center"/>
          </w:tcPr>
          <w:p w14:paraId="55DEC88E" w14:textId="77777777" w:rsidR="00D36306" w:rsidRPr="002E4C47" w:rsidRDefault="00D36306" w:rsidP="00283D80">
            <w:pPr>
              <w:jc w:val="right"/>
              <w:rPr>
                <w:rFonts w:ascii="Arial" w:hAnsi="Arial" w:cs="Arial"/>
                <w:b/>
                <w:sz w:val="10"/>
                <w:lang w:val="es-BO"/>
              </w:rPr>
            </w:pPr>
            <w:r w:rsidRPr="002E4C47">
              <w:rPr>
                <w:rFonts w:ascii="Arial" w:hAnsi="Arial" w:cs="Arial"/>
                <w:b/>
                <w:sz w:val="10"/>
                <w:lang w:val="es-BO"/>
              </w:rPr>
              <w:t>TOTAL PROPUESTA (Numeral)</w:t>
            </w:r>
          </w:p>
        </w:tc>
        <w:tc>
          <w:tcPr>
            <w:tcW w:w="567" w:type="dxa"/>
            <w:tcBorders>
              <w:top w:val="single" w:sz="4" w:space="0" w:color="auto"/>
              <w:bottom w:val="single" w:sz="4" w:space="0" w:color="auto"/>
              <w:right w:val="single" w:sz="12" w:space="0" w:color="1F4E79" w:themeColor="accent1" w:themeShade="80"/>
            </w:tcBorders>
          </w:tcPr>
          <w:p w14:paraId="5EC0C9A6" w14:textId="77777777" w:rsidR="00D36306" w:rsidRPr="002E4C47" w:rsidRDefault="00D36306" w:rsidP="00283D80">
            <w:pPr>
              <w:rPr>
                <w:rFonts w:ascii="Arial" w:hAnsi="Arial" w:cs="Arial"/>
                <w:sz w:val="10"/>
                <w:lang w:val="es-BO"/>
              </w:rPr>
            </w:pPr>
          </w:p>
        </w:tc>
      </w:tr>
      <w:tr w:rsidR="00D36306" w:rsidRPr="002E4C47" w14:paraId="03344419" w14:textId="77777777" w:rsidTr="007E7147">
        <w:trPr>
          <w:trHeight w:val="397"/>
        </w:trPr>
        <w:tc>
          <w:tcPr>
            <w:tcW w:w="2926" w:type="dxa"/>
            <w:gridSpan w:val="4"/>
            <w:tcBorders>
              <w:top w:val="single" w:sz="4" w:space="0" w:color="auto"/>
              <w:left w:val="single" w:sz="12" w:space="0" w:color="1F4E79" w:themeColor="accent1" w:themeShade="80"/>
              <w:bottom w:val="single" w:sz="12" w:space="0" w:color="1F4E79" w:themeColor="accent1" w:themeShade="80"/>
              <w:right w:val="single" w:sz="4" w:space="0" w:color="auto"/>
            </w:tcBorders>
            <w:shd w:val="clear" w:color="auto" w:fill="9CC2E5" w:themeFill="accent1" w:themeFillTint="99"/>
            <w:vAlign w:val="center"/>
          </w:tcPr>
          <w:p w14:paraId="440E6A21" w14:textId="77777777" w:rsidR="00D36306" w:rsidRPr="001430AB" w:rsidRDefault="00D36306" w:rsidP="00283D80">
            <w:pPr>
              <w:jc w:val="right"/>
              <w:rPr>
                <w:rFonts w:ascii="Arial" w:hAnsi="Arial" w:cs="Arial"/>
                <w:b/>
                <w:sz w:val="10"/>
                <w:lang w:val="es-BO"/>
              </w:rPr>
            </w:pPr>
            <w:r w:rsidRPr="001430AB">
              <w:rPr>
                <w:rFonts w:ascii="Arial" w:hAnsi="Arial" w:cs="Arial"/>
                <w:b/>
                <w:sz w:val="10"/>
                <w:lang w:val="es-BO"/>
              </w:rPr>
              <w:t>(Literal</w:t>
            </w:r>
          </w:p>
        </w:tc>
        <w:tc>
          <w:tcPr>
            <w:tcW w:w="1758" w:type="dxa"/>
            <w:gridSpan w:val="3"/>
            <w:tcBorders>
              <w:top w:val="single" w:sz="4" w:space="0" w:color="auto"/>
              <w:left w:val="single" w:sz="4" w:space="0" w:color="auto"/>
              <w:bottom w:val="single" w:sz="12" w:space="0" w:color="1F4E79" w:themeColor="accent1" w:themeShade="80"/>
            </w:tcBorders>
            <w:shd w:val="clear" w:color="auto" w:fill="9CC2E5" w:themeFill="accent1" w:themeFillTint="99"/>
            <w:vAlign w:val="center"/>
          </w:tcPr>
          <w:p w14:paraId="780A4356" w14:textId="2C31B2A9" w:rsidR="00D36306" w:rsidRPr="001430AB" w:rsidRDefault="001C50FB" w:rsidP="001C50FB">
            <w:pPr>
              <w:jc w:val="right"/>
              <w:rPr>
                <w:rFonts w:ascii="Arial" w:hAnsi="Arial" w:cs="Arial"/>
                <w:b/>
                <w:sz w:val="10"/>
                <w:lang w:val="es-BO"/>
              </w:rPr>
            </w:pPr>
            <w:r>
              <w:rPr>
                <w:rFonts w:ascii="Arial" w:hAnsi="Arial" w:cs="Arial"/>
                <w:b/>
                <w:sz w:val="10"/>
                <w:lang w:val="es-BO"/>
              </w:rPr>
              <w:t>Un</w:t>
            </w:r>
            <w:r w:rsidR="001430AB">
              <w:rPr>
                <w:rFonts w:ascii="Arial" w:hAnsi="Arial" w:cs="Arial"/>
                <w:b/>
                <w:sz w:val="10"/>
                <w:lang w:val="es-BO"/>
              </w:rPr>
              <w:t xml:space="preserve"> </w:t>
            </w:r>
            <w:r>
              <w:rPr>
                <w:rFonts w:ascii="Arial" w:hAnsi="Arial" w:cs="Arial"/>
                <w:b/>
                <w:sz w:val="10"/>
                <w:lang w:val="es-BO"/>
              </w:rPr>
              <w:t>millón</w:t>
            </w:r>
            <w:r w:rsidR="001430AB">
              <w:rPr>
                <w:rFonts w:ascii="Arial" w:hAnsi="Arial" w:cs="Arial"/>
                <w:b/>
                <w:sz w:val="10"/>
                <w:lang w:val="es-BO"/>
              </w:rPr>
              <w:t xml:space="preserve"> </w:t>
            </w:r>
            <w:r>
              <w:rPr>
                <w:rFonts w:ascii="Arial" w:hAnsi="Arial" w:cs="Arial"/>
                <w:b/>
                <w:sz w:val="10"/>
                <w:lang w:val="es-BO"/>
              </w:rPr>
              <w:t>doscientos</w:t>
            </w:r>
            <w:r w:rsidR="001430AB">
              <w:rPr>
                <w:rFonts w:ascii="Arial" w:hAnsi="Arial" w:cs="Arial"/>
                <w:b/>
                <w:sz w:val="10"/>
                <w:lang w:val="es-BO"/>
              </w:rPr>
              <w:t xml:space="preserve"> mil 00/100 Bolivianos</w:t>
            </w:r>
          </w:p>
        </w:tc>
        <w:tc>
          <w:tcPr>
            <w:tcW w:w="4537" w:type="dxa"/>
            <w:gridSpan w:val="8"/>
            <w:tcBorders>
              <w:top w:val="single" w:sz="4" w:space="0" w:color="auto"/>
              <w:left w:val="single" w:sz="12" w:space="0" w:color="auto"/>
              <w:bottom w:val="single" w:sz="12" w:space="0" w:color="1F4E79" w:themeColor="accent1" w:themeShade="80"/>
            </w:tcBorders>
            <w:shd w:val="clear" w:color="auto" w:fill="DEEAF6"/>
            <w:vAlign w:val="center"/>
          </w:tcPr>
          <w:p w14:paraId="3CC621CB" w14:textId="77777777" w:rsidR="00D36306" w:rsidRPr="002E4C47" w:rsidRDefault="00D36306" w:rsidP="00283D80">
            <w:pPr>
              <w:jc w:val="right"/>
              <w:rPr>
                <w:rFonts w:ascii="Arial" w:hAnsi="Arial" w:cs="Arial"/>
                <w:b/>
                <w:sz w:val="10"/>
                <w:lang w:val="es-BO"/>
              </w:rPr>
            </w:pPr>
            <w:r w:rsidRPr="002E4C47">
              <w:rPr>
                <w:rFonts w:ascii="Arial" w:hAnsi="Arial" w:cs="Arial"/>
                <w:b/>
                <w:sz w:val="10"/>
                <w:lang w:val="es-BO"/>
              </w:rPr>
              <w:t>(Literal</w:t>
            </w:r>
          </w:p>
        </w:tc>
        <w:tc>
          <w:tcPr>
            <w:tcW w:w="567" w:type="dxa"/>
            <w:tcBorders>
              <w:top w:val="single" w:sz="4" w:space="0" w:color="auto"/>
              <w:bottom w:val="single" w:sz="12" w:space="0" w:color="1F4E79" w:themeColor="accent1" w:themeShade="80"/>
              <w:right w:val="single" w:sz="12" w:space="0" w:color="1F4E79" w:themeColor="accent1" w:themeShade="80"/>
            </w:tcBorders>
            <w:vAlign w:val="center"/>
          </w:tcPr>
          <w:p w14:paraId="180B43C9" w14:textId="77777777" w:rsidR="00D36306" w:rsidRPr="002E4C47" w:rsidRDefault="00D36306" w:rsidP="00283D80">
            <w:pPr>
              <w:rPr>
                <w:rFonts w:ascii="Arial" w:hAnsi="Arial" w:cs="Arial"/>
                <w:sz w:val="10"/>
                <w:lang w:val="es-BO"/>
              </w:rPr>
            </w:pPr>
          </w:p>
        </w:tc>
      </w:tr>
    </w:tbl>
    <w:p w14:paraId="072530E7" w14:textId="77777777" w:rsidR="0015515E" w:rsidRPr="00B002AD" w:rsidRDefault="0015515E" w:rsidP="0015515E">
      <w:pPr>
        <w:rPr>
          <w:rFonts w:ascii="Verdana" w:hAnsi="Verdana" w:cs="Arial"/>
          <w:sz w:val="16"/>
          <w:szCs w:val="16"/>
          <w:lang w:val="es-BO"/>
        </w:rPr>
      </w:pPr>
      <w:r w:rsidRPr="00B002AD">
        <w:rPr>
          <w:rFonts w:ascii="Verdana" w:hAnsi="Verdana" w:cs="Arial"/>
          <w:sz w:val="16"/>
          <w:szCs w:val="16"/>
          <w:lang w:val="es-BO"/>
        </w:rPr>
        <w:t>(*) Indicar si es Fijo (F) o Referencial (R)</w:t>
      </w:r>
    </w:p>
    <w:p w14:paraId="38D1BBC7" w14:textId="77777777" w:rsidR="0015515E" w:rsidRPr="00B002AD" w:rsidRDefault="0015515E" w:rsidP="00FD1EBF">
      <w:pPr>
        <w:ind w:right="49"/>
        <w:jc w:val="both"/>
        <w:rPr>
          <w:rFonts w:ascii="Verdana" w:hAnsi="Verdana" w:cs="Arial"/>
          <w:sz w:val="16"/>
          <w:szCs w:val="16"/>
          <w:lang w:val="es-BO"/>
        </w:rPr>
      </w:pPr>
      <w:r w:rsidRPr="00B002AD">
        <w:rPr>
          <w:rFonts w:ascii="Verdana" w:hAnsi="Verdana" w:cs="Arial"/>
          <w:sz w:val="16"/>
          <w:szCs w:val="16"/>
          <w:lang w:val="es-BO"/>
        </w:rPr>
        <w:t>(**) El proponente solo podrá seleccionar uno de los tres márgenes de preferencia. En caso de no marcar una de las tres opciones se entenderá por no solicitado el Margen de Preferencia.</w:t>
      </w:r>
    </w:p>
    <w:p w14:paraId="611D920E" w14:textId="77777777" w:rsidR="0015515E" w:rsidRPr="00B002AD" w:rsidRDefault="0015515E" w:rsidP="0015515E">
      <w:pPr>
        <w:rPr>
          <w:rFonts w:ascii="Arial" w:hAnsi="Arial" w:cs="Arial"/>
          <w:lang w:val="es-BO"/>
        </w:rPr>
      </w:pPr>
    </w:p>
    <w:p w14:paraId="46790CA9" w14:textId="77777777" w:rsidR="0039142B" w:rsidRPr="00B002AD" w:rsidRDefault="0039142B" w:rsidP="001A1C3F">
      <w:pPr>
        <w:ind w:left="360"/>
        <w:jc w:val="both"/>
        <w:rPr>
          <w:rFonts w:ascii="Verdana" w:hAnsi="Verdana" w:cs="Arial"/>
          <w:sz w:val="18"/>
          <w:szCs w:val="18"/>
          <w:lang w:val="es-BO"/>
        </w:rPr>
      </w:pPr>
    </w:p>
    <w:p w14:paraId="2CE7869D" w14:textId="77777777" w:rsidR="00F61A95" w:rsidRDefault="00B904DE" w:rsidP="006B2CDC">
      <w:pPr>
        <w:ind w:left="360"/>
        <w:jc w:val="center"/>
        <w:rPr>
          <w:rFonts w:ascii="Verdana" w:hAnsi="Verdana" w:cs="Arial"/>
          <w:b/>
          <w:sz w:val="18"/>
          <w:szCs w:val="16"/>
          <w:lang w:val="es-BO"/>
        </w:rPr>
      </w:pPr>
      <w:r w:rsidRPr="00D60DA2">
        <w:rPr>
          <w:rFonts w:ascii="Verdana" w:hAnsi="Verdana" w:cs="Arial"/>
          <w:b/>
          <w:sz w:val="18"/>
          <w:szCs w:val="16"/>
          <w:lang w:val="es-BO"/>
        </w:rPr>
        <w:br w:type="page"/>
      </w:r>
    </w:p>
    <w:p w14:paraId="4923F8FF" w14:textId="77777777" w:rsidR="00F61A95" w:rsidRDefault="00F61A95" w:rsidP="006B2CDC">
      <w:pPr>
        <w:ind w:left="360"/>
        <w:jc w:val="center"/>
        <w:rPr>
          <w:rFonts w:ascii="Verdana" w:hAnsi="Verdana" w:cs="Arial"/>
          <w:b/>
          <w:sz w:val="18"/>
          <w:szCs w:val="16"/>
          <w:lang w:val="es-BO"/>
        </w:rPr>
      </w:pPr>
    </w:p>
    <w:p w14:paraId="04141ED0" w14:textId="77777777" w:rsidR="004D7D09" w:rsidRPr="00B002AD" w:rsidRDefault="004D7D09" w:rsidP="006B2CDC">
      <w:pPr>
        <w:ind w:left="360"/>
        <w:jc w:val="center"/>
        <w:rPr>
          <w:rFonts w:ascii="Verdana" w:hAnsi="Verdana" w:cs="Arial"/>
          <w:b/>
          <w:sz w:val="18"/>
          <w:szCs w:val="18"/>
          <w:lang w:val="es-BO"/>
        </w:rPr>
      </w:pPr>
      <w:r w:rsidRPr="00B002AD">
        <w:rPr>
          <w:rFonts w:ascii="Verdana" w:hAnsi="Verdana" w:cs="Arial"/>
          <w:b/>
          <w:sz w:val="18"/>
          <w:szCs w:val="18"/>
          <w:lang w:val="es-BO"/>
        </w:rPr>
        <w:t>FORMULARIO B-1</w:t>
      </w:r>
    </w:p>
    <w:p w14:paraId="12EED2AE" w14:textId="77777777" w:rsidR="004D7D09" w:rsidRDefault="004D7D09" w:rsidP="004D7D09">
      <w:pPr>
        <w:jc w:val="center"/>
        <w:rPr>
          <w:rFonts w:ascii="Verdana" w:hAnsi="Verdana" w:cs="Arial"/>
          <w:b/>
          <w:sz w:val="18"/>
          <w:szCs w:val="18"/>
          <w:lang w:val="es-BO"/>
        </w:rPr>
      </w:pPr>
      <w:r w:rsidRPr="00B002AD">
        <w:rPr>
          <w:rFonts w:ascii="Verdana" w:hAnsi="Verdana" w:cs="Arial"/>
          <w:b/>
          <w:sz w:val="18"/>
          <w:szCs w:val="18"/>
          <w:lang w:val="es-BO"/>
        </w:rPr>
        <w:t>PROPUESTA ECONÓMICA</w:t>
      </w:r>
    </w:p>
    <w:p w14:paraId="6F150AC4" w14:textId="77777777" w:rsidR="0075111E" w:rsidRDefault="0075111E" w:rsidP="004D7D09">
      <w:pPr>
        <w:jc w:val="center"/>
        <w:rPr>
          <w:rFonts w:ascii="Verdana" w:hAnsi="Verdana" w:cs="Arial"/>
          <w:b/>
          <w:sz w:val="18"/>
          <w:szCs w:val="18"/>
          <w:lang w:val="es-BO"/>
        </w:rPr>
      </w:pPr>
    </w:p>
    <w:p w14:paraId="154AEBD4" w14:textId="77777777" w:rsidR="0075111E" w:rsidRPr="0075111E" w:rsidRDefault="0075111E" w:rsidP="004D7D09">
      <w:pPr>
        <w:jc w:val="center"/>
        <w:rPr>
          <w:rFonts w:ascii="Verdana" w:hAnsi="Verdana" w:cs="Arial"/>
          <w:b/>
          <w:i/>
          <w:color w:val="000066"/>
          <w:sz w:val="18"/>
          <w:szCs w:val="18"/>
          <w:lang w:val="es-BO"/>
        </w:rPr>
      </w:pPr>
      <w:r w:rsidRPr="0075111E">
        <w:rPr>
          <w:rFonts w:ascii="Verdana" w:hAnsi="Verdana" w:cs="Arial"/>
          <w:b/>
          <w:i/>
          <w:color w:val="000066"/>
          <w:sz w:val="18"/>
          <w:szCs w:val="18"/>
          <w:lang w:val="es-BO"/>
        </w:rPr>
        <w:t>(NO APLICA EN EL PRESENTE PROCESO DE CONTRATACIÓN)</w:t>
      </w:r>
    </w:p>
    <w:p w14:paraId="7645E9C5" w14:textId="77777777" w:rsidR="0075111E" w:rsidRPr="00B002AD" w:rsidRDefault="0075111E" w:rsidP="004D7D09">
      <w:pPr>
        <w:jc w:val="center"/>
        <w:rPr>
          <w:rFonts w:ascii="Verdana" w:hAnsi="Verdana" w:cs="Arial"/>
          <w:b/>
          <w:sz w:val="18"/>
          <w:szCs w:val="18"/>
          <w:lang w:val="es-BO"/>
        </w:rPr>
      </w:pPr>
    </w:p>
    <w:p w14:paraId="73262EE3" w14:textId="77777777" w:rsidR="00CC3F76" w:rsidRPr="00B002AD" w:rsidRDefault="004D7D09" w:rsidP="004D7D09">
      <w:pPr>
        <w:jc w:val="center"/>
        <w:rPr>
          <w:rFonts w:ascii="Verdana" w:hAnsi="Verdana" w:cs="Arial"/>
          <w:sz w:val="18"/>
          <w:szCs w:val="18"/>
          <w:lang w:val="es-BO"/>
        </w:rPr>
      </w:pPr>
      <w:r w:rsidRPr="00B002AD">
        <w:rPr>
          <w:rFonts w:ascii="Verdana" w:hAnsi="Verdana" w:cs="Arial"/>
          <w:sz w:val="18"/>
          <w:szCs w:val="18"/>
          <w:lang w:val="es-BO"/>
        </w:rPr>
        <w:t>(Formato para Adjudicación por Lotes)</w:t>
      </w:r>
    </w:p>
    <w:p w14:paraId="1AE1B247" w14:textId="77777777" w:rsidR="00283D80" w:rsidRPr="00B002AD" w:rsidRDefault="00283D80" w:rsidP="004D7D09">
      <w:pPr>
        <w:jc w:val="center"/>
        <w:rPr>
          <w:rFonts w:ascii="Verdana" w:hAnsi="Verdana" w:cs="Arial"/>
          <w:sz w:val="18"/>
          <w:szCs w:val="18"/>
          <w:lang w:val="es-BO"/>
        </w:rPr>
      </w:pPr>
      <w:r w:rsidRPr="00B002AD">
        <w:rPr>
          <w:rFonts w:ascii="Verdana" w:hAnsi="Verdana" w:cs="Arial"/>
          <w:sz w:val="18"/>
          <w:szCs w:val="18"/>
          <w:lang w:val="es-BO"/>
        </w:rPr>
        <w:t>(En caso que la contratación se efectué por lotes se deberá repetir el cuadro para cada lote)</w:t>
      </w:r>
    </w:p>
    <w:p w14:paraId="5F81125A" w14:textId="77777777" w:rsidR="00CC3F76" w:rsidRPr="00B002AD" w:rsidRDefault="00CC3F76" w:rsidP="00CC3F76">
      <w:pPr>
        <w:rPr>
          <w:lang w:val="es-BO"/>
        </w:rPr>
      </w:pPr>
    </w:p>
    <w:tbl>
      <w:tblPr>
        <w:tblW w:w="900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
        <w:gridCol w:w="678"/>
        <w:gridCol w:w="567"/>
        <w:gridCol w:w="597"/>
        <w:gridCol w:w="574"/>
        <w:gridCol w:w="406"/>
        <w:gridCol w:w="597"/>
        <w:gridCol w:w="533"/>
        <w:gridCol w:w="459"/>
        <w:gridCol w:w="709"/>
        <w:gridCol w:w="679"/>
        <w:gridCol w:w="709"/>
        <w:gridCol w:w="566"/>
        <w:gridCol w:w="567"/>
        <w:gridCol w:w="426"/>
        <w:gridCol w:w="537"/>
      </w:tblGrid>
      <w:tr w:rsidR="000B5558" w:rsidRPr="002E4C47" w14:paraId="34869841" w14:textId="77777777" w:rsidTr="00F61A95">
        <w:trPr>
          <w:trHeight w:val="567"/>
        </w:trPr>
        <w:tc>
          <w:tcPr>
            <w:tcW w:w="3815" w:type="dxa"/>
            <w:gridSpan w:val="7"/>
            <w:tcBorders>
              <w:top w:val="single" w:sz="4" w:space="0" w:color="auto"/>
              <w:left w:val="single" w:sz="12" w:space="0" w:color="auto"/>
              <w:right w:val="single" w:sz="12" w:space="0" w:color="auto"/>
            </w:tcBorders>
            <w:shd w:val="clear" w:color="auto" w:fill="BDD6EE" w:themeFill="accent1" w:themeFillTint="66"/>
            <w:vAlign w:val="center"/>
          </w:tcPr>
          <w:p w14:paraId="75A9E840" w14:textId="77777777" w:rsidR="000B5558" w:rsidRPr="002E4C47" w:rsidRDefault="000B5558" w:rsidP="008339DD">
            <w:pPr>
              <w:jc w:val="center"/>
              <w:rPr>
                <w:rFonts w:ascii="Arial" w:hAnsi="Arial" w:cs="Arial"/>
                <w:b/>
                <w:sz w:val="10"/>
                <w:szCs w:val="16"/>
                <w:lang w:val="es-BO"/>
              </w:rPr>
            </w:pPr>
            <w:r w:rsidRPr="002E4C47">
              <w:rPr>
                <w:rFonts w:ascii="Arial" w:hAnsi="Arial" w:cs="Arial"/>
                <w:b/>
                <w:sz w:val="10"/>
                <w:szCs w:val="16"/>
                <w:lang w:val="es-BO"/>
              </w:rPr>
              <w:t>DATOS COMPLETADOS POR LA ENTIDAD CONVOCANTE</w:t>
            </w:r>
          </w:p>
        </w:tc>
        <w:tc>
          <w:tcPr>
            <w:tcW w:w="5185" w:type="dxa"/>
            <w:gridSpan w:val="9"/>
            <w:tcBorders>
              <w:top w:val="single" w:sz="4" w:space="0" w:color="auto"/>
              <w:left w:val="single" w:sz="12" w:space="0" w:color="auto"/>
            </w:tcBorders>
            <w:shd w:val="clear" w:color="auto" w:fill="DEEAF6"/>
            <w:vAlign w:val="center"/>
          </w:tcPr>
          <w:p w14:paraId="123FCC20" w14:textId="77777777" w:rsidR="000B5558" w:rsidRPr="002E4C47" w:rsidRDefault="000B5558" w:rsidP="000B5558">
            <w:pPr>
              <w:jc w:val="center"/>
              <w:rPr>
                <w:rFonts w:ascii="Arial" w:hAnsi="Arial" w:cs="Arial"/>
                <w:b/>
                <w:sz w:val="10"/>
                <w:szCs w:val="16"/>
                <w:lang w:val="es-BO"/>
              </w:rPr>
            </w:pPr>
            <w:r w:rsidRPr="002E4C47">
              <w:rPr>
                <w:rFonts w:ascii="Arial" w:hAnsi="Arial" w:cs="Arial"/>
                <w:b/>
                <w:sz w:val="10"/>
                <w:szCs w:val="16"/>
                <w:lang w:val="es-BO"/>
              </w:rPr>
              <w:t>PROPUESTA A SER COMPLETADO POR EL PROPONENTE</w:t>
            </w:r>
          </w:p>
        </w:tc>
      </w:tr>
      <w:tr w:rsidR="000B5558" w:rsidRPr="002E4C47" w14:paraId="1E5EB5A2" w14:textId="77777777" w:rsidTr="00F61A95">
        <w:trPr>
          <w:trHeight w:val="269"/>
        </w:trPr>
        <w:tc>
          <w:tcPr>
            <w:tcW w:w="1074" w:type="dxa"/>
            <w:gridSpan w:val="2"/>
            <w:tcBorders>
              <w:top w:val="single" w:sz="4" w:space="0" w:color="auto"/>
              <w:left w:val="single" w:sz="12" w:space="0" w:color="auto"/>
            </w:tcBorders>
            <w:shd w:val="clear" w:color="auto" w:fill="BDD6EE" w:themeFill="accent1" w:themeFillTint="66"/>
            <w:vAlign w:val="center"/>
          </w:tcPr>
          <w:p w14:paraId="2A8BCB08" w14:textId="77777777" w:rsidR="000B5558" w:rsidRPr="002E4C47" w:rsidRDefault="000B5558" w:rsidP="000B5558">
            <w:pPr>
              <w:jc w:val="center"/>
              <w:rPr>
                <w:rFonts w:ascii="Arial" w:hAnsi="Arial" w:cs="Arial"/>
                <w:b/>
                <w:sz w:val="10"/>
                <w:szCs w:val="16"/>
                <w:lang w:val="es-BO"/>
              </w:rPr>
            </w:pPr>
            <w:r w:rsidRPr="002E4C47">
              <w:rPr>
                <w:rFonts w:ascii="Arial" w:hAnsi="Arial" w:cs="Arial"/>
                <w:b/>
                <w:sz w:val="10"/>
                <w:szCs w:val="16"/>
                <w:lang w:val="es-BO"/>
              </w:rPr>
              <w:t>Lote N°</w:t>
            </w:r>
          </w:p>
        </w:tc>
        <w:tc>
          <w:tcPr>
            <w:tcW w:w="2741" w:type="dxa"/>
            <w:gridSpan w:val="5"/>
            <w:tcBorders>
              <w:top w:val="single" w:sz="4" w:space="0" w:color="auto"/>
              <w:right w:val="single" w:sz="12" w:space="0" w:color="auto"/>
            </w:tcBorders>
            <w:shd w:val="clear" w:color="auto" w:fill="FFFFFF" w:themeFill="background1"/>
            <w:vAlign w:val="center"/>
          </w:tcPr>
          <w:p w14:paraId="4FF8CE71" w14:textId="77777777" w:rsidR="000B5558" w:rsidRPr="002E4C47" w:rsidRDefault="000B5558" w:rsidP="000B5558">
            <w:pPr>
              <w:jc w:val="center"/>
              <w:rPr>
                <w:rFonts w:ascii="Arial" w:hAnsi="Arial" w:cs="Arial"/>
                <w:b/>
                <w:sz w:val="10"/>
                <w:szCs w:val="16"/>
                <w:lang w:val="es-BO"/>
              </w:rPr>
            </w:pPr>
          </w:p>
        </w:tc>
        <w:tc>
          <w:tcPr>
            <w:tcW w:w="5185" w:type="dxa"/>
            <w:gridSpan w:val="9"/>
            <w:vMerge w:val="restart"/>
            <w:tcBorders>
              <w:left w:val="single" w:sz="12" w:space="0" w:color="auto"/>
            </w:tcBorders>
            <w:shd w:val="clear" w:color="auto" w:fill="DEEAF6"/>
            <w:vAlign w:val="center"/>
          </w:tcPr>
          <w:p w14:paraId="1714AB68" w14:textId="77777777" w:rsidR="000B5558" w:rsidRPr="002E4C47" w:rsidRDefault="000B5558" w:rsidP="000B5558">
            <w:pPr>
              <w:jc w:val="center"/>
              <w:rPr>
                <w:rFonts w:ascii="Arial" w:hAnsi="Arial" w:cs="Arial"/>
                <w:b/>
                <w:sz w:val="10"/>
                <w:szCs w:val="16"/>
                <w:lang w:val="es-BO"/>
              </w:rPr>
            </w:pPr>
            <w:r w:rsidRPr="002E4C47">
              <w:rPr>
                <w:rFonts w:ascii="Arial" w:hAnsi="Arial" w:cs="Arial"/>
                <w:b/>
                <w:sz w:val="10"/>
                <w:szCs w:val="16"/>
                <w:lang w:val="es-BO"/>
              </w:rPr>
              <w:t xml:space="preserve">BIENES OFERTADOS PARA EL LOTE </w:t>
            </w:r>
          </w:p>
          <w:p w14:paraId="0F006CE8" w14:textId="77777777" w:rsidR="000B5558" w:rsidRPr="002E4C47" w:rsidRDefault="000B5558" w:rsidP="000B5558">
            <w:pPr>
              <w:jc w:val="center"/>
              <w:rPr>
                <w:rFonts w:ascii="Arial" w:hAnsi="Arial" w:cs="Arial"/>
                <w:b/>
                <w:sz w:val="10"/>
                <w:szCs w:val="16"/>
                <w:lang w:val="es-BO"/>
              </w:rPr>
            </w:pPr>
            <w:r w:rsidRPr="002E4C47">
              <w:rPr>
                <w:rFonts w:ascii="Arial" w:hAnsi="Arial" w:cs="Arial"/>
                <w:b/>
                <w:sz w:val="10"/>
                <w:szCs w:val="16"/>
                <w:lang w:val="es-BO"/>
              </w:rPr>
              <w:t>(Debe presentar oferta para cada bien solicitado en este Lote)</w:t>
            </w:r>
          </w:p>
        </w:tc>
      </w:tr>
      <w:tr w:rsidR="000B5558" w:rsidRPr="002E4C47" w14:paraId="34ED264E" w14:textId="77777777" w:rsidTr="00F61A95">
        <w:trPr>
          <w:trHeight w:val="269"/>
        </w:trPr>
        <w:tc>
          <w:tcPr>
            <w:tcW w:w="1074" w:type="dxa"/>
            <w:gridSpan w:val="2"/>
            <w:tcBorders>
              <w:top w:val="single" w:sz="4" w:space="0" w:color="auto"/>
              <w:left w:val="single" w:sz="12" w:space="0" w:color="auto"/>
            </w:tcBorders>
            <w:shd w:val="clear" w:color="auto" w:fill="BDD6EE" w:themeFill="accent1" w:themeFillTint="66"/>
            <w:vAlign w:val="center"/>
          </w:tcPr>
          <w:p w14:paraId="326AC7EB" w14:textId="77777777" w:rsidR="000B5558" w:rsidRPr="002E4C47" w:rsidRDefault="000B5558" w:rsidP="000B5558">
            <w:pPr>
              <w:jc w:val="center"/>
              <w:rPr>
                <w:rFonts w:ascii="Arial" w:hAnsi="Arial" w:cs="Arial"/>
                <w:b/>
                <w:sz w:val="10"/>
                <w:szCs w:val="16"/>
                <w:lang w:val="es-BO"/>
              </w:rPr>
            </w:pPr>
            <w:r w:rsidRPr="002E4C47">
              <w:rPr>
                <w:rFonts w:ascii="Arial" w:hAnsi="Arial" w:cs="Arial"/>
                <w:b/>
                <w:sz w:val="10"/>
                <w:szCs w:val="16"/>
                <w:lang w:val="es-BO"/>
              </w:rPr>
              <w:t>Descripción del Lote</w:t>
            </w:r>
          </w:p>
        </w:tc>
        <w:tc>
          <w:tcPr>
            <w:tcW w:w="2741" w:type="dxa"/>
            <w:gridSpan w:val="5"/>
            <w:tcBorders>
              <w:top w:val="single" w:sz="4" w:space="0" w:color="auto"/>
              <w:right w:val="single" w:sz="12" w:space="0" w:color="auto"/>
            </w:tcBorders>
            <w:shd w:val="clear" w:color="auto" w:fill="FFFFFF" w:themeFill="background1"/>
            <w:vAlign w:val="center"/>
          </w:tcPr>
          <w:p w14:paraId="45844176" w14:textId="77777777" w:rsidR="000B5558" w:rsidRPr="002E4C47" w:rsidRDefault="000B5558" w:rsidP="000B5558">
            <w:pPr>
              <w:jc w:val="center"/>
              <w:rPr>
                <w:rFonts w:ascii="Arial" w:hAnsi="Arial" w:cs="Arial"/>
                <w:b/>
                <w:sz w:val="10"/>
                <w:szCs w:val="16"/>
                <w:lang w:val="es-BO"/>
              </w:rPr>
            </w:pPr>
          </w:p>
        </w:tc>
        <w:tc>
          <w:tcPr>
            <w:tcW w:w="5185" w:type="dxa"/>
            <w:gridSpan w:val="9"/>
            <w:vMerge/>
            <w:tcBorders>
              <w:left w:val="single" w:sz="12" w:space="0" w:color="auto"/>
            </w:tcBorders>
            <w:shd w:val="clear" w:color="auto" w:fill="DEEAF6"/>
            <w:vAlign w:val="center"/>
          </w:tcPr>
          <w:p w14:paraId="7DD02374" w14:textId="77777777" w:rsidR="000B5558" w:rsidRPr="002E4C47" w:rsidRDefault="000B5558" w:rsidP="000B5558">
            <w:pPr>
              <w:jc w:val="center"/>
              <w:rPr>
                <w:rFonts w:ascii="Arial" w:hAnsi="Arial" w:cs="Arial"/>
                <w:b/>
                <w:sz w:val="10"/>
                <w:szCs w:val="16"/>
                <w:lang w:val="es-BO"/>
              </w:rPr>
            </w:pPr>
          </w:p>
        </w:tc>
      </w:tr>
      <w:tr w:rsidR="000B5558" w:rsidRPr="002E4C47" w14:paraId="4CC9F261" w14:textId="77777777" w:rsidTr="00F61A95">
        <w:trPr>
          <w:trHeight w:val="269"/>
        </w:trPr>
        <w:tc>
          <w:tcPr>
            <w:tcW w:w="1074" w:type="dxa"/>
            <w:gridSpan w:val="2"/>
            <w:tcBorders>
              <w:top w:val="single" w:sz="4" w:space="0" w:color="auto"/>
              <w:left w:val="single" w:sz="12" w:space="0" w:color="auto"/>
            </w:tcBorders>
            <w:shd w:val="clear" w:color="auto" w:fill="BDD6EE" w:themeFill="accent1" w:themeFillTint="66"/>
            <w:vAlign w:val="center"/>
          </w:tcPr>
          <w:p w14:paraId="08E36045" w14:textId="77777777" w:rsidR="000B5558" w:rsidRPr="002E4C47" w:rsidRDefault="00E003E4" w:rsidP="000B5558">
            <w:pPr>
              <w:jc w:val="center"/>
              <w:rPr>
                <w:rFonts w:ascii="Arial" w:hAnsi="Arial" w:cs="Arial"/>
                <w:b/>
                <w:sz w:val="10"/>
                <w:szCs w:val="16"/>
                <w:lang w:val="es-BO"/>
              </w:rPr>
            </w:pPr>
            <w:r w:rsidRPr="002E4C47">
              <w:rPr>
                <w:rFonts w:ascii="Arial" w:hAnsi="Arial" w:cs="Arial"/>
                <w:b/>
                <w:sz w:val="10"/>
                <w:szCs w:val="16"/>
                <w:lang w:val="es-BO"/>
              </w:rPr>
              <w:t>Precio referencial del L</w:t>
            </w:r>
            <w:r w:rsidR="000B5558" w:rsidRPr="002E4C47">
              <w:rPr>
                <w:rFonts w:ascii="Arial" w:hAnsi="Arial" w:cs="Arial"/>
                <w:b/>
                <w:sz w:val="10"/>
                <w:szCs w:val="16"/>
                <w:lang w:val="es-BO"/>
              </w:rPr>
              <w:t>ote</w:t>
            </w:r>
          </w:p>
        </w:tc>
        <w:tc>
          <w:tcPr>
            <w:tcW w:w="2741" w:type="dxa"/>
            <w:gridSpan w:val="5"/>
            <w:tcBorders>
              <w:top w:val="single" w:sz="4" w:space="0" w:color="auto"/>
              <w:right w:val="single" w:sz="12" w:space="0" w:color="auto"/>
            </w:tcBorders>
            <w:shd w:val="clear" w:color="auto" w:fill="FFFFFF" w:themeFill="background1"/>
            <w:vAlign w:val="center"/>
          </w:tcPr>
          <w:p w14:paraId="15F0FA0E" w14:textId="77777777" w:rsidR="000B5558" w:rsidRPr="002E4C47" w:rsidRDefault="000B5558" w:rsidP="000B5558">
            <w:pPr>
              <w:jc w:val="center"/>
              <w:rPr>
                <w:rFonts w:ascii="Arial" w:hAnsi="Arial" w:cs="Arial"/>
                <w:b/>
                <w:sz w:val="10"/>
                <w:szCs w:val="16"/>
                <w:lang w:val="es-BO"/>
              </w:rPr>
            </w:pPr>
          </w:p>
        </w:tc>
        <w:tc>
          <w:tcPr>
            <w:tcW w:w="5185" w:type="dxa"/>
            <w:gridSpan w:val="9"/>
            <w:vMerge/>
            <w:tcBorders>
              <w:left w:val="single" w:sz="12" w:space="0" w:color="auto"/>
            </w:tcBorders>
            <w:shd w:val="clear" w:color="auto" w:fill="DEEAF6"/>
            <w:vAlign w:val="center"/>
          </w:tcPr>
          <w:p w14:paraId="58B5AD65" w14:textId="77777777" w:rsidR="000B5558" w:rsidRPr="002E4C47" w:rsidRDefault="000B5558" w:rsidP="000B5558">
            <w:pPr>
              <w:jc w:val="center"/>
              <w:rPr>
                <w:rFonts w:ascii="Arial" w:hAnsi="Arial" w:cs="Arial"/>
                <w:b/>
                <w:sz w:val="10"/>
                <w:szCs w:val="16"/>
                <w:lang w:val="es-BO"/>
              </w:rPr>
            </w:pPr>
          </w:p>
        </w:tc>
      </w:tr>
      <w:tr w:rsidR="000B5558" w:rsidRPr="002E4C47" w14:paraId="1CB7EB9E" w14:textId="77777777" w:rsidTr="00F61A95">
        <w:trPr>
          <w:trHeight w:val="269"/>
        </w:trPr>
        <w:tc>
          <w:tcPr>
            <w:tcW w:w="396" w:type="dxa"/>
            <w:vMerge w:val="restart"/>
            <w:tcBorders>
              <w:top w:val="single" w:sz="4" w:space="0" w:color="auto"/>
              <w:left w:val="single" w:sz="12" w:space="0" w:color="auto"/>
            </w:tcBorders>
            <w:shd w:val="clear" w:color="auto" w:fill="BDD6EE" w:themeFill="accent1" w:themeFillTint="66"/>
            <w:vAlign w:val="center"/>
          </w:tcPr>
          <w:p w14:paraId="7A644249" w14:textId="77777777" w:rsidR="000B5558" w:rsidRPr="002E4C47" w:rsidRDefault="000B5558" w:rsidP="000B5558">
            <w:pPr>
              <w:jc w:val="center"/>
              <w:rPr>
                <w:sz w:val="10"/>
                <w:szCs w:val="16"/>
                <w:lang w:val="es-BO"/>
              </w:rPr>
            </w:pPr>
            <w:r w:rsidRPr="002E4C47">
              <w:rPr>
                <w:sz w:val="10"/>
                <w:szCs w:val="16"/>
                <w:lang w:val="es-BO"/>
              </w:rPr>
              <w:br w:type="page"/>
            </w:r>
            <w:r w:rsidRPr="002E4C47">
              <w:rPr>
                <w:rFonts w:ascii="Arial" w:hAnsi="Arial" w:cs="Arial"/>
                <w:sz w:val="10"/>
                <w:szCs w:val="16"/>
                <w:lang w:val="es-BO"/>
              </w:rPr>
              <w:t>Ítem</w:t>
            </w:r>
          </w:p>
        </w:tc>
        <w:tc>
          <w:tcPr>
            <w:tcW w:w="678" w:type="dxa"/>
            <w:vMerge w:val="restart"/>
            <w:tcBorders>
              <w:top w:val="single" w:sz="4" w:space="0" w:color="auto"/>
            </w:tcBorders>
            <w:shd w:val="clear" w:color="auto" w:fill="BDD6EE" w:themeFill="accent1" w:themeFillTint="66"/>
            <w:vAlign w:val="center"/>
          </w:tcPr>
          <w:p w14:paraId="734FDC8F" w14:textId="77777777"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Descripción del bien</w:t>
            </w:r>
          </w:p>
        </w:tc>
        <w:tc>
          <w:tcPr>
            <w:tcW w:w="567" w:type="dxa"/>
            <w:vMerge w:val="restart"/>
            <w:tcBorders>
              <w:top w:val="single" w:sz="4" w:space="0" w:color="auto"/>
            </w:tcBorders>
            <w:shd w:val="clear" w:color="auto" w:fill="BDD6EE" w:themeFill="accent1" w:themeFillTint="66"/>
            <w:vAlign w:val="center"/>
          </w:tcPr>
          <w:p w14:paraId="59CD4578" w14:textId="77777777"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Cantidad solicitada</w:t>
            </w:r>
          </w:p>
        </w:tc>
        <w:tc>
          <w:tcPr>
            <w:tcW w:w="597" w:type="dxa"/>
            <w:vMerge w:val="restart"/>
            <w:tcBorders>
              <w:top w:val="single" w:sz="4" w:space="0" w:color="auto"/>
            </w:tcBorders>
            <w:shd w:val="clear" w:color="auto" w:fill="BDD6EE" w:themeFill="accent1" w:themeFillTint="66"/>
            <w:vAlign w:val="center"/>
          </w:tcPr>
          <w:p w14:paraId="32EEFF9C" w14:textId="77777777"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Precio referencial unitario</w:t>
            </w:r>
          </w:p>
        </w:tc>
        <w:tc>
          <w:tcPr>
            <w:tcW w:w="574" w:type="dxa"/>
            <w:vMerge w:val="restart"/>
            <w:tcBorders>
              <w:top w:val="single" w:sz="4" w:space="0" w:color="auto"/>
            </w:tcBorders>
            <w:shd w:val="clear" w:color="auto" w:fill="BDD6EE" w:themeFill="accent1" w:themeFillTint="66"/>
            <w:vAlign w:val="center"/>
          </w:tcPr>
          <w:p w14:paraId="15D0D68C" w14:textId="77777777"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Precio referencial total</w:t>
            </w:r>
          </w:p>
        </w:tc>
        <w:tc>
          <w:tcPr>
            <w:tcW w:w="1003" w:type="dxa"/>
            <w:gridSpan w:val="2"/>
            <w:tcBorders>
              <w:top w:val="single" w:sz="4" w:space="0" w:color="auto"/>
              <w:right w:val="single" w:sz="12" w:space="0" w:color="auto"/>
            </w:tcBorders>
            <w:shd w:val="clear" w:color="auto" w:fill="BDD6EE" w:themeFill="accent1" w:themeFillTint="66"/>
            <w:vAlign w:val="center"/>
          </w:tcPr>
          <w:p w14:paraId="07C3684B" w14:textId="77777777"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Plazo de entrega solicitado</w:t>
            </w:r>
          </w:p>
        </w:tc>
        <w:tc>
          <w:tcPr>
            <w:tcW w:w="533" w:type="dxa"/>
            <w:vMerge w:val="restart"/>
            <w:tcBorders>
              <w:top w:val="single" w:sz="4" w:space="0" w:color="auto"/>
              <w:left w:val="single" w:sz="12" w:space="0" w:color="auto"/>
            </w:tcBorders>
            <w:shd w:val="clear" w:color="auto" w:fill="DEEAF6"/>
            <w:vAlign w:val="center"/>
          </w:tcPr>
          <w:p w14:paraId="6E84B7E5" w14:textId="77777777"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Marca/Modelo</w:t>
            </w:r>
          </w:p>
        </w:tc>
        <w:tc>
          <w:tcPr>
            <w:tcW w:w="459" w:type="dxa"/>
            <w:vMerge w:val="restart"/>
            <w:tcBorders>
              <w:top w:val="single" w:sz="4" w:space="0" w:color="auto"/>
            </w:tcBorders>
            <w:shd w:val="clear" w:color="auto" w:fill="DEEAF6"/>
            <w:vAlign w:val="center"/>
          </w:tcPr>
          <w:p w14:paraId="748FC44C" w14:textId="77777777"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País de Origen</w:t>
            </w:r>
          </w:p>
        </w:tc>
        <w:tc>
          <w:tcPr>
            <w:tcW w:w="2097" w:type="dxa"/>
            <w:gridSpan w:val="3"/>
            <w:tcBorders>
              <w:top w:val="single" w:sz="4" w:space="0" w:color="auto"/>
              <w:bottom w:val="single" w:sz="4" w:space="0" w:color="auto"/>
            </w:tcBorders>
            <w:shd w:val="clear" w:color="auto" w:fill="DEEAF6"/>
            <w:vAlign w:val="center"/>
          </w:tcPr>
          <w:p w14:paraId="4A6A9E68" w14:textId="77777777"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Seleccionar uno de los tres márgenes de preferencia, si cuenta con la certificación  (**)</w:t>
            </w:r>
          </w:p>
        </w:tc>
        <w:tc>
          <w:tcPr>
            <w:tcW w:w="566" w:type="dxa"/>
            <w:vMerge w:val="restart"/>
            <w:tcBorders>
              <w:top w:val="single" w:sz="4" w:space="0" w:color="auto"/>
            </w:tcBorders>
            <w:shd w:val="clear" w:color="auto" w:fill="DEEAF6"/>
            <w:vAlign w:val="center"/>
          </w:tcPr>
          <w:p w14:paraId="774BCCED" w14:textId="77777777"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Plazo de entrega</w:t>
            </w:r>
          </w:p>
          <w:p w14:paraId="32019570" w14:textId="77777777"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(en días calendario)</w:t>
            </w:r>
          </w:p>
        </w:tc>
        <w:tc>
          <w:tcPr>
            <w:tcW w:w="567" w:type="dxa"/>
            <w:vMerge w:val="restart"/>
            <w:tcBorders>
              <w:top w:val="single" w:sz="4" w:space="0" w:color="auto"/>
            </w:tcBorders>
            <w:shd w:val="clear" w:color="auto" w:fill="DEEAF6"/>
            <w:vAlign w:val="center"/>
          </w:tcPr>
          <w:p w14:paraId="01CEAE8D" w14:textId="77777777"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Cantidad Ofertada</w:t>
            </w:r>
          </w:p>
        </w:tc>
        <w:tc>
          <w:tcPr>
            <w:tcW w:w="426" w:type="dxa"/>
            <w:vMerge w:val="restart"/>
            <w:tcBorders>
              <w:top w:val="single" w:sz="4" w:space="0" w:color="auto"/>
            </w:tcBorders>
            <w:shd w:val="clear" w:color="auto" w:fill="DEEAF6"/>
            <w:vAlign w:val="center"/>
          </w:tcPr>
          <w:p w14:paraId="710B07EC" w14:textId="77777777"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Precio Unitario</w:t>
            </w:r>
          </w:p>
          <w:p w14:paraId="4F3BEB7C" w14:textId="77777777"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(Bs.)</w:t>
            </w:r>
          </w:p>
        </w:tc>
        <w:tc>
          <w:tcPr>
            <w:tcW w:w="537" w:type="dxa"/>
            <w:vMerge w:val="restart"/>
            <w:tcBorders>
              <w:top w:val="single" w:sz="4" w:space="0" w:color="auto"/>
            </w:tcBorders>
            <w:shd w:val="clear" w:color="auto" w:fill="DEEAF6"/>
            <w:vAlign w:val="center"/>
          </w:tcPr>
          <w:p w14:paraId="48C5E377" w14:textId="77777777"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Precio Total</w:t>
            </w:r>
          </w:p>
          <w:p w14:paraId="6AB429E3" w14:textId="77777777" w:rsidR="000B5558" w:rsidRPr="002E4C47" w:rsidRDefault="000B5558" w:rsidP="000B5558">
            <w:pPr>
              <w:jc w:val="center"/>
              <w:rPr>
                <w:rFonts w:ascii="Arial" w:hAnsi="Arial" w:cs="Arial"/>
                <w:sz w:val="10"/>
                <w:szCs w:val="16"/>
                <w:lang w:val="es-BO"/>
              </w:rPr>
            </w:pPr>
            <w:r w:rsidRPr="002E4C47">
              <w:rPr>
                <w:rFonts w:ascii="Arial" w:hAnsi="Arial" w:cs="Arial"/>
                <w:sz w:val="10"/>
                <w:szCs w:val="16"/>
                <w:lang w:val="es-BO"/>
              </w:rPr>
              <w:t>(Bs.)</w:t>
            </w:r>
          </w:p>
        </w:tc>
      </w:tr>
      <w:tr w:rsidR="007A643C" w:rsidRPr="002E4C47" w14:paraId="04A5A8D5" w14:textId="77777777" w:rsidTr="00F61A95">
        <w:trPr>
          <w:trHeight w:val="758"/>
        </w:trPr>
        <w:tc>
          <w:tcPr>
            <w:tcW w:w="396" w:type="dxa"/>
            <w:vMerge/>
            <w:tcBorders>
              <w:left w:val="single" w:sz="12" w:space="0" w:color="auto"/>
              <w:bottom w:val="single" w:sz="4" w:space="0" w:color="auto"/>
            </w:tcBorders>
            <w:shd w:val="clear" w:color="auto" w:fill="BDD6EE" w:themeFill="accent1" w:themeFillTint="66"/>
            <w:vAlign w:val="center"/>
          </w:tcPr>
          <w:p w14:paraId="56D6D36E" w14:textId="77777777" w:rsidR="007A643C" w:rsidRPr="002E4C47" w:rsidRDefault="007A643C" w:rsidP="007A643C">
            <w:pPr>
              <w:jc w:val="center"/>
              <w:rPr>
                <w:rFonts w:ascii="Arial" w:hAnsi="Arial" w:cs="Arial"/>
                <w:sz w:val="10"/>
                <w:szCs w:val="16"/>
                <w:lang w:val="es-BO"/>
              </w:rPr>
            </w:pPr>
          </w:p>
        </w:tc>
        <w:tc>
          <w:tcPr>
            <w:tcW w:w="678" w:type="dxa"/>
            <w:vMerge/>
            <w:tcBorders>
              <w:bottom w:val="single" w:sz="4" w:space="0" w:color="auto"/>
            </w:tcBorders>
            <w:shd w:val="clear" w:color="auto" w:fill="BDD6EE" w:themeFill="accent1" w:themeFillTint="66"/>
            <w:vAlign w:val="center"/>
          </w:tcPr>
          <w:p w14:paraId="0A7A044C" w14:textId="77777777" w:rsidR="007A643C" w:rsidRPr="002E4C47" w:rsidRDefault="007A643C" w:rsidP="007A643C">
            <w:pPr>
              <w:jc w:val="center"/>
              <w:rPr>
                <w:rFonts w:ascii="Arial" w:hAnsi="Arial" w:cs="Arial"/>
                <w:sz w:val="10"/>
                <w:szCs w:val="16"/>
                <w:lang w:val="es-BO"/>
              </w:rPr>
            </w:pPr>
          </w:p>
        </w:tc>
        <w:tc>
          <w:tcPr>
            <w:tcW w:w="567" w:type="dxa"/>
            <w:vMerge/>
            <w:tcBorders>
              <w:bottom w:val="single" w:sz="4" w:space="0" w:color="auto"/>
            </w:tcBorders>
            <w:shd w:val="clear" w:color="auto" w:fill="BDD6EE" w:themeFill="accent1" w:themeFillTint="66"/>
            <w:vAlign w:val="center"/>
          </w:tcPr>
          <w:p w14:paraId="06038937" w14:textId="77777777" w:rsidR="007A643C" w:rsidRPr="002E4C47" w:rsidRDefault="007A643C" w:rsidP="007A643C">
            <w:pPr>
              <w:jc w:val="center"/>
              <w:rPr>
                <w:rFonts w:ascii="Arial" w:hAnsi="Arial" w:cs="Arial"/>
                <w:sz w:val="10"/>
                <w:szCs w:val="16"/>
                <w:lang w:val="es-BO"/>
              </w:rPr>
            </w:pPr>
          </w:p>
        </w:tc>
        <w:tc>
          <w:tcPr>
            <w:tcW w:w="597" w:type="dxa"/>
            <w:vMerge/>
            <w:tcBorders>
              <w:bottom w:val="single" w:sz="4" w:space="0" w:color="auto"/>
            </w:tcBorders>
            <w:shd w:val="clear" w:color="auto" w:fill="BDD6EE" w:themeFill="accent1" w:themeFillTint="66"/>
            <w:vAlign w:val="center"/>
          </w:tcPr>
          <w:p w14:paraId="50B3BFE5" w14:textId="77777777" w:rsidR="007A643C" w:rsidRPr="002E4C47" w:rsidRDefault="007A643C" w:rsidP="007A643C">
            <w:pPr>
              <w:jc w:val="center"/>
              <w:rPr>
                <w:rFonts w:ascii="Arial" w:hAnsi="Arial" w:cs="Arial"/>
                <w:sz w:val="10"/>
                <w:szCs w:val="16"/>
                <w:lang w:val="es-BO"/>
              </w:rPr>
            </w:pPr>
          </w:p>
        </w:tc>
        <w:tc>
          <w:tcPr>
            <w:tcW w:w="574" w:type="dxa"/>
            <w:vMerge/>
            <w:tcBorders>
              <w:bottom w:val="single" w:sz="4" w:space="0" w:color="auto"/>
            </w:tcBorders>
            <w:shd w:val="clear" w:color="auto" w:fill="BDD6EE" w:themeFill="accent1" w:themeFillTint="66"/>
            <w:vAlign w:val="center"/>
          </w:tcPr>
          <w:p w14:paraId="1AD5A7E2" w14:textId="77777777" w:rsidR="007A643C" w:rsidRPr="002E4C47" w:rsidRDefault="007A643C" w:rsidP="007A643C">
            <w:pPr>
              <w:jc w:val="center"/>
              <w:rPr>
                <w:rFonts w:ascii="Arial" w:hAnsi="Arial" w:cs="Arial"/>
                <w:sz w:val="10"/>
                <w:szCs w:val="16"/>
                <w:lang w:val="es-BO"/>
              </w:rPr>
            </w:pPr>
          </w:p>
        </w:tc>
        <w:tc>
          <w:tcPr>
            <w:tcW w:w="406" w:type="dxa"/>
            <w:shd w:val="clear" w:color="auto" w:fill="BDD6EE" w:themeFill="accent1" w:themeFillTint="66"/>
            <w:vAlign w:val="center"/>
          </w:tcPr>
          <w:p w14:paraId="11964DF7" w14:textId="77777777" w:rsidR="007A643C" w:rsidRPr="002E4C47" w:rsidRDefault="007A643C" w:rsidP="007A643C">
            <w:pPr>
              <w:jc w:val="center"/>
              <w:rPr>
                <w:rFonts w:ascii="Arial" w:hAnsi="Arial" w:cs="Arial"/>
                <w:sz w:val="10"/>
                <w:szCs w:val="16"/>
                <w:lang w:val="es-BO"/>
              </w:rPr>
            </w:pPr>
            <w:r w:rsidRPr="002E4C47">
              <w:rPr>
                <w:rFonts w:ascii="Arial" w:hAnsi="Arial" w:cs="Arial"/>
                <w:sz w:val="10"/>
                <w:szCs w:val="16"/>
                <w:lang w:val="es-BO"/>
              </w:rPr>
              <w:t>Tipo(*)</w:t>
            </w:r>
          </w:p>
        </w:tc>
        <w:tc>
          <w:tcPr>
            <w:tcW w:w="597" w:type="dxa"/>
            <w:tcBorders>
              <w:right w:val="single" w:sz="12" w:space="0" w:color="auto"/>
            </w:tcBorders>
            <w:shd w:val="clear" w:color="auto" w:fill="BDD6EE" w:themeFill="accent1" w:themeFillTint="66"/>
            <w:vAlign w:val="center"/>
          </w:tcPr>
          <w:p w14:paraId="4E39AD6F" w14:textId="77777777" w:rsidR="007A643C" w:rsidRPr="002E4C47" w:rsidRDefault="007A643C" w:rsidP="007A643C">
            <w:pPr>
              <w:jc w:val="center"/>
              <w:rPr>
                <w:rFonts w:ascii="Arial" w:hAnsi="Arial" w:cs="Arial"/>
                <w:sz w:val="10"/>
                <w:szCs w:val="16"/>
                <w:lang w:val="es-BO"/>
              </w:rPr>
            </w:pPr>
            <w:r w:rsidRPr="002E4C47">
              <w:rPr>
                <w:rFonts w:ascii="Arial" w:hAnsi="Arial" w:cs="Arial"/>
                <w:sz w:val="10"/>
                <w:szCs w:val="16"/>
                <w:lang w:val="es-BO"/>
              </w:rPr>
              <w:t xml:space="preserve">Días </w:t>
            </w:r>
          </w:p>
          <w:p w14:paraId="15BF57B7" w14:textId="77777777" w:rsidR="007A643C" w:rsidRPr="002E4C47" w:rsidRDefault="007A643C" w:rsidP="007A643C">
            <w:pPr>
              <w:jc w:val="center"/>
              <w:rPr>
                <w:rFonts w:ascii="Arial" w:hAnsi="Arial" w:cs="Arial"/>
                <w:sz w:val="10"/>
                <w:szCs w:val="16"/>
                <w:lang w:val="es-BO"/>
              </w:rPr>
            </w:pPr>
            <w:r w:rsidRPr="002E4C47">
              <w:rPr>
                <w:rFonts w:ascii="Arial" w:hAnsi="Arial" w:cs="Arial"/>
                <w:sz w:val="10"/>
                <w:szCs w:val="16"/>
                <w:lang w:val="es-BO"/>
              </w:rPr>
              <w:t>calendario</w:t>
            </w:r>
          </w:p>
        </w:tc>
        <w:tc>
          <w:tcPr>
            <w:tcW w:w="533" w:type="dxa"/>
            <w:vMerge/>
            <w:tcBorders>
              <w:left w:val="single" w:sz="12" w:space="0" w:color="auto"/>
            </w:tcBorders>
            <w:shd w:val="clear" w:color="auto" w:fill="DEEAF6"/>
            <w:vAlign w:val="center"/>
          </w:tcPr>
          <w:p w14:paraId="6894B988" w14:textId="77777777" w:rsidR="007A643C" w:rsidRPr="002E4C47" w:rsidRDefault="007A643C" w:rsidP="007A643C">
            <w:pPr>
              <w:jc w:val="center"/>
              <w:rPr>
                <w:rFonts w:ascii="Arial" w:hAnsi="Arial" w:cs="Arial"/>
                <w:b/>
                <w:sz w:val="10"/>
                <w:lang w:val="es-BO"/>
              </w:rPr>
            </w:pPr>
          </w:p>
        </w:tc>
        <w:tc>
          <w:tcPr>
            <w:tcW w:w="459" w:type="dxa"/>
            <w:vMerge/>
            <w:tcBorders>
              <w:bottom w:val="single" w:sz="4" w:space="0" w:color="auto"/>
            </w:tcBorders>
            <w:shd w:val="clear" w:color="auto" w:fill="DEEAF6"/>
            <w:vAlign w:val="center"/>
          </w:tcPr>
          <w:p w14:paraId="2C9E7D22" w14:textId="77777777" w:rsidR="007A643C" w:rsidRPr="002E4C47" w:rsidRDefault="007A643C" w:rsidP="007A643C">
            <w:pPr>
              <w:jc w:val="center"/>
              <w:rPr>
                <w:rFonts w:ascii="Arial" w:hAnsi="Arial" w:cs="Arial"/>
                <w:b/>
                <w:sz w:val="10"/>
                <w:lang w:val="es-BO"/>
              </w:rPr>
            </w:pPr>
          </w:p>
        </w:tc>
        <w:tc>
          <w:tcPr>
            <w:tcW w:w="709" w:type="dxa"/>
            <w:tcBorders>
              <w:top w:val="single" w:sz="4" w:space="0" w:color="auto"/>
              <w:bottom w:val="single" w:sz="4" w:space="0" w:color="auto"/>
            </w:tcBorders>
            <w:shd w:val="clear" w:color="auto" w:fill="DEEAF6"/>
            <w:vAlign w:val="center"/>
          </w:tcPr>
          <w:p w14:paraId="57335C50" w14:textId="77777777" w:rsidR="007A643C" w:rsidRPr="007A643C" w:rsidRDefault="007A643C" w:rsidP="007A643C">
            <w:pPr>
              <w:jc w:val="center"/>
              <w:rPr>
                <w:rFonts w:ascii="Arial" w:hAnsi="Arial" w:cs="Arial"/>
                <w:sz w:val="10"/>
                <w:szCs w:val="10"/>
                <w:lang w:val="es-BO"/>
              </w:rPr>
            </w:pPr>
            <w:r w:rsidRPr="007A643C">
              <w:rPr>
                <w:rFonts w:ascii="Arial" w:hAnsi="Arial" w:cs="Arial"/>
                <w:sz w:val="10"/>
                <w:szCs w:val="10"/>
                <w:lang w:val="es-BO"/>
              </w:rPr>
              <w:t xml:space="preserve">De </w:t>
            </w:r>
            <w:r w:rsidRPr="007A643C">
              <w:rPr>
                <w:rFonts w:ascii="Arial" w:hAnsi="Arial" w:cs="Arial"/>
                <w:color w:val="000099"/>
                <w:sz w:val="10"/>
                <w:szCs w:val="10"/>
                <w:lang w:val="es-BO"/>
              </w:rPr>
              <w:t xml:space="preserve">15% </w:t>
            </w:r>
            <w:r w:rsidRPr="007A643C">
              <w:rPr>
                <w:rFonts w:ascii="Arial" w:hAnsi="Arial" w:cs="Arial"/>
                <w:sz w:val="10"/>
                <w:szCs w:val="10"/>
                <w:lang w:val="es-BO"/>
              </w:rPr>
              <w:t>por Bienes producidos en el País</w:t>
            </w:r>
          </w:p>
        </w:tc>
        <w:tc>
          <w:tcPr>
            <w:tcW w:w="679" w:type="dxa"/>
            <w:tcBorders>
              <w:top w:val="single" w:sz="4" w:space="0" w:color="auto"/>
              <w:bottom w:val="single" w:sz="4" w:space="0" w:color="auto"/>
            </w:tcBorders>
            <w:shd w:val="clear" w:color="auto" w:fill="DEEAF6"/>
            <w:vAlign w:val="center"/>
          </w:tcPr>
          <w:p w14:paraId="68695688" w14:textId="77777777" w:rsidR="007A643C" w:rsidRPr="007A643C" w:rsidRDefault="007A643C" w:rsidP="007A643C">
            <w:pPr>
              <w:jc w:val="center"/>
              <w:rPr>
                <w:rFonts w:ascii="Arial" w:hAnsi="Arial" w:cs="Arial"/>
                <w:sz w:val="10"/>
                <w:szCs w:val="10"/>
                <w:lang w:val="es-BO"/>
              </w:rPr>
            </w:pPr>
            <w:r w:rsidRPr="007A643C">
              <w:rPr>
                <w:rFonts w:ascii="Arial" w:hAnsi="Arial" w:cs="Arial"/>
                <w:sz w:val="10"/>
                <w:szCs w:val="10"/>
                <w:lang w:val="es-BO"/>
              </w:rPr>
              <w:t xml:space="preserve">De </w:t>
            </w:r>
            <w:r w:rsidRPr="007A643C">
              <w:rPr>
                <w:rFonts w:ascii="Arial" w:hAnsi="Arial" w:cs="Arial"/>
                <w:color w:val="000099"/>
                <w:sz w:val="10"/>
                <w:szCs w:val="10"/>
                <w:lang w:val="es-BO"/>
              </w:rPr>
              <w:t xml:space="preserve">25 %  </w:t>
            </w:r>
            <w:r w:rsidRPr="007A643C">
              <w:rPr>
                <w:rFonts w:ascii="Arial" w:hAnsi="Arial" w:cs="Arial"/>
                <w:sz w:val="10"/>
                <w:szCs w:val="10"/>
                <w:lang w:val="es-BO"/>
              </w:rPr>
              <w:t>por Componentes de Origen Nacional del Costo Bruto de Producción</w:t>
            </w:r>
          </w:p>
          <w:p w14:paraId="2C2987B5" w14:textId="77777777" w:rsidR="007A643C" w:rsidRPr="007A643C" w:rsidRDefault="007A643C" w:rsidP="007A643C">
            <w:pPr>
              <w:jc w:val="center"/>
              <w:rPr>
                <w:rFonts w:ascii="Arial" w:hAnsi="Arial" w:cs="Arial"/>
                <w:sz w:val="10"/>
                <w:szCs w:val="10"/>
                <w:lang w:val="es-BO"/>
              </w:rPr>
            </w:pPr>
            <w:r w:rsidRPr="007A643C">
              <w:rPr>
                <w:rFonts w:ascii="Arial" w:hAnsi="Arial" w:cs="Arial"/>
                <w:sz w:val="10"/>
                <w:szCs w:val="10"/>
                <w:lang w:val="es-BO"/>
              </w:rPr>
              <w:t>Entre el 30 y el 50 %</w:t>
            </w:r>
          </w:p>
        </w:tc>
        <w:tc>
          <w:tcPr>
            <w:tcW w:w="709" w:type="dxa"/>
            <w:tcBorders>
              <w:top w:val="single" w:sz="4" w:space="0" w:color="auto"/>
              <w:bottom w:val="single" w:sz="4" w:space="0" w:color="auto"/>
            </w:tcBorders>
            <w:shd w:val="clear" w:color="auto" w:fill="DEEAF6"/>
            <w:vAlign w:val="center"/>
          </w:tcPr>
          <w:p w14:paraId="5047FE99" w14:textId="77777777" w:rsidR="007A643C" w:rsidRPr="007A643C" w:rsidRDefault="007A643C" w:rsidP="007A643C">
            <w:pPr>
              <w:jc w:val="center"/>
              <w:rPr>
                <w:rFonts w:ascii="Arial" w:hAnsi="Arial" w:cs="Arial"/>
                <w:sz w:val="10"/>
                <w:szCs w:val="10"/>
                <w:lang w:val="es-BO"/>
              </w:rPr>
            </w:pPr>
            <w:r w:rsidRPr="007A643C">
              <w:rPr>
                <w:rFonts w:ascii="Arial" w:hAnsi="Arial" w:cs="Arial"/>
                <w:sz w:val="10"/>
                <w:szCs w:val="10"/>
                <w:lang w:val="es-BO"/>
              </w:rPr>
              <w:t xml:space="preserve">De </w:t>
            </w:r>
            <w:r w:rsidRPr="007A643C">
              <w:rPr>
                <w:rFonts w:ascii="Arial" w:hAnsi="Arial" w:cs="Arial"/>
                <w:color w:val="000099"/>
                <w:sz w:val="10"/>
                <w:szCs w:val="10"/>
                <w:lang w:val="es-BO"/>
              </w:rPr>
              <w:t xml:space="preserve">35 %  </w:t>
            </w:r>
            <w:r w:rsidRPr="007A643C">
              <w:rPr>
                <w:rFonts w:ascii="Arial" w:hAnsi="Arial" w:cs="Arial"/>
                <w:sz w:val="10"/>
                <w:szCs w:val="10"/>
                <w:lang w:val="es-BO"/>
              </w:rPr>
              <w:t>por Componentes de Origen Nacional del Costo Bruto de Producción</w:t>
            </w:r>
          </w:p>
          <w:p w14:paraId="74FF173C" w14:textId="77777777" w:rsidR="007A643C" w:rsidRPr="007A643C" w:rsidRDefault="007A643C" w:rsidP="007A643C">
            <w:pPr>
              <w:jc w:val="center"/>
              <w:rPr>
                <w:rFonts w:ascii="Arial" w:hAnsi="Arial" w:cs="Arial"/>
                <w:sz w:val="10"/>
                <w:szCs w:val="10"/>
                <w:lang w:val="es-BO"/>
              </w:rPr>
            </w:pPr>
            <w:r w:rsidRPr="007A643C">
              <w:rPr>
                <w:rFonts w:ascii="Arial" w:hAnsi="Arial" w:cs="Arial"/>
                <w:sz w:val="10"/>
                <w:szCs w:val="10"/>
                <w:lang w:val="es-BO"/>
              </w:rPr>
              <w:t>Mayor al 50 %</w:t>
            </w:r>
          </w:p>
        </w:tc>
        <w:tc>
          <w:tcPr>
            <w:tcW w:w="566" w:type="dxa"/>
            <w:vMerge/>
            <w:tcBorders>
              <w:bottom w:val="single" w:sz="4" w:space="0" w:color="auto"/>
            </w:tcBorders>
            <w:shd w:val="clear" w:color="auto" w:fill="DEEAF6"/>
          </w:tcPr>
          <w:p w14:paraId="792B48F6" w14:textId="77777777" w:rsidR="007A643C" w:rsidRPr="002E4C47" w:rsidRDefault="007A643C" w:rsidP="007A643C">
            <w:pPr>
              <w:jc w:val="center"/>
              <w:rPr>
                <w:rFonts w:ascii="Arial" w:hAnsi="Arial" w:cs="Arial"/>
                <w:sz w:val="10"/>
                <w:lang w:val="es-BO"/>
              </w:rPr>
            </w:pPr>
          </w:p>
        </w:tc>
        <w:tc>
          <w:tcPr>
            <w:tcW w:w="567" w:type="dxa"/>
            <w:vMerge/>
            <w:tcBorders>
              <w:bottom w:val="single" w:sz="4" w:space="0" w:color="auto"/>
            </w:tcBorders>
            <w:shd w:val="clear" w:color="auto" w:fill="DEEAF6"/>
            <w:vAlign w:val="center"/>
          </w:tcPr>
          <w:p w14:paraId="0C9B026D" w14:textId="77777777" w:rsidR="007A643C" w:rsidRPr="002E4C47" w:rsidRDefault="007A643C" w:rsidP="007A643C">
            <w:pPr>
              <w:jc w:val="center"/>
              <w:rPr>
                <w:rFonts w:ascii="Arial" w:hAnsi="Arial" w:cs="Arial"/>
                <w:sz w:val="10"/>
                <w:lang w:val="es-BO"/>
              </w:rPr>
            </w:pPr>
          </w:p>
        </w:tc>
        <w:tc>
          <w:tcPr>
            <w:tcW w:w="426" w:type="dxa"/>
            <w:vMerge/>
            <w:tcBorders>
              <w:bottom w:val="single" w:sz="4" w:space="0" w:color="auto"/>
            </w:tcBorders>
            <w:shd w:val="clear" w:color="auto" w:fill="DEEAF6"/>
            <w:vAlign w:val="center"/>
          </w:tcPr>
          <w:p w14:paraId="31B8C938" w14:textId="77777777" w:rsidR="007A643C" w:rsidRPr="002E4C47" w:rsidRDefault="007A643C" w:rsidP="007A643C">
            <w:pPr>
              <w:jc w:val="center"/>
              <w:rPr>
                <w:rFonts w:ascii="Arial" w:hAnsi="Arial" w:cs="Arial"/>
                <w:sz w:val="10"/>
                <w:lang w:val="es-BO"/>
              </w:rPr>
            </w:pPr>
          </w:p>
        </w:tc>
        <w:tc>
          <w:tcPr>
            <w:tcW w:w="537" w:type="dxa"/>
            <w:vMerge/>
            <w:tcBorders>
              <w:bottom w:val="single" w:sz="4" w:space="0" w:color="auto"/>
            </w:tcBorders>
            <w:shd w:val="clear" w:color="auto" w:fill="DEEAF6"/>
            <w:vAlign w:val="center"/>
          </w:tcPr>
          <w:p w14:paraId="190C36F9" w14:textId="77777777" w:rsidR="007A643C" w:rsidRPr="002E4C47" w:rsidRDefault="007A643C" w:rsidP="007A643C">
            <w:pPr>
              <w:jc w:val="center"/>
              <w:rPr>
                <w:rFonts w:ascii="Arial" w:hAnsi="Arial" w:cs="Arial"/>
                <w:sz w:val="10"/>
                <w:lang w:val="es-BO"/>
              </w:rPr>
            </w:pPr>
          </w:p>
        </w:tc>
      </w:tr>
      <w:tr w:rsidR="000B5558" w:rsidRPr="002E4C47" w14:paraId="612F645B" w14:textId="77777777" w:rsidTr="00F61A95">
        <w:trPr>
          <w:trHeight w:val="284"/>
        </w:trPr>
        <w:tc>
          <w:tcPr>
            <w:tcW w:w="396" w:type="dxa"/>
            <w:tcBorders>
              <w:top w:val="single" w:sz="4" w:space="0" w:color="auto"/>
              <w:left w:val="single" w:sz="12" w:space="0" w:color="auto"/>
              <w:bottom w:val="single" w:sz="4" w:space="0" w:color="auto"/>
            </w:tcBorders>
          </w:tcPr>
          <w:p w14:paraId="624A9399" w14:textId="77777777" w:rsidR="000B5558" w:rsidRPr="002E4C47" w:rsidRDefault="000B5558" w:rsidP="000B5558">
            <w:pPr>
              <w:rPr>
                <w:rFonts w:ascii="Arial" w:hAnsi="Arial" w:cs="Arial"/>
                <w:sz w:val="10"/>
                <w:lang w:val="es-BO"/>
              </w:rPr>
            </w:pPr>
          </w:p>
        </w:tc>
        <w:tc>
          <w:tcPr>
            <w:tcW w:w="678" w:type="dxa"/>
            <w:tcBorders>
              <w:top w:val="single" w:sz="4" w:space="0" w:color="auto"/>
              <w:bottom w:val="single" w:sz="4" w:space="0" w:color="auto"/>
            </w:tcBorders>
            <w:shd w:val="clear" w:color="auto" w:fill="auto"/>
          </w:tcPr>
          <w:p w14:paraId="620D3277" w14:textId="77777777"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shd w:val="clear" w:color="auto" w:fill="auto"/>
          </w:tcPr>
          <w:p w14:paraId="2F55EFED" w14:textId="77777777"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tcBorders>
            <w:shd w:val="clear" w:color="auto" w:fill="auto"/>
          </w:tcPr>
          <w:p w14:paraId="0EE211C5" w14:textId="77777777" w:rsidR="000B5558" w:rsidRPr="002E4C47" w:rsidRDefault="000B5558" w:rsidP="000B5558">
            <w:pPr>
              <w:rPr>
                <w:rFonts w:ascii="Arial" w:hAnsi="Arial" w:cs="Arial"/>
                <w:sz w:val="10"/>
                <w:lang w:val="es-BO"/>
              </w:rPr>
            </w:pPr>
          </w:p>
        </w:tc>
        <w:tc>
          <w:tcPr>
            <w:tcW w:w="574" w:type="dxa"/>
            <w:tcBorders>
              <w:top w:val="single" w:sz="4" w:space="0" w:color="auto"/>
              <w:bottom w:val="single" w:sz="4" w:space="0" w:color="auto"/>
            </w:tcBorders>
            <w:shd w:val="clear" w:color="auto" w:fill="auto"/>
          </w:tcPr>
          <w:p w14:paraId="11D06EA9" w14:textId="77777777" w:rsidR="000B5558" w:rsidRPr="002E4C47" w:rsidRDefault="000B5558" w:rsidP="000B5558">
            <w:pPr>
              <w:rPr>
                <w:rFonts w:ascii="Arial" w:hAnsi="Arial" w:cs="Arial"/>
                <w:sz w:val="10"/>
                <w:lang w:val="es-BO"/>
              </w:rPr>
            </w:pPr>
          </w:p>
        </w:tc>
        <w:tc>
          <w:tcPr>
            <w:tcW w:w="406" w:type="dxa"/>
            <w:tcBorders>
              <w:top w:val="single" w:sz="4" w:space="0" w:color="auto"/>
              <w:bottom w:val="single" w:sz="4" w:space="0" w:color="auto"/>
            </w:tcBorders>
          </w:tcPr>
          <w:p w14:paraId="043216CD" w14:textId="77777777"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right w:val="single" w:sz="12" w:space="0" w:color="auto"/>
            </w:tcBorders>
          </w:tcPr>
          <w:p w14:paraId="10A15BF1" w14:textId="77777777" w:rsidR="000B5558" w:rsidRPr="002E4C47" w:rsidRDefault="000B5558" w:rsidP="000B5558">
            <w:pPr>
              <w:rPr>
                <w:rFonts w:ascii="Arial" w:hAnsi="Arial" w:cs="Arial"/>
                <w:sz w:val="10"/>
                <w:lang w:val="es-BO"/>
              </w:rPr>
            </w:pPr>
          </w:p>
        </w:tc>
        <w:tc>
          <w:tcPr>
            <w:tcW w:w="533" w:type="dxa"/>
            <w:tcBorders>
              <w:top w:val="single" w:sz="4" w:space="0" w:color="auto"/>
              <w:left w:val="single" w:sz="12" w:space="0" w:color="auto"/>
              <w:bottom w:val="single" w:sz="4" w:space="0" w:color="auto"/>
            </w:tcBorders>
          </w:tcPr>
          <w:p w14:paraId="1950D923" w14:textId="77777777" w:rsidR="000B5558" w:rsidRPr="002E4C47" w:rsidRDefault="000B5558" w:rsidP="000B5558">
            <w:pPr>
              <w:rPr>
                <w:rFonts w:ascii="Arial" w:hAnsi="Arial" w:cs="Arial"/>
                <w:sz w:val="10"/>
                <w:lang w:val="es-BO"/>
              </w:rPr>
            </w:pPr>
          </w:p>
        </w:tc>
        <w:tc>
          <w:tcPr>
            <w:tcW w:w="459" w:type="dxa"/>
            <w:tcBorders>
              <w:top w:val="single" w:sz="4" w:space="0" w:color="auto"/>
              <w:bottom w:val="single" w:sz="4" w:space="0" w:color="auto"/>
            </w:tcBorders>
          </w:tcPr>
          <w:p w14:paraId="4DA6CA1D" w14:textId="77777777"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14:paraId="12A48F6F" w14:textId="77777777" w:rsidR="000B5558" w:rsidRPr="002E4C47" w:rsidRDefault="000B5558" w:rsidP="000B5558">
            <w:pPr>
              <w:rPr>
                <w:rFonts w:ascii="Arial" w:hAnsi="Arial" w:cs="Arial"/>
                <w:sz w:val="10"/>
                <w:lang w:val="es-BO"/>
              </w:rPr>
            </w:pPr>
          </w:p>
        </w:tc>
        <w:tc>
          <w:tcPr>
            <w:tcW w:w="679" w:type="dxa"/>
            <w:tcBorders>
              <w:top w:val="single" w:sz="4" w:space="0" w:color="auto"/>
              <w:bottom w:val="single" w:sz="4" w:space="0" w:color="auto"/>
            </w:tcBorders>
          </w:tcPr>
          <w:p w14:paraId="4E1F4115" w14:textId="77777777"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14:paraId="20109F78" w14:textId="77777777" w:rsidR="000B5558" w:rsidRPr="002E4C47" w:rsidRDefault="000B5558" w:rsidP="000B5558">
            <w:pPr>
              <w:rPr>
                <w:rFonts w:ascii="Arial" w:hAnsi="Arial" w:cs="Arial"/>
                <w:sz w:val="10"/>
                <w:lang w:val="es-BO"/>
              </w:rPr>
            </w:pPr>
          </w:p>
        </w:tc>
        <w:tc>
          <w:tcPr>
            <w:tcW w:w="566" w:type="dxa"/>
            <w:tcBorders>
              <w:top w:val="single" w:sz="4" w:space="0" w:color="auto"/>
              <w:bottom w:val="single" w:sz="4" w:space="0" w:color="auto"/>
            </w:tcBorders>
          </w:tcPr>
          <w:p w14:paraId="38C27418" w14:textId="77777777"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tcPr>
          <w:p w14:paraId="16EC8AB9" w14:textId="77777777" w:rsidR="000B5558" w:rsidRPr="002E4C47" w:rsidRDefault="000B5558" w:rsidP="000B5558">
            <w:pPr>
              <w:rPr>
                <w:rFonts w:ascii="Arial" w:hAnsi="Arial" w:cs="Arial"/>
                <w:sz w:val="10"/>
                <w:lang w:val="es-BO"/>
              </w:rPr>
            </w:pPr>
          </w:p>
        </w:tc>
        <w:tc>
          <w:tcPr>
            <w:tcW w:w="426" w:type="dxa"/>
            <w:tcBorders>
              <w:top w:val="single" w:sz="4" w:space="0" w:color="auto"/>
              <w:bottom w:val="single" w:sz="4" w:space="0" w:color="auto"/>
            </w:tcBorders>
          </w:tcPr>
          <w:p w14:paraId="0B92920F" w14:textId="77777777" w:rsidR="000B5558" w:rsidRPr="002E4C47" w:rsidRDefault="000B5558" w:rsidP="000B5558">
            <w:pPr>
              <w:rPr>
                <w:rFonts w:ascii="Arial" w:hAnsi="Arial" w:cs="Arial"/>
                <w:sz w:val="10"/>
                <w:lang w:val="es-BO"/>
              </w:rPr>
            </w:pPr>
          </w:p>
        </w:tc>
        <w:tc>
          <w:tcPr>
            <w:tcW w:w="537" w:type="dxa"/>
            <w:tcBorders>
              <w:top w:val="single" w:sz="4" w:space="0" w:color="auto"/>
              <w:bottom w:val="single" w:sz="4" w:space="0" w:color="auto"/>
            </w:tcBorders>
          </w:tcPr>
          <w:p w14:paraId="10F9FB6E" w14:textId="77777777" w:rsidR="000B5558" w:rsidRPr="002E4C47" w:rsidRDefault="000B5558" w:rsidP="000B5558">
            <w:pPr>
              <w:rPr>
                <w:rFonts w:ascii="Arial" w:hAnsi="Arial" w:cs="Arial"/>
                <w:sz w:val="10"/>
                <w:lang w:val="es-BO"/>
              </w:rPr>
            </w:pPr>
          </w:p>
        </w:tc>
      </w:tr>
      <w:tr w:rsidR="000B5558" w:rsidRPr="002E4C47" w14:paraId="30794A24" w14:textId="77777777" w:rsidTr="00F61A95">
        <w:trPr>
          <w:trHeight w:val="284"/>
        </w:trPr>
        <w:tc>
          <w:tcPr>
            <w:tcW w:w="396" w:type="dxa"/>
            <w:tcBorders>
              <w:top w:val="single" w:sz="4" w:space="0" w:color="auto"/>
              <w:left w:val="single" w:sz="12" w:space="0" w:color="auto"/>
              <w:bottom w:val="single" w:sz="4" w:space="0" w:color="auto"/>
            </w:tcBorders>
          </w:tcPr>
          <w:p w14:paraId="7229D624" w14:textId="77777777" w:rsidR="000B5558" w:rsidRPr="002E4C47" w:rsidRDefault="000B5558" w:rsidP="000B5558">
            <w:pPr>
              <w:rPr>
                <w:rFonts w:ascii="Arial" w:hAnsi="Arial" w:cs="Arial"/>
                <w:sz w:val="10"/>
                <w:lang w:val="es-BO"/>
              </w:rPr>
            </w:pPr>
          </w:p>
        </w:tc>
        <w:tc>
          <w:tcPr>
            <w:tcW w:w="678" w:type="dxa"/>
            <w:tcBorders>
              <w:top w:val="single" w:sz="4" w:space="0" w:color="auto"/>
              <w:bottom w:val="single" w:sz="4" w:space="0" w:color="auto"/>
            </w:tcBorders>
            <w:shd w:val="clear" w:color="auto" w:fill="auto"/>
          </w:tcPr>
          <w:p w14:paraId="4A09102C" w14:textId="77777777"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shd w:val="clear" w:color="auto" w:fill="auto"/>
          </w:tcPr>
          <w:p w14:paraId="58BE53CE" w14:textId="77777777"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tcBorders>
            <w:shd w:val="clear" w:color="auto" w:fill="auto"/>
          </w:tcPr>
          <w:p w14:paraId="18A1EE4A" w14:textId="77777777" w:rsidR="000B5558" w:rsidRPr="002E4C47" w:rsidRDefault="000B5558" w:rsidP="000B5558">
            <w:pPr>
              <w:rPr>
                <w:rFonts w:ascii="Arial" w:hAnsi="Arial" w:cs="Arial"/>
                <w:sz w:val="10"/>
                <w:lang w:val="es-BO"/>
              </w:rPr>
            </w:pPr>
          </w:p>
        </w:tc>
        <w:tc>
          <w:tcPr>
            <w:tcW w:w="574" w:type="dxa"/>
            <w:tcBorders>
              <w:top w:val="single" w:sz="4" w:space="0" w:color="auto"/>
              <w:bottom w:val="single" w:sz="4" w:space="0" w:color="auto"/>
            </w:tcBorders>
            <w:shd w:val="clear" w:color="auto" w:fill="auto"/>
          </w:tcPr>
          <w:p w14:paraId="173F484E" w14:textId="77777777" w:rsidR="000B5558" w:rsidRPr="002E4C47" w:rsidRDefault="000B5558" w:rsidP="000B5558">
            <w:pPr>
              <w:rPr>
                <w:rFonts w:ascii="Arial" w:hAnsi="Arial" w:cs="Arial"/>
                <w:sz w:val="10"/>
                <w:lang w:val="es-BO"/>
              </w:rPr>
            </w:pPr>
          </w:p>
        </w:tc>
        <w:tc>
          <w:tcPr>
            <w:tcW w:w="406" w:type="dxa"/>
            <w:tcBorders>
              <w:top w:val="single" w:sz="4" w:space="0" w:color="auto"/>
              <w:bottom w:val="single" w:sz="4" w:space="0" w:color="auto"/>
            </w:tcBorders>
          </w:tcPr>
          <w:p w14:paraId="71C58D62" w14:textId="77777777"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right w:val="single" w:sz="12" w:space="0" w:color="auto"/>
            </w:tcBorders>
          </w:tcPr>
          <w:p w14:paraId="42CDD985" w14:textId="77777777" w:rsidR="000B5558" w:rsidRPr="002E4C47" w:rsidRDefault="000B5558" w:rsidP="000B5558">
            <w:pPr>
              <w:rPr>
                <w:rFonts w:ascii="Arial" w:hAnsi="Arial" w:cs="Arial"/>
                <w:sz w:val="10"/>
                <w:lang w:val="es-BO"/>
              </w:rPr>
            </w:pPr>
          </w:p>
        </w:tc>
        <w:tc>
          <w:tcPr>
            <w:tcW w:w="533" w:type="dxa"/>
            <w:tcBorders>
              <w:top w:val="single" w:sz="4" w:space="0" w:color="auto"/>
              <w:left w:val="single" w:sz="12" w:space="0" w:color="auto"/>
              <w:bottom w:val="single" w:sz="4" w:space="0" w:color="auto"/>
            </w:tcBorders>
          </w:tcPr>
          <w:p w14:paraId="6E1E92F6" w14:textId="77777777" w:rsidR="000B5558" w:rsidRPr="002E4C47" w:rsidRDefault="000B5558" w:rsidP="000B5558">
            <w:pPr>
              <w:rPr>
                <w:rFonts w:ascii="Arial" w:hAnsi="Arial" w:cs="Arial"/>
                <w:sz w:val="10"/>
                <w:lang w:val="es-BO"/>
              </w:rPr>
            </w:pPr>
          </w:p>
        </w:tc>
        <w:tc>
          <w:tcPr>
            <w:tcW w:w="459" w:type="dxa"/>
            <w:tcBorders>
              <w:top w:val="single" w:sz="4" w:space="0" w:color="auto"/>
              <w:bottom w:val="single" w:sz="4" w:space="0" w:color="auto"/>
            </w:tcBorders>
          </w:tcPr>
          <w:p w14:paraId="25F8EACB" w14:textId="77777777"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14:paraId="5954384C" w14:textId="77777777" w:rsidR="000B5558" w:rsidRPr="002E4C47" w:rsidRDefault="000B5558" w:rsidP="000B5558">
            <w:pPr>
              <w:rPr>
                <w:rFonts w:ascii="Arial" w:hAnsi="Arial" w:cs="Arial"/>
                <w:sz w:val="10"/>
                <w:lang w:val="es-BO"/>
              </w:rPr>
            </w:pPr>
          </w:p>
        </w:tc>
        <w:tc>
          <w:tcPr>
            <w:tcW w:w="679" w:type="dxa"/>
            <w:tcBorders>
              <w:top w:val="single" w:sz="4" w:space="0" w:color="auto"/>
              <w:bottom w:val="single" w:sz="4" w:space="0" w:color="auto"/>
            </w:tcBorders>
          </w:tcPr>
          <w:p w14:paraId="0F00B18D" w14:textId="77777777"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14:paraId="28A81DF4" w14:textId="77777777" w:rsidR="000B5558" w:rsidRPr="002E4C47" w:rsidRDefault="000B5558" w:rsidP="000B5558">
            <w:pPr>
              <w:rPr>
                <w:rFonts w:ascii="Arial" w:hAnsi="Arial" w:cs="Arial"/>
                <w:sz w:val="10"/>
                <w:lang w:val="es-BO"/>
              </w:rPr>
            </w:pPr>
          </w:p>
        </w:tc>
        <w:tc>
          <w:tcPr>
            <w:tcW w:w="566" w:type="dxa"/>
            <w:tcBorders>
              <w:top w:val="single" w:sz="4" w:space="0" w:color="auto"/>
              <w:bottom w:val="single" w:sz="4" w:space="0" w:color="auto"/>
            </w:tcBorders>
          </w:tcPr>
          <w:p w14:paraId="5491E82A" w14:textId="77777777"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tcPr>
          <w:p w14:paraId="7C847AE1" w14:textId="77777777" w:rsidR="000B5558" w:rsidRPr="002E4C47" w:rsidRDefault="000B5558" w:rsidP="000B5558">
            <w:pPr>
              <w:rPr>
                <w:rFonts w:ascii="Arial" w:hAnsi="Arial" w:cs="Arial"/>
                <w:sz w:val="10"/>
                <w:lang w:val="es-BO"/>
              </w:rPr>
            </w:pPr>
          </w:p>
        </w:tc>
        <w:tc>
          <w:tcPr>
            <w:tcW w:w="426" w:type="dxa"/>
            <w:tcBorders>
              <w:top w:val="single" w:sz="4" w:space="0" w:color="auto"/>
              <w:bottom w:val="single" w:sz="4" w:space="0" w:color="auto"/>
            </w:tcBorders>
          </w:tcPr>
          <w:p w14:paraId="016B11F6" w14:textId="77777777" w:rsidR="000B5558" w:rsidRPr="002E4C47" w:rsidRDefault="000B5558" w:rsidP="000B5558">
            <w:pPr>
              <w:rPr>
                <w:rFonts w:ascii="Arial" w:hAnsi="Arial" w:cs="Arial"/>
                <w:sz w:val="10"/>
                <w:lang w:val="es-BO"/>
              </w:rPr>
            </w:pPr>
          </w:p>
        </w:tc>
        <w:tc>
          <w:tcPr>
            <w:tcW w:w="537" w:type="dxa"/>
            <w:tcBorders>
              <w:top w:val="single" w:sz="4" w:space="0" w:color="auto"/>
              <w:bottom w:val="single" w:sz="4" w:space="0" w:color="auto"/>
            </w:tcBorders>
          </w:tcPr>
          <w:p w14:paraId="039CC68A" w14:textId="77777777" w:rsidR="000B5558" w:rsidRPr="002E4C47" w:rsidRDefault="000B5558" w:rsidP="000B5558">
            <w:pPr>
              <w:rPr>
                <w:rFonts w:ascii="Arial" w:hAnsi="Arial" w:cs="Arial"/>
                <w:sz w:val="10"/>
                <w:lang w:val="es-BO"/>
              </w:rPr>
            </w:pPr>
          </w:p>
        </w:tc>
      </w:tr>
      <w:tr w:rsidR="000B5558" w:rsidRPr="002E4C47" w14:paraId="5ED52087" w14:textId="77777777" w:rsidTr="00F61A95">
        <w:trPr>
          <w:trHeight w:val="284"/>
        </w:trPr>
        <w:tc>
          <w:tcPr>
            <w:tcW w:w="396" w:type="dxa"/>
            <w:tcBorders>
              <w:top w:val="single" w:sz="4" w:space="0" w:color="auto"/>
              <w:left w:val="single" w:sz="12" w:space="0" w:color="auto"/>
              <w:bottom w:val="single" w:sz="4" w:space="0" w:color="auto"/>
            </w:tcBorders>
          </w:tcPr>
          <w:p w14:paraId="381E1A48" w14:textId="77777777" w:rsidR="000B5558" w:rsidRPr="002E4C47" w:rsidRDefault="000B5558" w:rsidP="000B5558">
            <w:pPr>
              <w:rPr>
                <w:rFonts w:ascii="Arial" w:hAnsi="Arial" w:cs="Arial"/>
                <w:sz w:val="10"/>
                <w:lang w:val="es-BO"/>
              </w:rPr>
            </w:pPr>
          </w:p>
        </w:tc>
        <w:tc>
          <w:tcPr>
            <w:tcW w:w="678" w:type="dxa"/>
            <w:tcBorders>
              <w:top w:val="single" w:sz="4" w:space="0" w:color="auto"/>
              <w:bottom w:val="single" w:sz="4" w:space="0" w:color="auto"/>
            </w:tcBorders>
            <w:shd w:val="clear" w:color="auto" w:fill="auto"/>
          </w:tcPr>
          <w:p w14:paraId="75E3167B" w14:textId="77777777"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shd w:val="clear" w:color="auto" w:fill="auto"/>
          </w:tcPr>
          <w:p w14:paraId="23E2586F" w14:textId="77777777"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tcBorders>
            <w:shd w:val="clear" w:color="auto" w:fill="auto"/>
          </w:tcPr>
          <w:p w14:paraId="3D675598" w14:textId="77777777" w:rsidR="000B5558" w:rsidRPr="002E4C47" w:rsidRDefault="000B5558" w:rsidP="000B5558">
            <w:pPr>
              <w:rPr>
                <w:rFonts w:ascii="Arial" w:hAnsi="Arial" w:cs="Arial"/>
                <w:sz w:val="10"/>
                <w:lang w:val="es-BO"/>
              </w:rPr>
            </w:pPr>
          </w:p>
        </w:tc>
        <w:tc>
          <w:tcPr>
            <w:tcW w:w="574" w:type="dxa"/>
            <w:tcBorders>
              <w:top w:val="single" w:sz="4" w:space="0" w:color="auto"/>
              <w:bottom w:val="single" w:sz="4" w:space="0" w:color="auto"/>
            </w:tcBorders>
            <w:shd w:val="clear" w:color="auto" w:fill="auto"/>
          </w:tcPr>
          <w:p w14:paraId="404B75B2" w14:textId="77777777" w:rsidR="000B5558" w:rsidRPr="002E4C47" w:rsidRDefault="000B5558" w:rsidP="000B5558">
            <w:pPr>
              <w:rPr>
                <w:rFonts w:ascii="Arial" w:hAnsi="Arial" w:cs="Arial"/>
                <w:sz w:val="10"/>
                <w:lang w:val="es-BO"/>
              </w:rPr>
            </w:pPr>
          </w:p>
        </w:tc>
        <w:tc>
          <w:tcPr>
            <w:tcW w:w="406" w:type="dxa"/>
            <w:tcBorders>
              <w:top w:val="single" w:sz="4" w:space="0" w:color="auto"/>
              <w:bottom w:val="single" w:sz="4" w:space="0" w:color="auto"/>
            </w:tcBorders>
          </w:tcPr>
          <w:p w14:paraId="29EF0076" w14:textId="77777777"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right w:val="single" w:sz="12" w:space="0" w:color="auto"/>
            </w:tcBorders>
          </w:tcPr>
          <w:p w14:paraId="50F17DB1" w14:textId="77777777" w:rsidR="000B5558" w:rsidRPr="002E4C47" w:rsidRDefault="000B5558" w:rsidP="000B5558">
            <w:pPr>
              <w:rPr>
                <w:rFonts w:ascii="Arial" w:hAnsi="Arial" w:cs="Arial"/>
                <w:sz w:val="10"/>
                <w:lang w:val="es-BO"/>
              </w:rPr>
            </w:pPr>
          </w:p>
        </w:tc>
        <w:tc>
          <w:tcPr>
            <w:tcW w:w="533" w:type="dxa"/>
            <w:tcBorders>
              <w:top w:val="single" w:sz="4" w:space="0" w:color="auto"/>
              <w:left w:val="single" w:sz="12" w:space="0" w:color="auto"/>
              <w:bottom w:val="single" w:sz="4" w:space="0" w:color="auto"/>
            </w:tcBorders>
          </w:tcPr>
          <w:p w14:paraId="5B6FCC6F" w14:textId="77777777" w:rsidR="000B5558" w:rsidRPr="002E4C47" w:rsidRDefault="000B5558" w:rsidP="000B5558">
            <w:pPr>
              <w:rPr>
                <w:rFonts w:ascii="Arial" w:hAnsi="Arial" w:cs="Arial"/>
                <w:sz w:val="10"/>
                <w:lang w:val="es-BO"/>
              </w:rPr>
            </w:pPr>
          </w:p>
        </w:tc>
        <w:tc>
          <w:tcPr>
            <w:tcW w:w="459" w:type="dxa"/>
            <w:tcBorders>
              <w:top w:val="single" w:sz="4" w:space="0" w:color="auto"/>
              <w:bottom w:val="single" w:sz="4" w:space="0" w:color="auto"/>
            </w:tcBorders>
          </w:tcPr>
          <w:p w14:paraId="6B02B60F" w14:textId="77777777"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14:paraId="620F4154" w14:textId="77777777" w:rsidR="000B5558" w:rsidRPr="002E4C47" w:rsidRDefault="000B5558" w:rsidP="000B5558">
            <w:pPr>
              <w:rPr>
                <w:rFonts w:ascii="Arial" w:hAnsi="Arial" w:cs="Arial"/>
                <w:sz w:val="10"/>
                <w:lang w:val="es-BO"/>
              </w:rPr>
            </w:pPr>
          </w:p>
        </w:tc>
        <w:tc>
          <w:tcPr>
            <w:tcW w:w="679" w:type="dxa"/>
            <w:tcBorders>
              <w:top w:val="single" w:sz="4" w:space="0" w:color="auto"/>
              <w:bottom w:val="single" w:sz="4" w:space="0" w:color="auto"/>
            </w:tcBorders>
          </w:tcPr>
          <w:p w14:paraId="7E4A124C" w14:textId="77777777"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14:paraId="7AACE531" w14:textId="77777777" w:rsidR="000B5558" w:rsidRPr="002E4C47" w:rsidRDefault="000B5558" w:rsidP="000B5558">
            <w:pPr>
              <w:rPr>
                <w:rFonts w:ascii="Arial" w:hAnsi="Arial" w:cs="Arial"/>
                <w:sz w:val="10"/>
                <w:lang w:val="es-BO"/>
              </w:rPr>
            </w:pPr>
          </w:p>
        </w:tc>
        <w:tc>
          <w:tcPr>
            <w:tcW w:w="566" w:type="dxa"/>
            <w:tcBorders>
              <w:top w:val="single" w:sz="4" w:space="0" w:color="auto"/>
              <w:bottom w:val="single" w:sz="4" w:space="0" w:color="auto"/>
            </w:tcBorders>
          </w:tcPr>
          <w:p w14:paraId="55E1851B" w14:textId="77777777"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tcPr>
          <w:p w14:paraId="47BC43D6" w14:textId="77777777" w:rsidR="000B5558" w:rsidRPr="002E4C47" w:rsidRDefault="000B5558" w:rsidP="000B5558">
            <w:pPr>
              <w:rPr>
                <w:rFonts w:ascii="Arial" w:hAnsi="Arial" w:cs="Arial"/>
                <w:sz w:val="10"/>
                <w:lang w:val="es-BO"/>
              </w:rPr>
            </w:pPr>
          </w:p>
        </w:tc>
        <w:tc>
          <w:tcPr>
            <w:tcW w:w="426" w:type="dxa"/>
            <w:tcBorders>
              <w:top w:val="single" w:sz="4" w:space="0" w:color="auto"/>
              <w:bottom w:val="single" w:sz="4" w:space="0" w:color="auto"/>
            </w:tcBorders>
          </w:tcPr>
          <w:p w14:paraId="1C833938" w14:textId="77777777" w:rsidR="000B5558" w:rsidRPr="002E4C47" w:rsidRDefault="000B5558" w:rsidP="000B5558">
            <w:pPr>
              <w:rPr>
                <w:rFonts w:ascii="Arial" w:hAnsi="Arial" w:cs="Arial"/>
                <w:sz w:val="10"/>
                <w:lang w:val="es-BO"/>
              </w:rPr>
            </w:pPr>
          </w:p>
        </w:tc>
        <w:tc>
          <w:tcPr>
            <w:tcW w:w="537" w:type="dxa"/>
            <w:tcBorders>
              <w:top w:val="single" w:sz="4" w:space="0" w:color="auto"/>
              <w:bottom w:val="single" w:sz="4" w:space="0" w:color="auto"/>
            </w:tcBorders>
          </w:tcPr>
          <w:p w14:paraId="7136CFF7" w14:textId="77777777" w:rsidR="000B5558" w:rsidRPr="002E4C47" w:rsidRDefault="000B5558" w:rsidP="000B5558">
            <w:pPr>
              <w:rPr>
                <w:rFonts w:ascii="Arial" w:hAnsi="Arial" w:cs="Arial"/>
                <w:sz w:val="10"/>
                <w:lang w:val="es-BO"/>
              </w:rPr>
            </w:pPr>
          </w:p>
        </w:tc>
      </w:tr>
      <w:tr w:rsidR="000B5558" w:rsidRPr="002E4C47" w14:paraId="7D03E243" w14:textId="77777777" w:rsidTr="00F61A95">
        <w:trPr>
          <w:trHeight w:val="284"/>
        </w:trPr>
        <w:tc>
          <w:tcPr>
            <w:tcW w:w="396" w:type="dxa"/>
            <w:tcBorders>
              <w:top w:val="single" w:sz="4" w:space="0" w:color="auto"/>
              <w:left w:val="single" w:sz="12" w:space="0" w:color="auto"/>
              <w:bottom w:val="single" w:sz="4" w:space="0" w:color="auto"/>
            </w:tcBorders>
          </w:tcPr>
          <w:p w14:paraId="314DC72A" w14:textId="77777777" w:rsidR="000B5558" w:rsidRPr="002E4C47" w:rsidRDefault="000B5558" w:rsidP="000B5558">
            <w:pPr>
              <w:rPr>
                <w:rFonts w:ascii="Arial" w:hAnsi="Arial" w:cs="Arial"/>
                <w:sz w:val="10"/>
                <w:lang w:val="es-BO"/>
              </w:rPr>
            </w:pPr>
          </w:p>
        </w:tc>
        <w:tc>
          <w:tcPr>
            <w:tcW w:w="678" w:type="dxa"/>
            <w:tcBorders>
              <w:top w:val="single" w:sz="4" w:space="0" w:color="auto"/>
              <w:bottom w:val="single" w:sz="4" w:space="0" w:color="auto"/>
            </w:tcBorders>
            <w:shd w:val="clear" w:color="auto" w:fill="auto"/>
          </w:tcPr>
          <w:p w14:paraId="0FDE7439" w14:textId="77777777"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shd w:val="clear" w:color="auto" w:fill="auto"/>
          </w:tcPr>
          <w:p w14:paraId="641D59A4" w14:textId="77777777"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tcBorders>
            <w:shd w:val="clear" w:color="auto" w:fill="auto"/>
          </w:tcPr>
          <w:p w14:paraId="5504C57D" w14:textId="77777777" w:rsidR="000B5558" w:rsidRPr="002E4C47" w:rsidRDefault="000B5558" w:rsidP="000B5558">
            <w:pPr>
              <w:rPr>
                <w:rFonts w:ascii="Arial" w:hAnsi="Arial" w:cs="Arial"/>
                <w:sz w:val="10"/>
                <w:lang w:val="es-BO"/>
              </w:rPr>
            </w:pPr>
          </w:p>
        </w:tc>
        <w:tc>
          <w:tcPr>
            <w:tcW w:w="574" w:type="dxa"/>
            <w:tcBorders>
              <w:top w:val="single" w:sz="4" w:space="0" w:color="auto"/>
              <w:bottom w:val="single" w:sz="4" w:space="0" w:color="auto"/>
            </w:tcBorders>
            <w:shd w:val="clear" w:color="auto" w:fill="auto"/>
          </w:tcPr>
          <w:p w14:paraId="33192F3E" w14:textId="77777777" w:rsidR="000B5558" w:rsidRPr="002E4C47" w:rsidRDefault="000B5558" w:rsidP="000B5558">
            <w:pPr>
              <w:rPr>
                <w:rFonts w:ascii="Arial" w:hAnsi="Arial" w:cs="Arial"/>
                <w:sz w:val="10"/>
                <w:lang w:val="es-BO"/>
              </w:rPr>
            </w:pPr>
          </w:p>
        </w:tc>
        <w:tc>
          <w:tcPr>
            <w:tcW w:w="406" w:type="dxa"/>
            <w:tcBorders>
              <w:top w:val="single" w:sz="4" w:space="0" w:color="auto"/>
              <w:bottom w:val="single" w:sz="4" w:space="0" w:color="auto"/>
            </w:tcBorders>
          </w:tcPr>
          <w:p w14:paraId="68362767" w14:textId="77777777"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right w:val="single" w:sz="12" w:space="0" w:color="auto"/>
            </w:tcBorders>
          </w:tcPr>
          <w:p w14:paraId="00927802" w14:textId="77777777" w:rsidR="000B5558" w:rsidRPr="002E4C47" w:rsidRDefault="000B5558" w:rsidP="000B5558">
            <w:pPr>
              <w:rPr>
                <w:rFonts w:ascii="Arial" w:hAnsi="Arial" w:cs="Arial"/>
                <w:sz w:val="10"/>
                <w:lang w:val="es-BO"/>
              </w:rPr>
            </w:pPr>
          </w:p>
        </w:tc>
        <w:tc>
          <w:tcPr>
            <w:tcW w:w="533" w:type="dxa"/>
            <w:tcBorders>
              <w:top w:val="single" w:sz="4" w:space="0" w:color="auto"/>
              <w:left w:val="single" w:sz="12" w:space="0" w:color="auto"/>
              <w:bottom w:val="single" w:sz="4" w:space="0" w:color="auto"/>
            </w:tcBorders>
          </w:tcPr>
          <w:p w14:paraId="0E12932F" w14:textId="77777777" w:rsidR="000B5558" w:rsidRPr="002E4C47" w:rsidRDefault="000B5558" w:rsidP="000B5558">
            <w:pPr>
              <w:rPr>
                <w:rFonts w:ascii="Arial" w:hAnsi="Arial" w:cs="Arial"/>
                <w:sz w:val="10"/>
                <w:lang w:val="es-BO"/>
              </w:rPr>
            </w:pPr>
          </w:p>
        </w:tc>
        <w:tc>
          <w:tcPr>
            <w:tcW w:w="459" w:type="dxa"/>
            <w:tcBorders>
              <w:top w:val="single" w:sz="4" w:space="0" w:color="auto"/>
              <w:bottom w:val="single" w:sz="4" w:space="0" w:color="auto"/>
            </w:tcBorders>
          </w:tcPr>
          <w:p w14:paraId="79A53D3A" w14:textId="77777777"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14:paraId="532AC687" w14:textId="77777777" w:rsidR="000B5558" w:rsidRPr="002E4C47" w:rsidRDefault="000B5558" w:rsidP="000B5558">
            <w:pPr>
              <w:rPr>
                <w:rFonts w:ascii="Arial" w:hAnsi="Arial" w:cs="Arial"/>
                <w:sz w:val="10"/>
                <w:lang w:val="es-BO"/>
              </w:rPr>
            </w:pPr>
          </w:p>
        </w:tc>
        <w:tc>
          <w:tcPr>
            <w:tcW w:w="679" w:type="dxa"/>
            <w:tcBorders>
              <w:top w:val="single" w:sz="4" w:space="0" w:color="auto"/>
              <w:bottom w:val="single" w:sz="4" w:space="0" w:color="auto"/>
            </w:tcBorders>
          </w:tcPr>
          <w:p w14:paraId="2B0F1338" w14:textId="77777777"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14:paraId="7C610D94" w14:textId="77777777" w:rsidR="000B5558" w:rsidRPr="002E4C47" w:rsidRDefault="000B5558" w:rsidP="000B5558">
            <w:pPr>
              <w:rPr>
                <w:rFonts w:ascii="Arial" w:hAnsi="Arial" w:cs="Arial"/>
                <w:sz w:val="10"/>
                <w:lang w:val="es-BO"/>
              </w:rPr>
            </w:pPr>
          </w:p>
        </w:tc>
        <w:tc>
          <w:tcPr>
            <w:tcW w:w="566" w:type="dxa"/>
            <w:tcBorders>
              <w:top w:val="single" w:sz="4" w:space="0" w:color="auto"/>
              <w:bottom w:val="single" w:sz="4" w:space="0" w:color="auto"/>
            </w:tcBorders>
          </w:tcPr>
          <w:p w14:paraId="3252D67C" w14:textId="77777777"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tcPr>
          <w:p w14:paraId="2EFB264B" w14:textId="77777777" w:rsidR="000B5558" w:rsidRPr="002E4C47" w:rsidRDefault="000B5558" w:rsidP="000B5558">
            <w:pPr>
              <w:rPr>
                <w:rFonts w:ascii="Arial" w:hAnsi="Arial" w:cs="Arial"/>
                <w:sz w:val="10"/>
                <w:lang w:val="es-BO"/>
              </w:rPr>
            </w:pPr>
          </w:p>
        </w:tc>
        <w:tc>
          <w:tcPr>
            <w:tcW w:w="426" w:type="dxa"/>
            <w:tcBorders>
              <w:top w:val="single" w:sz="4" w:space="0" w:color="auto"/>
              <w:bottom w:val="single" w:sz="4" w:space="0" w:color="auto"/>
            </w:tcBorders>
          </w:tcPr>
          <w:p w14:paraId="73F8DD84" w14:textId="77777777" w:rsidR="000B5558" w:rsidRPr="002E4C47" w:rsidRDefault="000B5558" w:rsidP="000B5558">
            <w:pPr>
              <w:rPr>
                <w:rFonts w:ascii="Arial" w:hAnsi="Arial" w:cs="Arial"/>
                <w:sz w:val="10"/>
                <w:lang w:val="es-BO"/>
              </w:rPr>
            </w:pPr>
          </w:p>
        </w:tc>
        <w:tc>
          <w:tcPr>
            <w:tcW w:w="537" w:type="dxa"/>
            <w:tcBorders>
              <w:top w:val="single" w:sz="4" w:space="0" w:color="auto"/>
              <w:bottom w:val="single" w:sz="4" w:space="0" w:color="auto"/>
            </w:tcBorders>
          </w:tcPr>
          <w:p w14:paraId="2D56FBBA" w14:textId="77777777" w:rsidR="000B5558" w:rsidRPr="002E4C47" w:rsidRDefault="000B5558" w:rsidP="000B5558">
            <w:pPr>
              <w:rPr>
                <w:rFonts w:ascii="Arial" w:hAnsi="Arial" w:cs="Arial"/>
                <w:sz w:val="10"/>
                <w:lang w:val="es-BO"/>
              </w:rPr>
            </w:pPr>
          </w:p>
        </w:tc>
      </w:tr>
      <w:tr w:rsidR="000B5558" w:rsidRPr="002E4C47" w14:paraId="42036B0B" w14:textId="77777777" w:rsidTr="00F61A95">
        <w:trPr>
          <w:trHeight w:val="284"/>
        </w:trPr>
        <w:tc>
          <w:tcPr>
            <w:tcW w:w="396" w:type="dxa"/>
            <w:tcBorders>
              <w:top w:val="single" w:sz="4" w:space="0" w:color="auto"/>
              <w:left w:val="single" w:sz="12" w:space="0" w:color="auto"/>
              <w:bottom w:val="single" w:sz="4" w:space="0" w:color="auto"/>
            </w:tcBorders>
          </w:tcPr>
          <w:p w14:paraId="190C206C" w14:textId="77777777" w:rsidR="000B5558" w:rsidRPr="002E4C47" w:rsidRDefault="000B5558" w:rsidP="000B5558">
            <w:pPr>
              <w:rPr>
                <w:rFonts w:ascii="Arial" w:hAnsi="Arial" w:cs="Arial"/>
                <w:sz w:val="10"/>
                <w:lang w:val="es-BO"/>
              </w:rPr>
            </w:pPr>
          </w:p>
        </w:tc>
        <w:tc>
          <w:tcPr>
            <w:tcW w:w="678" w:type="dxa"/>
            <w:tcBorders>
              <w:top w:val="single" w:sz="4" w:space="0" w:color="auto"/>
              <w:bottom w:val="single" w:sz="4" w:space="0" w:color="auto"/>
            </w:tcBorders>
            <w:shd w:val="clear" w:color="auto" w:fill="auto"/>
          </w:tcPr>
          <w:p w14:paraId="0144A149" w14:textId="77777777"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shd w:val="clear" w:color="auto" w:fill="auto"/>
          </w:tcPr>
          <w:p w14:paraId="40EC1D06" w14:textId="77777777"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tcBorders>
            <w:shd w:val="clear" w:color="auto" w:fill="auto"/>
          </w:tcPr>
          <w:p w14:paraId="3D224F2A" w14:textId="77777777" w:rsidR="000B5558" w:rsidRPr="002E4C47" w:rsidRDefault="000B5558" w:rsidP="000B5558">
            <w:pPr>
              <w:rPr>
                <w:rFonts w:ascii="Arial" w:hAnsi="Arial" w:cs="Arial"/>
                <w:sz w:val="10"/>
                <w:lang w:val="es-BO"/>
              </w:rPr>
            </w:pPr>
          </w:p>
        </w:tc>
        <w:tc>
          <w:tcPr>
            <w:tcW w:w="574" w:type="dxa"/>
            <w:tcBorders>
              <w:top w:val="single" w:sz="4" w:space="0" w:color="auto"/>
              <w:bottom w:val="single" w:sz="4" w:space="0" w:color="auto"/>
            </w:tcBorders>
            <w:shd w:val="clear" w:color="auto" w:fill="auto"/>
          </w:tcPr>
          <w:p w14:paraId="6843D758" w14:textId="77777777" w:rsidR="000B5558" w:rsidRPr="002E4C47" w:rsidRDefault="000B5558" w:rsidP="000B5558">
            <w:pPr>
              <w:rPr>
                <w:rFonts w:ascii="Arial" w:hAnsi="Arial" w:cs="Arial"/>
                <w:sz w:val="10"/>
                <w:lang w:val="es-BO"/>
              </w:rPr>
            </w:pPr>
          </w:p>
        </w:tc>
        <w:tc>
          <w:tcPr>
            <w:tcW w:w="406" w:type="dxa"/>
            <w:tcBorders>
              <w:top w:val="single" w:sz="4" w:space="0" w:color="auto"/>
              <w:bottom w:val="single" w:sz="4" w:space="0" w:color="auto"/>
            </w:tcBorders>
          </w:tcPr>
          <w:p w14:paraId="0DA94A0D" w14:textId="77777777" w:rsidR="000B5558" w:rsidRPr="002E4C47" w:rsidRDefault="000B5558" w:rsidP="000B5558">
            <w:pPr>
              <w:rPr>
                <w:rFonts w:ascii="Arial" w:hAnsi="Arial" w:cs="Arial"/>
                <w:sz w:val="10"/>
                <w:lang w:val="es-BO"/>
              </w:rPr>
            </w:pPr>
          </w:p>
        </w:tc>
        <w:tc>
          <w:tcPr>
            <w:tcW w:w="597" w:type="dxa"/>
            <w:tcBorders>
              <w:top w:val="single" w:sz="4" w:space="0" w:color="auto"/>
              <w:bottom w:val="single" w:sz="4" w:space="0" w:color="auto"/>
              <w:right w:val="single" w:sz="12" w:space="0" w:color="auto"/>
            </w:tcBorders>
          </w:tcPr>
          <w:p w14:paraId="328A8A99" w14:textId="77777777" w:rsidR="000B5558" w:rsidRPr="002E4C47" w:rsidRDefault="000B5558" w:rsidP="000B5558">
            <w:pPr>
              <w:rPr>
                <w:rFonts w:ascii="Arial" w:hAnsi="Arial" w:cs="Arial"/>
                <w:sz w:val="10"/>
                <w:lang w:val="es-BO"/>
              </w:rPr>
            </w:pPr>
          </w:p>
        </w:tc>
        <w:tc>
          <w:tcPr>
            <w:tcW w:w="533" w:type="dxa"/>
            <w:tcBorders>
              <w:top w:val="single" w:sz="4" w:space="0" w:color="auto"/>
              <w:left w:val="single" w:sz="12" w:space="0" w:color="auto"/>
              <w:bottom w:val="single" w:sz="4" w:space="0" w:color="auto"/>
            </w:tcBorders>
          </w:tcPr>
          <w:p w14:paraId="07F3DA11" w14:textId="77777777" w:rsidR="000B5558" w:rsidRPr="002E4C47" w:rsidRDefault="000B5558" w:rsidP="000B5558">
            <w:pPr>
              <w:rPr>
                <w:rFonts w:ascii="Arial" w:hAnsi="Arial" w:cs="Arial"/>
                <w:sz w:val="10"/>
                <w:lang w:val="es-BO"/>
              </w:rPr>
            </w:pPr>
          </w:p>
        </w:tc>
        <w:tc>
          <w:tcPr>
            <w:tcW w:w="459" w:type="dxa"/>
            <w:tcBorders>
              <w:top w:val="single" w:sz="4" w:space="0" w:color="auto"/>
              <w:bottom w:val="single" w:sz="4" w:space="0" w:color="auto"/>
            </w:tcBorders>
          </w:tcPr>
          <w:p w14:paraId="3101606B" w14:textId="77777777"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14:paraId="1CDCC316" w14:textId="77777777" w:rsidR="000B5558" w:rsidRPr="002E4C47" w:rsidRDefault="000B5558" w:rsidP="000B5558">
            <w:pPr>
              <w:rPr>
                <w:rFonts w:ascii="Arial" w:hAnsi="Arial" w:cs="Arial"/>
                <w:sz w:val="10"/>
                <w:lang w:val="es-BO"/>
              </w:rPr>
            </w:pPr>
          </w:p>
        </w:tc>
        <w:tc>
          <w:tcPr>
            <w:tcW w:w="679" w:type="dxa"/>
            <w:tcBorders>
              <w:top w:val="single" w:sz="4" w:space="0" w:color="auto"/>
              <w:bottom w:val="single" w:sz="4" w:space="0" w:color="auto"/>
            </w:tcBorders>
          </w:tcPr>
          <w:p w14:paraId="5C34F124" w14:textId="77777777" w:rsidR="000B5558" w:rsidRPr="002E4C47" w:rsidRDefault="000B5558" w:rsidP="000B5558">
            <w:pPr>
              <w:rPr>
                <w:rFonts w:ascii="Arial" w:hAnsi="Arial" w:cs="Arial"/>
                <w:sz w:val="10"/>
                <w:lang w:val="es-BO"/>
              </w:rPr>
            </w:pPr>
          </w:p>
        </w:tc>
        <w:tc>
          <w:tcPr>
            <w:tcW w:w="709" w:type="dxa"/>
            <w:tcBorders>
              <w:top w:val="single" w:sz="4" w:space="0" w:color="auto"/>
              <w:bottom w:val="single" w:sz="4" w:space="0" w:color="auto"/>
            </w:tcBorders>
          </w:tcPr>
          <w:p w14:paraId="7613DD39" w14:textId="77777777" w:rsidR="000B5558" w:rsidRPr="002E4C47" w:rsidRDefault="000B5558" w:rsidP="000B5558">
            <w:pPr>
              <w:rPr>
                <w:rFonts w:ascii="Arial" w:hAnsi="Arial" w:cs="Arial"/>
                <w:sz w:val="10"/>
                <w:lang w:val="es-BO"/>
              </w:rPr>
            </w:pPr>
          </w:p>
        </w:tc>
        <w:tc>
          <w:tcPr>
            <w:tcW w:w="566" w:type="dxa"/>
            <w:tcBorders>
              <w:top w:val="single" w:sz="4" w:space="0" w:color="auto"/>
              <w:bottom w:val="single" w:sz="4" w:space="0" w:color="auto"/>
            </w:tcBorders>
          </w:tcPr>
          <w:p w14:paraId="731ACA2A" w14:textId="77777777" w:rsidR="000B5558" w:rsidRPr="002E4C47" w:rsidRDefault="000B5558" w:rsidP="000B5558">
            <w:pPr>
              <w:rPr>
                <w:rFonts w:ascii="Arial" w:hAnsi="Arial" w:cs="Arial"/>
                <w:sz w:val="10"/>
                <w:lang w:val="es-BO"/>
              </w:rPr>
            </w:pPr>
          </w:p>
        </w:tc>
        <w:tc>
          <w:tcPr>
            <w:tcW w:w="567" w:type="dxa"/>
            <w:tcBorders>
              <w:top w:val="single" w:sz="4" w:space="0" w:color="auto"/>
              <w:bottom w:val="single" w:sz="4" w:space="0" w:color="auto"/>
            </w:tcBorders>
          </w:tcPr>
          <w:p w14:paraId="65CAB434" w14:textId="77777777" w:rsidR="000B5558" w:rsidRPr="002E4C47" w:rsidRDefault="000B5558" w:rsidP="000B5558">
            <w:pPr>
              <w:rPr>
                <w:rFonts w:ascii="Arial" w:hAnsi="Arial" w:cs="Arial"/>
                <w:sz w:val="10"/>
                <w:lang w:val="es-BO"/>
              </w:rPr>
            </w:pPr>
          </w:p>
        </w:tc>
        <w:tc>
          <w:tcPr>
            <w:tcW w:w="426" w:type="dxa"/>
            <w:tcBorders>
              <w:top w:val="single" w:sz="4" w:space="0" w:color="auto"/>
              <w:bottom w:val="single" w:sz="4" w:space="0" w:color="auto"/>
            </w:tcBorders>
          </w:tcPr>
          <w:p w14:paraId="2C700DFA" w14:textId="77777777" w:rsidR="000B5558" w:rsidRPr="002E4C47" w:rsidRDefault="000B5558" w:rsidP="000B5558">
            <w:pPr>
              <w:rPr>
                <w:rFonts w:ascii="Arial" w:hAnsi="Arial" w:cs="Arial"/>
                <w:sz w:val="10"/>
                <w:lang w:val="es-BO"/>
              </w:rPr>
            </w:pPr>
          </w:p>
        </w:tc>
        <w:tc>
          <w:tcPr>
            <w:tcW w:w="537" w:type="dxa"/>
            <w:tcBorders>
              <w:top w:val="single" w:sz="4" w:space="0" w:color="auto"/>
              <w:bottom w:val="single" w:sz="4" w:space="0" w:color="auto"/>
            </w:tcBorders>
          </w:tcPr>
          <w:p w14:paraId="61D4F68D" w14:textId="77777777" w:rsidR="000B5558" w:rsidRPr="002E4C47" w:rsidRDefault="000B5558" w:rsidP="000B5558">
            <w:pPr>
              <w:rPr>
                <w:rFonts w:ascii="Arial" w:hAnsi="Arial" w:cs="Arial"/>
                <w:sz w:val="10"/>
                <w:lang w:val="es-BO"/>
              </w:rPr>
            </w:pPr>
          </w:p>
        </w:tc>
      </w:tr>
      <w:tr w:rsidR="00D36306" w:rsidRPr="002E4C47" w14:paraId="689BE270" w14:textId="77777777" w:rsidTr="00F61A95">
        <w:trPr>
          <w:trHeight w:val="397"/>
        </w:trPr>
        <w:tc>
          <w:tcPr>
            <w:tcW w:w="2238" w:type="dxa"/>
            <w:gridSpan w:val="4"/>
            <w:tcBorders>
              <w:top w:val="single" w:sz="4" w:space="0" w:color="auto"/>
              <w:left w:val="single" w:sz="12" w:space="0" w:color="auto"/>
              <w:bottom w:val="single" w:sz="4" w:space="0" w:color="auto"/>
              <w:right w:val="single" w:sz="4" w:space="0" w:color="auto"/>
            </w:tcBorders>
            <w:shd w:val="clear" w:color="auto" w:fill="9CC2E5" w:themeFill="accent1" w:themeFillTint="99"/>
            <w:vAlign w:val="center"/>
          </w:tcPr>
          <w:p w14:paraId="182E6D73" w14:textId="77777777" w:rsidR="00D36306" w:rsidRPr="002E4C47" w:rsidRDefault="00D36306" w:rsidP="000B5558">
            <w:pPr>
              <w:jc w:val="right"/>
              <w:rPr>
                <w:rFonts w:ascii="Arial" w:hAnsi="Arial" w:cs="Arial"/>
                <w:b/>
                <w:sz w:val="10"/>
                <w:lang w:val="es-BO"/>
              </w:rPr>
            </w:pPr>
            <w:r w:rsidRPr="002E4C47">
              <w:rPr>
                <w:rFonts w:ascii="Arial" w:hAnsi="Arial" w:cs="Arial"/>
                <w:b/>
                <w:sz w:val="10"/>
                <w:lang w:val="es-BO"/>
              </w:rPr>
              <w:t>TOTAL PRECIO REFERENCIAL (Numeral)</w:t>
            </w:r>
          </w:p>
        </w:tc>
        <w:tc>
          <w:tcPr>
            <w:tcW w:w="1577" w:type="dxa"/>
            <w:gridSpan w:val="3"/>
            <w:tcBorders>
              <w:top w:val="single" w:sz="4" w:space="0" w:color="auto"/>
              <w:left w:val="single" w:sz="4" w:space="0" w:color="auto"/>
              <w:bottom w:val="single" w:sz="4" w:space="0" w:color="auto"/>
            </w:tcBorders>
            <w:shd w:val="clear" w:color="auto" w:fill="9CC2E5" w:themeFill="accent1" w:themeFillTint="99"/>
            <w:vAlign w:val="center"/>
          </w:tcPr>
          <w:p w14:paraId="48299032" w14:textId="77777777" w:rsidR="00D36306" w:rsidRPr="002E4C47" w:rsidRDefault="00D36306" w:rsidP="000B5558">
            <w:pPr>
              <w:jc w:val="right"/>
              <w:rPr>
                <w:rFonts w:ascii="Arial" w:hAnsi="Arial" w:cs="Arial"/>
                <w:b/>
                <w:sz w:val="10"/>
                <w:lang w:val="es-BO"/>
              </w:rPr>
            </w:pPr>
          </w:p>
        </w:tc>
        <w:tc>
          <w:tcPr>
            <w:tcW w:w="4648" w:type="dxa"/>
            <w:gridSpan w:val="8"/>
            <w:tcBorders>
              <w:top w:val="single" w:sz="4" w:space="0" w:color="auto"/>
              <w:left w:val="single" w:sz="12" w:space="0" w:color="auto"/>
              <w:bottom w:val="single" w:sz="4" w:space="0" w:color="auto"/>
            </w:tcBorders>
            <w:shd w:val="clear" w:color="auto" w:fill="DEEAF6"/>
            <w:vAlign w:val="center"/>
          </w:tcPr>
          <w:p w14:paraId="7D8DA993" w14:textId="77777777" w:rsidR="00D36306" w:rsidRPr="002E4C47" w:rsidRDefault="00D36306" w:rsidP="000B5558">
            <w:pPr>
              <w:jc w:val="right"/>
              <w:rPr>
                <w:rFonts w:ascii="Arial" w:hAnsi="Arial" w:cs="Arial"/>
                <w:b/>
                <w:sz w:val="10"/>
                <w:lang w:val="es-BO"/>
              </w:rPr>
            </w:pPr>
            <w:r w:rsidRPr="002E4C47">
              <w:rPr>
                <w:rFonts w:ascii="Arial" w:hAnsi="Arial" w:cs="Arial"/>
                <w:b/>
                <w:sz w:val="10"/>
                <w:lang w:val="es-BO"/>
              </w:rPr>
              <w:t>TOTAL PROPUESTA (Numeral)</w:t>
            </w:r>
          </w:p>
        </w:tc>
        <w:tc>
          <w:tcPr>
            <w:tcW w:w="537" w:type="dxa"/>
            <w:tcBorders>
              <w:top w:val="single" w:sz="4" w:space="0" w:color="auto"/>
              <w:bottom w:val="single" w:sz="4" w:space="0" w:color="auto"/>
            </w:tcBorders>
            <w:vAlign w:val="center"/>
          </w:tcPr>
          <w:p w14:paraId="3EAF5D52" w14:textId="77777777" w:rsidR="00D36306" w:rsidRPr="002E4C47" w:rsidRDefault="00D36306" w:rsidP="000B5558">
            <w:pPr>
              <w:rPr>
                <w:rFonts w:ascii="Arial" w:hAnsi="Arial" w:cs="Arial"/>
                <w:sz w:val="10"/>
                <w:lang w:val="es-BO"/>
              </w:rPr>
            </w:pPr>
          </w:p>
        </w:tc>
      </w:tr>
      <w:tr w:rsidR="00D36306" w:rsidRPr="002E4C47" w14:paraId="7796B6C7" w14:textId="77777777" w:rsidTr="00F61A95">
        <w:trPr>
          <w:trHeight w:val="397"/>
        </w:trPr>
        <w:tc>
          <w:tcPr>
            <w:tcW w:w="2238" w:type="dxa"/>
            <w:gridSpan w:val="4"/>
            <w:tcBorders>
              <w:top w:val="single" w:sz="4" w:space="0" w:color="auto"/>
              <w:left w:val="single" w:sz="12" w:space="0" w:color="auto"/>
              <w:bottom w:val="single" w:sz="12" w:space="0" w:color="auto"/>
              <w:right w:val="single" w:sz="4" w:space="0" w:color="auto"/>
            </w:tcBorders>
            <w:shd w:val="clear" w:color="auto" w:fill="9CC2E5" w:themeFill="accent1" w:themeFillTint="99"/>
            <w:vAlign w:val="center"/>
          </w:tcPr>
          <w:p w14:paraId="3F4ABFC0" w14:textId="77777777" w:rsidR="00D36306" w:rsidRPr="002E4C47" w:rsidRDefault="00D36306" w:rsidP="000B5558">
            <w:pPr>
              <w:jc w:val="right"/>
              <w:rPr>
                <w:rFonts w:ascii="Arial" w:hAnsi="Arial" w:cs="Arial"/>
                <w:b/>
                <w:sz w:val="10"/>
                <w:lang w:val="es-BO"/>
              </w:rPr>
            </w:pPr>
            <w:r w:rsidRPr="002E4C47">
              <w:rPr>
                <w:rFonts w:ascii="Arial" w:hAnsi="Arial" w:cs="Arial"/>
                <w:b/>
                <w:sz w:val="10"/>
                <w:lang w:val="es-BO"/>
              </w:rPr>
              <w:t>(Literal</w:t>
            </w:r>
          </w:p>
        </w:tc>
        <w:tc>
          <w:tcPr>
            <w:tcW w:w="1577" w:type="dxa"/>
            <w:gridSpan w:val="3"/>
            <w:tcBorders>
              <w:top w:val="single" w:sz="4" w:space="0" w:color="auto"/>
              <w:left w:val="single" w:sz="4" w:space="0" w:color="auto"/>
              <w:bottom w:val="single" w:sz="12" w:space="0" w:color="auto"/>
            </w:tcBorders>
            <w:shd w:val="clear" w:color="auto" w:fill="9CC2E5" w:themeFill="accent1" w:themeFillTint="99"/>
            <w:vAlign w:val="center"/>
          </w:tcPr>
          <w:p w14:paraId="31AAF328" w14:textId="77777777" w:rsidR="00D36306" w:rsidRPr="002E4C47" w:rsidRDefault="00D36306" w:rsidP="000B5558">
            <w:pPr>
              <w:jc w:val="right"/>
              <w:rPr>
                <w:rFonts w:ascii="Arial" w:hAnsi="Arial" w:cs="Arial"/>
                <w:b/>
                <w:sz w:val="10"/>
                <w:lang w:val="es-BO"/>
              </w:rPr>
            </w:pPr>
          </w:p>
        </w:tc>
        <w:tc>
          <w:tcPr>
            <w:tcW w:w="4648" w:type="dxa"/>
            <w:gridSpan w:val="8"/>
            <w:tcBorders>
              <w:top w:val="single" w:sz="4" w:space="0" w:color="auto"/>
              <w:left w:val="single" w:sz="12" w:space="0" w:color="auto"/>
              <w:bottom w:val="single" w:sz="12" w:space="0" w:color="auto"/>
            </w:tcBorders>
            <w:shd w:val="clear" w:color="auto" w:fill="DEEAF6"/>
            <w:vAlign w:val="center"/>
          </w:tcPr>
          <w:p w14:paraId="063F072C" w14:textId="77777777" w:rsidR="00D36306" w:rsidRPr="002E4C47" w:rsidRDefault="00D36306" w:rsidP="000B5558">
            <w:pPr>
              <w:jc w:val="right"/>
              <w:rPr>
                <w:rFonts w:ascii="Arial" w:hAnsi="Arial" w:cs="Arial"/>
                <w:b/>
                <w:sz w:val="10"/>
                <w:lang w:val="es-BO"/>
              </w:rPr>
            </w:pPr>
            <w:r w:rsidRPr="002E4C47">
              <w:rPr>
                <w:rFonts w:ascii="Arial" w:hAnsi="Arial" w:cs="Arial"/>
                <w:b/>
                <w:sz w:val="10"/>
                <w:lang w:val="es-BO"/>
              </w:rPr>
              <w:t>(Literal</w:t>
            </w:r>
          </w:p>
        </w:tc>
        <w:tc>
          <w:tcPr>
            <w:tcW w:w="537" w:type="dxa"/>
            <w:tcBorders>
              <w:top w:val="single" w:sz="4" w:space="0" w:color="auto"/>
              <w:bottom w:val="single" w:sz="12" w:space="0" w:color="auto"/>
            </w:tcBorders>
            <w:vAlign w:val="center"/>
          </w:tcPr>
          <w:p w14:paraId="3B02DAF5" w14:textId="77777777" w:rsidR="00D36306" w:rsidRPr="002E4C47" w:rsidRDefault="00D36306" w:rsidP="000B5558">
            <w:pPr>
              <w:rPr>
                <w:rFonts w:ascii="Arial" w:hAnsi="Arial" w:cs="Arial"/>
                <w:sz w:val="10"/>
                <w:lang w:val="es-BO"/>
              </w:rPr>
            </w:pPr>
          </w:p>
        </w:tc>
      </w:tr>
    </w:tbl>
    <w:p w14:paraId="6BEEDEF6" w14:textId="77777777" w:rsidR="00283D80" w:rsidRPr="00B002AD" w:rsidRDefault="00283D80" w:rsidP="00283D80">
      <w:pPr>
        <w:rPr>
          <w:rFonts w:ascii="Verdana" w:hAnsi="Verdana" w:cs="Arial"/>
          <w:sz w:val="16"/>
          <w:szCs w:val="16"/>
          <w:lang w:val="es-BO"/>
        </w:rPr>
      </w:pPr>
      <w:r w:rsidRPr="00B002AD">
        <w:rPr>
          <w:rFonts w:ascii="Verdana" w:hAnsi="Verdana" w:cs="Arial"/>
          <w:sz w:val="16"/>
          <w:szCs w:val="16"/>
          <w:lang w:val="es-BO"/>
        </w:rPr>
        <w:t>(*) Indicar si es Fijo (F) o Referencial (R)</w:t>
      </w:r>
    </w:p>
    <w:p w14:paraId="45EC6825" w14:textId="77777777" w:rsidR="00283D80" w:rsidRPr="00B002AD" w:rsidRDefault="00283D80" w:rsidP="00283D80">
      <w:pPr>
        <w:ind w:right="956"/>
        <w:jc w:val="both"/>
        <w:rPr>
          <w:rFonts w:ascii="Verdana" w:hAnsi="Verdana" w:cs="Arial"/>
          <w:sz w:val="16"/>
          <w:szCs w:val="16"/>
          <w:lang w:val="es-BO"/>
        </w:rPr>
      </w:pPr>
      <w:r w:rsidRPr="00B002AD">
        <w:rPr>
          <w:rFonts w:ascii="Verdana" w:hAnsi="Verdana" w:cs="Arial"/>
          <w:sz w:val="16"/>
          <w:szCs w:val="16"/>
          <w:lang w:val="es-BO"/>
        </w:rPr>
        <w:t>(**) El proponente solo podrá seleccionar uno de los tres márgenes de preferencia. En caso de no marcar una de las tres opciones se entenderá por no solicitado el Margen de Preferencia.</w:t>
      </w:r>
    </w:p>
    <w:p w14:paraId="1964391F" w14:textId="77777777" w:rsidR="00096BBD" w:rsidRDefault="00096BBD">
      <w:pPr>
        <w:rPr>
          <w:lang w:val="es-BO"/>
        </w:rPr>
      </w:pPr>
    </w:p>
    <w:p w14:paraId="34F02065" w14:textId="77777777" w:rsidR="002E4C47" w:rsidRDefault="002E4C47">
      <w:pPr>
        <w:rPr>
          <w:rFonts w:ascii="Verdana" w:hAnsi="Verdana" w:cs="Arial"/>
          <w:b/>
          <w:sz w:val="18"/>
          <w:szCs w:val="18"/>
          <w:lang w:val="es-BO"/>
        </w:rPr>
      </w:pPr>
      <w:r>
        <w:rPr>
          <w:rFonts w:ascii="Verdana" w:hAnsi="Verdana" w:cs="Arial"/>
          <w:b/>
          <w:sz w:val="18"/>
          <w:szCs w:val="18"/>
          <w:lang w:val="es-BO"/>
        </w:rPr>
        <w:br w:type="page"/>
      </w:r>
    </w:p>
    <w:p w14:paraId="7B179D20" w14:textId="77777777" w:rsidR="00E7602B" w:rsidRPr="00B002AD" w:rsidRDefault="00E7602B" w:rsidP="00E7602B">
      <w:pPr>
        <w:jc w:val="center"/>
        <w:rPr>
          <w:rFonts w:ascii="Verdana" w:hAnsi="Verdana" w:cs="Arial"/>
          <w:b/>
          <w:sz w:val="18"/>
          <w:szCs w:val="18"/>
          <w:lang w:val="es-BO"/>
        </w:rPr>
      </w:pPr>
      <w:r w:rsidRPr="00B002AD">
        <w:rPr>
          <w:rFonts w:ascii="Verdana" w:hAnsi="Verdana" w:cs="Arial"/>
          <w:b/>
          <w:sz w:val="18"/>
          <w:szCs w:val="18"/>
          <w:lang w:val="es-BO"/>
        </w:rPr>
        <w:lastRenderedPageBreak/>
        <w:t>FORMULARIO C-1</w:t>
      </w:r>
    </w:p>
    <w:p w14:paraId="53F3DE0B" w14:textId="77777777" w:rsidR="00E7602B" w:rsidRDefault="00F44100" w:rsidP="00E7602B">
      <w:pPr>
        <w:jc w:val="center"/>
        <w:rPr>
          <w:rFonts w:ascii="Verdana" w:hAnsi="Verdana" w:cs="Arial"/>
          <w:b/>
          <w:sz w:val="18"/>
          <w:szCs w:val="18"/>
          <w:lang w:val="es-BO"/>
        </w:rPr>
      </w:pPr>
      <w:r w:rsidRPr="00B002AD">
        <w:rPr>
          <w:rFonts w:ascii="Verdana" w:hAnsi="Verdana" w:cs="Arial"/>
          <w:b/>
          <w:sz w:val="18"/>
          <w:szCs w:val="18"/>
          <w:lang w:val="es-BO"/>
        </w:rPr>
        <w:t>ESPECIFICACIONES TÉCNICAS</w:t>
      </w:r>
    </w:p>
    <w:p w14:paraId="4D9A2AEE" w14:textId="77777777" w:rsidR="0075111E" w:rsidRDefault="0075111E" w:rsidP="00E7602B">
      <w:pPr>
        <w:jc w:val="center"/>
        <w:rPr>
          <w:rFonts w:ascii="Verdana" w:hAnsi="Verdana" w:cs="Arial"/>
          <w:b/>
          <w:sz w:val="18"/>
          <w:szCs w:val="18"/>
          <w:lang w:val="es-BO"/>
        </w:rPr>
      </w:pPr>
    </w:p>
    <w:p w14:paraId="2E6DCB9F" w14:textId="77777777" w:rsidR="0075111E" w:rsidRDefault="0075111E" w:rsidP="0075111E">
      <w:pPr>
        <w:jc w:val="center"/>
        <w:rPr>
          <w:rFonts w:ascii="Verdana" w:hAnsi="Verdana" w:cs="Arial"/>
          <w:b/>
          <w:sz w:val="18"/>
          <w:szCs w:val="18"/>
          <w:lang w:val="es-BO"/>
        </w:rPr>
      </w:pPr>
    </w:p>
    <w:p w14:paraId="45296076" w14:textId="77777777" w:rsidR="0075111E" w:rsidRPr="0075111E" w:rsidRDefault="0075111E" w:rsidP="0075111E">
      <w:pPr>
        <w:jc w:val="both"/>
        <w:rPr>
          <w:rFonts w:ascii="Verdana" w:hAnsi="Verdana" w:cs="Arial"/>
          <w:color w:val="000066"/>
          <w:sz w:val="18"/>
          <w:szCs w:val="18"/>
          <w:lang w:val="es-BO"/>
        </w:rPr>
      </w:pPr>
      <w:r w:rsidRPr="0075111E">
        <w:rPr>
          <w:rFonts w:ascii="Arial" w:hAnsi="Arial" w:cs="Arial"/>
          <w:b/>
          <w:color w:val="000066"/>
          <w:sz w:val="22"/>
          <w:szCs w:val="18"/>
        </w:rPr>
        <w:t>Este formulario se encuentra en el numeral 38, Parte II “INFORMACIÓN TÉCNICA DE LA CONTRATACIÓN” del presente Documento Base de Contratación.</w:t>
      </w:r>
    </w:p>
    <w:p w14:paraId="5F667691" w14:textId="77777777" w:rsidR="0008020D" w:rsidRDefault="0008020D">
      <w:pPr>
        <w:rPr>
          <w:rFonts w:ascii="Verdana" w:hAnsi="Verdana" w:cs="Arial"/>
          <w:b/>
          <w:sz w:val="18"/>
          <w:szCs w:val="18"/>
          <w:lang w:val="es-BO"/>
        </w:rPr>
      </w:pPr>
      <w:r>
        <w:rPr>
          <w:rFonts w:ascii="Verdana" w:hAnsi="Verdana" w:cs="Arial"/>
          <w:b/>
          <w:sz w:val="18"/>
          <w:szCs w:val="18"/>
          <w:lang w:val="es-BO"/>
        </w:rPr>
        <w:br w:type="page"/>
      </w:r>
    </w:p>
    <w:p w14:paraId="78DF817F" w14:textId="77777777" w:rsidR="0008020D" w:rsidRDefault="0008020D" w:rsidP="00E7602B">
      <w:pPr>
        <w:jc w:val="center"/>
        <w:rPr>
          <w:rFonts w:ascii="Verdana" w:hAnsi="Verdana" w:cs="Arial"/>
          <w:b/>
          <w:sz w:val="18"/>
          <w:szCs w:val="18"/>
          <w:lang w:val="es-BO"/>
        </w:rPr>
      </w:pPr>
    </w:p>
    <w:p w14:paraId="3177E9C3" w14:textId="77777777" w:rsidR="00E7602B" w:rsidRDefault="00E7602B" w:rsidP="00E7602B">
      <w:pPr>
        <w:jc w:val="center"/>
        <w:rPr>
          <w:rFonts w:ascii="Verdana" w:hAnsi="Verdana" w:cs="Arial"/>
          <w:b/>
          <w:sz w:val="18"/>
          <w:szCs w:val="18"/>
          <w:lang w:val="es-BO"/>
        </w:rPr>
      </w:pPr>
      <w:r w:rsidRPr="00B002AD">
        <w:rPr>
          <w:rFonts w:ascii="Verdana" w:hAnsi="Verdana" w:cs="Arial"/>
          <w:b/>
          <w:sz w:val="18"/>
          <w:szCs w:val="18"/>
          <w:lang w:val="es-BO"/>
        </w:rPr>
        <w:t>FORMULARIO C-2</w:t>
      </w:r>
    </w:p>
    <w:p w14:paraId="604FA4CC" w14:textId="77777777" w:rsidR="00F61A95" w:rsidRPr="00B002AD" w:rsidRDefault="00F61A95" w:rsidP="00E7602B">
      <w:pPr>
        <w:jc w:val="center"/>
        <w:rPr>
          <w:rFonts w:ascii="Verdana" w:hAnsi="Verdana" w:cs="Arial"/>
          <w:b/>
          <w:sz w:val="18"/>
          <w:szCs w:val="18"/>
          <w:lang w:val="es-BO"/>
        </w:rPr>
      </w:pPr>
    </w:p>
    <w:p w14:paraId="6A720078" w14:textId="77777777" w:rsidR="00E7602B" w:rsidRDefault="00E7602B" w:rsidP="00E7602B">
      <w:pPr>
        <w:jc w:val="center"/>
        <w:rPr>
          <w:rFonts w:ascii="Verdana" w:hAnsi="Verdana" w:cs="Arial"/>
          <w:b/>
          <w:sz w:val="18"/>
          <w:szCs w:val="18"/>
          <w:lang w:val="es-BO"/>
        </w:rPr>
      </w:pPr>
      <w:r w:rsidRPr="00B002AD">
        <w:rPr>
          <w:rFonts w:ascii="Verdana" w:hAnsi="Verdana" w:cs="Arial"/>
          <w:b/>
          <w:sz w:val="18"/>
          <w:szCs w:val="18"/>
          <w:lang w:val="es-BO"/>
        </w:rPr>
        <w:t xml:space="preserve">CONDICIONES ADICIONALES </w:t>
      </w:r>
    </w:p>
    <w:p w14:paraId="3288FE0C" w14:textId="77777777" w:rsidR="00F61A95" w:rsidRPr="00B002AD" w:rsidRDefault="00F61A95" w:rsidP="00E7602B">
      <w:pPr>
        <w:jc w:val="center"/>
        <w:rPr>
          <w:rFonts w:ascii="Verdana" w:hAnsi="Verdana" w:cs="Arial"/>
          <w:b/>
          <w:sz w:val="18"/>
          <w:szCs w:val="18"/>
          <w:lang w:val="es-BO"/>
        </w:rPr>
      </w:pPr>
    </w:p>
    <w:p w14:paraId="4C86CEE7" w14:textId="77777777" w:rsidR="00E7602B" w:rsidRPr="00F61A95" w:rsidRDefault="00F61A95" w:rsidP="00E7602B">
      <w:pPr>
        <w:jc w:val="center"/>
        <w:rPr>
          <w:rFonts w:ascii="Arial" w:eastAsia="Calibri" w:hAnsi="Arial" w:cs="Arial"/>
          <w:b/>
          <w:i/>
          <w:color w:val="000099"/>
          <w:sz w:val="16"/>
          <w:szCs w:val="16"/>
          <w:lang w:val="es-BO"/>
        </w:rPr>
      </w:pPr>
      <w:r w:rsidRPr="00F61A95">
        <w:rPr>
          <w:rFonts w:ascii="Arial" w:eastAsia="Calibri" w:hAnsi="Arial" w:cs="Arial"/>
          <w:b/>
          <w:i/>
          <w:color w:val="000099"/>
          <w:sz w:val="16"/>
          <w:szCs w:val="16"/>
          <w:lang w:val="es-BO"/>
        </w:rPr>
        <w:t>(NO APLICA EN EL PRESENTE PROCESO DE CONTRATACIÓN)</w:t>
      </w:r>
    </w:p>
    <w:p w14:paraId="6ABC44C3" w14:textId="77777777" w:rsidR="00F61A95" w:rsidRPr="00B002AD" w:rsidRDefault="00F61A95" w:rsidP="00E7602B">
      <w:pPr>
        <w:jc w:val="center"/>
        <w:rPr>
          <w:rFonts w:ascii="Arial" w:hAnsi="Arial" w:cs="Arial"/>
          <w:b/>
          <w:i/>
          <w:sz w:val="16"/>
          <w:szCs w:val="16"/>
          <w:lang w:val="es-BO"/>
        </w:rPr>
      </w:pPr>
    </w:p>
    <w:tbl>
      <w:tblPr>
        <w:tblW w:w="8774"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5"/>
        <w:gridCol w:w="3551"/>
        <w:gridCol w:w="1701"/>
        <w:gridCol w:w="3217"/>
      </w:tblGrid>
      <w:tr w:rsidR="00E7602B" w:rsidRPr="00B002AD" w14:paraId="3533E3CD" w14:textId="77777777" w:rsidTr="00F61A95">
        <w:trPr>
          <w:trHeight w:val="567"/>
          <w:tblHeader/>
        </w:trPr>
        <w:tc>
          <w:tcPr>
            <w:tcW w:w="5557" w:type="dxa"/>
            <w:gridSpan w:val="3"/>
            <w:shd w:val="clear" w:color="auto" w:fill="BDD6EE" w:themeFill="accent1" w:themeFillTint="66"/>
            <w:vAlign w:val="center"/>
          </w:tcPr>
          <w:p w14:paraId="53A6ECAB" w14:textId="77777777" w:rsidR="00E7602B" w:rsidRPr="00B002AD" w:rsidRDefault="00E7602B" w:rsidP="00C65FB6">
            <w:pPr>
              <w:jc w:val="center"/>
              <w:rPr>
                <w:rFonts w:ascii="Arial" w:hAnsi="Arial" w:cs="Arial"/>
                <w:b/>
                <w:sz w:val="16"/>
                <w:szCs w:val="16"/>
                <w:lang w:val="es-BO"/>
              </w:rPr>
            </w:pPr>
            <w:r w:rsidRPr="00B002AD">
              <w:rPr>
                <w:rFonts w:ascii="Arial" w:hAnsi="Arial" w:cs="Arial"/>
                <w:b/>
                <w:sz w:val="16"/>
                <w:szCs w:val="16"/>
                <w:lang w:val="es-BO"/>
              </w:rPr>
              <w:t xml:space="preserve">Para ser llenado por la Entidad </w:t>
            </w:r>
            <w:r w:rsidR="004B312C" w:rsidRPr="00B002AD">
              <w:rPr>
                <w:rFonts w:ascii="Arial" w:hAnsi="Arial" w:cs="Arial"/>
                <w:b/>
                <w:sz w:val="16"/>
                <w:szCs w:val="16"/>
                <w:lang w:val="es-BO"/>
              </w:rPr>
              <w:t>Convocante</w:t>
            </w:r>
          </w:p>
          <w:p w14:paraId="45D23151" w14:textId="77777777" w:rsidR="00E7602B" w:rsidRPr="00B002AD" w:rsidRDefault="00E7602B" w:rsidP="00C65FB6">
            <w:pPr>
              <w:jc w:val="center"/>
              <w:rPr>
                <w:rFonts w:ascii="Arial" w:hAnsi="Arial" w:cs="Arial"/>
                <w:b/>
                <w:i/>
                <w:sz w:val="16"/>
                <w:szCs w:val="16"/>
                <w:lang w:val="es-BO"/>
              </w:rPr>
            </w:pPr>
            <w:r w:rsidRPr="00B002AD">
              <w:rPr>
                <w:rFonts w:ascii="Arial" w:hAnsi="Arial" w:cs="Arial"/>
                <w:b/>
                <w:i/>
                <w:sz w:val="16"/>
                <w:szCs w:val="16"/>
                <w:lang w:val="es-BO"/>
              </w:rPr>
              <w:t>(</w:t>
            </w:r>
            <w:r w:rsidR="00E003E4" w:rsidRPr="00B002AD">
              <w:rPr>
                <w:rFonts w:ascii="Arial" w:hAnsi="Arial" w:cs="Arial"/>
                <w:b/>
                <w:i/>
                <w:sz w:val="16"/>
                <w:szCs w:val="16"/>
                <w:lang w:val="es-BO"/>
              </w:rPr>
              <w:t xml:space="preserve">Llenar </w:t>
            </w:r>
            <w:r w:rsidRPr="00B002AD">
              <w:rPr>
                <w:rFonts w:ascii="Arial" w:hAnsi="Arial" w:cs="Arial"/>
                <w:b/>
                <w:i/>
                <w:sz w:val="16"/>
                <w:szCs w:val="16"/>
                <w:lang w:val="es-BO"/>
              </w:rPr>
              <w:t>de manera previa a la publicación del DBC)</w:t>
            </w:r>
          </w:p>
        </w:tc>
        <w:tc>
          <w:tcPr>
            <w:tcW w:w="3217" w:type="dxa"/>
            <w:shd w:val="clear" w:color="auto" w:fill="DEEAF6" w:themeFill="accent1" w:themeFillTint="33"/>
            <w:vAlign w:val="center"/>
          </w:tcPr>
          <w:p w14:paraId="2BBAB80F" w14:textId="77777777" w:rsidR="00E7602B" w:rsidRPr="00B002AD" w:rsidRDefault="00E7602B" w:rsidP="009043F7">
            <w:pPr>
              <w:jc w:val="center"/>
              <w:rPr>
                <w:rFonts w:ascii="Arial" w:hAnsi="Arial" w:cs="Arial"/>
                <w:b/>
                <w:sz w:val="16"/>
                <w:szCs w:val="16"/>
                <w:lang w:val="es-BO"/>
              </w:rPr>
            </w:pPr>
            <w:r w:rsidRPr="00B002AD">
              <w:rPr>
                <w:rFonts w:ascii="Arial" w:hAnsi="Arial" w:cs="Arial"/>
                <w:b/>
                <w:sz w:val="16"/>
                <w:szCs w:val="16"/>
                <w:lang w:val="es-BO"/>
              </w:rPr>
              <w:t xml:space="preserve">Para ser llenado por el proponente al momento de </w:t>
            </w:r>
            <w:r w:rsidR="009043F7" w:rsidRPr="00B002AD">
              <w:rPr>
                <w:rFonts w:ascii="Arial" w:hAnsi="Arial" w:cs="Arial"/>
                <w:b/>
                <w:sz w:val="16"/>
                <w:szCs w:val="16"/>
                <w:lang w:val="es-BO"/>
              </w:rPr>
              <w:t xml:space="preserve">elaborar su </w:t>
            </w:r>
            <w:r w:rsidRPr="00B002AD">
              <w:rPr>
                <w:rFonts w:ascii="Arial" w:hAnsi="Arial" w:cs="Arial"/>
                <w:b/>
                <w:sz w:val="16"/>
                <w:szCs w:val="16"/>
                <w:lang w:val="es-BO"/>
              </w:rPr>
              <w:t>propuesta</w:t>
            </w:r>
          </w:p>
        </w:tc>
      </w:tr>
      <w:tr w:rsidR="00E7602B" w:rsidRPr="00B002AD" w14:paraId="2609A36E" w14:textId="77777777" w:rsidTr="00F61A95">
        <w:trPr>
          <w:trHeight w:val="723"/>
        </w:trPr>
        <w:tc>
          <w:tcPr>
            <w:tcW w:w="305" w:type="dxa"/>
            <w:shd w:val="clear" w:color="auto" w:fill="BDD6EE" w:themeFill="accent1" w:themeFillTint="66"/>
            <w:vAlign w:val="center"/>
          </w:tcPr>
          <w:p w14:paraId="22B70CD6" w14:textId="77777777" w:rsidR="00E7602B" w:rsidRPr="00B002AD" w:rsidRDefault="00E7602B" w:rsidP="003F4CE4">
            <w:pPr>
              <w:jc w:val="center"/>
              <w:rPr>
                <w:rFonts w:ascii="Arial" w:hAnsi="Arial" w:cs="Arial"/>
                <w:b/>
                <w:sz w:val="16"/>
                <w:szCs w:val="16"/>
                <w:lang w:val="es-BO"/>
              </w:rPr>
            </w:pPr>
            <w:r w:rsidRPr="00B002AD">
              <w:rPr>
                <w:rFonts w:ascii="Arial" w:hAnsi="Arial" w:cs="Arial"/>
                <w:b/>
                <w:sz w:val="16"/>
                <w:szCs w:val="16"/>
                <w:lang w:val="es-BO"/>
              </w:rPr>
              <w:t>#</w:t>
            </w:r>
          </w:p>
        </w:tc>
        <w:tc>
          <w:tcPr>
            <w:tcW w:w="3551" w:type="dxa"/>
            <w:shd w:val="clear" w:color="auto" w:fill="BDD6EE" w:themeFill="accent1" w:themeFillTint="66"/>
            <w:vAlign w:val="center"/>
          </w:tcPr>
          <w:p w14:paraId="63742DA7" w14:textId="77777777" w:rsidR="00E7602B" w:rsidRPr="00B002AD" w:rsidRDefault="00E7602B" w:rsidP="00C65FB6">
            <w:pPr>
              <w:jc w:val="center"/>
              <w:rPr>
                <w:rFonts w:ascii="Arial" w:hAnsi="Arial" w:cs="Arial"/>
                <w:b/>
                <w:sz w:val="16"/>
                <w:szCs w:val="16"/>
                <w:lang w:val="es-BO"/>
              </w:rPr>
            </w:pPr>
            <w:r w:rsidRPr="00B002AD">
              <w:rPr>
                <w:rFonts w:ascii="Arial" w:hAnsi="Arial" w:cs="Arial"/>
                <w:b/>
                <w:sz w:val="16"/>
                <w:szCs w:val="16"/>
                <w:lang w:val="es-BO"/>
              </w:rPr>
              <w:t>Condiciones Adicionales Solicitada</w:t>
            </w:r>
            <w:r w:rsidR="00E003E4" w:rsidRPr="00B002AD">
              <w:rPr>
                <w:rFonts w:ascii="Arial" w:hAnsi="Arial" w:cs="Arial"/>
                <w:b/>
                <w:sz w:val="16"/>
                <w:szCs w:val="16"/>
                <w:lang w:val="es-BO"/>
              </w:rPr>
              <w:t>s</w:t>
            </w:r>
            <w:r w:rsidRPr="00B002AD">
              <w:rPr>
                <w:rFonts w:ascii="Arial" w:hAnsi="Arial" w:cs="Arial"/>
                <w:b/>
                <w:sz w:val="16"/>
                <w:szCs w:val="16"/>
                <w:lang w:val="es-BO"/>
              </w:rPr>
              <w:t xml:space="preserve"> (*)</w:t>
            </w:r>
          </w:p>
        </w:tc>
        <w:tc>
          <w:tcPr>
            <w:tcW w:w="1701" w:type="dxa"/>
            <w:shd w:val="clear" w:color="auto" w:fill="BDD6EE" w:themeFill="accent1" w:themeFillTint="66"/>
            <w:vAlign w:val="center"/>
          </w:tcPr>
          <w:p w14:paraId="7B085D8B" w14:textId="77777777" w:rsidR="00E7602B" w:rsidRPr="00B002AD" w:rsidRDefault="00E7602B" w:rsidP="00C65FB6">
            <w:pPr>
              <w:jc w:val="center"/>
              <w:rPr>
                <w:rFonts w:ascii="Arial" w:hAnsi="Arial" w:cs="Arial"/>
                <w:b/>
                <w:i/>
                <w:sz w:val="16"/>
                <w:szCs w:val="16"/>
                <w:lang w:val="es-BO"/>
              </w:rPr>
            </w:pPr>
            <w:r w:rsidRPr="00B002AD">
              <w:rPr>
                <w:rFonts w:ascii="Arial" w:hAnsi="Arial" w:cs="Arial"/>
                <w:b/>
                <w:sz w:val="16"/>
                <w:szCs w:val="16"/>
                <w:lang w:val="es-BO"/>
              </w:rPr>
              <w:t>Puntaje asignado (definir puntaje) (**)</w:t>
            </w:r>
          </w:p>
        </w:tc>
        <w:tc>
          <w:tcPr>
            <w:tcW w:w="3217" w:type="dxa"/>
            <w:shd w:val="clear" w:color="auto" w:fill="DEEAF6" w:themeFill="accent1" w:themeFillTint="33"/>
            <w:vAlign w:val="center"/>
          </w:tcPr>
          <w:p w14:paraId="0AF9A3B2" w14:textId="77777777" w:rsidR="00E7602B" w:rsidRPr="00B002AD" w:rsidRDefault="00E7602B" w:rsidP="00C65FB6">
            <w:pPr>
              <w:jc w:val="center"/>
              <w:rPr>
                <w:rFonts w:ascii="Arial" w:hAnsi="Arial" w:cs="Arial"/>
                <w:b/>
                <w:sz w:val="16"/>
                <w:szCs w:val="16"/>
                <w:lang w:val="es-BO"/>
              </w:rPr>
            </w:pPr>
            <w:r w:rsidRPr="00B002AD">
              <w:rPr>
                <w:rFonts w:ascii="Arial" w:hAnsi="Arial" w:cs="Arial"/>
                <w:b/>
                <w:sz w:val="16"/>
                <w:szCs w:val="16"/>
                <w:lang w:val="es-BO"/>
              </w:rPr>
              <w:t>Condiciones Adicionales  Propuestas (***)</w:t>
            </w:r>
          </w:p>
        </w:tc>
      </w:tr>
      <w:tr w:rsidR="002B3A7B" w:rsidRPr="00B002AD" w14:paraId="5F362E10" w14:textId="77777777" w:rsidTr="00F61A95">
        <w:trPr>
          <w:trHeight w:val="284"/>
        </w:trPr>
        <w:tc>
          <w:tcPr>
            <w:tcW w:w="305" w:type="dxa"/>
            <w:vAlign w:val="center"/>
          </w:tcPr>
          <w:p w14:paraId="5ACF7C8A"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1</w:t>
            </w:r>
          </w:p>
        </w:tc>
        <w:tc>
          <w:tcPr>
            <w:tcW w:w="3551" w:type="dxa"/>
            <w:vAlign w:val="center"/>
          </w:tcPr>
          <w:p w14:paraId="64E9A235" w14:textId="77777777" w:rsidR="002B3A7B" w:rsidRPr="00B002AD" w:rsidRDefault="002B3A7B" w:rsidP="00EF63BE">
            <w:pPr>
              <w:jc w:val="center"/>
              <w:rPr>
                <w:rFonts w:ascii="Arial" w:hAnsi="Arial" w:cs="Arial"/>
                <w:sz w:val="16"/>
                <w:szCs w:val="16"/>
                <w:lang w:val="es-BO"/>
              </w:rPr>
            </w:pPr>
          </w:p>
        </w:tc>
        <w:tc>
          <w:tcPr>
            <w:tcW w:w="1701" w:type="dxa"/>
            <w:vAlign w:val="center"/>
          </w:tcPr>
          <w:p w14:paraId="7200B08E"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1</w:t>
            </w:r>
          </w:p>
        </w:tc>
        <w:tc>
          <w:tcPr>
            <w:tcW w:w="3217" w:type="dxa"/>
            <w:vAlign w:val="center"/>
          </w:tcPr>
          <w:p w14:paraId="1F82279B" w14:textId="77777777" w:rsidR="002B3A7B" w:rsidRPr="00B002AD" w:rsidRDefault="002B3A7B" w:rsidP="002B3A7B">
            <w:pPr>
              <w:jc w:val="both"/>
              <w:rPr>
                <w:rFonts w:ascii="Arial" w:hAnsi="Arial" w:cs="Arial"/>
                <w:sz w:val="16"/>
                <w:szCs w:val="16"/>
                <w:lang w:val="es-BO"/>
              </w:rPr>
            </w:pPr>
          </w:p>
        </w:tc>
      </w:tr>
      <w:tr w:rsidR="002B3A7B" w:rsidRPr="00B002AD" w14:paraId="6FB4BC97" w14:textId="77777777" w:rsidTr="00F61A95">
        <w:trPr>
          <w:trHeight w:val="284"/>
        </w:trPr>
        <w:tc>
          <w:tcPr>
            <w:tcW w:w="305" w:type="dxa"/>
            <w:vAlign w:val="center"/>
          </w:tcPr>
          <w:p w14:paraId="3C9203F7"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2</w:t>
            </w:r>
          </w:p>
        </w:tc>
        <w:tc>
          <w:tcPr>
            <w:tcW w:w="3551" w:type="dxa"/>
            <w:vAlign w:val="center"/>
          </w:tcPr>
          <w:p w14:paraId="48AEE0A3" w14:textId="77777777" w:rsidR="002B3A7B" w:rsidRPr="00B002AD" w:rsidRDefault="002B3A7B" w:rsidP="00EF63BE">
            <w:pPr>
              <w:jc w:val="center"/>
              <w:rPr>
                <w:rFonts w:ascii="Arial" w:hAnsi="Arial" w:cs="Arial"/>
                <w:sz w:val="16"/>
                <w:szCs w:val="16"/>
                <w:lang w:val="es-BO"/>
              </w:rPr>
            </w:pPr>
          </w:p>
        </w:tc>
        <w:tc>
          <w:tcPr>
            <w:tcW w:w="1701" w:type="dxa"/>
            <w:vAlign w:val="center"/>
          </w:tcPr>
          <w:p w14:paraId="77ECB91C"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2</w:t>
            </w:r>
          </w:p>
        </w:tc>
        <w:tc>
          <w:tcPr>
            <w:tcW w:w="3217" w:type="dxa"/>
            <w:vAlign w:val="center"/>
          </w:tcPr>
          <w:p w14:paraId="4F865697" w14:textId="77777777" w:rsidR="002B3A7B" w:rsidRPr="00B002AD" w:rsidRDefault="002B3A7B" w:rsidP="002B3A7B">
            <w:pPr>
              <w:jc w:val="both"/>
              <w:rPr>
                <w:rFonts w:ascii="Arial" w:hAnsi="Arial" w:cs="Arial"/>
                <w:sz w:val="16"/>
                <w:szCs w:val="16"/>
                <w:lang w:val="es-BO"/>
              </w:rPr>
            </w:pPr>
          </w:p>
        </w:tc>
      </w:tr>
      <w:tr w:rsidR="002B3A7B" w:rsidRPr="00B002AD" w14:paraId="75A7E168" w14:textId="77777777" w:rsidTr="00F61A95">
        <w:trPr>
          <w:trHeight w:val="284"/>
        </w:trPr>
        <w:tc>
          <w:tcPr>
            <w:tcW w:w="305" w:type="dxa"/>
            <w:vAlign w:val="center"/>
          </w:tcPr>
          <w:p w14:paraId="03B3CF9D"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3</w:t>
            </w:r>
          </w:p>
        </w:tc>
        <w:tc>
          <w:tcPr>
            <w:tcW w:w="3551" w:type="dxa"/>
            <w:vAlign w:val="center"/>
          </w:tcPr>
          <w:p w14:paraId="24307D19" w14:textId="77777777" w:rsidR="002B3A7B" w:rsidRPr="00B002AD" w:rsidRDefault="002B3A7B" w:rsidP="00EF63BE">
            <w:pPr>
              <w:jc w:val="center"/>
              <w:rPr>
                <w:rFonts w:ascii="Arial" w:hAnsi="Arial" w:cs="Arial"/>
                <w:sz w:val="16"/>
                <w:szCs w:val="16"/>
                <w:lang w:val="es-BO"/>
              </w:rPr>
            </w:pPr>
          </w:p>
        </w:tc>
        <w:tc>
          <w:tcPr>
            <w:tcW w:w="1701" w:type="dxa"/>
            <w:vAlign w:val="center"/>
          </w:tcPr>
          <w:p w14:paraId="733BF15C"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3</w:t>
            </w:r>
          </w:p>
        </w:tc>
        <w:tc>
          <w:tcPr>
            <w:tcW w:w="3217" w:type="dxa"/>
            <w:vAlign w:val="center"/>
          </w:tcPr>
          <w:p w14:paraId="5DA748FC" w14:textId="77777777" w:rsidR="002B3A7B" w:rsidRPr="00B002AD" w:rsidRDefault="002B3A7B" w:rsidP="002B3A7B">
            <w:pPr>
              <w:jc w:val="both"/>
              <w:rPr>
                <w:rFonts w:ascii="Arial" w:hAnsi="Arial" w:cs="Arial"/>
                <w:sz w:val="16"/>
                <w:szCs w:val="16"/>
                <w:lang w:val="es-BO"/>
              </w:rPr>
            </w:pPr>
          </w:p>
        </w:tc>
      </w:tr>
      <w:tr w:rsidR="002B3A7B" w:rsidRPr="00B002AD" w14:paraId="105224AB" w14:textId="77777777" w:rsidTr="00F61A95">
        <w:trPr>
          <w:trHeight w:val="284"/>
        </w:trPr>
        <w:tc>
          <w:tcPr>
            <w:tcW w:w="305" w:type="dxa"/>
            <w:vAlign w:val="center"/>
          </w:tcPr>
          <w:p w14:paraId="447F4845"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4</w:t>
            </w:r>
          </w:p>
        </w:tc>
        <w:tc>
          <w:tcPr>
            <w:tcW w:w="3551" w:type="dxa"/>
            <w:vAlign w:val="center"/>
          </w:tcPr>
          <w:p w14:paraId="620451B6" w14:textId="77777777" w:rsidR="002B3A7B" w:rsidRPr="00B002AD" w:rsidRDefault="002B3A7B" w:rsidP="00EF63BE">
            <w:pPr>
              <w:jc w:val="center"/>
              <w:rPr>
                <w:rFonts w:ascii="Arial" w:hAnsi="Arial" w:cs="Arial"/>
                <w:sz w:val="16"/>
                <w:szCs w:val="16"/>
                <w:lang w:val="es-BO"/>
              </w:rPr>
            </w:pPr>
          </w:p>
        </w:tc>
        <w:tc>
          <w:tcPr>
            <w:tcW w:w="1701" w:type="dxa"/>
            <w:vAlign w:val="center"/>
          </w:tcPr>
          <w:p w14:paraId="5ABF9A5E"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4</w:t>
            </w:r>
          </w:p>
        </w:tc>
        <w:tc>
          <w:tcPr>
            <w:tcW w:w="3217" w:type="dxa"/>
            <w:vAlign w:val="center"/>
          </w:tcPr>
          <w:p w14:paraId="0391ED88" w14:textId="77777777" w:rsidR="002B3A7B" w:rsidRPr="00B002AD" w:rsidRDefault="002B3A7B" w:rsidP="002B3A7B">
            <w:pPr>
              <w:jc w:val="both"/>
              <w:rPr>
                <w:rFonts w:ascii="Arial" w:hAnsi="Arial" w:cs="Arial"/>
                <w:sz w:val="16"/>
                <w:szCs w:val="16"/>
                <w:lang w:val="es-BO"/>
              </w:rPr>
            </w:pPr>
          </w:p>
        </w:tc>
      </w:tr>
      <w:tr w:rsidR="002B3A7B" w:rsidRPr="00B002AD" w14:paraId="1B9F219D" w14:textId="77777777" w:rsidTr="00F61A95">
        <w:trPr>
          <w:trHeight w:val="284"/>
        </w:trPr>
        <w:tc>
          <w:tcPr>
            <w:tcW w:w="305" w:type="dxa"/>
            <w:vAlign w:val="center"/>
          </w:tcPr>
          <w:p w14:paraId="3A5578AE"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5</w:t>
            </w:r>
          </w:p>
        </w:tc>
        <w:tc>
          <w:tcPr>
            <w:tcW w:w="3551" w:type="dxa"/>
            <w:vAlign w:val="center"/>
          </w:tcPr>
          <w:p w14:paraId="7C038CC4" w14:textId="77777777" w:rsidR="002B3A7B" w:rsidRPr="00B002AD" w:rsidRDefault="002B3A7B" w:rsidP="00EF63BE">
            <w:pPr>
              <w:jc w:val="center"/>
              <w:rPr>
                <w:rFonts w:ascii="Arial" w:hAnsi="Arial" w:cs="Arial"/>
                <w:sz w:val="16"/>
                <w:szCs w:val="16"/>
                <w:lang w:val="es-BO"/>
              </w:rPr>
            </w:pPr>
          </w:p>
        </w:tc>
        <w:tc>
          <w:tcPr>
            <w:tcW w:w="1701" w:type="dxa"/>
            <w:vAlign w:val="center"/>
          </w:tcPr>
          <w:p w14:paraId="2F3C2813"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5</w:t>
            </w:r>
          </w:p>
        </w:tc>
        <w:tc>
          <w:tcPr>
            <w:tcW w:w="3217" w:type="dxa"/>
            <w:vAlign w:val="center"/>
          </w:tcPr>
          <w:p w14:paraId="31DA37E5" w14:textId="77777777" w:rsidR="002B3A7B" w:rsidRPr="00B002AD" w:rsidRDefault="002B3A7B" w:rsidP="002B3A7B">
            <w:pPr>
              <w:jc w:val="both"/>
              <w:rPr>
                <w:rFonts w:ascii="Arial" w:hAnsi="Arial" w:cs="Arial"/>
                <w:sz w:val="16"/>
                <w:szCs w:val="16"/>
                <w:lang w:val="es-BO"/>
              </w:rPr>
            </w:pPr>
          </w:p>
        </w:tc>
      </w:tr>
      <w:tr w:rsidR="002B3A7B" w:rsidRPr="00B002AD" w14:paraId="017E9EEF" w14:textId="77777777" w:rsidTr="00F61A95">
        <w:trPr>
          <w:trHeight w:val="284"/>
        </w:trPr>
        <w:tc>
          <w:tcPr>
            <w:tcW w:w="305" w:type="dxa"/>
            <w:vAlign w:val="center"/>
          </w:tcPr>
          <w:p w14:paraId="42D93A35"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6</w:t>
            </w:r>
          </w:p>
        </w:tc>
        <w:tc>
          <w:tcPr>
            <w:tcW w:w="3551" w:type="dxa"/>
            <w:vAlign w:val="center"/>
          </w:tcPr>
          <w:p w14:paraId="229AE99C" w14:textId="77777777" w:rsidR="002B3A7B" w:rsidRPr="00B002AD" w:rsidRDefault="002B3A7B" w:rsidP="00EF63BE">
            <w:pPr>
              <w:jc w:val="center"/>
              <w:rPr>
                <w:rFonts w:ascii="Arial" w:hAnsi="Arial" w:cs="Arial"/>
                <w:sz w:val="16"/>
                <w:szCs w:val="16"/>
                <w:lang w:val="es-BO"/>
              </w:rPr>
            </w:pPr>
          </w:p>
        </w:tc>
        <w:tc>
          <w:tcPr>
            <w:tcW w:w="1701" w:type="dxa"/>
            <w:vAlign w:val="center"/>
          </w:tcPr>
          <w:p w14:paraId="2C00BDCB"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6</w:t>
            </w:r>
          </w:p>
        </w:tc>
        <w:tc>
          <w:tcPr>
            <w:tcW w:w="3217" w:type="dxa"/>
            <w:vAlign w:val="center"/>
          </w:tcPr>
          <w:p w14:paraId="337DF076" w14:textId="77777777" w:rsidR="002B3A7B" w:rsidRPr="00B002AD" w:rsidRDefault="002B3A7B" w:rsidP="002B3A7B">
            <w:pPr>
              <w:jc w:val="both"/>
              <w:rPr>
                <w:rFonts w:ascii="Arial" w:hAnsi="Arial" w:cs="Arial"/>
                <w:sz w:val="16"/>
                <w:szCs w:val="16"/>
                <w:lang w:val="es-BO"/>
              </w:rPr>
            </w:pPr>
          </w:p>
        </w:tc>
      </w:tr>
      <w:tr w:rsidR="002B3A7B" w:rsidRPr="00B002AD" w14:paraId="4A9015CF" w14:textId="77777777" w:rsidTr="00F61A95">
        <w:trPr>
          <w:trHeight w:val="284"/>
        </w:trPr>
        <w:tc>
          <w:tcPr>
            <w:tcW w:w="305" w:type="dxa"/>
            <w:vAlign w:val="center"/>
          </w:tcPr>
          <w:p w14:paraId="71A3F5E9"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w:t>
            </w:r>
          </w:p>
        </w:tc>
        <w:tc>
          <w:tcPr>
            <w:tcW w:w="3551" w:type="dxa"/>
            <w:vAlign w:val="center"/>
          </w:tcPr>
          <w:p w14:paraId="3A1DE99A" w14:textId="77777777" w:rsidR="002B3A7B" w:rsidRPr="00B002AD" w:rsidRDefault="002B3A7B" w:rsidP="00EF63BE">
            <w:pPr>
              <w:jc w:val="center"/>
              <w:rPr>
                <w:rFonts w:ascii="Arial" w:hAnsi="Arial" w:cs="Arial"/>
                <w:sz w:val="16"/>
                <w:szCs w:val="16"/>
                <w:lang w:val="es-BO"/>
              </w:rPr>
            </w:pPr>
          </w:p>
        </w:tc>
        <w:tc>
          <w:tcPr>
            <w:tcW w:w="1701" w:type="dxa"/>
            <w:vAlign w:val="center"/>
          </w:tcPr>
          <w:p w14:paraId="28978500" w14:textId="77777777" w:rsidR="002B3A7B" w:rsidRPr="00B002AD" w:rsidRDefault="002B3A7B" w:rsidP="00EF63BE">
            <w:pPr>
              <w:jc w:val="center"/>
              <w:rPr>
                <w:rFonts w:ascii="Arial" w:hAnsi="Arial" w:cs="Arial"/>
                <w:sz w:val="16"/>
                <w:szCs w:val="16"/>
                <w:lang w:val="es-BO"/>
              </w:rPr>
            </w:pPr>
          </w:p>
        </w:tc>
        <w:tc>
          <w:tcPr>
            <w:tcW w:w="3217" w:type="dxa"/>
            <w:vAlign w:val="center"/>
          </w:tcPr>
          <w:p w14:paraId="57D6127C" w14:textId="77777777" w:rsidR="002B3A7B" w:rsidRPr="00B002AD" w:rsidRDefault="002B3A7B" w:rsidP="002B3A7B">
            <w:pPr>
              <w:jc w:val="both"/>
              <w:rPr>
                <w:rFonts w:ascii="Arial" w:hAnsi="Arial" w:cs="Arial"/>
                <w:sz w:val="16"/>
                <w:szCs w:val="16"/>
                <w:lang w:val="es-BO"/>
              </w:rPr>
            </w:pPr>
          </w:p>
        </w:tc>
      </w:tr>
      <w:tr w:rsidR="002B3A7B" w:rsidRPr="00B002AD" w14:paraId="16E6F50C" w14:textId="77777777" w:rsidTr="00F61A95">
        <w:trPr>
          <w:trHeight w:val="284"/>
        </w:trPr>
        <w:tc>
          <w:tcPr>
            <w:tcW w:w="305" w:type="dxa"/>
            <w:vAlign w:val="center"/>
          </w:tcPr>
          <w:p w14:paraId="14A17C38"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w:t>
            </w:r>
          </w:p>
        </w:tc>
        <w:tc>
          <w:tcPr>
            <w:tcW w:w="3551" w:type="dxa"/>
            <w:vAlign w:val="center"/>
          </w:tcPr>
          <w:p w14:paraId="122737E7" w14:textId="77777777" w:rsidR="002B3A7B" w:rsidRPr="00B002AD" w:rsidRDefault="002B3A7B" w:rsidP="00EF63BE">
            <w:pPr>
              <w:jc w:val="center"/>
              <w:rPr>
                <w:rFonts w:ascii="Arial" w:hAnsi="Arial" w:cs="Arial"/>
                <w:sz w:val="16"/>
                <w:szCs w:val="16"/>
                <w:lang w:val="es-BO"/>
              </w:rPr>
            </w:pPr>
          </w:p>
        </w:tc>
        <w:tc>
          <w:tcPr>
            <w:tcW w:w="1701" w:type="dxa"/>
            <w:vAlign w:val="center"/>
          </w:tcPr>
          <w:p w14:paraId="05985E4E" w14:textId="77777777" w:rsidR="002B3A7B" w:rsidRPr="00B002AD" w:rsidRDefault="002B3A7B" w:rsidP="00EF63BE">
            <w:pPr>
              <w:jc w:val="center"/>
              <w:rPr>
                <w:rFonts w:ascii="Arial" w:hAnsi="Arial" w:cs="Arial"/>
                <w:sz w:val="16"/>
                <w:szCs w:val="16"/>
                <w:lang w:val="es-BO"/>
              </w:rPr>
            </w:pPr>
          </w:p>
        </w:tc>
        <w:tc>
          <w:tcPr>
            <w:tcW w:w="3217" w:type="dxa"/>
            <w:vAlign w:val="center"/>
          </w:tcPr>
          <w:p w14:paraId="41669174" w14:textId="77777777" w:rsidR="002B3A7B" w:rsidRPr="00B002AD" w:rsidRDefault="002B3A7B" w:rsidP="002B3A7B">
            <w:pPr>
              <w:jc w:val="both"/>
              <w:rPr>
                <w:rFonts w:ascii="Arial" w:hAnsi="Arial" w:cs="Arial"/>
                <w:sz w:val="16"/>
                <w:szCs w:val="16"/>
                <w:lang w:val="es-BO"/>
              </w:rPr>
            </w:pPr>
          </w:p>
        </w:tc>
      </w:tr>
      <w:tr w:rsidR="002B3A7B" w:rsidRPr="00B002AD" w14:paraId="42240D50" w14:textId="77777777" w:rsidTr="00F61A95">
        <w:trPr>
          <w:trHeight w:val="284"/>
        </w:trPr>
        <w:tc>
          <w:tcPr>
            <w:tcW w:w="305" w:type="dxa"/>
            <w:vAlign w:val="center"/>
          </w:tcPr>
          <w:p w14:paraId="35538209"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w:t>
            </w:r>
          </w:p>
        </w:tc>
        <w:tc>
          <w:tcPr>
            <w:tcW w:w="3551" w:type="dxa"/>
            <w:vAlign w:val="center"/>
          </w:tcPr>
          <w:p w14:paraId="5FB06158" w14:textId="77777777" w:rsidR="002B3A7B" w:rsidRPr="00B002AD" w:rsidRDefault="002B3A7B" w:rsidP="00EF63BE">
            <w:pPr>
              <w:jc w:val="center"/>
              <w:rPr>
                <w:rFonts w:ascii="Arial" w:hAnsi="Arial" w:cs="Arial"/>
                <w:sz w:val="16"/>
                <w:szCs w:val="16"/>
                <w:lang w:val="es-BO"/>
              </w:rPr>
            </w:pPr>
          </w:p>
        </w:tc>
        <w:tc>
          <w:tcPr>
            <w:tcW w:w="1701" w:type="dxa"/>
            <w:vAlign w:val="center"/>
          </w:tcPr>
          <w:p w14:paraId="0C935127" w14:textId="77777777" w:rsidR="002B3A7B" w:rsidRPr="00B002AD" w:rsidRDefault="002B3A7B" w:rsidP="00EF63BE">
            <w:pPr>
              <w:jc w:val="center"/>
              <w:rPr>
                <w:rFonts w:ascii="Arial" w:hAnsi="Arial" w:cs="Arial"/>
                <w:sz w:val="16"/>
                <w:szCs w:val="16"/>
                <w:lang w:val="es-BO"/>
              </w:rPr>
            </w:pPr>
          </w:p>
        </w:tc>
        <w:tc>
          <w:tcPr>
            <w:tcW w:w="3217" w:type="dxa"/>
            <w:vAlign w:val="center"/>
          </w:tcPr>
          <w:p w14:paraId="0A9CF307" w14:textId="77777777" w:rsidR="002B3A7B" w:rsidRPr="00B002AD" w:rsidRDefault="002B3A7B" w:rsidP="002B3A7B">
            <w:pPr>
              <w:jc w:val="both"/>
              <w:rPr>
                <w:rFonts w:ascii="Arial" w:hAnsi="Arial" w:cs="Arial"/>
                <w:sz w:val="16"/>
                <w:szCs w:val="16"/>
                <w:lang w:val="es-BO"/>
              </w:rPr>
            </w:pPr>
          </w:p>
        </w:tc>
      </w:tr>
      <w:tr w:rsidR="002B3A7B" w:rsidRPr="00B002AD" w14:paraId="48187EAA" w14:textId="77777777" w:rsidTr="00F61A95">
        <w:trPr>
          <w:trHeight w:val="284"/>
        </w:trPr>
        <w:tc>
          <w:tcPr>
            <w:tcW w:w="305" w:type="dxa"/>
            <w:vAlign w:val="center"/>
          </w:tcPr>
          <w:p w14:paraId="7C1F919F"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n</w:t>
            </w:r>
          </w:p>
        </w:tc>
        <w:tc>
          <w:tcPr>
            <w:tcW w:w="3551" w:type="dxa"/>
            <w:vAlign w:val="center"/>
          </w:tcPr>
          <w:p w14:paraId="62227F9D" w14:textId="77777777" w:rsidR="002B3A7B" w:rsidRPr="00B002AD" w:rsidRDefault="002B3A7B" w:rsidP="00EF63BE">
            <w:pPr>
              <w:jc w:val="center"/>
              <w:rPr>
                <w:rFonts w:ascii="Arial" w:hAnsi="Arial" w:cs="Arial"/>
                <w:sz w:val="16"/>
                <w:szCs w:val="16"/>
                <w:lang w:val="es-BO"/>
              </w:rPr>
            </w:pPr>
          </w:p>
        </w:tc>
        <w:tc>
          <w:tcPr>
            <w:tcW w:w="1701" w:type="dxa"/>
            <w:vAlign w:val="center"/>
          </w:tcPr>
          <w:p w14:paraId="608697CE" w14:textId="77777777" w:rsidR="002B3A7B" w:rsidRPr="00B002AD" w:rsidRDefault="002B3A7B" w:rsidP="00EF63BE">
            <w:pPr>
              <w:jc w:val="center"/>
              <w:rPr>
                <w:rFonts w:ascii="Arial" w:hAnsi="Arial" w:cs="Arial"/>
                <w:sz w:val="16"/>
                <w:szCs w:val="16"/>
                <w:lang w:val="es-BO"/>
              </w:rPr>
            </w:pPr>
            <w:r w:rsidRPr="00B002AD">
              <w:rPr>
                <w:rFonts w:ascii="Arial" w:hAnsi="Arial" w:cs="Arial"/>
                <w:sz w:val="16"/>
                <w:szCs w:val="16"/>
                <w:lang w:val="es-BO"/>
              </w:rPr>
              <w:t>Puntaje n</w:t>
            </w:r>
          </w:p>
        </w:tc>
        <w:tc>
          <w:tcPr>
            <w:tcW w:w="3217" w:type="dxa"/>
            <w:vAlign w:val="center"/>
          </w:tcPr>
          <w:p w14:paraId="267A97A6" w14:textId="77777777" w:rsidR="002B3A7B" w:rsidRPr="00B002AD" w:rsidRDefault="002B3A7B" w:rsidP="002B3A7B">
            <w:pPr>
              <w:jc w:val="both"/>
              <w:rPr>
                <w:rFonts w:ascii="Arial" w:hAnsi="Arial" w:cs="Arial"/>
                <w:sz w:val="16"/>
                <w:szCs w:val="16"/>
                <w:lang w:val="es-BO"/>
              </w:rPr>
            </w:pPr>
          </w:p>
        </w:tc>
      </w:tr>
      <w:tr w:rsidR="002B3A7B" w:rsidRPr="00B002AD" w14:paraId="4B0E7214" w14:textId="77777777" w:rsidTr="00F61A95">
        <w:trPr>
          <w:trHeight w:val="510"/>
        </w:trPr>
        <w:tc>
          <w:tcPr>
            <w:tcW w:w="3856" w:type="dxa"/>
            <w:gridSpan w:val="2"/>
            <w:shd w:val="clear" w:color="auto" w:fill="BDD6EE" w:themeFill="accent1" w:themeFillTint="66"/>
            <w:vAlign w:val="center"/>
          </w:tcPr>
          <w:p w14:paraId="6EC024E9" w14:textId="77777777" w:rsidR="002B3A7B" w:rsidRPr="00B002AD" w:rsidRDefault="002B3A7B" w:rsidP="00872762">
            <w:pPr>
              <w:jc w:val="right"/>
              <w:rPr>
                <w:rFonts w:ascii="Arial" w:hAnsi="Arial" w:cs="Arial"/>
                <w:b/>
                <w:sz w:val="16"/>
                <w:szCs w:val="16"/>
                <w:lang w:val="es-BO"/>
              </w:rPr>
            </w:pPr>
            <w:r w:rsidRPr="00B002AD">
              <w:rPr>
                <w:rFonts w:ascii="Arial" w:hAnsi="Arial" w:cs="Arial"/>
                <w:b/>
                <w:sz w:val="16"/>
                <w:szCs w:val="16"/>
                <w:lang w:val="es-BO"/>
              </w:rPr>
              <w:t>PUNTAJE TOTAL</w:t>
            </w:r>
          </w:p>
        </w:tc>
        <w:tc>
          <w:tcPr>
            <w:tcW w:w="1701" w:type="dxa"/>
            <w:shd w:val="clear" w:color="auto" w:fill="BDD6EE" w:themeFill="accent1" w:themeFillTint="66"/>
            <w:vAlign w:val="center"/>
          </w:tcPr>
          <w:p w14:paraId="5C54E0B9" w14:textId="77777777" w:rsidR="002B3A7B" w:rsidRPr="00B002AD" w:rsidRDefault="002B3A7B" w:rsidP="00872762">
            <w:pPr>
              <w:jc w:val="center"/>
              <w:rPr>
                <w:rFonts w:ascii="Arial" w:hAnsi="Arial" w:cs="Arial"/>
                <w:b/>
                <w:sz w:val="16"/>
                <w:szCs w:val="16"/>
                <w:lang w:val="es-BO"/>
              </w:rPr>
            </w:pPr>
            <w:r w:rsidRPr="00B002AD">
              <w:rPr>
                <w:rFonts w:ascii="Arial" w:hAnsi="Arial" w:cs="Arial"/>
                <w:b/>
                <w:sz w:val="16"/>
                <w:szCs w:val="16"/>
                <w:lang w:val="es-BO"/>
              </w:rPr>
              <w:t>35</w:t>
            </w:r>
          </w:p>
        </w:tc>
        <w:tc>
          <w:tcPr>
            <w:tcW w:w="3217" w:type="dxa"/>
            <w:shd w:val="clear" w:color="auto" w:fill="DEEAF6" w:themeFill="accent1" w:themeFillTint="33"/>
            <w:vAlign w:val="center"/>
          </w:tcPr>
          <w:p w14:paraId="3F3E1091" w14:textId="77777777" w:rsidR="002B3A7B" w:rsidRPr="00B002AD" w:rsidRDefault="002B3A7B" w:rsidP="002B3A7B">
            <w:pPr>
              <w:jc w:val="both"/>
              <w:rPr>
                <w:rFonts w:ascii="Arial" w:hAnsi="Arial" w:cs="Arial"/>
                <w:sz w:val="16"/>
                <w:szCs w:val="16"/>
                <w:lang w:val="es-BO"/>
              </w:rPr>
            </w:pPr>
          </w:p>
        </w:tc>
      </w:tr>
    </w:tbl>
    <w:p w14:paraId="043B3639" w14:textId="77777777" w:rsidR="00E7602B" w:rsidRPr="00B002AD" w:rsidRDefault="00E7602B" w:rsidP="00E7602B">
      <w:pPr>
        <w:rPr>
          <w:rFonts w:ascii="Arial" w:hAnsi="Arial" w:cs="Arial"/>
          <w:sz w:val="16"/>
          <w:szCs w:val="16"/>
          <w:lang w:val="es-BO"/>
        </w:rPr>
      </w:pPr>
      <w:r w:rsidRPr="00B002AD">
        <w:rPr>
          <w:rFonts w:ascii="Arial" w:hAnsi="Arial" w:cs="Arial"/>
          <w:sz w:val="16"/>
          <w:szCs w:val="16"/>
          <w:lang w:val="es-BO"/>
        </w:rPr>
        <w:t>Nota: En caso que la contratación se efectué por ítem o lotes, se deberá repetir el cuadro para cada ítem o lote.</w:t>
      </w:r>
    </w:p>
    <w:p w14:paraId="6E9BCAB9" w14:textId="77777777" w:rsidR="00E7602B" w:rsidRPr="00B002AD" w:rsidRDefault="00E7602B" w:rsidP="00E7602B">
      <w:pPr>
        <w:jc w:val="both"/>
        <w:rPr>
          <w:rFonts w:ascii="Verdana" w:hAnsi="Verdana"/>
          <w:sz w:val="18"/>
          <w:szCs w:val="18"/>
          <w:lang w:val="es-BO"/>
        </w:rPr>
      </w:pPr>
    </w:p>
    <w:p w14:paraId="69BD06E0" w14:textId="77777777" w:rsidR="00E7602B" w:rsidRPr="00B002AD" w:rsidRDefault="00E7602B" w:rsidP="00E7602B">
      <w:pPr>
        <w:jc w:val="both"/>
        <w:rPr>
          <w:rFonts w:ascii="Verdana" w:hAnsi="Verdana"/>
          <w:sz w:val="18"/>
          <w:szCs w:val="18"/>
          <w:lang w:val="es-BO"/>
        </w:rPr>
      </w:pPr>
      <w:r w:rsidRPr="00B002AD">
        <w:rPr>
          <w:rFonts w:ascii="Verdana" w:hAnsi="Verdana" w:cs="Arial"/>
          <w:sz w:val="18"/>
          <w:szCs w:val="18"/>
          <w:lang w:val="es-BO"/>
        </w:rPr>
        <w:t>(*)</w:t>
      </w:r>
      <w:r w:rsidRPr="00B002AD">
        <w:rPr>
          <w:rFonts w:ascii="Verdana" w:hAnsi="Verdana"/>
          <w:sz w:val="18"/>
          <w:szCs w:val="18"/>
          <w:lang w:val="es-BO"/>
        </w:rPr>
        <w:t xml:space="preserve"> Se deberá describir los criterios, rangos o parámetros que se consideren necesarios. Por ejemplo condiciones adicionales o mejoras a las especificaciones técnicas para la adquisición de bienes, siempre y cuando sean: objetivos, congruentes y se sujeten a los criterios de razonabilidad y proporcionalidad. Ej. Si para la compra de computadoras se define en las especificaciones técnicas un mínimo de 512 Mb. en memoria RAM, se puede especificar en los criterios de calidad que para 1Gb. de memoria se asignarán 5 puntos adicionales, para 2Gb. 10 puntos). </w:t>
      </w:r>
    </w:p>
    <w:p w14:paraId="13BDC054" w14:textId="77777777" w:rsidR="00E7602B" w:rsidRPr="00B002AD" w:rsidRDefault="00E7602B" w:rsidP="00E7602B">
      <w:pPr>
        <w:jc w:val="both"/>
        <w:rPr>
          <w:rFonts w:ascii="Verdana" w:hAnsi="Verdana" w:cs="Arial"/>
          <w:sz w:val="18"/>
          <w:szCs w:val="18"/>
          <w:lang w:val="es-BO"/>
        </w:rPr>
      </w:pPr>
    </w:p>
    <w:p w14:paraId="71882124" w14:textId="77777777" w:rsidR="00E7602B" w:rsidRPr="00B002AD" w:rsidRDefault="00E7602B" w:rsidP="00E7602B">
      <w:pPr>
        <w:jc w:val="both"/>
        <w:rPr>
          <w:rFonts w:ascii="Verdana" w:hAnsi="Verdana"/>
          <w:sz w:val="18"/>
          <w:szCs w:val="18"/>
          <w:lang w:val="es-BO"/>
        </w:rPr>
      </w:pPr>
      <w:r w:rsidRPr="00B002AD">
        <w:rPr>
          <w:rFonts w:ascii="Verdana" w:hAnsi="Verdana"/>
          <w:sz w:val="18"/>
          <w:szCs w:val="18"/>
          <w:lang w:val="es-BO"/>
        </w:rPr>
        <w:t>(**) La suma de los puntajes asignados para las condiciones adicionales solicitadas deberá ser 35 puntos.</w:t>
      </w:r>
    </w:p>
    <w:p w14:paraId="0E6C5EFD" w14:textId="77777777" w:rsidR="00E7602B" w:rsidRPr="00B002AD" w:rsidRDefault="00E7602B" w:rsidP="00E7602B">
      <w:pPr>
        <w:jc w:val="both"/>
        <w:rPr>
          <w:rFonts w:ascii="Verdana" w:hAnsi="Verdana" w:cs="Arial"/>
          <w:sz w:val="18"/>
          <w:szCs w:val="18"/>
          <w:lang w:val="es-BO"/>
        </w:rPr>
      </w:pPr>
    </w:p>
    <w:p w14:paraId="6E84BB97" w14:textId="77777777" w:rsidR="00E7602B" w:rsidRDefault="00E7602B" w:rsidP="00E7602B">
      <w:pPr>
        <w:jc w:val="both"/>
        <w:rPr>
          <w:rFonts w:ascii="Verdana" w:hAnsi="Verdana"/>
          <w:sz w:val="18"/>
          <w:szCs w:val="18"/>
          <w:lang w:val="es-BO"/>
        </w:rPr>
      </w:pPr>
      <w:r w:rsidRPr="00B002AD">
        <w:rPr>
          <w:rFonts w:ascii="Verdana" w:hAnsi="Verdana"/>
          <w:sz w:val="18"/>
          <w:szCs w:val="18"/>
          <w:lang w:val="es-BO"/>
        </w:rPr>
        <w:t>(***) El proponente podrá ofertar condiciones adicionales superiores a las solicitadas en el presente Formulario, que mejoren la calidad de los bienes ofertados, siempre que estas características fuesen beneficiosas para la entidad y/o no afecten para el fin que fue requerido el bien.</w:t>
      </w:r>
    </w:p>
    <w:p w14:paraId="751D8C15" w14:textId="77777777" w:rsidR="002E4C47" w:rsidRDefault="002E4C47">
      <w:pPr>
        <w:rPr>
          <w:rFonts w:ascii="Verdana" w:hAnsi="Verdana" w:cs="Arial"/>
          <w:b/>
          <w:sz w:val="18"/>
          <w:szCs w:val="18"/>
          <w:lang w:val="es-BO"/>
        </w:rPr>
      </w:pPr>
      <w:r>
        <w:rPr>
          <w:rFonts w:ascii="Verdana" w:hAnsi="Verdana" w:cs="Arial"/>
          <w:b/>
          <w:sz w:val="18"/>
          <w:szCs w:val="18"/>
          <w:lang w:val="es-BO"/>
        </w:rPr>
        <w:br w:type="page"/>
      </w:r>
    </w:p>
    <w:p w14:paraId="09940821" w14:textId="77777777" w:rsidR="00CC3F76" w:rsidRPr="00B002AD" w:rsidRDefault="00CC3F76" w:rsidP="00CC3F76">
      <w:pPr>
        <w:jc w:val="center"/>
        <w:rPr>
          <w:rFonts w:ascii="Verdana" w:hAnsi="Verdana" w:cs="Arial"/>
          <w:b/>
          <w:sz w:val="18"/>
          <w:szCs w:val="18"/>
          <w:lang w:val="es-BO"/>
        </w:rPr>
      </w:pPr>
      <w:r w:rsidRPr="00B002AD">
        <w:rPr>
          <w:rFonts w:ascii="Verdana" w:hAnsi="Verdana" w:cs="Arial"/>
          <w:b/>
          <w:sz w:val="18"/>
          <w:szCs w:val="18"/>
          <w:lang w:val="es-BO"/>
        </w:rPr>
        <w:lastRenderedPageBreak/>
        <w:t xml:space="preserve">ANEXO </w:t>
      </w:r>
      <w:r w:rsidR="00597D5A" w:rsidRPr="00B002AD">
        <w:rPr>
          <w:rFonts w:ascii="Verdana" w:hAnsi="Verdana" w:cs="Arial"/>
          <w:b/>
          <w:sz w:val="18"/>
          <w:szCs w:val="18"/>
          <w:lang w:val="es-BO"/>
        </w:rPr>
        <w:t>4</w:t>
      </w:r>
    </w:p>
    <w:p w14:paraId="0F088F44" w14:textId="77777777" w:rsidR="00CC3F76" w:rsidRPr="00B002AD" w:rsidRDefault="00CC3F76" w:rsidP="00CC3F76">
      <w:pPr>
        <w:jc w:val="center"/>
        <w:rPr>
          <w:rFonts w:ascii="Verdana" w:hAnsi="Verdana" w:cs="Arial"/>
          <w:b/>
          <w:sz w:val="18"/>
          <w:szCs w:val="18"/>
          <w:lang w:val="es-BO"/>
        </w:rPr>
      </w:pPr>
      <w:r w:rsidRPr="00B002AD">
        <w:rPr>
          <w:rFonts w:ascii="Verdana" w:hAnsi="Verdana" w:cs="Arial"/>
          <w:b/>
          <w:sz w:val="18"/>
          <w:szCs w:val="18"/>
          <w:lang w:val="es-BO"/>
        </w:rPr>
        <w:t xml:space="preserve">FORMULARIOS DE </w:t>
      </w:r>
      <w:r w:rsidR="00692C41" w:rsidRPr="00B002AD">
        <w:rPr>
          <w:rFonts w:ascii="Verdana" w:hAnsi="Verdana" w:cs="Arial"/>
          <w:b/>
          <w:sz w:val="18"/>
          <w:szCs w:val="18"/>
          <w:lang w:val="es-BO"/>
        </w:rPr>
        <w:t>VERIFICACI</w:t>
      </w:r>
      <w:r w:rsidR="00B03456" w:rsidRPr="00B002AD">
        <w:rPr>
          <w:rFonts w:ascii="Verdana" w:hAnsi="Verdana" w:cs="Arial"/>
          <w:b/>
          <w:sz w:val="18"/>
          <w:szCs w:val="18"/>
          <w:lang w:val="es-BO"/>
        </w:rPr>
        <w:t>Ó</w:t>
      </w:r>
      <w:r w:rsidR="00692C41" w:rsidRPr="00B002AD">
        <w:rPr>
          <w:rFonts w:ascii="Verdana" w:hAnsi="Verdana" w:cs="Arial"/>
          <w:b/>
          <w:sz w:val="18"/>
          <w:szCs w:val="18"/>
          <w:lang w:val="es-BO"/>
        </w:rPr>
        <w:t xml:space="preserve">N, </w:t>
      </w:r>
      <w:r w:rsidRPr="00B002AD">
        <w:rPr>
          <w:rFonts w:ascii="Verdana" w:hAnsi="Verdana" w:cs="Arial"/>
          <w:b/>
          <w:sz w:val="18"/>
          <w:szCs w:val="18"/>
          <w:lang w:val="es-BO"/>
        </w:rPr>
        <w:t>EVALUACI</w:t>
      </w:r>
      <w:r w:rsidR="00B03456" w:rsidRPr="00B002AD">
        <w:rPr>
          <w:rFonts w:ascii="Verdana" w:hAnsi="Verdana" w:cs="Arial"/>
          <w:b/>
          <w:sz w:val="18"/>
          <w:szCs w:val="18"/>
          <w:lang w:val="es-BO"/>
        </w:rPr>
        <w:t>Ó</w:t>
      </w:r>
      <w:r w:rsidRPr="00B002AD">
        <w:rPr>
          <w:rFonts w:ascii="Verdana" w:hAnsi="Verdana" w:cs="Arial"/>
          <w:b/>
          <w:sz w:val="18"/>
          <w:szCs w:val="18"/>
          <w:lang w:val="es-BO"/>
        </w:rPr>
        <w:t xml:space="preserve">N </w:t>
      </w:r>
      <w:r w:rsidR="00692C41" w:rsidRPr="00B002AD">
        <w:rPr>
          <w:rFonts w:ascii="Verdana" w:hAnsi="Verdana" w:cs="Arial"/>
          <w:b/>
          <w:sz w:val="18"/>
          <w:szCs w:val="18"/>
          <w:lang w:val="es-BO"/>
        </w:rPr>
        <w:t>Y CALIFICACI</w:t>
      </w:r>
      <w:r w:rsidR="00B03456" w:rsidRPr="00B002AD">
        <w:rPr>
          <w:rFonts w:ascii="Verdana" w:hAnsi="Verdana" w:cs="Arial"/>
          <w:b/>
          <w:sz w:val="18"/>
          <w:szCs w:val="18"/>
          <w:lang w:val="es-BO"/>
        </w:rPr>
        <w:t>Ó</w:t>
      </w:r>
      <w:r w:rsidR="00692C41" w:rsidRPr="00B002AD">
        <w:rPr>
          <w:rFonts w:ascii="Verdana" w:hAnsi="Verdana" w:cs="Arial"/>
          <w:b/>
          <w:sz w:val="18"/>
          <w:szCs w:val="18"/>
          <w:lang w:val="es-BO"/>
        </w:rPr>
        <w:t xml:space="preserve">N </w:t>
      </w:r>
      <w:r w:rsidRPr="00B002AD">
        <w:rPr>
          <w:rFonts w:ascii="Verdana" w:hAnsi="Verdana" w:cs="Arial"/>
          <w:b/>
          <w:sz w:val="18"/>
          <w:szCs w:val="18"/>
          <w:lang w:val="es-BO"/>
        </w:rPr>
        <w:t>DE PROPUESTAS</w:t>
      </w:r>
    </w:p>
    <w:p w14:paraId="566CDCCC" w14:textId="77777777" w:rsidR="00CC3F76" w:rsidRPr="00B002AD" w:rsidRDefault="00CC3F76" w:rsidP="00CC3F76">
      <w:pPr>
        <w:rPr>
          <w:rFonts w:ascii="Verdana" w:hAnsi="Verdana" w:cs="Arial"/>
          <w:sz w:val="18"/>
          <w:szCs w:val="18"/>
          <w:lang w:val="es-BO"/>
        </w:rPr>
      </w:pPr>
    </w:p>
    <w:p w14:paraId="295F67AF" w14:textId="77777777" w:rsidR="00E41EA2" w:rsidRPr="00B002AD" w:rsidRDefault="00E41EA2" w:rsidP="00CC3F76">
      <w:pPr>
        <w:rPr>
          <w:rFonts w:ascii="Verdana" w:hAnsi="Verdana" w:cs="Arial"/>
          <w:sz w:val="18"/>
          <w:szCs w:val="18"/>
          <w:lang w:val="es-BO"/>
        </w:rPr>
      </w:pPr>
      <w:r w:rsidRPr="00B002AD">
        <w:rPr>
          <w:rFonts w:ascii="Verdana" w:hAnsi="Verdana" w:cs="Arial"/>
          <w:sz w:val="18"/>
          <w:szCs w:val="18"/>
          <w:lang w:val="es-BO"/>
        </w:rPr>
        <w:t>Formulario V-1</w:t>
      </w:r>
      <w:r w:rsidR="004F0D25" w:rsidRPr="00B002AD">
        <w:rPr>
          <w:rFonts w:ascii="Verdana" w:hAnsi="Verdana" w:cs="Arial"/>
          <w:sz w:val="18"/>
          <w:szCs w:val="18"/>
          <w:lang w:val="es-BO"/>
        </w:rPr>
        <w:tab/>
      </w:r>
      <w:r w:rsidRPr="00B002AD">
        <w:rPr>
          <w:rFonts w:ascii="Verdana" w:hAnsi="Verdana" w:cs="Arial"/>
          <w:sz w:val="18"/>
          <w:szCs w:val="18"/>
          <w:lang w:val="es-BO"/>
        </w:rPr>
        <w:tab/>
        <w:t xml:space="preserve">Evaluación Preliminar </w:t>
      </w:r>
    </w:p>
    <w:p w14:paraId="4C197BCA" w14:textId="77777777" w:rsidR="00CC3F76" w:rsidRPr="00B002AD" w:rsidRDefault="00CC3F76" w:rsidP="00CC3F76">
      <w:pPr>
        <w:rPr>
          <w:rFonts w:ascii="Verdana" w:hAnsi="Verdana" w:cs="Arial"/>
          <w:sz w:val="18"/>
          <w:szCs w:val="18"/>
          <w:lang w:val="es-BO"/>
        </w:rPr>
      </w:pPr>
      <w:r w:rsidRPr="00B002AD">
        <w:rPr>
          <w:rFonts w:ascii="Verdana" w:hAnsi="Verdana" w:cs="Arial"/>
          <w:sz w:val="18"/>
          <w:szCs w:val="18"/>
          <w:lang w:val="es-BO"/>
        </w:rPr>
        <w:t>Formulario V-2</w:t>
      </w:r>
      <w:r w:rsidRPr="00B002AD">
        <w:rPr>
          <w:rFonts w:ascii="Verdana" w:hAnsi="Verdana" w:cs="Arial"/>
          <w:sz w:val="18"/>
          <w:szCs w:val="18"/>
          <w:lang w:val="es-BO"/>
        </w:rPr>
        <w:tab/>
      </w:r>
      <w:r w:rsidRPr="00B002AD">
        <w:rPr>
          <w:rFonts w:ascii="Verdana" w:hAnsi="Verdana" w:cs="Arial"/>
          <w:sz w:val="18"/>
          <w:szCs w:val="18"/>
          <w:lang w:val="es-BO"/>
        </w:rPr>
        <w:tab/>
      </w:r>
      <w:r w:rsidR="00C4724B" w:rsidRPr="00B002AD">
        <w:rPr>
          <w:rFonts w:ascii="Verdana" w:hAnsi="Verdana" w:cs="Arial"/>
          <w:sz w:val="18"/>
          <w:szCs w:val="18"/>
          <w:lang w:val="es-BO"/>
        </w:rPr>
        <w:t xml:space="preserve">Evaluación de la </w:t>
      </w:r>
      <w:r w:rsidRPr="00B002AD">
        <w:rPr>
          <w:rFonts w:ascii="Verdana" w:hAnsi="Verdana" w:cs="Arial"/>
          <w:sz w:val="18"/>
          <w:szCs w:val="18"/>
          <w:lang w:val="es-BO"/>
        </w:rPr>
        <w:t>Propuesta Económica</w:t>
      </w:r>
    </w:p>
    <w:p w14:paraId="08AEDEB6" w14:textId="77777777" w:rsidR="00136643" w:rsidRPr="00B002AD" w:rsidRDefault="004C77A0" w:rsidP="00136643">
      <w:pPr>
        <w:rPr>
          <w:rFonts w:ascii="Verdana" w:hAnsi="Verdana" w:cs="Arial"/>
          <w:sz w:val="18"/>
          <w:szCs w:val="18"/>
          <w:lang w:val="es-BO"/>
        </w:rPr>
      </w:pPr>
      <w:r w:rsidRPr="00B002AD">
        <w:rPr>
          <w:rFonts w:ascii="Verdana" w:hAnsi="Verdana" w:cs="Arial"/>
          <w:sz w:val="18"/>
          <w:szCs w:val="18"/>
          <w:lang w:val="es-BO"/>
        </w:rPr>
        <w:t>Formulario V-</w:t>
      </w:r>
      <w:r w:rsidR="00AF58B2" w:rsidRPr="00B002AD">
        <w:rPr>
          <w:rFonts w:ascii="Verdana" w:hAnsi="Verdana" w:cs="Arial"/>
          <w:sz w:val="18"/>
          <w:szCs w:val="18"/>
          <w:lang w:val="es-BO"/>
        </w:rPr>
        <w:t>3</w:t>
      </w:r>
      <w:r w:rsidRPr="00B002AD">
        <w:rPr>
          <w:rFonts w:ascii="Verdana" w:hAnsi="Verdana" w:cs="Arial"/>
          <w:sz w:val="18"/>
          <w:szCs w:val="18"/>
          <w:lang w:val="es-BO"/>
        </w:rPr>
        <w:tab/>
      </w:r>
      <w:r w:rsidRPr="00B002AD">
        <w:rPr>
          <w:rFonts w:ascii="Verdana" w:hAnsi="Verdana" w:cs="Arial"/>
          <w:sz w:val="18"/>
          <w:szCs w:val="18"/>
          <w:lang w:val="es-BO"/>
        </w:rPr>
        <w:tab/>
      </w:r>
      <w:r w:rsidR="00303F57" w:rsidRPr="00B002AD">
        <w:rPr>
          <w:rFonts w:ascii="Verdana" w:hAnsi="Verdana" w:cs="Arial"/>
          <w:sz w:val="18"/>
          <w:szCs w:val="18"/>
          <w:lang w:val="es-BO"/>
        </w:rPr>
        <w:t>Evaluación de la</w:t>
      </w:r>
      <w:r w:rsidR="00B03456" w:rsidRPr="00B002AD">
        <w:rPr>
          <w:rFonts w:ascii="Verdana" w:hAnsi="Verdana" w:cs="Arial"/>
          <w:sz w:val="18"/>
          <w:szCs w:val="18"/>
          <w:lang w:val="es-BO"/>
        </w:rPr>
        <w:t xml:space="preserve"> Propuesta Técnica</w:t>
      </w:r>
    </w:p>
    <w:p w14:paraId="37A295EE" w14:textId="77777777" w:rsidR="00136643" w:rsidRPr="00B002AD" w:rsidRDefault="00136643" w:rsidP="00136643">
      <w:pPr>
        <w:rPr>
          <w:rFonts w:ascii="Tahoma" w:hAnsi="Tahoma" w:cs="Tahoma"/>
          <w:b/>
          <w:lang w:val="es-BO"/>
        </w:rPr>
      </w:pPr>
      <w:r w:rsidRPr="00B002AD">
        <w:rPr>
          <w:rFonts w:ascii="Verdana" w:hAnsi="Verdana" w:cs="Arial"/>
          <w:sz w:val="18"/>
          <w:szCs w:val="18"/>
          <w:lang w:val="es-BO"/>
        </w:rPr>
        <w:t>Formulario V-4</w:t>
      </w:r>
      <w:r w:rsidRPr="00B002AD">
        <w:rPr>
          <w:rFonts w:ascii="Verdana" w:hAnsi="Verdana" w:cs="Arial"/>
          <w:sz w:val="18"/>
          <w:szCs w:val="18"/>
          <w:lang w:val="es-BO"/>
        </w:rPr>
        <w:tab/>
      </w:r>
      <w:r w:rsidRPr="00B002AD">
        <w:rPr>
          <w:rFonts w:ascii="Verdana" w:hAnsi="Verdana" w:cs="Arial"/>
          <w:sz w:val="18"/>
          <w:szCs w:val="18"/>
          <w:lang w:val="es-BO"/>
        </w:rPr>
        <w:tab/>
      </w:r>
      <w:r w:rsidR="00B03456" w:rsidRPr="00B002AD">
        <w:rPr>
          <w:rFonts w:ascii="Verdana" w:hAnsi="Verdana" w:cs="Arial"/>
          <w:sz w:val="18"/>
          <w:szCs w:val="18"/>
          <w:lang w:val="es-BO"/>
        </w:rPr>
        <w:t xml:space="preserve">Resumen de la </w:t>
      </w:r>
      <w:r w:rsidRPr="00B002AD">
        <w:rPr>
          <w:rFonts w:ascii="Verdana" w:hAnsi="Verdana" w:cs="Arial"/>
          <w:sz w:val="18"/>
          <w:szCs w:val="18"/>
          <w:lang w:val="es-BO"/>
        </w:rPr>
        <w:t xml:space="preserve">Evaluación </w:t>
      </w:r>
      <w:r w:rsidR="00B03456" w:rsidRPr="00B002AD">
        <w:rPr>
          <w:rFonts w:ascii="Verdana" w:hAnsi="Verdana" w:cs="Arial"/>
          <w:sz w:val="18"/>
          <w:szCs w:val="18"/>
          <w:lang w:val="es-BO"/>
        </w:rPr>
        <w:t xml:space="preserve">Técnica y Económica </w:t>
      </w:r>
    </w:p>
    <w:p w14:paraId="735E8C92" w14:textId="77777777" w:rsidR="00136643" w:rsidRDefault="00136643" w:rsidP="00CC3F76">
      <w:pPr>
        <w:jc w:val="center"/>
        <w:rPr>
          <w:rFonts w:ascii="Verdana" w:hAnsi="Verdana"/>
          <w:sz w:val="18"/>
          <w:szCs w:val="18"/>
          <w:lang w:val="es-BO"/>
        </w:rPr>
      </w:pPr>
    </w:p>
    <w:p w14:paraId="0D43B753" w14:textId="77777777" w:rsidR="002E4C47" w:rsidRDefault="002E4C47">
      <w:pPr>
        <w:rPr>
          <w:rFonts w:ascii="Verdana" w:hAnsi="Verdana" w:cs="Arial"/>
          <w:b/>
          <w:sz w:val="18"/>
          <w:szCs w:val="18"/>
          <w:lang w:val="es-BO"/>
        </w:rPr>
      </w:pPr>
      <w:r>
        <w:rPr>
          <w:rFonts w:ascii="Verdana" w:hAnsi="Verdana" w:cs="Arial"/>
          <w:b/>
          <w:sz w:val="18"/>
          <w:szCs w:val="18"/>
          <w:lang w:val="es-BO"/>
        </w:rPr>
        <w:br w:type="page"/>
      </w:r>
    </w:p>
    <w:p w14:paraId="79DCAF69" w14:textId="77777777" w:rsidR="00607790" w:rsidRPr="00B002AD" w:rsidRDefault="00607790" w:rsidP="00607790">
      <w:pPr>
        <w:jc w:val="center"/>
        <w:rPr>
          <w:rFonts w:ascii="Verdana" w:hAnsi="Verdana" w:cs="Arial"/>
          <w:b/>
          <w:sz w:val="18"/>
          <w:szCs w:val="18"/>
          <w:lang w:val="es-BO"/>
        </w:rPr>
      </w:pPr>
      <w:r w:rsidRPr="00B002AD">
        <w:rPr>
          <w:rFonts w:ascii="Verdana" w:hAnsi="Verdana" w:cs="Arial"/>
          <w:b/>
          <w:sz w:val="18"/>
          <w:szCs w:val="18"/>
          <w:lang w:val="es-BO"/>
        </w:rPr>
        <w:lastRenderedPageBreak/>
        <w:t>FORMULARIO V-1</w:t>
      </w:r>
    </w:p>
    <w:p w14:paraId="22423B31" w14:textId="77777777" w:rsidR="00607790" w:rsidRPr="00B002AD" w:rsidRDefault="00607790" w:rsidP="00607790">
      <w:pPr>
        <w:jc w:val="center"/>
        <w:rPr>
          <w:rFonts w:ascii="Verdana" w:hAnsi="Verdana" w:cs="Arial"/>
          <w:b/>
          <w:sz w:val="18"/>
          <w:szCs w:val="18"/>
          <w:lang w:val="es-BO"/>
        </w:rPr>
      </w:pPr>
      <w:r w:rsidRPr="00B002AD">
        <w:rPr>
          <w:rFonts w:ascii="Verdana" w:hAnsi="Verdana" w:cs="Arial"/>
          <w:b/>
          <w:sz w:val="18"/>
          <w:szCs w:val="18"/>
          <w:lang w:val="es-BO"/>
        </w:rPr>
        <w:t xml:space="preserve">EVALUACIÓN PRELIMINAR </w:t>
      </w:r>
    </w:p>
    <w:p w14:paraId="61E59DF1" w14:textId="77777777" w:rsidR="00607790" w:rsidRPr="00B002AD" w:rsidRDefault="00607790" w:rsidP="00607790">
      <w:pPr>
        <w:jc w:val="center"/>
        <w:rPr>
          <w:rFonts w:ascii="Verdana" w:hAnsi="Verdana" w:cs="Arial"/>
          <w:b/>
          <w:sz w:val="18"/>
          <w:szCs w:val="18"/>
          <w:lang w:val="es-BO"/>
        </w:rPr>
      </w:pPr>
    </w:p>
    <w:tbl>
      <w:tblPr>
        <w:tblW w:w="888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36"/>
        <w:gridCol w:w="211"/>
        <w:gridCol w:w="251"/>
        <w:gridCol w:w="224"/>
        <w:gridCol w:w="258"/>
        <w:gridCol w:w="253"/>
        <w:gridCol w:w="255"/>
        <w:gridCol w:w="247"/>
        <w:gridCol w:w="247"/>
        <w:gridCol w:w="244"/>
        <w:gridCol w:w="12"/>
        <w:gridCol w:w="250"/>
        <w:gridCol w:w="246"/>
        <w:gridCol w:w="249"/>
        <w:gridCol w:w="247"/>
        <w:gridCol w:w="247"/>
        <w:gridCol w:w="247"/>
        <w:gridCol w:w="246"/>
        <w:gridCol w:w="247"/>
        <w:gridCol w:w="248"/>
        <w:gridCol w:w="247"/>
        <w:gridCol w:w="247"/>
        <w:gridCol w:w="247"/>
        <w:gridCol w:w="40"/>
        <w:gridCol w:w="142"/>
      </w:tblGrid>
      <w:tr w:rsidR="00607790" w:rsidRPr="00B002AD" w14:paraId="472DDD93" w14:textId="77777777" w:rsidTr="00F61A95">
        <w:trPr>
          <w:trHeight w:val="284"/>
        </w:trPr>
        <w:tc>
          <w:tcPr>
            <w:tcW w:w="8888" w:type="dxa"/>
            <w:gridSpan w:val="25"/>
            <w:tcBorders>
              <w:top w:val="single" w:sz="12" w:space="0" w:color="auto"/>
              <w:bottom w:val="single" w:sz="4" w:space="0" w:color="auto"/>
            </w:tcBorders>
            <w:shd w:val="clear" w:color="auto" w:fill="1F497D"/>
            <w:vAlign w:val="center"/>
          </w:tcPr>
          <w:p w14:paraId="40E909E8" w14:textId="77777777" w:rsidR="00607790" w:rsidRPr="00B002AD" w:rsidRDefault="00607790" w:rsidP="00AA48C9">
            <w:pPr>
              <w:jc w:val="center"/>
              <w:rPr>
                <w:rFonts w:ascii="Arial" w:hAnsi="Arial" w:cs="Arial"/>
                <w:b/>
                <w:sz w:val="18"/>
                <w:szCs w:val="18"/>
                <w:lang w:val="es-BO"/>
              </w:rPr>
            </w:pPr>
            <w:r w:rsidRPr="00B002AD">
              <w:rPr>
                <w:rFonts w:ascii="Arial" w:hAnsi="Arial" w:cs="Arial"/>
                <w:b/>
                <w:color w:val="FFFFFF" w:themeColor="background1"/>
                <w:sz w:val="18"/>
                <w:szCs w:val="18"/>
                <w:lang w:val="es-BO"/>
              </w:rPr>
              <w:t>DATOS GENERALES DEL PROCESO</w:t>
            </w:r>
          </w:p>
        </w:tc>
      </w:tr>
      <w:tr w:rsidR="00F61A95" w:rsidRPr="00B002AD" w14:paraId="4850274E" w14:textId="77777777" w:rsidTr="00F61A95">
        <w:trPr>
          <w:trHeight w:val="58"/>
        </w:trPr>
        <w:tc>
          <w:tcPr>
            <w:tcW w:w="8888" w:type="dxa"/>
            <w:gridSpan w:val="25"/>
            <w:tcBorders>
              <w:top w:val="single" w:sz="4" w:space="0" w:color="auto"/>
              <w:left w:val="single" w:sz="12" w:space="0" w:color="auto"/>
              <w:bottom w:val="nil"/>
            </w:tcBorders>
            <w:tcMar>
              <w:left w:w="0" w:type="dxa"/>
              <w:right w:w="0" w:type="dxa"/>
            </w:tcMar>
            <w:vAlign w:val="center"/>
          </w:tcPr>
          <w:p w14:paraId="459A3781" w14:textId="77777777" w:rsidR="00F61A95" w:rsidRPr="00B002AD" w:rsidRDefault="00F61A95" w:rsidP="006E2BF5">
            <w:pPr>
              <w:jc w:val="center"/>
              <w:rPr>
                <w:rFonts w:ascii="Arial" w:hAnsi="Arial" w:cs="Arial"/>
                <w:b/>
                <w:sz w:val="8"/>
                <w:szCs w:val="2"/>
                <w:lang w:val="es-BO"/>
              </w:rPr>
            </w:pPr>
          </w:p>
        </w:tc>
      </w:tr>
      <w:tr w:rsidR="00B33F83" w:rsidRPr="00B002AD" w14:paraId="24053919" w14:textId="77777777" w:rsidTr="00F61A95">
        <w:trPr>
          <w:trHeight w:val="284"/>
        </w:trPr>
        <w:tc>
          <w:tcPr>
            <w:tcW w:w="3536" w:type="dxa"/>
            <w:tcBorders>
              <w:top w:val="nil"/>
              <w:left w:val="single" w:sz="12" w:space="0" w:color="auto"/>
              <w:bottom w:val="nil"/>
              <w:right w:val="single" w:sz="4" w:space="0" w:color="auto"/>
            </w:tcBorders>
            <w:tcMar>
              <w:left w:w="0" w:type="dxa"/>
              <w:right w:w="85" w:type="dxa"/>
            </w:tcMar>
            <w:vAlign w:val="center"/>
          </w:tcPr>
          <w:p w14:paraId="4600B433"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240DF2B4" w14:textId="77777777" w:rsidR="00B33F83" w:rsidRPr="00B002AD" w:rsidRDefault="00B33F83" w:rsidP="006E2BF5">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624A5A1" w14:textId="77777777" w:rsidR="00B33F83" w:rsidRPr="00B002AD" w:rsidRDefault="00B33F83" w:rsidP="006E2BF5">
            <w:pPr>
              <w:rPr>
                <w:rFonts w:ascii="Arial" w:hAnsi="Arial" w:cs="Arial"/>
                <w:sz w:val="16"/>
                <w:szCs w:val="16"/>
                <w:lang w:val="es-BO"/>
              </w:rPr>
            </w:pPr>
          </w:p>
        </w:tc>
        <w:tc>
          <w:tcPr>
            <w:tcW w:w="224" w:type="dxa"/>
            <w:tcBorders>
              <w:top w:val="nil"/>
              <w:left w:val="single" w:sz="4" w:space="0" w:color="auto"/>
              <w:bottom w:val="nil"/>
            </w:tcBorders>
            <w:shd w:val="clear" w:color="auto" w:fill="FFFFFF"/>
            <w:vAlign w:val="center"/>
          </w:tcPr>
          <w:p w14:paraId="06F2DAD9"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C263A4" w14:textId="77777777" w:rsidR="00B33F83" w:rsidRPr="00B002AD" w:rsidRDefault="00B33F83" w:rsidP="006E2BF5">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7555E2" w14:textId="77777777" w:rsidR="00B33F83" w:rsidRPr="00B002AD" w:rsidRDefault="00B33F83" w:rsidP="006E2BF5">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516C87A2" w14:textId="77777777"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B9C2519" w14:textId="77777777" w:rsidR="00B33F83" w:rsidRPr="00B002AD" w:rsidRDefault="00B33F83" w:rsidP="006E2BF5">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4048025B"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14:paraId="258F2178" w14:textId="77777777" w:rsidR="00B33F83" w:rsidRPr="00B002AD" w:rsidRDefault="00B33F83" w:rsidP="006E2BF5">
            <w:pPr>
              <w:rPr>
                <w:rFonts w:ascii="Arial" w:hAnsi="Arial" w:cs="Arial"/>
                <w:sz w:val="16"/>
                <w:szCs w:val="16"/>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7F03CC36" w14:textId="77777777" w:rsidR="00B33F83" w:rsidRPr="00B002AD" w:rsidRDefault="00B33F83" w:rsidP="006E2BF5">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4FBE28BB"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D2D642D" w14:textId="77777777"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168EECF" w14:textId="77777777"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19E5A96" w14:textId="77777777"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305E8BD" w14:textId="77777777" w:rsidR="00B33F83" w:rsidRPr="00B002AD" w:rsidRDefault="00B33F83" w:rsidP="006E2BF5">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BE4FA3" w14:textId="77777777"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401E3CD" w14:textId="77777777" w:rsidR="00B33F83" w:rsidRPr="00B002AD" w:rsidRDefault="00B33F83" w:rsidP="006E2BF5">
            <w:pPr>
              <w:rPr>
                <w:rFonts w:ascii="Arial" w:hAnsi="Arial" w:cs="Arial"/>
                <w:sz w:val="16"/>
                <w:szCs w:val="16"/>
                <w:lang w:val="es-BO"/>
              </w:rPr>
            </w:pPr>
          </w:p>
        </w:tc>
        <w:tc>
          <w:tcPr>
            <w:tcW w:w="248" w:type="dxa"/>
            <w:tcBorders>
              <w:top w:val="nil"/>
              <w:left w:val="single" w:sz="4" w:space="0" w:color="auto"/>
              <w:bottom w:val="nil"/>
            </w:tcBorders>
            <w:shd w:val="clear" w:color="auto" w:fill="FFFFFF"/>
            <w:vAlign w:val="center"/>
          </w:tcPr>
          <w:p w14:paraId="378D1A2C"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B31D6A3" w14:textId="77777777" w:rsidR="00B33F83" w:rsidRPr="00B002AD" w:rsidRDefault="00B33F83" w:rsidP="006E2BF5">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0203FE17"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6E3767C8" w14:textId="77777777" w:rsidR="00B33F83" w:rsidRPr="00B002AD" w:rsidRDefault="00B33F83" w:rsidP="006E2BF5">
            <w:pPr>
              <w:rPr>
                <w:rFonts w:ascii="Arial" w:hAnsi="Arial" w:cs="Arial"/>
                <w:sz w:val="16"/>
                <w:szCs w:val="16"/>
                <w:lang w:val="es-BO"/>
              </w:rPr>
            </w:pPr>
          </w:p>
        </w:tc>
        <w:tc>
          <w:tcPr>
            <w:tcW w:w="182" w:type="dxa"/>
            <w:gridSpan w:val="2"/>
            <w:tcBorders>
              <w:top w:val="nil"/>
              <w:left w:val="nil"/>
              <w:bottom w:val="nil"/>
            </w:tcBorders>
            <w:vAlign w:val="center"/>
          </w:tcPr>
          <w:p w14:paraId="5E956309" w14:textId="77777777" w:rsidR="00B33F83" w:rsidRPr="00B002AD" w:rsidRDefault="00B33F83" w:rsidP="006E2BF5">
            <w:pPr>
              <w:rPr>
                <w:rFonts w:ascii="Arial" w:hAnsi="Arial" w:cs="Arial"/>
                <w:sz w:val="16"/>
                <w:szCs w:val="16"/>
                <w:lang w:val="es-BO"/>
              </w:rPr>
            </w:pPr>
          </w:p>
        </w:tc>
      </w:tr>
      <w:tr w:rsidR="00F61A95" w:rsidRPr="00B002AD" w14:paraId="0BE002FF" w14:textId="77777777" w:rsidTr="00F61A95">
        <w:tblPrEx>
          <w:tblBorders>
            <w:insideH w:val="single" w:sz="4" w:space="0" w:color="FF0000"/>
            <w:insideV w:val="none" w:sz="0" w:space="31" w:color="000000" w:shadow="1" w:frame="1"/>
          </w:tblBorders>
        </w:tblPrEx>
        <w:trPr>
          <w:trHeight w:val="58"/>
        </w:trPr>
        <w:tc>
          <w:tcPr>
            <w:tcW w:w="8888" w:type="dxa"/>
            <w:gridSpan w:val="25"/>
            <w:tcBorders>
              <w:top w:val="nil"/>
              <w:bottom w:val="nil"/>
            </w:tcBorders>
            <w:tcMar>
              <w:right w:w="85" w:type="dxa"/>
            </w:tcMar>
            <w:vAlign w:val="center"/>
          </w:tcPr>
          <w:p w14:paraId="776C2BFA" w14:textId="77777777" w:rsidR="00F61A95" w:rsidRPr="00B002AD" w:rsidRDefault="00F61A95" w:rsidP="006E2BF5">
            <w:pPr>
              <w:jc w:val="center"/>
              <w:rPr>
                <w:rFonts w:ascii="Arial" w:hAnsi="Arial" w:cs="Arial"/>
                <w:b/>
                <w:sz w:val="8"/>
                <w:szCs w:val="2"/>
                <w:lang w:val="es-BO"/>
              </w:rPr>
            </w:pPr>
          </w:p>
        </w:tc>
      </w:tr>
      <w:tr w:rsidR="00B33F83" w:rsidRPr="00B002AD" w14:paraId="3E995413" w14:textId="77777777" w:rsidTr="00F61A95">
        <w:trPr>
          <w:trHeight w:val="284"/>
        </w:trPr>
        <w:tc>
          <w:tcPr>
            <w:tcW w:w="3536" w:type="dxa"/>
            <w:tcBorders>
              <w:top w:val="nil"/>
              <w:left w:val="single" w:sz="12" w:space="0" w:color="auto"/>
              <w:bottom w:val="nil"/>
              <w:right w:val="single" w:sz="4" w:space="0" w:color="auto"/>
            </w:tcBorders>
            <w:tcMar>
              <w:left w:w="0" w:type="dxa"/>
              <w:right w:w="85" w:type="dxa"/>
            </w:tcMar>
            <w:vAlign w:val="center"/>
          </w:tcPr>
          <w:p w14:paraId="2BDF96C7"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Objeto de la contratación:</w:t>
            </w:r>
          </w:p>
        </w:tc>
        <w:tc>
          <w:tcPr>
            <w:tcW w:w="5210" w:type="dxa"/>
            <w:gridSpan w:val="23"/>
            <w:tcBorders>
              <w:left w:val="single" w:sz="4" w:space="0" w:color="auto"/>
              <w:bottom w:val="single" w:sz="4" w:space="0" w:color="auto"/>
              <w:right w:val="single" w:sz="4" w:space="0" w:color="auto"/>
            </w:tcBorders>
            <w:shd w:val="clear" w:color="auto" w:fill="DBE5F1"/>
            <w:vAlign w:val="center"/>
          </w:tcPr>
          <w:p w14:paraId="3BA8153A" w14:textId="77777777" w:rsidR="00B33F83" w:rsidRPr="00B002AD"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3A43301B" w14:textId="77777777" w:rsidR="00B33F83" w:rsidRPr="00B002AD" w:rsidRDefault="00B33F83" w:rsidP="006E2BF5">
            <w:pPr>
              <w:rPr>
                <w:rFonts w:ascii="Arial" w:hAnsi="Arial" w:cs="Arial"/>
                <w:sz w:val="16"/>
                <w:szCs w:val="16"/>
                <w:lang w:val="es-BO"/>
              </w:rPr>
            </w:pPr>
          </w:p>
        </w:tc>
      </w:tr>
      <w:tr w:rsidR="00F61A95" w:rsidRPr="00B002AD" w14:paraId="4987AA81" w14:textId="77777777" w:rsidTr="00F61A95">
        <w:tblPrEx>
          <w:tblBorders>
            <w:insideH w:val="single" w:sz="4" w:space="0" w:color="FF0000"/>
            <w:insideV w:val="none" w:sz="0" w:space="31" w:color="000000" w:shadow="1" w:frame="1"/>
          </w:tblBorders>
        </w:tblPrEx>
        <w:trPr>
          <w:trHeight w:val="58"/>
        </w:trPr>
        <w:tc>
          <w:tcPr>
            <w:tcW w:w="8888" w:type="dxa"/>
            <w:gridSpan w:val="25"/>
            <w:tcBorders>
              <w:top w:val="nil"/>
              <w:bottom w:val="nil"/>
            </w:tcBorders>
            <w:tcMar>
              <w:right w:w="85" w:type="dxa"/>
            </w:tcMar>
            <w:vAlign w:val="center"/>
          </w:tcPr>
          <w:p w14:paraId="1B3B35B2" w14:textId="77777777" w:rsidR="00F61A95" w:rsidRPr="00B002AD" w:rsidRDefault="00F61A95" w:rsidP="006E2BF5">
            <w:pPr>
              <w:jc w:val="center"/>
              <w:rPr>
                <w:rFonts w:ascii="Arial" w:hAnsi="Arial" w:cs="Arial"/>
                <w:b/>
                <w:sz w:val="8"/>
                <w:szCs w:val="2"/>
                <w:lang w:val="es-BO"/>
              </w:rPr>
            </w:pPr>
          </w:p>
        </w:tc>
      </w:tr>
      <w:tr w:rsidR="00B33F83" w:rsidRPr="00B002AD" w14:paraId="0CF34208" w14:textId="77777777" w:rsidTr="00F61A95">
        <w:trPr>
          <w:trHeight w:val="284"/>
        </w:trPr>
        <w:tc>
          <w:tcPr>
            <w:tcW w:w="3536" w:type="dxa"/>
            <w:tcBorders>
              <w:top w:val="nil"/>
              <w:left w:val="single" w:sz="12" w:space="0" w:color="auto"/>
              <w:bottom w:val="nil"/>
              <w:right w:val="single" w:sz="4" w:space="0" w:color="auto"/>
            </w:tcBorders>
            <w:tcMar>
              <w:left w:w="0" w:type="dxa"/>
              <w:right w:w="85" w:type="dxa"/>
            </w:tcMar>
            <w:vAlign w:val="center"/>
          </w:tcPr>
          <w:p w14:paraId="74A50395"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Nombre del Proponente:</w:t>
            </w:r>
          </w:p>
        </w:tc>
        <w:tc>
          <w:tcPr>
            <w:tcW w:w="5210" w:type="dxa"/>
            <w:gridSpan w:val="23"/>
            <w:tcBorders>
              <w:left w:val="single" w:sz="4" w:space="0" w:color="auto"/>
              <w:bottom w:val="single" w:sz="4" w:space="0" w:color="auto"/>
              <w:right w:val="single" w:sz="4" w:space="0" w:color="auto"/>
            </w:tcBorders>
            <w:shd w:val="clear" w:color="auto" w:fill="DBE5F1"/>
            <w:vAlign w:val="center"/>
          </w:tcPr>
          <w:p w14:paraId="79875A78" w14:textId="77777777" w:rsidR="00B33F83" w:rsidRPr="00B002AD"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58A6AACC" w14:textId="77777777" w:rsidR="00B33F83" w:rsidRPr="00B002AD" w:rsidRDefault="00B33F83" w:rsidP="006E2BF5">
            <w:pPr>
              <w:rPr>
                <w:rFonts w:ascii="Arial" w:hAnsi="Arial" w:cs="Arial"/>
                <w:sz w:val="16"/>
                <w:szCs w:val="16"/>
                <w:lang w:val="es-BO"/>
              </w:rPr>
            </w:pPr>
          </w:p>
        </w:tc>
      </w:tr>
      <w:tr w:rsidR="00F61A95" w:rsidRPr="00B002AD" w14:paraId="02B3E25E" w14:textId="77777777" w:rsidTr="00F61A95">
        <w:trPr>
          <w:trHeight w:val="58"/>
        </w:trPr>
        <w:tc>
          <w:tcPr>
            <w:tcW w:w="8888" w:type="dxa"/>
            <w:gridSpan w:val="25"/>
            <w:tcBorders>
              <w:top w:val="nil"/>
              <w:left w:val="single" w:sz="12" w:space="0" w:color="auto"/>
              <w:bottom w:val="nil"/>
            </w:tcBorders>
            <w:tcMar>
              <w:left w:w="0" w:type="dxa"/>
              <w:right w:w="85" w:type="dxa"/>
            </w:tcMar>
            <w:vAlign w:val="center"/>
          </w:tcPr>
          <w:p w14:paraId="6B38F24A" w14:textId="77777777" w:rsidR="00F61A95" w:rsidRPr="00B002AD" w:rsidRDefault="00F61A95" w:rsidP="006E2BF5">
            <w:pPr>
              <w:jc w:val="center"/>
              <w:rPr>
                <w:rFonts w:ascii="Arial" w:hAnsi="Arial" w:cs="Arial"/>
                <w:b/>
                <w:sz w:val="8"/>
                <w:szCs w:val="2"/>
                <w:lang w:val="es-BO"/>
              </w:rPr>
            </w:pPr>
          </w:p>
        </w:tc>
      </w:tr>
      <w:tr w:rsidR="00B33F83" w:rsidRPr="00B002AD" w14:paraId="689EE705" w14:textId="77777777" w:rsidTr="00F61A95">
        <w:trPr>
          <w:trHeight w:val="284"/>
        </w:trPr>
        <w:tc>
          <w:tcPr>
            <w:tcW w:w="3536" w:type="dxa"/>
            <w:tcBorders>
              <w:top w:val="nil"/>
              <w:left w:val="single" w:sz="12" w:space="0" w:color="auto"/>
              <w:bottom w:val="nil"/>
              <w:right w:val="single" w:sz="4" w:space="0" w:color="auto"/>
            </w:tcBorders>
            <w:tcMar>
              <w:left w:w="0" w:type="dxa"/>
              <w:right w:w="85" w:type="dxa"/>
            </w:tcMar>
            <w:vAlign w:val="center"/>
          </w:tcPr>
          <w:p w14:paraId="49FFEFC3"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Propuesta Económica:</w:t>
            </w:r>
          </w:p>
        </w:tc>
        <w:tc>
          <w:tcPr>
            <w:tcW w:w="5210" w:type="dxa"/>
            <w:gridSpan w:val="23"/>
            <w:tcBorders>
              <w:left w:val="single" w:sz="4" w:space="0" w:color="auto"/>
              <w:bottom w:val="single" w:sz="4" w:space="0" w:color="auto"/>
              <w:right w:val="single" w:sz="4" w:space="0" w:color="auto"/>
            </w:tcBorders>
            <w:shd w:val="clear" w:color="auto" w:fill="DBE5F1"/>
            <w:vAlign w:val="center"/>
          </w:tcPr>
          <w:p w14:paraId="7A9DEDD8" w14:textId="77777777" w:rsidR="00B33F83" w:rsidRPr="00B002AD"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17BA7ECB" w14:textId="77777777" w:rsidR="00B33F83" w:rsidRPr="00B002AD" w:rsidRDefault="00B33F83" w:rsidP="006E2BF5">
            <w:pPr>
              <w:rPr>
                <w:rFonts w:ascii="Arial" w:hAnsi="Arial" w:cs="Arial"/>
                <w:sz w:val="16"/>
                <w:szCs w:val="16"/>
                <w:lang w:val="es-BO"/>
              </w:rPr>
            </w:pPr>
          </w:p>
        </w:tc>
      </w:tr>
      <w:tr w:rsidR="00F61A95" w:rsidRPr="00B002AD" w14:paraId="42F28901" w14:textId="77777777" w:rsidTr="00F61A95">
        <w:trPr>
          <w:trHeight w:val="58"/>
        </w:trPr>
        <w:tc>
          <w:tcPr>
            <w:tcW w:w="8888" w:type="dxa"/>
            <w:gridSpan w:val="25"/>
            <w:tcBorders>
              <w:top w:val="nil"/>
              <w:left w:val="single" w:sz="12" w:space="0" w:color="auto"/>
              <w:bottom w:val="nil"/>
            </w:tcBorders>
            <w:tcMar>
              <w:left w:w="0" w:type="dxa"/>
              <w:right w:w="85" w:type="dxa"/>
            </w:tcMar>
            <w:vAlign w:val="center"/>
          </w:tcPr>
          <w:p w14:paraId="33118A47" w14:textId="77777777" w:rsidR="00F61A95" w:rsidRPr="00B002AD" w:rsidRDefault="00F61A95" w:rsidP="006E2BF5">
            <w:pPr>
              <w:jc w:val="center"/>
              <w:rPr>
                <w:rFonts w:ascii="Arial" w:hAnsi="Arial" w:cs="Arial"/>
                <w:b/>
                <w:sz w:val="8"/>
                <w:szCs w:val="2"/>
                <w:lang w:val="es-BO"/>
              </w:rPr>
            </w:pPr>
          </w:p>
        </w:tc>
      </w:tr>
      <w:tr w:rsidR="00B33F83" w:rsidRPr="00B002AD" w14:paraId="0A279E65" w14:textId="77777777" w:rsidTr="00F61A95">
        <w:trPr>
          <w:trHeight w:val="284"/>
        </w:trPr>
        <w:tc>
          <w:tcPr>
            <w:tcW w:w="3536" w:type="dxa"/>
            <w:tcBorders>
              <w:top w:val="nil"/>
              <w:left w:val="single" w:sz="12" w:space="0" w:color="auto"/>
              <w:bottom w:val="nil"/>
              <w:right w:val="single" w:sz="4" w:space="0" w:color="auto"/>
            </w:tcBorders>
            <w:tcMar>
              <w:left w:w="0" w:type="dxa"/>
              <w:right w:w="85" w:type="dxa"/>
            </w:tcMar>
            <w:vAlign w:val="center"/>
          </w:tcPr>
          <w:p w14:paraId="6D7EC294"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Número de Páginas de la Propuesta:</w:t>
            </w:r>
          </w:p>
        </w:tc>
        <w:tc>
          <w:tcPr>
            <w:tcW w:w="2190" w:type="dxa"/>
            <w:gridSpan w:val="9"/>
            <w:tcBorders>
              <w:left w:val="single" w:sz="4" w:space="0" w:color="auto"/>
              <w:bottom w:val="single" w:sz="4" w:space="0" w:color="auto"/>
              <w:right w:val="single" w:sz="4" w:space="0" w:color="auto"/>
            </w:tcBorders>
            <w:shd w:val="clear" w:color="auto" w:fill="DBE5F1"/>
            <w:vAlign w:val="center"/>
          </w:tcPr>
          <w:p w14:paraId="32FB9217" w14:textId="77777777" w:rsidR="00B33F83" w:rsidRPr="00B002AD" w:rsidRDefault="00B33F83" w:rsidP="006E2BF5">
            <w:pPr>
              <w:rPr>
                <w:rFonts w:ascii="Arial" w:hAnsi="Arial" w:cs="Arial"/>
                <w:sz w:val="16"/>
                <w:szCs w:val="16"/>
                <w:lang w:val="es-BO"/>
              </w:rPr>
            </w:pPr>
          </w:p>
        </w:tc>
        <w:tc>
          <w:tcPr>
            <w:tcW w:w="3162" w:type="dxa"/>
            <w:gridSpan w:val="15"/>
            <w:tcBorders>
              <w:top w:val="nil"/>
              <w:left w:val="single" w:sz="4" w:space="0" w:color="auto"/>
              <w:bottom w:val="nil"/>
            </w:tcBorders>
            <w:shd w:val="clear" w:color="auto" w:fill="FFFFFF"/>
            <w:vAlign w:val="center"/>
          </w:tcPr>
          <w:p w14:paraId="78204C9A" w14:textId="77777777" w:rsidR="00B33F83" w:rsidRPr="00B002AD" w:rsidRDefault="00B33F83" w:rsidP="006E2BF5">
            <w:pPr>
              <w:rPr>
                <w:rFonts w:ascii="Arial" w:hAnsi="Arial" w:cs="Arial"/>
                <w:sz w:val="16"/>
                <w:szCs w:val="16"/>
                <w:lang w:val="es-BO"/>
              </w:rPr>
            </w:pPr>
          </w:p>
        </w:tc>
      </w:tr>
      <w:tr w:rsidR="00B33F83" w:rsidRPr="00B002AD" w14:paraId="2F39A05E" w14:textId="77777777" w:rsidTr="00F61A95">
        <w:trPr>
          <w:trHeight w:val="58"/>
        </w:trPr>
        <w:tc>
          <w:tcPr>
            <w:tcW w:w="8888" w:type="dxa"/>
            <w:gridSpan w:val="25"/>
            <w:tcBorders>
              <w:top w:val="nil"/>
              <w:left w:val="single" w:sz="12" w:space="0" w:color="auto"/>
              <w:bottom w:val="single" w:sz="12" w:space="0" w:color="auto"/>
            </w:tcBorders>
            <w:tcMar>
              <w:left w:w="0" w:type="dxa"/>
              <w:right w:w="0" w:type="dxa"/>
            </w:tcMar>
            <w:vAlign w:val="center"/>
          </w:tcPr>
          <w:p w14:paraId="2CF43247" w14:textId="77777777" w:rsidR="00B33F83" w:rsidRPr="00B002AD" w:rsidRDefault="00B33F83" w:rsidP="006E2BF5">
            <w:pPr>
              <w:rPr>
                <w:rFonts w:ascii="Arial" w:hAnsi="Arial" w:cs="Arial"/>
                <w:sz w:val="8"/>
                <w:szCs w:val="4"/>
                <w:lang w:val="es-BO"/>
              </w:rPr>
            </w:pPr>
          </w:p>
        </w:tc>
      </w:tr>
    </w:tbl>
    <w:p w14:paraId="50C9F011" w14:textId="77777777" w:rsidR="00F61A95" w:rsidRPr="00F61A95" w:rsidRDefault="00F61A95">
      <w:pPr>
        <w:rPr>
          <w:sz w:val="2"/>
          <w:szCs w:val="2"/>
        </w:rPr>
      </w:pPr>
    </w:p>
    <w:tbl>
      <w:tblPr>
        <w:tblW w:w="885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18"/>
        <w:gridCol w:w="544"/>
        <w:gridCol w:w="517"/>
        <w:gridCol w:w="900"/>
        <w:gridCol w:w="1159"/>
        <w:gridCol w:w="1320"/>
      </w:tblGrid>
      <w:tr w:rsidR="00607790" w:rsidRPr="00B002AD" w14:paraId="59C1B65B" w14:textId="77777777" w:rsidTr="00F61A95">
        <w:trPr>
          <w:trHeight w:val="284"/>
        </w:trPr>
        <w:tc>
          <w:tcPr>
            <w:tcW w:w="4418" w:type="dxa"/>
            <w:vMerge w:val="restart"/>
            <w:tcBorders>
              <w:top w:val="single" w:sz="12" w:space="0" w:color="auto"/>
              <w:bottom w:val="single" w:sz="4" w:space="0" w:color="auto"/>
              <w:right w:val="single" w:sz="12" w:space="0" w:color="auto"/>
            </w:tcBorders>
            <w:shd w:val="clear" w:color="auto" w:fill="DBE5F1"/>
            <w:vAlign w:val="center"/>
          </w:tcPr>
          <w:p w14:paraId="6E0BA5AC" w14:textId="77777777" w:rsidR="00397F9B" w:rsidRPr="00B002AD" w:rsidRDefault="00397F9B" w:rsidP="00397F9B">
            <w:pPr>
              <w:jc w:val="center"/>
              <w:rPr>
                <w:rFonts w:ascii="Arial" w:hAnsi="Arial" w:cs="Arial"/>
                <w:b/>
                <w:sz w:val="18"/>
                <w:szCs w:val="18"/>
                <w:lang w:val="es-BO"/>
              </w:rPr>
            </w:pPr>
            <w:r w:rsidRPr="00B002AD">
              <w:rPr>
                <w:rFonts w:ascii="Arial" w:hAnsi="Arial" w:cs="Arial"/>
                <w:b/>
                <w:sz w:val="18"/>
                <w:szCs w:val="18"/>
                <w:lang w:val="es-BO"/>
              </w:rPr>
              <w:t>REQUISITOS EVALUADOS</w:t>
            </w:r>
          </w:p>
        </w:tc>
        <w:tc>
          <w:tcPr>
            <w:tcW w:w="1961"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4FDFAE18"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Verificación</w:t>
            </w:r>
          </w:p>
          <w:p w14:paraId="5326BD3D"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(Acto de Apertura)</w:t>
            </w:r>
          </w:p>
        </w:tc>
        <w:tc>
          <w:tcPr>
            <w:tcW w:w="2479" w:type="dxa"/>
            <w:gridSpan w:val="2"/>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1036A3EE"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Evaluación Preliminar</w:t>
            </w:r>
          </w:p>
          <w:p w14:paraId="1B3BA1FA"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(Sesión Reservada)</w:t>
            </w:r>
          </w:p>
        </w:tc>
      </w:tr>
      <w:tr w:rsidR="00607790" w:rsidRPr="00B002AD" w14:paraId="62FF027D" w14:textId="77777777" w:rsidTr="00F61A95">
        <w:trPr>
          <w:trHeight w:val="284"/>
        </w:trPr>
        <w:tc>
          <w:tcPr>
            <w:tcW w:w="4418" w:type="dxa"/>
            <w:vMerge/>
            <w:tcBorders>
              <w:top w:val="single" w:sz="4" w:space="0" w:color="auto"/>
              <w:bottom w:val="single" w:sz="4" w:space="0" w:color="auto"/>
              <w:right w:val="single" w:sz="12" w:space="0" w:color="auto"/>
            </w:tcBorders>
            <w:shd w:val="clear" w:color="auto" w:fill="DBE5F1"/>
            <w:vAlign w:val="center"/>
          </w:tcPr>
          <w:p w14:paraId="777DA649" w14:textId="77777777" w:rsidR="00607790" w:rsidRPr="00B002AD" w:rsidRDefault="00607790" w:rsidP="006E2BF5">
            <w:pPr>
              <w:jc w:val="center"/>
              <w:rPr>
                <w:rFonts w:ascii="Arial" w:hAnsi="Arial" w:cs="Arial"/>
                <w:b/>
                <w:sz w:val="16"/>
                <w:szCs w:val="16"/>
                <w:lang w:val="es-BO"/>
              </w:rPr>
            </w:pPr>
          </w:p>
        </w:tc>
        <w:tc>
          <w:tcPr>
            <w:tcW w:w="1061" w:type="dxa"/>
            <w:gridSpan w:val="2"/>
            <w:tcBorders>
              <w:top w:val="single" w:sz="4" w:space="0" w:color="auto"/>
              <w:left w:val="single" w:sz="12" w:space="0" w:color="auto"/>
              <w:bottom w:val="single" w:sz="4" w:space="0" w:color="auto"/>
            </w:tcBorders>
            <w:shd w:val="clear" w:color="auto" w:fill="DBE5F1"/>
            <w:vAlign w:val="center"/>
          </w:tcPr>
          <w:p w14:paraId="2A612792" w14:textId="77777777" w:rsidR="00607790" w:rsidRPr="00B002AD" w:rsidRDefault="00604312" w:rsidP="006E2BF5">
            <w:pPr>
              <w:jc w:val="center"/>
              <w:rPr>
                <w:rFonts w:ascii="Arial" w:hAnsi="Arial" w:cs="Arial"/>
                <w:b/>
                <w:sz w:val="14"/>
                <w:szCs w:val="16"/>
                <w:lang w:val="es-BO"/>
              </w:rPr>
            </w:pPr>
            <w:r w:rsidRPr="00B002AD">
              <w:rPr>
                <w:rFonts w:ascii="Arial" w:hAnsi="Arial" w:cs="Arial"/>
                <w:b/>
                <w:sz w:val="14"/>
                <w:szCs w:val="16"/>
                <w:lang w:val="es-BO"/>
              </w:rPr>
              <w:t>PRESENTÓ</w:t>
            </w:r>
          </w:p>
        </w:tc>
        <w:tc>
          <w:tcPr>
            <w:tcW w:w="900" w:type="dxa"/>
            <w:vMerge w:val="restart"/>
            <w:tcBorders>
              <w:top w:val="single" w:sz="4" w:space="0" w:color="auto"/>
              <w:bottom w:val="single" w:sz="4" w:space="0" w:color="auto"/>
              <w:right w:val="single" w:sz="12" w:space="0" w:color="auto"/>
            </w:tcBorders>
            <w:shd w:val="clear" w:color="auto" w:fill="DBE5F1"/>
            <w:vAlign w:val="center"/>
          </w:tcPr>
          <w:p w14:paraId="6C37D8FD" w14:textId="77777777" w:rsidR="00607790" w:rsidRPr="00B002AD" w:rsidRDefault="002A7ED8" w:rsidP="006E2BF5">
            <w:pPr>
              <w:jc w:val="center"/>
              <w:rPr>
                <w:rFonts w:ascii="Arial" w:hAnsi="Arial" w:cs="Arial"/>
                <w:b/>
                <w:sz w:val="16"/>
                <w:szCs w:val="16"/>
                <w:lang w:val="es-BO"/>
              </w:rPr>
            </w:pPr>
            <w:r w:rsidRPr="00B002AD">
              <w:rPr>
                <w:rFonts w:ascii="Arial" w:hAnsi="Arial" w:cs="Arial"/>
                <w:b/>
                <w:sz w:val="16"/>
                <w:szCs w:val="16"/>
                <w:lang w:val="es-BO"/>
              </w:rPr>
              <w:t>Página</w:t>
            </w:r>
            <w:r w:rsidR="00607790" w:rsidRPr="00B002AD">
              <w:rPr>
                <w:rFonts w:ascii="Arial" w:hAnsi="Arial" w:cs="Arial"/>
                <w:b/>
                <w:sz w:val="16"/>
                <w:szCs w:val="16"/>
                <w:lang w:val="es-BO"/>
              </w:rPr>
              <w:t xml:space="preserve"> N°</w:t>
            </w:r>
          </w:p>
        </w:tc>
        <w:tc>
          <w:tcPr>
            <w:tcW w:w="2479" w:type="dxa"/>
            <w:gridSpan w:val="2"/>
            <w:vMerge/>
            <w:tcBorders>
              <w:top w:val="single" w:sz="4" w:space="0" w:color="auto"/>
              <w:left w:val="single" w:sz="12" w:space="0" w:color="auto"/>
              <w:bottom w:val="single" w:sz="4" w:space="0" w:color="auto"/>
              <w:right w:val="single" w:sz="12" w:space="0" w:color="auto"/>
            </w:tcBorders>
            <w:shd w:val="clear" w:color="auto" w:fill="DBE5F1"/>
            <w:vAlign w:val="center"/>
          </w:tcPr>
          <w:p w14:paraId="358C50A8" w14:textId="77777777" w:rsidR="00607790" w:rsidRPr="00B002AD" w:rsidRDefault="00607790" w:rsidP="006E2BF5">
            <w:pPr>
              <w:jc w:val="center"/>
              <w:rPr>
                <w:rFonts w:ascii="Arial" w:hAnsi="Arial" w:cs="Arial"/>
                <w:b/>
                <w:sz w:val="16"/>
                <w:szCs w:val="16"/>
                <w:lang w:val="es-BO"/>
              </w:rPr>
            </w:pPr>
          </w:p>
        </w:tc>
      </w:tr>
      <w:tr w:rsidR="00607790" w:rsidRPr="00B002AD" w14:paraId="1D64FAFC" w14:textId="77777777" w:rsidTr="00F61A95">
        <w:trPr>
          <w:trHeight w:val="284"/>
        </w:trPr>
        <w:tc>
          <w:tcPr>
            <w:tcW w:w="4418" w:type="dxa"/>
            <w:vMerge/>
            <w:tcBorders>
              <w:top w:val="single" w:sz="4" w:space="0" w:color="auto"/>
              <w:bottom w:val="single" w:sz="12" w:space="0" w:color="auto"/>
              <w:right w:val="single" w:sz="12" w:space="0" w:color="auto"/>
            </w:tcBorders>
            <w:shd w:val="clear" w:color="auto" w:fill="DBE5F1"/>
            <w:vAlign w:val="center"/>
          </w:tcPr>
          <w:p w14:paraId="6C0F5DDC" w14:textId="77777777" w:rsidR="00607790" w:rsidRPr="00B002AD" w:rsidRDefault="00607790" w:rsidP="006E2BF5">
            <w:pPr>
              <w:jc w:val="center"/>
              <w:rPr>
                <w:rFonts w:ascii="Arial" w:hAnsi="Arial" w:cs="Arial"/>
                <w:b/>
                <w:sz w:val="16"/>
                <w:szCs w:val="16"/>
                <w:lang w:val="es-BO"/>
              </w:rPr>
            </w:pPr>
          </w:p>
        </w:tc>
        <w:tc>
          <w:tcPr>
            <w:tcW w:w="544" w:type="dxa"/>
            <w:tcBorders>
              <w:top w:val="single" w:sz="4" w:space="0" w:color="auto"/>
              <w:left w:val="single" w:sz="12" w:space="0" w:color="auto"/>
              <w:bottom w:val="single" w:sz="12" w:space="0" w:color="auto"/>
              <w:right w:val="single" w:sz="4" w:space="0" w:color="auto"/>
            </w:tcBorders>
            <w:shd w:val="clear" w:color="auto" w:fill="DBE5F1"/>
            <w:vAlign w:val="center"/>
          </w:tcPr>
          <w:p w14:paraId="2490A2B5"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SI</w:t>
            </w:r>
          </w:p>
        </w:tc>
        <w:tc>
          <w:tcPr>
            <w:tcW w:w="517" w:type="dxa"/>
            <w:tcBorders>
              <w:top w:val="single" w:sz="4" w:space="0" w:color="auto"/>
              <w:left w:val="single" w:sz="4" w:space="0" w:color="auto"/>
              <w:bottom w:val="single" w:sz="12" w:space="0" w:color="auto"/>
              <w:right w:val="single" w:sz="4" w:space="0" w:color="auto"/>
            </w:tcBorders>
            <w:shd w:val="clear" w:color="auto" w:fill="DBE5F1"/>
            <w:vAlign w:val="center"/>
          </w:tcPr>
          <w:p w14:paraId="5BBEAEE0"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NO</w:t>
            </w:r>
          </w:p>
        </w:tc>
        <w:tc>
          <w:tcPr>
            <w:tcW w:w="900"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3D47BF43" w14:textId="77777777" w:rsidR="00607790" w:rsidRPr="00B002AD" w:rsidRDefault="00607790" w:rsidP="006E2BF5">
            <w:pPr>
              <w:jc w:val="center"/>
              <w:rPr>
                <w:rFonts w:ascii="Arial" w:hAnsi="Arial" w:cs="Arial"/>
                <w:b/>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048138CC"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6C6C9A36"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DESCALIFICA</w:t>
            </w:r>
          </w:p>
        </w:tc>
      </w:tr>
      <w:tr w:rsidR="001E6990" w:rsidRPr="00B002AD" w14:paraId="2A28DE72" w14:textId="77777777" w:rsidTr="00F61A95">
        <w:trPr>
          <w:trHeight w:val="284"/>
        </w:trPr>
        <w:tc>
          <w:tcPr>
            <w:tcW w:w="4418" w:type="dxa"/>
            <w:tcBorders>
              <w:top w:val="single" w:sz="12" w:space="0" w:color="auto"/>
              <w:bottom w:val="single" w:sz="4" w:space="0" w:color="auto"/>
              <w:right w:val="single" w:sz="12" w:space="0" w:color="auto"/>
            </w:tcBorders>
            <w:shd w:val="clear" w:color="auto" w:fill="DBE5F1"/>
            <w:vAlign w:val="center"/>
          </w:tcPr>
          <w:p w14:paraId="45FD68A4" w14:textId="77777777" w:rsidR="001E6990" w:rsidRPr="00B002AD" w:rsidRDefault="001E6990" w:rsidP="006266E5">
            <w:pPr>
              <w:jc w:val="center"/>
              <w:rPr>
                <w:rFonts w:ascii="Arial" w:hAnsi="Arial" w:cs="Arial"/>
                <w:sz w:val="16"/>
                <w:szCs w:val="16"/>
                <w:lang w:val="es-BO"/>
              </w:rPr>
            </w:pPr>
            <w:r w:rsidRPr="006E04CA">
              <w:rPr>
                <w:rFonts w:ascii="Arial" w:hAnsi="Arial" w:cs="Arial"/>
                <w:b/>
                <w:color w:val="0000FF"/>
                <w:sz w:val="16"/>
                <w:szCs w:val="16"/>
                <w:lang w:val="es-BO"/>
              </w:rPr>
              <w:t>DOCUMENTOS LEGALES Y ADMINISTRATIVOS</w:t>
            </w:r>
          </w:p>
        </w:tc>
        <w:tc>
          <w:tcPr>
            <w:tcW w:w="4440" w:type="dxa"/>
            <w:gridSpan w:val="5"/>
            <w:tcBorders>
              <w:top w:val="single" w:sz="12" w:space="0" w:color="auto"/>
              <w:left w:val="single" w:sz="12" w:space="0" w:color="auto"/>
              <w:bottom w:val="single" w:sz="4" w:space="0" w:color="auto"/>
              <w:right w:val="single" w:sz="12" w:space="0" w:color="auto"/>
            </w:tcBorders>
            <w:shd w:val="clear" w:color="auto" w:fill="DBE5F1"/>
          </w:tcPr>
          <w:p w14:paraId="25A44647" w14:textId="77777777" w:rsidR="001E6990" w:rsidRPr="00B002AD" w:rsidRDefault="001E6990" w:rsidP="006E2BF5">
            <w:pPr>
              <w:jc w:val="both"/>
              <w:rPr>
                <w:rFonts w:ascii="Arial" w:hAnsi="Arial" w:cs="Arial"/>
                <w:sz w:val="16"/>
                <w:szCs w:val="16"/>
                <w:lang w:val="es-BO"/>
              </w:rPr>
            </w:pPr>
          </w:p>
        </w:tc>
      </w:tr>
      <w:tr w:rsidR="00607790" w:rsidRPr="00B002AD" w14:paraId="1EDC749A" w14:textId="77777777" w:rsidTr="00F61A95">
        <w:trPr>
          <w:trHeight w:val="397"/>
        </w:trPr>
        <w:tc>
          <w:tcPr>
            <w:tcW w:w="4418" w:type="dxa"/>
            <w:tcBorders>
              <w:top w:val="single" w:sz="4" w:space="0" w:color="auto"/>
              <w:bottom w:val="single" w:sz="4" w:space="0" w:color="auto"/>
              <w:right w:val="single" w:sz="12" w:space="0" w:color="auto"/>
            </w:tcBorders>
            <w:vAlign w:val="center"/>
          </w:tcPr>
          <w:p w14:paraId="7CEA8E48" w14:textId="77777777" w:rsidR="00607790" w:rsidRPr="00B002AD" w:rsidRDefault="005E6B70" w:rsidP="00CB41EA">
            <w:pPr>
              <w:numPr>
                <w:ilvl w:val="0"/>
                <w:numId w:val="14"/>
              </w:numPr>
              <w:tabs>
                <w:tab w:val="clear" w:pos="357"/>
              </w:tabs>
              <w:ind w:left="397" w:right="113" w:hanging="283"/>
              <w:jc w:val="both"/>
              <w:rPr>
                <w:rFonts w:ascii="Arial" w:hAnsi="Arial" w:cs="Arial"/>
                <w:sz w:val="16"/>
                <w:szCs w:val="16"/>
                <w:lang w:val="es-BO"/>
              </w:rPr>
            </w:pPr>
            <w:r w:rsidRPr="00B002AD">
              <w:rPr>
                <w:rFonts w:ascii="Arial" w:hAnsi="Arial" w:cs="Arial"/>
                <w:b/>
                <w:sz w:val="16"/>
                <w:szCs w:val="16"/>
                <w:lang w:val="es-BO"/>
              </w:rPr>
              <w:t>FORMULARIO A-1</w:t>
            </w:r>
            <w:r w:rsidR="004623F0">
              <w:rPr>
                <w:rFonts w:ascii="Arial" w:hAnsi="Arial" w:cs="Arial"/>
                <w:b/>
                <w:sz w:val="16"/>
                <w:szCs w:val="16"/>
                <w:lang w:val="es-BO"/>
              </w:rPr>
              <w:t xml:space="preserve">. </w:t>
            </w:r>
            <w:r w:rsidR="00607790" w:rsidRPr="00B002AD">
              <w:rPr>
                <w:rFonts w:ascii="Arial" w:hAnsi="Arial" w:cs="Arial"/>
                <w:sz w:val="16"/>
                <w:szCs w:val="16"/>
                <w:lang w:val="es-BO"/>
              </w:rPr>
              <w:t>Presentación de Propuesta.</w:t>
            </w:r>
          </w:p>
        </w:tc>
        <w:tc>
          <w:tcPr>
            <w:tcW w:w="544" w:type="dxa"/>
            <w:tcBorders>
              <w:top w:val="single" w:sz="4" w:space="0" w:color="auto"/>
              <w:left w:val="single" w:sz="12" w:space="0" w:color="auto"/>
              <w:bottom w:val="single" w:sz="4" w:space="0" w:color="auto"/>
              <w:right w:val="single" w:sz="4" w:space="0" w:color="auto"/>
            </w:tcBorders>
            <w:shd w:val="clear" w:color="auto" w:fill="FFFFFF"/>
          </w:tcPr>
          <w:p w14:paraId="4D615C50" w14:textId="77777777" w:rsidR="00607790" w:rsidRPr="00B002AD" w:rsidRDefault="00607790" w:rsidP="006E2BF5">
            <w:pPr>
              <w:jc w:val="both"/>
              <w:rPr>
                <w:rFonts w:ascii="Arial" w:hAnsi="Arial" w:cs="Arial"/>
                <w:sz w:val="16"/>
                <w:szCs w:val="16"/>
                <w:lang w:val="es-BO"/>
              </w:rPr>
            </w:pPr>
          </w:p>
        </w:tc>
        <w:tc>
          <w:tcPr>
            <w:tcW w:w="517" w:type="dxa"/>
            <w:tcBorders>
              <w:top w:val="single" w:sz="4" w:space="0" w:color="auto"/>
              <w:left w:val="single" w:sz="4" w:space="0" w:color="auto"/>
              <w:bottom w:val="single" w:sz="4" w:space="0" w:color="auto"/>
              <w:right w:val="single" w:sz="4" w:space="0" w:color="auto"/>
            </w:tcBorders>
            <w:shd w:val="clear" w:color="auto" w:fill="FFFFFF"/>
          </w:tcPr>
          <w:p w14:paraId="2B1F4227" w14:textId="77777777" w:rsidR="00607790" w:rsidRPr="00B002AD" w:rsidRDefault="00607790" w:rsidP="006E2BF5">
            <w:pPr>
              <w:jc w:val="both"/>
              <w:rPr>
                <w:rFonts w:ascii="Arial" w:hAnsi="Arial" w:cs="Arial"/>
                <w:sz w:val="16"/>
                <w:szCs w:val="16"/>
                <w:lang w:val="es-BO"/>
              </w:rPr>
            </w:pPr>
          </w:p>
        </w:tc>
        <w:tc>
          <w:tcPr>
            <w:tcW w:w="900" w:type="dxa"/>
            <w:tcBorders>
              <w:top w:val="single" w:sz="4" w:space="0" w:color="auto"/>
              <w:left w:val="single" w:sz="4" w:space="0" w:color="auto"/>
              <w:bottom w:val="single" w:sz="4" w:space="0" w:color="auto"/>
              <w:right w:val="single" w:sz="12" w:space="0" w:color="auto"/>
            </w:tcBorders>
            <w:shd w:val="clear" w:color="auto" w:fill="FFFFFF"/>
          </w:tcPr>
          <w:p w14:paraId="6939AAE2" w14:textId="77777777" w:rsidR="00607790" w:rsidRPr="00B002AD" w:rsidRDefault="00607790" w:rsidP="006E2BF5">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45D7C56" w14:textId="77777777" w:rsidR="00607790" w:rsidRPr="00B002AD" w:rsidRDefault="00607790" w:rsidP="006E2BF5">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7177E015" w14:textId="77777777" w:rsidR="00607790" w:rsidRPr="00B002AD" w:rsidRDefault="00607790" w:rsidP="006E2BF5">
            <w:pPr>
              <w:jc w:val="both"/>
              <w:rPr>
                <w:rFonts w:ascii="Arial" w:hAnsi="Arial" w:cs="Arial"/>
                <w:sz w:val="16"/>
                <w:szCs w:val="16"/>
                <w:lang w:val="es-BO"/>
              </w:rPr>
            </w:pPr>
          </w:p>
        </w:tc>
      </w:tr>
      <w:tr w:rsidR="007F48E7" w:rsidRPr="00B002AD" w14:paraId="5E601A80" w14:textId="77777777" w:rsidTr="00F61A95">
        <w:trPr>
          <w:trHeight w:val="288"/>
        </w:trPr>
        <w:tc>
          <w:tcPr>
            <w:tcW w:w="4418" w:type="dxa"/>
            <w:tcBorders>
              <w:top w:val="single" w:sz="4" w:space="0" w:color="auto"/>
              <w:bottom w:val="dashSmallGap" w:sz="4" w:space="0" w:color="auto"/>
              <w:right w:val="single" w:sz="12" w:space="0" w:color="auto"/>
            </w:tcBorders>
            <w:vAlign w:val="center"/>
          </w:tcPr>
          <w:p w14:paraId="0A71EBE0" w14:textId="77777777" w:rsidR="007F48E7" w:rsidRPr="00B002AD" w:rsidRDefault="007F48E7" w:rsidP="00CB41EA">
            <w:pPr>
              <w:numPr>
                <w:ilvl w:val="0"/>
                <w:numId w:val="14"/>
              </w:numPr>
              <w:tabs>
                <w:tab w:val="clear" w:pos="357"/>
              </w:tabs>
              <w:ind w:left="397" w:right="113" w:hanging="283"/>
              <w:jc w:val="both"/>
              <w:rPr>
                <w:rFonts w:ascii="Arial" w:hAnsi="Arial" w:cs="Arial"/>
                <w:sz w:val="16"/>
                <w:szCs w:val="16"/>
                <w:lang w:val="es-BO"/>
              </w:rPr>
            </w:pPr>
            <w:r w:rsidRPr="00B002AD">
              <w:rPr>
                <w:rFonts w:ascii="Arial" w:hAnsi="Arial" w:cs="Arial"/>
                <w:b/>
                <w:sz w:val="16"/>
                <w:szCs w:val="16"/>
                <w:lang w:val="es-BO"/>
              </w:rPr>
              <w:t>FORMULARIO A-</w:t>
            </w:r>
            <w:r w:rsidR="006A3A09" w:rsidRPr="00B002AD">
              <w:rPr>
                <w:rFonts w:ascii="Arial" w:hAnsi="Arial" w:cs="Arial"/>
                <w:b/>
                <w:sz w:val="16"/>
                <w:szCs w:val="16"/>
                <w:lang w:val="es-BO"/>
              </w:rPr>
              <w:t>2</w:t>
            </w:r>
            <w:r w:rsidR="00FF59B1" w:rsidRPr="00B002AD">
              <w:rPr>
                <w:rFonts w:ascii="Arial" w:hAnsi="Arial" w:cs="Arial"/>
                <w:b/>
                <w:sz w:val="16"/>
                <w:szCs w:val="16"/>
                <w:lang w:val="es-BO"/>
              </w:rPr>
              <w:t xml:space="preserve">a </w:t>
            </w:r>
            <w:r w:rsidR="00FF59B1" w:rsidRPr="00B002AD">
              <w:rPr>
                <w:rFonts w:ascii="Arial" w:hAnsi="Arial" w:cs="Arial"/>
                <w:sz w:val="16"/>
                <w:szCs w:val="16"/>
                <w:lang w:val="es-BO"/>
              </w:rPr>
              <w:t>Identificación del proponente</w:t>
            </w:r>
          </w:p>
        </w:tc>
        <w:tc>
          <w:tcPr>
            <w:tcW w:w="544" w:type="dxa"/>
            <w:tcBorders>
              <w:top w:val="single" w:sz="4" w:space="0" w:color="auto"/>
              <w:left w:val="single" w:sz="12" w:space="0" w:color="auto"/>
              <w:bottom w:val="dashSmallGap" w:sz="4" w:space="0" w:color="auto"/>
              <w:right w:val="single" w:sz="4" w:space="0" w:color="auto"/>
            </w:tcBorders>
            <w:shd w:val="clear" w:color="auto" w:fill="FFFFFF"/>
          </w:tcPr>
          <w:p w14:paraId="4F729F21" w14:textId="77777777" w:rsidR="007F48E7" w:rsidRPr="00B002AD" w:rsidRDefault="007F48E7" w:rsidP="00E7102D">
            <w:pPr>
              <w:jc w:val="both"/>
              <w:rPr>
                <w:rFonts w:ascii="Arial" w:hAnsi="Arial" w:cs="Arial"/>
                <w:sz w:val="16"/>
                <w:szCs w:val="16"/>
                <w:lang w:val="es-BO"/>
              </w:rPr>
            </w:pPr>
          </w:p>
        </w:tc>
        <w:tc>
          <w:tcPr>
            <w:tcW w:w="517" w:type="dxa"/>
            <w:tcBorders>
              <w:top w:val="single" w:sz="4" w:space="0" w:color="auto"/>
              <w:left w:val="single" w:sz="4" w:space="0" w:color="auto"/>
              <w:bottom w:val="dashSmallGap" w:sz="4" w:space="0" w:color="auto"/>
              <w:right w:val="single" w:sz="4" w:space="0" w:color="auto"/>
            </w:tcBorders>
            <w:shd w:val="clear" w:color="auto" w:fill="FFFFFF"/>
          </w:tcPr>
          <w:p w14:paraId="7B4F9C03" w14:textId="77777777" w:rsidR="007F48E7" w:rsidRPr="00B002AD" w:rsidRDefault="007F48E7" w:rsidP="00E7102D">
            <w:pPr>
              <w:jc w:val="both"/>
              <w:rPr>
                <w:rFonts w:ascii="Arial" w:hAnsi="Arial" w:cs="Arial"/>
                <w:sz w:val="16"/>
                <w:szCs w:val="16"/>
                <w:lang w:val="es-BO"/>
              </w:rPr>
            </w:pPr>
          </w:p>
        </w:tc>
        <w:tc>
          <w:tcPr>
            <w:tcW w:w="900" w:type="dxa"/>
            <w:tcBorders>
              <w:top w:val="single" w:sz="4" w:space="0" w:color="auto"/>
              <w:left w:val="single" w:sz="4" w:space="0" w:color="auto"/>
              <w:bottom w:val="dashSmallGap" w:sz="4" w:space="0" w:color="auto"/>
              <w:right w:val="single" w:sz="12" w:space="0" w:color="auto"/>
            </w:tcBorders>
            <w:shd w:val="clear" w:color="auto" w:fill="FFFFFF"/>
          </w:tcPr>
          <w:p w14:paraId="382115ED" w14:textId="77777777" w:rsidR="007F48E7" w:rsidRPr="00B002AD" w:rsidRDefault="007F48E7" w:rsidP="00E7102D">
            <w:pPr>
              <w:jc w:val="both"/>
              <w:rPr>
                <w:rFonts w:ascii="Arial" w:hAnsi="Arial" w:cs="Arial"/>
                <w:sz w:val="16"/>
                <w:szCs w:val="16"/>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6853023B" w14:textId="77777777" w:rsidR="007F48E7" w:rsidRPr="00B002AD" w:rsidRDefault="007F48E7" w:rsidP="00E7102D">
            <w:pPr>
              <w:jc w:val="both"/>
              <w:rPr>
                <w:rFonts w:ascii="Arial" w:hAnsi="Arial" w:cs="Arial"/>
                <w:sz w:val="16"/>
                <w:szCs w:val="16"/>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5389892B" w14:textId="77777777" w:rsidR="007F48E7" w:rsidRPr="00B002AD" w:rsidRDefault="007F48E7" w:rsidP="00E7102D">
            <w:pPr>
              <w:jc w:val="both"/>
              <w:rPr>
                <w:rFonts w:ascii="Arial" w:hAnsi="Arial" w:cs="Arial"/>
                <w:sz w:val="16"/>
                <w:szCs w:val="16"/>
                <w:lang w:val="es-BO"/>
              </w:rPr>
            </w:pPr>
          </w:p>
        </w:tc>
      </w:tr>
      <w:tr w:rsidR="00962CAC" w:rsidRPr="00B002AD" w14:paraId="19FEF7B2" w14:textId="77777777" w:rsidTr="00F61A95">
        <w:trPr>
          <w:trHeight w:val="493"/>
        </w:trPr>
        <w:tc>
          <w:tcPr>
            <w:tcW w:w="4418" w:type="dxa"/>
            <w:tcBorders>
              <w:top w:val="dashSmallGap" w:sz="4" w:space="0" w:color="auto"/>
              <w:bottom w:val="dotted" w:sz="4" w:space="0" w:color="auto"/>
              <w:right w:val="single" w:sz="12" w:space="0" w:color="auto"/>
            </w:tcBorders>
            <w:vAlign w:val="center"/>
          </w:tcPr>
          <w:p w14:paraId="27E57F36" w14:textId="77777777" w:rsidR="00962CAC" w:rsidRPr="00B002AD" w:rsidRDefault="00962CAC" w:rsidP="004B435B">
            <w:pPr>
              <w:ind w:left="397" w:right="113"/>
              <w:jc w:val="both"/>
              <w:rPr>
                <w:rFonts w:ascii="Arial" w:hAnsi="Arial" w:cs="Arial"/>
                <w:b/>
                <w:sz w:val="16"/>
                <w:szCs w:val="16"/>
                <w:lang w:val="es-BO"/>
              </w:rPr>
            </w:pPr>
            <w:r w:rsidRPr="00B002AD">
              <w:rPr>
                <w:rFonts w:ascii="Arial" w:hAnsi="Arial" w:cs="Arial"/>
                <w:b/>
                <w:sz w:val="16"/>
                <w:szCs w:val="16"/>
                <w:lang w:val="es-BO"/>
              </w:rPr>
              <w:t xml:space="preserve">En el casos de Asociaciones Accidentales: </w:t>
            </w:r>
          </w:p>
          <w:p w14:paraId="2A4E04DF" w14:textId="77777777" w:rsidR="00962CAC" w:rsidRPr="00B002AD" w:rsidRDefault="00962CAC" w:rsidP="004B435B">
            <w:pPr>
              <w:ind w:left="709" w:right="113"/>
              <w:jc w:val="both"/>
              <w:rPr>
                <w:rFonts w:ascii="Arial" w:hAnsi="Arial" w:cs="Arial"/>
                <w:b/>
                <w:sz w:val="16"/>
                <w:szCs w:val="16"/>
                <w:lang w:val="es-BO"/>
              </w:rPr>
            </w:pPr>
            <w:r w:rsidRPr="00B002AD">
              <w:rPr>
                <w:rFonts w:ascii="Arial" w:hAnsi="Arial" w:cs="Arial"/>
                <w:b/>
                <w:sz w:val="16"/>
                <w:szCs w:val="16"/>
                <w:lang w:val="es-BO"/>
              </w:rPr>
              <w:t xml:space="preserve">FORMULARIO A-2b </w:t>
            </w:r>
            <w:r w:rsidRPr="00B002AD">
              <w:rPr>
                <w:rFonts w:ascii="Arial" w:hAnsi="Arial" w:cs="Arial"/>
                <w:sz w:val="16"/>
                <w:szCs w:val="16"/>
                <w:lang w:val="es-BO"/>
              </w:rPr>
              <w:t>Identificación del Proponente para Asociaciones Accidentales</w:t>
            </w:r>
          </w:p>
        </w:tc>
        <w:tc>
          <w:tcPr>
            <w:tcW w:w="544" w:type="dxa"/>
            <w:tcBorders>
              <w:top w:val="dashSmallGap" w:sz="4" w:space="0" w:color="auto"/>
              <w:left w:val="single" w:sz="12" w:space="0" w:color="auto"/>
              <w:bottom w:val="dotted" w:sz="4" w:space="0" w:color="auto"/>
              <w:right w:val="single" w:sz="4" w:space="0" w:color="auto"/>
            </w:tcBorders>
            <w:shd w:val="clear" w:color="auto" w:fill="FFFFFF"/>
          </w:tcPr>
          <w:p w14:paraId="0E1DB914" w14:textId="77777777" w:rsidR="00962CAC" w:rsidRPr="00B002AD" w:rsidRDefault="00962CAC" w:rsidP="00E7102D">
            <w:pPr>
              <w:jc w:val="both"/>
              <w:rPr>
                <w:rFonts w:ascii="Arial" w:hAnsi="Arial" w:cs="Arial"/>
                <w:sz w:val="16"/>
                <w:szCs w:val="16"/>
                <w:lang w:val="es-BO"/>
              </w:rPr>
            </w:pPr>
          </w:p>
        </w:tc>
        <w:tc>
          <w:tcPr>
            <w:tcW w:w="517" w:type="dxa"/>
            <w:tcBorders>
              <w:top w:val="dashSmallGap" w:sz="4" w:space="0" w:color="auto"/>
              <w:left w:val="single" w:sz="4" w:space="0" w:color="auto"/>
              <w:bottom w:val="dotted" w:sz="4" w:space="0" w:color="auto"/>
              <w:right w:val="single" w:sz="4" w:space="0" w:color="auto"/>
            </w:tcBorders>
            <w:shd w:val="clear" w:color="auto" w:fill="FFFFFF"/>
          </w:tcPr>
          <w:p w14:paraId="2551F47B" w14:textId="77777777" w:rsidR="00962CAC" w:rsidRPr="00B002AD" w:rsidRDefault="00962CAC" w:rsidP="00E7102D">
            <w:pPr>
              <w:jc w:val="both"/>
              <w:rPr>
                <w:rFonts w:ascii="Arial" w:hAnsi="Arial" w:cs="Arial"/>
                <w:sz w:val="16"/>
                <w:szCs w:val="16"/>
                <w:lang w:val="es-BO"/>
              </w:rPr>
            </w:pPr>
          </w:p>
        </w:tc>
        <w:tc>
          <w:tcPr>
            <w:tcW w:w="900" w:type="dxa"/>
            <w:tcBorders>
              <w:top w:val="dashSmallGap" w:sz="4" w:space="0" w:color="auto"/>
              <w:left w:val="single" w:sz="4" w:space="0" w:color="auto"/>
              <w:bottom w:val="dotted" w:sz="4" w:space="0" w:color="auto"/>
              <w:right w:val="single" w:sz="12" w:space="0" w:color="auto"/>
            </w:tcBorders>
            <w:shd w:val="clear" w:color="auto" w:fill="FFFFFF"/>
          </w:tcPr>
          <w:p w14:paraId="541CDFB5" w14:textId="77777777" w:rsidR="00962CAC" w:rsidRPr="00B002AD" w:rsidRDefault="00962CAC" w:rsidP="00E7102D">
            <w:pPr>
              <w:jc w:val="both"/>
              <w:rPr>
                <w:rFonts w:ascii="Arial" w:hAnsi="Arial" w:cs="Arial"/>
                <w:sz w:val="16"/>
                <w:szCs w:val="16"/>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72BF1877" w14:textId="77777777" w:rsidR="00962CAC" w:rsidRPr="00B002AD" w:rsidRDefault="00962CAC" w:rsidP="00E7102D">
            <w:pPr>
              <w:jc w:val="both"/>
              <w:rPr>
                <w:rFonts w:ascii="Arial" w:hAnsi="Arial" w:cs="Arial"/>
                <w:sz w:val="16"/>
                <w:szCs w:val="16"/>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281A74C8" w14:textId="77777777" w:rsidR="00962CAC" w:rsidRPr="00B002AD" w:rsidRDefault="00962CAC" w:rsidP="00E7102D">
            <w:pPr>
              <w:jc w:val="both"/>
              <w:rPr>
                <w:rFonts w:ascii="Arial" w:hAnsi="Arial" w:cs="Arial"/>
                <w:sz w:val="16"/>
                <w:szCs w:val="16"/>
                <w:lang w:val="es-BO"/>
              </w:rPr>
            </w:pPr>
          </w:p>
        </w:tc>
      </w:tr>
      <w:tr w:rsidR="00387CAF" w:rsidRPr="00B002AD" w14:paraId="716665AA" w14:textId="77777777" w:rsidTr="00F61A95">
        <w:trPr>
          <w:trHeight w:val="469"/>
        </w:trPr>
        <w:tc>
          <w:tcPr>
            <w:tcW w:w="4418" w:type="dxa"/>
            <w:tcBorders>
              <w:top w:val="dotted" w:sz="4" w:space="0" w:color="auto"/>
              <w:bottom w:val="single" w:sz="4" w:space="0" w:color="auto"/>
              <w:right w:val="single" w:sz="12" w:space="0" w:color="auto"/>
            </w:tcBorders>
            <w:vAlign w:val="center"/>
          </w:tcPr>
          <w:p w14:paraId="657135BD" w14:textId="77777777" w:rsidR="00387CAF" w:rsidRPr="00B002AD" w:rsidRDefault="00387CAF" w:rsidP="004B435B">
            <w:pPr>
              <w:ind w:left="709" w:right="113"/>
              <w:jc w:val="both"/>
              <w:rPr>
                <w:rFonts w:ascii="Arial" w:hAnsi="Arial" w:cs="Arial"/>
                <w:b/>
                <w:sz w:val="16"/>
                <w:szCs w:val="16"/>
                <w:lang w:val="es-BO"/>
              </w:rPr>
            </w:pPr>
            <w:r w:rsidRPr="00B002AD">
              <w:rPr>
                <w:rFonts w:ascii="Arial" w:hAnsi="Arial" w:cs="Arial"/>
                <w:b/>
                <w:sz w:val="16"/>
                <w:szCs w:val="16"/>
                <w:lang w:val="es-BO"/>
              </w:rPr>
              <w:t>FORMULARIO A-2c</w:t>
            </w:r>
            <w:r w:rsidRPr="00B002AD">
              <w:rPr>
                <w:rFonts w:ascii="Arial" w:hAnsi="Arial" w:cs="Arial"/>
                <w:sz w:val="16"/>
                <w:szCs w:val="16"/>
                <w:lang w:val="es-BO"/>
              </w:rPr>
              <w:t xml:space="preserve"> Identificación de Integrantes de la Asociación Accidental.</w:t>
            </w:r>
            <w:r w:rsidRPr="00B002AD">
              <w:rPr>
                <w:rFonts w:ascii="Arial" w:hAnsi="Arial" w:cs="Arial"/>
                <w:sz w:val="16"/>
                <w:szCs w:val="16"/>
                <w:lang w:val="es-BO"/>
              </w:rPr>
              <w:tab/>
            </w:r>
          </w:p>
        </w:tc>
        <w:tc>
          <w:tcPr>
            <w:tcW w:w="544" w:type="dxa"/>
            <w:tcBorders>
              <w:top w:val="dotted" w:sz="4" w:space="0" w:color="auto"/>
              <w:left w:val="single" w:sz="12" w:space="0" w:color="auto"/>
              <w:bottom w:val="single" w:sz="4" w:space="0" w:color="auto"/>
              <w:right w:val="single" w:sz="4" w:space="0" w:color="auto"/>
            </w:tcBorders>
            <w:shd w:val="clear" w:color="auto" w:fill="FFFFFF"/>
          </w:tcPr>
          <w:p w14:paraId="432777D7" w14:textId="77777777" w:rsidR="00387CAF" w:rsidRPr="00B002AD" w:rsidRDefault="00387CAF" w:rsidP="00E7102D">
            <w:pPr>
              <w:jc w:val="both"/>
              <w:rPr>
                <w:rFonts w:ascii="Arial" w:hAnsi="Arial" w:cs="Arial"/>
                <w:sz w:val="16"/>
                <w:szCs w:val="16"/>
                <w:lang w:val="es-BO"/>
              </w:rPr>
            </w:pPr>
          </w:p>
        </w:tc>
        <w:tc>
          <w:tcPr>
            <w:tcW w:w="517" w:type="dxa"/>
            <w:tcBorders>
              <w:top w:val="dotted" w:sz="4" w:space="0" w:color="auto"/>
              <w:left w:val="single" w:sz="4" w:space="0" w:color="auto"/>
              <w:bottom w:val="single" w:sz="4" w:space="0" w:color="auto"/>
              <w:right w:val="single" w:sz="4" w:space="0" w:color="auto"/>
            </w:tcBorders>
            <w:shd w:val="clear" w:color="auto" w:fill="FFFFFF"/>
          </w:tcPr>
          <w:p w14:paraId="5C2D4753" w14:textId="77777777" w:rsidR="00387CAF" w:rsidRPr="00B002AD" w:rsidRDefault="00387CAF" w:rsidP="00E7102D">
            <w:pPr>
              <w:jc w:val="both"/>
              <w:rPr>
                <w:rFonts w:ascii="Arial" w:hAnsi="Arial" w:cs="Arial"/>
                <w:sz w:val="16"/>
                <w:szCs w:val="16"/>
                <w:lang w:val="es-BO"/>
              </w:rPr>
            </w:pPr>
          </w:p>
        </w:tc>
        <w:tc>
          <w:tcPr>
            <w:tcW w:w="900" w:type="dxa"/>
            <w:tcBorders>
              <w:top w:val="dotted" w:sz="4" w:space="0" w:color="auto"/>
              <w:left w:val="single" w:sz="4" w:space="0" w:color="auto"/>
              <w:bottom w:val="single" w:sz="4" w:space="0" w:color="auto"/>
              <w:right w:val="single" w:sz="12" w:space="0" w:color="auto"/>
            </w:tcBorders>
            <w:shd w:val="clear" w:color="auto" w:fill="FFFFFF"/>
          </w:tcPr>
          <w:p w14:paraId="50161B49" w14:textId="77777777" w:rsidR="00387CAF" w:rsidRPr="00B002AD" w:rsidRDefault="00387CAF" w:rsidP="00E7102D">
            <w:pPr>
              <w:jc w:val="both"/>
              <w:rPr>
                <w:rFonts w:ascii="Arial" w:hAnsi="Arial" w:cs="Arial"/>
                <w:sz w:val="16"/>
                <w:szCs w:val="16"/>
                <w:lang w:val="es-BO"/>
              </w:rPr>
            </w:pPr>
          </w:p>
        </w:tc>
        <w:tc>
          <w:tcPr>
            <w:tcW w:w="1159" w:type="dxa"/>
            <w:tcBorders>
              <w:top w:val="dotted" w:sz="4" w:space="0" w:color="auto"/>
              <w:left w:val="single" w:sz="12" w:space="0" w:color="auto"/>
              <w:bottom w:val="single" w:sz="4" w:space="0" w:color="auto"/>
              <w:right w:val="single" w:sz="2" w:space="0" w:color="auto"/>
            </w:tcBorders>
            <w:shd w:val="clear" w:color="auto" w:fill="FFFFFF"/>
          </w:tcPr>
          <w:p w14:paraId="7B219B14" w14:textId="77777777" w:rsidR="00387CAF" w:rsidRPr="00B002AD" w:rsidRDefault="00387CAF" w:rsidP="00E7102D">
            <w:pPr>
              <w:jc w:val="both"/>
              <w:rPr>
                <w:rFonts w:ascii="Arial" w:hAnsi="Arial" w:cs="Arial"/>
                <w:sz w:val="16"/>
                <w:szCs w:val="16"/>
                <w:lang w:val="es-BO"/>
              </w:rPr>
            </w:pPr>
          </w:p>
        </w:tc>
        <w:tc>
          <w:tcPr>
            <w:tcW w:w="1320" w:type="dxa"/>
            <w:tcBorders>
              <w:top w:val="dotted" w:sz="4" w:space="0" w:color="auto"/>
              <w:left w:val="single" w:sz="2" w:space="0" w:color="auto"/>
              <w:bottom w:val="single" w:sz="4" w:space="0" w:color="auto"/>
              <w:right w:val="single" w:sz="12" w:space="0" w:color="auto"/>
            </w:tcBorders>
            <w:shd w:val="clear" w:color="auto" w:fill="FFFFFF"/>
          </w:tcPr>
          <w:p w14:paraId="53474D1E" w14:textId="77777777" w:rsidR="00387CAF" w:rsidRPr="00B002AD" w:rsidRDefault="00387CAF" w:rsidP="00E7102D">
            <w:pPr>
              <w:jc w:val="both"/>
              <w:rPr>
                <w:rFonts w:ascii="Arial" w:hAnsi="Arial" w:cs="Arial"/>
                <w:sz w:val="16"/>
                <w:szCs w:val="16"/>
                <w:lang w:val="es-BO"/>
              </w:rPr>
            </w:pPr>
          </w:p>
        </w:tc>
      </w:tr>
      <w:tr w:rsidR="001E6990" w:rsidRPr="00B002AD" w14:paraId="251AD23B" w14:textId="77777777" w:rsidTr="00F61A95">
        <w:trPr>
          <w:trHeight w:val="397"/>
        </w:trPr>
        <w:tc>
          <w:tcPr>
            <w:tcW w:w="4418" w:type="dxa"/>
            <w:tcBorders>
              <w:top w:val="single" w:sz="4" w:space="0" w:color="auto"/>
              <w:bottom w:val="single" w:sz="4" w:space="0" w:color="auto"/>
              <w:right w:val="single" w:sz="12" w:space="0" w:color="auto"/>
            </w:tcBorders>
            <w:shd w:val="clear" w:color="auto" w:fill="DBE5F1"/>
            <w:vAlign w:val="center"/>
          </w:tcPr>
          <w:p w14:paraId="00572EEF" w14:textId="77777777" w:rsidR="001E6990" w:rsidRPr="00B002AD" w:rsidRDefault="001E6990" w:rsidP="004B435B">
            <w:pPr>
              <w:ind w:left="397" w:right="113" w:hanging="283"/>
              <w:jc w:val="center"/>
              <w:rPr>
                <w:rFonts w:ascii="Arial" w:hAnsi="Arial" w:cs="Arial"/>
                <w:b/>
                <w:sz w:val="16"/>
                <w:szCs w:val="16"/>
                <w:lang w:val="es-BO"/>
              </w:rPr>
            </w:pPr>
            <w:r w:rsidRPr="00B002AD">
              <w:rPr>
                <w:rFonts w:ascii="Arial" w:hAnsi="Arial" w:cs="Arial"/>
                <w:b/>
                <w:sz w:val="16"/>
                <w:szCs w:val="16"/>
                <w:lang w:val="es-BO"/>
              </w:rPr>
              <w:t>PROPUESTA TÉCNICA</w:t>
            </w:r>
          </w:p>
        </w:tc>
        <w:tc>
          <w:tcPr>
            <w:tcW w:w="4440" w:type="dxa"/>
            <w:gridSpan w:val="5"/>
            <w:tcBorders>
              <w:top w:val="single" w:sz="4" w:space="0" w:color="auto"/>
              <w:left w:val="single" w:sz="12" w:space="0" w:color="auto"/>
              <w:bottom w:val="single" w:sz="4" w:space="0" w:color="auto"/>
              <w:right w:val="single" w:sz="12" w:space="0" w:color="auto"/>
            </w:tcBorders>
            <w:shd w:val="clear" w:color="auto" w:fill="DBE5F1"/>
          </w:tcPr>
          <w:p w14:paraId="2BB04A30" w14:textId="77777777" w:rsidR="001E6990" w:rsidRPr="00B002AD" w:rsidRDefault="001E6990" w:rsidP="006E2BF5">
            <w:pPr>
              <w:jc w:val="both"/>
              <w:rPr>
                <w:rFonts w:ascii="Arial" w:hAnsi="Arial" w:cs="Arial"/>
                <w:sz w:val="16"/>
                <w:szCs w:val="16"/>
                <w:lang w:val="es-BO"/>
              </w:rPr>
            </w:pPr>
          </w:p>
        </w:tc>
      </w:tr>
      <w:tr w:rsidR="00607790" w:rsidRPr="00B002AD" w14:paraId="2D53D1A6" w14:textId="77777777" w:rsidTr="00F61A95">
        <w:trPr>
          <w:trHeight w:val="397"/>
        </w:trPr>
        <w:tc>
          <w:tcPr>
            <w:tcW w:w="4418" w:type="dxa"/>
            <w:tcBorders>
              <w:top w:val="single" w:sz="4" w:space="0" w:color="auto"/>
              <w:bottom w:val="single" w:sz="4" w:space="0" w:color="auto"/>
              <w:right w:val="single" w:sz="12" w:space="0" w:color="auto"/>
            </w:tcBorders>
            <w:vAlign w:val="center"/>
          </w:tcPr>
          <w:p w14:paraId="10FFEB8A" w14:textId="77777777" w:rsidR="00607790" w:rsidRPr="00B002AD" w:rsidRDefault="005E6B70" w:rsidP="00CB41EA">
            <w:pPr>
              <w:numPr>
                <w:ilvl w:val="0"/>
                <w:numId w:val="14"/>
              </w:numPr>
              <w:tabs>
                <w:tab w:val="clear" w:pos="357"/>
              </w:tabs>
              <w:ind w:left="397" w:right="113" w:hanging="283"/>
              <w:jc w:val="both"/>
              <w:rPr>
                <w:rFonts w:ascii="Arial" w:hAnsi="Arial" w:cs="Arial"/>
                <w:b/>
                <w:sz w:val="16"/>
                <w:szCs w:val="16"/>
                <w:lang w:val="es-BO"/>
              </w:rPr>
            </w:pPr>
            <w:r w:rsidRPr="00B002AD">
              <w:rPr>
                <w:rFonts w:ascii="Arial" w:hAnsi="Arial" w:cs="Arial"/>
                <w:b/>
                <w:sz w:val="16"/>
                <w:szCs w:val="16"/>
                <w:lang w:val="es-BO"/>
              </w:rPr>
              <w:t>FORMULARIO C-1.</w:t>
            </w:r>
            <w:r w:rsidR="00164982">
              <w:rPr>
                <w:rFonts w:ascii="Arial" w:hAnsi="Arial" w:cs="Arial"/>
                <w:b/>
                <w:sz w:val="16"/>
                <w:szCs w:val="16"/>
                <w:lang w:val="es-BO"/>
              </w:rPr>
              <w:t xml:space="preserve"> </w:t>
            </w:r>
            <w:r w:rsidR="00607790" w:rsidRPr="00B002AD">
              <w:rPr>
                <w:rFonts w:ascii="Arial" w:hAnsi="Arial" w:cs="Arial"/>
                <w:sz w:val="16"/>
                <w:szCs w:val="16"/>
                <w:lang w:val="es-BO"/>
              </w:rPr>
              <w:t>Especificaciones Técnicas</w:t>
            </w:r>
            <w:r w:rsidR="00206DC0" w:rsidRPr="00B002AD">
              <w:rPr>
                <w:rFonts w:ascii="Arial" w:hAnsi="Arial" w:cs="Arial"/>
                <w:sz w:val="16"/>
                <w:szCs w:val="16"/>
                <w:lang w:val="es-BO"/>
              </w:rPr>
              <w:t>.</w:t>
            </w:r>
          </w:p>
        </w:tc>
        <w:tc>
          <w:tcPr>
            <w:tcW w:w="544" w:type="dxa"/>
            <w:tcBorders>
              <w:top w:val="single" w:sz="4" w:space="0" w:color="auto"/>
              <w:left w:val="single" w:sz="12" w:space="0" w:color="auto"/>
              <w:bottom w:val="single" w:sz="4" w:space="0" w:color="auto"/>
              <w:right w:val="single" w:sz="4" w:space="0" w:color="auto"/>
            </w:tcBorders>
            <w:shd w:val="clear" w:color="auto" w:fill="FFFFFF"/>
          </w:tcPr>
          <w:p w14:paraId="44FBD943" w14:textId="77777777" w:rsidR="00607790" w:rsidRPr="00B002AD" w:rsidRDefault="00607790" w:rsidP="006E2BF5">
            <w:pPr>
              <w:jc w:val="both"/>
              <w:rPr>
                <w:rFonts w:ascii="Arial" w:hAnsi="Arial" w:cs="Arial"/>
                <w:sz w:val="16"/>
                <w:szCs w:val="16"/>
                <w:lang w:val="es-BO"/>
              </w:rPr>
            </w:pPr>
          </w:p>
        </w:tc>
        <w:tc>
          <w:tcPr>
            <w:tcW w:w="517" w:type="dxa"/>
            <w:tcBorders>
              <w:top w:val="single" w:sz="4" w:space="0" w:color="auto"/>
              <w:left w:val="single" w:sz="4" w:space="0" w:color="auto"/>
              <w:bottom w:val="single" w:sz="4" w:space="0" w:color="auto"/>
              <w:right w:val="single" w:sz="4" w:space="0" w:color="auto"/>
            </w:tcBorders>
            <w:shd w:val="clear" w:color="auto" w:fill="FFFFFF"/>
          </w:tcPr>
          <w:p w14:paraId="0CCAA7CD" w14:textId="77777777" w:rsidR="00607790" w:rsidRPr="00B002AD" w:rsidRDefault="00607790" w:rsidP="006E2BF5">
            <w:pPr>
              <w:jc w:val="both"/>
              <w:rPr>
                <w:rFonts w:ascii="Arial" w:hAnsi="Arial" w:cs="Arial"/>
                <w:sz w:val="16"/>
                <w:szCs w:val="16"/>
                <w:lang w:val="es-BO"/>
              </w:rPr>
            </w:pPr>
          </w:p>
        </w:tc>
        <w:tc>
          <w:tcPr>
            <w:tcW w:w="900" w:type="dxa"/>
            <w:tcBorders>
              <w:top w:val="single" w:sz="4" w:space="0" w:color="auto"/>
              <w:left w:val="single" w:sz="4" w:space="0" w:color="auto"/>
              <w:bottom w:val="single" w:sz="4" w:space="0" w:color="auto"/>
              <w:right w:val="single" w:sz="12" w:space="0" w:color="auto"/>
            </w:tcBorders>
            <w:shd w:val="clear" w:color="auto" w:fill="FFFFFF"/>
          </w:tcPr>
          <w:p w14:paraId="55940963" w14:textId="77777777" w:rsidR="00607790" w:rsidRPr="00B002AD" w:rsidRDefault="00607790" w:rsidP="006E2BF5">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B38F15C" w14:textId="77777777" w:rsidR="00607790" w:rsidRPr="00B002AD" w:rsidRDefault="00607790" w:rsidP="006E2BF5">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2901A75" w14:textId="77777777" w:rsidR="00607790" w:rsidRPr="00B002AD" w:rsidRDefault="00607790" w:rsidP="006E2BF5">
            <w:pPr>
              <w:jc w:val="both"/>
              <w:rPr>
                <w:rFonts w:ascii="Arial" w:hAnsi="Arial" w:cs="Arial"/>
                <w:sz w:val="16"/>
                <w:szCs w:val="16"/>
                <w:lang w:val="es-BO"/>
              </w:rPr>
            </w:pPr>
          </w:p>
        </w:tc>
      </w:tr>
      <w:tr w:rsidR="00607790" w:rsidRPr="00B002AD" w14:paraId="26236F65" w14:textId="77777777" w:rsidTr="00F61A95">
        <w:trPr>
          <w:trHeight w:val="397"/>
        </w:trPr>
        <w:tc>
          <w:tcPr>
            <w:tcW w:w="4418" w:type="dxa"/>
            <w:tcBorders>
              <w:top w:val="single" w:sz="4" w:space="0" w:color="auto"/>
              <w:bottom w:val="single" w:sz="4" w:space="0" w:color="auto"/>
              <w:right w:val="single" w:sz="12" w:space="0" w:color="auto"/>
            </w:tcBorders>
            <w:vAlign w:val="center"/>
          </w:tcPr>
          <w:p w14:paraId="039E8A4D" w14:textId="77777777" w:rsidR="00A62260" w:rsidRPr="00B002AD" w:rsidRDefault="005E6B70" w:rsidP="00996C2F">
            <w:pPr>
              <w:numPr>
                <w:ilvl w:val="0"/>
                <w:numId w:val="14"/>
              </w:numPr>
              <w:tabs>
                <w:tab w:val="clear" w:pos="357"/>
              </w:tabs>
              <w:ind w:left="397" w:right="113" w:hanging="283"/>
              <w:jc w:val="both"/>
              <w:rPr>
                <w:rFonts w:ascii="Arial" w:hAnsi="Arial" w:cs="Arial"/>
                <w:b/>
                <w:sz w:val="16"/>
                <w:szCs w:val="16"/>
                <w:lang w:val="es-BO"/>
              </w:rPr>
            </w:pPr>
            <w:r w:rsidRPr="00B002AD">
              <w:rPr>
                <w:rFonts w:ascii="Arial" w:hAnsi="Arial" w:cs="Arial"/>
                <w:b/>
                <w:sz w:val="16"/>
                <w:szCs w:val="16"/>
                <w:lang w:val="es-BO"/>
              </w:rPr>
              <w:t>FORMULARIO C-2.</w:t>
            </w:r>
            <w:r w:rsidR="00164982">
              <w:rPr>
                <w:rFonts w:ascii="Arial" w:hAnsi="Arial" w:cs="Arial"/>
                <w:b/>
                <w:sz w:val="16"/>
                <w:szCs w:val="16"/>
                <w:lang w:val="es-BO"/>
              </w:rPr>
              <w:t xml:space="preserve"> </w:t>
            </w:r>
            <w:r w:rsidR="00A62260" w:rsidRPr="00B002AD">
              <w:rPr>
                <w:rFonts w:ascii="Arial" w:hAnsi="Arial" w:cs="Arial"/>
                <w:sz w:val="16"/>
                <w:szCs w:val="16"/>
                <w:lang w:val="es-BO"/>
              </w:rPr>
              <w:t>Condiciones Adicionales</w:t>
            </w:r>
            <w:r w:rsidR="004623F0">
              <w:rPr>
                <w:rFonts w:ascii="Arial" w:hAnsi="Arial" w:cs="Arial"/>
                <w:sz w:val="16"/>
                <w:szCs w:val="16"/>
                <w:lang w:val="es-BO"/>
              </w:rPr>
              <w:t xml:space="preserve"> </w:t>
            </w:r>
            <w:r w:rsidR="004B092D" w:rsidRPr="004623F0">
              <w:rPr>
                <w:rFonts w:ascii="Arial" w:hAnsi="Arial" w:cs="Arial"/>
                <w:i/>
                <w:color w:val="0000FF"/>
                <w:sz w:val="14"/>
                <w:szCs w:val="16"/>
                <w:lang w:val="es-BO"/>
              </w:rPr>
              <w:t>(</w:t>
            </w:r>
            <w:r w:rsidR="00996C2F">
              <w:rPr>
                <w:rFonts w:ascii="Arial" w:hAnsi="Arial" w:cs="Arial"/>
                <w:i/>
                <w:color w:val="0000FF"/>
                <w:sz w:val="14"/>
                <w:szCs w:val="16"/>
                <w:lang w:val="es-BO"/>
              </w:rPr>
              <w:t>No Corresponde en el P</w:t>
            </w:r>
            <w:r w:rsidR="004623F0" w:rsidRPr="004623F0">
              <w:rPr>
                <w:rFonts w:ascii="Arial" w:hAnsi="Arial" w:cs="Arial"/>
                <w:i/>
                <w:color w:val="0000FF"/>
                <w:sz w:val="14"/>
                <w:szCs w:val="16"/>
                <w:lang w:val="es-BO"/>
              </w:rPr>
              <w:t xml:space="preserve">resente </w:t>
            </w:r>
            <w:r w:rsidR="00996C2F">
              <w:rPr>
                <w:rFonts w:ascii="Arial" w:hAnsi="Arial" w:cs="Arial"/>
                <w:i/>
                <w:color w:val="0000FF"/>
                <w:sz w:val="14"/>
                <w:szCs w:val="16"/>
                <w:lang w:val="es-BO"/>
              </w:rPr>
              <w:t>P</w:t>
            </w:r>
            <w:r w:rsidR="004623F0" w:rsidRPr="004623F0">
              <w:rPr>
                <w:rFonts w:ascii="Arial" w:hAnsi="Arial" w:cs="Arial"/>
                <w:i/>
                <w:color w:val="0000FF"/>
                <w:sz w:val="14"/>
                <w:szCs w:val="16"/>
                <w:lang w:val="es-BO"/>
              </w:rPr>
              <w:t>roceso de</w:t>
            </w:r>
            <w:r w:rsidR="00996C2F">
              <w:rPr>
                <w:rFonts w:ascii="Arial" w:hAnsi="Arial" w:cs="Arial"/>
                <w:i/>
                <w:color w:val="0000FF"/>
                <w:sz w:val="14"/>
                <w:szCs w:val="16"/>
                <w:lang w:val="es-BO"/>
              </w:rPr>
              <w:t xml:space="preserve"> C</w:t>
            </w:r>
            <w:r w:rsidR="004623F0" w:rsidRPr="004623F0">
              <w:rPr>
                <w:rFonts w:ascii="Arial" w:hAnsi="Arial" w:cs="Arial"/>
                <w:i/>
                <w:color w:val="0000FF"/>
                <w:sz w:val="14"/>
                <w:szCs w:val="16"/>
                <w:lang w:val="es-BO"/>
              </w:rPr>
              <w:t>ontratación</w:t>
            </w:r>
            <w:r w:rsidR="004B092D" w:rsidRPr="004623F0">
              <w:rPr>
                <w:rFonts w:ascii="Arial" w:hAnsi="Arial" w:cs="Arial"/>
                <w:i/>
                <w:color w:val="0000FF"/>
                <w:sz w:val="14"/>
                <w:szCs w:val="16"/>
                <w:lang w:val="es-BO"/>
              </w:rPr>
              <w:t>)</w:t>
            </w:r>
          </w:p>
        </w:tc>
        <w:tc>
          <w:tcPr>
            <w:tcW w:w="544" w:type="dxa"/>
            <w:tcBorders>
              <w:top w:val="single" w:sz="4" w:space="0" w:color="auto"/>
              <w:left w:val="single" w:sz="12" w:space="0" w:color="auto"/>
              <w:bottom w:val="single" w:sz="4" w:space="0" w:color="auto"/>
              <w:right w:val="single" w:sz="4" w:space="0" w:color="auto"/>
            </w:tcBorders>
            <w:shd w:val="clear" w:color="auto" w:fill="FFFFFF"/>
          </w:tcPr>
          <w:p w14:paraId="742C59E7" w14:textId="77777777" w:rsidR="00607790" w:rsidRPr="00B002AD" w:rsidRDefault="00607790" w:rsidP="006E2BF5">
            <w:pPr>
              <w:jc w:val="both"/>
              <w:rPr>
                <w:rFonts w:ascii="Arial" w:hAnsi="Arial" w:cs="Arial"/>
                <w:sz w:val="16"/>
                <w:szCs w:val="16"/>
                <w:lang w:val="es-BO"/>
              </w:rPr>
            </w:pPr>
          </w:p>
        </w:tc>
        <w:tc>
          <w:tcPr>
            <w:tcW w:w="517" w:type="dxa"/>
            <w:tcBorders>
              <w:top w:val="single" w:sz="4" w:space="0" w:color="auto"/>
              <w:left w:val="single" w:sz="4" w:space="0" w:color="auto"/>
              <w:bottom w:val="single" w:sz="4" w:space="0" w:color="auto"/>
              <w:right w:val="single" w:sz="4" w:space="0" w:color="auto"/>
            </w:tcBorders>
            <w:shd w:val="clear" w:color="auto" w:fill="FFFFFF"/>
          </w:tcPr>
          <w:p w14:paraId="6481DA04" w14:textId="77777777" w:rsidR="00607790" w:rsidRPr="00B002AD" w:rsidRDefault="00607790" w:rsidP="006E2BF5">
            <w:pPr>
              <w:jc w:val="both"/>
              <w:rPr>
                <w:rFonts w:ascii="Arial" w:hAnsi="Arial" w:cs="Arial"/>
                <w:sz w:val="16"/>
                <w:szCs w:val="16"/>
                <w:lang w:val="es-BO"/>
              </w:rPr>
            </w:pPr>
          </w:p>
        </w:tc>
        <w:tc>
          <w:tcPr>
            <w:tcW w:w="900" w:type="dxa"/>
            <w:tcBorders>
              <w:top w:val="single" w:sz="4" w:space="0" w:color="auto"/>
              <w:left w:val="single" w:sz="4" w:space="0" w:color="auto"/>
              <w:bottom w:val="single" w:sz="4" w:space="0" w:color="auto"/>
              <w:right w:val="single" w:sz="12" w:space="0" w:color="auto"/>
            </w:tcBorders>
            <w:shd w:val="clear" w:color="auto" w:fill="FFFFFF"/>
          </w:tcPr>
          <w:p w14:paraId="6495C941" w14:textId="77777777" w:rsidR="00607790" w:rsidRPr="00B002AD" w:rsidRDefault="00607790" w:rsidP="006E2BF5">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156C1D7" w14:textId="77777777" w:rsidR="00607790" w:rsidRPr="00B002AD" w:rsidRDefault="00607790" w:rsidP="006E2BF5">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8573F47" w14:textId="77777777" w:rsidR="00607790" w:rsidRPr="00B002AD" w:rsidRDefault="00607790" w:rsidP="006E2BF5">
            <w:pPr>
              <w:jc w:val="both"/>
              <w:rPr>
                <w:rFonts w:ascii="Arial" w:hAnsi="Arial" w:cs="Arial"/>
                <w:sz w:val="16"/>
                <w:szCs w:val="16"/>
                <w:lang w:val="es-BO"/>
              </w:rPr>
            </w:pPr>
          </w:p>
        </w:tc>
      </w:tr>
      <w:tr w:rsidR="001E6990" w:rsidRPr="00B002AD" w14:paraId="7F9C66B5" w14:textId="77777777" w:rsidTr="00F61A95">
        <w:trPr>
          <w:trHeight w:val="397"/>
        </w:trPr>
        <w:tc>
          <w:tcPr>
            <w:tcW w:w="4418" w:type="dxa"/>
            <w:tcBorders>
              <w:top w:val="single" w:sz="4" w:space="0" w:color="auto"/>
              <w:bottom w:val="single" w:sz="4" w:space="0" w:color="auto"/>
              <w:right w:val="single" w:sz="12" w:space="0" w:color="auto"/>
            </w:tcBorders>
            <w:shd w:val="clear" w:color="auto" w:fill="DBE5F1"/>
            <w:vAlign w:val="center"/>
          </w:tcPr>
          <w:p w14:paraId="38753F0C" w14:textId="77777777" w:rsidR="001E6990" w:rsidRPr="00B002AD" w:rsidRDefault="001E6990" w:rsidP="004B435B">
            <w:pPr>
              <w:ind w:left="397" w:right="113" w:hanging="283"/>
              <w:jc w:val="center"/>
              <w:rPr>
                <w:rFonts w:ascii="Arial" w:hAnsi="Arial" w:cs="Arial"/>
                <w:b/>
                <w:sz w:val="16"/>
                <w:szCs w:val="16"/>
                <w:lang w:val="es-BO"/>
              </w:rPr>
            </w:pPr>
            <w:r w:rsidRPr="00B002AD">
              <w:rPr>
                <w:rFonts w:ascii="Arial" w:hAnsi="Arial" w:cs="Arial"/>
                <w:b/>
                <w:sz w:val="16"/>
                <w:szCs w:val="16"/>
                <w:lang w:val="es-BO"/>
              </w:rPr>
              <w:t>PROPUESTA ECONÓMICA</w:t>
            </w:r>
          </w:p>
        </w:tc>
        <w:tc>
          <w:tcPr>
            <w:tcW w:w="4440" w:type="dxa"/>
            <w:gridSpan w:val="5"/>
            <w:tcBorders>
              <w:top w:val="single" w:sz="4" w:space="0" w:color="auto"/>
              <w:left w:val="single" w:sz="12" w:space="0" w:color="auto"/>
              <w:bottom w:val="single" w:sz="4" w:space="0" w:color="auto"/>
              <w:right w:val="single" w:sz="12" w:space="0" w:color="auto"/>
            </w:tcBorders>
            <w:shd w:val="clear" w:color="auto" w:fill="DBE5F1"/>
          </w:tcPr>
          <w:p w14:paraId="05008289" w14:textId="77777777" w:rsidR="001E6990" w:rsidRPr="00B002AD" w:rsidRDefault="001E6990" w:rsidP="006E2BF5">
            <w:pPr>
              <w:jc w:val="both"/>
              <w:rPr>
                <w:rFonts w:ascii="Arial" w:hAnsi="Arial" w:cs="Arial"/>
                <w:sz w:val="16"/>
                <w:szCs w:val="16"/>
                <w:lang w:val="es-BO"/>
              </w:rPr>
            </w:pPr>
          </w:p>
        </w:tc>
      </w:tr>
      <w:tr w:rsidR="00607790" w:rsidRPr="00B002AD" w14:paraId="6E93317D" w14:textId="77777777" w:rsidTr="00F61A95">
        <w:trPr>
          <w:trHeight w:val="397"/>
        </w:trPr>
        <w:tc>
          <w:tcPr>
            <w:tcW w:w="4418" w:type="dxa"/>
            <w:tcBorders>
              <w:top w:val="single" w:sz="4" w:space="0" w:color="auto"/>
              <w:bottom w:val="single" w:sz="12" w:space="0" w:color="auto"/>
              <w:right w:val="single" w:sz="12" w:space="0" w:color="auto"/>
            </w:tcBorders>
            <w:vAlign w:val="center"/>
          </w:tcPr>
          <w:p w14:paraId="2E1D1CA6" w14:textId="77777777" w:rsidR="00607790" w:rsidRPr="00B002AD" w:rsidRDefault="005E6B70" w:rsidP="00CB41EA">
            <w:pPr>
              <w:numPr>
                <w:ilvl w:val="0"/>
                <w:numId w:val="14"/>
              </w:numPr>
              <w:tabs>
                <w:tab w:val="clear" w:pos="357"/>
              </w:tabs>
              <w:ind w:left="397" w:right="113" w:hanging="283"/>
              <w:jc w:val="both"/>
              <w:rPr>
                <w:rFonts w:ascii="Arial" w:hAnsi="Arial" w:cs="Arial"/>
                <w:sz w:val="16"/>
                <w:szCs w:val="16"/>
                <w:lang w:val="es-BO"/>
              </w:rPr>
            </w:pPr>
            <w:r w:rsidRPr="00B002AD">
              <w:rPr>
                <w:rFonts w:ascii="Arial" w:hAnsi="Arial" w:cs="Arial"/>
                <w:b/>
                <w:sz w:val="16"/>
                <w:szCs w:val="16"/>
                <w:lang w:val="es-BO"/>
              </w:rPr>
              <w:t>FORMULARIO B-1.</w:t>
            </w:r>
            <w:r w:rsidR="00164982">
              <w:rPr>
                <w:rFonts w:ascii="Arial" w:hAnsi="Arial" w:cs="Arial"/>
                <w:b/>
                <w:sz w:val="16"/>
                <w:szCs w:val="16"/>
                <w:lang w:val="es-BO"/>
              </w:rPr>
              <w:t xml:space="preserve"> </w:t>
            </w:r>
            <w:r w:rsidR="00607790" w:rsidRPr="00B002AD">
              <w:rPr>
                <w:rFonts w:ascii="Arial" w:hAnsi="Arial" w:cs="Arial"/>
                <w:sz w:val="16"/>
                <w:szCs w:val="16"/>
                <w:lang w:val="es-BO"/>
              </w:rPr>
              <w:t>Propuesta Económica</w:t>
            </w:r>
            <w:r w:rsidR="00A62260" w:rsidRPr="00B002AD">
              <w:rPr>
                <w:rFonts w:ascii="Arial" w:hAnsi="Arial" w:cs="Arial"/>
                <w:sz w:val="16"/>
                <w:szCs w:val="16"/>
                <w:lang w:val="es-BO"/>
              </w:rPr>
              <w:t>.</w:t>
            </w:r>
          </w:p>
        </w:tc>
        <w:tc>
          <w:tcPr>
            <w:tcW w:w="544" w:type="dxa"/>
            <w:tcBorders>
              <w:top w:val="single" w:sz="4" w:space="0" w:color="auto"/>
              <w:left w:val="single" w:sz="12" w:space="0" w:color="auto"/>
              <w:bottom w:val="single" w:sz="12" w:space="0" w:color="auto"/>
              <w:right w:val="single" w:sz="4" w:space="0" w:color="auto"/>
            </w:tcBorders>
            <w:shd w:val="clear" w:color="auto" w:fill="FFFFFF"/>
          </w:tcPr>
          <w:p w14:paraId="2DE0DF8D" w14:textId="77777777" w:rsidR="00607790" w:rsidRPr="00B002AD" w:rsidRDefault="00607790" w:rsidP="006E2BF5">
            <w:pPr>
              <w:jc w:val="both"/>
              <w:rPr>
                <w:rFonts w:ascii="Arial" w:hAnsi="Arial" w:cs="Arial"/>
                <w:sz w:val="16"/>
                <w:szCs w:val="16"/>
                <w:lang w:val="es-BO"/>
              </w:rPr>
            </w:pPr>
          </w:p>
        </w:tc>
        <w:tc>
          <w:tcPr>
            <w:tcW w:w="517" w:type="dxa"/>
            <w:tcBorders>
              <w:top w:val="single" w:sz="4" w:space="0" w:color="auto"/>
              <w:left w:val="single" w:sz="4" w:space="0" w:color="auto"/>
              <w:bottom w:val="single" w:sz="12" w:space="0" w:color="auto"/>
              <w:right w:val="single" w:sz="4" w:space="0" w:color="auto"/>
            </w:tcBorders>
            <w:shd w:val="clear" w:color="auto" w:fill="FFFFFF"/>
          </w:tcPr>
          <w:p w14:paraId="26ECF67F" w14:textId="77777777" w:rsidR="00607790" w:rsidRPr="00B002AD" w:rsidRDefault="00607790" w:rsidP="006E2BF5">
            <w:pPr>
              <w:jc w:val="both"/>
              <w:rPr>
                <w:rFonts w:ascii="Arial" w:hAnsi="Arial" w:cs="Arial"/>
                <w:sz w:val="16"/>
                <w:szCs w:val="16"/>
                <w:lang w:val="es-BO"/>
              </w:rPr>
            </w:pPr>
          </w:p>
        </w:tc>
        <w:tc>
          <w:tcPr>
            <w:tcW w:w="900" w:type="dxa"/>
            <w:tcBorders>
              <w:top w:val="single" w:sz="4" w:space="0" w:color="auto"/>
              <w:left w:val="single" w:sz="4" w:space="0" w:color="auto"/>
              <w:bottom w:val="single" w:sz="12" w:space="0" w:color="auto"/>
              <w:right w:val="single" w:sz="12" w:space="0" w:color="auto"/>
            </w:tcBorders>
            <w:shd w:val="clear" w:color="auto" w:fill="FFFFFF"/>
          </w:tcPr>
          <w:p w14:paraId="6BB92A8B" w14:textId="77777777" w:rsidR="00607790" w:rsidRPr="00B002AD" w:rsidRDefault="00607790" w:rsidP="006E2BF5">
            <w:pPr>
              <w:jc w:val="both"/>
              <w:rPr>
                <w:rFonts w:ascii="Arial" w:hAnsi="Arial" w:cs="Arial"/>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39A2107B" w14:textId="77777777" w:rsidR="00607790" w:rsidRPr="00B002AD" w:rsidRDefault="00607790" w:rsidP="006E2BF5">
            <w:pPr>
              <w:jc w:val="both"/>
              <w:rPr>
                <w:rFonts w:ascii="Arial" w:hAnsi="Arial" w:cs="Arial"/>
                <w:sz w:val="16"/>
                <w:szCs w:val="16"/>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195F0D70" w14:textId="77777777" w:rsidR="00607790" w:rsidRPr="00B002AD" w:rsidRDefault="00607790" w:rsidP="006E2BF5">
            <w:pPr>
              <w:jc w:val="both"/>
              <w:rPr>
                <w:rFonts w:ascii="Arial" w:hAnsi="Arial" w:cs="Arial"/>
                <w:sz w:val="16"/>
                <w:szCs w:val="16"/>
                <w:lang w:val="es-BO"/>
              </w:rPr>
            </w:pPr>
          </w:p>
        </w:tc>
      </w:tr>
    </w:tbl>
    <w:p w14:paraId="1FDE8445" w14:textId="77777777" w:rsidR="002E4C47" w:rsidRDefault="002E4C47" w:rsidP="004C77A0">
      <w:pPr>
        <w:jc w:val="center"/>
        <w:rPr>
          <w:rFonts w:ascii="Verdana" w:hAnsi="Verdana"/>
          <w:b/>
          <w:sz w:val="18"/>
          <w:szCs w:val="18"/>
          <w:lang w:val="es-BO"/>
        </w:rPr>
      </w:pPr>
    </w:p>
    <w:p w14:paraId="36850849" w14:textId="77777777" w:rsidR="002E4C47" w:rsidRDefault="002E4C47">
      <w:pPr>
        <w:rPr>
          <w:rFonts w:ascii="Verdana" w:hAnsi="Verdana"/>
          <w:b/>
          <w:sz w:val="18"/>
          <w:szCs w:val="18"/>
          <w:lang w:val="es-BO"/>
        </w:rPr>
      </w:pPr>
      <w:r>
        <w:rPr>
          <w:rFonts w:ascii="Verdana" w:hAnsi="Verdana"/>
          <w:b/>
          <w:sz w:val="18"/>
          <w:szCs w:val="18"/>
          <w:lang w:val="es-BO"/>
        </w:rPr>
        <w:br w:type="page"/>
      </w:r>
    </w:p>
    <w:p w14:paraId="289B9B5B" w14:textId="77777777" w:rsidR="00D1587E" w:rsidRDefault="00D1587E" w:rsidP="004C77A0">
      <w:pPr>
        <w:jc w:val="center"/>
        <w:rPr>
          <w:rFonts w:ascii="Verdana" w:hAnsi="Verdana"/>
          <w:b/>
          <w:sz w:val="18"/>
          <w:szCs w:val="18"/>
          <w:lang w:val="es-BO"/>
        </w:rPr>
      </w:pPr>
    </w:p>
    <w:p w14:paraId="74A3CCCB" w14:textId="77777777" w:rsidR="004C77A0" w:rsidRPr="00B002AD" w:rsidRDefault="004C77A0" w:rsidP="004C77A0">
      <w:pPr>
        <w:jc w:val="center"/>
        <w:rPr>
          <w:rFonts w:ascii="Verdana" w:hAnsi="Verdana"/>
          <w:b/>
          <w:sz w:val="18"/>
          <w:szCs w:val="18"/>
          <w:lang w:val="es-BO"/>
        </w:rPr>
      </w:pPr>
      <w:r w:rsidRPr="00B002AD">
        <w:rPr>
          <w:rFonts w:ascii="Verdana" w:hAnsi="Verdana"/>
          <w:b/>
          <w:sz w:val="18"/>
          <w:szCs w:val="18"/>
          <w:lang w:val="es-BO"/>
        </w:rPr>
        <w:t>FORMULARIO Nº V-2</w:t>
      </w:r>
    </w:p>
    <w:p w14:paraId="4AF486AD" w14:textId="77777777" w:rsidR="00D1587E" w:rsidRDefault="00640F29" w:rsidP="00A344C4">
      <w:pPr>
        <w:jc w:val="center"/>
        <w:rPr>
          <w:rFonts w:ascii="Verdana" w:hAnsi="Verdana" w:cs="Arial"/>
          <w:b/>
          <w:sz w:val="18"/>
          <w:szCs w:val="16"/>
          <w:lang w:val="es-BO"/>
        </w:rPr>
      </w:pPr>
      <w:r w:rsidRPr="00B002AD">
        <w:rPr>
          <w:rFonts w:ascii="Verdana" w:hAnsi="Verdana" w:cs="Arial"/>
          <w:b/>
          <w:sz w:val="18"/>
          <w:szCs w:val="16"/>
          <w:lang w:val="es-BO"/>
        </w:rPr>
        <w:t>EVALUACIÓN</w:t>
      </w:r>
      <w:r w:rsidR="004313EE" w:rsidRPr="00B002AD">
        <w:rPr>
          <w:rFonts w:ascii="Verdana" w:hAnsi="Verdana" w:cs="Arial"/>
          <w:b/>
          <w:sz w:val="18"/>
          <w:szCs w:val="16"/>
          <w:lang w:val="es-BO"/>
        </w:rPr>
        <w:t xml:space="preserve"> DE LA </w:t>
      </w:r>
      <w:r w:rsidR="00A344C4" w:rsidRPr="00B002AD">
        <w:rPr>
          <w:rFonts w:ascii="Verdana" w:hAnsi="Verdana" w:cs="Arial"/>
          <w:b/>
          <w:sz w:val="18"/>
          <w:szCs w:val="16"/>
          <w:lang w:val="es-BO"/>
        </w:rPr>
        <w:t xml:space="preserve">PROPUESTA ECONÓMICA </w:t>
      </w:r>
    </w:p>
    <w:p w14:paraId="21DF694D" w14:textId="77777777" w:rsidR="00A344C4" w:rsidRPr="00B002AD" w:rsidRDefault="00A344C4" w:rsidP="00A344C4">
      <w:pPr>
        <w:jc w:val="center"/>
        <w:rPr>
          <w:rFonts w:ascii="Verdana" w:hAnsi="Verdana" w:cs="Arial"/>
          <w:b/>
          <w:sz w:val="18"/>
          <w:szCs w:val="16"/>
          <w:lang w:val="es-BO"/>
        </w:rPr>
      </w:pPr>
      <w:r w:rsidRPr="00B002AD">
        <w:rPr>
          <w:rFonts w:ascii="Verdana" w:hAnsi="Verdana" w:cs="Arial"/>
          <w:b/>
          <w:sz w:val="18"/>
          <w:szCs w:val="16"/>
          <w:lang w:val="es-BO"/>
        </w:rPr>
        <w:t xml:space="preserve"> </w:t>
      </w:r>
    </w:p>
    <w:p w14:paraId="12D76945" w14:textId="77777777" w:rsidR="00D169B1" w:rsidRPr="00B002AD" w:rsidRDefault="00D169B1" w:rsidP="00D169B1">
      <w:pPr>
        <w:jc w:val="center"/>
        <w:rPr>
          <w:rFonts w:ascii="Verdana" w:hAnsi="Verdana" w:cs="Arial"/>
          <w:sz w:val="18"/>
          <w:szCs w:val="18"/>
          <w:lang w:val="es-BO"/>
        </w:rPr>
      </w:pPr>
      <w:r w:rsidRPr="00B002AD">
        <w:rPr>
          <w:rFonts w:ascii="Verdana" w:hAnsi="Verdana" w:cs="Arial"/>
          <w:sz w:val="18"/>
          <w:szCs w:val="18"/>
          <w:lang w:val="es-BO"/>
        </w:rPr>
        <w:t>(Formato para Adjudicación por ítems)</w:t>
      </w:r>
    </w:p>
    <w:p w14:paraId="6CEE3BAE" w14:textId="77777777" w:rsidR="005764A6" w:rsidRPr="00B002AD" w:rsidRDefault="005764A6" w:rsidP="005764A6">
      <w:pPr>
        <w:jc w:val="center"/>
        <w:rPr>
          <w:rFonts w:ascii="Arial" w:hAnsi="Arial" w:cs="Arial"/>
          <w:sz w:val="18"/>
          <w:szCs w:val="18"/>
          <w:lang w:val="es-BO"/>
        </w:rPr>
      </w:pPr>
      <w:r w:rsidRPr="00B002AD">
        <w:rPr>
          <w:rFonts w:ascii="Verdana" w:hAnsi="Verdana" w:cs="Arial"/>
          <w:sz w:val="18"/>
          <w:szCs w:val="18"/>
          <w:lang w:val="es-BO"/>
        </w:rPr>
        <w:t>(</w:t>
      </w:r>
      <w:r w:rsidRPr="00B002AD">
        <w:rPr>
          <w:rFonts w:ascii="Arial" w:hAnsi="Arial" w:cs="Arial"/>
          <w:sz w:val="18"/>
          <w:szCs w:val="18"/>
          <w:lang w:val="es-BO"/>
        </w:rPr>
        <w:t>En caso que la contratación se efectué por ítems, se deberá repetir el cuadro para cada ítem)</w:t>
      </w:r>
    </w:p>
    <w:p w14:paraId="0A746439" w14:textId="77777777" w:rsidR="00631917" w:rsidRPr="00B002AD" w:rsidRDefault="00631917" w:rsidP="00A344C4">
      <w:pPr>
        <w:ind w:left="426" w:firstLine="69"/>
        <w:rPr>
          <w:rFonts w:ascii="Verdana" w:hAnsi="Verdana" w:cs="Arial"/>
          <w:sz w:val="16"/>
          <w:szCs w:val="16"/>
          <w:lang w:val="es-BO"/>
        </w:rPr>
      </w:pPr>
    </w:p>
    <w:tbl>
      <w:tblPr>
        <w:tblW w:w="50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6"/>
        <w:gridCol w:w="49"/>
        <w:gridCol w:w="9"/>
        <w:gridCol w:w="215"/>
        <w:gridCol w:w="16"/>
        <w:gridCol w:w="199"/>
        <w:gridCol w:w="16"/>
        <w:gridCol w:w="197"/>
        <w:gridCol w:w="15"/>
        <w:gridCol w:w="54"/>
        <w:gridCol w:w="143"/>
        <w:gridCol w:w="16"/>
        <w:gridCol w:w="203"/>
        <w:gridCol w:w="16"/>
        <w:gridCol w:w="223"/>
        <w:gridCol w:w="223"/>
        <w:gridCol w:w="52"/>
        <w:gridCol w:w="169"/>
        <w:gridCol w:w="223"/>
        <w:gridCol w:w="223"/>
        <w:gridCol w:w="175"/>
        <w:gridCol w:w="46"/>
        <w:gridCol w:w="194"/>
        <w:gridCol w:w="29"/>
        <w:gridCol w:w="223"/>
        <w:gridCol w:w="223"/>
        <w:gridCol w:w="69"/>
        <w:gridCol w:w="150"/>
        <w:gridCol w:w="68"/>
        <w:gridCol w:w="102"/>
        <w:gridCol w:w="50"/>
        <w:gridCol w:w="223"/>
        <w:gridCol w:w="69"/>
        <w:gridCol w:w="150"/>
        <w:gridCol w:w="223"/>
        <w:gridCol w:w="223"/>
        <w:gridCol w:w="223"/>
        <w:gridCol w:w="169"/>
        <w:gridCol w:w="52"/>
        <w:gridCol w:w="223"/>
        <w:gridCol w:w="12"/>
        <w:gridCol w:w="216"/>
        <w:gridCol w:w="69"/>
        <w:gridCol w:w="150"/>
        <w:gridCol w:w="223"/>
        <w:gridCol w:w="223"/>
        <w:gridCol w:w="223"/>
        <w:gridCol w:w="43"/>
        <w:gridCol w:w="178"/>
        <w:gridCol w:w="223"/>
        <w:gridCol w:w="223"/>
        <w:gridCol w:w="223"/>
        <w:gridCol w:w="223"/>
        <w:gridCol w:w="223"/>
        <w:gridCol w:w="50"/>
        <w:gridCol w:w="173"/>
        <w:gridCol w:w="223"/>
        <w:gridCol w:w="244"/>
        <w:gridCol w:w="223"/>
        <w:gridCol w:w="184"/>
      </w:tblGrid>
      <w:tr w:rsidR="00631917" w:rsidRPr="00B002AD" w14:paraId="55D4822A" w14:textId="77777777" w:rsidTr="00DE4EE0">
        <w:trPr>
          <w:trHeight w:val="567"/>
          <w:jc w:val="center"/>
        </w:trPr>
        <w:tc>
          <w:tcPr>
            <w:tcW w:w="5000" w:type="pct"/>
            <w:gridSpan w:val="60"/>
            <w:tcBorders>
              <w:top w:val="single" w:sz="12" w:space="0" w:color="auto"/>
            </w:tcBorders>
            <w:shd w:val="clear" w:color="auto" w:fill="1F497D"/>
            <w:vAlign w:val="center"/>
          </w:tcPr>
          <w:p w14:paraId="2E35824D" w14:textId="77777777" w:rsidR="00631917" w:rsidRPr="00B002AD" w:rsidRDefault="00631917" w:rsidP="00AA48C9">
            <w:pPr>
              <w:jc w:val="center"/>
              <w:rPr>
                <w:rFonts w:ascii="Arial" w:hAnsi="Arial" w:cs="Arial"/>
                <w:b/>
                <w:color w:val="FFFFFF"/>
                <w:sz w:val="18"/>
                <w:szCs w:val="18"/>
                <w:lang w:val="es-BO"/>
              </w:rPr>
            </w:pPr>
            <w:r w:rsidRPr="00B002AD">
              <w:rPr>
                <w:rFonts w:ascii="Arial" w:hAnsi="Arial" w:cs="Arial"/>
                <w:b/>
                <w:color w:val="FFFFFF"/>
                <w:sz w:val="18"/>
                <w:szCs w:val="18"/>
                <w:lang w:val="es-BO"/>
              </w:rPr>
              <w:t>DATOS DEL PROCESO</w:t>
            </w:r>
          </w:p>
        </w:tc>
      </w:tr>
      <w:tr w:rsidR="00F61A95" w:rsidRPr="00F61A95" w14:paraId="6E4A82E2" w14:textId="77777777" w:rsidTr="00190C2C">
        <w:trPr>
          <w:trHeight w:val="113"/>
          <w:jc w:val="center"/>
        </w:trPr>
        <w:tc>
          <w:tcPr>
            <w:tcW w:w="154" w:type="pct"/>
            <w:gridSpan w:val="3"/>
            <w:tcBorders>
              <w:top w:val="nil"/>
              <w:left w:val="single" w:sz="12" w:space="0" w:color="auto"/>
              <w:bottom w:val="nil"/>
              <w:right w:val="nil"/>
            </w:tcBorders>
            <w:shd w:val="clear" w:color="auto" w:fill="auto"/>
            <w:tcMar>
              <w:left w:w="0" w:type="dxa"/>
              <w:right w:w="0" w:type="dxa"/>
            </w:tcMar>
            <w:vAlign w:val="center"/>
          </w:tcPr>
          <w:p w14:paraId="549255F4" w14:textId="77777777" w:rsidR="00AA48C9" w:rsidRPr="00F61A95" w:rsidRDefault="00AA48C9" w:rsidP="00357441">
            <w:pPr>
              <w:rPr>
                <w:rFonts w:ascii="Arial" w:hAnsi="Arial" w:cs="Arial"/>
                <w:sz w:val="4"/>
                <w:szCs w:val="4"/>
                <w:lang w:val="es-BO"/>
              </w:rPr>
            </w:pPr>
          </w:p>
        </w:tc>
        <w:tc>
          <w:tcPr>
            <w:tcW w:w="130" w:type="pct"/>
            <w:gridSpan w:val="2"/>
            <w:tcBorders>
              <w:top w:val="nil"/>
              <w:left w:val="nil"/>
              <w:bottom w:val="nil"/>
              <w:right w:val="nil"/>
            </w:tcBorders>
            <w:shd w:val="clear" w:color="auto" w:fill="auto"/>
            <w:vAlign w:val="center"/>
          </w:tcPr>
          <w:p w14:paraId="0CF86389" w14:textId="77777777" w:rsidR="00AA48C9" w:rsidRPr="00F61A95" w:rsidRDefault="00AA48C9" w:rsidP="00357441">
            <w:pPr>
              <w:rPr>
                <w:rFonts w:ascii="Arial" w:hAnsi="Arial" w:cs="Arial"/>
                <w:sz w:val="4"/>
                <w:szCs w:val="4"/>
                <w:lang w:val="es-BO"/>
              </w:rPr>
            </w:pPr>
          </w:p>
        </w:tc>
        <w:tc>
          <w:tcPr>
            <w:tcW w:w="121" w:type="pct"/>
            <w:gridSpan w:val="2"/>
            <w:tcBorders>
              <w:top w:val="nil"/>
              <w:left w:val="nil"/>
              <w:bottom w:val="nil"/>
              <w:right w:val="nil"/>
            </w:tcBorders>
            <w:shd w:val="clear" w:color="auto" w:fill="auto"/>
            <w:vAlign w:val="center"/>
          </w:tcPr>
          <w:p w14:paraId="300F35D8" w14:textId="77777777" w:rsidR="00AA48C9" w:rsidRPr="00F61A95" w:rsidRDefault="00AA48C9" w:rsidP="00357441">
            <w:pPr>
              <w:rPr>
                <w:rFonts w:ascii="Arial" w:hAnsi="Arial" w:cs="Arial"/>
                <w:sz w:val="4"/>
                <w:szCs w:val="4"/>
                <w:lang w:val="es-BO"/>
              </w:rPr>
            </w:pPr>
          </w:p>
        </w:tc>
        <w:tc>
          <w:tcPr>
            <w:tcW w:w="120" w:type="pct"/>
            <w:gridSpan w:val="2"/>
            <w:tcBorders>
              <w:top w:val="nil"/>
              <w:left w:val="nil"/>
              <w:bottom w:val="nil"/>
              <w:right w:val="nil"/>
            </w:tcBorders>
            <w:shd w:val="clear" w:color="auto" w:fill="auto"/>
            <w:vAlign w:val="center"/>
          </w:tcPr>
          <w:p w14:paraId="5291665A" w14:textId="77777777" w:rsidR="00AA48C9" w:rsidRPr="00F61A95" w:rsidRDefault="00AA48C9" w:rsidP="00357441">
            <w:pPr>
              <w:rPr>
                <w:rFonts w:ascii="Arial" w:hAnsi="Arial" w:cs="Arial"/>
                <w:sz w:val="4"/>
                <w:szCs w:val="4"/>
                <w:lang w:val="es-BO"/>
              </w:rPr>
            </w:pPr>
          </w:p>
        </w:tc>
        <w:tc>
          <w:tcPr>
            <w:tcW w:w="121" w:type="pct"/>
            <w:gridSpan w:val="3"/>
            <w:tcBorders>
              <w:top w:val="nil"/>
              <w:left w:val="nil"/>
              <w:bottom w:val="nil"/>
              <w:right w:val="nil"/>
            </w:tcBorders>
            <w:shd w:val="clear" w:color="auto" w:fill="auto"/>
            <w:vAlign w:val="center"/>
          </w:tcPr>
          <w:p w14:paraId="2F105E18" w14:textId="77777777" w:rsidR="00AA48C9" w:rsidRPr="00F61A95" w:rsidRDefault="00AA48C9" w:rsidP="00357441">
            <w:pPr>
              <w:rPr>
                <w:rFonts w:ascii="Arial" w:hAnsi="Arial" w:cs="Arial"/>
                <w:sz w:val="4"/>
                <w:szCs w:val="4"/>
                <w:lang w:val="es-BO"/>
              </w:rPr>
            </w:pPr>
          </w:p>
        </w:tc>
        <w:tc>
          <w:tcPr>
            <w:tcW w:w="123" w:type="pct"/>
            <w:gridSpan w:val="2"/>
            <w:tcBorders>
              <w:top w:val="nil"/>
              <w:left w:val="nil"/>
              <w:bottom w:val="nil"/>
              <w:right w:val="nil"/>
            </w:tcBorders>
            <w:shd w:val="clear" w:color="auto" w:fill="auto"/>
            <w:vAlign w:val="center"/>
          </w:tcPr>
          <w:p w14:paraId="21F67891" w14:textId="77777777"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077C0ED9" w14:textId="77777777"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3D5248D7" w14:textId="77777777" w:rsidR="00AA48C9" w:rsidRPr="00F61A95" w:rsidRDefault="00AA48C9" w:rsidP="00357441">
            <w:pPr>
              <w:rPr>
                <w:rFonts w:ascii="Arial" w:hAnsi="Arial" w:cs="Arial"/>
                <w:sz w:val="4"/>
                <w:szCs w:val="4"/>
                <w:lang w:val="es-BO"/>
              </w:rPr>
            </w:pPr>
          </w:p>
        </w:tc>
        <w:tc>
          <w:tcPr>
            <w:tcW w:w="124" w:type="pct"/>
            <w:gridSpan w:val="2"/>
            <w:tcBorders>
              <w:top w:val="nil"/>
              <w:left w:val="nil"/>
              <w:bottom w:val="nil"/>
              <w:right w:val="nil"/>
            </w:tcBorders>
            <w:shd w:val="clear" w:color="auto" w:fill="auto"/>
            <w:vAlign w:val="center"/>
          </w:tcPr>
          <w:p w14:paraId="18C127D1" w14:textId="77777777"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452129E2" w14:textId="77777777"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24509C58" w14:textId="77777777" w:rsidR="00AA48C9" w:rsidRPr="00F61A95" w:rsidRDefault="00AA48C9" w:rsidP="00357441">
            <w:pPr>
              <w:rPr>
                <w:rFonts w:ascii="Arial" w:hAnsi="Arial" w:cs="Arial"/>
                <w:sz w:val="4"/>
                <w:szCs w:val="4"/>
                <w:lang w:val="es-BO"/>
              </w:rPr>
            </w:pPr>
          </w:p>
        </w:tc>
        <w:tc>
          <w:tcPr>
            <w:tcW w:w="124" w:type="pct"/>
            <w:gridSpan w:val="2"/>
            <w:tcBorders>
              <w:top w:val="nil"/>
              <w:left w:val="nil"/>
              <w:bottom w:val="nil"/>
              <w:right w:val="nil"/>
            </w:tcBorders>
            <w:shd w:val="clear" w:color="auto" w:fill="auto"/>
            <w:vAlign w:val="center"/>
          </w:tcPr>
          <w:p w14:paraId="438A9C42" w14:textId="77777777" w:rsidR="00AA48C9" w:rsidRPr="00F61A95" w:rsidRDefault="00AA48C9" w:rsidP="00357441">
            <w:pPr>
              <w:rPr>
                <w:rFonts w:ascii="Arial" w:hAnsi="Arial" w:cs="Arial"/>
                <w:sz w:val="4"/>
                <w:szCs w:val="4"/>
                <w:lang w:val="es-BO"/>
              </w:rPr>
            </w:pPr>
          </w:p>
        </w:tc>
        <w:tc>
          <w:tcPr>
            <w:tcW w:w="125" w:type="pct"/>
            <w:gridSpan w:val="2"/>
            <w:tcBorders>
              <w:top w:val="nil"/>
              <w:left w:val="nil"/>
              <w:bottom w:val="nil"/>
              <w:right w:val="nil"/>
            </w:tcBorders>
            <w:shd w:val="clear" w:color="auto" w:fill="auto"/>
            <w:vAlign w:val="center"/>
          </w:tcPr>
          <w:p w14:paraId="379963F9"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129D12B0"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2EE2AB80" w14:textId="77777777" w:rsidR="00AA48C9" w:rsidRPr="00F61A95" w:rsidRDefault="00AA48C9" w:rsidP="00357441">
            <w:pPr>
              <w:rPr>
                <w:rFonts w:ascii="Arial" w:hAnsi="Arial" w:cs="Arial"/>
                <w:sz w:val="4"/>
                <w:szCs w:val="4"/>
                <w:lang w:val="es-BO"/>
              </w:rPr>
            </w:pPr>
          </w:p>
        </w:tc>
        <w:tc>
          <w:tcPr>
            <w:tcW w:w="123" w:type="pct"/>
            <w:gridSpan w:val="2"/>
            <w:tcBorders>
              <w:top w:val="nil"/>
              <w:left w:val="nil"/>
              <w:bottom w:val="nil"/>
              <w:right w:val="nil"/>
            </w:tcBorders>
            <w:shd w:val="clear" w:color="auto" w:fill="auto"/>
            <w:vAlign w:val="center"/>
          </w:tcPr>
          <w:p w14:paraId="48DA24DE" w14:textId="77777777" w:rsidR="00AA48C9" w:rsidRPr="00F61A95" w:rsidRDefault="00AA48C9" w:rsidP="00357441">
            <w:pPr>
              <w:rPr>
                <w:rFonts w:ascii="Arial" w:hAnsi="Arial" w:cs="Arial"/>
                <w:sz w:val="4"/>
                <w:szCs w:val="4"/>
                <w:lang w:val="es-BO"/>
              </w:rPr>
            </w:pPr>
          </w:p>
        </w:tc>
        <w:tc>
          <w:tcPr>
            <w:tcW w:w="123" w:type="pct"/>
            <w:gridSpan w:val="3"/>
            <w:tcBorders>
              <w:top w:val="nil"/>
              <w:left w:val="nil"/>
              <w:bottom w:val="single" w:sz="4" w:space="0" w:color="auto"/>
              <w:right w:val="nil"/>
            </w:tcBorders>
            <w:shd w:val="clear" w:color="auto" w:fill="auto"/>
            <w:vAlign w:val="center"/>
          </w:tcPr>
          <w:p w14:paraId="73C52A8B"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6DFE04CA" w14:textId="77777777" w:rsidR="00AA48C9" w:rsidRPr="00F61A95" w:rsidRDefault="00AA48C9" w:rsidP="00357441">
            <w:pPr>
              <w:rPr>
                <w:rFonts w:ascii="Arial" w:hAnsi="Arial" w:cs="Arial"/>
                <w:sz w:val="4"/>
                <w:szCs w:val="4"/>
                <w:lang w:val="es-BO"/>
              </w:rPr>
            </w:pPr>
          </w:p>
        </w:tc>
        <w:tc>
          <w:tcPr>
            <w:tcW w:w="123" w:type="pct"/>
            <w:gridSpan w:val="2"/>
            <w:tcBorders>
              <w:top w:val="nil"/>
              <w:left w:val="nil"/>
              <w:bottom w:val="single" w:sz="4" w:space="0" w:color="auto"/>
              <w:right w:val="nil"/>
            </w:tcBorders>
            <w:shd w:val="clear" w:color="auto" w:fill="auto"/>
            <w:vAlign w:val="center"/>
          </w:tcPr>
          <w:p w14:paraId="450AA19C"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43E6AAA0" w14:textId="77777777"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032C8483"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5DE43489" w14:textId="77777777" w:rsidR="00AA48C9" w:rsidRPr="00F61A95" w:rsidRDefault="00AA48C9" w:rsidP="00357441">
            <w:pPr>
              <w:rPr>
                <w:rFonts w:ascii="Arial" w:hAnsi="Arial" w:cs="Arial"/>
                <w:sz w:val="4"/>
                <w:szCs w:val="4"/>
                <w:lang w:val="es-BO"/>
              </w:rPr>
            </w:pPr>
          </w:p>
        </w:tc>
        <w:tc>
          <w:tcPr>
            <w:tcW w:w="124" w:type="pct"/>
            <w:gridSpan w:val="2"/>
            <w:tcBorders>
              <w:top w:val="nil"/>
              <w:left w:val="nil"/>
              <w:bottom w:val="single" w:sz="4" w:space="0" w:color="auto"/>
              <w:right w:val="nil"/>
            </w:tcBorders>
            <w:shd w:val="clear" w:color="auto" w:fill="auto"/>
            <w:vAlign w:val="center"/>
          </w:tcPr>
          <w:p w14:paraId="16C0464A" w14:textId="77777777"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6955392E" w14:textId="77777777" w:rsidR="00AA48C9" w:rsidRPr="00F61A95" w:rsidRDefault="00AA48C9" w:rsidP="00357441">
            <w:pPr>
              <w:rPr>
                <w:rFonts w:ascii="Arial" w:hAnsi="Arial" w:cs="Arial"/>
                <w:sz w:val="4"/>
                <w:szCs w:val="4"/>
                <w:lang w:val="es-BO"/>
              </w:rPr>
            </w:pPr>
          </w:p>
        </w:tc>
        <w:tc>
          <w:tcPr>
            <w:tcW w:w="128" w:type="pct"/>
            <w:gridSpan w:val="2"/>
            <w:tcBorders>
              <w:top w:val="nil"/>
              <w:left w:val="nil"/>
              <w:bottom w:val="single" w:sz="4" w:space="0" w:color="auto"/>
              <w:right w:val="nil"/>
            </w:tcBorders>
            <w:shd w:val="clear" w:color="auto" w:fill="auto"/>
            <w:vAlign w:val="center"/>
          </w:tcPr>
          <w:p w14:paraId="057F91AD" w14:textId="77777777" w:rsidR="00AA48C9" w:rsidRPr="00F61A95" w:rsidRDefault="00AA48C9" w:rsidP="00357441">
            <w:pPr>
              <w:rPr>
                <w:rFonts w:ascii="Arial" w:hAnsi="Arial" w:cs="Arial"/>
                <w:sz w:val="4"/>
                <w:szCs w:val="4"/>
                <w:lang w:val="es-BO"/>
              </w:rPr>
            </w:pPr>
          </w:p>
        </w:tc>
        <w:tc>
          <w:tcPr>
            <w:tcW w:w="123" w:type="pct"/>
            <w:gridSpan w:val="2"/>
            <w:tcBorders>
              <w:top w:val="nil"/>
              <w:left w:val="nil"/>
              <w:bottom w:val="single" w:sz="4" w:space="0" w:color="auto"/>
              <w:right w:val="nil"/>
            </w:tcBorders>
            <w:shd w:val="clear" w:color="auto" w:fill="auto"/>
            <w:vAlign w:val="center"/>
          </w:tcPr>
          <w:p w14:paraId="0A0445E9"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60FAA7A0"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0AFD96DF"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3D919226" w14:textId="77777777" w:rsidR="00AA48C9" w:rsidRPr="00F61A95" w:rsidRDefault="00AA48C9" w:rsidP="00357441">
            <w:pPr>
              <w:rPr>
                <w:rFonts w:ascii="Arial" w:hAnsi="Arial" w:cs="Arial"/>
                <w:sz w:val="4"/>
                <w:szCs w:val="4"/>
                <w:lang w:val="es-BO"/>
              </w:rPr>
            </w:pPr>
          </w:p>
        </w:tc>
        <w:tc>
          <w:tcPr>
            <w:tcW w:w="124" w:type="pct"/>
            <w:gridSpan w:val="2"/>
            <w:tcBorders>
              <w:top w:val="nil"/>
              <w:left w:val="nil"/>
              <w:bottom w:val="single" w:sz="4" w:space="0" w:color="auto"/>
              <w:right w:val="nil"/>
            </w:tcBorders>
            <w:shd w:val="clear" w:color="auto" w:fill="auto"/>
            <w:vAlign w:val="center"/>
          </w:tcPr>
          <w:p w14:paraId="14A08AEF" w14:textId="77777777"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6DFE9F1B"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5C2AB60F" w14:textId="77777777"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6D9742F9"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5EF14F61" w14:textId="77777777"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6A7F1F11" w14:textId="77777777" w:rsidR="00AA48C9" w:rsidRPr="00F61A95" w:rsidRDefault="00AA48C9" w:rsidP="00357441">
            <w:pPr>
              <w:rPr>
                <w:rFonts w:ascii="Arial" w:hAnsi="Arial" w:cs="Arial"/>
                <w:sz w:val="4"/>
                <w:szCs w:val="4"/>
                <w:lang w:val="es-BO"/>
              </w:rPr>
            </w:pPr>
          </w:p>
        </w:tc>
        <w:tc>
          <w:tcPr>
            <w:tcW w:w="125" w:type="pct"/>
            <w:gridSpan w:val="2"/>
            <w:tcBorders>
              <w:top w:val="nil"/>
              <w:left w:val="nil"/>
              <w:bottom w:val="nil"/>
              <w:right w:val="nil"/>
            </w:tcBorders>
            <w:shd w:val="clear" w:color="auto" w:fill="auto"/>
            <w:vAlign w:val="center"/>
          </w:tcPr>
          <w:p w14:paraId="29D7BF6C" w14:textId="77777777"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54D74975" w14:textId="77777777" w:rsidR="00AA48C9" w:rsidRPr="00F61A95" w:rsidRDefault="00AA48C9" w:rsidP="00357441">
            <w:pPr>
              <w:rPr>
                <w:rFonts w:ascii="Arial" w:hAnsi="Arial" w:cs="Arial"/>
                <w:sz w:val="4"/>
                <w:szCs w:val="4"/>
                <w:lang w:val="es-BO"/>
              </w:rPr>
            </w:pPr>
          </w:p>
        </w:tc>
        <w:tc>
          <w:tcPr>
            <w:tcW w:w="134" w:type="pct"/>
            <w:tcBorders>
              <w:top w:val="nil"/>
              <w:left w:val="nil"/>
              <w:bottom w:val="nil"/>
              <w:right w:val="nil"/>
            </w:tcBorders>
            <w:shd w:val="clear" w:color="auto" w:fill="auto"/>
            <w:vAlign w:val="center"/>
          </w:tcPr>
          <w:p w14:paraId="6229E252" w14:textId="77777777"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7BDC554D" w14:textId="77777777" w:rsidR="00AA48C9" w:rsidRPr="00F61A95" w:rsidRDefault="00AA48C9" w:rsidP="00357441">
            <w:pPr>
              <w:rPr>
                <w:rFonts w:ascii="Arial" w:hAnsi="Arial" w:cs="Arial"/>
                <w:sz w:val="4"/>
                <w:szCs w:val="4"/>
                <w:lang w:val="es-BO"/>
              </w:rPr>
            </w:pPr>
          </w:p>
        </w:tc>
        <w:tc>
          <w:tcPr>
            <w:tcW w:w="103" w:type="pct"/>
            <w:tcBorders>
              <w:top w:val="nil"/>
              <w:left w:val="nil"/>
              <w:bottom w:val="nil"/>
            </w:tcBorders>
            <w:shd w:val="clear" w:color="auto" w:fill="auto"/>
            <w:vAlign w:val="center"/>
          </w:tcPr>
          <w:p w14:paraId="4EC1724B" w14:textId="77777777" w:rsidR="00AA48C9" w:rsidRPr="00F61A95" w:rsidRDefault="00AA48C9" w:rsidP="00357441">
            <w:pPr>
              <w:rPr>
                <w:rFonts w:ascii="Arial" w:hAnsi="Arial" w:cs="Arial"/>
                <w:sz w:val="4"/>
                <w:szCs w:val="4"/>
                <w:lang w:val="es-BO"/>
              </w:rPr>
            </w:pPr>
          </w:p>
        </w:tc>
      </w:tr>
      <w:tr w:rsidR="00F61A95" w:rsidRPr="00B002AD" w14:paraId="58AE1C96" w14:textId="77777777" w:rsidTr="00190C2C">
        <w:trPr>
          <w:trHeight w:val="284"/>
          <w:jc w:val="center"/>
        </w:trPr>
        <w:tc>
          <w:tcPr>
            <w:tcW w:w="154" w:type="pct"/>
            <w:gridSpan w:val="3"/>
            <w:tcBorders>
              <w:top w:val="nil"/>
              <w:left w:val="single" w:sz="12" w:space="0" w:color="auto"/>
              <w:bottom w:val="nil"/>
              <w:right w:val="nil"/>
            </w:tcBorders>
            <w:shd w:val="clear" w:color="auto" w:fill="auto"/>
            <w:tcMar>
              <w:left w:w="0" w:type="dxa"/>
              <w:right w:w="0" w:type="dxa"/>
            </w:tcMar>
            <w:vAlign w:val="center"/>
          </w:tcPr>
          <w:p w14:paraId="3B8BF790" w14:textId="77777777" w:rsidR="00AA48C9" w:rsidRPr="00B002AD" w:rsidRDefault="00AA48C9" w:rsidP="00357441">
            <w:pPr>
              <w:rPr>
                <w:rFonts w:ascii="Arial" w:hAnsi="Arial" w:cs="Arial"/>
                <w:sz w:val="16"/>
                <w:szCs w:val="2"/>
                <w:lang w:val="es-BO"/>
              </w:rPr>
            </w:pPr>
          </w:p>
        </w:tc>
        <w:tc>
          <w:tcPr>
            <w:tcW w:w="130" w:type="pct"/>
            <w:gridSpan w:val="2"/>
            <w:tcBorders>
              <w:top w:val="nil"/>
              <w:left w:val="nil"/>
              <w:bottom w:val="nil"/>
              <w:right w:val="nil"/>
            </w:tcBorders>
            <w:shd w:val="clear" w:color="auto" w:fill="auto"/>
            <w:vAlign w:val="center"/>
          </w:tcPr>
          <w:p w14:paraId="03A512AD" w14:textId="77777777" w:rsidR="00AA48C9" w:rsidRPr="00B002AD" w:rsidRDefault="00AA48C9" w:rsidP="00357441">
            <w:pPr>
              <w:rPr>
                <w:rFonts w:ascii="Arial" w:hAnsi="Arial" w:cs="Arial"/>
                <w:sz w:val="16"/>
                <w:szCs w:val="2"/>
                <w:lang w:val="es-BO"/>
              </w:rPr>
            </w:pPr>
          </w:p>
        </w:tc>
        <w:tc>
          <w:tcPr>
            <w:tcW w:w="121" w:type="pct"/>
            <w:gridSpan w:val="2"/>
            <w:tcBorders>
              <w:top w:val="nil"/>
              <w:left w:val="nil"/>
              <w:bottom w:val="nil"/>
              <w:right w:val="nil"/>
            </w:tcBorders>
            <w:shd w:val="clear" w:color="auto" w:fill="auto"/>
            <w:vAlign w:val="center"/>
          </w:tcPr>
          <w:p w14:paraId="6ECA35A3" w14:textId="77777777" w:rsidR="00AA48C9" w:rsidRPr="00B002AD" w:rsidRDefault="00AA48C9" w:rsidP="00357441">
            <w:pPr>
              <w:rPr>
                <w:rFonts w:ascii="Arial" w:hAnsi="Arial" w:cs="Arial"/>
                <w:sz w:val="16"/>
                <w:szCs w:val="2"/>
                <w:lang w:val="es-BO"/>
              </w:rPr>
            </w:pPr>
          </w:p>
        </w:tc>
        <w:tc>
          <w:tcPr>
            <w:tcW w:w="120" w:type="pct"/>
            <w:gridSpan w:val="2"/>
            <w:tcBorders>
              <w:top w:val="nil"/>
              <w:left w:val="nil"/>
              <w:bottom w:val="nil"/>
              <w:right w:val="nil"/>
            </w:tcBorders>
            <w:shd w:val="clear" w:color="auto" w:fill="auto"/>
            <w:vAlign w:val="center"/>
          </w:tcPr>
          <w:p w14:paraId="5E78904B" w14:textId="77777777" w:rsidR="00AA48C9" w:rsidRPr="00B002AD" w:rsidRDefault="00AA48C9" w:rsidP="00357441">
            <w:pPr>
              <w:rPr>
                <w:rFonts w:ascii="Arial" w:hAnsi="Arial" w:cs="Arial"/>
                <w:sz w:val="16"/>
                <w:szCs w:val="2"/>
                <w:lang w:val="es-BO"/>
              </w:rPr>
            </w:pPr>
          </w:p>
        </w:tc>
        <w:tc>
          <w:tcPr>
            <w:tcW w:w="121" w:type="pct"/>
            <w:gridSpan w:val="3"/>
            <w:tcBorders>
              <w:top w:val="nil"/>
              <w:left w:val="nil"/>
              <w:bottom w:val="nil"/>
              <w:right w:val="nil"/>
            </w:tcBorders>
            <w:shd w:val="clear" w:color="auto" w:fill="auto"/>
            <w:vAlign w:val="center"/>
          </w:tcPr>
          <w:p w14:paraId="5244849B" w14:textId="77777777" w:rsidR="00AA48C9" w:rsidRPr="00B002AD" w:rsidRDefault="00AA48C9" w:rsidP="00357441">
            <w:pPr>
              <w:rPr>
                <w:rFonts w:ascii="Arial" w:hAnsi="Arial" w:cs="Arial"/>
                <w:sz w:val="16"/>
                <w:szCs w:val="2"/>
                <w:lang w:val="es-BO"/>
              </w:rPr>
            </w:pPr>
          </w:p>
        </w:tc>
        <w:tc>
          <w:tcPr>
            <w:tcW w:w="123" w:type="pct"/>
            <w:gridSpan w:val="2"/>
            <w:tcBorders>
              <w:top w:val="nil"/>
              <w:left w:val="nil"/>
              <w:bottom w:val="nil"/>
              <w:right w:val="nil"/>
            </w:tcBorders>
            <w:shd w:val="clear" w:color="auto" w:fill="auto"/>
            <w:vAlign w:val="center"/>
          </w:tcPr>
          <w:p w14:paraId="29A015B6" w14:textId="77777777"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7D6DB411" w14:textId="77777777"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74A1DEEB" w14:textId="77777777" w:rsidR="00AA48C9" w:rsidRPr="00B002AD" w:rsidRDefault="00AA48C9" w:rsidP="00357441">
            <w:pPr>
              <w:rPr>
                <w:rFonts w:ascii="Arial" w:hAnsi="Arial" w:cs="Arial"/>
                <w:sz w:val="16"/>
                <w:szCs w:val="2"/>
                <w:lang w:val="es-BO"/>
              </w:rPr>
            </w:pPr>
          </w:p>
        </w:tc>
        <w:tc>
          <w:tcPr>
            <w:tcW w:w="124" w:type="pct"/>
            <w:gridSpan w:val="2"/>
            <w:tcBorders>
              <w:top w:val="nil"/>
              <w:left w:val="nil"/>
              <w:bottom w:val="nil"/>
              <w:right w:val="nil"/>
            </w:tcBorders>
            <w:shd w:val="clear" w:color="auto" w:fill="auto"/>
            <w:vAlign w:val="center"/>
          </w:tcPr>
          <w:p w14:paraId="00F1C932" w14:textId="77777777" w:rsidR="00AA48C9" w:rsidRPr="00B002AD" w:rsidRDefault="00AA48C9" w:rsidP="00357441">
            <w:pPr>
              <w:rPr>
                <w:rFonts w:ascii="Arial" w:hAnsi="Arial" w:cs="Arial"/>
                <w:sz w:val="16"/>
                <w:szCs w:val="2"/>
                <w:lang w:val="es-BO"/>
              </w:rPr>
            </w:pPr>
          </w:p>
        </w:tc>
        <w:tc>
          <w:tcPr>
            <w:tcW w:w="499" w:type="pct"/>
            <w:gridSpan w:val="6"/>
            <w:tcBorders>
              <w:top w:val="nil"/>
              <w:left w:val="nil"/>
              <w:bottom w:val="nil"/>
              <w:right w:val="single" w:sz="4" w:space="0" w:color="auto"/>
            </w:tcBorders>
            <w:shd w:val="clear" w:color="auto" w:fill="auto"/>
            <w:vAlign w:val="center"/>
          </w:tcPr>
          <w:p w14:paraId="56C04553" w14:textId="77777777" w:rsidR="00AA48C9" w:rsidRPr="00B002AD" w:rsidRDefault="00AA48C9" w:rsidP="00AA48C9">
            <w:pPr>
              <w:jc w:val="right"/>
              <w:rPr>
                <w:rFonts w:ascii="Arial" w:hAnsi="Arial" w:cs="Arial"/>
                <w:sz w:val="16"/>
                <w:szCs w:val="2"/>
                <w:lang w:val="es-BO"/>
              </w:rPr>
            </w:pPr>
            <w:r w:rsidRPr="00B002AD">
              <w:rPr>
                <w:rFonts w:ascii="Arial" w:hAnsi="Arial" w:cs="Arial"/>
                <w:b/>
                <w:sz w:val="16"/>
                <w:szCs w:val="16"/>
                <w:lang w:val="es-BO"/>
              </w:rPr>
              <w:t>CUCE</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3069E8" w14:textId="77777777" w:rsidR="00AA48C9" w:rsidRPr="00B002AD" w:rsidRDefault="00AA48C9" w:rsidP="00357441">
            <w:pP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5BA5AC" w14:textId="77777777" w:rsidR="00AA48C9" w:rsidRPr="00B002AD" w:rsidRDefault="00AA48C9" w:rsidP="00357441">
            <w:pPr>
              <w:rPr>
                <w:rFonts w:ascii="Arial" w:hAnsi="Arial" w:cs="Arial"/>
                <w:sz w:val="16"/>
                <w:szCs w:val="2"/>
                <w:lang w:val="es-BO"/>
              </w:rPr>
            </w:pPr>
          </w:p>
        </w:tc>
        <w:tc>
          <w:tcPr>
            <w:tcW w:w="123" w:type="pct"/>
            <w:gridSpan w:val="2"/>
            <w:tcBorders>
              <w:top w:val="nil"/>
              <w:left w:val="single" w:sz="4" w:space="0" w:color="auto"/>
              <w:bottom w:val="nil"/>
              <w:right w:val="single" w:sz="4" w:space="0" w:color="auto"/>
            </w:tcBorders>
            <w:shd w:val="clear" w:color="auto" w:fill="auto"/>
            <w:vAlign w:val="center"/>
          </w:tcPr>
          <w:p w14:paraId="73EFA0C1" w14:textId="77777777" w:rsidR="00AA48C9" w:rsidRPr="00B002AD" w:rsidRDefault="00DE4EE0" w:rsidP="00DE4EE0">
            <w:pPr>
              <w:jc w:val="center"/>
              <w:rPr>
                <w:rFonts w:ascii="Arial" w:hAnsi="Arial" w:cs="Arial"/>
                <w:sz w:val="16"/>
                <w:szCs w:val="2"/>
                <w:lang w:val="es-BO"/>
              </w:rPr>
            </w:pPr>
            <w:r w:rsidRPr="00B002AD">
              <w:rPr>
                <w:rFonts w:ascii="Arial" w:hAnsi="Arial" w:cs="Arial"/>
                <w:sz w:val="16"/>
                <w:szCs w:val="2"/>
                <w:lang w:val="es-BO"/>
              </w:rPr>
              <w:t>-</w:t>
            </w:r>
          </w:p>
        </w:tc>
        <w:tc>
          <w:tcPr>
            <w:tcW w:w="123"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F7142F" w14:textId="77777777" w:rsidR="00AA48C9" w:rsidRPr="00B002AD"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CE2386" w14:textId="77777777" w:rsidR="00AA48C9" w:rsidRPr="00B002AD" w:rsidRDefault="00AA48C9" w:rsidP="00DE4EE0">
            <w:pPr>
              <w:jc w:val="center"/>
              <w:rPr>
                <w:rFonts w:ascii="Arial" w:hAnsi="Arial" w:cs="Arial"/>
                <w:sz w:val="16"/>
                <w:szCs w:val="2"/>
                <w:lang w:val="es-BO"/>
              </w:rPr>
            </w:pPr>
          </w:p>
        </w:tc>
        <w:tc>
          <w:tcPr>
            <w:tcW w:w="123"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573FE" w14:textId="77777777" w:rsidR="00AA48C9" w:rsidRPr="00B002AD"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AFA67A" w14:textId="77777777" w:rsidR="00AA48C9" w:rsidRPr="00B002AD" w:rsidRDefault="00AA48C9" w:rsidP="00DE4EE0">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3C924992" w14:textId="77777777" w:rsidR="00AA48C9" w:rsidRPr="00B002AD" w:rsidRDefault="00DE4EE0" w:rsidP="00DE4EE0">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D492B" w14:textId="77777777" w:rsidR="00AA48C9" w:rsidRPr="00B002AD" w:rsidRDefault="00AA48C9" w:rsidP="00DE4EE0">
            <w:pPr>
              <w:jc w:val="center"/>
              <w:rPr>
                <w:rFonts w:ascii="Arial" w:hAnsi="Arial" w:cs="Arial"/>
                <w:sz w:val="16"/>
                <w:szCs w:val="2"/>
                <w:lang w:val="es-BO"/>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CDC60" w14:textId="77777777" w:rsidR="00AA48C9" w:rsidRPr="00B002AD" w:rsidRDefault="00AA48C9" w:rsidP="00DE4EE0">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27EF1BFA" w14:textId="77777777" w:rsidR="00AA48C9" w:rsidRPr="00B002AD" w:rsidRDefault="00DE4EE0" w:rsidP="00DE4EE0">
            <w:pPr>
              <w:jc w:val="center"/>
              <w:rPr>
                <w:rFonts w:ascii="Arial" w:hAnsi="Arial" w:cs="Arial"/>
                <w:sz w:val="16"/>
                <w:szCs w:val="2"/>
                <w:lang w:val="es-BO"/>
              </w:rPr>
            </w:pPr>
            <w:r w:rsidRPr="00B002AD">
              <w:rPr>
                <w:rFonts w:ascii="Arial" w:hAnsi="Arial" w:cs="Arial"/>
                <w:sz w:val="16"/>
                <w:szCs w:val="2"/>
                <w:lang w:val="es-BO"/>
              </w:rPr>
              <w:t>-</w:t>
            </w:r>
          </w:p>
        </w:tc>
        <w:tc>
          <w:tcPr>
            <w:tcW w:w="12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111C24" w14:textId="77777777" w:rsidR="00AA48C9" w:rsidRPr="00B002AD" w:rsidRDefault="00AA48C9" w:rsidP="00DE4EE0">
            <w:pPr>
              <w:jc w:val="center"/>
              <w:rPr>
                <w:rFonts w:ascii="Arial" w:hAnsi="Arial" w:cs="Arial"/>
                <w:sz w:val="16"/>
                <w:szCs w:val="2"/>
                <w:lang w:val="es-BO"/>
              </w:rPr>
            </w:pPr>
          </w:p>
        </w:tc>
        <w:tc>
          <w:tcPr>
            <w:tcW w:w="123"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714E24" w14:textId="77777777" w:rsidR="00AA48C9" w:rsidRPr="00B002AD"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CFBCB4" w14:textId="77777777" w:rsidR="00AA48C9" w:rsidRPr="00B002AD"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872886" w14:textId="77777777" w:rsidR="00AA48C9" w:rsidRPr="00B002AD"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2A5C13" w14:textId="77777777" w:rsidR="00AA48C9" w:rsidRPr="00B002AD" w:rsidRDefault="00AA48C9" w:rsidP="00DE4EE0">
            <w:pPr>
              <w:jc w:val="center"/>
              <w:rPr>
                <w:rFonts w:ascii="Arial" w:hAnsi="Arial" w:cs="Arial"/>
                <w:sz w:val="16"/>
                <w:szCs w:val="2"/>
                <w:lang w:val="es-BO"/>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1AEBA3" w14:textId="77777777" w:rsidR="00AA48C9" w:rsidRPr="00B002AD" w:rsidRDefault="00AA48C9" w:rsidP="00DE4EE0">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46CEC8E5" w14:textId="77777777" w:rsidR="00AA48C9" w:rsidRPr="00B002AD" w:rsidRDefault="00DE4EE0" w:rsidP="00DE4EE0">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FDDCA0" w14:textId="77777777" w:rsidR="00AA48C9" w:rsidRPr="00B002AD" w:rsidRDefault="00AA48C9" w:rsidP="00DE4EE0">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77059B05" w14:textId="77777777" w:rsidR="00AA48C9" w:rsidRPr="00B002AD" w:rsidRDefault="00DE4EE0" w:rsidP="00DE4EE0">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191829" w14:textId="77777777" w:rsidR="00AA48C9" w:rsidRPr="00B002AD" w:rsidRDefault="00AA48C9" w:rsidP="00357441">
            <w:pPr>
              <w:rPr>
                <w:rFonts w:ascii="Arial" w:hAnsi="Arial" w:cs="Arial"/>
                <w:sz w:val="16"/>
                <w:szCs w:val="2"/>
                <w:lang w:val="es-BO"/>
              </w:rPr>
            </w:pPr>
          </w:p>
        </w:tc>
        <w:tc>
          <w:tcPr>
            <w:tcW w:w="125" w:type="pct"/>
            <w:tcBorders>
              <w:top w:val="nil"/>
              <w:left w:val="single" w:sz="4" w:space="0" w:color="auto"/>
              <w:bottom w:val="nil"/>
              <w:right w:val="nil"/>
            </w:tcBorders>
            <w:shd w:val="clear" w:color="auto" w:fill="auto"/>
            <w:vAlign w:val="center"/>
          </w:tcPr>
          <w:p w14:paraId="36C0B4C9" w14:textId="77777777" w:rsidR="00AA48C9" w:rsidRPr="00B002AD"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19E45F55" w14:textId="77777777"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692A1153" w14:textId="77777777" w:rsidR="00AA48C9" w:rsidRPr="00B002AD" w:rsidRDefault="00AA48C9" w:rsidP="00357441">
            <w:pPr>
              <w:rPr>
                <w:rFonts w:ascii="Arial" w:hAnsi="Arial" w:cs="Arial"/>
                <w:sz w:val="16"/>
                <w:szCs w:val="2"/>
                <w:lang w:val="es-BO"/>
              </w:rPr>
            </w:pPr>
          </w:p>
        </w:tc>
        <w:tc>
          <w:tcPr>
            <w:tcW w:w="134" w:type="pct"/>
            <w:tcBorders>
              <w:top w:val="nil"/>
              <w:left w:val="nil"/>
              <w:bottom w:val="nil"/>
              <w:right w:val="nil"/>
            </w:tcBorders>
            <w:shd w:val="clear" w:color="auto" w:fill="auto"/>
            <w:vAlign w:val="center"/>
          </w:tcPr>
          <w:p w14:paraId="0DE78801" w14:textId="77777777"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06594298" w14:textId="77777777" w:rsidR="00AA48C9" w:rsidRPr="00B002AD" w:rsidRDefault="00AA48C9" w:rsidP="00357441">
            <w:pPr>
              <w:rPr>
                <w:rFonts w:ascii="Arial" w:hAnsi="Arial" w:cs="Arial"/>
                <w:sz w:val="16"/>
                <w:szCs w:val="2"/>
                <w:lang w:val="es-BO"/>
              </w:rPr>
            </w:pPr>
          </w:p>
        </w:tc>
        <w:tc>
          <w:tcPr>
            <w:tcW w:w="103" w:type="pct"/>
            <w:tcBorders>
              <w:top w:val="nil"/>
              <w:left w:val="nil"/>
              <w:bottom w:val="nil"/>
            </w:tcBorders>
            <w:shd w:val="clear" w:color="auto" w:fill="auto"/>
            <w:vAlign w:val="center"/>
          </w:tcPr>
          <w:p w14:paraId="295C657C" w14:textId="77777777" w:rsidR="00AA48C9" w:rsidRPr="00B002AD" w:rsidRDefault="00AA48C9" w:rsidP="00357441">
            <w:pPr>
              <w:rPr>
                <w:rFonts w:ascii="Arial" w:hAnsi="Arial" w:cs="Arial"/>
                <w:sz w:val="16"/>
                <w:szCs w:val="2"/>
                <w:lang w:val="es-BO"/>
              </w:rPr>
            </w:pPr>
          </w:p>
        </w:tc>
      </w:tr>
      <w:tr w:rsidR="00F61A95" w:rsidRPr="00F61A95" w14:paraId="74C8687B" w14:textId="77777777" w:rsidTr="00190C2C">
        <w:trPr>
          <w:trHeight w:val="113"/>
          <w:jc w:val="center"/>
        </w:trPr>
        <w:tc>
          <w:tcPr>
            <w:tcW w:w="154" w:type="pct"/>
            <w:gridSpan w:val="3"/>
            <w:tcBorders>
              <w:top w:val="nil"/>
              <w:left w:val="single" w:sz="12" w:space="0" w:color="auto"/>
              <w:bottom w:val="nil"/>
              <w:right w:val="nil"/>
            </w:tcBorders>
            <w:shd w:val="clear" w:color="auto" w:fill="auto"/>
            <w:tcMar>
              <w:left w:w="0" w:type="dxa"/>
              <w:right w:w="0" w:type="dxa"/>
            </w:tcMar>
            <w:vAlign w:val="center"/>
          </w:tcPr>
          <w:p w14:paraId="2A8B9ED4" w14:textId="77777777" w:rsidR="00AA48C9" w:rsidRPr="00F61A95" w:rsidRDefault="00AA48C9" w:rsidP="00357441">
            <w:pPr>
              <w:rPr>
                <w:rFonts w:ascii="Arial" w:hAnsi="Arial" w:cs="Arial"/>
                <w:sz w:val="4"/>
                <w:szCs w:val="4"/>
                <w:lang w:val="es-BO"/>
              </w:rPr>
            </w:pPr>
          </w:p>
        </w:tc>
        <w:tc>
          <w:tcPr>
            <w:tcW w:w="130" w:type="pct"/>
            <w:gridSpan w:val="2"/>
            <w:tcBorders>
              <w:top w:val="nil"/>
              <w:left w:val="nil"/>
              <w:bottom w:val="nil"/>
              <w:right w:val="nil"/>
            </w:tcBorders>
            <w:shd w:val="clear" w:color="auto" w:fill="auto"/>
            <w:vAlign w:val="center"/>
          </w:tcPr>
          <w:p w14:paraId="4958F9EA" w14:textId="77777777" w:rsidR="00AA48C9" w:rsidRPr="00F61A95" w:rsidRDefault="00AA48C9" w:rsidP="00357441">
            <w:pPr>
              <w:rPr>
                <w:rFonts w:ascii="Arial" w:hAnsi="Arial" w:cs="Arial"/>
                <w:sz w:val="4"/>
                <w:szCs w:val="4"/>
                <w:lang w:val="es-BO"/>
              </w:rPr>
            </w:pPr>
          </w:p>
        </w:tc>
        <w:tc>
          <w:tcPr>
            <w:tcW w:w="121" w:type="pct"/>
            <w:gridSpan w:val="2"/>
            <w:tcBorders>
              <w:top w:val="nil"/>
              <w:left w:val="nil"/>
              <w:bottom w:val="nil"/>
              <w:right w:val="nil"/>
            </w:tcBorders>
            <w:shd w:val="clear" w:color="auto" w:fill="auto"/>
            <w:vAlign w:val="center"/>
          </w:tcPr>
          <w:p w14:paraId="75786A1C" w14:textId="77777777" w:rsidR="00AA48C9" w:rsidRPr="00F61A95" w:rsidRDefault="00AA48C9" w:rsidP="00357441">
            <w:pPr>
              <w:rPr>
                <w:rFonts w:ascii="Arial" w:hAnsi="Arial" w:cs="Arial"/>
                <w:sz w:val="4"/>
                <w:szCs w:val="4"/>
                <w:lang w:val="es-BO"/>
              </w:rPr>
            </w:pPr>
          </w:p>
        </w:tc>
        <w:tc>
          <w:tcPr>
            <w:tcW w:w="120" w:type="pct"/>
            <w:gridSpan w:val="2"/>
            <w:tcBorders>
              <w:top w:val="nil"/>
              <w:left w:val="nil"/>
              <w:bottom w:val="nil"/>
              <w:right w:val="nil"/>
            </w:tcBorders>
            <w:shd w:val="clear" w:color="auto" w:fill="auto"/>
            <w:vAlign w:val="center"/>
          </w:tcPr>
          <w:p w14:paraId="278BA7CA" w14:textId="77777777" w:rsidR="00AA48C9" w:rsidRPr="00F61A95" w:rsidRDefault="00AA48C9" w:rsidP="00357441">
            <w:pPr>
              <w:rPr>
                <w:rFonts w:ascii="Arial" w:hAnsi="Arial" w:cs="Arial"/>
                <w:sz w:val="4"/>
                <w:szCs w:val="4"/>
                <w:lang w:val="es-BO"/>
              </w:rPr>
            </w:pPr>
          </w:p>
        </w:tc>
        <w:tc>
          <w:tcPr>
            <w:tcW w:w="121" w:type="pct"/>
            <w:gridSpan w:val="3"/>
            <w:tcBorders>
              <w:top w:val="nil"/>
              <w:left w:val="nil"/>
              <w:bottom w:val="nil"/>
              <w:right w:val="nil"/>
            </w:tcBorders>
            <w:shd w:val="clear" w:color="auto" w:fill="auto"/>
            <w:vAlign w:val="center"/>
          </w:tcPr>
          <w:p w14:paraId="33B0AE59" w14:textId="77777777" w:rsidR="00AA48C9" w:rsidRPr="00F61A95" w:rsidRDefault="00AA48C9" w:rsidP="00357441">
            <w:pPr>
              <w:rPr>
                <w:rFonts w:ascii="Arial" w:hAnsi="Arial" w:cs="Arial"/>
                <w:sz w:val="4"/>
                <w:szCs w:val="4"/>
                <w:lang w:val="es-BO"/>
              </w:rPr>
            </w:pPr>
          </w:p>
        </w:tc>
        <w:tc>
          <w:tcPr>
            <w:tcW w:w="123" w:type="pct"/>
            <w:gridSpan w:val="2"/>
            <w:tcBorders>
              <w:top w:val="nil"/>
              <w:left w:val="nil"/>
              <w:bottom w:val="nil"/>
              <w:right w:val="nil"/>
            </w:tcBorders>
            <w:shd w:val="clear" w:color="auto" w:fill="auto"/>
            <w:vAlign w:val="center"/>
          </w:tcPr>
          <w:p w14:paraId="1C1D6E7E" w14:textId="77777777"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3024894D" w14:textId="77777777"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04B42B4A" w14:textId="77777777" w:rsidR="00AA48C9" w:rsidRPr="00F61A95" w:rsidRDefault="00AA48C9" w:rsidP="00357441">
            <w:pPr>
              <w:rPr>
                <w:rFonts w:ascii="Arial" w:hAnsi="Arial" w:cs="Arial"/>
                <w:sz w:val="4"/>
                <w:szCs w:val="4"/>
                <w:lang w:val="es-BO"/>
              </w:rPr>
            </w:pPr>
          </w:p>
        </w:tc>
        <w:tc>
          <w:tcPr>
            <w:tcW w:w="124" w:type="pct"/>
            <w:gridSpan w:val="2"/>
            <w:tcBorders>
              <w:top w:val="nil"/>
              <w:left w:val="nil"/>
              <w:bottom w:val="nil"/>
              <w:right w:val="nil"/>
            </w:tcBorders>
            <w:shd w:val="clear" w:color="auto" w:fill="auto"/>
            <w:vAlign w:val="center"/>
          </w:tcPr>
          <w:p w14:paraId="0EED60F8" w14:textId="77777777"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43ADCE94" w14:textId="77777777"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7DDADE5A" w14:textId="77777777" w:rsidR="00AA48C9" w:rsidRPr="00F61A95" w:rsidRDefault="00AA48C9" w:rsidP="00357441">
            <w:pPr>
              <w:rPr>
                <w:rFonts w:ascii="Arial" w:hAnsi="Arial" w:cs="Arial"/>
                <w:sz w:val="4"/>
                <w:szCs w:val="4"/>
                <w:lang w:val="es-BO"/>
              </w:rPr>
            </w:pPr>
          </w:p>
        </w:tc>
        <w:tc>
          <w:tcPr>
            <w:tcW w:w="124" w:type="pct"/>
            <w:gridSpan w:val="2"/>
            <w:tcBorders>
              <w:top w:val="nil"/>
              <w:left w:val="nil"/>
              <w:bottom w:val="nil"/>
              <w:right w:val="nil"/>
            </w:tcBorders>
            <w:shd w:val="clear" w:color="auto" w:fill="auto"/>
            <w:vAlign w:val="center"/>
          </w:tcPr>
          <w:p w14:paraId="509113B0" w14:textId="77777777" w:rsidR="00AA48C9" w:rsidRPr="00F61A95" w:rsidRDefault="00AA48C9" w:rsidP="00357441">
            <w:pPr>
              <w:rPr>
                <w:rFonts w:ascii="Arial" w:hAnsi="Arial" w:cs="Arial"/>
                <w:sz w:val="4"/>
                <w:szCs w:val="4"/>
                <w:lang w:val="es-BO"/>
              </w:rPr>
            </w:pPr>
          </w:p>
        </w:tc>
        <w:tc>
          <w:tcPr>
            <w:tcW w:w="125" w:type="pct"/>
            <w:gridSpan w:val="2"/>
            <w:tcBorders>
              <w:top w:val="nil"/>
              <w:left w:val="nil"/>
              <w:bottom w:val="nil"/>
              <w:right w:val="nil"/>
            </w:tcBorders>
            <w:shd w:val="clear" w:color="auto" w:fill="auto"/>
            <w:vAlign w:val="center"/>
          </w:tcPr>
          <w:p w14:paraId="68AD1D7A"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5450C9A7"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3A5500EE" w14:textId="77777777" w:rsidR="00AA48C9" w:rsidRPr="00F61A95" w:rsidRDefault="00AA48C9" w:rsidP="00357441">
            <w:pPr>
              <w:rPr>
                <w:rFonts w:ascii="Arial" w:hAnsi="Arial" w:cs="Arial"/>
                <w:sz w:val="4"/>
                <w:szCs w:val="4"/>
                <w:lang w:val="es-BO"/>
              </w:rPr>
            </w:pPr>
          </w:p>
        </w:tc>
        <w:tc>
          <w:tcPr>
            <w:tcW w:w="123" w:type="pct"/>
            <w:gridSpan w:val="2"/>
            <w:tcBorders>
              <w:top w:val="nil"/>
              <w:left w:val="nil"/>
              <w:bottom w:val="single" w:sz="4" w:space="0" w:color="auto"/>
              <w:right w:val="nil"/>
            </w:tcBorders>
            <w:shd w:val="clear" w:color="auto" w:fill="auto"/>
            <w:vAlign w:val="center"/>
          </w:tcPr>
          <w:p w14:paraId="6A118E90" w14:textId="77777777" w:rsidR="00AA48C9" w:rsidRPr="00F61A95" w:rsidRDefault="00AA48C9" w:rsidP="00357441">
            <w:pPr>
              <w:rPr>
                <w:rFonts w:ascii="Arial" w:hAnsi="Arial" w:cs="Arial"/>
                <w:sz w:val="4"/>
                <w:szCs w:val="4"/>
                <w:lang w:val="es-BO"/>
              </w:rPr>
            </w:pPr>
          </w:p>
        </w:tc>
        <w:tc>
          <w:tcPr>
            <w:tcW w:w="123" w:type="pct"/>
            <w:gridSpan w:val="3"/>
            <w:tcBorders>
              <w:top w:val="nil"/>
              <w:left w:val="nil"/>
              <w:bottom w:val="single" w:sz="4" w:space="0" w:color="auto"/>
              <w:right w:val="nil"/>
            </w:tcBorders>
            <w:shd w:val="clear" w:color="auto" w:fill="auto"/>
            <w:vAlign w:val="center"/>
          </w:tcPr>
          <w:p w14:paraId="3E971DED"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4663F15A" w14:textId="77777777" w:rsidR="00AA48C9" w:rsidRPr="00F61A95" w:rsidRDefault="00AA48C9" w:rsidP="00357441">
            <w:pPr>
              <w:rPr>
                <w:rFonts w:ascii="Arial" w:hAnsi="Arial" w:cs="Arial"/>
                <w:sz w:val="4"/>
                <w:szCs w:val="4"/>
                <w:lang w:val="es-BO"/>
              </w:rPr>
            </w:pPr>
          </w:p>
        </w:tc>
        <w:tc>
          <w:tcPr>
            <w:tcW w:w="123" w:type="pct"/>
            <w:gridSpan w:val="2"/>
            <w:tcBorders>
              <w:top w:val="nil"/>
              <w:left w:val="nil"/>
              <w:bottom w:val="single" w:sz="4" w:space="0" w:color="auto"/>
              <w:right w:val="nil"/>
            </w:tcBorders>
            <w:shd w:val="clear" w:color="auto" w:fill="auto"/>
            <w:vAlign w:val="center"/>
          </w:tcPr>
          <w:p w14:paraId="032EE4E3" w14:textId="77777777" w:rsidR="00AA48C9" w:rsidRPr="00F61A95" w:rsidRDefault="00AA48C9" w:rsidP="00357441">
            <w:pPr>
              <w:rPr>
                <w:rFonts w:ascii="Arial" w:hAnsi="Arial" w:cs="Arial"/>
                <w:sz w:val="4"/>
                <w:szCs w:val="4"/>
                <w:lang w:val="es-BO"/>
              </w:rPr>
            </w:pPr>
          </w:p>
        </w:tc>
        <w:tc>
          <w:tcPr>
            <w:tcW w:w="125" w:type="pct"/>
            <w:tcBorders>
              <w:top w:val="single" w:sz="4" w:space="0" w:color="auto"/>
              <w:left w:val="nil"/>
              <w:bottom w:val="single" w:sz="4" w:space="0" w:color="auto"/>
              <w:right w:val="nil"/>
            </w:tcBorders>
            <w:shd w:val="clear" w:color="auto" w:fill="auto"/>
            <w:vAlign w:val="center"/>
          </w:tcPr>
          <w:p w14:paraId="390F8E1D"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24CBCA7A"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39236FEE" w14:textId="77777777" w:rsidR="00AA48C9" w:rsidRPr="00F61A95" w:rsidRDefault="00AA48C9" w:rsidP="00357441">
            <w:pPr>
              <w:rPr>
                <w:rFonts w:ascii="Arial" w:hAnsi="Arial" w:cs="Arial"/>
                <w:sz w:val="4"/>
                <w:szCs w:val="4"/>
                <w:lang w:val="es-BO"/>
              </w:rPr>
            </w:pPr>
          </w:p>
        </w:tc>
        <w:tc>
          <w:tcPr>
            <w:tcW w:w="124" w:type="pct"/>
            <w:gridSpan w:val="2"/>
            <w:tcBorders>
              <w:top w:val="nil"/>
              <w:left w:val="nil"/>
              <w:bottom w:val="single" w:sz="4" w:space="0" w:color="auto"/>
              <w:right w:val="nil"/>
            </w:tcBorders>
            <w:shd w:val="clear" w:color="auto" w:fill="auto"/>
            <w:vAlign w:val="center"/>
          </w:tcPr>
          <w:p w14:paraId="1F89CD7D"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049CE797" w14:textId="77777777" w:rsidR="00AA48C9" w:rsidRPr="00F61A95" w:rsidRDefault="00AA48C9" w:rsidP="00357441">
            <w:pPr>
              <w:rPr>
                <w:rFonts w:ascii="Arial" w:hAnsi="Arial" w:cs="Arial"/>
                <w:sz w:val="4"/>
                <w:szCs w:val="4"/>
                <w:lang w:val="es-BO"/>
              </w:rPr>
            </w:pPr>
          </w:p>
        </w:tc>
        <w:tc>
          <w:tcPr>
            <w:tcW w:w="128" w:type="pct"/>
            <w:gridSpan w:val="2"/>
            <w:tcBorders>
              <w:top w:val="nil"/>
              <w:left w:val="nil"/>
              <w:bottom w:val="single" w:sz="4" w:space="0" w:color="auto"/>
              <w:right w:val="nil"/>
            </w:tcBorders>
            <w:shd w:val="clear" w:color="auto" w:fill="auto"/>
            <w:vAlign w:val="center"/>
          </w:tcPr>
          <w:p w14:paraId="126D41A8" w14:textId="77777777" w:rsidR="00AA48C9" w:rsidRPr="00F61A95" w:rsidRDefault="00AA48C9" w:rsidP="00357441">
            <w:pPr>
              <w:rPr>
                <w:rFonts w:ascii="Arial" w:hAnsi="Arial" w:cs="Arial"/>
                <w:sz w:val="4"/>
                <w:szCs w:val="4"/>
                <w:lang w:val="es-BO"/>
              </w:rPr>
            </w:pPr>
          </w:p>
        </w:tc>
        <w:tc>
          <w:tcPr>
            <w:tcW w:w="123" w:type="pct"/>
            <w:gridSpan w:val="2"/>
            <w:tcBorders>
              <w:top w:val="nil"/>
              <w:left w:val="nil"/>
              <w:bottom w:val="single" w:sz="4" w:space="0" w:color="auto"/>
              <w:right w:val="nil"/>
            </w:tcBorders>
            <w:shd w:val="clear" w:color="auto" w:fill="auto"/>
            <w:vAlign w:val="center"/>
          </w:tcPr>
          <w:p w14:paraId="047C8D8C"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394EDA39" w14:textId="77777777" w:rsidR="00AA48C9" w:rsidRPr="00F61A95" w:rsidRDefault="00AA48C9" w:rsidP="00357441">
            <w:pPr>
              <w:rPr>
                <w:rFonts w:ascii="Arial" w:hAnsi="Arial" w:cs="Arial"/>
                <w:sz w:val="4"/>
                <w:szCs w:val="4"/>
                <w:lang w:val="es-BO"/>
              </w:rPr>
            </w:pPr>
          </w:p>
        </w:tc>
        <w:tc>
          <w:tcPr>
            <w:tcW w:w="125" w:type="pct"/>
            <w:tcBorders>
              <w:top w:val="single" w:sz="4" w:space="0" w:color="auto"/>
              <w:left w:val="nil"/>
              <w:bottom w:val="single" w:sz="4" w:space="0" w:color="auto"/>
              <w:right w:val="nil"/>
            </w:tcBorders>
            <w:shd w:val="clear" w:color="auto" w:fill="auto"/>
            <w:vAlign w:val="center"/>
          </w:tcPr>
          <w:p w14:paraId="2116968C" w14:textId="77777777" w:rsidR="00AA48C9" w:rsidRPr="00F61A95" w:rsidRDefault="00AA48C9" w:rsidP="00357441">
            <w:pPr>
              <w:rPr>
                <w:rFonts w:ascii="Arial" w:hAnsi="Arial" w:cs="Arial"/>
                <w:sz w:val="4"/>
                <w:szCs w:val="4"/>
                <w:lang w:val="es-BO"/>
              </w:rPr>
            </w:pPr>
          </w:p>
        </w:tc>
        <w:tc>
          <w:tcPr>
            <w:tcW w:w="125" w:type="pct"/>
            <w:tcBorders>
              <w:top w:val="single" w:sz="4" w:space="0" w:color="auto"/>
              <w:left w:val="nil"/>
              <w:bottom w:val="single" w:sz="4" w:space="0" w:color="auto"/>
              <w:right w:val="nil"/>
            </w:tcBorders>
            <w:shd w:val="clear" w:color="auto" w:fill="auto"/>
            <w:vAlign w:val="center"/>
          </w:tcPr>
          <w:p w14:paraId="7A9A4A87" w14:textId="77777777" w:rsidR="00AA48C9" w:rsidRPr="00F61A95" w:rsidRDefault="00AA48C9" w:rsidP="00357441">
            <w:pPr>
              <w:rPr>
                <w:rFonts w:ascii="Arial" w:hAnsi="Arial" w:cs="Arial"/>
                <w:sz w:val="4"/>
                <w:szCs w:val="4"/>
                <w:lang w:val="es-BO"/>
              </w:rPr>
            </w:pPr>
          </w:p>
        </w:tc>
        <w:tc>
          <w:tcPr>
            <w:tcW w:w="124" w:type="pct"/>
            <w:gridSpan w:val="2"/>
            <w:tcBorders>
              <w:top w:val="single" w:sz="4" w:space="0" w:color="auto"/>
              <w:left w:val="nil"/>
              <w:bottom w:val="single" w:sz="4" w:space="0" w:color="auto"/>
              <w:right w:val="nil"/>
            </w:tcBorders>
            <w:shd w:val="clear" w:color="auto" w:fill="auto"/>
            <w:vAlign w:val="center"/>
          </w:tcPr>
          <w:p w14:paraId="0C2A1CCD"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469F8C69"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71DA6ADD"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63428E81"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0B61CC33"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41E37221" w14:textId="77777777" w:rsidR="00AA48C9" w:rsidRPr="00F61A95" w:rsidRDefault="00AA48C9" w:rsidP="00357441">
            <w:pPr>
              <w:rPr>
                <w:rFonts w:ascii="Arial" w:hAnsi="Arial" w:cs="Arial"/>
                <w:sz w:val="4"/>
                <w:szCs w:val="4"/>
                <w:lang w:val="es-BO"/>
              </w:rPr>
            </w:pPr>
          </w:p>
        </w:tc>
        <w:tc>
          <w:tcPr>
            <w:tcW w:w="125" w:type="pct"/>
            <w:gridSpan w:val="2"/>
            <w:tcBorders>
              <w:top w:val="nil"/>
              <w:left w:val="nil"/>
              <w:bottom w:val="single" w:sz="4" w:space="0" w:color="auto"/>
              <w:right w:val="nil"/>
            </w:tcBorders>
            <w:shd w:val="clear" w:color="auto" w:fill="auto"/>
            <w:vAlign w:val="center"/>
          </w:tcPr>
          <w:p w14:paraId="4D9E3F45" w14:textId="77777777" w:rsidR="00AA48C9" w:rsidRPr="00F61A95" w:rsidRDefault="00AA48C9" w:rsidP="00357441">
            <w:pPr>
              <w:rPr>
                <w:rFonts w:ascii="Arial" w:hAnsi="Arial" w:cs="Arial"/>
                <w:sz w:val="4"/>
                <w:szCs w:val="4"/>
                <w:lang w:val="es-BO"/>
              </w:rPr>
            </w:pPr>
          </w:p>
        </w:tc>
        <w:tc>
          <w:tcPr>
            <w:tcW w:w="125" w:type="pct"/>
            <w:tcBorders>
              <w:top w:val="nil"/>
              <w:left w:val="nil"/>
              <w:bottom w:val="single" w:sz="4" w:space="0" w:color="auto"/>
              <w:right w:val="nil"/>
            </w:tcBorders>
            <w:shd w:val="clear" w:color="auto" w:fill="auto"/>
            <w:vAlign w:val="center"/>
          </w:tcPr>
          <w:p w14:paraId="4AEE0764" w14:textId="77777777" w:rsidR="00AA48C9" w:rsidRPr="00F61A95" w:rsidRDefault="00AA48C9" w:rsidP="00357441">
            <w:pPr>
              <w:rPr>
                <w:rFonts w:ascii="Arial" w:hAnsi="Arial" w:cs="Arial"/>
                <w:sz w:val="4"/>
                <w:szCs w:val="4"/>
                <w:lang w:val="es-BO"/>
              </w:rPr>
            </w:pPr>
          </w:p>
        </w:tc>
        <w:tc>
          <w:tcPr>
            <w:tcW w:w="134" w:type="pct"/>
            <w:tcBorders>
              <w:top w:val="nil"/>
              <w:left w:val="nil"/>
              <w:bottom w:val="single" w:sz="4" w:space="0" w:color="auto"/>
              <w:right w:val="nil"/>
            </w:tcBorders>
            <w:shd w:val="clear" w:color="auto" w:fill="auto"/>
            <w:vAlign w:val="center"/>
          </w:tcPr>
          <w:p w14:paraId="289E728D" w14:textId="77777777" w:rsidR="00AA48C9" w:rsidRPr="00F61A95" w:rsidRDefault="00AA48C9" w:rsidP="00357441">
            <w:pPr>
              <w:rPr>
                <w:rFonts w:ascii="Arial" w:hAnsi="Arial" w:cs="Arial"/>
                <w:sz w:val="4"/>
                <w:szCs w:val="4"/>
                <w:lang w:val="es-BO"/>
              </w:rPr>
            </w:pPr>
          </w:p>
        </w:tc>
        <w:tc>
          <w:tcPr>
            <w:tcW w:w="125" w:type="pct"/>
            <w:tcBorders>
              <w:top w:val="nil"/>
              <w:left w:val="nil"/>
              <w:bottom w:val="nil"/>
              <w:right w:val="nil"/>
            </w:tcBorders>
            <w:shd w:val="clear" w:color="auto" w:fill="auto"/>
            <w:vAlign w:val="center"/>
          </w:tcPr>
          <w:p w14:paraId="619D624A" w14:textId="77777777" w:rsidR="00AA48C9" w:rsidRPr="00F61A95" w:rsidRDefault="00AA48C9" w:rsidP="00357441">
            <w:pPr>
              <w:rPr>
                <w:rFonts w:ascii="Arial" w:hAnsi="Arial" w:cs="Arial"/>
                <w:sz w:val="4"/>
                <w:szCs w:val="4"/>
                <w:lang w:val="es-BO"/>
              </w:rPr>
            </w:pPr>
          </w:p>
        </w:tc>
        <w:tc>
          <w:tcPr>
            <w:tcW w:w="103" w:type="pct"/>
            <w:tcBorders>
              <w:top w:val="nil"/>
              <w:left w:val="nil"/>
              <w:bottom w:val="nil"/>
            </w:tcBorders>
            <w:shd w:val="clear" w:color="auto" w:fill="auto"/>
            <w:vAlign w:val="center"/>
          </w:tcPr>
          <w:p w14:paraId="6DD08D44" w14:textId="77777777" w:rsidR="00AA48C9" w:rsidRPr="00F61A95" w:rsidRDefault="00AA48C9" w:rsidP="00357441">
            <w:pPr>
              <w:rPr>
                <w:rFonts w:ascii="Arial" w:hAnsi="Arial" w:cs="Arial"/>
                <w:sz w:val="4"/>
                <w:szCs w:val="4"/>
                <w:lang w:val="es-BO"/>
              </w:rPr>
            </w:pPr>
          </w:p>
        </w:tc>
      </w:tr>
      <w:tr w:rsidR="00F61A95" w:rsidRPr="00B002AD" w14:paraId="0F48D154" w14:textId="77777777" w:rsidTr="00190C2C">
        <w:trPr>
          <w:trHeight w:val="284"/>
          <w:jc w:val="center"/>
        </w:trPr>
        <w:tc>
          <w:tcPr>
            <w:tcW w:w="154" w:type="pct"/>
            <w:gridSpan w:val="3"/>
            <w:tcBorders>
              <w:top w:val="nil"/>
              <w:left w:val="single" w:sz="12" w:space="0" w:color="auto"/>
              <w:bottom w:val="nil"/>
              <w:right w:val="nil"/>
            </w:tcBorders>
            <w:shd w:val="clear" w:color="auto" w:fill="auto"/>
            <w:tcMar>
              <w:left w:w="0" w:type="dxa"/>
              <w:right w:w="0" w:type="dxa"/>
            </w:tcMar>
            <w:vAlign w:val="center"/>
          </w:tcPr>
          <w:p w14:paraId="475D1D69" w14:textId="77777777" w:rsidR="00F61A95" w:rsidRPr="00B002AD" w:rsidRDefault="00F61A95" w:rsidP="00357441">
            <w:pPr>
              <w:rPr>
                <w:rFonts w:ascii="Arial" w:hAnsi="Arial" w:cs="Arial"/>
                <w:sz w:val="16"/>
                <w:szCs w:val="2"/>
                <w:lang w:val="es-BO"/>
              </w:rPr>
            </w:pPr>
          </w:p>
        </w:tc>
        <w:tc>
          <w:tcPr>
            <w:tcW w:w="130" w:type="pct"/>
            <w:gridSpan w:val="2"/>
            <w:tcBorders>
              <w:top w:val="nil"/>
              <w:left w:val="nil"/>
              <w:bottom w:val="nil"/>
              <w:right w:val="nil"/>
            </w:tcBorders>
            <w:shd w:val="clear" w:color="auto" w:fill="auto"/>
            <w:vAlign w:val="center"/>
          </w:tcPr>
          <w:p w14:paraId="5A3E202E" w14:textId="77777777" w:rsidR="00F61A95" w:rsidRPr="00B002AD" w:rsidRDefault="00F61A95" w:rsidP="00357441">
            <w:pPr>
              <w:rPr>
                <w:rFonts w:ascii="Arial" w:hAnsi="Arial" w:cs="Arial"/>
                <w:sz w:val="16"/>
                <w:szCs w:val="2"/>
                <w:lang w:val="es-BO"/>
              </w:rPr>
            </w:pPr>
          </w:p>
        </w:tc>
        <w:tc>
          <w:tcPr>
            <w:tcW w:w="121" w:type="pct"/>
            <w:gridSpan w:val="2"/>
            <w:tcBorders>
              <w:top w:val="nil"/>
              <w:left w:val="nil"/>
              <w:bottom w:val="nil"/>
              <w:right w:val="nil"/>
            </w:tcBorders>
            <w:shd w:val="clear" w:color="auto" w:fill="auto"/>
            <w:vAlign w:val="center"/>
          </w:tcPr>
          <w:p w14:paraId="1C657927" w14:textId="77777777" w:rsidR="00F61A95" w:rsidRPr="00B002AD" w:rsidRDefault="00F61A95" w:rsidP="00357441">
            <w:pPr>
              <w:rPr>
                <w:rFonts w:ascii="Arial" w:hAnsi="Arial" w:cs="Arial"/>
                <w:sz w:val="16"/>
                <w:szCs w:val="2"/>
                <w:lang w:val="es-BO"/>
              </w:rPr>
            </w:pPr>
          </w:p>
        </w:tc>
        <w:tc>
          <w:tcPr>
            <w:tcW w:w="120" w:type="pct"/>
            <w:gridSpan w:val="2"/>
            <w:tcBorders>
              <w:top w:val="nil"/>
              <w:left w:val="nil"/>
              <w:bottom w:val="nil"/>
              <w:right w:val="nil"/>
            </w:tcBorders>
            <w:shd w:val="clear" w:color="auto" w:fill="auto"/>
            <w:vAlign w:val="center"/>
          </w:tcPr>
          <w:p w14:paraId="7BE58AFB" w14:textId="77777777" w:rsidR="00F61A95" w:rsidRPr="00B002AD" w:rsidRDefault="00F61A95" w:rsidP="00357441">
            <w:pPr>
              <w:rPr>
                <w:rFonts w:ascii="Arial" w:hAnsi="Arial" w:cs="Arial"/>
                <w:sz w:val="16"/>
                <w:szCs w:val="2"/>
                <w:lang w:val="es-BO"/>
              </w:rPr>
            </w:pPr>
          </w:p>
        </w:tc>
        <w:tc>
          <w:tcPr>
            <w:tcW w:w="1117" w:type="pct"/>
            <w:gridSpan w:val="15"/>
            <w:vMerge w:val="restart"/>
            <w:tcBorders>
              <w:top w:val="nil"/>
              <w:left w:val="nil"/>
              <w:right w:val="single" w:sz="4" w:space="0" w:color="auto"/>
            </w:tcBorders>
            <w:shd w:val="clear" w:color="auto" w:fill="auto"/>
            <w:vAlign w:val="center"/>
          </w:tcPr>
          <w:p w14:paraId="3011B9C4" w14:textId="77777777" w:rsidR="00F61A95" w:rsidRPr="00B002AD" w:rsidRDefault="00F61A95" w:rsidP="00DE4EE0">
            <w:pPr>
              <w:jc w:val="right"/>
              <w:rPr>
                <w:rFonts w:ascii="Arial" w:hAnsi="Arial" w:cs="Arial"/>
                <w:sz w:val="16"/>
                <w:szCs w:val="2"/>
                <w:lang w:val="es-BO"/>
              </w:rPr>
            </w:pPr>
            <w:r w:rsidRPr="00B002AD">
              <w:rPr>
                <w:rFonts w:ascii="Arial" w:hAnsi="Arial" w:cs="Arial"/>
                <w:b/>
                <w:sz w:val="16"/>
                <w:szCs w:val="16"/>
                <w:lang w:val="es-BO"/>
              </w:rPr>
              <w:t>OBJETO DE LA CONTRATACIÓN</w:t>
            </w:r>
          </w:p>
        </w:tc>
        <w:tc>
          <w:tcPr>
            <w:tcW w:w="3130" w:type="pct"/>
            <w:gridSpan w:val="3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107456" w14:textId="77777777" w:rsidR="00F61A95" w:rsidRPr="00B002AD" w:rsidRDefault="00F61A95" w:rsidP="00357441">
            <w:pPr>
              <w:rPr>
                <w:rFonts w:ascii="Arial" w:hAnsi="Arial" w:cs="Arial"/>
                <w:sz w:val="16"/>
                <w:szCs w:val="2"/>
                <w:lang w:val="es-BO"/>
              </w:rPr>
            </w:pPr>
          </w:p>
        </w:tc>
        <w:tc>
          <w:tcPr>
            <w:tcW w:w="228" w:type="pct"/>
            <w:gridSpan w:val="2"/>
            <w:vMerge w:val="restart"/>
            <w:tcBorders>
              <w:top w:val="nil"/>
              <w:left w:val="single" w:sz="4" w:space="0" w:color="auto"/>
            </w:tcBorders>
            <w:shd w:val="clear" w:color="auto" w:fill="auto"/>
            <w:vAlign w:val="center"/>
          </w:tcPr>
          <w:p w14:paraId="194BE2CF" w14:textId="77777777" w:rsidR="00F61A95" w:rsidRPr="00B002AD" w:rsidRDefault="00F61A95" w:rsidP="00357441">
            <w:pPr>
              <w:rPr>
                <w:rFonts w:ascii="Arial" w:hAnsi="Arial" w:cs="Arial"/>
                <w:sz w:val="16"/>
                <w:szCs w:val="2"/>
                <w:lang w:val="es-BO"/>
              </w:rPr>
            </w:pPr>
          </w:p>
        </w:tc>
      </w:tr>
      <w:tr w:rsidR="00F61A95" w:rsidRPr="00B002AD" w14:paraId="3F9C55C6" w14:textId="77777777" w:rsidTr="00190C2C">
        <w:trPr>
          <w:trHeight w:val="284"/>
          <w:jc w:val="center"/>
        </w:trPr>
        <w:tc>
          <w:tcPr>
            <w:tcW w:w="154" w:type="pct"/>
            <w:gridSpan w:val="3"/>
            <w:tcBorders>
              <w:top w:val="nil"/>
              <w:left w:val="single" w:sz="12" w:space="0" w:color="auto"/>
              <w:bottom w:val="nil"/>
              <w:right w:val="nil"/>
            </w:tcBorders>
            <w:shd w:val="clear" w:color="auto" w:fill="auto"/>
            <w:tcMar>
              <w:left w:w="0" w:type="dxa"/>
              <w:right w:w="0" w:type="dxa"/>
            </w:tcMar>
            <w:vAlign w:val="center"/>
          </w:tcPr>
          <w:p w14:paraId="77934AD8" w14:textId="77777777" w:rsidR="00F61A95" w:rsidRPr="00B002AD" w:rsidRDefault="00F61A95" w:rsidP="00357441">
            <w:pPr>
              <w:rPr>
                <w:rFonts w:ascii="Arial" w:hAnsi="Arial" w:cs="Arial"/>
                <w:sz w:val="16"/>
                <w:szCs w:val="2"/>
                <w:lang w:val="es-BO"/>
              </w:rPr>
            </w:pPr>
          </w:p>
        </w:tc>
        <w:tc>
          <w:tcPr>
            <w:tcW w:w="130" w:type="pct"/>
            <w:gridSpan w:val="2"/>
            <w:tcBorders>
              <w:top w:val="nil"/>
              <w:left w:val="nil"/>
              <w:bottom w:val="nil"/>
              <w:right w:val="nil"/>
            </w:tcBorders>
            <w:shd w:val="clear" w:color="auto" w:fill="auto"/>
            <w:vAlign w:val="center"/>
          </w:tcPr>
          <w:p w14:paraId="68AB3DAC" w14:textId="77777777" w:rsidR="00F61A95" w:rsidRPr="00B002AD" w:rsidRDefault="00F61A95" w:rsidP="00357441">
            <w:pPr>
              <w:rPr>
                <w:rFonts w:ascii="Arial" w:hAnsi="Arial" w:cs="Arial"/>
                <w:sz w:val="16"/>
                <w:szCs w:val="2"/>
                <w:lang w:val="es-BO"/>
              </w:rPr>
            </w:pPr>
          </w:p>
        </w:tc>
        <w:tc>
          <w:tcPr>
            <w:tcW w:w="121" w:type="pct"/>
            <w:gridSpan w:val="2"/>
            <w:tcBorders>
              <w:top w:val="nil"/>
              <w:left w:val="nil"/>
              <w:bottom w:val="nil"/>
              <w:right w:val="nil"/>
            </w:tcBorders>
            <w:shd w:val="clear" w:color="auto" w:fill="auto"/>
            <w:vAlign w:val="center"/>
          </w:tcPr>
          <w:p w14:paraId="0C69DD68" w14:textId="77777777" w:rsidR="00F61A95" w:rsidRPr="00B002AD" w:rsidRDefault="00F61A95" w:rsidP="00357441">
            <w:pPr>
              <w:rPr>
                <w:rFonts w:ascii="Arial" w:hAnsi="Arial" w:cs="Arial"/>
                <w:sz w:val="16"/>
                <w:szCs w:val="2"/>
                <w:lang w:val="es-BO"/>
              </w:rPr>
            </w:pPr>
          </w:p>
        </w:tc>
        <w:tc>
          <w:tcPr>
            <w:tcW w:w="120" w:type="pct"/>
            <w:gridSpan w:val="2"/>
            <w:tcBorders>
              <w:top w:val="nil"/>
              <w:left w:val="nil"/>
              <w:bottom w:val="nil"/>
              <w:right w:val="nil"/>
            </w:tcBorders>
            <w:shd w:val="clear" w:color="auto" w:fill="auto"/>
            <w:vAlign w:val="center"/>
          </w:tcPr>
          <w:p w14:paraId="545FA42A" w14:textId="77777777" w:rsidR="00F61A95" w:rsidRPr="00B002AD" w:rsidRDefault="00F61A95" w:rsidP="00357441">
            <w:pPr>
              <w:rPr>
                <w:rFonts w:ascii="Arial" w:hAnsi="Arial" w:cs="Arial"/>
                <w:sz w:val="16"/>
                <w:szCs w:val="2"/>
                <w:lang w:val="es-BO"/>
              </w:rPr>
            </w:pPr>
          </w:p>
        </w:tc>
        <w:tc>
          <w:tcPr>
            <w:tcW w:w="1117" w:type="pct"/>
            <w:gridSpan w:val="15"/>
            <w:vMerge/>
            <w:tcBorders>
              <w:left w:val="nil"/>
              <w:bottom w:val="nil"/>
              <w:right w:val="single" w:sz="4" w:space="0" w:color="auto"/>
            </w:tcBorders>
            <w:shd w:val="clear" w:color="auto" w:fill="auto"/>
            <w:vAlign w:val="center"/>
          </w:tcPr>
          <w:p w14:paraId="7429C0BD" w14:textId="77777777" w:rsidR="00F61A95" w:rsidRPr="00B002AD" w:rsidRDefault="00F61A95" w:rsidP="00357441">
            <w:pPr>
              <w:rPr>
                <w:rFonts w:ascii="Arial" w:hAnsi="Arial" w:cs="Arial"/>
                <w:sz w:val="16"/>
                <w:szCs w:val="2"/>
                <w:lang w:val="es-BO"/>
              </w:rPr>
            </w:pPr>
          </w:p>
        </w:tc>
        <w:tc>
          <w:tcPr>
            <w:tcW w:w="3130" w:type="pct"/>
            <w:gridSpan w:val="34"/>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D3F891" w14:textId="77777777" w:rsidR="00F61A95" w:rsidRPr="00B002AD" w:rsidRDefault="00F61A95" w:rsidP="00357441">
            <w:pPr>
              <w:rPr>
                <w:rFonts w:ascii="Arial" w:hAnsi="Arial" w:cs="Arial"/>
                <w:sz w:val="16"/>
                <w:szCs w:val="2"/>
                <w:lang w:val="es-BO"/>
              </w:rPr>
            </w:pPr>
          </w:p>
        </w:tc>
        <w:tc>
          <w:tcPr>
            <w:tcW w:w="228" w:type="pct"/>
            <w:gridSpan w:val="2"/>
            <w:vMerge/>
            <w:tcBorders>
              <w:left w:val="single" w:sz="4" w:space="0" w:color="auto"/>
              <w:bottom w:val="nil"/>
            </w:tcBorders>
            <w:shd w:val="clear" w:color="auto" w:fill="auto"/>
            <w:vAlign w:val="center"/>
          </w:tcPr>
          <w:p w14:paraId="5EF38759" w14:textId="77777777" w:rsidR="00F61A95" w:rsidRPr="00B002AD" w:rsidRDefault="00F61A95" w:rsidP="00357441">
            <w:pPr>
              <w:rPr>
                <w:rFonts w:ascii="Arial" w:hAnsi="Arial" w:cs="Arial"/>
                <w:sz w:val="16"/>
                <w:szCs w:val="2"/>
                <w:lang w:val="es-BO"/>
              </w:rPr>
            </w:pPr>
          </w:p>
        </w:tc>
      </w:tr>
      <w:tr w:rsidR="00DE4EE0" w:rsidRPr="00F61A95" w14:paraId="0E5F21D3" w14:textId="77777777" w:rsidTr="00DE4EE0">
        <w:trPr>
          <w:trHeight w:val="113"/>
          <w:jc w:val="center"/>
        </w:trPr>
        <w:tc>
          <w:tcPr>
            <w:tcW w:w="5000" w:type="pct"/>
            <w:gridSpan w:val="60"/>
            <w:tcBorders>
              <w:top w:val="nil"/>
              <w:left w:val="single" w:sz="12" w:space="0" w:color="auto"/>
              <w:bottom w:val="nil"/>
            </w:tcBorders>
            <w:shd w:val="clear" w:color="auto" w:fill="auto"/>
            <w:tcMar>
              <w:left w:w="0" w:type="dxa"/>
              <w:right w:w="0" w:type="dxa"/>
            </w:tcMar>
            <w:vAlign w:val="center"/>
          </w:tcPr>
          <w:p w14:paraId="6B935635" w14:textId="77777777" w:rsidR="00DE4EE0" w:rsidRPr="00F61A95" w:rsidRDefault="00DE4EE0" w:rsidP="00357441">
            <w:pPr>
              <w:rPr>
                <w:rFonts w:ascii="Arial" w:hAnsi="Arial" w:cs="Arial"/>
                <w:sz w:val="4"/>
                <w:szCs w:val="4"/>
                <w:lang w:val="es-BO"/>
              </w:rPr>
            </w:pPr>
          </w:p>
        </w:tc>
      </w:tr>
      <w:tr w:rsidR="00F61A95" w:rsidRPr="00B002AD" w14:paraId="31921600" w14:textId="77777777" w:rsidTr="00190C2C">
        <w:trPr>
          <w:trHeight w:val="284"/>
          <w:jc w:val="center"/>
        </w:trPr>
        <w:tc>
          <w:tcPr>
            <w:tcW w:w="149" w:type="pct"/>
            <w:gridSpan w:val="2"/>
            <w:tcBorders>
              <w:top w:val="nil"/>
              <w:left w:val="single" w:sz="12" w:space="0" w:color="auto"/>
              <w:bottom w:val="nil"/>
              <w:right w:val="nil"/>
            </w:tcBorders>
            <w:shd w:val="clear" w:color="auto" w:fill="auto"/>
            <w:tcMar>
              <w:left w:w="0" w:type="dxa"/>
              <w:right w:w="85" w:type="dxa"/>
            </w:tcMar>
            <w:vAlign w:val="center"/>
          </w:tcPr>
          <w:p w14:paraId="72A144C9" w14:textId="77777777" w:rsidR="00F61A95" w:rsidRPr="00B002AD" w:rsidRDefault="00F61A95" w:rsidP="00357441">
            <w:pPr>
              <w:rPr>
                <w:rFonts w:ascii="Arial" w:hAnsi="Arial" w:cs="Arial"/>
                <w:lang w:val="es-BO"/>
              </w:rPr>
            </w:pPr>
          </w:p>
        </w:tc>
        <w:tc>
          <w:tcPr>
            <w:tcW w:w="126" w:type="pct"/>
            <w:gridSpan w:val="2"/>
            <w:tcBorders>
              <w:top w:val="nil"/>
              <w:left w:val="nil"/>
              <w:bottom w:val="nil"/>
              <w:right w:val="nil"/>
            </w:tcBorders>
            <w:shd w:val="clear" w:color="auto" w:fill="auto"/>
            <w:vAlign w:val="center"/>
          </w:tcPr>
          <w:p w14:paraId="2FD8C882" w14:textId="77777777" w:rsidR="00F61A95" w:rsidRPr="00B002AD" w:rsidRDefault="00F61A95" w:rsidP="00357441">
            <w:pPr>
              <w:rPr>
                <w:rFonts w:ascii="Arial" w:hAnsi="Arial" w:cs="Arial"/>
                <w:lang w:val="es-BO"/>
              </w:rPr>
            </w:pPr>
          </w:p>
        </w:tc>
        <w:tc>
          <w:tcPr>
            <w:tcW w:w="121" w:type="pct"/>
            <w:gridSpan w:val="2"/>
            <w:tcBorders>
              <w:top w:val="nil"/>
              <w:left w:val="nil"/>
              <w:bottom w:val="nil"/>
              <w:right w:val="nil"/>
            </w:tcBorders>
            <w:shd w:val="clear" w:color="auto" w:fill="auto"/>
            <w:vAlign w:val="center"/>
          </w:tcPr>
          <w:p w14:paraId="2A90F5E0" w14:textId="77777777" w:rsidR="00F61A95" w:rsidRPr="00B002AD" w:rsidRDefault="00F61A95" w:rsidP="00357441">
            <w:pPr>
              <w:rPr>
                <w:rFonts w:ascii="Arial" w:hAnsi="Arial" w:cs="Arial"/>
                <w:lang w:val="es-BO"/>
              </w:rPr>
            </w:pPr>
          </w:p>
        </w:tc>
        <w:tc>
          <w:tcPr>
            <w:tcW w:w="120" w:type="pct"/>
            <w:gridSpan w:val="2"/>
            <w:tcBorders>
              <w:top w:val="nil"/>
              <w:left w:val="nil"/>
              <w:bottom w:val="nil"/>
              <w:right w:val="nil"/>
            </w:tcBorders>
            <w:shd w:val="clear" w:color="auto" w:fill="auto"/>
            <w:vAlign w:val="center"/>
          </w:tcPr>
          <w:p w14:paraId="16355344" w14:textId="77777777" w:rsidR="00F61A95" w:rsidRPr="00B002AD" w:rsidRDefault="00F61A95" w:rsidP="00357441">
            <w:pPr>
              <w:rPr>
                <w:rFonts w:ascii="Arial" w:hAnsi="Arial" w:cs="Arial"/>
                <w:lang w:val="es-BO"/>
              </w:rPr>
            </w:pPr>
          </w:p>
        </w:tc>
        <w:tc>
          <w:tcPr>
            <w:tcW w:w="121" w:type="pct"/>
            <w:gridSpan w:val="3"/>
            <w:tcBorders>
              <w:top w:val="nil"/>
              <w:left w:val="nil"/>
              <w:bottom w:val="nil"/>
              <w:right w:val="nil"/>
            </w:tcBorders>
            <w:shd w:val="clear" w:color="auto" w:fill="auto"/>
            <w:vAlign w:val="center"/>
          </w:tcPr>
          <w:p w14:paraId="16C816B8" w14:textId="77777777" w:rsidR="00F61A95" w:rsidRPr="00B002AD" w:rsidRDefault="00F61A95" w:rsidP="00357441">
            <w:pPr>
              <w:rPr>
                <w:rFonts w:ascii="Arial" w:hAnsi="Arial" w:cs="Arial"/>
                <w:lang w:val="es-BO"/>
              </w:rPr>
            </w:pPr>
          </w:p>
        </w:tc>
        <w:tc>
          <w:tcPr>
            <w:tcW w:w="123" w:type="pct"/>
            <w:gridSpan w:val="2"/>
            <w:tcBorders>
              <w:top w:val="nil"/>
              <w:left w:val="nil"/>
              <w:bottom w:val="nil"/>
              <w:right w:val="nil"/>
            </w:tcBorders>
            <w:shd w:val="clear" w:color="auto" w:fill="auto"/>
            <w:vAlign w:val="center"/>
          </w:tcPr>
          <w:p w14:paraId="151C6178" w14:textId="77777777" w:rsidR="00F61A95" w:rsidRPr="00B002AD" w:rsidRDefault="00F61A95" w:rsidP="00357441">
            <w:pPr>
              <w:rPr>
                <w:rFonts w:ascii="Arial" w:hAnsi="Arial" w:cs="Arial"/>
                <w:lang w:val="es-BO"/>
              </w:rPr>
            </w:pPr>
          </w:p>
        </w:tc>
        <w:tc>
          <w:tcPr>
            <w:tcW w:w="866" w:type="pct"/>
            <w:gridSpan w:val="10"/>
            <w:vMerge w:val="restart"/>
            <w:tcBorders>
              <w:top w:val="nil"/>
              <w:left w:val="nil"/>
              <w:right w:val="single" w:sz="4" w:space="0" w:color="auto"/>
            </w:tcBorders>
            <w:shd w:val="clear" w:color="auto" w:fill="auto"/>
            <w:vAlign w:val="center"/>
          </w:tcPr>
          <w:p w14:paraId="7CD3FD26" w14:textId="77777777" w:rsidR="00F61A95" w:rsidRPr="00B002AD" w:rsidRDefault="00F61A95" w:rsidP="00DE4EE0">
            <w:pPr>
              <w:jc w:val="right"/>
              <w:rPr>
                <w:rFonts w:ascii="Arial" w:hAnsi="Arial" w:cs="Arial"/>
                <w:lang w:val="es-BO"/>
              </w:rPr>
            </w:pPr>
            <w:r w:rsidRPr="00B002AD">
              <w:rPr>
                <w:rFonts w:ascii="Arial" w:hAnsi="Arial" w:cs="Arial"/>
                <w:b/>
                <w:sz w:val="16"/>
                <w:szCs w:val="16"/>
                <w:lang w:val="es-BO"/>
              </w:rPr>
              <w:t>ÍTEM</w:t>
            </w:r>
          </w:p>
        </w:tc>
        <w:tc>
          <w:tcPr>
            <w:tcW w:w="3146" w:type="pct"/>
            <w:gridSpan w:val="3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A3A2B9" w14:textId="77777777" w:rsidR="00F61A95" w:rsidRPr="00B002AD" w:rsidRDefault="00F61A95" w:rsidP="00357441">
            <w:pPr>
              <w:rPr>
                <w:rFonts w:ascii="Arial" w:hAnsi="Arial" w:cs="Arial"/>
                <w:lang w:val="es-BO"/>
              </w:rPr>
            </w:pPr>
          </w:p>
        </w:tc>
        <w:tc>
          <w:tcPr>
            <w:tcW w:w="228" w:type="pct"/>
            <w:gridSpan w:val="2"/>
            <w:vMerge w:val="restart"/>
            <w:tcBorders>
              <w:top w:val="nil"/>
              <w:left w:val="single" w:sz="4" w:space="0" w:color="auto"/>
            </w:tcBorders>
            <w:shd w:val="clear" w:color="auto" w:fill="auto"/>
            <w:vAlign w:val="center"/>
          </w:tcPr>
          <w:p w14:paraId="7FA68039" w14:textId="77777777" w:rsidR="00F61A95" w:rsidRPr="00B002AD" w:rsidRDefault="00F61A95" w:rsidP="00357441">
            <w:pPr>
              <w:rPr>
                <w:rFonts w:ascii="Arial" w:hAnsi="Arial" w:cs="Arial"/>
                <w:lang w:val="es-BO"/>
              </w:rPr>
            </w:pPr>
          </w:p>
        </w:tc>
      </w:tr>
      <w:tr w:rsidR="00F61A95" w:rsidRPr="00B002AD" w14:paraId="1DA73B16" w14:textId="77777777" w:rsidTr="00190C2C">
        <w:trPr>
          <w:trHeight w:val="284"/>
          <w:jc w:val="center"/>
        </w:trPr>
        <w:tc>
          <w:tcPr>
            <w:tcW w:w="149" w:type="pct"/>
            <w:gridSpan w:val="2"/>
            <w:tcBorders>
              <w:top w:val="nil"/>
              <w:left w:val="single" w:sz="12" w:space="0" w:color="auto"/>
              <w:bottom w:val="nil"/>
              <w:right w:val="nil"/>
            </w:tcBorders>
            <w:shd w:val="clear" w:color="auto" w:fill="auto"/>
            <w:tcMar>
              <w:left w:w="0" w:type="dxa"/>
              <w:right w:w="85" w:type="dxa"/>
            </w:tcMar>
            <w:vAlign w:val="center"/>
          </w:tcPr>
          <w:p w14:paraId="4C62CB40" w14:textId="77777777" w:rsidR="00F61A95" w:rsidRPr="00B002AD" w:rsidRDefault="00F61A95" w:rsidP="00357441">
            <w:pPr>
              <w:rPr>
                <w:rFonts w:ascii="Arial" w:hAnsi="Arial" w:cs="Arial"/>
                <w:lang w:val="es-BO"/>
              </w:rPr>
            </w:pPr>
          </w:p>
        </w:tc>
        <w:tc>
          <w:tcPr>
            <w:tcW w:w="126" w:type="pct"/>
            <w:gridSpan w:val="2"/>
            <w:tcBorders>
              <w:top w:val="nil"/>
              <w:left w:val="nil"/>
              <w:bottom w:val="nil"/>
              <w:right w:val="nil"/>
            </w:tcBorders>
            <w:shd w:val="clear" w:color="auto" w:fill="auto"/>
            <w:vAlign w:val="center"/>
          </w:tcPr>
          <w:p w14:paraId="051C3A82" w14:textId="77777777" w:rsidR="00F61A95" w:rsidRPr="00B002AD" w:rsidRDefault="00F61A95" w:rsidP="00357441">
            <w:pPr>
              <w:rPr>
                <w:rFonts w:ascii="Arial" w:hAnsi="Arial" w:cs="Arial"/>
                <w:lang w:val="es-BO"/>
              </w:rPr>
            </w:pPr>
          </w:p>
        </w:tc>
        <w:tc>
          <w:tcPr>
            <w:tcW w:w="121" w:type="pct"/>
            <w:gridSpan w:val="2"/>
            <w:tcBorders>
              <w:top w:val="nil"/>
              <w:left w:val="nil"/>
              <w:bottom w:val="nil"/>
              <w:right w:val="nil"/>
            </w:tcBorders>
            <w:shd w:val="clear" w:color="auto" w:fill="auto"/>
            <w:vAlign w:val="center"/>
          </w:tcPr>
          <w:p w14:paraId="26FD420E" w14:textId="77777777" w:rsidR="00F61A95" w:rsidRPr="00B002AD" w:rsidRDefault="00F61A95" w:rsidP="00357441">
            <w:pPr>
              <w:rPr>
                <w:rFonts w:ascii="Arial" w:hAnsi="Arial" w:cs="Arial"/>
                <w:lang w:val="es-BO"/>
              </w:rPr>
            </w:pPr>
          </w:p>
        </w:tc>
        <w:tc>
          <w:tcPr>
            <w:tcW w:w="120" w:type="pct"/>
            <w:gridSpan w:val="2"/>
            <w:tcBorders>
              <w:top w:val="nil"/>
              <w:left w:val="nil"/>
              <w:bottom w:val="nil"/>
              <w:right w:val="nil"/>
            </w:tcBorders>
            <w:shd w:val="clear" w:color="auto" w:fill="auto"/>
            <w:vAlign w:val="center"/>
          </w:tcPr>
          <w:p w14:paraId="5CDBC8BC" w14:textId="77777777" w:rsidR="00F61A95" w:rsidRPr="00B002AD" w:rsidRDefault="00F61A95" w:rsidP="00357441">
            <w:pPr>
              <w:rPr>
                <w:rFonts w:ascii="Arial" w:hAnsi="Arial" w:cs="Arial"/>
                <w:lang w:val="es-BO"/>
              </w:rPr>
            </w:pPr>
          </w:p>
        </w:tc>
        <w:tc>
          <w:tcPr>
            <w:tcW w:w="121" w:type="pct"/>
            <w:gridSpan w:val="3"/>
            <w:tcBorders>
              <w:top w:val="nil"/>
              <w:left w:val="nil"/>
              <w:bottom w:val="nil"/>
              <w:right w:val="nil"/>
            </w:tcBorders>
            <w:shd w:val="clear" w:color="auto" w:fill="auto"/>
            <w:vAlign w:val="center"/>
          </w:tcPr>
          <w:p w14:paraId="76B0B03B" w14:textId="77777777" w:rsidR="00F61A95" w:rsidRPr="00B002AD" w:rsidRDefault="00F61A95" w:rsidP="00357441">
            <w:pPr>
              <w:rPr>
                <w:rFonts w:ascii="Arial" w:hAnsi="Arial" w:cs="Arial"/>
                <w:lang w:val="es-BO"/>
              </w:rPr>
            </w:pPr>
          </w:p>
        </w:tc>
        <w:tc>
          <w:tcPr>
            <w:tcW w:w="123" w:type="pct"/>
            <w:gridSpan w:val="2"/>
            <w:tcBorders>
              <w:top w:val="nil"/>
              <w:left w:val="nil"/>
              <w:bottom w:val="nil"/>
              <w:right w:val="nil"/>
            </w:tcBorders>
            <w:shd w:val="clear" w:color="auto" w:fill="auto"/>
            <w:vAlign w:val="center"/>
          </w:tcPr>
          <w:p w14:paraId="7365C2C3" w14:textId="77777777" w:rsidR="00F61A95" w:rsidRPr="00B002AD" w:rsidRDefault="00F61A95" w:rsidP="00357441">
            <w:pPr>
              <w:rPr>
                <w:rFonts w:ascii="Arial" w:hAnsi="Arial" w:cs="Arial"/>
                <w:lang w:val="es-BO"/>
              </w:rPr>
            </w:pPr>
          </w:p>
        </w:tc>
        <w:tc>
          <w:tcPr>
            <w:tcW w:w="866" w:type="pct"/>
            <w:gridSpan w:val="10"/>
            <w:vMerge/>
            <w:tcBorders>
              <w:left w:val="nil"/>
              <w:bottom w:val="nil"/>
              <w:right w:val="single" w:sz="4" w:space="0" w:color="auto"/>
            </w:tcBorders>
            <w:shd w:val="clear" w:color="auto" w:fill="auto"/>
            <w:vAlign w:val="center"/>
          </w:tcPr>
          <w:p w14:paraId="21EDB272" w14:textId="77777777" w:rsidR="00F61A95" w:rsidRPr="00B002AD" w:rsidRDefault="00F61A95" w:rsidP="00357441">
            <w:pPr>
              <w:rPr>
                <w:rFonts w:ascii="Arial" w:hAnsi="Arial" w:cs="Arial"/>
                <w:lang w:val="es-BO"/>
              </w:rPr>
            </w:pPr>
          </w:p>
        </w:tc>
        <w:tc>
          <w:tcPr>
            <w:tcW w:w="3146" w:type="pct"/>
            <w:gridSpan w:val="3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E37FC7" w14:textId="77777777" w:rsidR="00F61A95" w:rsidRPr="00B002AD" w:rsidRDefault="00F61A95" w:rsidP="00357441">
            <w:pPr>
              <w:rPr>
                <w:rFonts w:ascii="Arial" w:hAnsi="Arial" w:cs="Arial"/>
                <w:lang w:val="es-BO"/>
              </w:rPr>
            </w:pPr>
          </w:p>
        </w:tc>
        <w:tc>
          <w:tcPr>
            <w:tcW w:w="228" w:type="pct"/>
            <w:gridSpan w:val="2"/>
            <w:vMerge/>
            <w:tcBorders>
              <w:left w:val="single" w:sz="4" w:space="0" w:color="auto"/>
              <w:bottom w:val="nil"/>
            </w:tcBorders>
            <w:shd w:val="clear" w:color="auto" w:fill="auto"/>
            <w:vAlign w:val="center"/>
          </w:tcPr>
          <w:p w14:paraId="50A9D041" w14:textId="77777777" w:rsidR="00F61A95" w:rsidRPr="00B002AD" w:rsidRDefault="00F61A95" w:rsidP="00357441">
            <w:pPr>
              <w:rPr>
                <w:rFonts w:ascii="Arial" w:hAnsi="Arial" w:cs="Arial"/>
                <w:lang w:val="es-BO"/>
              </w:rPr>
            </w:pPr>
          </w:p>
        </w:tc>
      </w:tr>
      <w:tr w:rsidR="00631917" w:rsidRPr="00F61A95" w14:paraId="6F9524E1" w14:textId="77777777" w:rsidTr="00190C2C">
        <w:trPr>
          <w:trHeight w:val="113"/>
          <w:jc w:val="center"/>
        </w:trPr>
        <w:tc>
          <w:tcPr>
            <w:tcW w:w="1931" w:type="pct"/>
            <w:gridSpan w:val="27"/>
            <w:tcBorders>
              <w:top w:val="nil"/>
              <w:left w:val="single" w:sz="12" w:space="0" w:color="auto"/>
              <w:bottom w:val="single" w:sz="12" w:space="0" w:color="auto"/>
              <w:right w:val="nil"/>
            </w:tcBorders>
            <w:shd w:val="clear" w:color="auto" w:fill="auto"/>
            <w:tcMar>
              <w:left w:w="0" w:type="dxa"/>
              <w:right w:w="0" w:type="dxa"/>
            </w:tcMar>
            <w:vAlign w:val="center"/>
          </w:tcPr>
          <w:p w14:paraId="33927CEE" w14:textId="77777777" w:rsidR="00631917" w:rsidRPr="00F61A95" w:rsidRDefault="00631917" w:rsidP="00357441">
            <w:pPr>
              <w:jc w:val="right"/>
              <w:rPr>
                <w:rFonts w:ascii="Arial" w:hAnsi="Arial" w:cs="Arial"/>
                <w:b/>
                <w:sz w:val="4"/>
                <w:szCs w:val="4"/>
                <w:lang w:val="es-BO"/>
              </w:rPr>
            </w:pPr>
          </w:p>
        </w:tc>
        <w:tc>
          <w:tcPr>
            <w:tcW w:w="122" w:type="pct"/>
            <w:gridSpan w:val="2"/>
            <w:tcBorders>
              <w:top w:val="nil"/>
              <w:left w:val="nil"/>
              <w:bottom w:val="single" w:sz="12" w:space="0" w:color="auto"/>
              <w:right w:val="nil"/>
            </w:tcBorders>
            <w:shd w:val="clear" w:color="auto" w:fill="auto"/>
            <w:vAlign w:val="center"/>
          </w:tcPr>
          <w:p w14:paraId="15CF8A4F" w14:textId="77777777" w:rsidR="00631917" w:rsidRPr="00F61A95" w:rsidRDefault="00631917" w:rsidP="00357441">
            <w:pPr>
              <w:jc w:val="center"/>
              <w:rPr>
                <w:rFonts w:ascii="Arial" w:hAnsi="Arial" w:cs="Arial"/>
                <w:b/>
                <w:sz w:val="4"/>
                <w:szCs w:val="4"/>
                <w:lang w:val="es-BO"/>
              </w:rPr>
            </w:pPr>
          </w:p>
        </w:tc>
        <w:tc>
          <w:tcPr>
            <w:tcW w:w="57" w:type="pct"/>
            <w:tcBorders>
              <w:top w:val="nil"/>
              <w:left w:val="nil"/>
              <w:bottom w:val="single" w:sz="12" w:space="0" w:color="auto"/>
              <w:right w:val="nil"/>
            </w:tcBorders>
            <w:shd w:val="clear" w:color="auto" w:fill="auto"/>
            <w:vAlign w:val="center"/>
          </w:tcPr>
          <w:p w14:paraId="55F9B5FD" w14:textId="77777777" w:rsidR="00631917" w:rsidRPr="00F61A95" w:rsidRDefault="00631917" w:rsidP="00357441">
            <w:pPr>
              <w:rPr>
                <w:rFonts w:ascii="Arial" w:hAnsi="Arial" w:cs="Arial"/>
                <w:sz w:val="4"/>
                <w:szCs w:val="4"/>
                <w:lang w:val="es-BO"/>
              </w:rPr>
            </w:pPr>
          </w:p>
        </w:tc>
        <w:tc>
          <w:tcPr>
            <w:tcW w:w="2889" w:type="pct"/>
            <w:gridSpan w:val="30"/>
            <w:tcBorders>
              <w:top w:val="nil"/>
              <w:left w:val="nil"/>
              <w:bottom w:val="single" w:sz="12" w:space="0" w:color="auto"/>
            </w:tcBorders>
            <w:shd w:val="clear" w:color="auto" w:fill="auto"/>
            <w:vAlign w:val="center"/>
          </w:tcPr>
          <w:p w14:paraId="67C79B13" w14:textId="77777777" w:rsidR="00631917" w:rsidRPr="00F61A95" w:rsidRDefault="00631917" w:rsidP="00357441">
            <w:pPr>
              <w:rPr>
                <w:rFonts w:ascii="Arial" w:hAnsi="Arial" w:cs="Arial"/>
                <w:sz w:val="4"/>
                <w:szCs w:val="4"/>
                <w:lang w:val="es-BO"/>
              </w:rPr>
            </w:pPr>
          </w:p>
        </w:tc>
      </w:tr>
      <w:tr w:rsidR="00190C2C" w:rsidRPr="00F61A95" w14:paraId="6BF9E19D" w14:textId="77777777" w:rsidTr="00190C2C">
        <w:trPr>
          <w:cantSplit/>
          <w:trHeight w:val="1257"/>
          <w:jc w:val="center"/>
        </w:trPr>
        <w:tc>
          <w:tcPr>
            <w:tcW w:w="121" w:type="pct"/>
            <w:vMerge w:val="restart"/>
            <w:shd w:val="clear" w:color="auto" w:fill="DBE5F1"/>
            <w:vAlign w:val="center"/>
          </w:tcPr>
          <w:p w14:paraId="47B4CB0B" w14:textId="77777777" w:rsidR="00190C2C" w:rsidRPr="00F61A95" w:rsidRDefault="00190C2C" w:rsidP="00190C2C">
            <w:pPr>
              <w:jc w:val="center"/>
              <w:rPr>
                <w:rFonts w:ascii="Arial" w:hAnsi="Arial" w:cs="Arial"/>
                <w:b/>
                <w:sz w:val="10"/>
                <w:lang w:val="es-BO"/>
              </w:rPr>
            </w:pPr>
            <w:r w:rsidRPr="00F61A95">
              <w:rPr>
                <w:rFonts w:ascii="Arial" w:hAnsi="Arial" w:cs="Arial"/>
                <w:b/>
                <w:sz w:val="10"/>
                <w:lang w:val="es-BO"/>
              </w:rPr>
              <w:t>N°</w:t>
            </w:r>
          </w:p>
        </w:tc>
        <w:tc>
          <w:tcPr>
            <w:tcW w:w="435" w:type="pct"/>
            <w:gridSpan w:val="9"/>
            <w:vMerge w:val="restart"/>
            <w:shd w:val="clear" w:color="auto" w:fill="DBE5F1"/>
            <w:vAlign w:val="center"/>
          </w:tcPr>
          <w:p w14:paraId="7DDE2FD9" w14:textId="77777777" w:rsidR="00190C2C" w:rsidRPr="00F61A95" w:rsidRDefault="00190C2C" w:rsidP="00190C2C">
            <w:pPr>
              <w:jc w:val="center"/>
              <w:rPr>
                <w:rFonts w:ascii="Arial" w:hAnsi="Arial" w:cs="Arial"/>
                <w:b/>
                <w:sz w:val="10"/>
                <w:lang w:val="es-BO"/>
              </w:rPr>
            </w:pPr>
            <w:r w:rsidRPr="00F61A95">
              <w:rPr>
                <w:rFonts w:ascii="Arial" w:hAnsi="Arial" w:cs="Arial"/>
                <w:b/>
                <w:sz w:val="10"/>
                <w:lang w:val="es-BO"/>
              </w:rPr>
              <w:t>NOMBRE DEL PROPONENTE</w:t>
            </w:r>
          </w:p>
        </w:tc>
        <w:tc>
          <w:tcPr>
            <w:tcW w:w="492" w:type="pct"/>
            <w:gridSpan w:val="7"/>
            <w:tcBorders>
              <w:bottom w:val="single" w:sz="4" w:space="0" w:color="auto"/>
            </w:tcBorders>
            <w:shd w:val="clear" w:color="auto" w:fill="DBE5F1"/>
            <w:vAlign w:val="center"/>
          </w:tcPr>
          <w:p w14:paraId="4FDE8347" w14:textId="77777777" w:rsidR="00190C2C" w:rsidRPr="00F61A95" w:rsidRDefault="00190C2C" w:rsidP="00190C2C">
            <w:pPr>
              <w:jc w:val="center"/>
              <w:rPr>
                <w:rFonts w:ascii="Arial" w:hAnsi="Arial" w:cs="Arial"/>
                <w:b/>
                <w:sz w:val="10"/>
                <w:lang w:val="es-BO"/>
              </w:rPr>
            </w:pPr>
            <w:r w:rsidRPr="00F61A95">
              <w:rPr>
                <w:rFonts w:ascii="Arial" w:hAnsi="Arial" w:cs="Arial"/>
                <w:b/>
                <w:sz w:val="10"/>
                <w:lang w:val="es-BO"/>
              </w:rPr>
              <w:t>VALOR LEÍDO DE LA PROPUESTA</w:t>
            </w:r>
          </w:p>
        </w:tc>
        <w:tc>
          <w:tcPr>
            <w:tcW w:w="443" w:type="pct"/>
            <w:gridSpan w:val="4"/>
            <w:tcBorders>
              <w:bottom w:val="single" w:sz="4" w:space="0" w:color="auto"/>
            </w:tcBorders>
            <w:shd w:val="clear" w:color="auto" w:fill="DBE5F1"/>
            <w:vAlign w:val="center"/>
          </w:tcPr>
          <w:p w14:paraId="265F26EB" w14:textId="77777777" w:rsidR="00190C2C" w:rsidRPr="00F61A95" w:rsidRDefault="00190C2C" w:rsidP="00190C2C">
            <w:pPr>
              <w:jc w:val="center"/>
              <w:rPr>
                <w:rFonts w:ascii="Arial" w:hAnsi="Arial" w:cs="Arial"/>
                <w:b/>
                <w:sz w:val="10"/>
                <w:lang w:val="es-BO"/>
              </w:rPr>
            </w:pPr>
            <w:r w:rsidRPr="00F61A95">
              <w:rPr>
                <w:rFonts w:ascii="Arial" w:hAnsi="Arial" w:cs="Arial"/>
                <w:b/>
                <w:sz w:val="10"/>
                <w:lang w:val="es-BO"/>
              </w:rPr>
              <w:t>MONTO AJUSTADO POR REVISIÓN ARITMÉTICA</w:t>
            </w:r>
          </w:p>
        </w:tc>
        <w:tc>
          <w:tcPr>
            <w:tcW w:w="811" w:type="pct"/>
            <w:gridSpan w:val="12"/>
            <w:tcBorders>
              <w:bottom w:val="single" w:sz="4" w:space="0" w:color="auto"/>
            </w:tcBorders>
            <w:shd w:val="clear" w:color="auto" w:fill="DBE5F1"/>
            <w:vAlign w:val="center"/>
          </w:tcPr>
          <w:p w14:paraId="2B64BCF8" w14:textId="77777777" w:rsidR="00190C2C" w:rsidRPr="00190C2C" w:rsidRDefault="00190C2C" w:rsidP="00190C2C">
            <w:pPr>
              <w:jc w:val="center"/>
              <w:rPr>
                <w:rFonts w:ascii="Arial" w:hAnsi="Arial" w:cs="Arial"/>
                <w:b/>
                <w:sz w:val="10"/>
                <w:szCs w:val="10"/>
                <w:lang w:val="es-BO"/>
              </w:rPr>
            </w:pPr>
            <w:r w:rsidRPr="00190C2C">
              <w:rPr>
                <w:rFonts w:ascii="Arial" w:hAnsi="Arial" w:cs="Arial"/>
                <w:b/>
                <w:sz w:val="10"/>
                <w:szCs w:val="10"/>
                <w:lang w:val="es-BO"/>
              </w:rPr>
              <w:t xml:space="preserve">MARGEN DE PREFERENCIA POR BIENES PRODUCIDOS EN EL PAÍS INDEPENDIENTEMENTE DEL ORIGEN DE LOS INSUMOS </w:t>
            </w:r>
            <w:r w:rsidRPr="00190C2C">
              <w:rPr>
                <w:rFonts w:ascii="Arial" w:hAnsi="Arial" w:cs="Arial"/>
                <w:b/>
                <w:color w:val="000099"/>
                <w:sz w:val="10"/>
                <w:szCs w:val="10"/>
                <w:lang w:val="es-BO"/>
              </w:rPr>
              <w:t xml:space="preserve">(0.85) </w:t>
            </w:r>
            <w:r w:rsidRPr="00190C2C">
              <w:rPr>
                <w:rFonts w:ascii="Arial" w:hAnsi="Arial" w:cs="Arial"/>
                <w:b/>
                <w:sz w:val="10"/>
                <w:szCs w:val="10"/>
                <w:lang w:val="es-BO"/>
              </w:rPr>
              <w:t>O POR COSTO BRUTO DE PRODUCCIÓN</w:t>
            </w:r>
          </w:p>
          <w:p w14:paraId="52B24764" w14:textId="77777777" w:rsidR="00190C2C" w:rsidRPr="00190C2C" w:rsidRDefault="00190C2C" w:rsidP="00190C2C">
            <w:pPr>
              <w:jc w:val="center"/>
              <w:rPr>
                <w:rFonts w:ascii="Arial" w:hAnsi="Arial" w:cs="Arial"/>
                <w:b/>
                <w:sz w:val="10"/>
                <w:szCs w:val="10"/>
                <w:lang w:val="es-BO"/>
              </w:rPr>
            </w:pPr>
            <w:r w:rsidRPr="00190C2C">
              <w:rPr>
                <w:rFonts w:ascii="Arial" w:hAnsi="Arial" w:cs="Arial"/>
                <w:b/>
                <w:color w:val="000099"/>
                <w:sz w:val="10"/>
                <w:szCs w:val="10"/>
                <w:lang w:val="es-BO"/>
              </w:rPr>
              <w:t xml:space="preserve">(0.75 </w:t>
            </w:r>
            <w:proofErr w:type="spellStart"/>
            <w:r w:rsidRPr="00190C2C">
              <w:rPr>
                <w:rFonts w:ascii="Arial" w:hAnsi="Arial" w:cs="Arial"/>
                <w:b/>
                <w:color w:val="000099"/>
                <w:sz w:val="10"/>
                <w:szCs w:val="10"/>
                <w:lang w:val="es-BO"/>
              </w:rPr>
              <w:t>ó</w:t>
            </w:r>
            <w:proofErr w:type="spellEnd"/>
            <w:r w:rsidRPr="00190C2C">
              <w:rPr>
                <w:rFonts w:ascii="Arial" w:hAnsi="Arial" w:cs="Arial"/>
                <w:b/>
                <w:color w:val="000099"/>
                <w:sz w:val="10"/>
                <w:szCs w:val="10"/>
                <w:lang w:val="es-BO"/>
              </w:rPr>
              <w:t xml:space="preserve"> 0.65)</w:t>
            </w:r>
          </w:p>
        </w:tc>
        <w:tc>
          <w:tcPr>
            <w:tcW w:w="554" w:type="pct"/>
            <w:gridSpan w:val="5"/>
            <w:tcBorders>
              <w:bottom w:val="single" w:sz="4" w:space="0" w:color="auto"/>
            </w:tcBorders>
            <w:shd w:val="clear" w:color="auto" w:fill="DBE5F1"/>
            <w:vAlign w:val="center"/>
          </w:tcPr>
          <w:p w14:paraId="1C69A43E" w14:textId="77777777" w:rsidR="00190C2C" w:rsidRPr="00190C2C" w:rsidRDefault="00190C2C" w:rsidP="00190C2C">
            <w:pPr>
              <w:jc w:val="center"/>
              <w:rPr>
                <w:rFonts w:ascii="Arial" w:hAnsi="Arial" w:cs="Arial"/>
                <w:b/>
                <w:sz w:val="10"/>
                <w:szCs w:val="10"/>
                <w:lang w:val="es-BO"/>
              </w:rPr>
            </w:pPr>
            <w:r w:rsidRPr="00190C2C">
              <w:rPr>
                <w:rFonts w:ascii="Arial" w:hAnsi="Arial" w:cs="Arial"/>
                <w:b/>
                <w:sz w:val="10"/>
                <w:szCs w:val="10"/>
                <w:lang w:val="es-BO"/>
              </w:rPr>
              <w:t xml:space="preserve">MARGEN DE PREFERENCIA PARA </w:t>
            </w:r>
            <w:proofErr w:type="spellStart"/>
            <w:r w:rsidRPr="00190C2C">
              <w:rPr>
                <w:rFonts w:ascii="Arial" w:hAnsi="Arial" w:cs="Arial"/>
                <w:b/>
                <w:sz w:val="10"/>
                <w:szCs w:val="10"/>
                <w:lang w:val="es-BO"/>
              </w:rPr>
              <w:t>MyPES</w:t>
            </w:r>
            <w:proofErr w:type="spellEnd"/>
            <w:r w:rsidRPr="00190C2C">
              <w:rPr>
                <w:rFonts w:ascii="Arial" w:hAnsi="Arial" w:cs="Arial"/>
                <w:b/>
                <w:sz w:val="10"/>
                <w:szCs w:val="10"/>
                <w:lang w:val="es-BO"/>
              </w:rPr>
              <w:t>,</w:t>
            </w:r>
          </w:p>
          <w:p w14:paraId="1BCE9AFE" w14:textId="77777777" w:rsidR="00190C2C" w:rsidRPr="00190C2C" w:rsidRDefault="00190C2C" w:rsidP="00190C2C">
            <w:pPr>
              <w:jc w:val="center"/>
              <w:rPr>
                <w:rFonts w:ascii="Arial" w:hAnsi="Arial" w:cs="Arial"/>
                <w:b/>
                <w:sz w:val="10"/>
                <w:szCs w:val="10"/>
                <w:lang w:val="es-BO"/>
              </w:rPr>
            </w:pPr>
            <w:r w:rsidRPr="00190C2C">
              <w:rPr>
                <w:rFonts w:ascii="Arial" w:hAnsi="Arial" w:cs="Arial"/>
                <w:b/>
                <w:sz w:val="10"/>
                <w:szCs w:val="10"/>
                <w:lang w:val="es-BO"/>
              </w:rPr>
              <w:t>ASOCIACIONES DE PEQUEÑOS PRODUCTORES</w:t>
            </w:r>
          </w:p>
          <w:p w14:paraId="601CCC27" w14:textId="77777777" w:rsidR="00190C2C" w:rsidRPr="00190C2C" w:rsidRDefault="00190C2C" w:rsidP="00190C2C">
            <w:pPr>
              <w:jc w:val="center"/>
              <w:rPr>
                <w:rFonts w:ascii="Arial" w:hAnsi="Arial" w:cs="Arial"/>
                <w:b/>
                <w:sz w:val="10"/>
                <w:szCs w:val="10"/>
                <w:lang w:val="es-BO"/>
              </w:rPr>
            </w:pPr>
            <w:r w:rsidRPr="00190C2C">
              <w:rPr>
                <w:rFonts w:ascii="Arial" w:hAnsi="Arial" w:cs="Arial"/>
                <w:b/>
                <w:sz w:val="10"/>
                <w:szCs w:val="10"/>
                <w:lang w:val="es-BO"/>
              </w:rPr>
              <w:t>Y OECAS (0.80)</w:t>
            </w:r>
          </w:p>
        </w:tc>
        <w:tc>
          <w:tcPr>
            <w:tcW w:w="321" w:type="pct"/>
            <w:gridSpan w:val="5"/>
            <w:shd w:val="clear" w:color="auto" w:fill="DBE5F1"/>
            <w:vAlign w:val="center"/>
          </w:tcPr>
          <w:p w14:paraId="4BD0D1C1" w14:textId="77777777" w:rsidR="00190C2C" w:rsidRPr="00F61A95" w:rsidRDefault="00190C2C" w:rsidP="00190C2C">
            <w:pPr>
              <w:jc w:val="center"/>
              <w:rPr>
                <w:rFonts w:ascii="Arial" w:hAnsi="Arial" w:cs="Arial"/>
                <w:b/>
                <w:sz w:val="10"/>
                <w:szCs w:val="16"/>
                <w:lang w:val="es-BO"/>
              </w:rPr>
            </w:pPr>
            <w:r w:rsidRPr="00F61A95">
              <w:rPr>
                <w:rFonts w:ascii="Arial" w:hAnsi="Arial" w:cs="Arial"/>
                <w:b/>
                <w:sz w:val="10"/>
                <w:szCs w:val="16"/>
                <w:lang w:val="es-BO"/>
              </w:rPr>
              <w:t>PLAZO DE ENTREGA</w:t>
            </w:r>
          </w:p>
        </w:tc>
        <w:tc>
          <w:tcPr>
            <w:tcW w:w="483" w:type="pct"/>
            <w:gridSpan w:val="5"/>
            <w:shd w:val="clear" w:color="auto" w:fill="DBE5F1"/>
            <w:vAlign w:val="center"/>
          </w:tcPr>
          <w:p w14:paraId="250BADEF" w14:textId="77777777" w:rsidR="00190C2C" w:rsidRPr="00F61A95" w:rsidRDefault="00190C2C" w:rsidP="00190C2C">
            <w:pPr>
              <w:jc w:val="center"/>
              <w:rPr>
                <w:rFonts w:ascii="Arial" w:hAnsi="Arial" w:cs="Arial"/>
                <w:b/>
                <w:sz w:val="10"/>
                <w:szCs w:val="16"/>
                <w:lang w:val="es-BO"/>
              </w:rPr>
            </w:pPr>
            <w:r w:rsidRPr="00F61A95">
              <w:rPr>
                <w:rFonts w:ascii="Arial" w:hAnsi="Arial" w:cs="Arial"/>
                <w:b/>
                <w:sz w:val="10"/>
                <w:szCs w:val="16"/>
                <w:lang w:val="es-BO"/>
              </w:rPr>
              <w:t>FACTOR DE AJUSTE POR PLAZO DE ENTREGA</w:t>
            </w:r>
          </w:p>
          <w:p w14:paraId="4C1C74FA" w14:textId="77777777" w:rsidR="00190C2C" w:rsidRPr="00F61A95" w:rsidRDefault="00190C2C" w:rsidP="00190C2C">
            <w:pPr>
              <w:jc w:val="center"/>
              <w:rPr>
                <w:rFonts w:ascii="Arial" w:hAnsi="Arial" w:cs="Arial"/>
                <w:b/>
                <w:sz w:val="10"/>
                <w:szCs w:val="16"/>
                <w:lang w:val="es-BO"/>
              </w:rPr>
            </w:pPr>
          </w:p>
        </w:tc>
        <w:tc>
          <w:tcPr>
            <w:tcW w:w="753" w:type="pct"/>
            <w:gridSpan w:val="7"/>
            <w:shd w:val="clear" w:color="auto" w:fill="DBE5F1"/>
            <w:vAlign w:val="center"/>
          </w:tcPr>
          <w:p w14:paraId="7AC07BC6" w14:textId="77777777" w:rsidR="00190C2C" w:rsidRPr="00F61A95" w:rsidRDefault="00190C2C" w:rsidP="00190C2C">
            <w:pPr>
              <w:jc w:val="center"/>
              <w:rPr>
                <w:rFonts w:ascii="Arial" w:hAnsi="Arial" w:cs="Arial"/>
                <w:b/>
                <w:sz w:val="10"/>
                <w:lang w:val="es-BO"/>
              </w:rPr>
            </w:pPr>
            <w:r w:rsidRPr="00F61A95">
              <w:rPr>
                <w:rFonts w:ascii="Arial" w:hAnsi="Arial" w:cs="Arial"/>
                <w:b/>
                <w:sz w:val="10"/>
                <w:lang w:val="es-BO"/>
              </w:rPr>
              <w:t>FACTOR DE AJUSTE FINAL</w:t>
            </w:r>
          </w:p>
          <w:p w14:paraId="45595CC8" w14:textId="77777777" w:rsidR="00190C2C" w:rsidRPr="00F61A95" w:rsidRDefault="00D166F2" w:rsidP="00190C2C">
            <w:pPr>
              <w:jc w:val="center"/>
              <w:rPr>
                <w:rFonts w:ascii="Arial" w:hAnsi="Arial" w:cs="Arial"/>
                <w:b/>
                <w:sz w:val="10"/>
                <w:lang w:val="es-BO"/>
              </w:rPr>
            </w:pPr>
            <m:oMathPara>
              <m:oMath>
                <m:sSub>
                  <m:sSubPr>
                    <m:ctrlPr>
                      <w:rPr>
                        <w:rFonts w:ascii="Cambria Math" w:hAnsi="Arial" w:cs="Arial"/>
                        <w:b/>
                        <w:i/>
                        <w:sz w:val="10"/>
                        <w:szCs w:val="18"/>
                        <w:lang w:val="es-BO"/>
                      </w:rPr>
                    </m:ctrlPr>
                  </m:sSubPr>
                  <m:e>
                    <m:r>
                      <m:rPr>
                        <m:sty m:val="bi"/>
                      </m:rPr>
                      <w:rPr>
                        <w:rFonts w:ascii="Cambria Math" w:hAnsi="Cambria Math" w:cs="Arial"/>
                        <w:sz w:val="10"/>
                        <w:szCs w:val="18"/>
                        <w:lang w:val="es-BO"/>
                      </w:rPr>
                      <m:t>f</m:t>
                    </m:r>
                  </m:e>
                  <m:sub>
                    <m:r>
                      <m:rPr>
                        <m:sty m:val="bi"/>
                      </m:rPr>
                      <w:rPr>
                        <w:rFonts w:ascii="Cambria Math" w:hAnsi="Cambria Math" w:cs="Arial"/>
                        <w:sz w:val="10"/>
                        <w:szCs w:val="18"/>
                        <w:lang w:val="es-BO"/>
                      </w:rPr>
                      <m:t>F</m:t>
                    </m:r>
                  </m:sub>
                </m:sSub>
              </m:oMath>
            </m:oMathPara>
          </w:p>
        </w:tc>
        <w:tc>
          <w:tcPr>
            <w:tcW w:w="586" w:type="pct"/>
            <w:gridSpan w:val="5"/>
            <w:shd w:val="clear" w:color="auto" w:fill="DBE5F1"/>
            <w:vAlign w:val="center"/>
          </w:tcPr>
          <w:p w14:paraId="10493642" w14:textId="77777777" w:rsidR="00190C2C" w:rsidRPr="00F61A95" w:rsidRDefault="00190C2C" w:rsidP="00190C2C">
            <w:pPr>
              <w:jc w:val="center"/>
              <w:rPr>
                <w:rFonts w:ascii="Arial" w:hAnsi="Arial" w:cs="Arial"/>
                <w:b/>
                <w:sz w:val="10"/>
                <w:lang w:val="es-BO"/>
              </w:rPr>
            </w:pPr>
            <w:r w:rsidRPr="00F61A95">
              <w:rPr>
                <w:rFonts w:ascii="Arial" w:hAnsi="Arial" w:cs="Arial"/>
                <w:b/>
                <w:sz w:val="10"/>
                <w:lang w:val="es-BO"/>
              </w:rPr>
              <w:t>PRECIO AJUSTADO</w:t>
            </w:r>
          </w:p>
          <w:p w14:paraId="63B32E08" w14:textId="77777777" w:rsidR="00190C2C" w:rsidRPr="00F61A95" w:rsidRDefault="00190C2C" w:rsidP="00190C2C">
            <w:pPr>
              <w:jc w:val="center"/>
              <w:rPr>
                <w:rFonts w:ascii="Arial" w:hAnsi="Arial" w:cs="Arial"/>
                <w:b/>
                <w:sz w:val="10"/>
                <w:lang w:val="es-BO"/>
              </w:rPr>
            </w:pPr>
            <m:oMathPara>
              <m:oMath>
                <m:r>
                  <m:rPr>
                    <m:sty m:val="bi"/>
                  </m:rPr>
                  <w:rPr>
                    <w:rFonts w:ascii="Cambria Math" w:hAnsi="Cambria Math" w:cs="Arial"/>
                    <w:sz w:val="10"/>
                    <w:szCs w:val="18"/>
                    <w:lang w:val="es-BO"/>
                  </w:rPr>
                  <m:t>PA</m:t>
                </m:r>
              </m:oMath>
            </m:oMathPara>
          </w:p>
        </w:tc>
      </w:tr>
      <w:tr w:rsidR="00F61A95" w:rsidRPr="00F61A95" w14:paraId="4E74B6D0" w14:textId="77777777" w:rsidTr="00190C2C">
        <w:trPr>
          <w:cantSplit/>
          <w:trHeight w:val="480"/>
          <w:jc w:val="center"/>
        </w:trPr>
        <w:tc>
          <w:tcPr>
            <w:tcW w:w="121" w:type="pct"/>
            <w:vMerge/>
            <w:shd w:val="clear" w:color="auto" w:fill="DBE5F1"/>
            <w:vAlign w:val="center"/>
          </w:tcPr>
          <w:p w14:paraId="6C5135C6" w14:textId="77777777" w:rsidR="00A90700" w:rsidRPr="00F61A95" w:rsidRDefault="00A90700" w:rsidP="00357441">
            <w:pPr>
              <w:jc w:val="center"/>
              <w:rPr>
                <w:rFonts w:ascii="Arial" w:hAnsi="Arial" w:cs="Arial"/>
                <w:sz w:val="10"/>
                <w:lang w:val="es-BO"/>
              </w:rPr>
            </w:pPr>
          </w:p>
        </w:tc>
        <w:tc>
          <w:tcPr>
            <w:tcW w:w="435" w:type="pct"/>
            <w:gridSpan w:val="9"/>
            <w:vMerge/>
            <w:shd w:val="clear" w:color="auto" w:fill="DBE5F1"/>
            <w:vAlign w:val="center"/>
          </w:tcPr>
          <w:p w14:paraId="0288E2F2" w14:textId="77777777" w:rsidR="00A90700" w:rsidRPr="00F61A95" w:rsidRDefault="00A90700" w:rsidP="00357441">
            <w:pPr>
              <w:jc w:val="center"/>
              <w:rPr>
                <w:rFonts w:ascii="Arial" w:hAnsi="Arial" w:cs="Arial"/>
                <w:sz w:val="10"/>
                <w:lang w:val="es-BO"/>
              </w:rPr>
            </w:pPr>
          </w:p>
        </w:tc>
        <w:tc>
          <w:tcPr>
            <w:tcW w:w="492" w:type="pct"/>
            <w:gridSpan w:val="7"/>
            <w:shd w:val="clear" w:color="auto" w:fill="DBE5F1"/>
            <w:vAlign w:val="center"/>
          </w:tcPr>
          <w:p w14:paraId="587714AF" w14:textId="77777777" w:rsidR="00A90700" w:rsidRPr="00F61A95" w:rsidRDefault="00357BA9" w:rsidP="00357BA9">
            <w:pPr>
              <w:jc w:val="center"/>
              <w:rPr>
                <w:rFonts w:ascii="Arial" w:hAnsi="Arial" w:cs="Arial"/>
                <w:sz w:val="10"/>
                <w:szCs w:val="16"/>
                <w:lang w:val="es-BO"/>
              </w:rPr>
            </w:pPr>
            <w:proofErr w:type="spellStart"/>
            <w:r w:rsidRPr="00F61A95">
              <w:rPr>
                <w:rFonts w:ascii="Arial" w:hAnsi="Arial" w:cs="Arial"/>
                <w:sz w:val="10"/>
                <w:szCs w:val="16"/>
                <w:lang w:val="es-BO"/>
              </w:rPr>
              <w:t>p</w:t>
            </w:r>
            <w:r w:rsidR="00A90700" w:rsidRPr="00F61A95">
              <w:rPr>
                <w:rFonts w:ascii="Arial" w:hAnsi="Arial" w:cs="Arial"/>
                <w:sz w:val="10"/>
                <w:szCs w:val="16"/>
                <w:lang w:val="es-BO"/>
              </w:rPr>
              <w:t>p</w:t>
            </w:r>
            <w:proofErr w:type="spellEnd"/>
          </w:p>
        </w:tc>
        <w:tc>
          <w:tcPr>
            <w:tcW w:w="443" w:type="pct"/>
            <w:gridSpan w:val="4"/>
            <w:shd w:val="clear" w:color="auto" w:fill="DBE5F1"/>
            <w:vAlign w:val="center"/>
          </w:tcPr>
          <w:p w14:paraId="6B61754F" w14:textId="77777777" w:rsidR="00A90700" w:rsidRPr="00F61A95" w:rsidRDefault="00A90700" w:rsidP="00A90700">
            <w:pPr>
              <w:jc w:val="center"/>
              <w:rPr>
                <w:rFonts w:ascii="Arial" w:hAnsi="Arial" w:cs="Arial"/>
                <w:sz w:val="10"/>
                <w:szCs w:val="16"/>
                <w:lang w:val="es-BO"/>
              </w:rPr>
            </w:pPr>
            <w:r w:rsidRPr="00F61A95">
              <w:rPr>
                <w:rFonts w:ascii="Arial" w:hAnsi="Arial" w:cs="Arial"/>
                <w:sz w:val="10"/>
                <w:szCs w:val="16"/>
                <w:lang w:val="es-BO"/>
              </w:rPr>
              <w:t>MAPRA (*)</w:t>
            </w:r>
          </w:p>
        </w:tc>
        <w:tc>
          <w:tcPr>
            <w:tcW w:w="811" w:type="pct"/>
            <w:gridSpan w:val="12"/>
            <w:shd w:val="clear" w:color="auto" w:fill="DBE5F1"/>
            <w:vAlign w:val="center"/>
          </w:tcPr>
          <w:p w14:paraId="14DE5296" w14:textId="77777777" w:rsidR="00A90700" w:rsidRPr="00F61A95" w:rsidRDefault="00A90700" w:rsidP="00A90700">
            <w:pPr>
              <w:jc w:val="center"/>
              <w:rPr>
                <w:rFonts w:ascii="Arial" w:hAnsi="Arial" w:cs="Arial"/>
                <w:sz w:val="10"/>
                <w:szCs w:val="16"/>
                <w:lang w:val="es-BO"/>
              </w:rPr>
            </w:pPr>
            <w:r w:rsidRPr="00F61A95">
              <w:rPr>
                <w:rFonts w:ascii="Arial" w:hAnsi="Arial" w:cs="Arial"/>
                <w:sz w:val="10"/>
                <w:szCs w:val="16"/>
                <w:lang w:val="es-BO"/>
              </w:rPr>
              <w:t>fa1</w:t>
            </w:r>
          </w:p>
        </w:tc>
        <w:tc>
          <w:tcPr>
            <w:tcW w:w="554" w:type="pct"/>
            <w:gridSpan w:val="5"/>
            <w:shd w:val="clear" w:color="auto" w:fill="DBE5F1"/>
            <w:vAlign w:val="center"/>
          </w:tcPr>
          <w:p w14:paraId="3012F3C6" w14:textId="77777777" w:rsidR="00A90700" w:rsidRPr="00F61A95" w:rsidRDefault="00A90700" w:rsidP="00A90700">
            <w:pPr>
              <w:jc w:val="center"/>
              <w:rPr>
                <w:rFonts w:ascii="Arial" w:hAnsi="Arial" w:cs="Arial"/>
                <w:sz w:val="10"/>
                <w:szCs w:val="16"/>
                <w:lang w:val="es-BO"/>
              </w:rPr>
            </w:pPr>
            <w:r w:rsidRPr="00F61A95">
              <w:rPr>
                <w:rFonts w:ascii="Arial" w:hAnsi="Arial" w:cs="Arial"/>
                <w:sz w:val="10"/>
                <w:szCs w:val="16"/>
                <w:lang w:val="es-BO"/>
              </w:rPr>
              <w:t>fa2</w:t>
            </w:r>
          </w:p>
        </w:tc>
        <w:tc>
          <w:tcPr>
            <w:tcW w:w="161" w:type="pct"/>
            <w:gridSpan w:val="3"/>
            <w:shd w:val="clear" w:color="auto" w:fill="DBE5F1"/>
            <w:vAlign w:val="center"/>
          </w:tcPr>
          <w:p w14:paraId="621EBE02" w14:textId="77777777" w:rsidR="00A90700" w:rsidRPr="00F61A95" w:rsidRDefault="00C62D32" w:rsidP="00A90700">
            <w:pPr>
              <w:jc w:val="center"/>
              <w:rPr>
                <w:rFonts w:cs="Arial"/>
                <w:position w:val="-10"/>
                <w:sz w:val="10"/>
                <w:szCs w:val="16"/>
                <w:lang w:val="es-BO"/>
              </w:rPr>
            </w:pPr>
            <w:r w:rsidRPr="00F61A95">
              <w:rPr>
                <w:rFonts w:ascii="Arial" w:hAnsi="Arial" w:cs="Arial"/>
                <w:sz w:val="10"/>
                <w:szCs w:val="16"/>
                <w:lang w:val="es-BO"/>
              </w:rPr>
              <w:t>p</w:t>
            </w:r>
          </w:p>
        </w:tc>
        <w:tc>
          <w:tcPr>
            <w:tcW w:w="160" w:type="pct"/>
            <w:gridSpan w:val="2"/>
            <w:shd w:val="clear" w:color="auto" w:fill="DBE5F1"/>
            <w:vAlign w:val="center"/>
          </w:tcPr>
          <w:p w14:paraId="506C2CB7" w14:textId="77777777" w:rsidR="00A90700" w:rsidRPr="00F61A95" w:rsidRDefault="00A90700" w:rsidP="00A90700">
            <w:pPr>
              <w:jc w:val="center"/>
              <w:rPr>
                <w:rFonts w:cs="Arial"/>
                <w:position w:val="-10"/>
                <w:sz w:val="10"/>
                <w:szCs w:val="16"/>
                <w:lang w:val="es-BO"/>
              </w:rPr>
            </w:pPr>
            <w:r w:rsidRPr="00F61A95">
              <w:rPr>
                <w:rFonts w:ascii="Arial" w:hAnsi="Arial" w:cs="Arial"/>
                <w:sz w:val="10"/>
                <w:szCs w:val="16"/>
                <w:lang w:val="es-BO"/>
              </w:rPr>
              <w:t>r</w:t>
            </w:r>
          </w:p>
        </w:tc>
        <w:tc>
          <w:tcPr>
            <w:tcW w:w="483" w:type="pct"/>
            <w:gridSpan w:val="5"/>
            <w:shd w:val="clear" w:color="auto" w:fill="DBE5F1"/>
            <w:vAlign w:val="center"/>
          </w:tcPr>
          <w:p w14:paraId="60FC4816" w14:textId="77777777" w:rsidR="00A90700" w:rsidRPr="00F61A95" w:rsidRDefault="00A90700" w:rsidP="00A90700">
            <w:pPr>
              <w:jc w:val="center"/>
              <w:rPr>
                <w:rFonts w:cs="Arial"/>
                <w:position w:val="-10"/>
                <w:sz w:val="10"/>
                <w:lang w:val="es-BO"/>
              </w:rPr>
            </w:pPr>
            <w:proofErr w:type="spellStart"/>
            <w:r w:rsidRPr="00F61A95">
              <w:rPr>
                <w:rFonts w:ascii="Arial" w:hAnsi="Arial" w:cs="Arial"/>
                <w:sz w:val="10"/>
                <w:szCs w:val="16"/>
                <w:lang w:val="es-BO"/>
              </w:rPr>
              <w:t>fna</w:t>
            </w:r>
            <w:proofErr w:type="spellEnd"/>
            <w:r w:rsidRPr="00F61A95">
              <w:rPr>
                <w:rFonts w:ascii="Arial" w:hAnsi="Arial" w:cs="Arial"/>
                <w:sz w:val="10"/>
                <w:szCs w:val="16"/>
                <w:lang w:val="es-BO"/>
              </w:rPr>
              <w:t>=(p-r)*0.005</w:t>
            </w:r>
          </w:p>
        </w:tc>
        <w:tc>
          <w:tcPr>
            <w:tcW w:w="753" w:type="pct"/>
            <w:gridSpan w:val="7"/>
            <w:shd w:val="clear" w:color="auto" w:fill="DBE5F1"/>
            <w:vAlign w:val="center"/>
          </w:tcPr>
          <w:p w14:paraId="49666B81" w14:textId="77777777" w:rsidR="00A90700" w:rsidRPr="00F61A95" w:rsidRDefault="00D166F2" w:rsidP="00A90700">
            <w:pPr>
              <w:jc w:val="center"/>
              <w:rPr>
                <w:rFonts w:ascii="Arial" w:hAnsi="Arial" w:cs="Arial"/>
                <w:sz w:val="10"/>
                <w:lang w:val="es-BO"/>
              </w:rPr>
            </w:pPr>
            <m:oMathPara>
              <m:oMath>
                <m:sSub>
                  <m:sSubPr>
                    <m:ctrlPr>
                      <w:rPr>
                        <w:rFonts w:ascii="Cambria Math" w:hAnsi="Cambria Math" w:cs="Arial"/>
                        <w:i/>
                        <w:sz w:val="10"/>
                        <w:szCs w:val="18"/>
                        <w:lang w:val="es-BO"/>
                      </w:rPr>
                    </m:ctrlPr>
                  </m:sSubPr>
                  <m:e>
                    <m:r>
                      <w:rPr>
                        <w:rFonts w:ascii="Cambria Math" w:hAnsi="Cambria Math" w:cs="Arial"/>
                        <w:sz w:val="10"/>
                        <w:szCs w:val="18"/>
                        <w:lang w:val="es-BO"/>
                      </w:rPr>
                      <m:t>f</m:t>
                    </m:r>
                  </m:e>
                  <m:sub>
                    <m:r>
                      <w:rPr>
                        <w:rFonts w:ascii="Cambria Math" w:hAnsi="Cambria Math" w:cs="Arial"/>
                        <w:sz w:val="10"/>
                        <w:szCs w:val="18"/>
                        <w:lang w:val="es-BO"/>
                      </w:rPr>
                      <m:t>F</m:t>
                    </m:r>
                  </m:sub>
                </m:sSub>
                <m:r>
                  <w:rPr>
                    <w:rFonts w:ascii="Cambria Math" w:hAnsi="Cambria Math" w:cs="Arial"/>
                    <w:sz w:val="10"/>
                    <w:szCs w:val="18"/>
                    <w:lang w:val="es-BO"/>
                  </w:rPr>
                  <m:t>=</m:t>
                </m:r>
                <m:sSub>
                  <m:sSubPr>
                    <m:ctrlPr>
                      <w:rPr>
                        <w:rFonts w:ascii="Cambria Math" w:hAnsi="Cambria Math" w:cs="Arial"/>
                        <w:i/>
                        <w:sz w:val="10"/>
                        <w:szCs w:val="18"/>
                        <w:lang w:val="es-BO"/>
                      </w:rPr>
                    </m:ctrlPr>
                  </m:sSubPr>
                  <m:e>
                    <m:r>
                      <w:rPr>
                        <w:rFonts w:ascii="Cambria Math" w:hAnsi="Cambria Math" w:cs="Arial"/>
                        <w:sz w:val="10"/>
                        <w:szCs w:val="18"/>
                        <w:lang w:val="es-BO"/>
                      </w:rPr>
                      <m:t>fa</m:t>
                    </m:r>
                  </m:e>
                  <m:sub>
                    <m:r>
                      <w:rPr>
                        <w:rFonts w:ascii="Cambria Math" w:hAnsi="Cambria Math" w:cs="Arial"/>
                        <w:sz w:val="10"/>
                        <w:szCs w:val="18"/>
                        <w:lang w:val="es-BO"/>
                      </w:rPr>
                      <m:t>1</m:t>
                    </m:r>
                  </m:sub>
                </m:sSub>
                <m:r>
                  <w:rPr>
                    <w:rFonts w:ascii="Cambria Math" w:hAnsi="Cambria Math" w:cs="Arial"/>
                    <w:sz w:val="10"/>
                    <w:szCs w:val="18"/>
                    <w:lang w:val="es-BO"/>
                  </w:rPr>
                  <m:t>+</m:t>
                </m:r>
                <m:sSub>
                  <m:sSubPr>
                    <m:ctrlPr>
                      <w:rPr>
                        <w:rFonts w:ascii="Cambria Math" w:hAnsi="Cambria Math" w:cs="Arial"/>
                        <w:i/>
                        <w:sz w:val="10"/>
                        <w:szCs w:val="18"/>
                        <w:lang w:val="es-BO"/>
                      </w:rPr>
                    </m:ctrlPr>
                  </m:sSubPr>
                  <m:e>
                    <m:r>
                      <w:rPr>
                        <w:rFonts w:ascii="Cambria Math" w:hAnsi="Cambria Math" w:cs="Arial"/>
                        <w:sz w:val="10"/>
                        <w:szCs w:val="18"/>
                        <w:lang w:val="es-BO"/>
                      </w:rPr>
                      <m:t>fa</m:t>
                    </m:r>
                  </m:e>
                  <m:sub>
                    <m:r>
                      <w:rPr>
                        <w:rFonts w:ascii="Cambria Math" w:hAnsi="Cambria Math" w:cs="Arial"/>
                        <w:sz w:val="10"/>
                        <w:szCs w:val="18"/>
                        <w:lang w:val="es-BO"/>
                      </w:rPr>
                      <m:t>2</m:t>
                    </m:r>
                  </m:sub>
                </m:sSub>
                <m:r>
                  <w:rPr>
                    <w:rFonts w:ascii="Cambria Math" w:hAnsi="Cambria Math" w:cs="Arial"/>
                    <w:sz w:val="10"/>
                    <w:szCs w:val="18"/>
                    <w:lang w:val="es-BO"/>
                  </w:rPr>
                  <m:t>+fna-1</m:t>
                </m:r>
              </m:oMath>
            </m:oMathPara>
          </w:p>
        </w:tc>
        <w:tc>
          <w:tcPr>
            <w:tcW w:w="586" w:type="pct"/>
            <w:gridSpan w:val="5"/>
            <w:shd w:val="clear" w:color="auto" w:fill="DBE5F1"/>
            <w:vAlign w:val="center"/>
          </w:tcPr>
          <w:p w14:paraId="793702D6" w14:textId="77777777" w:rsidR="00A90700" w:rsidRPr="00F61A95" w:rsidRDefault="003F6E01" w:rsidP="00A90700">
            <w:pPr>
              <w:jc w:val="center"/>
              <w:rPr>
                <w:rFonts w:ascii="Arial" w:hAnsi="Arial" w:cs="Arial"/>
                <w:sz w:val="10"/>
                <w:lang w:val="es-BO"/>
              </w:rPr>
            </w:pPr>
            <m:oMathPara>
              <m:oMath>
                <m:r>
                  <w:rPr>
                    <w:rFonts w:ascii="Cambria Math" w:hAnsi="Cambria Math" w:cs="Arial"/>
                    <w:sz w:val="10"/>
                    <w:lang w:val="es-BO"/>
                  </w:rPr>
                  <m:t>PA=MAPRA*</m:t>
                </m:r>
                <m:sSub>
                  <m:sSubPr>
                    <m:ctrlPr>
                      <w:rPr>
                        <w:rFonts w:ascii="Cambria Math" w:hAnsi="Cambria Math" w:cs="Arial"/>
                        <w:i/>
                        <w:sz w:val="10"/>
                        <w:lang w:val="es-BO"/>
                      </w:rPr>
                    </m:ctrlPr>
                  </m:sSubPr>
                  <m:e>
                    <m:r>
                      <w:rPr>
                        <w:rFonts w:ascii="Cambria Math" w:hAnsi="Cambria Math" w:cs="Arial"/>
                        <w:sz w:val="10"/>
                        <w:lang w:val="es-BO"/>
                      </w:rPr>
                      <m:t>f</m:t>
                    </m:r>
                  </m:e>
                  <m:sub>
                    <m:r>
                      <w:rPr>
                        <w:rFonts w:ascii="Cambria Math" w:hAnsi="Cambria Math" w:cs="Arial"/>
                        <w:sz w:val="10"/>
                        <w:lang w:val="es-BO"/>
                      </w:rPr>
                      <m:t>F</m:t>
                    </m:r>
                  </m:sub>
                </m:sSub>
              </m:oMath>
            </m:oMathPara>
          </w:p>
        </w:tc>
      </w:tr>
      <w:tr w:rsidR="001E4ACA" w:rsidRPr="00B002AD" w14:paraId="067B2E24" w14:textId="77777777" w:rsidTr="00190C2C">
        <w:trPr>
          <w:cantSplit/>
          <w:trHeight w:val="397"/>
          <w:jc w:val="center"/>
        </w:trPr>
        <w:tc>
          <w:tcPr>
            <w:tcW w:w="121" w:type="pct"/>
            <w:vAlign w:val="center"/>
          </w:tcPr>
          <w:p w14:paraId="6E963921" w14:textId="77777777" w:rsidR="00A90700" w:rsidRPr="00B002AD" w:rsidRDefault="00A90700" w:rsidP="00357441">
            <w:pPr>
              <w:jc w:val="center"/>
              <w:rPr>
                <w:rFonts w:ascii="Arial" w:hAnsi="Arial" w:cs="Arial"/>
                <w:sz w:val="16"/>
                <w:szCs w:val="16"/>
                <w:lang w:val="es-BO"/>
              </w:rPr>
            </w:pPr>
            <w:r w:rsidRPr="00B002AD">
              <w:rPr>
                <w:rFonts w:ascii="Arial" w:hAnsi="Arial" w:cs="Arial"/>
                <w:sz w:val="16"/>
                <w:szCs w:val="16"/>
                <w:lang w:val="es-BO"/>
              </w:rPr>
              <w:t>1</w:t>
            </w:r>
          </w:p>
        </w:tc>
        <w:tc>
          <w:tcPr>
            <w:tcW w:w="435" w:type="pct"/>
            <w:gridSpan w:val="9"/>
            <w:vAlign w:val="center"/>
          </w:tcPr>
          <w:p w14:paraId="141A9297" w14:textId="77777777" w:rsidR="00A90700" w:rsidRPr="00B002AD" w:rsidRDefault="00A90700" w:rsidP="00357441">
            <w:pPr>
              <w:jc w:val="center"/>
              <w:rPr>
                <w:rFonts w:ascii="Arial" w:hAnsi="Arial" w:cs="Arial"/>
                <w:lang w:val="es-BO"/>
              </w:rPr>
            </w:pPr>
          </w:p>
        </w:tc>
        <w:tc>
          <w:tcPr>
            <w:tcW w:w="492" w:type="pct"/>
            <w:gridSpan w:val="7"/>
            <w:vAlign w:val="center"/>
          </w:tcPr>
          <w:p w14:paraId="5A765809" w14:textId="77777777" w:rsidR="00A90700" w:rsidRPr="00B002AD" w:rsidRDefault="00A90700" w:rsidP="00072F0E">
            <w:pPr>
              <w:jc w:val="center"/>
              <w:rPr>
                <w:rFonts w:ascii="Arial" w:hAnsi="Arial" w:cs="Arial"/>
                <w:b/>
                <w:lang w:val="es-BO"/>
              </w:rPr>
            </w:pPr>
          </w:p>
        </w:tc>
        <w:tc>
          <w:tcPr>
            <w:tcW w:w="443" w:type="pct"/>
            <w:gridSpan w:val="4"/>
            <w:vAlign w:val="center"/>
          </w:tcPr>
          <w:p w14:paraId="091C3F6B" w14:textId="77777777" w:rsidR="00A90700" w:rsidRPr="00B002AD" w:rsidRDefault="00A90700" w:rsidP="00072F0E">
            <w:pPr>
              <w:jc w:val="center"/>
              <w:rPr>
                <w:rFonts w:ascii="Arial" w:hAnsi="Arial" w:cs="Arial"/>
                <w:b/>
                <w:lang w:val="es-BO"/>
              </w:rPr>
            </w:pPr>
          </w:p>
        </w:tc>
        <w:tc>
          <w:tcPr>
            <w:tcW w:w="811" w:type="pct"/>
            <w:gridSpan w:val="12"/>
          </w:tcPr>
          <w:p w14:paraId="1BB99FCD" w14:textId="77777777" w:rsidR="00A90700" w:rsidRPr="00B002AD" w:rsidRDefault="00A90700" w:rsidP="00072F0E">
            <w:pPr>
              <w:jc w:val="center"/>
              <w:rPr>
                <w:rFonts w:ascii="Arial" w:hAnsi="Arial" w:cs="Arial"/>
                <w:b/>
                <w:lang w:val="es-BO"/>
              </w:rPr>
            </w:pPr>
          </w:p>
        </w:tc>
        <w:tc>
          <w:tcPr>
            <w:tcW w:w="554" w:type="pct"/>
            <w:gridSpan w:val="5"/>
          </w:tcPr>
          <w:p w14:paraId="3B342A3B" w14:textId="77777777" w:rsidR="00A90700" w:rsidRPr="00B002AD" w:rsidRDefault="00A90700" w:rsidP="00072F0E">
            <w:pPr>
              <w:jc w:val="center"/>
              <w:rPr>
                <w:rFonts w:ascii="Arial" w:hAnsi="Arial" w:cs="Arial"/>
                <w:b/>
                <w:lang w:val="es-BO"/>
              </w:rPr>
            </w:pPr>
          </w:p>
        </w:tc>
        <w:tc>
          <w:tcPr>
            <w:tcW w:w="161" w:type="pct"/>
            <w:gridSpan w:val="3"/>
            <w:shd w:val="clear" w:color="auto" w:fill="FFFFFF"/>
          </w:tcPr>
          <w:p w14:paraId="5B44DA18" w14:textId="77777777" w:rsidR="00A90700" w:rsidRPr="00B002AD" w:rsidRDefault="00A90700" w:rsidP="00357441">
            <w:pPr>
              <w:jc w:val="center"/>
              <w:rPr>
                <w:rFonts w:ascii="Arial" w:hAnsi="Arial" w:cs="Arial"/>
                <w:lang w:val="es-BO"/>
              </w:rPr>
            </w:pPr>
          </w:p>
        </w:tc>
        <w:tc>
          <w:tcPr>
            <w:tcW w:w="160" w:type="pct"/>
            <w:gridSpan w:val="2"/>
            <w:shd w:val="clear" w:color="auto" w:fill="FFFFFF"/>
          </w:tcPr>
          <w:p w14:paraId="7B6FC18D" w14:textId="77777777" w:rsidR="00A90700" w:rsidRPr="00B002AD" w:rsidRDefault="00A90700" w:rsidP="00357441">
            <w:pPr>
              <w:jc w:val="center"/>
              <w:rPr>
                <w:rFonts w:ascii="Arial" w:hAnsi="Arial" w:cs="Arial"/>
                <w:lang w:val="es-BO"/>
              </w:rPr>
            </w:pPr>
          </w:p>
        </w:tc>
        <w:tc>
          <w:tcPr>
            <w:tcW w:w="483" w:type="pct"/>
            <w:gridSpan w:val="5"/>
          </w:tcPr>
          <w:p w14:paraId="09614193" w14:textId="77777777" w:rsidR="00A90700" w:rsidRPr="00B002AD" w:rsidRDefault="00A90700" w:rsidP="00357441">
            <w:pPr>
              <w:jc w:val="center"/>
              <w:rPr>
                <w:rFonts w:ascii="Arial" w:hAnsi="Arial" w:cs="Arial"/>
                <w:lang w:val="es-BO"/>
              </w:rPr>
            </w:pPr>
          </w:p>
        </w:tc>
        <w:tc>
          <w:tcPr>
            <w:tcW w:w="753" w:type="pct"/>
            <w:gridSpan w:val="7"/>
          </w:tcPr>
          <w:p w14:paraId="731D67E9" w14:textId="77777777" w:rsidR="00A90700" w:rsidRPr="00B002AD" w:rsidRDefault="00A90700" w:rsidP="00072F0E">
            <w:pPr>
              <w:jc w:val="center"/>
              <w:rPr>
                <w:rFonts w:ascii="Arial" w:hAnsi="Arial" w:cs="Arial"/>
                <w:lang w:val="es-BO"/>
              </w:rPr>
            </w:pPr>
          </w:p>
        </w:tc>
        <w:tc>
          <w:tcPr>
            <w:tcW w:w="586" w:type="pct"/>
            <w:gridSpan w:val="5"/>
          </w:tcPr>
          <w:p w14:paraId="4A2848BC" w14:textId="77777777" w:rsidR="00A90700" w:rsidRPr="00B002AD" w:rsidRDefault="00A90700" w:rsidP="00357441">
            <w:pPr>
              <w:jc w:val="center"/>
              <w:rPr>
                <w:rFonts w:ascii="Arial" w:hAnsi="Arial" w:cs="Arial"/>
                <w:lang w:val="es-BO"/>
              </w:rPr>
            </w:pPr>
          </w:p>
        </w:tc>
      </w:tr>
      <w:tr w:rsidR="001E4ACA" w:rsidRPr="00B002AD" w14:paraId="2742784B" w14:textId="77777777" w:rsidTr="00190C2C">
        <w:trPr>
          <w:cantSplit/>
          <w:trHeight w:val="397"/>
          <w:jc w:val="center"/>
        </w:trPr>
        <w:tc>
          <w:tcPr>
            <w:tcW w:w="121" w:type="pct"/>
            <w:vAlign w:val="center"/>
          </w:tcPr>
          <w:p w14:paraId="3EA5C663" w14:textId="77777777" w:rsidR="00A90700" w:rsidRPr="00B002AD" w:rsidRDefault="00A90700" w:rsidP="00357441">
            <w:pPr>
              <w:jc w:val="center"/>
              <w:rPr>
                <w:rFonts w:ascii="Arial" w:hAnsi="Arial" w:cs="Arial"/>
                <w:sz w:val="16"/>
                <w:szCs w:val="16"/>
                <w:lang w:val="es-BO"/>
              </w:rPr>
            </w:pPr>
            <w:r w:rsidRPr="00B002AD">
              <w:rPr>
                <w:rFonts w:ascii="Arial" w:hAnsi="Arial" w:cs="Arial"/>
                <w:sz w:val="16"/>
                <w:szCs w:val="16"/>
                <w:lang w:val="es-BO"/>
              </w:rPr>
              <w:t>2</w:t>
            </w:r>
          </w:p>
        </w:tc>
        <w:tc>
          <w:tcPr>
            <w:tcW w:w="435" w:type="pct"/>
            <w:gridSpan w:val="9"/>
            <w:vAlign w:val="center"/>
          </w:tcPr>
          <w:p w14:paraId="78B89D5A" w14:textId="77777777" w:rsidR="00A90700" w:rsidRPr="00B002AD" w:rsidRDefault="00A90700" w:rsidP="00357441">
            <w:pPr>
              <w:jc w:val="center"/>
              <w:rPr>
                <w:rFonts w:ascii="Arial" w:hAnsi="Arial" w:cs="Arial"/>
                <w:lang w:val="es-BO"/>
              </w:rPr>
            </w:pPr>
          </w:p>
        </w:tc>
        <w:tc>
          <w:tcPr>
            <w:tcW w:w="492" w:type="pct"/>
            <w:gridSpan w:val="7"/>
            <w:vAlign w:val="center"/>
          </w:tcPr>
          <w:p w14:paraId="5D797A48" w14:textId="77777777" w:rsidR="00A90700" w:rsidRPr="00B002AD" w:rsidRDefault="00A90700" w:rsidP="00357441">
            <w:pPr>
              <w:jc w:val="center"/>
              <w:rPr>
                <w:rFonts w:ascii="Arial" w:hAnsi="Arial" w:cs="Arial"/>
                <w:lang w:val="es-BO"/>
              </w:rPr>
            </w:pPr>
          </w:p>
        </w:tc>
        <w:tc>
          <w:tcPr>
            <w:tcW w:w="443" w:type="pct"/>
            <w:gridSpan w:val="4"/>
            <w:vAlign w:val="center"/>
          </w:tcPr>
          <w:p w14:paraId="18550E46" w14:textId="77777777" w:rsidR="00A90700" w:rsidRPr="00B002AD" w:rsidRDefault="00A90700" w:rsidP="00357441">
            <w:pPr>
              <w:jc w:val="center"/>
              <w:rPr>
                <w:rFonts w:ascii="Arial" w:hAnsi="Arial" w:cs="Arial"/>
                <w:lang w:val="es-BO"/>
              </w:rPr>
            </w:pPr>
          </w:p>
        </w:tc>
        <w:tc>
          <w:tcPr>
            <w:tcW w:w="811" w:type="pct"/>
            <w:gridSpan w:val="12"/>
          </w:tcPr>
          <w:p w14:paraId="12115F69" w14:textId="77777777" w:rsidR="00A90700" w:rsidRPr="00B002AD" w:rsidRDefault="00A90700" w:rsidP="00357441">
            <w:pPr>
              <w:jc w:val="center"/>
              <w:rPr>
                <w:rFonts w:ascii="Arial" w:hAnsi="Arial" w:cs="Arial"/>
                <w:lang w:val="es-BO"/>
              </w:rPr>
            </w:pPr>
          </w:p>
        </w:tc>
        <w:tc>
          <w:tcPr>
            <w:tcW w:w="554" w:type="pct"/>
            <w:gridSpan w:val="5"/>
          </w:tcPr>
          <w:p w14:paraId="3F85F9AA" w14:textId="77777777" w:rsidR="00A90700" w:rsidRPr="00B002AD" w:rsidRDefault="00A90700" w:rsidP="00357441">
            <w:pPr>
              <w:jc w:val="center"/>
              <w:rPr>
                <w:rFonts w:ascii="Arial" w:hAnsi="Arial" w:cs="Arial"/>
                <w:lang w:val="es-BO"/>
              </w:rPr>
            </w:pPr>
          </w:p>
        </w:tc>
        <w:tc>
          <w:tcPr>
            <w:tcW w:w="161" w:type="pct"/>
            <w:gridSpan w:val="3"/>
            <w:shd w:val="clear" w:color="auto" w:fill="FFFFFF"/>
          </w:tcPr>
          <w:p w14:paraId="11C7C348" w14:textId="77777777" w:rsidR="00A90700" w:rsidRPr="00B002AD" w:rsidRDefault="00A90700" w:rsidP="00357441">
            <w:pPr>
              <w:jc w:val="center"/>
              <w:rPr>
                <w:rFonts w:ascii="Arial" w:hAnsi="Arial" w:cs="Arial"/>
                <w:lang w:val="es-BO"/>
              </w:rPr>
            </w:pPr>
          </w:p>
        </w:tc>
        <w:tc>
          <w:tcPr>
            <w:tcW w:w="160" w:type="pct"/>
            <w:gridSpan w:val="2"/>
            <w:shd w:val="clear" w:color="auto" w:fill="FFFFFF"/>
          </w:tcPr>
          <w:p w14:paraId="379B5070" w14:textId="77777777" w:rsidR="00A90700" w:rsidRPr="00B002AD" w:rsidRDefault="00A90700" w:rsidP="00357441">
            <w:pPr>
              <w:jc w:val="center"/>
              <w:rPr>
                <w:rFonts w:ascii="Arial" w:hAnsi="Arial" w:cs="Arial"/>
                <w:lang w:val="es-BO"/>
              </w:rPr>
            </w:pPr>
          </w:p>
        </w:tc>
        <w:tc>
          <w:tcPr>
            <w:tcW w:w="483" w:type="pct"/>
            <w:gridSpan w:val="5"/>
          </w:tcPr>
          <w:p w14:paraId="5C69A3C4" w14:textId="77777777" w:rsidR="00A90700" w:rsidRPr="00B002AD" w:rsidRDefault="00A90700" w:rsidP="00357441">
            <w:pPr>
              <w:jc w:val="center"/>
              <w:rPr>
                <w:rFonts w:ascii="Arial" w:hAnsi="Arial" w:cs="Arial"/>
                <w:lang w:val="es-BO"/>
              </w:rPr>
            </w:pPr>
          </w:p>
        </w:tc>
        <w:tc>
          <w:tcPr>
            <w:tcW w:w="753" w:type="pct"/>
            <w:gridSpan w:val="7"/>
          </w:tcPr>
          <w:p w14:paraId="5BBC7031" w14:textId="77777777" w:rsidR="00A90700" w:rsidRPr="00B002AD" w:rsidRDefault="00A90700" w:rsidP="00072F0E">
            <w:pPr>
              <w:jc w:val="center"/>
              <w:rPr>
                <w:rFonts w:ascii="Arial" w:hAnsi="Arial" w:cs="Arial"/>
                <w:lang w:val="es-BO"/>
              </w:rPr>
            </w:pPr>
          </w:p>
        </w:tc>
        <w:tc>
          <w:tcPr>
            <w:tcW w:w="586" w:type="pct"/>
            <w:gridSpan w:val="5"/>
          </w:tcPr>
          <w:p w14:paraId="6728E768" w14:textId="77777777" w:rsidR="00A90700" w:rsidRPr="00B002AD" w:rsidRDefault="00A90700" w:rsidP="00357441">
            <w:pPr>
              <w:jc w:val="center"/>
              <w:rPr>
                <w:rFonts w:ascii="Arial" w:hAnsi="Arial" w:cs="Arial"/>
                <w:lang w:val="es-BO"/>
              </w:rPr>
            </w:pPr>
          </w:p>
        </w:tc>
      </w:tr>
      <w:tr w:rsidR="001E4ACA" w:rsidRPr="00B002AD" w14:paraId="41A12479" w14:textId="77777777" w:rsidTr="00190C2C">
        <w:trPr>
          <w:cantSplit/>
          <w:trHeight w:val="397"/>
          <w:jc w:val="center"/>
        </w:trPr>
        <w:tc>
          <w:tcPr>
            <w:tcW w:w="121" w:type="pct"/>
            <w:vAlign w:val="center"/>
          </w:tcPr>
          <w:p w14:paraId="3C0DA439" w14:textId="77777777" w:rsidR="00A90700" w:rsidRPr="00B002AD" w:rsidRDefault="00A90700" w:rsidP="00357441">
            <w:pPr>
              <w:jc w:val="center"/>
              <w:rPr>
                <w:rFonts w:ascii="Arial" w:hAnsi="Arial" w:cs="Arial"/>
                <w:sz w:val="16"/>
                <w:szCs w:val="16"/>
                <w:lang w:val="es-BO"/>
              </w:rPr>
            </w:pPr>
            <w:r w:rsidRPr="00B002AD">
              <w:rPr>
                <w:rFonts w:ascii="Arial" w:hAnsi="Arial" w:cs="Arial"/>
                <w:sz w:val="16"/>
                <w:szCs w:val="16"/>
                <w:lang w:val="es-BO"/>
              </w:rPr>
              <w:t>3</w:t>
            </w:r>
          </w:p>
        </w:tc>
        <w:tc>
          <w:tcPr>
            <w:tcW w:w="435" w:type="pct"/>
            <w:gridSpan w:val="9"/>
            <w:vAlign w:val="center"/>
          </w:tcPr>
          <w:p w14:paraId="7261E36A" w14:textId="77777777" w:rsidR="00A90700" w:rsidRPr="00B002AD" w:rsidRDefault="00A90700" w:rsidP="00357441">
            <w:pPr>
              <w:jc w:val="center"/>
              <w:rPr>
                <w:rFonts w:ascii="Arial" w:hAnsi="Arial" w:cs="Arial"/>
                <w:lang w:val="es-BO"/>
              </w:rPr>
            </w:pPr>
          </w:p>
        </w:tc>
        <w:tc>
          <w:tcPr>
            <w:tcW w:w="492" w:type="pct"/>
            <w:gridSpan w:val="7"/>
            <w:vAlign w:val="center"/>
          </w:tcPr>
          <w:p w14:paraId="305E4901" w14:textId="77777777" w:rsidR="00A90700" w:rsidRPr="00B002AD" w:rsidRDefault="00A90700" w:rsidP="00357441">
            <w:pPr>
              <w:jc w:val="center"/>
              <w:rPr>
                <w:rFonts w:ascii="Arial" w:hAnsi="Arial" w:cs="Arial"/>
                <w:lang w:val="es-BO"/>
              </w:rPr>
            </w:pPr>
          </w:p>
        </w:tc>
        <w:tc>
          <w:tcPr>
            <w:tcW w:w="443" w:type="pct"/>
            <w:gridSpan w:val="4"/>
            <w:vAlign w:val="center"/>
          </w:tcPr>
          <w:p w14:paraId="2C2369A1" w14:textId="77777777" w:rsidR="00A90700" w:rsidRPr="00B002AD" w:rsidRDefault="00A90700" w:rsidP="00357441">
            <w:pPr>
              <w:jc w:val="center"/>
              <w:rPr>
                <w:rFonts w:ascii="Arial" w:hAnsi="Arial" w:cs="Arial"/>
                <w:lang w:val="es-BO"/>
              </w:rPr>
            </w:pPr>
          </w:p>
        </w:tc>
        <w:tc>
          <w:tcPr>
            <w:tcW w:w="811" w:type="pct"/>
            <w:gridSpan w:val="12"/>
          </w:tcPr>
          <w:p w14:paraId="65981D27" w14:textId="77777777" w:rsidR="00A90700" w:rsidRPr="00B002AD" w:rsidRDefault="00A90700" w:rsidP="00357441">
            <w:pPr>
              <w:jc w:val="center"/>
              <w:rPr>
                <w:rFonts w:ascii="Arial" w:hAnsi="Arial" w:cs="Arial"/>
                <w:lang w:val="es-BO"/>
              </w:rPr>
            </w:pPr>
          </w:p>
        </w:tc>
        <w:tc>
          <w:tcPr>
            <w:tcW w:w="554" w:type="pct"/>
            <w:gridSpan w:val="5"/>
          </w:tcPr>
          <w:p w14:paraId="17A34EF1" w14:textId="77777777" w:rsidR="00A90700" w:rsidRPr="00B002AD" w:rsidRDefault="00A90700" w:rsidP="00357441">
            <w:pPr>
              <w:jc w:val="center"/>
              <w:rPr>
                <w:rFonts w:ascii="Arial" w:hAnsi="Arial" w:cs="Arial"/>
                <w:lang w:val="es-BO"/>
              </w:rPr>
            </w:pPr>
          </w:p>
        </w:tc>
        <w:tc>
          <w:tcPr>
            <w:tcW w:w="161" w:type="pct"/>
            <w:gridSpan w:val="3"/>
            <w:shd w:val="clear" w:color="auto" w:fill="FFFFFF"/>
          </w:tcPr>
          <w:p w14:paraId="6F182AFF" w14:textId="77777777" w:rsidR="00A90700" w:rsidRPr="00B002AD" w:rsidRDefault="00A90700" w:rsidP="00357441">
            <w:pPr>
              <w:jc w:val="center"/>
              <w:rPr>
                <w:rFonts w:ascii="Arial" w:hAnsi="Arial" w:cs="Arial"/>
                <w:lang w:val="es-BO"/>
              </w:rPr>
            </w:pPr>
          </w:p>
        </w:tc>
        <w:tc>
          <w:tcPr>
            <w:tcW w:w="160" w:type="pct"/>
            <w:gridSpan w:val="2"/>
            <w:shd w:val="clear" w:color="auto" w:fill="FFFFFF"/>
          </w:tcPr>
          <w:p w14:paraId="0D36625D" w14:textId="77777777" w:rsidR="00A90700" w:rsidRPr="00B002AD" w:rsidRDefault="00A90700" w:rsidP="00357441">
            <w:pPr>
              <w:jc w:val="center"/>
              <w:rPr>
                <w:rFonts w:ascii="Arial" w:hAnsi="Arial" w:cs="Arial"/>
                <w:lang w:val="es-BO"/>
              </w:rPr>
            </w:pPr>
          </w:p>
        </w:tc>
        <w:tc>
          <w:tcPr>
            <w:tcW w:w="483" w:type="pct"/>
            <w:gridSpan w:val="5"/>
          </w:tcPr>
          <w:p w14:paraId="7A6848A6" w14:textId="77777777" w:rsidR="00A90700" w:rsidRPr="00B002AD" w:rsidRDefault="00A90700" w:rsidP="00357441">
            <w:pPr>
              <w:jc w:val="center"/>
              <w:rPr>
                <w:rFonts w:ascii="Arial" w:hAnsi="Arial" w:cs="Arial"/>
                <w:lang w:val="es-BO"/>
              </w:rPr>
            </w:pPr>
          </w:p>
        </w:tc>
        <w:tc>
          <w:tcPr>
            <w:tcW w:w="753" w:type="pct"/>
            <w:gridSpan w:val="7"/>
          </w:tcPr>
          <w:p w14:paraId="0DB7F15C" w14:textId="77777777" w:rsidR="00A90700" w:rsidRPr="00B002AD" w:rsidRDefault="00A90700" w:rsidP="00072F0E">
            <w:pPr>
              <w:jc w:val="center"/>
              <w:rPr>
                <w:rFonts w:ascii="Arial" w:hAnsi="Arial" w:cs="Arial"/>
                <w:lang w:val="es-BO"/>
              </w:rPr>
            </w:pPr>
          </w:p>
        </w:tc>
        <w:tc>
          <w:tcPr>
            <w:tcW w:w="586" w:type="pct"/>
            <w:gridSpan w:val="5"/>
          </w:tcPr>
          <w:p w14:paraId="64B2FD02" w14:textId="77777777" w:rsidR="00A90700" w:rsidRPr="00B002AD" w:rsidRDefault="00A90700" w:rsidP="00357441">
            <w:pPr>
              <w:jc w:val="center"/>
              <w:rPr>
                <w:rFonts w:ascii="Arial" w:hAnsi="Arial" w:cs="Arial"/>
                <w:lang w:val="es-BO"/>
              </w:rPr>
            </w:pPr>
          </w:p>
        </w:tc>
      </w:tr>
      <w:tr w:rsidR="001E4ACA" w:rsidRPr="00B002AD" w14:paraId="7783F6E7" w14:textId="77777777" w:rsidTr="00190C2C">
        <w:trPr>
          <w:cantSplit/>
          <w:trHeight w:val="397"/>
          <w:jc w:val="center"/>
        </w:trPr>
        <w:tc>
          <w:tcPr>
            <w:tcW w:w="121" w:type="pct"/>
            <w:vAlign w:val="center"/>
          </w:tcPr>
          <w:p w14:paraId="5E00FB44" w14:textId="77777777" w:rsidR="00A90700" w:rsidRPr="00B002AD" w:rsidRDefault="00A90700" w:rsidP="00357441">
            <w:pPr>
              <w:jc w:val="center"/>
              <w:rPr>
                <w:rFonts w:ascii="Arial" w:hAnsi="Arial" w:cs="Arial"/>
                <w:sz w:val="16"/>
                <w:szCs w:val="16"/>
                <w:lang w:val="es-BO"/>
              </w:rPr>
            </w:pPr>
            <w:r w:rsidRPr="00B002AD">
              <w:rPr>
                <w:rFonts w:ascii="Arial" w:hAnsi="Arial" w:cs="Arial"/>
                <w:sz w:val="16"/>
                <w:szCs w:val="16"/>
                <w:lang w:val="es-BO"/>
              </w:rPr>
              <w:t>…</w:t>
            </w:r>
          </w:p>
        </w:tc>
        <w:tc>
          <w:tcPr>
            <w:tcW w:w="435" w:type="pct"/>
            <w:gridSpan w:val="9"/>
            <w:vAlign w:val="center"/>
          </w:tcPr>
          <w:p w14:paraId="66B43A37" w14:textId="77777777" w:rsidR="00A90700" w:rsidRPr="00B002AD" w:rsidRDefault="00A90700" w:rsidP="00357441">
            <w:pPr>
              <w:jc w:val="center"/>
              <w:rPr>
                <w:rFonts w:ascii="Arial" w:hAnsi="Arial" w:cs="Arial"/>
                <w:lang w:val="es-BO"/>
              </w:rPr>
            </w:pPr>
          </w:p>
        </w:tc>
        <w:tc>
          <w:tcPr>
            <w:tcW w:w="492" w:type="pct"/>
            <w:gridSpan w:val="7"/>
            <w:vAlign w:val="center"/>
          </w:tcPr>
          <w:p w14:paraId="2B2A3A01" w14:textId="77777777" w:rsidR="00A90700" w:rsidRPr="00B002AD" w:rsidRDefault="00A90700" w:rsidP="00357441">
            <w:pPr>
              <w:jc w:val="center"/>
              <w:rPr>
                <w:rFonts w:ascii="Arial" w:hAnsi="Arial" w:cs="Arial"/>
                <w:lang w:val="es-BO"/>
              </w:rPr>
            </w:pPr>
          </w:p>
        </w:tc>
        <w:tc>
          <w:tcPr>
            <w:tcW w:w="443" w:type="pct"/>
            <w:gridSpan w:val="4"/>
            <w:vAlign w:val="center"/>
          </w:tcPr>
          <w:p w14:paraId="0E001308" w14:textId="77777777" w:rsidR="00A90700" w:rsidRPr="00B002AD" w:rsidRDefault="00A90700" w:rsidP="00357441">
            <w:pPr>
              <w:jc w:val="center"/>
              <w:rPr>
                <w:rFonts w:ascii="Arial" w:hAnsi="Arial" w:cs="Arial"/>
                <w:lang w:val="es-BO"/>
              </w:rPr>
            </w:pPr>
          </w:p>
        </w:tc>
        <w:tc>
          <w:tcPr>
            <w:tcW w:w="811" w:type="pct"/>
            <w:gridSpan w:val="12"/>
          </w:tcPr>
          <w:p w14:paraId="33E6C524" w14:textId="77777777" w:rsidR="00A90700" w:rsidRPr="00B002AD" w:rsidRDefault="00A90700" w:rsidP="00357441">
            <w:pPr>
              <w:jc w:val="center"/>
              <w:rPr>
                <w:rFonts w:ascii="Arial" w:hAnsi="Arial" w:cs="Arial"/>
                <w:lang w:val="es-BO"/>
              </w:rPr>
            </w:pPr>
          </w:p>
        </w:tc>
        <w:tc>
          <w:tcPr>
            <w:tcW w:w="554" w:type="pct"/>
            <w:gridSpan w:val="5"/>
          </w:tcPr>
          <w:p w14:paraId="3725C880" w14:textId="77777777" w:rsidR="00A90700" w:rsidRPr="00B002AD" w:rsidRDefault="00A90700" w:rsidP="00357441">
            <w:pPr>
              <w:jc w:val="center"/>
              <w:rPr>
                <w:rFonts w:ascii="Arial" w:hAnsi="Arial" w:cs="Arial"/>
                <w:lang w:val="es-BO"/>
              </w:rPr>
            </w:pPr>
          </w:p>
        </w:tc>
        <w:tc>
          <w:tcPr>
            <w:tcW w:w="161" w:type="pct"/>
            <w:gridSpan w:val="3"/>
            <w:shd w:val="clear" w:color="auto" w:fill="FFFFFF"/>
          </w:tcPr>
          <w:p w14:paraId="3F89A8D9" w14:textId="77777777" w:rsidR="00A90700" w:rsidRPr="00B002AD" w:rsidRDefault="00A90700" w:rsidP="00357441">
            <w:pPr>
              <w:jc w:val="center"/>
              <w:rPr>
                <w:rFonts w:ascii="Arial" w:hAnsi="Arial" w:cs="Arial"/>
                <w:lang w:val="es-BO"/>
              </w:rPr>
            </w:pPr>
          </w:p>
        </w:tc>
        <w:tc>
          <w:tcPr>
            <w:tcW w:w="160" w:type="pct"/>
            <w:gridSpan w:val="2"/>
            <w:shd w:val="clear" w:color="auto" w:fill="FFFFFF"/>
          </w:tcPr>
          <w:p w14:paraId="1F1F5836" w14:textId="77777777" w:rsidR="00A90700" w:rsidRPr="00B002AD" w:rsidRDefault="00A90700" w:rsidP="00357441">
            <w:pPr>
              <w:jc w:val="center"/>
              <w:rPr>
                <w:rFonts w:ascii="Arial" w:hAnsi="Arial" w:cs="Arial"/>
                <w:lang w:val="es-BO"/>
              </w:rPr>
            </w:pPr>
          </w:p>
        </w:tc>
        <w:tc>
          <w:tcPr>
            <w:tcW w:w="483" w:type="pct"/>
            <w:gridSpan w:val="5"/>
          </w:tcPr>
          <w:p w14:paraId="1087DF1F" w14:textId="77777777" w:rsidR="00A90700" w:rsidRPr="00B002AD" w:rsidRDefault="00A90700" w:rsidP="00357441">
            <w:pPr>
              <w:jc w:val="center"/>
              <w:rPr>
                <w:rFonts w:ascii="Arial" w:hAnsi="Arial" w:cs="Arial"/>
                <w:lang w:val="es-BO"/>
              </w:rPr>
            </w:pPr>
          </w:p>
        </w:tc>
        <w:tc>
          <w:tcPr>
            <w:tcW w:w="753" w:type="pct"/>
            <w:gridSpan w:val="7"/>
          </w:tcPr>
          <w:p w14:paraId="47875106" w14:textId="77777777" w:rsidR="00A90700" w:rsidRPr="00B002AD" w:rsidRDefault="00A90700" w:rsidP="00357441">
            <w:pPr>
              <w:jc w:val="center"/>
              <w:rPr>
                <w:rFonts w:ascii="Arial" w:hAnsi="Arial" w:cs="Arial"/>
                <w:lang w:val="es-BO"/>
              </w:rPr>
            </w:pPr>
          </w:p>
        </w:tc>
        <w:tc>
          <w:tcPr>
            <w:tcW w:w="586" w:type="pct"/>
            <w:gridSpan w:val="5"/>
          </w:tcPr>
          <w:p w14:paraId="2D3C25D4" w14:textId="77777777" w:rsidR="00A90700" w:rsidRPr="00B002AD" w:rsidRDefault="00A90700" w:rsidP="00357441">
            <w:pPr>
              <w:jc w:val="center"/>
              <w:rPr>
                <w:rFonts w:ascii="Arial" w:hAnsi="Arial" w:cs="Arial"/>
                <w:lang w:val="es-BO"/>
              </w:rPr>
            </w:pPr>
          </w:p>
        </w:tc>
      </w:tr>
      <w:tr w:rsidR="001E4ACA" w:rsidRPr="00B002AD" w14:paraId="000DA221" w14:textId="77777777" w:rsidTr="00190C2C">
        <w:trPr>
          <w:cantSplit/>
          <w:trHeight w:val="397"/>
          <w:jc w:val="center"/>
        </w:trPr>
        <w:tc>
          <w:tcPr>
            <w:tcW w:w="121" w:type="pct"/>
            <w:vAlign w:val="center"/>
          </w:tcPr>
          <w:p w14:paraId="1CA3E14C" w14:textId="77777777" w:rsidR="00A90700" w:rsidRPr="00B002AD" w:rsidRDefault="003F6E01" w:rsidP="00357441">
            <w:pPr>
              <w:jc w:val="center"/>
              <w:rPr>
                <w:rFonts w:ascii="Arial" w:hAnsi="Arial" w:cs="Arial"/>
                <w:sz w:val="16"/>
                <w:szCs w:val="16"/>
                <w:lang w:val="es-BO"/>
              </w:rPr>
            </w:pPr>
            <w:r w:rsidRPr="00B002AD">
              <w:rPr>
                <w:rFonts w:ascii="Arial" w:hAnsi="Arial" w:cs="Arial"/>
                <w:sz w:val="16"/>
                <w:szCs w:val="16"/>
                <w:lang w:val="es-BO"/>
              </w:rPr>
              <w:t>n</w:t>
            </w:r>
          </w:p>
        </w:tc>
        <w:tc>
          <w:tcPr>
            <w:tcW w:w="435" w:type="pct"/>
            <w:gridSpan w:val="9"/>
            <w:vAlign w:val="center"/>
          </w:tcPr>
          <w:p w14:paraId="5606F14E" w14:textId="77777777" w:rsidR="00A90700" w:rsidRPr="00B002AD" w:rsidRDefault="00A90700" w:rsidP="00357441">
            <w:pPr>
              <w:jc w:val="center"/>
              <w:rPr>
                <w:rFonts w:ascii="Arial" w:hAnsi="Arial" w:cs="Arial"/>
                <w:lang w:val="es-BO"/>
              </w:rPr>
            </w:pPr>
          </w:p>
        </w:tc>
        <w:tc>
          <w:tcPr>
            <w:tcW w:w="492" w:type="pct"/>
            <w:gridSpan w:val="7"/>
            <w:vAlign w:val="center"/>
          </w:tcPr>
          <w:p w14:paraId="63642F3A" w14:textId="77777777" w:rsidR="00A90700" w:rsidRPr="00B002AD" w:rsidRDefault="00A90700" w:rsidP="00357441">
            <w:pPr>
              <w:jc w:val="center"/>
              <w:rPr>
                <w:rFonts w:ascii="Arial" w:hAnsi="Arial" w:cs="Arial"/>
                <w:lang w:val="es-BO"/>
              </w:rPr>
            </w:pPr>
          </w:p>
        </w:tc>
        <w:tc>
          <w:tcPr>
            <w:tcW w:w="443" w:type="pct"/>
            <w:gridSpan w:val="4"/>
            <w:vAlign w:val="center"/>
          </w:tcPr>
          <w:p w14:paraId="1574A182" w14:textId="77777777" w:rsidR="00A90700" w:rsidRPr="00B002AD" w:rsidRDefault="00A90700" w:rsidP="00357441">
            <w:pPr>
              <w:jc w:val="center"/>
              <w:rPr>
                <w:rFonts w:ascii="Arial" w:hAnsi="Arial" w:cs="Arial"/>
                <w:lang w:val="es-BO"/>
              </w:rPr>
            </w:pPr>
          </w:p>
        </w:tc>
        <w:tc>
          <w:tcPr>
            <w:tcW w:w="811" w:type="pct"/>
            <w:gridSpan w:val="12"/>
          </w:tcPr>
          <w:p w14:paraId="3664BF1C" w14:textId="77777777" w:rsidR="00A90700" w:rsidRPr="00B002AD" w:rsidRDefault="00A90700" w:rsidP="00357441">
            <w:pPr>
              <w:jc w:val="center"/>
              <w:rPr>
                <w:rFonts w:ascii="Arial" w:hAnsi="Arial" w:cs="Arial"/>
                <w:lang w:val="es-BO"/>
              </w:rPr>
            </w:pPr>
          </w:p>
        </w:tc>
        <w:tc>
          <w:tcPr>
            <w:tcW w:w="554" w:type="pct"/>
            <w:gridSpan w:val="5"/>
          </w:tcPr>
          <w:p w14:paraId="52046891" w14:textId="77777777" w:rsidR="00A90700" w:rsidRPr="00B002AD" w:rsidRDefault="00A90700" w:rsidP="00357441">
            <w:pPr>
              <w:jc w:val="center"/>
              <w:rPr>
                <w:rFonts w:ascii="Arial" w:hAnsi="Arial" w:cs="Arial"/>
                <w:lang w:val="es-BO"/>
              </w:rPr>
            </w:pPr>
          </w:p>
        </w:tc>
        <w:tc>
          <w:tcPr>
            <w:tcW w:w="161" w:type="pct"/>
            <w:gridSpan w:val="3"/>
            <w:shd w:val="clear" w:color="auto" w:fill="FFFFFF"/>
          </w:tcPr>
          <w:p w14:paraId="0E2C62E3" w14:textId="77777777" w:rsidR="00A90700" w:rsidRPr="00B002AD" w:rsidRDefault="00A90700" w:rsidP="00357441">
            <w:pPr>
              <w:jc w:val="center"/>
              <w:rPr>
                <w:rFonts w:ascii="Arial" w:hAnsi="Arial" w:cs="Arial"/>
                <w:lang w:val="es-BO"/>
              </w:rPr>
            </w:pPr>
          </w:p>
        </w:tc>
        <w:tc>
          <w:tcPr>
            <w:tcW w:w="160" w:type="pct"/>
            <w:gridSpan w:val="2"/>
            <w:shd w:val="clear" w:color="auto" w:fill="FFFFFF"/>
          </w:tcPr>
          <w:p w14:paraId="57DA5AA2" w14:textId="77777777" w:rsidR="00A90700" w:rsidRPr="00B002AD" w:rsidRDefault="00A90700" w:rsidP="00357441">
            <w:pPr>
              <w:jc w:val="center"/>
              <w:rPr>
                <w:rFonts w:ascii="Arial" w:hAnsi="Arial" w:cs="Arial"/>
                <w:lang w:val="es-BO"/>
              </w:rPr>
            </w:pPr>
          </w:p>
        </w:tc>
        <w:tc>
          <w:tcPr>
            <w:tcW w:w="483" w:type="pct"/>
            <w:gridSpan w:val="5"/>
          </w:tcPr>
          <w:p w14:paraId="6ED3CD38" w14:textId="77777777" w:rsidR="00A90700" w:rsidRPr="00B002AD" w:rsidRDefault="00A90700" w:rsidP="00357441">
            <w:pPr>
              <w:jc w:val="center"/>
              <w:rPr>
                <w:rFonts w:ascii="Arial" w:hAnsi="Arial" w:cs="Arial"/>
                <w:lang w:val="es-BO"/>
              </w:rPr>
            </w:pPr>
          </w:p>
        </w:tc>
        <w:tc>
          <w:tcPr>
            <w:tcW w:w="753" w:type="pct"/>
            <w:gridSpan w:val="7"/>
          </w:tcPr>
          <w:p w14:paraId="4E74CB6A" w14:textId="77777777" w:rsidR="00A90700" w:rsidRPr="00B002AD" w:rsidRDefault="00A90700" w:rsidP="00357441">
            <w:pPr>
              <w:jc w:val="center"/>
              <w:rPr>
                <w:rFonts w:ascii="Arial" w:hAnsi="Arial" w:cs="Arial"/>
                <w:lang w:val="es-BO"/>
              </w:rPr>
            </w:pPr>
          </w:p>
        </w:tc>
        <w:tc>
          <w:tcPr>
            <w:tcW w:w="586" w:type="pct"/>
            <w:gridSpan w:val="5"/>
          </w:tcPr>
          <w:p w14:paraId="71AC74E6" w14:textId="77777777" w:rsidR="00A90700" w:rsidRPr="00B002AD" w:rsidRDefault="00A90700" w:rsidP="00357441">
            <w:pPr>
              <w:jc w:val="center"/>
              <w:rPr>
                <w:rFonts w:ascii="Arial" w:hAnsi="Arial" w:cs="Arial"/>
                <w:lang w:val="es-BO"/>
              </w:rPr>
            </w:pPr>
          </w:p>
        </w:tc>
      </w:tr>
    </w:tbl>
    <w:p w14:paraId="26118828" w14:textId="77777777" w:rsidR="00D169B1" w:rsidRPr="00B002AD" w:rsidRDefault="00631917" w:rsidP="003F6E01">
      <w:pPr>
        <w:jc w:val="both"/>
        <w:rPr>
          <w:rFonts w:ascii="Verdana" w:hAnsi="Verdana" w:cs="Arial"/>
          <w:b/>
          <w:sz w:val="18"/>
          <w:szCs w:val="16"/>
          <w:lang w:val="es-BO"/>
        </w:rPr>
      </w:pPr>
      <w:r w:rsidRPr="00B002AD">
        <w:rPr>
          <w:rFonts w:ascii="Arial" w:hAnsi="Arial" w:cs="Arial"/>
          <w:sz w:val="18"/>
          <w:szCs w:val="18"/>
          <w:lang w:val="es-BO"/>
        </w:rPr>
        <w:t>(*) En caso de no evidenciarse errores aritméticos el monto leído de la propuesta (</w:t>
      </w:r>
      <w:proofErr w:type="spellStart"/>
      <w:r w:rsidRPr="00B002AD">
        <w:rPr>
          <w:rFonts w:ascii="Arial" w:hAnsi="Arial" w:cs="Arial"/>
          <w:sz w:val="18"/>
          <w:szCs w:val="18"/>
          <w:lang w:val="es-BO"/>
        </w:rPr>
        <w:t>pp</w:t>
      </w:r>
      <w:proofErr w:type="spellEnd"/>
      <w:r w:rsidRPr="00B002AD">
        <w:rPr>
          <w:rFonts w:ascii="Arial" w:hAnsi="Arial" w:cs="Arial"/>
          <w:sz w:val="18"/>
          <w:szCs w:val="18"/>
          <w:lang w:val="es-BO"/>
        </w:rPr>
        <w:t>) debe trasladarse a la casilla monto ajustado por revisión aritmética (MAPRA)</w:t>
      </w:r>
    </w:p>
    <w:p w14:paraId="09A13AE8" w14:textId="77777777" w:rsidR="00D1587E" w:rsidRDefault="00D169B1" w:rsidP="00D169B1">
      <w:pPr>
        <w:jc w:val="center"/>
        <w:rPr>
          <w:rFonts w:ascii="Verdana" w:hAnsi="Verdana" w:cs="Arial"/>
          <w:sz w:val="16"/>
          <w:szCs w:val="16"/>
          <w:lang w:val="es-BO"/>
        </w:rPr>
      </w:pPr>
      <w:r w:rsidRPr="00B002AD">
        <w:rPr>
          <w:rFonts w:ascii="Verdana" w:hAnsi="Verdana" w:cs="Arial"/>
          <w:sz w:val="16"/>
          <w:szCs w:val="16"/>
          <w:lang w:val="es-BO"/>
        </w:rPr>
        <w:br w:type="page"/>
      </w:r>
    </w:p>
    <w:p w14:paraId="095D8544" w14:textId="77777777" w:rsidR="00D1587E" w:rsidRDefault="00D1587E" w:rsidP="00D169B1">
      <w:pPr>
        <w:jc w:val="center"/>
        <w:rPr>
          <w:rFonts w:ascii="Verdana" w:hAnsi="Verdana"/>
          <w:b/>
          <w:sz w:val="18"/>
          <w:szCs w:val="18"/>
          <w:lang w:val="es-BO"/>
        </w:rPr>
      </w:pPr>
    </w:p>
    <w:p w14:paraId="63CE30E8" w14:textId="77777777" w:rsidR="00D169B1" w:rsidRPr="00B002AD" w:rsidRDefault="00D169B1" w:rsidP="00D169B1">
      <w:pPr>
        <w:jc w:val="center"/>
        <w:rPr>
          <w:rFonts w:ascii="Verdana" w:hAnsi="Verdana"/>
          <w:b/>
          <w:sz w:val="18"/>
          <w:szCs w:val="18"/>
          <w:lang w:val="es-BO"/>
        </w:rPr>
      </w:pPr>
      <w:r w:rsidRPr="00B002AD">
        <w:rPr>
          <w:rFonts w:ascii="Verdana" w:hAnsi="Verdana"/>
          <w:b/>
          <w:sz w:val="18"/>
          <w:szCs w:val="18"/>
          <w:lang w:val="es-BO"/>
        </w:rPr>
        <w:t>FORMULARIO Nº V-2</w:t>
      </w:r>
    </w:p>
    <w:p w14:paraId="78371EC0" w14:textId="77777777" w:rsidR="00D169B1" w:rsidRDefault="00D169B1" w:rsidP="00D169B1">
      <w:pPr>
        <w:jc w:val="center"/>
        <w:rPr>
          <w:rFonts w:ascii="Verdana" w:hAnsi="Verdana" w:cs="Arial"/>
          <w:b/>
          <w:sz w:val="18"/>
          <w:szCs w:val="16"/>
          <w:lang w:val="es-BO"/>
        </w:rPr>
      </w:pPr>
      <w:r w:rsidRPr="00B002AD">
        <w:rPr>
          <w:rFonts w:ascii="Verdana" w:hAnsi="Verdana" w:cs="Arial"/>
          <w:b/>
          <w:sz w:val="18"/>
          <w:szCs w:val="16"/>
          <w:lang w:val="es-BO"/>
        </w:rPr>
        <w:t xml:space="preserve">EVALUACIÓN DE LA PROPUESTA ECONÓMICA  </w:t>
      </w:r>
    </w:p>
    <w:p w14:paraId="75A3B038" w14:textId="77777777" w:rsidR="00D1587E" w:rsidRPr="00B002AD" w:rsidRDefault="00D1587E" w:rsidP="00D169B1">
      <w:pPr>
        <w:jc w:val="center"/>
        <w:rPr>
          <w:rFonts w:ascii="Verdana" w:hAnsi="Verdana" w:cs="Arial"/>
          <w:b/>
          <w:sz w:val="18"/>
          <w:szCs w:val="16"/>
          <w:lang w:val="es-BO"/>
        </w:rPr>
      </w:pPr>
    </w:p>
    <w:p w14:paraId="23AC59F1" w14:textId="77777777" w:rsidR="00D169B1" w:rsidRPr="00B002AD" w:rsidRDefault="00D169B1" w:rsidP="00D169B1">
      <w:pPr>
        <w:jc w:val="center"/>
        <w:rPr>
          <w:rFonts w:ascii="Verdana" w:hAnsi="Verdana" w:cs="Arial"/>
          <w:sz w:val="18"/>
          <w:szCs w:val="18"/>
          <w:lang w:val="es-BO"/>
        </w:rPr>
      </w:pPr>
      <w:r w:rsidRPr="00B002AD">
        <w:rPr>
          <w:rFonts w:ascii="Verdana" w:hAnsi="Verdana" w:cs="Arial"/>
          <w:sz w:val="18"/>
          <w:szCs w:val="18"/>
          <w:lang w:val="es-BO"/>
        </w:rPr>
        <w:t>(Formato para Adjudicación por Lotes o total)</w:t>
      </w:r>
    </w:p>
    <w:p w14:paraId="2603474C" w14:textId="77777777" w:rsidR="001A73E6" w:rsidRPr="00B002AD" w:rsidRDefault="001A73E6" w:rsidP="001A73E6">
      <w:pPr>
        <w:jc w:val="center"/>
        <w:rPr>
          <w:rFonts w:ascii="Arial" w:hAnsi="Arial" w:cs="Arial"/>
          <w:sz w:val="18"/>
          <w:szCs w:val="18"/>
          <w:lang w:val="es-BO"/>
        </w:rPr>
      </w:pPr>
      <w:r w:rsidRPr="00B002AD">
        <w:rPr>
          <w:rFonts w:ascii="Arial" w:hAnsi="Arial" w:cs="Arial"/>
          <w:sz w:val="18"/>
          <w:szCs w:val="18"/>
          <w:lang w:val="es-BO"/>
        </w:rPr>
        <w:t>(En caso que la contratación se efectué por lotes, se deberá repetir el cuadro para cada lote)</w:t>
      </w:r>
    </w:p>
    <w:tbl>
      <w:tblPr>
        <w:tblW w:w="50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8"/>
        <w:gridCol w:w="53"/>
        <w:gridCol w:w="15"/>
        <w:gridCol w:w="228"/>
        <w:gridCol w:w="21"/>
        <w:gridCol w:w="217"/>
        <w:gridCol w:w="23"/>
        <w:gridCol w:w="216"/>
        <w:gridCol w:w="23"/>
        <w:gridCol w:w="73"/>
        <w:gridCol w:w="119"/>
        <w:gridCol w:w="18"/>
        <w:gridCol w:w="178"/>
        <w:gridCol w:w="20"/>
        <w:gridCol w:w="200"/>
        <w:gridCol w:w="210"/>
        <w:gridCol w:w="46"/>
        <w:gridCol w:w="151"/>
        <w:gridCol w:w="210"/>
        <w:gridCol w:w="210"/>
        <w:gridCol w:w="160"/>
        <w:gridCol w:w="43"/>
        <w:gridCol w:w="173"/>
        <w:gridCol w:w="29"/>
        <w:gridCol w:w="201"/>
        <w:gridCol w:w="210"/>
        <w:gridCol w:w="55"/>
        <w:gridCol w:w="143"/>
        <w:gridCol w:w="52"/>
        <w:gridCol w:w="87"/>
        <w:gridCol w:w="46"/>
        <w:gridCol w:w="207"/>
        <w:gridCol w:w="57"/>
        <w:gridCol w:w="141"/>
        <w:gridCol w:w="210"/>
        <w:gridCol w:w="210"/>
        <w:gridCol w:w="210"/>
        <w:gridCol w:w="150"/>
        <w:gridCol w:w="59"/>
        <w:gridCol w:w="214"/>
        <w:gridCol w:w="7"/>
        <w:gridCol w:w="210"/>
        <w:gridCol w:w="62"/>
        <w:gridCol w:w="119"/>
        <w:gridCol w:w="210"/>
        <w:gridCol w:w="210"/>
        <w:gridCol w:w="210"/>
        <w:gridCol w:w="29"/>
        <w:gridCol w:w="171"/>
        <w:gridCol w:w="210"/>
        <w:gridCol w:w="210"/>
        <w:gridCol w:w="210"/>
        <w:gridCol w:w="210"/>
        <w:gridCol w:w="210"/>
        <w:gridCol w:w="30"/>
        <w:gridCol w:w="258"/>
        <w:gridCol w:w="321"/>
        <w:gridCol w:w="321"/>
        <w:gridCol w:w="317"/>
        <w:gridCol w:w="279"/>
      </w:tblGrid>
      <w:tr w:rsidR="003F6E01" w:rsidRPr="00B002AD" w14:paraId="45B93AD3" w14:textId="77777777" w:rsidTr="002B23D3">
        <w:trPr>
          <w:trHeight w:val="567"/>
          <w:jc w:val="center"/>
        </w:trPr>
        <w:tc>
          <w:tcPr>
            <w:tcW w:w="5000" w:type="pct"/>
            <w:gridSpan w:val="60"/>
            <w:tcBorders>
              <w:top w:val="single" w:sz="12" w:space="0" w:color="auto"/>
            </w:tcBorders>
            <w:shd w:val="clear" w:color="auto" w:fill="1F497D"/>
            <w:vAlign w:val="center"/>
          </w:tcPr>
          <w:p w14:paraId="66D2F2CB" w14:textId="77777777" w:rsidR="003F6E01" w:rsidRPr="00B002AD" w:rsidRDefault="003F6E01" w:rsidP="002B23D3">
            <w:pPr>
              <w:jc w:val="center"/>
              <w:rPr>
                <w:rFonts w:ascii="Arial" w:hAnsi="Arial" w:cs="Arial"/>
                <w:b/>
                <w:color w:val="FFFFFF"/>
                <w:sz w:val="18"/>
                <w:szCs w:val="18"/>
                <w:lang w:val="es-BO"/>
              </w:rPr>
            </w:pPr>
            <w:r w:rsidRPr="00B002AD">
              <w:rPr>
                <w:rFonts w:ascii="Arial" w:hAnsi="Arial" w:cs="Arial"/>
                <w:b/>
                <w:color w:val="FFFFFF"/>
                <w:sz w:val="18"/>
                <w:szCs w:val="18"/>
                <w:lang w:val="es-BO"/>
              </w:rPr>
              <w:t>DATOS DEL PROCESO</w:t>
            </w:r>
          </w:p>
        </w:tc>
      </w:tr>
      <w:tr w:rsidR="00F61A95" w:rsidRPr="00F61A95" w14:paraId="02216EE9" w14:textId="77777777" w:rsidTr="00190C2C">
        <w:trPr>
          <w:trHeight w:val="113"/>
          <w:jc w:val="center"/>
        </w:trPr>
        <w:tc>
          <w:tcPr>
            <w:tcW w:w="159" w:type="pct"/>
            <w:gridSpan w:val="3"/>
            <w:tcBorders>
              <w:top w:val="nil"/>
              <w:left w:val="single" w:sz="12" w:space="0" w:color="auto"/>
              <w:bottom w:val="nil"/>
              <w:right w:val="nil"/>
            </w:tcBorders>
            <w:shd w:val="clear" w:color="auto" w:fill="auto"/>
            <w:tcMar>
              <w:left w:w="0" w:type="dxa"/>
              <w:right w:w="0" w:type="dxa"/>
            </w:tcMar>
            <w:vAlign w:val="center"/>
          </w:tcPr>
          <w:p w14:paraId="6E128BC3" w14:textId="77777777" w:rsidR="003F6E01" w:rsidRPr="00F61A95" w:rsidRDefault="003F6E01" w:rsidP="002B23D3">
            <w:pPr>
              <w:rPr>
                <w:rFonts w:ascii="Arial" w:hAnsi="Arial" w:cs="Arial"/>
                <w:sz w:val="4"/>
                <w:szCs w:val="4"/>
                <w:lang w:val="es-BO"/>
              </w:rPr>
            </w:pPr>
          </w:p>
        </w:tc>
        <w:tc>
          <w:tcPr>
            <w:tcW w:w="140" w:type="pct"/>
            <w:gridSpan w:val="2"/>
            <w:tcBorders>
              <w:top w:val="nil"/>
              <w:left w:val="nil"/>
              <w:bottom w:val="nil"/>
              <w:right w:val="nil"/>
            </w:tcBorders>
            <w:shd w:val="clear" w:color="auto" w:fill="auto"/>
            <w:vAlign w:val="center"/>
          </w:tcPr>
          <w:p w14:paraId="5888B33F" w14:textId="77777777" w:rsidR="003F6E01" w:rsidRPr="00F61A95" w:rsidRDefault="003F6E01" w:rsidP="002B23D3">
            <w:pPr>
              <w:rPr>
                <w:rFonts w:ascii="Arial" w:hAnsi="Arial" w:cs="Arial"/>
                <w:sz w:val="4"/>
                <w:szCs w:val="4"/>
                <w:lang w:val="es-BO"/>
              </w:rPr>
            </w:pPr>
          </w:p>
        </w:tc>
        <w:tc>
          <w:tcPr>
            <w:tcW w:w="135" w:type="pct"/>
            <w:gridSpan w:val="2"/>
            <w:tcBorders>
              <w:top w:val="nil"/>
              <w:left w:val="nil"/>
              <w:bottom w:val="nil"/>
              <w:right w:val="nil"/>
            </w:tcBorders>
            <w:shd w:val="clear" w:color="auto" w:fill="auto"/>
            <w:vAlign w:val="center"/>
          </w:tcPr>
          <w:p w14:paraId="0F515806" w14:textId="77777777" w:rsidR="003F6E01" w:rsidRPr="00F61A95" w:rsidRDefault="003F6E01" w:rsidP="002B23D3">
            <w:pPr>
              <w:rPr>
                <w:rFonts w:ascii="Arial" w:hAnsi="Arial" w:cs="Arial"/>
                <w:sz w:val="4"/>
                <w:szCs w:val="4"/>
                <w:lang w:val="es-BO"/>
              </w:rPr>
            </w:pPr>
          </w:p>
        </w:tc>
        <w:tc>
          <w:tcPr>
            <w:tcW w:w="134" w:type="pct"/>
            <w:gridSpan w:val="2"/>
            <w:tcBorders>
              <w:top w:val="nil"/>
              <w:left w:val="nil"/>
              <w:bottom w:val="nil"/>
              <w:right w:val="nil"/>
            </w:tcBorders>
            <w:shd w:val="clear" w:color="auto" w:fill="auto"/>
            <w:vAlign w:val="center"/>
          </w:tcPr>
          <w:p w14:paraId="3EAA9361" w14:textId="77777777" w:rsidR="003F6E01" w:rsidRPr="00F61A95" w:rsidRDefault="003F6E01" w:rsidP="002B23D3">
            <w:pPr>
              <w:rPr>
                <w:rFonts w:ascii="Arial" w:hAnsi="Arial" w:cs="Arial"/>
                <w:sz w:val="4"/>
                <w:szCs w:val="4"/>
                <w:lang w:val="es-BO"/>
              </w:rPr>
            </w:pPr>
          </w:p>
        </w:tc>
        <w:tc>
          <w:tcPr>
            <w:tcW w:w="118" w:type="pct"/>
            <w:gridSpan w:val="3"/>
            <w:tcBorders>
              <w:top w:val="nil"/>
              <w:left w:val="nil"/>
              <w:bottom w:val="nil"/>
              <w:right w:val="nil"/>
            </w:tcBorders>
            <w:shd w:val="clear" w:color="auto" w:fill="auto"/>
            <w:vAlign w:val="center"/>
          </w:tcPr>
          <w:p w14:paraId="30E4C8BB" w14:textId="77777777" w:rsidR="003F6E01" w:rsidRPr="00F61A95" w:rsidRDefault="003F6E01" w:rsidP="002B23D3">
            <w:pPr>
              <w:rPr>
                <w:rFonts w:ascii="Arial" w:hAnsi="Arial" w:cs="Arial"/>
                <w:sz w:val="4"/>
                <w:szCs w:val="4"/>
                <w:lang w:val="es-BO"/>
              </w:rPr>
            </w:pPr>
          </w:p>
        </w:tc>
        <w:tc>
          <w:tcPr>
            <w:tcW w:w="111" w:type="pct"/>
            <w:gridSpan w:val="2"/>
            <w:tcBorders>
              <w:top w:val="nil"/>
              <w:left w:val="nil"/>
              <w:bottom w:val="nil"/>
              <w:right w:val="nil"/>
            </w:tcBorders>
            <w:shd w:val="clear" w:color="auto" w:fill="auto"/>
            <w:vAlign w:val="center"/>
          </w:tcPr>
          <w:p w14:paraId="53F57544" w14:textId="77777777" w:rsidR="003F6E01" w:rsidRPr="00F61A95" w:rsidRDefault="003F6E01" w:rsidP="002B23D3">
            <w:pPr>
              <w:rPr>
                <w:rFonts w:ascii="Arial" w:hAnsi="Arial" w:cs="Arial"/>
                <w:sz w:val="4"/>
                <w:szCs w:val="4"/>
                <w:lang w:val="es-BO"/>
              </w:rPr>
            </w:pPr>
          </w:p>
        </w:tc>
        <w:tc>
          <w:tcPr>
            <w:tcW w:w="112" w:type="pct"/>
            <w:tcBorders>
              <w:top w:val="nil"/>
              <w:left w:val="nil"/>
              <w:bottom w:val="nil"/>
              <w:right w:val="nil"/>
            </w:tcBorders>
            <w:shd w:val="clear" w:color="auto" w:fill="auto"/>
            <w:vAlign w:val="center"/>
          </w:tcPr>
          <w:p w14:paraId="0AA0888C" w14:textId="77777777"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14:paraId="4BA32A57" w14:textId="77777777" w:rsidR="003F6E01" w:rsidRPr="00F61A95" w:rsidRDefault="003F6E01" w:rsidP="002B23D3">
            <w:pPr>
              <w:rPr>
                <w:rFonts w:ascii="Arial" w:hAnsi="Arial" w:cs="Arial"/>
                <w:sz w:val="4"/>
                <w:szCs w:val="4"/>
                <w:lang w:val="es-BO"/>
              </w:rPr>
            </w:pPr>
          </w:p>
        </w:tc>
        <w:tc>
          <w:tcPr>
            <w:tcW w:w="111" w:type="pct"/>
            <w:gridSpan w:val="2"/>
            <w:tcBorders>
              <w:top w:val="nil"/>
              <w:left w:val="nil"/>
              <w:bottom w:val="nil"/>
              <w:right w:val="nil"/>
            </w:tcBorders>
            <w:shd w:val="clear" w:color="auto" w:fill="auto"/>
            <w:vAlign w:val="center"/>
          </w:tcPr>
          <w:p w14:paraId="4D9C3062" w14:textId="77777777"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14:paraId="7BF90533" w14:textId="77777777"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14:paraId="1B49816C" w14:textId="77777777" w:rsidR="003F6E01" w:rsidRPr="00F61A95" w:rsidRDefault="003F6E01" w:rsidP="002B23D3">
            <w:pPr>
              <w:rPr>
                <w:rFonts w:ascii="Arial" w:hAnsi="Arial" w:cs="Arial"/>
                <w:sz w:val="4"/>
                <w:szCs w:val="4"/>
                <w:lang w:val="es-BO"/>
              </w:rPr>
            </w:pPr>
          </w:p>
        </w:tc>
        <w:tc>
          <w:tcPr>
            <w:tcW w:w="114" w:type="pct"/>
            <w:gridSpan w:val="2"/>
            <w:tcBorders>
              <w:top w:val="nil"/>
              <w:left w:val="nil"/>
              <w:bottom w:val="nil"/>
              <w:right w:val="nil"/>
            </w:tcBorders>
            <w:shd w:val="clear" w:color="auto" w:fill="auto"/>
            <w:vAlign w:val="center"/>
          </w:tcPr>
          <w:p w14:paraId="6DF6C481" w14:textId="77777777" w:rsidR="003F6E01" w:rsidRPr="00F61A95" w:rsidRDefault="003F6E01" w:rsidP="002B23D3">
            <w:pPr>
              <w:rPr>
                <w:rFonts w:ascii="Arial" w:hAnsi="Arial" w:cs="Arial"/>
                <w:sz w:val="4"/>
                <w:szCs w:val="4"/>
                <w:lang w:val="es-BO"/>
              </w:rPr>
            </w:pPr>
          </w:p>
        </w:tc>
        <w:tc>
          <w:tcPr>
            <w:tcW w:w="113" w:type="pct"/>
            <w:gridSpan w:val="2"/>
            <w:tcBorders>
              <w:top w:val="nil"/>
              <w:left w:val="nil"/>
              <w:bottom w:val="nil"/>
              <w:right w:val="nil"/>
            </w:tcBorders>
            <w:shd w:val="clear" w:color="auto" w:fill="auto"/>
            <w:vAlign w:val="center"/>
          </w:tcPr>
          <w:p w14:paraId="2EDD7283" w14:textId="77777777" w:rsidR="003F6E01" w:rsidRPr="00F61A95" w:rsidRDefault="003F6E01" w:rsidP="002B23D3">
            <w:pPr>
              <w:rPr>
                <w:rFonts w:ascii="Arial" w:hAnsi="Arial" w:cs="Arial"/>
                <w:sz w:val="4"/>
                <w:szCs w:val="4"/>
                <w:lang w:val="es-BO"/>
              </w:rPr>
            </w:pPr>
          </w:p>
        </w:tc>
        <w:tc>
          <w:tcPr>
            <w:tcW w:w="113" w:type="pct"/>
            <w:tcBorders>
              <w:top w:val="nil"/>
              <w:left w:val="nil"/>
              <w:bottom w:val="single" w:sz="4" w:space="0" w:color="auto"/>
              <w:right w:val="nil"/>
            </w:tcBorders>
            <w:shd w:val="clear" w:color="auto" w:fill="auto"/>
            <w:vAlign w:val="center"/>
          </w:tcPr>
          <w:p w14:paraId="007EE9EE"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1FE0F6E0" w14:textId="77777777" w:rsidR="003F6E01" w:rsidRPr="00F61A95" w:rsidRDefault="003F6E01" w:rsidP="002B23D3">
            <w:pPr>
              <w:rPr>
                <w:rFonts w:ascii="Arial" w:hAnsi="Arial" w:cs="Arial"/>
                <w:sz w:val="4"/>
                <w:szCs w:val="4"/>
                <w:lang w:val="es-BO"/>
              </w:rPr>
            </w:pPr>
          </w:p>
        </w:tc>
        <w:tc>
          <w:tcPr>
            <w:tcW w:w="111" w:type="pct"/>
            <w:gridSpan w:val="2"/>
            <w:tcBorders>
              <w:top w:val="nil"/>
              <w:left w:val="nil"/>
              <w:bottom w:val="nil"/>
              <w:right w:val="nil"/>
            </w:tcBorders>
            <w:shd w:val="clear" w:color="auto" w:fill="auto"/>
            <w:vAlign w:val="center"/>
          </w:tcPr>
          <w:p w14:paraId="146BB7AF" w14:textId="77777777" w:rsidR="003F6E01" w:rsidRPr="00F61A95" w:rsidRDefault="003F6E01" w:rsidP="002B23D3">
            <w:pPr>
              <w:rPr>
                <w:rFonts w:ascii="Arial" w:hAnsi="Arial" w:cs="Arial"/>
                <w:sz w:val="4"/>
                <w:szCs w:val="4"/>
                <w:lang w:val="es-BO"/>
              </w:rPr>
            </w:pPr>
          </w:p>
        </w:tc>
        <w:tc>
          <w:tcPr>
            <w:tcW w:w="104" w:type="pct"/>
            <w:gridSpan w:val="3"/>
            <w:tcBorders>
              <w:top w:val="nil"/>
              <w:left w:val="nil"/>
              <w:bottom w:val="single" w:sz="4" w:space="0" w:color="auto"/>
              <w:right w:val="nil"/>
            </w:tcBorders>
            <w:shd w:val="clear" w:color="auto" w:fill="auto"/>
            <w:vAlign w:val="center"/>
          </w:tcPr>
          <w:p w14:paraId="03727E6C" w14:textId="77777777" w:rsidR="003F6E01" w:rsidRPr="00F61A95" w:rsidRDefault="003F6E01" w:rsidP="002B23D3">
            <w:pPr>
              <w:rPr>
                <w:rFonts w:ascii="Arial" w:hAnsi="Arial" w:cs="Arial"/>
                <w:sz w:val="4"/>
                <w:szCs w:val="4"/>
                <w:lang w:val="es-BO"/>
              </w:rPr>
            </w:pPr>
          </w:p>
        </w:tc>
        <w:tc>
          <w:tcPr>
            <w:tcW w:w="116" w:type="pct"/>
            <w:tcBorders>
              <w:top w:val="nil"/>
              <w:left w:val="nil"/>
              <w:bottom w:val="single" w:sz="4" w:space="0" w:color="auto"/>
              <w:right w:val="nil"/>
            </w:tcBorders>
            <w:shd w:val="clear" w:color="auto" w:fill="auto"/>
            <w:vAlign w:val="center"/>
          </w:tcPr>
          <w:p w14:paraId="5A6895CA" w14:textId="77777777" w:rsidR="003F6E01" w:rsidRPr="00F61A95" w:rsidRDefault="003F6E01" w:rsidP="002B23D3">
            <w:pPr>
              <w:rPr>
                <w:rFonts w:ascii="Arial" w:hAnsi="Arial" w:cs="Arial"/>
                <w:sz w:val="4"/>
                <w:szCs w:val="4"/>
                <w:lang w:val="es-BO"/>
              </w:rPr>
            </w:pPr>
          </w:p>
        </w:tc>
        <w:tc>
          <w:tcPr>
            <w:tcW w:w="111" w:type="pct"/>
            <w:gridSpan w:val="2"/>
            <w:tcBorders>
              <w:top w:val="nil"/>
              <w:left w:val="nil"/>
              <w:bottom w:val="single" w:sz="4" w:space="0" w:color="auto"/>
              <w:right w:val="nil"/>
            </w:tcBorders>
            <w:shd w:val="clear" w:color="auto" w:fill="auto"/>
            <w:vAlign w:val="center"/>
          </w:tcPr>
          <w:p w14:paraId="79475071"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3FE5F058" w14:textId="77777777"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14:paraId="73422C05"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4C9FA3AB" w14:textId="77777777" w:rsidR="003F6E01" w:rsidRPr="00F61A95" w:rsidRDefault="003F6E01" w:rsidP="002B23D3">
            <w:pPr>
              <w:rPr>
                <w:rFonts w:ascii="Arial" w:hAnsi="Arial" w:cs="Arial"/>
                <w:sz w:val="4"/>
                <w:szCs w:val="4"/>
                <w:lang w:val="es-BO"/>
              </w:rPr>
            </w:pPr>
          </w:p>
        </w:tc>
        <w:tc>
          <w:tcPr>
            <w:tcW w:w="117" w:type="pct"/>
            <w:gridSpan w:val="2"/>
            <w:tcBorders>
              <w:top w:val="nil"/>
              <w:left w:val="nil"/>
              <w:bottom w:val="single" w:sz="4" w:space="0" w:color="auto"/>
              <w:right w:val="nil"/>
            </w:tcBorders>
            <w:shd w:val="clear" w:color="auto" w:fill="auto"/>
            <w:vAlign w:val="center"/>
          </w:tcPr>
          <w:p w14:paraId="2356A7AC" w14:textId="77777777" w:rsidR="003F6E01" w:rsidRPr="00F61A95" w:rsidRDefault="003F6E01" w:rsidP="002B23D3">
            <w:pPr>
              <w:rPr>
                <w:rFonts w:ascii="Arial" w:hAnsi="Arial" w:cs="Arial"/>
                <w:sz w:val="4"/>
                <w:szCs w:val="4"/>
                <w:lang w:val="es-BO"/>
              </w:rPr>
            </w:pPr>
          </w:p>
        </w:tc>
        <w:tc>
          <w:tcPr>
            <w:tcW w:w="120" w:type="pct"/>
            <w:tcBorders>
              <w:top w:val="nil"/>
              <w:left w:val="nil"/>
              <w:bottom w:val="nil"/>
              <w:right w:val="nil"/>
            </w:tcBorders>
            <w:shd w:val="clear" w:color="auto" w:fill="auto"/>
            <w:vAlign w:val="center"/>
          </w:tcPr>
          <w:p w14:paraId="4E6B2F13" w14:textId="77777777" w:rsidR="003F6E01" w:rsidRPr="00F61A95" w:rsidRDefault="003F6E01" w:rsidP="002B23D3">
            <w:pPr>
              <w:rPr>
                <w:rFonts w:ascii="Arial" w:hAnsi="Arial" w:cs="Arial"/>
                <w:sz w:val="4"/>
                <w:szCs w:val="4"/>
                <w:lang w:val="es-BO"/>
              </w:rPr>
            </w:pPr>
          </w:p>
        </w:tc>
        <w:tc>
          <w:tcPr>
            <w:tcW w:w="122" w:type="pct"/>
            <w:gridSpan w:val="2"/>
            <w:tcBorders>
              <w:top w:val="nil"/>
              <w:left w:val="nil"/>
              <w:bottom w:val="single" w:sz="4" w:space="0" w:color="auto"/>
              <w:right w:val="nil"/>
            </w:tcBorders>
            <w:shd w:val="clear" w:color="auto" w:fill="auto"/>
            <w:vAlign w:val="center"/>
          </w:tcPr>
          <w:p w14:paraId="00F9D196" w14:textId="77777777" w:rsidR="003F6E01" w:rsidRPr="00F61A95" w:rsidRDefault="003F6E01" w:rsidP="002B23D3">
            <w:pPr>
              <w:rPr>
                <w:rFonts w:ascii="Arial" w:hAnsi="Arial" w:cs="Arial"/>
                <w:sz w:val="4"/>
                <w:szCs w:val="4"/>
                <w:lang w:val="es-BO"/>
              </w:rPr>
            </w:pPr>
          </w:p>
        </w:tc>
        <w:tc>
          <w:tcPr>
            <w:tcW w:w="102" w:type="pct"/>
            <w:gridSpan w:val="2"/>
            <w:tcBorders>
              <w:top w:val="nil"/>
              <w:left w:val="nil"/>
              <w:bottom w:val="single" w:sz="4" w:space="0" w:color="auto"/>
              <w:right w:val="nil"/>
            </w:tcBorders>
            <w:shd w:val="clear" w:color="auto" w:fill="auto"/>
            <w:vAlign w:val="center"/>
          </w:tcPr>
          <w:p w14:paraId="0AEA0744"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4F256FC7"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6A3E13D9"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6A8C593A" w14:textId="77777777" w:rsidR="003F6E01" w:rsidRPr="00F61A95" w:rsidRDefault="003F6E01" w:rsidP="002B23D3">
            <w:pPr>
              <w:rPr>
                <w:rFonts w:ascii="Arial" w:hAnsi="Arial" w:cs="Arial"/>
                <w:sz w:val="4"/>
                <w:szCs w:val="4"/>
                <w:lang w:val="es-BO"/>
              </w:rPr>
            </w:pPr>
          </w:p>
        </w:tc>
        <w:tc>
          <w:tcPr>
            <w:tcW w:w="112" w:type="pct"/>
            <w:gridSpan w:val="2"/>
            <w:tcBorders>
              <w:top w:val="nil"/>
              <w:left w:val="nil"/>
              <w:bottom w:val="single" w:sz="4" w:space="0" w:color="auto"/>
              <w:right w:val="nil"/>
            </w:tcBorders>
            <w:shd w:val="clear" w:color="auto" w:fill="auto"/>
            <w:vAlign w:val="center"/>
          </w:tcPr>
          <w:p w14:paraId="2547E767" w14:textId="77777777"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14:paraId="52853262"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5AEABCE1" w14:textId="77777777"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14:paraId="7A5CF76D"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5B8CFBD2" w14:textId="77777777"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14:paraId="4AA57E6E" w14:textId="77777777" w:rsidR="003F6E01" w:rsidRPr="00F61A95" w:rsidRDefault="003F6E01" w:rsidP="002B23D3">
            <w:pPr>
              <w:rPr>
                <w:rFonts w:ascii="Arial" w:hAnsi="Arial" w:cs="Arial"/>
                <w:sz w:val="4"/>
                <w:szCs w:val="4"/>
                <w:lang w:val="es-BO"/>
              </w:rPr>
            </w:pPr>
          </w:p>
        </w:tc>
        <w:tc>
          <w:tcPr>
            <w:tcW w:w="162" w:type="pct"/>
            <w:gridSpan w:val="2"/>
            <w:tcBorders>
              <w:top w:val="nil"/>
              <w:left w:val="nil"/>
              <w:bottom w:val="nil"/>
              <w:right w:val="nil"/>
            </w:tcBorders>
            <w:shd w:val="clear" w:color="auto" w:fill="auto"/>
            <w:vAlign w:val="center"/>
          </w:tcPr>
          <w:p w14:paraId="49F02551" w14:textId="77777777" w:rsidR="003F6E01" w:rsidRPr="00F61A95" w:rsidRDefault="003F6E01" w:rsidP="002B23D3">
            <w:pPr>
              <w:rPr>
                <w:rFonts w:ascii="Arial" w:hAnsi="Arial" w:cs="Arial"/>
                <w:sz w:val="4"/>
                <w:szCs w:val="4"/>
                <w:lang w:val="es-BO"/>
              </w:rPr>
            </w:pPr>
          </w:p>
        </w:tc>
        <w:tc>
          <w:tcPr>
            <w:tcW w:w="180" w:type="pct"/>
            <w:tcBorders>
              <w:top w:val="nil"/>
              <w:left w:val="nil"/>
              <w:bottom w:val="nil"/>
              <w:right w:val="nil"/>
            </w:tcBorders>
            <w:shd w:val="clear" w:color="auto" w:fill="auto"/>
            <w:vAlign w:val="center"/>
          </w:tcPr>
          <w:p w14:paraId="1CD468B9" w14:textId="77777777" w:rsidR="003F6E01" w:rsidRPr="00F61A95" w:rsidRDefault="003F6E01" w:rsidP="002B23D3">
            <w:pPr>
              <w:rPr>
                <w:rFonts w:ascii="Arial" w:hAnsi="Arial" w:cs="Arial"/>
                <w:sz w:val="4"/>
                <w:szCs w:val="4"/>
                <w:lang w:val="es-BO"/>
              </w:rPr>
            </w:pPr>
          </w:p>
        </w:tc>
        <w:tc>
          <w:tcPr>
            <w:tcW w:w="180" w:type="pct"/>
            <w:tcBorders>
              <w:top w:val="nil"/>
              <w:left w:val="nil"/>
              <w:bottom w:val="nil"/>
              <w:right w:val="nil"/>
            </w:tcBorders>
            <w:shd w:val="clear" w:color="auto" w:fill="auto"/>
            <w:vAlign w:val="center"/>
          </w:tcPr>
          <w:p w14:paraId="1BC241F3" w14:textId="77777777" w:rsidR="003F6E01" w:rsidRPr="00F61A95" w:rsidRDefault="003F6E01" w:rsidP="002B23D3">
            <w:pP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668B85C" w14:textId="77777777" w:rsidR="003F6E01" w:rsidRPr="00F61A95" w:rsidRDefault="003F6E01" w:rsidP="002B23D3">
            <w:pPr>
              <w:rPr>
                <w:rFonts w:ascii="Arial" w:hAnsi="Arial" w:cs="Arial"/>
                <w:sz w:val="4"/>
                <w:szCs w:val="4"/>
                <w:lang w:val="es-BO"/>
              </w:rPr>
            </w:pPr>
          </w:p>
        </w:tc>
        <w:tc>
          <w:tcPr>
            <w:tcW w:w="156" w:type="pct"/>
            <w:tcBorders>
              <w:top w:val="nil"/>
              <w:left w:val="nil"/>
              <w:bottom w:val="nil"/>
            </w:tcBorders>
            <w:shd w:val="clear" w:color="auto" w:fill="auto"/>
            <w:vAlign w:val="center"/>
          </w:tcPr>
          <w:p w14:paraId="7A7553EC" w14:textId="77777777" w:rsidR="003F6E01" w:rsidRPr="00F61A95" w:rsidRDefault="003F6E01" w:rsidP="002B23D3">
            <w:pPr>
              <w:rPr>
                <w:rFonts w:ascii="Arial" w:hAnsi="Arial" w:cs="Arial"/>
                <w:sz w:val="4"/>
                <w:szCs w:val="4"/>
                <w:lang w:val="es-BO"/>
              </w:rPr>
            </w:pPr>
          </w:p>
        </w:tc>
      </w:tr>
      <w:tr w:rsidR="00F61A95" w:rsidRPr="00B002AD" w14:paraId="0B1D3762" w14:textId="77777777" w:rsidTr="00190C2C">
        <w:trPr>
          <w:trHeight w:val="284"/>
          <w:jc w:val="center"/>
        </w:trPr>
        <w:tc>
          <w:tcPr>
            <w:tcW w:w="159" w:type="pct"/>
            <w:gridSpan w:val="3"/>
            <w:tcBorders>
              <w:top w:val="nil"/>
              <w:left w:val="single" w:sz="12" w:space="0" w:color="auto"/>
              <w:bottom w:val="nil"/>
              <w:right w:val="nil"/>
            </w:tcBorders>
            <w:shd w:val="clear" w:color="auto" w:fill="auto"/>
            <w:tcMar>
              <w:left w:w="0" w:type="dxa"/>
              <w:right w:w="0" w:type="dxa"/>
            </w:tcMar>
            <w:vAlign w:val="center"/>
          </w:tcPr>
          <w:p w14:paraId="57A8A2F4" w14:textId="77777777" w:rsidR="003F6E01" w:rsidRPr="00B002AD" w:rsidRDefault="003F6E01" w:rsidP="002B23D3">
            <w:pPr>
              <w:rPr>
                <w:rFonts w:ascii="Arial" w:hAnsi="Arial" w:cs="Arial"/>
                <w:sz w:val="16"/>
                <w:szCs w:val="2"/>
                <w:lang w:val="es-BO"/>
              </w:rPr>
            </w:pPr>
          </w:p>
        </w:tc>
        <w:tc>
          <w:tcPr>
            <w:tcW w:w="140" w:type="pct"/>
            <w:gridSpan w:val="2"/>
            <w:tcBorders>
              <w:top w:val="nil"/>
              <w:left w:val="nil"/>
              <w:bottom w:val="nil"/>
              <w:right w:val="nil"/>
            </w:tcBorders>
            <w:shd w:val="clear" w:color="auto" w:fill="auto"/>
            <w:vAlign w:val="center"/>
          </w:tcPr>
          <w:p w14:paraId="7B806153" w14:textId="77777777" w:rsidR="003F6E01" w:rsidRPr="00B002AD" w:rsidRDefault="003F6E01" w:rsidP="002B23D3">
            <w:pPr>
              <w:rPr>
                <w:rFonts w:ascii="Arial" w:hAnsi="Arial" w:cs="Arial"/>
                <w:sz w:val="16"/>
                <w:szCs w:val="2"/>
                <w:lang w:val="es-BO"/>
              </w:rPr>
            </w:pPr>
          </w:p>
        </w:tc>
        <w:tc>
          <w:tcPr>
            <w:tcW w:w="135" w:type="pct"/>
            <w:gridSpan w:val="2"/>
            <w:tcBorders>
              <w:top w:val="nil"/>
              <w:left w:val="nil"/>
              <w:bottom w:val="nil"/>
              <w:right w:val="nil"/>
            </w:tcBorders>
            <w:shd w:val="clear" w:color="auto" w:fill="auto"/>
            <w:vAlign w:val="center"/>
          </w:tcPr>
          <w:p w14:paraId="0722B992" w14:textId="77777777" w:rsidR="003F6E01" w:rsidRPr="00B002AD" w:rsidRDefault="003F6E01" w:rsidP="002B23D3">
            <w:pPr>
              <w:rPr>
                <w:rFonts w:ascii="Arial" w:hAnsi="Arial" w:cs="Arial"/>
                <w:sz w:val="16"/>
                <w:szCs w:val="2"/>
                <w:lang w:val="es-BO"/>
              </w:rPr>
            </w:pPr>
          </w:p>
        </w:tc>
        <w:tc>
          <w:tcPr>
            <w:tcW w:w="134" w:type="pct"/>
            <w:gridSpan w:val="2"/>
            <w:tcBorders>
              <w:top w:val="nil"/>
              <w:left w:val="nil"/>
              <w:bottom w:val="nil"/>
              <w:right w:val="nil"/>
            </w:tcBorders>
            <w:shd w:val="clear" w:color="auto" w:fill="auto"/>
            <w:vAlign w:val="center"/>
          </w:tcPr>
          <w:p w14:paraId="5A35D8CD" w14:textId="77777777" w:rsidR="003F6E01" w:rsidRPr="00B002AD" w:rsidRDefault="003F6E01" w:rsidP="002B23D3">
            <w:pPr>
              <w:rPr>
                <w:rFonts w:ascii="Arial" w:hAnsi="Arial" w:cs="Arial"/>
                <w:sz w:val="16"/>
                <w:szCs w:val="2"/>
                <w:lang w:val="es-BO"/>
              </w:rPr>
            </w:pPr>
          </w:p>
        </w:tc>
        <w:tc>
          <w:tcPr>
            <w:tcW w:w="118" w:type="pct"/>
            <w:gridSpan w:val="3"/>
            <w:tcBorders>
              <w:top w:val="nil"/>
              <w:left w:val="nil"/>
              <w:bottom w:val="nil"/>
              <w:right w:val="nil"/>
            </w:tcBorders>
            <w:shd w:val="clear" w:color="auto" w:fill="auto"/>
            <w:vAlign w:val="center"/>
          </w:tcPr>
          <w:p w14:paraId="5ECB043E" w14:textId="77777777" w:rsidR="003F6E01" w:rsidRPr="00B002AD" w:rsidRDefault="003F6E01" w:rsidP="002B23D3">
            <w:pPr>
              <w:rPr>
                <w:rFonts w:ascii="Arial" w:hAnsi="Arial" w:cs="Arial"/>
                <w:sz w:val="16"/>
                <w:szCs w:val="2"/>
                <w:lang w:val="es-BO"/>
              </w:rPr>
            </w:pPr>
          </w:p>
        </w:tc>
        <w:tc>
          <w:tcPr>
            <w:tcW w:w="111" w:type="pct"/>
            <w:gridSpan w:val="2"/>
            <w:tcBorders>
              <w:top w:val="nil"/>
              <w:left w:val="nil"/>
              <w:bottom w:val="nil"/>
              <w:right w:val="nil"/>
            </w:tcBorders>
            <w:shd w:val="clear" w:color="auto" w:fill="auto"/>
            <w:vAlign w:val="center"/>
          </w:tcPr>
          <w:p w14:paraId="2D6E9B36" w14:textId="77777777" w:rsidR="003F6E01" w:rsidRPr="00B002AD" w:rsidRDefault="003F6E01" w:rsidP="002B23D3">
            <w:pPr>
              <w:rPr>
                <w:rFonts w:ascii="Arial" w:hAnsi="Arial" w:cs="Arial"/>
                <w:sz w:val="16"/>
                <w:szCs w:val="2"/>
                <w:lang w:val="es-BO"/>
              </w:rPr>
            </w:pPr>
          </w:p>
        </w:tc>
        <w:tc>
          <w:tcPr>
            <w:tcW w:w="112" w:type="pct"/>
            <w:tcBorders>
              <w:top w:val="nil"/>
              <w:left w:val="nil"/>
              <w:bottom w:val="nil"/>
              <w:right w:val="nil"/>
            </w:tcBorders>
            <w:shd w:val="clear" w:color="auto" w:fill="auto"/>
            <w:vAlign w:val="center"/>
          </w:tcPr>
          <w:p w14:paraId="0745348C" w14:textId="77777777" w:rsidR="003F6E01" w:rsidRPr="00B002AD" w:rsidRDefault="003F6E01" w:rsidP="002B23D3">
            <w:pPr>
              <w:rPr>
                <w:rFonts w:ascii="Arial" w:hAnsi="Arial" w:cs="Arial"/>
                <w:sz w:val="16"/>
                <w:szCs w:val="2"/>
                <w:lang w:val="es-BO"/>
              </w:rPr>
            </w:pPr>
          </w:p>
        </w:tc>
        <w:tc>
          <w:tcPr>
            <w:tcW w:w="118" w:type="pct"/>
            <w:tcBorders>
              <w:top w:val="nil"/>
              <w:left w:val="nil"/>
              <w:bottom w:val="nil"/>
              <w:right w:val="nil"/>
            </w:tcBorders>
            <w:shd w:val="clear" w:color="auto" w:fill="auto"/>
            <w:vAlign w:val="center"/>
          </w:tcPr>
          <w:p w14:paraId="04FD8EBE" w14:textId="77777777" w:rsidR="003F6E01" w:rsidRPr="00B002AD" w:rsidRDefault="003F6E01" w:rsidP="002B23D3">
            <w:pPr>
              <w:rPr>
                <w:rFonts w:ascii="Arial" w:hAnsi="Arial" w:cs="Arial"/>
                <w:sz w:val="16"/>
                <w:szCs w:val="2"/>
                <w:lang w:val="es-BO"/>
              </w:rPr>
            </w:pPr>
          </w:p>
        </w:tc>
        <w:tc>
          <w:tcPr>
            <w:tcW w:w="111" w:type="pct"/>
            <w:gridSpan w:val="2"/>
            <w:tcBorders>
              <w:top w:val="nil"/>
              <w:left w:val="nil"/>
              <w:bottom w:val="nil"/>
              <w:right w:val="nil"/>
            </w:tcBorders>
            <w:shd w:val="clear" w:color="auto" w:fill="auto"/>
            <w:vAlign w:val="center"/>
          </w:tcPr>
          <w:p w14:paraId="0E59C520" w14:textId="77777777" w:rsidR="003F6E01" w:rsidRPr="00B002AD" w:rsidRDefault="003F6E01" w:rsidP="002B23D3">
            <w:pPr>
              <w:rPr>
                <w:rFonts w:ascii="Arial" w:hAnsi="Arial" w:cs="Arial"/>
                <w:sz w:val="16"/>
                <w:szCs w:val="2"/>
                <w:lang w:val="es-BO"/>
              </w:rPr>
            </w:pPr>
          </w:p>
        </w:tc>
        <w:tc>
          <w:tcPr>
            <w:tcW w:w="463" w:type="pct"/>
            <w:gridSpan w:val="6"/>
            <w:tcBorders>
              <w:top w:val="nil"/>
              <w:left w:val="nil"/>
              <w:bottom w:val="nil"/>
              <w:right w:val="single" w:sz="4" w:space="0" w:color="auto"/>
            </w:tcBorders>
            <w:shd w:val="clear" w:color="auto" w:fill="auto"/>
            <w:vAlign w:val="center"/>
          </w:tcPr>
          <w:p w14:paraId="24EC15A6" w14:textId="77777777" w:rsidR="003F6E01" w:rsidRPr="00B002AD" w:rsidRDefault="003F6E01" w:rsidP="002B23D3">
            <w:pPr>
              <w:jc w:val="right"/>
              <w:rPr>
                <w:rFonts w:ascii="Arial" w:hAnsi="Arial" w:cs="Arial"/>
                <w:sz w:val="16"/>
                <w:szCs w:val="2"/>
                <w:lang w:val="es-BO"/>
              </w:rPr>
            </w:pPr>
            <w:r w:rsidRPr="00B002AD">
              <w:rPr>
                <w:rFonts w:ascii="Arial" w:hAnsi="Arial" w:cs="Arial"/>
                <w:b/>
                <w:sz w:val="16"/>
                <w:szCs w:val="16"/>
                <w:lang w:val="es-BO"/>
              </w:rPr>
              <w:t>CUCE</w:t>
            </w:r>
          </w:p>
        </w:tc>
        <w:tc>
          <w:tcPr>
            <w:tcW w:w="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073D8D" w14:textId="77777777" w:rsidR="003F6E01" w:rsidRPr="00B002AD" w:rsidRDefault="003F6E01" w:rsidP="002B23D3">
            <w:pPr>
              <w:rPr>
                <w:rFonts w:ascii="Arial" w:hAnsi="Arial" w:cs="Arial"/>
                <w:sz w:val="16"/>
                <w:szCs w:val="2"/>
                <w:lang w:val="es-BO"/>
              </w:rPr>
            </w:pP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D0FF33" w14:textId="77777777" w:rsidR="003F6E01" w:rsidRPr="00B002AD" w:rsidRDefault="003F6E01" w:rsidP="002B23D3">
            <w:pPr>
              <w:rPr>
                <w:rFonts w:ascii="Arial" w:hAnsi="Arial" w:cs="Arial"/>
                <w:sz w:val="16"/>
                <w:szCs w:val="2"/>
                <w:lang w:val="es-BO"/>
              </w:rPr>
            </w:pPr>
          </w:p>
        </w:tc>
        <w:tc>
          <w:tcPr>
            <w:tcW w:w="111" w:type="pct"/>
            <w:gridSpan w:val="2"/>
            <w:tcBorders>
              <w:top w:val="nil"/>
              <w:left w:val="single" w:sz="4" w:space="0" w:color="auto"/>
              <w:bottom w:val="nil"/>
              <w:right w:val="single" w:sz="4" w:space="0" w:color="auto"/>
            </w:tcBorders>
            <w:shd w:val="clear" w:color="auto" w:fill="auto"/>
            <w:vAlign w:val="center"/>
          </w:tcPr>
          <w:p w14:paraId="6CDB0B1C"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04"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462B3C" w14:textId="77777777" w:rsidR="003F6E01" w:rsidRPr="00B002AD" w:rsidRDefault="003F6E01" w:rsidP="002B23D3">
            <w:pPr>
              <w:jc w:val="center"/>
              <w:rPr>
                <w:rFonts w:ascii="Arial" w:hAnsi="Arial" w:cs="Arial"/>
                <w:sz w:val="16"/>
                <w:szCs w:val="2"/>
                <w:lang w:val="es-BO"/>
              </w:rPr>
            </w:pPr>
          </w:p>
        </w:tc>
        <w:tc>
          <w:tcPr>
            <w:tcW w:w="11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F557C4" w14:textId="77777777" w:rsidR="003F6E01" w:rsidRPr="00B002AD" w:rsidRDefault="003F6E01" w:rsidP="002B23D3">
            <w:pPr>
              <w:jc w:val="center"/>
              <w:rPr>
                <w:rFonts w:ascii="Arial" w:hAnsi="Arial" w:cs="Arial"/>
                <w:sz w:val="16"/>
                <w:szCs w:val="2"/>
                <w:lang w:val="es-BO"/>
              </w:rPr>
            </w:pPr>
          </w:p>
        </w:tc>
        <w:tc>
          <w:tcPr>
            <w:tcW w:w="111"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34D22B" w14:textId="77777777" w:rsidR="003F6E01" w:rsidRPr="00B002AD" w:rsidRDefault="003F6E01" w:rsidP="002B23D3">
            <w:pPr>
              <w:jc w:val="center"/>
              <w:rPr>
                <w:rFonts w:ascii="Arial" w:hAnsi="Arial" w:cs="Arial"/>
                <w:sz w:val="16"/>
                <w:szCs w:val="2"/>
                <w:lang w:val="es-BO"/>
              </w:rPr>
            </w:pP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6F9EE6" w14:textId="77777777" w:rsidR="003F6E01" w:rsidRPr="00B002AD" w:rsidRDefault="003F6E01" w:rsidP="002B23D3">
            <w:pPr>
              <w:jc w:val="center"/>
              <w:rPr>
                <w:rFonts w:ascii="Arial" w:hAnsi="Arial" w:cs="Arial"/>
                <w:sz w:val="16"/>
                <w:szCs w:val="2"/>
                <w:lang w:val="es-BO"/>
              </w:rPr>
            </w:pPr>
          </w:p>
        </w:tc>
        <w:tc>
          <w:tcPr>
            <w:tcW w:w="118" w:type="pct"/>
            <w:tcBorders>
              <w:top w:val="nil"/>
              <w:left w:val="single" w:sz="4" w:space="0" w:color="auto"/>
              <w:bottom w:val="nil"/>
              <w:right w:val="single" w:sz="4" w:space="0" w:color="auto"/>
            </w:tcBorders>
            <w:shd w:val="clear" w:color="auto" w:fill="auto"/>
            <w:vAlign w:val="center"/>
          </w:tcPr>
          <w:p w14:paraId="1D2FD13F"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7B22BF" w14:textId="77777777" w:rsidR="003F6E01" w:rsidRPr="00B002AD" w:rsidRDefault="003F6E01" w:rsidP="002B23D3">
            <w:pPr>
              <w:jc w:val="center"/>
              <w:rPr>
                <w:rFonts w:ascii="Arial" w:hAnsi="Arial" w:cs="Arial"/>
                <w:sz w:val="16"/>
                <w:szCs w:val="2"/>
                <w:lang w:val="es-BO"/>
              </w:rPr>
            </w:pPr>
          </w:p>
        </w:tc>
        <w:tc>
          <w:tcPr>
            <w:tcW w:w="11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F0D074" w14:textId="77777777" w:rsidR="003F6E01" w:rsidRPr="00B002AD" w:rsidRDefault="003F6E01" w:rsidP="002B23D3">
            <w:pPr>
              <w:jc w:val="center"/>
              <w:rPr>
                <w:rFonts w:ascii="Arial" w:hAnsi="Arial" w:cs="Arial"/>
                <w:sz w:val="16"/>
                <w:szCs w:val="2"/>
                <w:lang w:val="es-BO"/>
              </w:rPr>
            </w:pPr>
          </w:p>
        </w:tc>
        <w:tc>
          <w:tcPr>
            <w:tcW w:w="120" w:type="pct"/>
            <w:tcBorders>
              <w:top w:val="nil"/>
              <w:left w:val="single" w:sz="4" w:space="0" w:color="auto"/>
              <w:bottom w:val="nil"/>
              <w:right w:val="single" w:sz="4" w:space="0" w:color="auto"/>
            </w:tcBorders>
            <w:shd w:val="clear" w:color="auto" w:fill="auto"/>
            <w:vAlign w:val="center"/>
          </w:tcPr>
          <w:p w14:paraId="0579CE88"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2"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F4E976" w14:textId="77777777" w:rsidR="003F6E01" w:rsidRPr="00B002AD" w:rsidRDefault="003F6E01" w:rsidP="002B23D3">
            <w:pPr>
              <w:jc w:val="center"/>
              <w:rPr>
                <w:rFonts w:ascii="Arial" w:hAnsi="Arial" w:cs="Arial"/>
                <w:sz w:val="16"/>
                <w:szCs w:val="2"/>
                <w:lang w:val="es-BO"/>
              </w:rPr>
            </w:pPr>
          </w:p>
        </w:tc>
        <w:tc>
          <w:tcPr>
            <w:tcW w:w="102"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AD143B" w14:textId="77777777" w:rsidR="003F6E01" w:rsidRPr="00B002AD" w:rsidRDefault="003F6E01" w:rsidP="002B23D3">
            <w:pPr>
              <w:jc w:val="center"/>
              <w:rPr>
                <w:rFonts w:ascii="Arial" w:hAnsi="Arial" w:cs="Arial"/>
                <w:sz w:val="16"/>
                <w:szCs w:val="2"/>
                <w:lang w:val="es-BO"/>
              </w:rPr>
            </w:pP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EDF665" w14:textId="77777777" w:rsidR="003F6E01" w:rsidRPr="00B002AD" w:rsidRDefault="003F6E01" w:rsidP="002B23D3">
            <w:pPr>
              <w:jc w:val="center"/>
              <w:rPr>
                <w:rFonts w:ascii="Arial" w:hAnsi="Arial" w:cs="Arial"/>
                <w:sz w:val="16"/>
                <w:szCs w:val="2"/>
                <w:lang w:val="es-BO"/>
              </w:rPr>
            </w:pP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126E2A" w14:textId="77777777" w:rsidR="003F6E01" w:rsidRPr="00B002AD" w:rsidRDefault="003F6E01" w:rsidP="002B23D3">
            <w:pPr>
              <w:jc w:val="center"/>
              <w:rPr>
                <w:rFonts w:ascii="Arial" w:hAnsi="Arial" w:cs="Arial"/>
                <w:sz w:val="16"/>
                <w:szCs w:val="2"/>
                <w:lang w:val="es-BO"/>
              </w:rPr>
            </w:pP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190345" w14:textId="77777777" w:rsidR="003F6E01" w:rsidRPr="00B002AD" w:rsidRDefault="003F6E01" w:rsidP="002B23D3">
            <w:pPr>
              <w:jc w:val="center"/>
              <w:rPr>
                <w:rFonts w:ascii="Arial" w:hAnsi="Arial" w:cs="Arial"/>
                <w:sz w:val="16"/>
                <w:szCs w:val="2"/>
                <w:lang w:val="es-BO"/>
              </w:rPr>
            </w:pPr>
          </w:p>
        </w:tc>
        <w:tc>
          <w:tcPr>
            <w:tcW w:w="112"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9F48E3" w14:textId="77777777" w:rsidR="003F6E01" w:rsidRPr="00B002AD" w:rsidRDefault="003F6E01" w:rsidP="002B23D3">
            <w:pPr>
              <w:jc w:val="center"/>
              <w:rPr>
                <w:rFonts w:ascii="Arial" w:hAnsi="Arial" w:cs="Arial"/>
                <w:sz w:val="16"/>
                <w:szCs w:val="2"/>
                <w:lang w:val="es-BO"/>
              </w:rPr>
            </w:pPr>
          </w:p>
        </w:tc>
        <w:tc>
          <w:tcPr>
            <w:tcW w:w="118" w:type="pct"/>
            <w:tcBorders>
              <w:top w:val="nil"/>
              <w:left w:val="single" w:sz="4" w:space="0" w:color="auto"/>
              <w:bottom w:val="nil"/>
              <w:right w:val="single" w:sz="4" w:space="0" w:color="auto"/>
            </w:tcBorders>
            <w:shd w:val="clear" w:color="auto" w:fill="auto"/>
            <w:vAlign w:val="center"/>
          </w:tcPr>
          <w:p w14:paraId="79BBCCE8"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B0D313" w14:textId="77777777" w:rsidR="003F6E01" w:rsidRPr="00B002AD" w:rsidRDefault="003F6E01" w:rsidP="002B23D3">
            <w:pPr>
              <w:jc w:val="center"/>
              <w:rPr>
                <w:rFonts w:ascii="Arial" w:hAnsi="Arial" w:cs="Arial"/>
                <w:sz w:val="16"/>
                <w:szCs w:val="2"/>
                <w:lang w:val="es-BO"/>
              </w:rPr>
            </w:pPr>
          </w:p>
        </w:tc>
        <w:tc>
          <w:tcPr>
            <w:tcW w:w="118" w:type="pct"/>
            <w:tcBorders>
              <w:top w:val="nil"/>
              <w:left w:val="single" w:sz="4" w:space="0" w:color="auto"/>
              <w:bottom w:val="nil"/>
              <w:right w:val="single" w:sz="4" w:space="0" w:color="auto"/>
            </w:tcBorders>
            <w:shd w:val="clear" w:color="auto" w:fill="auto"/>
            <w:vAlign w:val="center"/>
          </w:tcPr>
          <w:p w14:paraId="7E9E4967"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1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72FBE4" w14:textId="77777777" w:rsidR="003F6E01" w:rsidRPr="00B002AD" w:rsidRDefault="003F6E01" w:rsidP="002B23D3">
            <w:pPr>
              <w:rPr>
                <w:rFonts w:ascii="Arial" w:hAnsi="Arial" w:cs="Arial"/>
                <w:sz w:val="16"/>
                <w:szCs w:val="2"/>
                <w:lang w:val="es-BO"/>
              </w:rPr>
            </w:pPr>
          </w:p>
        </w:tc>
        <w:tc>
          <w:tcPr>
            <w:tcW w:w="118" w:type="pct"/>
            <w:tcBorders>
              <w:top w:val="nil"/>
              <w:left w:val="single" w:sz="4" w:space="0" w:color="auto"/>
              <w:bottom w:val="nil"/>
              <w:right w:val="nil"/>
            </w:tcBorders>
            <w:shd w:val="clear" w:color="auto" w:fill="auto"/>
            <w:vAlign w:val="center"/>
          </w:tcPr>
          <w:p w14:paraId="6B361CE3" w14:textId="77777777" w:rsidR="003F6E01" w:rsidRPr="00B002AD" w:rsidRDefault="003F6E01" w:rsidP="002B23D3">
            <w:pPr>
              <w:rPr>
                <w:rFonts w:ascii="Arial" w:hAnsi="Arial" w:cs="Arial"/>
                <w:sz w:val="16"/>
                <w:szCs w:val="2"/>
                <w:lang w:val="es-BO"/>
              </w:rPr>
            </w:pPr>
          </w:p>
        </w:tc>
        <w:tc>
          <w:tcPr>
            <w:tcW w:w="162" w:type="pct"/>
            <w:gridSpan w:val="2"/>
            <w:tcBorders>
              <w:top w:val="nil"/>
              <w:left w:val="nil"/>
              <w:bottom w:val="nil"/>
              <w:right w:val="nil"/>
            </w:tcBorders>
            <w:shd w:val="clear" w:color="auto" w:fill="auto"/>
            <w:vAlign w:val="center"/>
          </w:tcPr>
          <w:p w14:paraId="15FF201C" w14:textId="77777777" w:rsidR="003F6E01" w:rsidRPr="00B002AD" w:rsidRDefault="003F6E01" w:rsidP="002B23D3">
            <w:pPr>
              <w:rPr>
                <w:rFonts w:ascii="Arial" w:hAnsi="Arial" w:cs="Arial"/>
                <w:sz w:val="16"/>
                <w:szCs w:val="2"/>
                <w:lang w:val="es-BO"/>
              </w:rPr>
            </w:pPr>
          </w:p>
        </w:tc>
        <w:tc>
          <w:tcPr>
            <w:tcW w:w="180" w:type="pct"/>
            <w:tcBorders>
              <w:top w:val="nil"/>
              <w:left w:val="nil"/>
              <w:bottom w:val="nil"/>
              <w:right w:val="nil"/>
            </w:tcBorders>
            <w:shd w:val="clear" w:color="auto" w:fill="auto"/>
            <w:vAlign w:val="center"/>
          </w:tcPr>
          <w:p w14:paraId="777F9E85" w14:textId="77777777" w:rsidR="003F6E01" w:rsidRPr="00B002AD" w:rsidRDefault="003F6E01" w:rsidP="002B23D3">
            <w:pPr>
              <w:rPr>
                <w:rFonts w:ascii="Arial" w:hAnsi="Arial" w:cs="Arial"/>
                <w:sz w:val="16"/>
                <w:szCs w:val="2"/>
                <w:lang w:val="es-BO"/>
              </w:rPr>
            </w:pPr>
          </w:p>
        </w:tc>
        <w:tc>
          <w:tcPr>
            <w:tcW w:w="180" w:type="pct"/>
            <w:tcBorders>
              <w:top w:val="nil"/>
              <w:left w:val="nil"/>
              <w:bottom w:val="nil"/>
              <w:right w:val="nil"/>
            </w:tcBorders>
            <w:shd w:val="clear" w:color="auto" w:fill="auto"/>
            <w:vAlign w:val="center"/>
          </w:tcPr>
          <w:p w14:paraId="75F1580A" w14:textId="77777777" w:rsidR="003F6E01" w:rsidRPr="00B002AD" w:rsidRDefault="003F6E01" w:rsidP="002B23D3">
            <w:pPr>
              <w:rPr>
                <w:rFonts w:ascii="Arial" w:hAnsi="Arial" w:cs="Arial"/>
                <w:sz w:val="16"/>
                <w:szCs w:val="2"/>
                <w:lang w:val="es-BO"/>
              </w:rPr>
            </w:pPr>
          </w:p>
        </w:tc>
        <w:tc>
          <w:tcPr>
            <w:tcW w:w="178" w:type="pct"/>
            <w:tcBorders>
              <w:top w:val="nil"/>
              <w:left w:val="nil"/>
              <w:bottom w:val="nil"/>
              <w:right w:val="nil"/>
            </w:tcBorders>
            <w:shd w:val="clear" w:color="auto" w:fill="auto"/>
            <w:vAlign w:val="center"/>
          </w:tcPr>
          <w:p w14:paraId="46CB5E0F" w14:textId="77777777" w:rsidR="003F6E01" w:rsidRPr="00B002AD" w:rsidRDefault="003F6E01" w:rsidP="002B23D3">
            <w:pPr>
              <w:rPr>
                <w:rFonts w:ascii="Arial" w:hAnsi="Arial" w:cs="Arial"/>
                <w:sz w:val="16"/>
                <w:szCs w:val="2"/>
                <w:lang w:val="es-BO"/>
              </w:rPr>
            </w:pPr>
          </w:p>
        </w:tc>
        <w:tc>
          <w:tcPr>
            <w:tcW w:w="156" w:type="pct"/>
            <w:tcBorders>
              <w:top w:val="nil"/>
              <w:left w:val="nil"/>
              <w:bottom w:val="nil"/>
            </w:tcBorders>
            <w:shd w:val="clear" w:color="auto" w:fill="auto"/>
            <w:vAlign w:val="center"/>
          </w:tcPr>
          <w:p w14:paraId="02E44AFB" w14:textId="77777777" w:rsidR="003F6E01" w:rsidRPr="00B002AD" w:rsidRDefault="003F6E01" w:rsidP="002B23D3">
            <w:pPr>
              <w:rPr>
                <w:rFonts w:ascii="Arial" w:hAnsi="Arial" w:cs="Arial"/>
                <w:sz w:val="16"/>
                <w:szCs w:val="2"/>
                <w:lang w:val="es-BO"/>
              </w:rPr>
            </w:pPr>
          </w:p>
        </w:tc>
      </w:tr>
      <w:tr w:rsidR="00F61A95" w:rsidRPr="00F61A95" w14:paraId="5AB0B096" w14:textId="77777777" w:rsidTr="00190C2C">
        <w:trPr>
          <w:trHeight w:val="113"/>
          <w:jc w:val="center"/>
        </w:trPr>
        <w:tc>
          <w:tcPr>
            <w:tcW w:w="159" w:type="pct"/>
            <w:gridSpan w:val="3"/>
            <w:tcBorders>
              <w:top w:val="nil"/>
              <w:left w:val="single" w:sz="12" w:space="0" w:color="auto"/>
              <w:bottom w:val="nil"/>
              <w:right w:val="nil"/>
            </w:tcBorders>
            <w:shd w:val="clear" w:color="auto" w:fill="auto"/>
            <w:tcMar>
              <w:left w:w="0" w:type="dxa"/>
              <w:right w:w="0" w:type="dxa"/>
            </w:tcMar>
            <w:vAlign w:val="center"/>
          </w:tcPr>
          <w:p w14:paraId="7AE266EB" w14:textId="77777777" w:rsidR="003F6E01" w:rsidRPr="00F61A95" w:rsidRDefault="003F6E01" w:rsidP="002B23D3">
            <w:pPr>
              <w:rPr>
                <w:rFonts w:ascii="Arial" w:hAnsi="Arial" w:cs="Arial"/>
                <w:sz w:val="4"/>
                <w:szCs w:val="4"/>
                <w:lang w:val="es-BO"/>
              </w:rPr>
            </w:pPr>
          </w:p>
        </w:tc>
        <w:tc>
          <w:tcPr>
            <w:tcW w:w="140" w:type="pct"/>
            <w:gridSpan w:val="2"/>
            <w:tcBorders>
              <w:top w:val="nil"/>
              <w:left w:val="nil"/>
              <w:bottom w:val="nil"/>
              <w:right w:val="nil"/>
            </w:tcBorders>
            <w:shd w:val="clear" w:color="auto" w:fill="auto"/>
            <w:vAlign w:val="center"/>
          </w:tcPr>
          <w:p w14:paraId="5A933EAB" w14:textId="77777777" w:rsidR="003F6E01" w:rsidRPr="00F61A95" w:rsidRDefault="003F6E01" w:rsidP="002B23D3">
            <w:pPr>
              <w:rPr>
                <w:rFonts w:ascii="Arial" w:hAnsi="Arial" w:cs="Arial"/>
                <w:sz w:val="4"/>
                <w:szCs w:val="4"/>
                <w:lang w:val="es-BO"/>
              </w:rPr>
            </w:pPr>
          </w:p>
        </w:tc>
        <w:tc>
          <w:tcPr>
            <w:tcW w:w="135" w:type="pct"/>
            <w:gridSpan w:val="2"/>
            <w:tcBorders>
              <w:top w:val="nil"/>
              <w:left w:val="nil"/>
              <w:bottom w:val="nil"/>
              <w:right w:val="nil"/>
            </w:tcBorders>
            <w:shd w:val="clear" w:color="auto" w:fill="auto"/>
            <w:vAlign w:val="center"/>
          </w:tcPr>
          <w:p w14:paraId="5DD81A09" w14:textId="77777777" w:rsidR="003F6E01" w:rsidRPr="00F61A95" w:rsidRDefault="003F6E01" w:rsidP="002B23D3">
            <w:pPr>
              <w:rPr>
                <w:rFonts w:ascii="Arial" w:hAnsi="Arial" w:cs="Arial"/>
                <w:sz w:val="4"/>
                <w:szCs w:val="4"/>
                <w:lang w:val="es-BO"/>
              </w:rPr>
            </w:pPr>
          </w:p>
        </w:tc>
        <w:tc>
          <w:tcPr>
            <w:tcW w:w="134" w:type="pct"/>
            <w:gridSpan w:val="2"/>
            <w:tcBorders>
              <w:top w:val="nil"/>
              <w:left w:val="nil"/>
              <w:bottom w:val="nil"/>
              <w:right w:val="nil"/>
            </w:tcBorders>
            <w:shd w:val="clear" w:color="auto" w:fill="auto"/>
            <w:vAlign w:val="center"/>
          </w:tcPr>
          <w:p w14:paraId="466BA509" w14:textId="77777777" w:rsidR="003F6E01" w:rsidRPr="00F61A95" w:rsidRDefault="003F6E01" w:rsidP="002B23D3">
            <w:pPr>
              <w:rPr>
                <w:rFonts w:ascii="Arial" w:hAnsi="Arial" w:cs="Arial"/>
                <w:sz w:val="4"/>
                <w:szCs w:val="4"/>
                <w:lang w:val="es-BO"/>
              </w:rPr>
            </w:pPr>
          </w:p>
        </w:tc>
        <w:tc>
          <w:tcPr>
            <w:tcW w:w="118" w:type="pct"/>
            <w:gridSpan w:val="3"/>
            <w:tcBorders>
              <w:top w:val="nil"/>
              <w:left w:val="nil"/>
              <w:bottom w:val="nil"/>
              <w:right w:val="nil"/>
            </w:tcBorders>
            <w:shd w:val="clear" w:color="auto" w:fill="auto"/>
            <w:vAlign w:val="center"/>
          </w:tcPr>
          <w:p w14:paraId="2AA714FA" w14:textId="77777777" w:rsidR="003F6E01" w:rsidRPr="00F61A95" w:rsidRDefault="003F6E01" w:rsidP="002B23D3">
            <w:pPr>
              <w:rPr>
                <w:rFonts w:ascii="Arial" w:hAnsi="Arial" w:cs="Arial"/>
                <w:sz w:val="4"/>
                <w:szCs w:val="4"/>
                <w:lang w:val="es-BO"/>
              </w:rPr>
            </w:pPr>
          </w:p>
        </w:tc>
        <w:tc>
          <w:tcPr>
            <w:tcW w:w="111" w:type="pct"/>
            <w:gridSpan w:val="2"/>
            <w:tcBorders>
              <w:top w:val="nil"/>
              <w:left w:val="nil"/>
              <w:bottom w:val="nil"/>
              <w:right w:val="nil"/>
            </w:tcBorders>
            <w:shd w:val="clear" w:color="auto" w:fill="auto"/>
            <w:vAlign w:val="center"/>
          </w:tcPr>
          <w:p w14:paraId="66DC71F7" w14:textId="77777777" w:rsidR="003F6E01" w:rsidRPr="00F61A95" w:rsidRDefault="003F6E01" w:rsidP="002B23D3">
            <w:pPr>
              <w:rPr>
                <w:rFonts w:ascii="Arial" w:hAnsi="Arial" w:cs="Arial"/>
                <w:sz w:val="4"/>
                <w:szCs w:val="4"/>
                <w:lang w:val="es-BO"/>
              </w:rPr>
            </w:pPr>
          </w:p>
        </w:tc>
        <w:tc>
          <w:tcPr>
            <w:tcW w:w="112" w:type="pct"/>
            <w:tcBorders>
              <w:top w:val="nil"/>
              <w:left w:val="nil"/>
              <w:bottom w:val="nil"/>
              <w:right w:val="nil"/>
            </w:tcBorders>
            <w:shd w:val="clear" w:color="auto" w:fill="auto"/>
            <w:vAlign w:val="center"/>
          </w:tcPr>
          <w:p w14:paraId="320D04F2" w14:textId="77777777"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14:paraId="38838730" w14:textId="77777777" w:rsidR="003F6E01" w:rsidRPr="00F61A95" w:rsidRDefault="003F6E01" w:rsidP="002B23D3">
            <w:pPr>
              <w:rPr>
                <w:rFonts w:ascii="Arial" w:hAnsi="Arial" w:cs="Arial"/>
                <w:sz w:val="4"/>
                <w:szCs w:val="4"/>
                <w:lang w:val="es-BO"/>
              </w:rPr>
            </w:pPr>
          </w:p>
        </w:tc>
        <w:tc>
          <w:tcPr>
            <w:tcW w:w="111" w:type="pct"/>
            <w:gridSpan w:val="2"/>
            <w:tcBorders>
              <w:top w:val="nil"/>
              <w:left w:val="nil"/>
              <w:bottom w:val="nil"/>
              <w:right w:val="nil"/>
            </w:tcBorders>
            <w:shd w:val="clear" w:color="auto" w:fill="auto"/>
            <w:vAlign w:val="center"/>
          </w:tcPr>
          <w:p w14:paraId="28E61D06" w14:textId="77777777"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14:paraId="1EF427D4" w14:textId="77777777" w:rsidR="003F6E01" w:rsidRPr="00F61A95" w:rsidRDefault="003F6E01" w:rsidP="002B23D3">
            <w:pPr>
              <w:rPr>
                <w:rFonts w:ascii="Arial" w:hAnsi="Arial" w:cs="Arial"/>
                <w:sz w:val="4"/>
                <w:szCs w:val="4"/>
                <w:lang w:val="es-BO"/>
              </w:rPr>
            </w:pPr>
          </w:p>
        </w:tc>
        <w:tc>
          <w:tcPr>
            <w:tcW w:w="118" w:type="pct"/>
            <w:tcBorders>
              <w:top w:val="nil"/>
              <w:left w:val="nil"/>
              <w:bottom w:val="nil"/>
              <w:right w:val="nil"/>
            </w:tcBorders>
            <w:shd w:val="clear" w:color="auto" w:fill="auto"/>
            <w:vAlign w:val="center"/>
          </w:tcPr>
          <w:p w14:paraId="17A8AFC8" w14:textId="77777777" w:rsidR="003F6E01" w:rsidRPr="00F61A95" w:rsidRDefault="003F6E01" w:rsidP="002B23D3">
            <w:pPr>
              <w:rPr>
                <w:rFonts w:ascii="Arial" w:hAnsi="Arial" w:cs="Arial"/>
                <w:sz w:val="4"/>
                <w:szCs w:val="4"/>
                <w:lang w:val="es-BO"/>
              </w:rPr>
            </w:pPr>
          </w:p>
        </w:tc>
        <w:tc>
          <w:tcPr>
            <w:tcW w:w="114" w:type="pct"/>
            <w:gridSpan w:val="2"/>
            <w:tcBorders>
              <w:top w:val="nil"/>
              <w:left w:val="nil"/>
              <w:bottom w:val="nil"/>
              <w:right w:val="nil"/>
            </w:tcBorders>
            <w:shd w:val="clear" w:color="auto" w:fill="auto"/>
            <w:vAlign w:val="center"/>
          </w:tcPr>
          <w:p w14:paraId="3D6C553C" w14:textId="77777777" w:rsidR="003F6E01" w:rsidRPr="00F61A95" w:rsidRDefault="003F6E01" w:rsidP="002B23D3">
            <w:pPr>
              <w:rPr>
                <w:rFonts w:ascii="Arial" w:hAnsi="Arial" w:cs="Arial"/>
                <w:sz w:val="4"/>
                <w:szCs w:val="4"/>
                <w:lang w:val="es-BO"/>
              </w:rPr>
            </w:pPr>
          </w:p>
        </w:tc>
        <w:tc>
          <w:tcPr>
            <w:tcW w:w="113" w:type="pct"/>
            <w:gridSpan w:val="2"/>
            <w:tcBorders>
              <w:top w:val="nil"/>
              <w:left w:val="nil"/>
              <w:bottom w:val="nil"/>
              <w:right w:val="nil"/>
            </w:tcBorders>
            <w:shd w:val="clear" w:color="auto" w:fill="auto"/>
            <w:vAlign w:val="center"/>
          </w:tcPr>
          <w:p w14:paraId="000EC6E0" w14:textId="77777777" w:rsidR="003F6E01" w:rsidRPr="00F61A95" w:rsidRDefault="003F6E01" w:rsidP="002B23D3">
            <w:pPr>
              <w:rPr>
                <w:rFonts w:ascii="Arial" w:hAnsi="Arial" w:cs="Arial"/>
                <w:sz w:val="4"/>
                <w:szCs w:val="4"/>
                <w:lang w:val="es-BO"/>
              </w:rPr>
            </w:pPr>
          </w:p>
        </w:tc>
        <w:tc>
          <w:tcPr>
            <w:tcW w:w="113" w:type="pct"/>
            <w:tcBorders>
              <w:top w:val="nil"/>
              <w:left w:val="nil"/>
              <w:bottom w:val="single" w:sz="4" w:space="0" w:color="auto"/>
              <w:right w:val="nil"/>
            </w:tcBorders>
            <w:shd w:val="clear" w:color="auto" w:fill="auto"/>
            <w:vAlign w:val="center"/>
          </w:tcPr>
          <w:p w14:paraId="51F03E50"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08937316" w14:textId="77777777" w:rsidR="003F6E01" w:rsidRPr="00F61A95" w:rsidRDefault="003F6E01" w:rsidP="002B23D3">
            <w:pPr>
              <w:rPr>
                <w:rFonts w:ascii="Arial" w:hAnsi="Arial" w:cs="Arial"/>
                <w:sz w:val="4"/>
                <w:szCs w:val="4"/>
                <w:lang w:val="es-BO"/>
              </w:rPr>
            </w:pPr>
          </w:p>
        </w:tc>
        <w:tc>
          <w:tcPr>
            <w:tcW w:w="111" w:type="pct"/>
            <w:gridSpan w:val="2"/>
            <w:tcBorders>
              <w:top w:val="nil"/>
              <w:left w:val="nil"/>
              <w:bottom w:val="single" w:sz="4" w:space="0" w:color="auto"/>
              <w:right w:val="nil"/>
            </w:tcBorders>
            <w:shd w:val="clear" w:color="auto" w:fill="auto"/>
            <w:vAlign w:val="center"/>
          </w:tcPr>
          <w:p w14:paraId="1BB2C2F3" w14:textId="77777777" w:rsidR="003F6E01" w:rsidRPr="00F61A95" w:rsidRDefault="003F6E01" w:rsidP="002B23D3">
            <w:pPr>
              <w:rPr>
                <w:rFonts w:ascii="Arial" w:hAnsi="Arial" w:cs="Arial"/>
                <w:sz w:val="4"/>
                <w:szCs w:val="4"/>
                <w:lang w:val="es-BO"/>
              </w:rPr>
            </w:pPr>
          </w:p>
        </w:tc>
        <w:tc>
          <w:tcPr>
            <w:tcW w:w="104" w:type="pct"/>
            <w:gridSpan w:val="3"/>
            <w:tcBorders>
              <w:top w:val="nil"/>
              <w:left w:val="nil"/>
              <w:bottom w:val="single" w:sz="4" w:space="0" w:color="auto"/>
              <w:right w:val="nil"/>
            </w:tcBorders>
            <w:shd w:val="clear" w:color="auto" w:fill="auto"/>
            <w:vAlign w:val="center"/>
          </w:tcPr>
          <w:p w14:paraId="33EDA158" w14:textId="77777777" w:rsidR="003F6E01" w:rsidRPr="00F61A95" w:rsidRDefault="003F6E01" w:rsidP="002B23D3">
            <w:pPr>
              <w:rPr>
                <w:rFonts w:ascii="Arial" w:hAnsi="Arial" w:cs="Arial"/>
                <w:sz w:val="4"/>
                <w:szCs w:val="4"/>
                <w:lang w:val="es-BO"/>
              </w:rPr>
            </w:pPr>
          </w:p>
        </w:tc>
        <w:tc>
          <w:tcPr>
            <w:tcW w:w="116" w:type="pct"/>
            <w:tcBorders>
              <w:top w:val="nil"/>
              <w:left w:val="nil"/>
              <w:bottom w:val="single" w:sz="4" w:space="0" w:color="auto"/>
              <w:right w:val="nil"/>
            </w:tcBorders>
            <w:shd w:val="clear" w:color="auto" w:fill="auto"/>
            <w:vAlign w:val="center"/>
          </w:tcPr>
          <w:p w14:paraId="3E53883B" w14:textId="77777777" w:rsidR="003F6E01" w:rsidRPr="00F61A95" w:rsidRDefault="003F6E01" w:rsidP="002B23D3">
            <w:pPr>
              <w:rPr>
                <w:rFonts w:ascii="Arial" w:hAnsi="Arial" w:cs="Arial"/>
                <w:sz w:val="4"/>
                <w:szCs w:val="4"/>
                <w:lang w:val="es-BO"/>
              </w:rPr>
            </w:pPr>
          </w:p>
        </w:tc>
        <w:tc>
          <w:tcPr>
            <w:tcW w:w="111" w:type="pct"/>
            <w:gridSpan w:val="2"/>
            <w:tcBorders>
              <w:top w:val="nil"/>
              <w:left w:val="nil"/>
              <w:bottom w:val="single" w:sz="4" w:space="0" w:color="auto"/>
              <w:right w:val="nil"/>
            </w:tcBorders>
            <w:shd w:val="clear" w:color="auto" w:fill="auto"/>
            <w:vAlign w:val="center"/>
          </w:tcPr>
          <w:p w14:paraId="259E226A" w14:textId="77777777" w:rsidR="003F6E01" w:rsidRPr="00F61A95" w:rsidRDefault="003F6E01" w:rsidP="002B23D3">
            <w:pPr>
              <w:rPr>
                <w:rFonts w:ascii="Arial" w:hAnsi="Arial" w:cs="Arial"/>
                <w:sz w:val="4"/>
                <w:szCs w:val="4"/>
                <w:lang w:val="es-BO"/>
              </w:rPr>
            </w:pPr>
          </w:p>
        </w:tc>
        <w:tc>
          <w:tcPr>
            <w:tcW w:w="118" w:type="pct"/>
            <w:tcBorders>
              <w:top w:val="single" w:sz="4" w:space="0" w:color="auto"/>
              <w:left w:val="nil"/>
              <w:bottom w:val="single" w:sz="4" w:space="0" w:color="auto"/>
              <w:right w:val="nil"/>
            </w:tcBorders>
            <w:shd w:val="clear" w:color="auto" w:fill="auto"/>
            <w:vAlign w:val="center"/>
          </w:tcPr>
          <w:p w14:paraId="3E9B1453"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5E67897E"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4512A2B4" w14:textId="77777777" w:rsidR="003F6E01" w:rsidRPr="00F61A95" w:rsidRDefault="003F6E01" w:rsidP="002B23D3">
            <w:pPr>
              <w:rPr>
                <w:rFonts w:ascii="Arial" w:hAnsi="Arial" w:cs="Arial"/>
                <w:sz w:val="4"/>
                <w:szCs w:val="4"/>
                <w:lang w:val="es-BO"/>
              </w:rPr>
            </w:pPr>
          </w:p>
        </w:tc>
        <w:tc>
          <w:tcPr>
            <w:tcW w:w="117" w:type="pct"/>
            <w:gridSpan w:val="2"/>
            <w:tcBorders>
              <w:top w:val="nil"/>
              <w:left w:val="nil"/>
              <w:bottom w:val="single" w:sz="4" w:space="0" w:color="auto"/>
              <w:right w:val="nil"/>
            </w:tcBorders>
            <w:shd w:val="clear" w:color="auto" w:fill="auto"/>
            <w:vAlign w:val="center"/>
          </w:tcPr>
          <w:p w14:paraId="76F8BDDC" w14:textId="77777777" w:rsidR="003F6E01" w:rsidRPr="00F61A95" w:rsidRDefault="003F6E01" w:rsidP="002B23D3">
            <w:pPr>
              <w:rPr>
                <w:rFonts w:ascii="Arial" w:hAnsi="Arial" w:cs="Arial"/>
                <w:sz w:val="4"/>
                <w:szCs w:val="4"/>
                <w:lang w:val="es-BO"/>
              </w:rPr>
            </w:pPr>
          </w:p>
        </w:tc>
        <w:tc>
          <w:tcPr>
            <w:tcW w:w="120" w:type="pct"/>
            <w:tcBorders>
              <w:top w:val="nil"/>
              <w:left w:val="nil"/>
              <w:bottom w:val="single" w:sz="4" w:space="0" w:color="auto"/>
              <w:right w:val="nil"/>
            </w:tcBorders>
            <w:shd w:val="clear" w:color="auto" w:fill="auto"/>
            <w:vAlign w:val="center"/>
          </w:tcPr>
          <w:p w14:paraId="3F98A565" w14:textId="77777777" w:rsidR="003F6E01" w:rsidRPr="00F61A95" w:rsidRDefault="003F6E01" w:rsidP="002B23D3">
            <w:pPr>
              <w:rPr>
                <w:rFonts w:ascii="Arial" w:hAnsi="Arial" w:cs="Arial"/>
                <w:sz w:val="4"/>
                <w:szCs w:val="4"/>
                <w:lang w:val="es-BO"/>
              </w:rPr>
            </w:pPr>
          </w:p>
        </w:tc>
        <w:tc>
          <w:tcPr>
            <w:tcW w:w="122" w:type="pct"/>
            <w:gridSpan w:val="2"/>
            <w:tcBorders>
              <w:top w:val="nil"/>
              <w:left w:val="nil"/>
              <w:bottom w:val="single" w:sz="4" w:space="0" w:color="auto"/>
              <w:right w:val="nil"/>
            </w:tcBorders>
            <w:shd w:val="clear" w:color="auto" w:fill="auto"/>
            <w:vAlign w:val="center"/>
          </w:tcPr>
          <w:p w14:paraId="5E0DF2EC" w14:textId="77777777" w:rsidR="003F6E01" w:rsidRPr="00F61A95" w:rsidRDefault="003F6E01" w:rsidP="002B23D3">
            <w:pPr>
              <w:rPr>
                <w:rFonts w:ascii="Arial" w:hAnsi="Arial" w:cs="Arial"/>
                <w:sz w:val="4"/>
                <w:szCs w:val="4"/>
                <w:lang w:val="es-BO"/>
              </w:rPr>
            </w:pPr>
          </w:p>
        </w:tc>
        <w:tc>
          <w:tcPr>
            <w:tcW w:w="102" w:type="pct"/>
            <w:gridSpan w:val="2"/>
            <w:tcBorders>
              <w:top w:val="nil"/>
              <w:left w:val="nil"/>
              <w:bottom w:val="single" w:sz="4" w:space="0" w:color="auto"/>
              <w:right w:val="nil"/>
            </w:tcBorders>
            <w:shd w:val="clear" w:color="auto" w:fill="auto"/>
            <w:vAlign w:val="center"/>
          </w:tcPr>
          <w:p w14:paraId="582D42C4"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5B673CC8" w14:textId="77777777" w:rsidR="003F6E01" w:rsidRPr="00F61A95" w:rsidRDefault="003F6E01" w:rsidP="002B23D3">
            <w:pPr>
              <w:rPr>
                <w:rFonts w:ascii="Arial" w:hAnsi="Arial" w:cs="Arial"/>
                <w:sz w:val="4"/>
                <w:szCs w:val="4"/>
                <w:lang w:val="es-BO"/>
              </w:rPr>
            </w:pPr>
          </w:p>
        </w:tc>
        <w:tc>
          <w:tcPr>
            <w:tcW w:w="118" w:type="pct"/>
            <w:tcBorders>
              <w:top w:val="single" w:sz="4" w:space="0" w:color="auto"/>
              <w:left w:val="nil"/>
              <w:bottom w:val="single" w:sz="4" w:space="0" w:color="auto"/>
              <w:right w:val="nil"/>
            </w:tcBorders>
            <w:shd w:val="clear" w:color="auto" w:fill="auto"/>
            <w:vAlign w:val="center"/>
          </w:tcPr>
          <w:p w14:paraId="2293ADDC" w14:textId="77777777" w:rsidR="003F6E01" w:rsidRPr="00F61A95" w:rsidRDefault="003F6E01" w:rsidP="002B23D3">
            <w:pPr>
              <w:rPr>
                <w:rFonts w:ascii="Arial" w:hAnsi="Arial" w:cs="Arial"/>
                <w:sz w:val="4"/>
                <w:szCs w:val="4"/>
                <w:lang w:val="es-BO"/>
              </w:rPr>
            </w:pPr>
          </w:p>
        </w:tc>
        <w:tc>
          <w:tcPr>
            <w:tcW w:w="118" w:type="pct"/>
            <w:tcBorders>
              <w:top w:val="single" w:sz="4" w:space="0" w:color="auto"/>
              <w:left w:val="nil"/>
              <w:bottom w:val="single" w:sz="4" w:space="0" w:color="auto"/>
              <w:right w:val="nil"/>
            </w:tcBorders>
            <w:shd w:val="clear" w:color="auto" w:fill="auto"/>
            <w:vAlign w:val="center"/>
          </w:tcPr>
          <w:p w14:paraId="1681854D" w14:textId="77777777" w:rsidR="003F6E01" w:rsidRPr="00F61A95" w:rsidRDefault="003F6E01" w:rsidP="002B23D3">
            <w:pPr>
              <w:rPr>
                <w:rFonts w:ascii="Arial" w:hAnsi="Arial" w:cs="Arial"/>
                <w:sz w:val="4"/>
                <w:szCs w:val="4"/>
                <w:lang w:val="es-BO"/>
              </w:rPr>
            </w:pPr>
          </w:p>
        </w:tc>
        <w:tc>
          <w:tcPr>
            <w:tcW w:w="112" w:type="pct"/>
            <w:gridSpan w:val="2"/>
            <w:tcBorders>
              <w:top w:val="single" w:sz="4" w:space="0" w:color="auto"/>
              <w:left w:val="nil"/>
              <w:bottom w:val="single" w:sz="4" w:space="0" w:color="auto"/>
              <w:right w:val="nil"/>
            </w:tcBorders>
            <w:shd w:val="clear" w:color="auto" w:fill="auto"/>
            <w:vAlign w:val="center"/>
          </w:tcPr>
          <w:p w14:paraId="01E38D2E"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11ABC5A7"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05CA4408"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3BA09F67"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1C100A9C" w14:textId="77777777" w:rsidR="003F6E01" w:rsidRPr="00F61A95" w:rsidRDefault="003F6E01" w:rsidP="002B23D3">
            <w:pPr>
              <w:rPr>
                <w:rFonts w:ascii="Arial" w:hAnsi="Arial" w:cs="Arial"/>
                <w:sz w:val="4"/>
                <w:szCs w:val="4"/>
                <w:lang w:val="es-BO"/>
              </w:rPr>
            </w:pPr>
          </w:p>
        </w:tc>
        <w:tc>
          <w:tcPr>
            <w:tcW w:w="118" w:type="pct"/>
            <w:tcBorders>
              <w:top w:val="nil"/>
              <w:left w:val="nil"/>
              <w:bottom w:val="single" w:sz="4" w:space="0" w:color="auto"/>
              <w:right w:val="nil"/>
            </w:tcBorders>
            <w:shd w:val="clear" w:color="auto" w:fill="auto"/>
            <w:vAlign w:val="center"/>
          </w:tcPr>
          <w:p w14:paraId="2E73D47F" w14:textId="77777777" w:rsidR="003F6E01" w:rsidRPr="00F61A95" w:rsidRDefault="003F6E01" w:rsidP="002B23D3">
            <w:pPr>
              <w:rPr>
                <w:rFonts w:ascii="Arial" w:hAnsi="Arial" w:cs="Arial"/>
                <w:sz w:val="4"/>
                <w:szCs w:val="4"/>
                <w:lang w:val="es-BO"/>
              </w:rPr>
            </w:pPr>
          </w:p>
        </w:tc>
        <w:tc>
          <w:tcPr>
            <w:tcW w:w="162" w:type="pct"/>
            <w:gridSpan w:val="2"/>
            <w:tcBorders>
              <w:top w:val="nil"/>
              <w:left w:val="nil"/>
              <w:bottom w:val="single" w:sz="4" w:space="0" w:color="auto"/>
              <w:right w:val="nil"/>
            </w:tcBorders>
            <w:shd w:val="clear" w:color="auto" w:fill="auto"/>
            <w:vAlign w:val="center"/>
          </w:tcPr>
          <w:p w14:paraId="2CABCD1A" w14:textId="77777777" w:rsidR="003F6E01" w:rsidRPr="00F61A95" w:rsidRDefault="003F6E01" w:rsidP="002B23D3">
            <w:pPr>
              <w:rPr>
                <w:rFonts w:ascii="Arial" w:hAnsi="Arial" w:cs="Arial"/>
                <w:sz w:val="4"/>
                <w:szCs w:val="4"/>
                <w:lang w:val="es-BO"/>
              </w:rPr>
            </w:pPr>
          </w:p>
        </w:tc>
        <w:tc>
          <w:tcPr>
            <w:tcW w:w="180" w:type="pct"/>
            <w:tcBorders>
              <w:top w:val="nil"/>
              <w:left w:val="nil"/>
              <w:bottom w:val="single" w:sz="4" w:space="0" w:color="auto"/>
              <w:right w:val="nil"/>
            </w:tcBorders>
            <w:shd w:val="clear" w:color="auto" w:fill="auto"/>
            <w:vAlign w:val="center"/>
          </w:tcPr>
          <w:p w14:paraId="55E8246D" w14:textId="77777777" w:rsidR="003F6E01" w:rsidRPr="00F61A95" w:rsidRDefault="003F6E01" w:rsidP="002B23D3">
            <w:pPr>
              <w:rPr>
                <w:rFonts w:ascii="Arial" w:hAnsi="Arial" w:cs="Arial"/>
                <w:sz w:val="4"/>
                <w:szCs w:val="4"/>
                <w:lang w:val="es-BO"/>
              </w:rPr>
            </w:pPr>
          </w:p>
        </w:tc>
        <w:tc>
          <w:tcPr>
            <w:tcW w:w="180" w:type="pct"/>
            <w:tcBorders>
              <w:top w:val="nil"/>
              <w:left w:val="nil"/>
              <w:bottom w:val="single" w:sz="4" w:space="0" w:color="auto"/>
              <w:right w:val="nil"/>
            </w:tcBorders>
            <w:shd w:val="clear" w:color="auto" w:fill="auto"/>
            <w:vAlign w:val="center"/>
          </w:tcPr>
          <w:p w14:paraId="45CA5C76" w14:textId="77777777" w:rsidR="003F6E01" w:rsidRPr="00F61A95" w:rsidRDefault="003F6E01" w:rsidP="002B23D3">
            <w:pP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7F4A0629" w14:textId="77777777" w:rsidR="003F6E01" w:rsidRPr="00F61A95" w:rsidRDefault="003F6E01" w:rsidP="002B23D3">
            <w:pPr>
              <w:rPr>
                <w:rFonts w:ascii="Arial" w:hAnsi="Arial" w:cs="Arial"/>
                <w:sz w:val="4"/>
                <w:szCs w:val="4"/>
                <w:lang w:val="es-BO"/>
              </w:rPr>
            </w:pPr>
          </w:p>
        </w:tc>
        <w:tc>
          <w:tcPr>
            <w:tcW w:w="156" w:type="pct"/>
            <w:tcBorders>
              <w:top w:val="nil"/>
              <w:left w:val="nil"/>
              <w:bottom w:val="nil"/>
            </w:tcBorders>
            <w:shd w:val="clear" w:color="auto" w:fill="auto"/>
            <w:vAlign w:val="center"/>
          </w:tcPr>
          <w:p w14:paraId="55DB574B" w14:textId="77777777" w:rsidR="003F6E01" w:rsidRPr="00F61A95" w:rsidRDefault="003F6E01" w:rsidP="002B23D3">
            <w:pPr>
              <w:rPr>
                <w:rFonts w:ascii="Arial" w:hAnsi="Arial" w:cs="Arial"/>
                <w:sz w:val="4"/>
                <w:szCs w:val="4"/>
                <w:lang w:val="es-BO"/>
              </w:rPr>
            </w:pPr>
          </w:p>
        </w:tc>
      </w:tr>
      <w:tr w:rsidR="003F6E01" w:rsidRPr="00B002AD" w14:paraId="30685FE9" w14:textId="77777777" w:rsidTr="00190C2C">
        <w:trPr>
          <w:trHeight w:val="284"/>
          <w:jc w:val="center"/>
        </w:trPr>
        <w:tc>
          <w:tcPr>
            <w:tcW w:w="159" w:type="pct"/>
            <w:gridSpan w:val="3"/>
            <w:tcBorders>
              <w:top w:val="nil"/>
              <w:left w:val="single" w:sz="12" w:space="0" w:color="auto"/>
              <w:bottom w:val="nil"/>
              <w:right w:val="nil"/>
            </w:tcBorders>
            <w:shd w:val="clear" w:color="auto" w:fill="auto"/>
            <w:tcMar>
              <w:left w:w="0" w:type="dxa"/>
              <w:right w:w="0" w:type="dxa"/>
            </w:tcMar>
            <w:vAlign w:val="center"/>
          </w:tcPr>
          <w:p w14:paraId="47734A40" w14:textId="77777777" w:rsidR="003F6E01" w:rsidRPr="00B002AD" w:rsidRDefault="003F6E01" w:rsidP="002B23D3">
            <w:pPr>
              <w:rPr>
                <w:rFonts w:ascii="Arial" w:hAnsi="Arial" w:cs="Arial"/>
                <w:sz w:val="16"/>
                <w:szCs w:val="2"/>
                <w:lang w:val="es-BO"/>
              </w:rPr>
            </w:pPr>
          </w:p>
        </w:tc>
        <w:tc>
          <w:tcPr>
            <w:tcW w:w="140" w:type="pct"/>
            <w:gridSpan w:val="2"/>
            <w:tcBorders>
              <w:top w:val="nil"/>
              <w:left w:val="nil"/>
              <w:bottom w:val="nil"/>
              <w:right w:val="nil"/>
            </w:tcBorders>
            <w:shd w:val="clear" w:color="auto" w:fill="auto"/>
            <w:vAlign w:val="center"/>
          </w:tcPr>
          <w:p w14:paraId="2CF45856" w14:textId="77777777" w:rsidR="003F6E01" w:rsidRPr="00B002AD" w:rsidRDefault="003F6E01" w:rsidP="002B23D3">
            <w:pPr>
              <w:rPr>
                <w:rFonts w:ascii="Arial" w:hAnsi="Arial" w:cs="Arial"/>
                <w:sz w:val="16"/>
                <w:szCs w:val="2"/>
                <w:lang w:val="es-BO"/>
              </w:rPr>
            </w:pPr>
          </w:p>
        </w:tc>
        <w:tc>
          <w:tcPr>
            <w:tcW w:w="135" w:type="pct"/>
            <w:gridSpan w:val="2"/>
            <w:tcBorders>
              <w:top w:val="nil"/>
              <w:left w:val="nil"/>
              <w:bottom w:val="nil"/>
              <w:right w:val="nil"/>
            </w:tcBorders>
            <w:shd w:val="clear" w:color="auto" w:fill="auto"/>
            <w:vAlign w:val="center"/>
          </w:tcPr>
          <w:p w14:paraId="34EDA1FA" w14:textId="77777777" w:rsidR="003F6E01" w:rsidRPr="00B002AD" w:rsidRDefault="003F6E01" w:rsidP="002B23D3">
            <w:pPr>
              <w:rPr>
                <w:rFonts w:ascii="Arial" w:hAnsi="Arial" w:cs="Arial"/>
                <w:sz w:val="16"/>
                <w:szCs w:val="2"/>
                <w:lang w:val="es-BO"/>
              </w:rPr>
            </w:pPr>
          </w:p>
        </w:tc>
        <w:tc>
          <w:tcPr>
            <w:tcW w:w="134" w:type="pct"/>
            <w:gridSpan w:val="2"/>
            <w:tcBorders>
              <w:top w:val="nil"/>
              <w:left w:val="nil"/>
              <w:bottom w:val="nil"/>
              <w:right w:val="nil"/>
            </w:tcBorders>
            <w:shd w:val="clear" w:color="auto" w:fill="auto"/>
            <w:vAlign w:val="center"/>
          </w:tcPr>
          <w:p w14:paraId="1B6BB948" w14:textId="77777777" w:rsidR="003F6E01" w:rsidRPr="00B002AD" w:rsidRDefault="003F6E01" w:rsidP="002B23D3">
            <w:pPr>
              <w:rPr>
                <w:rFonts w:ascii="Arial" w:hAnsi="Arial" w:cs="Arial"/>
                <w:sz w:val="16"/>
                <w:szCs w:val="2"/>
                <w:lang w:val="es-BO"/>
              </w:rPr>
            </w:pPr>
          </w:p>
        </w:tc>
        <w:tc>
          <w:tcPr>
            <w:tcW w:w="1033" w:type="pct"/>
            <w:gridSpan w:val="15"/>
            <w:vMerge w:val="restart"/>
            <w:tcBorders>
              <w:top w:val="nil"/>
              <w:left w:val="nil"/>
              <w:right w:val="single" w:sz="4" w:space="0" w:color="auto"/>
            </w:tcBorders>
            <w:shd w:val="clear" w:color="auto" w:fill="auto"/>
            <w:vAlign w:val="center"/>
          </w:tcPr>
          <w:p w14:paraId="0EAFC13F" w14:textId="77777777" w:rsidR="003F6E01" w:rsidRPr="00B002AD" w:rsidRDefault="003F6E01" w:rsidP="002B23D3">
            <w:pPr>
              <w:jc w:val="right"/>
              <w:rPr>
                <w:rFonts w:ascii="Arial" w:hAnsi="Arial" w:cs="Arial"/>
                <w:sz w:val="16"/>
                <w:szCs w:val="2"/>
                <w:lang w:val="es-BO"/>
              </w:rPr>
            </w:pPr>
            <w:r w:rsidRPr="00B002AD">
              <w:rPr>
                <w:rFonts w:ascii="Arial" w:hAnsi="Arial" w:cs="Arial"/>
                <w:b/>
                <w:sz w:val="16"/>
                <w:szCs w:val="16"/>
                <w:lang w:val="es-BO"/>
              </w:rPr>
              <w:t>OBJETO DE LA CONTRATACIÓN</w:t>
            </w:r>
          </w:p>
        </w:tc>
        <w:tc>
          <w:tcPr>
            <w:tcW w:w="3066" w:type="pct"/>
            <w:gridSpan w:val="3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95494F" w14:textId="77777777" w:rsidR="003F6E01" w:rsidRPr="00B002AD" w:rsidRDefault="003F6E01" w:rsidP="002B23D3">
            <w:pPr>
              <w:rPr>
                <w:rFonts w:ascii="Arial" w:hAnsi="Arial" w:cs="Arial"/>
                <w:sz w:val="16"/>
                <w:szCs w:val="2"/>
                <w:lang w:val="es-BO"/>
              </w:rPr>
            </w:pPr>
          </w:p>
        </w:tc>
        <w:tc>
          <w:tcPr>
            <w:tcW w:w="178" w:type="pct"/>
            <w:tcBorders>
              <w:top w:val="nil"/>
              <w:left w:val="single" w:sz="4" w:space="0" w:color="auto"/>
              <w:bottom w:val="nil"/>
              <w:right w:val="nil"/>
            </w:tcBorders>
            <w:shd w:val="clear" w:color="auto" w:fill="auto"/>
            <w:vAlign w:val="center"/>
          </w:tcPr>
          <w:p w14:paraId="052A10C1" w14:textId="77777777" w:rsidR="003F6E01" w:rsidRPr="00B002AD" w:rsidRDefault="003F6E01" w:rsidP="002B23D3">
            <w:pPr>
              <w:rPr>
                <w:rFonts w:ascii="Arial" w:hAnsi="Arial" w:cs="Arial"/>
                <w:sz w:val="16"/>
                <w:szCs w:val="2"/>
                <w:lang w:val="es-BO"/>
              </w:rPr>
            </w:pPr>
          </w:p>
        </w:tc>
        <w:tc>
          <w:tcPr>
            <w:tcW w:w="156" w:type="pct"/>
            <w:tcBorders>
              <w:top w:val="nil"/>
              <w:left w:val="nil"/>
              <w:bottom w:val="nil"/>
            </w:tcBorders>
            <w:shd w:val="clear" w:color="auto" w:fill="auto"/>
            <w:vAlign w:val="center"/>
          </w:tcPr>
          <w:p w14:paraId="39D1604E" w14:textId="77777777" w:rsidR="003F6E01" w:rsidRPr="00B002AD" w:rsidRDefault="003F6E01" w:rsidP="002B23D3">
            <w:pPr>
              <w:rPr>
                <w:rFonts w:ascii="Arial" w:hAnsi="Arial" w:cs="Arial"/>
                <w:sz w:val="16"/>
                <w:szCs w:val="2"/>
                <w:lang w:val="es-BO"/>
              </w:rPr>
            </w:pPr>
          </w:p>
        </w:tc>
      </w:tr>
      <w:tr w:rsidR="003F6E01" w:rsidRPr="00B002AD" w14:paraId="4915BDCC" w14:textId="77777777" w:rsidTr="00190C2C">
        <w:trPr>
          <w:trHeight w:val="284"/>
          <w:jc w:val="center"/>
        </w:trPr>
        <w:tc>
          <w:tcPr>
            <w:tcW w:w="159" w:type="pct"/>
            <w:gridSpan w:val="3"/>
            <w:tcBorders>
              <w:top w:val="nil"/>
              <w:left w:val="single" w:sz="12" w:space="0" w:color="auto"/>
              <w:bottom w:val="nil"/>
              <w:right w:val="nil"/>
            </w:tcBorders>
            <w:shd w:val="clear" w:color="auto" w:fill="auto"/>
            <w:tcMar>
              <w:left w:w="0" w:type="dxa"/>
              <w:right w:w="0" w:type="dxa"/>
            </w:tcMar>
            <w:vAlign w:val="center"/>
          </w:tcPr>
          <w:p w14:paraId="2F3443BD" w14:textId="77777777" w:rsidR="003F6E01" w:rsidRPr="00B002AD" w:rsidRDefault="003F6E01" w:rsidP="002B23D3">
            <w:pPr>
              <w:rPr>
                <w:rFonts w:ascii="Arial" w:hAnsi="Arial" w:cs="Arial"/>
                <w:sz w:val="16"/>
                <w:szCs w:val="2"/>
                <w:lang w:val="es-BO"/>
              </w:rPr>
            </w:pPr>
          </w:p>
        </w:tc>
        <w:tc>
          <w:tcPr>
            <w:tcW w:w="140" w:type="pct"/>
            <w:gridSpan w:val="2"/>
            <w:tcBorders>
              <w:top w:val="nil"/>
              <w:left w:val="nil"/>
              <w:bottom w:val="nil"/>
              <w:right w:val="nil"/>
            </w:tcBorders>
            <w:shd w:val="clear" w:color="auto" w:fill="auto"/>
            <w:vAlign w:val="center"/>
          </w:tcPr>
          <w:p w14:paraId="03177830" w14:textId="77777777" w:rsidR="003F6E01" w:rsidRPr="00B002AD" w:rsidRDefault="003F6E01" w:rsidP="002B23D3">
            <w:pPr>
              <w:rPr>
                <w:rFonts w:ascii="Arial" w:hAnsi="Arial" w:cs="Arial"/>
                <w:sz w:val="16"/>
                <w:szCs w:val="2"/>
                <w:lang w:val="es-BO"/>
              </w:rPr>
            </w:pPr>
          </w:p>
        </w:tc>
        <w:tc>
          <w:tcPr>
            <w:tcW w:w="135" w:type="pct"/>
            <w:gridSpan w:val="2"/>
            <w:tcBorders>
              <w:top w:val="nil"/>
              <w:left w:val="nil"/>
              <w:bottom w:val="nil"/>
              <w:right w:val="nil"/>
            </w:tcBorders>
            <w:shd w:val="clear" w:color="auto" w:fill="auto"/>
            <w:vAlign w:val="center"/>
          </w:tcPr>
          <w:p w14:paraId="366A8AB3" w14:textId="77777777" w:rsidR="003F6E01" w:rsidRPr="00B002AD" w:rsidRDefault="003F6E01" w:rsidP="002B23D3">
            <w:pPr>
              <w:rPr>
                <w:rFonts w:ascii="Arial" w:hAnsi="Arial" w:cs="Arial"/>
                <w:sz w:val="16"/>
                <w:szCs w:val="2"/>
                <w:lang w:val="es-BO"/>
              </w:rPr>
            </w:pPr>
          </w:p>
        </w:tc>
        <w:tc>
          <w:tcPr>
            <w:tcW w:w="134" w:type="pct"/>
            <w:gridSpan w:val="2"/>
            <w:tcBorders>
              <w:top w:val="nil"/>
              <w:left w:val="nil"/>
              <w:bottom w:val="nil"/>
              <w:right w:val="nil"/>
            </w:tcBorders>
            <w:shd w:val="clear" w:color="auto" w:fill="auto"/>
            <w:vAlign w:val="center"/>
          </w:tcPr>
          <w:p w14:paraId="3057D6E3" w14:textId="77777777" w:rsidR="003F6E01" w:rsidRPr="00B002AD" w:rsidRDefault="003F6E01" w:rsidP="002B23D3">
            <w:pPr>
              <w:rPr>
                <w:rFonts w:ascii="Arial" w:hAnsi="Arial" w:cs="Arial"/>
                <w:sz w:val="16"/>
                <w:szCs w:val="2"/>
                <w:lang w:val="es-BO"/>
              </w:rPr>
            </w:pPr>
          </w:p>
        </w:tc>
        <w:tc>
          <w:tcPr>
            <w:tcW w:w="1033" w:type="pct"/>
            <w:gridSpan w:val="15"/>
            <w:vMerge/>
            <w:tcBorders>
              <w:left w:val="nil"/>
              <w:bottom w:val="nil"/>
              <w:right w:val="single" w:sz="4" w:space="0" w:color="auto"/>
            </w:tcBorders>
            <w:shd w:val="clear" w:color="auto" w:fill="auto"/>
            <w:vAlign w:val="center"/>
          </w:tcPr>
          <w:p w14:paraId="34DB957D" w14:textId="77777777" w:rsidR="003F6E01" w:rsidRPr="00B002AD" w:rsidRDefault="003F6E01" w:rsidP="002B23D3">
            <w:pPr>
              <w:rPr>
                <w:rFonts w:ascii="Arial" w:hAnsi="Arial" w:cs="Arial"/>
                <w:sz w:val="16"/>
                <w:szCs w:val="2"/>
                <w:lang w:val="es-BO"/>
              </w:rPr>
            </w:pPr>
          </w:p>
        </w:tc>
        <w:tc>
          <w:tcPr>
            <w:tcW w:w="3066" w:type="pct"/>
            <w:gridSpan w:val="34"/>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0299C6" w14:textId="77777777" w:rsidR="003F6E01" w:rsidRPr="00B002AD" w:rsidRDefault="003F6E01" w:rsidP="002B23D3">
            <w:pPr>
              <w:rPr>
                <w:rFonts w:ascii="Arial" w:hAnsi="Arial" w:cs="Arial"/>
                <w:sz w:val="16"/>
                <w:szCs w:val="2"/>
                <w:lang w:val="es-BO"/>
              </w:rPr>
            </w:pPr>
          </w:p>
        </w:tc>
        <w:tc>
          <w:tcPr>
            <w:tcW w:w="178" w:type="pct"/>
            <w:tcBorders>
              <w:top w:val="nil"/>
              <w:left w:val="single" w:sz="4" w:space="0" w:color="auto"/>
              <w:bottom w:val="nil"/>
              <w:right w:val="nil"/>
            </w:tcBorders>
            <w:shd w:val="clear" w:color="auto" w:fill="auto"/>
            <w:vAlign w:val="center"/>
          </w:tcPr>
          <w:p w14:paraId="69D23810" w14:textId="77777777" w:rsidR="003F6E01" w:rsidRPr="00B002AD" w:rsidRDefault="003F6E01" w:rsidP="002B23D3">
            <w:pPr>
              <w:rPr>
                <w:rFonts w:ascii="Arial" w:hAnsi="Arial" w:cs="Arial"/>
                <w:sz w:val="16"/>
                <w:szCs w:val="2"/>
                <w:lang w:val="es-BO"/>
              </w:rPr>
            </w:pPr>
          </w:p>
        </w:tc>
        <w:tc>
          <w:tcPr>
            <w:tcW w:w="156" w:type="pct"/>
            <w:tcBorders>
              <w:top w:val="nil"/>
              <w:left w:val="nil"/>
              <w:bottom w:val="nil"/>
            </w:tcBorders>
            <w:shd w:val="clear" w:color="auto" w:fill="auto"/>
            <w:vAlign w:val="center"/>
          </w:tcPr>
          <w:p w14:paraId="40BDB6AC" w14:textId="77777777" w:rsidR="003F6E01" w:rsidRPr="00B002AD" w:rsidRDefault="003F6E01" w:rsidP="002B23D3">
            <w:pPr>
              <w:rPr>
                <w:rFonts w:ascii="Arial" w:hAnsi="Arial" w:cs="Arial"/>
                <w:sz w:val="16"/>
                <w:szCs w:val="2"/>
                <w:lang w:val="es-BO"/>
              </w:rPr>
            </w:pPr>
          </w:p>
        </w:tc>
      </w:tr>
      <w:tr w:rsidR="003F6E01" w:rsidRPr="00F61A95" w14:paraId="606A5DCE" w14:textId="77777777" w:rsidTr="002B23D3">
        <w:trPr>
          <w:trHeight w:val="113"/>
          <w:jc w:val="center"/>
        </w:trPr>
        <w:tc>
          <w:tcPr>
            <w:tcW w:w="5000" w:type="pct"/>
            <w:gridSpan w:val="60"/>
            <w:tcBorders>
              <w:top w:val="nil"/>
              <w:left w:val="single" w:sz="12" w:space="0" w:color="auto"/>
              <w:bottom w:val="nil"/>
            </w:tcBorders>
            <w:shd w:val="clear" w:color="auto" w:fill="auto"/>
            <w:tcMar>
              <w:left w:w="0" w:type="dxa"/>
              <w:right w:w="0" w:type="dxa"/>
            </w:tcMar>
            <w:vAlign w:val="center"/>
          </w:tcPr>
          <w:p w14:paraId="621F28BA" w14:textId="77777777" w:rsidR="003F6E01" w:rsidRPr="00F61A95" w:rsidRDefault="003F6E01" w:rsidP="002B23D3">
            <w:pPr>
              <w:rPr>
                <w:rFonts w:ascii="Arial" w:hAnsi="Arial" w:cs="Arial"/>
                <w:sz w:val="4"/>
                <w:szCs w:val="4"/>
                <w:lang w:val="es-BO"/>
              </w:rPr>
            </w:pPr>
          </w:p>
        </w:tc>
      </w:tr>
      <w:tr w:rsidR="00F61A95" w:rsidRPr="00B002AD" w14:paraId="4A10B573" w14:textId="77777777" w:rsidTr="00190C2C">
        <w:trPr>
          <w:trHeight w:val="284"/>
          <w:jc w:val="center"/>
        </w:trPr>
        <w:tc>
          <w:tcPr>
            <w:tcW w:w="151" w:type="pct"/>
            <w:gridSpan w:val="2"/>
            <w:tcBorders>
              <w:top w:val="nil"/>
              <w:left w:val="single" w:sz="12" w:space="0" w:color="auto"/>
              <w:bottom w:val="nil"/>
              <w:right w:val="nil"/>
            </w:tcBorders>
            <w:shd w:val="clear" w:color="auto" w:fill="auto"/>
            <w:tcMar>
              <w:left w:w="0" w:type="dxa"/>
              <w:right w:w="85" w:type="dxa"/>
            </w:tcMar>
            <w:vAlign w:val="center"/>
          </w:tcPr>
          <w:p w14:paraId="6B9D99CD" w14:textId="77777777" w:rsidR="00F61A95" w:rsidRPr="00B002AD" w:rsidRDefault="00F61A95" w:rsidP="002B23D3">
            <w:pPr>
              <w:rPr>
                <w:rFonts w:ascii="Arial" w:hAnsi="Arial" w:cs="Arial"/>
                <w:lang w:val="es-BO"/>
              </w:rPr>
            </w:pPr>
          </w:p>
        </w:tc>
        <w:tc>
          <w:tcPr>
            <w:tcW w:w="136" w:type="pct"/>
            <w:gridSpan w:val="2"/>
            <w:tcBorders>
              <w:top w:val="nil"/>
              <w:left w:val="nil"/>
              <w:bottom w:val="nil"/>
              <w:right w:val="nil"/>
            </w:tcBorders>
            <w:shd w:val="clear" w:color="auto" w:fill="auto"/>
            <w:vAlign w:val="center"/>
          </w:tcPr>
          <w:p w14:paraId="182231E1" w14:textId="77777777" w:rsidR="00F61A95" w:rsidRPr="00B002AD" w:rsidRDefault="00F61A95" w:rsidP="002B23D3">
            <w:pPr>
              <w:rPr>
                <w:rFonts w:ascii="Arial" w:hAnsi="Arial" w:cs="Arial"/>
                <w:lang w:val="es-BO"/>
              </w:rPr>
            </w:pPr>
          </w:p>
        </w:tc>
        <w:tc>
          <w:tcPr>
            <w:tcW w:w="134" w:type="pct"/>
            <w:gridSpan w:val="2"/>
            <w:tcBorders>
              <w:top w:val="nil"/>
              <w:left w:val="nil"/>
              <w:bottom w:val="nil"/>
              <w:right w:val="nil"/>
            </w:tcBorders>
            <w:shd w:val="clear" w:color="auto" w:fill="auto"/>
            <w:vAlign w:val="center"/>
          </w:tcPr>
          <w:p w14:paraId="72E0477F" w14:textId="77777777" w:rsidR="00F61A95" w:rsidRPr="00B002AD" w:rsidRDefault="00F61A95" w:rsidP="002B23D3">
            <w:pPr>
              <w:rPr>
                <w:rFonts w:ascii="Arial" w:hAnsi="Arial" w:cs="Arial"/>
                <w:lang w:val="es-BO"/>
              </w:rPr>
            </w:pPr>
          </w:p>
        </w:tc>
        <w:tc>
          <w:tcPr>
            <w:tcW w:w="134" w:type="pct"/>
            <w:gridSpan w:val="2"/>
            <w:tcBorders>
              <w:top w:val="nil"/>
              <w:left w:val="nil"/>
              <w:bottom w:val="nil"/>
              <w:right w:val="nil"/>
            </w:tcBorders>
            <w:shd w:val="clear" w:color="auto" w:fill="auto"/>
            <w:vAlign w:val="center"/>
          </w:tcPr>
          <w:p w14:paraId="2123CD46" w14:textId="77777777" w:rsidR="00F61A95" w:rsidRPr="00B002AD" w:rsidRDefault="00F61A95" w:rsidP="002B23D3">
            <w:pPr>
              <w:rPr>
                <w:rFonts w:ascii="Arial" w:hAnsi="Arial" w:cs="Arial"/>
                <w:lang w:val="es-BO"/>
              </w:rPr>
            </w:pPr>
          </w:p>
        </w:tc>
        <w:tc>
          <w:tcPr>
            <w:tcW w:w="121" w:type="pct"/>
            <w:gridSpan w:val="3"/>
            <w:tcBorders>
              <w:top w:val="nil"/>
              <w:left w:val="nil"/>
              <w:bottom w:val="nil"/>
              <w:right w:val="nil"/>
            </w:tcBorders>
            <w:shd w:val="clear" w:color="auto" w:fill="auto"/>
            <w:vAlign w:val="center"/>
          </w:tcPr>
          <w:p w14:paraId="7586ACE6" w14:textId="77777777" w:rsidR="00F61A95" w:rsidRPr="00B002AD" w:rsidRDefault="00F61A95" w:rsidP="002B23D3">
            <w:pPr>
              <w:rPr>
                <w:rFonts w:ascii="Arial" w:hAnsi="Arial" w:cs="Arial"/>
                <w:lang w:val="es-BO"/>
              </w:rPr>
            </w:pPr>
          </w:p>
        </w:tc>
        <w:tc>
          <w:tcPr>
            <w:tcW w:w="110" w:type="pct"/>
            <w:gridSpan w:val="2"/>
            <w:tcBorders>
              <w:top w:val="nil"/>
              <w:left w:val="nil"/>
              <w:bottom w:val="nil"/>
              <w:right w:val="nil"/>
            </w:tcBorders>
            <w:shd w:val="clear" w:color="auto" w:fill="auto"/>
            <w:vAlign w:val="center"/>
          </w:tcPr>
          <w:p w14:paraId="4AA3F5C8" w14:textId="77777777" w:rsidR="00F61A95" w:rsidRPr="00B002AD" w:rsidRDefault="00F61A95" w:rsidP="002B23D3">
            <w:pPr>
              <w:rPr>
                <w:rFonts w:ascii="Arial" w:hAnsi="Arial" w:cs="Arial"/>
                <w:lang w:val="es-BO"/>
              </w:rPr>
            </w:pPr>
          </w:p>
        </w:tc>
        <w:tc>
          <w:tcPr>
            <w:tcW w:w="799" w:type="pct"/>
            <w:gridSpan w:val="10"/>
            <w:vMerge w:val="restart"/>
            <w:tcBorders>
              <w:top w:val="nil"/>
              <w:left w:val="nil"/>
              <w:right w:val="single" w:sz="4" w:space="0" w:color="auto"/>
            </w:tcBorders>
            <w:shd w:val="clear" w:color="auto" w:fill="auto"/>
            <w:vAlign w:val="center"/>
          </w:tcPr>
          <w:p w14:paraId="0F18C7CF" w14:textId="77777777" w:rsidR="00F61A95" w:rsidRPr="00B002AD" w:rsidRDefault="00F61A95" w:rsidP="002B23D3">
            <w:pPr>
              <w:jc w:val="right"/>
              <w:rPr>
                <w:rFonts w:ascii="Arial" w:hAnsi="Arial" w:cs="Arial"/>
                <w:lang w:val="es-BO"/>
              </w:rPr>
            </w:pPr>
            <w:r w:rsidRPr="00B002AD">
              <w:rPr>
                <w:rFonts w:ascii="Arial" w:hAnsi="Arial" w:cs="Arial"/>
                <w:b/>
                <w:sz w:val="16"/>
                <w:szCs w:val="16"/>
                <w:lang w:val="es-BO"/>
              </w:rPr>
              <w:t>PROPONENTE</w:t>
            </w:r>
          </w:p>
        </w:tc>
        <w:tc>
          <w:tcPr>
            <w:tcW w:w="3082" w:type="pct"/>
            <w:gridSpan w:val="3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B614FC" w14:textId="77777777" w:rsidR="00F61A95" w:rsidRPr="00B002AD" w:rsidRDefault="00F61A95" w:rsidP="002B23D3">
            <w:pPr>
              <w:rPr>
                <w:rFonts w:ascii="Arial" w:hAnsi="Arial" w:cs="Arial"/>
                <w:lang w:val="es-BO"/>
              </w:rPr>
            </w:pPr>
          </w:p>
        </w:tc>
        <w:tc>
          <w:tcPr>
            <w:tcW w:w="334" w:type="pct"/>
            <w:gridSpan w:val="2"/>
            <w:vMerge w:val="restart"/>
            <w:tcBorders>
              <w:top w:val="nil"/>
              <w:left w:val="single" w:sz="4" w:space="0" w:color="auto"/>
            </w:tcBorders>
            <w:shd w:val="clear" w:color="auto" w:fill="auto"/>
            <w:vAlign w:val="center"/>
          </w:tcPr>
          <w:p w14:paraId="184FD7A6" w14:textId="77777777" w:rsidR="00F61A95" w:rsidRPr="00B002AD" w:rsidRDefault="00F61A95" w:rsidP="002B23D3">
            <w:pPr>
              <w:rPr>
                <w:rFonts w:ascii="Arial" w:hAnsi="Arial" w:cs="Arial"/>
                <w:lang w:val="es-BO"/>
              </w:rPr>
            </w:pPr>
          </w:p>
        </w:tc>
      </w:tr>
      <w:tr w:rsidR="00F61A95" w:rsidRPr="00B002AD" w14:paraId="0430DE6B" w14:textId="77777777" w:rsidTr="00190C2C">
        <w:trPr>
          <w:trHeight w:val="284"/>
          <w:jc w:val="center"/>
        </w:trPr>
        <w:tc>
          <w:tcPr>
            <w:tcW w:w="151" w:type="pct"/>
            <w:gridSpan w:val="2"/>
            <w:tcBorders>
              <w:top w:val="nil"/>
              <w:left w:val="single" w:sz="12" w:space="0" w:color="auto"/>
              <w:bottom w:val="nil"/>
              <w:right w:val="nil"/>
            </w:tcBorders>
            <w:shd w:val="clear" w:color="auto" w:fill="auto"/>
            <w:tcMar>
              <w:left w:w="0" w:type="dxa"/>
              <w:right w:w="85" w:type="dxa"/>
            </w:tcMar>
            <w:vAlign w:val="center"/>
          </w:tcPr>
          <w:p w14:paraId="7E0DD4D1" w14:textId="77777777" w:rsidR="00F61A95" w:rsidRPr="00B002AD" w:rsidRDefault="00F61A95" w:rsidP="002B23D3">
            <w:pPr>
              <w:rPr>
                <w:rFonts w:ascii="Arial" w:hAnsi="Arial" w:cs="Arial"/>
                <w:lang w:val="es-BO"/>
              </w:rPr>
            </w:pPr>
          </w:p>
        </w:tc>
        <w:tc>
          <w:tcPr>
            <w:tcW w:w="136" w:type="pct"/>
            <w:gridSpan w:val="2"/>
            <w:tcBorders>
              <w:top w:val="nil"/>
              <w:left w:val="nil"/>
              <w:bottom w:val="nil"/>
              <w:right w:val="nil"/>
            </w:tcBorders>
            <w:shd w:val="clear" w:color="auto" w:fill="auto"/>
            <w:vAlign w:val="center"/>
          </w:tcPr>
          <w:p w14:paraId="73AA402C" w14:textId="77777777" w:rsidR="00F61A95" w:rsidRPr="00B002AD" w:rsidRDefault="00F61A95" w:rsidP="002B23D3">
            <w:pPr>
              <w:rPr>
                <w:rFonts w:ascii="Arial" w:hAnsi="Arial" w:cs="Arial"/>
                <w:lang w:val="es-BO"/>
              </w:rPr>
            </w:pPr>
          </w:p>
        </w:tc>
        <w:tc>
          <w:tcPr>
            <w:tcW w:w="134" w:type="pct"/>
            <w:gridSpan w:val="2"/>
            <w:tcBorders>
              <w:top w:val="nil"/>
              <w:left w:val="nil"/>
              <w:bottom w:val="nil"/>
              <w:right w:val="nil"/>
            </w:tcBorders>
            <w:shd w:val="clear" w:color="auto" w:fill="auto"/>
            <w:vAlign w:val="center"/>
          </w:tcPr>
          <w:p w14:paraId="656CC7B3" w14:textId="77777777" w:rsidR="00F61A95" w:rsidRPr="00B002AD" w:rsidRDefault="00F61A95" w:rsidP="002B23D3">
            <w:pPr>
              <w:rPr>
                <w:rFonts w:ascii="Arial" w:hAnsi="Arial" w:cs="Arial"/>
                <w:lang w:val="es-BO"/>
              </w:rPr>
            </w:pPr>
          </w:p>
        </w:tc>
        <w:tc>
          <w:tcPr>
            <w:tcW w:w="134" w:type="pct"/>
            <w:gridSpan w:val="2"/>
            <w:tcBorders>
              <w:top w:val="nil"/>
              <w:left w:val="nil"/>
              <w:bottom w:val="nil"/>
              <w:right w:val="nil"/>
            </w:tcBorders>
            <w:shd w:val="clear" w:color="auto" w:fill="auto"/>
            <w:vAlign w:val="center"/>
          </w:tcPr>
          <w:p w14:paraId="193617A3" w14:textId="77777777" w:rsidR="00F61A95" w:rsidRPr="00B002AD" w:rsidRDefault="00F61A95" w:rsidP="002B23D3">
            <w:pPr>
              <w:rPr>
                <w:rFonts w:ascii="Arial" w:hAnsi="Arial" w:cs="Arial"/>
                <w:lang w:val="es-BO"/>
              </w:rPr>
            </w:pPr>
          </w:p>
        </w:tc>
        <w:tc>
          <w:tcPr>
            <w:tcW w:w="121" w:type="pct"/>
            <w:gridSpan w:val="3"/>
            <w:tcBorders>
              <w:top w:val="nil"/>
              <w:left w:val="nil"/>
              <w:bottom w:val="nil"/>
              <w:right w:val="nil"/>
            </w:tcBorders>
            <w:shd w:val="clear" w:color="auto" w:fill="auto"/>
            <w:vAlign w:val="center"/>
          </w:tcPr>
          <w:p w14:paraId="4B359A7C" w14:textId="77777777" w:rsidR="00F61A95" w:rsidRPr="00B002AD" w:rsidRDefault="00F61A95" w:rsidP="002B23D3">
            <w:pPr>
              <w:rPr>
                <w:rFonts w:ascii="Arial" w:hAnsi="Arial" w:cs="Arial"/>
                <w:lang w:val="es-BO"/>
              </w:rPr>
            </w:pPr>
          </w:p>
        </w:tc>
        <w:tc>
          <w:tcPr>
            <w:tcW w:w="110" w:type="pct"/>
            <w:gridSpan w:val="2"/>
            <w:tcBorders>
              <w:top w:val="nil"/>
              <w:left w:val="nil"/>
              <w:bottom w:val="nil"/>
              <w:right w:val="nil"/>
            </w:tcBorders>
            <w:shd w:val="clear" w:color="auto" w:fill="auto"/>
            <w:vAlign w:val="center"/>
          </w:tcPr>
          <w:p w14:paraId="627471D1" w14:textId="77777777" w:rsidR="00F61A95" w:rsidRPr="00B002AD" w:rsidRDefault="00F61A95" w:rsidP="002B23D3">
            <w:pPr>
              <w:rPr>
                <w:rFonts w:ascii="Arial" w:hAnsi="Arial" w:cs="Arial"/>
                <w:lang w:val="es-BO"/>
              </w:rPr>
            </w:pPr>
          </w:p>
        </w:tc>
        <w:tc>
          <w:tcPr>
            <w:tcW w:w="799" w:type="pct"/>
            <w:gridSpan w:val="10"/>
            <w:vMerge/>
            <w:tcBorders>
              <w:left w:val="nil"/>
              <w:bottom w:val="nil"/>
              <w:right w:val="single" w:sz="4" w:space="0" w:color="auto"/>
            </w:tcBorders>
            <w:shd w:val="clear" w:color="auto" w:fill="auto"/>
            <w:vAlign w:val="center"/>
          </w:tcPr>
          <w:p w14:paraId="283F58E9" w14:textId="77777777" w:rsidR="00F61A95" w:rsidRPr="00B002AD" w:rsidRDefault="00F61A95" w:rsidP="002B23D3">
            <w:pPr>
              <w:rPr>
                <w:rFonts w:ascii="Arial" w:hAnsi="Arial" w:cs="Arial"/>
                <w:lang w:val="es-BO"/>
              </w:rPr>
            </w:pPr>
          </w:p>
        </w:tc>
        <w:tc>
          <w:tcPr>
            <w:tcW w:w="3082" w:type="pct"/>
            <w:gridSpan w:val="3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42B165" w14:textId="77777777" w:rsidR="00F61A95" w:rsidRPr="00B002AD" w:rsidRDefault="00F61A95" w:rsidP="002B23D3">
            <w:pPr>
              <w:rPr>
                <w:rFonts w:ascii="Arial" w:hAnsi="Arial" w:cs="Arial"/>
                <w:lang w:val="es-BO"/>
              </w:rPr>
            </w:pPr>
          </w:p>
        </w:tc>
        <w:tc>
          <w:tcPr>
            <w:tcW w:w="334" w:type="pct"/>
            <w:gridSpan w:val="2"/>
            <w:vMerge/>
            <w:tcBorders>
              <w:left w:val="single" w:sz="4" w:space="0" w:color="auto"/>
              <w:bottom w:val="nil"/>
            </w:tcBorders>
            <w:shd w:val="clear" w:color="auto" w:fill="auto"/>
            <w:vAlign w:val="center"/>
          </w:tcPr>
          <w:p w14:paraId="169C45DD" w14:textId="77777777" w:rsidR="00F61A95" w:rsidRPr="00B002AD" w:rsidRDefault="00F61A95" w:rsidP="002B23D3">
            <w:pPr>
              <w:rPr>
                <w:rFonts w:ascii="Arial" w:hAnsi="Arial" w:cs="Arial"/>
                <w:lang w:val="es-BO"/>
              </w:rPr>
            </w:pPr>
          </w:p>
        </w:tc>
      </w:tr>
      <w:tr w:rsidR="003F6E01" w:rsidRPr="00B002AD" w14:paraId="6183EEF5" w14:textId="77777777" w:rsidTr="00190C2C">
        <w:trPr>
          <w:trHeight w:val="113"/>
          <w:jc w:val="center"/>
        </w:trPr>
        <w:tc>
          <w:tcPr>
            <w:tcW w:w="1863" w:type="pct"/>
            <w:gridSpan w:val="27"/>
            <w:tcBorders>
              <w:top w:val="nil"/>
              <w:left w:val="single" w:sz="12" w:space="0" w:color="auto"/>
              <w:bottom w:val="single" w:sz="12" w:space="0" w:color="auto"/>
              <w:right w:val="nil"/>
            </w:tcBorders>
            <w:shd w:val="clear" w:color="auto" w:fill="auto"/>
            <w:tcMar>
              <w:left w:w="0" w:type="dxa"/>
              <w:right w:w="0" w:type="dxa"/>
            </w:tcMar>
            <w:vAlign w:val="center"/>
          </w:tcPr>
          <w:p w14:paraId="61D16C03" w14:textId="77777777" w:rsidR="003F6E01" w:rsidRPr="00B002AD" w:rsidRDefault="003F6E01" w:rsidP="002B23D3">
            <w:pPr>
              <w:jc w:val="right"/>
              <w:rPr>
                <w:rFonts w:ascii="Arial" w:hAnsi="Arial" w:cs="Arial"/>
                <w:b/>
                <w:sz w:val="16"/>
                <w:szCs w:val="2"/>
                <w:lang w:val="es-BO"/>
              </w:rPr>
            </w:pPr>
          </w:p>
        </w:tc>
        <w:tc>
          <w:tcPr>
            <w:tcW w:w="109" w:type="pct"/>
            <w:gridSpan w:val="2"/>
            <w:tcBorders>
              <w:top w:val="nil"/>
              <w:left w:val="nil"/>
              <w:bottom w:val="single" w:sz="12" w:space="0" w:color="auto"/>
              <w:right w:val="nil"/>
            </w:tcBorders>
            <w:shd w:val="clear" w:color="auto" w:fill="auto"/>
            <w:vAlign w:val="center"/>
          </w:tcPr>
          <w:p w14:paraId="3A299152" w14:textId="77777777" w:rsidR="003F6E01" w:rsidRPr="00B002AD" w:rsidRDefault="003F6E01" w:rsidP="002B23D3">
            <w:pPr>
              <w:jc w:val="center"/>
              <w:rPr>
                <w:rFonts w:ascii="Arial" w:hAnsi="Arial" w:cs="Arial"/>
                <w:b/>
                <w:sz w:val="16"/>
                <w:szCs w:val="2"/>
                <w:lang w:val="es-BO"/>
              </w:rPr>
            </w:pPr>
          </w:p>
        </w:tc>
        <w:tc>
          <w:tcPr>
            <w:tcW w:w="49" w:type="pct"/>
            <w:tcBorders>
              <w:top w:val="nil"/>
              <w:left w:val="nil"/>
              <w:bottom w:val="single" w:sz="12" w:space="0" w:color="auto"/>
              <w:right w:val="nil"/>
            </w:tcBorders>
            <w:shd w:val="clear" w:color="auto" w:fill="auto"/>
            <w:vAlign w:val="center"/>
          </w:tcPr>
          <w:p w14:paraId="67B8D5A5" w14:textId="77777777" w:rsidR="003F6E01" w:rsidRPr="00B002AD" w:rsidRDefault="003F6E01" w:rsidP="002B23D3">
            <w:pPr>
              <w:rPr>
                <w:rFonts w:ascii="Arial" w:hAnsi="Arial" w:cs="Arial"/>
                <w:sz w:val="16"/>
                <w:szCs w:val="2"/>
                <w:lang w:val="es-BO"/>
              </w:rPr>
            </w:pPr>
          </w:p>
        </w:tc>
        <w:tc>
          <w:tcPr>
            <w:tcW w:w="2980" w:type="pct"/>
            <w:gridSpan w:val="30"/>
            <w:tcBorders>
              <w:top w:val="nil"/>
              <w:left w:val="nil"/>
              <w:bottom w:val="single" w:sz="12" w:space="0" w:color="auto"/>
            </w:tcBorders>
            <w:shd w:val="clear" w:color="auto" w:fill="auto"/>
            <w:vAlign w:val="center"/>
          </w:tcPr>
          <w:p w14:paraId="38E9197F" w14:textId="77777777" w:rsidR="003F6E01" w:rsidRPr="00B002AD" w:rsidRDefault="003F6E01" w:rsidP="002B23D3">
            <w:pPr>
              <w:rPr>
                <w:rFonts w:ascii="Arial" w:hAnsi="Arial" w:cs="Arial"/>
                <w:sz w:val="16"/>
                <w:szCs w:val="2"/>
                <w:lang w:val="es-BO"/>
              </w:rPr>
            </w:pPr>
          </w:p>
        </w:tc>
      </w:tr>
      <w:tr w:rsidR="00190C2C" w:rsidRPr="00F61A95" w14:paraId="256BEABC" w14:textId="77777777" w:rsidTr="00190C2C">
        <w:trPr>
          <w:cantSplit/>
          <w:trHeight w:val="1467"/>
          <w:jc w:val="center"/>
        </w:trPr>
        <w:tc>
          <w:tcPr>
            <w:tcW w:w="122" w:type="pct"/>
            <w:vMerge w:val="restart"/>
            <w:shd w:val="clear" w:color="auto" w:fill="DBE5F1"/>
            <w:vAlign w:val="center"/>
          </w:tcPr>
          <w:p w14:paraId="1D731455" w14:textId="77777777" w:rsidR="00190C2C" w:rsidRPr="00F61A95" w:rsidRDefault="00190C2C" w:rsidP="00190C2C">
            <w:pPr>
              <w:jc w:val="center"/>
              <w:rPr>
                <w:rFonts w:ascii="Arial" w:hAnsi="Arial" w:cs="Arial"/>
                <w:b/>
                <w:sz w:val="10"/>
                <w:lang w:val="es-BO"/>
              </w:rPr>
            </w:pPr>
            <w:r w:rsidRPr="00F61A95">
              <w:rPr>
                <w:rFonts w:ascii="Arial" w:hAnsi="Arial" w:cs="Arial"/>
                <w:b/>
                <w:sz w:val="10"/>
                <w:lang w:val="es-BO"/>
              </w:rPr>
              <w:t>N°</w:t>
            </w:r>
          </w:p>
        </w:tc>
        <w:tc>
          <w:tcPr>
            <w:tcW w:w="487" w:type="pct"/>
            <w:gridSpan w:val="9"/>
            <w:vMerge w:val="restart"/>
            <w:shd w:val="clear" w:color="auto" w:fill="DBE5F1"/>
            <w:vAlign w:val="center"/>
          </w:tcPr>
          <w:p w14:paraId="62DFC6DC" w14:textId="77777777" w:rsidR="00190C2C" w:rsidRPr="00F61A95" w:rsidRDefault="00190C2C" w:rsidP="00190C2C">
            <w:pPr>
              <w:jc w:val="center"/>
              <w:rPr>
                <w:rFonts w:ascii="Arial" w:hAnsi="Arial" w:cs="Arial"/>
                <w:b/>
                <w:sz w:val="10"/>
                <w:lang w:val="es-BO"/>
              </w:rPr>
            </w:pPr>
            <w:r w:rsidRPr="00F61A95">
              <w:rPr>
                <w:rFonts w:ascii="Arial" w:hAnsi="Arial" w:cs="Arial"/>
                <w:b/>
                <w:sz w:val="10"/>
                <w:lang w:val="es-BO"/>
              </w:rPr>
              <w:t>DESCRIPCIÓN DEL ÍTEM</w:t>
            </w:r>
          </w:p>
        </w:tc>
        <w:tc>
          <w:tcPr>
            <w:tcW w:w="444" w:type="pct"/>
            <w:gridSpan w:val="7"/>
            <w:tcBorders>
              <w:bottom w:val="single" w:sz="4" w:space="0" w:color="auto"/>
            </w:tcBorders>
            <w:shd w:val="clear" w:color="auto" w:fill="DBE5F1"/>
            <w:vAlign w:val="center"/>
          </w:tcPr>
          <w:p w14:paraId="3DDCD8CA" w14:textId="77777777" w:rsidR="00190C2C" w:rsidRPr="00F61A95" w:rsidRDefault="00190C2C" w:rsidP="00190C2C">
            <w:pPr>
              <w:jc w:val="center"/>
              <w:rPr>
                <w:rFonts w:ascii="Arial" w:hAnsi="Arial" w:cs="Arial"/>
                <w:b/>
                <w:sz w:val="10"/>
                <w:lang w:val="es-BO"/>
              </w:rPr>
            </w:pPr>
            <w:r w:rsidRPr="00F61A95">
              <w:rPr>
                <w:rFonts w:ascii="Arial" w:hAnsi="Arial" w:cs="Arial"/>
                <w:b/>
                <w:sz w:val="10"/>
                <w:lang w:val="es-BO"/>
              </w:rPr>
              <w:t>VALOR LEÍDO DE LA PROPUESTA</w:t>
            </w:r>
          </w:p>
        </w:tc>
        <w:tc>
          <w:tcPr>
            <w:tcW w:w="411" w:type="pct"/>
            <w:gridSpan w:val="4"/>
            <w:tcBorders>
              <w:bottom w:val="single" w:sz="4" w:space="0" w:color="auto"/>
            </w:tcBorders>
            <w:shd w:val="clear" w:color="auto" w:fill="DBE5F1"/>
            <w:vAlign w:val="center"/>
          </w:tcPr>
          <w:p w14:paraId="5C758251" w14:textId="77777777" w:rsidR="00190C2C" w:rsidRPr="00F61A95" w:rsidRDefault="00190C2C" w:rsidP="00190C2C">
            <w:pPr>
              <w:jc w:val="center"/>
              <w:rPr>
                <w:rFonts w:ascii="Arial" w:hAnsi="Arial" w:cs="Arial"/>
                <w:b/>
                <w:sz w:val="10"/>
                <w:lang w:val="es-BO"/>
              </w:rPr>
            </w:pPr>
            <w:r w:rsidRPr="00F61A95">
              <w:rPr>
                <w:rFonts w:ascii="Arial" w:hAnsi="Arial" w:cs="Arial"/>
                <w:b/>
                <w:sz w:val="10"/>
                <w:lang w:val="es-BO"/>
              </w:rPr>
              <w:t>MONTO AJUSTADO POR REVISIÓN ARITMÉTICA</w:t>
            </w:r>
          </w:p>
        </w:tc>
        <w:tc>
          <w:tcPr>
            <w:tcW w:w="731" w:type="pct"/>
            <w:gridSpan w:val="12"/>
            <w:tcBorders>
              <w:bottom w:val="single" w:sz="4" w:space="0" w:color="auto"/>
            </w:tcBorders>
            <w:shd w:val="clear" w:color="auto" w:fill="DBE5F1"/>
            <w:vAlign w:val="center"/>
          </w:tcPr>
          <w:p w14:paraId="23153B76" w14:textId="77777777" w:rsidR="00190C2C" w:rsidRPr="00190C2C" w:rsidRDefault="00190C2C" w:rsidP="00190C2C">
            <w:pPr>
              <w:jc w:val="center"/>
              <w:rPr>
                <w:rFonts w:ascii="Arial" w:hAnsi="Arial" w:cs="Arial"/>
                <w:b/>
                <w:sz w:val="10"/>
                <w:szCs w:val="10"/>
                <w:lang w:val="es-BO"/>
              </w:rPr>
            </w:pPr>
            <w:r w:rsidRPr="00190C2C">
              <w:rPr>
                <w:rFonts w:ascii="Arial" w:hAnsi="Arial" w:cs="Arial"/>
                <w:b/>
                <w:sz w:val="10"/>
                <w:szCs w:val="10"/>
                <w:lang w:val="es-BO"/>
              </w:rPr>
              <w:t xml:space="preserve">MARGEN DE PREFERENCIA POR BIENES PRODUCIDOS EN EL PAÍS INDEPENDIENTEMENTE DEL ORIGEN DE LOS INSUMOS </w:t>
            </w:r>
            <w:r w:rsidRPr="00190C2C">
              <w:rPr>
                <w:rFonts w:ascii="Arial" w:hAnsi="Arial" w:cs="Arial"/>
                <w:b/>
                <w:color w:val="000099"/>
                <w:sz w:val="10"/>
                <w:szCs w:val="10"/>
                <w:lang w:val="es-BO"/>
              </w:rPr>
              <w:t xml:space="preserve">(0.85) </w:t>
            </w:r>
            <w:r w:rsidRPr="00190C2C">
              <w:rPr>
                <w:rFonts w:ascii="Arial" w:hAnsi="Arial" w:cs="Arial"/>
                <w:b/>
                <w:sz w:val="10"/>
                <w:szCs w:val="10"/>
                <w:lang w:val="es-BO"/>
              </w:rPr>
              <w:t>O POR COSTO BRUTO DE PRODUCCIÓN</w:t>
            </w:r>
          </w:p>
          <w:p w14:paraId="0096F623" w14:textId="77777777" w:rsidR="00190C2C" w:rsidRPr="00190C2C" w:rsidRDefault="00190C2C" w:rsidP="00190C2C">
            <w:pPr>
              <w:jc w:val="center"/>
              <w:rPr>
                <w:rFonts w:ascii="Arial" w:hAnsi="Arial" w:cs="Arial"/>
                <w:b/>
                <w:sz w:val="10"/>
                <w:szCs w:val="10"/>
                <w:lang w:val="es-BO"/>
              </w:rPr>
            </w:pPr>
            <w:r w:rsidRPr="00190C2C">
              <w:rPr>
                <w:rFonts w:ascii="Arial" w:hAnsi="Arial" w:cs="Arial"/>
                <w:b/>
                <w:color w:val="000099"/>
                <w:sz w:val="10"/>
                <w:szCs w:val="10"/>
                <w:lang w:val="es-BO"/>
              </w:rPr>
              <w:t xml:space="preserve">(0.75 </w:t>
            </w:r>
            <w:proofErr w:type="spellStart"/>
            <w:r w:rsidRPr="00190C2C">
              <w:rPr>
                <w:rFonts w:ascii="Arial" w:hAnsi="Arial" w:cs="Arial"/>
                <w:b/>
                <w:color w:val="000099"/>
                <w:sz w:val="10"/>
                <w:szCs w:val="10"/>
                <w:lang w:val="es-BO"/>
              </w:rPr>
              <w:t>ó</w:t>
            </w:r>
            <w:proofErr w:type="spellEnd"/>
            <w:r w:rsidRPr="00190C2C">
              <w:rPr>
                <w:rFonts w:ascii="Arial" w:hAnsi="Arial" w:cs="Arial"/>
                <w:b/>
                <w:color w:val="000099"/>
                <w:sz w:val="10"/>
                <w:szCs w:val="10"/>
                <w:lang w:val="es-BO"/>
              </w:rPr>
              <w:t xml:space="preserve"> 0.65)</w:t>
            </w:r>
          </w:p>
        </w:tc>
        <w:tc>
          <w:tcPr>
            <w:tcW w:w="517" w:type="pct"/>
            <w:gridSpan w:val="5"/>
            <w:tcBorders>
              <w:bottom w:val="single" w:sz="4" w:space="0" w:color="auto"/>
            </w:tcBorders>
            <w:shd w:val="clear" w:color="auto" w:fill="DBE5F1"/>
            <w:vAlign w:val="center"/>
          </w:tcPr>
          <w:p w14:paraId="3A6D4F24" w14:textId="77777777" w:rsidR="00190C2C" w:rsidRPr="00190C2C" w:rsidRDefault="00190C2C" w:rsidP="00190C2C">
            <w:pPr>
              <w:jc w:val="center"/>
              <w:rPr>
                <w:rFonts w:ascii="Arial" w:hAnsi="Arial" w:cs="Arial"/>
                <w:b/>
                <w:sz w:val="10"/>
                <w:szCs w:val="10"/>
                <w:lang w:val="es-BO"/>
              </w:rPr>
            </w:pPr>
            <w:r w:rsidRPr="00190C2C">
              <w:rPr>
                <w:rFonts w:ascii="Arial" w:hAnsi="Arial" w:cs="Arial"/>
                <w:b/>
                <w:sz w:val="10"/>
                <w:szCs w:val="10"/>
                <w:lang w:val="es-BO"/>
              </w:rPr>
              <w:t xml:space="preserve">MARGEN DE PREFERENCIA PARA </w:t>
            </w:r>
            <w:proofErr w:type="spellStart"/>
            <w:r w:rsidRPr="00190C2C">
              <w:rPr>
                <w:rFonts w:ascii="Arial" w:hAnsi="Arial" w:cs="Arial"/>
                <w:b/>
                <w:sz w:val="10"/>
                <w:szCs w:val="10"/>
                <w:lang w:val="es-BO"/>
              </w:rPr>
              <w:t>MyPES</w:t>
            </w:r>
            <w:proofErr w:type="spellEnd"/>
            <w:r w:rsidRPr="00190C2C">
              <w:rPr>
                <w:rFonts w:ascii="Arial" w:hAnsi="Arial" w:cs="Arial"/>
                <w:b/>
                <w:sz w:val="10"/>
                <w:szCs w:val="10"/>
                <w:lang w:val="es-BO"/>
              </w:rPr>
              <w:t>,</w:t>
            </w:r>
          </w:p>
          <w:p w14:paraId="0E81FB4A" w14:textId="77777777" w:rsidR="00190C2C" w:rsidRPr="00190C2C" w:rsidRDefault="00190C2C" w:rsidP="00190C2C">
            <w:pPr>
              <w:jc w:val="center"/>
              <w:rPr>
                <w:rFonts w:ascii="Arial" w:hAnsi="Arial" w:cs="Arial"/>
                <w:b/>
                <w:sz w:val="10"/>
                <w:szCs w:val="10"/>
                <w:lang w:val="es-BO"/>
              </w:rPr>
            </w:pPr>
            <w:r w:rsidRPr="00190C2C">
              <w:rPr>
                <w:rFonts w:ascii="Arial" w:hAnsi="Arial" w:cs="Arial"/>
                <w:b/>
                <w:sz w:val="10"/>
                <w:szCs w:val="10"/>
                <w:lang w:val="es-BO"/>
              </w:rPr>
              <w:t>ASOCIACIONES DE PEQUEÑOS PRODUCTORES</w:t>
            </w:r>
          </w:p>
          <w:p w14:paraId="2B91F158" w14:textId="77777777" w:rsidR="00190C2C" w:rsidRPr="00190C2C" w:rsidRDefault="00190C2C" w:rsidP="00190C2C">
            <w:pPr>
              <w:jc w:val="center"/>
              <w:rPr>
                <w:rFonts w:ascii="Arial" w:hAnsi="Arial" w:cs="Arial"/>
                <w:b/>
                <w:sz w:val="10"/>
                <w:szCs w:val="10"/>
                <w:lang w:val="es-BO"/>
              </w:rPr>
            </w:pPr>
            <w:r w:rsidRPr="00190C2C">
              <w:rPr>
                <w:rFonts w:ascii="Arial" w:hAnsi="Arial" w:cs="Arial"/>
                <w:b/>
                <w:sz w:val="10"/>
                <w:szCs w:val="10"/>
                <w:lang w:val="es-BO"/>
              </w:rPr>
              <w:t>Y OECAS (0.80)</w:t>
            </w:r>
          </w:p>
        </w:tc>
        <w:tc>
          <w:tcPr>
            <w:tcW w:w="310" w:type="pct"/>
            <w:gridSpan w:val="5"/>
            <w:shd w:val="clear" w:color="auto" w:fill="DBE5F1"/>
            <w:vAlign w:val="center"/>
          </w:tcPr>
          <w:p w14:paraId="18E47DEF" w14:textId="77777777" w:rsidR="00190C2C" w:rsidRPr="00F61A95" w:rsidRDefault="00190C2C" w:rsidP="00190C2C">
            <w:pPr>
              <w:jc w:val="center"/>
              <w:rPr>
                <w:rFonts w:ascii="Arial" w:hAnsi="Arial" w:cs="Arial"/>
                <w:b/>
                <w:sz w:val="10"/>
                <w:szCs w:val="16"/>
                <w:lang w:val="es-BO"/>
              </w:rPr>
            </w:pPr>
            <w:r w:rsidRPr="00F61A95">
              <w:rPr>
                <w:rFonts w:ascii="Arial" w:hAnsi="Arial" w:cs="Arial"/>
                <w:b/>
                <w:sz w:val="10"/>
                <w:szCs w:val="16"/>
                <w:lang w:val="es-BO"/>
              </w:rPr>
              <w:t>PLAZO DE ENTREGA</w:t>
            </w:r>
          </w:p>
        </w:tc>
        <w:tc>
          <w:tcPr>
            <w:tcW w:w="437" w:type="pct"/>
            <w:gridSpan w:val="5"/>
            <w:shd w:val="clear" w:color="auto" w:fill="DBE5F1"/>
            <w:vAlign w:val="center"/>
          </w:tcPr>
          <w:p w14:paraId="10BFFFCF" w14:textId="77777777" w:rsidR="00190C2C" w:rsidRPr="00F61A95" w:rsidRDefault="00190C2C" w:rsidP="00190C2C">
            <w:pPr>
              <w:jc w:val="center"/>
              <w:rPr>
                <w:rFonts w:ascii="Arial" w:hAnsi="Arial" w:cs="Arial"/>
                <w:b/>
                <w:sz w:val="10"/>
                <w:szCs w:val="16"/>
                <w:lang w:val="es-BO"/>
              </w:rPr>
            </w:pPr>
            <w:r w:rsidRPr="00F61A95">
              <w:rPr>
                <w:rFonts w:ascii="Arial" w:hAnsi="Arial" w:cs="Arial"/>
                <w:b/>
                <w:sz w:val="10"/>
                <w:szCs w:val="16"/>
                <w:lang w:val="es-BO"/>
              </w:rPr>
              <w:t>FACTOR DE AJUSTE POR PLAZO DE ENTREGA</w:t>
            </w:r>
          </w:p>
          <w:p w14:paraId="30C574B4" w14:textId="77777777" w:rsidR="00190C2C" w:rsidRPr="00F61A95" w:rsidRDefault="00190C2C" w:rsidP="00190C2C">
            <w:pPr>
              <w:jc w:val="center"/>
              <w:rPr>
                <w:rFonts w:ascii="Arial" w:hAnsi="Arial" w:cs="Arial"/>
                <w:b/>
                <w:sz w:val="10"/>
                <w:szCs w:val="16"/>
                <w:lang w:val="es-BO"/>
              </w:rPr>
            </w:pPr>
          </w:p>
        </w:tc>
        <w:tc>
          <w:tcPr>
            <w:tcW w:w="703" w:type="pct"/>
            <w:gridSpan w:val="7"/>
            <w:shd w:val="clear" w:color="auto" w:fill="DBE5F1"/>
            <w:vAlign w:val="center"/>
          </w:tcPr>
          <w:p w14:paraId="221AE254" w14:textId="77777777" w:rsidR="00190C2C" w:rsidRPr="00F61A95" w:rsidRDefault="00190C2C" w:rsidP="00190C2C">
            <w:pPr>
              <w:jc w:val="center"/>
              <w:rPr>
                <w:rFonts w:ascii="Arial" w:hAnsi="Arial" w:cs="Arial"/>
                <w:b/>
                <w:sz w:val="10"/>
                <w:lang w:val="es-BO"/>
              </w:rPr>
            </w:pPr>
            <w:r w:rsidRPr="00F61A95">
              <w:rPr>
                <w:rFonts w:ascii="Arial" w:hAnsi="Arial" w:cs="Arial"/>
                <w:b/>
                <w:sz w:val="10"/>
                <w:lang w:val="es-BO"/>
              </w:rPr>
              <w:t>FACTOR DE AJUSTE FINAL</w:t>
            </w:r>
          </w:p>
          <w:p w14:paraId="7C69682F" w14:textId="77777777" w:rsidR="00190C2C" w:rsidRPr="00F61A95" w:rsidRDefault="00D166F2" w:rsidP="00190C2C">
            <w:pPr>
              <w:jc w:val="center"/>
              <w:rPr>
                <w:rFonts w:ascii="Arial" w:hAnsi="Arial" w:cs="Arial"/>
                <w:b/>
                <w:sz w:val="10"/>
                <w:lang w:val="es-BO"/>
              </w:rPr>
            </w:pPr>
            <m:oMathPara>
              <m:oMath>
                <m:sSub>
                  <m:sSubPr>
                    <m:ctrlPr>
                      <w:rPr>
                        <w:rFonts w:ascii="Cambria Math" w:hAnsi="Arial" w:cs="Arial"/>
                        <w:b/>
                        <w:i/>
                        <w:sz w:val="10"/>
                        <w:szCs w:val="18"/>
                        <w:lang w:val="es-BO"/>
                      </w:rPr>
                    </m:ctrlPr>
                  </m:sSubPr>
                  <m:e>
                    <m:r>
                      <m:rPr>
                        <m:sty m:val="bi"/>
                      </m:rPr>
                      <w:rPr>
                        <w:rFonts w:ascii="Cambria Math" w:hAnsi="Cambria Math" w:cs="Arial"/>
                        <w:sz w:val="10"/>
                        <w:szCs w:val="18"/>
                        <w:lang w:val="es-BO"/>
                      </w:rPr>
                      <m:t>f</m:t>
                    </m:r>
                  </m:e>
                  <m:sub>
                    <m:r>
                      <m:rPr>
                        <m:sty m:val="bi"/>
                      </m:rPr>
                      <w:rPr>
                        <w:rFonts w:ascii="Cambria Math" w:hAnsi="Cambria Math" w:cs="Arial"/>
                        <w:sz w:val="10"/>
                        <w:szCs w:val="18"/>
                        <w:lang w:val="es-BO"/>
                      </w:rPr>
                      <m:t>F</m:t>
                    </m:r>
                  </m:sub>
                </m:sSub>
              </m:oMath>
            </m:oMathPara>
          </w:p>
        </w:tc>
        <w:tc>
          <w:tcPr>
            <w:tcW w:w="840" w:type="pct"/>
            <w:gridSpan w:val="5"/>
            <w:shd w:val="clear" w:color="auto" w:fill="DBE5F1"/>
            <w:vAlign w:val="center"/>
          </w:tcPr>
          <w:p w14:paraId="72CED1B3" w14:textId="77777777" w:rsidR="00190C2C" w:rsidRPr="00F61A95" w:rsidRDefault="00190C2C" w:rsidP="00190C2C">
            <w:pPr>
              <w:jc w:val="center"/>
              <w:rPr>
                <w:rFonts w:ascii="Arial" w:hAnsi="Arial" w:cs="Arial"/>
                <w:b/>
                <w:sz w:val="10"/>
                <w:lang w:val="es-BO"/>
              </w:rPr>
            </w:pPr>
            <w:r w:rsidRPr="00F61A95">
              <w:rPr>
                <w:rFonts w:ascii="Arial" w:hAnsi="Arial" w:cs="Arial"/>
                <w:b/>
                <w:sz w:val="10"/>
                <w:lang w:val="es-BO"/>
              </w:rPr>
              <w:t>PRECIO AJUSTADO</w:t>
            </w:r>
          </w:p>
          <w:p w14:paraId="034FBF56" w14:textId="77777777" w:rsidR="00190C2C" w:rsidRPr="00F61A95" w:rsidRDefault="00190C2C" w:rsidP="00190C2C">
            <w:pPr>
              <w:jc w:val="center"/>
              <w:rPr>
                <w:rFonts w:ascii="Arial" w:hAnsi="Arial" w:cs="Arial"/>
                <w:b/>
                <w:sz w:val="10"/>
                <w:lang w:val="es-BO"/>
              </w:rPr>
            </w:pPr>
            <m:oMathPara>
              <m:oMath>
                <m:r>
                  <m:rPr>
                    <m:sty m:val="bi"/>
                  </m:rPr>
                  <w:rPr>
                    <w:rFonts w:ascii="Cambria Math" w:hAnsi="Cambria Math" w:cs="Arial"/>
                    <w:sz w:val="10"/>
                    <w:szCs w:val="18"/>
                    <w:lang w:val="es-BO"/>
                  </w:rPr>
                  <m:t>PA</m:t>
                </m:r>
              </m:oMath>
            </m:oMathPara>
          </w:p>
        </w:tc>
      </w:tr>
      <w:tr w:rsidR="003F6E01" w:rsidRPr="00F61A95" w14:paraId="59FF25B0" w14:textId="77777777" w:rsidTr="00190C2C">
        <w:trPr>
          <w:cantSplit/>
          <w:trHeight w:val="480"/>
          <w:jc w:val="center"/>
        </w:trPr>
        <w:tc>
          <w:tcPr>
            <w:tcW w:w="122" w:type="pct"/>
            <w:vMerge/>
            <w:shd w:val="clear" w:color="auto" w:fill="DBE5F1"/>
            <w:vAlign w:val="center"/>
          </w:tcPr>
          <w:p w14:paraId="3818F362" w14:textId="77777777" w:rsidR="003F6E01" w:rsidRPr="00F61A95" w:rsidRDefault="003F6E01" w:rsidP="002B23D3">
            <w:pPr>
              <w:jc w:val="center"/>
              <w:rPr>
                <w:rFonts w:ascii="Arial" w:hAnsi="Arial" w:cs="Arial"/>
                <w:sz w:val="10"/>
                <w:lang w:val="es-BO"/>
              </w:rPr>
            </w:pPr>
          </w:p>
        </w:tc>
        <w:tc>
          <w:tcPr>
            <w:tcW w:w="487" w:type="pct"/>
            <w:gridSpan w:val="9"/>
            <w:vMerge/>
            <w:shd w:val="clear" w:color="auto" w:fill="DBE5F1"/>
            <w:vAlign w:val="center"/>
          </w:tcPr>
          <w:p w14:paraId="303DD337" w14:textId="77777777" w:rsidR="003F6E01" w:rsidRPr="00F61A95" w:rsidRDefault="003F6E01" w:rsidP="002B23D3">
            <w:pPr>
              <w:jc w:val="center"/>
              <w:rPr>
                <w:rFonts w:ascii="Arial" w:hAnsi="Arial" w:cs="Arial"/>
                <w:sz w:val="10"/>
                <w:lang w:val="es-BO"/>
              </w:rPr>
            </w:pPr>
          </w:p>
        </w:tc>
        <w:tc>
          <w:tcPr>
            <w:tcW w:w="444" w:type="pct"/>
            <w:gridSpan w:val="7"/>
            <w:shd w:val="clear" w:color="auto" w:fill="DBE5F1"/>
            <w:vAlign w:val="center"/>
          </w:tcPr>
          <w:p w14:paraId="4EDCABF0" w14:textId="77777777" w:rsidR="003F6E01" w:rsidRPr="00F61A95" w:rsidRDefault="003F6E01" w:rsidP="002B23D3">
            <w:pPr>
              <w:jc w:val="center"/>
              <w:rPr>
                <w:rFonts w:ascii="Arial" w:hAnsi="Arial" w:cs="Arial"/>
                <w:sz w:val="10"/>
                <w:szCs w:val="16"/>
                <w:lang w:val="es-BO"/>
              </w:rPr>
            </w:pPr>
            <w:proofErr w:type="spellStart"/>
            <w:r w:rsidRPr="00F61A95">
              <w:rPr>
                <w:rFonts w:ascii="Arial" w:hAnsi="Arial" w:cs="Arial"/>
                <w:sz w:val="10"/>
                <w:szCs w:val="16"/>
                <w:lang w:val="es-BO"/>
              </w:rPr>
              <w:t>pp</w:t>
            </w:r>
            <w:proofErr w:type="spellEnd"/>
          </w:p>
        </w:tc>
        <w:tc>
          <w:tcPr>
            <w:tcW w:w="411" w:type="pct"/>
            <w:gridSpan w:val="4"/>
            <w:shd w:val="clear" w:color="auto" w:fill="DBE5F1"/>
            <w:vAlign w:val="center"/>
          </w:tcPr>
          <w:p w14:paraId="02BCF08E" w14:textId="77777777" w:rsidR="003F6E01" w:rsidRPr="00F61A95" w:rsidRDefault="003F6E01" w:rsidP="002B23D3">
            <w:pPr>
              <w:jc w:val="center"/>
              <w:rPr>
                <w:rFonts w:ascii="Arial" w:hAnsi="Arial" w:cs="Arial"/>
                <w:sz w:val="10"/>
                <w:szCs w:val="16"/>
                <w:lang w:val="es-BO"/>
              </w:rPr>
            </w:pPr>
            <w:r w:rsidRPr="00F61A95">
              <w:rPr>
                <w:rFonts w:ascii="Arial" w:hAnsi="Arial" w:cs="Arial"/>
                <w:sz w:val="10"/>
                <w:szCs w:val="16"/>
                <w:lang w:val="es-BO"/>
              </w:rPr>
              <w:t>MAPRA (*)</w:t>
            </w:r>
          </w:p>
        </w:tc>
        <w:tc>
          <w:tcPr>
            <w:tcW w:w="731" w:type="pct"/>
            <w:gridSpan w:val="12"/>
            <w:shd w:val="clear" w:color="auto" w:fill="DBE5F1"/>
            <w:vAlign w:val="center"/>
          </w:tcPr>
          <w:p w14:paraId="25652D50" w14:textId="77777777" w:rsidR="003F6E01" w:rsidRPr="00F61A95" w:rsidRDefault="003F6E01" w:rsidP="002B23D3">
            <w:pPr>
              <w:jc w:val="center"/>
              <w:rPr>
                <w:rFonts w:ascii="Arial" w:hAnsi="Arial" w:cs="Arial"/>
                <w:sz w:val="10"/>
                <w:szCs w:val="16"/>
                <w:lang w:val="es-BO"/>
              </w:rPr>
            </w:pPr>
            <w:r w:rsidRPr="00F61A95">
              <w:rPr>
                <w:rFonts w:ascii="Arial" w:hAnsi="Arial" w:cs="Arial"/>
                <w:sz w:val="10"/>
                <w:szCs w:val="16"/>
                <w:lang w:val="es-BO"/>
              </w:rPr>
              <w:t>fa1</w:t>
            </w:r>
          </w:p>
        </w:tc>
        <w:tc>
          <w:tcPr>
            <w:tcW w:w="517" w:type="pct"/>
            <w:gridSpan w:val="5"/>
            <w:shd w:val="clear" w:color="auto" w:fill="DBE5F1"/>
            <w:vAlign w:val="center"/>
          </w:tcPr>
          <w:p w14:paraId="3588129C" w14:textId="77777777" w:rsidR="003F6E01" w:rsidRPr="00F61A95" w:rsidRDefault="003F6E01" w:rsidP="002B23D3">
            <w:pPr>
              <w:jc w:val="center"/>
              <w:rPr>
                <w:rFonts w:ascii="Arial" w:hAnsi="Arial" w:cs="Arial"/>
                <w:sz w:val="10"/>
                <w:szCs w:val="16"/>
                <w:lang w:val="es-BO"/>
              </w:rPr>
            </w:pPr>
            <w:r w:rsidRPr="00F61A95">
              <w:rPr>
                <w:rFonts w:ascii="Arial" w:hAnsi="Arial" w:cs="Arial"/>
                <w:sz w:val="10"/>
                <w:szCs w:val="16"/>
                <w:lang w:val="es-BO"/>
              </w:rPr>
              <w:t>fa2</w:t>
            </w:r>
          </w:p>
        </w:tc>
        <w:tc>
          <w:tcPr>
            <w:tcW w:w="157" w:type="pct"/>
            <w:gridSpan w:val="3"/>
            <w:shd w:val="clear" w:color="auto" w:fill="DBE5F1"/>
            <w:vAlign w:val="center"/>
          </w:tcPr>
          <w:p w14:paraId="403EAC29" w14:textId="77777777" w:rsidR="003F6E01" w:rsidRPr="00F61A95" w:rsidRDefault="003F6E01" w:rsidP="002B23D3">
            <w:pPr>
              <w:jc w:val="center"/>
              <w:rPr>
                <w:rFonts w:cs="Arial"/>
                <w:position w:val="-10"/>
                <w:sz w:val="10"/>
                <w:szCs w:val="16"/>
                <w:lang w:val="es-BO"/>
              </w:rPr>
            </w:pPr>
            <w:r w:rsidRPr="00F61A95">
              <w:rPr>
                <w:rFonts w:ascii="Arial" w:hAnsi="Arial" w:cs="Arial"/>
                <w:sz w:val="10"/>
                <w:szCs w:val="16"/>
                <w:lang w:val="es-BO"/>
              </w:rPr>
              <w:t>p</w:t>
            </w:r>
          </w:p>
        </w:tc>
        <w:tc>
          <w:tcPr>
            <w:tcW w:w="153" w:type="pct"/>
            <w:gridSpan w:val="2"/>
            <w:shd w:val="clear" w:color="auto" w:fill="DBE5F1"/>
            <w:vAlign w:val="center"/>
          </w:tcPr>
          <w:p w14:paraId="3F5F714B" w14:textId="77777777" w:rsidR="003F6E01" w:rsidRPr="00F61A95" w:rsidRDefault="003F6E01" w:rsidP="002B23D3">
            <w:pPr>
              <w:jc w:val="center"/>
              <w:rPr>
                <w:rFonts w:cs="Arial"/>
                <w:position w:val="-10"/>
                <w:sz w:val="10"/>
                <w:szCs w:val="16"/>
                <w:lang w:val="es-BO"/>
              </w:rPr>
            </w:pPr>
            <w:r w:rsidRPr="00F61A95">
              <w:rPr>
                <w:rFonts w:ascii="Arial" w:hAnsi="Arial" w:cs="Arial"/>
                <w:sz w:val="10"/>
                <w:szCs w:val="16"/>
                <w:lang w:val="es-BO"/>
              </w:rPr>
              <w:t>r</w:t>
            </w:r>
          </w:p>
        </w:tc>
        <w:tc>
          <w:tcPr>
            <w:tcW w:w="437" w:type="pct"/>
            <w:gridSpan w:val="5"/>
            <w:shd w:val="clear" w:color="auto" w:fill="DBE5F1"/>
            <w:vAlign w:val="center"/>
          </w:tcPr>
          <w:p w14:paraId="4B8A2043" w14:textId="77777777" w:rsidR="003F6E01" w:rsidRPr="00F61A95" w:rsidRDefault="003F6E01" w:rsidP="002B23D3">
            <w:pPr>
              <w:jc w:val="center"/>
              <w:rPr>
                <w:rFonts w:cs="Arial"/>
                <w:position w:val="-10"/>
                <w:sz w:val="10"/>
                <w:lang w:val="es-BO"/>
              </w:rPr>
            </w:pPr>
            <w:proofErr w:type="spellStart"/>
            <w:r w:rsidRPr="00F61A95">
              <w:rPr>
                <w:rFonts w:ascii="Arial" w:hAnsi="Arial" w:cs="Arial"/>
                <w:sz w:val="10"/>
                <w:szCs w:val="16"/>
                <w:lang w:val="es-BO"/>
              </w:rPr>
              <w:t>fna</w:t>
            </w:r>
            <w:proofErr w:type="spellEnd"/>
            <w:r w:rsidRPr="00F61A95">
              <w:rPr>
                <w:rFonts w:ascii="Arial" w:hAnsi="Arial" w:cs="Arial"/>
                <w:sz w:val="10"/>
                <w:szCs w:val="16"/>
                <w:lang w:val="es-BO"/>
              </w:rPr>
              <w:t>=(p-r)*0.005</w:t>
            </w:r>
          </w:p>
        </w:tc>
        <w:tc>
          <w:tcPr>
            <w:tcW w:w="703" w:type="pct"/>
            <w:gridSpan w:val="7"/>
            <w:shd w:val="clear" w:color="auto" w:fill="DBE5F1"/>
            <w:vAlign w:val="center"/>
          </w:tcPr>
          <w:p w14:paraId="0D049843" w14:textId="77777777" w:rsidR="003F6E01" w:rsidRPr="00F61A95" w:rsidRDefault="00D166F2" w:rsidP="002B23D3">
            <w:pPr>
              <w:jc w:val="center"/>
              <w:rPr>
                <w:rFonts w:ascii="Arial" w:hAnsi="Arial" w:cs="Arial"/>
                <w:sz w:val="10"/>
                <w:lang w:val="es-BO"/>
              </w:rPr>
            </w:pPr>
            <m:oMathPara>
              <m:oMath>
                <m:sSub>
                  <m:sSubPr>
                    <m:ctrlPr>
                      <w:rPr>
                        <w:rFonts w:ascii="Cambria Math" w:hAnsi="Cambria Math" w:cs="Arial"/>
                        <w:i/>
                        <w:sz w:val="10"/>
                        <w:szCs w:val="18"/>
                        <w:lang w:val="es-BO"/>
                      </w:rPr>
                    </m:ctrlPr>
                  </m:sSubPr>
                  <m:e>
                    <m:r>
                      <w:rPr>
                        <w:rFonts w:ascii="Cambria Math" w:hAnsi="Cambria Math" w:cs="Arial"/>
                        <w:sz w:val="10"/>
                        <w:szCs w:val="18"/>
                        <w:lang w:val="es-BO"/>
                      </w:rPr>
                      <m:t>f</m:t>
                    </m:r>
                  </m:e>
                  <m:sub>
                    <m:r>
                      <w:rPr>
                        <w:rFonts w:ascii="Cambria Math" w:hAnsi="Cambria Math" w:cs="Arial"/>
                        <w:sz w:val="10"/>
                        <w:szCs w:val="18"/>
                        <w:lang w:val="es-BO"/>
                      </w:rPr>
                      <m:t>F</m:t>
                    </m:r>
                  </m:sub>
                </m:sSub>
                <m:r>
                  <w:rPr>
                    <w:rFonts w:ascii="Cambria Math" w:hAnsi="Cambria Math" w:cs="Arial"/>
                    <w:sz w:val="10"/>
                    <w:szCs w:val="18"/>
                    <w:lang w:val="es-BO"/>
                  </w:rPr>
                  <m:t>=</m:t>
                </m:r>
                <m:sSub>
                  <m:sSubPr>
                    <m:ctrlPr>
                      <w:rPr>
                        <w:rFonts w:ascii="Cambria Math" w:hAnsi="Cambria Math" w:cs="Arial"/>
                        <w:i/>
                        <w:sz w:val="10"/>
                        <w:szCs w:val="18"/>
                        <w:lang w:val="es-BO"/>
                      </w:rPr>
                    </m:ctrlPr>
                  </m:sSubPr>
                  <m:e>
                    <m:r>
                      <w:rPr>
                        <w:rFonts w:ascii="Cambria Math" w:hAnsi="Cambria Math" w:cs="Arial"/>
                        <w:sz w:val="10"/>
                        <w:szCs w:val="18"/>
                        <w:lang w:val="es-BO"/>
                      </w:rPr>
                      <m:t>fa</m:t>
                    </m:r>
                  </m:e>
                  <m:sub>
                    <m:r>
                      <w:rPr>
                        <w:rFonts w:ascii="Cambria Math" w:hAnsi="Cambria Math" w:cs="Arial"/>
                        <w:sz w:val="10"/>
                        <w:szCs w:val="18"/>
                        <w:lang w:val="es-BO"/>
                      </w:rPr>
                      <m:t>1</m:t>
                    </m:r>
                  </m:sub>
                </m:sSub>
                <m:r>
                  <w:rPr>
                    <w:rFonts w:ascii="Cambria Math" w:hAnsi="Cambria Math" w:cs="Arial"/>
                    <w:sz w:val="10"/>
                    <w:szCs w:val="18"/>
                    <w:lang w:val="es-BO"/>
                  </w:rPr>
                  <m:t>+</m:t>
                </m:r>
                <m:sSub>
                  <m:sSubPr>
                    <m:ctrlPr>
                      <w:rPr>
                        <w:rFonts w:ascii="Cambria Math" w:hAnsi="Cambria Math" w:cs="Arial"/>
                        <w:i/>
                        <w:sz w:val="10"/>
                        <w:szCs w:val="18"/>
                        <w:lang w:val="es-BO"/>
                      </w:rPr>
                    </m:ctrlPr>
                  </m:sSubPr>
                  <m:e>
                    <m:r>
                      <w:rPr>
                        <w:rFonts w:ascii="Cambria Math" w:hAnsi="Cambria Math" w:cs="Arial"/>
                        <w:sz w:val="10"/>
                        <w:szCs w:val="18"/>
                        <w:lang w:val="es-BO"/>
                      </w:rPr>
                      <m:t>fa</m:t>
                    </m:r>
                  </m:e>
                  <m:sub>
                    <m:r>
                      <w:rPr>
                        <w:rFonts w:ascii="Cambria Math" w:hAnsi="Cambria Math" w:cs="Arial"/>
                        <w:sz w:val="10"/>
                        <w:szCs w:val="18"/>
                        <w:lang w:val="es-BO"/>
                      </w:rPr>
                      <m:t>2</m:t>
                    </m:r>
                  </m:sub>
                </m:sSub>
                <m:r>
                  <w:rPr>
                    <w:rFonts w:ascii="Cambria Math" w:hAnsi="Cambria Math" w:cs="Arial"/>
                    <w:sz w:val="10"/>
                    <w:szCs w:val="18"/>
                    <w:lang w:val="es-BO"/>
                  </w:rPr>
                  <m:t>+fna-1</m:t>
                </m:r>
              </m:oMath>
            </m:oMathPara>
          </w:p>
        </w:tc>
        <w:tc>
          <w:tcPr>
            <w:tcW w:w="840" w:type="pct"/>
            <w:gridSpan w:val="5"/>
            <w:shd w:val="clear" w:color="auto" w:fill="DBE5F1"/>
            <w:vAlign w:val="center"/>
          </w:tcPr>
          <w:p w14:paraId="045207BA" w14:textId="77777777" w:rsidR="003F6E01" w:rsidRPr="00F61A95" w:rsidRDefault="003F6E01" w:rsidP="002B23D3">
            <w:pPr>
              <w:jc w:val="center"/>
              <w:rPr>
                <w:rFonts w:ascii="Arial" w:hAnsi="Arial" w:cs="Arial"/>
                <w:sz w:val="10"/>
                <w:lang w:val="es-BO"/>
              </w:rPr>
            </w:pPr>
            <m:oMathPara>
              <m:oMath>
                <m:r>
                  <w:rPr>
                    <w:rFonts w:ascii="Cambria Math" w:hAnsi="Cambria Math" w:cs="Arial"/>
                    <w:sz w:val="10"/>
                    <w:lang w:val="es-BO"/>
                  </w:rPr>
                  <m:t>PA=MAPRA*</m:t>
                </m:r>
                <m:sSub>
                  <m:sSubPr>
                    <m:ctrlPr>
                      <w:rPr>
                        <w:rFonts w:ascii="Cambria Math" w:hAnsi="Cambria Math" w:cs="Arial"/>
                        <w:i/>
                        <w:sz w:val="10"/>
                        <w:lang w:val="es-BO"/>
                      </w:rPr>
                    </m:ctrlPr>
                  </m:sSubPr>
                  <m:e>
                    <m:r>
                      <w:rPr>
                        <w:rFonts w:ascii="Cambria Math" w:hAnsi="Cambria Math" w:cs="Arial"/>
                        <w:sz w:val="10"/>
                        <w:lang w:val="es-BO"/>
                      </w:rPr>
                      <m:t>f</m:t>
                    </m:r>
                  </m:e>
                  <m:sub>
                    <m:r>
                      <w:rPr>
                        <w:rFonts w:ascii="Cambria Math" w:hAnsi="Cambria Math" w:cs="Arial"/>
                        <w:sz w:val="10"/>
                        <w:lang w:val="es-BO"/>
                      </w:rPr>
                      <m:t>F</m:t>
                    </m:r>
                  </m:sub>
                </m:sSub>
              </m:oMath>
            </m:oMathPara>
          </w:p>
        </w:tc>
      </w:tr>
      <w:tr w:rsidR="003F6E01" w:rsidRPr="00B002AD" w14:paraId="65DCBA83" w14:textId="77777777" w:rsidTr="00190C2C">
        <w:trPr>
          <w:cantSplit/>
          <w:trHeight w:val="284"/>
          <w:jc w:val="center"/>
        </w:trPr>
        <w:tc>
          <w:tcPr>
            <w:tcW w:w="122" w:type="pct"/>
            <w:vAlign w:val="center"/>
          </w:tcPr>
          <w:p w14:paraId="2C55B6D7"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1</w:t>
            </w:r>
          </w:p>
        </w:tc>
        <w:tc>
          <w:tcPr>
            <w:tcW w:w="487" w:type="pct"/>
            <w:gridSpan w:val="9"/>
            <w:vAlign w:val="center"/>
          </w:tcPr>
          <w:p w14:paraId="6F543124" w14:textId="77777777" w:rsidR="003F6E01" w:rsidRPr="00B002AD" w:rsidRDefault="003F6E01" w:rsidP="002B23D3">
            <w:pPr>
              <w:jc w:val="center"/>
              <w:rPr>
                <w:rFonts w:ascii="Arial" w:hAnsi="Arial" w:cs="Arial"/>
                <w:lang w:val="es-BO"/>
              </w:rPr>
            </w:pPr>
          </w:p>
        </w:tc>
        <w:tc>
          <w:tcPr>
            <w:tcW w:w="444" w:type="pct"/>
            <w:gridSpan w:val="7"/>
            <w:vAlign w:val="center"/>
          </w:tcPr>
          <w:p w14:paraId="0BEE2685" w14:textId="77777777" w:rsidR="003F6E01" w:rsidRPr="00B002AD" w:rsidRDefault="003F6E01" w:rsidP="002B23D3">
            <w:pPr>
              <w:jc w:val="center"/>
              <w:rPr>
                <w:rFonts w:ascii="Arial" w:hAnsi="Arial" w:cs="Arial"/>
                <w:b/>
                <w:lang w:val="es-BO"/>
              </w:rPr>
            </w:pPr>
          </w:p>
        </w:tc>
        <w:tc>
          <w:tcPr>
            <w:tcW w:w="411" w:type="pct"/>
            <w:gridSpan w:val="4"/>
            <w:vAlign w:val="center"/>
          </w:tcPr>
          <w:p w14:paraId="4A487A48" w14:textId="77777777" w:rsidR="003F6E01" w:rsidRPr="00B002AD" w:rsidRDefault="003F6E01" w:rsidP="002B23D3">
            <w:pPr>
              <w:jc w:val="center"/>
              <w:rPr>
                <w:rFonts w:ascii="Arial" w:hAnsi="Arial" w:cs="Arial"/>
                <w:b/>
                <w:lang w:val="es-BO"/>
              </w:rPr>
            </w:pPr>
          </w:p>
        </w:tc>
        <w:tc>
          <w:tcPr>
            <w:tcW w:w="731" w:type="pct"/>
            <w:gridSpan w:val="12"/>
          </w:tcPr>
          <w:p w14:paraId="5987FE50" w14:textId="77777777" w:rsidR="003F6E01" w:rsidRPr="00B002AD" w:rsidRDefault="003F6E01" w:rsidP="002B23D3">
            <w:pPr>
              <w:jc w:val="center"/>
              <w:rPr>
                <w:rFonts w:ascii="Arial" w:hAnsi="Arial" w:cs="Arial"/>
                <w:b/>
                <w:lang w:val="es-BO"/>
              </w:rPr>
            </w:pPr>
          </w:p>
        </w:tc>
        <w:tc>
          <w:tcPr>
            <w:tcW w:w="517" w:type="pct"/>
            <w:gridSpan w:val="5"/>
          </w:tcPr>
          <w:p w14:paraId="51341AF4" w14:textId="77777777" w:rsidR="003F6E01" w:rsidRPr="00B002AD" w:rsidRDefault="003F6E01" w:rsidP="002B23D3">
            <w:pPr>
              <w:jc w:val="center"/>
              <w:rPr>
                <w:rFonts w:ascii="Arial" w:hAnsi="Arial" w:cs="Arial"/>
                <w:b/>
                <w:lang w:val="es-BO"/>
              </w:rPr>
            </w:pPr>
          </w:p>
        </w:tc>
        <w:tc>
          <w:tcPr>
            <w:tcW w:w="157" w:type="pct"/>
            <w:gridSpan w:val="3"/>
            <w:shd w:val="clear" w:color="auto" w:fill="FFFFFF"/>
          </w:tcPr>
          <w:p w14:paraId="56FADEF4" w14:textId="77777777" w:rsidR="003F6E01" w:rsidRPr="00B002AD" w:rsidRDefault="003F6E01" w:rsidP="002B23D3">
            <w:pPr>
              <w:jc w:val="center"/>
              <w:rPr>
                <w:rFonts w:ascii="Arial" w:hAnsi="Arial" w:cs="Arial"/>
                <w:lang w:val="es-BO"/>
              </w:rPr>
            </w:pPr>
          </w:p>
        </w:tc>
        <w:tc>
          <w:tcPr>
            <w:tcW w:w="153" w:type="pct"/>
            <w:gridSpan w:val="2"/>
            <w:shd w:val="clear" w:color="auto" w:fill="FFFFFF"/>
          </w:tcPr>
          <w:p w14:paraId="71480816" w14:textId="77777777" w:rsidR="003F6E01" w:rsidRPr="00B002AD" w:rsidRDefault="003F6E01" w:rsidP="002B23D3">
            <w:pPr>
              <w:jc w:val="center"/>
              <w:rPr>
                <w:rFonts w:ascii="Arial" w:hAnsi="Arial" w:cs="Arial"/>
                <w:lang w:val="es-BO"/>
              </w:rPr>
            </w:pPr>
          </w:p>
        </w:tc>
        <w:tc>
          <w:tcPr>
            <w:tcW w:w="437" w:type="pct"/>
            <w:gridSpan w:val="5"/>
          </w:tcPr>
          <w:p w14:paraId="736B1ED6" w14:textId="77777777" w:rsidR="003F6E01" w:rsidRPr="00B002AD" w:rsidRDefault="003F6E01" w:rsidP="002B23D3">
            <w:pPr>
              <w:jc w:val="center"/>
              <w:rPr>
                <w:rFonts w:ascii="Arial" w:hAnsi="Arial" w:cs="Arial"/>
                <w:lang w:val="es-BO"/>
              </w:rPr>
            </w:pPr>
          </w:p>
        </w:tc>
        <w:tc>
          <w:tcPr>
            <w:tcW w:w="703" w:type="pct"/>
            <w:gridSpan w:val="7"/>
          </w:tcPr>
          <w:p w14:paraId="6F8AF8D7" w14:textId="77777777" w:rsidR="003F6E01" w:rsidRPr="00B002AD" w:rsidRDefault="003F6E01" w:rsidP="002B23D3">
            <w:pPr>
              <w:jc w:val="center"/>
              <w:rPr>
                <w:rFonts w:ascii="Arial" w:hAnsi="Arial" w:cs="Arial"/>
                <w:lang w:val="es-BO"/>
              </w:rPr>
            </w:pPr>
          </w:p>
        </w:tc>
        <w:tc>
          <w:tcPr>
            <w:tcW w:w="840" w:type="pct"/>
            <w:gridSpan w:val="5"/>
          </w:tcPr>
          <w:p w14:paraId="41794F1C" w14:textId="77777777" w:rsidR="003F6E01" w:rsidRPr="00B002AD" w:rsidRDefault="003F6E01" w:rsidP="002B23D3">
            <w:pPr>
              <w:jc w:val="center"/>
              <w:rPr>
                <w:rFonts w:ascii="Arial" w:hAnsi="Arial" w:cs="Arial"/>
                <w:sz w:val="16"/>
                <w:lang w:val="es-BO"/>
              </w:rPr>
            </w:pPr>
            <w:r w:rsidRPr="00B002AD">
              <w:rPr>
                <w:rFonts w:ascii="Arial" w:hAnsi="Arial" w:cs="Arial"/>
                <w:sz w:val="16"/>
                <w:lang w:val="es-BO"/>
              </w:rPr>
              <w:t>PA1</w:t>
            </w:r>
          </w:p>
        </w:tc>
      </w:tr>
      <w:tr w:rsidR="003F6E01" w:rsidRPr="00B002AD" w14:paraId="636F5567" w14:textId="77777777" w:rsidTr="00190C2C">
        <w:trPr>
          <w:cantSplit/>
          <w:trHeight w:val="284"/>
          <w:jc w:val="center"/>
        </w:trPr>
        <w:tc>
          <w:tcPr>
            <w:tcW w:w="122" w:type="pct"/>
            <w:vAlign w:val="center"/>
          </w:tcPr>
          <w:p w14:paraId="5FEC2F85"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2</w:t>
            </w:r>
          </w:p>
        </w:tc>
        <w:tc>
          <w:tcPr>
            <w:tcW w:w="487" w:type="pct"/>
            <w:gridSpan w:val="9"/>
            <w:vAlign w:val="center"/>
          </w:tcPr>
          <w:p w14:paraId="02E7EBCB" w14:textId="77777777" w:rsidR="003F6E01" w:rsidRPr="00B002AD" w:rsidRDefault="003F6E01" w:rsidP="002B23D3">
            <w:pPr>
              <w:jc w:val="center"/>
              <w:rPr>
                <w:rFonts w:ascii="Arial" w:hAnsi="Arial" w:cs="Arial"/>
                <w:lang w:val="es-BO"/>
              </w:rPr>
            </w:pPr>
          </w:p>
        </w:tc>
        <w:tc>
          <w:tcPr>
            <w:tcW w:w="444" w:type="pct"/>
            <w:gridSpan w:val="7"/>
            <w:vAlign w:val="center"/>
          </w:tcPr>
          <w:p w14:paraId="164D827F" w14:textId="77777777" w:rsidR="003F6E01" w:rsidRPr="00B002AD" w:rsidRDefault="003F6E01" w:rsidP="002B23D3">
            <w:pPr>
              <w:jc w:val="center"/>
              <w:rPr>
                <w:rFonts w:ascii="Arial" w:hAnsi="Arial" w:cs="Arial"/>
                <w:lang w:val="es-BO"/>
              </w:rPr>
            </w:pPr>
          </w:p>
        </w:tc>
        <w:tc>
          <w:tcPr>
            <w:tcW w:w="411" w:type="pct"/>
            <w:gridSpan w:val="4"/>
            <w:vAlign w:val="center"/>
          </w:tcPr>
          <w:p w14:paraId="3693FB03" w14:textId="77777777" w:rsidR="003F6E01" w:rsidRPr="00B002AD" w:rsidRDefault="003F6E01" w:rsidP="002B23D3">
            <w:pPr>
              <w:jc w:val="center"/>
              <w:rPr>
                <w:rFonts w:ascii="Arial" w:hAnsi="Arial" w:cs="Arial"/>
                <w:lang w:val="es-BO"/>
              </w:rPr>
            </w:pPr>
          </w:p>
        </w:tc>
        <w:tc>
          <w:tcPr>
            <w:tcW w:w="731" w:type="pct"/>
            <w:gridSpan w:val="12"/>
          </w:tcPr>
          <w:p w14:paraId="66116766" w14:textId="77777777" w:rsidR="003F6E01" w:rsidRPr="00B002AD" w:rsidRDefault="003F6E01" w:rsidP="002B23D3">
            <w:pPr>
              <w:jc w:val="center"/>
              <w:rPr>
                <w:rFonts w:ascii="Arial" w:hAnsi="Arial" w:cs="Arial"/>
                <w:lang w:val="es-BO"/>
              </w:rPr>
            </w:pPr>
          </w:p>
        </w:tc>
        <w:tc>
          <w:tcPr>
            <w:tcW w:w="517" w:type="pct"/>
            <w:gridSpan w:val="5"/>
          </w:tcPr>
          <w:p w14:paraId="44B88E91" w14:textId="77777777" w:rsidR="003F6E01" w:rsidRPr="00B002AD" w:rsidRDefault="003F6E01" w:rsidP="002B23D3">
            <w:pPr>
              <w:jc w:val="center"/>
              <w:rPr>
                <w:rFonts w:ascii="Arial" w:hAnsi="Arial" w:cs="Arial"/>
                <w:lang w:val="es-BO"/>
              </w:rPr>
            </w:pPr>
          </w:p>
        </w:tc>
        <w:tc>
          <w:tcPr>
            <w:tcW w:w="157" w:type="pct"/>
            <w:gridSpan w:val="3"/>
            <w:shd w:val="clear" w:color="auto" w:fill="FFFFFF"/>
          </w:tcPr>
          <w:p w14:paraId="77423AB2" w14:textId="77777777" w:rsidR="003F6E01" w:rsidRPr="00B002AD" w:rsidRDefault="003F6E01" w:rsidP="002B23D3">
            <w:pPr>
              <w:jc w:val="center"/>
              <w:rPr>
                <w:rFonts w:ascii="Arial" w:hAnsi="Arial" w:cs="Arial"/>
                <w:lang w:val="es-BO"/>
              </w:rPr>
            </w:pPr>
          </w:p>
        </w:tc>
        <w:tc>
          <w:tcPr>
            <w:tcW w:w="153" w:type="pct"/>
            <w:gridSpan w:val="2"/>
            <w:shd w:val="clear" w:color="auto" w:fill="FFFFFF"/>
          </w:tcPr>
          <w:p w14:paraId="42D2BFB1" w14:textId="77777777" w:rsidR="003F6E01" w:rsidRPr="00B002AD" w:rsidRDefault="003F6E01" w:rsidP="002B23D3">
            <w:pPr>
              <w:jc w:val="center"/>
              <w:rPr>
                <w:rFonts w:ascii="Arial" w:hAnsi="Arial" w:cs="Arial"/>
                <w:lang w:val="es-BO"/>
              </w:rPr>
            </w:pPr>
          </w:p>
        </w:tc>
        <w:tc>
          <w:tcPr>
            <w:tcW w:w="437" w:type="pct"/>
            <w:gridSpan w:val="5"/>
          </w:tcPr>
          <w:p w14:paraId="2A10BB0D" w14:textId="77777777" w:rsidR="003F6E01" w:rsidRPr="00B002AD" w:rsidRDefault="003F6E01" w:rsidP="002B23D3">
            <w:pPr>
              <w:jc w:val="center"/>
              <w:rPr>
                <w:rFonts w:ascii="Arial" w:hAnsi="Arial" w:cs="Arial"/>
                <w:lang w:val="es-BO"/>
              </w:rPr>
            </w:pPr>
          </w:p>
        </w:tc>
        <w:tc>
          <w:tcPr>
            <w:tcW w:w="703" w:type="pct"/>
            <w:gridSpan w:val="7"/>
          </w:tcPr>
          <w:p w14:paraId="5EE49BB7" w14:textId="77777777" w:rsidR="003F6E01" w:rsidRPr="00B002AD" w:rsidRDefault="003F6E01" w:rsidP="002B23D3">
            <w:pPr>
              <w:jc w:val="center"/>
              <w:rPr>
                <w:rFonts w:ascii="Arial" w:hAnsi="Arial" w:cs="Arial"/>
                <w:lang w:val="es-BO"/>
              </w:rPr>
            </w:pPr>
          </w:p>
        </w:tc>
        <w:tc>
          <w:tcPr>
            <w:tcW w:w="840" w:type="pct"/>
            <w:gridSpan w:val="5"/>
          </w:tcPr>
          <w:p w14:paraId="0336ABF4" w14:textId="77777777" w:rsidR="003F6E01" w:rsidRPr="00B002AD" w:rsidRDefault="003F6E01" w:rsidP="002B23D3">
            <w:pPr>
              <w:jc w:val="center"/>
              <w:rPr>
                <w:rFonts w:ascii="Arial" w:hAnsi="Arial" w:cs="Arial"/>
                <w:sz w:val="16"/>
                <w:lang w:val="es-BO"/>
              </w:rPr>
            </w:pPr>
            <w:r w:rsidRPr="00B002AD">
              <w:rPr>
                <w:rFonts w:ascii="Arial" w:hAnsi="Arial" w:cs="Arial"/>
                <w:sz w:val="16"/>
                <w:lang w:val="es-BO"/>
              </w:rPr>
              <w:t>PA2</w:t>
            </w:r>
          </w:p>
        </w:tc>
      </w:tr>
      <w:tr w:rsidR="003F6E01" w:rsidRPr="00B002AD" w14:paraId="322A629D" w14:textId="77777777" w:rsidTr="00190C2C">
        <w:trPr>
          <w:cantSplit/>
          <w:trHeight w:val="284"/>
          <w:jc w:val="center"/>
        </w:trPr>
        <w:tc>
          <w:tcPr>
            <w:tcW w:w="122" w:type="pct"/>
            <w:vAlign w:val="center"/>
          </w:tcPr>
          <w:p w14:paraId="412C3F3D"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3</w:t>
            </w:r>
          </w:p>
        </w:tc>
        <w:tc>
          <w:tcPr>
            <w:tcW w:w="487" w:type="pct"/>
            <w:gridSpan w:val="9"/>
            <w:vAlign w:val="center"/>
          </w:tcPr>
          <w:p w14:paraId="5982EA70" w14:textId="77777777" w:rsidR="003F6E01" w:rsidRPr="00B002AD" w:rsidRDefault="003F6E01" w:rsidP="002B23D3">
            <w:pPr>
              <w:jc w:val="center"/>
              <w:rPr>
                <w:rFonts w:ascii="Arial" w:hAnsi="Arial" w:cs="Arial"/>
                <w:lang w:val="es-BO"/>
              </w:rPr>
            </w:pPr>
          </w:p>
        </w:tc>
        <w:tc>
          <w:tcPr>
            <w:tcW w:w="444" w:type="pct"/>
            <w:gridSpan w:val="7"/>
            <w:vAlign w:val="center"/>
          </w:tcPr>
          <w:p w14:paraId="0E68BE61" w14:textId="77777777" w:rsidR="003F6E01" w:rsidRPr="00B002AD" w:rsidRDefault="003F6E01" w:rsidP="002B23D3">
            <w:pPr>
              <w:jc w:val="center"/>
              <w:rPr>
                <w:rFonts w:ascii="Arial" w:hAnsi="Arial" w:cs="Arial"/>
                <w:lang w:val="es-BO"/>
              </w:rPr>
            </w:pPr>
          </w:p>
        </w:tc>
        <w:tc>
          <w:tcPr>
            <w:tcW w:w="411" w:type="pct"/>
            <w:gridSpan w:val="4"/>
            <w:vAlign w:val="center"/>
          </w:tcPr>
          <w:p w14:paraId="635C5418" w14:textId="77777777" w:rsidR="003F6E01" w:rsidRPr="00B002AD" w:rsidRDefault="003F6E01" w:rsidP="002B23D3">
            <w:pPr>
              <w:jc w:val="center"/>
              <w:rPr>
                <w:rFonts w:ascii="Arial" w:hAnsi="Arial" w:cs="Arial"/>
                <w:lang w:val="es-BO"/>
              </w:rPr>
            </w:pPr>
          </w:p>
        </w:tc>
        <w:tc>
          <w:tcPr>
            <w:tcW w:w="731" w:type="pct"/>
            <w:gridSpan w:val="12"/>
          </w:tcPr>
          <w:p w14:paraId="68131A26" w14:textId="77777777" w:rsidR="003F6E01" w:rsidRPr="00B002AD" w:rsidRDefault="003F6E01" w:rsidP="002B23D3">
            <w:pPr>
              <w:jc w:val="center"/>
              <w:rPr>
                <w:rFonts w:ascii="Arial" w:hAnsi="Arial" w:cs="Arial"/>
                <w:lang w:val="es-BO"/>
              </w:rPr>
            </w:pPr>
          </w:p>
        </w:tc>
        <w:tc>
          <w:tcPr>
            <w:tcW w:w="517" w:type="pct"/>
            <w:gridSpan w:val="5"/>
          </w:tcPr>
          <w:p w14:paraId="3FDF0031" w14:textId="77777777" w:rsidR="003F6E01" w:rsidRPr="00B002AD" w:rsidRDefault="003F6E01" w:rsidP="002B23D3">
            <w:pPr>
              <w:jc w:val="center"/>
              <w:rPr>
                <w:rFonts w:ascii="Arial" w:hAnsi="Arial" w:cs="Arial"/>
                <w:lang w:val="es-BO"/>
              </w:rPr>
            </w:pPr>
          </w:p>
        </w:tc>
        <w:tc>
          <w:tcPr>
            <w:tcW w:w="157" w:type="pct"/>
            <w:gridSpan w:val="3"/>
            <w:shd w:val="clear" w:color="auto" w:fill="FFFFFF"/>
          </w:tcPr>
          <w:p w14:paraId="69173037" w14:textId="77777777" w:rsidR="003F6E01" w:rsidRPr="00B002AD" w:rsidRDefault="003F6E01" w:rsidP="002B23D3">
            <w:pPr>
              <w:jc w:val="center"/>
              <w:rPr>
                <w:rFonts w:ascii="Arial" w:hAnsi="Arial" w:cs="Arial"/>
                <w:lang w:val="es-BO"/>
              </w:rPr>
            </w:pPr>
          </w:p>
        </w:tc>
        <w:tc>
          <w:tcPr>
            <w:tcW w:w="153" w:type="pct"/>
            <w:gridSpan w:val="2"/>
            <w:shd w:val="clear" w:color="auto" w:fill="FFFFFF"/>
          </w:tcPr>
          <w:p w14:paraId="39A194B5" w14:textId="77777777" w:rsidR="003F6E01" w:rsidRPr="00B002AD" w:rsidRDefault="003F6E01" w:rsidP="002B23D3">
            <w:pPr>
              <w:jc w:val="center"/>
              <w:rPr>
                <w:rFonts w:ascii="Arial" w:hAnsi="Arial" w:cs="Arial"/>
                <w:lang w:val="es-BO"/>
              </w:rPr>
            </w:pPr>
          </w:p>
        </w:tc>
        <w:tc>
          <w:tcPr>
            <w:tcW w:w="437" w:type="pct"/>
            <w:gridSpan w:val="5"/>
          </w:tcPr>
          <w:p w14:paraId="06D2BEB8" w14:textId="77777777" w:rsidR="003F6E01" w:rsidRPr="00B002AD" w:rsidRDefault="003F6E01" w:rsidP="002B23D3">
            <w:pPr>
              <w:jc w:val="center"/>
              <w:rPr>
                <w:rFonts w:ascii="Arial" w:hAnsi="Arial" w:cs="Arial"/>
                <w:lang w:val="es-BO"/>
              </w:rPr>
            </w:pPr>
          </w:p>
        </w:tc>
        <w:tc>
          <w:tcPr>
            <w:tcW w:w="703" w:type="pct"/>
            <w:gridSpan w:val="7"/>
          </w:tcPr>
          <w:p w14:paraId="5DEB5FF3" w14:textId="77777777" w:rsidR="003F6E01" w:rsidRPr="00B002AD" w:rsidRDefault="003F6E01" w:rsidP="002B23D3">
            <w:pPr>
              <w:jc w:val="center"/>
              <w:rPr>
                <w:rFonts w:ascii="Arial" w:hAnsi="Arial" w:cs="Arial"/>
                <w:lang w:val="es-BO"/>
              </w:rPr>
            </w:pPr>
          </w:p>
        </w:tc>
        <w:tc>
          <w:tcPr>
            <w:tcW w:w="840" w:type="pct"/>
            <w:gridSpan w:val="5"/>
          </w:tcPr>
          <w:p w14:paraId="29CCD594" w14:textId="77777777" w:rsidR="003F6E01" w:rsidRPr="00B002AD" w:rsidRDefault="003F6E01" w:rsidP="002B23D3">
            <w:pPr>
              <w:jc w:val="center"/>
              <w:rPr>
                <w:rFonts w:ascii="Arial" w:hAnsi="Arial" w:cs="Arial"/>
                <w:sz w:val="16"/>
                <w:lang w:val="es-BO"/>
              </w:rPr>
            </w:pPr>
          </w:p>
        </w:tc>
      </w:tr>
      <w:tr w:rsidR="003F6E01" w:rsidRPr="00B002AD" w14:paraId="3D029EE5" w14:textId="77777777" w:rsidTr="00190C2C">
        <w:trPr>
          <w:cantSplit/>
          <w:trHeight w:val="284"/>
          <w:jc w:val="center"/>
        </w:trPr>
        <w:tc>
          <w:tcPr>
            <w:tcW w:w="122" w:type="pct"/>
            <w:vAlign w:val="center"/>
          </w:tcPr>
          <w:p w14:paraId="1F15DE54"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w:t>
            </w:r>
          </w:p>
        </w:tc>
        <w:tc>
          <w:tcPr>
            <w:tcW w:w="487" w:type="pct"/>
            <w:gridSpan w:val="9"/>
            <w:vAlign w:val="center"/>
          </w:tcPr>
          <w:p w14:paraId="24FF0652" w14:textId="77777777" w:rsidR="003F6E01" w:rsidRPr="00B002AD" w:rsidRDefault="003F6E01" w:rsidP="002B23D3">
            <w:pPr>
              <w:jc w:val="center"/>
              <w:rPr>
                <w:rFonts w:ascii="Arial" w:hAnsi="Arial" w:cs="Arial"/>
                <w:lang w:val="es-BO"/>
              </w:rPr>
            </w:pPr>
          </w:p>
        </w:tc>
        <w:tc>
          <w:tcPr>
            <w:tcW w:w="444" w:type="pct"/>
            <w:gridSpan w:val="7"/>
            <w:vAlign w:val="center"/>
          </w:tcPr>
          <w:p w14:paraId="66A24E67" w14:textId="77777777" w:rsidR="003F6E01" w:rsidRPr="00B002AD" w:rsidRDefault="003F6E01" w:rsidP="002B23D3">
            <w:pPr>
              <w:jc w:val="center"/>
              <w:rPr>
                <w:rFonts w:ascii="Arial" w:hAnsi="Arial" w:cs="Arial"/>
                <w:lang w:val="es-BO"/>
              </w:rPr>
            </w:pPr>
          </w:p>
        </w:tc>
        <w:tc>
          <w:tcPr>
            <w:tcW w:w="411" w:type="pct"/>
            <w:gridSpan w:val="4"/>
            <w:vAlign w:val="center"/>
          </w:tcPr>
          <w:p w14:paraId="7BA6C4B8" w14:textId="77777777" w:rsidR="003F6E01" w:rsidRPr="00B002AD" w:rsidRDefault="003F6E01" w:rsidP="002B23D3">
            <w:pPr>
              <w:jc w:val="center"/>
              <w:rPr>
                <w:rFonts w:ascii="Arial" w:hAnsi="Arial" w:cs="Arial"/>
                <w:lang w:val="es-BO"/>
              </w:rPr>
            </w:pPr>
          </w:p>
        </w:tc>
        <w:tc>
          <w:tcPr>
            <w:tcW w:w="731" w:type="pct"/>
            <w:gridSpan w:val="12"/>
          </w:tcPr>
          <w:p w14:paraId="47D5B7FC" w14:textId="77777777" w:rsidR="003F6E01" w:rsidRPr="00B002AD" w:rsidRDefault="003F6E01" w:rsidP="002B23D3">
            <w:pPr>
              <w:jc w:val="center"/>
              <w:rPr>
                <w:rFonts w:ascii="Arial" w:hAnsi="Arial" w:cs="Arial"/>
                <w:lang w:val="es-BO"/>
              </w:rPr>
            </w:pPr>
          </w:p>
        </w:tc>
        <w:tc>
          <w:tcPr>
            <w:tcW w:w="517" w:type="pct"/>
            <w:gridSpan w:val="5"/>
          </w:tcPr>
          <w:p w14:paraId="6D00232C" w14:textId="77777777" w:rsidR="003F6E01" w:rsidRPr="00B002AD" w:rsidRDefault="003F6E01" w:rsidP="002B23D3">
            <w:pPr>
              <w:jc w:val="center"/>
              <w:rPr>
                <w:rFonts w:ascii="Arial" w:hAnsi="Arial" w:cs="Arial"/>
                <w:lang w:val="es-BO"/>
              </w:rPr>
            </w:pPr>
          </w:p>
        </w:tc>
        <w:tc>
          <w:tcPr>
            <w:tcW w:w="157" w:type="pct"/>
            <w:gridSpan w:val="3"/>
            <w:shd w:val="clear" w:color="auto" w:fill="FFFFFF"/>
          </w:tcPr>
          <w:p w14:paraId="39524D04" w14:textId="77777777" w:rsidR="003F6E01" w:rsidRPr="00B002AD" w:rsidRDefault="003F6E01" w:rsidP="002B23D3">
            <w:pPr>
              <w:jc w:val="center"/>
              <w:rPr>
                <w:rFonts w:ascii="Arial" w:hAnsi="Arial" w:cs="Arial"/>
                <w:lang w:val="es-BO"/>
              </w:rPr>
            </w:pPr>
          </w:p>
        </w:tc>
        <w:tc>
          <w:tcPr>
            <w:tcW w:w="153" w:type="pct"/>
            <w:gridSpan w:val="2"/>
            <w:shd w:val="clear" w:color="auto" w:fill="FFFFFF"/>
          </w:tcPr>
          <w:p w14:paraId="25615A03" w14:textId="77777777" w:rsidR="003F6E01" w:rsidRPr="00B002AD" w:rsidRDefault="003F6E01" w:rsidP="002B23D3">
            <w:pPr>
              <w:jc w:val="center"/>
              <w:rPr>
                <w:rFonts w:ascii="Arial" w:hAnsi="Arial" w:cs="Arial"/>
                <w:lang w:val="es-BO"/>
              </w:rPr>
            </w:pPr>
          </w:p>
        </w:tc>
        <w:tc>
          <w:tcPr>
            <w:tcW w:w="437" w:type="pct"/>
            <w:gridSpan w:val="5"/>
          </w:tcPr>
          <w:p w14:paraId="22C6EA7A" w14:textId="77777777" w:rsidR="003F6E01" w:rsidRPr="00B002AD" w:rsidRDefault="003F6E01" w:rsidP="002B23D3">
            <w:pPr>
              <w:jc w:val="center"/>
              <w:rPr>
                <w:rFonts w:ascii="Arial" w:hAnsi="Arial" w:cs="Arial"/>
                <w:lang w:val="es-BO"/>
              </w:rPr>
            </w:pPr>
          </w:p>
        </w:tc>
        <w:tc>
          <w:tcPr>
            <w:tcW w:w="703" w:type="pct"/>
            <w:gridSpan w:val="7"/>
          </w:tcPr>
          <w:p w14:paraId="441E0570" w14:textId="77777777" w:rsidR="003F6E01" w:rsidRPr="00B002AD" w:rsidRDefault="003F6E01" w:rsidP="002B23D3">
            <w:pPr>
              <w:jc w:val="center"/>
              <w:rPr>
                <w:rFonts w:ascii="Arial" w:hAnsi="Arial" w:cs="Arial"/>
                <w:lang w:val="es-BO"/>
              </w:rPr>
            </w:pPr>
          </w:p>
        </w:tc>
        <w:tc>
          <w:tcPr>
            <w:tcW w:w="840" w:type="pct"/>
            <w:gridSpan w:val="5"/>
          </w:tcPr>
          <w:p w14:paraId="4EC37F97" w14:textId="77777777" w:rsidR="003F6E01" w:rsidRPr="00B002AD" w:rsidRDefault="003F6E01" w:rsidP="002B23D3">
            <w:pPr>
              <w:jc w:val="center"/>
              <w:rPr>
                <w:rFonts w:ascii="Arial" w:hAnsi="Arial" w:cs="Arial"/>
                <w:sz w:val="16"/>
                <w:lang w:val="es-BO"/>
              </w:rPr>
            </w:pPr>
          </w:p>
        </w:tc>
      </w:tr>
      <w:tr w:rsidR="003F6E01" w:rsidRPr="00B002AD" w14:paraId="34A1A291" w14:textId="77777777" w:rsidTr="00190C2C">
        <w:trPr>
          <w:cantSplit/>
          <w:trHeight w:val="284"/>
          <w:jc w:val="center"/>
        </w:trPr>
        <w:tc>
          <w:tcPr>
            <w:tcW w:w="122" w:type="pct"/>
            <w:tcBorders>
              <w:bottom w:val="single" w:sz="4" w:space="0" w:color="auto"/>
            </w:tcBorders>
            <w:vAlign w:val="center"/>
          </w:tcPr>
          <w:p w14:paraId="28968545"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n</w:t>
            </w:r>
          </w:p>
        </w:tc>
        <w:tc>
          <w:tcPr>
            <w:tcW w:w="487" w:type="pct"/>
            <w:gridSpan w:val="9"/>
            <w:tcBorders>
              <w:bottom w:val="single" w:sz="4" w:space="0" w:color="auto"/>
            </w:tcBorders>
            <w:vAlign w:val="center"/>
          </w:tcPr>
          <w:p w14:paraId="318365E2" w14:textId="77777777" w:rsidR="003F6E01" w:rsidRPr="00B002AD" w:rsidRDefault="003F6E01" w:rsidP="002B23D3">
            <w:pPr>
              <w:jc w:val="center"/>
              <w:rPr>
                <w:rFonts w:ascii="Arial" w:hAnsi="Arial" w:cs="Arial"/>
                <w:lang w:val="es-BO"/>
              </w:rPr>
            </w:pPr>
          </w:p>
        </w:tc>
        <w:tc>
          <w:tcPr>
            <w:tcW w:w="444" w:type="pct"/>
            <w:gridSpan w:val="7"/>
            <w:tcBorders>
              <w:bottom w:val="single" w:sz="4" w:space="0" w:color="auto"/>
            </w:tcBorders>
            <w:vAlign w:val="center"/>
          </w:tcPr>
          <w:p w14:paraId="18E86353" w14:textId="77777777" w:rsidR="003F6E01" w:rsidRPr="00B002AD" w:rsidRDefault="003F6E01" w:rsidP="002B23D3">
            <w:pPr>
              <w:jc w:val="center"/>
              <w:rPr>
                <w:rFonts w:ascii="Arial" w:hAnsi="Arial" w:cs="Arial"/>
                <w:lang w:val="es-BO"/>
              </w:rPr>
            </w:pPr>
          </w:p>
        </w:tc>
        <w:tc>
          <w:tcPr>
            <w:tcW w:w="411" w:type="pct"/>
            <w:gridSpan w:val="4"/>
            <w:tcBorders>
              <w:bottom w:val="single" w:sz="4" w:space="0" w:color="auto"/>
            </w:tcBorders>
            <w:vAlign w:val="center"/>
          </w:tcPr>
          <w:p w14:paraId="263720ED" w14:textId="77777777" w:rsidR="003F6E01" w:rsidRPr="00B002AD" w:rsidRDefault="003F6E01" w:rsidP="002B23D3">
            <w:pPr>
              <w:jc w:val="center"/>
              <w:rPr>
                <w:rFonts w:ascii="Arial" w:hAnsi="Arial" w:cs="Arial"/>
                <w:lang w:val="es-BO"/>
              </w:rPr>
            </w:pPr>
          </w:p>
        </w:tc>
        <w:tc>
          <w:tcPr>
            <w:tcW w:w="731" w:type="pct"/>
            <w:gridSpan w:val="12"/>
            <w:tcBorders>
              <w:bottom w:val="single" w:sz="4" w:space="0" w:color="auto"/>
            </w:tcBorders>
          </w:tcPr>
          <w:p w14:paraId="2BF6D94C" w14:textId="77777777" w:rsidR="003F6E01" w:rsidRPr="00B002AD" w:rsidRDefault="003F6E01" w:rsidP="002B23D3">
            <w:pPr>
              <w:jc w:val="center"/>
              <w:rPr>
                <w:rFonts w:ascii="Arial" w:hAnsi="Arial" w:cs="Arial"/>
                <w:lang w:val="es-BO"/>
              </w:rPr>
            </w:pPr>
          </w:p>
        </w:tc>
        <w:tc>
          <w:tcPr>
            <w:tcW w:w="517" w:type="pct"/>
            <w:gridSpan w:val="5"/>
            <w:tcBorders>
              <w:bottom w:val="single" w:sz="4" w:space="0" w:color="auto"/>
            </w:tcBorders>
          </w:tcPr>
          <w:p w14:paraId="37FB111A" w14:textId="77777777" w:rsidR="003F6E01" w:rsidRPr="00B002AD" w:rsidRDefault="003F6E01" w:rsidP="002B23D3">
            <w:pPr>
              <w:jc w:val="center"/>
              <w:rPr>
                <w:rFonts w:ascii="Arial" w:hAnsi="Arial" w:cs="Arial"/>
                <w:lang w:val="es-BO"/>
              </w:rPr>
            </w:pPr>
          </w:p>
        </w:tc>
        <w:tc>
          <w:tcPr>
            <w:tcW w:w="157" w:type="pct"/>
            <w:gridSpan w:val="3"/>
            <w:tcBorders>
              <w:bottom w:val="single" w:sz="4" w:space="0" w:color="auto"/>
            </w:tcBorders>
            <w:shd w:val="clear" w:color="auto" w:fill="FFFFFF"/>
          </w:tcPr>
          <w:p w14:paraId="35CBD9C7" w14:textId="77777777" w:rsidR="003F6E01" w:rsidRPr="00B002AD" w:rsidRDefault="003F6E01" w:rsidP="002B23D3">
            <w:pPr>
              <w:jc w:val="center"/>
              <w:rPr>
                <w:rFonts w:ascii="Arial" w:hAnsi="Arial" w:cs="Arial"/>
                <w:lang w:val="es-BO"/>
              </w:rPr>
            </w:pPr>
          </w:p>
        </w:tc>
        <w:tc>
          <w:tcPr>
            <w:tcW w:w="153" w:type="pct"/>
            <w:gridSpan w:val="2"/>
            <w:tcBorders>
              <w:bottom w:val="single" w:sz="4" w:space="0" w:color="auto"/>
            </w:tcBorders>
            <w:shd w:val="clear" w:color="auto" w:fill="FFFFFF"/>
          </w:tcPr>
          <w:p w14:paraId="686E7E22" w14:textId="77777777" w:rsidR="003F6E01" w:rsidRPr="00B002AD" w:rsidRDefault="003F6E01" w:rsidP="002B23D3">
            <w:pPr>
              <w:jc w:val="center"/>
              <w:rPr>
                <w:rFonts w:ascii="Arial" w:hAnsi="Arial" w:cs="Arial"/>
                <w:lang w:val="es-BO"/>
              </w:rPr>
            </w:pPr>
          </w:p>
        </w:tc>
        <w:tc>
          <w:tcPr>
            <w:tcW w:w="437" w:type="pct"/>
            <w:gridSpan w:val="5"/>
            <w:tcBorders>
              <w:bottom w:val="single" w:sz="4" w:space="0" w:color="auto"/>
            </w:tcBorders>
          </w:tcPr>
          <w:p w14:paraId="71E9CC32" w14:textId="77777777" w:rsidR="003F6E01" w:rsidRPr="00B002AD" w:rsidRDefault="003F6E01" w:rsidP="002B23D3">
            <w:pPr>
              <w:jc w:val="center"/>
              <w:rPr>
                <w:rFonts w:ascii="Arial" w:hAnsi="Arial" w:cs="Arial"/>
                <w:lang w:val="es-BO"/>
              </w:rPr>
            </w:pPr>
          </w:p>
        </w:tc>
        <w:tc>
          <w:tcPr>
            <w:tcW w:w="703" w:type="pct"/>
            <w:gridSpan w:val="7"/>
            <w:tcBorders>
              <w:bottom w:val="single" w:sz="4" w:space="0" w:color="auto"/>
            </w:tcBorders>
          </w:tcPr>
          <w:p w14:paraId="314B7EF2" w14:textId="77777777" w:rsidR="003F6E01" w:rsidRPr="00B002AD" w:rsidRDefault="003F6E01" w:rsidP="002B23D3">
            <w:pPr>
              <w:jc w:val="center"/>
              <w:rPr>
                <w:rFonts w:ascii="Arial" w:hAnsi="Arial" w:cs="Arial"/>
                <w:lang w:val="es-BO"/>
              </w:rPr>
            </w:pPr>
          </w:p>
        </w:tc>
        <w:tc>
          <w:tcPr>
            <w:tcW w:w="840" w:type="pct"/>
            <w:gridSpan w:val="5"/>
            <w:tcBorders>
              <w:bottom w:val="single" w:sz="4" w:space="0" w:color="auto"/>
            </w:tcBorders>
          </w:tcPr>
          <w:p w14:paraId="3851C93B" w14:textId="77777777" w:rsidR="003F6E01" w:rsidRPr="00B002AD" w:rsidRDefault="003F6E01" w:rsidP="002B23D3">
            <w:pPr>
              <w:jc w:val="center"/>
              <w:rPr>
                <w:rFonts w:ascii="Arial" w:hAnsi="Arial" w:cs="Arial"/>
                <w:lang w:val="es-BO"/>
              </w:rPr>
            </w:pPr>
            <w:proofErr w:type="spellStart"/>
            <w:r w:rsidRPr="00B002AD">
              <w:rPr>
                <w:rFonts w:ascii="Arial" w:hAnsi="Arial" w:cs="Arial"/>
                <w:sz w:val="16"/>
                <w:lang w:val="es-BO"/>
              </w:rPr>
              <w:t>PAn</w:t>
            </w:r>
            <w:proofErr w:type="spellEnd"/>
          </w:p>
        </w:tc>
      </w:tr>
      <w:tr w:rsidR="003F6E01" w:rsidRPr="00B002AD" w14:paraId="3BC34C76" w14:textId="77777777" w:rsidTr="00190C2C">
        <w:trPr>
          <w:cantSplit/>
          <w:trHeight w:val="284"/>
          <w:jc w:val="center"/>
        </w:trPr>
        <w:tc>
          <w:tcPr>
            <w:tcW w:w="608" w:type="pct"/>
            <w:gridSpan w:val="10"/>
            <w:tcBorders>
              <w:top w:val="single" w:sz="4" w:space="0" w:color="auto"/>
              <w:bottom w:val="single" w:sz="12" w:space="0" w:color="auto"/>
            </w:tcBorders>
            <w:shd w:val="clear" w:color="auto" w:fill="DEEAF6" w:themeFill="accent1" w:themeFillTint="33"/>
            <w:vAlign w:val="center"/>
          </w:tcPr>
          <w:p w14:paraId="37E66F1D" w14:textId="77777777" w:rsidR="003F6E01" w:rsidRPr="00B002AD" w:rsidRDefault="003F6E01" w:rsidP="002B23D3">
            <w:pPr>
              <w:jc w:val="center"/>
              <w:rPr>
                <w:rFonts w:ascii="Arial" w:hAnsi="Arial" w:cs="Arial"/>
                <w:lang w:val="es-BO"/>
              </w:rPr>
            </w:pPr>
            <w:r w:rsidRPr="00B002AD">
              <w:rPr>
                <w:rFonts w:ascii="Arial" w:hAnsi="Arial" w:cs="Arial"/>
                <w:b/>
                <w:sz w:val="16"/>
                <w:lang w:val="es-BO"/>
              </w:rPr>
              <w:t>TOTAL PROPUESTA Bs</w:t>
            </w:r>
          </w:p>
        </w:tc>
        <w:tc>
          <w:tcPr>
            <w:tcW w:w="444" w:type="pct"/>
            <w:gridSpan w:val="7"/>
            <w:tcBorders>
              <w:top w:val="single" w:sz="4" w:space="0" w:color="auto"/>
              <w:bottom w:val="single" w:sz="12" w:space="0" w:color="auto"/>
            </w:tcBorders>
            <w:shd w:val="clear" w:color="auto" w:fill="DEEAF6" w:themeFill="accent1" w:themeFillTint="33"/>
            <w:vAlign w:val="center"/>
          </w:tcPr>
          <w:p w14:paraId="1E418E98" w14:textId="77777777" w:rsidR="003F6E01" w:rsidRPr="00B002AD" w:rsidRDefault="003F6E01" w:rsidP="002B23D3">
            <w:pPr>
              <w:jc w:val="center"/>
              <w:rPr>
                <w:rFonts w:ascii="Arial" w:hAnsi="Arial" w:cs="Arial"/>
                <w:lang w:val="es-BO"/>
              </w:rPr>
            </w:pPr>
          </w:p>
        </w:tc>
        <w:tc>
          <w:tcPr>
            <w:tcW w:w="411" w:type="pct"/>
            <w:gridSpan w:val="4"/>
            <w:tcBorders>
              <w:top w:val="single" w:sz="4" w:space="0" w:color="auto"/>
              <w:bottom w:val="single" w:sz="12" w:space="0" w:color="auto"/>
            </w:tcBorders>
            <w:shd w:val="clear" w:color="auto" w:fill="DEEAF6" w:themeFill="accent1" w:themeFillTint="33"/>
            <w:vAlign w:val="center"/>
          </w:tcPr>
          <w:p w14:paraId="540815A4" w14:textId="77777777" w:rsidR="003F6E01" w:rsidRPr="00B002AD" w:rsidRDefault="003F6E01" w:rsidP="002B23D3">
            <w:pPr>
              <w:jc w:val="center"/>
              <w:rPr>
                <w:rFonts w:ascii="Arial" w:hAnsi="Arial" w:cs="Arial"/>
                <w:lang w:val="es-BO"/>
              </w:rPr>
            </w:pPr>
          </w:p>
        </w:tc>
        <w:tc>
          <w:tcPr>
            <w:tcW w:w="2696" w:type="pct"/>
            <w:gridSpan w:val="34"/>
            <w:tcBorders>
              <w:top w:val="single" w:sz="4" w:space="0" w:color="auto"/>
              <w:bottom w:val="single" w:sz="12" w:space="0" w:color="auto"/>
            </w:tcBorders>
            <w:vAlign w:val="center"/>
          </w:tcPr>
          <w:p w14:paraId="553305CD" w14:textId="77777777" w:rsidR="003F6E01" w:rsidRPr="00B002AD" w:rsidRDefault="003F6E01" w:rsidP="003F6E01">
            <w:pPr>
              <w:jc w:val="right"/>
              <w:rPr>
                <w:rFonts w:ascii="Arial" w:hAnsi="Arial" w:cs="Arial"/>
                <w:lang w:val="es-BO"/>
              </w:rPr>
            </w:pPr>
            <w:r w:rsidRPr="00B002AD">
              <w:rPr>
                <w:rFonts w:ascii="Arial" w:hAnsi="Arial" w:cs="Arial"/>
                <w:b/>
                <w:sz w:val="16"/>
                <w:lang w:val="es-BO"/>
              </w:rPr>
              <w:t>TOTAL PRECIO AJUSTADO (TPA) Bs.</w:t>
            </w:r>
          </w:p>
        </w:tc>
        <w:tc>
          <w:tcPr>
            <w:tcW w:w="840" w:type="pct"/>
            <w:gridSpan w:val="5"/>
            <w:tcBorders>
              <w:top w:val="single" w:sz="4" w:space="0" w:color="auto"/>
              <w:bottom w:val="single" w:sz="12" w:space="0" w:color="auto"/>
            </w:tcBorders>
            <w:shd w:val="clear" w:color="auto" w:fill="DEEAF6" w:themeFill="accent1" w:themeFillTint="33"/>
            <w:vAlign w:val="center"/>
          </w:tcPr>
          <w:p w14:paraId="21725F6B" w14:textId="77777777" w:rsidR="003F6E01" w:rsidRPr="00B002AD" w:rsidRDefault="003F6E01" w:rsidP="002B23D3">
            <w:pPr>
              <w:jc w:val="center"/>
              <w:rPr>
                <w:rFonts w:ascii="Arial" w:hAnsi="Arial" w:cs="Arial"/>
                <w:sz w:val="16"/>
                <w:lang w:val="es-BO"/>
              </w:rPr>
            </w:pPr>
            <w:r w:rsidRPr="00B002AD">
              <w:rPr>
                <w:rFonts w:ascii="Arial" w:hAnsi="Arial" w:cs="Arial"/>
                <w:sz w:val="16"/>
                <w:lang w:val="es-BO"/>
              </w:rPr>
              <w:t>(PA1+PA2+…+Pan)</w:t>
            </w:r>
          </w:p>
        </w:tc>
      </w:tr>
    </w:tbl>
    <w:p w14:paraId="4E59145F" w14:textId="77777777" w:rsidR="00D169B1" w:rsidRPr="00B002AD" w:rsidRDefault="00D169B1" w:rsidP="00D169B1">
      <w:pPr>
        <w:ind w:left="426" w:firstLine="69"/>
        <w:rPr>
          <w:rFonts w:cs="Arial"/>
          <w:sz w:val="2"/>
          <w:szCs w:val="2"/>
          <w:lang w:val="es-BO"/>
        </w:rPr>
      </w:pPr>
    </w:p>
    <w:p w14:paraId="4A6F619E" w14:textId="77777777" w:rsidR="00D169B1" w:rsidRPr="00B002AD" w:rsidRDefault="00D169B1" w:rsidP="00D45032">
      <w:pPr>
        <w:rPr>
          <w:rFonts w:ascii="Arial" w:hAnsi="Arial" w:cs="Arial"/>
          <w:sz w:val="18"/>
          <w:szCs w:val="18"/>
          <w:lang w:val="es-BO"/>
        </w:rPr>
      </w:pPr>
      <w:r w:rsidRPr="00B002AD">
        <w:rPr>
          <w:rFonts w:ascii="Arial" w:hAnsi="Arial" w:cs="Arial"/>
          <w:sz w:val="18"/>
          <w:szCs w:val="18"/>
          <w:lang w:val="es-BO"/>
        </w:rPr>
        <w:t>(*) En caso de no evidenciarse errores aritméticos el monto leído de la propuesta (</w:t>
      </w:r>
      <w:proofErr w:type="spellStart"/>
      <w:r w:rsidRPr="00B002AD">
        <w:rPr>
          <w:rFonts w:ascii="Arial" w:hAnsi="Arial" w:cs="Arial"/>
          <w:sz w:val="18"/>
          <w:szCs w:val="18"/>
          <w:lang w:val="es-BO"/>
        </w:rPr>
        <w:t>pp</w:t>
      </w:r>
      <w:proofErr w:type="spellEnd"/>
      <w:r w:rsidRPr="00B002AD">
        <w:rPr>
          <w:rFonts w:ascii="Arial" w:hAnsi="Arial" w:cs="Arial"/>
          <w:sz w:val="18"/>
          <w:szCs w:val="18"/>
          <w:lang w:val="es-BO"/>
        </w:rPr>
        <w:t>) debe trasladarse a la casilla monto ajustado por revisión aritmética (MAPRA)</w:t>
      </w:r>
    </w:p>
    <w:p w14:paraId="2E00D3D3" w14:textId="77777777" w:rsidR="00D1587E" w:rsidRDefault="00A13FF2" w:rsidP="00062ADB">
      <w:pPr>
        <w:jc w:val="center"/>
        <w:rPr>
          <w:rFonts w:ascii="Verdana" w:hAnsi="Verdana" w:cs="Arial"/>
          <w:b/>
          <w:sz w:val="18"/>
          <w:szCs w:val="18"/>
          <w:lang w:val="es-BO"/>
        </w:rPr>
      </w:pPr>
      <w:r w:rsidRPr="00B002AD">
        <w:rPr>
          <w:rFonts w:ascii="Verdana" w:hAnsi="Verdana" w:cs="Arial"/>
          <w:b/>
          <w:sz w:val="18"/>
          <w:szCs w:val="18"/>
          <w:lang w:val="es-BO"/>
        </w:rPr>
        <w:br w:type="page"/>
      </w:r>
    </w:p>
    <w:p w14:paraId="70CB0EEE" w14:textId="77777777" w:rsidR="00D1587E" w:rsidRDefault="00D1587E" w:rsidP="00062ADB">
      <w:pPr>
        <w:jc w:val="center"/>
        <w:rPr>
          <w:rFonts w:ascii="Verdana" w:hAnsi="Verdana" w:cs="Arial"/>
          <w:b/>
          <w:sz w:val="18"/>
          <w:szCs w:val="18"/>
          <w:lang w:val="es-BO"/>
        </w:rPr>
      </w:pPr>
    </w:p>
    <w:p w14:paraId="3908B307" w14:textId="77777777" w:rsidR="00062ADB" w:rsidRPr="00B002AD" w:rsidRDefault="00062ADB" w:rsidP="00062ADB">
      <w:pPr>
        <w:jc w:val="center"/>
        <w:rPr>
          <w:rFonts w:ascii="Verdana" w:hAnsi="Verdana"/>
          <w:b/>
          <w:sz w:val="18"/>
          <w:szCs w:val="18"/>
          <w:lang w:val="es-BO"/>
        </w:rPr>
      </w:pPr>
      <w:r w:rsidRPr="00B002AD">
        <w:rPr>
          <w:rFonts w:ascii="Verdana" w:hAnsi="Verdana"/>
          <w:b/>
          <w:sz w:val="18"/>
          <w:szCs w:val="18"/>
          <w:lang w:val="es-BO"/>
        </w:rPr>
        <w:t>FORMULARIO Nº V-2a</w:t>
      </w:r>
    </w:p>
    <w:p w14:paraId="1DC8E30B" w14:textId="77777777" w:rsidR="00062ADB" w:rsidRPr="00B002AD" w:rsidRDefault="00062ADB" w:rsidP="00062ADB">
      <w:pPr>
        <w:jc w:val="center"/>
        <w:rPr>
          <w:rFonts w:ascii="Verdana" w:hAnsi="Verdana" w:cs="Arial"/>
          <w:b/>
          <w:sz w:val="18"/>
          <w:szCs w:val="16"/>
          <w:lang w:val="es-BO"/>
        </w:rPr>
      </w:pPr>
      <w:r w:rsidRPr="00B002AD">
        <w:rPr>
          <w:rFonts w:ascii="Verdana" w:hAnsi="Verdana" w:cs="Arial"/>
          <w:b/>
          <w:sz w:val="18"/>
          <w:szCs w:val="16"/>
          <w:lang w:val="es-BO"/>
        </w:rPr>
        <w:t xml:space="preserve">EVALUACIÓN DE LA PROPUESTA ECONÓMICA  </w:t>
      </w:r>
    </w:p>
    <w:p w14:paraId="3EBAEC1F" w14:textId="77777777" w:rsidR="00A13FF2" w:rsidRPr="00B002AD" w:rsidRDefault="00A13FF2" w:rsidP="00007C36">
      <w:pPr>
        <w:rPr>
          <w:rFonts w:ascii="Verdana" w:hAnsi="Verdana"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A13FF2" w:rsidRPr="00B002AD" w14:paraId="680C4180" w14:textId="77777777" w:rsidTr="00A13FF2">
        <w:trPr>
          <w:cantSplit/>
          <w:trHeight w:val="744"/>
          <w:jc w:val="center"/>
        </w:trPr>
        <w:tc>
          <w:tcPr>
            <w:tcW w:w="729" w:type="pct"/>
            <w:shd w:val="clear" w:color="auto" w:fill="DBE5F1"/>
            <w:vAlign w:val="center"/>
          </w:tcPr>
          <w:p w14:paraId="240133E9" w14:textId="77777777" w:rsidR="00A13FF2" w:rsidRPr="00B002AD" w:rsidRDefault="00A13FF2" w:rsidP="008E7C91">
            <w:pPr>
              <w:jc w:val="center"/>
              <w:rPr>
                <w:rFonts w:ascii="Arial" w:hAnsi="Arial" w:cs="Arial"/>
                <w:b/>
                <w:sz w:val="16"/>
                <w:lang w:val="es-BO"/>
              </w:rPr>
            </w:pPr>
            <w:r w:rsidRPr="00B002AD">
              <w:rPr>
                <w:rFonts w:ascii="Arial" w:hAnsi="Arial" w:cs="Arial"/>
                <w:b/>
                <w:sz w:val="16"/>
                <w:lang w:val="es-BO"/>
              </w:rPr>
              <w:t>N°</w:t>
            </w:r>
          </w:p>
        </w:tc>
        <w:tc>
          <w:tcPr>
            <w:tcW w:w="2844" w:type="pct"/>
            <w:shd w:val="clear" w:color="auto" w:fill="DBE5F1"/>
            <w:vAlign w:val="center"/>
          </w:tcPr>
          <w:p w14:paraId="5D313288" w14:textId="77777777" w:rsidR="0083251E" w:rsidRPr="00B002AD" w:rsidRDefault="00A13FF2" w:rsidP="008E7C91">
            <w:pPr>
              <w:jc w:val="center"/>
              <w:rPr>
                <w:rFonts w:ascii="Arial" w:hAnsi="Arial" w:cs="Arial"/>
                <w:b/>
                <w:sz w:val="16"/>
                <w:lang w:val="es-BO"/>
              </w:rPr>
            </w:pPr>
            <w:r w:rsidRPr="00B002AD">
              <w:rPr>
                <w:rFonts w:ascii="Arial" w:hAnsi="Arial" w:cs="Arial"/>
                <w:b/>
                <w:sz w:val="16"/>
                <w:lang w:val="es-BO"/>
              </w:rPr>
              <w:t xml:space="preserve">NOMBRE DEL PROPONENTE </w:t>
            </w:r>
          </w:p>
          <w:p w14:paraId="436C70C9" w14:textId="77777777" w:rsidR="00A13FF2" w:rsidRPr="00B002AD" w:rsidRDefault="00A13FF2" w:rsidP="008E7C91">
            <w:pPr>
              <w:jc w:val="center"/>
              <w:rPr>
                <w:rFonts w:ascii="Arial" w:hAnsi="Arial" w:cs="Arial"/>
                <w:b/>
                <w:sz w:val="16"/>
                <w:lang w:val="es-BO"/>
              </w:rPr>
            </w:pPr>
            <w:r w:rsidRPr="00B002AD">
              <w:rPr>
                <w:rFonts w:ascii="Arial" w:hAnsi="Arial" w:cs="Arial"/>
                <w:b/>
                <w:sz w:val="16"/>
                <w:lang w:val="es-BO"/>
              </w:rPr>
              <w:t xml:space="preserve">(Por orden de prelación) </w:t>
            </w:r>
          </w:p>
        </w:tc>
        <w:tc>
          <w:tcPr>
            <w:tcW w:w="1427" w:type="pct"/>
            <w:tcBorders>
              <w:bottom w:val="single" w:sz="4" w:space="0" w:color="auto"/>
            </w:tcBorders>
            <w:shd w:val="clear" w:color="auto" w:fill="DBE5F1"/>
            <w:vAlign w:val="center"/>
          </w:tcPr>
          <w:p w14:paraId="322F9FA5" w14:textId="77777777" w:rsidR="00A13FF2" w:rsidRPr="00B002AD" w:rsidRDefault="00A13FF2" w:rsidP="008E7C91">
            <w:pPr>
              <w:jc w:val="center"/>
              <w:rPr>
                <w:rFonts w:ascii="Arial" w:hAnsi="Arial" w:cs="Arial"/>
                <w:b/>
                <w:sz w:val="16"/>
                <w:lang w:val="es-BO"/>
              </w:rPr>
            </w:pPr>
            <w:r w:rsidRPr="00B002AD">
              <w:rPr>
                <w:rFonts w:ascii="Arial" w:hAnsi="Arial" w:cs="Arial"/>
                <w:b/>
                <w:sz w:val="16"/>
                <w:lang w:val="es-BO"/>
              </w:rPr>
              <w:t xml:space="preserve">TOTAL PRECIO AJUSTADO (TPA) </w:t>
            </w:r>
          </w:p>
        </w:tc>
      </w:tr>
      <w:tr w:rsidR="00A13FF2" w:rsidRPr="00B002AD" w14:paraId="2BE2B330" w14:textId="77777777" w:rsidTr="00A13FF2">
        <w:trPr>
          <w:cantSplit/>
          <w:trHeight w:val="480"/>
          <w:jc w:val="center"/>
        </w:trPr>
        <w:tc>
          <w:tcPr>
            <w:tcW w:w="729" w:type="pct"/>
            <w:vAlign w:val="center"/>
          </w:tcPr>
          <w:p w14:paraId="3939AD0F" w14:textId="77777777"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1</w:t>
            </w:r>
          </w:p>
        </w:tc>
        <w:tc>
          <w:tcPr>
            <w:tcW w:w="2844" w:type="pct"/>
            <w:vAlign w:val="center"/>
          </w:tcPr>
          <w:p w14:paraId="74B0DEF4" w14:textId="77777777" w:rsidR="00A13FF2" w:rsidRPr="00B002AD" w:rsidRDefault="00A13FF2" w:rsidP="008E7C91">
            <w:pPr>
              <w:jc w:val="center"/>
              <w:rPr>
                <w:rFonts w:ascii="Arial" w:hAnsi="Arial" w:cs="Arial"/>
                <w:lang w:val="es-BO"/>
              </w:rPr>
            </w:pPr>
          </w:p>
        </w:tc>
        <w:tc>
          <w:tcPr>
            <w:tcW w:w="1427" w:type="pct"/>
            <w:vAlign w:val="center"/>
          </w:tcPr>
          <w:p w14:paraId="406633EC" w14:textId="77777777" w:rsidR="00A13FF2" w:rsidRPr="00B002AD" w:rsidRDefault="00A13FF2" w:rsidP="008E7C91">
            <w:pPr>
              <w:jc w:val="center"/>
              <w:rPr>
                <w:rFonts w:ascii="Arial" w:hAnsi="Arial" w:cs="Arial"/>
                <w:b/>
                <w:lang w:val="es-BO"/>
              </w:rPr>
            </w:pPr>
          </w:p>
        </w:tc>
      </w:tr>
      <w:tr w:rsidR="00A13FF2" w:rsidRPr="00B002AD" w14:paraId="237F29A0" w14:textId="77777777" w:rsidTr="00A13FF2">
        <w:trPr>
          <w:cantSplit/>
          <w:trHeight w:val="480"/>
          <w:jc w:val="center"/>
        </w:trPr>
        <w:tc>
          <w:tcPr>
            <w:tcW w:w="729" w:type="pct"/>
            <w:vAlign w:val="center"/>
          </w:tcPr>
          <w:p w14:paraId="3300F2BC" w14:textId="77777777"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2</w:t>
            </w:r>
          </w:p>
        </w:tc>
        <w:tc>
          <w:tcPr>
            <w:tcW w:w="2844" w:type="pct"/>
            <w:vAlign w:val="center"/>
          </w:tcPr>
          <w:p w14:paraId="466CD5E9" w14:textId="77777777" w:rsidR="00A13FF2" w:rsidRPr="00B002AD" w:rsidRDefault="00A13FF2" w:rsidP="008E7C91">
            <w:pPr>
              <w:jc w:val="center"/>
              <w:rPr>
                <w:rFonts w:ascii="Arial" w:hAnsi="Arial" w:cs="Arial"/>
                <w:lang w:val="es-BO"/>
              </w:rPr>
            </w:pPr>
          </w:p>
        </w:tc>
        <w:tc>
          <w:tcPr>
            <w:tcW w:w="1427" w:type="pct"/>
            <w:vAlign w:val="center"/>
          </w:tcPr>
          <w:p w14:paraId="58572DA6" w14:textId="77777777" w:rsidR="00A13FF2" w:rsidRPr="00B002AD" w:rsidRDefault="00A13FF2" w:rsidP="008E7C91">
            <w:pPr>
              <w:jc w:val="center"/>
              <w:rPr>
                <w:rFonts w:ascii="Arial" w:hAnsi="Arial" w:cs="Arial"/>
                <w:lang w:val="es-BO"/>
              </w:rPr>
            </w:pPr>
          </w:p>
        </w:tc>
      </w:tr>
      <w:tr w:rsidR="00A13FF2" w:rsidRPr="00B002AD" w14:paraId="6F63359A" w14:textId="77777777" w:rsidTr="00A13FF2">
        <w:trPr>
          <w:cantSplit/>
          <w:trHeight w:val="480"/>
          <w:jc w:val="center"/>
        </w:trPr>
        <w:tc>
          <w:tcPr>
            <w:tcW w:w="729" w:type="pct"/>
            <w:vAlign w:val="center"/>
          </w:tcPr>
          <w:p w14:paraId="606C9D50" w14:textId="77777777"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3</w:t>
            </w:r>
          </w:p>
        </w:tc>
        <w:tc>
          <w:tcPr>
            <w:tcW w:w="2844" w:type="pct"/>
            <w:vAlign w:val="center"/>
          </w:tcPr>
          <w:p w14:paraId="41DBFD20" w14:textId="77777777" w:rsidR="00A13FF2" w:rsidRPr="00B002AD" w:rsidRDefault="00A13FF2" w:rsidP="008E7C91">
            <w:pPr>
              <w:jc w:val="center"/>
              <w:rPr>
                <w:rFonts w:ascii="Arial" w:hAnsi="Arial" w:cs="Arial"/>
                <w:lang w:val="es-BO"/>
              </w:rPr>
            </w:pPr>
          </w:p>
        </w:tc>
        <w:tc>
          <w:tcPr>
            <w:tcW w:w="1427" w:type="pct"/>
            <w:vAlign w:val="center"/>
          </w:tcPr>
          <w:p w14:paraId="2F8A8027" w14:textId="77777777" w:rsidR="00A13FF2" w:rsidRPr="00B002AD" w:rsidRDefault="00A13FF2" w:rsidP="008E7C91">
            <w:pPr>
              <w:jc w:val="center"/>
              <w:rPr>
                <w:rFonts w:ascii="Arial" w:hAnsi="Arial" w:cs="Arial"/>
                <w:lang w:val="es-BO"/>
              </w:rPr>
            </w:pPr>
          </w:p>
        </w:tc>
      </w:tr>
      <w:tr w:rsidR="00A13FF2" w:rsidRPr="00B002AD" w14:paraId="056425D4" w14:textId="77777777" w:rsidTr="00A13FF2">
        <w:trPr>
          <w:cantSplit/>
          <w:trHeight w:val="480"/>
          <w:jc w:val="center"/>
        </w:trPr>
        <w:tc>
          <w:tcPr>
            <w:tcW w:w="729" w:type="pct"/>
            <w:vAlign w:val="center"/>
          </w:tcPr>
          <w:p w14:paraId="4C0C4231" w14:textId="77777777"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w:t>
            </w:r>
          </w:p>
        </w:tc>
        <w:tc>
          <w:tcPr>
            <w:tcW w:w="2844" w:type="pct"/>
            <w:vAlign w:val="center"/>
          </w:tcPr>
          <w:p w14:paraId="0D542559" w14:textId="77777777" w:rsidR="00A13FF2" w:rsidRPr="00B002AD" w:rsidRDefault="00A13FF2" w:rsidP="008E7C91">
            <w:pPr>
              <w:jc w:val="center"/>
              <w:rPr>
                <w:rFonts w:ascii="Arial" w:hAnsi="Arial" w:cs="Arial"/>
                <w:lang w:val="es-BO"/>
              </w:rPr>
            </w:pPr>
          </w:p>
        </w:tc>
        <w:tc>
          <w:tcPr>
            <w:tcW w:w="1427" w:type="pct"/>
            <w:vAlign w:val="center"/>
          </w:tcPr>
          <w:p w14:paraId="70298F1C" w14:textId="77777777" w:rsidR="00A13FF2" w:rsidRPr="00B002AD" w:rsidRDefault="00A13FF2" w:rsidP="008E7C91">
            <w:pPr>
              <w:jc w:val="center"/>
              <w:rPr>
                <w:rFonts w:ascii="Arial" w:hAnsi="Arial" w:cs="Arial"/>
                <w:lang w:val="es-BO"/>
              </w:rPr>
            </w:pPr>
          </w:p>
        </w:tc>
      </w:tr>
      <w:tr w:rsidR="00A13FF2" w:rsidRPr="00B002AD" w14:paraId="5931CE7D" w14:textId="77777777" w:rsidTr="00A13FF2">
        <w:trPr>
          <w:cantSplit/>
          <w:trHeight w:val="480"/>
          <w:jc w:val="center"/>
        </w:trPr>
        <w:tc>
          <w:tcPr>
            <w:tcW w:w="729" w:type="pct"/>
            <w:vAlign w:val="center"/>
          </w:tcPr>
          <w:p w14:paraId="6E0BE4D8" w14:textId="77777777" w:rsidR="00A13FF2" w:rsidRPr="00B002AD" w:rsidRDefault="00E003E4" w:rsidP="008E7C91">
            <w:pPr>
              <w:jc w:val="center"/>
              <w:rPr>
                <w:rFonts w:ascii="Arial" w:hAnsi="Arial" w:cs="Arial"/>
                <w:sz w:val="16"/>
                <w:szCs w:val="16"/>
                <w:lang w:val="es-BO"/>
              </w:rPr>
            </w:pPr>
            <w:r w:rsidRPr="00B002AD">
              <w:rPr>
                <w:rFonts w:ascii="Arial" w:hAnsi="Arial" w:cs="Arial"/>
                <w:sz w:val="16"/>
                <w:szCs w:val="16"/>
                <w:lang w:val="es-BO"/>
              </w:rPr>
              <w:t>n</w:t>
            </w:r>
          </w:p>
        </w:tc>
        <w:tc>
          <w:tcPr>
            <w:tcW w:w="2844" w:type="pct"/>
            <w:vAlign w:val="center"/>
          </w:tcPr>
          <w:p w14:paraId="59572076" w14:textId="77777777" w:rsidR="00A13FF2" w:rsidRPr="00B002AD" w:rsidRDefault="00A13FF2" w:rsidP="008E7C91">
            <w:pPr>
              <w:jc w:val="center"/>
              <w:rPr>
                <w:rFonts w:ascii="Arial" w:hAnsi="Arial" w:cs="Arial"/>
                <w:lang w:val="es-BO"/>
              </w:rPr>
            </w:pPr>
          </w:p>
        </w:tc>
        <w:tc>
          <w:tcPr>
            <w:tcW w:w="1427" w:type="pct"/>
            <w:vAlign w:val="center"/>
          </w:tcPr>
          <w:p w14:paraId="7E854194" w14:textId="77777777" w:rsidR="00A13FF2" w:rsidRPr="00B002AD" w:rsidRDefault="00A13FF2" w:rsidP="008E7C91">
            <w:pPr>
              <w:jc w:val="center"/>
              <w:rPr>
                <w:rFonts w:ascii="Arial" w:hAnsi="Arial" w:cs="Arial"/>
                <w:lang w:val="es-BO"/>
              </w:rPr>
            </w:pPr>
          </w:p>
        </w:tc>
      </w:tr>
    </w:tbl>
    <w:p w14:paraId="66CB77D6" w14:textId="77777777" w:rsidR="001E1AA7" w:rsidRDefault="001E1AA7" w:rsidP="00007C36">
      <w:pPr>
        <w:rPr>
          <w:rFonts w:ascii="Verdana" w:hAnsi="Verdana" w:cs="Arial"/>
          <w:b/>
          <w:sz w:val="18"/>
          <w:szCs w:val="18"/>
          <w:lang w:val="es-BO"/>
        </w:rPr>
      </w:pPr>
    </w:p>
    <w:p w14:paraId="26C13232" w14:textId="77777777" w:rsidR="002E4C47" w:rsidRDefault="002E4C47" w:rsidP="00007C36">
      <w:pPr>
        <w:rPr>
          <w:rFonts w:ascii="Verdana" w:hAnsi="Verdana" w:cs="Arial"/>
          <w:b/>
          <w:sz w:val="18"/>
          <w:szCs w:val="18"/>
          <w:lang w:val="es-BO"/>
        </w:rPr>
      </w:pPr>
    </w:p>
    <w:p w14:paraId="5CAF7FC1" w14:textId="77777777" w:rsidR="002E4C47" w:rsidRDefault="002E4C47">
      <w:pPr>
        <w:rPr>
          <w:rFonts w:ascii="Verdana" w:hAnsi="Verdana" w:cs="Arial"/>
          <w:b/>
          <w:sz w:val="18"/>
          <w:szCs w:val="18"/>
          <w:lang w:val="es-BO"/>
        </w:rPr>
      </w:pPr>
      <w:r>
        <w:rPr>
          <w:rFonts w:ascii="Verdana" w:hAnsi="Verdana" w:cs="Arial"/>
          <w:b/>
          <w:sz w:val="18"/>
          <w:szCs w:val="18"/>
          <w:lang w:val="es-BO"/>
        </w:rPr>
        <w:br w:type="page"/>
      </w:r>
    </w:p>
    <w:p w14:paraId="53C4F5EA" w14:textId="77777777" w:rsidR="007C4D21" w:rsidRPr="00B002AD" w:rsidRDefault="007C4D21" w:rsidP="00007C36">
      <w:pPr>
        <w:rPr>
          <w:rFonts w:ascii="Verdana" w:hAnsi="Verdana" w:cs="Arial"/>
          <w:b/>
          <w:sz w:val="18"/>
          <w:szCs w:val="18"/>
          <w:lang w:val="es-BO"/>
        </w:rPr>
      </w:pPr>
    </w:p>
    <w:p w14:paraId="461AF3F0" w14:textId="77777777" w:rsidR="00451A18" w:rsidRDefault="00451A18" w:rsidP="00451A18">
      <w:pPr>
        <w:tabs>
          <w:tab w:val="center" w:pos="5833"/>
          <w:tab w:val="right" w:pos="10252"/>
        </w:tabs>
        <w:jc w:val="center"/>
        <w:rPr>
          <w:rFonts w:ascii="Verdana" w:hAnsi="Verdana" w:cs="Tahoma"/>
          <w:b/>
          <w:sz w:val="18"/>
          <w:szCs w:val="18"/>
          <w:lang w:val="es-BO"/>
        </w:rPr>
      </w:pPr>
      <w:r w:rsidRPr="00B002AD">
        <w:rPr>
          <w:rFonts w:ascii="Verdana" w:hAnsi="Verdana" w:cs="Tahoma"/>
          <w:b/>
          <w:sz w:val="18"/>
          <w:szCs w:val="18"/>
          <w:lang w:val="es-BO"/>
        </w:rPr>
        <w:t>FORMULARIO V-3</w:t>
      </w:r>
    </w:p>
    <w:p w14:paraId="130D278A" w14:textId="77777777" w:rsidR="00F61A95" w:rsidRPr="00B002AD" w:rsidRDefault="00F61A95" w:rsidP="00451A18">
      <w:pPr>
        <w:tabs>
          <w:tab w:val="center" w:pos="5833"/>
          <w:tab w:val="right" w:pos="10252"/>
        </w:tabs>
        <w:jc w:val="center"/>
        <w:rPr>
          <w:rFonts w:ascii="Verdana" w:hAnsi="Verdana" w:cs="Tahoma"/>
          <w:b/>
          <w:sz w:val="18"/>
          <w:szCs w:val="18"/>
          <w:lang w:val="es-BO"/>
        </w:rPr>
      </w:pPr>
    </w:p>
    <w:p w14:paraId="7AB29B71" w14:textId="77777777" w:rsidR="00451A18" w:rsidRPr="00B002AD" w:rsidRDefault="00451A18" w:rsidP="00165D49">
      <w:pPr>
        <w:tabs>
          <w:tab w:val="center" w:pos="5833"/>
          <w:tab w:val="right" w:pos="10252"/>
        </w:tabs>
        <w:jc w:val="center"/>
        <w:rPr>
          <w:rFonts w:ascii="Verdana" w:hAnsi="Verdana" w:cs="Tahoma"/>
          <w:sz w:val="18"/>
          <w:szCs w:val="18"/>
          <w:lang w:val="es-BO"/>
        </w:rPr>
      </w:pPr>
      <w:r w:rsidRPr="00B002AD">
        <w:rPr>
          <w:rFonts w:ascii="Verdana" w:hAnsi="Verdana" w:cs="Tahoma"/>
          <w:b/>
          <w:sz w:val="18"/>
          <w:szCs w:val="18"/>
          <w:lang w:val="es-BO"/>
        </w:rPr>
        <w:t xml:space="preserve"> EVALUACIÓN DE </w:t>
      </w:r>
      <w:r w:rsidR="00165D49" w:rsidRPr="00B002AD">
        <w:rPr>
          <w:rFonts w:ascii="Verdana" w:hAnsi="Verdana" w:cs="Tahoma"/>
          <w:b/>
          <w:sz w:val="18"/>
          <w:szCs w:val="18"/>
          <w:lang w:val="es-BO"/>
        </w:rPr>
        <w:t xml:space="preserve">LA PROPUESTA TÉCNICA </w:t>
      </w:r>
    </w:p>
    <w:p w14:paraId="310234BD" w14:textId="77777777" w:rsidR="004313EE" w:rsidRPr="00B002AD" w:rsidRDefault="004313EE" w:rsidP="00451A18">
      <w:pPr>
        <w:pStyle w:val="Prrafodelista"/>
        <w:tabs>
          <w:tab w:val="left" w:pos="709"/>
        </w:tabs>
        <w:jc w:val="both"/>
        <w:rPr>
          <w:rFonts w:ascii="Verdana" w:hAnsi="Verdana" w:cs="Tahoma"/>
          <w:sz w:val="16"/>
          <w:szCs w:val="16"/>
          <w:lang w:val="es-BO"/>
        </w:rPr>
      </w:pPr>
    </w:p>
    <w:tbl>
      <w:tblPr>
        <w:tblW w:w="504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21"/>
        <w:gridCol w:w="909"/>
        <w:gridCol w:w="879"/>
        <w:gridCol w:w="801"/>
        <w:gridCol w:w="994"/>
        <w:gridCol w:w="811"/>
        <w:gridCol w:w="910"/>
        <w:gridCol w:w="868"/>
        <w:gridCol w:w="994"/>
      </w:tblGrid>
      <w:tr w:rsidR="001566DB" w:rsidRPr="00B002AD" w14:paraId="489D01EF" w14:textId="77777777" w:rsidTr="00F61A95">
        <w:trPr>
          <w:trHeight w:val="340"/>
          <w:jc w:val="center"/>
        </w:trPr>
        <w:tc>
          <w:tcPr>
            <w:tcW w:w="1722" w:type="dxa"/>
            <w:vMerge w:val="restart"/>
            <w:tcBorders>
              <w:top w:val="single" w:sz="12" w:space="0" w:color="auto"/>
              <w:bottom w:val="single" w:sz="4" w:space="0" w:color="auto"/>
            </w:tcBorders>
            <w:shd w:val="clear" w:color="auto" w:fill="DBE5F1"/>
          </w:tcPr>
          <w:p w14:paraId="3CAE05B6"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ESPECIFICACIONES TÉCNICAS</w:t>
            </w:r>
          </w:p>
          <w:p w14:paraId="7B1DE2CB"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 xml:space="preserve">Formulario C-1 </w:t>
            </w:r>
          </w:p>
          <w:p w14:paraId="4492711E"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 xml:space="preserve">(Llenado por la </w:t>
            </w:r>
            <w:r w:rsidR="006A0CCA" w:rsidRPr="00B002AD">
              <w:rPr>
                <w:rFonts w:ascii="Arial" w:hAnsi="Arial" w:cs="Arial"/>
                <w:b/>
                <w:sz w:val="16"/>
                <w:szCs w:val="16"/>
                <w:lang w:val="es-BO"/>
              </w:rPr>
              <w:t>Entidad</w:t>
            </w:r>
            <w:r w:rsidRPr="00B002AD">
              <w:rPr>
                <w:rFonts w:ascii="Arial" w:hAnsi="Arial" w:cs="Arial"/>
                <w:b/>
                <w:sz w:val="16"/>
                <w:szCs w:val="16"/>
                <w:lang w:val="es-BO"/>
              </w:rPr>
              <w:t>)</w:t>
            </w:r>
          </w:p>
        </w:tc>
        <w:tc>
          <w:tcPr>
            <w:tcW w:w="7166" w:type="dxa"/>
            <w:gridSpan w:val="8"/>
            <w:tcBorders>
              <w:top w:val="single" w:sz="12" w:space="0" w:color="auto"/>
              <w:bottom w:val="single" w:sz="4" w:space="0" w:color="auto"/>
            </w:tcBorders>
            <w:shd w:val="clear" w:color="auto" w:fill="DBE5F1"/>
          </w:tcPr>
          <w:p w14:paraId="410A70FA"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 xml:space="preserve">PROPONENTES </w:t>
            </w:r>
          </w:p>
        </w:tc>
      </w:tr>
      <w:tr w:rsidR="001566DB" w:rsidRPr="00B002AD" w14:paraId="03DF2B61" w14:textId="77777777" w:rsidTr="00F61A95">
        <w:trPr>
          <w:trHeight w:val="340"/>
          <w:jc w:val="center"/>
        </w:trPr>
        <w:tc>
          <w:tcPr>
            <w:tcW w:w="1722" w:type="dxa"/>
            <w:vMerge/>
            <w:tcBorders>
              <w:top w:val="single" w:sz="4" w:space="0" w:color="auto"/>
              <w:bottom w:val="single" w:sz="4" w:space="0" w:color="auto"/>
            </w:tcBorders>
            <w:shd w:val="clear" w:color="auto" w:fill="DBE5F1"/>
            <w:vAlign w:val="center"/>
          </w:tcPr>
          <w:p w14:paraId="4A6002DE" w14:textId="77777777" w:rsidR="001566DB" w:rsidRPr="00B002AD" w:rsidRDefault="001566DB" w:rsidP="00EA592C">
            <w:pPr>
              <w:pStyle w:val="Prrafodelista"/>
              <w:tabs>
                <w:tab w:val="left" w:pos="709"/>
              </w:tabs>
              <w:ind w:left="360"/>
              <w:contextualSpacing/>
              <w:jc w:val="both"/>
              <w:rPr>
                <w:rFonts w:ascii="Arial" w:hAnsi="Arial" w:cs="Arial"/>
                <w:b/>
                <w:sz w:val="16"/>
                <w:szCs w:val="16"/>
                <w:lang w:val="es-BO"/>
              </w:rPr>
            </w:pPr>
          </w:p>
        </w:tc>
        <w:tc>
          <w:tcPr>
            <w:tcW w:w="1788" w:type="dxa"/>
            <w:gridSpan w:val="2"/>
            <w:tcBorders>
              <w:top w:val="single" w:sz="4" w:space="0" w:color="auto"/>
              <w:bottom w:val="single" w:sz="4" w:space="0" w:color="auto"/>
            </w:tcBorders>
            <w:shd w:val="clear" w:color="auto" w:fill="DBE5F1"/>
            <w:vAlign w:val="center"/>
          </w:tcPr>
          <w:p w14:paraId="605ADEB4" w14:textId="77777777"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A</w:t>
            </w:r>
          </w:p>
        </w:tc>
        <w:tc>
          <w:tcPr>
            <w:tcW w:w="1795" w:type="dxa"/>
            <w:gridSpan w:val="2"/>
            <w:tcBorders>
              <w:top w:val="single" w:sz="4" w:space="0" w:color="auto"/>
              <w:bottom w:val="single" w:sz="4" w:space="0" w:color="auto"/>
            </w:tcBorders>
            <w:shd w:val="clear" w:color="auto" w:fill="DBE5F1"/>
            <w:vAlign w:val="center"/>
          </w:tcPr>
          <w:p w14:paraId="191E9A5A" w14:textId="77777777"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B</w:t>
            </w:r>
          </w:p>
        </w:tc>
        <w:tc>
          <w:tcPr>
            <w:tcW w:w="1721" w:type="dxa"/>
            <w:gridSpan w:val="2"/>
            <w:tcBorders>
              <w:top w:val="single" w:sz="4" w:space="0" w:color="auto"/>
              <w:bottom w:val="single" w:sz="4" w:space="0" w:color="auto"/>
            </w:tcBorders>
            <w:shd w:val="clear" w:color="auto" w:fill="DBE5F1"/>
            <w:vAlign w:val="center"/>
          </w:tcPr>
          <w:p w14:paraId="461424F1" w14:textId="77777777"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C</w:t>
            </w:r>
          </w:p>
        </w:tc>
        <w:tc>
          <w:tcPr>
            <w:tcW w:w="1862" w:type="dxa"/>
            <w:gridSpan w:val="2"/>
            <w:tcBorders>
              <w:top w:val="single" w:sz="4" w:space="0" w:color="auto"/>
              <w:bottom w:val="single" w:sz="4" w:space="0" w:color="auto"/>
            </w:tcBorders>
            <w:shd w:val="clear" w:color="auto" w:fill="DBE5F1"/>
            <w:vAlign w:val="center"/>
          </w:tcPr>
          <w:p w14:paraId="0DDA1EE0" w14:textId="77777777"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n</w:t>
            </w:r>
          </w:p>
        </w:tc>
      </w:tr>
      <w:tr w:rsidR="001566DB" w:rsidRPr="00B002AD" w14:paraId="2953F289" w14:textId="77777777" w:rsidTr="00F61A95">
        <w:trPr>
          <w:trHeight w:val="340"/>
          <w:jc w:val="center"/>
        </w:trPr>
        <w:tc>
          <w:tcPr>
            <w:tcW w:w="1722" w:type="dxa"/>
            <w:vMerge/>
            <w:tcBorders>
              <w:top w:val="single" w:sz="4" w:space="0" w:color="auto"/>
              <w:bottom w:val="single" w:sz="4" w:space="0" w:color="auto"/>
            </w:tcBorders>
            <w:shd w:val="clear" w:color="auto" w:fill="DBE5F1"/>
            <w:vAlign w:val="center"/>
          </w:tcPr>
          <w:p w14:paraId="238FDDF7" w14:textId="77777777" w:rsidR="001566DB" w:rsidRPr="00B002AD" w:rsidRDefault="001566DB" w:rsidP="00EA592C">
            <w:pPr>
              <w:pStyle w:val="Prrafodelista"/>
              <w:tabs>
                <w:tab w:val="left" w:pos="709"/>
              </w:tabs>
              <w:ind w:left="360"/>
              <w:contextualSpacing/>
              <w:jc w:val="both"/>
              <w:rPr>
                <w:rFonts w:ascii="Arial" w:hAnsi="Arial" w:cs="Arial"/>
                <w:sz w:val="16"/>
                <w:szCs w:val="16"/>
                <w:lang w:val="es-BO"/>
              </w:rPr>
            </w:pPr>
          </w:p>
        </w:tc>
        <w:tc>
          <w:tcPr>
            <w:tcW w:w="909" w:type="dxa"/>
            <w:tcBorders>
              <w:top w:val="single" w:sz="4" w:space="0" w:color="auto"/>
              <w:bottom w:val="single" w:sz="4" w:space="0" w:color="auto"/>
            </w:tcBorders>
            <w:shd w:val="clear" w:color="auto" w:fill="DBE5F1"/>
            <w:vAlign w:val="center"/>
          </w:tcPr>
          <w:p w14:paraId="61430945"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879" w:type="dxa"/>
            <w:tcBorders>
              <w:top w:val="single" w:sz="4" w:space="0" w:color="auto"/>
              <w:bottom w:val="single" w:sz="4" w:space="0" w:color="auto"/>
            </w:tcBorders>
            <w:shd w:val="clear" w:color="auto" w:fill="DBE5F1"/>
            <w:vAlign w:val="center"/>
          </w:tcPr>
          <w:p w14:paraId="63C79347"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c>
          <w:tcPr>
            <w:tcW w:w="801" w:type="dxa"/>
            <w:tcBorders>
              <w:top w:val="single" w:sz="4" w:space="0" w:color="auto"/>
              <w:bottom w:val="single" w:sz="4" w:space="0" w:color="auto"/>
            </w:tcBorders>
            <w:shd w:val="clear" w:color="auto" w:fill="DBE5F1"/>
            <w:vAlign w:val="center"/>
          </w:tcPr>
          <w:p w14:paraId="7A69E441"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14:paraId="4B668D2B"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c>
          <w:tcPr>
            <w:tcW w:w="811" w:type="dxa"/>
            <w:tcBorders>
              <w:top w:val="single" w:sz="4" w:space="0" w:color="auto"/>
              <w:bottom w:val="single" w:sz="4" w:space="0" w:color="auto"/>
            </w:tcBorders>
            <w:shd w:val="clear" w:color="auto" w:fill="DBE5F1"/>
            <w:vAlign w:val="center"/>
          </w:tcPr>
          <w:p w14:paraId="384298B1"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910" w:type="dxa"/>
            <w:tcBorders>
              <w:top w:val="single" w:sz="4" w:space="0" w:color="auto"/>
              <w:bottom w:val="single" w:sz="4" w:space="0" w:color="auto"/>
            </w:tcBorders>
            <w:shd w:val="clear" w:color="auto" w:fill="DBE5F1"/>
            <w:vAlign w:val="center"/>
          </w:tcPr>
          <w:p w14:paraId="6DE8919E"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c>
          <w:tcPr>
            <w:tcW w:w="868" w:type="dxa"/>
            <w:tcBorders>
              <w:top w:val="single" w:sz="4" w:space="0" w:color="auto"/>
              <w:bottom w:val="single" w:sz="4" w:space="0" w:color="auto"/>
            </w:tcBorders>
            <w:shd w:val="clear" w:color="auto" w:fill="DBE5F1"/>
            <w:vAlign w:val="center"/>
          </w:tcPr>
          <w:p w14:paraId="0E275A01"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14:paraId="16B498BB"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r>
      <w:tr w:rsidR="00451A18" w:rsidRPr="00B002AD" w14:paraId="2F9230FF" w14:textId="77777777" w:rsidTr="00F61A95">
        <w:trPr>
          <w:trHeight w:val="340"/>
          <w:jc w:val="center"/>
        </w:trPr>
        <w:tc>
          <w:tcPr>
            <w:tcW w:w="1722" w:type="dxa"/>
            <w:tcBorders>
              <w:top w:val="single" w:sz="4" w:space="0" w:color="auto"/>
              <w:bottom w:val="single" w:sz="4" w:space="0" w:color="auto"/>
            </w:tcBorders>
            <w:shd w:val="clear" w:color="auto" w:fill="auto"/>
            <w:vAlign w:val="center"/>
          </w:tcPr>
          <w:p w14:paraId="148C38E1" w14:textId="77777777" w:rsidR="00451A18" w:rsidRPr="00B002AD" w:rsidRDefault="00451A18" w:rsidP="001566DB">
            <w:pPr>
              <w:pStyle w:val="Prrafodelista"/>
              <w:tabs>
                <w:tab w:val="left" w:pos="709"/>
              </w:tabs>
              <w:ind w:left="142"/>
              <w:contextualSpacing/>
              <w:jc w:val="both"/>
              <w:rPr>
                <w:rFonts w:ascii="Arial" w:hAnsi="Arial" w:cs="Arial"/>
                <w:sz w:val="16"/>
                <w:szCs w:val="16"/>
                <w:lang w:val="es-BO"/>
              </w:rPr>
            </w:pPr>
            <w:r w:rsidRPr="00B002AD">
              <w:rPr>
                <w:rFonts w:ascii="Arial" w:hAnsi="Arial" w:cs="Arial"/>
                <w:sz w:val="16"/>
                <w:szCs w:val="16"/>
                <w:lang w:val="es-BO"/>
              </w:rPr>
              <w:t>Categoría 1</w:t>
            </w:r>
          </w:p>
        </w:tc>
        <w:tc>
          <w:tcPr>
            <w:tcW w:w="909" w:type="dxa"/>
            <w:tcBorders>
              <w:top w:val="single" w:sz="4" w:space="0" w:color="auto"/>
              <w:bottom w:val="single" w:sz="4" w:space="0" w:color="auto"/>
            </w:tcBorders>
            <w:shd w:val="clear" w:color="auto" w:fill="auto"/>
            <w:vAlign w:val="center"/>
          </w:tcPr>
          <w:p w14:paraId="626ED1AC" w14:textId="77777777" w:rsidR="00451A18" w:rsidRPr="00B002AD" w:rsidRDefault="00451A18" w:rsidP="00EA592C">
            <w:pPr>
              <w:jc w:val="center"/>
              <w:rPr>
                <w:rFonts w:ascii="Arial" w:hAnsi="Arial" w:cs="Arial"/>
                <w:b/>
                <w:sz w:val="16"/>
                <w:szCs w:val="16"/>
                <w:lang w:val="es-BO"/>
              </w:rPr>
            </w:pPr>
          </w:p>
        </w:tc>
        <w:tc>
          <w:tcPr>
            <w:tcW w:w="879" w:type="dxa"/>
            <w:tcBorders>
              <w:top w:val="single" w:sz="4" w:space="0" w:color="auto"/>
              <w:bottom w:val="single" w:sz="4" w:space="0" w:color="auto"/>
            </w:tcBorders>
            <w:shd w:val="clear" w:color="auto" w:fill="auto"/>
            <w:vAlign w:val="center"/>
          </w:tcPr>
          <w:p w14:paraId="506EADB1" w14:textId="77777777" w:rsidR="00451A18" w:rsidRPr="00B002AD" w:rsidRDefault="00451A18" w:rsidP="00EA592C">
            <w:pPr>
              <w:jc w:val="center"/>
              <w:rPr>
                <w:rFonts w:ascii="Arial" w:hAnsi="Arial" w:cs="Arial"/>
                <w:b/>
                <w:sz w:val="16"/>
                <w:szCs w:val="16"/>
                <w:lang w:val="es-BO"/>
              </w:rPr>
            </w:pPr>
          </w:p>
        </w:tc>
        <w:tc>
          <w:tcPr>
            <w:tcW w:w="801" w:type="dxa"/>
            <w:tcBorders>
              <w:top w:val="single" w:sz="4" w:space="0" w:color="auto"/>
              <w:bottom w:val="single" w:sz="4" w:space="0" w:color="auto"/>
            </w:tcBorders>
            <w:shd w:val="clear" w:color="auto" w:fill="auto"/>
            <w:vAlign w:val="center"/>
          </w:tcPr>
          <w:p w14:paraId="410A42F5" w14:textId="77777777"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41B77ACF" w14:textId="77777777" w:rsidR="00451A18" w:rsidRPr="00B002AD" w:rsidRDefault="00451A18" w:rsidP="00EA592C">
            <w:pPr>
              <w:jc w:val="center"/>
              <w:rPr>
                <w:rFonts w:ascii="Arial" w:hAnsi="Arial" w:cs="Arial"/>
                <w:b/>
                <w:sz w:val="16"/>
                <w:szCs w:val="16"/>
                <w:lang w:val="es-BO"/>
              </w:rPr>
            </w:pPr>
          </w:p>
        </w:tc>
        <w:tc>
          <w:tcPr>
            <w:tcW w:w="811" w:type="dxa"/>
            <w:tcBorders>
              <w:top w:val="single" w:sz="4" w:space="0" w:color="auto"/>
              <w:bottom w:val="single" w:sz="4" w:space="0" w:color="auto"/>
            </w:tcBorders>
            <w:shd w:val="clear" w:color="auto" w:fill="auto"/>
            <w:vAlign w:val="center"/>
          </w:tcPr>
          <w:p w14:paraId="36EF2DD1" w14:textId="77777777" w:rsidR="00451A18" w:rsidRPr="00B002AD" w:rsidRDefault="00451A18" w:rsidP="00EA592C">
            <w:pPr>
              <w:jc w:val="center"/>
              <w:rPr>
                <w:rFonts w:ascii="Arial" w:hAnsi="Arial" w:cs="Arial"/>
                <w:b/>
                <w:sz w:val="16"/>
                <w:szCs w:val="16"/>
                <w:lang w:val="es-BO"/>
              </w:rPr>
            </w:pPr>
          </w:p>
        </w:tc>
        <w:tc>
          <w:tcPr>
            <w:tcW w:w="910" w:type="dxa"/>
            <w:tcBorders>
              <w:top w:val="single" w:sz="4" w:space="0" w:color="auto"/>
              <w:bottom w:val="single" w:sz="4" w:space="0" w:color="auto"/>
            </w:tcBorders>
            <w:shd w:val="clear" w:color="auto" w:fill="auto"/>
            <w:vAlign w:val="center"/>
          </w:tcPr>
          <w:p w14:paraId="10BD83DE" w14:textId="77777777" w:rsidR="00451A18" w:rsidRPr="00B002AD" w:rsidRDefault="00451A18" w:rsidP="00EA592C">
            <w:pPr>
              <w:jc w:val="center"/>
              <w:rPr>
                <w:rFonts w:ascii="Arial" w:hAnsi="Arial" w:cs="Arial"/>
                <w:b/>
                <w:sz w:val="16"/>
                <w:szCs w:val="16"/>
                <w:lang w:val="es-BO"/>
              </w:rPr>
            </w:pPr>
          </w:p>
        </w:tc>
        <w:tc>
          <w:tcPr>
            <w:tcW w:w="868" w:type="dxa"/>
            <w:tcBorders>
              <w:top w:val="single" w:sz="4" w:space="0" w:color="auto"/>
              <w:bottom w:val="single" w:sz="4" w:space="0" w:color="auto"/>
            </w:tcBorders>
            <w:shd w:val="clear" w:color="auto" w:fill="auto"/>
            <w:vAlign w:val="center"/>
          </w:tcPr>
          <w:p w14:paraId="5178A66D" w14:textId="77777777"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C958814" w14:textId="77777777" w:rsidR="00451A18" w:rsidRPr="00B002AD" w:rsidRDefault="00451A18" w:rsidP="00EA592C">
            <w:pPr>
              <w:jc w:val="center"/>
              <w:rPr>
                <w:rFonts w:ascii="Arial" w:hAnsi="Arial" w:cs="Arial"/>
                <w:b/>
                <w:sz w:val="16"/>
                <w:szCs w:val="16"/>
                <w:lang w:val="es-BO"/>
              </w:rPr>
            </w:pPr>
          </w:p>
        </w:tc>
      </w:tr>
      <w:tr w:rsidR="00451A18" w:rsidRPr="00B002AD" w14:paraId="42F5B6F6" w14:textId="77777777" w:rsidTr="00F61A95">
        <w:trPr>
          <w:trHeight w:val="340"/>
          <w:jc w:val="center"/>
        </w:trPr>
        <w:tc>
          <w:tcPr>
            <w:tcW w:w="1722" w:type="dxa"/>
            <w:tcBorders>
              <w:top w:val="single" w:sz="4" w:space="0" w:color="auto"/>
              <w:bottom w:val="single" w:sz="4" w:space="0" w:color="auto"/>
            </w:tcBorders>
            <w:shd w:val="clear" w:color="auto" w:fill="auto"/>
            <w:vAlign w:val="center"/>
          </w:tcPr>
          <w:p w14:paraId="166E764A" w14:textId="77777777" w:rsidR="00451A18" w:rsidRPr="00B002AD" w:rsidRDefault="00451A18" w:rsidP="001566DB">
            <w:pPr>
              <w:pStyle w:val="Prrafodelista"/>
              <w:tabs>
                <w:tab w:val="left" w:pos="709"/>
              </w:tabs>
              <w:ind w:left="142"/>
              <w:contextualSpacing/>
              <w:jc w:val="both"/>
              <w:rPr>
                <w:rFonts w:ascii="Arial" w:hAnsi="Arial" w:cs="Arial"/>
                <w:sz w:val="16"/>
                <w:szCs w:val="16"/>
                <w:lang w:val="es-BO"/>
              </w:rPr>
            </w:pPr>
          </w:p>
        </w:tc>
        <w:tc>
          <w:tcPr>
            <w:tcW w:w="909" w:type="dxa"/>
            <w:tcBorders>
              <w:top w:val="single" w:sz="4" w:space="0" w:color="auto"/>
              <w:bottom w:val="single" w:sz="4" w:space="0" w:color="auto"/>
            </w:tcBorders>
            <w:shd w:val="clear" w:color="auto" w:fill="auto"/>
            <w:vAlign w:val="center"/>
          </w:tcPr>
          <w:p w14:paraId="26BCAB95" w14:textId="77777777" w:rsidR="00451A18" w:rsidRPr="00B002AD" w:rsidRDefault="00451A18" w:rsidP="00EA592C">
            <w:pPr>
              <w:jc w:val="center"/>
              <w:rPr>
                <w:rFonts w:ascii="Arial" w:hAnsi="Arial" w:cs="Arial"/>
                <w:b/>
                <w:sz w:val="16"/>
                <w:szCs w:val="16"/>
                <w:lang w:val="es-BO"/>
              </w:rPr>
            </w:pPr>
          </w:p>
        </w:tc>
        <w:tc>
          <w:tcPr>
            <w:tcW w:w="879" w:type="dxa"/>
            <w:tcBorders>
              <w:top w:val="single" w:sz="4" w:space="0" w:color="auto"/>
              <w:bottom w:val="single" w:sz="4" w:space="0" w:color="auto"/>
            </w:tcBorders>
            <w:shd w:val="clear" w:color="auto" w:fill="auto"/>
            <w:vAlign w:val="center"/>
          </w:tcPr>
          <w:p w14:paraId="2F0F3D89" w14:textId="77777777" w:rsidR="00451A18" w:rsidRPr="00B002AD" w:rsidRDefault="00451A18" w:rsidP="00EA592C">
            <w:pPr>
              <w:jc w:val="center"/>
              <w:rPr>
                <w:rFonts w:ascii="Arial" w:hAnsi="Arial" w:cs="Arial"/>
                <w:b/>
                <w:sz w:val="16"/>
                <w:szCs w:val="16"/>
                <w:lang w:val="es-BO"/>
              </w:rPr>
            </w:pPr>
          </w:p>
        </w:tc>
        <w:tc>
          <w:tcPr>
            <w:tcW w:w="801" w:type="dxa"/>
            <w:tcBorders>
              <w:top w:val="single" w:sz="4" w:space="0" w:color="auto"/>
              <w:bottom w:val="single" w:sz="4" w:space="0" w:color="auto"/>
            </w:tcBorders>
            <w:shd w:val="clear" w:color="auto" w:fill="auto"/>
            <w:vAlign w:val="center"/>
          </w:tcPr>
          <w:p w14:paraId="76B87267" w14:textId="77777777"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D09DE1E" w14:textId="77777777" w:rsidR="00451A18" w:rsidRPr="00B002AD" w:rsidRDefault="00451A18" w:rsidP="00EA592C">
            <w:pPr>
              <w:jc w:val="center"/>
              <w:rPr>
                <w:rFonts w:ascii="Arial" w:hAnsi="Arial" w:cs="Arial"/>
                <w:b/>
                <w:sz w:val="16"/>
                <w:szCs w:val="16"/>
                <w:lang w:val="es-BO"/>
              </w:rPr>
            </w:pPr>
          </w:p>
        </w:tc>
        <w:tc>
          <w:tcPr>
            <w:tcW w:w="811" w:type="dxa"/>
            <w:tcBorders>
              <w:top w:val="single" w:sz="4" w:space="0" w:color="auto"/>
              <w:bottom w:val="single" w:sz="4" w:space="0" w:color="auto"/>
            </w:tcBorders>
            <w:shd w:val="clear" w:color="auto" w:fill="auto"/>
            <w:vAlign w:val="center"/>
          </w:tcPr>
          <w:p w14:paraId="1E9AF2C0" w14:textId="77777777" w:rsidR="00451A18" w:rsidRPr="00B002AD" w:rsidRDefault="00451A18" w:rsidP="00EA592C">
            <w:pPr>
              <w:jc w:val="center"/>
              <w:rPr>
                <w:rFonts w:ascii="Arial" w:hAnsi="Arial" w:cs="Arial"/>
                <w:b/>
                <w:sz w:val="16"/>
                <w:szCs w:val="16"/>
                <w:lang w:val="es-BO"/>
              </w:rPr>
            </w:pPr>
          </w:p>
        </w:tc>
        <w:tc>
          <w:tcPr>
            <w:tcW w:w="910" w:type="dxa"/>
            <w:tcBorders>
              <w:top w:val="single" w:sz="4" w:space="0" w:color="auto"/>
              <w:bottom w:val="single" w:sz="4" w:space="0" w:color="auto"/>
            </w:tcBorders>
            <w:shd w:val="clear" w:color="auto" w:fill="auto"/>
            <w:vAlign w:val="center"/>
          </w:tcPr>
          <w:p w14:paraId="395F7F06" w14:textId="77777777" w:rsidR="00451A18" w:rsidRPr="00B002AD" w:rsidRDefault="00451A18" w:rsidP="00EA592C">
            <w:pPr>
              <w:jc w:val="center"/>
              <w:rPr>
                <w:rFonts w:ascii="Arial" w:hAnsi="Arial" w:cs="Arial"/>
                <w:b/>
                <w:sz w:val="16"/>
                <w:szCs w:val="16"/>
                <w:lang w:val="es-BO"/>
              </w:rPr>
            </w:pPr>
          </w:p>
        </w:tc>
        <w:tc>
          <w:tcPr>
            <w:tcW w:w="868" w:type="dxa"/>
            <w:tcBorders>
              <w:top w:val="single" w:sz="4" w:space="0" w:color="auto"/>
              <w:bottom w:val="single" w:sz="4" w:space="0" w:color="auto"/>
            </w:tcBorders>
            <w:shd w:val="clear" w:color="auto" w:fill="auto"/>
            <w:vAlign w:val="center"/>
          </w:tcPr>
          <w:p w14:paraId="1F98E9C4" w14:textId="77777777"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484CBCD9" w14:textId="77777777" w:rsidR="00451A18" w:rsidRPr="00B002AD" w:rsidRDefault="00451A18" w:rsidP="00EA592C">
            <w:pPr>
              <w:jc w:val="center"/>
              <w:rPr>
                <w:rFonts w:ascii="Arial" w:hAnsi="Arial" w:cs="Arial"/>
                <w:b/>
                <w:sz w:val="16"/>
                <w:szCs w:val="16"/>
                <w:lang w:val="es-BO"/>
              </w:rPr>
            </w:pPr>
          </w:p>
        </w:tc>
      </w:tr>
      <w:tr w:rsidR="00451A18" w:rsidRPr="00B002AD" w14:paraId="33D2D74C" w14:textId="77777777" w:rsidTr="00F61A95">
        <w:trPr>
          <w:trHeight w:val="340"/>
          <w:jc w:val="center"/>
        </w:trPr>
        <w:tc>
          <w:tcPr>
            <w:tcW w:w="1722" w:type="dxa"/>
            <w:tcBorders>
              <w:top w:val="single" w:sz="4" w:space="0" w:color="auto"/>
              <w:bottom w:val="single" w:sz="4" w:space="0" w:color="auto"/>
            </w:tcBorders>
            <w:shd w:val="clear" w:color="auto" w:fill="auto"/>
            <w:vAlign w:val="center"/>
          </w:tcPr>
          <w:p w14:paraId="6778C4F2" w14:textId="77777777" w:rsidR="00451A18" w:rsidRPr="00B002AD" w:rsidRDefault="00451A18" w:rsidP="001566DB">
            <w:pPr>
              <w:pStyle w:val="Prrafodelista"/>
              <w:ind w:left="142"/>
              <w:jc w:val="both"/>
              <w:rPr>
                <w:rFonts w:ascii="Arial" w:hAnsi="Arial" w:cs="Arial"/>
                <w:b/>
                <w:sz w:val="16"/>
                <w:szCs w:val="16"/>
                <w:lang w:val="es-BO"/>
              </w:rPr>
            </w:pPr>
            <w:r w:rsidRPr="00B002AD">
              <w:rPr>
                <w:rFonts w:ascii="Arial" w:hAnsi="Arial" w:cs="Arial"/>
                <w:sz w:val="16"/>
                <w:szCs w:val="16"/>
                <w:lang w:val="es-BO"/>
              </w:rPr>
              <w:t>Categoría 2</w:t>
            </w:r>
          </w:p>
        </w:tc>
        <w:tc>
          <w:tcPr>
            <w:tcW w:w="909" w:type="dxa"/>
            <w:tcBorders>
              <w:top w:val="single" w:sz="4" w:space="0" w:color="auto"/>
              <w:bottom w:val="single" w:sz="4" w:space="0" w:color="auto"/>
            </w:tcBorders>
            <w:shd w:val="clear" w:color="auto" w:fill="auto"/>
            <w:vAlign w:val="center"/>
          </w:tcPr>
          <w:p w14:paraId="1F285FFE" w14:textId="77777777" w:rsidR="00451A18" w:rsidRPr="00B002AD" w:rsidRDefault="00451A18" w:rsidP="00EA592C">
            <w:pPr>
              <w:jc w:val="center"/>
              <w:rPr>
                <w:rFonts w:ascii="Arial" w:hAnsi="Arial" w:cs="Arial"/>
                <w:b/>
                <w:sz w:val="16"/>
                <w:szCs w:val="16"/>
                <w:lang w:val="es-BO"/>
              </w:rPr>
            </w:pPr>
          </w:p>
        </w:tc>
        <w:tc>
          <w:tcPr>
            <w:tcW w:w="879" w:type="dxa"/>
            <w:tcBorders>
              <w:top w:val="single" w:sz="4" w:space="0" w:color="auto"/>
              <w:bottom w:val="single" w:sz="4" w:space="0" w:color="auto"/>
            </w:tcBorders>
            <w:shd w:val="clear" w:color="auto" w:fill="auto"/>
            <w:vAlign w:val="center"/>
          </w:tcPr>
          <w:p w14:paraId="6AF75236" w14:textId="77777777" w:rsidR="00451A18" w:rsidRPr="00B002AD" w:rsidRDefault="00451A18" w:rsidP="00EA592C">
            <w:pPr>
              <w:jc w:val="center"/>
              <w:rPr>
                <w:rFonts w:ascii="Arial" w:hAnsi="Arial" w:cs="Arial"/>
                <w:b/>
                <w:sz w:val="16"/>
                <w:szCs w:val="16"/>
                <w:lang w:val="es-BO"/>
              </w:rPr>
            </w:pPr>
          </w:p>
        </w:tc>
        <w:tc>
          <w:tcPr>
            <w:tcW w:w="801" w:type="dxa"/>
            <w:tcBorders>
              <w:top w:val="single" w:sz="4" w:space="0" w:color="auto"/>
              <w:bottom w:val="single" w:sz="4" w:space="0" w:color="auto"/>
            </w:tcBorders>
            <w:shd w:val="clear" w:color="auto" w:fill="auto"/>
            <w:vAlign w:val="center"/>
          </w:tcPr>
          <w:p w14:paraId="2D19D1A3" w14:textId="77777777"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28C22F8" w14:textId="77777777" w:rsidR="00451A18" w:rsidRPr="00B002AD" w:rsidRDefault="00451A18" w:rsidP="00EA592C">
            <w:pPr>
              <w:jc w:val="center"/>
              <w:rPr>
                <w:rFonts w:ascii="Arial" w:hAnsi="Arial" w:cs="Arial"/>
                <w:b/>
                <w:sz w:val="16"/>
                <w:szCs w:val="16"/>
                <w:lang w:val="es-BO"/>
              </w:rPr>
            </w:pPr>
          </w:p>
        </w:tc>
        <w:tc>
          <w:tcPr>
            <w:tcW w:w="811" w:type="dxa"/>
            <w:tcBorders>
              <w:top w:val="single" w:sz="4" w:space="0" w:color="auto"/>
              <w:bottom w:val="single" w:sz="4" w:space="0" w:color="auto"/>
            </w:tcBorders>
            <w:shd w:val="clear" w:color="auto" w:fill="auto"/>
            <w:vAlign w:val="center"/>
          </w:tcPr>
          <w:p w14:paraId="65266C3E" w14:textId="77777777" w:rsidR="00451A18" w:rsidRPr="00B002AD" w:rsidRDefault="00451A18" w:rsidP="00EA592C">
            <w:pPr>
              <w:jc w:val="center"/>
              <w:rPr>
                <w:rFonts w:ascii="Arial" w:hAnsi="Arial" w:cs="Arial"/>
                <w:b/>
                <w:sz w:val="16"/>
                <w:szCs w:val="16"/>
                <w:lang w:val="es-BO"/>
              </w:rPr>
            </w:pPr>
          </w:p>
        </w:tc>
        <w:tc>
          <w:tcPr>
            <w:tcW w:w="910" w:type="dxa"/>
            <w:tcBorders>
              <w:top w:val="single" w:sz="4" w:space="0" w:color="auto"/>
              <w:bottom w:val="single" w:sz="4" w:space="0" w:color="auto"/>
            </w:tcBorders>
            <w:shd w:val="clear" w:color="auto" w:fill="auto"/>
            <w:vAlign w:val="center"/>
          </w:tcPr>
          <w:p w14:paraId="0E1372CC" w14:textId="77777777" w:rsidR="00451A18" w:rsidRPr="00B002AD" w:rsidRDefault="00451A18" w:rsidP="00EA592C">
            <w:pPr>
              <w:jc w:val="center"/>
              <w:rPr>
                <w:rFonts w:ascii="Arial" w:hAnsi="Arial" w:cs="Arial"/>
                <w:b/>
                <w:sz w:val="16"/>
                <w:szCs w:val="16"/>
                <w:lang w:val="es-BO"/>
              </w:rPr>
            </w:pPr>
          </w:p>
        </w:tc>
        <w:tc>
          <w:tcPr>
            <w:tcW w:w="868" w:type="dxa"/>
            <w:tcBorders>
              <w:top w:val="single" w:sz="4" w:space="0" w:color="auto"/>
              <w:bottom w:val="single" w:sz="4" w:space="0" w:color="auto"/>
            </w:tcBorders>
            <w:shd w:val="clear" w:color="auto" w:fill="auto"/>
            <w:vAlign w:val="center"/>
          </w:tcPr>
          <w:p w14:paraId="1B27C1A5" w14:textId="77777777"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F3C9FFF" w14:textId="77777777" w:rsidR="00451A18" w:rsidRPr="00B002AD" w:rsidRDefault="00451A18" w:rsidP="00EA592C">
            <w:pPr>
              <w:jc w:val="center"/>
              <w:rPr>
                <w:rFonts w:ascii="Arial" w:hAnsi="Arial" w:cs="Arial"/>
                <w:b/>
                <w:sz w:val="16"/>
                <w:szCs w:val="16"/>
                <w:lang w:val="es-BO"/>
              </w:rPr>
            </w:pPr>
          </w:p>
        </w:tc>
      </w:tr>
      <w:tr w:rsidR="00451A18" w:rsidRPr="00B002AD" w14:paraId="52839130" w14:textId="77777777" w:rsidTr="00F61A95">
        <w:trPr>
          <w:trHeight w:val="340"/>
          <w:jc w:val="center"/>
        </w:trPr>
        <w:tc>
          <w:tcPr>
            <w:tcW w:w="1722" w:type="dxa"/>
            <w:tcBorders>
              <w:top w:val="single" w:sz="4" w:space="0" w:color="auto"/>
              <w:bottom w:val="single" w:sz="4" w:space="0" w:color="auto"/>
            </w:tcBorders>
            <w:shd w:val="clear" w:color="auto" w:fill="auto"/>
            <w:vAlign w:val="center"/>
          </w:tcPr>
          <w:p w14:paraId="3A9A5A66" w14:textId="77777777" w:rsidR="00451A18" w:rsidRPr="00B002AD" w:rsidRDefault="00451A18" w:rsidP="001566DB">
            <w:pPr>
              <w:pStyle w:val="Prrafodelista"/>
              <w:ind w:left="142"/>
              <w:jc w:val="both"/>
              <w:rPr>
                <w:rFonts w:ascii="Arial" w:hAnsi="Arial" w:cs="Arial"/>
                <w:sz w:val="16"/>
                <w:szCs w:val="16"/>
                <w:lang w:val="es-BO"/>
              </w:rPr>
            </w:pPr>
          </w:p>
        </w:tc>
        <w:tc>
          <w:tcPr>
            <w:tcW w:w="909" w:type="dxa"/>
            <w:tcBorders>
              <w:top w:val="single" w:sz="4" w:space="0" w:color="auto"/>
              <w:bottom w:val="single" w:sz="4" w:space="0" w:color="auto"/>
            </w:tcBorders>
            <w:shd w:val="clear" w:color="auto" w:fill="auto"/>
            <w:vAlign w:val="center"/>
          </w:tcPr>
          <w:p w14:paraId="4E8AC216" w14:textId="77777777" w:rsidR="00451A18" w:rsidRPr="00B002AD" w:rsidRDefault="00451A18" w:rsidP="00EA592C">
            <w:pPr>
              <w:jc w:val="center"/>
              <w:rPr>
                <w:rFonts w:ascii="Arial" w:hAnsi="Arial" w:cs="Arial"/>
                <w:b/>
                <w:sz w:val="16"/>
                <w:szCs w:val="16"/>
                <w:lang w:val="es-BO"/>
              </w:rPr>
            </w:pPr>
          </w:p>
        </w:tc>
        <w:tc>
          <w:tcPr>
            <w:tcW w:w="879" w:type="dxa"/>
            <w:tcBorders>
              <w:top w:val="single" w:sz="4" w:space="0" w:color="auto"/>
              <w:bottom w:val="single" w:sz="4" w:space="0" w:color="auto"/>
            </w:tcBorders>
            <w:shd w:val="clear" w:color="auto" w:fill="auto"/>
            <w:vAlign w:val="center"/>
          </w:tcPr>
          <w:p w14:paraId="3C44A753" w14:textId="77777777" w:rsidR="00451A18" w:rsidRPr="00B002AD" w:rsidRDefault="00451A18" w:rsidP="00EA592C">
            <w:pPr>
              <w:jc w:val="center"/>
              <w:rPr>
                <w:rFonts w:ascii="Arial" w:hAnsi="Arial" w:cs="Arial"/>
                <w:b/>
                <w:sz w:val="16"/>
                <w:szCs w:val="16"/>
                <w:lang w:val="es-BO"/>
              </w:rPr>
            </w:pPr>
          </w:p>
        </w:tc>
        <w:tc>
          <w:tcPr>
            <w:tcW w:w="801" w:type="dxa"/>
            <w:tcBorders>
              <w:top w:val="single" w:sz="4" w:space="0" w:color="auto"/>
              <w:bottom w:val="single" w:sz="4" w:space="0" w:color="auto"/>
            </w:tcBorders>
            <w:shd w:val="clear" w:color="auto" w:fill="auto"/>
            <w:vAlign w:val="center"/>
          </w:tcPr>
          <w:p w14:paraId="30D3F31F" w14:textId="77777777"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4E22A92E" w14:textId="77777777" w:rsidR="00451A18" w:rsidRPr="00B002AD" w:rsidRDefault="00451A18" w:rsidP="00EA592C">
            <w:pPr>
              <w:jc w:val="center"/>
              <w:rPr>
                <w:rFonts w:ascii="Arial" w:hAnsi="Arial" w:cs="Arial"/>
                <w:b/>
                <w:sz w:val="16"/>
                <w:szCs w:val="16"/>
                <w:lang w:val="es-BO"/>
              </w:rPr>
            </w:pPr>
          </w:p>
        </w:tc>
        <w:tc>
          <w:tcPr>
            <w:tcW w:w="811" w:type="dxa"/>
            <w:tcBorders>
              <w:top w:val="single" w:sz="4" w:space="0" w:color="auto"/>
              <w:bottom w:val="single" w:sz="4" w:space="0" w:color="auto"/>
            </w:tcBorders>
            <w:shd w:val="clear" w:color="auto" w:fill="auto"/>
            <w:vAlign w:val="center"/>
          </w:tcPr>
          <w:p w14:paraId="22C1170A" w14:textId="77777777" w:rsidR="00451A18" w:rsidRPr="00B002AD" w:rsidRDefault="00451A18" w:rsidP="00EA592C">
            <w:pPr>
              <w:jc w:val="center"/>
              <w:rPr>
                <w:rFonts w:ascii="Arial" w:hAnsi="Arial" w:cs="Arial"/>
                <w:b/>
                <w:sz w:val="16"/>
                <w:szCs w:val="16"/>
                <w:lang w:val="es-BO"/>
              </w:rPr>
            </w:pPr>
          </w:p>
        </w:tc>
        <w:tc>
          <w:tcPr>
            <w:tcW w:w="910" w:type="dxa"/>
            <w:tcBorders>
              <w:top w:val="single" w:sz="4" w:space="0" w:color="auto"/>
              <w:bottom w:val="single" w:sz="4" w:space="0" w:color="auto"/>
            </w:tcBorders>
            <w:shd w:val="clear" w:color="auto" w:fill="auto"/>
            <w:vAlign w:val="center"/>
          </w:tcPr>
          <w:p w14:paraId="649D9F7D" w14:textId="77777777" w:rsidR="00451A18" w:rsidRPr="00B002AD" w:rsidRDefault="00451A18" w:rsidP="00EA592C">
            <w:pPr>
              <w:jc w:val="center"/>
              <w:rPr>
                <w:rFonts w:ascii="Arial" w:hAnsi="Arial" w:cs="Arial"/>
                <w:b/>
                <w:sz w:val="16"/>
                <w:szCs w:val="16"/>
                <w:lang w:val="es-BO"/>
              </w:rPr>
            </w:pPr>
          </w:p>
        </w:tc>
        <w:tc>
          <w:tcPr>
            <w:tcW w:w="868" w:type="dxa"/>
            <w:tcBorders>
              <w:top w:val="single" w:sz="4" w:space="0" w:color="auto"/>
              <w:bottom w:val="single" w:sz="4" w:space="0" w:color="auto"/>
            </w:tcBorders>
            <w:shd w:val="clear" w:color="auto" w:fill="auto"/>
            <w:vAlign w:val="center"/>
          </w:tcPr>
          <w:p w14:paraId="0DFC7BD8" w14:textId="77777777"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2A27C37E" w14:textId="77777777" w:rsidR="00451A18" w:rsidRPr="00B002AD" w:rsidRDefault="00451A18" w:rsidP="00EA592C">
            <w:pPr>
              <w:jc w:val="center"/>
              <w:rPr>
                <w:rFonts w:ascii="Arial" w:hAnsi="Arial" w:cs="Arial"/>
                <w:b/>
                <w:sz w:val="16"/>
                <w:szCs w:val="16"/>
                <w:lang w:val="es-BO"/>
              </w:rPr>
            </w:pPr>
          </w:p>
        </w:tc>
      </w:tr>
      <w:tr w:rsidR="00451A18" w:rsidRPr="00B002AD" w14:paraId="782DD91D" w14:textId="77777777" w:rsidTr="00F61A95">
        <w:trPr>
          <w:trHeight w:val="340"/>
          <w:jc w:val="center"/>
        </w:trPr>
        <w:tc>
          <w:tcPr>
            <w:tcW w:w="1722" w:type="dxa"/>
            <w:tcBorders>
              <w:top w:val="single" w:sz="4" w:space="0" w:color="auto"/>
              <w:bottom w:val="single" w:sz="4" w:space="0" w:color="auto"/>
            </w:tcBorders>
            <w:shd w:val="clear" w:color="auto" w:fill="auto"/>
            <w:vAlign w:val="center"/>
          </w:tcPr>
          <w:p w14:paraId="1C65C52B" w14:textId="77777777" w:rsidR="00451A18" w:rsidRPr="00B002AD" w:rsidRDefault="00451A18" w:rsidP="001566DB">
            <w:pPr>
              <w:pStyle w:val="Prrafodelista"/>
              <w:ind w:left="142"/>
              <w:jc w:val="both"/>
              <w:rPr>
                <w:rFonts w:ascii="Arial" w:hAnsi="Arial" w:cs="Arial"/>
                <w:sz w:val="16"/>
                <w:szCs w:val="16"/>
                <w:lang w:val="es-BO"/>
              </w:rPr>
            </w:pPr>
            <w:r w:rsidRPr="00B002AD">
              <w:rPr>
                <w:rFonts w:ascii="Arial" w:hAnsi="Arial" w:cs="Arial"/>
                <w:sz w:val="16"/>
                <w:szCs w:val="16"/>
                <w:lang w:val="es-BO"/>
              </w:rPr>
              <w:t>Categoría 3</w:t>
            </w:r>
          </w:p>
        </w:tc>
        <w:tc>
          <w:tcPr>
            <w:tcW w:w="909" w:type="dxa"/>
            <w:tcBorders>
              <w:top w:val="single" w:sz="4" w:space="0" w:color="auto"/>
              <w:bottom w:val="single" w:sz="4" w:space="0" w:color="auto"/>
            </w:tcBorders>
            <w:shd w:val="clear" w:color="auto" w:fill="auto"/>
            <w:vAlign w:val="center"/>
          </w:tcPr>
          <w:p w14:paraId="0749B739" w14:textId="77777777" w:rsidR="00451A18" w:rsidRPr="00B002AD" w:rsidRDefault="00451A18" w:rsidP="00EA592C">
            <w:pPr>
              <w:jc w:val="center"/>
              <w:rPr>
                <w:rFonts w:ascii="Arial" w:hAnsi="Arial" w:cs="Arial"/>
                <w:b/>
                <w:sz w:val="16"/>
                <w:szCs w:val="16"/>
                <w:lang w:val="es-BO"/>
              </w:rPr>
            </w:pPr>
          </w:p>
        </w:tc>
        <w:tc>
          <w:tcPr>
            <w:tcW w:w="879" w:type="dxa"/>
            <w:tcBorders>
              <w:top w:val="single" w:sz="4" w:space="0" w:color="auto"/>
              <w:bottom w:val="single" w:sz="4" w:space="0" w:color="auto"/>
            </w:tcBorders>
            <w:shd w:val="clear" w:color="auto" w:fill="auto"/>
            <w:vAlign w:val="center"/>
          </w:tcPr>
          <w:p w14:paraId="3206CCD1" w14:textId="77777777" w:rsidR="00451A18" w:rsidRPr="00B002AD" w:rsidRDefault="00451A18" w:rsidP="00EA592C">
            <w:pPr>
              <w:jc w:val="center"/>
              <w:rPr>
                <w:rFonts w:ascii="Arial" w:hAnsi="Arial" w:cs="Arial"/>
                <w:b/>
                <w:sz w:val="16"/>
                <w:szCs w:val="16"/>
                <w:lang w:val="es-BO"/>
              </w:rPr>
            </w:pPr>
          </w:p>
        </w:tc>
        <w:tc>
          <w:tcPr>
            <w:tcW w:w="801" w:type="dxa"/>
            <w:tcBorders>
              <w:top w:val="single" w:sz="4" w:space="0" w:color="auto"/>
              <w:bottom w:val="single" w:sz="4" w:space="0" w:color="auto"/>
            </w:tcBorders>
            <w:shd w:val="clear" w:color="auto" w:fill="auto"/>
            <w:vAlign w:val="center"/>
          </w:tcPr>
          <w:p w14:paraId="49EC2FDD" w14:textId="77777777"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04F50522" w14:textId="77777777" w:rsidR="00451A18" w:rsidRPr="00B002AD" w:rsidRDefault="00451A18" w:rsidP="00EA592C">
            <w:pPr>
              <w:jc w:val="center"/>
              <w:rPr>
                <w:rFonts w:ascii="Arial" w:hAnsi="Arial" w:cs="Arial"/>
                <w:b/>
                <w:sz w:val="16"/>
                <w:szCs w:val="16"/>
                <w:lang w:val="es-BO"/>
              </w:rPr>
            </w:pPr>
          </w:p>
        </w:tc>
        <w:tc>
          <w:tcPr>
            <w:tcW w:w="811" w:type="dxa"/>
            <w:tcBorders>
              <w:top w:val="single" w:sz="4" w:space="0" w:color="auto"/>
              <w:bottom w:val="single" w:sz="4" w:space="0" w:color="auto"/>
            </w:tcBorders>
            <w:shd w:val="clear" w:color="auto" w:fill="auto"/>
            <w:vAlign w:val="center"/>
          </w:tcPr>
          <w:p w14:paraId="46D2A6A5" w14:textId="77777777" w:rsidR="00451A18" w:rsidRPr="00B002AD" w:rsidRDefault="00451A18" w:rsidP="00EA592C">
            <w:pPr>
              <w:jc w:val="center"/>
              <w:rPr>
                <w:rFonts w:ascii="Arial" w:hAnsi="Arial" w:cs="Arial"/>
                <w:b/>
                <w:sz w:val="16"/>
                <w:szCs w:val="16"/>
                <w:lang w:val="es-BO"/>
              </w:rPr>
            </w:pPr>
          </w:p>
        </w:tc>
        <w:tc>
          <w:tcPr>
            <w:tcW w:w="910" w:type="dxa"/>
            <w:tcBorders>
              <w:top w:val="single" w:sz="4" w:space="0" w:color="auto"/>
              <w:bottom w:val="single" w:sz="4" w:space="0" w:color="auto"/>
            </w:tcBorders>
            <w:shd w:val="clear" w:color="auto" w:fill="auto"/>
            <w:vAlign w:val="center"/>
          </w:tcPr>
          <w:p w14:paraId="1A4FD1C0" w14:textId="77777777" w:rsidR="00451A18" w:rsidRPr="00B002AD" w:rsidRDefault="00451A18" w:rsidP="00EA592C">
            <w:pPr>
              <w:jc w:val="center"/>
              <w:rPr>
                <w:rFonts w:ascii="Arial" w:hAnsi="Arial" w:cs="Arial"/>
                <w:b/>
                <w:sz w:val="16"/>
                <w:szCs w:val="16"/>
                <w:lang w:val="es-BO"/>
              </w:rPr>
            </w:pPr>
          </w:p>
        </w:tc>
        <w:tc>
          <w:tcPr>
            <w:tcW w:w="868" w:type="dxa"/>
            <w:tcBorders>
              <w:top w:val="single" w:sz="4" w:space="0" w:color="auto"/>
              <w:bottom w:val="single" w:sz="4" w:space="0" w:color="auto"/>
            </w:tcBorders>
            <w:shd w:val="clear" w:color="auto" w:fill="auto"/>
            <w:vAlign w:val="center"/>
          </w:tcPr>
          <w:p w14:paraId="032E6302" w14:textId="77777777"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2598F64E" w14:textId="77777777" w:rsidR="00451A18" w:rsidRPr="00B002AD" w:rsidRDefault="00451A18" w:rsidP="00EA592C">
            <w:pPr>
              <w:jc w:val="center"/>
              <w:rPr>
                <w:rFonts w:ascii="Arial" w:hAnsi="Arial" w:cs="Arial"/>
                <w:b/>
                <w:sz w:val="16"/>
                <w:szCs w:val="16"/>
                <w:lang w:val="es-BO"/>
              </w:rPr>
            </w:pPr>
          </w:p>
        </w:tc>
      </w:tr>
      <w:tr w:rsidR="00451A18" w:rsidRPr="00B002AD" w14:paraId="79D79002" w14:textId="77777777" w:rsidTr="00F61A95">
        <w:trPr>
          <w:trHeight w:val="340"/>
          <w:jc w:val="center"/>
        </w:trPr>
        <w:tc>
          <w:tcPr>
            <w:tcW w:w="1722" w:type="dxa"/>
            <w:tcBorders>
              <w:top w:val="single" w:sz="4" w:space="0" w:color="auto"/>
              <w:bottom w:val="single" w:sz="4" w:space="0" w:color="auto"/>
            </w:tcBorders>
            <w:shd w:val="clear" w:color="auto" w:fill="auto"/>
            <w:vAlign w:val="center"/>
          </w:tcPr>
          <w:p w14:paraId="11EF2905" w14:textId="77777777" w:rsidR="00451A18" w:rsidRPr="00B002AD" w:rsidRDefault="00451A18" w:rsidP="00EA592C">
            <w:pPr>
              <w:pStyle w:val="Prrafodelista"/>
              <w:ind w:left="360"/>
              <w:jc w:val="both"/>
              <w:rPr>
                <w:rFonts w:ascii="Arial" w:hAnsi="Arial" w:cs="Arial"/>
                <w:sz w:val="16"/>
                <w:szCs w:val="16"/>
                <w:lang w:val="es-BO"/>
              </w:rPr>
            </w:pPr>
          </w:p>
        </w:tc>
        <w:tc>
          <w:tcPr>
            <w:tcW w:w="909" w:type="dxa"/>
            <w:tcBorders>
              <w:top w:val="single" w:sz="4" w:space="0" w:color="auto"/>
              <w:bottom w:val="single" w:sz="4" w:space="0" w:color="auto"/>
            </w:tcBorders>
            <w:shd w:val="clear" w:color="auto" w:fill="auto"/>
            <w:vAlign w:val="center"/>
          </w:tcPr>
          <w:p w14:paraId="1F05657B" w14:textId="77777777" w:rsidR="00451A18" w:rsidRPr="00B002AD" w:rsidRDefault="00451A18" w:rsidP="00EA592C">
            <w:pPr>
              <w:jc w:val="center"/>
              <w:rPr>
                <w:rFonts w:ascii="Arial" w:hAnsi="Arial" w:cs="Arial"/>
                <w:b/>
                <w:sz w:val="16"/>
                <w:szCs w:val="16"/>
                <w:lang w:val="es-BO"/>
              </w:rPr>
            </w:pPr>
          </w:p>
        </w:tc>
        <w:tc>
          <w:tcPr>
            <w:tcW w:w="879" w:type="dxa"/>
            <w:tcBorders>
              <w:top w:val="single" w:sz="4" w:space="0" w:color="auto"/>
              <w:bottom w:val="single" w:sz="4" w:space="0" w:color="auto"/>
            </w:tcBorders>
            <w:shd w:val="clear" w:color="auto" w:fill="auto"/>
            <w:vAlign w:val="center"/>
          </w:tcPr>
          <w:p w14:paraId="2D12F028" w14:textId="77777777" w:rsidR="00451A18" w:rsidRPr="00B002AD" w:rsidRDefault="00451A18" w:rsidP="00EA592C">
            <w:pPr>
              <w:jc w:val="center"/>
              <w:rPr>
                <w:rFonts w:ascii="Arial" w:hAnsi="Arial" w:cs="Arial"/>
                <w:b/>
                <w:sz w:val="16"/>
                <w:szCs w:val="16"/>
                <w:lang w:val="es-BO"/>
              </w:rPr>
            </w:pPr>
          </w:p>
        </w:tc>
        <w:tc>
          <w:tcPr>
            <w:tcW w:w="801" w:type="dxa"/>
            <w:tcBorders>
              <w:top w:val="single" w:sz="4" w:space="0" w:color="auto"/>
              <w:bottom w:val="single" w:sz="4" w:space="0" w:color="auto"/>
            </w:tcBorders>
            <w:shd w:val="clear" w:color="auto" w:fill="auto"/>
            <w:vAlign w:val="center"/>
          </w:tcPr>
          <w:p w14:paraId="4A940B84" w14:textId="77777777"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2C8AB0C1" w14:textId="77777777" w:rsidR="00451A18" w:rsidRPr="00B002AD" w:rsidRDefault="00451A18" w:rsidP="00EA592C">
            <w:pPr>
              <w:jc w:val="center"/>
              <w:rPr>
                <w:rFonts w:ascii="Arial" w:hAnsi="Arial" w:cs="Arial"/>
                <w:b/>
                <w:sz w:val="16"/>
                <w:szCs w:val="16"/>
                <w:lang w:val="es-BO"/>
              </w:rPr>
            </w:pPr>
          </w:p>
        </w:tc>
        <w:tc>
          <w:tcPr>
            <w:tcW w:w="811" w:type="dxa"/>
            <w:tcBorders>
              <w:top w:val="single" w:sz="4" w:space="0" w:color="auto"/>
              <w:bottom w:val="single" w:sz="4" w:space="0" w:color="auto"/>
            </w:tcBorders>
            <w:shd w:val="clear" w:color="auto" w:fill="auto"/>
            <w:vAlign w:val="center"/>
          </w:tcPr>
          <w:p w14:paraId="5FABA1DF" w14:textId="77777777" w:rsidR="00451A18" w:rsidRPr="00B002AD" w:rsidRDefault="00451A18" w:rsidP="00EA592C">
            <w:pPr>
              <w:jc w:val="center"/>
              <w:rPr>
                <w:rFonts w:ascii="Arial" w:hAnsi="Arial" w:cs="Arial"/>
                <w:b/>
                <w:sz w:val="16"/>
                <w:szCs w:val="16"/>
                <w:lang w:val="es-BO"/>
              </w:rPr>
            </w:pPr>
          </w:p>
        </w:tc>
        <w:tc>
          <w:tcPr>
            <w:tcW w:w="910" w:type="dxa"/>
            <w:tcBorders>
              <w:top w:val="single" w:sz="4" w:space="0" w:color="auto"/>
              <w:bottom w:val="single" w:sz="4" w:space="0" w:color="auto"/>
            </w:tcBorders>
            <w:shd w:val="clear" w:color="auto" w:fill="auto"/>
            <w:vAlign w:val="center"/>
          </w:tcPr>
          <w:p w14:paraId="566DC5F9" w14:textId="77777777" w:rsidR="00451A18" w:rsidRPr="00B002AD" w:rsidRDefault="00451A18" w:rsidP="00EA592C">
            <w:pPr>
              <w:jc w:val="center"/>
              <w:rPr>
                <w:rFonts w:ascii="Arial" w:hAnsi="Arial" w:cs="Arial"/>
                <w:b/>
                <w:sz w:val="16"/>
                <w:szCs w:val="16"/>
                <w:lang w:val="es-BO"/>
              </w:rPr>
            </w:pPr>
          </w:p>
        </w:tc>
        <w:tc>
          <w:tcPr>
            <w:tcW w:w="868" w:type="dxa"/>
            <w:tcBorders>
              <w:top w:val="single" w:sz="4" w:space="0" w:color="auto"/>
              <w:bottom w:val="single" w:sz="4" w:space="0" w:color="auto"/>
            </w:tcBorders>
            <w:shd w:val="clear" w:color="auto" w:fill="auto"/>
            <w:vAlign w:val="center"/>
          </w:tcPr>
          <w:p w14:paraId="4C50B2C1" w14:textId="77777777" w:rsidR="00451A18" w:rsidRPr="00B002AD" w:rsidRDefault="00451A18" w:rsidP="00EA592C">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4EE67306" w14:textId="77777777" w:rsidR="00451A18" w:rsidRPr="00B002AD" w:rsidRDefault="00451A18" w:rsidP="00EA592C">
            <w:pPr>
              <w:jc w:val="center"/>
              <w:rPr>
                <w:rFonts w:ascii="Arial" w:hAnsi="Arial" w:cs="Arial"/>
                <w:b/>
                <w:sz w:val="16"/>
                <w:szCs w:val="16"/>
                <w:lang w:val="es-BO"/>
              </w:rPr>
            </w:pPr>
          </w:p>
        </w:tc>
      </w:tr>
      <w:tr w:rsidR="00451A18" w:rsidRPr="00B002AD" w14:paraId="10280903" w14:textId="77777777" w:rsidTr="00F61A95">
        <w:trPr>
          <w:trHeight w:val="786"/>
          <w:jc w:val="center"/>
        </w:trPr>
        <w:tc>
          <w:tcPr>
            <w:tcW w:w="1722" w:type="dxa"/>
            <w:tcBorders>
              <w:top w:val="single" w:sz="4" w:space="0" w:color="auto"/>
              <w:bottom w:val="single" w:sz="12" w:space="0" w:color="auto"/>
            </w:tcBorders>
            <w:shd w:val="clear" w:color="auto" w:fill="DBE5F1"/>
            <w:vAlign w:val="center"/>
          </w:tcPr>
          <w:p w14:paraId="5DBC8CF8" w14:textId="77777777" w:rsidR="00451A18" w:rsidRPr="00B002AD" w:rsidRDefault="00B76366" w:rsidP="006A0CCA">
            <w:pPr>
              <w:pStyle w:val="Prrafodelista"/>
              <w:ind w:left="0"/>
              <w:jc w:val="both"/>
              <w:rPr>
                <w:rFonts w:ascii="Arial" w:hAnsi="Arial" w:cs="Arial"/>
                <w:b/>
                <w:sz w:val="16"/>
                <w:szCs w:val="16"/>
                <w:lang w:val="es-BO"/>
              </w:rPr>
            </w:pPr>
            <w:r w:rsidRPr="00B002AD">
              <w:rPr>
                <w:rFonts w:ascii="Arial" w:hAnsi="Arial" w:cs="Arial"/>
                <w:b/>
                <w:sz w:val="16"/>
                <w:szCs w:val="16"/>
                <w:lang w:val="es-BO"/>
              </w:rPr>
              <w:t>M</w:t>
            </w:r>
            <w:r w:rsidR="00336620" w:rsidRPr="00B002AD">
              <w:rPr>
                <w:rFonts w:ascii="Arial" w:hAnsi="Arial" w:cs="Arial"/>
                <w:b/>
                <w:sz w:val="16"/>
                <w:szCs w:val="16"/>
                <w:lang w:val="es-BO"/>
              </w:rPr>
              <w:t>E</w:t>
            </w:r>
            <w:r w:rsidRPr="00B002AD">
              <w:rPr>
                <w:rFonts w:ascii="Arial" w:hAnsi="Arial" w:cs="Arial"/>
                <w:b/>
                <w:sz w:val="16"/>
                <w:szCs w:val="16"/>
                <w:lang w:val="es-BO"/>
              </w:rPr>
              <w:t>TODO</w:t>
            </w:r>
            <w:r w:rsidR="00336620" w:rsidRPr="00B002AD">
              <w:rPr>
                <w:rFonts w:ascii="Arial" w:hAnsi="Arial" w:cs="Arial"/>
                <w:b/>
                <w:sz w:val="16"/>
                <w:szCs w:val="16"/>
                <w:lang w:val="es-BO"/>
              </w:rPr>
              <w:t>LOGÍA</w:t>
            </w:r>
            <w:r w:rsidR="00451A18" w:rsidRPr="00B002AD">
              <w:rPr>
                <w:rFonts w:ascii="Arial" w:hAnsi="Arial" w:cs="Arial"/>
                <w:b/>
                <w:sz w:val="16"/>
                <w:szCs w:val="16"/>
                <w:lang w:val="es-BO"/>
              </w:rPr>
              <w:t>CUMPLE/NO CUMPLE</w:t>
            </w:r>
          </w:p>
        </w:tc>
        <w:tc>
          <w:tcPr>
            <w:tcW w:w="1788" w:type="dxa"/>
            <w:gridSpan w:val="2"/>
            <w:tcBorders>
              <w:top w:val="single" w:sz="4" w:space="0" w:color="auto"/>
              <w:bottom w:val="single" w:sz="12" w:space="0" w:color="auto"/>
            </w:tcBorders>
            <w:shd w:val="clear" w:color="auto" w:fill="DBE5F1"/>
            <w:vAlign w:val="center"/>
          </w:tcPr>
          <w:p w14:paraId="2578E3D5" w14:textId="77777777"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c>
          <w:tcPr>
            <w:tcW w:w="1795" w:type="dxa"/>
            <w:gridSpan w:val="2"/>
            <w:tcBorders>
              <w:top w:val="single" w:sz="4" w:space="0" w:color="auto"/>
              <w:bottom w:val="single" w:sz="12" w:space="0" w:color="auto"/>
            </w:tcBorders>
            <w:shd w:val="clear" w:color="auto" w:fill="DBE5F1"/>
            <w:vAlign w:val="center"/>
          </w:tcPr>
          <w:p w14:paraId="29C91EC6" w14:textId="77777777"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c>
          <w:tcPr>
            <w:tcW w:w="1721" w:type="dxa"/>
            <w:gridSpan w:val="2"/>
            <w:tcBorders>
              <w:top w:val="single" w:sz="4" w:space="0" w:color="auto"/>
              <w:bottom w:val="single" w:sz="12" w:space="0" w:color="auto"/>
            </w:tcBorders>
            <w:shd w:val="clear" w:color="auto" w:fill="DBE5F1"/>
            <w:vAlign w:val="center"/>
          </w:tcPr>
          <w:p w14:paraId="23AE54D8" w14:textId="77777777"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c>
          <w:tcPr>
            <w:tcW w:w="1862" w:type="dxa"/>
            <w:gridSpan w:val="2"/>
            <w:tcBorders>
              <w:top w:val="single" w:sz="4" w:space="0" w:color="auto"/>
              <w:bottom w:val="single" w:sz="12" w:space="0" w:color="auto"/>
            </w:tcBorders>
            <w:shd w:val="clear" w:color="auto" w:fill="DBE5F1"/>
            <w:vAlign w:val="center"/>
          </w:tcPr>
          <w:p w14:paraId="71F99DCF" w14:textId="77777777"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r>
    </w:tbl>
    <w:p w14:paraId="6AEE6079" w14:textId="77777777" w:rsidR="00165D49" w:rsidRPr="00B002AD" w:rsidRDefault="00165D49" w:rsidP="00165D49">
      <w:pPr>
        <w:jc w:val="center"/>
        <w:rPr>
          <w:rFonts w:ascii="Verdana" w:hAnsi="Verdana" w:cs="Arial"/>
          <w:b/>
          <w:i/>
          <w:sz w:val="16"/>
          <w:szCs w:val="18"/>
          <w:lang w:val="es-BO"/>
        </w:rPr>
      </w:pPr>
    </w:p>
    <w:p w14:paraId="55F7FE7D" w14:textId="77777777" w:rsidR="002E4C47" w:rsidRDefault="002E4C47">
      <w:pPr>
        <w:rPr>
          <w:rFonts w:ascii="Verdana" w:hAnsi="Verdana" w:cs="Tahoma"/>
          <w:b/>
          <w:sz w:val="18"/>
          <w:szCs w:val="18"/>
          <w:lang w:val="es-BO"/>
        </w:rPr>
      </w:pPr>
      <w:r>
        <w:rPr>
          <w:rFonts w:ascii="Verdana" w:hAnsi="Verdana" w:cs="Tahoma"/>
          <w:b/>
          <w:sz w:val="18"/>
          <w:szCs w:val="18"/>
          <w:lang w:val="es-BO"/>
        </w:rPr>
        <w:br w:type="page"/>
      </w:r>
    </w:p>
    <w:p w14:paraId="25EAD70E" w14:textId="77777777" w:rsidR="00303F57" w:rsidRPr="00B002AD" w:rsidRDefault="00451A18" w:rsidP="00303F57">
      <w:pPr>
        <w:tabs>
          <w:tab w:val="center" w:pos="5833"/>
          <w:tab w:val="right" w:pos="10252"/>
        </w:tabs>
        <w:jc w:val="center"/>
        <w:rPr>
          <w:rFonts w:ascii="Verdana" w:hAnsi="Verdana" w:cs="Tahoma"/>
          <w:b/>
          <w:sz w:val="18"/>
          <w:szCs w:val="18"/>
          <w:lang w:val="es-BO"/>
        </w:rPr>
      </w:pPr>
      <w:r w:rsidRPr="00B002AD">
        <w:rPr>
          <w:rFonts w:ascii="Verdana" w:hAnsi="Verdana" w:cs="Tahoma"/>
          <w:b/>
          <w:sz w:val="18"/>
          <w:szCs w:val="18"/>
          <w:lang w:val="es-BO"/>
        </w:rPr>
        <w:lastRenderedPageBreak/>
        <w:t>FORMULARIO V-4</w:t>
      </w:r>
    </w:p>
    <w:p w14:paraId="3D48FF2A" w14:textId="77777777" w:rsidR="000C77CF" w:rsidRDefault="000C77CF" w:rsidP="00303F57">
      <w:pPr>
        <w:tabs>
          <w:tab w:val="center" w:pos="5833"/>
          <w:tab w:val="right" w:pos="10252"/>
        </w:tabs>
        <w:jc w:val="center"/>
        <w:rPr>
          <w:rFonts w:ascii="Verdana" w:hAnsi="Verdana" w:cs="Tahoma"/>
          <w:b/>
          <w:sz w:val="18"/>
          <w:szCs w:val="18"/>
          <w:lang w:val="es-BO"/>
        </w:rPr>
      </w:pPr>
      <w:r w:rsidRPr="00B002AD">
        <w:rPr>
          <w:rFonts w:ascii="Verdana" w:hAnsi="Verdana" w:cs="Tahoma"/>
          <w:b/>
          <w:sz w:val="18"/>
          <w:szCs w:val="18"/>
          <w:lang w:val="es-BO"/>
        </w:rPr>
        <w:t xml:space="preserve">RESUMEN DE LA </w:t>
      </w:r>
      <w:r w:rsidR="00451A18" w:rsidRPr="00B002AD">
        <w:rPr>
          <w:rFonts w:ascii="Verdana" w:hAnsi="Verdana" w:cs="Tahoma"/>
          <w:b/>
          <w:sz w:val="18"/>
          <w:szCs w:val="18"/>
          <w:lang w:val="es-BO"/>
        </w:rPr>
        <w:t>E</w:t>
      </w:r>
      <w:r w:rsidR="00303F57" w:rsidRPr="00B002AD">
        <w:rPr>
          <w:rFonts w:ascii="Verdana" w:hAnsi="Verdana" w:cs="Tahoma"/>
          <w:b/>
          <w:sz w:val="18"/>
          <w:szCs w:val="18"/>
          <w:lang w:val="es-BO"/>
        </w:rPr>
        <w:t xml:space="preserve">VALUACIÓN </w:t>
      </w:r>
      <w:r w:rsidR="00451A18" w:rsidRPr="00B002AD">
        <w:rPr>
          <w:rFonts w:ascii="Verdana" w:hAnsi="Verdana" w:cs="Tahoma"/>
          <w:b/>
          <w:sz w:val="18"/>
          <w:szCs w:val="18"/>
          <w:lang w:val="es-BO"/>
        </w:rPr>
        <w:t>TÉCNICA</w:t>
      </w:r>
      <w:r w:rsidRPr="00B002AD">
        <w:rPr>
          <w:rFonts w:ascii="Verdana" w:hAnsi="Verdana" w:cs="Tahoma"/>
          <w:b/>
          <w:sz w:val="18"/>
          <w:szCs w:val="18"/>
          <w:lang w:val="es-BO"/>
        </w:rPr>
        <w:t xml:space="preserve"> Y </w:t>
      </w:r>
      <w:r w:rsidR="00581648" w:rsidRPr="00B002AD">
        <w:rPr>
          <w:rFonts w:ascii="Verdana" w:hAnsi="Verdana" w:cs="Tahoma"/>
          <w:b/>
          <w:sz w:val="18"/>
          <w:szCs w:val="18"/>
          <w:lang w:val="es-BO"/>
        </w:rPr>
        <w:t>ECONÓMICA</w:t>
      </w:r>
    </w:p>
    <w:p w14:paraId="3471C83F" w14:textId="77777777" w:rsidR="00D1587E" w:rsidRDefault="00D1587E" w:rsidP="00303F57">
      <w:pPr>
        <w:tabs>
          <w:tab w:val="center" w:pos="5833"/>
          <w:tab w:val="right" w:pos="10252"/>
        </w:tabs>
        <w:jc w:val="center"/>
        <w:rPr>
          <w:rFonts w:ascii="Verdana" w:hAnsi="Verdana" w:cs="Tahoma"/>
          <w:b/>
          <w:sz w:val="18"/>
          <w:szCs w:val="18"/>
          <w:lang w:val="es-BO"/>
        </w:rPr>
      </w:pPr>
    </w:p>
    <w:p w14:paraId="0C1BF880" w14:textId="77777777" w:rsidR="00D1587E" w:rsidRPr="00D1587E" w:rsidRDefault="00D1587E" w:rsidP="00303F57">
      <w:pPr>
        <w:tabs>
          <w:tab w:val="center" w:pos="5833"/>
          <w:tab w:val="right" w:pos="10252"/>
        </w:tabs>
        <w:jc w:val="center"/>
        <w:rPr>
          <w:rFonts w:ascii="Verdana" w:hAnsi="Verdana" w:cs="Tahoma"/>
          <w:b/>
          <w:i/>
          <w:color w:val="000066"/>
          <w:sz w:val="18"/>
          <w:szCs w:val="18"/>
          <w:lang w:val="es-BO"/>
        </w:rPr>
      </w:pPr>
      <w:r w:rsidRPr="00D1587E">
        <w:rPr>
          <w:rFonts w:ascii="Verdana" w:hAnsi="Verdana" w:cs="Tahoma"/>
          <w:b/>
          <w:i/>
          <w:color w:val="000066"/>
          <w:sz w:val="18"/>
          <w:szCs w:val="18"/>
          <w:lang w:val="es-BO"/>
        </w:rPr>
        <w:t>(NO APLICA EN EL PRESENTE PROCESO DE CONTRATACIÓN)</w:t>
      </w:r>
    </w:p>
    <w:p w14:paraId="2818F149" w14:textId="77777777" w:rsidR="00D1587E" w:rsidRPr="00B002AD" w:rsidRDefault="00D1587E" w:rsidP="00303F57">
      <w:pPr>
        <w:tabs>
          <w:tab w:val="center" w:pos="5833"/>
          <w:tab w:val="right" w:pos="10252"/>
        </w:tabs>
        <w:jc w:val="center"/>
        <w:rPr>
          <w:rFonts w:ascii="Verdana" w:hAnsi="Verdana" w:cs="Tahoma"/>
          <w:b/>
          <w:sz w:val="18"/>
          <w:szCs w:val="18"/>
          <w:lang w:val="es-BO"/>
        </w:rPr>
      </w:pPr>
    </w:p>
    <w:p w14:paraId="5FED4C7E" w14:textId="77777777" w:rsidR="00303F57" w:rsidRPr="00B002AD" w:rsidRDefault="00451A18" w:rsidP="00E003E4">
      <w:pPr>
        <w:tabs>
          <w:tab w:val="center" w:pos="5833"/>
          <w:tab w:val="right" w:pos="10252"/>
        </w:tabs>
        <w:jc w:val="center"/>
        <w:rPr>
          <w:rFonts w:ascii="Verdana" w:hAnsi="Verdana" w:cs="Tahoma"/>
          <w:sz w:val="18"/>
          <w:szCs w:val="18"/>
          <w:u w:val="single"/>
          <w:lang w:val="es-BO"/>
        </w:rPr>
      </w:pPr>
      <w:r w:rsidRPr="00B002AD">
        <w:rPr>
          <w:rFonts w:ascii="Verdana" w:hAnsi="Verdana" w:cs="Tahoma"/>
          <w:sz w:val="18"/>
          <w:szCs w:val="18"/>
          <w:lang w:val="es-BO"/>
        </w:rPr>
        <w:t>(</w:t>
      </w:r>
      <w:r w:rsidR="00E003E4" w:rsidRPr="00B002AD">
        <w:rPr>
          <w:rFonts w:ascii="Verdana" w:hAnsi="Verdana" w:cs="Tahoma"/>
          <w:sz w:val="18"/>
          <w:szCs w:val="18"/>
          <w:lang w:val="es-BO"/>
        </w:rPr>
        <w:t>Este Formulario es aplicable solo cuando se emplee el Método de Selección y Adjudicación Calidad, Propuesta Técnica y Costo. Caso contrario suprimir este Formulario</w:t>
      </w:r>
      <w:r w:rsidRPr="00B002AD">
        <w:rPr>
          <w:rFonts w:ascii="Verdana" w:hAnsi="Verdana" w:cs="Tahoma"/>
          <w:sz w:val="18"/>
          <w:szCs w:val="18"/>
          <w:lang w:val="es-BO"/>
        </w:rPr>
        <w:t>)</w:t>
      </w:r>
    </w:p>
    <w:p w14:paraId="2D9C68D9" w14:textId="77777777" w:rsidR="00BF59A4" w:rsidRPr="00B002AD" w:rsidRDefault="00BF59A4" w:rsidP="00303F57">
      <w:pPr>
        <w:tabs>
          <w:tab w:val="left" w:pos="709"/>
        </w:tabs>
        <w:jc w:val="both"/>
        <w:rPr>
          <w:rFonts w:ascii="Verdana" w:hAnsi="Verdana" w:cs="Tahoma"/>
          <w:sz w:val="16"/>
          <w:szCs w:val="16"/>
          <w:lang w:val="es-BO"/>
        </w:rPr>
      </w:pPr>
    </w:p>
    <w:p w14:paraId="646F15F6" w14:textId="77777777" w:rsidR="00982DFD" w:rsidRPr="00B002AD" w:rsidRDefault="00982DFD" w:rsidP="00303F57">
      <w:pPr>
        <w:tabs>
          <w:tab w:val="left" w:pos="709"/>
        </w:tabs>
        <w:jc w:val="both"/>
        <w:rPr>
          <w:rFonts w:ascii="Verdana" w:hAnsi="Verdana" w:cs="Tahoma"/>
          <w:sz w:val="18"/>
          <w:szCs w:val="18"/>
          <w:lang w:val="es-BO"/>
        </w:rPr>
      </w:pPr>
      <w:r w:rsidRPr="00B002AD">
        <w:rPr>
          <w:rFonts w:ascii="Verdana" w:hAnsi="Verdana" w:cs="Tahoma"/>
          <w:sz w:val="18"/>
          <w:szCs w:val="18"/>
          <w:lang w:val="es-BO"/>
        </w:rPr>
        <w:t>L</w:t>
      </w:r>
      <w:r w:rsidR="00900CAB" w:rsidRPr="00B002AD">
        <w:rPr>
          <w:rFonts w:ascii="Verdana" w:hAnsi="Verdana" w:cs="Tahoma"/>
          <w:sz w:val="18"/>
          <w:szCs w:val="18"/>
          <w:lang w:val="es-BO"/>
        </w:rPr>
        <w:t>os</w:t>
      </w:r>
      <w:r w:rsidRPr="00B002AD">
        <w:rPr>
          <w:rFonts w:ascii="Verdana" w:hAnsi="Verdana" w:cs="Tahoma"/>
          <w:sz w:val="18"/>
          <w:szCs w:val="18"/>
          <w:lang w:val="es-BO"/>
        </w:rPr>
        <w:t xml:space="preserve"> factores de evaluación deberán determinarse de acuerdo con lo siguiente:</w:t>
      </w:r>
    </w:p>
    <w:p w14:paraId="14AA6300" w14:textId="77777777" w:rsidR="00982DFD" w:rsidRPr="00B002AD" w:rsidRDefault="00982DFD" w:rsidP="00303F5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936909" w:rsidRPr="00B002AD" w14:paraId="5C7CCA1A" w14:textId="77777777" w:rsidTr="00A8164E">
        <w:trPr>
          <w:trHeight w:val="397"/>
          <w:jc w:val="center"/>
        </w:trPr>
        <w:tc>
          <w:tcPr>
            <w:tcW w:w="1505" w:type="dxa"/>
            <w:shd w:val="clear" w:color="auto" w:fill="DBE5F1"/>
            <w:vAlign w:val="center"/>
          </w:tcPr>
          <w:p w14:paraId="67A4A84D" w14:textId="77777777" w:rsidR="00053067" w:rsidRPr="00B002AD" w:rsidRDefault="00A34A9A" w:rsidP="002F0E27">
            <w:pPr>
              <w:tabs>
                <w:tab w:val="left" w:pos="709"/>
              </w:tabs>
              <w:jc w:val="center"/>
              <w:rPr>
                <w:rFonts w:ascii="Arial" w:hAnsi="Arial" w:cs="Arial"/>
                <w:b/>
                <w:sz w:val="16"/>
                <w:szCs w:val="16"/>
                <w:lang w:val="es-BO"/>
              </w:rPr>
            </w:pPr>
            <w:r w:rsidRPr="00B002AD">
              <w:rPr>
                <w:rFonts w:ascii="Arial" w:eastAsia="Calibri" w:hAnsi="Arial" w:cs="Arial"/>
                <w:b/>
                <w:sz w:val="16"/>
                <w:szCs w:val="16"/>
                <w:lang w:val="es-BO"/>
              </w:rPr>
              <w:t>ABREVIACIÓN</w:t>
            </w:r>
          </w:p>
        </w:tc>
        <w:tc>
          <w:tcPr>
            <w:tcW w:w="4531" w:type="dxa"/>
            <w:shd w:val="clear" w:color="auto" w:fill="DBE5F1"/>
            <w:vAlign w:val="center"/>
          </w:tcPr>
          <w:p w14:paraId="32D97FBE" w14:textId="77777777" w:rsidR="00053067" w:rsidRPr="00B002AD" w:rsidRDefault="00A34A9A" w:rsidP="002F0E27">
            <w:pPr>
              <w:tabs>
                <w:tab w:val="left" w:pos="709"/>
              </w:tabs>
              <w:jc w:val="center"/>
              <w:rPr>
                <w:rFonts w:ascii="Arial" w:hAnsi="Arial" w:cs="Arial"/>
                <w:b/>
                <w:sz w:val="16"/>
                <w:szCs w:val="16"/>
                <w:lang w:val="es-BO"/>
              </w:rPr>
            </w:pPr>
            <w:r w:rsidRPr="00B002AD">
              <w:rPr>
                <w:rFonts w:ascii="Arial" w:eastAsia="Calibri" w:hAnsi="Arial" w:cs="Arial"/>
                <w:b/>
                <w:sz w:val="16"/>
                <w:szCs w:val="16"/>
                <w:lang w:val="es-BO"/>
              </w:rPr>
              <w:t>DESCRIPCIÓN</w:t>
            </w:r>
          </w:p>
        </w:tc>
        <w:tc>
          <w:tcPr>
            <w:tcW w:w="1991" w:type="dxa"/>
            <w:shd w:val="clear" w:color="auto" w:fill="DBE5F1"/>
            <w:vAlign w:val="center"/>
          </w:tcPr>
          <w:p w14:paraId="5D0679D5" w14:textId="77777777" w:rsidR="00053067" w:rsidRPr="00B002AD" w:rsidRDefault="00982DFD" w:rsidP="002F0E27">
            <w:pPr>
              <w:tabs>
                <w:tab w:val="left" w:pos="709"/>
              </w:tabs>
              <w:jc w:val="center"/>
              <w:rPr>
                <w:rFonts w:ascii="Arial" w:hAnsi="Arial" w:cs="Arial"/>
                <w:b/>
                <w:sz w:val="16"/>
                <w:szCs w:val="16"/>
                <w:lang w:val="es-BO"/>
              </w:rPr>
            </w:pPr>
            <w:r w:rsidRPr="00B002AD">
              <w:rPr>
                <w:rFonts w:ascii="Arial" w:eastAsia="Calibri" w:hAnsi="Arial" w:cs="Arial"/>
                <w:b/>
                <w:sz w:val="16"/>
                <w:szCs w:val="16"/>
                <w:lang w:val="es-BO"/>
              </w:rPr>
              <w:t>PUNTAJE</w:t>
            </w:r>
            <w:r w:rsidR="005A3E34" w:rsidRPr="00B002AD">
              <w:rPr>
                <w:rFonts w:ascii="Arial" w:eastAsia="Calibri" w:hAnsi="Arial" w:cs="Arial"/>
                <w:b/>
                <w:sz w:val="16"/>
                <w:szCs w:val="16"/>
                <w:lang w:val="es-BO"/>
              </w:rPr>
              <w:t xml:space="preserve"> ASIGNADO</w:t>
            </w:r>
          </w:p>
        </w:tc>
      </w:tr>
      <w:tr w:rsidR="000C77CF" w:rsidRPr="00B002AD" w14:paraId="714738A4" w14:textId="77777777" w:rsidTr="00A8164E">
        <w:trPr>
          <w:trHeight w:val="397"/>
          <w:jc w:val="center"/>
        </w:trPr>
        <w:tc>
          <w:tcPr>
            <w:tcW w:w="1505" w:type="dxa"/>
            <w:vAlign w:val="center"/>
          </w:tcPr>
          <w:p w14:paraId="3A622C99" w14:textId="77777777" w:rsidR="000C77CF" w:rsidRPr="00B002AD" w:rsidRDefault="000C77CF" w:rsidP="00655D8A">
            <w:pPr>
              <w:tabs>
                <w:tab w:val="left" w:pos="709"/>
              </w:tabs>
              <w:jc w:val="center"/>
              <w:rPr>
                <w:rFonts w:ascii="Arial" w:hAnsi="Arial" w:cs="Arial"/>
                <w:sz w:val="16"/>
                <w:szCs w:val="16"/>
                <w:lang w:val="es-BO"/>
              </w:rPr>
            </w:pPr>
            <w:r w:rsidRPr="00B002AD">
              <w:rPr>
                <w:rFonts w:ascii="Arial" w:eastAsia="Calibri" w:hAnsi="Arial" w:cs="Arial"/>
                <w:sz w:val="16"/>
                <w:szCs w:val="16"/>
                <w:lang w:val="es-BO"/>
              </w:rPr>
              <w:t>PE</w:t>
            </w:r>
          </w:p>
        </w:tc>
        <w:tc>
          <w:tcPr>
            <w:tcW w:w="4531" w:type="dxa"/>
            <w:vAlign w:val="center"/>
          </w:tcPr>
          <w:p w14:paraId="6355CBA9" w14:textId="77777777" w:rsidR="00655D8A" w:rsidRPr="00B002AD" w:rsidRDefault="000C77CF" w:rsidP="00443B84">
            <w:pPr>
              <w:tabs>
                <w:tab w:val="left" w:pos="709"/>
              </w:tabs>
              <w:rPr>
                <w:rFonts w:ascii="Arial" w:eastAsia="Calibri" w:hAnsi="Arial" w:cs="Arial"/>
                <w:sz w:val="16"/>
                <w:szCs w:val="16"/>
                <w:lang w:val="es-BO"/>
              </w:rPr>
            </w:pPr>
            <w:r w:rsidRPr="00B002AD">
              <w:rPr>
                <w:rFonts w:ascii="Arial" w:eastAsia="Calibri" w:hAnsi="Arial" w:cs="Arial"/>
                <w:sz w:val="16"/>
                <w:szCs w:val="16"/>
                <w:lang w:val="es-BO"/>
              </w:rPr>
              <w:t xml:space="preserve">Puntaje de la </w:t>
            </w:r>
            <w:r w:rsidR="00767BC4" w:rsidRPr="00B002AD">
              <w:rPr>
                <w:rFonts w:ascii="Arial" w:eastAsia="Calibri" w:hAnsi="Arial" w:cs="Arial"/>
                <w:sz w:val="16"/>
                <w:szCs w:val="16"/>
                <w:lang w:val="es-BO"/>
              </w:rPr>
              <w:t xml:space="preserve">Evaluación de la </w:t>
            </w:r>
            <w:r w:rsidRPr="00B002AD">
              <w:rPr>
                <w:rFonts w:ascii="Arial" w:eastAsia="Calibri" w:hAnsi="Arial" w:cs="Arial"/>
                <w:sz w:val="16"/>
                <w:szCs w:val="16"/>
                <w:lang w:val="es-BO"/>
              </w:rPr>
              <w:t>Propuesta Económica</w:t>
            </w:r>
          </w:p>
        </w:tc>
        <w:tc>
          <w:tcPr>
            <w:tcW w:w="1991" w:type="dxa"/>
            <w:vAlign w:val="center"/>
          </w:tcPr>
          <w:p w14:paraId="6D7309AE" w14:textId="77777777" w:rsidR="000C77CF" w:rsidRPr="00B002AD" w:rsidRDefault="000C77CF" w:rsidP="00655D8A">
            <w:pPr>
              <w:tabs>
                <w:tab w:val="left" w:pos="709"/>
              </w:tabs>
              <w:jc w:val="center"/>
              <w:rPr>
                <w:rFonts w:ascii="Arial" w:hAnsi="Arial" w:cs="Arial"/>
                <w:sz w:val="16"/>
                <w:szCs w:val="16"/>
                <w:lang w:val="es-BO"/>
              </w:rPr>
            </w:pPr>
            <w:r w:rsidRPr="00B002AD">
              <w:rPr>
                <w:rFonts w:ascii="Arial" w:eastAsia="Calibri" w:hAnsi="Arial" w:cs="Arial"/>
                <w:sz w:val="16"/>
                <w:szCs w:val="16"/>
                <w:lang w:val="es-BO"/>
              </w:rPr>
              <w:t>30 puntos</w:t>
            </w:r>
          </w:p>
        </w:tc>
      </w:tr>
      <w:tr w:rsidR="00A34A9A" w:rsidRPr="00B002AD" w14:paraId="799428DF" w14:textId="77777777" w:rsidTr="00A8164E">
        <w:trPr>
          <w:trHeight w:val="397"/>
          <w:jc w:val="center"/>
        </w:trPr>
        <w:tc>
          <w:tcPr>
            <w:tcW w:w="1505" w:type="dxa"/>
            <w:vAlign w:val="center"/>
          </w:tcPr>
          <w:p w14:paraId="5454E316" w14:textId="77777777" w:rsidR="00A34A9A" w:rsidRPr="00B002AD" w:rsidRDefault="00A34A9A" w:rsidP="00655D8A">
            <w:pPr>
              <w:tabs>
                <w:tab w:val="left" w:pos="709"/>
              </w:tabs>
              <w:jc w:val="center"/>
              <w:rPr>
                <w:rFonts w:ascii="Arial" w:hAnsi="Arial" w:cs="Arial"/>
                <w:sz w:val="16"/>
                <w:szCs w:val="16"/>
                <w:lang w:val="es-BO"/>
              </w:rPr>
            </w:pPr>
            <w:r w:rsidRPr="00B002AD">
              <w:rPr>
                <w:rFonts w:ascii="Arial" w:hAnsi="Arial" w:cs="Arial"/>
                <w:sz w:val="16"/>
                <w:szCs w:val="16"/>
                <w:lang w:val="es-BO"/>
              </w:rPr>
              <w:t>PT</w:t>
            </w:r>
          </w:p>
        </w:tc>
        <w:tc>
          <w:tcPr>
            <w:tcW w:w="4531" w:type="dxa"/>
            <w:vAlign w:val="center"/>
          </w:tcPr>
          <w:p w14:paraId="5798B867" w14:textId="77777777" w:rsidR="00655D8A" w:rsidRPr="00B002AD" w:rsidRDefault="00A34A9A" w:rsidP="00443B84">
            <w:pPr>
              <w:tabs>
                <w:tab w:val="left" w:pos="709"/>
              </w:tabs>
              <w:rPr>
                <w:rFonts w:ascii="Arial" w:eastAsia="Calibri" w:hAnsi="Arial" w:cs="Arial"/>
                <w:sz w:val="16"/>
                <w:szCs w:val="16"/>
                <w:lang w:val="es-BO"/>
              </w:rPr>
            </w:pPr>
            <w:r w:rsidRPr="00B002AD">
              <w:rPr>
                <w:rFonts w:ascii="Arial" w:eastAsia="Calibri" w:hAnsi="Arial" w:cs="Arial"/>
                <w:sz w:val="16"/>
                <w:szCs w:val="16"/>
                <w:lang w:val="es-BO"/>
              </w:rPr>
              <w:t xml:space="preserve">Puntaje de la </w:t>
            </w:r>
            <w:r w:rsidR="00767BC4" w:rsidRPr="00B002AD">
              <w:rPr>
                <w:rFonts w:ascii="Arial" w:eastAsia="Calibri" w:hAnsi="Arial" w:cs="Arial"/>
                <w:sz w:val="16"/>
                <w:szCs w:val="16"/>
                <w:lang w:val="es-BO"/>
              </w:rPr>
              <w:t xml:space="preserve">Evaluación de la  </w:t>
            </w:r>
            <w:r w:rsidRPr="00B002AD">
              <w:rPr>
                <w:rFonts w:ascii="Arial" w:eastAsia="Calibri" w:hAnsi="Arial" w:cs="Arial"/>
                <w:sz w:val="16"/>
                <w:szCs w:val="16"/>
                <w:lang w:val="es-BO"/>
              </w:rPr>
              <w:t>Propuesta Técnica</w:t>
            </w:r>
          </w:p>
        </w:tc>
        <w:tc>
          <w:tcPr>
            <w:tcW w:w="1991" w:type="dxa"/>
            <w:vAlign w:val="center"/>
          </w:tcPr>
          <w:p w14:paraId="18E73976" w14:textId="77777777" w:rsidR="00A34A9A" w:rsidRPr="00B002AD" w:rsidRDefault="00767BC4" w:rsidP="00655D8A">
            <w:pPr>
              <w:tabs>
                <w:tab w:val="left" w:pos="709"/>
              </w:tabs>
              <w:jc w:val="center"/>
              <w:rPr>
                <w:rFonts w:ascii="Arial" w:eastAsia="Calibri" w:hAnsi="Arial" w:cs="Arial"/>
                <w:sz w:val="16"/>
                <w:szCs w:val="16"/>
                <w:lang w:val="es-BO"/>
              </w:rPr>
            </w:pPr>
            <w:r w:rsidRPr="00B002AD">
              <w:rPr>
                <w:rFonts w:ascii="Arial" w:eastAsia="Calibri" w:hAnsi="Arial" w:cs="Arial"/>
                <w:sz w:val="16"/>
                <w:szCs w:val="16"/>
                <w:lang w:val="es-BO"/>
              </w:rPr>
              <w:t>70</w:t>
            </w:r>
            <w:r w:rsidR="00A34A9A" w:rsidRPr="00B002AD">
              <w:rPr>
                <w:rFonts w:ascii="Arial" w:eastAsia="Calibri" w:hAnsi="Arial" w:cs="Arial"/>
                <w:sz w:val="16"/>
                <w:szCs w:val="16"/>
                <w:lang w:val="es-BO"/>
              </w:rPr>
              <w:t xml:space="preserve"> puntos</w:t>
            </w:r>
          </w:p>
        </w:tc>
      </w:tr>
      <w:tr w:rsidR="004737C1" w:rsidRPr="00B002AD" w14:paraId="5DA4A1E3" w14:textId="77777777" w:rsidTr="00A8164E">
        <w:trPr>
          <w:trHeight w:val="397"/>
          <w:jc w:val="center"/>
        </w:trPr>
        <w:tc>
          <w:tcPr>
            <w:tcW w:w="1505" w:type="dxa"/>
            <w:shd w:val="clear" w:color="auto" w:fill="DBE5F1"/>
            <w:vAlign w:val="center"/>
          </w:tcPr>
          <w:p w14:paraId="43F0FE61" w14:textId="77777777" w:rsidR="004737C1" w:rsidRPr="00B002AD" w:rsidRDefault="00A34A9A" w:rsidP="00655D8A">
            <w:pPr>
              <w:tabs>
                <w:tab w:val="left" w:pos="709"/>
              </w:tabs>
              <w:jc w:val="center"/>
              <w:rPr>
                <w:rFonts w:ascii="Arial" w:eastAsia="Calibri" w:hAnsi="Arial" w:cs="Arial"/>
                <w:b/>
                <w:sz w:val="16"/>
                <w:szCs w:val="16"/>
                <w:lang w:val="es-BO"/>
              </w:rPr>
            </w:pPr>
            <w:r w:rsidRPr="00B002AD">
              <w:rPr>
                <w:rFonts w:ascii="Arial" w:eastAsia="Calibri" w:hAnsi="Arial" w:cs="Arial"/>
                <w:b/>
                <w:sz w:val="16"/>
                <w:szCs w:val="16"/>
                <w:lang w:val="es-BO"/>
              </w:rPr>
              <w:t>PTP</w:t>
            </w:r>
          </w:p>
        </w:tc>
        <w:tc>
          <w:tcPr>
            <w:tcW w:w="4531" w:type="dxa"/>
            <w:shd w:val="clear" w:color="auto" w:fill="DBE5F1"/>
            <w:vAlign w:val="center"/>
          </w:tcPr>
          <w:p w14:paraId="0F5BA363" w14:textId="77777777" w:rsidR="00655D8A" w:rsidRPr="00B002AD" w:rsidRDefault="004737C1" w:rsidP="000F17CF">
            <w:pPr>
              <w:tabs>
                <w:tab w:val="left" w:pos="709"/>
              </w:tabs>
              <w:rPr>
                <w:rFonts w:ascii="Arial" w:eastAsia="Calibri" w:hAnsi="Arial" w:cs="Arial"/>
                <w:sz w:val="16"/>
                <w:szCs w:val="16"/>
                <w:lang w:val="es-BO"/>
              </w:rPr>
            </w:pPr>
            <w:r w:rsidRPr="00B002AD">
              <w:rPr>
                <w:rFonts w:ascii="Arial" w:eastAsia="Calibri" w:hAnsi="Arial" w:cs="Arial"/>
                <w:b/>
                <w:sz w:val="16"/>
                <w:szCs w:val="16"/>
                <w:lang w:val="es-BO"/>
              </w:rPr>
              <w:t>PUNTAJE</w:t>
            </w:r>
            <w:r w:rsidR="00A34A9A" w:rsidRPr="00B002AD">
              <w:rPr>
                <w:rFonts w:ascii="Arial" w:eastAsia="Calibri" w:hAnsi="Arial" w:cs="Arial"/>
                <w:b/>
                <w:sz w:val="16"/>
                <w:szCs w:val="16"/>
                <w:lang w:val="es-BO"/>
              </w:rPr>
              <w:t xml:space="preserve"> TOTAL DE LA PROPUESTA EVALUADA</w:t>
            </w:r>
          </w:p>
        </w:tc>
        <w:tc>
          <w:tcPr>
            <w:tcW w:w="1991" w:type="dxa"/>
            <w:shd w:val="clear" w:color="auto" w:fill="DBE5F1"/>
            <w:vAlign w:val="center"/>
          </w:tcPr>
          <w:p w14:paraId="4997BFC4" w14:textId="77777777" w:rsidR="004737C1" w:rsidRPr="00B002AD" w:rsidRDefault="004737C1" w:rsidP="00655D8A">
            <w:pPr>
              <w:tabs>
                <w:tab w:val="left" w:pos="709"/>
              </w:tabs>
              <w:jc w:val="center"/>
              <w:rPr>
                <w:rFonts w:ascii="Arial" w:eastAsia="Calibri" w:hAnsi="Arial" w:cs="Arial"/>
                <w:b/>
                <w:sz w:val="16"/>
                <w:szCs w:val="16"/>
                <w:lang w:val="es-BO"/>
              </w:rPr>
            </w:pPr>
            <w:r w:rsidRPr="00B002AD">
              <w:rPr>
                <w:rFonts w:ascii="Arial" w:eastAsia="Calibri" w:hAnsi="Arial" w:cs="Arial"/>
                <w:b/>
                <w:sz w:val="16"/>
                <w:szCs w:val="16"/>
                <w:lang w:val="es-BO"/>
              </w:rPr>
              <w:t>100 puntos</w:t>
            </w:r>
          </w:p>
        </w:tc>
      </w:tr>
    </w:tbl>
    <w:p w14:paraId="0FE35995" w14:textId="77777777" w:rsidR="00303F57" w:rsidRPr="00B002AD" w:rsidRDefault="00303F57" w:rsidP="00303F57">
      <w:pPr>
        <w:pStyle w:val="Prrafodelista"/>
        <w:tabs>
          <w:tab w:val="left" w:pos="709"/>
        </w:tabs>
        <w:jc w:val="both"/>
        <w:rPr>
          <w:rFonts w:ascii="Arial" w:hAnsi="Arial" w:cs="Arial"/>
          <w:sz w:val="16"/>
          <w:szCs w:val="16"/>
          <w:lang w:val="es-BO"/>
        </w:rPr>
      </w:pPr>
    </w:p>
    <w:p w14:paraId="1FF073FC" w14:textId="77777777" w:rsidR="004F09E1" w:rsidRPr="00B002AD" w:rsidRDefault="004F09E1" w:rsidP="004F09E1">
      <w:pPr>
        <w:pStyle w:val="Prrafodelista"/>
        <w:tabs>
          <w:tab w:val="left" w:pos="709"/>
        </w:tabs>
        <w:jc w:val="both"/>
        <w:rPr>
          <w:rFonts w:ascii="Arial" w:hAnsi="Arial" w:cs="Arial"/>
          <w:sz w:val="16"/>
          <w:szCs w:val="16"/>
          <w:lang w:val="es-BO"/>
        </w:rPr>
      </w:pPr>
    </w:p>
    <w:tbl>
      <w:tblPr>
        <w:tblW w:w="498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102"/>
        <w:gridCol w:w="1432"/>
        <w:gridCol w:w="1416"/>
        <w:gridCol w:w="1417"/>
        <w:gridCol w:w="1437"/>
      </w:tblGrid>
      <w:tr w:rsidR="005A3E34" w:rsidRPr="00B002AD" w14:paraId="5AFAE1E4" w14:textId="77777777" w:rsidTr="00B87389">
        <w:trPr>
          <w:trHeight w:val="567"/>
          <w:jc w:val="center"/>
        </w:trPr>
        <w:tc>
          <w:tcPr>
            <w:tcW w:w="1762" w:type="pct"/>
            <w:vMerge w:val="restart"/>
            <w:shd w:val="clear" w:color="auto" w:fill="DBE5F1"/>
            <w:vAlign w:val="center"/>
          </w:tcPr>
          <w:p w14:paraId="669E4FA1" w14:textId="77777777" w:rsidR="005A3E34" w:rsidRPr="00B002AD" w:rsidRDefault="005A3E34" w:rsidP="00FC1A12">
            <w:pPr>
              <w:pStyle w:val="Prrafodelista"/>
              <w:tabs>
                <w:tab w:val="left" w:pos="142"/>
              </w:tabs>
              <w:ind w:left="142"/>
              <w:jc w:val="center"/>
              <w:rPr>
                <w:rFonts w:ascii="Arial" w:hAnsi="Arial" w:cs="Arial"/>
                <w:b/>
                <w:sz w:val="16"/>
                <w:szCs w:val="16"/>
                <w:lang w:val="es-BO"/>
              </w:rPr>
            </w:pPr>
            <w:r w:rsidRPr="00B002AD">
              <w:rPr>
                <w:rFonts w:ascii="Arial" w:hAnsi="Arial" w:cs="Arial"/>
                <w:b/>
                <w:sz w:val="16"/>
                <w:szCs w:val="16"/>
                <w:lang w:val="es-BO"/>
              </w:rPr>
              <w:t>RESUMEN DE EVALUACIÓN</w:t>
            </w:r>
          </w:p>
        </w:tc>
        <w:tc>
          <w:tcPr>
            <w:tcW w:w="3238" w:type="pct"/>
            <w:gridSpan w:val="4"/>
            <w:shd w:val="clear" w:color="auto" w:fill="DBE5F1"/>
            <w:vAlign w:val="center"/>
          </w:tcPr>
          <w:p w14:paraId="6261BF75" w14:textId="77777777" w:rsidR="005A3E34" w:rsidRPr="00B002AD" w:rsidRDefault="005A3E34" w:rsidP="00FC1A12">
            <w:pPr>
              <w:jc w:val="center"/>
              <w:rPr>
                <w:rFonts w:ascii="Arial" w:hAnsi="Arial" w:cs="Arial"/>
                <w:b/>
                <w:sz w:val="18"/>
                <w:szCs w:val="18"/>
                <w:lang w:val="es-BO"/>
              </w:rPr>
            </w:pPr>
            <w:r w:rsidRPr="00B002AD">
              <w:rPr>
                <w:rFonts w:ascii="Arial" w:hAnsi="Arial" w:cs="Arial"/>
                <w:b/>
                <w:sz w:val="18"/>
                <w:szCs w:val="18"/>
                <w:lang w:val="es-BO"/>
              </w:rPr>
              <w:t>PROPONENTES</w:t>
            </w:r>
          </w:p>
        </w:tc>
      </w:tr>
      <w:tr w:rsidR="005A3E34" w:rsidRPr="00B002AD" w14:paraId="11883295" w14:textId="77777777" w:rsidTr="00B87389">
        <w:trPr>
          <w:trHeight w:val="567"/>
          <w:jc w:val="center"/>
        </w:trPr>
        <w:tc>
          <w:tcPr>
            <w:tcW w:w="1762" w:type="pct"/>
            <w:vMerge/>
            <w:shd w:val="clear" w:color="auto" w:fill="DBE5F1"/>
            <w:vAlign w:val="center"/>
          </w:tcPr>
          <w:p w14:paraId="65B8C15E" w14:textId="77777777" w:rsidR="005A3E34" w:rsidRPr="00B002AD" w:rsidRDefault="005A3E34" w:rsidP="00EA592C">
            <w:pPr>
              <w:pStyle w:val="Prrafodelista"/>
              <w:tabs>
                <w:tab w:val="left" w:pos="709"/>
              </w:tabs>
              <w:ind w:left="360"/>
              <w:contextualSpacing/>
              <w:jc w:val="both"/>
              <w:rPr>
                <w:rFonts w:ascii="Arial" w:hAnsi="Arial" w:cs="Arial"/>
                <w:b/>
                <w:sz w:val="16"/>
                <w:szCs w:val="16"/>
                <w:lang w:val="es-BO"/>
              </w:rPr>
            </w:pPr>
          </w:p>
        </w:tc>
        <w:tc>
          <w:tcPr>
            <w:tcW w:w="813" w:type="pct"/>
            <w:shd w:val="clear" w:color="auto" w:fill="DBE5F1"/>
            <w:vAlign w:val="center"/>
          </w:tcPr>
          <w:p w14:paraId="7BDF0F4F" w14:textId="77777777" w:rsidR="005A3E34"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5A3E34" w:rsidRPr="00B002AD">
              <w:rPr>
                <w:rFonts w:ascii="Arial" w:hAnsi="Arial" w:cs="Arial"/>
                <w:b/>
                <w:sz w:val="16"/>
                <w:szCs w:val="16"/>
                <w:lang w:val="es-BO"/>
              </w:rPr>
              <w:t xml:space="preserve"> A</w:t>
            </w:r>
          </w:p>
        </w:tc>
        <w:tc>
          <w:tcPr>
            <w:tcW w:w="804" w:type="pct"/>
            <w:shd w:val="clear" w:color="auto" w:fill="DBE5F1"/>
            <w:vAlign w:val="center"/>
          </w:tcPr>
          <w:p w14:paraId="375B3393" w14:textId="77777777" w:rsidR="005A3E34"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5A3E34" w:rsidRPr="00B002AD">
              <w:rPr>
                <w:rFonts w:ascii="Arial" w:hAnsi="Arial" w:cs="Arial"/>
                <w:b/>
                <w:sz w:val="16"/>
                <w:szCs w:val="16"/>
                <w:lang w:val="es-BO"/>
              </w:rPr>
              <w:t xml:space="preserve"> B</w:t>
            </w:r>
          </w:p>
        </w:tc>
        <w:tc>
          <w:tcPr>
            <w:tcW w:w="805" w:type="pct"/>
            <w:shd w:val="clear" w:color="auto" w:fill="DBE5F1"/>
            <w:vAlign w:val="center"/>
          </w:tcPr>
          <w:p w14:paraId="40D65B34" w14:textId="77777777" w:rsidR="005A3E34"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5A3E34" w:rsidRPr="00B002AD">
              <w:rPr>
                <w:rFonts w:ascii="Arial" w:hAnsi="Arial" w:cs="Arial"/>
                <w:b/>
                <w:sz w:val="16"/>
                <w:szCs w:val="16"/>
                <w:lang w:val="es-BO"/>
              </w:rPr>
              <w:t xml:space="preserve"> C</w:t>
            </w:r>
          </w:p>
        </w:tc>
        <w:tc>
          <w:tcPr>
            <w:tcW w:w="816" w:type="pct"/>
            <w:shd w:val="clear" w:color="auto" w:fill="DBE5F1"/>
            <w:vAlign w:val="center"/>
          </w:tcPr>
          <w:p w14:paraId="7A75BAB2" w14:textId="77777777" w:rsidR="005A3E34"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 xml:space="preserve">PROPONENTE </w:t>
            </w:r>
            <w:r w:rsidR="005A3E34" w:rsidRPr="00B002AD">
              <w:rPr>
                <w:rFonts w:ascii="Arial" w:hAnsi="Arial" w:cs="Arial"/>
                <w:b/>
                <w:sz w:val="16"/>
                <w:szCs w:val="16"/>
                <w:lang w:val="es-BO"/>
              </w:rPr>
              <w:t>n</w:t>
            </w:r>
          </w:p>
        </w:tc>
      </w:tr>
      <w:tr w:rsidR="005A3E34" w:rsidRPr="00B002AD" w14:paraId="15A6B581" w14:textId="77777777" w:rsidTr="00B87389">
        <w:trPr>
          <w:trHeight w:val="853"/>
          <w:jc w:val="center"/>
        </w:trPr>
        <w:tc>
          <w:tcPr>
            <w:tcW w:w="1762" w:type="pct"/>
            <w:shd w:val="clear" w:color="auto" w:fill="auto"/>
            <w:vAlign w:val="center"/>
          </w:tcPr>
          <w:p w14:paraId="3109319B" w14:textId="77777777" w:rsidR="005A3E34" w:rsidRPr="00B002AD" w:rsidRDefault="00767BC4" w:rsidP="00B95E04">
            <w:pPr>
              <w:pStyle w:val="Prrafodelista"/>
              <w:ind w:left="142"/>
              <w:jc w:val="both"/>
              <w:rPr>
                <w:rFonts w:ascii="Arial" w:hAnsi="Arial" w:cs="Arial"/>
                <w:sz w:val="16"/>
                <w:szCs w:val="16"/>
                <w:lang w:val="es-BO"/>
              </w:rPr>
            </w:pPr>
            <w:r w:rsidRPr="00B002AD">
              <w:rPr>
                <w:rFonts w:ascii="Arial" w:hAnsi="Arial" w:cs="Arial"/>
                <w:sz w:val="16"/>
                <w:szCs w:val="16"/>
                <w:lang w:val="es-BO"/>
              </w:rPr>
              <w:t>Puntaje de la Evaluación de la Propuesta Económica</w:t>
            </w:r>
            <w:r w:rsidR="005A3E34" w:rsidRPr="00B002AD">
              <w:rPr>
                <w:rFonts w:ascii="Arial" w:hAnsi="Arial" w:cs="Arial"/>
                <w:sz w:val="16"/>
                <w:szCs w:val="16"/>
                <w:lang w:val="es-BO"/>
              </w:rPr>
              <w:t xml:space="preserve">(de acuerdo con lo establecido en el </w:t>
            </w:r>
            <w:r w:rsidR="00971539" w:rsidRPr="00B002AD">
              <w:rPr>
                <w:rFonts w:ascii="Arial" w:hAnsi="Arial" w:cs="Arial"/>
                <w:sz w:val="16"/>
                <w:szCs w:val="16"/>
                <w:lang w:val="es-BO"/>
              </w:rPr>
              <w:t xml:space="preserve">Sub </w:t>
            </w:r>
            <w:r w:rsidR="005A3E34" w:rsidRPr="00B002AD">
              <w:rPr>
                <w:rFonts w:ascii="Arial" w:hAnsi="Arial" w:cs="Arial"/>
                <w:sz w:val="16"/>
                <w:szCs w:val="16"/>
                <w:lang w:val="es-BO"/>
              </w:rPr>
              <w:t xml:space="preserve">Numeral </w:t>
            </w:r>
            <w:r w:rsidR="00971539" w:rsidRPr="00B002AD">
              <w:rPr>
                <w:rFonts w:ascii="Arial" w:hAnsi="Arial" w:cs="Arial"/>
                <w:sz w:val="16"/>
                <w:szCs w:val="16"/>
                <w:lang w:val="es-BO"/>
              </w:rPr>
              <w:t>26.1.</w:t>
            </w:r>
            <w:r w:rsidR="00B95E04" w:rsidRPr="00B002AD">
              <w:rPr>
                <w:rFonts w:ascii="Arial" w:hAnsi="Arial" w:cs="Arial"/>
                <w:sz w:val="16"/>
                <w:szCs w:val="16"/>
                <w:lang w:val="es-BO"/>
              </w:rPr>
              <w:t>6</w:t>
            </w:r>
            <w:r w:rsidR="00971539" w:rsidRPr="00B002AD">
              <w:rPr>
                <w:rFonts w:ascii="Arial" w:hAnsi="Arial" w:cs="Arial"/>
                <w:sz w:val="16"/>
                <w:szCs w:val="16"/>
                <w:lang w:val="es-BO"/>
              </w:rPr>
              <w:t>.)</w:t>
            </w:r>
          </w:p>
        </w:tc>
        <w:tc>
          <w:tcPr>
            <w:tcW w:w="813" w:type="pct"/>
            <w:shd w:val="clear" w:color="auto" w:fill="auto"/>
            <w:vAlign w:val="center"/>
          </w:tcPr>
          <w:p w14:paraId="48C0D8FB" w14:textId="77777777" w:rsidR="005A3E34" w:rsidRPr="00B002AD" w:rsidRDefault="005A3E34" w:rsidP="0031144C">
            <w:pPr>
              <w:jc w:val="center"/>
              <w:rPr>
                <w:rFonts w:ascii="Arial" w:hAnsi="Arial" w:cs="Arial"/>
                <w:b/>
                <w:sz w:val="16"/>
                <w:szCs w:val="16"/>
                <w:lang w:val="es-BO"/>
              </w:rPr>
            </w:pPr>
          </w:p>
        </w:tc>
        <w:tc>
          <w:tcPr>
            <w:tcW w:w="804" w:type="pct"/>
            <w:shd w:val="clear" w:color="auto" w:fill="auto"/>
            <w:vAlign w:val="center"/>
          </w:tcPr>
          <w:p w14:paraId="2950EE93" w14:textId="77777777" w:rsidR="005A3E34" w:rsidRPr="00B002AD" w:rsidRDefault="005A3E34" w:rsidP="0031144C">
            <w:pPr>
              <w:jc w:val="center"/>
              <w:rPr>
                <w:rFonts w:ascii="Arial" w:hAnsi="Arial" w:cs="Arial"/>
                <w:b/>
                <w:sz w:val="16"/>
                <w:szCs w:val="16"/>
                <w:lang w:val="es-BO"/>
              </w:rPr>
            </w:pPr>
          </w:p>
        </w:tc>
        <w:tc>
          <w:tcPr>
            <w:tcW w:w="805" w:type="pct"/>
            <w:shd w:val="clear" w:color="auto" w:fill="auto"/>
            <w:vAlign w:val="center"/>
          </w:tcPr>
          <w:p w14:paraId="20DD4BA1" w14:textId="77777777" w:rsidR="005A3E34" w:rsidRPr="00B002AD" w:rsidRDefault="005A3E34" w:rsidP="0031144C">
            <w:pPr>
              <w:jc w:val="center"/>
              <w:rPr>
                <w:rFonts w:ascii="Arial" w:hAnsi="Arial" w:cs="Arial"/>
                <w:b/>
                <w:sz w:val="16"/>
                <w:szCs w:val="16"/>
                <w:lang w:val="es-BO"/>
              </w:rPr>
            </w:pPr>
          </w:p>
        </w:tc>
        <w:tc>
          <w:tcPr>
            <w:tcW w:w="816" w:type="pct"/>
            <w:shd w:val="clear" w:color="auto" w:fill="auto"/>
            <w:vAlign w:val="center"/>
          </w:tcPr>
          <w:p w14:paraId="64AB2B3D" w14:textId="77777777" w:rsidR="005A3E34" w:rsidRPr="00B002AD" w:rsidRDefault="005A3E34" w:rsidP="0031144C">
            <w:pPr>
              <w:jc w:val="center"/>
              <w:rPr>
                <w:rFonts w:ascii="Arial" w:hAnsi="Arial" w:cs="Arial"/>
                <w:b/>
                <w:sz w:val="16"/>
                <w:szCs w:val="16"/>
                <w:lang w:val="es-BO"/>
              </w:rPr>
            </w:pPr>
          </w:p>
        </w:tc>
      </w:tr>
      <w:tr w:rsidR="005A3E34" w:rsidRPr="00B002AD" w14:paraId="7129CFD3" w14:textId="77777777" w:rsidTr="00B87389">
        <w:trPr>
          <w:trHeight w:val="567"/>
          <w:jc w:val="center"/>
        </w:trPr>
        <w:tc>
          <w:tcPr>
            <w:tcW w:w="1762" w:type="pct"/>
            <w:shd w:val="clear" w:color="auto" w:fill="auto"/>
            <w:vAlign w:val="center"/>
          </w:tcPr>
          <w:p w14:paraId="378DD062" w14:textId="77777777" w:rsidR="005A3E34" w:rsidRPr="00B002AD" w:rsidRDefault="00767BC4" w:rsidP="002A7ED8">
            <w:pPr>
              <w:pStyle w:val="Prrafodelista"/>
              <w:ind w:left="142"/>
              <w:jc w:val="both"/>
              <w:rPr>
                <w:rFonts w:ascii="Arial" w:hAnsi="Arial" w:cs="Arial"/>
                <w:sz w:val="16"/>
                <w:szCs w:val="16"/>
                <w:lang w:val="es-BO"/>
              </w:rPr>
            </w:pPr>
            <w:r w:rsidRPr="00B002AD">
              <w:rPr>
                <w:rFonts w:ascii="Arial" w:eastAsia="Calibri" w:hAnsi="Arial" w:cs="Arial"/>
                <w:sz w:val="16"/>
                <w:szCs w:val="16"/>
                <w:lang w:val="es-BO"/>
              </w:rPr>
              <w:t>Puntaje de la Evaluación de la Propuesta Técnica</w:t>
            </w:r>
            <w:r w:rsidR="00821539" w:rsidRPr="00B002AD">
              <w:rPr>
                <w:rFonts w:ascii="Arial" w:eastAsia="Calibri" w:hAnsi="Arial" w:cs="Arial"/>
                <w:sz w:val="16"/>
                <w:szCs w:val="16"/>
                <w:lang w:val="es-BO"/>
              </w:rPr>
              <w:t xml:space="preserve">, del Formulario V-3. </w:t>
            </w:r>
          </w:p>
        </w:tc>
        <w:tc>
          <w:tcPr>
            <w:tcW w:w="813" w:type="pct"/>
            <w:shd w:val="clear" w:color="auto" w:fill="auto"/>
            <w:vAlign w:val="center"/>
          </w:tcPr>
          <w:p w14:paraId="5680141F" w14:textId="77777777" w:rsidR="005A3E34" w:rsidRPr="00B002AD" w:rsidRDefault="005A3E34" w:rsidP="00EA592C">
            <w:pPr>
              <w:jc w:val="center"/>
              <w:rPr>
                <w:rFonts w:ascii="Arial" w:hAnsi="Arial" w:cs="Arial"/>
                <w:b/>
                <w:sz w:val="16"/>
                <w:szCs w:val="16"/>
                <w:lang w:val="es-BO"/>
              </w:rPr>
            </w:pPr>
          </w:p>
        </w:tc>
        <w:tc>
          <w:tcPr>
            <w:tcW w:w="804" w:type="pct"/>
            <w:shd w:val="clear" w:color="auto" w:fill="auto"/>
            <w:vAlign w:val="center"/>
          </w:tcPr>
          <w:p w14:paraId="0A90BEE9" w14:textId="77777777" w:rsidR="005A3E34" w:rsidRPr="00B002AD" w:rsidRDefault="005A3E34" w:rsidP="00EA592C">
            <w:pPr>
              <w:jc w:val="center"/>
              <w:rPr>
                <w:rFonts w:ascii="Arial" w:hAnsi="Arial" w:cs="Arial"/>
                <w:b/>
                <w:sz w:val="16"/>
                <w:szCs w:val="16"/>
                <w:lang w:val="es-BO"/>
              </w:rPr>
            </w:pPr>
          </w:p>
        </w:tc>
        <w:tc>
          <w:tcPr>
            <w:tcW w:w="805" w:type="pct"/>
            <w:shd w:val="clear" w:color="auto" w:fill="auto"/>
            <w:vAlign w:val="center"/>
          </w:tcPr>
          <w:p w14:paraId="6DF8955B" w14:textId="77777777" w:rsidR="005A3E34" w:rsidRPr="00B002AD" w:rsidRDefault="005A3E34" w:rsidP="00EA592C">
            <w:pPr>
              <w:jc w:val="center"/>
              <w:rPr>
                <w:rFonts w:ascii="Arial" w:hAnsi="Arial" w:cs="Arial"/>
                <w:b/>
                <w:sz w:val="16"/>
                <w:szCs w:val="16"/>
                <w:lang w:val="es-BO"/>
              </w:rPr>
            </w:pPr>
          </w:p>
        </w:tc>
        <w:tc>
          <w:tcPr>
            <w:tcW w:w="816" w:type="pct"/>
            <w:shd w:val="clear" w:color="auto" w:fill="auto"/>
            <w:vAlign w:val="center"/>
          </w:tcPr>
          <w:p w14:paraId="7486C468" w14:textId="77777777" w:rsidR="005A3E34" w:rsidRPr="00B002AD" w:rsidRDefault="005A3E34" w:rsidP="00EA592C">
            <w:pPr>
              <w:jc w:val="center"/>
              <w:rPr>
                <w:rFonts w:ascii="Arial" w:hAnsi="Arial" w:cs="Arial"/>
                <w:b/>
                <w:sz w:val="16"/>
                <w:szCs w:val="16"/>
                <w:lang w:val="es-BO"/>
              </w:rPr>
            </w:pPr>
          </w:p>
        </w:tc>
      </w:tr>
      <w:tr w:rsidR="005A3E34" w:rsidRPr="00B002AD" w14:paraId="3F967862" w14:textId="77777777" w:rsidTr="00B87389">
        <w:trPr>
          <w:trHeight w:val="567"/>
          <w:jc w:val="center"/>
        </w:trPr>
        <w:tc>
          <w:tcPr>
            <w:tcW w:w="1762" w:type="pct"/>
            <w:shd w:val="clear" w:color="auto" w:fill="DBE5F1"/>
            <w:vAlign w:val="center"/>
          </w:tcPr>
          <w:p w14:paraId="6C16D034" w14:textId="77777777" w:rsidR="005A3E34" w:rsidRPr="00B002AD" w:rsidRDefault="005A3E34" w:rsidP="00EA592C">
            <w:pPr>
              <w:pStyle w:val="Prrafodelista"/>
              <w:ind w:left="360"/>
              <w:jc w:val="both"/>
              <w:rPr>
                <w:rFonts w:ascii="Arial" w:hAnsi="Arial" w:cs="Arial"/>
                <w:b/>
                <w:sz w:val="16"/>
                <w:szCs w:val="16"/>
                <w:lang w:val="es-BO"/>
              </w:rPr>
            </w:pPr>
            <w:r w:rsidRPr="00B002AD">
              <w:rPr>
                <w:rFonts w:ascii="Arial" w:hAnsi="Arial" w:cs="Arial"/>
                <w:b/>
                <w:sz w:val="16"/>
                <w:szCs w:val="16"/>
                <w:lang w:val="es-BO"/>
              </w:rPr>
              <w:t xml:space="preserve">PUNTAJE TOTAL  </w:t>
            </w:r>
          </w:p>
        </w:tc>
        <w:tc>
          <w:tcPr>
            <w:tcW w:w="813" w:type="pct"/>
            <w:shd w:val="clear" w:color="auto" w:fill="DBE5F1"/>
            <w:vAlign w:val="center"/>
          </w:tcPr>
          <w:p w14:paraId="423E5327" w14:textId="77777777" w:rsidR="005A3E34" w:rsidRPr="00B002AD" w:rsidRDefault="005A3E34" w:rsidP="00EA592C">
            <w:pPr>
              <w:jc w:val="center"/>
              <w:rPr>
                <w:rFonts w:ascii="Arial" w:hAnsi="Arial" w:cs="Arial"/>
                <w:b/>
                <w:sz w:val="16"/>
                <w:szCs w:val="16"/>
                <w:lang w:val="es-BO"/>
              </w:rPr>
            </w:pPr>
          </w:p>
        </w:tc>
        <w:tc>
          <w:tcPr>
            <w:tcW w:w="804" w:type="pct"/>
            <w:shd w:val="clear" w:color="auto" w:fill="DBE5F1"/>
            <w:vAlign w:val="center"/>
          </w:tcPr>
          <w:p w14:paraId="6C08C72C" w14:textId="77777777" w:rsidR="005A3E34" w:rsidRPr="00B002AD" w:rsidRDefault="005A3E34" w:rsidP="00EA592C">
            <w:pPr>
              <w:jc w:val="center"/>
              <w:rPr>
                <w:rFonts w:ascii="Arial" w:hAnsi="Arial" w:cs="Arial"/>
                <w:b/>
                <w:sz w:val="16"/>
                <w:szCs w:val="16"/>
                <w:lang w:val="es-BO"/>
              </w:rPr>
            </w:pPr>
          </w:p>
        </w:tc>
        <w:tc>
          <w:tcPr>
            <w:tcW w:w="805" w:type="pct"/>
            <w:shd w:val="clear" w:color="auto" w:fill="DBE5F1"/>
            <w:vAlign w:val="center"/>
          </w:tcPr>
          <w:p w14:paraId="27CDD22E" w14:textId="77777777" w:rsidR="005A3E34" w:rsidRPr="00B002AD" w:rsidRDefault="005A3E34" w:rsidP="00EA592C">
            <w:pPr>
              <w:jc w:val="center"/>
              <w:rPr>
                <w:rFonts w:ascii="Arial" w:hAnsi="Arial" w:cs="Arial"/>
                <w:b/>
                <w:sz w:val="16"/>
                <w:szCs w:val="16"/>
                <w:lang w:val="es-BO"/>
              </w:rPr>
            </w:pPr>
          </w:p>
        </w:tc>
        <w:tc>
          <w:tcPr>
            <w:tcW w:w="816" w:type="pct"/>
            <w:shd w:val="clear" w:color="auto" w:fill="DBE5F1"/>
            <w:vAlign w:val="center"/>
          </w:tcPr>
          <w:p w14:paraId="1E04F778" w14:textId="77777777" w:rsidR="005A3E34" w:rsidRPr="00B002AD" w:rsidRDefault="005A3E34" w:rsidP="00EA592C">
            <w:pPr>
              <w:jc w:val="center"/>
              <w:rPr>
                <w:rFonts w:ascii="Arial" w:hAnsi="Arial" w:cs="Arial"/>
                <w:b/>
                <w:sz w:val="16"/>
                <w:szCs w:val="16"/>
                <w:lang w:val="es-BO"/>
              </w:rPr>
            </w:pPr>
          </w:p>
        </w:tc>
      </w:tr>
    </w:tbl>
    <w:p w14:paraId="0A950D83" w14:textId="77777777" w:rsidR="00001D8F" w:rsidRPr="00B002AD" w:rsidRDefault="00001D8F" w:rsidP="009932C5">
      <w:pPr>
        <w:jc w:val="center"/>
        <w:rPr>
          <w:lang w:val="es-BO"/>
        </w:rPr>
      </w:pPr>
    </w:p>
    <w:p w14:paraId="13342020" w14:textId="77777777" w:rsidR="002E4C47" w:rsidRDefault="002E4C47">
      <w:pPr>
        <w:rPr>
          <w:rFonts w:ascii="Verdana" w:hAnsi="Verdana" w:cs="Arial"/>
          <w:b/>
          <w:sz w:val="18"/>
          <w:szCs w:val="18"/>
          <w:lang w:val="es-BO"/>
        </w:rPr>
      </w:pPr>
      <w:r>
        <w:rPr>
          <w:rFonts w:ascii="Verdana" w:hAnsi="Verdana" w:cs="Arial"/>
          <w:b/>
          <w:sz w:val="18"/>
          <w:szCs w:val="18"/>
          <w:lang w:val="es-BO"/>
        </w:rPr>
        <w:br w:type="page"/>
      </w:r>
    </w:p>
    <w:p w14:paraId="51C134AE" w14:textId="77777777" w:rsidR="00D1587E" w:rsidRDefault="00D1587E" w:rsidP="00B002AD">
      <w:pPr>
        <w:jc w:val="center"/>
        <w:rPr>
          <w:rFonts w:ascii="Verdana" w:hAnsi="Verdana" w:cs="Arial"/>
          <w:b/>
          <w:sz w:val="18"/>
          <w:szCs w:val="18"/>
          <w:lang w:val="es-BO"/>
        </w:rPr>
      </w:pPr>
    </w:p>
    <w:p w14:paraId="7C0ED4DE" w14:textId="77777777" w:rsidR="00B002AD" w:rsidRPr="00B002AD" w:rsidRDefault="00B002AD" w:rsidP="00B002AD">
      <w:pPr>
        <w:jc w:val="center"/>
        <w:rPr>
          <w:rFonts w:ascii="Verdana" w:hAnsi="Verdana" w:cs="Arial"/>
          <w:b/>
          <w:sz w:val="18"/>
          <w:szCs w:val="18"/>
          <w:lang w:val="es-BO"/>
        </w:rPr>
      </w:pPr>
      <w:r w:rsidRPr="00B002AD">
        <w:rPr>
          <w:rFonts w:ascii="Verdana" w:hAnsi="Verdana" w:cs="Arial"/>
          <w:b/>
          <w:sz w:val="18"/>
          <w:szCs w:val="18"/>
          <w:lang w:val="es-BO"/>
        </w:rPr>
        <w:t>ANEXO 5</w:t>
      </w:r>
    </w:p>
    <w:p w14:paraId="60094ACC" w14:textId="77777777" w:rsidR="00B002AD" w:rsidRPr="00B002AD" w:rsidRDefault="00B002AD" w:rsidP="00B002AD">
      <w:pPr>
        <w:jc w:val="center"/>
        <w:rPr>
          <w:rFonts w:ascii="Verdana" w:hAnsi="Verdana" w:cs="Arial"/>
          <w:b/>
          <w:sz w:val="18"/>
          <w:szCs w:val="18"/>
          <w:lang w:val="es-BO"/>
        </w:rPr>
      </w:pPr>
      <w:r w:rsidRPr="00B002AD">
        <w:rPr>
          <w:rFonts w:ascii="Verdana" w:hAnsi="Verdana" w:cs="Arial"/>
          <w:b/>
          <w:sz w:val="18"/>
          <w:szCs w:val="18"/>
          <w:lang w:val="es-BO"/>
        </w:rPr>
        <w:t>MODELO DE CONTRATO</w:t>
      </w:r>
    </w:p>
    <w:p w14:paraId="5F876194" w14:textId="77777777" w:rsidR="0008020D" w:rsidRPr="005026FA" w:rsidRDefault="0008020D" w:rsidP="005026FA">
      <w:pPr>
        <w:jc w:val="center"/>
        <w:rPr>
          <w:rFonts w:ascii="Arial" w:hAnsi="Arial" w:cs="Arial"/>
          <w:b/>
          <w:sz w:val="18"/>
          <w:szCs w:val="18"/>
          <w:lang w:val="es-BO"/>
        </w:rPr>
      </w:pPr>
    </w:p>
    <w:p w14:paraId="744044D3" w14:textId="77777777" w:rsidR="005026FA" w:rsidRPr="005026FA" w:rsidRDefault="005026FA" w:rsidP="005026FA">
      <w:pPr>
        <w:pStyle w:val="Encabezado"/>
        <w:jc w:val="right"/>
        <w:rPr>
          <w:rFonts w:ascii="Arial" w:hAnsi="Arial" w:cs="Arial"/>
          <w:iCs/>
          <w:sz w:val="18"/>
          <w:szCs w:val="18"/>
        </w:rPr>
      </w:pPr>
      <w:r w:rsidRPr="005026FA">
        <w:rPr>
          <w:rFonts w:ascii="Arial" w:hAnsi="Arial" w:cs="Arial"/>
          <w:iCs/>
          <w:sz w:val="18"/>
          <w:szCs w:val="18"/>
        </w:rPr>
        <w:t>MODELO DE CONTRATO SANO – DLABS N° 25/2020</w:t>
      </w:r>
    </w:p>
    <w:p w14:paraId="609D381B" w14:textId="77777777" w:rsidR="005026FA" w:rsidRPr="005026FA" w:rsidRDefault="005026FA" w:rsidP="005026FA">
      <w:pPr>
        <w:pStyle w:val="Encabezado"/>
        <w:jc w:val="right"/>
        <w:rPr>
          <w:rFonts w:ascii="Arial" w:hAnsi="Arial" w:cs="Arial"/>
          <w:b/>
          <w:iCs/>
          <w:color w:val="DBE5F1"/>
          <w:sz w:val="18"/>
          <w:szCs w:val="18"/>
        </w:rPr>
      </w:pPr>
      <w:r w:rsidRPr="005026FA">
        <w:rPr>
          <w:rFonts w:ascii="Arial" w:hAnsi="Arial" w:cs="Arial"/>
          <w:b/>
          <w:iCs/>
          <w:sz w:val="18"/>
          <w:szCs w:val="18"/>
        </w:rPr>
        <w:t xml:space="preserve">CUCE: </w:t>
      </w:r>
      <w:r w:rsidRPr="005026FA">
        <w:rPr>
          <w:rFonts w:ascii="Arial" w:hAnsi="Arial" w:cs="Arial"/>
          <w:iCs/>
          <w:sz w:val="18"/>
          <w:szCs w:val="18"/>
        </w:rPr>
        <w:t>__________________</w:t>
      </w:r>
    </w:p>
    <w:p w14:paraId="109598DF" w14:textId="77777777" w:rsidR="005026FA" w:rsidRPr="005026FA" w:rsidRDefault="005026FA" w:rsidP="005026FA">
      <w:pPr>
        <w:jc w:val="center"/>
        <w:rPr>
          <w:rFonts w:ascii="Arial" w:hAnsi="Arial" w:cs="Arial"/>
          <w:b/>
          <w:sz w:val="18"/>
          <w:szCs w:val="18"/>
          <w:lang w:val="es-BO"/>
        </w:rPr>
      </w:pPr>
    </w:p>
    <w:p w14:paraId="3F6DC400" w14:textId="77777777" w:rsidR="005026FA" w:rsidRPr="005026FA" w:rsidRDefault="005026FA" w:rsidP="005026FA">
      <w:pPr>
        <w:pStyle w:val="Textoindependiente"/>
        <w:widowControl w:val="0"/>
        <w:spacing w:after="0"/>
        <w:jc w:val="center"/>
        <w:rPr>
          <w:rFonts w:ascii="Arial" w:hAnsi="Arial" w:cs="Arial"/>
          <w:b/>
          <w:sz w:val="18"/>
          <w:szCs w:val="18"/>
        </w:rPr>
      </w:pPr>
      <w:r w:rsidRPr="005026FA">
        <w:rPr>
          <w:rFonts w:ascii="Arial" w:hAnsi="Arial" w:cs="Arial"/>
          <w:b/>
          <w:sz w:val="18"/>
          <w:szCs w:val="18"/>
        </w:rPr>
        <w:t>SEÑOR DIRECTOR GENERAL DE NOTARÍA DE GOBIERNO</w:t>
      </w:r>
    </w:p>
    <w:p w14:paraId="7104F902" w14:textId="77777777" w:rsidR="005026FA" w:rsidRPr="005026FA" w:rsidRDefault="005026FA" w:rsidP="005026FA">
      <w:pPr>
        <w:pStyle w:val="Textoindependiente"/>
        <w:widowControl w:val="0"/>
        <w:spacing w:after="0"/>
        <w:jc w:val="center"/>
        <w:rPr>
          <w:rFonts w:ascii="Arial" w:hAnsi="Arial" w:cs="Arial"/>
          <w:b/>
          <w:sz w:val="18"/>
          <w:szCs w:val="18"/>
        </w:rPr>
      </w:pPr>
      <w:r w:rsidRPr="005026FA">
        <w:rPr>
          <w:rFonts w:ascii="Arial" w:hAnsi="Arial" w:cs="Arial"/>
          <w:b/>
          <w:sz w:val="18"/>
          <w:szCs w:val="18"/>
        </w:rPr>
        <w:t>DEL DISTRITO ADMINISTRATIVO DE LA PAZ</w:t>
      </w:r>
    </w:p>
    <w:p w14:paraId="66D1A6BA" w14:textId="77777777" w:rsidR="005026FA" w:rsidRPr="005026FA" w:rsidRDefault="005026FA" w:rsidP="005026FA">
      <w:pPr>
        <w:widowControl w:val="0"/>
        <w:jc w:val="both"/>
        <w:rPr>
          <w:rFonts w:ascii="Arial" w:hAnsi="Arial" w:cs="Arial"/>
          <w:bCs/>
          <w:sz w:val="18"/>
          <w:szCs w:val="18"/>
          <w:lang w:val="es-ES_tradnl"/>
        </w:rPr>
      </w:pPr>
    </w:p>
    <w:p w14:paraId="19973A2E"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sz w:val="18"/>
          <w:szCs w:val="18"/>
          <w:lang w:val="es-ES_tradnl"/>
        </w:rPr>
        <w:t xml:space="preserve">En el registro de Escrituras Públicas que corren a su cargo se servirá usted insertar el presente </w:t>
      </w:r>
      <w:r w:rsidRPr="00993EBB">
        <w:rPr>
          <w:rFonts w:ascii="Arial" w:hAnsi="Arial" w:cs="Arial"/>
          <w:spacing w:val="-6"/>
          <w:sz w:val="18"/>
          <w:szCs w:val="18"/>
          <w:lang w:val="es-ES_tradnl"/>
        </w:rPr>
        <w:t xml:space="preserve">Contrato Administrativo de </w:t>
      </w:r>
      <w:r w:rsidRPr="00993EBB">
        <w:rPr>
          <w:rFonts w:ascii="Arial" w:hAnsi="Arial" w:cs="Arial"/>
          <w:b/>
          <w:spacing w:val="-6"/>
          <w:sz w:val="18"/>
          <w:szCs w:val="18"/>
          <w:lang w:val="es-ES_tradnl"/>
        </w:rPr>
        <w:t xml:space="preserve"> Provisión, Instalación, Puesta en Funcionamiento de Servidores RISC</w:t>
      </w:r>
      <w:r w:rsidRPr="00993EBB">
        <w:rPr>
          <w:rFonts w:ascii="Arial" w:hAnsi="Arial" w:cs="Arial"/>
          <w:i/>
          <w:sz w:val="18"/>
          <w:szCs w:val="18"/>
          <w:lang w:val="es-ES_tradnl"/>
        </w:rPr>
        <w:t xml:space="preserve">, </w:t>
      </w:r>
      <w:r w:rsidRPr="00993EBB">
        <w:rPr>
          <w:rFonts w:ascii="Arial" w:hAnsi="Arial" w:cs="Arial"/>
          <w:sz w:val="18"/>
          <w:szCs w:val="18"/>
          <w:lang w:val="es-ES_tradnl"/>
        </w:rPr>
        <w:t>sujeto a los siguientes términos y condiciones:</w:t>
      </w:r>
    </w:p>
    <w:p w14:paraId="599FC41C" w14:textId="77777777" w:rsidR="00993EBB" w:rsidRPr="00993EBB" w:rsidRDefault="00993EBB" w:rsidP="00993EBB">
      <w:pPr>
        <w:widowControl w:val="0"/>
        <w:tabs>
          <w:tab w:val="left" w:pos="3002"/>
        </w:tabs>
        <w:jc w:val="both"/>
        <w:rPr>
          <w:rFonts w:ascii="Arial" w:hAnsi="Arial" w:cs="Arial"/>
          <w:sz w:val="18"/>
          <w:szCs w:val="18"/>
          <w:lang w:val="es-ES_tradnl"/>
        </w:rPr>
      </w:pPr>
      <w:r w:rsidRPr="00993EBB">
        <w:rPr>
          <w:rFonts w:ascii="Arial" w:hAnsi="Arial" w:cs="Arial"/>
          <w:sz w:val="18"/>
          <w:szCs w:val="18"/>
          <w:lang w:val="es-ES_tradnl"/>
        </w:rPr>
        <w:tab/>
      </w:r>
    </w:p>
    <w:p w14:paraId="6133585C" w14:textId="77777777" w:rsidR="00993EBB" w:rsidRPr="00993EBB" w:rsidRDefault="00993EBB" w:rsidP="00993EBB">
      <w:pPr>
        <w:widowControl w:val="0"/>
        <w:numPr>
          <w:ilvl w:val="0"/>
          <w:numId w:val="48"/>
        </w:numPr>
        <w:tabs>
          <w:tab w:val="num" w:pos="2448"/>
        </w:tabs>
        <w:ind w:left="426" w:hanging="426"/>
        <w:jc w:val="center"/>
        <w:rPr>
          <w:rFonts w:ascii="Arial" w:hAnsi="Arial" w:cs="Arial"/>
          <w:b/>
          <w:sz w:val="18"/>
          <w:szCs w:val="18"/>
          <w:lang w:val="es-ES_tradnl"/>
        </w:rPr>
      </w:pPr>
      <w:r w:rsidRPr="00993EBB">
        <w:rPr>
          <w:rFonts w:ascii="Arial" w:hAnsi="Arial" w:cs="Arial"/>
          <w:b/>
          <w:sz w:val="18"/>
          <w:szCs w:val="18"/>
          <w:lang w:val="es-ES_tradnl"/>
        </w:rPr>
        <w:t>CONDICIONES GENERALES DEL CONTRATO</w:t>
      </w:r>
    </w:p>
    <w:p w14:paraId="09D1BABC" w14:textId="77777777" w:rsidR="00993EBB" w:rsidRPr="00993EBB" w:rsidRDefault="00993EBB" w:rsidP="00993EBB">
      <w:pPr>
        <w:widowControl w:val="0"/>
        <w:tabs>
          <w:tab w:val="num" w:pos="2448"/>
        </w:tabs>
        <w:jc w:val="center"/>
        <w:rPr>
          <w:rFonts w:ascii="Arial" w:hAnsi="Arial" w:cs="Arial"/>
          <w:b/>
          <w:sz w:val="18"/>
          <w:szCs w:val="18"/>
          <w:lang w:val="es-ES_tradnl"/>
        </w:rPr>
      </w:pPr>
    </w:p>
    <w:p w14:paraId="4DF574B2" w14:textId="77777777" w:rsidR="00993EBB" w:rsidRPr="002F4C2A" w:rsidRDefault="00993EBB" w:rsidP="00993EBB">
      <w:pPr>
        <w:pStyle w:val="Ttulo3"/>
        <w:keepNext w:val="0"/>
        <w:widowControl w:val="0"/>
        <w:spacing w:before="0"/>
        <w:rPr>
          <w:rFonts w:ascii="Arial" w:hAnsi="Arial" w:cs="Arial"/>
          <w:b w:val="0"/>
          <w:color w:val="000099"/>
          <w:sz w:val="18"/>
          <w:szCs w:val="18"/>
          <w:lang w:val="es-ES_tradnl"/>
        </w:rPr>
      </w:pPr>
      <w:bookmarkStart w:id="92" w:name="_Toc500053124"/>
      <w:bookmarkStart w:id="93" w:name="_Toc500333367"/>
      <w:r w:rsidRPr="002F4C2A">
        <w:rPr>
          <w:rFonts w:ascii="Arial" w:hAnsi="Arial" w:cs="Arial"/>
          <w:bCs w:val="0"/>
          <w:color w:val="000099"/>
          <w:sz w:val="18"/>
          <w:szCs w:val="18"/>
        </w:rPr>
        <w:t>PRIMERA.- (PARTES</w:t>
      </w:r>
      <w:bookmarkEnd w:id="92"/>
      <w:bookmarkEnd w:id="93"/>
      <w:r w:rsidRPr="002F4C2A">
        <w:rPr>
          <w:rFonts w:ascii="Arial" w:hAnsi="Arial" w:cs="Arial"/>
          <w:bCs w:val="0"/>
          <w:color w:val="000099"/>
          <w:sz w:val="18"/>
          <w:szCs w:val="18"/>
        </w:rPr>
        <w:t>).</w:t>
      </w:r>
      <w:r w:rsidRPr="002F4C2A">
        <w:rPr>
          <w:rFonts w:ascii="Arial" w:hAnsi="Arial" w:cs="Arial"/>
          <w:b w:val="0"/>
          <w:color w:val="000099"/>
          <w:sz w:val="18"/>
          <w:szCs w:val="18"/>
        </w:rPr>
        <w:t xml:space="preserve"> </w:t>
      </w:r>
      <w:r w:rsidRPr="002F4C2A">
        <w:rPr>
          <w:rFonts w:ascii="Arial" w:hAnsi="Arial" w:cs="Arial"/>
          <w:b w:val="0"/>
          <w:color w:val="000099"/>
          <w:sz w:val="18"/>
          <w:szCs w:val="18"/>
          <w:lang w:val="es-ES_tradnl"/>
        </w:rPr>
        <w:t xml:space="preserve">Dirá usted que las partes contratantes son:  </w:t>
      </w:r>
    </w:p>
    <w:p w14:paraId="5C8AA58E" w14:textId="77777777" w:rsidR="00993EBB" w:rsidRPr="00993EBB" w:rsidRDefault="00993EBB" w:rsidP="00993EBB">
      <w:pPr>
        <w:widowControl w:val="0"/>
        <w:jc w:val="both"/>
        <w:rPr>
          <w:rFonts w:ascii="Arial" w:hAnsi="Arial" w:cs="Arial"/>
          <w:sz w:val="18"/>
          <w:szCs w:val="18"/>
          <w:lang w:val="es-ES_tradnl"/>
        </w:rPr>
      </w:pPr>
    </w:p>
    <w:p w14:paraId="4DFE3112" w14:textId="77777777" w:rsidR="00993EBB" w:rsidRPr="00993EBB" w:rsidRDefault="00993EBB" w:rsidP="00993EBB">
      <w:pPr>
        <w:ind w:left="720" w:hanging="720"/>
        <w:jc w:val="both"/>
        <w:rPr>
          <w:rFonts w:ascii="Arial" w:hAnsi="Arial" w:cs="Arial"/>
          <w:sz w:val="18"/>
          <w:szCs w:val="18"/>
          <w:lang w:val="es-ES_tradnl"/>
        </w:rPr>
      </w:pPr>
      <w:r w:rsidRPr="00993EBB">
        <w:rPr>
          <w:rFonts w:ascii="Arial" w:hAnsi="Arial" w:cs="Arial"/>
          <w:sz w:val="18"/>
          <w:szCs w:val="18"/>
          <w:lang w:val="es-ES_tradnl"/>
        </w:rPr>
        <w:t>1.1.      </w:t>
      </w:r>
      <w:r w:rsidRPr="00993EBB">
        <w:rPr>
          <w:rFonts w:ascii="Arial" w:hAnsi="Arial" w:cs="Arial"/>
          <w:sz w:val="18"/>
          <w:szCs w:val="18"/>
        </w:rPr>
        <w:t xml:space="preserve">El </w:t>
      </w:r>
      <w:r w:rsidRPr="00993EBB">
        <w:rPr>
          <w:rFonts w:ascii="Arial" w:hAnsi="Arial" w:cs="Arial"/>
          <w:b/>
          <w:bCs/>
          <w:sz w:val="18"/>
          <w:szCs w:val="18"/>
        </w:rPr>
        <w:t>BANCO CENTRAL DE BOLIVIA</w:t>
      </w:r>
      <w:r w:rsidRPr="00993EBB">
        <w:rPr>
          <w:rFonts w:ascii="Arial" w:hAnsi="Arial" w:cs="Arial"/>
          <w:sz w:val="18"/>
          <w:szCs w:val="18"/>
        </w:rPr>
        <w:t xml:space="preserve">, </w:t>
      </w:r>
      <w:r w:rsidRPr="00993EBB">
        <w:rPr>
          <w:rFonts w:ascii="Arial" w:hAnsi="Arial" w:cs="Arial"/>
          <w:sz w:val="18"/>
          <w:szCs w:val="18"/>
          <w:lang w:val="es-ES_tradnl"/>
        </w:rPr>
        <w:t xml:space="preserve">con Número de Identificación Tributaria (NIT) 1016739022, con domicilio en la calle Ayacucho esquina Mercado s/n de la zona central, en la Ciudad de La Paz – Bolivia, </w:t>
      </w:r>
      <w:r w:rsidRPr="00993EBB">
        <w:rPr>
          <w:rFonts w:ascii="Arial" w:hAnsi="Arial" w:cs="Arial"/>
          <w:sz w:val="18"/>
          <w:szCs w:val="18"/>
        </w:rPr>
        <w:t xml:space="preserve">representado por su Gerente General, _____________, con Cédula de Identidad Nº _______ en ________, de acuerdo a su designación efectuada mediante ______________ de __ </w:t>
      </w:r>
      <w:proofErr w:type="spellStart"/>
      <w:r w:rsidRPr="00993EBB">
        <w:rPr>
          <w:rFonts w:ascii="Arial" w:hAnsi="Arial" w:cs="Arial"/>
          <w:sz w:val="18"/>
          <w:szCs w:val="18"/>
        </w:rPr>
        <w:t>de</w:t>
      </w:r>
      <w:proofErr w:type="spellEnd"/>
      <w:r w:rsidRPr="00993EBB">
        <w:rPr>
          <w:rFonts w:ascii="Arial" w:hAnsi="Arial" w:cs="Arial"/>
          <w:sz w:val="18"/>
          <w:szCs w:val="18"/>
        </w:rPr>
        <w:t xml:space="preserve"> ____ </w:t>
      </w:r>
      <w:proofErr w:type="spellStart"/>
      <w:r w:rsidRPr="00993EBB">
        <w:rPr>
          <w:rFonts w:ascii="Arial" w:hAnsi="Arial" w:cs="Arial"/>
          <w:sz w:val="18"/>
          <w:szCs w:val="18"/>
        </w:rPr>
        <w:t>de</w:t>
      </w:r>
      <w:proofErr w:type="spellEnd"/>
      <w:r w:rsidRPr="00993EBB">
        <w:rPr>
          <w:rFonts w:ascii="Arial" w:hAnsi="Arial" w:cs="Arial"/>
          <w:sz w:val="18"/>
          <w:szCs w:val="18"/>
        </w:rPr>
        <w:t xml:space="preserve"> 2020 y a lo determinado en el  artículo 14 del </w:t>
      </w:r>
      <w:r w:rsidRPr="00993EBB">
        <w:rPr>
          <w:rFonts w:ascii="Arial" w:hAnsi="Arial" w:cs="Arial"/>
          <w:sz w:val="18"/>
          <w:szCs w:val="18"/>
          <w:lang w:val="es-CL"/>
        </w:rPr>
        <w:t xml:space="preserve">Reglamento Específico del Sistema de Administración de Bienes y Servicios (RE-SABS) del Banco Central de </w:t>
      </w:r>
      <w:r w:rsidRPr="00993EBB">
        <w:rPr>
          <w:rFonts w:ascii="Arial" w:hAnsi="Arial" w:cs="Arial"/>
          <w:sz w:val="18"/>
          <w:szCs w:val="18"/>
        </w:rPr>
        <w:t xml:space="preserve">Bolivia, aprobado mediante Resolución de Directorio N° 147/2015 de 18 de agosto de 2015 y la Resolución PRES - GAL N° 12/2015 de 27 de agosto de 2015, en adelante denominado la </w:t>
      </w:r>
      <w:r w:rsidRPr="00993EBB">
        <w:rPr>
          <w:rFonts w:ascii="Arial" w:hAnsi="Arial" w:cs="Arial"/>
          <w:b/>
          <w:bCs/>
          <w:sz w:val="18"/>
          <w:szCs w:val="18"/>
        </w:rPr>
        <w:t>ENTIDAD</w:t>
      </w:r>
      <w:r w:rsidRPr="00993EBB">
        <w:rPr>
          <w:rFonts w:ascii="Arial" w:hAnsi="Arial" w:cs="Arial"/>
          <w:sz w:val="18"/>
          <w:szCs w:val="18"/>
        </w:rPr>
        <w:t>.</w:t>
      </w:r>
    </w:p>
    <w:p w14:paraId="2BAD5C60" w14:textId="77777777" w:rsidR="00993EBB" w:rsidRPr="00993EBB" w:rsidRDefault="00993EBB" w:rsidP="00993EBB">
      <w:pPr>
        <w:ind w:left="720"/>
        <w:jc w:val="both"/>
        <w:rPr>
          <w:rFonts w:ascii="Arial" w:hAnsi="Arial" w:cs="Arial"/>
          <w:sz w:val="18"/>
          <w:szCs w:val="18"/>
          <w:lang w:val="es-ES_tradnl"/>
        </w:rPr>
      </w:pPr>
    </w:p>
    <w:p w14:paraId="34BDAABD" w14:textId="77777777" w:rsidR="00993EBB" w:rsidRPr="00993EBB" w:rsidRDefault="00993EBB" w:rsidP="00993EBB">
      <w:pPr>
        <w:ind w:left="720" w:hanging="720"/>
        <w:jc w:val="both"/>
        <w:rPr>
          <w:rFonts w:ascii="Arial" w:hAnsi="Arial" w:cs="Arial"/>
          <w:sz w:val="18"/>
          <w:szCs w:val="18"/>
          <w:lang w:val="es-ES_tradnl"/>
        </w:rPr>
      </w:pPr>
      <w:r w:rsidRPr="00993EBB">
        <w:rPr>
          <w:rFonts w:ascii="Arial" w:hAnsi="Arial" w:cs="Arial"/>
          <w:sz w:val="18"/>
          <w:szCs w:val="18"/>
          <w:lang w:val="es-ES_tradnl"/>
        </w:rPr>
        <w:t xml:space="preserve">1.2.    ________, legalmente constituida y existente conforme a la legislación boliviana, con registro en FUNDEMPRESA bajo la Matrícula de Comercio N° ____, inscrita en el Padrón Nacional de Contribuyentes con NIT ______, con domicilio en ______ de la zona de _____ </w:t>
      </w:r>
      <w:proofErr w:type="spellStart"/>
      <w:r w:rsidRPr="00993EBB">
        <w:rPr>
          <w:rFonts w:ascii="Arial" w:hAnsi="Arial" w:cs="Arial"/>
          <w:sz w:val="18"/>
          <w:szCs w:val="18"/>
          <w:lang w:val="es-ES_tradnl"/>
        </w:rPr>
        <w:t>de</w:t>
      </w:r>
      <w:proofErr w:type="spellEnd"/>
      <w:r w:rsidRPr="00993EBB">
        <w:rPr>
          <w:rFonts w:ascii="Arial" w:hAnsi="Arial" w:cs="Arial"/>
          <w:sz w:val="18"/>
          <w:szCs w:val="18"/>
          <w:lang w:val="es-ES_tradnl"/>
        </w:rPr>
        <w:t xml:space="preserve"> la Ciudad de ___ – Bolivia, representada por _______, con Cédula de Identidad N° _____, expedida en la Ciudad de ____, en virtud al Testimonio de Poder Nº ____ de __ </w:t>
      </w:r>
      <w:proofErr w:type="spellStart"/>
      <w:r w:rsidRPr="00993EBB">
        <w:rPr>
          <w:rFonts w:ascii="Arial" w:hAnsi="Arial" w:cs="Arial"/>
          <w:sz w:val="18"/>
          <w:szCs w:val="18"/>
          <w:lang w:val="es-ES_tradnl"/>
        </w:rPr>
        <w:t>de</w:t>
      </w:r>
      <w:proofErr w:type="spellEnd"/>
      <w:r w:rsidRPr="00993EBB">
        <w:rPr>
          <w:rFonts w:ascii="Arial" w:hAnsi="Arial" w:cs="Arial"/>
          <w:sz w:val="18"/>
          <w:szCs w:val="18"/>
          <w:lang w:val="es-ES_tradnl"/>
        </w:rPr>
        <w:t xml:space="preserve"> ____ </w:t>
      </w:r>
      <w:proofErr w:type="spellStart"/>
      <w:r w:rsidRPr="00993EBB">
        <w:rPr>
          <w:rFonts w:ascii="Arial" w:hAnsi="Arial" w:cs="Arial"/>
          <w:sz w:val="18"/>
          <w:szCs w:val="18"/>
          <w:lang w:val="es-ES_tradnl"/>
        </w:rPr>
        <w:t>de</w:t>
      </w:r>
      <w:proofErr w:type="spellEnd"/>
      <w:r w:rsidRPr="00993EBB">
        <w:rPr>
          <w:rFonts w:ascii="Arial" w:hAnsi="Arial" w:cs="Arial"/>
          <w:sz w:val="18"/>
          <w:szCs w:val="18"/>
          <w:lang w:val="es-ES_tradnl"/>
        </w:rPr>
        <w:t xml:space="preserve"> ___, otorgado ante ____, Notario de Fe Pública de Primera Clase N° __ del Distrito Judicial de ___, en adelante denominado el </w:t>
      </w:r>
      <w:r w:rsidRPr="00993EBB">
        <w:rPr>
          <w:rFonts w:ascii="Arial" w:hAnsi="Arial" w:cs="Arial"/>
          <w:b/>
          <w:sz w:val="18"/>
          <w:szCs w:val="18"/>
          <w:lang w:val="es-ES_tradnl"/>
        </w:rPr>
        <w:t>PROVEEDOR</w:t>
      </w:r>
      <w:r w:rsidRPr="00993EBB">
        <w:rPr>
          <w:rFonts w:ascii="Arial" w:hAnsi="Arial" w:cs="Arial"/>
          <w:sz w:val="18"/>
          <w:szCs w:val="18"/>
          <w:lang w:val="es-ES_tradnl"/>
        </w:rPr>
        <w:t>.</w:t>
      </w:r>
    </w:p>
    <w:p w14:paraId="6B4BE2A8" w14:textId="77777777" w:rsidR="00993EBB" w:rsidRPr="00993EBB" w:rsidRDefault="00993EBB" w:rsidP="00993EBB">
      <w:pPr>
        <w:widowControl w:val="0"/>
        <w:rPr>
          <w:rFonts w:ascii="Arial" w:hAnsi="Arial" w:cs="Arial"/>
          <w:sz w:val="18"/>
          <w:szCs w:val="18"/>
          <w:lang w:val="es-ES_tradnl"/>
        </w:rPr>
      </w:pPr>
    </w:p>
    <w:p w14:paraId="59434A9B" w14:textId="77777777" w:rsidR="00993EBB" w:rsidRPr="00993EBB" w:rsidRDefault="00993EBB" w:rsidP="00993EBB">
      <w:pPr>
        <w:widowControl w:val="0"/>
        <w:rPr>
          <w:rFonts w:ascii="Arial" w:hAnsi="Arial" w:cs="Arial"/>
          <w:sz w:val="18"/>
          <w:szCs w:val="18"/>
          <w:lang w:val="es-ES_tradnl"/>
        </w:rPr>
      </w:pPr>
      <w:r w:rsidRPr="00993EBB">
        <w:rPr>
          <w:rFonts w:ascii="Arial" w:hAnsi="Arial" w:cs="Arial"/>
          <w:sz w:val="18"/>
          <w:szCs w:val="18"/>
          <w:lang w:val="es-ES_tradnl"/>
        </w:rPr>
        <w:t xml:space="preserve">La </w:t>
      </w:r>
      <w:r w:rsidRPr="00993EBB">
        <w:rPr>
          <w:rFonts w:ascii="Arial" w:hAnsi="Arial" w:cs="Arial"/>
          <w:b/>
          <w:bCs/>
          <w:sz w:val="18"/>
          <w:szCs w:val="18"/>
          <w:lang w:val="es-ES_tradnl"/>
        </w:rPr>
        <w:t xml:space="preserve">ENTIDAD </w:t>
      </w:r>
      <w:r w:rsidRPr="00993EBB">
        <w:rPr>
          <w:rFonts w:ascii="Arial" w:hAnsi="Arial" w:cs="Arial"/>
          <w:sz w:val="18"/>
          <w:szCs w:val="18"/>
          <w:lang w:val="es-ES_tradnl"/>
        </w:rPr>
        <w:t xml:space="preserve">y el </w:t>
      </w:r>
      <w:r w:rsidRPr="00993EBB">
        <w:rPr>
          <w:rFonts w:ascii="Arial" w:hAnsi="Arial" w:cs="Arial"/>
          <w:b/>
          <w:bCs/>
          <w:sz w:val="18"/>
          <w:szCs w:val="18"/>
          <w:lang w:val="es-ES_tradnl"/>
        </w:rPr>
        <w:t xml:space="preserve">PROVEEDOR </w:t>
      </w:r>
      <w:r w:rsidRPr="00993EBB">
        <w:rPr>
          <w:rFonts w:ascii="Arial" w:hAnsi="Arial" w:cs="Arial"/>
          <w:sz w:val="18"/>
          <w:szCs w:val="18"/>
          <w:lang w:val="es-ES_tradnl"/>
        </w:rPr>
        <w:t xml:space="preserve">en su conjunto se denominarán las </w:t>
      </w:r>
      <w:r w:rsidRPr="00993EBB">
        <w:rPr>
          <w:rFonts w:ascii="Arial" w:hAnsi="Arial" w:cs="Arial"/>
          <w:b/>
          <w:bCs/>
          <w:sz w:val="18"/>
          <w:szCs w:val="18"/>
          <w:lang w:val="es-ES_tradnl"/>
        </w:rPr>
        <w:t>PARTES.</w:t>
      </w:r>
      <w:r w:rsidRPr="00993EBB">
        <w:rPr>
          <w:rFonts w:ascii="Arial" w:hAnsi="Arial" w:cs="Arial"/>
          <w:sz w:val="18"/>
          <w:szCs w:val="18"/>
          <w:lang w:val="es-ES_tradnl"/>
        </w:rPr>
        <w:t xml:space="preserve"> </w:t>
      </w:r>
    </w:p>
    <w:p w14:paraId="0591F4A7" w14:textId="77777777" w:rsidR="00993EBB" w:rsidRPr="00993EBB" w:rsidRDefault="00993EBB" w:rsidP="00993EBB">
      <w:pPr>
        <w:widowControl w:val="0"/>
        <w:rPr>
          <w:rFonts w:ascii="Arial" w:hAnsi="Arial" w:cs="Arial"/>
          <w:sz w:val="18"/>
          <w:szCs w:val="18"/>
          <w:lang w:val="es-ES_tradnl"/>
        </w:rPr>
      </w:pPr>
    </w:p>
    <w:p w14:paraId="4B636410"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b/>
          <w:bCs/>
          <w:sz w:val="18"/>
          <w:szCs w:val="18"/>
          <w:lang w:val="es-ES_tradnl"/>
        </w:rPr>
        <w:t xml:space="preserve">SEGUNDA.- (ANTECEDENTES LEGALES DEL CONTRATO). </w:t>
      </w:r>
      <w:r w:rsidRPr="00993EBB">
        <w:rPr>
          <w:rFonts w:ascii="Arial" w:hAnsi="Arial" w:cs="Arial"/>
          <w:sz w:val="18"/>
          <w:szCs w:val="18"/>
          <w:lang w:val="es-ES_tradnl"/>
        </w:rPr>
        <w:t xml:space="preserve">Dirá usted que la </w:t>
      </w:r>
      <w:r w:rsidRPr="00993EBB">
        <w:rPr>
          <w:rFonts w:ascii="Arial" w:hAnsi="Arial" w:cs="Arial"/>
          <w:b/>
          <w:bCs/>
          <w:sz w:val="18"/>
          <w:szCs w:val="18"/>
          <w:lang w:val="es-ES_tradnl"/>
        </w:rPr>
        <w:t>ENTIDAD</w:t>
      </w:r>
      <w:r w:rsidRPr="00993EBB">
        <w:rPr>
          <w:rFonts w:ascii="Arial" w:hAnsi="Arial" w:cs="Arial"/>
          <w:sz w:val="18"/>
          <w:szCs w:val="18"/>
          <w:lang w:val="es-ES_tradnl"/>
        </w:rPr>
        <w:t xml:space="preserve">, mediante Licitación Pública Nacional N° ___/2020-1C con CUCE: </w:t>
      </w:r>
      <w:r w:rsidRPr="00993EBB">
        <w:rPr>
          <w:rFonts w:ascii="Arial" w:hAnsi="Arial" w:cs="Arial"/>
          <w:iCs/>
          <w:sz w:val="18"/>
          <w:szCs w:val="18"/>
        </w:rPr>
        <w:t>____________</w:t>
      </w:r>
      <w:r w:rsidRPr="00993EBB">
        <w:rPr>
          <w:rFonts w:ascii="Arial" w:hAnsi="Arial" w:cs="Arial"/>
          <w:sz w:val="18"/>
          <w:szCs w:val="18"/>
          <w:lang w:val="es-ES_tradnl"/>
        </w:rPr>
        <w:t xml:space="preserve">, convocó a Empresas interesadas a que presenten sus propuestas de acuerdo con las condiciones establecidas en el Documento Base de Contratación (DBC) para Bienes aprobado mediante Resolución GG - GAL Nº __/2020 de fecha ___ de _____ </w:t>
      </w:r>
      <w:proofErr w:type="spellStart"/>
      <w:r w:rsidRPr="00993EBB">
        <w:rPr>
          <w:rFonts w:ascii="Arial" w:hAnsi="Arial" w:cs="Arial"/>
          <w:sz w:val="18"/>
          <w:szCs w:val="18"/>
          <w:lang w:val="es-ES_tradnl"/>
        </w:rPr>
        <w:t>de</w:t>
      </w:r>
      <w:proofErr w:type="spellEnd"/>
      <w:r w:rsidRPr="00993EBB">
        <w:rPr>
          <w:rFonts w:ascii="Arial" w:hAnsi="Arial" w:cs="Arial"/>
          <w:sz w:val="18"/>
          <w:szCs w:val="18"/>
          <w:lang w:val="es-ES_tradnl"/>
        </w:rPr>
        <w:t xml:space="preserve"> 2020, proceso de  contratación realizado en el marco del Decreto Supremo N° 0181 de fecha 28 de junio de 2009, de las Normas Básicas del Sistema de Administración de Bienes y Servicios (NB-SABS) y sus modificaciones.</w:t>
      </w:r>
    </w:p>
    <w:p w14:paraId="3F0298E6" w14:textId="77777777" w:rsidR="00993EBB" w:rsidRPr="00993EBB" w:rsidRDefault="00993EBB" w:rsidP="00993EBB">
      <w:pPr>
        <w:widowControl w:val="0"/>
        <w:jc w:val="both"/>
        <w:rPr>
          <w:rFonts w:ascii="Arial" w:hAnsi="Arial" w:cs="Arial"/>
          <w:sz w:val="18"/>
          <w:szCs w:val="18"/>
          <w:lang w:val="es-ES_tradnl"/>
        </w:rPr>
      </w:pPr>
    </w:p>
    <w:p w14:paraId="61B07649"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sz w:val="18"/>
          <w:szCs w:val="18"/>
          <w:lang w:val="es-ES_tradnl"/>
        </w:rPr>
        <w:t xml:space="preserve">Que la Comisión de Calificación de la </w:t>
      </w:r>
      <w:r w:rsidRPr="00993EBB">
        <w:rPr>
          <w:rFonts w:ascii="Arial" w:hAnsi="Arial" w:cs="Arial"/>
          <w:b/>
          <w:bCs/>
          <w:sz w:val="18"/>
          <w:szCs w:val="18"/>
          <w:lang w:val="es-ES_tradnl"/>
        </w:rPr>
        <w:t>ENTIDAD</w:t>
      </w:r>
      <w:r w:rsidRPr="00993EBB">
        <w:rPr>
          <w:rFonts w:ascii="Arial" w:hAnsi="Arial" w:cs="Arial"/>
          <w:sz w:val="18"/>
          <w:szCs w:val="18"/>
          <w:lang w:val="es-ES_tradnl"/>
        </w:rPr>
        <w:t xml:space="preserve">, luego de efectuada la apertura de propuestas presentadas, realizó el análisis y la evaluación de las mismas, habiendo emitido Informe ________________ de fecha  ___ de _______ </w:t>
      </w:r>
      <w:proofErr w:type="spellStart"/>
      <w:r w:rsidRPr="00993EBB">
        <w:rPr>
          <w:rFonts w:ascii="Arial" w:hAnsi="Arial" w:cs="Arial"/>
          <w:sz w:val="18"/>
          <w:szCs w:val="18"/>
          <w:lang w:val="es-ES_tradnl"/>
        </w:rPr>
        <w:t>de</w:t>
      </w:r>
      <w:proofErr w:type="spellEnd"/>
      <w:r w:rsidRPr="00993EBB">
        <w:rPr>
          <w:rFonts w:ascii="Arial" w:hAnsi="Arial" w:cs="Arial"/>
          <w:sz w:val="18"/>
          <w:szCs w:val="18"/>
          <w:lang w:val="es-ES_tradnl"/>
        </w:rPr>
        <w:t xml:space="preserve"> 2020, por su parte</w:t>
      </w:r>
      <w:r w:rsidRPr="00993EBB">
        <w:rPr>
          <w:rFonts w:ascii="Arial" w:hAnsi="Arial" w:cs="Arial"/>
          <w:sz w:val="18"/>
          <w:szCs w:val="18"/>
        </w:rPr>
        <w:t xml:space="preserve"> la Gerencia de Asuntos Legales emitió el Informe _______________ de fecha __ de ______ </w:t>
      </w:r>
      <w:proofErr w:type="spellStart"/>
      <w:r w:rsidRPr="00993EBB">
        <w:rPr>
          <w:rFonts w:ascii="Arial" w:hAnsi="Arial" w:cs="Arial"/>
          <w:sz w:val="18"/>
          <w:szCs w:val="18"/>
        </w:rPr>
        <w:t>de</w:t>
      </w:r>
      <w:proofErr w:type="spellEnd"/>
      <w:r w:rsidRPr="00993EBB">
        <w:rPr>
          <w:rFonts w:ascii="Arial" w:hAnsi="Arial" w:cs="Arial"/>
          <w:sz w:val="18"/>
          <w:szCs w:val="18"/>
        </w:rPr>
        <w:t xml:space="preserve"> 2020, ambos dirigidos al Responsable del Proceso de Contratación (RPC)</w:t>
      </w:r>
      <w:r w:rsidRPr="00993EBB">
        <w:rPr>
          <w:rFonts w:ascii="Arial" w:hAnsi="Arial" w:cs="Arial"/>
          <w:sz w:val="18"/>
          <w:szCs w:val="18"/>
          <w:lang w:val="es-ES_tradnl"/>
        </w:rPr>
        <w:t xml:space="preserve"> quien resolvió adjudicar la Provisión, Instalación, Puesta en Funcionamiento y Mantenimiento de Servidores RISC, mediante Resolución GG - GAL N° ____/2020 de fecha ___ de _______ </w:t>
      </w:r>
      <w:proofErr w:type="spellStart"/>
      <w:r w:rsidRPr="00993EBB">
        <w:rPr>
          <w:rFonts w:ascii="Arial" w:hAnsi="Arial" w:cs="Arial"/>
          <w:sz w:val="18"/>
          <w:szCs w:val="18"/>
          <w:lang w:val="es-ES_tradnl"/>
        </w:rPr>
        <w:t>de</w:t>
      </w:r>
      <w:proofErr w:type="spellEnd"/>
      <w:r w:rsidRPr="00993EBB">
        <w:rPr>
          <w:rFonts w:ascii="Arial" w:hAnsi="Arial" w:cs="Arial"/>
          <w:sz w:val="18"/>
          <w:szCs w:val="18"/>
          <w:lang w:val="es-ES_tradnl"/>
        </w:rPr>
        <w:t xml:space="preserve"> 2020, a favor del </w:t>
      </w:r>
      <w:r w:rsidRPr="00993EBB">
        <w:rPr>
          <w:rFonts w:ascii="Arial" w:hAnsi="Arial" w:cs="Arial"/>
          <w:b/>
          <w:sz w:val="18"/>
          <w:szCs w:val="18"/>
          <w:lang w:val="es-ES_tradnl"/>
        </w:rPr>
        <w:t>PROVEEDOR</w:t>
      </w:r>
      <w:r w:rsidRPr="00993EBB">
        <w:rPr>
          <w:rFonts w:ascii="Arial" w:hAnsi="Arial" w:cs="Arial"/>
          <w:sz w:val="18"/>
          <w:szCs w:val="18"/>
          <w:lang w:val="es-ES_tradnl"/>
        </w:rPr>
        <w:t>, al cumplir su propuesta con todos los requisitos solicitados en el DBC.</w:t>
      </w:r>
    </w:p>
    <w:p w14:paraId="49B6BA57" w14:textId="77777777" w:rsidR="00993EBB" w:rsidRPr="00993EBB" w:rsidRDefault="00993EBB" w:rsidP="00993EBB">
      <w:pPr>
        <w:widowControl w:val="0"/>
        <w:rPr>
          <w:rFonts w:ascii="Arial" w:hAnsi="Arial" w:cs="Arial"/>
          <w:sz w:val="18"/>
          <w:szCs w:val="18"/>
          <w:lang w:val="es-ES_tradnl"/>
        </w:rPr>
      </w:pPr>
    </w:p>
    <w:p w14:paraId="0217840F" w14:textId="77777777" w:rsidR="00993EBB" w:rsidRPr="00993EBB" w:rsidRDefault="00993EBB" w:rsidP="00993EBB">
      <w:pPr>
        <w:widowControl w:val="0"/>
        <w:jc w:val="both"/>
        <w:rPr>
          <w:rFonts w:ascii="Arial" w:hAnsi="Arial" w:cs="Arial"/>
          <w:b/>
          <w:bCs/>
          <w:sz w:val="18"/>
          <w:szCs w:val="18"/>
        </w:rPr>
      </w:pPr>
      <w:r w:rsidRPr="00993EBB">
        <w:rPr>
          <w:rFonts w:ascii="Arial" w:hAnsi="Arial" w:cs="Arial"/>
          <w:b/>
          <w:bCs/>
          <w:sz w:val="18"/>
          <w:szCs w:val="18"/>
          <w:lang w:val="es-ES_tradnl"/>
        </w:rPr>
        <w:t xml:space="preserve">TERCERA.- (OBJETO Y CAUSA DEL CONTRATO). </w:t>
      </w:r>
      <w:r w:rsidRPr="00993EBB">
        <w:rPr>
          <w:rFonts w:ascii="Arial" w:hAnsi="Arial" w:cs="Arial"/>
          <w:bCs/>
          <w:sz w:val="18"/>
          <w:szCs w:val="18"/>
          <w:lang w:val="es-ES_tradnl"/>
        </w:rPr>
        <w:t xml:space="preserve">El objeto del presente Contrato es la provisión </w:t>
      </w:r>
      <w:r w:rsidRPr="00993EBB">
        <w:rPr>
          <w:rFonts w:ascii="Arial" w:hAnsi="Arial" w:cs="Arial"/>
          <w:sz w:val="18"/>
          <w:szCs w:val="18"/>
        </w:rPr>
        <w:t xml:space="preserve">de dos </w:t>
      </w:r>
      <w:r w:rsidRPr="00993EBB">
        <w:rPr>
          <w:rFonts w:ascii="Arial" w:hAnsi="Arial" w:cs="Arial"/>
          <w:bCs/>
          <w:sz w:val="18"/>
          <w:szCs w:val="18"/>
        </w:rPr>
        <w:t xml:space="preserve">(2) Servidores RISC (incluyendo software) para </w:t>
      </w:r>
      <w:r w:rsidRPr="00993EBB">
        <w:rPr>
          <w:rFonts w:ascii="Arial" w:hAnsi="Arial" w:cs="Arial"/>
          <w:bCs/>
          <w:sz w:val="18"/>
          <w:szCs w:val="18"/>
          <w:lang w:val="es-ES_tradnl"/>
        </w:rPr>
        <w:t xml:space="preserve">la </w:t>
      </w:r>
      <w:r w:rsidRPr="00993EBB">
        <w:rPr>
          <w:rFonts w:ascii="Arial" w:hAnsi="Arial" w:cs="Arial"/>
          <w:b/>
          <w:bCs/>
          <w:sz w:val="18"/>
          <w:szCs w:val="18"/>
          <w:lang w:val="es-ES_tradnl"/>
        </w:rPr>
        <w:t>ENTIDAD</w:t>
      </w:r>
      <w:r w:rsidRPr="00993EBB">
        <w:rPr>
          <w:rFonts w:ascii="Arial" w:hAnsi="Arial" w:cs="Arial"/>
          <w:bCs/>
          <w:sz w:val="18"/>
          <w:szCs w:val="18"/>
          <w:lang w:val="es-ES_tradnl"/>
        </w:rPr>
        <w:t xml:space="preserve">, que en adelante se denominarán los </w:t>
      </w:r>
      <w:r w:rsidRPr="00993EBB">
        <w:rPr>
          <w:rFonts w:ascii="Arial" w:hAnsi="Arial" w:cs="Arial"/>
          <w:b/>
          <w:bCs/>
          <w:sz w:val="18"/>
          <w:szCs w:val="18"/>
          <w:lang w:val="es-ES_tradnl"/>
        </w:rPr>
        <w:t xml:space="preserve">BIENES, </w:t>
      </w:r>
      <w:r w:rsidRPr="00993EBB">
        <w:rPr>
          <w:rFonts w:ascii="Arial" w:hAnsi="Arial" w:cs="Arial"/>
          <w:bCs/>
          <w:sz w:val="18"/>
          <w:szCs w:val="18"/>
          <w:lang w:val="es-ES_tradnl"/>
        </w:rPr>
        <w:t xml:space="preserve">así como su instalación y puesta en funcionamiento, para el fortalecimiento y redundancia de los Centros de Cómputo de la </w:t>
      </w:r>
      <w:r w:rsidRPr="00993EBB">
        <w:rPr>
          <w:rFonts w:ascii="Arial" w:hAnsi="Arial" w:cs="Arial"/>
          <w:b/>
          <w:bCs/>
          <w:sz w:val="18"/>
          <w:szCs w:val="18"/>
          <w:lang w:val="es-ES_tradnl"/>
        </w:rPr>
        <w:t>ENTIDAD</w:t>
      </w:r>
      <w:r w:rsidRPr="00993EBB">
        <w:rPr>
          <w:rFonts w:ascii="Arial" w:hAnsi="Arial" w:cs="Arial"/>
          <w:bCs/>
          <w:sz w:val="18"/>
          <w:szCs w:val="18"/>
          <w:lang w:val="es-ES_tradnl"/>
        </w:rPr>
        <w:t xml:space="preserve">, a ser </w:t>
      </w:r>
      <w:r w:rsidRPr="00993EBB">
        <w:rPr>
          <w:rFonts w:ascii="Arial" w:hAnsi="Arial" w:cs="Arial"/>
          <w:sz w:val="18"/>
          <w:szCs w:val="18"/>
          <w:lang w:val="es-ES_tradnl"/>
        </w:rPr>
        <w:t xml:space="preserve">suministrado por el </w:t>
      </w:r>
      <w:r w:rsidRPr="00993EBB">
        <w:rPr>
          <w:rFonts w:ascii="Arial" w:hAnsi="Arial" w:cs="Arial"/>
          <w:b/>
          <w:sz w:val="18"/>
          <w:szCs w:val="18"/>
          <w:lang w:val="es-ES_tradnl"/>
        </w:rPr>
        <w:t xml:space="preserve">PROVEEDOR </w:t>
      </w:r>
      <w:r w:rsidRPr="00993EBB">
        <w:rPr>
          <w:rFonts w:ascii="Arial" w:hAnsi="Arial" w:cs="Arial"/>
          <w:sz w:val="18"/>
          <w:szCs w:val="18"/>
          <w:lang w:val="es-ES_tradnl"/>
        </w:rPr>
        <w:t>de conformidad con las Especificaciones Técnicas del</w:t>
      </w:r>
      <w:r w:rsidRPr="00993EBB">
        <w:rPr>
          <w:rFonts w:ascii="Arial" w:hAnsi="Arial" w:cs="Arial"/>
          <w:b/>
          <w:sz w:val="18"/>
          <w:szCs w:val="18"/>
          <w:lang w:val="es-ES_tradnl"/>
        </w:rPr>
        <w:t xml:space="preserve"> </w:t>
      </w:r>
      <w:r w:rsidRPr="00993EBB">
        <w:rPr>
          <w:rFonts w:ascii="Arial" w:hAnsi="Arial" w:cs="Arial"/>
          <w:sz w:val="18"/>
          <w:szCs w:val="18"/>
          <w:lang w:val="es-ES_tradnl"/>
        </w:rPr>
        <w:t>DBC y la propuesta adjudicada, con estricta y absoluta sujeción al presente Contrato y de acuerdo a las siguientes características.</w:t>
      </w:r>
    </w:p>
    <w:p w14:paraId="5B31EEDE" w14:textId="77777777" w:rsidR="00993EBB" w:rsidRPr="00993EBB" w:rsidRDefault="00993EBB" w:rsidP="00993EBB">
      <w:pPr>
        <w:widowControl w:val="0"/>
        <w:jc w:val="both"/>
        <w:rPr>
          <w:rFonts w:ascii="Arial" w:hAnsi="Arial" w:cs="Arial"/>
          <w:bCs/>
          <w:sz w:val="18"/>
          <w:szCs w:val="18"/>
          <w:lang w:val="es-ES_tradnl"/>
        </w:rPr>
      </w:pPr>
    </w:p>
    <w:p w14:paraId="25A59611" w14:textId="77777777" w:rsidR="00993EBB" w:rsidRPr="00993EBB" w:rsidRDefault="00993EBB" w:rsidP="00993EBB">
      <w:pPr>
        <w:widowControl w:val="0"/>
        <w:numPr>
          <w:ilvl w:val="1"/>
          <w:numId w:val="63"/>
        </w:numPr>
        <w:ind w:left="567" w:hanging="578"/>
        <w:jc w:val="both"/>
        <w:rPr>
          <w:rFonts w:ascii="Arial" w:hAnsi="Arial" w:cs="Arial"/>
          <w:sz w:val="18"/>
          <w:szCs w:val="18"/>
          <w:lang w:val="es-ES_tradnl"/>
        </w:rPr>
      </w:pPr>
      <w:r w:rsidRPr="00993EBB">
        <w:rPr>
          <w:rFonts w:ascii="Arial" w:hAnsi="Arial" w:cs="Arial"/>
          <w:b/>
          <w:sz w:val="18"/>
          <w:szCs w:val="18"/>
          <w:lang w:val="es-ES_tradnl"/>
        </w:rPr>
        <w:t>Características del Software:</w:t>
      </w:r>
      <w:r w:rsidRPr="00993EBB">
        <w:rPr>
          <w:rFonts w:ascii="Arial" w:hAnsi="Arial" w:cs="Arial"/>
          <w:sz w:val="18"/>
          <w:szCs w:val="18"/>
        </w:rPr>
        <w:t xml:space="preserve"> </w:t>
      </w:r>
      <w:r w:rsidRPr="00993EBB">
        <w:rPr>
          <w:rFonts w:ascii="Arial" w:hAnsi="Arial" w:cs="Arial"/>
          <w:sz w:val="18"/>
          <w:szCs w:val="18"/>
          <w:lang w:val="es-ES_tradnl"/>
        </w:rPr>
        <w:t>El software POWERVM (</w:t>
      </w:r>
      <w:proofErr w:type="spellStart"/>
      <w:r w:rsidRPr="00993EBB">
        <w:rPr>
          <w:rFonts w:ascii="Arial" w:hAnsi="Arial" w:cs="Arial"/>
          <w:sz w:val="18"/>
          <w:szCs w:val="18"/>
          <w:lang w:val="es-ES_tradnl"/>
        </w:rPr>
        <w:t>Hipervisor</w:t>
      </w:r>
      <w:proofErr w:type="spellEnd"/>
      <w:r w:rsidRPr="00993EBB">
        <w:rPr>
          <w:rFonts w:ascii="Arial" w:hAnsi="Arial" w:cs="Arial"/>
          <w:sz w:val="18"/>
          <w:szCs w:val="18"/>
          <w:lang w:val="es-ES_tradnl"/>
        </w:rPr>
        <w:t>), solución de virtualización debe contener las siguientes características:</w:t>
      </w:r>
    </w:p>
    <w:p w14:paraId="5C7AC55E" w14:textId="77777777" w:rsidR="00993EBB" w:rsidRPr="00993EBB" w:rsidRDefault="00993EBB" w:rsidP="00993EBB">
      <w:pPr>
        <w:widowControl w:val="0"/>
        <w:ind w:left="1080"/>
        <w:jc w:val="both"/>
        <w:rPr>
          <w:rFonts w:ascii="Arial" w:hAnsi="Arial" w:cs="Arial"/>
          <w:b/>
          <w:sz w:val="18"/>
          <w:szCs w:val="18"/>
          <w:lang w:val="es-ES_tradnl"/>
        </w:rPr>
      </w:pPr>
    </w:p>
    <w:p w14:paraId="6CF29404" w14:textId="77777777" w:rsidR="00993EBB" w:rsidRPr="00993EBB" w:rsidRDefault="00993EBB" w:rsidP="00993EBB">
      <w:pPr>
        <w:widowControl w:val="0"/>
        <w:numPr>
          <w:ilvl w:val="2"/>
          <w:numId w:val="63"/>
        </w:numPr>
        <w:jc w:val="both"/>
        <w:rPr>
          <w:rFonts w:ascii="Arial" w:hAnsi="Arial" w:cs="Arial"/>
          <w:sz w:val="18"/>
          <w:szCs w:val="18"/>
          <w:lang w:val="es-ES_tradnl"/>
        </w:rPr>
      </w:pPr>
      <w:r w:rsidRPr="00993EBB">
        <w:rPr>
          <w:rFonts w:ascii="Arial" w:hAnsi="Arial" w:cs="Arial"/>
          <w:sz w:val="18"/>
          <w:szCs w:val="18"/>
          <w:lang w:val="es-ES_tradnl"/>
        </w:rPr>
        <w:lastRenderedPageBreak/>
        <w:t xml:space="preserve">Que permita la administración de las máquinas virtuales que serán instaladas en los </w:t>
      </w:r>
      <w:r w:rsidRPr="00993EBB">
        <w:rPr>
          <w:rFonts w:ascii="Arial" w:hAnsi="Arial" w:cs="Arial"/>
          <w:b/>
          <w:sz w:val="18"/>
          <w:szCs w:val="18"/>
          <w:lang w:val="es-ES_tradnl"/>
        </w:rPr>
        <w:t>BIENES</w:t>
      </w:r>
      <w:r w:rsidRPr="00993EBB">
        <w:rPr>
          <w:rFonts w:ascii="Arial" w:hAnsi="Arial" w:cs="Arial"/>
          <w:sz w:val="18"/>
          <w:szCs w:val="18"/>
          <w:lang w:val="es-ES_tradnl"/>
        </w:rPr>
        <w:t>.</w:t>
      </w:r>
    </w:p>
    <w:p w14:paraId="31255ABC" w14:textId="77777777" w:rsidR="00993EBB" w:rsidRPr="00993EBB" w:rsidRDefault="00993EBB" w:rsidP="00993EBB">
      <w:pPr>
        <w:widowControl w:val="0"/>
        <w:ind w:left="1440"/>
        <w:jc w:val="both"/>
        <w:rPr>
          <w:rFonts w:ascii="Arial" w:hAnsi="Arial" w:cs="Arial"/>
          <w:sz w:val="18"/>
          <w:szCs w:val="18"/>
          <w:lang w:val="es-ES_tradnl"/>
        </w:rPr>
      </w:pPr>
    </w:p>
    <w:p w14:paraId="0116ACC0" w14:textId="77777777" w:rsidR="00993EBB" w:rsidRPr="00993EBB" w:rsidRDefault="00993EBB" w:rsidP="00993EBB">
      <w:pPr>
        <w:widowControl w:val="0"/>
        <w:numPr>
          <w:ilvl w:val="2"/>
          <w:numId w:val="63"/>
        </w:numPr>
        <w:jc w:val="both"/>
        <w:rPr>
          <w:rFonts w:ascii="Arial" w:hAnsi="Arial" w:cs="Arial"/>
          <w:sz w:val="18"/>
          <w:szCs w:val="18"/>
          <w:lang w:val="es-ES_tradnl"/>
        </w:rPr>
      </w:pPr>
      <w:r w:rsidRPr="00993EBB">
        <w:rPr>
          <w:rFonts w:ascii="Arial" w:hAnsi="Arial" w:cs="Arial"/>
          <w:sz w:val="18"/>
          <w:szCs w:val="18"/>
          <w:lang w:val="es-ES_tradnl"/>
        </w:rPr>
        <w:t xml:space="preserve">Que permita el uso de todos los núcleos y procesadores físicos instalados en los </w:t>
      </w:r>
      <w:r w:rsidRPr="00993EBB">
        <w:rPr>
          <w:rFonts w:ascii="Arial" w:hAnsi="Arial" w:cs="Arial"/>
          <w:b/>
          <w:sz w:val="18"/>
          <w:szCs w:val="18"/>
          <w:lang w:val="es-ES_tradnl"/>
        </w:rPr>
        <w:t>BIENES</w:t>
      </w:r>
      <w:r w:rsidRPr="00993EBB">
        <w:rPr>
          <w:rFonts w:ascii="Arial" w:hAnsi="Arial" w:cs="Arial"/>
          <w:sz w:val="18"/>
          <w:szCs w:val="18"/>
          <w:lang w:val="es-ES_tradnl"/>
        </w:rPr>
        <w:t>.</w:t>
      </w:r>
    </w:p>
    <w:p w14:paraId="5DEDFC0B" w14:textId="77777777" w:rsidR="00993EBB" w:rsidRPr="00993EBB" w:rsidRDefault="00993EBB" w:rsidP="00993EBB">
      <w:pPr>
        <w:pStyle w:val="Prrafodelista"/>
        <w:rPr>
          <w:rFonts w:ascii="Arial" w:hAnsi="Arial" w:cs="Arial"/>
          <w:b/>
          <w:sz w:val="18"/>
          <w:szCs w:val="18"/>
          <w:lang w:val="es-ES_tradnl"/>
        </w:rPr>
      </w:pPr>
    </w:p>
    <w:p w14:paraId="0DEB17FA" w14:textId="77777777" w:rsidR="00993EBB" w:rsidRPr="00993EBB" w:rsidRDefault="00993EBB" w:rsidP="00993EBB">
      <w:pPr>
        <w:widowControl w:val="0"/>
        <w:numPr>
          <w:ilvl w:val="2"/>
          <w:numId w:val="63"/>
        </w:numPr>
        <w:jc w:val="both"/>
        <w:rPr>
          <w:rFonts w:ascii="Arial" w:hAnsi="Arial" w:cs="Arial"/>
          <w:sz w:val="18"/>
          <w:szCs w:val="18"/>
          <w:lang w:val="es-ES_tradnl"/>
        </w:rPr>
      </w:pPr>
      <w:r w:rsidRPr="00993EBB">
        <w:rPr>
          <w:rFonts w:ascii="Arial" w:hAnsi="Arial" w:cs="Arial"/>
          <w:sz w:val="18"/>
          <w:szCs w:val="18"/>
          <w:lang w:val="es-ES_tradnl"/>
        </w:rPr>
        <w:t>Que permita la creación de un número ilimitado de máquinas virtuales.</w:t>
      </w:r>
    </w:p>
    <w:p w14:paraId="0F0398EE" w14:textId="77777777" w:rsidR="00993EBB" w:rsidRPr="00993EBB" w:rsidRDefault="00993EBB" w:rsidP="00993EBB">
      <w:pPr>
        <w:pStyle w:val="Prrafodelista"/>
        <w:rPr>
          <w:rFonts w:ascii="Arial" w:hAnsi="Arial" w:cs="Arial"/>
          <w:b/>
          <w:sz w:val="18"/>
          <w:szCs w:val="18"/>
          <w:lang w:val="es-ES_tradnl"/>
        </w:rPr>
      </w:pPr>
    </w:p>
    <w:p w14:paraId="180EA467" w14:textId="77777777" w:rsidR="00993EBB" w:rsidRPr="00993EBB" w:rsidRDefault="00993EBB" w:rsidP="00993EBB">
      <w:pPr>
        <w:widowControl w:val="0"/>
        <w:numPr>
          <w:ilvl w:val="2"/>
          <w:numId w:val="63"/>
        </w:numPr>
        <w:jc w:val="both"/>
        <w:rPr>
          <w:rFonts w:ascii="Arial" w:hAnsi="Arial" w:cs="Arial"/>
          <w:sz w:val="18"/>
          <w:szCs w:val="18"/>
          <w:lang w:val="es-ES_tradnl"/>
        </w:rPr>
      </w:pPr>
      <w:r w:rsidRPr="00993EBB">
        <w:rPr>
          <w:rFonts w:ascii="Arial" w:hAnsi="Arial" w:cs="Arial"/>
          <w:sz w:val="18"/>
          <w:szCs w:val="18"/>
          <w:lang w:val="es-ES_tradnl"/>
        </w:rPr>
        <w:t xml:space="preserve">Capacidad de LIVE PARTITION MOBILITY </w:t>
      </w:r>
    </w:p>
    <w:p w14:paraId="04C5B0E7" w14:textId="77777777" w:rsidR="00993EBB" w:rsidRPr="00993EBB" w:rsidRDefault="00993EBB" w:rsidP="00993EBB">
      <w:pPr>
        <w:pStyle w:val="Textoindependiente31"/>
        <w:rPr>
          <w:rFonts w:ascii="Arial" w:hAnsi="Arial" w:cs="Arial"/>
          <w:bCs/>
          <w:sz w:val="18"/>
          <w:szCs w:val="18"/>
          <w:highlight w:val="yellow"/>
        </w:rPr>
      </w:pPr>
    </w:p>
    <w:p w14:paraId="2F204B36" w14:textId="77777777" w:rsidR="00993EBB" w:rsidRPr="00993EBB" w:rsidRDefault="00993EBB" w:rsidP="00993EBB">
      <w:pPr>
        <w:widowControl w:val="0"/>
        <w:ind w:left="708" w:firstLine="12"/>
        <w:jc w:val="both"/>
        <w:rPr>
          <w:rFonts w:ascii="Arial" w:hAnsi="Arial" w:cs="Arial"/>
          <w:sz w:val="18"/>
          <w:szCs w:val="18"/>
          <w:lang w:val="es-ES_tradnl"/>
        </w:rPr>
      </w:pPr>
      <w:r w:rsidRPr="00993EBB">
        <w:rPr>
          <w:rFonts w:ascii="Arial" w:hAnsi="Arial" w:cs="Arial"/>
          <w:sz w:val="18"/>
          <w:szCs w:val="18"/>
          <w:lang w:val="es-ES_tradnl"/>
        </w:rPr>
        <w:t xml:space="preserve">En caso de que los </w:t>
      </w:r>
      <w:r w:rsidRPr="00993EBB">
        <w:rPr>
          <w:rFonts w:ascii="Arial" w:hAnsi="Arial" w:cs="Arial"/>
          <w:b/>
          <w:sz w:val="18"/>
          <w:szCs w:val="18"/>
          <w:lang w:val="es-ES_tradnl"/>
        </w:rPr>
        <w:t>BIENES</w:t>
      </w:r>
      <w:r w:rsidRPr="00993EBB">
        <w:rPr>
          <w:rFonts w:ascii="Arial" w:hAnsi="Arial" w:cs="Arial"/>
          <w:sz w:val="18"/>
          <w:szCs w:val="18"/>
          <w:lang w:val="es-ES_tradnl"/>
        </w:rPr>
        <w:t xml:space="preserve"> requieran licencias de software y aplicativos necesarios para el funcionamiento óptimo y pleno de los </w:t>
      </w:r>
      <w:r w:rsidRPr="00993EBB">
        <w:rPr>
          <w:rFonts w:ascii="Arial" w:hAnsi="Arial" w:cs="Arial"/>
          <w:b/>
          <w:sz w:val="18"/>
          <w:szCs w:val="18"/>
          <w:lang w:val="es-ES_tradnl"/>
        </w:rPr>
        <w:t>BIENES</w:t>
      </w:r>
      <w:r w:rsidRPr="00993EBB">
        <w:rPr>
          <w:rFonts w:ascii="Arial" w:hAnsi="Arial" w:cs="Arial"/>
          <w:sz w:val="18"/>
          <w:szCs w:val="18"/>
          <w:lang w:val="es-ES_tradnl"/>
        </w:rPr>
        <w:t xml:space="preserve">, los mismos deberán ser incluidos por el </w:t>
      </w:r>
      <w:r w:rsidRPr="00993EBB">
        <w:rPr>
          <w:rFonts w:ascii="Arial" w:hAnsi="Arial" w:cs="Arial"/>
          <w:b/>
          <w:sz w:val="18"/>
          <w:szCs w:val="18"/>
          <w:lang w:val="es-ES_tradnl"/>
        </w:rPr>
        <w:t xml:space="preserve">PROVEEDOR </w:t>
      </w:r>
      <w:r w:rsidRPr="00993EBB">
        <w:rPr>
          <w:rFonts w:ascii="Arial" w:hAnsi="Arial" w:cs="Arial"/>
          <w:sz w:val="18"/>
          <w:szCs w:val="18"/>
          <w:lang w:val="es-ES_tradnl"/>
        </w:rPr>
        <w:t xml:space="preserve">sin costo alguno para la </w:t>
      </w:r>
      <w:r w:rsidRPr="00993EBB">
        <w:rPr>
          <w:rFonts w:ascii="Arial" w:hAnsi="Arial" w:cs="Arial"/>
          <w:b/>
          <w:sz w:val="18"/>
          <w:szCs w:val="18"/>
          <w:lang w:val="es-ES_tradnl"/>
        </w:rPr>
        <w:t>ENTIDAD</w:t>
      </w:r>
      <w:r w:rsidRPr="00993EBB">
        <w:rPr>
          <w:rFonts w:ascii="Arial" w:hAnsi="Arial" w:cs="Arial"/>
          <w:sz w:val="18"/>
          <w:szCs w:val="18"/>
          <w:lang w:val="es-ES_tradnl"/>
        </w:rPr>
        <w:t>.</w:t>
      </w:r>
    </w:p>
    <w:p w14:paraId="04F2206D" w14:textId="77777777" w:rsidR="00993EBB" w:rsidRPr="00993EBB" w:rsidRDefault="00993EBB" w:rsidP="00993EBB">
      <w:pPr>
        <w:widowControl w:val="0"/>
        <w:ind w:left="567"/>
        <w:jc w:val="both"/>
        <w:rPr>
          <w:rFonts w:ascii="Arial" w:hAnsi="Arial" w:cs="Arial"/>
          <w:b/>
          <w:sz w:val="18"/>
          <w:szCs w:val="18"/>
          <w:lang w:val="es-ES_tradnl"/>
        </w:rPr>
      </w:pPr>
    </w:p>
    <w:p w14:paraId="57D2A5DA" w14:textId="77777777" w:rsidR="00993EBB" w:rsidRPr="00993EBB" w:rsidRDefault="00993EBB" w:rsidP="00993EBB">
      <w:pPr>
        <w:widowControl w:val="0"/>
        <w:numPr>
          <w:ilvl w:val="1"/>
          <w:numId w:val="63"/>
        </w:numPr>
        <w:ind w:left="567" w:hanging="578"/>
        <w:jc w:val="both"/>
        <w:rPr>
          <w:rFonts w:ascii="Arial" w:hAnsi="Arial" w:cs="Arial"/>
          <w:b/>
          <w:sz w:val="18"/>
          <w:szCs w:val="18"/>
          <w:lang w:val="es-ES_tradnl"/>
        </w:rPr>
      </w:pPr>
      <w:r w:rsidRPr="00993EBB">
        <w:rPr>
          <w:rFonts w:ascii="Arial" w:hAnsi="Arial" w:cs="Arial"/>
          <w:b/>
          <w:sz w:val="18"/>
          <w:szCs w:val="18"/>
          <w:lang w:val="es-ES_tradnl"/>
        </w:rPr>
        <w:t xml:space="preserve">Actualización y nuevas versiones: </w:t>
      </w:r>
      <w:r w:rsidRPr="00993EBB">
        <w:rPr>
          <w:rFonts w:ascii="Arial" w:hAnsi="Arial" w:cs="Arial"/>
          <w:sz w:val="18"/>
          <w:szCs w:val="18"/>
          <w:lang w:val="es-ES_tradnl"/>
        </w:rPr>
        <w:t xml:space="preserve">El </w:t>
      </w:r>
      <w:r w:rsidRPr="00993EBB">
        <w:rPr>
          <w:rFonts w:ascii="Arial" w:hAnsi="Arial" w:cs="Arial"/>
          <w:b/>
          <w:sz w:val="18"/>
          <w:szCs w:val="18"/>
          <w:lang w:val="es-ES_tradnl"/>
        </w:rPr>
        <w:t xml:space="preserve">PROVEEDOR </w:t>
      </w:r>
      <w:r w:rsidRPr="00993EBB">
        <w:rPr>
          <w:rFonts w:ascii="Arial" w:hAnsi="Arial" w:cs="Arial"/>
          <w:sz w:val="18"/>
          <w:szCs w:val="18"/>
          <w:lang w:val="es-ES_tradnl"/>
        </w:rPr>
        <w:t xml:space="preserve">deberá garantizar las actualizaciones lógicas de los </w:t>
      </w:r>
      <w:r w:rsidRPr="00993EBB">
        <w:rPr>
          <w:rFonts w:ascii="Arial" w:hAnsi="Arial" w:cs="Arial"/>
          <w:b/>
          <w:sz w:val="18"/>
          <w:szCs w:val="18"/>
          <w:lang w:val="es-ES_tradnl"/>
        </w:rPr>
        <w:t xml:space="preserve">BIENES </w:t>
      </w:r>
      <w:r w:rsidRPr="00993EBB">
        <w:rPr>
          <w:rFonts w:ascii="Arial" w:hAnsi="Arial" w:cs="Arial"/>
          <w:sz w:val="18"/>
          <w:szCs w:val="18"/>
          <w:lang w:val="es-ES_tradnl"/>
        </w:rPr>
        <w:t xml:space="preserve">durante al menos tres (3) años. Las mismas que en caso de requerirse el </w:t>
      </w:r>
      <w:r w:rsidRPr="00993EBB">
        <w:rPr>
          <w:rFonts w:ascii="Arial" w:hAnsi="Arial" w:cs="Arial"/>
          <w:b/>
          <w:sz w:val="18"/>
          <w:szCs w:val="18"/>
          <w:lang w:val="es-ES_tradnl"/>
        </w:rPr>
        <w:t xml:space="preserve">PROVEEDOR </w:t>
      </w:r>
      <w:r w:rsidRPr="00993EBB">
        <w:rPr>
          <w:rFonts w:ascii="Arial" w:hAnsi="Arial" w:cs="Arial"/>
          <w:sz w:val="18"/>
          <w:szCs w:val="18"/>
          <w:lang w:val="es-ES_tradnl"/>
        </w:rPr>
        <w:t>deben ser presentadas en medio magnético junto al informe de revisión técnica mensual.</w:t>
      </w:r>
    </w:p>
    <w:p w14:paraId="47317523" w14:textId="77777777" w:rsidR="00993EBB" w:rsidRPr="00993EBB" w:rsidRDefault="00993EBB" w:rsidP="00993EBB">
      <w:pPr>
        <w:widowControl w:val="0"/>
        <w:ind w:left="567"/>
        <w:jc w:val="both"/>
        <w:rPr>
          <w:rFonts w:ascii="Arial" w:hAnsi="Arial" w:cs="Arial"/>
          <w:b/>
          <w:sz w:val="18"/>
          <w:szCs w:val="18"/>
          <w:lang w:val="es-ES_tradnl"/>
        </w:rPr>
      </w:pPr>
    </w:p>
    <w:p w14:paraId="4F678A7E" w14:textId="77777777" w:rsidR="00993EBB" w:rsidRPr="00993EBB" w:rsidRDefault="00993EBB" w:rsidP="00993EBB">
      <w:pPr>
        <w:widowControl w:val="0"/>
        <w:numPr>
          <w:ilvl w:val="1"/>
          <w:numId w:val="63"/>
        </w:numPr>
        <w:ind w:left="567" w:hanging="578"/>
        <w:jc w:val="both"/>
        <w:rPr>
          <w:rFonts w:ascii="Arial" w:hAnsi="Arial" w:cs="Arial"/>
          <w:sz w:val="18"/>
          <w:szCs w:val="18"/>
          <w:lang w:val="es-ES_tradnl"/>
        </w:rPr>
      </w:pPr>
      <w:r w:rsidRPr="00993EBB">
        <w:rPr>
          <w:rFonts w:ascii="Arial" w:hAnsi="Arial" w:cs="Arial"/>
          <w:b/>
          <w:sz w:val="18"/>
          <w:szCs w:val="18"/>
          <w:lang w:val="es-ES_tradnl"/>
        </w:rPr>
        <w:t xml:space="preserve">Características complementarias. </w:t>
      </w:r>
      <w:r w:rsidRPr="00993EBB">
        <w:rPr>
          <w:rFonts w:ascii="Arial" w:hAnsi="Arial" w:cs="Arial"/>
          <w:sz w:val="18"/>
          <w:szCs w:val="18"/>
          <w:lang w:val="es-ES_tradnl"/>
        </w:rPr>
        <w:t xml:space="preserve">En caso de incluir software, el mismo deben estar registrados a nombre de la </w:t>
      </w:r>
      <w:r w:rsidRPr="00993EBB">
        <w:rPr>
          <w:rFonts w:ascii="Arial" w:hAnsi="Arial" w:cs="Arial"/>
          <w:b/>
          <w:sz w:val="18"/>
          <w:szCs w:val="18"/>
          <w:lang w:val="es-ES_tradnl"/>
        </w:rPr>
        <w:t xml:space="preserve">ENTIDAD </w:t>
      </w:r>
      <w:r w:rsidRPr="00993EBB">
        <w:rPr>
          <w:rFonts w:ascii="Arial" w:hAnsi="Arial" w:cs="Arial"/>
          <w:sz w:val="18"/>
          <w:szCs w:val="18"/>
          <w:lang w:val="es-ES_tradnl"/>
        </w:rPr>
        <w:t>y deben ser verificables con el fabricante por cualquiera de los siguientes medios: correo electrónico, sitio web y medio impreso.</w:t>
      </w:r>
    </w:p>
    <w:p w14:paraId="5238E840" w14:textId="77777777" w:rsidR="00993EBB" w:rsidRPr="00993EBB" w:rsidRDefault="00993EBB" w:rsidP="00993EBB">
      <w:pPr>
        <w:pStyle w:val="Prrafodelista"/>
        <w:rPr>
          <w:rFonts w:ascii="Arial" w:hAnsi="Arial" w:cs="Arial"/>
          <w:b/>
          <w:sz w:val="18"/>
          <w:szCs w:val="18"/>
          <w:lang w:val="es-ES_tradnl"/>
        </w:rPr>
      </w:pPr>
    </w:p>
    <w:p w14:paraId="6C32CF57" w14:textId="77777777" w:rsidR="00993EBB" w:rsidRPr="00993EBB" w:rsidRDefault="00993EBB" w:rsidP="00993EBB">
      <w:pPr>
        <w:widowControl w:val="0"/>
        <w:numPr>
          <w:ilvl w:val="1"/>
          <w:numId w:val="63"/>
        </w:numPr>
        <w:ind w:left="567" w:hanging="578"/>
        <w:jc w:val="both"/>
        <w:rPr>
          <w:rFonts w:ascii="Arial" w:hAnsi="Arial" w:cs="Arial"/>
          <w:sz w:val="18"/>
          <w:szCs w:val="18"/>
          <w:lang w:val="es-ES_tradnl"/>
        </w:rPr>
      </w:pPr>
      <w:r w:rsidRPr="00993EBB">
        <w:rPr>
          <w:rFonts w:ascii="Arial" w:hAnsi="Arial" w:cs="Arial"/>
          <w:b/>
          <w:sz w:val="18"/>
          <w:szCs w:val="18"/>
          <w:lang w:val="es-ES_tradnl"/>
        </w:rPr>
        <w:t xml:space="preserve">Instalación: </w:t>
      </w:r>
    </w:p>
    <w:p w14:paraId="7449329D" w14:textId="77777777" w:rsidR="00993EBB" w:rsidRPr="00993EBB" w:rsidRDefault="00993EBB" w:rsidP="00993EBB">
      <w:pPr>
        <w:pStyle w:val="Prrafodelista"/>
        <w:rPr>
          <w:rFonts w:ascii="Arial" w:hAnsi="Arial" w:cs="Arial"/>
          <w:sz w:val="18"/>
          <w:szCs w:val="18"/>
          <w:lang w:val="es-ES_tradnl"/>
        </w:rPr>
      </w:pPr>
    </w:p>
    <w:p w14:paraId="3727B489" w14:textId="77777777" w:rsidR="00993EBB" w:rsidRPr="00993EBB" w:rsidRDefault="00993EBB" w:rsidP="00993EBB">
      <w:pPr>
        <w:widowControl w:val="0"/>
        <w:numPr>
          <w:ilvl w:val="2"/>
          <w:numId w:val="63"/>
        </w:numPr>
        <w:jc w:val="both"/>
        <w:rPr>
          <w:rFonts w:ascii="Arial" w:hAnsi="Arial" w:cs="Arial"/>
          <w:sz w:val="18"/>
          <w:szCs w:val="18"/>
          <w:lang w:val="es-ES_tradnl"/>
        </w:rPr>
      </w:pPr>
      <w:r w:rsidRPr="00993EBB">
        <w:rPr>
          <w:rFonts w:ascii="Arial" w:hAnsi="Arial" w:cs="Arial"/>
          <w:b/>
          <w:sz w:val="18"/>
          <w:szCs w:val="18"/>
          <w:lang w:val="es-ES_tradnl"/>
        </w:rPr>
        <w:t>Documentación de la instalación</w:t>
      </w:r>
      <w:r w:rsidRPr="00993EBB">
        <w:rPr>
          <w:rFonts w:ascii="Arial" w:hAnsi="Arial" w:cs="Arial"/>
          <w:sz w:val="18"/>
          <w:szCs w:val="18"/>
          <w:lang w:val="es-ES_tradnl"/>
        </w:rPr>
        <w:t xml:space="preserve">: El </w:t>
      </w:r>
      <w:r w:rsidRPr="00993EBB">
        <w:rPr>
          <w:rFonts w:ascii="Arial" w:hAnsi="Arial" w:cs="Arial"/>
          <w:b/>
          <w:sz w:val="18"/>
          <w:szCs w:val="18"/>
          <w:lang w:val="es-ES_tradnl"/>
        </w:rPr>
        <w:t xml:space="preserve">PROVEEDOR </w:t>
      </w:r>
      <w:r w:rsidRPr="00993EBB">
        <w:rPr>
          <w:rFonts w:ascii="Arial" w:hAnsi="Arial" w:cs="Arial"/>
          <w:sz w:val="18"/>
          <w:szCs w:val="18"/>
          <w:lang w:val="es-ES_tradnl"/>
        </w:rPr>
        <w:t xml:space="preserve">entregará en medio digital e impreso a la Gerencia de Sistemas de la </w:t>
      </w:r>
      <w:r w:rsidRPr="00993EBB">
        <w:rPr>
          <w:rFonts w:ascii="Arial" w:hAnsi="Arial" w:cs="Arial"/>
          <w:b/>
          <w:sz w:val="18"/>
          <w:szCs w:val="18"/>
          <w:lang w:val="es-ES_tradnl"/>
        </w:rPr>
        <w:t xml:space="preserve">ENTIDAD </w:t>
      </w:r>
      <w:r w:rsidRPr="00993EBB">
        <w:rPr>
          <w:rFonts w:ascii="Arial" w:hAnsi="Arial" w:cs="Arial"/>
          <w:sz w:val="18"/>
          <w:szCs w:val="18"/>
          <w:lang w:val="es-ES_tradnl"/>
        </w:rPr>
        <w:t xml:space="preserve">toda la documentación generada en el proceso de instalación de los </w:t>
      </w:r>
      <w:r w:rsidRPr="00993EBB">
        <w:rPr>
          <w:rFonts w:ascii="Arial" w:hAnsi="Arial" w:cs="Arial"/>
          <w:b/>
          <w:sz w:val="18"/>
          <w:szCs w:val="18"/>
          <w:lang w:val="es-ES_tradnl"/>
        </w:rPr>
        <w:t>BIENES</w:t>
      </w:r>
      <w:r w:rsidRPr="00993EBB">
        <w:rPr>
          <w:rFonts w:ascii="Arial" w:hAnsi="Arial" w:cs="Arial"/>
          <w:sz w:val="18"/>
          <w:szCs w:val="18"/>
          <w:lang w:val="es-ES_tradnl"/>
        </w:rPr>
        <w:t>, documentación técnica.</w:t>
      </w:r>
    </w:p>
    <w:p w14:paraId="0945BD38" w14:textId="77777777" w:rsidR="00993EBB" w:rsidRPr="00993EBB" w:rsidRDefault="00993EBB" w:rsidP="00993EBB">
      <w:pPr>
        <w:widowControl w:val="0"/>
        <w:ind w:left="1440"/>
        <w:jc w:val="both"/>
        <w:rPr>
          <w:rFonts w:ascii="Arial" w:hAnsi="Arial" w:cs="Arial"/>
          <w:sz w:val="18"/>
          <w:szCs w:val="18"/>
          <w:lang w:val="es-ES_tradnl"/>
        </w:rPr>
      </w:pPr>
    </w:p>
    <w:p w14:paraId="5378D1D4" w14:textId="77777777" w:rsidR="00993EBB" w:rsidRPr="00993EBB" w:rsidRDefault="00993EBB" w:rsidP="00993EBB">
      <w:pPr>
        <w:widowControl w:val="0"/>
        <w:ind w:left="1440"/>
        <w:jc w:val="both"/>
        <w:rPr>
          <w:rFonts w:ascii="Arial" w:hAnsi="Arial" w:cs="Arial"/>
          <w:b/>
          <w:sz w:val="18"/>
          <w:szCs w:val="18"/>
          <w:lang w:val="es-ES_tradnl"/>
        </w:rPr>
      </w:pPr>
      <w:r w:rsidRPr="00993EBB">
        <w:rPr>
          <w:rFonts w:ascii="Arial" w:hAnsi="Arial" w:cs="Arial"/>
          <w:sz w:val="18"/>
          <w:szCs w:val="18"/>
          <w:lang w:val="es-ES_tradnl"/>
        </w:rPr>
        <w:t xml:space="preserve">Esta documentación debe ser entregada al siguiente día hábil de concluida la etapa de pruebas integrales a los </w:t>
      </w:r>
      <w:r w:rsidRPr="00993EBB">
        <w:rPr>
          <w:rFonts w:ascii="Arial" w:hAnsi="Arial" w:cs="Arial"/>
          <w:b/>
          <w:sz w:val="18"/>
          <w:szCs w:val="18"/>
          <w:lang w:val="es-ES_tradnl"/>
        </w:rPr>
        <w:t>BIENES.</w:t>
      </w:r>
    </w:p>
    <w:p w14:paraId="5D168C9A" w14:textId="77777777" w:rsidR="00993EBB" w:rsidRPr="00993EBB" w:rsidRDefault="00993EBB" w:rsidP="00993EBB">
      <w:pPr>
        <w:widowControl w:val="0"/>
        <w:ind w:left="1440"/>
        <w:jc w:val="both"/>
        <w:rPr>
          <w:rFonts w:ascii="Arial" w:hAnsi="Arial" w:cs="Arial"/>
          <w:sz w:val="18"/>
          <w:szCs w:val="18"/>
          <w:lang w:val="es-ES_tradnl"/>
        </w:rPr>
      </w:pPr>
    </w:p>
    <w:p w14:paraId="451CE0F0" w14:textId="77777777" w:rsidR="00993EBB" w:rsidRPr="00993EBB" w:rsidRDefault="00993EBB" w:rsidP="00993EBB">
      <w:pPr>
        <w:numPr>
          <w:ilvl w:val="2"/>
          <w:numId w:val="63"/>
        </w:numPr>
        <w:jc w:val="both"/>
        <w:rPr>
          <w:rFonts w:ascii="Arial" w:hAnsi="Arial" w:cs="Arial"/>
          <w:sz w:val="18"/>
          <w:szCs w:val="18"/>
          <w:lang w:val="es-ES_tradnl"/>
        </w:rPr>
      </w:pPr>
      <w:r w:rsidRPr="00993EBB">
        <w:rPr>
          <w:rFonts w:ascii="Arial" w:hAnsi="Arial" w:cs="Arial"/>
          <w:b/>
          <w:sz w:val="18"/>
          <w:szCs w:val="18"/>
          <w:lang w:val="es-ES_tradnl"/>
        </w:rPr>
        <w:t>Lugar de Instalación y puestas en funcionamiento:</w:t>
      </w:r>
      <w:r w:rsidRPr="00993EBB">
        <w:rPr>
          <w:rFonts w:ascii="Arial" w:hAnsi="Arial" w:cs="Arial"/>
          <w:sz w:val="18"/>
          <w:szCs w:val="18"/>
          <w:lang w:val="es-ES_tradnl"/>
        </w:rPr>
        <w:t xml:space="preserve"> El lugar de instalación y puesta en funcionamiento de los </w:t>
      </w:r>
      <w:r w:rsidRPr="00993EBB">
        <w:rPr>
          <w:rFonts w:ascii="Arial" w:hAnsi="Arial" w:cs="Arial"/>
          <w:b/>
          <w:sz w:val="18"/>
          <w:szCs w:val="18"/>
          <w:lang w:val="es-ES_tradnl"/>
        </w:rPr>
        <w:t xml:space="preserve">BIENES </w:t>
      </w:r>
      <w:r w:rsidRPr="00993EBB">
        <w:rPr>
          <w:rFonts w:ascii="Arial" w:hAnsi="Arial" w:cs="Arial"/>
          <w:sz w:val="18"/>
          <w:szCs w:val="18"/>
          <w:lang w:val="es-ES_tradnl"/>
        </w:rPr>
        <w:t xml:space="preserve">será coordinada con la Comisión de Recepción y el </w:t>
      </w:r>
      <w:r w:rsidRPr="00993EBB">
        <w:rPr>
          <w:rFonts w:ascii="Arial" w:hAnsi="Arial" w:cs="Arial"/>
          <w:b/>
          <w:sz w:val="18"/>
          <w:szCs w:val="18"/>
          <w:lang w:val="es-ES_tradnl"/>
        </w:rPr>
        <w:t>PROVEEDOR</w:t>
      </w:r>
      <w:r w:rsidRPr="00993EBB">
        <w:rPr>
          <w:rFonts w:ascii="Arial" w:hAnsi="Arial" w:cs="Arial"/>
          <w:sz w:val="18"/>
          <w:szCs w:val="18"/>
          <w:lang w:val="es-ES_tradnl"/>
        </w:rPr>
        <w:t>, la misma hará conocer estos datos vía correo electrónico.</w:t>
      </w:r>
    </w:p>
    <w:p w14:paraId="7FEE2DBA" w14:textId="77777777" w:rsidR="00993EBB" w:rsidRPr="00993EBB" w:rsidRDefault="00993EBB" w:rsidP="00993EBB">
      <w:pPr>
        <w:widowControl w:val="0"/>
        <w:ind w:left="567"/>
        <w:jc w:val="both"/>
        <w:rPr>
          <w:rFonts w:ascii="Arial" w:hAnsi="Arial" w:cs="Arial"/>
          <w:sz w:val="18"/>
          <w:szCs w:val="18"/>
          <w:lang w:val="es-ES_tradnl"/>
        </w:rPr>
      </w:pPr>
    </w:p>
    <w:p w14:paraId="6F5D30E7" w14:textId="77777777" w:rsidR="00993EBB" w:rsidRPr="00993EBB" w:rsidRDefault="00993EBB" w:rsidP="00993EBB">
      <w:pPr>
        <w:widowControl w:val="0"/>
        <w:numPr>
          <w:ilvl w:val="1"/>
          <w:numId w:val="63"/>
        </w:numPr>
        <w:ind w:left="567" w:hanging="578"/>
        <w:jc w:val="both"/>
        <w:rPr>
          <w:rFonts w:ascii="Arial" w:hAnsi="Arial" w:cs="Arial"/>
          <w:sz w:val="18"/>
          <w:szCs w:val="18"/>
          <w:lang w:val="es-ES_tradnl"/>
        </w:rPr>
      </w:pPr>
      <w:r w:rsidRPr="00993EBB">
        <w:rPr>
          <w:rFonts w:ascii="Arial" w:hAnsi="Arial" w:cs="Arial"/>
          <w:b/>
          <w:sz w:val="18"/>
          <w:szCs w:val="18"/>
          <w:lang w:val="es-ES_tradnl"/>
        </w:rPr>
        <w:t>Mantenimiento de los BIENES:</w:t>
      </w:r>
    </w:p>
    <w:p w14:paraId="652A0354" w14:textId="77777777" w:rsidR="00993EBB" w:rsidRPr="00993EBB" w:rsidRDefault="00993EBB" w:rsidP="00993EBB">
      <w:pPr>
        <w:widowControl w:val="0"/>
        <w:ind w:left="567"/>
        <w:jc w:val="both"/>
        <w:rPr>
          <w:rFonts w:ascii="Arial" w:hAnsi="Arial" w:cs="Arial"/>
          <w:sz w:val="18"/>
          <w:szCs w:val="18"/>
          <w:lang w:val="es-ES_tradnl"/>
        </w:rPr>
      </w:pPr>
    </w:p>
    <w:p w14:paraId="17CE9FA2" w14:textId="77777777" w:rsidR="00993EBB" w:rsidRPr="00993EBB" w:rsidRDefault="00993EBB" w:rsidP="00993EBB">
      <w:pPr>
        <w:widowControl w:val="0"/>
        <w:numPr>
          <w:ilvl w:val="2"/>
          <w:numId w:val="63"/>
        </w:numPr>
        <w:jc w:val="both"/>
        <w:rPr>
          <w:rFonts w:ascii="Arial" w:hAnsi="Arial" w:cs="Arial"/>
          <w:sz w:val="18"/>
          <w:szCs w:val="18"/>
          <w:lang w:val="es-ES_tradnl"/>
        </w:rPr>
      </w:pPr>
      <w:r w:rsidRPr="00993EBB">
        <w:rPr>
          <w:rFonts w:ascii="Arial" w:hAnsi="Arial" w:cs="Arial"/>
          <w:b/>
          <w:sz w:val="18"/>
          <w:szCs w:val="18"/>
          <w:lang w:val="es-ES_tradnl"/>
        </w:rPr>
        <w:t xml:space="preserve">Mantenimiento preventivo: </w:t>
      </w:r>
      <w:r w:rsidRPr="00993EBB">
        <w:rPr>
          <w:rFonts w:ascii="Arial" w:hAnsi="Arial" w:cs="Arial"/>
          <w:sz w:val="18"/>
          <w:szCs w:val="18"/>
          <w:lang w:val="es-ES_tradnl"/>
        </w:rPr>
        <w:t xml:space="preserve">Comprenderá la limpieza y la evaluación de los </w:t>
      </w:r>
      <w:r w:rsidRPr="00993EBB">
        <w:rPr>
          <w:rFonts w:ascii="Arial" w:hAnsi="Arial" w:cs="Arial"/>
          <w:b/>
          <w:sz w:val="18"/>
          <w:szCs w:val="18"/>
          <w:lang w:val="es-ES_tradnl"/>
        </w:rPr>
        <w:t xml:space="preserve">BIENES </w:t>
      </w:r>
      <w:r w:rsidRPr="00993EBB">
        <w:rPr>
          <w:rFonts w:ascii="Arial" w:hAnsi="Arial" w:cs="Arial"/>
          <w:sz w:val="18"/>
          <w:szCs w:val="18"/>
          <w:lang w:val="es-ES_tradnl"/>
        </w:rPr>
        <w:t xml:space="preserve">y sus componentes (hardware y software) debiendo presentar un informe de los resultados obtenidos, sin costo alguno para la </w:t>
      </w:r>
      <w:r w:rsidRPr="00993EBB">
        <w:rPr>
          <w:rFonts w:ascii="Arial" w:hAnsi="Arial" w:cs="Arial"/>
          <w:b/>
          <w:sz w:val="18"/>
          <w:szCs w:val="18"/>
          <w:lang w:val="es-ES_tradnl"/>
        </w:rPr>
        <w:t xml:space="preserve">ENTIDAD </w:t>
      </w:r>
      <w:r w:rsidRPr="00993EBB">
        <w:rPr>
          <w:rFonts w:ascii="Arial" w:hAnsi="Arial" w:cs="Arial"/>
          <w:sz w:val="18"/>
          <w:szCs w:val="18"/>
          <w:lang w:val="es-ES_tradnl"/>
        </w:rPr>
        <w:t>durante al menos un (1) año. Este trabajo deberá realizarse a requerimiento y de acuerdo a las fechas previamente coordinadas con el personal designado por el Departamento de Base de datos y Comunicaciones (DBDC).</w:t>
      </w:r>
    </w:p>
    <w:p w14:paraId="6CCED5D4" w14:textId="77777777" w:rsidR="00993EBB" w:rsidRPr="00993EBB" w:rsidRDefault="00993EBB" w:rsidP="00993EBB">
      <w:pPr>
        <w:widowControl w:val="0"/>
        <w:ind w:left="1440"/>
        <w:jc w:val="both"/>
        <w:rPr>
          <w:rFonts w:ascii="Arial" w:hAnsi="Arial" w:cs="Arial"/>
          <w:sz w:val="18"/>
          <w:szCs w:val="18"/>
          <w:lang w:val="es-ES_tradnl"/>
        </w:rPr>
      </w:pPr>
    </w:p>
    <w:p w14:paraId="55EE06E6" w14:textId="77777777" w:rsidR="00993EBB" w:rsidRPr="00993EBB" w:rsidRDefault="00993EBB" w:rsidP="00993EBB">
      <w:pPr>
        <w:widowControl w:val="0"/>
        <w:numPr>
          <w:ilvl w:val="2"/>
          <w:numId w:val="63"/>
        </w:numPr>
        <w:jc w:val="both"/>
        <w:rPr>
          <w:rFonts w:ascii="Arial" w:hAnsi="Arial" w:cs="Arial"/>
          <w:sz w:val="18"/>
          <w:szCs w:val="18"/>
          <w:lang w:val="es-ES_tradnl"/>
        </w:rPr>
      </w:pPr>
      <w:r w:rsidRPr="00993EBB">
        <w:rPr>
          <w:rFonts w:ascii="Arial" w:hAnsi="Arial" w:cs="Arial"/>
          <w:b/>
          <w:sz w:val="18"/>
          <w:szCs w:val="18"/>
          <w:lang w:val="es-ES_tradnl"/>
        </w:rPr>
        <w:t xml:space="preserve">Revisión técnica mensual: </w:t>
      </w:r>
      <w:r w:rsidRPr="00993EBB">
        <w:rPr>
          <w:rFonts w:ascii="Arial" w:hAnsi="Arial" w:cs="Arial"/>
          <w:sz w:val="18"/>
          <w:szCs w:val="18"/>
          <w:lang w:val="es-ES_tradnl"/>
        </w:rPr>
        <w:t xml:space="preserve">Comprenderá la evaluación de los </w:t>
      </w:r>
      <w:r w:rsidRPr="00993EBB">
        <w:rPr>
          <w:rFonts w:ascii="Arial" w:hAnsi="Arial" w:cs="Arial"/>
          <w:b/>
          <w:sz w:val="18"/>
          <w:szCs w:val="18"/>
          <w:lang w:val="es-ES_tradnl"/>
        </w:rPr>
        <w:t xml:space="preserve">BIENES </w:t>
      </w:r>
      <w:r w:rsidRPr="00993EBB">
        <w:rPr>
          <w:rFonts w:ascii="Arial" w:hAnsi="Arial" w:cs="Arial"/>
          <w:sz w:val="18"/>
          <w:szCs w:val="18"/>
          <w:lang w:val="es-ES_tradnl"/>
        </w:rPr>
        <w:t xml:space="preserve">y sus componentes (hardware y software) debiendo presentar un informe de los resultados obtenidos, sin costo alguno para la </w:t>
      </w:r>
      <w:r w:rsidRPr="00993EBB">
        <w:rPr>
          <w:rFonts w:ascii="Arial" w:hAnsi="Arial" w:cs="Arial"/>
          <w:b/>
          <w:sz w:val="18"/>
          <w:szCs w:val="18"/>
          <w:lang w:val="es-ES_tradnl"/>
        </w:rPr>
        <w:t xml:space="preserve">ENTIDAD </w:t>
      </w:r>
      <w:r w:rsidRPr="00993EBB">
        <w:rPr>
          <w:rFonts w:ascii="Arial" w:hAnsi="Arial" w:cs="Arial"/>
          <w:sz w:val="18"/>
          <w:szCs w:val="18"/>
          <w:lang w:val="es-ES_tradnl"/>
        </w:rPr>
        <w:t>durante al menos un (1) año. Este trabajo deberá realizarse una (1) vez al mes de acuerdo a las fechas previamente coordinadas con el personal designado por el DBDC.</w:t>
      </w:r>
    </w:p>
    <w:p w14:paraId="278B7A27" w14:textId="77777777" w:rsidR="00993EBB" w:rsidRPr="00993EBB" w:rsidRDefault="00993EBB" w:rsidP="00993EBB">
      <w:pPr>
        <w:pStyle w:val="Prrafodelista"/>
        <w:rPr>
          <w:rFonts w:ascii="Arial" w:hAnsi="Arial" w:cs="Arial"/>
          <w:sz w:val="18"/>
          <w:szCs w:val="18"/>
          <w:lang w:val="es-ES_tradnl"/>
        </w:rPr>
      </w:pPr>
    </w:p>
    <w:p w14:paraId="2CD9E06B" w14:textId="77777777" w:rsidR="00993EBB" w:rsidRPr="00993EBB" w:rsidRDefault="00993EBB" w:rsidP="00993EBB">
      <w:pPr>
        <w:widowControl w:val="0"/>
        <w:numPr>
          <w:ilvl w:val="2"/>
          <w:numId w:val="63"/>
        </w:numPr>
        <w:jc w:val="both"/>
        <w:rPr>
          <w:rFonts w:ascii="Arial" w:hAnsi="Arial" w:cs="Arial"/>
          <w:sz w:val="18"/>
          <w:szCs w:val="18"/>
          <w:lang w:val="es-ES_tradnl"/>
        </w:rPr>
      </w:pPr>
      <w:r w:rsidRPr="00993EBB">
        <w:rPr>
          <w:rFonts w:ascii="Arial" w:hAnsi="Arial" w:cs="Arial"/>
          <w:b/>
          <w:sz w:val="18"/>
          <w:szCs w:val="18"/>
          <w:lang w:val="es-ES_tradnl"/>
        </w:rPr>
        <w:t xml:space="preserve">Mantenimiento correctivo y Soporte Local: </w:t>
      </w:r>
      <w:r w:rsidRPr="00993EBB">
        <w:rPr>
          <w:rFonts w:ascii="Arial" w:hAnsi="Arial" w:cs="Arial"/>
          <w:sz w:val="18"/>
          <w:szCs w:val="18"/>
          <w:lang w:val="es-ES_tradnl"/>
        </w:rPr>
        <w:t xml:space="preserve">Por demanda y sin límite de casos en la modalidad 7x24. El </w:t>
      </w:r>
      <w:r w:rsidRPr="00993EBB">
        <w:rPr>
          <w:rFonts w:ascii="Arial" w:hAnsi="Arial" w:cs="Arial"/>
          <w:b/>
          <w:sz w:val="18"/>
          <w:szCs w:val="18"/>
          <w:lang w:val="es-ES_tradnl"/>
        </w:rPr>
        <w:t xml:space="preserve">PROVEEDOR </w:t>
      </w:r>
      <w:r w:rsidRPr="00993EBB">
        <w:rPr>
          <w:rFonts w:ascii="Arial" w:hAnsi="Arial" w:cs="Arial"/>
          <w:sz w:val="18"/>
          <w:szCs w:val="18"/>
          <w:lang w:val="es-ES_tradnl"/>
        </w:rPr>
        <w:t xml:space="preserve">debe realizar el mantenimiento correctivo de cualquier componente de los </w:t>
      </w:r>
      <w:r w:rsidRPr="00993EBB">
        <w:rPr>
          <w:rFonts w:ascii="Arial" w:hAnsi="Arial" w:cs="Arial"/>
          <w:b/>
          <w:sz w:val="18"/>
          <w:szCs w:val="18"/>
          <w:lang w:val="es-ES_tradnl"/>
        </w:rPr>
        <w:t xml:space="preserve">BIENES </w:t>
      </w:r>
      <w:r w:rsidRPr="00993EBB">
        <w:rPr>
          <w:rFonts w:ascii="Arial" w:hAnsi="Arial" w:cs="Arial"/>
          <w:sz w:val="18"/>
          <w:szCs w:val="18"/>
          <w:lang w:val="es-ES_tradnl"/>
        </w:rPr>
        <w:t xml:space="preserve">tanto en hardware como en software en el edificio principal de la </w:t>
      </w:r>
      <w:r w:rsidRPr="00993EBB">
        <w:rPr>
          <w:rFonts w:ascii="Arial" w:hAnsi="Arial" w:cs="Arial"/>
          <w:b/>
          <w:sz w:val="18"/>
          <w:szCs w:val="18"/>
          <w:lang w:val="es-ES_tradnl"/>
        </w:rPr>
        <w:t>ENTIDAD</w:t>
      </w:r>
      <w:r w:rsidRPr="00993EBB">
        <w:rPr>
          <w:rFonts w:ascii="Arial" w:hAnsi="Arial" w:cs="Arial"/>
          <w:sz w:val="18"/>
          <w:szCs w:val="18"/>
          <w:lang w:val="es-ES_tradnl"/>
        </w:rPr>
        <w:t xml:space="preserve">, mientras dure el periodo de la garantía de funcionamiento de maquinaria y/o equipo, en coordinación con el personal designado por el DBDC y sin costo adicional para la </w:t>
      </w:r>
      <w:r w:rsidRPr="00993EBB">
        <w:rPr>
          <w:rFonts w:ascii="Arial" w:hAnsi="Arial" w:cs="Arial"/>
          <w:b/>
          <w:sz w:val="18"/>
          <w:szCs w:val="18"/>
          <w:lang w:val="es-ES_tradnl"/>
        </w:rPr>
        <w:t xml:space="preserve">ENTIDAD </w:t>
      </w:r>
      <w:r w:rsidRPr="00993EBB">
        <w:rPr>
          <w:rFonts w:ascii="Arial" w:hAnsi="Arial" w:cs="Arial"/>
          <w:sz w:val="18"/>
          <w:szCs w:val="18"/>
          <w:lang w:val="es-ES_tradnl"/>
        </w:rPr>
        <w:t>bajo las siguientes condiciones:</w:t>
      </w:r>
    </w:p>
    <w:p w14:paraId="3D832FD4" w14:textId="77777777" w:rsidR="00993EBB" w:rsidRPr="00993EBB" w:rsidRDefault="00993EBB" w:rsidP="00993EBB">
      <w:pPr>
        <w:pStyle w:val="Prrafodelista"/>
        <w:rPr>
          <w:rFonts w:ascii="Arial" w:hAnsi="Arial" w:cs="Arial"/>
          <w:sz w:val="18"/>
          <w:szCs w:val="18"/>
          <w:lang w:val="es-ES_tradnl"/>
        </w:rPr>
      </w:pPr>
    </w:p>
    <w:p w14:paraId="6CCEB260" w14:textId="77777777" w:rsidR="00993EBB" w:rsidRPr="00993EBB" w:rsidRDefault="00993EBB" w:rsidP="00AB716B">
      <w:pPr>
        <w:widowControl w:val="0"/>
        <w:numPr>
          <w:ilvl w:val="1"/>
          <w:numId w:val="79"/>
        </w:numPr>
        <w:ind w:left="1843" w:hanging="436"/>
        <w:jc w:val="both"/>
        <w:rPr>
          <w:rFonts w:ascii="Arial" w:hAnsi="Arial" w:cs="Arial"/>
          <w:sz w:val="18"/>
          <w:szCs w:val="18"/>
          <w:lang w:val="es-ES_tradnl"/>
        </w:rPr>
      </w:pPr>
      <w:r w:rsidRPr="00993EBB">
        <w:rPr>
          <w:rFonts w:ascii="Arial" w:hAnsi="Arial" w:cs="Arial"/>
          <w:b/>
          <w:sz w:val="18"/>
          <w:szCs w:val="18"/>
          <w:lang w:val="es-ES_tradnl"/>
        </w:rPr>
        <w:t xml:space="preserve">Notificación del incidente: </w:t>
      </w:r>
      <w:r w:rsidRPr="00993EBB">
        <w:rPr>
          <w:rFonts w:ascii="Arial" w:hAnsi="Arial" w:cs="Arial"/>
          <w:sz w:val="18"/>
          <w:szCs w:val="18"/>
          <w:lang w:val="es-ES_tradnl"/>
        </w:rPr>
        <w:t>A través del personal del DBDC de la Gerencia de Sistemas. La notificación se realizara vía teléfono fax, correo electrónico u otro medio.</w:t>
      </w:r>
    </w:p>
    <w:p w14:paraId="509E0F53" w14:textId="77777777" w:rsidR="00993EBB" w:rsidRPr="00993EBB" w:rsidRDefault="00993EBB" w:rsidP="00993EBB">
      <w:pPr>
        <w:widowControl w:val="0"/>
        <w:ind w:left="1843"/>
        <w:jc w:val="both"/>
        <w:rPr>
          <w:rFonts w:ascii="Arial" w:hAnsi="Arial" w:cs="Arial"/>
          <w:sz w:val="18"/>
          <w:szCs w:val="18"/>
          <w:lang w:val="es-ES_tradnl"/>
        </w:rPr>
      </w:pPr>
    </w:p>
    <w:p w14:paraId="5ABEC622" w14:textId="77777777" w:rsidR="00993EBB" w:rsidRPr="00993EBB" w:rsidRDefault="00993EBB" w:rsidP="00AB716B">
      <w:pPr>
        <w:widowControl w:val="0"/>
        <w:numPr>
          <w:ilvl w:val="1"/>
          <w:numId w:val="79"/>
        </w:numPr>
        <w:ind w:left="1843" w:hanging="436"/>
        <w:jc w:val="both"/>
        <w:rPr>
          <w:rFonts w:ascii="Arial" w:hAnsi="Arial" w:cs="Arial"/>
          <w:sz w:val="18"/>
          <w:szCs w:val="18"/>
          <w:lang w:val="es-ES_tradnl"/>
        </w:rPr>
      </w:pPr>
      <w:r w:rsidRPr="00993EBB">
        <w:rPr>
          <w:rFonts w:ascii="Arial" w:hAnsi="Arial" w:cs="Arial"/>
          <w:b/>
          <w:sz w:val="18"/>
          <w:szCs w:val="18"/>
          <w:lang w:val="es-ES_tradnl"/>
        </w:rPr>
        <w:t xml:space="preserve">Atención del incidente: </w:t>
      </w:r>
      <w:r w:rsidRPr="00993EBB">
        <w:rPr>
          <w:rFonts w:ascii="Arial" w:hAnsi="Arial" w:cs="Arial"/>
          <w:sz w:val="18"/>
          <w:szCs w:val="18"/>
          <w:lang w:val="es-ES_tradnl"/>
        </w:rPr>
        <w:t xml:space="preserve">A cargo de un técnico del </w:t>
      </w:r>
      <w:r w:rsidRPr="00993EBB">
        <w:rPr>
          <w:rFonts w:ascii="Arial" w:hAnsi="Arial" w:cs="Arial"/>
          <w:b/>
          <w:sz w:val="18"/>
          <w:szCs w:val="18"/>
          <w:lang w:val="es-ES_tradnl"/>
        </w:rPr>
        <w:t xml:space="preserve">PROVEEDOR </w:t>
      </w:r>
      <w:r w:rsidRPr="00993EBB">
        <w:rPr>
          <w:rFonts w:ascii="Arial" w:hAnsi="Arial" w:cs="Arial"/>
          <w:sz w:val="18"/>
          <w:szCs w:val="18"/>
          <w:lang w:val="es-ES_tradnl"/>
        </w:rPr>
        <w:t xml:space="preserve">y en el sitio donde se encuentren instalados los </w:t>
      </w:r>
      <w:r w:rsidRPr="00993EBB">
        <w:rPr>
          <w:rFonts w:ascii="Arial" w:hAnsi="Arial" w:cs="Arial"/>
          <w:b/>
          <w:sz w:val="18"/>
          <w:szCs w:val="18"/>
          <w:lang w:val="es-ES_tradnl"/>
        </w:rPr>
        <w:t>BIENES</w:t>
      </w:r>
      <w:r w:rsidRPr="00993EBB">
        <w:rPr>
          <w:rFonts w:ascii="Arial" w:hAnsi="Arial" w:cs="Arial"/>
          <w:sz w:val="18"/>
          <w:szCs w:val="18"/>
          <w:lang w:val="es-ES_tradnl"/>
        </w:rPr>
        <w:t>.</w:t>
      </w:r>
    </w:p>
    <w:p w14:paraId="63C3DE2A" w14:textId="77777777" w:rsidR="00993EBB" w:rsidRPr="00993EBB" w:rsidRDefault="00993EBB" w:rsidP="00993EBB">
      <w:pPr>
        <w:pStyle w:val="Prrafodelista"/>
        <w:rPr>
          <w:rFonts w:ascii="Arial" w:hAnsi="Arial" w:cs="Arial"/>
          <w:b/>
          <w:sz w:val="18"/>
          <w:szCs w:val="18"/>
          <w:lang w:val="es-ES_tradnl"/>
        </w:rPr>
      </w:pPr>
    </w:p>
    <w:p w14:paraId="6C2EECF6" w14:textId="77777777" w:rsidR="00993EBB" w:rsidRPr="00993EBB" w:rsidRDefault="00993EBB" w:rsidP="00AB716B">
      <w:pPr>
        <w:widowControl w:val="0"/>
        <w:numPr>
          <w:ilvl w:val="1"/>
          <w:numId w:val="79"/>
        </w:numPr>
        <w:ind w:left="1843" w:hanging="436"/>
        <w:jc w:val="both"/>
        <w:rPr>
          <w:rFonts w:ascii="Arial" w:hAnsi="Arial" w:cs="Arial"/>
          <w:sz w:val="18"/>
          <w:szCs w:val="18"/>
          <w:lang w:val="es-ES_tradnl"/>
        </w:rPr>
      </w:pPr>
      <w:r w:rsidRPr="00993EBB">
        <w:rPr>
          <w:rFonts w:ascii="Arial" w:hAnsi="Arial" w:cs="Arial"/>
          <w:b/>
          <w:sz w:val="18"/>
          <w:szCs w:val="18"/>
          <w:lang w:val="es-ES_tradnl"/>
        </w:rPr>
        <w:t xml:space="preserve">Tiempo máximo de diagnóstico y  solución   del incidente reportado: </w:t>
      </w:r>
      <w:r w:rsidRPr="00993EBB">
        <w:rPr>
          <w:rFonts w:ascii="Arial" w:hAnsi="Arial" w:cs="Arial"/>
          <w:sz w:val="18"/>
          <w:szCs w:val="18"/>
          <w:lang w:val="es-ES_tradnl"/>
        </w:rPr>
        <w:t xml:space="preserve">El </w:t>
      </w:r>
      <w:r w:rsidRPr="00993EBB">
        <w:rPr>
          <w:rFonts w:ascii="Arial" w:hAnsi="Arial" w:cs="Arial"/>
          <w:b/>
          <w:sz w:val="18"/>
          <w:szCs w:val="18"/>
          <w:lang w:val="es-ES_tradnl"/>
        </w:rPr>
        <w:lastRenderedPageBreak/>
        <w:t xml:space="preserve">PROVEEDOR </w:t>
      </w:r>
      <w:r w:rsidRPr="00993EBB">
        <w:rPr>
          <w:rFonts w:ascii="Arial" w:hAnsi="Arial" w:cs="Arial"/>
          <w:sz w:val="18"/>
          <w:szCs w:val="18"/>
          <w:lang w:val="es-ES_tradnl"/>
        </w:rPr>
        <w:t>tendrá un plazo máximo de veinte y cuatro (24) horas posteriores a la notificación, para poder realizar el diagnóstico y solucionar el problema.</w:t>
      </w:r>
    </w:p>
    <w:p w14:paraId="5F45954C" w14:textId="77777777" w:rsidR="00993EBB" w:rsidRPr="00993EBB" w:rsidRDefault="00993EBB" w:rsidP="00993EBB">
      <w:pPr>
        <w:pStyle w:val="Prrafodelista"/>
        <w:rPr>
          <w:rFonts w:ascii="Arial" w:hAnsi="Arial" w:cs="Arial"/>
          <w:sz w:val="18"/>
          <w:szCs w:val="18"/>
          <w:lang w:val="es-ES_tradnl"/>
        </w:rPr>
      </w:pPr>
    </w:p>
    <w:p w14:paraId="0B7D6F3C" w14:textId="77777777" w:rsidR="00993EBB" w:rsidRPr="00993EBB" w:rsidRDefault="00993EBB" w:rsidP="00AB716B">
      <w:pPr>
        <w:widowControl w:val="0"/>
        <w:numPr>
          <w:ilvl w:val="1"/>
          <w:numId w:val="79"/>
        </w:numPr>
        <w:ind w:left="1843" w:hanging="436"/>
        <w:jc w:val="both"/>
        <w:rPr>
          <w:rFonts w:ascii="Arial" w:hAnsi="Arial" w:cs="Arial"/>
          <w:sz w:val="18"/>
          <w:szCs w:val="18"/>
          <w:lang w:val="es-ES_tradnl"/>
        </w:rPr>
      </w:pPr>
      <w:r w:rsidRPr="00993EBB">
        <w:rPr>
          <w:rFonts w:ascii="Arial" w:hAnsi="Arial" w:cs="Arial"/>
          <w:b/>
          <w:sz w:val="18"/>
          <w:szCs w:val="18"/>
          <w:lang w:val="es-ES_tradnl"/>
        </w:rPr>
        <w:t xml:space="preserve">Tiempo máximo de reemplazo de componentes y/o servidor afectado: </w:t>
      </w:r>
      <w:r w:rsidRPr="00993EBB">
        <w:rPr>
          <w:rFonts w:ascii="Arial" w:hAnsi="Arial" w:cs="Arial"/>
          <w:sz w:val="18"/>
          <w:szCs w:val="18"/>
          <w:lang w:val="es-ES_tradnl"/>
        </w:rPr>
        <w:t xml:space="preserve">En caso de no poder solucionar el incidente reportado, el </w:t>
      </w:r>
      <w:r w:rsidRPr="00993EBB">
        <w:rPr>
          <w:rFonts w:ascii="Arial" w:hAnsi="Arial" w:cs="Arial"/>
          <w:b/>
          <w:sz w:val="18"/>
          <w:szCs w:val="18"/>
          <w:lang w:val="es-ES_tradnl"/>
        </w:rPr>
        <w:t xml:space="preserve">PROVEEDOR </w:t>
      </w:r>
      <w:r w:rsidRPr="00993EBB">
        <w:rPr>
          <w:rFonts w:ascii="Arial" w:hAnsi="Arial" w:cs="Arial"/>
          <w:sz w:val="18"/>
          <w:szCs w:val="18"/>
          <w:lang w:val="es-ES_tradnl"/>
        </w:rPr>
        <w:t xml:space="preserve"> tendrá un plazo máximo de catorce (14) días hábiles para realizar el reemplazo de los componentes y/o servidor afectado sin costo adicional para la </w:t>
      </w:r>
      <w:r w:rsidRPr="00993EBB">
        <w:rPr>
          <w:rFonts w:ascii="Arial" w:hAnsi="Arial" w:cs="Arial"/>
          <w:b/>
          <w:sz w:val="18"/>
          <w:szCs w:val="18"/>
          <w:lang w:val="es-ES_tradnl"/>
        </w:rPr>
        <w:t>ENTIDAD</w:t>
      </w:r>
      <w:r w:rsidRPr="00993EBB">
        <w:rPr>
          <w:rFonts w:ascii="Arial" w:hAnsi="Arial" w:cs="Arial"/>
          <w:sz w:val="18"/>
          <w:szCs w:val="18"/>
          <w:lang w:val="es-ES_tradnl"/>
        </w:rPr>
        <w:t xml:space="preserve">.  </w:t>
      </w:r>
    </w:p>
    <w:p w14:paraId="6621167A" w14:textId="77777777" w:rsidR="00993EBB" w:rsidRPr="00993EBB" w:rsidRDefault="00993EBB" w:rsidP="00993EBB">
      <w:pPr>
        <w:pStyle w:val="Prrafodelista"/>
        <w:rPr>
          <w:rFonts w:ascii="Arial" w:hAnsi="Arial" w:cs="Arial"/>
          <w:sz w:val="18"/>
          <w:szCs w:val="18"/>
          <w:lang w:val="es-ES_tradnl"/>
        </w:rPr>
      </w:pPr>
    </w:p>
    <w:p w14:paraId="1E6843AD" w14:textId="77777777" w:rsidR="00993EBB" w:rsidRPr="00993EBB" w:rsidRDefault="00993EBB" w:rsidP="00993EBB">
      <w:pPr>
        <w:widowControl w:val="0"/>
        <w:ind w:left="1080"/>
        <w:jc w:val="both"/>
        <w:rPr>
          <w:rFonts w:ascii="Arial" w:hAnsi="Arial" w:cs="Arial"/>
          <w:sz w:val="18"/>
          <w:szCs w:val="18"/>
          <w:lang w:val="es-ES_tradnl"/>
        </w:rPr>
      </w:pPr>
      <w:r w:rsidRPr="00993EBB">
        <w:rPr>
          <w:rFonts w:ascii="Arial" w:hAnsi="Arial" w:cs="Arial"/>
          <w:sz w:val="18"/>
          <w:szCs w:val="18"/>
          <w:lang w:val="es-ES_tradnl"/>
        </w:rPr>
        <w:t>El personal que prestará asistencia técnica, debe residir en la ciudad de La Paz – Bolivia.</w:t>
      </w:r>
    </w:p>
    <w:p w14:paraId="20F91945" w14:textId="77777777" w:rsidR="00993EBB" w:rsidRPr="00993EBB" w:rsidRDefault="00993EBB" w:rsidP="00993EBB">
      <w:pPr>
        <w:widowControl w:val="0"/>
        <w:ind w:left="1080"/>
        <w:jc w:val="both"/>
        <w:rPr>
          <w:rFonts w:ascii="Arial" w:hAnsi="Arial" w:cs="Arial"/>
          <w:sz w:val="18"/>
          <w:szCs w:val="18"/>
          <w:lang w:val="es-ES_tradnl"/>
        </w:rPr>
      </w:pPr>
    </w:p>
    <w:p w14:paraId="0F4B223E" w14:textId="77777777" w:rsidR="00993EBB" w:rsidRPr="00993EBB" w:rsidRDefault="00993EBB" w:rsidP="00993EBB">
      <w:pPr>
        <w:widowControl w:val="0"/>
        <w:numPr>
          <w:ilvl w:val="1"/>
          <w:numId w:val="63"/>
        </w:numPr>
        <w:ind w:left="567" w:hanging="578"/>
        <w:jc w:val="both"/>
        <w:rPr>
          <w:rFonts w:ascii="Arial" w:hAnsi="Arial" w:cs="Arial"/>
          <w:sz w:val="18"/>
          <w:szCs w:val="18"/>
          <w:lang w:val="es-ES_tradnl"/>
        </w:rPr>
      </w:pPr>
      <w:r w:rsidRPr="00993EBB">
        <w:rPr>
          <w:rFonts w:ascii="Arial" w:hAnsi="Arial" w:cs="Arial"/>
          <w:b/>
          <w:sz w:val="18"/>
          <w:szCs w:val="18"/>
          <w:lang w:val="es-ES_tradnl"/>
        </w:rPr>
        <w:t xml:space="preserve">Confidencialidad: </w:t>
      </w:r>
      <w:r w:rsidRPr="00993EBB">
        <w:rPr>
          <w:rFonts w:ascii="Arial" w:hAnsi="Arial" w:cs="Arial"/>
          <w:sz w:val="18"/>
          <w:szCs w:val="18"/>
          <w:lang w:val="es-ES_tradnl"/>
        </w:rPr>
        <w:t xml:space="preserve">El </w:t>
      </w:r>
      <w:r w:rsidRPr="00993EBB">
        <w:rPr>
          <w:rFonts w:ascii="Arial" w:hAnsi="Arial" w:cs="Arial"/>
          <w:b/>
          <w:sz w:val="18"/>
          <w:szCs w:val="18"/>
          <w:lang w:val="es-ES_tradnl"/>
        </w:rPr>
        <w:t>PROVEEDOR</w:t>
      </w:r>
      <w:r w:rsidRPr="00993EBB">
        <w:rPr>
          <w:rFonts w:ascii="Arial" w:hAnsi="Arial" w:cs="Arial"/>
          <w:sz w:val="18"/>
          <w:szCs w:val="18"/>
          <w:lang w:val="es-ES_tradnl"/>
        </w:rPr>
        <w:t xml:space="preserve"> debe garantizar la integridad y confidencialidad de la información institucional que se genere o a la que tenga acceso, de manera directa o mediante terceros.</w:t>
      </w:r>
    </w:p>
    <w:p w14:paraId="506D6483" w14:textId="77777777" w:rsidR="00993EBB" w:rsidRPr="00993EBB" w:rsidRDefault="00993EBB" w:rsidP="00993EBB">
      <w:pPr>
        <w:widowControl w:val="0"/>
        <w:jc w:val="both"/>
        <w:rPr>
          <w:rFonts w:ascii="Arial" w:hAnsi="Arial" w:cs="Arial"/>
          <w:bCs/>
          <w:sz w:val="18"/>
          <w:szCs w:val="18"/>
          <w:lang w:val="es-ES_tradnl"/>
        </w:rPr>
      </w:pPr>
    </w:p>
    <w:p w14:paraId="0FB5D414" w14:textId="77777777" w:rsidR="00993EBB" w:rsidRPr="002F4C2A" w:rsidRDefault="00993EBB" w:rsidP="00993EBB">
      <w:pPr>
        <w:widowControl w:val="0"/>
        <w:jc w:val="both"/>
        <w:rPr>
          <w:rFonts w:ascii="Arial" w:hAnsi="Arial" w:cs="Arial"/>
          <w:color w:val="000099"/>
          <w:sz w:val="18"/>
          <w:szCs w:val="18"/>
          <w:lang w:val="es-ES_tradnl"/>
        </w:rPr>
      </w:pPr>
      <w:r w:rsidRPr="00993EBB">
        <w:rPr>
          <w:rFonts w:ascii="Arial" w:hAnsi="Arial" w:cs="Arial"/>
          <w:b/>
          <w:bCs/>
          <w:sz w:val="18"/>
          <w:szCs w:val="18"/>
          <w:lang w:val="es-ES_tradnl"/>
        </w:rPr>
        <w:t>CUARTA.- (PLAZO DE ENTREGA).</w:t>
      </w:r>
      <w:r w:rsidRPr="00993EBB">
        <w:rPr>
          <w:rFonts w:ascii="Arial" w:hAnsi="Arial" w:cs="Arial"/>
          <w:sz w:val="18"/>
          <w:szCs w:val="18"/>
          <w:lang w:val="es-ES_tradnl"/>
        </w:rPr>
        <w:t xml:space="preserve"> El </w:t>
      </w:r>
      <w:r w:rsidRPr="00993EBB">
        <w:rPr>
          <w:rFonts w:ascii="Arial" w:hAnsi="Arial" w:cs="Arial"/>
          <w:b/>
          <w:bCs/>
          <w:sz w:val="18"/>
          <w:szCs w:val="18"/>
          <w:lang w:val="es-ES_tradnl"/>
        </w:rPr>
        <w:t>PROVEEDOR</w:t>
      </w:r>
      <w:r w:rsidRPr="00993EBB">
        <w:rPr>
          <w:rFonts w:ascii="Arial" w:hAnsi="Arial" w:cs="Arial"/>
          <w:sz w:val="18"/>
          <w:szCs w:val="18"/>
          <w:lang w:val="es-ES_tradnl"/>
        </w:rPr>
        <w:t xml:space="preserve"> realizará la entrega de los </w:t>
      </w:r>
      <w:r w:rsidRPr="00993EBB">
        <w:rPr>
          <w:rFonts w:ascii="Arial" w:hAnsi="Arial" w:cs="Arial"/>
          <w:b/>
          <w:sz w:val="18"/>
          <w:szCs w:val="18"/>
          <w:lang w:val="es-ES_tradnl"/>
        </w:rPr>
        <w:t>BIENES</w:t>
      </w:r>
      <w:r w:rsidRPr="00993EBB">
        <w:rPr>
          <w:rFonts w:ascii="Arial" w:hAnsi="Arial" w:cs="Arial"/>
          <w:sz w:val="18"/>
          <w:szCs w:val="18"/>
          <w:lang w:val="es-ES_tradnl"/>
        </w:rPr>
        <w:t xml:space="preserve"> sujeta a verificación, en estricto apego a la propuesta adjudicada en el plazo </w:t>
      </w:r>
      <w:r w:rsidRPr="002F4C2A">
        <w:rPr>
          <w:rFonts w:ascii="Arial" w:hAnsi="Arial" w:cs="Arial"/>
          <w:color w:val="000099"/>
          <w:sz w:val="18"/>
          <w:szCs w:val="18"/>
          <w:lang w:val="es-ES_tradnl"/>
        </w:rPr>
        <w:t>de Sesenta y cinco (65) días calendario.</w:t>
      </w:r>
    </w:p>
    <w:p w14:paraId="4D95B89D" w14:textId="77777777" w:rsidR="00993EBB" w:rsidRPr="002F4C2A" w:rsidRDefault="00993EBB" w:rsidP="00993EBB">
      <w:pPr>
        <w:widowControl w:val="0"/>
        <w:jc w:val="both"/>
        <w:rPr>
          <w:rFonts w:ascii="Arial" w:hAnsi="Arial" w:cs="Arial"/>
          <w:color w:val="000099"/>
          <w:sz w:val="18"/>
          <w:szCs w:val="18"/>
          <w:lang w:val="es-ES_tradnl"/>
        </w:rPr>
      </w:pPr>
    </w:p>
    <w:p w14:paraId="03D84577"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sz w:val="18"/>
          <w:szCs w:val="18"/>
          <w:lang w:val="es-ES_tradnl"/>
        </w:rPr>
        <w:t>El plazo señalado precedentemente será computado a partir de la fecha de suscripción del presente Contrato.</w:t>
      </w:r>
    </w:p>
    <w:p w14:paraId="1AEDA553" w14:textId="77777777" w:rsidR="00993EBB" w:rsidRPr="00993EBB" w:rsidRDefault="00993EBB" w:rsidP="00993EBB">
      <w:pPr>
        <w:widowControl w:val="0"/>
        <w:jc w:val="both"/>
        <w:rPr>
          <w:rFonts w:ascii="Arial" w:hAnsi="Arial" w:cs="Arial"/>
          <w:sz w:val="18"/>
          <w:szCs w:val="18"/>
          <w:lang w:val="es-ES_tradnl"/>
        </w:rPr>
      </w:pPr>
    </w:p>
    <w:p w14:paraId="29EC1262" w14:textId="77777777" w:rsidR="00993EBB" w:rsidRPr="00993EBB" w:rsidRDefault="00993EBB" w:rsidP="00993EBB">
      <w:pPr>
        <w:jc w:val="both"/>
        <w:rPr>
          <w:rFonts w:ascii="Arial" w:hAnsi="Arial" w:cs="Arial"/>
          <w:sz w:val="18"/>
          <w:szCs w:val="18"/>
          <w:lang w:val="es-ES_tradnl"/>
        </w:rPr>
      </w:pPr>
      <w:r w:rsidRPr="00993EBB">
        <w:rPr>
          <w:rFonts w:ascii="Arial" w:hAnsi="Arial" w:cs="Arial"/>
          <w:sz w:val="18"/>
          <w:szCs w:val="18"/>
          <w:lang w:val="es-ES_tradnl"/>
        </w:rPr>
        <w:t xml:space="preserve">El plazo de adquisición de </w:t>
      </w:r>
      <w:r w:rsidRPr="00993EBB">
        <w:rPr>
          <w:rFonts w:ascii="Arial" w:hAnsi="Arial" w:cs="Arial"/>
          <w:sz w:val="18"/>
          <w:szCs w:val="18"/>
        </w:rPr>
        <w:t xml:space="preserve">los </w:t>
      </w:r>
      <w:r w:rsidRPr="00993EBB">
        <w:rPr>
          <w:rFonts w:ascii="Arial" w:hAnsi="Arial" w:cs="Arial"/>
          <w:b/>
          <w:sz w:val="18"/>
          <w:szCs w:val="18"/>
        </w:rPr>
        <w:t>BIENES</w:t>
      </w:r>
      <w:r w:rsidRPr="00993EBB">
        <w:rPr>
          <w:rFonts w:ascii="Arial" w:hAnsi="Arial" w:cs="Arial"/>
          <w:sz w:val="18"/>
          <w:szCs w:val="18"/>
          <w:lang w:val="es-ES_tradnl"/>
        </w:rPr>
        <w:t>, establecido en la presente cláusula, podrá ser ampliado cuando:</w:t>
      </w:r>
    </w:p>
    <w:p w14:paraId="6089FA0A" w14:textId="77777777" w:rsidR="00993EBB" w:rsidRPr="00993EBB" w:rsidRDefault="00993EBB" w:rsidP="00993EBB">
      <w:pPr>
        <w:jc w:val="both"/>
        <w:rPr>
          <w:rFonts w:ascii="Arial" w:hAnsi="Arial" w:cs="Arial"/>
          <w:sz w:val="18"/>
          <w:szCs w:val="18"/>
          <w:lang w:val="es-ES_tradnl"/>
        </w:rPr>
      </w:pPr>
    </w:p>
    <w:p w14:paraId="284A3391" w14:textId="77777777" w:rsidR="00993EBB" w:rsidRPr="00993EBB" w:rsidRDefault="00993EBB" w:rsidP="00993EBB">
      <w:pPr>
        <w:numPr>
          <w:ilvl w:val="1"/>
          <w:numId w:val="54"/>
        </w:numPr>
        <w:tabs>
          <w:tab w:val="left" w:pos="426"/>
        </w:tabs>
        <w:ind w:left="426" w:hanging="426"/>
        <w:jc w:val="both"/>
        <w:rPr>
          <w:rFonts w:ascii="Arial" w:hAnsi="Arial" w:cs="Arial"/>
          <w:sz w:val="18"/>
          <w:szCs w:val="18"/>
          <w:lang w:val="es-ES_tradnl"/>
        </w:rPr>
      </w:pPr>
      <w:r w:rsidRPr="00993EBB">
        <w:rPr>
          <w:rFonts w:ascii="Arial" w:hAnsi="Arial" w:cs="Arial"/>
          <w:sz w:val="18"/>
          <w:szCs w:val="18"/>
          <w:lang w:val="es-ES_tradnl"/>
        </w:rPr>
        <w:t xml:space="preserve">La </w:t>
      </w:r>
      <w:r w:rsidRPr="00993EBB">
        <w:rPr>
          <w:rFonts w:ascii="Arial" w:hAnsi="Arial" w:cs="Arial"/>
          <w:b/>
          <w:sz w:val="18"/>
          <w:szCs w:val="18"/>
          <w:lang w:val="es-ES_tradnl"/>
        </w:rPr>
        <w:t>ENTIDAD</w:t>
      </w:r>
      <w:r w:rsidRPr="00993EBB">
        <w:rPr>
          <w:rFonts w:ascii="Arial" w:hAnsi="Arial" w:cs="Arial"/>
          <w:sz w:val="18"/>
          <w:szCs w:val="18"/>
          <w:lang w:val="es-ES_tradnl"/>
        </w:rPr>
        <w:t xml:space="preserve">, mediante el procedimiento establecido en este mismo Contrato, incremente la cantidad de los bienes a ser provistos y ello repercuta en el plazo total. </w:t>
      </w:r>
    </w:p>
    <w:p w14:paraId="41A904A9" w14:textId="77777777" w:rsidR="00993EBB" w:rsidRPr="00993EBB" w:rsidRDefault="00993EBB" w:rsidP="00993EBB">
      <w:pPr>
        <w:numPr>
          <w:ilvl w:val="1"/>
          <w:numId w:val="54"/>
        </w:numPr>
        <w:tabs>
          <w:tab w:val="left" w:pos="426"/>
        </w:tabs>
        <w:ind w:left="426" w:hanging="426"/>
        <w:jc w:val="both"/>
        <w:rPr>
          <w:rFonts w:ascii="Arial" w:hAnsi="Arial" w:cs="Arial"/>
          <w:sz w:val="18"/>
          <w:szCs w:val="18"/>
          <w:lang w:val="es-ES_tradnl"/>
        </w:rPr>
      </w:pPr>
      <w:r w:rsidRPr="00993EBB">
        <w:rPr>
          <w:rFonts w:ascii="Arial" w:hAnsi="Arial" w:cs="Arial"/>
          <w:sz w:val="18"/>
          <w:szCs w:val="18"/>
          <w:lang w:val="es-ES_tradnl"/>
        </w:rPr>
        <w:t xml:space="preserve">Por demora en el pago de </w:t>
      </w:r>
      <w:r w:rsidRPr="00993EBB">
        <w:rPr>
          <w:rFonts w:ascii="Arial" w:hAnsi="Arial" w:cs="Arial"/>
          <w:sz w:val="18"/>
          <w:szCs w:val="18"/>
        </w:rPr>
        <w:t xml:space="preserve">los </w:t>
      </w:r>
      <w:r w:rsidRPr="00993EBB">
        <w:rPr>
          <w:rFonts w:ascii="Arial" w:hAnsi="Arial" w:cs="Arial"/>
          <w:b/>
          <w:sz w:val="18"/>
          <w:szCs w:val="18"/>
        </w:rPr>
        <w:t>BIENES</w:t>
      </w:r>
      <w:r w:rsidRPr="00993EBB">
        <w:rPr>
          <w:rFonts w:ascii="Arial" w:hAnsi="Arial" w:cs="Arial"/>
          <w:sz w:val="18"/>
          <w:szCs w:val="18"/>
          <w:lang w:val="es-ES_tradnl"/>
        </w:rPr>
        <w:t xml:space="preserve"> entregados.</w:t>
      </w:r>
    </w:p>
    <w:p w14:paraId="0C24B013" w14:textId="77777777" w:rsidR="00993EBB" w:rsidRPr="00993EBB" w:rsidRDefault="00993EBB" w:rsidP="00993EBB">
      <w:pPr>
        <w:widowControl w:val="0"/>
        <w:jc w:val="both"/>
        <w:rPr>
          <w:rFonts w:ascii="Arial" w:hAnsi="Arial" w:cs="Arial"/>
          <w:sz w:val="18"/>
          <w:szCs w:val="18"/>
          <w:lang w:val="es-ES_tradnl"/>
        </w:rPr>
      </w:pPr>
    </w:p>
    <w:p w14:paraId="768372DC"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b/>
          <w:bCs/>
          <w:sz w:val="18"/>
          <w:szCs w:val="18"/>
          <w:lang w:val="es-ES_tradnl"/>
        </w:rPr>
        <w:t>QUINTA.- (MONTO DEL CONTRATO).</w:t>
      </w:r>
      <w:r w:rsidRPr="00993EBB">
        <w:rPr>
          <w:rFonts w:ascii="Arial" w:hAnsi="Arial" w:cs="Arial"/>
          <w:sz w:val="18"/>
          <w:szCs w:val="18"/>
          <w:lang w:val="es-ES_tradnl"/>
        </w:rPr>
        <w:t xml:space="preserve"> El monto total propuesto y aceptado por las </w:t>
      </w:r>
      <w:r w:rsidRPr="00993EBB">
        <w:rPr>
          <w:rFonts w:ascii="Arial" w:hAnsi="Arial" w:cs="Arial"/>
          <w:b/>
          <w:sz w:val="18"/>
          <w:szCs w:val="18"/>
          <w:lang w:val="es-ES_tradnl"/>
        </w:rPr>
        <w:t xml:space="preserve">PARTES </w:t>
      </w:r>
      <w:r w:rsidRPr="00993EBB">
        <w:rPr>
          <w:rFonts w:ascii="Arial" w:hAnsi="Arial" w:cs="Arial"/>
          <w:sz w:val="18"/>
          <w:szCs w:val="18"/>
          <w:lang w:val="es-ES_tradnl"/>
        </w:rPr>
        <w:t>para la ejecución del objeto del presente Contrato es de Bs_____________ (________ 00/100 Bolivianos).</w:t>
      </w:r>
    </w:p>
    <w:p w14:paraId="2BDA5756" w14:textId="77777777" w:rsidR="00993EBB" w:rsidRPr="00993EBB" w:rsidRDefault="00993EBB" w:rsidP="00993EBB">
      <w:pPr>
        <w:widowControl w:val="0"/>
        <w:jc w:val="both"/>
        <w:rPr>
          <w:rFonts w:ascii="Arial" w:hAnsi="Arial" w:cs="Arial"/>
          <w:sz w:val="18"/>
          <w:szCs w:val="18"/>
          <w:lang w:val="es-ES_tradnl"/>
        </w:rPr>
      </w:pPr>
    </w:p>
    <w:p w14:paraId="725549FE"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sz w:val="18"/>
          <w:szCs w:val="18"/>
          <w:lang w:val="es-ES_tradnl"/>
        </w:rPr>
        <w:t xml:space="preserve">Queda establecido que el monto consignado en la propuesta adjudicada obliga a la provisión de los </w:t>
      </w:r>
      <w:r w:rsidRPr="00993EBB">
        <w:rPr>
          <w:rFonts w:ascii="Arial" w:hAnsi="Arial" w:cs="Arial"/>
          <w:b/>
          <w:sz w:val="18"/>
          <w:szCs w:val="18"/>
        </w:rPr>
        <w:t xml:space="preserve">BIENES </w:t>
      </w:r>
      <w:r w:rsidRPr="00993EBB">
        <w:rPr>
          <w:rFonts w:ascii="Arial" w:hAnsi="Arial" w:cs="Arial"/>
          <w:bCs/>
          <w:sz w:val="18"/>
          <w:szCs w:val="18"/>
          <w:lang w:val="es-ES_tradnl"/>
        </w:rPr>
        <w:t xml:space="preserve">y sus componentes </w:t>
      </w:r>
      <w:r w:rsidRPr="00993EBB">
        <w:rPr>
          <w:rFonts w:ascii="Arial" w:hAnsi="Arial" w:cs="Arial"/>
          <w:sz w:val="18"/>
          <w:szCs w:val="18"/>
          <w:lang w:val="es-ES_tradnl"/>
        </w:rPr>
        <w:t>nuevos y de primera calidad, sin excepción.</w:t>
      </w:r>
    </w:p>
    <w:p w14:paraId="4D04879D" w14:textId="77777777" w:rsidR="00993EBB" w:rsidRPr="00993EBB" w:rsidRDefault="00993EBB" w:rsidP="00993EBB">
      <w:pPr>
        <w:widowControl w:val="0"/>
        <w:jc w:val="both"/>
        <w:rPr>
          <w:rFonts w:ascii="Arial" w:hAnsi="Arial" w:cs="Arial"/>
          <w:sz w:val="18"/>
          <w:szCs w:val="18"/>
          <w:lang w:val="es-ES_tradnl"/>
        </w:rPr>
      </w:pPr>
    </w:p>
    <w:p w14:paraId="41D37311"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sz w:val="18"/>
          <w:szCs w:val="18"/>
          <w:lang w:val="es-ES_tradnl"/>
        </w:rPr>
        <w:t xml:space="preserve">Este monto también comprende todos los costos asociados a la instalación, puesta en funcionamiento  y mantenimiento de los </w:t>
      </w:r>
      <w:r w:rsidRPr="00993EBB">
        <w:rPr>
          <w:rFonts w:ascii="Arial" w:hAnsi="Arial" w:cs="Arial"/>
          <w:b/>
          <w:sz w:val="18"/>
          <w:szCs w:val="18"/>
          <w:lang w:val="es-ES_tradnl"/>
        </w:rPr>
        <w:t>BIENES</w:t>
      </w:r>
      <w:r w:rsidRPr="00993EBB">
        <w:rPr>
          <w:rFonts w:ascii="Arial" w:hAnsi="Arial" w:cs="Arial"/>
          <w:sz w:val="18"/>
          <w:szCs w:val="18"/>
          <w:lang w:val="es-ES_tradnl"/>
        </w:rPr>
        <w:t xml:space="preserve">, ya sean estos tanto de mano de obra como de material adicional para su correcto funcionamiento, y cualquier otro gasto de verificación, transporte, impuestos aranceles, gastos de seguro de los </w:t>
      </w:r>
      <w:r w:rsidRPr="00993EBB">
        <w:rPr>
          <w:rFonts w:ascii="Arial" w:hAnsi="Arial" w:cs="Arial"/>
          <w:b/>
          <w:sz w:val="18"/>
          <w:szCs w:val="18"/>
          <w:lang w:val="es-ES_tradnl"/>
        </w:rPr>
        <w:t xml:space="preserve">BIENES </w:t>
      </w:r>
      <w:r w:rsidRPr="00993EBB">
        <w:rPr>
          <w:rFonts w:ascii="Arial" w:hAnsi="Arial" w:cs="Arial"/>
          <w:sz w:val="18"/>
          <w:szCs w:val="18"/>
          <w:lang w:val="es-ES_tradnl"/>
        </w:rPr>
        <w:t>a ser provistos y cualquier otro costo que pueda tener incidencia en el precio hasta su recepción de forma satisfactoria.</w:t>
      </w:r>
    </w:p>
    <w:p w14:paraId="67F235A1" w14:textId="77777777" w:rsidR="00993EBB" w:rsidRPr="00993EBB" w:rsidRDefault="00993EBB" w:rsidP="00993EBB">
      <w:pPr>
        <w:widowControl w:val="0"/>
        <w:jc w:val="both"/>
        <w:rPr>
          <w:rFonts w:ascii="Arial" w:hAnsi="Arial" w:cs="Arial"/>
          <w:sz w:val="18"/>
          <w:szCs w:val="18"/>
          <w:lang w:val="es-ES_tradnl"/>
        </w:rPr>
      </w:pPr>
    </w:p>
    <w:p w14:paraId="52005540"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sz w:val="18"/>
          <w:szCs w:val="18"/>
          <w:lang w:val="es-ES_tradnl"/>
        </w:rPr>
        <w:t xml:space="preserve">Es de exclusiva responsabilidad del </w:t>
      </w:r>
      <w:r w:rsidRPr="00993EBB">
        <w:rPr>
          <w:rFonts w:ascii="Arial" w:hAnsi="Arial" w:cs="Arial"/>
          <w:b/>
          <w:bCs/>
          <w:sz w:val="18"/>
          <w:szCs w:val="18"/>
          <w:lang w:val="es-ES_tradnl"/>
        </w:rPr>
        <w:t>PROVEEDOR</w:t>
      </w:r>
      <w:r w:rsidRPr="00993EBB">
        <w:rPr>
          <w:rFonts w:ascii="Arial" w:hAnsi="Arial" w:cs="Arial"/>
          <w:sz w:val="18"/>
          <w:szCs w:val="18"/>
          <w:lang w:val="es-ES_tradnl"/>
        </w:rPr>
        <w:t xml:space="preserve">, efectuar la provisión de los </w:t>
      </w:r>
      <w:r w:rsidRPr="00993EBB">
        <w:rPr>
          <w:rFonts w:ascii="Arial" w:hAnsi="Arial" w:cs="Arial"/>
          <w:b/>
          <w:sz w:val="18"/>
          <w:szCs w:val="18"/>
        </w:rPr>
        <w:t>BIENES</w:t>
      </w:r>
      <w:r w:rsidRPr="00993EBB">
        <w:rPr>
          <w:rFonts w:ascii="Arial" w:hAnsi="Arial" w:cs="Arial"/>
          <w:sz w:val="18"/>
          <w:szCs w:val="18"/>
          <w:lang w:val="es-ES_tradnl"/>
        </w:rPr>
        <w:t xml:space="preserve"> contratado por el monto establecido, ya que no se reconocerán ni procederán pagos por provisiones que hiciesen exceder dicho monto.</w:t>
      </w:r>
    </w:p>
    <w:p w14:paraId="71D36A70" w14:textId="77777777" w:rsidR="00993EBB" w:rsidRPr="00993EBB" w:rsidRDefault="00993EBB" w:rsidP="00993EBB">
      <w:pPr>
        <w:widowControl w:val="0"/>
        <w:rPr>
          <w:rFonts w:ascii="Arial" w:hAnsi="Arial" w:cs="Arial"/>
          <w:b/>
          <w:bCs/>
          <w:sz w:val="18"/>
          <w:szCs w:val="18"/>
          <w:lang w:val="es-ES_tradnl"/>
        </w:rPr>
      </w:pPr>
    </w:p>
    <w:p w14:paraId="56A743FF" w14:textId="77777777" w:rsidR="00993EBB" w:rsidRPr="00993EBB" w:rsidRDefault="00993EBB" w:rsidP="00993EBB">
      <w:pPr>
        <w:widowControl w:val="0"/>
        <w:rPr>
          <w:rFonts w:ascii="Arial" w:hAnsi="Arial" w:cs="Arial"/>
          <w:b/>
          <w:bCs/>
          <w:sz w:val="18"/>
          <w:szCs w:val="18"/>
          <w:lang w:val="es-ES_tradnl"/>
        </w:rPr>
      </w:pPr>
      <w:r w:rsidRPr="00993EBB">
        <w:rPr>
          <w:rFonts w:ascii="Arial" w:hAnsi="Arial" w:cs="Arial"/>
          <w:b/>
          <w:bCs/>
          <w:sz w:val="18"/>
          <w:szCs w:val="18"/>
          <w:lang w:val="es-ES_tradnl"/>
        </w:rPr>
        <w:t>SEXTA.- (GARANTÍAS).</w:t>
      </w:r>
    </w:p>
    <w:p w14:paraId="69E86A78" w14:textId="77777777" w:rsidR="00993EBB" w:rsidRPr="00993EBB" w:rsidRDefault="00993EBB" w:rsidP="00993EBB">
      <w:pPr>
        <w:widowControl w:val="0"/>
        <w:rPr>
          <w:rFonts w:ascii="Arial" w:hAnsi="Arial" w:cs="Arial"/>
          <w:sz w:val="18"/>
          <w:szCs w:val="18"/>
          <w:lang w:val="es-ES_tradnl"/>
        </w:rPr>
      </w:pPr>
    </w:p>
    <w:p w14:paraId="14497FD2" w14:textId="77777777" w:rsidR="00993EBB" w:rsidRPr="00993EBB" w:rsidRDefault="00993EBB" w:rsidP="00993EBB">
      <w:pPr>
        <w:widowControl w:val="0"/>
        <w:autoSpaceDE w:val="0"/>
        <w:autoSpaceDN w:val="0"/>
        <w:adjustRightInd w:val="0"/>
        <w:jc w:val="both"/>
        <w:rPr>
          <w:rFonts w:ascii="Arial" w:hAnsi="Arial" w:cs="Arial"/>
          <w:b/>
          <w:sz w:val="18"/>
          <w:szCs w:val="18"/>
        </w:rPr>
      </w:pPr>
      <w:r w:rsidRPr="00993EBB">
        <w:rPr>
          <w:rFonts w:ascii="Arial" w:hAnsi="Arial" w:cs="Arial"/>
          <w:b/>
          <w:sz w:val="18"/>
          <w:szCs w:val="18"/>
        </w:rPr>
        <w:t>6.1.</w:t>
      </w:r>
      <w:r w:rsidRPr="00993EBB">
        <w:rPr>
          <w:rFonts w:ascii="Arial" w:hAnsi="Arial" w:cs="Arial"/>
          <w:b/>
          <w:sz w:val="18"/>
          <w:szCs w:val="18"/>
        </w:rPr>
        <w:tab/>
        <w:t>Garantía de Cumplimiento de contrato:</w:t>
      </w:r>
    </w:p>
    <w:p w14:paraId="62B9694A" w14:textId="77777777" w:rsidR="00993EBB" w:rsidRPr="00993EBB" w:rsidRDefault="00993EBB" w:rsidP="00993EBB">
      <w:pPr>
        <w:widowControl w:val="0"/>
        <w:rPr>
          <w:rFonts w:ascii="Arial" w:hAnsi="Arial" w:cs="Arial"/>
          <w:sz w:val="18"/>
          <w:szCs w:val="18"/>
          <w:lang w:val="es-ES_tradnl"/>
        </w:rPr>
      </w:pPr>
    </w:p>
    <w:p w14:paraId="7E091917" w14:textId="77777777" w:rsidR="00993EBB" w:rsidRPr="00993EBB" w:rsidRDefault="00993EBB" w:rsidP="00993EBB">
      <w:pPr>
        <w:widowControl w:val="0"/>
        <w:jc w:val="both"/>
        <w:rPr>
          <w:rFonts w:ascii="Arial" w:hAnsi="Arial" w:cs="Arial"/>
          <w:sz w:val="18"/>
          <w:szCs w:val="18"/>
        </w:rPr>
      </w:pPr>
      <w:r w:rsidRPr="00993EBB">
        <w:rPr>
          <w:rFonts w:ascii="Arial" w:hAnsi="Arial" w:cs="Arial"/>
          <w:sz w:val="18"/>
          <w:szCs w:val="18"/>
        </w:rPr>
        <w:t xml:space="preserve">El </w:t>
      </w:r>
      <w:r w:rsidRPr="00993EBB">
        <w:rPr>
          <w:rFonts w:ascii="Arial" w:hAnsi="Arial" w:cs="Arial"/>
          <w:b/>
          <w:sz w:val="18"/>
          <w:szCs w:val="18"/>
        </w:rPr>
        <w:t>PROVEEDOR</w:t>
      </w:r>
      <w:r w:rsidRPr="00993EBB">
        <w:rPr>
          <w:rFonts w:ascii="Arial" w:hAnsi="Arial" w:cs="Arial"/>
          <w:sz w:val="18"/>
          <w:szCs w:val="18"/>
        </w:rPr>
        <w:t xml:space="preserve"> garantiza el correcto cumplimiento y fiel ejecución del presente Contrato en todas sus partes con la _____________ N° __________ emitida por ____________, con vigencia desde _______ hasta __________, cuyo beneficiario es la </w:t>
      </w:r>
      <w:r w:rsidRPr="00993EBB">
        <w:rPr>
          <w:rFonts w:ascii="Arial" w:hAnsi="Arial" w:cs="Arial"/>
          <w:b/>
          <w:sz w:val="18"/>
          <w:szCs w:val="18"/>
        </w:rPr>
        <w:t>ENTIDAD</w:t>
      </w:r>
      <w:r w:rsidRPr="00993EBB">
        <w:rPr>
          <w:rFonts w:ascii="Arial" w:hAnsi="Arial" w:cs="Arial"/>
          <w:sz w:val="18"/>
          <w:szCs w:val="18"/>
        </w:rPr>
        <w:t xml:space="preserve">, por Bs__________ (__________ __/100 Bolivianos), equivalente al siete por ciento (7%) del monto total del Contrato. </w:t>
      </w:r>
    </w:p>
    <w:p w14:paraId="3E14860F" w14:textId="77777777" w:rsidR="00993EBB" w:rsidRPr="00993EBB" w:rsidRDefault="00993EBB" w:rsidP="00993EBB">
      <w:pPr>
        <w:widowControl w:val="0"/>
        <w:jc w:val="both"/>
        <w:rPr>
          <w:rFonts w:ascii="Arial" w:hAnsi="Arial" w:cs="Arial"/>
          <w:sz w:val="18"/>
          <w:szCs w:val="18"/>
        </w:rPr>
      </w:pPr>
      <w:r w:rsidRPr="00993EBB">
        <w:rPr>
          <w:rFonts w:ascii="Arial" w:hAnsi="Arial" w:cs="Arial"/>
          <w:sz w:val="18"/>
          <w:szCs w:val="18"/>
          <w:highlight w:val="yellow"/>
        </w:rPr>
        <w:t xml:space="preserve">(DEPENDIENDO DE LA GARANTÍA ESCOGIDA POR EL </w:t>
      </w:r>
      <w:r w:rsidRPr="00993EBB">
        <w:rPr>
          <w:rFonts w:ascii="Arial" w:hAnsi="Arial" w:cs="Arial"/>
          <w:b/>
          <w:sz w:val="18"/>
          <w:szCs w:val="18"/>
          <w:highlight w:val="yellow"/>
        </w:rPr>
        <w:t>PROVEEDOR</w:t>
      </w:r>
      <w:r w:rsidRPr="00993EBB">
        <w:rPr>
          <w:rFonts w:ascii="Arial" w:hAnsi="Arial" w:cs="Arial"/>
          <w:sz w:val="18"/>
          <w:szCs w:val="18"/>
          <w:highlight w:val="yellow"/>
        </w:rPr>
        <w:t>)</w:t>
      </w:r>
    </w:p>
    <w:p w14:paraId="3467CD49" w14:textId="77777777" w:rsidR="00993EBB" w:rsidRPr="00993EBB" w:rsidRDefault="00993EBB" w:rsidP="00993EBB">
      <w:pPr>
        <w:widowControl w:val="0"/>
        <w:jc w:val="both"/>
        <w:rPr>
          <w:rFonts w:ascii="Arial" w:hAnsi="Arial" w:cs="Arial"/>
          <w:sz w:val="18"/>
          <w:szCs w:val="18"/>
        </w:rPr>
      </w:pPr>
    </w:p>
    <w:p w14:paraId="0D3B2936"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sz w:val="18"/>
          <w:szCs w:val="18"/>
          <w:lang w:val="es-ES_tradnl"/>
        </w:rPr>
        <w:t xml:space="preserve">El importe de dicha garantía en caso de cualquier incumplimiento de contrato, será pagado en favor de la </w:t>
      </w:r>
      <w:r w:rsidRPr="00993EBB">
        <w:rPr>
          <w:rFonts w:ascii="Arial" w:hAnsi="Arial" w:cs="Arial"/>
          <w:b/>
          <w:bCs/>
          <w:sz w:val="18"/>
          <w:szCs w:val="18"/>
          <w:lang w:val="es-ES_tradnl"/>
        </w:rPr>
        <w:t>ENTIDAD</w:t>
      </w:r>
      <w:r w:rsidRPr="00993EBB">
        <w:rPr>
          <w:rFonts w:ascii="Arial" w:hAnsi="Arial" w:cs="Arial"/>
          <w:sz w:val="18"/>
          <w:szCs w:val="18"/>
          <w:lang w:val="es-ES_tradnl"/>
        </w:rPr>
        <w:t xml:space="preserve"> a su sólo requerimiento, sin necesidad de ningún trámite o acción judicial.</w:t>
      </w:r>
    </w:p>
    <w:p w14:paraId="31A8BF3B" w14:textId="77777777" w:rsidR="00993EBB" w:rsidRPr="00993EBB" w:rsidRDefault="00993EBB" w:rsidP="00993EBB">
      <w:pPr>
        <w:widowControl w:val="0"/>
        <w:jc w:val="both"/>
        <w:rPr>
          <w:rFonts w:ascii="Arial" w:hAnsi="Arial" w:cs="Arial"/>
          <w:sz w:val="18"/>
          <w:szCs w:val="18"/>
          <w:lang w:val="es-ES_tradnl"/>
        </w:rPr>
      </w:pPr>
    </w:p>
    <w:p w14:paraId="31BD0045"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 xml:space="preserve">La devolución de la Garantía de Cumplimiento de Contrato, procederá si el contrato ha sido cumplido en su totalidad y se efectivice la recepción de los </w:t>
      </w:r>
      <w:r w:rsidRPr="00993EBB">
        <w:rPr>
          <w:rFonts w:ascii="Arial" w:hAnsi="Arial" w:cs="Arial"/>
          <w:b/>
          <w:sz w:val="18"/>
          <w:szCs w:val="18"/>
          <w:lang w:val="es-BO"/>
        </w:rPr>
        <w:t>BIENES</w:t>
      </w:r>
      <w:r w:rsidRPr="00993EBB">
        <w:rPr>
          <w:rFonts w:ascii="Arial" w:hAnsi="Arial" w:cs="Arial"/>
          <w:sz w:val="18"/>
          <w:szCs w:val="18"/>
          <w:lang w:val="es-BO"/>
        </w:rPr>
        <w:t xml:space="preserve"> objeto de la contratación, hecho que se hará constar mediante el Acta de Recepción suscrita por la Comisión de Recepción y el </w:t>
      </w:r>
      <w:r w:rsidRPr="00993EBB">
        <w:rPr>
          <w:rFonts w:ascii="Arial" w:hAnsi="Arial" w:cs="Arial"/>
          <w:b/>
          <w:sz w:val="18"/>
          <w:szCs w:val="18"/>
          <w:lang w:val="es-BO"/>
        </w:rPr>
        <w:t>PROVEEDOR</w:t>
      </w:r>
      <w:r w:rsidRPr="00993EBB">
        <w:rPr>
          <w:rFonts w:ascii="Arial" w:hAnsi="Arial" w:cs="Arial"/>
          <w:sz w:val="18"/>
          <w:szCs w:val="18"/>
          <w:lang w:val="es-BO"/>
        </w:rPr>
        <w:t>. La devolución se efectivizará de acuerdo a lo establecido en la Cláusula Vigésima Tercera.</w:t>
      </w:r>
    </w:p>
    <w:p w14:paraId="3AC015A2" w14:textId="77777777" w:rsidR="00993EBB" w:rsidRPr="00993EBB" w:rsidRDefault="00993EBB" w:rsidP="00993EBB">
      <w:pPr>
        <w:jc w:val="both"/>
        <w:rPr>
          <w:rFonts w:ascii="Arial" w:hAnsi="Arial" w:cs="Arial"/>
          <w:sz w:val="18"/>
          <w:szCs w:val="18"/>
          <w:lang w:val="es-BO"/>
        </w:rPr>
      </w:pPr>
    </w:p>
    <w:p w14:paraId="760AB506"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 xml:space="preserve">El </w:t>
      </w:r>
      <w:r w:rsidRPr="00993EBB">
        <w:rPr>
          <w:rFonts w:ascii="Arial" w:hAnsi="Arial" w:cs="Arial"/>
          <w:b/>
          <w:sz w:val="18"/>
          <w:szCs w:val="18"/>
          <w:lang w:val="es-BO"/>
        </w:rPr>
        <w:t>PROVEEDOR</w:t>
      </w:r>
      <w:r w:rsidRPr="00993EBB">
        <w:rPr>
          <w:rFonts w:ascii="Arial" w:hAnsi="Arial" w:cs="Arial"/>
          <w:sz w:val="18"/>
          <w:szCs w:val="18"/>
          <w:lang w:val="es-BO"/>
        </w:rPr>
        <w:t xml:space="preserve">, tiene la obligación de mantener actualizada la Garantía de Cumplimiento de Contrato, cuantas veces lo requiera la </w:t>
      </w:r>
      <w:r w:rsidRPr="00993EBB">
        <w:rPr>
          <w:rFonts w:ascii="Arial" w:hAnsi="Arial" w:cs="Arial"/>
          <w:b/>
          <w:sz w:val="18"/>
          <w:szCs w:val="18"/>
          <w:lang w:val="es-BO"/>
        </w:rPr>
        <w:t>ENTIDAD</w:t>
      </w:r>
      <w:r w:rsidRPr="00993EBB">
        <w:rPr>
          <w:rFonts w:ascii="Arial" w:hAnsi="Arial" w:cs="Arial"/>
          <w:sz w:val="18"/>
          <w:szCs w:val="18"/>
          <w:lang w:val="es-BO"/>
        </w:rPr>
        <w:t xml:space="preserve"> por razones justificadas. La Unidad Administrativa de la </w:t>
      </w:r>
      <w:r w:rsidRPr="00993EBB">
        <w:rPr>
          <w:rFonts w:ascii="Arial" w:hAnsi="Arial" w:cs="Arial"/>
          <w:b/>
          <w:sz w:val="18"/>
          <w:szCs w:val="18"/>
          <w:lang w:val="es-BO"/>
        </w:rPr>
        <w:t>ENTIDAD</w:t>
      </w:r>
      <w:r w:rsidRPr="00993EBB">
        <w:rPr>
          <w:rFonts w:ascii="Arial" w:hAnsi="Arial" w:cs="Arial"/>
          <w:sz w:val="18"/>
          <w:szCs w:val="18"/>
          <w:lang w:val="es-BO"/>
        </w:rPr>
        <w:t xml:space="preserve"> será quien llevará el control directo de vigencia de la misma bajo su responsabilidad.</w:t>
      </w:r>
    </w:p>
    <w:p w14:paraId="13CFAAD5" w14:textId="77777777" w:rsidR="00993EBB" w:rsidRPr="00993EBB" w:rsidRDefault="00993EBB" w:rsidP="00993EBB">
      <w:pPr>
        <w:widowControl w:val="0"/>
        <w:rPr>
          <w:rFonts w:ascii="Arial" w:hAnsi="Arial" w:cs="Arial"/>
          <w:sz w:val="18"/>
          <w:szCs w:val="18"/>
          <w:lang w:val="es-ES_tradnl"/>
        </w:rPr>
      </w:pPr>
    </w:p>
    <w:p w14:paraId="20D96667" w14:textId="77777777" w:rsidR="00993EBB" w:rsidRPr="00993EBB" w:rsidRDefault="00993EBB" w:rsidP="00993EBB">
      <w:pPr>
        <w:widowControl w:val="0"/>
        <w:numPr>
          <w:ilvl w:val="1"/>
          <w:numId w:val="55"/>
        </w:numPr>
        <w:jc w:val="both"/>
        <w:rPr>
          <w:rFonts w:ascii="Arial" w:hAnsi="Arial" w:cs="Arial"/>
          <w:b/>
          <w:bCs/>
          <w:sz w:val="18"/>
          <w:szCs w:val="18"/>
          <w:lang w:val="es-ES_tradnl"/>
        </w:rPr>
      </w:pPr>
      <w:r w:rsidRPr="00993EBB">
        <w:rPr>
          <w:rFonts w:ascii="Arial" w:hAnsi="Arial" w:cs="Arial"/>
          <w:b/>
          <w:bCs/>
          <w:sz w:val="18"/>
          <w:szCs w:val="18"/>
          <w:lang w:val="es-ES_tradnl"/>
        </w:rPr>
        <w:lastRenderedPageBreak/>
        <w:t>Garantía de Funcionamiento de Maquinaria y/o Equipo:</w:t>
      </w:r>
    </w:p>
    <w:p w14:paraId="4F3A39A9" w14:textId="77777777" w:rsidR="00993EBB" w:rsidRPr="00993EBB" w:rsidRDefault="00993EBB" w:rsidP="00993EBB">
      <w:pPr>
        <w:widowControl w:val="0"/>
        <w:jc w:val="both"/>
        <w:rPr>
          <w:rFonts w:ascii="Arial" w:hAnsi="Arial" w:cs="Arial"/>
          <w:b/>
          <w:bCs/>
          <w:sz w:val="18"/>
          <w:szCs w:val="18"/>
          <w:lang w:val="es-ES_tradnl"/>
        </w:rPr>
      </w:pPr>
    </w:p>
    <w:p w14:paraId="07C2E3BC"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sz w:val="18"/>
          <w:szCs w:val="18"/>
          <w:lang w:val="es-ES_tradnl"/>
        </w:rPr>
        <w:t xml:space="preserve">El </w:t>
      </w:r>
      <w:r w:rsidRPr="00993EBB">
        <w:rPr>
          <w:rFonts w:ascii="Arial" w:hAnsi="Arial" w:cs="Arial"/>
          <w:b/>
          <w:sz w:val="18"/>
          <w:szCs w:val="18"/>
          <w:lang w:val="es-ES_tradnl"/>
        </w:rPr>
        <w:t xml:space="preserve">PROVEEDOR </w:t>
      </w:r>
      <w:r w:rsidRPr="00993EBB">
        <w:rPr>
          <w:rFonts w:ascii="Arial" w:hAnsi="Arial" w:cs="Arial"/>
          <w:sz w:val="18"/>
          <w:szCs w:val="18"/>
          <w:lang w:val="es-ES_tradnl"/>
        </w:rPr>
        <w:t xml:space="preserve">debe presentar una Garantía de Funcionamiento de Maquinaria y/o Equipo a la orden de la </w:t>
      </w:r>
      <w:r w:rsidRPr="00993EBB">
        <w:rPr>
          <w:rFonts w:ascii="Arial" w:hAnsi="Arial" w:cs="Arial"/>
          <w:b/>
          <w:bCs/>
          <w:sz w:val="18"/>
          <w:szCs w:val="18"/>
          <w:lang w:val="es-ES_tradnl"/>
        </w:rPr>
        <w:t>ENTIDAD</w:t>
      </w:r>
      <w:r w:rsidRPr="00993EBB">
        <w:rPr>
          <w:rFonts w:ascii="Arial" w:hAnsi="Arial" w:cs="Arial"/>
          <w:sz w:val="18"/>
          <w:szCs w:val="18"/>
          <w:lang w:val="es-ES_tradnl"/>
        </w:rPr>
        <w:t xml:space="preserve">, por el uno punto cinco por ciento (1.5%) del monto total del Contrato, con una vigencia de tres (3) años a partir de la emisión del Acta de Recepción. Esta Garantía también cubre el Mantenimiento de los </w:t>
      </w:r>
      <w:r w:rsidRPr="00993EBB">
        <w:rPr>
          <w:rFonts w:ascii="Arial" w:hAnsi="Arial" w:cs="Arial"/>
          <w:b/>
          <w:sz w:val="18"/>
          <w:szCs w:val="18"/>
          <w:lang w:val="es-ES_tradnl"/>
        </w:rPr>
        <w:t xml:space="preserve">BIENES </w:t>
      </w:r>
      <w:r w:rsidRPr="00993EBB">
        <w:rPr>
          <w:rFonts w:ascii="Arial" w:hAnsi="Arial" w:cs="Arial"/>
          <w:sz w:val="18"/>
          <w:szCs w:val="18"/>
          <w:lang w:val="es-ES_tradnl"/>
        </w:rPr>
        <w:t>en la forma establecida en el Numeral 3.5 de la Cláusula Tercera del presente Contrato.</w:t>
      </w:r>
    </w:p>
    <w:p w14:paraId="5AA766E2" w14:textId="77777777" w:rsidR="00993EBB" w:rsidRPr="00993EBB" w:rsidRDefault="00993EBB" w:rsidP="00993EBB">
      <w:pPr>
        <w:jc w:val="both"/>
        <w:rPr>
          <w:rFonts w:ascii="Arial" w:hAnsi="Arial" w:cs="Arial"/>
          <w:sz w:val="18"/>
          <w:szCs w:val="18"/>
          <w:lang w:val="es-ES_tradnl"/>
        </w:rPr>
      </w:pPr>
    </w:p>
    <w:p w14:paraId="6322BFCB" w14:textId="77777777" w:rsidR="00993EBB" w:rsidRPr="00993EBB" w:rsidRDefault="00993EBB" w:rsidP="00993EBB">
      <w:pPr>
        <w:jc w:val="both"/>
        <w:rPr>
          <w:rFonts w:ascii="Arial" w:hAnsi="Arial" w:cs="Arial"/>
          <w:b/>
          <w:sz w:val="18"/>
          <w:szCs w:val="18"/>
          <w:lang w:val="es-ES_tradnl"/>
        </w:rPr>
      </w:pPr>
      <w:r w:rsidRPr="00993EBB">
        <w:rPr>
          <w:rFonts w:ascii="Arial" w:hAnsi="Arial" w:cs="Arial"/>
          <w:sz w:val="18"/>
          <w:szCs w:val="18"/>
          <w:lang w:val="es-ES_tradnl"/>
        </w:rPr>
        <w:t xml:space="preserve">El importe de esta garantía podrá ser cobrado a favor de la </w:t>
      </w:r>
      <w:r w:rsidRPr="00993EBB">
        <w:rPr>
          <w:rFonts w:ascii="Arial" w:hAnsi="Arial" w:cs="Arial"/>
          <w:b/>
          <w:sz w:val="18"/>
          <w:szCs w:val="18"/>
          <w:lang w:val="es-ES_tradnl"/>
        </w:rPr>
        <w:t>ENTIDAD</w:t>
      </w:r>
      <w:r w:rsidRPr="00993EBB">
        <w:rPr>
          <w:rFonts w:ascii="Arial" w:hAnsi="Arial" w:cs="Arial"/>
          <w:sz w:val="18"/>
          <w:szCs w:val="18"/>
          <w:lang w:val="es-ES_tradnl"/>
        </w:rPr>
        <w:t xml:space="preserve"> en caso de que los </w:t>
      </w:r>
      <w:r w:rsidRPr="00993EBB">
        <w:rPr>
          <w:rFonts w:ascii="Arial" w:hAnsi="Arial" w:cs="Arial"/>
          <w:b/>
          <w:sz w:val="18"/>
          <w:szCs w:val="18"/>
          <w:lang w:val="es-ES_tradnl"/>
        </w:rPr>
        <w:t xml:space="preserve">BIENES </w:t>
      </w:r>
      <w:r w:rsidRPr="00993EBB">
        <w:rPr>
          <w:rFonts w:ascii="Arial" w:hAnsi="Arial" w:cs="Arial"/>
          <w:sz w:val="18"/>
          <w:szCs w:val="18"/>
          <w:lang w:val="es-ES_tradnl"/>
        </w:rPr>
        <w:t xml:space="preserve">adquiridos por la </w:t>
      </w:r>
      <w:r w:rsidRPr="00993EBB">
        <w:rPr>
          <w:rFonts w:ascii="Arial" w:hAnsi="Arial" w:cs="Arial"/>
          <w:b/>
          <w:sz w:val="18"/>
          <w:szCs w:val="18"/>
          <w:lang w:val="es-ES_tradnl"/>
        </w:rPr>
        <w:t>ENTIDAD</w:t>
      </w:r>
      <w:r w:rsidRPr="00993EBB">
        <w:rPr>
          <w:rFonts w:ascii="Arial" w:hAnsi="Arial" w:cs="Arial"/>
          <w:sz w:val="18"/>
          <w:szCs w:val="18"/>
          <w:lang w:val="es-ES_tradnl"/>
        </w:rPr>
        <w:t xml:space="preserve"> no presente buen funcionamiento y/o el </w:t>
      </w:r>
      <w:r w:rsidRPr="00993EBB">
        <w:rPr>
          <w:rFonts w:ascii="Arial" w:hAnsi="Arial" w:cs="Arial"/>
          <w:b/>
          <w:sz w:val="18"/>
          <w:szCs w:val="18"/>
          <w:lang w:val="es-ES_tradnl"/>
        </w:rPr>
        <w:t>PROVEEDOR</w:t>
      </w:r>
      <w:r w:rsidRPr="00993EBB">
        <w:rPr>
          <w:rFonts w:ascii="Arial" w:hAnsi="Arial" w:cs="Arial"/>
          <w:sz w:val="18"/>
          <w:szCs w:val="18"/>
          <w:lang w:val="es-ES_tradnl"/>
        </w:rPr>
        <w:t xml:space="preserve"> no hubiese efectuado el mantenimiento correctivo dentro del plazo de vigencia de la garantía</w:t>
      </w:r>
      <w:r w:rsidRPr="00993EBB">
        <w:rPr>
          <w:rFonts w:ascii="Arial" w:hAnsi="Arial" w:cs="Arial"/>
          <w:b/>
          <w:sz w:val="18"/>
          <w:szCs w:val="18"/>
          <w:lang w:val="es-ES_tradnl"/>
        </w:rPr>
        <w:t>.</w:t>
      </w:r>
    </w:p>
    <w:p w14:paraId="4724CAD4" w14:textId="77777777" w:rsidR="00993EBB" w:rsidRPr="00993EBB" w:rsidRDefault="00993EBB" w:rsidP="00993EBB">
      <w:pPr>
        <w:jc w:val="both"/>
        <w:rPr>
          <w:rFonts w:ascii="Arial" w:hAnsi="Arial" w:cs="Arial"/>
          <w:sz w:val="18"/>
          <w:szCs w:val="18"/>
          <w:lang w:val="es-ES_tradnl"/>
        </w:rPr>
      </w:pPr>
    </w:p>
    <w:p w14:paraId="6985F90F" w14:textId="77777777" w:rsidR="00993EBB" w:rsidRPr="00993EBB" w:rsidRDefault="00993EBB" w:rsidP="00993EBB">
      <w:pPr>
        <w:jc w:val="both"/>
        <w:rPr>
          <w:rFonts w:ascii="Arial" w:hAnsi="Arial" w:cs="Arial"/>
          <w:sz w:val="18"/>
          <w:szCs w:val="18"/>
          <w:lang w:val="es-ES_tradnl"/>
        </w:rPr>
      </w:pPr>
      <w:r w:rsidRPr="00993EBB">
        <w:rPr>
          <w:rFonts w:ascii="Arial" w:hAnsi="Arial" w:cs="Arial"/>
          <w:sz w:val="18"/>
          <w:szCs w:val="18"/>
          <w:lang w:val="es-ES_tradnl"/>
        </w:rPr>
        <w:t xml:space="preserve">Adicionalmente esta Garantía podrá ser ejecutada cuando el </w:t>
      </w:r>
      <w:r w:rsidRPr="00993EBB">
        <w:rPr>
          <w:rFonts w:ascii="Arial" w:hAnsi="Arial" w:cs="Arial"/>
          <w:b/>
          <w:sz w:val="18"/>
          <w:szCs w:val="18"/>
          <w:lang w:val="es-ES_tradnl"/>
        </w:rPr>
        <w:t xml:space="preserve">PROVEEDOR </w:t>
      </w:r>
      <w:r w:rsidRPr="00993EBB">
        <w:rPr>
          <w:rFonts w:ascii="Arial" w:hAnsi="Arial" w:cs="Arial"/>
          <w:sz w:val="18"/>
          <w:szCs w:val="18"/>
          <w:lang w:val="es-ES_tradnl"/>
        </w:rPr>
        <w:t>incumpla sin justificación alguna de las siguientes condiciones:</w:t>
      </w:r>
    </w:p>
    <w:p w14:paraId="53B0B0AE" w14:textId="77777777" w:rsidR="00993EBB" w:rsidRPr="00993EBB" w:rsidRDefault="00993EBB" w:rsidP="00993EBB">
      <w:pPr>
        <w:jc w:val="both"/>
        <w:rPr>
          <w:rFonts w:ascii="Arial" w:hAnsi="Arial" w:cs="Arial"/>
          <w:sz w:val="18"/>
          <w:szCs w:val="18"/>
          <w:lang w:val="es-ES_tradnl"/>
        </w:rPr>
      </w:pPr>
    </w:p>
    <w:p w14:paraId="3C76E332" w14:textId="77777777" w:rsidR="00993EBB" w:rsidRPr="00993EBB" w:rsidRDefault="00993EBB" w:rsidP="00993EBB">
      <w:pPr>
        <w:numPr>
          <w:ilvl w:val="0"/>
          <w:numId w:val="64"/>
        </w:numPr>
        <w:jc w:val="both"/>
        <w:rPr>
          <w:rFonts w:ascii="Arial" w:hAnsi="Arial" w:cs="Arial"/>
          <w:sz w:val="18"/>
          <w:szCs w:val="18"/>
          <w:lang w:val="es-ES_tradnl"/>
        </w:rPr>
      </w:pPr>
      <w:r w:rsidRPr="00993EBB">
        <w:rPr>
          <w:rFonts w:ascii="Arial" w:hAnsi="Arial" w:cs="Arial"/>
          <w:sz w:val="18"/>
          <w:szCs w:val="18"/>
          <w:lang w:val="es-ES_tradnl"/>
        </w:rPr>
        <w:t>Incumpliendo a la obligaciones contractuales cubiertas por la Garantía de Fábrica y la Garantía de Funcionamiento de Maquinaria y/o Equipo.</w:t>
      </w:r>
    </w:p>
    <w:p w14:paraId="37F6C2CA" w14:textId="77777777" w:rsidR="00993EBB" w:rsidRPr="00993EBB" w:rsidRDefault="00993EBB" w:rsidP="00993EBB">
      <w:pPr>
        <w:ind w:left="720"/>
        <w:jc w:val="both"/>
        <w:rPr>
          <w:rFonts w:ascii="Arial" w:hAnsi="Arial" w:cs="Arial"/>
          <w:sz w:val="18"/>
          <w:szCs w:val="18"/>
          <w:lang w:val="es-ES_tradnl"/>
        </w:rPr>
      </w:pPr>
    </w:p>
    <w:p w14:paraId="109BA01E" w14:textId="77777777" w:rsidR="00993EBB" w:rsidRPr="00993EBB" w:rsidRDefault="00993EBB" w:rsidP="00993EBB">
      <w:pPr>
        <w:numPr>
          <w:ilvl w:val="0"/>
          <w:numId w:val="64"/>
        </w:numPr>
        <w:jc w:val="both"/>
        <w:rPr>
          <w:rFonts w:ascii="Arial" w:hAnsi="Arial" w:cs="Arial"/>
          <w:sz w:val="18"/>
          <w:szCs w:val="18"/>
          <w:lang w:val="es-ES_tradnl"/>
        </w:rPr>
      </w:pPr>
      <w:r w:rsidRPr="00993EBB">
        <w:rPr>
          <w:rFonts w:ascii="Arial" w:hAnsi="Arial" w:cs="Arial"/>
          <w:sz w:val="18"/>
          <w:szCs w:val="18"/>
          <w:lang w:val="es-ES_tradnl"/>
        </w:rPr>
        <w:t>Demora en los tiempos descritos en los servicios asociados a la Garantía de Funcionamiento de Maquinaria y/o Equipo.</w:t>
      </w:r>
    </w:p>
    <w:p w14:paraId="4FF3FD91" w14:textId="77777777" w:rsidR="00993EBB" w:rsidRPr="00993EBB" w:rsidRDefault="00993EBB" w:rsidP="00993EBB">
      <w:pPr>
        <w:jc w:val="both"/>
        <w:rPr>
          <w:rFonts w:ascii="Arial" w:hAnsi="Arial" w:cs="Arial"/>
          <w:sz w:val="18"/>
          <w:szCs w:val="18"/>
          <w:lang w:val="es-ES_tradnl"/>
        </w:rPr>
      </w:pPr>
    </w:p>
    <w:p w14:paraId="5E53945E"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sz w:val="18"/>
          <w:szCs w:val="18"/>
          <w:lang w:val="es-ES_tradnl"/>
        </w:rPr>
        <w:t xml:space="preserve">Si dentro del plazo previsto por la </w:t>
      </w:r>
      <w:r w:rsidRPr="00993EBB">
        <w:rPr>
          <w:rFonts w:ascii="Arial" w:hAnsi="Arial" w:cs="Arial"/>
          <w:b/>
          <w:sz w:val="18"/>
          <w:szCs w:val="18"/>
          <w:lang w:val="es-ES_tradnl"/>
        </w:rPr>
        <w:t>ENTIDAD</w:t>
      </w:r>
      <w:r w:rsidRPr="00993EBB">
        <w:rPr>
          <w:rFonts w:ascii="Arial" w:hAnsi="Arial" w:cs="Arial"/>
          <w:sz w:val="18"/>
          <w:szCs w:val="18"/>
          <w:lang w:val="es-ES_tradnl"/>
        </w:rPr>
        <w:t xml:space="preserve"> los </w:t>
      </w:r>
      <w:r w:rsidRPr="00993EBB">
        <w:rPr>
          <w:rFonts w:ascii="Arial" w:hAnsi="Arial" w:cs="Arial"/>
          <w:b/>
          <w:sz w:val="18"/>
          <w:szCs w:val="18"/>
          <w:lang w:val="es-ES_tradnl"/>
        </w:rPr>
        <w:t>BIENES</w:t>
      </w:r>
      <w:r w:rsidRPr="00993EBB">
        <w:rPr>
          <w:rFonts w:ascii="Arial" w:hAnsi="Arial" w:cs="Arial"/>
          <w:sz w:val="18"/>
          <w:szCs w:val="18"/>
          <w:lang w:val="es-ES_tradnl"/>
        </w:rPr>
        <w:t xml:space="preserve"> objeto del presente contrato, no presenta fallas en su funcionamiento y tuviera el mantenimiento adecuado, dicha garantía será devuelta una vez concluido el plazo establecido para la misma.</w:t>
      </w:r>
    </w:p>
    <w:p w14:paraId="476FBB2E" w14:textId="77777777" w:rsidR="00993EBB" w:rsidRPr="00993EBB" w:rsidRDefault="00993EBB" w:rsidP="00993EBB">
      <w:pPr>
        <w:widowControl w:val="0"/>
        <w:jc w:val="both"/>
        <w:rPr>
          <w:rFonts w:ascii="Arial" w:hAnsi="Arial" w:cs="Arial"/>
          <w:sz w:val="18"/>
          <w:szCs w:val="18"/>
          <w:lang w:val="es-ES_tradnl"/>
        </w:rPr>
      </w:pPr>
    </w:p>
    <w:p w14:paraId="246CB62B"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sz w:val="18"/>
          <w:szCs w:val="18"/>
          <w:lang w:val="es-ES_tradnl"/>
        </w:rPr>
        <w:t xml:space="preserve">El personal designado por la Gerencia de Sistemas será el encargado de hacer seguimiento a los servicios cubiertos por esta garantía, quien luego de concluido el plazo de la misma emitirá un documento de conformidad de los servicios cubiertos por la misma. </w:t>
      </w:r>
    </w:p>
    <w:p w14:paraId="79955D05" w14:textId="77777777" w:rsidR="00993EBB" w:rsidRPr="00993EBB" w:rsidRDefault="00993EBB" w:rsidP="00993EBB">
      <w:pPr>
        <w:widowControl w:val="0"/>
        <w:jc w:val="both"/>
        <w:rPr>
          <w:rFonts w:ascii="Arial" w:hAnsi="Arial" w:cs="Arial"/>
          <w:bCs/>
          <w:sz w:val="18"/>
          <w:szCs w:val="18"/>
          <w:lang w:val="es-ES_tradnl"/>
        </w:rPr>
      </w:pPr>
    </w:p>
    <w:p w14:paraId="721E7B01" w14:textId="77777777" w:rsidR="00993EBB" w:rsidRPr="00993EBB" w:rsidRDefault="00993EBB" w:rsidP="00993EBB">
      <w:pPr>
        <w:widowControl w:val="0"/>
        <w:numPr>
          <w:ilvl w:val="1"/>
          <w:numId w:val="55"/>
        </w:numPr>
        <w:jc w:val="both"/>
        <w:rPr>
          <w:rFonts w:ascii="Arial" w:hAnsi="Arial" w:cs="Arial"/>
          <w:b/>
          <w:bCs/>
          <w:sz w:val="18"/>
          <w:szCs w:val="18"/>
          <w:lang w:val="es-ES_tradnl"/>
        </w:rPr>
      </w:pPr>
      <w:r w:rsidRPr="00993EBB">
        <w:rPr>
          <w:rFonts w:ascii="Arial" w:hAnsi="Arial" w:cs="Arial"/>
          <w:b/>
          <w:bCs/>
          <w:sz w:val="18"/>
          <w:szCs w:val="18"/>
          <w:lang w:val="es-ES_tradnl"/>
        </w:rPr>
        <w:t xml:space="preserve">Garantía de Fábrica:  </w:t>
      </w:r>
    </w:p>
    <w:p w14:paraId="1661CEAD" w14:textId="77777777" w:rsidR="00993EBB" w:rsidRPr="00993EBB" w:rsidRDefault="00993EBB" w:rsidP="00993EBB">
      <w:pPr>
        <w:autoSpaceDE w:val="0"/>
        <w:autoSpaceDN w:val="0"/>
        <w:adjustRightInd w:val="0"/>
        <w:jc w:val="both"/>
        <w:rPr>
          <w:rFonts w:ascii="Arial" w:hAnsi="Arial" w:cs="Arial"/>
          <w:bCs/>
          <w:sz w:val="18"/>
          <w:szCs w:val="18"/>
        </w:rPr>
      </w:pPr>
    </w:p>
    <w:p w14:paraId="41427952" w14:textId="77777777" w:rsidR="00993EBB" w:rsidRPr="00993EBB" w:rsidRDefault="00993EBB" w:rsidP="00993EBB">
      <w:pPr>
        <w:autoSpaceDE w:val="0"/>
        <w:autoSpaceDN w:val="0"/>
        <w:adjustRightInd w:val="0"/>
        <w:jc w:val="both"/>
        <w:rPr>
          <w:rFonts w:ascii="Arial" w:hAnsi="Arial" w:cs="Arial"/>
          <w:b/>
          <w:sz w:val="18"/>
          <w:szCs w:val="18"/>
        </w:rPr>
      </w:pPr>
      <w:r w:rsidRPr="00993EBB">
        <w:rPr>
          <w:rFonts w:ascii="Arial" w:hAnsi="Arial" w:cs="Arial"/>
          <w:bCs/>
          <w:sz w:val="18"/>
          <w:szCs w:val="18"/>
        </w:rPr>
        <w:t xml:space="preserve">El </w:t>
      </w:r>
      <w:r w:rsidRPr="00993EBB">
        <w:rPr>
          <w:rFonts w:ascii="Arial" w:hAnsi="Arial" w:cs="Arial"/>
          <w:b/>
          <w:sz w:val="18"/>
          <w:szCs w:val="18"/>
        </w:rPr>
        <w:t>PROVEEDOR</w:t>
      </w:r>
      <w:r w:rsidRPr="00993EBB">
        <w:rPr>
          <w:rFonts w:ascii="Arial" w:hAnsi="Arial" w:cs="Arial"/>
          <w:sz w:val="18"/>
          <w:szCs w:val="18"/>
        </w:rPr>
        <w:t xml:space="preserve">, debe entregar en una fecha posterior a la entrega sujeta a verificación de los </w:t>
      </w:r>
      <w:r w:rsidRPr="00993EBB">
        <w:rPr>
          <w:rFonts w:ascii="Arial" w:hAnsi="Arial" w:cs="Arial"/>
          <w:b/>
          <w:sz w:val="18"/>
          <w:szCs w:val="18"/>
        </w:rPr>
        <w:t xml:space="preserve">BIENES </w:t>
      </w:r>
      <w:r w:rsidRPr="00993EBB">
        <w:rPr>
          <w:rFonts w:ascii="Arial" w:hAnsi="Arial" w:cs="Arial"/>
          <w:sz w:val="18"/>
          <w:szCs w:val="18"/>
        </w:rPr>
        <w:t xml:space="preserve">y previa a la emisión del Acta de Recepción una garantía vigente y válida de los </w:t>
      </w:r>
      <w:r w:rsidRPr="00993EBB">
        <w:rPr>
          <w:rFonts w:ascii="Arial" w:hAnsi="Arial" w:cs="Arial"/>
          <w:b/>
          <w:sz w:val="18"/>
          <w:szCs w:val="18"/>
        </w:rPr>
        <w:t xml:space="preserve">BIENES </w:t>
      </w:r>
      <w:r w:rsidRPr="00993EBB">
        <w:rPr>
          <w:rFonts w:ascii="Arial" w:hAnsi="Arial" w:cs="Arial"/>
          <w:sz w:val="18"/>
          <w:szCs w:val="18"/>
        </w:rPr>
        <w:t xml:space="preserve">por un periodo </w:t>
      </w:r>
      <w:r w:rsidRPr="00993EBB">
        <w:rPr>
          <w:rFonts w:ascii="Arial" w:hAnsi="Arial" w:cs="Arial"/>
          <w:sz w:val="18"/>
          <w:szCs w:val="18"/>
          <w:lang w:val="es-ES_tradnl"/>
        </w:rPr>
        <w:t xml:space="preserve">de tres (3) años calendario computable a partir del siguiente día hábil posterior a la fecha de recepción. La garantía debe incluir: </w:t>
      </w:r>
      <w:r w:rsidRPr="00993EBB">
        <w:rPr>
          <w:rFonts w:ascii="Arial" w:hAnsi="Arial" w:cs="Arial"/>
          <w:sz w:val="18"/>
          <w:szCs w:val="18"/>
        </w:rPr>
        <w:t xml:space="preserve">reemplazo de partes y/o </w:t>
      </w:r>
      <w:r w:rsidRPr="00993EBB">
        <w:rPr>
          <w:rFonts w:ascii="Arial" w:hAnsi="Arial" w:cs="Arial"/>
          <w:b/>
          <w:sz w:val="18"/>
          <w:szCs w:val="18"/>
        </w:rPr>
        <w:t xml:space="preserve">BIENES </w:t>
      </w:r>
      <w:r w:rsidRPr="00993EBB">
        <w:rPr>
          <w:rFonts w:ascii="Arial" w:hAnsi="Arial" w:cs="Arial"/>
          <w:sz w:val="18"/>
          <w:szCs w:val="18"/>
        </w:rPr>
        <w:t xml:space="preserve">ya actualización de software sin costo adicional para la </w:t>
      </w:r>
      <w:r w:rsidRPr="00993EBB">
        <w:rPr>
          <w:rFonts w:ascii="Arial" w:hAnsi="Arial" w:cs="Arial"/>
          <w:b/>
          <w:sz w:val="18"/>
          <w:szCs w:val="18"/>
        </w:rPr>
        <w:t>ENTIDAD.</w:t>
      </w:r>
    </w:p>
    <w:p w14:paraId="2E351AA7" w14:textId="77777777" w:rsidR="00993EBB" w:rsidRPr="00993EBB" w:rsidRDefault="00993EBB" w:rsidP="00993EBB">
      <w:pPr>
        <w:widowControl w:val="0"/>
        <w:jc w:val="both"/>
        <w:rPr>
          <w:rFonts w:ascii="Arial" w:hAnsi="Arial" w:cs="Arial"/>
          <w:b/>
          <w:bCs/>
          <w:sz w:val="18"/>
          <w:szCs w:val="18"/>
          <w:lang w:val="es-ES_tradnl"/>
        </w:rPr>
      </w:pPr>
    </w:p>
    <w:p w14:paraId="464C46AB"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b/>
          <w:bCs/>
          <w:sz w:val="18"/>
          <w:szCs w:val="18"/>
          <w:lang w:val="es-ES_tradnl"/>
        </w:rPr>
        <w:t>SÉPTIMA.- (DOMICILIO A EFECTOS DE NOTIFICACION).</w:t>
      </w:r>
      <w:r w:rsidRPr="00993EBB">
        <w:rPr>
          <w:rFonts w:ascii="Arial" w:hAnsi="Arial" w:cs="Arial"/>
          <w:sz w:val="18"/>
          <w:szCs w:val="18"/>
          <w:lang w:val="es-ES_tradnl"/>
        </w:rPr>
        <w:t xml:space="preserve"> Cualquier aviso o notificación que tengan que darse las </w:t>
      </w:r>
      <w:r w:rsidRPr="00993EBB">
        <w:rPr>
          <w:rFonts w:ascii="Arial" w:hAnsi="Arial" w:cs="Arial"/>
          <w:b/>
          <w:sz w:val="18"/>
          <w:szCs w:val="18"/>
          <w:lang w:val="es-ES_tradnl"/>
        </w:rPr>
        <w:t>PARTES</w:t>
      </w:r>
      <w:r w:rsidRPr="00993EBB">
        <w:rPr>
          <w:rFonts w:ascii="Arial" w:hAnsi="Arial" w:cs="Arial"/>
          <w:sz w:val="18"/>
          <w:szCs w:val="18"/>
          <w:lang w:val="es-ES_tradnl"/>
        </w:rPr>
        <w:t xml:space="preserve"> bajo este Contrato, será enviada:</w:t>
      </w:r>
    </w:p>
    <w:p w14:paraId="773FEB54" w14:textId="77777777" w:rsidR="00993EBB" w:rsidRPr="00993EBB" w:rsidRDefault="00993EBB" w:rsidP="00993EBB">
      <w:pPr>
        <w:widowControl w:val="0"/>
        <w:jc w:val="both"/>
        <w:rPr>
          <w:rFonts w:ascii="Arial" w:hAnsi="Arial" w:cs="Arial"/>
          <w:b/>
          <w:sz w:val="18"/>
          <w:szCs w:val="18"/>
          <w:lang w:val="es-ES_tradnl"/>
        </w:rPr>
      </w:pPr>
    </w:p>
    <w:p w14:paraId="6A33F438" w14:textId="77777777" w:rsidR="00993EBB" w:rsidRPr="00993EBB" w:rsidRDefault="00993EBB" w:rsidP="00993EBB">
      <w:pPr>
        <w:pStyle w:val="Ttulo3"/>
        <w:keepNext w:val="0"/>
        <w:keepLines w:val="0"/>
        <w:widowControl w:val="0"/>
        <w:numPr>
          <w:ilvl w:val="1"/>
          <w:numId w:val="49"/>
        </w:numPr>
        <w:spacing w:before="0"/>
        <w:jc w:val="both"/>
        <w:rPr>
          <w:rFonts w:ascii="Arial" w:hAnsi="Arial" w:cs="Arial"/>
          <w:b w:val="0"/>
          <w:bCs w:val="0"/>
          <w:iCs/>
          <w:sz w:val="18"/>
          <w:szCs w:val="18"/>
          <w:lang w:val="es-ES_tradnl"/>
        </w:rPr>
      </w:pPr>
      <w:r w:rsidRPr="00993EBB">
        <w:rPr>
          <w:rFonts w:ascii="Arial" w:hAnsi="Arial" w:cs="Arial"/>
          <w:b w:val="0"/>
          <w:bCs w:val="0"/>
          <w:iCs/>
          <w:sz w:val="18"/>
          <w:szCs w:val="18"/>
          <w:lang w:val="es-ES_tradnl"/>
        </w:rPr>
        <w:t xml:space="preserve">Al  </w:t>
      </w:r>
      <w:r w:rsidRPr="00993EBB">
        <w:rPr>
          <w:rFonts w:ascii="Arial" w:hAnsi="Arial" w:cs="Arial"/>
          <w:iCs/>
          <w:sz w:val="18"/>
          <w:szCs w:val="18"/>
          <w:lang w:val="es-ES_tradnl"/>
        </w:rPr>
        <w:t>PROVEEDOR</w:t>
      </w:r>
      <w:r w:rsidRPr="00993EBB">
        <w:rPr>
          <w:rFonts w:ascii="Arial" w:hAnsi="Arial" w:cs="Arial"/>
          <w:b w:val="0"/>
          <w:bCs w:val="0"/>
          <w:iCs/>
          <w:sz w:val="18"/>
          <w:szCs w:val="18"/>
          <w:lang w:val="es-ES_tradnl"/>
        </w:rPr>
        <w:t>: En ______________________.</w:t>
      </w:r>
    </w:p>
    <w:p w14:paraId="662CE82D" w14:textId="77777777" w:rsidR="00993EBB" w:rsidRPr="00993EBB" w:rsidRDefault="00993EBB" w:rsidP="00993EBB">
      <w:pPr>
        <w:pStyle w:val="Ttulo3"/>
        <w:keepNext w:val="0"/>
        <w:widowControl w:val="0"/>
        <w:spacing w:before="0"/>
        <w:ind w:left="705"/>
        <w:rPr>
          <w:rFonts w:ascii="Arial" w:hAnsi="Arial" w:cs="Arial"/>
          <w:b w:val="0"/>
          <w:bCs w:val="0"/>
          <w:iCs/>
          <w:spacing w:val="-6"/>
          <w:sz w:val="18"/>
          <w:szCs w:val="18"/>
          <w:lang w:val="es-ES_tradnl"/>
        </w:rPr>
      </w:pPr>
    </w:p>
    <w:p w14:paraId="63D3EC66" w14:textId="77777777" w:rsidR="00993EBB" w:rsidRPr="00993EBB" w:rsidRDefault="00993EBB" w:rsidP="00993EBB">
      <w:pPr>
        <w:pStyle w:val="Ttulo3"/>
        <w:keepNext w:val="0"/>
        <w:keepLines w:val="0"/>
        <w:widowControl w:val="0"/>
        <w:numPr>
          <w:ilvl w:val="1"/>
          <w:numId w:val="49"/>
        </w:numPr>
        <w:spacing w:before="0"/>
        <w:jc w:val="both"/>
        <w:rPr>
          <w:rFonts w:ascii="Arial" w:hAnsi="Arial" w:cs="Arial"/>
          <w:b w:val="0"/>
          <w:bCs w:val="0"/>
          <w:iCs/>
          <w:spacing w:val="-6"/>
          <w:sz w:val="18"/>
          <w:szCs w:val="18"/>
          <w:lang w:val="es-ES_tradnl"/>
        </w:rPr>
      </w:pPr>
      <w:r w:rsidRPr="00993EBB">
        <w:rPr>
          <w:rFonts w:ascii="Arial" w:hAnsi="Arial" w:cs="Arial"/>
          <w:b w:val="0"/>
          <w:bCs w:val="0"/>
          <w:iCs/>
          <w:spacing w:val="-6"/>
          <w:sz w:val="18"/>
          <w:szCs w:val="18"/>
          <w:lang w:val="es-ES_tradnl"/>
        </w:rPr>
        <w:t xml:space="preserve">A la </w:t>
      </w:r>
      <w:r w:rsidRPr="00993EBB">
        <w:rPr>
          <w:rFonts w:ascii="Arial" w:hAnsi="Arial" w:cs="Arial"/>
          <w:iCs/>
          <w:spacing w:val="-6"/>
          <w:sz w:val="18"/>
          <w:szCs w:val="18"/>
          <w:lang w:val="es-ES_tradnl"/>
        </w:rPr>
        <w:t>ENTIDAD</w:t>
      </w:r>
      <w:r w:rsidRPr="00993EBB">
        <w:rPr>
          <w:rFonts w:ascii="Arial" w:hAnsi="Arial" w:cs="Arial"/>
          <w:b w:val="0"/>
          <w:bCs w:val="0"/>
          <w:iCs/>
          <w:spacing w:val="-6"/>
          <w:sz w:val="18"/>
          <w:szCs w:val="18"/>
          <w:lang w:val="es-ES_tradnl"/>
        </w:rPr>
        <w:t>: En la calle Ayacucho esquina calle Mercado s/n de la zona Central de la ciudad de La Paz, Bolivia.</w:t>
      </w:r>
    </w:p>
    <w:p w14:paraId="5420EE07" w14:textId="77777777" w:rsidR="00993EBB" w:rsidRPr="00993EBB" w:rsidRDefault="00993EBB" w:rsidP="00993EBB">
      <w:pPr>
        <w:widowControl w:val="0"/>
        <w:rPr>
          <w:rFonts w:ascii="Arial" w:hAnsi="Arial" w:cs="Arial"/>
          <w:sz w:val="18"/>
          <w:szCs w:val="18"/>
          <w:lang w:val="es-ES_tradnl"/>
        </w:rPr>
      </w:pPr>
    </w:p>
    <w:p w14:paraId="0E586EBE" w14:textId="77777777" w:rsidR="00993EBB" w:rsidRPr="00993EBB" w:rsidRDefault="00993EBB" w:rsidP="00993EBB">
      <w:pPr>
        <w:widowControl w:val="0"/>
        <w:jc w:val="both"/>
        <w:rPr>
          <w:rFonts w:ascii="Arial" w:hAnsi="Arial" w:cs="Arial"/>
          <w:b/>
          <w:bCs/>
          <w:iCs/>
          <w:sz w:val="18"/>
          <w:szCs w:val="18"/>
          <w:lang w:val="es-ES_tradnl"/>
        </w:rPr>
      </w:pPr>
      <w:r w:rsidRPr="00993EBB">
        <w:rPr>
          <w:rFonts w:ascii="Arial" w:hAnsi="Arial" w:cs="Arial"/>
          <w:b/>
          <w:bCs/>
          <w:sz w:val="18"/>
          <w:szCs w:val="18"/>
          <w:lang w:val="es-ES_tradnl"/>
        </w:rPr>
        <w:t xml:space="preserve">OCTAVA.- (VIGENCIA DEL CONTRATO). </w:t>
      </w:r>
      <w:r w:rsidRPr="00993EBB">
        <w:rPr>
          <w:rFonts w:ascii="Arial" w:hAnsi="Arial" w:cs="Arial"/>
          <w:sz w:val="18"/>
          <w:szCs w:val="18"/>
          <w:lang w:val="es-ES_tradnl"/>
        </w:rPr>
        <w:t xml:space="preserve">El presente Contrato entrará en vigencia desde el día siguiente hábil de su suscripción por las </w:t>
      </w:r>
      <w:r w:rsidRPr="00993EBB">
        <w:rPr>
          <w:rFonts w:ascii="Arial" w:hAnsi="Arial" w:cs="Arial"/>
          <w:b/>
          <w:sz w:val="18"/>
          <w:szCs w:val="18"/>
          <w:lang w:val="es-ES_tradnl"/>
        </w:rPr>
        <w:t>PARTES</w:t>
      </w:r>
      <w:r w:rsidRPr="00993EBB">
        <w:rPr>
          <w:rFonts w:ascii="Arial" w:hAnsi="Arial" w:cs="Arial"/>
          <w:sz w:val="18"/>
          <w:szCs w:val="18"/>
          <w:lang w:val="es-ES_tradnl"/>
        </w:rPr>
        <w:t>, hasta que la Gerencia de Administración emita el Certificado de Cumplimiento de Contrato.</w:t>
      </w:r>
    </w:p>
    <w:p w14:paraId="719D2D96" w14:textId="77777777" w:rsidR="00993EBB" w:rsidRPr="00993EBB" w:rsidRDefault="00993EBB" w:rsidP="00993EBB">
      <w:pPr>
        <w:widowControl w:val="0"/>
        <w:rPr>
          <w:rFonts w:ascii="Arial" w:hAnsi="Arial" w:cs="Arial"/>
          <w:sz w:val="18"/>
          <w:szCs w:val="18"/>
          <w:lang w:val="es-ES_tradnl"/>
        </w:rPr>
      </w:pPr>
    </w:p>
    <w:p w14:paraId="35EAC708" w14:textId="77777777" w:rsidR="00993EBB" w:rsidRPr="00993EBB" w:rsidRDefault="00993EBB" w:rsidP="00993EBB">
      <w:pPr>
        <w:pStyle w:val="Textoindependiente2"/>
        <w:widowControl w:val="0"/>
        <w:spacing w:after="0" w:line="240" w:lineRule="auto"/>
        <w:rPr>
          <w:rFonts w:ascii="Arial" w:hAnsi="Arial" w:cs="Arial"/>
          <w:sz w:val="18"/>
          <w:szCs w:val="18"/>
        </w:rPr>
      </w:pPr>
      <w:r w:rsidRPr="00993EBB">
        <w:rPr>
          <w:rFonts w:ascii="Arial" w:hAnsi="Arial" w:cs="Arial"/>
          <w:b/>
          <w:bCs/>
          <w:sz w:val="18"/>
          <w:szCs w:val="18"/>
        </w:rPr>
        <w:t>NOVENA</w:t>
      </w:r>
      <w:proofErr w:type="gramStart"/>
      <w:r w:rsidRPr="00993EBB">
        <w:rPr>
          <w:rFonts w:ascii="Arial" w:hAnsi="Arial" w:cs="Arial"/>
          <w:b/>
          <w:bCs/>
          <w:sz w:val="18"/>
          <w:szCs w:val="18"/>
        </w:rPr>
        <w:t>.-</w:t>
      </w:r>
      <w:proofErr w:type="gramEnd"/>
      <w:r w:rsidRPr="00993EBB">
        <w:rPr>
          <w:rFonts w:ascii="Arial" w:hAnsi="Arial" w:cs="Arial"/>
          <w:b/>
          <w:bCs/>
          <w:sz w:val="18"/>
          <w:szCs w:val="18"/>
        </w:rPr>
        <w:t xml:space="preserve"> (DOCUMENTOS DE CONTRATO). </w:t>
      </w:r>
      <w:r w:rsidRPr="00993EBB">
        <w:rPr>
          <w:rFonts w:ascii="Arial" w:hAnsi="Arial" w:cs="Arial"/>
          <w:bCs/>
          <w:sz w:val="18"/>
          <w:szCs w:val="18"/>
        </w:rPr>
        <w:t>F</w:t>
      </w:r>
      <w:r w:rsidRPr="00993EBB">
        <w:rPr>
          <w:rFonts w:ascii="Arial" w:hAnsi="Arial" w:cs="Arial"/>
          <w:sz w:val="18"/>
          <w:szCs w:val="18"/>
        </w:rPr>
        <w:t xml:space="preserve">orman parte del </w:t>
      </w:r>
      <w:proofErr w:type="spellStart"/>
      <w:r w:rsidRPr="00993EBB">
        <w:rPr>
          <w:rFonts w:ascii="Arial" w:hAnsi="Arial" w:cs="Arial"/>
          <w:sz w:val="18"/>
          <w:szCs w:val="18"/>
        </w:rPr>
        <w:t>presente</w:t>
      </w:r>
      <w:proofErr w:type="spellEnd"/>
      <w:r w:rsidRPr="00993EBB">
        <w:rPr>
          <w:rFonts w:ascii="Arial" w:hAnsi="Arial" w:cs="Arial"/>
          <w:sz w:val="18"/>
          <w:szCs w:val="18"/>
        </w:rPr>
        <w:t xml:space="preserve"> </w:t>
      </w:r>
      <w:proofErr w:type="spellStart"/>
      <w:r w:rsidRPr="00993EBB">
        <w:rPr>
          <w:rFonts w:ascii="Arial" w:hAnsi="Arial" w:cs="Arial"/>
          <w:sz w:val="18"/>
          <w:szCs w:val="18"/>
        </w:rPr>
        <w:t>Contrato</w:t>
      </w:r>
      <w:proofErr w:type="spellEnd"/>
      <w:r w:rsidRPr="00993EBB">
        <w:rPr>
          <w:rFonts w:ascii="Arial" w:hAnsi="Arial" w:cs="Arial"/>
          <w:sz w:val="18"/>
          <w:szCs w:val="18"/>
        </w:rPr>
        <w:t xml:space="preserve">, </w:t>
      </w:r>
      <w:r w:rsidRPr="00993EBB">
        <w:rPr>
          <w:rFonts w:ascii="Arial" w:hAnsi="Arial" w:cs="Arial"/>
          <w:bCs/>
          <w:sz w:val="18"/>
          <w:szCs w:val="18"/>
        </w:rPr>
        <w:t xml:space="preserve">sin </w:t>
      </w:r>
      <w:proofErr w:type="spellStart"/>
      <w:r w:rsidRPr="00993EBB">
        <w:rPr>
          <w:rFonts w:ascii="Arial" w:hAnsi="Arial" w:cs="Arial"/>
          <w:bCs/>
          <w:sz w:val="18"/>
          <w:szCs w:val="18"/>
        </w:rPr>
        <w:t>necesidad</w:t>
      </w:r>
      <w:proofErr w:type="spellEnd"/>
      <w:r w:rsidRPr="00993EBB">
        <w:rPr>
          <w:rFonts w:ascii="Arial" w:hAnsi="Arial" w:cs="Arial"/>
          <w:bCs/>
          <w:sz w:val="18"/>
          <w:szCs w:val="18"/>
        </w:rPr>
        <w:t xml:space="preserve"> de </w:t>
      </w:r>
      <w:proofErr w:type="spellStart"/>
      <w:r w:rsidRPr="00993EBB">
        <w:rPr>
          <w:rFonts w:ascii="Arial" w:hAnsi="Arial" w:cs="Arial"/>
          <w:bCs/>
          <w:sz w:val="18"/>
          <w:szCs w:val="18"/>
        </w:rPr>
        <w:t>su</w:t>
      </w:r>
      <w:proofErr w:type="spellEnd"/>
      <w:r w:rsidRPr="00993EBB">
        <w:rPr>
          <w:rFonts w:ascii="Arial" w:hAnsi="Arial" w:cs="Arial"/>
          <w:bCs/>
          <w:sz w:val="18"/>
          <w:szCs w:val="18"/>
        </w:rPr>
        <w:t xml:space="preserve"> </w:t>
      </w:r>
      <w:proofErr w:type="spellStart"/>
      <w:r w:rsidRPr="00993EBB">
        <w:rPr>
          <w:rFonts w:ascii="Arial" w:hAnsi="Arial" w:cs="Arial"/>
          <w:bCs/>
          <w:sz w:val="18"/>
          <w:szCs w:val="18"/>
        </w:rPr>
        <w:t>protocolización</w:t>
      </w:r>
      <w:proofErr w:type="spellEnd"/>
      <w:r w:rsidRPr="00993EBB">
        <w:rPr>
          <w:rFonts w:ascii="Arial" w:hAnsi="Arial" w:cs="Arial"/>
          <w:sz w:val="18"/>
          <w:szCs w:val="18"/>
        </w:rPr>
        <w:t xml:space="preserve">, los </w:t>
      </w:r>
      <w:proofErr w:type="spellStart"/>
      <w:r w:rsidRPr="00993EBB">
        <w:rPr>
          <w:rFonts w:ascii="Arial" w:hAnsi="Arial" w:cs="Arial"/>
          <w:sz w:val="18"/>
          <w:szCs w:val="18"/>
        </w:rPr>
        <w:t>siguientes</w:t>
      </w:r>
      <w:proofErr w:type="spellEnd"/>
      <w:r w:rsidRPr="00993EBB">
        <w:rPr>
          <w:rFonts w:ascii="Arial" w:hAnsi="Arial" w:cs="Arial"/>
          <w:sz w:val="18"/>
          <w:szCs w:val="18"/>
        </w:rPr>
        <w:t xml:space="preserve"> </w:t>
      </w:r>
      <w:proofErr w:type="spellStart"/>
      <w:r w:rsidRPr="00993EBB">
        <w:rPr>
          <w:rFonts w:ascii="Arial" w:hAnsi="Arial" w:cs="Arial"/>
          <w:sz w:val="18"/>
          <w:szCs w:val="18"/>
        </w:rPr>
        <w:t>documentos</w:t>
      </w:r>
      <w:proofErr w:type="spellEnd"/>
      <w:r w:rsidRPr="00993EBB">
        <w:rPr>
          <w:rFonts w:ascii="Arial" w:hAnsi="Arial" w:cs="Arial"/>
          <w:sz w:val="18"/>
          <w:szCs w:val="18"/>
        </w:rPr>
        <w:t xml:space="preserve">, </w:t>
      </w:r>
      <w:proofErr w:type="spellStart"/>
      <w:r w:rsidRPr="00993EBB">
        <w:rPr>
          <w:rFonts w:ascii="Arial" w:hAnsi="Arial" w:cs="Arial"/>
          <w:sz w:val="18"/>
          <w:szCs w:val="18"/>
        </w:rPr>
        <w:t>excepto</w:t>
      </w:r>
      <w:proofErr w:type="spellEnd"/>
      <w:r w:rsidRPr="00993EBB">
        <w:rPr>
          <w:rFonts w:ascii="Arial" w:hAnsi="Arial" w:cs="Arial"/>
          <w:sz w:val="18"/>
          <w:szCs w:val="18"/>
        </w:rPr>
        <w:t xml:space="preserve"> los </w:t>
      </w:r>
      <w:proofErr w:type="spellStart"/>
      <w:r w:rsidRPr="00993EBB">
        <w:rPr>
          <w:rFonts w:ascii="Arial" w:hAnsi="Arial" w:cs="Arial"/>
          <w:sz w:val="18"/>
          <w:szCs w:val="18"/>
        </w:rPr>
        <w:t>especificados</w:t>
      </w:r>
      <w:proofErr w:type="spellEnd"/>
      <w:r w:rsidRPr="00993EBB">
        <w:rPr>
          <w:rFonts w:ascii="Arial" w:hAnsi="Arial" w:cs="Arial"/>
          <w:sz w:val="18"/>
          <w:szCs w:val="18"/>
        </w:rPr>
        <w:t xml:space="preserve"> de los </w:t>
      </w:r>
      <w:proofErr w:type="spellStart"/>
      <w:r w:rsidRPr="00993EBB">
        <w:rPr>
          <w:rFonts w:ascii="Arial" w:hAnsi="Arial" w:cs="Arial"/>
          <w:sz w:val="18"/>
          <w:szCs w:val="18"/>
        </w:rPr>
        <w:t>numerales</w:t>
      </w:r>
      <w:proofErr w:type="spellEnd"/>
      <w:r w:rsidRPr="00993EBB">
        <w:rPr>
          <w:rFonts w:ascii="Arial" w:hAnsi="Arial" w:cs="Arial"/>
          <w:sz w:val="18"/>
          <w:szCs w:val="18"/>
        </w:rPr>
        <w:t xml:space="preserve"> 9.5 y 9.8 de la </w:t>
      </w:r>
      <w:proofErr w:type="spellStart"/>
      <w:r w:rsidRPr="00993EBB">
        <w:rPr>
          <w:rFonts w:ascii="Arial" w:hAnsi="Arial" w:cs="Arial"/>
          <w:sz w:val="18"/>
          <w:szCs w:val="18"/>
        </w:rPr>
        <w:t>presente</w:t>
      </w:r>
      <w:proofErr w:type="spellEnd"/>
      <w:r w:rsidRPr="00993EBB">
        <w:rPr>
          <w:rFonts w:ascii="Arial" w:hAnsi="Arial" w:cs="Arial"/>
          <w:sz w:val="18"/>
          <w:szCs w:val="18"/>
        </w:rPr>
        <w:t xml:space="preserve"> </w:t>
      </w:r>
      <w:proofErr w:type="spellStart"/>
      <w:r w:rsidRPr="00993EBB">
        <w:rPr>
          <w:rFonts w:ascii="Arial" w:hAnsi="Arial" w:cs="Arial"/>
          <w:sz w:val="18"/>
          <w:szCs w:val="18"/>
        </w:rPr>
        <w:t>Cláusula</w:t>
      </w:r>
      <w:proofErr w:type="spellEnd"/>
      <w:r w:rsidRPr="00993EBB">
        <w:rPr>
          <w:rFonts w:ascii="Arial" w:hAnsi="Arial" w:cs="Arial"/>
          <w:sz w:val="18"/>
          <w:szCs w:val="18"/>
        </w:rPr>
        <w:t>:</w:t>
      </w:r>
    </w:p>
    <w:p w14:paraId="0AE25B58" w14:textId="77777777" w:rsidR="00993EBB" w:rsidRPr="00993EBB" w:rsidRDefault="00993EBB" w:rsidP="00993EBB">
      <w:pPr>
        <w:widowControl w:val="0"/>
        <w:jc w:val="both"/>
        <w:rPr>
          <w:rFonts w:ascii="Arial" w:hAnsi="Arial" w:cs="Arial"/>
          <w:sz w:val="18"/>
          <w:szCs w:val="18"/>
          <w:lang w:val="es-ES_tradnl"/>
        </w:rPr>
      </w:pPr>
    </w:p>
    <w:p w14:paraId="28D705DA" w14:textId="77777777" w:rsidR="00993EBB" w:rsidRPr="00993EBB" w:rsidRDefault="00993EBB" w:rsidP="00993EBB">
      <w:pPr>
        <w:numPr>
          <w:ilvl w:val="1"/>
          <w:numId w:val="53"/>
        </w:numPr>
        <w:jc w:val="both"/>
        <w:rPr>
          <w:rFonts w:ascii="Arial" w:hAnsi="Arial" w:cs="Arial"/>
          <w:sz w:val="18"/>
          <w:szCs w:val="18"/>
          <w:lang w:val="es-ES_tradnl"/>
        </w:rPr>
      </w:pPr>
      <w:r w:rsidRPr="00993EBB">
        <w:rPr>
          <w:rFonts w:ascii="Arial" w:hAnsi="Arial" w:cs="Arial"/>
          <w:sz w:val="18"/>
          <w:szCs w:val="18"/>
          <w:lang w:val="es-ES_tradnl"/>
        </w:rPr>
        <w:t>DBC de la Licitación Pública Nacional Nº ___/2020-1C</w:t>
      </w:r>
      <w:r w:rsidRPr="00993EBB">
        <w:rPr>
          <w:rFonts w:ascii="Arial" w:hAnsi="Arial" w:cs="Arial"/>
          <w:i/>
          <w:sz w:val="18"/>
          <w:szCs w:val="18"/>
          <w:lang w:val="es-ES_tradnl"/>
        </w:rPr>
        <w:t>.</w:t>
      </w:r>
    </w:p>
    <w:p w14:paraId="5C084F97" w14:textId="77777777" w:rsidR="00993EBB" w:rsidRPr="00993EBB" w:rsidRDefault="00993EBB" w:rsidP="00993EBB">
      <w:pPr>
        <w:numPr>
          <w:ilvl w:val="1"/>
          <w:numId w:val="53"/>
        </w:numPr>
        <w:jc w:val="both"/>
        <w:rPr>
          <w:rFonts w:ascii="Arial" w:hAnsi="Arial" w:cs="Arial"/>
          <w:sz w:val="18"/>
          <w:szCs w:val="18"/>
          <w:lang w:val="es-ES_tradnl"/>
        </w:rPr>
      </w:pPr>
      <w:r w:rsidRPr="00993EBB">
        <w:rPr>
          <w:rFonts w:ascii="Arial" w:hAnsi="Arial" w:cs="Arial"/>
          <w:sz w:val="18"/>
          <w:szCs w:val="18"/>
          <w:lang w:val="es-ES_tradnl"/>
        </w:rPr>
        <w:t xml:space="preserve">El Requerimiento de Bienes – Preventivo N° ___ de __ </w:t>
      </w:r>
      <w:proofErr w:type="spellStart"/>
      <w:r w:rsidRPr="00993EBB">
        <w:rPr>
          <w:rFonts w:ascii="Arial" w:hAnsi="Arial" w:cs="Arial"/>
          <w:sz w:val="18"/>
          <w:szCs w:val="18"/>
          <w:lang w:val="es-ES_tradnl"/>
        </w:rPr>
        <w:t>de</w:t>
      </w:r>
      <w:proofErr w:type="spellEnd"/>
      <w:r w:rsidRPr="00993EBB">
        <w:rPr>
          <w:rFonts w:ascii="Arial" w:hAnsi="Arial" w:cs="Arial"/>
          <w:sz w:val="18"/>
          <w:szCs w:val="18"/>
          <w:lang w:val="es-ES_tradnl"/>
        </w:rPr>
        <w:t xml:space="preserve"> ____ </w:t>
      </w:r>
      <w:proofErr w:type="spellStart"/>
      <w:r w:rsidRPr="00993EBB">
        <w:rPr>
          <w:rFonts w:ascii="Arial" w:hAnsi="Arial" w:cs="Arial"/>
          <w:sz w:val="18"/>
          <w:szCs w:val="18"/>
          <w:lang w:val="es-ES_tradnl"/>
        </w:rPr>
        <w:t>de</w:t>
      </w:r>
      <w:proofErr w:type="spellEnd"/>
      <w:r w:rsidRPr="00993EBB">
        <w:rPr>
          <w:rFonts w:ascii="Arial" w:hAnsi="Arial" w:cs="Arial"/>
          <w:sz w:val="18"/>
          <w:szCs w:val="18"/>
          <w:lang w:val="es-ES_tradnl"/>
        </w:rPr>
        <w:t xml:space="preserve"> 2020.</w:t>
      </w:r>
    </w:p>
    <w:p w14:paraId="45E23410" w14:textId="77777777" w:rsidR="00993EBB" w:rsidRPr="00993EBB" w:rsidRDefault="00993EBB" w:rsidP="00993EBB">
      <w:pPr>
        <w:numPr>
          <w:ilvl w:val="1"/>
          <w:numId w:val="53"/>
        </w:numPr>
        <w:jc w:val="both"/>
        <w:rPr>
          <w:rFonts w:ascii="Arial" w:hAnsi="Arial" w:cs="Arial"/>
          <w:sz w:val="18"/>
          <w:szCs w:val="18"/>
          <w:lang w:val="es-ES_tradnl"/>
        </w:rPr>
      </w:pPr>
      <w:r w:rsidRPr="00993EBB">
        <w:rPr>
          <w:rFonts w:ascii="Arial" w:hAnsi="Arial" w:cs="Arial"/>
          <w:sz w:val="18"/>
          <w:szCs w:val="18"/>
          <w:lang w:val="es-ES_tradnl"/>
        </w:rPr>
        <w:t xml:space="preserve">Resolución GG - GAL Nº __/2020 de fecha __ de _____ </w:t>
      </w:r>
      <w:proofErr w:type="spellStart"/>
      <w:r w:rsidRPr="00993EBB">
        <w:rPr>
          <w:rFonts w:ascii="Arial" w:hAnsi="Arial" w:cs="Arial"/>
          <w:sz w:val="18"/>
          <w:szCs w:val="18"/>
          <w:lang w:val="es-ES_tradnl"/>
        </w:rPr>
        <w:t>de</w:t>
      </w:r>
      <w:proofErr w:type="spellEnd"/>
      <w:r w:rsidRPr="00993EBB">
        <w:rPr>
          <w:rFonts w:ascii="Arial" w:hAnsi="Arial" w:cs="Arial"/>
          <w:sz w:val="18"/>
          <w:szCs w:val="18"/>
          <w:lang w:val="es-ES_tradnl"/>
        </w:rPr>
        <w:t xml:space="preserve"> 2020 de Aprobación del DBC.  </w:t>
      </w:r>
    </w:p>
    <w:p w14:paraId="11F42C59" w14:textId="77777777" w:rsidR="00993EBB" w:rsidRPr="00993EBB" w:rsidRDefault="00993EBB" w:rsidP="00993EBB">
      <w:pPr>
        <w:numPr>
          <w:ilvl w:val="1"/>
          <w:numId w:val="53"/>
        </w:numPr>
        <w:jc w:val="both"/>
        <w:rPr>
          <w:rFonts w:ascii="Arial" w:hAnsi="Arial" w:cs="Arial"/>
          <w:sz w:val="18"/>
          <w:szCs w:val="18"/>
          <w:lang w:val="es-ES_tradnl"/>
        </w:rPr>
      </w:pPr>
      <w:r w:rsidRPr="00993EBB">
        <w:rPr>
          <w:rFonts w:ascii="Arial" w:hAnsi="Arial" w:cs="Arial"/>
          <w:sz w:val="18"/>
          <w:szCs w:val="18"/>
          <w:lang w:val="es-ES_tradnl"/>
        </w:rPr>
        <w:t>Propuesta adjudicada.</w:t>
      </w:r>
    </w:p>
    <w:p w14:paraId="5F560056" w14:textId="77777777" w:rsidR="00993EBB" w:rsidRPr="00993EBB" w:rsidRDefault="00993EBB" w:rsidP="00993EBB">
      <w:pPr>
        <w:numPr>
          <w:ilvl w:val="1"/>
          <w:numId w:val="53"/>
        </w:numPr>
        <w:jc w:val="both"/>
        <w:rPr>
          <w:rFonts w:ascii="Arial" w:hAnsi="Arial" w:cs="Arial"/>
          <w:sz w:val="18"/>
          <w:szCs w:val="18"/>
          <w:lang w:val="es-ES_tradnl"/>
        </w:rPr>
      </w:pPr>
      <w:r w:rsidRPr="00993EBB">
        <w:rPr>
          <w:rFonts w:ascii="Arial" w:hAnsi="Arial" w:cs="Arial"/>
          <w:sz w:val="18"/>
          <w:szCs w:val="18"/>
          <w:lang w:val="es-ES_tradnl"/>
        </w:rPr>
        <w:t xml:space="preserve">Resolución GG - GAL N° ___/2020 de fecha __ de ___ </w:t>
      </w:r>
      <w:proofErr w:type="spellStart"/>
      <w:r w:rsidRPr="00993EBB">
        <w:rPr>
          <w:rFonts w:ascii="Arial" w:hAnsi="Arial" w:cs="Arial"/>
          <w:sz w:val="18"/>
          <w:szCs w:val="18"/>
          <w:lang w:val="es-ES_tradnl"/>
        </w:rPr>
        <w:t>de</w:t>
      </w:r>
      <w:proofErr w:type="spellEnd"/>
      <w:r w:rsidRPr="00993EBB">
        <w:rPr>
          <w:rFonts w:ascii="Arial" w:hAnsi="Arial" w:cs="Arial"/>
          <w:sz w:val="18"/>
          <w:szCs w:val="18"/>
          <w:lang w:val="es-ES_tradnl"/>
        </w:rPr>
        <w:t xml:space="preserve"> 2020 de Adjudicación.</w:t>
      </w:r>
    </w:p>
    <w:p w14:paraId="0157D151" w14:textId="77777777" w:rsidR="00993EBB" w:rsidRPr="00993EBB" w:rsidRDefault="00993EBB" w:rsidP="00993EBB">
      <w:pPr>
        <w:numPr>
          <w:ilvl w:val="1"/>
          <w:numId w:val="53"/>
        </w:numPr>
        <w:jc w:val="both"/>
        <w:rPr>
          <w:rFonts w:ascii="Arial" w:hAnsi="Arial" w:cs="Arial"/>
          <w:sz w:val="18"/>
          <w:szCs w:val="18"/>
          <w:lang w:val="es-ES_tradnl"/>
        </w:rPr>
      </w:pPr>
      <w:r w:rsidRPr="00993EBB">
        <w:rPr>
          <w:rFonts w:ascii="Arial" w:hAnsi="Arial" w:cs="Arial"/>
          <w:sz w:val="18"/>
          <w:szCs w:val="18"/>
          <w:lang w:val="es-ES_tradnl"/>
        </w:rPr>
        <w:t xml:space="preserve">Certificado del RUPE N° ____ de fecha __ de ___ </w:t>
      </w:r>
      <w:proofErr w:type="spellStart"/>
      <w:r w:rsidRPr="00993EBB">
        <w:rPr>
          <w:rFonts w:ascii="Arial" w:hAnsi="Arial" w:cs="Arial"/>
          <w:sz w:val="18"/>
          <w:szCs w:val="18"/>
          <w:lang w:val="es-ES_tradnl"/>
        </w:rPr>
        <w:t>de</w:t>
      </w:r>
      <w:proofErr w:type="spellEnd"/>
      <w:r w:rsidRPr="00993EBB">
        <w:rPr>
          <w:rFonts w:ascii="Arial" w:hAnsi="Arial" w:cs="Arial"/>
          <w:sz w:val="18"/>
          <w:szCs w:val="18"/>
          <w:lang w:val="es-ES_tradnl"/>
        </w:rPr>
        <w:t xml:space="preserve"> 2020.</w:t>
      </w:r>
    </w:p>
    <w:p w14:paraId="2105BD63" w14:textId="77777777" w:rsidR="00993EBB" w:rsidRPr="00993EBB" w:rsidRDefault="00993EBB" w:rsidP="00993EBB">
      <w:pPr>
        <w:numPr>
          <w:ilvl w:val="1"/>
          <w:numId w:val="53"/>
        </w:numPr>
        <w:jc w:val="both"/>
        <w:rPr>
          <w:rFonts w:ascii="Arial" w:hAnsi="Arial" w:cs="Arial"/>
          <w:sz w:val="18"/>
          <w:szCs w:val="18"/>
          <w:lang w:val="es-ES_tradnl"/>
        </w:rPr>
      </w:pPr>
      <w:r w:rsidRPr="00993EBB">
        <w:rPr>
          <w:rFonts w:ascii="Arial" w:hAnsi="Arial" w:cs="Arial"/>
          <w:sz w:val="18"/>
          <w:szCs w:val="18"/>
          <w:lang w:val="es-ES_tradnl"/>
        </w:rPr>
        <w:t xml:space="preserve">Certificados de no adeudos a las </w:t>
      </w:r>
      <w:proofErr w:type="spellStart"/>
      <w:r w:rsidRPr="00993EBB">
        <w:rPr>
          <w:rFonts w:ascii="Arial" w:hAnsi="Arial" w:cs="Arial"/>
          <w:sz w:val="18"/>
          <w:szCs w:val="18"/>
          <w:lang w:val="es-ES_tradnl"/>
        </w:rPr>
        <w:t>AFP’s</w:t>
      </w:r>
      <w:proofErr w:type="spellEnd"/>
      <w:r w:rsidRPr="00993EBB">
        <w:rPr>
          <w:rFonts w:ascii="Arial" w:hAnsi="Arial" w:cs="Arial"/>
          <w:sz w:val="18"/>
          <w:szCs w:val="18"/>
          <w:lang w:val="es-ES_tradnl"/>
        </w:rPr>
        <w:t>.</w:t>
      </w:r>
    </w:p>
    <w:p w14:paraId="743F31D7" w14:textId="77777777" w:rsidR="00993EBB" w:rsidRPr="00993EBB" w:rsidRDefault="00993EBB" w:rsidP="00993EBB">
      <w:pPr>
        <w:numPr>
          <w:ilvl w:val="1"/>
          <w:numId w:val="53"/>
        </w:numPr>
        <w:jc w:val="both"/>
        <w:rPr>
          <w:rFonts w:ascii="Arial" w:hAnsi="Arial" w:cs="Arial"/>
          <w:sz w:val="18"/>
          <w:szCs w:val="18"/>
          <w:lang w:val="es-ES_tradnl"/>
        </w:rPr>
      </w:pPr>
      <w:r w:rsidRPr="00993EBB">
        <w:rPr>
          <w:rFonts w:ascii="Arial" w:hAnsi="Arial" w:cs="Arial"/>
          <w:sz w:val="18"/>
          <w:szCs w:val="18"/>
          <w:lang w:val="es-ES_tradnl"/>
        </w:rPr>
        <w:t>Garantía de Cumplimiento de Contrato.</w:t>
      </w:r>
    </w:p>
    <w:p w14:paraId="3767F742" w14:textId="77777777" w:rsidR="00993EBB" w:rsidRPr="00993EBB" w:rsidRDefault="00993EBB" w:rsidP="00993EBB">
      <w:pPr>
        <w:numPr>
          <w:ilvl w:val="1"/>
          <w:numId w:val="53"/>
        </w:numPr>
        <w:tabs>
          <w:tab w:val="left" w:pos="709"/>
        </w:tabs>
        <w:ind w:left="709" w:hanging="709"/>
        <w:jc w:val="both"/>
        <w:rPr>
          <w:rFonts w:ascii="Arial" w:hAnsi="Arial" w:cs="Arial"/>
          <w:sz w:val="18"/>
          <w:szCs w:val="18"/>
          <w:lang w:val="es-ES_tradnl"/>
        </w:rPr>
      </w:pPr>
      <w:r w:rsidRPr="00993EBB">
        <w:rPr>
          <w:rFonts w:ascii="Arial" w:hAnsi="Arial" w:cs="Arial"/>
          <w:sz w:val="18"/>
          <w:szCs w:val="18"/>
          <w:lang w:val="es-ES_tradnl"/>
        </w:rPr>
        <w:t xml:space="preserve">Testimonio N° ___/__ de fecha ___ de ___ </w:t>
      </w:r>
      <w:proofErr w:type="spellStart"/>
      <w:r w:rsidRPr="00993EBB">
        <w:rPr>
          <w:rFonts w:ascii="Arial" w:hAnsi="Arial" w:cs="Arial"/>
          <w:sz w:val="18"/>
          <w:szCs w:val="18"/>
          <w:lang w:val="es-ES_tradnl"/>
        </w:rPr>
        <w:t>de</w:t>
      </w:r>
      <w:proofErr w:type="spellEnd"/>
      <w:r w:rsidRPr="00993EBB">
        <w:rPr>
          <w:rFonts w:ascii="Arial" w:hAnsi="Arial" w:cs="Arial"/>
          <w:sz w:val="18"/>
          <w:szCs w:val="18"/>
          <w:lang w:val="es-ES_tradnl"/>
        </w:rPr>
        <w:t xml:space="preserve"> ____de Constitución del </w:t>
      </w:r>
      <w:r w:rsidRPr="00993EBB">
        <w:rPr>
          <w:rFonts w:ascii="Arial" w:hAnsi="Arial" w:cs="Arial"/>
          <w:b/>
          <w:sz w:val="18"/>
          <w:szCs w:val="18"/>
          <w:lang w:val="es-ES_tradnl"/>
        </w:rPr>
        <w:t>PROVEEDOR</w:t>
      </w:r>
      <w:r w:rsidRPr="00993EBB">
        <w:rPr>
          <w:rFonts w:ascii="Arial" w:hAnsi="Arial" w:cs="Arial"/>
          <w:sz w:val="18"/>
          <w:szCs w:val="18"/>
          <w:lang w:val="es-ES_tradnl"/>
        </w:rPr>
        <w:t>.</w:t>
      </w:r>
    </w:p>
    <w:p w14:paraId="2A8581A9" w14:textId="77777777" w:rsidR="00993EBB" w:rsidRPr="00993EBB" w:rsidRDefault="00993EBB" w:rsidP="00993EBB">
      <w:pPr>
        <w:numPr>
          <w:ilvl w:val="1"/>
          <w:numId w:val="53"/>
        </w:numPr>
        <w:tabs>
          <w:tab w:val="left" w:pos="709"/>
        </w:tabs>
        <w:ind w:left="709" w:hanging="709"/>
        <w:jc w:val="both"/>
        <w:rPr>
          <w:rFonts w:ascii="Arial" w:hAnsi="Arial" w:cs="Arial"/>
          <w:sz w:val="18"/>
          <w:szCs w:val="18"/>
          <w:lang w:val="es-ES_tradnl"/>
        </w:rPr>
      </w:pPr>
      <w:r w:rsidRPr="00993EBB">
        <w:rPr>
          <w:rFonts w:ascii="Arial" w:hAnsi="Arial" w:cs="Arial"/>
          <w:sz w:val="18"/>
          <w:szCs w:val="18"/>
          <w:lang w:val="es-ES_tradnl"/>
        </w:rPr>
        <w:lastRenderedPageBreak/>
        <w:t xml:space="preserve">Testimonio N° ___/__ de fecha __ de ____ </w:t>
      </w:r>
      <w:proofErr w:type="spellStart"/>
      <w:r w:rsidRPr="00993EBB">
        <w:rPr>
          <w:rFonts w:ascii="Arial" w:hAnsi="Arial" w:cs="Arial"/>
          <w:sz w:val="18"/>
          <w:szCs w:val="18"/>
          <w:lang w:val="es-ES_tradnl"/>
        </w:rPr>
        <w:t>de</w:t>
      </w:r>
      <w:proofErr w:type="spellEnd"/>
      <w:r w:rsidRPr="00993EBB">
        <w:rPr>
          <w:rFonts w:ascii="Arial" w:hAnsi="Arial" w:cs="Arial"/>
          <w:sz w:val="18"/>
          <w:szCs w:val="18"/>
          <w:lang w:val="es-ES_tradnl"/>
        </w:rPr>
        <w:t xml:space="preserve"> ____ </w:t>
      </w:r>
      <w:proofErr w:type="spellStart"/>
      <w:r w:rsidRPr="00993EBB">
        <w:rPr>
          <w:rFonts w:ascii="Arial" w:hAnsi="Arial" w:cs="Arial"/>
          <w:sz w:val="18"/>
          <w:szCs w:val="18"/>
          <w:lang w:val="es-ES_tradnl"/>
        </w:rPr>
        <w:t>de</w:t>
      </w:r>
      <w:proofErr w:type="spellEnd"/>
      <w:r w:rsidRPr="00993EBB">
        <w:rPr>
          <w:rFonts w:ascii="Arial" w:hAnsi="Arial" w:cs="Arial"/>
          <w:sz w:val="18"/>
          <w:szCs w:val="18"/>
          <w:lang w:val="es-ES_tradnl"/>
        </w:rPr>
        <w:t xml:space="preserve"> Poder del Representante Legal del </w:t>
      </w:r>
      <w:r w:rsidRPr="00993EBB">
        <w:rPr>
          <w:rFonts w:ascii="Arial" w:hAnsi="Arial" w:cs="Arial"/>
          <w:b/>
          <w:sz w:val="18"/>
          <w:szCs w:val="18"/>
          <w:lang w:val="es-ES_tradnl"/>
        </w:rPr>
        <w:t>PROVEEDOR</w:t>
      </w:r>
      <w:r w:rsidRPr="00993EBB">
        <w:rPr>
          <w:rFonts w:ascii="Arial" w:hAnsi="Arial" w:cs="Arial"/>
          <w:sz w:val="18"/>
          <w:szCs w:val="18"/>
          <w:lang w:val="es-ES_tradnl"/>
        </w:rPr>
        <w:t>.</w:t>
      </w:r>
    </w:p>
    <w:p w14:paraId="5ECBEC56" w14:textId="77777777" w:rsidR="00993EBB" w:rsidRPr="00993EBB" w:rsidRDefault="00993EBB" w:rsidP="00993EBB">
      <w:pPr>
        <w:numPr>
          <w:ilvl w:val="1"/>
          <w:numId w:val="53"/>
        </w:numPr>
        <w:tabs>
          <w:tab w:val="left" w:pos="709"/>
        </w:tabs>
        <w:ind w:left="709" w:hanging="709"/>
        <w:jc w:val="both"/>
        <w:rPr>
          <w:rFonts w:ascii="Arial" w:hAnsi="Arial" w:cs="Arial"/>
          <w:sz w:val="18"/>
          <w:szCs w:val="18"/>
          <w:lang w:val="es-ES_tradnl"/>
        </w:rPr>
      </w:pPr>
      <w:r w:rsidRPr="00993EBB">
        <w:rPr>
          <w:rFonts w:ascii="Arial" w:hAnsi="Arial" w:cs="Arial"/>
          <w:sz w:val="18"/>
          <w:szCs w:val="18"/>
          <w:lang w:val="es-ES_tradnl"/>
        </w:rPr>
        <w:t xml:space="preserve">Certificado de Información sobre Solvencia con el Fisco N° _______ de fecha __ de _____ </w:t>
      </w:r>
      <w:proofErr w:type="spellStart"/>
      <w:r w:rsidRPr="00993EBB">
        <w:rPr>
          <w:rFonts w:ascii="Arial" w:hAnsi="Arial" w:cs="Arial"/>
          <w:sz w:val="18"/>
          <w:szCs w:val="18"/>
          <w:lang w:val="es-ES_tradnl"/>
        </w:rPr>
        <w:t>de</w:t>
      </w:r>
      <w:proofErr w:type="spellEnd"/>
      <w:r w:rsidRPr="00993EBB">
        <w:rPr>
          <w:rFonts w:ascii="Arial" w:hAnsi="Arial" w:cs="Arial"/>
          <w:sz w:val="18"/>
          <w:szCs w:val="18"/>
          <w:lang w:val="es-ES_tradnl"/>
        </w:rPr>
        <w:t xml:space="preserve"> 2020.</w:t>
      </w:r>
    </w:p>
    <w:p w14:paraId="50368512" w14:textId="77777777" w:rsidR="00993EBB" w:rsidRPr="00993EBB" w:rsidRDefault="00993EBB" w:rsidP="00993EBB">
      <w:pPr>
        <w:jc w:val="both"/>
        <w:rPr>
          <w:rFonts w:ascii="Arial" w:hAnsi="Arial" w:cs="Arial"/>
          <w:sz w:val="18"/>
          <w:szCs w:val="18"/>
          <w:lang w:val="es-ES_tradnl"/>
        </w:rPr>
      </w:pPr>
    </w:p>
    <w:p w14:paraId="569BD79C" w14:textId="77777777" w:rsidR="00993EBB" w:rsidRPr="00993EBB" w:rsidRDefault="00993EBB" w:rsidP="00993EBB">
      <w:pPr>
        <w:jc w:val="both"/>
        <w:rPr>
          <w:rFonts w:ascii="Arial" w:hAnsi="Arial" w:cs="Arial"/>
          <w:sz w:val="18"/>
          <w:szCs w:val="18"/>
          <w:lang w:val="es-ES_tradnl"/>
        </w:rPr>
      </w:pPr>
      <w:r w:rsidRPr="00993EBB">
        <w:rPr>
          <w:rFonts w:ascii="Arial" w:hAnsi="Arial" w:cs="Arial"/>
          <w:b/>
          <w:bCs/>
          <w:sz w:val="18"/>
          <w:szCs w:val="18"/>
          <w:lang w:val="es-ES_tradnl"/>
        </w:rPr>
        <w:t xml:space="preserve">DÉCIMA.- (IDIOMA). </w:t>
      </w:r>
      <w:r w:rsidRPr="00993EBB">
        <w:rPr>
          <w:rFonts w:ascii="Arial" w:hAnsi="Arial" w:cs="Arial"/>
          <w:sz w:val="18"/>
          <w:szCs w:val="18"/>
          <w:lang w:val="es-ES_tradnl"/>
        </w:rPr>
        <w:t>El presente Contrato, toda la documentación aplicable al mismo y la que emerja de la adquisición, debe ser elaborada en idioma castellano.</w:t>
      </w:r>
    </w:p>
    <w:p w14:paraId="33AB4DDF" w14:textId="77777777" w:rsidR="00993EBB" w:rsidRPr="00993EBB" w:rsidRDefault="00993EBB" w:rsidP="00993EBB">
      <w:pPr>
        <w:jc w:val="both"/>
        <w:rPr>
          <w:rFonts w:ascii="Arial" w:hAnsi="Arial" w:cs="Arial"/>
          <w:sz w:val="18"/>
          <w:szCs w:val="18"/>
          <w:lang w:val="es-ES_tradnl"/>
        </w:rPr>
      </w:pPr>
    </w:p>
    <w:p w14:paraId="4DD72174" w14:textId="77777777" w:rsidR="00993EBB" w:rsidRPr="00993EBB" w:rsidRDefault="00993EBB" w:rsidP="00993EBB">
      <w:pPr>
        <w:jc w:val="both"/>
        <w:rPr>
          <w:rFonts w:ascii="Arial" w:hAnsi="Arial" w:cs="Arial"/>
          <w:sz w:val="18"/>
          <w:szCs w:val="18"/>
          <w:lang w:val="es-ES_tradnl"/>
        </w:rPr>
      </w:pPr>
      <w:r w:rsidRPr="00993EBB">
        <w:rPr>
          <w:rFonts w:ascii="Arial" w:hAnsi="Arial" w:cs="Arial"/>
          <w:sz w:val="18"/>
          <w:szCs w:val="18"/>
          <w:lang w:val="es-ES_tradnl"/>
        </w:rPr>
        <w:t xml:space="preserve">En el caso de manuales de uso del </w:t>
      </w:r>
      <w:r w:rsidRPr="00993EBB">
        <w:rPr>
          <w:rFonts w:ascii="Arial" w:hAnsi="Arial" w:cs="Arial"/>
          <w:b/>
          <w:sz w:val="18"/>
          <w:szCs w:val="18"/>
          <w:lang w:val="es-ES_tradnl"/>
        </w:rPr>
        <w:t xml:space="preserve">BIEN </w:t>
      </w:r>
      <w:r w:rsidRPr="00993EBB">
        <w:rPr>
          <w:rFonts w:ascii="Arial" w:hAnsi="Arial" w:cs="Arial"/>
          <w:sz w:val="18"/>
          <w:szCs w:val="18"/>
          <w:lang w:val="es-ES_tradnl"/>
        </w:rPr>
        <w:t>deberán estar traducidos al idioma castellano. En el caso de folletos informativos, deberán estar preferentemente en idioma castellano.</w:t>
      </w:r>
    </w:p>
    <w:p w14:paraId="512B36E2" w14:textId="77777777" w:rsidR="00993EBB" w:rsidRPr="00993EBB" w:rsidRDefault="00993EBB" w:rsidP="00993EBB">
      <w:pPr>
        <w:widowControl w:val="0"/>
        <w:jc w:val="both"/>
        <w:rPr>
          <w:rFonts w:ascii="Arial" w:hAnsi="Arial" w:cs="Arial"/>
          <w:b/>
          <w:bCs/>
          <w:sz w:val="18"/>
          <w:szCs w:val="18"/>
          <w:lang w:val="es-ES_tradnl"/>
        </w:rPr>
      </w:pPr>
    </w:p>
    <w:p w14:paraId="01E54A7B"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b/>
          <w:bCs/>
          <w:sz w:val="18"/>
          <w:szCs w:val="18"/>
          <w:lang w:val="es-ES_tradnl"/>
        </w:rPr>
        <w:t>DÉCIMA PRIMERA.- (LEGISLACION APLICABLE AL CONTRATO).</w:t>
      </w:r>
      <w:r w:rsidRPr="00993EBB">
        <w:rPr>
          <w:rFonts w:ascii="Arial" w:hAnsi="Arial" w:cs="Arial"/>
          <w:sz w:val="18"/>
          <w:szCs w:val="18"/>
          <w:lang w:val="es-ES_tradnl"/>
        </w:rPr>
        <w:t xml:space="preserve"> El presente Contrato, al ser de naturaleza administrativa, se celebra exclusivamente al amparo de las siguientes disposiciones:</w:t>
      </w:r>
    </w:p>
    <w:p w14:paraId="54670402" w14:textId="77777777" w:rsidR="00993EBB" w:rsidRPr="00993EBB" w:rsidRDefault="00993EBB" w:rsidP="00993EBB">
      <w:pPr>
        <w:widowControl w:val="0"/>
        <w:jc w:val="both"/>
        <w:rPr>
          <w:rFonts w:ascii="Arial" w:hAnsi="Arial" w:cs="Arial"/>
          <w:sz w:val="18"/>
          <w:szCs w:val="18"/>
          <w:lang w:val="es-ES_tradnl"/>
        </w:rPr>
      </w:pPr>
    </w:p>
    <w:p w14:paraId="0F11AAD5" w14:textId="77777777" w:rsidR="00993EBB" w:rsidRPr="00993EBB" w:rsidRDefault="00993EBB" w:rsidP="00993EBB">
      <w:pPr>
        <w:widowControl w:val="0"/>
        <w:numPr>
          <w:ilvl w:val="0"/>
          <w:numId w:val="50"/>
        </w:numPr>
        <w:jc w:val="both"/>
        <w:rPr>
          <w:rFonts w:ascii="Arial" w:hAnsi="Arial" w:cs="Arial"/>
          <w:sz w:val="18"/>
          <w:szCs w:val="18"/>
          <w:lang w:val="es-ES_tradnl"/>
        </w:rPr>
      </w:pPr>
      <w:r w:rsidRPr="00993EBB">
        <w:rPr>
          <w:rFonts w:ascii="Arial" w:hAnsi="Arial" w:cs="Arial"/>
          <w:sz w:val="18"/>
          <w:szCs w:val="18"/>
          <w:lang w:val="es-ES_tradnl"/>
        </w:rPr>
        <w:t>Constitución Política del Estado.</w:t>
      </w:r>
    </w:p>
    <w:p w14:paraId="33D3594A" w14:textId="77777777" w:rsidR="00993EBB" w:rsidRPr="00993EBB" w:rsidRDefault="00993EBB" w:rsidP="00993EBB">
      <w:pPr>
        <w:widowControl w:val="0"/>
        <w:numPr>
          <w:ilvl w:val="0"/>
          <w:numId w:val="50"/>
        </w:numPr>
        <w:jc w:val="both"/>
        <w:rPr>
          <w:rFonts w:ascii="Arial" w:hAnsi="Arial" w:cs="Arial"/>
          <w:sz w:val="18"/>
          <w:szCs w:val="18"/>
          <w:lang w:val="es-ES_tradnl"/>
        </w:rPr>
      </w:pPr>
      <w:r w:rsidRPr="00993EBB">
        <w:rPr>
          <w:rFonts w:ascii="Arial" w:hAnsi="Arial" w:cs="Arial"/>
          <w:sz w:val="18"/>
          <w:szCs w:val="18"/>
          <w:lang w:val="es-ES_tradnl"/>
        </w:rPr>
        <w:t>Ley Nº 1178 de 20 de julio de 1990, de Administración y Control Gubernamentales.</w:t>
      </w:r>
    </w:p>
    <w:p w14:paraId="4E15304B" w14:textId="77777777" w:rsidR="00993EBB" w:rsidRPr="00993EBB" w:rsidRDefault="00993EBB" w:rsidP="00993EBB">
      <w:pPr>
        <w:widowControl w:val="0"/>
        <w:numPr>
          <w:ilvl w:val="0"/>
          <w:numId w:val="50"/>
        </w:numPr>
        <w:jc w:val="both"/>
        <w:rPr>
          <w:rFonts w:ascii="Arial" w:hAnsi="Arial" w:cs="Arial"/>
          <w:sz w:val="18"/>
          <w:szCs w:val="18"/>
          <w:lang w:val="es-ES_tradnl"/>
        </w:rPr>
      </w:pPr>
      <w:r w:rsidRPr="00993EBB">
        <w:rPr>
          <w:rFonts w:ascii="Arial" w:hAnsi="Arial" w:cs="Arial"/>
          <w:sz w:val="18"/>
          <w:szCs w:val="18"/>
          <w:lang w:val="es-ES_tradnl"/>
        </w:rPr>
        <w:t>Ley del Presupuesto General aprobado para la gestión y su reglamentación.</w:t>
      </w:r>
    </w:p>
    <w:p w14:paraId="1DEA80DE" w14:textId="77777777" w:rsidR="00993EBB" w:rsidRPr="00993EBB" w:rsidRDefault="00993EBB" w:rsidP="00993EBB">
      <w:pPr>
        <w:widowControl w:val="0"/>
        <w:numPr>
          <w:ilvl w:val="0"/>
          <w:numId w:val="50"/>
        </w:numPr>
        <w:jc w:val="both"/>
        <w:rPr>
          <w:rFonts w:ascii="Arial" w:hAnsi="Arial" w:cs="Arial"/>
          <w:sz w:val="18"/>
          <w:szCs w:val="18"/>
          <w:lang w:val="es-ES_tradnl"/>
        </w:rPr>
      </w:pPr>
      <w:r w:rsidRPr="00993EBB">
        <w:rPr>
          <w:rFonts w:ascii="Arial" w:hAnsi="Arial" w:cs="Arial"/>
          <w:sz w:val="18"/>
          <w:szCs w:val="18"/>
          <w:lang w:val="es-ES_tradnl"/>
        </w:rPr>
        <w:t>Decreto Supremo Nº 0181 de las NB-SABS y sus modificaciones.</w:t>
      </w:r>
    </w:p>
    <w:p w14:paraId="485E9366" w14:textId="77777777" w:rsidR="00993EBB" w:rsidRPr="00993EBB" w:rsidRDefault="00993EBB" w:rsidP="00993EBB">
      <w:pPr>
        <w:widowControl w:val="0"/>
        <w:numPr>
          <w:ilvl w:val="0"/>
          <w:numId w:val="50"/>
        </w:numPr>
        <w:jc w:val="both"/>
        <w:rPr>
          <w:rFonts w:ascii="Arial" w:hAnsi="Arial" w:cs="Arial"/>
          <w:sz w:val="18"/>
          <w:szCs w:val="18"/>
          <w:lang w:val="es-ES_tradnl"/>
        </w:rPr>
      </w:pPr>
      <w:r w:rsidRPr="00993EBB">
        <w:rPr>
          <w:rFonts w:ascii="Arial" w:eastAsia="Batang" w:hAnsi="Arial" w:cs="Arial"/>
          <w:bCs/>
          <w:sz w:val="18"/>
          <w:szCs w:val="18"/>
          <w:lang w:val="es-CL"/>
        </w:rPr>
        <w:t xml:space="preserve">Reglamento Específico del Sistema de Administración de Bienes y Servicios (RE-SABS) del Banco Central de </w:t>
      </w:r>
      <w:r w:rsidRPr="00993EBB">
        <w:rPr>
          <w:rFonts w:ascii="Arial" w:hAnsi="Arial" w:cs="Arial"/>
          <w:sz w:val="18"/>
          <w:szCs w:val="18"/>
          <w:lang w:val="es-BO"/>
        </w:rPr>
        <w:t>Bolivia</w:t>
      </w:r>
      <w:r w:rsidRPr="00993EBB">
        <w:rPr>
          <w:rFonts w:ascii="Arial" w:hAnsi="Arial" w:cs="Arial"/>
          <w:sz w:val="18"/>
          <w:szCs w:val="18"/>
          <w:lang w:val="es-ES_tradnl"/>
        </w:rPr>
        <w:t>.</w:t>
      </w:r>
    </w:p>
    <w:p w14:paraId="6F498638" w14:textId="77777777" w:rsidR="00993EBB" w:rsidRPr="00993EBB" w:rsidRDefault="00993EBB" w:rsidP="00993EBB">
      <w:pPr>
        <w:widowControl w:val="0"/>
        <w:numPr>
          <w:ilvl w:val="0"/>
          <w:numId w:val="50"/>
        </w:numPr>
        <w:jc w:val="both"/>
        <w:rPr>
          <w:rFonts w:ascii="Arial" w:hAnsi="Arial" w:cs="Arial"/>
          <w:sz w:val="18"/>
          <w:szCs w:val="18"/>
          <w:lang w:val="es-ES_tradnl"/>
        </w:rPr>
      </w:pPr>
      <w:r w:rsidRPr="00993EBB">
        <w:rPr>
          <w:rFonts w:ascii="Arial" w:hAnsi="Arial" w:cs="Arial"/>
          <w:sz w:val="18"/>
          <w:szCs w:val="18"/>
          <w:lang w:val="es-ES_tradnl"/>
        </w:rPr>
        <w:t>Otras disposiciones relacionadas.</w:t>
      </w:r>
    </w:p>
    <w:p w14:paraId="72AF0E33" w14:textId="77777777" w:rsidR="00993EBB" w:rsidRPr="00993EBB" w:rsidRDefault="00993EBB" w:rsidP="00993EBB">
      <w:pPr>
        <w:widowControl w:val="0"/>
        <w:rPr>
          <w:rFonts w:ascii="Arial" w:hAnsi="Arial" w:cs="Arial"/>
          <w:sz w:val="18"/>
          <w:szCs w:val="18"/>
          <w:lang w:val="es-ES_tradnl"/>
        </w:rPr>
      </w:pPr>
    </w:p>
    <w:p w14:paraId="40C09E1B" w14:textId="77777777" w:rsidR="00993EBB" w:rsidRPr="00993EBB" w:rsidRDefault="00993EBB" w:rsidP="00993EBB">
      <w:pPr>
        <w:jc w:val="both"/>
        <w:rPr>
          <w:rFonts w:ascii="Arial" w:hAnsi="Arial" w:cs="Arial"/>
          <w:sz w:val="18"/>
          <w:szCs w:val="18"/>
          <w:lang w:val="es-BO"/>
        </w:rPr>
      </w:pPr>
      <w:r w:rsidRPr="00993EBB">
        <w:rPr>
          <w:rFonts w:ascii="Arial" w:hAnsi="Arial" w:cs="Arial"/>
          <w:b/>
          <w:bCs/>
          <w:sz w:val="18"/>
          <w:szCs w:val="18"/>
          <w:lang w:val="es-ES_tradnl"/>
        </w:rPr>
        <w:t xml:space="preserve">DÉCIMA SEGUNDA.- (DERECHOS DEL PROVEEDOR). </w:t>
      </w:r>
      <w:r w:rsidRPr="00993EBB">
        <w:rPr>
          <w:rFonts w:ascii="Arial" w:hAnsi="Arial" w:cs="Arial"/>
          <w:sz w:val="18"/>
          <w:szCs w:val="18"/>
          <w:lang w:val="es-BO"/>
        </w:rPr>
        <w:t xml:space="preserve">El </w:t>
      </w:r>
      <w:r w:rsidRPr="00993EBB">
        <w:rPr>
          <w:rFonts w:ascii="Arial" w:hAnsi="Arial" w:cs="Arial"/>
          <w:b/>
          <w:sz w:val="18"/>
          <w:szCs w:val="18"/>
          <w:lang w:val="es-BO"/>
        </w:rPr>
        <w:t>PROVEEDOR</w:t>
      </w:r>
      <w:r w:rsidRPr="00993EBB">
        <w:rPr>
          <w:rFonts w:ascii="Arial" w:hAnsi="Arial" w:cs="Arial"/>
          <w:sz w:val="18"/>
          <w:szCs w:val="18"/>
          <w:lang w:val="es-BO"/>
        </w:rPr>
        <w:t xml:space="preserve">, tiene derecho a plantear los reclamos que considere correctos, por cualquier omisión de la </w:t>
      </w:r>
      <w:r w:rsidRPr="00993EBB">
        <w:rPr>
          <w:rFonts w:ascii="Arial" w:hAnsi="Arial" w:cs="Arial"/>
          <w:b/>
          <w:sz w:val="18"/>
          <w:szCs w:val="18"/>
          <w:lang w:val="es-BO"/>
        </w:rPr>
        <w:t>ENTIDAD</w:t>
      </w:r>
      <w:r w:rsidRPr="00993EBB">
        <w:rPr>
          <w:rFonts w:ascii="Arial" w:hAnsi="Arial" w:cs="Arial"/>
          <w:sz w:val="18"/>
          <w:szCs w:val="18"/>
          <w:lang w:val="es-BO"/>
        </w:rPr>
        <w:t>, por falta de pago de la adquisición efectuada, o por cualquier otro aspecto consignado en el presente Contrato.</w:t>
      </w:r>
    </w:p>
    <w:p w14:paraId="387E5B15" w14:textId="77777777" w:rsidR="00993EBB" w:rsidRPr="00993EBB" w:rsidRDefault="00993EBB" w:rsidP="00993EBB">
      <w:pPr>
        <w:jc w:val="both"/>
        <w:rPr>
          <w:rFonts w:ascii="Arial" w:hAnsi="Arial" w:cs="Arial"/>
          <w:sz w:val="18"/>
          <w:szCs w:val="18"/>
          <w:lang w:val="es-BO"/>
        </w:rPr>
      </w:pPr>
    </w:p>
    <w:p w14:paraId="62791655"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 xml:space="preserve">Tales reclamos deberán ser planteados por escrito y con los respaldos correspondientes, a la </w:t>
      </w:r>
      <w:r w:rsidRPr="00993EBB">
        <w:rPr>
          <w:rFonts w:ascii="Arial" w:hAnsi="Arial" w:cs="Arial"/>
          <w:b/>
          <w:sz w:val="18"/>
          <w:szCs w:val="18"/>
          <w:lang w:val="es-BO"/>
        </w:rPr>
        <w:t>ENTIDAD</w:t>
      </w:r>
      <w:r w:rsidRPr="00993EBB">
        <w:rPr>
          <w:rFonts w:ascii="Arial" w:hAnsi="Arial" w:cs="Arial"/>
          <w:sz w:val="18"/>
          <w:szCs w:val="18"/>
          <w:lang w:val="es-BO"/>
        </w:rPr>
        <w:t>, hasta veinte (20) días hábiles, posteriores al suceso.</w:t>
      </w:r>
    </w:p>
    <w:p w14:paraId="5A5AB5AF" w14:textId="77777777" w:rsidR="00993EBB" w:rsidRPr="00993EBB" w:rsidRDefault="00993EBB" w:rsidP="00993EBB">
      <w:pPr>
        <w:jc w:val="both"/>
        <w:rPr>
          <w:rFonts w:ascii="Arial" w:hAnsi="Arial" w:cs="Arial"/>
          <w:sz w:val="18"/>
          <w:szCs w:val="18"/>
          <w:lang w:val="es-BO"/>
        </w:rPr>
      </w:pPr>
    </w:p>
    <w:p w14:paraId="64F8EF9C" w14:textId="77777777" w:rsidR="00993EBB" w:rsidRPr="00993EBB" w:rsidRDefault="00993EBB" w:rsidP="00993EBB">
      <w:pPr>
        <w:jc w:val="both"/>
        <w:rPr>
          <w:rFonts w:ascii="Arial" w:hAnsi="Arial" w:cs="Arial"/>
          <w:bCs/>
          <w:sz w:val="18"/>
          <w:szCs w:val="18"/>
          <w:lang w:val="es-BO"/>
        </w:rPr>
      </w:pPr>
      <w:r w:rsidRPr="00993EBB">
        <w:rPr>
          <w:rFonts w:ascii="Arial" w:hAnsi="Arial" w:cs="Arial"/>
          <w:sz w:val="18"/>
          <w:szCs w:val="18"/>
          <w:lang w:val="es-BO"/>
        </w:rPr>
        <w:t xml:space="preserve">La </w:t>
      </w:r>
      <w:r w:rsidRPr="00993EBB">
        <w:rPr>
          <w:rFonts w:ascii="Arial" w:hAnsi="Arial" w:cs="Arial"/>
          <w:b/>
          <w:sz w:val="18"/>
          <w:szCs w:val="18"/>
          <w:lang w:val="es-BO"/>
        </w:rPr>
        <w:t>ENTIDAD</w:t>
      </w:r>
      <w:r w:rsidRPr="00993EBB">
        <w:rPr>
          <w:rFonts w:ascii="Arial" w:hAnsi="Arial" w:cs="Arial"/>
          <w:sz w:val="18"/>
          <w:szCs w:val="18"/>
          <w:lang w:val="es-BO"/>
        </w:rPr>
        <w:t xml:space="preserve">, dentro del lapso de cinco (5) días hábiles de recibido el reclamo, deberá emitir su respuesta de forma sustentada al </w:t>
      </w:r>
      <w:r w:rsidRPr="00993EBB">
        <w:rPr>
          <w:rFonts w:ascii="Arial" w:hAnsi="Arial" w:cs="Arial"/>
          <w:b/>
          <w:sz w:val="18"/>
          <w:szCs w:val="18"/>
          <w:lang w:val="es-BO"/>
        </w:rPr>
        <w:t xml:space="preserve">PROVEEDOR </w:t>
      </w:r>
      <w:r w:rsidRPr="00993EBB">
        <w:rPr>
          <w:rFonts w:ascii="Arial" w:hAnsi="Arial" w:cs="Arial"/>
          <w:sz w:val="18"/>
          <w:szCs w:val="18"/>
          <w:lang w:val="es-BO"/>
        </w:rPr>
        <w:t xml:space="preserve">aceptando o rechazando el reclamo. </w:t>
      </w:r>
      <w:r w:rsidRPr="00993EBB">
        <w:rPr>
          <w:rFonts w:ascii="Arial" w:hAnsi="Arial" w:cs="Arial"/>
          <w:bCs/>
          <w:sz w:val="18"/>
          <w:szCs w:val="18"/>
          <w:lang w:val="es-BO"/>
        </w:rPr>
        <w:t xml:space="preserve">Dentro de este plazo, la </w:t>
      </w:r>
      <w:r w:rsidRPr="00993EBB">
        <w:rPr>
          <w:rFonts w:ascii="Arial" w:hAnsi="Arial" w:cs="Arial"/>
          <w:b/>
          <w:bCs/>
          <w:sz w:val="18"/>
          <w:szCs w:val="18"/>
          <w:lang w:val="es-BO"/>
        </w:rPr>
        <w:t>ENTIDAD</w:t>
      </w:r>
      <w:r w:rsidRPr="00993EBB">
        <w:rPr>
          <w:rFonts w:ascii="Arial" w:hAnsi="Arial" w:cs="Arial"/>
          <w:bCs/>
          <w:sz w:val="18"/>
          <w:szCs w:val="18"/>
          <w:lang w:val="es-BO"/>
        </w:rPr>
        <w:t xml:space="preserve"> podrá solicitar las aclaraciones respectivas al </w:t>
      </w:r>
      <w:r w:rsidRPr="00993EBB">
        <w:rPr>
          <w:rFonts w:ascii="Arial" w:hAnsi="Arial" w:cs="Arial"/>
          <w:b/>
          <w:bCs/>
          <w:sz w:val="18"/>
          <w:szCs w:val="18"/>
          <w:lang w:val="es-BO"/>
        </w:rPr>
        <w:t>PROVEEDOR</w:t>
      </w:r>
      <w:r w:rsidRPr="00993EBB">
        <w:rPr>
          <w:rFonts w:ascii="Arial" w:hAnsi="Arial" w:cs="Arial"/>
          <w:bCs/>
          <w:sz w:val="18"/>
          <w:szCs w:val="18"/>
          <w:lang w:val="es-BO"/>
        </w:rPr>
        <w:t>, para sustentar su decisión.</w:t>
      </w:r>
    </w:p>
    <w:p w14:paraId="3D0D293C" w14:textId="77777777" w:rsidR="00993EBB" w:rsidRPr="00993EBB" w:rsidRDefault="00993EBB" w:rsidP="00993EBB">
      <w:pPr>
        <w:jc w:val="both"/>
        <w:rPr>
          <w:rFonts w:ascii="Arial" w:hAnsi="Arial" w:cs="Arial"/>
          <w:bCs/>
          <w:sz w:val="18"/>
          <w:szCs w:val="18"/>
          <w:lang w:val="es-BO"/>
        </w:rPr>
      </w:pPr>
    </w:p>
    <w:p w14:paraId="3CF3BC69" w14:textId="77777777" w:rsidR="00993EBB" w:rsidRPr="00993EBB" w:rsidRDefault="00993EBB" w:rsidP="00993EBB">
      <w:pPr>
        <w:jc w:val="both"/>
        <w:rPr>
          <w:rFonts w:ascii="Arial" w:hAnsi="Arial" w:cs="Arial"/>
          <w:b/>
          <w:sz w:val="18"/>
          <w:szCs w:val="18"/>
          <w:lang w:val="es-BO"/>
        </w:rPr>
      </w:pPr>
      <w:r w:rsidRPr="00993EBB">
        <w:rPr>
          <w:rFonts w:ascii="Arial" w:hAnsi="Arial" w:cs="Arial"/>
          <w:sz w:val="18"/>
          <w:szCs w:val="18"/>
          <w:lang w:val="es-BO"/>
        </w:rPr>
        <w:t xml:space="preserve">En caso que el reclamo sea complejo la </w:t>
      </w:r>
      <w:r w:rsidRPr="00993EBB">
        <w:rPr>
          <w:rFonts w:ascii="Arial" w:hAnsi="Arial" w:cs="Arial"/>
          <w:b/>
          <w:sz w:val="18"/>
          <w:szCs w:val="18"/>
          <w:lang w:val="es-BO"/>
        </w:rPr>
        <w:t>ENTIDAD</w:t>
      </w:r>
      <w:r w:rsidRPr="00993EBB">
        <w:rPr>
          <w:rFonts w:ascii="Arial" w:hAnsi="Arial"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93EBB">
        <w:rPr>
          <w:rFonts w:ascii="Arial" w:hAnsi="Arial" w:cs="Arial"/>
          <w:b/>
          <w:sz w:val="18"/>
          <w:szCs w:val="18"/>
          <w:lang w:val="es-BO"/>
        </w:rPr>
        <w:t>.</w:t>
      </w:r>
    </w:p>
    <w:p w14:paraId="6D8FEB46" w14:textId="77777777" w:rsidR="00993EBB" w:rsidRPr="00993EBB" w:rsidRDefault="00993EBB" w:rsidP="00993EBB">
      <w:pPr>
        <w:jc w:val="both"/>
        <w:rPr>
          <w:rFonts w:ascii="Arial" w:hAnsi="Arial" w:cs="Arial"/>
          <w:b/>
          <w:sz w:val="18"/>
          <w:szCs w:val="18"/>
          <w:lang w:val="es-BO"/>
        </w:rPr>
      </w:pPr>
    </w:p>
    <w:p w14:paraId="4541C22F" w14:textId="77777777" w:rsidR="00993EBB" w:rsidRPr="00993EBB" w:rsidRDefault="00993EBB" w:rsidP="00993EBB">
      <w:pPr>
        <w:widowControl w:val="0"/>
        <w:jc w:val="both"/>
        <w:rPr>
          <w:rFonts w:ascii="Arial" w:hAnsi="Arial" w:cs="Arial"/>
          <w:spacing w:val="-3"/>
          <w:sz w:val="18"/>
          <w:szCs w:val="18"/>
          <w:lang w:val="es-BO"/>
        </w:rPr>
      </w:pPr>
      <w:r w:rsidRPr="00993EBB">
        <w:rPr>
          <w:rFonts w:ascii="Arial" w:hAnsi="Arial" w:cs="Arial"/>
          <w:sz w:val="18"/>
          <w:szCs w:val="18"/>
          <w:lang w:val="es-BO"/>
        </w:rPr>
        <w:t xml:space="preserve">Todo proceso de respuesta a reclamo, no deberá exceder los diez (10) días hábiles, computables desde la recepción del reclamo por la </w:t>
      </w:r>
      <w:r w:rsidRPr="00993EBB">
        <w:rPr>
          <w:rFonts w:ascii="Arial" w:hAnsi="Arial" w:cs="Arial"/>
          <w:b/>
          <w:bCs/>
          <w:sz w:val="18"/>
          <w:szCs w:val="18"/>
          <w:lang w:val="es-BO"/>
        </w:rPr>
        <w:t>ENTIDAD</w:t>
      </w:r>
      <w:r w:rsidRPr="00993EBB">
        <w:rPr>
          <w:rFonts w:ascii="Arial" w:hAnsi="Arial" w:cs="Arial"/>
          <w:sz w:val="18"/>
          <w:szCs w:val="18"/>
          <w:lang w:val="es-BO"/>
        </w:rPr>
        <w:t xml:space="preserve">. </w:t>
      </w:r>
      <w:r w:rsidRPr="00993EBB">
        <w:rPr>
          <w:rFonts w:ascii="Arial" w:hAnsi="Arial" w:cs="Arial"/>
          <w:spacing w:val="-3"/>
          <w:sz w:val="18"/>
          <w:szCs w:val="18"/>
          <w:lang w:val="es-BO"/>
        </w:rPr>
        <w:t xml:space="preserve">En caso de que no se dé respuesta dentro del plazo señalado precedentemente, se entenderá la plena aceptación de la solicitud del </w:t>
      </w:r>
      <w:r w:rsidRPr="00993EBB">
        <w:rPr>
          <w:rFonts w:ascii="Arial" w:hAnsi="Arial" w:cs="Arial"/>
          <w:b/>
          <w:spacing w:val="-3"/>
          <w:sz w:val="18"/>
          <w:szCs w:val="18"/>
          <w:lang w:val="es-BO"/>
        </w:rPr>
        <w:t>PROVEEDOR</w:t>
      </w:r>
      <w:r w:rsidRPr="00993EBB">
        <w:rPr>
          <w:rFonts w:ascii="Arial" w:hAnsi="Arial" w:cs="Arial"/>
          <w:spacing w:val="-3"/>
          <w:sz w:val="18"/>
          <w:szCs w:val="18"/>
          <w:lang w:val="es-BO"/>
        </w:rPr>
        <w:t xml:space="preserve"> considerando para el efecto el Silencio Administrativo Positivo.</w:t>
      </w:r>
    </w:p>
    <w:p w14:paraId="06C35254" w14:textId="77777777" w:rsidR="00993EBB" w:rsidRPr="00993EBB" w:rsidRDefault="00993EBB" w:rsidP="00993EBB">
      <w:pPr>
        <w:widowControl w:val="0"/>
        <w:jc w:val="both"/>
        <w:rPr>
          <w:rFonts w:ascii="Arial" w:hAnsi="Arial" w:cs="Arial"/>
          <w:sz w:val="18"/>
          <w:szCs w:val="18"/>
          <w:lang w:val="es-BO"/>
        </w:rPr>
      </w:pPr>
    </w:p>
    <w:p w14:paraId="0E3A1E69" w14:textId="77777777" w:rsidR="00993EBB" w:rsidRPr="00993EBB" w:rsidRDefault="00993EBB" w:rsidP="00993EBB">
      <w:pPr>
        <w:widowControl w:val="0"/>
        <w:jc w:val="both"/>
        <w:rPr>
          <w:rFonts w:ascii="Arial" w:hAnsi="Arial" w:cs="Arial"/>
          <w:sz w:val="18"/>
          <w:szCs w:val="18"/>
          <w:lang w:val="es-BO"/>
        </w:rPr>
      </w:pPr>
      <w:r w:rsidRPr="00993EBB">
        <w:rPr>
          <w:rFonts w:ascii="Arial" w:hAnsi="Arial" w:cs="Arial"/>
          <w:sz w:val="18"/>
          <w:szCs w:val="18"/>
          <w:lang w:val="es-BO"/>
        </w:rPr>
        <w:t xml:space="preserve">La </w:t>
      </w:r>
      <w:r w:rsidRPr="00993EBB">
        <w:rPr>
          <w:rFonts w:ascii="Arial" w:hAnsi="Arial" w:cs="Arial"/>
          <w:b/>
          <w:sz w:val="18"/>
          <w:szCs w:val="18"/>
          <w:lang w:val="es-BO"/>
        </w:rPr>
        <w:t>ENTIDAD</w:t>
      </w:r>
      <w:r w:rsidRPr="00993EBB">
        <w:rPr>
          <w:rFonts w:ascii="Arial" w:hAnsi="Arial" w:cs="Arial"/>
          <w:sz w:val="18"/>
          <w:szCs w:val="18"/>
          <w:lang w:val="es-BO"/>
        </w:rPr>
        <w:t xml:space="preserve"> no atenderá reclamos presentados fuera del plazo establecido en esta cláusula</w:t>
      </w:r>
    </w:p>
    <w:p w14:paraId="66AD56F8" w14:textId="77777777" w:rsidR="00993EBB" w:rsidRPr="00993EBB" w:rsidRDefault="00993EBB" w:rsidP="00993EBB">
      <w:pPr>
        <w:widowControl w:val="0"/>
        <w:jc w:val="both"/>
        <w:rPr>
          <w:rFonts w:ascii="Arial" w:hAnsi="Arial" w:cs="Arial"/>
          <w:b/>
          <w:bCs/>
          <w:sz w:val="18"/>
          <w:szCs w:val="18"/>
          <w:lang w:val="es-ES_tradnl"/>
        </w:rPr>
      </w:pPr>
    </w:p>
    <w:p w14:paraId="22EE441C"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b/>
          <w:bCs/>
          <w:sz w:val="18"/>
          <w:szCs w:val="18"/>
          <w:lang w:val="es-ES_tradnl"/>
        </w:rPr>
        <w:t xml:space="preserve">DÉCIMA TERCERA.- (ESTIPULACIONES SOBRE IMPUESTOS). </w:t>
      </w:r>
      <w:r w:rsidRPr="00993EBB">
        <w:rPr>
          <w:rFonts w:ascii="Arial" w:hAnsi="Arial" w:cs="Arial"/>
          <w:sz w:val="18"/>
          <w:szCs w:val="18"/>
          <w:lang w:val="es-ES_tradnl"/>
        </w:rPr>
        <w:t xml:space="preserve">Correrá por cuenta del </w:t>
      </w:r>
      <w:r w:rsidRPr="00993EBB">
        <w:rPr>
          <w:rFonts w:ascii="Arial" w:hAnsi="Arial" w:cs="Arial"/>
          <w:b/>
          <w:bCs/>
          <w:sz w:val="18"/>
          <w:szCs w:val="18"/>
          <w:lang w:val="es-ES_tradnl"/>
        </w:rPr>
        <w:t>PROVEEDOR</w:t>
      </w:r>
      <w:r w:rsidRPr="00993EBB">
        <w:rPr>
          <w:rFonts w:ascii="Arial" w:hAnsi="Arial" w:cs="Arial"/>
          <w:sz w:val="18"/>
          <w:szCs w:val="18"/>
          <w:lang w:val="es-ES_tradnl"/>
        </w:rPr>
        <w:t xml:space="preserve"> el pago de todos los impuestos vigentes en el país, a la fecha de presentación de su propuesta.</w:t>
      </w:r>
    </w:p>
    <w:p w14:paraId="29B79BBF" w14:textId="77777777" w:rsidR="00993EBB" w:rsidRPr="00993EBB" w:rsidRDefault="00993EBB" w:rsidP="00993EBB">
      <w:pPr>
        <w:widowControl w:val="0"/>
        <w:jc w:val="both"/>
        <w:rPr>
          <w:rFonts w:ascii="Arial" w:hAnsi="Arial" w:cs="Arial"/>
          <w:sz w:val="18"/>
          <w:szCs w:val="18"/>
          <w:lang w:val="es-ES_tradnl"/>
        </w:rPr>
      </w:pPr>
    </w:p>
    <w:p w14:paraId="03DEC35C"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sz w:val="18"/>
          <w:szCs w:val="18"/>
          <w:lang w:val="es-ES_tradnl"/>
        </w:rPr>
        <w:t xml:space="preserve">En caso de que posteriormente, el Estado Plurinacional de Bolivia implantara impuestos adicionales, disminuyera o incrementara los vigentes, mediante disposición legal expresa, el </w:t>
      </w:r>
      <w:r w:rsidRPr="00993EBB">
        <w:rPr>
          <w:rFonts w:ascii="Arial" w:hAnsi="Arial" w:cs="Arial"/>
          <w:b/>
          <w:bCs/>
          <w:sz w:val="18"/>
          <w:szCs w:val="18"/>
          <w:lang w:val="es-ES_tradnl"/>
        </w:rPr>
        <w:t>PROVEEDOR</w:t>
      </w:r>
      <w:r w:rsidRPr="00993EBB">
        <w:rPr>
          <w:rFonts w:ascii="Arial" w:hAnsi="Arial" w:cs="Arial"/>
          <w:sz w:val="18"/>
          <w:szCs w:val="18"/>
          <w:lang w:val="es-ES_tradnl"/>
        </w:rPr>
        <w:t xml:space="preserve"> deberá acogerse a su cumplimiento desde la fecha de vigencia de dicha normativa.</w:t>
      </w:r>
    </w:p>
    <w:p w14:paraId="13F95327" w14:textId="77777777" w:rsidR="00993EBB" w:rsidRPr="00993EBB" w:rsidRDefault="00993EBB" w:rsidP="00993EBB">
      <w:pPr>
        <w:widowControl w:val="0"/>
        <w:jc w:val="both"/>
        <w:rPr>
          <w:rFonts w:ascii="Arial" w:hAnsi="Arial" w:cs="Arial"/>
          <w:sz w:val="18"/>
          <w:szCs w:val="18"/>
          <w:lang w:val="es-ES_tradnl"/>
        </w:rPr>
      </w:pPr>
    </w:p>
    <w:p w14:paraId="5EF7B185"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b/>
          <w:bCs/>
          <w:sz w:val="18"/>
          <w:szCs w:val="18"/>
          <w:lang w:val="es-ES_tradnl"/>
        </w:rPr>
        <w:t>DÉCIMA CUARTA.- (PROTOCOLIZACION DEL CONTRATO).</w:t>
      </w:r>
      <w:r w:rsidRPr="00993EBB">
        <w:rPr>
          <w:rFonts w:ascii="Arial" w:hAnsi="Arial" w:cs="Arial"/>
          <w:sz w:val="18"/>
          <w:szCs w:val="18"/>
          <w:lang w:val="es-ES_tradnl"/>
        </w:rPr>
        <w:t xml:space="preserve"> El presente Contrato, será protocolizado con todas las formalidades de Ley por la </w:t>
      </w:r>
      <w:r w:rsidRPr="00993EBB">
        <w:rPr>
          <w:rFonts w:ascii="Arial" w:hAnsi="Arial" w:cs="Arial"/>
          <w:b/>
          <w:bCs/>
          <w:sz w:val="18"/>
          <w:szCs w:val="18"/>
          <w:lang w:val="es-ES_tradnl"/>
        </w:rPr>
        <w:t xml:space="preserve">ENTIDAD </w:t>
      </w:r>
      <w:r w:rsidRPr="00993EBB">
        <w:rPr>
          <w:rFonts w:ascii="Arial" w:hAnsi="Arial" w:cs="Arial"/>
          <w:bCs/>
          <w:sz w:val="18"/>
          <w:szCs w:val="18"/>
          <w:lang w:val="es-ES_tradnl"/>
        </w:rPr>
        <w:t>ante la notaria de gobierno</w:t>
      </w:r>
      <w:r w:rsidRPr="00993EBB">
        <w:rPr>
          <w:rFonts w:ascii="Arial" w:hAnsi="Arial" w:cs="Arial"/>
          <w:sz w:val="18"/>
          <w:szCs w:val="18"/>
          <w:lang w:val="es-ES_tradnl"/>
        </w:rPr>
        <w:t xml:space="preserve">, el importe por concepto de Protocolización debe ser pagado directamente por el </w:t>
      </w:r>
      <w:r w:rsidRPr="00993EBB">
        <w:rPr>
          <w:rFonts w:ascii="Arial" w:hAnsi="Arial" w:cs="Arial"/>
          <w:b/>
          <w:bCs/>
          <w:sz w:val="18"/>
          <w:szCs w:val="18"/>
          <w:lang w:val="es-ES_tradnl"/>
        </w:rPr>
        <w:t>PROVEEDOR</w:t>
      </w:r>
      <w:r w:rsidRPr="00993EBB">
        <w:rPr>
          <w:rFonts w:ascii="Arial" w:hAnsi="Arial" w:cs="Arial"/>
          <w:sz w:val="18"/>
          <w:szCs w:val="18"/>
          <w:lang w:val="es-ES_tradnl"/>
        </w:rPr>
        <w:t xml:space="preserve">, en caso que este monto no sea cancelado por el </w:t>
      </w:r>
      <w:r w:rsidRPr="00993EBB">
        <w:rPr>
          <w:rFonts w:ascii="Arial" w:hAnsi="Arial" w:cs="Arial"/>
          <w:b/>
          <w:bCs/>
          <w:sz w:val="18"/>
          <w:szCs w:val="18"/>
          <w:lang w:val="es-ES_tradnl"/>
        </w:rPr>
        <w:t>PROVEEDOR</w:t>
      </w:r>
      <w:r w:rsidRPr="00993EBB">
        <w:rPr>
          <w:rFonts w:ascii="Arial" w:hAnsi="Arial" w:cs="Arial"/>
          <w:sz w:val="18"/>
          <w:szCs w:val="18"/>
          <w:lang w:val="es-ES_tradnl"/>
        </w:rPr>
        <w:t xml:space="preserve">, podrá ser descontado por la </w:t>
      </w:r>
      <w:r w:rsidRPr="00993EBB">
        <w:rPr>
          <w:rFonts w:ascii="Arial" w:hAnsi="Arial" w:cs="Arial"/>
          <w:b/>
          <w:bCs/>
          <w:sz w:val="18"/>
          <w:szCs w:val="18"/>
          <w:lang w:val="es-ES_tradnl"/>
        </w:rPr>
        <w:t>ENTIDAD</w:t>
      </w:r>
      <w:r w:rsidRPr="00993EBB">
        <w:rPr>
          <w:rFonts w:ascii="Arial" w:hAnsi="Arial" w:cs="Arial"/>
          <w:sz w:val="18"/>
          <w:szCs w:val="18"/>
          <w:lang w:val="es-ES_tradnl"/>
        </w:rPr>
        <w:t xml:space="preserve"> a tiempo de hacer efectivo el pago correspondiente.</w:t>
      </w:r>
    </w:p>
    <w:p w14:paraId="5F62178D" w14:textId="77777777" w:rsidR="00993EBB" w:rsidRPr="00993EBB" w:rsidRDefault="00993EBB" w:rsidP="00993EBB">
      <w:pPr>
        <w:widowControl w:val="0"/>
        <w:jc w:val="both"/>
        <w:rPr>
          <w:rFonts w:ascii="Arial" w:hAnsi="Arial" w:cs="Arial"/>
          <w:sz w:val="18"/>
          <w:szCs w:val="18"/>
          <w:lang w:val="es-ES_tradnl"/>
        </w:rPr>
      </w:pPr>
    </w:p>
    <w:p w14:paraId="512E6D10"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sz w:val="18"/>
          <w:szCs w:val="18"/>
          <w:lang w:val="es-ES_tradnl"/>
        </w:rPr>
        <w:t>Esta protocolización sólo contendrá los siguientes documentos:</w:t>
      </w:r>
    </w:p>
    <w:p w14:paraId="7D1AEDC7" w14:textId="77777777" w:rsidR="00993EBB" w:rsidRPr="00993EBB" w:rsidRDefault="00993EBB" w:rsidP="00993EBB">
      <w:pPr>
        <w:widowControl w:val="0"/>
        <w:jc w:val="both"/>
        <w:rPr>
          <w:rFonts w:ascii="Arial" w:hAnsi="Arial" w:cs="Arial"/>
          <w:sz w:val="18"/>
          <w:szCs w:val="18"/>
          <w:lang w:val="es-ES_tradnl"/>
        </w:rPr>
      </w:pPr>
    </w:p>
    <w:p w14:paraId="0D20EBE0" w14:textId="77777777" w:rsidR="00993EBB" w:rsidRPr="00993EBB" w:rsidRDefault="00993EBB" w:rsidP="00993EBB">
      <w:pPr>
        <w:widowControl w:val="0"/>
        <w:numPr>
          <w:ilvl w:val="1"/>
          <w:numId w:val="51"/>
        </w:numPr>
        <w:jc w:val="both"/>
        <w:rPr>
          <w:rFonts w:ascii="Arial" w:hAnsi="Arial" w:cs="Arial"/>
          <w:sz w:val="18"/>
          <w:szCs w:val="18"/>
          <w:lang w:val="es-ES_tradnl"/>
        </w:rPr>
      </w:pPr>
      <w:r w:rsidRPr="00993EBB">
        <w:rPr>
          <w:rFonts w:ascii="Arial" w:hAnsi="Arial" w:cs="Arial"/>
          <w:sz w:val="18"/>
          <w:szCs w:val="18"/>
          <w:lang w:val="es-ES_tradnl"/>
        </w:rPr>
        <w:t>Contrato (original).</w:t>
      </w:r>
    </w:p>
    <w:p w14:paraId="43059829" w14:textId="77777777" w:rsidR="00993EBB" w:rsidRPr="00993EBB" w:rsidRDefault="00993EBB" w:rsidP="00993EBB">
      <w:pPr>
        <w:widowControl w:val="0"/>
        <w:numPr>
          <w:ilvl w:val="1"/>
          <w:numId w:val="51"/>
        </w:numPr>
        <w:tabs>
          <w:tab w:val="clear" w:pos="480"/>
        </w:tabs>
        <w:ind w:left="709" w:hanging="709"/>
        <w:jc w:val="both"/>
        <w:rPr>
          <w:rFonts w:ascii="Arial" w:hAnsi="Arial" w:cs="Arial"/>
          <w:sz w:val="18"/>
          <w:szCs w:val="18"/>
          <w:lang w:val="es-ES_tradnl"/>
        </w:rPr>
      </w:pPr>
      <w:r w:rsidRPr="00993EBB">
        <w:rPr>
          <w:rFonts w:ascii="Arial" w:hAnsi="Arial" w:cs="Arial"/>
          <w:sz w:val="18"/>
          <w:szCs w:val="18"/>
          <w:lang w:val="es-ES_tradnl"/>
        </w:rPr>
        <w:t xml:space="preserve">Documento legal de representación de la </w:t>
      </w:r>
      <w:r w:rsidRPr="00993EBB">
        <w:rPr>
          <w:rFonts w:ascii="Arial" w:hAnsi="Arial" w:cs="Arial"/>
          <w:b/>
          <w:bCs/>
          <w:sz w:val="18"/>
          <w:szCs w:val="18"/>
          <w:lang w:val="es-ES_tradnl"/>
        </w:rPr>
        <w:t>ENTIDAD</w:t>
      </w:r>
      <w:r w:rsidRPr="00993EBB">
        <w:rPr>
          <w:rFonts w:ascii="Arial" w:hAnsi="Arial" w:cs="Arial"/>
          <w:sz w:val="18"/>
          <w:szCs w:val="18"/>
          <w:lang w:val="es-ES_tradnl"/>
        </w:rPr>
        <w:t xml:space="preserve"> y poder de representación legal del </w:t>
      </w:r>
      <w:r w:rsidRPr="00993EBB">
        <w:rPr>
          <w:rFonts w:ascii="Arial" w:hAnsi="Arial" w:cs="Arial"/>
          <w:b/>
          <w:bCs/>
          <w:sz w:val="18"/>
          <w:szCs w:val="18"/>
          <w:lang w:val="es-ES_tradnl"/>
        </w:rPr>
        <w:t>PROVEEDOR</w:t>
      </w:r>
      <w:r w:rsidRPr="00993EBB">
        <w:rPr>
          <w:rFonts w:ascii="Arial" w:hAnsi="Arial" w:cs="Arial"/>
          <w:sz w:val="18"/>
          <w:szCs w:val="18"/>
          <w:lang w:val="es-ES_tradnl"/>
        </w:rPr>
        <w:t xml:space="preserve"> (fotocopias legalizadas).</w:t>
      </w:r>
    </w:p>
    <w:p w14:paraId="48AB480B" w14:textId="77777777" w:rsidR="00993EBB" w:rsidRPr="00993EBB" w:rsidRDefault="00993EBB" w:rsidP="00993EBB">
      <w:pPr>
        <w:widowControl w:val="0"/>
        <w:numPr>
          <w:ilvl w:val="1"/>
          <w:numId w:val="51"/>
        </w:numPr>
        <w:jc w:val="both"/>
        <w:rPr>
          <w:rFonts w:ascii="Arial" w:hAnsi="Arial" w:cs="Arial"/>
          <w:sz w:val="18"/>
          <w:szCs w:val="18"/>
          <w:lang w:val="es-ES_tradnl"/>
        </w:rPr>
      </w:pPr>
      <w:r w:rsidRPr="00993EBB">
        <w:rPr>
          <w:rFonts w:ascii="Arial" w:hAnsi="Arial" w:cs="Arial"/>
          <w:sz w:val="18"/>
          <w:szCs w:val="18"/>
          <w:lang w:val="es-ES_tradnl"/>
        </w:rPr>
        <w:t>Garantía (fotocopia simple).</w:t>
      </w:r>
    </w:p>
    <w:p w14:paraId="6DF79E18" w14:textId="77777777" w:rsidR="00993EBB" w:rsidRPr="00993EBB" w:rsidRDefault="00993EBB" w:rsidP="00993EBB">
      <w:pPr>
        <w:widowControl w:val="0"/>
        <w:jc w:val="both"/>
        <w:rPr>
          <w:rFonts w:ascii="Arial" w:hAnsi="Arial" w:cs="Arial"/>
          <w:sz w:val="18"/>
          <w:szCs w:val="18"/>
          <w:lang w:val="es-ES_tradnl"/>
        </w:rPr>
      </w:pPr>
    </w:p>
    <w:p w14:paraId="4F78DF3A"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sz w:val="18"/>
          <w:szCs w:val="18"/>
          <w:lang w:val="es-ES_tradnl"/>
        </w:rPr>
        <w:t xml:space="preserve">En caso de que por cualquier circunstancia, el presente documento no fuese protocolizado, servirá a los efectos de Ley y de su cumplimiento, como documento suficiente entre </w:t>
      </w:r>
      <w:r w:rsidRPr="00993EBB">
        <w:rPr>
          <w:rFonts w:ascii="Arial" w:hAnsi="Arial" w:cs="Arial"/>
          <w:b/>
          <w:sz w:val="18"/>
          <w:szCs w:val="18"/>
          <w:lang w:val="es-ES_tradnl"/>
        </w:rPr>
        <w:t>PARTES</w:t>
      </w:r>
      <w:r w:rsidRPr="00993EBB">
        <w:rPr>
          <w:rFonts w:ascii="Arial" w:hAnsi="Arial" w:cs="Arial"/>
          <w:sz w:val="18"/>
          <w:szCs w:val="18"/>
          <w:lang w:val="es-ES_tradnl"/>
        </w:rPr>
        <w:t>.</w:t>
      </w:r>
    </w:p>
    <w:p w14:paraId="6B188C1C" w14:textId="77777777" w:rsidR="00993EBB" w:rsidRPr="00993EBB" w:rsidRDefault="00993EBB" w:rsidP="00993EBB">
      <w:pPr>
        <w:widowControl w:val="0"/>
        <w:jc w:val="both"/>
        <w:rPr>
          <w:rFonts w:ascii="Arial" w:hAnsi="Arial" w:cs="Arial"/>
          <w:sz w:val="18"/>
          <w:szCs w:val="18"/>
          <w:lang w:val="es-ES_tradnl"/>
        </w:rPr>
      </w:pPr>
    </w:p>
    <w:p w14:paraId="27C3F86C" w14:textId="77777777" w:rsidR="00993EBB" w:rsidRPr="00993EBB" w:rsidRDefault="00993EBB" w:rsidP="00993EBB">
      <w:pPr>
        <w:jc w:val="both"/>
        <w:rPr>
          <w:rFonts w:ascii="Arial" w:hAnsi="Arial" w:cs="Arial"/>
          <w:sz w:val="18"/>
          <w:szCs w:val="18"/>
          <w:lang w:val="es-BO"/>
        </w:rPr>
      </w:pPr>
      <w:r w:rsidRPr="00993EBB">
        <w:rPr>
          <w:rFonts w:ascii="Arial" w:hAnsi="Arial" w:cs="Arial"/>
          <w:b/>
          <w:bCs/>
          <w:sz w:val="18"/>
          <w:szCs w:val="18"/>
          <w:lang w:val="es-ES_tradnl"/>
        </w:rPr>
        <w:t>DÉCIMA QUINTA.- (SUBCONTRATOS).</w:t>
      </w:r>
      <w:r w:rsidRPr="00993EBB">
        <w:rPr>
          <w:rFonts w:ascii="Arial" w:hAnsi="Arial" w:cs="Arial"/>
          <w:sz w:val="18"/>
          <w:szCs w:val="18"/>
          <w:lang w:val="es-BO"/>
        </w:rPr>
        <w:t xml:space="preserve"> El </w:t>
      </w:r>
      <w:r w:rsidRPr="00993EBB">
        <w:rPr>
          <w:rFonts w:ascii="Arial" w:hAnsi="Arial" w:cs="Arial"/>
          <w:b/>
          <w:sz w:val="18"/>
          <w:szCs w:val="18"/>
          <w:lang w:val="es-BO"/>
        </w:rPr>
        <w:t>PROVEEDOR</w:t>
      </w:r>
      <w:r w:rsidRPr="00993EBB">
        <w:rPr>
          <w:rFonts w:ascii="Arial" w:hAnsi="Arial" w:cs="Arial"/>
          <w:sz w:val="18"/>
          <w:szCs w:val="18"/>
          <w:lang w:val="es-BO"/>
        </w:rPr>
        <w:t xml:space="preserve"> según lo ofertado en su propuesta, no realizará subcontrataciones.</w:t>
      </w:r>
    </w:p>
    <w:p w14:paraId="241E1097" w14:textId="77777777" w:rsidR="00993EBB" w:rsidRPr="00993EBB" w:rsidRDefault="00993EBB" w:rsidP="00993EBB">
      <w:pPr>
        <w:widowControl w:val="0"/>
        <w:jc w:val="both"/>
        <w:rPr>
          <w:rFonts w:ascii="Arial" w:hAnsi="Arial" w:cs="Arial"/>
          <w:sz w:val="18"/>
          <w:szCs w:val="18"/>
          <w:lang w:val="es-ES_tradnl"/>
        </w:rPr>
      </w:pPr>
    </w:p>
    <w:p w14:paraId="306F4407" w14:textId="77777777" w:rsidR="00993EBB" w:rsidRPr="00993EBB" w:rsidRDefault="00993EBB" w:rsidP="00993EBB">
      <w:pPr>
        <w:jc w:val="both"/>
        <w:rPr>
          <w:rFonts w:ascii="Arial" w:hAnsi="Arial" w:cs="Arial"/>
          <w:sz w:val="18"/>
          <w:szCs w:val="18"/>
          <w:lang w:val="es-ES_tradnl"/>
        </w:rPr>
      </w:pPr>
      <w:r w:rsidRPr="00993EBB">
        <w:rPr>
          <w:rFonts w:ascii="Arial" w:hAnsi="Arial" w:cs="Arial"/>
          <w:b/>
          <w:bCs/>
          <w:sz w:val="18"/>
          <w:szCs w:val="18"/>
          <w:lang w:val="es-ES_tradnl"/>
        </w:rPr>
        <w:t xml:space="preserve">DÉCIMA SEXTA.- </w:t>
      </w:r>
      <w:r w:rsidRPr="00993EBB">
        <w:rPr>
          <w:rFonts w:ascii="Arial" w:hAnsi="Arial" w:cs="Arial"/>
          <w:b/>
          <w:sz w:val="18"/>
          <w:szCs w:val="18"/>
          <w:lang w:val="es-ES_tradnl"/>
        </w:rPr>
        <w:t>(INTRANSFERIBILIDAD DEL CONTRATO).</w:t>
      </w:r>
      <w:r w:rsidRPr="00993EBB">
        <w:rPr>
          <w:rFonts w:ascii="Arial" w:hAnsi="Arial" w:cs="Arial"/>
          <w:sz w:val="18"/>
          <w:szCs w:val="18"/>
          <w:lang w:val="es-ES_tradnl"/>
        </w:rPr>
        <w:t xml:space="preserve"> El </w:t>
      </w:r>
      <w:r w:rsidRPr="00993EBB">
        <w:rPr>
          <w:rFonts w:ascii="Arial" w:hAnsi="Arial" w:cs="Arial"/>
          <w:b/>
          <w:sz w:val="18"/>
          <w:szCs w:val="18"/>
          <w:lang w:val="es-ES_tradnl"/>
        </w:rPr>
        <w:t>PROVEEDOR</w:t>
      </w:r>
      <w:r w:rsidRPr="00993EBB">
        <w:rPr>
          <w:rFonts w:ascii="Arial" w:hAnsi="Arial" w:cs="Arial"/>
          <w:sz w:val="18"/>
          <w:szCs w:val="18"/>
          <w:lang w:val="es-ES_tradnl"/>
        </w:rPr>
        <w:t xml:space="preserve"> bajo ningún título podrá, ceder, transferir, subrogar, total o parcialmente el presente Contrato.</w:t>
      </w:r>
    </w:p>
    <w:p w14:paraId="37918BD9" w14:textId="77777777" w:rsidR="00993EBB" w:rsidRPr="00993EBB" w:rsidRDefault="00993EBB" w:rsidP="00993EBB">
      <w:pPr>
        <w:jc w:val="both"/>
        <w:rPr>
          <w:rFonts w:ascii="Arial" w:hAnsi="Arial" w:cs="Arial"/>
          <w:sz w:val="18"/>
          <w:szCs w:val="18"/>
          <w:lang w:val="es-ES_tradnl"/>
        </w:rPr>
      </w:pPr>
    </w:p>
    <w:p w14:paraId="65AECC5C" w14:textId="77777777" w:rsidR="00993EBB" w:rsidRPr="00993EBB" w:rsidRDefault="00993EBB" w:rsidP="00993EBB">
      <w:pPr>
        <w:jc w:val="both"/>
        <w:rPr>
          <w:rFonts w:ascii="Arial" w:hAnsi="Arial" w:cs="Arial"/>
          <w:sz w:val="18"/>
          <w:szCs w:val="18"/>
          <w:lang w:val="es-ES_tradnl"/>
        </w:rPr>
      </w:pPr>
      <w:r w:rsidRPr="00993EBB">
        <w:rPr>
          <w:rFonts w:ascii="Arial" w:hAnsi="Arial" w:cs="Arial"/>
          <w:sz w:val="18"/>
          <w:szCs w:val="18"/>
          <w:lang w:val="es-ES_tradnl"/>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7DE2DF07" w14:textId="77777777" w:rsidR="00993EBB" w:rsidRPr="00993EBB" w:rsidRDefault="00993EBB" w:rsidP="00993EBB">
      <w:pPr>
        <w:widowControl w:val="0"/>
        <w:jc w:val="both"/>
        <w:rPr>
          <w:rFonts w:ascii="Arial" w:hAnsi="Arial" w:cs="Arial"/>
          <w:sz w:val="18"/>
          <w:szCs w:val="18"/>
          <w:lang w:val="es-ES_tradnl"/>
        </w:rPr>
      </w:pPr>
    </w:p>
    <w:p w14:paraId="0393082E" w14:textId="77777777" w:rsidR="00993EBB" w:rsidRPr="00993EBB" w:rsidRDefault="00993EBB" w:rsidP="00993EBB">
      <w:pPr>
        <w:widowControl w:val="0"/>
        <w:jc w:val="both"/>
        <w:rPr>
          <w:rFonts w:ascii="Arial" w:hAnsi="Arial" w:cs="Arial"/>
          <w:b/>
          <w:bCs/>
          <w:sz w:val="18"/>
          <w:szCs w:val="18"/>
          <w:lang w:val="es-ES_tradnl"/>
        </w:rPr>
      </w:pPr>
      <w:r w:rsidRPr="00993EBB">
        <w:rPr>
          <w:rFonts w:ascii="Arial" w:hAnsi="Arial" w:cs="Arial"/>
          <w:b/>
          <w:bCs/>
          <w:sz w:val="18"/>
          <w:szCs w:val="18"/>
          <w:lang w:val="es-ES_tradnl"/>
        </w:rPr>
        <w:t xml:space="preserve">DÉCIMA SÉPTIMA.- (CAUSAS DE FUERZA MAYOR Y/O CASO FORTUITO). </w:t>
      </w:r>
      <w:r w:rsidRPr="00993EBB">
        <w:rPr>
          <w:rFonts w:ascii="Arial" w:hAnsi="Arial" w:cs="Arial"/>
          <w:sz w:val="18"/>
          <w:szCs w:val="18"/>
          <w:lang w:val="es-BO"/>
        </w:rPr>
        <w:t xml:space="preserve">Con el fin de exceptuar al </w:t>
      </w:r>
      <w:r w:rsidRPr="00993EBB">
        <w:rPr>
          <w:rFonts w:ascii="Arial" w:hAnsi="Arial" w:cs="Arial"/>
          <w:b/>
          <w:sz w:val="18"/>
          <w:szCs w:val="18"/>
          <w:lang w:val="es-BO"/>
        </w:rPr>
        <w:t>PROVEEDOR</w:t>
      </w:r>
      <w:r w:rsidRPr="00993EBB">
        <w:rPr>
          <w:rFonts w:ascii="Arial" w:hAnsi="Arial" w:cs="Arial"/>
          <w:sz w:val="18"/>
          <w:szCs w:val="18"/>
          <w:lang w:val="es-BO"/>
        </w:rPr>
        <w:t xml:space="preserve"> de determinadas responsabilidades por mora o por incumplimiento involuntario total o parcial del presente contrato, la </w:t>
      </w:r>
      <w:r w:rsidRPr="00993EBB">
        <w:rPr>
          <w:rFonts w:ascii="Arial" w:hAnsi="Arial" w:cs="Arial"/>
          <w:b/>
          <w:sz w:val="18"/>
          <w:szCs w:val="18"/>
          <w:lang w:val="es-BO"/>
        </w:rPr>
        <w:t>ENTIDAD</w:t>
      </w:r>
      <w:r w:rsidRPr="00993EBB">
        <w:rPr>
          <w:rFonts w:ascii="Arial" w:hAnsi="Arial" w:cs="Arial"/>
          <w:sz w:val="18"/>
          <w:szCs w:val="18"/>
          <w:lang w:val="es-BO"/>
        </w:rPr>
        <w:t xml:space="preserve"> tendrá la facultad de calificar las causas de fuerza mayor y/o caso fortuito u otras causas debidamente justificadas, a fin exonerar al </w:t>
      </w:r>
      <w:r w:rsidRPr="00993EBB">
        <w:rPr>
          <w:rFonts w:ascii="Arial" w:hAnsi="Arial" w:cs="Arial"/>
          <w:b/>
          <w:sz w:val="18"/>
          <w:szCs w:val="18"/>
          <w:lang w:val="es-BO"/>
        </w:rPr>
        <w:t>PROVEEDOR</w:t>
      </w:r>
      <w:r w:rsidRPr="00993EBB">
        <w:rPr>
          <w:rFonts w:ascii="Arial" w:hAnsi="Arial" w:cs="Arial"/>
          <w:sz w:val="18"/>
          <w:szCs w:val="18"/>
          <w:lang w:val="es-BO"/>
        </w:rPr>
        <w:t xml:space="preserve"> del cumplimiento del plazo de entrega o del cumplimiento total o parcial de la entrega de los </w:t>
      </w:r>
      <w:r w:rsidRPr="00993EBB">
        <w:rPr>
          <w:rFonts w:ascii="Arial" w:hAnsi="Arial" w:cs="Arial"/>
          <w:b/>
          <w:sz w:val="18"/>
          <w:szCs w:val="18"/>
          <w:lang w:val="es-BO"/>
        </w:rPr>
        <w:t>BIENES</w:t>
      </w:r>
      <w:r w:rsidRPr="00993EBB">
        <w:rPr>
          <w:rFonts w:ascii="Arial" w:hAnsi="Arial" w:cs="Arial"/>
          <w:sz w:val="18"/>
          <w:szCs w:val="18"/>
          <w:lang w:val="es-BO"/>
        </w:rPr>
        <w:t>.</w:t>
      </w:r>
    </w:p>
    <w:p w14:paraId="3AAD9145" w14:textId="77777777" w:rsidR="00993EBB" w:rsidRPr="00993EBB" w:rsidRDefault="00993EBB" w:rsidP="00993EBB">
      <w:pPr>
        <w:jc w:val="both"/>
        <w:rPr>
          <w:rFonts w:ascii="Arial" w:hAnsi="Arial" w:cs="Arial"/>
          <w:sz w:val="18"/>
          <w:szCs w:val="18"/>
          <w:lang w:val="es-BO"/>
        </w:rPr>
      </w:pPr>
    </w:p>
    <w:p w14:paraId="2FAAE5A0"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4A37F1A2" w14:textId="77777777" w:rsidR="00993EBB" w:rsidRPr="00993EBB" w:rsidRDefault="00993EBB" w:rsidP="00993EBB">
      <w:pPr>
        <w:jc w:val="both"/>
        <w:rPr>
          <w:rFonts w:ascii="Arial" w:hAnsi="Arial" w:cs="Arial"/>
          <w:sz w:val="18"/>
          <w:szCs w:val="18"/>
          <w:lang w:val="es-BO"/>
        </w:rPr>
      </w:pPr>
    </w:p>
    <w:p w14:paraId="5F3DAAC4"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 xml:space="preserve">Para que cualquiera de los acontecimientos señalados precedentemente puedan generar un impedimento total o parcial justificado en la entrega o provisión de los </w:t>
      </w:r>
      <w:r w:rsidRPr="00993EBB">
        <w:rPr>
          <w:rFonts w:ascii="Arial" w:hAnsi="Arial" w:cs="Arial"/>
          <w:b/>
          <w:sz w:val="18"/>
          <w:szCs w:val="18"/>
          <w:lang w:val="es-BO"/>
        </w:rPr>
        <w:t>BIENES</w:t>
      </w:r>
      <w:r w:rsidRPr="00993EBB">
        <w:rPr>
          <w:rFonts w:ascii="Arial" w:hAnsi="Arial" w:cs="Arial"/>
          <w:sz w:val="18"/>
          <w:szCs w:val="18"/>
          <w:lang w:val="es-BO"/>
        </w:rPr>
        <w:t xml:space="preserve"> o demora justificada en el cumplimiento del plazo de entrega, de modo inexcusable e imprescindible en cada caso, el </w:t>
      </w:r>
      <w:r w:rsidRPr="00993EBB">
        <w:rPr>
          <w:rFonts w:ascii="Arial" w:hAnsi="Arial" w:cs="Arial"/>
          <w:b/>
          <w:sz w:val="18"/>
          <w:szCs w:val="18"/>
          <w:lang w:val="es-BO"/>
        </w:rPr>
        <w:t xml:space="preserve">PROVEEDOR </w:t>
      </w:r>
      <w:r w:rsidRPr="00993EBB">
        <w:rPr>
          <w:rFonts w:ascii="Arial" w:hAnsi="Arial" w:cs="Arial"/>
          <w:sz w:val="18"/>
          <w:szCs w:val="18"/>
          <w:lang w:val="es-BO"/>
        </w:rPr>
        <w:t xml:space="preserve">deberá presentar por escrito a la </w:t>
      </w:r>
      <w:r w:rsidRPr="00993EBB">
        <w:rPr>
          <w:rFonts w:ascii="Arial" w:hAnsi="Arial" w:cs="Arial"/>
          <w:b/>
          <w:sz w:val="18"/>
          <w:szCs w:val="18"/>
          <w:lang w:val="es-BO"/>
        </w:rPr>
        <w:t>ENTIDAD</w:t>
      </w:r>
      <w:r w:rsidRPr="00993EBB">
        <w:rPr>
          <w:rFonts w:ascii="Arial" w:hAnsi="Arial" w:cs="Arial"/>
          <w:sz w:val="18"/>
          <w:szCs w:val="18"/>
          <w:lang w:val="es-BO"/>
        </w:rPr>
        <w:t xml:space="preserve"> el respaldo que acredite la existencia del hecho de fuerza mayor y/o caso fortuito u otras causas debidamente justificadas, dentro de los cinco (5) días hábiles de ocurrido el hecho. </w:t>
      </w:r>
    </w:p>
    <w:p w14:paraId="5BCD1604" w14:textId="77777777" w:rsidR="00993EBB" w:rsidRPr="00993EBB" w:rsidRDefault="00993EBB" w:rsidP="00993EBB">
      <w:pPr>
        <w:jc w:val="both"/>
        <w:rPr>
          <w:rFonts w:ascii="Arial" w:hAnsi="Arial" w:cs="Arial"/>
          <w:sz w:val="18"/>
          <w:szCs w:val="18"/>
          <w:lang w:val="es-BO"/>
        </w:rPr>
      </w:pPr>
    </w:p>
    <w:p w14:paraId="65D2781C" w14:textId="77777777" w:rsidR="00993EBB" w:rsidRPr="00993EBB" w:rsidRDefault="00993EBB" w:rsidP="00993EBB">
      <w:pPr>
        <w:jc w:val="both"/>
        <w:rPr>
          <w:rFonts w:ascii="Arial" w:hAnsi="Arial" w:cs="Arial"/>
          <w:spacing w:val="-3"/>
          <w:sz w:val="18"/>
          <w:szCs w:val="18"/>
          <w:lang w:val="es-BO"/>
        </w:rPr>
      </w:pPr>
      <w:r w:rsidRPr="00993EBB">
        <w:rPr>
          <w:rFonts w:ascii="Arial" w:hAnsi="Arial" w:cs="Arial"/>
          <w:sz w:val="18"/>
          <w:szCs w:val="18"/>
          <w:lang w:val="es-BO"/>
        </w:rPr>
        <w:t xml:space="preserve">La </w:t>
      </w:r>
      <w:r w:rsidRPr="00993EBB">
        <w:rPr>
          <w:rFonts w:ascii="Arial" w:hAnsi="Arial" w:cs="Arial"/>
          <w:b/>
          <w:sz w:val="18"/>
          <w:szCs w:val="18"/>
          <w:lang w:val="es-BO"/>
        </w:rPr>
        <w:t xml:space="preserve">ENTIDAD </w:t>
      </w:r>
      <w:r w:rsidRPr="00993EBB">
        <w:rPr>
          <w:rFonts w:ascii="Arial" w:hAnsi="Arial" w:cs="Arial"/>
          <w:sz w:val="18"/>
          <w:szCs w:val="18"/>
          <w:lang w:val="es-BO"/>
        </w:rPr>
        <w:t xml:space="preserve">en el plazo de dos (2) días hábiles deberá aceptar o rechazar la solicitud. </w:t>
      </w:r>
      <w:r w:rsidRPr="00993EBB">
        <w:rPr>
          <w:rFonts w:ascii="Arial" w:hAnsi="Arial" w:cs="Arial"/>
          <w:spacing w:val="-3"/>
          <w:sz w:val="18"/>
          <w:szCs w:val="18"/>
          <w:lang w:val="es-BO"/>
        </w:rPr>
        <w:t xml:space="preserve">Si la </w:t>
      </w:r>
      <w:r w:rsidRPr="00993EBB">
        <w:rPr>
          <w:rFonts w:ascii="Arial" w:hAnsi="Arial" w:cs="Arial"/>
          <w:b/>
          <w:spacing w:val="-3"/>
          <w:sz w:val="18"/>
          <w:szCs w:val="18"/>
          <w:lang w:val="es-BO"/>
        </w:rPr>
        <w:t>ENTIDAD</w:t>
      </w:r>
      <w:r w:rsidRPr="00993EBB">
        <w:rPr>
          <w:rFonts w:ascii="Arial" w:hAnsi="Arial" w:cs="Arial"/>
          <w:spacing w:val="-3"/>
          <w:sz w:val="18"/>
          <w:szCs w:val="18"/>
          <w:lang w:val="es-BO"/>
        </w:rPr>
        <w:t xml:space="preserve"> no diera respuesta dentro del plazo referido precedentemente, se entenderá la aceptación tácita</w:t>
      </w:r>
      <w:r w:rsidRPr="00993EBB">
        <w:rPr>
          <w:rFonts w:ascii="Arial" w:hAnsi="Arial" w:cs="Arial"/>
          <w:sz w:val="18"/>
          <w:szCs w:val="18"/>
          <w:lang w:val="es-BO"/>
        </w:rPr>
        <w:t xml:space="preserve"> de la existencia del impedimento</w:t>
      </w:r>
      <w:r w:rsidRPr="00993EBB">
        <w:rPr>
          <w:rFonts w:ascii="Arial" w:hAnsi="Arial" w:cs="Arial"/>
          <w:spacing w:val="-3"/>
          <w:sz w:val="18"/>
          <w:szCs w:val="18"/>
          <w:lang w:val="es-BO"/>
        </w:rPr>
        <w:t>, considerando para el efecto el silencio administrativo positivo</w:t>
      </w:r>
      <w:r w:rsidRPr="00993EBB">
        <w:rPr>
          <w:rFonts w:ascii="Arial" w:hAnsi="Arial" w:cs="Arial"/>
          <w:sz w:val="18"/>
          <w:szCs w:val="18"/>
          <w:lang w:val="es-BO"/>
        </w:rPr>
        <w:t>.</w:t>
      </w:r>
      <w:r w:rsidRPr="00993EBB">
        <w:rPr>
          <w:rFonts w:ascii="Arial" w:hAnsi="Arial" w:cs="Arial"/>
          <w:spacing w:val="-3"/>
          <w:sz w:val="18"/>
          <w:szCs w:val="18"/>
          <w:lang w:val="es-BO"/>
        </w:rPr>
        <w:t xml:space="preserve"> En caso de aceptación expresa o tácita y según corresponda, la </w:t>
      </w:r>
      <w:r w:rsidRPr="00993EBB">
        <w:rPr>
          <w:rFonts w:ascii="Arial" w:hAnsi="Arial" w:cs="Arial"/>
          <w:b/>
          <w:spacing w:val="-3"/>
          <w:sz w:val="18"/>
          <w:szCs w:val="18"/>
          <w:lang w:val="es-BO"/>
        </w:rPr>
        <w:t>ENTIDAD</w:t>
      </w:r>
      <w:r w:rsidRPr="00993EBB">
        <w:rPr>
          <w:rFonts w:ascii="Arial" w:hAnsi="Arial" w:cs="Arial"/>
          <w:spacing w:val="-3"/>
          <w:sz w:val="18"/>
          <w:szCs w:val="18"/>
          <w:lang w:val="es-BO"/>
        </w:rPr>
        <w:t xml:space="preserve"> deberá realizar:</w:t>
      </w:r>
    </w:p>
    <w:p w14:paraId="5656B026" w14:textId="77777777" w:rsidR="00993EBB" w:rsidRPr="00993EBB" w:rsidRDefault="00993EBB" w:rsidP="00993EBB">
      <w:pPr>
        <w:jc w:val="both"/>
        <w:rPr>
          <w:rFonts w:ascii="Arial" w:hAnsi="Arial" w:cs="Arial"/>
          <w:spacing w:val="-3"/>
          <w:sz w:val="18"/>
          <w:szCs w:val="18"/>
          <w:lang w:val="es-BO"/>
        </w:rPr>
      </w:pPr>
    </w:p>
    <w:p w14:paraId="56B083CF" w14:textId="77777777" w:rsidR="00993EBB" w:rsidRPr="00993EBB" w:rsidRDefault="00993EBB" w:rsidP="00993EBB">
      <w:pPr>
        <w:pStyle w:val="Prrafodelista"/>
        <w:numPr>
          <w:ilvl w:val="0"/>
          <w:numId w:val="57"/>
        </w:numPr>
        <w:contextualSpacing/>
        <w:jc w:val="both"/>
        <w:rPr>
          <w:rFonts w:ascii="Arial" w:hAnsi="Arial" w:cs="Arial"/>
          <w:spacing w:val="-3"/>
          <w:sz w:val="18"/>
          <w:szCs w:val="18"/>
          <w:lang w:val="es-BO"/>
        </w:rPr>
      </w:pPr>
      <w:r w:rsidRPr="00993EBB">
        <w:rPr>
          <w:rFonts w:ascii="Arial" w:hAnsi="Arial" w:cs="Arial"/>
          <w:spacing w:val="-3"/>
          <w:sz w:val="18"/>
          <w:szCs w:val="18"/>
          <w:lang w:val="es-BO"/>
        </w:rPr>
        <w:t xml:space="preserve">La </w:t>
      </w:r>
      <w:r w:rsidRPr="00993EBB">
        <w:rPr>
          <w:rFonts w:ascii="Arial" w:hAnsi="Arial" w:cs="Arial"/>
          <w:sz w:val="18"/>
          <w:szCs w:val="18"/>
          <w:lang w:val="es-BO"/>
        </w:rPr>
        <w:t>ampliación del plazo de entrega a través de un Contrato Modificatorio o;</w:t>
      </w:r>
    </w:p>
    <w:p w14:paraId="4CBD8C84" w14:textId="77777777" w:rsidR="00993EBB" w:rsidRPr="00993EBB" w:rsidRDefault="00993EBB" w:rsidP="00993EBB">
      <w:pPr>
        <w:pStyle w:val="Prrafodelista"/>
        <w:numPr>
          <w:ilvl w:val="0"/>
          <w:numId w:val="57"/>
        </w:numPr>
        <w:contextualSpacing/>
        <w:jc w:val="both"/>
        <w:rPr>
          <w:rFonts w:ascii="Arial" w:hAnsi="Arial" w:cs="Arial"/>
          <w:spacing w:val="-3"/>
          <w:sz w:val="18"/>
          <w:szCs w:val="18"/>
          <w:lang w:val="es-BO"/>
        </w:rPr>
      </w:pPr>
      <w:r w:rsidRPr="00993EBB">
        <w:rPr>
          <w:rFonts w:ascii="Arial" w:hAnsi="Arial" w:cs="Arial"/>
          <w:sz w:val="18"/>
          <w:szCs w:val="18"/>
          <w:lang w:val="es-BO"/>
        </w:rPr>
        <w:t xml:space="preserve">Efectivizar la Resolución parcial o total de Contrato por causas de fuerza mayor, caso fortuito u otras causas debidamente justificadas que afecten al </w:t>
      </w:r>
      <w:r w:rsidRPr="00993EBB">
        <w:rPr>
          <w:rFonts w:ascii="Arial" w:hAnsi="Arial" w:cs="Arial"/>
          <w:b/>
          <w:sz w:val="18"/>
          <w:szCs w:val="18"/>
          <w:lang w:val="es-BO"/>
        </w:rPr>
        <w:t xml:space="preserve">PROVEEDOR. </w:t>
      </w:r>
    </w:p>
    <w:p w14:paraId="1EC48882" w14:textId="77777777" w:rsidR="00993EBB" w:rsidRPr="00993EBB" w:rsidRDefault="00993EBB" w:rsidP="00993EBB">
      <w:pPr>
        <w:pStyle w:val="Prrafodelista"/>
        <w:contextualSpacing/>
        <w:jc w:val="both"/>
        <w:rPr>
          <w:rFonts w:ascii="Arial" w:hAnsi="Arial" w:cs="Arial"/>
          <w:spacing w:val="-3"/>
          <w:sz w:val="18"/>
          <w:szCs w:val="18"/>
          <w:lang w:val="es-BO"/>
        </w:rPr>
      </w:pPr>
    </w:p>
    <w:p w14:paraId="74B5B3EC"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79C4569F" w14:textId="77777777" w:rsidR="00993EBB" w:rsidRPr="00993EBB" w:rsidRDefault="00993EBB" w:rsidP="00993EBB">
      <w:pPr>
        <w:widowControl w:val="0"/>
        <w:jc w:val="both"/>
        <w:rPr>
          <w:rFonts w:ascii="Arial" w:hAnsi="Arial" w:cs="Arial"/>
          <w:sz w:val="18"/>
          <w:szCs w:val="18"/>
          <w:lang w:val="es-ES_tradnl"/>
        </w:rPr>
      </w:pPr>
    </w:p>
    <w:p w14:paraId="7C3C158F"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b/>
          <w:bCs/>
          <w:sz w:val="18"/>
          <w:szCs w:val="18"/>
          <w:lang w:val="es-ES_tradnl"/>
        </w:rPr>
        <w:t xml:space="preserve">DÉCIMA OCTAVA.- (TERMINACION DEL CONTRATO). </w:t>
      </w:r>
      <w:r w:rsidRPr="00993EBB">
        <w:rPr>
          <w:rFonts w:ascii="Arial" w:hAnsi="Arial" w:cs="Arial"/>
          <w:sz w:val="18"/>
          <w:szCs w:val="18"/>
          <w:lang w:val="es-ES_tradnl"/>
        </w:rPr>
        <w:t>El presente Contrato concluirá por una de las siguientes causas:</w:t>
      </w:r>
    </w:p>
    <w:p w14:paraId="2813FC45" w14:textId="77777777" w:rsidR="00993EBB" w:rsidRPr="00993EBB" w:rsidRDefault="00993EBB" w:rsidP="00993EBB">
      <w:pPr>
        <w:widowControl w:val="0"/>
        <w:jc w:val="both"/>
        <w:rPr>
          <w:rFonts w:ascii="Arial" w:hAnsi="Arial" w:cs="Arial"/>
          <w:sz w:val="18"/>
          <w:szCs w:val="18"/>
          <w:lang w:val="es-ES_tradnl"/>
        </w:rPr>
      </w:pPr>
    </w:p>
    <w:p w14:paraId="21C1BD82" w14:textId="77777777" w:rsidR="00993EBB" w:rsidRPr="00993EBB" w:rsidRDefault="00993EBB" w:rsidP="00993EBB">
      <w:pPr>
        <w:pStyle w:val="Prrafodelista"/>
        <w:numPr>
          <w:ilvl w:val="1"/>
          <w:numId w:val="58"/>
        </w:numPr>
        <w:ind w:left="709" w:hanging="709"/>
        <w:jc w:val="both"/>
        <w:rPr>
          <w:rFonts w:ascii="Arial" w:hAnsi="Arial" w:cs="Arial"/>
          <w:sz w:val="18"/>
          <w:szCs w:val="18"/>
          <w:lang w:val="es-BO"/>
        </w:rPr>
      </w:pPr>
      <w:r w:rsidRPr="00993EBB">
        <w:rPr>
          <w:rFonts w:ascii="Arial" w:hAnsi="Arial" w:cs="Arial"/>
          <w:b/>
          <w:sz w:val="18"/>
          <w:szCs w:val="18"/>
          <w:lang w:val="es-BO"/>
        </w:rPr>
        <w:t xml:space="preserve">Por Cumplimiento del Contrato: </w:t>
      </w:r>
      <w:r w:rsidRPr="00993EBB">
        <w:rPr>
          <w:rFonts w:ascii="Arial" w:hAnsi="Arial" w:cs="Arial"/>
          <w:sz w:val="18"/>
          <w:szCs w:val="18"/>
          <w:lang w:val="es-BO"/>
        </w:rPr>
        <w:t xml:space="preserve">Es la forma ordinaria de terminación, donde la </w:t>
      </w:r>
      <w:r w:rsidRPr="00993EBB">
        <w:rPr>
          <w:rFonts w:ascii="Arial" w:hAnsi="Arial" w:cs="Arial"/>
          <w:b/>
          <w:sz w:val="18"/>
          <w:szCs w:val="18"/>
          <w:lang w:val="es-BO"/>
        </w:rPr>
        <w:t xml:space="preserve">ENTIDAD </w:t>
      </w:r>
      <w:r w:rsidRPr="00993EBB">
        <w:rPr>
          <w:rFonts w:ascii="Arial" w:hAnsi="Arial" w:cs="Arial"/>
          <w:sz w:val="18"/>
          <w:szCs w:val="18"/>
          <w:lang w:val="es-BO"/>
        </w:rPr>
        <w:t xml:space="preserve">como el </w:t>
      </w:r>
      <w:r w:rsidRPr="00993EBB">
        <w:rPr>
          <w:rFonts w:ascii="Arial" w:hAnsi="Arial" w:cs="Arial"/>
          <w:b/>
          <w:sz w:val="18"/>
          <w:szCs w:val="18"/>
          <w:lang w:val="es-BO"/>
        </w:rPr>
        <w:t xml:space="preserve">PROVEEDOR </w:t>
      </w:r>
      <w:r w:rsidRPr="00993EBB">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93EBB">
        <w:rPr>
          <w:rFonts w:ascii="Arial" w:hAnsi="Arial" w:cs="Arial"/>
          <w:b/>
          <w:sz w:val="18"/>
          <w:szCs w:val="18"/>
          <w:lang w:val="es-BO"/>
        </w:rPr>
        <w:t>ENTIDAD</w:t>
      </w:r>
      <w:r w:rsidRPr="00993EBB">
        <w:rPr>
          <w:rFonts w:ascii="Arial" w:hAnsi="Arial" w:cs="Arial"/>
          <w:sz w:val="18"/>
          <w:szCs w:val="18"/>
          <w:lang w:val="es-BO"/>
        </w:rPr>
        <w:t>.</w:t>
      </w:r>
    </w:p>
    <w:p w14:paraId="208FE0EC" w14:textId="77777777" w:rsidR="00993EBB" w:rsidRPr="00993EBB" w:rsidRDefault="00993EBB" w:rsidP="00993EBB">
      <w:pPr>
        <w:pStyle w:val="Prrafodelista"/>
        <w:ind w:left="567" w:hanging="567"/>
        <w:jc w:val="both"/>
        <w:rPr>
          <w:rFonts w:ascii="Arial" w:hAnsi="Arial" w:cs="Arial"/>
          <w:sz w:val="18"/>
          <w:szCs w:val="18"/>
          <w:lang w:val="es-BO"/>
        </w:rPr>
      </w:pPr>
    </w:p>
    <w:p w14:paraId="4AB47628" w14:textId="77777777" w:rsidR="00993EBB" w:rsidRPr="00993EBB" w:rsidRDefault="00993EBB" w:rsidP="00993EBB">
      <w:pPr>
        <w:pStyle w:val="Prrafodelista"/>
        <w:numPr>
          <w:ilvl w:val="1"/>
          <w:numId w:val="58"/>
        </w:numPr>
        <w:ind w:left="709" w:hanging="709"/>
        <w:jc w:val="both"/>
        <w:rPr>
          <w:rFonts w:ascii="Arial" w:hAnsi="Arial" w:cs="Arial"/>
          <w:sz w:val="18"/>
          <w:szCs w:val="18"/>
          <w:lang w:val="es-BO"/>
        </w:rPr>
      </w:pPr>
      <w:r w:rsidRPr="00993EBB">
        <w:rPr>
          <w:rFonts w:ascii="Arial" w:hAnsi="Arial" w:cs="Arial"/>
          <w:b/>
          <w:sz w:val="18"/>
          <w:szCs w:val="18"/>
          <w:lang w:val="es-BO"/>
        </w:rPr>
        <w:t xml:space="preserve">Por Resolución del Contrato: </w:t>
      </w:r>
      <w:r w:rsidRPr="00993EBB">
        <w:rPr>
          <w:rFonts w:ascii="Arial" w:hAnsi="Arial" w:cs="Arial"/>
          <w:sz w:val="18"/>
          <w:szCs w:val="18"/>
          <w:lang w:val="es-BO"/>
        </w:rPr>
        <w:t>Es la forma extraordinaria de terminación del contrato que procederá únicamente por las siguientes causales:</w:t>
      </w:r>
    </w:p>
    <w:p w14:paraId="0825ADC2" w14:textId="77777777" w:rsidR="00993EBB" w:rsidRPr="00993EBB" w:rsidRDefault="00993EBB" w:rsidP="00993EBB">
      <w:pPr>
        <w:jc w:val="both"/>
        <w:rPr>
          <w:rFonts w:ascii="Arial" w:hAnsi="Arial" w:cs="Arial"/>
          <w:sz w:val="18"/>
          <w:szCs w:val="18"/>
          <w:lang w:val="es-BO"/>
        </w:rPr>
      </w:pPr>
    </w:p>
    <w:p w14:paraId="28879B0F" w14:textId="77777777" w:rsidR="00993EBB" w:rsidRPr="00993EBB" w:rsidRDefault="00993EBB" w:rsidP="00993EBB">
      <w:pPr>
        <w:numPr>
          <w:ilvl w:val="2"/>
          <w:numId w:val="58"/>
        </w:numPr>
        <w:ind w:left="1134" w:hanging="850"/>
        <w:rPr>
          <w:rFonts w:ascii="Arial" w:hAnsi="Arial" w:cs="Arial"/>
          <w:b/>
          <w:sz w:val="18"/>
          <w:szCs w:val="18"/>
          <w:lang w:val="es-BO"/>
        </w:rPr>
      </w:pPr>
      <w:r w:rsidRPr="00993EBB">
        <w:rPr>
          <w:rFonts w:ascii="Arial" w:hAnsi="Arial" w:cs="Arial"/>
          <w:b/>
          <w:sz w:val="18"/>
          <w:szCs w:val="18"/>
          <w:lang w:val="es-BO"/>
        </w:rPr>
        <w:t>Resolución a requerimiento de la ENTIDAD, por causales atribuibles al PROVEEDOR.</w:t>
      </w:r>
    </w:p>
    <w:p w14:paraId="75544F09" w14:textId="77777777" w:rsidR="00993EBB" w:rsidRPr="00993EBB" w:rsidRDefault="00993EBB" w:rsidP="00993EBB">
      <w:pPr>
        <w:ind w:left="1134"/>
        <w:jc w:val="both"/>
        <w:rPr>
          <w:rFonts w:ascii="Arial" w:hAnsi="Arial" w:cs="Arial"/>
          <w:sz w:val="18"/>
          <w:szCs w:val="18"/>
          <w:lang w:val="es-BO"/>
        </w:rPr>
      </w:pPr>
      <w:r w:rsidRPr="00993EBB">
        <w:rPr>
          <w:rFonts w:ascii="Arial" w:hAnsi="Arial" w:cs="Arial"/>
          <w:sz w:val="18"/>
          <w:szCs w:val="18"/>
          <w:lang w:val="es-BO"/>
        </w:rPr>
        <w:t xml:space="preserve">La </w:t>
      </w:r>
      <w:r w:rsidRPr="00993EBB">
        <w:rPr>
          <w:rFonts w:ascii="Arial" w:hAnsi="Arial" w:cs="Arial"/>
          <w:b/>
          <w:sz w:val="18"/>
          <w:szCs w:val="18"/>
          <w:lang w:val="es-BO"/>
        </w:rPr>
        <w:t xml:space="preserve">ENTIDAD, </w:t>
      </w:r>
      <w:r w:rsidRPr="00993EBB">
        <w:rPr>
          <w:rFonts w:ascii="Arial" w:hAnsi="Arial" w:cs="Arial"/>
          <w:sz w:val="18"/>
          <w:szCs w:val="18"/>
          <w:lang w:val="es-BO"/>
        </w:rPr>
        <w:t>podrá proceder al trámite de resolución del Contrato, en los siguientes casos:</w:t>
      </w:r>
    </w:p>
    <w:p w14:paraId="3E68FC23" w14:textId="77777777" w:rsidR="00993EBB" w:rsidRPr="00993EBB" w:rsidRDefault="00993EBB" w:rsidP="00993EBB">
      <w:pPr>
        <w:widowControl w:val="0"/>
        <w:jc w:val="both"/>
        <w:rPr>
          <w:rFonts w:ascii="Arial" w:hAnsi="Arial" w:cs="Arial"/>
          <w:sz w:val="18"/>
          <w:szCs w:val="18"/>
          <w:lang w:val="es-ES_tradnl"/>
        </w:rPr>
      </w:pPr>
    </w:p>
    <w:p w14:paraId="5C9DABE5" w14:textId="77777777" w:rsidR="00993EBB" w:rsidRPr="00993EBB" w:rsidRDefault="00993EBB" w:rsidP="00993EBB">
      <w:pPr>
        <w:numPr>
          <w:ilvl w:val="0"/>
          <w:numId w:val="56"/>
        </w:numPr>
        <w:tabs>
          <w:tab w:val="left" w:pos="1560"/>
        </w:tabs>
        <w:ind w:left="1560" w:hanging="426"/>
        <w:jc w:val="both"/>
        <w:rPr>
          <w:rFonts w:ascii="Arial" w:hAnsi="Arial" w:cs="Arial"/>
          <w:sz w:val="18"/>
          <w:szCs w:val="18"/>
          <w:lang w:val="es-BO"/>
        </w:rPr>
      </w:pPr>
      <w:r w:rsidRPr="00993EBB">
        <w:rPr>
          <w:rFonts w:ascii="Arial" w:hAnsi="Arial" w:cs="Arial"/>
          <w:sz w:val="18"/>
          <w:szCs w:val="18"/>
          <w:lang w:val="es-BO"/>
        </w:rPr>
        <w:t xml:space="preserve">Por disolución del </w:t>
      </w:r>
      <w:r w:rsidRPr="00993EBB">
        <w:rPr>
          <w:rFonts w:ascii="Arial" w:hAnsi="Arial" w:cs="Arial"/>
          <w:b/>
          <w:sz w:val="18"/>
          <w:szCs w:val="18"/>
          <w:lang w:val="es-BO"/>
        </w:rPr>
        <w:t>PROVEEDOR</w:t>
      </w:r>
      <w:r w:rsidRPr="00993EBB">
        <w:rPr>
          <w:rFonts w:ascii="Arial" w:hAnsi="Arial" w:cs="Arial"/>
          <w:b/>
          <w:i/>
          <w:sz w:val="18"/>
          <w:szCs w:val="18"/>
          <w:lang w:val="es-BO"/>
        </w:rPr>
        <w:t>.</w:t>
      </w:r>
    </w:p>
    <w:p w14:paraId="27D86096" w14:textId="77777777" w:rsidR="00993EBB" w:rsidRPr="00993EBB" w:rsidRDefault="00993EBB" w:rsidP="00993EBB">
      <w:pPr>
        <w:numPr>
          <w:ilvl w:val="0"/>
          <w:numId w:val="56"/>
        </w:numPr>
        <w:tabs>
          <w:tab w:val="left" w:pos="1560"/>
        </w:tabs>
        <w:ind w:left="1560" w:hanging="426"/>
        <w:jc w:val="both"/>
        <w:rPr>
          <w:rFonts w:ascii="Arial" w:hAnsi="Arial" w:cs="Arial"/>
          <w:sz w:val="18"/>
          <w:szCs w:val="18"/>
          <w:lang w:val="es-BO"/>
        </w:rPr>
      </w:pPr>
      <w:r w:rsidRPr="00993EBB">
        <w:rPr>
          <w:rFonts w:ascii="Arial" w:hAnsi="Arial" w:cs="Arial"/>
          <w:sz w:val="18"/>
          <w:szCs w:val="18"/>
          <w:lang w:val="es-BO"/>
        </w:rPr>
        <w:lastRenderedPageBreak/>
        <w:t xml:space="preserve">Por quiebra declarada del </w:t>
      </w:r>
      <w:r w:rsidRPr="00993EBB">
        <w:rPr>
          <w:rFonts w:ascii="Arial" w:hAnsi="Arial" w:cs="Arial"/>
          <w:b/>
          <w:sz w:val="18"/>
          <w:szCs w:val="18"/>
          <w:lang w:val="es-BO"/>
        </w:rPr>
        <w:t>PROVEEDOR.</w:t>
      </w:r>
    </w:p>
    <w:p w14:paraId="32FE1FA7" w14:textId="77777777" w:rsidR="00993EBB" w:rsidRPr="00993EBB" w:rsidRDefault="00993EBB" w:rsidP="00993EBB">
      <w:pPr>
        <w:numPr>
          <w:ilvl w:val="0"/>
          <w:numId w:val="56"/>
        </w:numPr>
        <w:tabs>
          <w:tab w:val="left" w:pos="1560"/>
        </w:tabs>
        <w:ind w:left="1560" w:hanging="426"/>
        <w:jc w:val="both"/>
        <w:rPr>
          <w:rFonts w:ascii="Arial" w:hAnsi="Arial" w:cs="Arial"/>
          <w:sz w:val="18"/>
          <w:szCs w:val="18"/>
          <w:lang w:val="es-BO"/>
        </w:rPr>
      </w:pPr>
      <w:r w:rsidRPr="00993EBB">
        <w:rPr>
          <w:rFonts w:ascii="Arial" w:hAnsi="Arial" w:cs="Arial"/>
          <w:sz w:val="18"/>
          <w:szCs w:val="18"/>
          <w:lang w:val="es-BO"/>
        </w:rPr>
        <w:t xml:space="preserve">Por incumplimiento injustificado a la Cláusula Cuarta (plazo de entrega), sin que el </w:t>
      </w:r>
      <w:r w:rsidRPr="00993EBB">
        <w:rPr>
          <w:rFonts w:ascii="Arial" w:hAnsi="Arial" w:cs="Arial"/>
          <w:b/>
          <w:sz w:val="18"/>
          <w:szCs w:val="18"/>
          <w:lang w:val="es-BO"/>
        </w:rPr>
        <w:t xml:space="preserve">PROVEEDOR </w:t>
      </w:r>
      <w:r w:rsidRPr="00993EBB">
        <w:rPr>
          <w:rFonts w:ascii="Arial" w:hAnsi="Arial" w:cs="Arial"/>
          <w:sz w:val="18"/>
          <w:szCs w:val="18"/>
          <w:lang w:val="es-BO"/>
        </w:rPr>
        <w:t>adopte medidas necesarias y oportunas para recuperar su demora y asegurar la conclusión de la entrega.</w:t>
      </w:r>
    </w:p>
    <w:p w14:paraId="5A11163E" w14:textId="77777777" w:rsidR="00993EBB" w:rsidRPr="00993EBB" w:rsidRDefault="00993EBB" w:rsidP="00993EBB">
      <w:pPr>
        <w:numPr>
          <w:ilvl w:val="0"/>
          <w:numId w:val="56"/>
        </w:numPr>
        <w:tabs>
          <w:tab w:val="left" w:pos="1560"/>
        </w:tabs>
        <w:ind w:left="1560" w:hanging="426"/>
        <w:jc w:val="both"/>
        <w:rPr>
          <w:rFonts w:ascii="Arial" w:hAnsi="Arial" w:cs="Arial"/>
          <w:sz w:val="18"/>
          <w:szCs w:val="18"/>
          <w:lang w:val="es-BO"/>
        </w:rPr>
      </w:pPr>
      <w:r w:rsidRPr="00993EBB">
        <w:rPr>
          <w:rFonts w:ascii="Arial" w:hAnsi="Arial" w:cs="Arial"/>
          <w:sz w:val="18"/>
          <w:szCs w:val="18"/>
          <w:lang w:val="es-BO"/>
        </w:rPr>
        <w:t xml:space="preserve">Por sobrepasar el </w:t>
      </w:r>
      <w:r w:rsidRPr="00993EBB">
        <w:rPr>
          <w:rFonts w:ascii="Arial" w:hAnsi="Arial" w:cs="Arial"/>
          <w:sz w:val="18"/>
          <w:szCs w:val="18"/>
          <w:lang w:val="es-ES_tradnl"/>
        </w:rPr>
        <w:t>plazo máximo de veinte y cuatro (24) horas posteriores a la notificación, para poder realizar el diagnóstico y solucionar el incidente reportado,</w:t>
      </w:r>
      <w:r w:rsidRPr="00993EBB">
        <w:rPr>
          <w:rFonts w:ascii="Arial" w:hAnsi="Arial" w:cs="Arial"/>
          <w:b/>
          <w:sz w:val="18"/>
          <w:szCs w:val="18"/>
          <w:lang w:val="es-ES_tradnl"/>
        </w:rPr>
        <w:t xml:space="preserve"> </w:t>
      </w:r>
      <w:r w:rsidRPr="00993EBB">
        <w:rPr>
          <w:rFonts w:ascii="Arial" w:hAnsi="Arial" w:cs="Arial"/>
          <w:sz w:val="18"/>
          <w:szCs w:val="18"/>
          <w:lang w:val="es-ES_tradnl"/>
        </w:rPr>
        <w:t>de acuerdo a lo establecido en el Numeral 3.5.3 de la Cláusula Tercera del presente Contrato.</w:t>
      </w:r>
      <w:r w:rsidRPr="00993EBB">
        <w:rPr>
          <w:rFonts w:ascii="Arial" w:hAnsi="Arial" w:cs="Arial"/>
          <w:b/>
          <w:sz w:val="18"/>
          <w:szCs w:val="18"/>
          <w:lang w:val="es-ES_tradnl"/>
        </w:rPr>
        <w:t xml:space="preserve"> </w:t>
      </w:r>
    </w:p>
    <w:p w14:paraId="5C8F3ACA" w14:textId="77777777" w:rsidR="00993EBB" w:rsidRPr="00993EBB" w:rsidRDefault="00993EBB" w:rsidP="00993EBB">
      <w:pPr>
        <w:numPr>
          <w:ilvl w:val="0"/>
          <w:numId w:val="56"/>
        </w:numPr>
        <w:tabs>
          <w:tab w:val="left" w:pos="1560"/>
        </w:tabs>
        <w:ind w:left="1560" w:hanging="426"/>
        <w:jc w:val="both"/>
        <w:rPr>
          <w:rFonts w:ascii="Arial" w:hAnsi="Arial" w:cs="Arial"/>
          <w:sz w:val="18"/>
          <w:szCs w:val="18"/>
          <w:lang w:val="es-BO"/>
        </w:rPr>
      </w:pPr>
      <w:r w:rsidRPr="00993EBB">
        <w:rPr>
          <w:rFonts w:ascii="Arial" w:hAnsi="Arial" w:cs="Arial"/>
          <w:sz w:val="18"/>
          <w:szCs w:val="18"/>
          <w:lang w:val="es-BO"/>
        </w:rPr>
        <w:t xml:space="preserve">Por sobrepasar el </w:t>
      </w:r>
      <w:r w:rsidRPr="00993EBB">
        <w:rPr>
          <w:rFonts w:ascii="Arial" w:hAnsi="Arial" w:cs="Arial"/>
          <w:sz w:val="18"/>
          <w:szCs w:val="18"/>
          <w:lang w:val="es-ES_tradnl"/>
        </w:rPr>
        <w:t>plazo máximo de treinta  (30) días hábiles para realizar el reemplazo de componentes y/o servidor afectado, de acuerdo a lo establecido en el Numeral 3.5.3 de la Cláusula Tercera del presente Contrato.</w:t>
      </w:r>
    </w:p>
    <w:p w14:paraId="7DCF314B" w14:textId="77777777" w:rsidR="00993EBB" w:rsidRPr="00993EBB" w:rsidRDefault="00993EBB" w:rsidP="00993EBB">
      <w:pPr>
        <w:numPr>
          <w:ilvl w:val="0"/>
          <w:numId w:val="56"/>
        </w:numPr>
        <w:tabs>
          <w:tab w:val="left" w:pos="1560"/>
        </w:tabs>
        <w:ind w:left="1560" w:hanging="426"/>
        <w:jc w:val="both"/>
        <w:rPr>
          <w:rFonts w:ascii="Arial" w:hAnsi="Arial" w:cs="Arial"/>
          <w:sz w:val="18"/>
          <w:szCs w:val="18"/>
          <w:lang w:val="es-BO"/>
        </w:rPr>
      </w:pPr>
      <w:r w:rsidRPr="00993EBB">
        <w:rPr>
          <w:rFonts w:ascii="Arial" w:hAnsi="Arial" w:cs="Arial"/>
          <w:sz w:val="18"/>
          <w:szCs w:val="18"/>
          <w:lang w:val="es-BO"/>
        </w:rPr>
        <w:t xml:space="preserve">Cuando el monto de la multa por atraso, recepción sujeta a verificación, corrección de observaciones en la recepción sujeta a verificación, apertura y verificación de empaques y pruebas previstos en el presente contrato en la entrega de los </w:t>
      </w:r>
      <w:r w:rsidRPr="00993EBB">
        <w:rPr>
          <w:rFonts w:ascii="Arial" w:hAnsi="Arial" w:cs="Arial"/>
          <w:b/>
          <w:sz w:val="18"/>
          <w:szCs w:val="18"/>
          <w:lang w:val="es-BO"/>
        </w:rPr>
        <w:t>BIENES</w:t>
      </w:r>
      <w:r w:rsidRPr="00993EBB">
        <w:rPr>
          <w:rFonts w:ascii="Arial" w:hAnsi="Arial" w:cs="Arial"/>
          <w:sz w:val="18"/>
          <w:szCs w:val="18"/>
          <w:lang w:val="es-BO"/>
        </w:rPr>
        <w:t>, alcance el diez por ciento (10%) del monto total del contrato, decisión optativa, o el veinte por ciento (20%), de forma obligatoria.</w:t>
      </w:r>
    </w:p>
    <w:p w14:paraId="10A30941" w14:textId="77777777" w:rsidR="00993EBB" w:rsidRPr="00993EBB" w:rsidRDefault="00993EBB" w:rsidP="00993EBB">
      <w:pPr>
        <w:widowControl w:val="0"/>
        <w:ind w:left="2127" w:hanging="426"/>
        <w:jc w:val="both"/>
        <w:rPr>
          <w:rFonts w:ascii="Arial" w:hAnsi="Arial" w:cs="Arial"/>
          <w:sz w:val="18"/>
          <w:szCs w:val="18"/>
          <w:lang w:val="es-ES_tradnl"/>
        </w:rPr>
      </w:pPr>
    </w:p>
    <w:p w14:paraId="59A6B198" w14:textId="77777777" w:rsidR="00993EBB" w:rsidRPr="00993EBB" w:rsidRDefault="00993EBB" w:rsidP="00993EBB">
      <w:pPr>
        <w:numPr>
          <w:ilvl w:val="2"/>
          <w:numId w:val="58"/>
        </w:numPr>
        <w:ind w:left="1134" w:hanging="861"/>
        <w:rPr>
          <w:rFonts w:ascii="Arial" w:hAnsi="Arial" w:cs="Arial"/>
          <w:b/>
          <w:sz w:val="18"/>
          <w:szCs w:val="18"/>
          <w:lang w:val="es-BO"/>
        </w:rPr>
      </w:pPr>
      <w:r w:rsidRPr="00993EBB">
        <w:rPr>
          <w:rFonts w:ascii="Arial" w:hAnsi="Arial" w:cs="Arial"/>
          <w:b/>
          <w:sz w:val="18"/>
          <w:szCs w:val="18"/>
          <w:lang w:val="es-BO"/>
        </w:rPr>
        <w:t>Resolución a requerimiento del PROVEEDOR por causales atribuibles a la ENTIDAD.</w:t>
      </w:r>
    </w:p>
    <w:p w14:paraId="6AF7E9C9" w14:textId="77777777" w:rsidR="00993EBB" w:rsidRPr="00993EBB" w:rsidRDefault="00993EBB" w:rsidP="00993EBB">
      <w:pPr>
        <w:ind w:left="1134"/>
        <w:rPr>
          <w:rFonts w:ascii="Arial" w:hAnsi="Arial" w:cs="Arial"/>
          <w:b/>
          <w:sz w:val="18"/>
          <w:szCs w:val="18"/>
          <w:lang w:val="es-BO"/>
        </w:rPr>
      </w:pPr>
    </w:p>
    <w:p w14:paraId="43D0AE7E" w14:textId="77777777" w:rsidR="00993EBB" w:rsidRPr="00993EBB" w:rsidRDefault="00993EBB" w:rsidP="00993EBB">
      <w:pPr>
        <w:ind w:left="1134"/>
        <w:rPr>
          <w:rFonts w:ascii="Arial" w:hAnsi="Arial" w:cs="Arial"/>
          <w:b/>
          <w:sz w:val="18"/>
          <w:szCs w:val="18"/>
          <w:lang w:val="es-BO"/>
        </w:rPr>
      </w:pPr>
      <w:r w:rsidRPr="00993EBB">
        <w:rPr>
          <w:rFonts w:ascii="Arial" w:hAnsi="Arial" w:cs="Arial"/>
          <w:sz w:val="18"/>
          <w:szCs w:val="18"/>
          <w:lang w:val="es-BO"/>
        </w:rPr>
        <w:t xml:space="preserve">El </w:t>
      </w:r>
      <w:r w:rsidRPr="00993EBB">
        <w:rPr>
          <w:rFonts w:ascii="Arial" w:hAnsi="Arial" w:cs="Arial"/>
          <w:b/>
          <w:sz w:val="18"/>
          <w:szCs w:val="18"/>
          <w:lang w:val="es-BO"/>
        </w:rPr>
        <w:t xml:space="preserve">PROVEEDOR, </w:t>
      </w:r>
      <w:r w:rsidRPr="00993EBB">
        <w:rPr>
          <w:rFonts w:ascii="Arial" w:hAnsi="Arial" w:cs="Arial"/>
          <w:sz w:val="18"/>
          <w:szCs w:val="18"/>
          <w:lang w:val="es-BO"/>
        </w:rPr>
        <w:t>podrá proceder al trámite de resolución del Contrato, en los siguientes casos:</w:t>
      </w:r>
    </w:p>
    <w:p w14:paraId="37C2F5F6" w14:textId="77777777" w:rsidR="00993EBB" w:rsidRPr="00993EBB" w:rsidRDefault="00993EBB" w:rsidP="00993EBB">
      <w:pPr>
        <w:jc w:val="both"/>
        <w:rPr>
          <w:rFonts w:ascii="Arial" w:hAnsi="Arial" w:cs="Arial"/>
          <w:sz w:val="18"/>
          <w:szCs w:val="18"/>
          <w:lang w:val="es-BO"/>
        </w:rPr>
      </w:pPr>
    </w:p>
    <w:p w14:paraId="4D629E35" w14:textId="77777777" w:rsidR="00993EBB" w:rsidRPr="00993EBB" w:rsidRDefault="00993EBB" w:rsidP="00993EBB">
      <w:pPr>
        <w:numPr>
          <w:ilvl w:val="0"/>
          <w:numId w:val="59"/>
        </w:numPr>
        <w:tabs>
          <w:tab w:val="clear" w:pos="2055"/>
          <w:tab w:val="num" w:pos="1560"/>
        </w:tabs>
        <w:ind w:left="1560" w:hanging="426"/>
        <w:jc w:val="both"/>
        <w:rPr>
          <w:rFonts w:ascii="Arial" w:hAnsi="Arial" w:cs="Arial"/>
          <w:sz w:val="18"/>
          <w:szCs w:val="18"/>
          <w:lang w:val="es-BO"/>
        </w:rPr>
      </w:pPr>
      <w:r w:rsidRPr="00993EBB">
        <w:rPr>
          <w:rFonts w:ascii="Arial" w:hAnsi="Arial" w:cs="Arial"/>
          <w:sz w:val="18"/>
          <w:szCs w:val="18"/>
          <w:lang w:val="es-BO"/>
        </w:rPr>
        <w:t xml:space="preserve">Si apartándose de los términos del contrato, la </w:t>
      </w:r>
      <w:r w:rsidRPr="00993EBB">
        <w:rPr>
          <w:rFonts w:ascii="Arial" w:hAnsi="Arial" w:cs="Arial"/>
          <w:b/>
          <w:sz w:val="18"/>
          <w:szCs w:val="18"/>
          <w:lang w:val="es-BO"/>
        </w:rPr>
        <w:t xml:space="preserve">ENTIDAD </w:t>
      </w:r>
      <w:r w:rsidRPr="00993EBB">
        <w:rPr>
          <w:rFonts w:ascii="Arial" w:hAnsi="Arial" w:cs="Arial"/>
          <w:sz w:val="18"/>
          <w:szCs w:val="18"/>
          <w:lang w:val="es-BO"/>
        </w:rPr>
        <w:t>pretende realizar modificaciones al alcance, monto y/o plazo del contrato, sin la emisión del Contrato Modificatorio correspondiente;</w:t>
      </w:r>
    </w:p>
    <w:p w14:paraId="5B5C27CD" w14:textId="77777777" w:rsidR="00993EBB" w:rsidRPr="00993EBB" w:rsidRDefault="00993EBB" w:rsidP="00993EBB">
      <w:pPr>
        <w:numPr>
          <w:ilvl w:val="0"/>
          <w:numId w:val="59"/>
        </w:numPr>
        <w:tabs>
          <w:tab w:val="clear" w:pos="2055"/>
          <w:tab w:val="num" w:pos="1210"/>
          <w:tab w:val="num" w:pos="1560"/>
        </w:tabs>
        <w:ind w:left="1560" w:hanging="426"/>
        <w:jc w:val="both"/>
        <w:rPr>
          <w:rFonts w:ascii="Arial" w:hAnsi="Arial" w:cs="Arial"/>
          <w:b/>
          <w:sz w:val="18"/>
          <w:szCs w:val="18"/>
          <w:lang w:val="es-BO"/>
        </w:rPr>
      </w:pPr>
      <w:r w:rsidRPr="00993EBB">
        <w:rPr>
          <w:rFonts w:ascii="Arial" w:hAnsi="Arial" w:cs="Arial"/>
          <w:sz w:val="18"/>
          <w:szCs w:val="18"/>
          <w:lang w:val="es-BO"/>
        </w:rPr>
        <w:t xml:space="preserve">Por incumplimiento injustificado en el pago, por más de cuarenta y cinco (45) días calendario, computables a partir de la fecha de la recepción de los </w:t>
      </w:r>
      <w:r w:rsidRPr="00993EBB">
        <w:rPr>
          <w:rFonts w:ascii="Arial" w:hAnsi="Arial" w:cs="Arial"/>
          <w:b/>
          <w:sz w:val="18"/>
          <w:szCs w:val="18"/>
          <w:lang w:val="es-BO"/>
        </w:rPr>
        <w:t>BIENES</w:t>
      </w:r>
      <w:r w:rsidRPr="00993EBB">
        <w:rPr>
          <w:rFonts w:ascii="Arial" w:hAnsi="Arial" w:cs="Arial"/>
          <w:sz w:val="18"/>
          <w:szCs w:val="18"/>
          <w:lang w:val="es-BO"/>
        </w:rPr>
        <w:t xml:space="preserve"> en la entidad, conforme las condiciones del contrato;</w:t>
      </w:r>
    </w:p>
    <w:p w14:paraId="796FC76C" w14:textId="77777777" w:rsidR="00993EBB" w:rsidRPr="00993EBB" w:rsidRDefault="00993EBB" w:rsidP="00993EBB">
      <w:pPr>
        <w:numPr>
          <w:ilvl w:val="0"/>
          <w:numId w:val="59"/>
        </w:numPr>
        <w:tabs>
          <w:tab w:val="clear" w:pos="2055"/>
          <w:tab w:val="num" w:pos="1560"/>
        </w:tabs>
        <w:ind w:left="1560" w:hanging="426"/>
        <w:jc w:val="both"/>
        <w:rPr>
          <w:rFonts w:ascii="Arial" w:hAnsi="Arial" w:cs="Arial"/>
          <w:sz w:val="18"/>
          <w:szCs w:val="18"/>
          <w:lang w:val="es-BO"/>
        </w:rPr>
      </w:pPr>
      <w:r w:rsidRPr="00993EBB">
        <w:rPr>
          <w:rFonts w:ascii="Arial" w:hAnsi="Arial" w:cs="Arial"/>
          <w:sz w:val="18"/>
          <w:szCs w:val="18"/>
          <w:lang w:val="es-BO"/>
        </w:rPr>
        <w:t xml:space="preserve">Por instrucciones injustificadas emanadas de la </w:t>
      </w:r>
      <w:r w:rsidRPr="00993EBB">
        <w:rPr>
          <w:rFonts w:ascii="Arial" w:hAnsi="Arial" w:cs="Arial"/>
          <w:b/>
          <w:sz w:val="18"/>
          <w:szCs w:val="18"/>
          <w:lang w:val="es-BO"/>
        </w:rPr>
        <w:t>ENTIDAD</w:t>
      </w:r>
      <w:r w:rsidRPr="00993EBB">
        <w:rPr>
          <w:rFonts w:ascii="Arial" w:hAnsi="Arial" w:cs="Arial"/>
          <w:sz w:val="18"/>
          <w:szCs w:val="18"/>
          <w:lang w:val="es-BO"/>
        </w:rPr>
        <w:t xml:space="preserve"> para la suspensión de la provisión de los </w:t>
      </w:r>
      <w:r w:rsidRPr="00993EBB">
        <w:rPr>
          <w:rFonts w:ascii="Arial" w:hAnsi="Arial" w:cs="Arial"/>
          <w:b/>
          <w:sz w:val="18"/>
          <w:szCs w:val="18"/>
          <w:lang w:val="es-BO"/>
        </w:rPr>
        <w:t>BIENES</w:t>
      </w:r>
      <w:r w:rsidRPr="00993EBB">
        <w:rPr>
          <w:rFonts w:ascii="Arial" w:hAnsi="Arial" w:cs="Arial"/>
          <w:sz w:val="18"/>
          <w:szCs w:val="18"/>
          <w:lang w:val="es-BO"/>
        </w:rPr>
        <w:t xml:space="preserve"> por más de treinta (30) días calendario. </w:t>
      </w:r>
    </w:p>
    <w:p w14:paraId="50428646" w14:textId="77777777" w:rsidR="00993EBB" w:rsidRPr="00993EBB" w:rsidRDefault="00993EBB" w:rsidP="00993EBB">
      <w:pPr>
        <w:ind w:left="1700"/>
        <w:jc w:val="both"/>
        <w:rPr>
          <w:rFonts w:ascii="Arial" w:hAnsi="Arial" w:cs="Arial"/>
          <w:b/>
          <w:sz w:val="18"/>
          <w:szCs w:val="18"/>
          <w:lang w:val="es-BO"/>
        </w:rPr>
      </w:pPr>
    </w:p>
    <w:p w14:paraId="23261801" w14:textId="77777777" w:rsidR="00993EBB" w:rsidRPr="00993EBB" w:rsidRDefault="00993EBB" w:rsidP="00993EBB">
      <w:pPr>
        <w:numPr>
          <w:ilvl w:val="2"/>
          <w:numId w:val="58"/>
        </w:numPr>
        <w:ind w:left="1134" w:hanging="850"/>
        <w:jc w:val="both"/>
        <w:rPr>
          <w:rFonts w:ascii="Arial" w:hAnsi="Arial" w:cs="Arial"/>
          <w:sz w:val="18"/>
          <w:szCs w:val="18"/>
          <w:lang w:val="es-BO"/>
        </w:rPr>
      </w:pPr>
      <w:r w:rsidRPr="00993EBB">
        <w:rPr>
          <w:rFonts w:ascii="Arial" w:hAnsi="Arial" w:cs="Arial"/>
          <w:b/>
          <w:sz w:val="18"/>
          <w:szCs w:val="18"/>
          <w:lang w:val="es-BO"/>
        </w:rPr>
        <w:t xml:space="preserve">Formas de Resolución y Reglas aplicables a la Resolución: </w:t>
      </w:r>
      <w:r w:rsidRPr="00993EBB">
        <w:rPr>
          <w:rFonts w:ascii="Arial" w:hAnsi="Arial" w:cs="Arial"/>
          <w:sz w:val="18"/>
          <w:szCs w:val="18"/>
          <w:lang w:val="es-BO"/>
        </w:rPr>
        <w:t xml:space="preserve">De acuerdo a las causales de Resolución de Contrato señaladas precedentemente, podrán efectivizarse la terminación total o parcial del contrato. </w:t>
      </w:r>
    </w:p>
    <w:p w14:paraId="07739969" w14:textId="77777777" w:rsidR="00993EBB" w:rsidRPr="00993EBB" w:rsidRDefault="00993EBB" w:rsidP="00993EBB">
      <w:pPr>
        <w:ind w:left="1700"/>
        <w:jc w:val="both"/>
        <w:rPr>
          <w:rFonts w:ascii="Arial" w:hAnsi="Arial" w:cs="Arial"/>
          <w:b/>
          <w:sz w:val="18"/>
          <w:szCs w:val="18"/>
          <w:lang w:val="es-BO"/>
        </w:rPr>
      </w:pPr>
    </w:p>
    <w:p w14:paraId="78D109B6" w14:textId="77777777" w:rsidR="00993EBB" w:rsidRPr="00993EBB" w:rsidRDefault="00993EBB" w:rsidP="00993EBB">
      <w:pPr>
        <w:ind w:left="1134"/>
        <w:jc w:val="both"/>
        <w:rPr>
          <w:rFonts w:ascii="Arial" w:hAnsi="Arial" w:cs="Arial"/>
          <w:sz w:val="18"/>
          <w:szCs w:val="18"/>
          <w:lang w:val="es-BO"/>
        </w:rPr>
      </w:pPr>
      <w:r w:rsidRPr="00993EBB">
        <w:rPr>
          <w:rFonts w:ascii="Arial" w:hAnsi="Arial" w:cs="Arial"/>
          <w:sz w:val="18"/>
          <w:szCs w:val="18"/>
          <w:lang w:val="es-BO"/>
        </w:rPr>
        <w:t xml:space="preserve">La terminación total del contrato procederá para aquellos </w:t>
      </w:r>
      <w:r w:rsidRPr="00993EBB">
        <w:rPr>
          <w:rFonts w:ascii="Arial" w:hAnsi="Arial" w:cs="Arial"/>
          <w:b/>
          <w:sz w:val="18"/>
          <w:szCs w:val="18"/>
          <w:lang w:val="es-BO"/>
        </w:rPr>
        <w:t xml:space="preserve">BIENES </w:t>
      </w:r>
      <w:r w:rsidRPr="00993EBB">
        <w:rPr>
          <w:rFonts w:ascii="Arial" w:hAnsi="Arial"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w:t>
      </w:r>
      <w:r w:rsidRPr="00993EBB">
        <w:rPr>
          <w:rFonts w:ascii="Arial" w:hAnsi="Arial" w:cs="Arial"/>
          <w:b/>
          <w:sz w:val="18"/>
          <w:szCs w:val="18"/>
          <w:lang w:val="es-BO"/>
        </w:rPr>
        <w:t>BIENES</w:t>
      </w:r>
      <w:r w:rsidRPr="00993EBB">
        <w:rPr>
          <w:rFonts w:ascii="Arial" w:hAnsi="Arial" w:cs="Arial"/>
          <w:sz w:val="18"/>
          <w:szCs w:val="18"/>
          <w:lang w:val="es-BO"/>
        </w:rPr>
        <w:t xml:space="preserve"> u otros aspectos que considere la </w:t>
      </w:r>
      <w:r w:rsidRPr="00993EBB">
        <w:rPr>
          <w:rFonts w:ascii="Arial" w:hAnsi="Arial" w:cs="Arial"/>
          <w:b/>
          <w:sz w:val="18"/>
          <w:szCs w:val="18"/>
          <w:lang w:val="es-BO"/>
        </w:rPr>
        <w:t>ENTIDAD</w:t>
      </w:r>
      <w:r w:rsidRPr="00993EBB">
        <w:rPr>
          <w:rFonts w:ascii="Arial" w:hAnsi="Arial" w:cs="Arial"/>
          <w:sz w:val="18"/>
          <w:szCs w:val="18"/>
          <w:lang w:val="es-BO"/>
        </w:rPr>
        <w:t xml:space="preserve">. En el caso de </w:t>
      </w:r>
      <w:r w:rsidRPr="00993EBB">
        <w:rPr>
          <w:rFonts w:ascii="Arial" w:hAnsi="Arial" w:cs="Arial"/>
          <w:b/>
          <w:sz w:val="18"/>
          <w:szCs w:val="18"/>
          <w:lang w:val="es-BO"/>
        </w:rPr>
        <w:t>BIENES</w:t>
      </w:r>
      <w:r w:rsidRPr="00993EBB">
        <w:rPr>
          <w:rFonts w:ascii="Arial" w:hAnsi="Arial" w:cs="Arial"/>
          <w:sz w:val="18"/>
          <w:szCs w:val="18"/>
          <w:lang w:val="es-BO"/>
        </w:rPr>
        <w:t xml:space="preserve"> sujetos a provisión continua o con más de una entrega, procederá la resolución total cuando la </w:t>
      </w:r>
      <w:r w:rsidRPr="00993EBB">
        <w:rPr>
          <w:rFonts w:ascii="Arial" w:hAnsi="Arial" w:cs="Arial"/>
          <w:b/>
          <w:sz w:val="18"/>
          <w:szCs w:val="18"/>
          <w:lang w:val="es-BO"/>
        </w:rPr>
        <w:t>ENTIDAD</w:t>
      </w:r>
      <w:r w:rsidRPr="00993EBB">
        <w:rPr>
          <w:rFonts w:ascii="Arial" w:hAnsi="Arial" w:cs="Arial"/>
          <w:sz w:val="18"/>
          <w:szCs w:val="18"/>
          <w:lang w:val="es-BO"/>
        </w:rPr>
        <w:t xml:space="preserve"> no haya realizado ninguna recepción.</w:t>
      </w:r>
    </w:p>
    <w:p w14:paraId="066E90A5" w14:textId="77777777" w:rsidR="00993EBB" w:rsidRPr="00993EBB" w:rsidRDefault="00993EBB" w:rsidP="00993EBB">
      <w:pPr>
        <w:ind w:left="993"/>
        <w:jc w:val="both"/>
        <w:rPr>
          <w:rFonts w:ascii="Arial" w:hAnsi="Arial" w:cs="Arial"/>
          <w:sz w:val="18"/>
          <w:szCs w:val="18"/>
          <w:lang w:val="es-BO"/>
        </w:rPr>
      </w:pPr>
    </w:p>
    <w:p w14:paraId="5AAFB16D" w14:textId="77777777" w:rsidR="00993EBB" w:rsidRPr="00993EBB" w:rsidRDefault="00993EBB" w:rsidP="00993EBB">
      <w:pPr>
        <w:ind w:left="1134"/>
        <w:jc w:val="both"/>
        <w:rPr>
          <w:rFonts w:ascii="Arial" w:hAnsi="Arial" w:cs="Arial"/>
          <w:sz w:val="18"/>
          <w:szCs w:val="18"/>
          <w:lang w:val="es-BO"/>
        </w:rPr>
      </w:pPr>
      <w:r w:rsidRPr="00993EBB">
        <w:rPr>
          <w:rFonts w:ascii="Arial" w:hAnsi="Arial" w:cs="Arial"/>
          <w:sz w:val="18"/>
          <w:szCs w:val="18"/>
          <w:lang w:val="es-BO"/>
        </w:rPr>
        <w:t xml:space="preserve">La terminación parcial del contrato procederá para aquellos </w:t>
      </w:r>
      <w:r w:rsidRPr="00993EBB">
        <w:rPr>
          <w:rFonts w:ascii="Arial" w:hAnsi="Arial" w:cs="Arial"/>
          <w:b/>
          <w:sz w:val="18"/>
          <w:szCs w:val="18"/>
          <w:lang w:val="es-BO"/>
        </w:rPr>
        <w:t xml:space="preserve">BIENES </w:t>
      </w:r>
      <w:r w:rsidRPr="00993EBB">
        <w:rPr>
          <w:rFonts w:ascii="Arial" w:hAnsi="Arial" w:cs="Arial"/>
          <w:sz w:val="18"/>
          <w:szCs w:val="18"/>
          <w:lang w:val="es-BO"/>
        </w:rPr>
        <w:t xml:space="preserve">sujetos a provisión continua o con más de una entrega, cuando el incumplimiento impida la continuidad de la relación contractual en relación a las obligaciones futuras, considerándose cumplidas las obligaciones ya efectuadas. En el caso de </w:t>
      </w:r>
      <w:r w:rsidRPr="00993EBB">
        <w:rPr>
          <w:rFonts w:ascii="Arial" w:hAnsi="Arial" w:cs="Arial"/>
          <w:b/>
          <w:sz w:val="18"/>
          <w:szCs w:val="18"/>
          <w:lang w:val="es-BO"/>
        </w:rPr>
        <w:t>BIENES</w:t>
      </w:r>
      <w:r w:rsidRPr="00993EBB">
        <w:rPr>
          <w:rFonts w:ascii="Arial" w:hAnsi="Arial" w:cs="Arial"/>
          <w:sz w:val="18"/>
          <w:szCs w:val="18"/>
          <w:lang w:val="es-BO"/>
        </w:rPr>
        <w:t xml:space="preserve"> de una sola entrega, procederá la resolución parcial cuando la </w:t>
      </w:r>
      <w:r w:rsidRPr="00993EBB">
        <w:rPr>
          <w:rFonts w:ascii="Arial" w:hAnsi="Arial" w:cs="Arial"/>
          <w:b/>
          <w:sz w:val="18"/>
          <w:szCs w:val="18"/>
          <w:lang w:val="es-BO"/>
        </w:rPr>
        <w:t>ENTIDAD</w:t>
      </w:r>
      <w:r w:rsidRPr="00993EBB">
        <w:rPr>
          <w:rFonts w:ascii="Arial" w:hAnsi="Arial" w:cs="Arial"/>
          <w:sz w:val="18"/>
          <w:szCs w:val="18"/>
          <w:lang w:val="es-BO"/>
        </w:rPr>
        <w:t xml:space="preserve"> haya efectivizado la recepción de una parcialidad de los </w:t>
      </w:r>
      <w:r w:rsidRPr="00993EBB">
        <w:rPr>
          <w:rFonts w:ascii="Arial" w:hAnsi="Arial" w:cs="Arial"/>
          <w:b/>
          <w:sz w:val="18"/>
          <w:szCs w:val="18"/>
          <w:lang w:val="es-BO"/>
        </w:rPr>
        <w:t xml:space="preserve">BIENES, </w:t>
      </w:r>
      <w:r w:rsidRPr="00993EBB">
        <w:rPr>
          <w:rFonts w:ascii="Arial" w:hAnsi="Arial" w:cs="Arial"/>
          <w:sz w:val="18"/>
          <w:szCs w:val="18"/>
          <w:lang w:val="es-BO"/>
        </w:rPr>
        <w:t>de manera excepcional, conforme lo establecido en la cláusula trigésima segunda.</w:t>
      </w:r>
    </w:p>
    <w:p w14:paraId="2136983D" w14:textId="77777777" w:rsidR="00993EBB" w:rsidRPr="00993EBB" w:rsidRDefault="00993EBB" w:rsidP="00993EBB">
      <w:pPr>
        <w:ind w:left="1134"/>
        <w:jc w:val="both"/>
        <w:rPr>
          <w:rFonts w:ascii="Arial" w:hAnsi="Arial" w:cs="Arial"/>
          <w:sz w:val="18"/>
          <w:szCs w:val="18"/>
          <w:u w:val="single"/>
          <w:lang w:val="es-BO"/>
        </w:rPr>
      </w:pPr>
    </w:p>
    <w:p w14:paraId="467B1661" w14:textId="77777777" w:rsidR="00993EBB" w:rsidRPr="00993EBB" w:rsidRDefault="00993EBB" w:rsidP="00993EBB">
      <w:pPr>
        <w:ind w:left="1134"/>
        <w:jc w:val="both"/>
        <w:rPr>
          <w:rFonts w:ascii="Arial" w:hAnsi="Arial" w:cs="Arial"/>
          <w:sz w:val="18"/>
          <w:szCs w:val="18"/>
          <w:lang w:val="es-BO"/>
        </w:rPr>
      </w:pPr>
      <w:r w:rsidRPr="00993EBB">
        <w:rPr>
          <w:rFonts w:ascii="Arial" w:hAnsi="Arial" w:cs="Arial"/>
          <w:sz w:val="18"/>
          <w:szCs w:val="18"/>
          <w:lang w:val="es-BO"/>
        </w:rPr>
        <w:t xml:space="preserve">Para procesar la resolución del Contrato por cualquiera de las causales señaladas, la </w:t>
      </w:r>
      <w:r w:rsidRPr="00993EBB">
        <w:rPr>
          <w:rFonts w:ascii="Arial" w:hAnsi="Arial" w:cs="Arial"/>
          <w:b/>
          <w:sz w:val="18"/>
          <w:szCs w:val="18"/>
          <w:lang w:val="es-BO"/>
        </w:rPr>
        <w:t xml:space="preserve">ENTIDAD </w:t>
      </w:r>
      <w:r w:rsidRPr="00993EBB">
        <w:rPr>
          <w:rFonts w:ascii="Arial" w:hAnsi="Arial" w:cs="Arial"/>
          <w:sz w:val="18"/>
          <w:szCs w:val="18"/>
          <w:lang w:val="es-BO"/>
        </w:rPr>
        <w:t xml:space="preserve">o el </w:t>
      </w:r>
      <w:r w:rsidRPr="00993EBB">
        <w:rPr>
          <w:rFonts w:ascii="Arial" w:hAnsi="Arial" w:cs="Arial"/>
          <w:b/>
          <w:sz w:val="18"/>
          <w:szCs w:val="18"/>
          <w:lang w:val="es-BO"/>
        </w:rPr>
        <w:t xml:space="preserve">PROVEEDOR, </w:t>
      </w:r>
      <w:r w:rsidRPr="00993EBB">
        <w:rPr>
          <w:rFonts w:ascii="Arial" w:hAnsi="Arial" w:cs="Arial"/>
          <w:sz w:val="18"/>
          <w:szCs w:val="18"/>
          <w:lang w:val="es-BO"/>
        </w:rPr>
        <w:t>según corresponda, notificará mediante carta notariada a la otra parte, la intención de Resolver el Contrato, estableciendo claramente la causal que se aduce.</w:t>
      </w:r>
    </w:p>
    <w:p w14:paraId="7B16663E" w14:textId="77777777" w:rsidR="00993EBB" w:rsidRPr="00993EBB" w:rsidRDefault="00993EBB" w:rsidP="00993EBB">
      <w:pPr>
        <w:ind w:left="1134"/>
        <w:jc w:val="both"/>
        <w:rPr>
          <w:rFonts w:ascii="Arial" w:hAnsi="Arial" w:cs="Arial"/>
          <w:sz w:val="18"/>
          <w:szCs w:val="18"/>
          <w:lang w:val="es-BO"/>
        </w:rPr>
      </w:pPr>
    </w:p>
    <w:p w14:paraId="255D6504" w14:textId="77777777" w:rsidR="00993EBB" w:rsidRPr="00993EBB" w:rsidRDefault="00993EBB" w:rsidP="00993EBB">
      <w:pPr>
        <w:ind w:left="1134"/>
        <w:jc w:val="both"/>
        <w:rPr>
          <w:rFonts w:ascii="Arial" w:hAnsi="Arial" w:cs="Arial"/>
          <w:sz w:val="18"/>
          <w:szCs w:val="18"/>
          <w:lang w:val="es-BO"/>
        </w:rPr>
      </w:pPr>
      <w:r w:rsidRPr="00993EBB">
        <w:rPr>
          <w:rFonts w:ascii="Arial" w:hAnsi="Arial"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0AF9141C" w14:textId="77777777" w:rsidR="00993EBB" w:rsidRPr="00993EBB" w:rsidRDefault="00993EBB" w:rsidP="00993EBB">
      <w:pPr>
        <w:ind w:left="993"/>
        <w:jc w:val="both"/>
        <w:rPr>
          <w:rFonts w:ascii="Arial" w:hAnsi="Arial" w:cs="Arial"/>
          <w:sz w:val="18"/>
          <w:szCs w:val="18"/>
          <w:lang w:val="es-BO"/>
        </w:rPr>
      </w:pPr>
    </w:p>
    <w:p w14:paraId="10853EDB" w14:textId="77777777" w:rsidR="00993EBB" w:rsidRPr="00993EBB" w:rsidRDefault="00993EBB" w:rsidP="00993EBB">
      <w:pPr>
        <w:ind w:left="1134"/>
        <w:jc w:val="both"/>
        <w:rPr>
          <w:rFonts w:ascii="Arial" w:hAnsi="Arial" w:cs="Arial"/>
          <w:sz w:val="18"/>
          <w:szCs w:val="18"/>
          <w:lang w:val="es-BO"/>
        </w:rPr>
      </w:pPr>
      <w:r w:rsidRPr="00993EBB">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993EBB">
        <w:rPr>
          <w:rFonts w:ascii="Arial" w:hAnsi="Arial" w:cs="Arial"/>
          <w:b/>
          <w:sz w:val="18"/>
          <w:szCs w:val="18"/>
          <w:lang w:val="es-BO"/>
        </w:rPr>
        <w:t xml:space="preserve">ENTIDAD </w:t>
      </w:r>
      <w:r w:rsidRPr="00993EBB">
        <w:rPr>
          <w:rFonts w:ascii="Arial" w:hAnsi="Arial" w:cs="Arial"/>
          <w:sz w:val="18"/>
          <w:szCs w:val="18"/>
          <w:lang w:val="es-BO"/>
        </w:rPr>
        <w:t xml:space="preserve">o el </w:t>
      </w:r>
      <w:r w:rsidRPr="00993EBB">
        <w:rPr>
          <w:rFonts w:ascii="Arial" w:hAnsi="Arial" w:cs="Arial"/>
          <w:b/>
          <w:sz w:val="18"/>
          <w:szCs w:val="18"/>
          <w:lang w:val="es-BO"/>
        </w:rPr>
        <w:t xml:space="preserve">PROVEEDOR, </w:t>
      </w:r>
      <w:r w:rsidRPr="00993EBB">
        <w:rPr>
          <w:rFonts w:ascii="Arial" w:hAnsi="Arial" w:cs="Arial"/>
          <w:sz w:val="18"/>
          <w:szCs w:val="18"/>
          <w:lang w:val="es-BO"/>
        </w:rPr>
        <w:t>según quién haya requerido la Resolución del Contrato, notificará mediante carta notariada a la otra parte, que la resolución del Contrato se ha hecho efectiva.</w:t>
      </w:r>
    </w:p>
    <w:p w14:paraId="62C91260" w14:textId="77777777" w:rsidR="00993EBB" w:rsidRPr="00993EBB" w:rsidRDefault="00993EBB" w:rsidP="00993EBB">
      <w:pPr>
        <w:ind w:left="1134"/>
        <w:jc w:val="both"/>
        <w:rPr>
          <w:rFonts w:ascii="Arial" w:hAnsi="Arial" w:cs="Arial"/>
          <w:color w:val="FF0000"/>
          <w:sz w:val="18"/>
          <w:szCs w:val="18"/>
          <w:lang w:val="es-BO"/>
        </w:rPr>
      </w:pPr>
    </w:p>
    <w:p w14:paraId="56D2DD44" w14:textId="77777777" w:rsidR="00993EBB" w:rsidRPr="00993EBB" w:rsidRDefault="00993EBB" w:rsidP="00993EBB">
      <w:pPr>
        <w:ind w:left="1134"/>
        <w:jc w:val="both"/>
        <w:rPr>
          <w:rFonts w:ascii="Arial" w:hAnsi="Arial" w:cs="Arial"/>
          <w:sz w:val="18"/>
          <w:szCs w:val="18"/>
          <w:lang w:val="es-BO"/>
        </w:rPr>
      </w:pPr>
      <w:r w:rsidRPr="00993EBB">
        <w:rPr>
          <w:rFonts w:ascii="Arial" w:hAnsi="Arial" w:cs="Arial"/>
          <w:sz w:val="18"/>
          <w:szCs w:val="18"/>
          <w:lang w:val="es-BO"/>
        </w:rPr>
        <w:t xml:space="preserve">Esta carta notariada que efectiviza la resolución de Contrato, dará lugar a que, cuando la resolución sea por causales atribuibles al </w:t>
      </w:r>
      <w:r w:rsidRPr="00993EBB">
        <w:rPr>
          <w:rFonts w:ascii="Arial" w:hAnsi="Arial" w:cs="Arial"/>
          <w:b/>
          <w:sz w:val="18"/>
          <w:szCs w:val="18"/>
          <w:lang w:val="es-BO"/>
        </w:rPr>
        <w:t xml:space="preserve">PROVEEDOR, </w:t>
      </w:r>
      <w:r w:rsidRPr="00993EBB">
        <w:rPr>
          <w:rFonts w:ascii="Arial" w:hAnsi="Arial" w:cs="Arial"/>
          <w:sz w:val="18"/>
          <w:szCs w:val="18"/>
          <w:lang w:val="es-BO"/>
        </w:rPr>
        <w:t xml:space="preserve">se consolide a favor de la </w:t>
      </w:r>
      <w:r w:rsidRPr="00993EBB">
        <w:rPr>
          <w:rFonts w:ascii="Arial" w:hAnsi="Arial" w:cs="Arial"/>
          <w:b/>
          <w:sz w:val="18"/>
          <w:szCs w:val="18"/>
          <w:lang w:val="es-BO"/>
        </w:rPr>
        <w:t xml:space="preserve">ENTIDAD </w:t>
      </w:r>
      <w:r w:rsidRPr="00993EBB">
        <w:rPr>
          <w:rFonts w:ascii="Arial" w:hAnsi="Arial" w:cs="Arial"/>
          <w:sz w:val="18"/>
          <w:szCs w:val="18"/>
          <w:lang w:val="es-BO"/>
        </w:rPr>
        <w:t>la</w:t>
      </w:r>
      <w:r w:rsidRPr="00993EBB">
        <w:rPr>
          <w:rFonts w:ascii="Arial" w:hAnsi="Arial" w:cs="Arial"/>
          <w:b/>
          <w:sz w:val="18"/>
          <w:szCs w:val="18"/>
          <w:lang w:val="es-BO"/>
        </w:rPr>
        <w:t xml:space="preserve"> </w:t>
      </w:r>
      <w:r w:rsidRPr="00993EBB">
        <w:rPr>
          <w:rFonts w:ascii="Arial" w:hAnsi="Arial" w:cs="Arial"/>
          <w:sz w:val="18"/>
          <w:szCs w:val="18"/>
          <w:lang w:val="es-BO"/>
        </w:rPr>
        <w:t>Garantía de Cumplimiento de Contrato.</w:t>
      </w:r>
    </w:p>
    <w:p w14:paraId="727F6539" w14:textId="77777777" w:rsidR="00993EBB" w:rsidRPr="00993EBB" w:rsidRDefault="00993EBB" w:rsidP="00993EBB">
      <w:pPr>
        <w:ind w:left="993"/>
        <w:jc w:val="both"/>
        <w:rPr>
          <w:rFonts w:ascii="Arial" w:hAnsi="Arial" w:cs="Arial"/>
          <w:sz w:val="18"/>
          <w:szCs w:val="18"/>
          <w:lang w:val="es-BO"/>
        </w:rPr>
      </w:pPr>
    </w:p>
    <w:p w14:paraId="1C5B2EA6" w14:textId="77777777" w:rsidR="00993EBB" w:rsidRPr="00993EBB" w:rsidRDefault="00993EBB" w:rsidP="00993EBB">
      <w:pPr>
        <w:ind w:left="1134"/>
        <w:jc w:val="both"/>
        <w:rPr>
          <w:rFonts w:ascii="Arial" w:hAnsi="Arial" w:cs="Arial"/>
          <w:sz w:val="18"/>
          <w:szCs w:val="18"/>
          <w:lang w:val="es-BO"/>
        </w:rPr>
      </w:pPr>
      <w:r w:rsidRPr="00993EBB">
        <w:rPr>
          <w:rFonts w:ascii="Arial" w:hAnsi="Arial" w:cs="Arial"/>
          <w:sz w:val="18"/>
          <w:szCs w:val="18"/>
          <w:lang w:val="es-BO"/>
        </w:rPr>
        <w:t xml:space="preserve">Una vez efectivizada la Resolución del contrato, las partes procederán a realizar la liquidación del contrato. </w:t>
      </w:r>
    </w:p>
    <w:p w14:paraId="7119625B" w14:textId="77777777" w:rsidR="00993EBB" w:rsidRPr="00993EBB" w:rsidRDefault="00993EBB" w:rsidP="00993EBB">
      <w:pPr>
        <w:jc w:val="both"/>
        <w:rPr>
          <w:rFonts w:ascii="Arial" w:hAnsi="Arial" w:cs="Arial"/>
          <w:sz w:val="18"/>
          <w:szCs w:val="18"/>
          <w:lang w:val="es-BO"/>
        </w:rPr>
      </w:pPr>
    </w:p>
    <w:p w14:paraId="75DF24E8" w14:textId="77777777" w:rsidR="00993EBB" w:rsidRPr="00993EBB" w:rsidRDefault="00993EBB" w:rsidP="00993EBB">
      <w:pPr>
        <w:pStyle w:val="Prrafodelista"/>
        <w:numPr>
          <w:ilvl w:val="1"/>
          <w:numId w:val="58"/>
        </w:numPr>
        <w:tabs>
          <w:tab w:val="left" w:pos="709"/>
        </w:tabs>
        <w:ind w:left="709" w:hanging="709"/>
        <w:jc w:val="both"/>
        <w:rPr>
          <w:rFonts w:ascii="Arial" w:hAnsi="Arial" w:cs="Arial"/>
          <w:b/>
          <w:sz w:val="18"/>
          <w:szCs w:val="18"/>
          <w:lang w:val="es-BO"/>
        </w:rPr>
      </w:pPr>
      <w:r w:rsidRPr="00993EBB">
        <w:rPr>
          <w:rFonts w:ascii="Arial" w:hAnsi="Arial" w:cs="Arial"/>
          <w:b/>
          <w:sz w:val="18"/>
          <w:szCs w:val="18"/>
          <w:lang w:val="es-BO"/>
        </w:rPr>
        <w:t>Formas de Resolución y Resolución por causas de fuerza mayor, caso fortuito o en resguardo de los intereses del Estado.</w:t>
      </w:r>
    </w:p>
    <w:p w14:paraId="0C97CF32" w14:textId="77777777" w:rsidR="00993EBB" w:rsidRPr="00993EBB" w:rsidRDefault="00993EBB" w:rsidP="00993EBB">
      <w:pPr>
        <w:tabs>
          <w:tab w:val="left" w:pos="851"/>
        </w:tabs>
        <w:ind w:left="1210"/>
        <w:jc w:val="both"/>
        <w:rPr>
          <w:rFonts w:ascii="Arial" w:hAnsi="Arial" w:cs="Arial"/>
          <w:b/>
          <w:sz w:val="18"/>
          <w:szCs w:val="18"/>
          <w:lang w:val="es-BO"/>
        </w:rPr>
      </w:pPr>
    </w:p>
    <w:p w14:paraId="36F46ED5" w14:textId="77777777" w:rsidR="00993EBB" w:rsidRPr="00993EBB" w:rsidRDefault="00993EBB" w:rsidP="00993EBB">
      <w:pPr>
        <w:ind w:left="709"/>
        <w:jc w:val="both"/>
        <w:rPr>
          <w:rFonts w:ascii="Arial" w:hAnsi="Arial" w:cs="Arial"/>
          <w:sz w:val="18"/>
          <w:szCs w:val="18"/>
          <w:lang w:val="es-BO"/>
        </w:rPr>
      </w:pPr>
      <w:r w:rsidRPr="00993EBB">
        <w:rPr>
          <w:rFonts w:ascii="Arial" w:hAnsi="Arial" w:cs="Arial"/>
          <w:sz w:val="18"/>
          <w:szCs w:val="18"/>
          <w:lang w:val="es-BO"/>
        </w:rPr>
        <w:t xml:space="preserve">La terminación total del contrato por causas de fuerza mayor, caso fortuito u otras causas debidamente justificadas, procederá para aquellos </w:t>
      </w:r>
      <w:r w:rsidRPr="00993EBB">
        <w:rPr>
          <w:rFonts w:ascii="Arial" w:hAnsi="Arial" w:cs="Arial"/>
          <w:b/>
          <w:sz w:val="18"/>
          <w:szCs w:val="18"/>
          <w:lang w:val="es-BO"/>
        </w:rPr>
        <w:t>BIENES</w:t>
      </w:r>
      <w:r w:rsidRPr="00993EBB">
        <w:rPr>
          <w:rFonts w:ascii="Arial" w:hAnsi="Arial"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3EBB">
        <w:rPr>
          <w:rFonts w:ascii="Arial" w:hAnsi="Arial" w:cs="Arial"/>
          <w:b/>
          <w:sz w:val="18"/>
          <w:szCs w:val="18"/>
          <w:lang w:val="es-BO"/>
        </w:rPr>
        <w:t>BIENES</w:t>
      </w:r>
      <w:r w:rsidRPr="00993EBB">
        <w:rPr>
          <w:rFonts w:ascii="Arial" w:hAnsi="Arial" w:cs="Arial"/>
          <w:sz w:val="18"/>
          <w:szCs w:val="18"/>
          <w:lang w:val="es-BO"/>
        </w:rPr>
        <w:t xml:space="preserve"> u otros aspectos que considere la </w:t>
      </w:r>
      <w:r w:rsidRPr="00993EBB">
        <w:rPr>
          <w:rFonts w:ascii="Arial" w:hAnsi="Arial" w:cs="Arial"/>
          <w:b/>
          <w:sz w:val="18"/>
          <w:szCs w:val="18"/>
          <w:lang w:val="es-BO"/>
        </w:rPr>
        <w:t>ENTIDAD</w:t>
      </w:r>
      <w:r w:rsidRPr="00993EBB">
        <w:rPr>
          <w:rFonts w:ascii="Arial" w:hAnsi="Arial" w:cs="Arial"/>
          <w:sz w:val="18"/>
          <w:szCs w:val="18"/>
          <w:lang w:val="es-BO"/>
        </w:rPr>
        <w:t xml:space="preserve">. En el caso de </w:t>
      </w:r>
      <w:r w:rsidRPr="00993EBB">
        <w:rPr>
          <w:rFonts w:ascii="Arial" w:hAnsi="Arial" w:cs="Arial"/>
          <w:b/>
          <w:sz w:val="18"/>
          <w:szCs w:val="18"/>
          <w:lang w:val="es-BO"/>
        </w:rPr>
        <w:t>BIENES</w:t>
      </w:r>
      <w:r w:rsidRPr="00993EBB">
        <w:rPr>
          <w:rFonts w:ascii="Arial" w:hAnsi="Arial" w:cs="Arial"/>
          <w:sz w:val="18"/>
          <w:szCs w:val="18"/>
          <w:lang w:val="es-BO"/>
        </w:rPr>
        <w:t xml:space="preserve"> sujetos a provisión continua o con más de una entrega, procederá la resolución total cuando la </w:t>
      </w:r>
      <w:r w:rsidRPr="00993EBB">
        <w:rPr>
          <w:rFonts w:ascii="Arial" w:hAnsi="Arial" w:cs="Arial"/>
          <w:b/>
          <w:sz w:val="18"/>
          <w:szCs w:val="18"/>
          <w:lang w:val="es-BO"/>
        </w:rPr>
        <w:t>ENTIDAD</w:t>
      </w:r>
      <w:r w:rsidRPr="00993EBB">
        <w:rPr>
          <w:rFonts w:ascii="Arial" w:hAnsi="Arial" w:cs="Arial"/>
          <w:sz w:val="18"/>
          <w:szCs w:val="18"/>
          <w:lang w:val="es-BO"/>
        </w:rPr>
        <w:t xml:space="preserve"> no haya realizado ninguna recepción.</w:t>
      </w:r>
    </w:p>
    <w:p w14:paraId="5A4CA7A9" w14:textId="77777777" w:rsidR="00993EBB" w:rsidRPr="00993EBB" w:rsidRDefault="00993EBB" w:rsidP="00993EBB">
      <w:pPr>
        <w:ind w:left="709"/>
        <w:jc w:val="both"/>
        <w:rPr>
          <w:rFonts w:ascii="Arial" w:hAnsi="Arial" w:cs="Arial"/>
          <w:sz w:val="18"/>
          <w:szCs w:val="18"/>
          <w:lang w:val="es-BO"/>
        </w:rPr>
      </w:pPr>
    </w:p>
    <w:p w14:paraId="49C8E6C5" w14:textId="77777777" w:rsidR="00993EBB" w:rsidRPr="00993EBB" w:rsidRDefault="00993EBB" w:rsidP="00993EBB">
      <w:pPr>
        <w:ind w:left="709"/>
        <w:jc w:val="both"/>
        <w:rPr>
          <w:rFonts w:ascii="Arial" w:hAnsi="Arial" w:cs="Arial"/>
          <w:sz w:val="18"/>
          <w:szCs w:val="18"/>
          <w:lang w:val="es-BO"/>
        </w:rPr>
      </w:pPr>
      <w:r w:rsidRPr="00993EBB">
        <w:rPr>
          <w:rFonts w:ascii="Arial" w:hAnsi="Arial" w:cs="Arial"/>
          <w:sz w:val="18"/>
          <w:szCs w:val="18"/>
          <w:lang w:val="es-BO"/>
        </w:rPr>
        <w:t xml:space="preserve">La terminación parcial del contrato por causas de fuerza mayor, caso fortuito u otras causas debidamente justificadas procederá para aquellos </w:t>
      </w:r>
      <w:r w:rsidRPr="00993EBB">
        <w:rPr>
          <w:rFonts w:ascii="Arial" w:hAnsi="Arial" w:cs="Arial"/>
          <w:b/>
          <w:sz w:val="18"/>
          <w:szCs w:val="18"/>
          <w:lang w:val="es-BO"/>
        </w:rPr>
        <w:t xml:space="preserve">BIENES </w:t>
      </w:r>
      <w:r w:rsidRPr="00993EBB">
        <w:rPr>
          <w:rFonts w:ascii="Arial" w:hAnsi="Arial"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93EBB">
        <w:rPr>
          <w:rFonts w:ascii="Arial" w:hAnsi="Arial" w:cs="Arial"/>
          <w:b/>
          <w:sz w:val="18"/>
          <w:szCs w:val="18"/>
          <w:lang w:val="es-BO"/>
        </w:rPr>
        <w:t>BIENES</w:t>
      </w:r>
      <w:r w:rsidRPr="00993EBB">
        <w:rPr>
          <w:rFonts w:ascii="Arial" w:hAnsi="Arial" w:cs="Arial"/>
          <w:sz w:val="18"/>
          <w:szCs w:val="18"/>
          <w:lang w:val="es-BO"/>
        </w:rPr>
        <w:t xml:space="preserve"> de una sola entrega, procederá la resolución parcial cuando la </w:t>
      </w:r>
      <w:r w:rsidRPr="00993EBB">
        <w:rPr>
          <w:rFonts w:ascii="Arial" w:hAnsi="Arial" w:cs="Arial"/>
          <w:b/>
          <w:sz w:val="18"/>
          <w:szCs w:val="18"/>
          <w:lang w:val="es-BO"/>
        </w:rPr>
        <w:t>ENTIDAD</w:t>
      </w:r>
      <w:r w:rsidRPr="00993EBB">
        <w:rPr>
          <w:rFonts w:ascii="Arial" w:hAnsi="Arial" w:cs="Arial"/>
          <w:sz w:val="18"/>
          <w:szCs w:val="18"/>
          <w:lang w:val="es-BO"/>
        </w:rPr>
        <w:t xml:space="preserve"> haya efectivizado la recepción de una parcialidad de los </w:t>
      </w:r>
      <w:r w:rsidRPr="00993EBB">
        <w:rPr>
          <w:rFonts w:ascii="Arial" w:hAnsi="Arial" w:cs="Arial"/>
          <w:b/>
          <w:sz w:val="18"/>
          <w:szCs w:val="18"/>
          <w:lang w:val="es-BO"/>
        </w:rPr>
        <w:t xml:space="preserve">BIENES, </w:t>
      </w:r>
      <w:r w:rsidRPr="00993EBB">
        <w:rPr>
          <w:rFonts w:ascii="Arial" w:hAnsi="Arial" w:cs="Arial"/>
          <w:sz w:val="18"/>
          <w:szCs w:val="18"/>
          <w:lang w:val="es-BO"/>
        </w:rPr>
        <w:t>de manera excepcional, conforme lo establecido en la cláusula trigésima segunda.</w:t>
      </w:r>
    </w:p>
    <w:p w14:paraId="3B49EE61" w14:textId="77777777" w:rsidR="00993EBB" w:rsidRPr="00993EBB" w:rsidRDefault="00993EBB" w:rsidP="00993EBB">
      <w:pPr>
        <w:ind w:left="709"/>
        <w:jc w:val="both"/>
        <w:rPr>
          <w:rFonts w:ascii="Arial" w:hAnsi="Arial" w:cs="Arial"/>
          <w:sz w:val="18"/>
          <w:szCs w:val="18"/>
          <w:lang w:val="es-BO"/>
        </w:rPr>
      </w:pPr>
    </w:p>
    <w:p w14:paraId="1E4ADEC6" w14:textId="77777777" w:rsidR="00993EBB" w:rsidRPr="00993EBB" w:rsidRDefault="00993EBB" w:rsidP="00993EBB">
      <w:pPr>
        <w:ind w:left="709"/>
        <w:jc w:val="both"/>
        <w:rPr>
          <w:rFonts w:ascii="Arial" w:hAnsi="Arial" w:cs="Arial"/>
          <w:sz w:val="18"/>
          <w:szCs w:val="18"/>
          <w:lang w:val="es-BO"/>
        </w:rPr>
      </w:pPr>
      <w:r w:rsidRPr="00993EBB">
        <w:rPr>
          <w:rFonts w:ascii="Arial" w:hAnsi="Arial" w:cs="Arial"/>
          <w:sz w:val="18"/>
          <w:szCs w:val="18"/>
          <w:lang w:val="es-BO"/>
        </w:rPr>
        <w:t xml:space="preserve">Si en cualquier momento antes de la terminación de la provisión o entrega de los </w:t>
      </w:r>
      <w:r w:rsidRPr="00993EBB">
        <w:rPr>
          <w:rFonts w:ascii="Arial" w:hAnsi="Arial" w:cs="Arial"/>
          <w:b/>
          <w:sz w:val="18"/>
          <w:szCs w:val="18"/>
          <w:lang w:val="es-BO"/>
        </w:rPr>
        <w:t>BIENES</w:t>
      </w:r>
      <w:r w:rsidRPr="00993EBB">
        <w:rPr>
          <w:rFonts w:ascii="Arial" w:hAnsi="Arial" w:cs="Arial"/>
          <w:sz w:val="18"/>
          <w:szCs w:val="18"/>
          <w:lang w:val="es-BO"/>
        </w:rPr>
        <w:t xml:space="preserve"> objeto del Contrato, el</w:t>
      </w:r>
      <w:r w:rsidRPr="00993EBB">
        <w:rPr>
          <w:rFonts w:ascii="Arial" w:hAnsi="Arial" w:cs="Arial"/>
          <w:b/>
          <w:sz w:val="18"/>
          <w:szCs w:val="18"/>
          <w:lang w:val="es-BO"/>
        </w:rPr>
        <w:t xml:space="preserve"> PROVEEDOR, </w:t>
      </w:r>
      <w:r w:rsidRPr="00993EBB">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39511C1C" w14:textId="77777777" w:rsidR="00993EBB" w:rsidRPr="00993EBB" w:rsidRDefault="00993EBB" w:rsidP="00993EBB">
      <w:pPr>
        <w:ind w:left="709"/>
        <w:jc w:val="both"/>
        <w:rPr>
          <w:rFonts w:ascii="Arial" w:hAnsi="Arial" w:cs="Arial"/>
          <w:sz w:val="18"/>
          <w:szCs w:val="18"/>
          <w:lang w:val="es-BO"/>
        </w:rPr>
      </w:pPr>
    </w:p>
    <w:p w14:paraId="77B03144" w14:textId="77777777" w:rsidR="00993EBB" w:rsidRPr="00993EBB" w:rsidRDefault="00993EBB" w:rsidP="00993EBB">
      <w:pPr>
        <w:ind w:left="709"/>
        <w:jc w:val="both"/>
        <w:rPr>
          <w:rFonts w:ascii="Arial" w:hAnsi="Arial" w:cs="Arial"/>
          <w:b/>
          <w:sz w:val="18"/>
          <w:szCs w:val="18"/>
          <w:lang w:val="es-BO"/>
        </w:rPr>
      </w:pPr>
      <w:r w:rsidRPr="00993EBB">
        <w:rPr>
          <w:rFonts w:ascii="Arial" w:hAnsi="Arial" w:cs="Arial"/>
          <w:sz w:val="18"/>
          <w:szCs w:val="18"/>
          <w:lang w:val="es-BO"/>
        </w:rPr>
        <w:t xml:space="preserve">La </w:t>
      </w:r>
      <w:r w:rsidRPr="00993EBB">
        <w:rPr>
          <w:rFonts w:ascii="Arial" w:hAnsi="Arial" w:cs="Arial"/>
          <w:b/>
          <w:sz w:val="18"/>
          <w:szCs w:val="18"/>
          <w:lang w:val="es-BO"/>
        </w:rPr>
        <w:t>ENTIDAD</w:t>
      </w:r>
      <w:r w:rsidRPr="00993EBB">
        <w:rPr>
          <w:rFonts w:ascii="Arial" w:hAnsi="Arial" w:cs="Arial"/>
          <w:sz w:val="18"/>
          <w:szCs w:val="18"/>
          <w:lang w:val="es-BO"/>
        </w:rPr>
        <w:t>, previa evaluación y aceptación de la solicitud</w:t>
      </w:r>
      <w:r w:rsidRPr="00993EBB">
        <w:rPr>
          <w:rFonts w:ascii="Arial" w:hAnsi="Arial" w:cs="Arial"/>
          <w:b/>
          <w:sz w:val="18"/>
          <w:szCs w:val="18"/>
          <w:lang w:val="es-BO"/>
        </w:rPr>
        <w:t xml:space="preserve">, </w:t>
      </w:r>
      <w:r w:rsidRPr="00993EBB">
        <w:rPr>
          <w:rFonts w:ascii="Arial" w:hAnsi="Arial" w:cs="Arial"/>
          <w:sz w:val="18"/>
          <w:szCs w:val="18"/>
          <w:lang w:val="es-BO"/>
        </w:rPr>
        <w:t xml:space="preserve">mediante carta notariada dirigida al </w:t>
      </w:r>
      <w:r w:rsidRPr="00993EBB">
        <w:rPr>
          <w:rFonts w:ascii="Arial" w:hAnsi="Arial" w:cs="Arial"/>
          <w:b/>
          <w:sz w:val="18"/>
          <w:szCs w:val="18"/>
          <w:lang w:val="es-BO"/>
        </w:rPr>
        <w:t xml:space="preserve">PROVEEDOR, </w:t>
      </w:r>
      <w:r w:rsidRPr="00993EBB">
        <w:rPr>
          <w:rFonts w:ascii="Arial" w:hAnsi="Arial" w:cs="Arial"/>
          <w:sz w:val="18"/>
          <w:szCs w:val="18"/>
          <w:lang w:val="es-BO"/>
        </w:rPr>
        <w:t xml:space="preserve">suspenderá la ejecución y resolverá el Contrato total o parcialmente. A la entrega de dicha comunicación oficial de resolución, el </w:t>
      </w:r>
      <w:r w:rsidRPr="00993EBB">
        <w:rPr>
          <w:rFonts w:ascii="Arial" w:hAnsi="Arial" w:cs="Arial"/>
          <w:b/>
          <w:sz w:val="18"/>
          <w:szCs w:val="18"/>
          <w:lang w:val="es-BO"/>
        </w:rPr>
        <w:t xml:space="preserve">PROVEEDOR </w:t>
      </w:r>
      <w:r w:rsidRPr="00993EBB">
        <w:rPr>
          <w:rFonts w:ascii="Arial" w:hAnsi="Arial" w:cs="Arial"/>
          <w:sz w:val="18"/>
          <w:szCs w:val="18"/>
          <w:lang w:val="es-BO"/>
        </w:rPr>
        <w:t xml:space="preserve">suspenderá la ejecución del contrato de acuerdo a las instrucciones escritas que al efecto emita la </w:t>
      </w:r>
      <w:r w:rsidRPr="00993EBB">
        <w:rPr>
          <w:rFonts w:ascii="Arial" w:hAnsi="Arial" w:cs="Arial"/>
          <w:b/>
          <w:sz w:val="18"/>
          <w:szCs w:val="18"/>
          <w:lang w:val="es-BO"/>
        </w:rPr>
        <w:t>ENTIDAD.</w:t>
      </w:r>
    </w:p>
    <w:p w14:paraId="3D5EE867" w14:textId="77777777" w:rsidR="00993EBB" w:rsidRPr="00993EBB" w:rsidRDefault="00993EBB" w:rsidP="00993EBB">
      <w:pPr>
        <w:ind w:left="709"/>
        <w:jc w:val="both"/>
        <w:rPr>
          <w:rFonts w:ascii="Arial" w:hAnsi="Arial" w:cs="Arial"/>
          <w:b/>
          <w:sz w:val="18"/>
          <w:szCs w:val="18"/>
          <w:lang w:val="es-BO"/>
        </w:rPr>
      </w:pPr>
    </w:p>
    <w:p w14:paraId="7D068411" w14:textId="77777777" w:rsidR="00993EBB" w:rsidRPr="00993EBB" w:rsidRDefault="00993EBB" w:rsidP="00993EBB">
      <w:pPr>
        <w:ind w:left="709"/>
        <w:jc w:val="both"/>
        <w:rPr>
          <w:rFonts w:ascii="Arial" w:hAnsi="Arial" w:cs="Arial"/>
          <w:sz w:val="18"/>
          <w:szCs w:val="18"/>
          <w:lang w:val="es-BO"/>
        </w:rPr>
      </w:pPr>
      <w:r w:rsidRPr="00993EBB">
        <w:rPr>
          <w:rFonts w:ascii="Arial" w:hAnsi="Arial" w:cs="Arial"/>
          <w:sz w:val="18"/>
          <w:szCs w:val="18"/>
          <w:lang w:val="es-BO"/>
        </w:rPr>
        <w:t xml:space="preserve">Asimismo, si la </w:t>
      </w:r>
      <w:r w:rsidRPr="00993EBB">
        <w:rPr>
          <w:rFonts w:ascii="Arial" w:hAnsi="Arial" w:cs="Arial"/>
          <w:b/>
          <w:sz w:val="18"/>
          <w:szCs w:val="18"/>
          <w:lang w:val="es-BO"/>
        </w:rPr>
        <w:t>ENTIDAD</w:t>
      </w:r>
      <w:r w:rsidRPr="00993EBB">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93EBB">
        <w:rPr>
          <w:rFonts w:ascii="Arial" w:hAnsi="Arial" w:cs="Arial"/>
          <w:b/>
          <w:sz w:val="18"/>
          <w:szCs w:val="18"/>
          <w:lang w:val="es-BO"/>
        </w:rPr>
        <w:t>CONTRATO</w:t>
      </w:r>
      <w:r w:rsidRPr="00993EBB">
        <w:rPr>
          <w:rFonts w:ascii="Arial" w:hAnsi="Arial" w:cs="Arial"/>
          <w:sz w:val="18"/>
          <w:szCs w:val="18"/>
          <w:lang w:val="es-BO"/>
        </w:rPr>
        <w:t xml:space="preserve"> total o parcialmente.</w:t>
      </w:r>
    </w:p>
    <w:p w14:paraId="7E057968" w14:textId="77777777" w:rsidR="00993EBB" w:rsidRPr="00993EBB" w:rsidRDefault="00993EBB" w:rsidP="00993EBB">
      <w:pPr>
        <w:ind w:left="709"/>
        <w:jc w:val="both"/>
        <w:rPr>
          <w:rFonts w:ascii="Arial" w:hAnsi="Arial" w:cs="Arial"/>
          <w:sz w:val="18"/>
          <w:szCs w:val="18"/>
          <w:lang w:val="es-BO"/>
        </w:rPr>
      </w:pPr>
    </w:p>
    <w:p w14:paraId="330F8717" w14:textId="77777777" w:rsidR="00993EBB" w:rsidRPr="00993EBB" w:rsidRDefault="00993EBB" w:rsidP="00993EBB">
      <w:pPr>
        <w:ind w:left="709"/>
        <w:jc w:val="both"/>
        <w:rPr>
          <w:rFonts w:ascii="Arial" w:hAnsi="Arial" w:cs="Arial"/>
          <w:sz w:val="18"/>
          <w:szCs w:val="18"/>
          <w:lang w:val="es-BO"/>
        </w:rPr>
      </w:pPr>
      <w:r w:rsidRPr="00993EBB">
        <w:rPr>
          <w:rFonts w:ascii="Arial" w:hAnsi="Arial" w:cs="Arial"/>
          <w:sz w:val="18"/>
          <w:szCs w:val="18"/>
          <w:lang w:val="es-BO"/>
        </w:rPr>
        <w:t xml:space="preserve">Se liquidarán los saldos correspondientes para el cierre de la adquisición y algunos otros gastos que a juicio de la </w:t>
      </w:r>
      <w:r w:rsidRPr="00993EBB">
        <w:rPr>
          <w:rFonts w:ascii="Arial" w:hAnsi="Arial" w:cs="Arial"/>
          <w:b/>
          <w:sz w:val="18"/>
          <w:szCs w:val="18"/>
          <w:lang w:val="es-BO"/>
        </w:rPr>
        <w:t xml:space="preserve">ENTIDAD </w:t>
      </w:r>
      <w:r w:rsidRPr="00993EBB">
        <w:rPr>
          <w:rFonts w:ascii="Arial" w:hAnsi="Arial" w:cs="Arial"/>
          <w:sz w:val="18"/>
          <w:szCs w:val="18"/>
          <w:lang w:val="es-BO"/>
        </w:rPr>
        <w:t xml:space="preserve">fueran considerados sujetos a reembolso al </w:t>
      </w:r>
      <w:r w:rsidRPr="00993EBB">
        <w:rPr>
          <w:rFonts w:ascii="Arial" w:hAnsi="Arial" w:cs="Arial"/>
          <w:b/>
          <w:sz w:val="18"/>
          <w:szCs w:val="18"/>
          <w:lang w:val="es-BO"/>
        </w:rPr>
        <w:t>PROVEEDOR</w:t>
      </w:r>
      <w:r w:rsidRPr="00993EBB">
        <w:rPr>
          <w:rFonts w:ascii="Arial" w:hAnsi="Arial" w:cs="Arial"/>
          <w:sz w:val="18"/>
          <w:szCs w:val="18"/>
          <w:lang w:val="es-BO"/>
        </w:rPr>
        <w:t>.</w:t>
      </w:r>
    </w:p>
    <w:p w14:paraId="75BE3E04" w14:textId="77777777" w:rsidR="00993EBB" w:rsidRPr="00993EBB" w:rsidRDefault="00993EBB" w:rsidP="00993EBB">
      <w:pPr>
        <w:ind w:left="709"/>
        <w:jc w:val="both"/>
        <w:rPr>
          <w:rFonts w:ascii="Arial" w:hAnsi="Arial" w:cs="Arial"/>
          <w:sz w:val="18"/>
          <w:szCs w:val="18"/>
          <w:lang w:val="es-BO"/>
        </w:rPr>
      </w:pPr>
    </w:p>
    <w:p w14:paraId="1E5E164B" w14:textId="77777777" w:rsidR="00993EBB" w:rsidRPr="00993EBB" w:rsidRDefault="00993EBB" w:rsidP="00993EBB">
      <w:pPr>
        <w:widowControl w:val="0"/>
        <w:ind w:left="709"/>
        <w:jc w:val="both"/>
        <w:rPr>
          <w:rFonts w:ascii="Arial" w:hAnsi="Arial" w:cs="Arial"/>
          <w:b/>
          <w:bCs/>
          <w:sz w:val="18"/>
          <w:szCs w:val="18"/>
        </w:rPr>
      </w:pPr>
      <w:r w:rsidRPr="00993EBB">
        <w:rPr>
          <w:rFonts w:ascii="Arial" w:hAnsi="Arial" w:cs="Arial"/>
          <w:sz w:val="18"/>
          <w:szCs w:val="18"/>
          <w:lang w:val="es-BO"/>
        </w:rPr>
        <w:t>Una vez efectivizada la Resolución del contrato, las partes procederán a realizar la liquidación del contrato.</w:t>
      </w:r>
    </w:p>
    <w:p w14:paraId="1A89F205" w14:textId="77777777" w:rsidR="00993EBB" w:rsidRPr="00993EBB" w:rsidRDefault="00993EBB" w:rsidP="00993EBB">
      <w:pPr>
        <w:widowControl w:val="0"/>
        <w:jc w:val="both"/>
        <w:rPr>
          <w:rFonts w:ascii="Arial" w:hAnsi="Arial" w:cs="Arial"/>
          <w:b/>
          <w:bCs/>
          <w:sz w:val="18"/>
          <w:szCs w:val="18"/>
        </w:rPr>
      </w:pPr>
    </w:p>
    <w:p w14:paraId="39167B30"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b/>
          <w:bCs/>
          <w:sz w:val="18"/>
          <w:szCs w:val="18"/>
        </w:rPr>
        <w:t xml:space="preserve">CLÁUSULA </w:t>
      </w:r>
      <w:r w:rsidRPr="00993EBB">
        <w:rPr>
          <w:rFonts w:ascii="Arial" w:hAnsi="Arial" w:cs="Arial"/>
          <w:b/>
          <w:bCs/>
          <w:sz w:val="18"/>
          <w:szCs w:val="18"/>
          <w:lang w:val="es-ES_tradnl"/>
        </w:rPr>
        <w:t xml:space="preserve">DÉCIMA NOVENA.- (SOLUCION DE CONTROVERSIAS). </w:t>
      </w:r>
      <w:r w:rsidRPr="00993EBB">
        <w:rPr>
          <w:rFonts w:ascii="Arial" w:hAnsi="Arial" w:cs="Arial"/>
          <w:sz w:val="18"/>
          <w:szCs w:val="18"/>
          <w:lang w:val="es-ES_tradnl"/>
        </w:rPr>
        <w:t xml:space="preserve">En caso de surgir controversias sobre los derechos y obligaciones u otros aspectos propios de la ejecución del presente Contrato, las </w:t>
      </w:r>
      <w:r w:rsidRPr="00993EBB">
        <w:rPr>
          <w:rFonts w:ascii="Arial" w:hAnsi="Arial" w:cs="Arial"/>
          <w:b/>
          <w:sz w:val="18"/>
          <w:szCs w:val="18"/>
          <w:lang w:val="es-ES_tradnl"/>
        </w:rPr>
        <w:t>PARTES</w:t>
      </w:r>
      <w:r w:rsidRPr="00993EBB">
        <w:rPr>
          <w:rFonts w:ascii="Arial" w:hAnsi="Arial" w:cs="Arial"/>
          <w:sz w:val="18"/>
          <w:szCs w:val="18"/>
          <w:lang w:val="es-ES_tradnl"/>
        </w:rPr>
        <w:t xml:space="preserve"> acudirán a la jurisdicción prevista en el ordenamiento jurídico para los contratos administrativos.</w:t>
      </w:r>
    </w:p>
    <w:p w14:paraId="2E80C451" w14:textId="77777777" w:rsidR="00993EBB" w:rsidRPr="00993EBB" w:rsidRDefault="00993EBB" w:rsidP="00993EBB">
      <w:pPr>
        <w:widowControl w:val="0"/>
        <w:jc w:val="both"/>
        <w:rPr>
          <w:rFonts w:ascii="Arial" w:hAnsi="Arial" w:cs="Arial"/>
          <w:sz w:val="18"/>
          <w:szCs w:val="18"/>
          <w:lang w:val="es-ES_tradnl"/>
        </w:rPr>
      </w:pPr>
    </w:p>
    <w:p w14:paraId="1CF83623" w14:textId="77777777" w:rsidR="00993EBB" w:rsidRPr="00993EBB" w:rsidRDefault="00993EBB" w:rsidP="00993EBB">
      <w:pPr>
        <w:pStyle w:val="Ttulo1"/>
        <w:widowControl w:val="0"/>
        <w:spacing w:before="0" w:after="0"/>
        <w:rPr>
          <w:rFonts w:cs="Arial"/>
          <w:sz w:val="18"/>
          <w:szCs w:val="18"/>
        </w:rPr>
      </w:pPr>
      <w:r w:rsidRPr="00993EBB">
        <w:rPr>
          <w:rFonts w:cs="Arial"/>
          <w:sz w:val="18"/>
          <w:szCs w:val="18"/>
        </w:rPr>
        <w:t>II. CONDICIONES PARTICULARES DEL CONTRATO</w:t>
      </w:r>
    </w:p>
    <w:p w14:paraId="7941A6F7" w14:textId="77777777" w:rsidR="00993EBB" w:rsidRPr="00993EBB" w:rsidRDefault="00993EBB" w:rsidP="00993EBB">
      <w:pPr>
        <w:widowControl w:val="0"/>
        <w:jc w:val="both"/>
        <w:rPr>
          <w:rFonts w:ascii="Arial" w:hAnsi="Arial" w:cs="Arial"/>
          <w:sz w:val="18"/>
          <w:szCs w:val="18"/>
          <w:lang w:val="es-ES_tradnl"/>
        </w:rPr>
      </w:pPr>
    </w:p>
    <w:p w14:paraId="66AF5228"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b/>
          <w:bCs/>
          <w:sz w:val="18"/>
          <w:szCs w:val="18"/>
          <w:lang w:val="es-ES_tradnl"/>
        </w:rPr>
        <w:t>VIGÉSIMA.- (FORMA DE PAGO).</w:t>
      </w:r>
      <w:r w:rsidRPr="00993EBB">
        <w:rPr>
          <w:rFonts w:ascii="Arial" w:hAnsi="Arial" w:cs="Arial"/>
          <w:sz w:val="18"/>
          <w:szCs w:val="18"/>
          <w:lang w:val="es-ES_tradnl"/>
        </w:rPr>
        <w:t xml:space="preserve"> El monto del presente contrato, que corresponde a Bs____________ (______________ 00/100 Bolivianos) será pagado por la </w:t>
      </w:r>
      <w:r w:rsidRPr="00993EBB">
        <w:rPr>
          <w:rFonts w:ascii="Arial" w:hAnsi="Arial" w:cs="Arial"/>
          <w:b/>
          <w:sz w:val="18"/>
          <w:szCs w:val="18"/>
          <w:lang w:val="es-ES_tradnl"/>
        </w:rPr>
        <w:t>ENTIDAD</w:t>
      </w:r>
      <w:r w:rsidRPr="00993EBB">
        <w:rPr>
          <w:rFonts w:ascii="Arial" w:hAnsi="Arial" w:cs="Arial"/>
          <w:sz w:val="18"/>
          <w:szCs w:val="18"/>
          <w:lang w:val="es-ES_tradnl"/>
        </w:rPr>
        <w:t xml:space="preserve"> a favor del </w:t>
      </w:r>
      <w:r w:rsidRPr="00993EBB">
        <w:rPr>
          <w:rFonts w:ascii="Arial" w:hAnsi="Arial" w:cs="Arial"/>
          <w:b/>
          <w:sz w:val="18"/>
          <w:szCs w:val="18"/>
          <w:lang w:val="es-ES_tradnl"/>
        </w:rPr>
        <w:t>PROVEEDOR</w:t>
      </w:r>
      <w:r w:rsidRPr="00993EBB">
        <w:rPr>
          <w:rFonts w:ascii="Arial" w:hAnsi="Arial" w:cs="Arial"/>
          <w:sz w:val="18"/>
          <w:szCs w:val="18"/>
          <w:lang w:val="es-ES_tradnl"/>
        </w:rPr>
        <w:t xml:space="preserve">, una vez emitida el Acta de Recepción de los </w:t>
      </w:r>
      <w:r w:rsidRPr="00993EBB">
        <w:rPr>
          <w:rFonts w:ascii="Arial" w:hAnsi="Arial" w:cs="Arial"/>
          <w:b/>
          <w:sz w:val="18"/>
          <w:szCs w:val="18"/>
          <w:lang w:val="es-ES_tradnl"/>
        </w:rPr>
        <w:t>BIENES</w:t>
      </w:r>
      <w:r w:rsidRPr="00993EBB">
        <w:rPr>
          <w:rFonts w:ascii="Arial" w:hAnsi="Arial" w:cs="Arial"/>
          <w:sz w:val="18"/>
          <w:szCs w:val="18"/>
          <w:lang w:val="es-ES_tradnl"/>
        </w:rPr>
        <w:t xml:space="preserve"> objeto del presente Contrato y la emisión de la factura correspondiente por parte del </w:t>
      </w:r>
      <w:r w:rsidRPr="00993EBB">
        <w:rPr>
          <w:rFonts w:ascii="Arial" w:hAnsi="Arial" w:cs="Arial"/>
          <w:b/>
          <w:sz w:val="18"/>
          <w:szCs w:val="18"/>
          <w:lang w:val="es-ES_tradnl"/>
        </w:rPr>
        <w:t>PROVEEDOR</w:t>
      </w:r>
      <w:r w:rsidRPr="00993EBB">
        <w:rPr>
          <w:rFonts w:ascii="Arial" w:hAnsi="Arial" w:cs="Arial"/>
          <w:sz w:val="18"/>
          <w:szCs w:val="18"/>
          <w:lang w:val="es-ES_tradnl"/>
        </w:rPr>
        <w:t>.</w:t>
      </w:r>
    </w:p>
    <w:p w14:paraId="6EEFAF41" w14:textId="77777777" w:rsidR="00993EBB" w:rsidRPr="00993EBB" w:rsidRDefault="00993EBB" w:rsidP="00993EBB">
      <w:pPr>
        <w:jc w:val="both"/>
        <w:rPr>
          <w:rFonts w:ascii="Arial" w:hAnsi="Arial" w:cs="Arial"/>
          <w:sz w:val="18"/>
          <w:szCs w:val="18"/>
          <w:lang w:val="es-BO"/>
        </w:rPr>
      </w:pPr>
    </w:p>
    <w:p w14:paraId="7C2351F0" w14:textId="77777777" w:rsidR="00993EBB" w:rsidRPr="00993EBB" w:rsidRDefault="00993EBB" w:rsidP="00993EBB">
      <w:pPr>
        <w:jc w:val="both"/>
        <w:rPr>
          <w:rFonts w:ascii="Arial" w:hAnsi="Arial" w:cs="Arial"/>
          <w:b/>
          <w:sz w:val="18"/>
          <w:szCs w:val="18"/>
          <w:lang w:val="es-BO"/>
        </w:rPr>
      </w:pPr>
      <w:r w:rsidRPr="00993EBB">
        <w:rPr>
          <w:rFonts w:ascii="Arial" w:hAnsi="Arial" w:cs="Arial"/>
          <w:sz w:val="18"/>
          <w:szCs w:val="18"/>
          <w:lang w:val="es-BO"/>
        </w:rPr>
        <w:t xml:space="preserve">La </w:t>
      </w:r>
      <w:r w:rsidRPr="00993EBB">
        <w:rPr>
          <w:rFonts w:ascii="Arial" w:hAnsi="Arial" w:cs="Arial"/>
          <w:b/>
          <w:sz w:val="18"/>
          <w:szCs w:val="18"/>
          <w:lang w:val="es-BO"/>
        </w:rPr>
        <w:t xml:space="preserve">ENTIDAD </w:t>
      </w:r>
      <w:r w:rsidRPr="00993EBB">
        <w:rPr>
          <w:rFonts w:ascii="Arial" w:hAnsi="Arial" w:cs="Arial"/>
          <w:sz w:val="18"/>
          <w:szCs w:val="18"/>
          <w:lang w:val="es-BO"/>
        </w:rPr>
        <w:t xml:space="preserve">aplicará las sanciones por demoras en la entrega de los </w:t>
      </w:r>
      <w:r w:rsidRPr="00993EBB">
        <w:rPr>
          <w:rFonts w:ascii="Arial" w:hAnsi="Arial" w:cs="Arial"/>
          <w:b/>
          <w:sz w:val="18"/>
          <w:szCs w:val="18"/>
          <w:lang w:val="es-BO"/>
        </w:rPr>
        <w:t xml:space="preserve">BIENES </w:t>
      </w:r>
      <w:r w:rsidRPr="00993EBB">
        <w:rPr>
          <w:rFonts w:ascii="Arial" w:hAnsi="Arial" w:cs="Arial"/>
          <w:sz w:val="18"/>
          <w:szCs w:val="18"/>
          <w:lang w:val="es-BO"/>
        </w:rPr>
        <w:t xml:space="preserve">objeto del presente Contrato en la forma prevista en la cláusula vigésima tercera del presente Contrato, sin perjuicio de que se procese la resolución del mismo por incumplimiento del </w:t>
      </w:r>
      <w:r w:rsidRPr="00993EBB">
        <w:rPr>
          <w:rFonts w:ascii="Arial" w:hAnsi="Arial" w:cs="Arial"/>
          <w:b/>
          <w:sz w:val="18"/>
          <w:szCs w:val="18"/>
          <w:lang w:val="es-BO"/>
        </w:rPr>
        <w:t>PROVEEDOR.</w:t>
      </w:r>
    </w:p>
    <w:p w14:paraId="720B51CE" w14:textId="77777777" w:rsidR="00993EBB" w:rsidRPr="00993EBB" w:rsidRDefault="00993EBB" w:rsidP="00993EBB">
      <w:pPr>
        <w:jc w:val="both"/>
        <w:rPr>
          <w:rFonts w:ascii="Arial" w:hAnsi="Arial" w:cs="Arial"/>
          <w:sz w:val="18"/>
          <w:szCs w:val="18"/>
          <w:lang w:val="es-BO"/>
        </w:rPr>
      </w:pPr>
    </w:p>
    <w:p w14:paraId="374E4226" w14:textId="77777777" w:rsidR="00993EBB" w:rsidRPr="00993EBB" w:rsidRDefault="00993EBB" w:rsidP="00993EBB">
      <w:pPr>
        <w:jc w:val="both"/>
        <w:rPr>
          <w:rFonts w:ascii="Arial" w:hAnsi="Arial" w:cs="Arial"/>
          <w:b/>
          <w:sz w:val="18"/>
          <w:szCs w:val="18"/>
          <w:lang w:val="es-BO"/>
        </w:rPr>
      </w:pPr>
      <w:r w:rsidRPr="00993EBB">
        <w:rPr>
          <w:rFonts w:ascii="Arial" w:hAnsi="Arial" w:cs="Arial"/>
          <w:sz w:val="18"/>
          <w:szCs w:val="18"/>
          <w:lang w:val="es-BO"/>
        </w:rPr>
        <w:t xml:space="preserve">Si la </w:t>
      </w:r>
      <w:r w:rsidRPr="00993EBB">
        <w:rPr>
          <w:rFonts w:ascii="Arial" w:hAnsi="Arial" w:cs="Arial"/>
          <w:b/>
          <w:sz w:val="18"/>
          <w:szCs w:val="18"/>
          <w:lang w:val="es-BO"/>
        </w:rPr>
        <w:t xml:space="preserve">ENTIDAD </w:t>
      </w:r>
      <w:r w:rsidRPr="00993EBB">
        <w:rPr>
          <w:rFonts w:ascii="Arial" w:hAnsi="Arial" w:cs="Arial"/>
          <w:sz w:val="18"/>
          <w:szCs w:val="18"/>
          <w:lang w:val="es-BO"/>
        </w:rPr>
        <w:t xml:space="preserve">incurre en la demora de pago, que supere los cuarenta y cinco (45) días calendario desde la fecha de cada recepción, el </w:t>
      </w:r>
      <w:r w:rsidRPr="00993EBB">
        <w:rPr>
          <w:rFonts w:ascii="Arial" w:hAnsi="Arial" w:cs="Arial"/>
          <w:b/>
          <w:sz w:val="18"/>
          <w:szCs w:val="18"/>
          <w:lang w:val="es-BO"/>
        </w:rPr>
        <w:t xml:space="preserve">PROVEEDOR </w:t>
      </w:r>
      <w:r w:rsidRPr="00993EBB">
        <w:rPr>
          <w:rFonts w:ascii="Arial" w:hAnsi="Arial"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993EBB">
        <w:rPr>
          <w:rFonts w:ascii="Arial" w:hAnsi="Arial" w:cs="Arial"/>
          <w:b/>
          <w:sz w:val="18"/>
          <w:szCs w:val="18"/>
          <w:lang w:val="es-BO"/>
        </w:rPr>
        <w:t xml:space="preserve"> </w:t>
      </w:r>
      <w:r w:rsidRPr="00993EBB">
        <w:rPr>
          <w:rFonts w:ascii="Arial" w:hAnsi="Arial" w:cs="Arial"/>
          <w:sz w:val="18"/>
          <w:szCs w:val="18"/>
          <w:lang w:val="es-BO"/>
        </w:rPr>
        <w:t xml:space="preserve">cinco (365) días y multiplicándola por el número de días de retraso en que incurra la </w:t>
      </w:r>
      <w:r w:rsidRPr="00993EBB">
        <w:rPr>
          <w:rFonts w:ascii="Arial" w:hAnsi="Arial" w:cs="Arial"/>
          <w:b/>
          <w:sz w:val="18"/>
          <w:szCs w:val="18"/>
          <w:lang w:val="es-BO"/>
        </w:rPr>
        <w:t>ENTIDAD.</w:t>
      </w:r>
    </w:p>
    <w:p w14:paraId="504C7E73" w14:textId="77777777" w:rsidR="00993EBB" w:rsidRPr="00993EBB" w:rsidRDefault="00993EBB" w:rsidP="00993EBB">
      <w:pPr>
        <w:jc w:val="both"/>
        <w:rPr>
          <w:rFonts w:ascii="Arial" w:hAnsi="Arial" w:cs="Arial"/>
          <w:sz w:val="18"/>
          <w:szCs w:val="18"/>
          <w:lang w:val="es-BO"/>
        </w:rPr>
      </w:pPr>
    </w:p>
    <w:p w14:paraId="219BE908"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 xml:space="preserve">A este fin el </w:t>
      </w:r>
      <w:r w:rsidRPr="00993EBB">
        <w:rPr>
          <w:rFonts w:ascii="Arial" w:hAnsi="Arial" w:cs="Arial"/>
          <w:b/>
          <w:sz w:val="18"/>
          <w:szCs w:val="18"/>
          <w:lang w:val="es-BO"/>
        </w:rPr>
        <w:t xml:space="preserve">PROVEEDOR </w:t>
      </w:r>
      <w:r w:rsidRPr="00993EBB">
        <w:rPr>
          <w:rFonts w:ascii="Arial" w:hAnsi="Arial" w:cs="Arial"/>
          <w:sz w:val="18"/>
          <w:szCs w:val="18"/>
          <w:lang w:val="es-BO"/>
        </w:rPr>
        <w:t xml:space="preserve">deberá notificar a la </w:t>
      </w:r>
      <w:r w:rsidRPr="00993EBB">
        <w:rPr>
          <w:rFonts w:ascii="Arial" w:hAnsi="Arial" w:cs="Arial"/>
          <w:b/>
          <w:sz w:val="18"/>
          <w:szCs w:val="18"/>
          <w:lang w:val="es-BO"/>
        </w:rPr>
        <w:t xml:space="preserve">ENTIDAD </w:t>
      </w:r>
      <w:r w:rsidRPr="00993EBB">
        <w:rPr>
          <w:rFonts w:ascii="Arial" w:hAnsi="Arial" w:cs="Arial"/>
          <w:sz w:val="18"/>
          <w:szCs w:val="18"/>
          <w:lang w:val="es-BO"/>
        </w:rPr>
        <w:t>la demora en el pago en días de cada recepción.</w:t>
      </w:r>
    </w:p>
    <w:p w14:paraId="754796EB" w14:textId="77777777" w:rsidR="00993EBB" w:rsidRPr="00993EBB" w:rsidRDefault="00993EBB" w:rsidP="00993EBB">
      <w:pPr>
        <w:widowControl w:val="0"/>
        <w:jc w:val="both"/>
        <w:rPr>
          <w:rFonts w:ascii="Arial" w:hAnsi="Arial" w:cs="Arial"/>
          <w:b/>
          <w:bCs/>
          <w:sz w:val="18"/>
          <w:szCs w:val="18"/>
          <w:lang w:val="es-ES_tradnl"/>
        </w:rPr>
      </w:pPr>
    </w:p>
    <w:p w14:paraId="5675AC5B"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b/>
          <w:bCs/>
          <w:sz w:val="18"/>
          <w:szCs w:val="18"/>
          <w:lang w:val="es-ES_tradnl"/>
        </w:rPr>
        <w:t xml:space="preserve">VIGÉSIMA PRIMERA.- (FACTURACION). </w:t>
      </w:r>
      <w:r w:rsidRPr="00993EBB">
        <w:rPr>
          <w:rFonts w:ascii="Arial" w:hAnsi="Arial" w:cs="Arial"/>
          <w:sz w:val="18"/>
          <w:szCs w:val="18"/>
          <w:lang w:val="es-ES_tradnl"/>
        </w:rPr>
        <w:t xml:space="preserve">El </w:t>
      </w:r>
      <w:r w:rsidRPr="00993EBB">
        <w:rPr>
          <w:rFonts w:ascii="Arial" w:hAnsi="Arial" w:cs="Arial"/>
          <w:b/>
          <w:bCs/>
          <w:sz w:val="18"/>
          <w:szCs w:val="18"/>
          <w:lang w:val="es-ES_tradnl"/>
        </w:rPr>
        <w:t>PROVEEDOR</w:t>
      </w:r>
      <w:r w:rsidRPr="00993EBB">
        <w:rPr>
          <w:rFonts w:ascii="Arial" w:hAnsi="Arial" w:cs="Arial"/>
          <w:sz w:val="18"/>
          <w:szCs w:val="18"/>
          <w:lang w:val="es-ES_tradnl"/>
        </w:rPr>
        <w:t xml:space="preserve"> en el momento de la entrega de </w:t>
      </w:r>
      <w:r w:rsidRPr="00993EBB">
        <w:rPr>
          <w:rFonts w:ascii="Arial" w:hAnsi="Arial" w:cs="Arial"/>
          <w:sz w:val="18"/>
          <w:szCs w:val="18"/>
        </w:rPr>
        <w:t xml:space="preserve">los </w:t>
      </w:r>
      <w:r w:rsidRPr="00993EBB">
        <w:rPr>
          <w:rFonts w:ascii="Arial" w:hAnsi="Arial" w:cs="Arial"/>
          <w:b/>
          <w:sz w:val="18"/>
          <w:szCs w:val="18"/>
        </w:rPr>
        <w:t>BIENES</w:t>
      </w:r>
      <w:r w:rsidRPr="00993EBB">
        <w:rPr>
          <w:rFonts w:ascii="Arial" w:hAnsi="Arial" w:cs="Arial"/>
          <w:sz w:val="18"/>
          <w:szCs w:val="18"/>
          <w:lang w:val="es-ES_tradnl"/>
        </w:rPr>
        <w:t xml:space="preserve"> o acto equivalente (</w:t>
      </w:r>
      <w:r w:rsidRPr="00993EBB">
        <w:rPr>
          <w:rFonts w:ascii="Arial" w:hAnsi="Arial" w:cs="Arial"/>
          <w:bCs/>
          <w:sz w:val="18"/>
          <w:szCs w:val="18"/>
          <w:lang w:val="es-ES_tradnl"/>
        </w:rPr>
        <w:t xml:space="preserve">una vez emitida el Acta de Recepción) </w:t>
      </w:r>
      <w:r w:rsidRPr="00993EBB">
        <w:rPr>
          <w:rFonts w:ascii="Arial" w:hAnsi="Arial" w:cs="Arial"/>
          <w:sz w:val="18"/>
          <w:szCs w:val="18"/>
          <w:lang w:val="es-ES_tradnl"/>
        </w:rPr>
        <w:t xml:space="preserve">que suponga la transferencia de dominio del objeto de la venta (efectuada la adquisición), deberá emitir la respectiva factura oficial por el monto total establecido en la Cláusula Quinta del presente Contrato en favor de la </w:t>
      </w:r>
      <w:r w:rsidRPr="00993EBB">
        <w:rPr>
          <w:rFonts w:ascii="Arial" w:hAnsi="Arial" w:cs="Arial"/>
          <w:b/>
          <w:bCs/>
          <w:sz w:val="18"/>
          <w:szCs w:val="18"/>
          <w:lang w:val="es-ES_tradnl"/>
        </w:rPr>
        <w:t>ENTIDAD</w:t>
      </w:r>
      <w:r w:rsidRPr="00993EBB">
        <w:rPr>
          <w:rFonts w:ascii="Arial" w:hAnsi="Arial" w:cs="Arial"/>
          <w:sz w:val="18"/>
          <w:szCs w:val="18"/>
          <w:lang w:val="es-ES_tradnl"/>
        </w:rPr>
        <w:t>.</w:t>
      </w:r>
    </w:p>
    <w:p w14:paraId="7B6209FA" w14:textId="77777777" w:rsidR="00993EBB" w:rsidRPr="00993EBB" w:rsidRDefault="00993EBB" w:rsidP="00993EBB">
      <w:pPr>
        <w:widowControl w:val="0"/>
        <w:jc w:val="both"/>
        <w:rPr>
          <w:rFonts w:ascii="Arial" w:hAnsi="Arial" w:cs="Arial"/>
          <w:sz w:val="18"/>
          <w:szCs w:val="18"/>
          <w:lang w:val="es-ES_tradnl"/>
        </w:rPr>
      </w:pPr>
    </w:p>
    <w:p w14:paraId="7B25C3BD" w14:textId="77777777" w:rsidR="00993EBB" w:rsidRPr="00993EBB" w:rsidRDefault="00993EBB" w:rsidP="00993EBB">
      <w:pPr>
        <w:jc w:val="both"/>
        <w:rPr>
          <w:rFonts w:ascii="Arial" w:hAnsi="Arial" w:cs="Arial"/>
          <w:b/>
          <w:sz w:val="18"/>
          <w:szCs w:val="18"/>
          <w:lang w:val="es-ES_tradnl"/>
        </w:rPr>
      </w:pPr>
      <w:r w:rsidRPr="00993EBB">
        <w:rPr>
          <w:rFonts w:ascii="Arial" w:hAnsi="Arial" w:cs="Arial"/>
          <w:b/>
          <w:bCs/>
          <w:sz w:val="18"/>
          <w:szCs w:val="18"/>
          <w:lang w:val="es-ES_tradnl"/>
        </w:rPr>
        <w:t xml:space="preserve">VIGÉSIMA SEGUNDA.- </w:t>
      </w:r>
      <w:r w:rsidRPr="00993EBB">
        <w:rPr>
          <w:rFonts w:ascii="Arial" w:hAnsi="Arial" w:cs="Arial"/>
          <w:b/>
          <w:sz w:val="18"/>
          <w:szCs w:val="18"/>
          <w:lang w:val="es-ES_tradnl"/>
        </w:rPr>
        <w:t xml:space="preserve">(MODIFICACION DEL CONTRATO). </w:t>
      </w:r>
      <w:r w:rsidRPr="00993EBB">
        <w:rPr>
          <w:rFonts w:ascii="Arial" w:hAnsi="Arial" w:cs="Arial"/>
          <w:sz w:val="18"/>
          <w:szCs w:val="18"/>
          <w:lang w:val="es-BO"/>
        </w:rPr>
        <w:t>El presente Contrato podrá ser modificado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72D316AE" w14:textId="77777777" w:rsidR="00993EBB" w:rsidRPr="00993EBB" w:rsidRDefault="00993EBB" w:rsidP="00993EBB">
      <w:pPr>
        <w:jc w:val="both"/>
        <w:rPr>
          <w:rFonts w:ascii="Arial" w:hAnsi="Arial" w:cs="Arial"/>
          <w:sz w:val="18"/>
          <w:szCs w:val="18"/>
          <w:lang w:val="es-BO"/>
        </w:rPr>
      </w:pPr>
    </w:p>
    <w:p w14:paraId="2719F624"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2A049055" w14:textId="77777777" w:rsidR="00993EBB" w:rsidRPr="00993EBB" w:rsidRDefault="00993EBB" w:rsidP="00993EBB">
      <w:pPr>
        <w:jc w:val="both"/>
        <w:rPr>
          <w:rFonts w:ascii="Arial" w:hAnsi="Arial" w:cs="Arial"/>
          <w:sz w:val="18"/>
          <w:szCs w:val="18"/>
          <w:lang w:val="es-BO"/>
        </w:rPr>
      </w:pPr>
    </w:p>
    <w:p w14:paraId="0C21CAC6"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 xml:space="preserve">La modificación al plazo, permite la ampliación o disminución del mismo. En caso de </w:t>
      </w:r>
      <w:r w:rsidRPr="00993EBB">
        <w:rPr>
          <w:rFonts w:ascii="Arial" w:hAnsi="Arial" w:cs="Arial"/>
          <w:b/>
          <w:sz w:val="18"/>
          <w:szCs w:val="18"/>
          <w:lang w:val="es-BO"/>
        </w:rPr>
        <w:t>BIENES</w:t>
      </w:r>
      <w:r w:rsidRPr="00993EBB">
        <w:rPr>
          <w:rFonts w:ascii="Arial" w:hAnsi="Arial" w:cs="Arial"/>
          <w:sz w:val="18"/>
          <w:szCs w:val="18"/>
          <w:lang w:val="es-BO"/>
        </w:rPr>
        <w:t xml:space="preserve"> con más de una entrega la modificación del plazo puede modificar el plazo de cada entrega independiente una de la otra.</w:t>
      </w:r>
    </w:p>
    <w:p w14:paraId="076CC2C2" w14:textId="77777777" w:rsidR="00993EBB" w:rsidRPr="00993EBB" w:rsidRDefault="00993EBB" w:rsidP="00993EBB">
      <w:pPr>
        <w:jc w:val="both"/>
        <w:rPr>
          <w:rFonts w:ascii="Arial" w:hAnsi="Arial" w:cs="Arial"/>
          <w:sz w:val="18"/>
          <w:szCs w:val="18"/>
          <w:lang w:val="es-BO"/>
        </w:rPr>
      </w:pPr>
    </w:p>
    <w:p w14:paraId="7278421F" w14:textId="77777777" w:rsidR="00993EBB" w:rsidRPr="00993EBB" w:rsidRDefault="00993EBB" w:rsidP="00993EBB">
      <w:pPr>
        <w:jc w:val="both"/>
        <w:rPr>
          <w:rFonts w:ascii="Arial" w:hAnsi="Arial" w:cs="Arial"/>
          <w:sz w:val="18"/>
          <w:szCs w:val="18"/>
          <w:lang w:val="es-ES_tradnl"/>
        </w:rPr>
      </w:pPr>
      <w:r w:rsidRPr="00993EBB">
        <w:rPr>
          <w:rFonts w:ascii="Arial" w:hAnsi="Arial" w:cs="Arial"/>
          <w:sz w:val="18"/>
          <w:szCs w:val="18"/>
          <w:lang w:val="es-BO"/>
        </w:rPr>
        <w:t>La modificación al alcance del contrato, permite el ajuste de las diferentes cláusulas del mismo que sean necesaria para dar cumplimiento del objeto de la contratación.</w:t>
      </w:r>
    </w:p>
    <w:p w14:paraId="0A8DA191" w14:textId="77777777" w:rsidR="00993EBB" w:rsidRPr="00993EBB" w:rsidRDefault="00993EBB" w:rsidP="00993EBB">
      <w:pPr>
        <w:jc w:val="both"/>
        <w:rPr>
          <w:rFonts w:ascii="Arial" w:hAnsi="Arial" w:cs="Arial"/>
          <w:sz w:val="18"/>
          <w:szCs w:val="18"/>
          <w:lang w:val="es-ES_tradnl"/>
        </w:rPr>
      </w:pPr>
    </w:p>
    <w:p w14:paraId="767BE65A" w14:textId="77777777" w:rsidR="00993EBB" w:rsidRPr="00993EBB" w:rsidRDefault="00993EBB" w:rsidP="00993EBB">
      <w:pPr>
        <w:jc w:val="both"/>
        <w:rPr>
          <w:rFonts w:ascii="Arial" w:hAnsi="Arial" w:cs="Arial"/>
          <w:bCs/>
          <w:sz w:val="18"/>
          <w:szCs w:val="18"/>
          <w:lang w:val="es-BO"/>
        </w:rPr>
      </w:pPr>
      <w:r w:rsidRPr="00993EBB">
        <w:rPr>
          <w:rFonts w:ascii="Arial" w:hAnsi="Arial" w:cs="Arial"/>
          <w:b/>
          <w:bCs/>
          <w:sz w:val="18"/>
          <w:szCs w:val="18"/>
          <w:lang w:val="es-ES_tradnl"/>
        </w:rPr>
        <w:t xml:space="preserve">VIGÉSIMA TERCERA.- (MOROSIDAD Y SUS PENALIDADES) </w:t>
      </w:r>
      <w:r w:rsidRPr="00993EBB">
        <w:rPr>
          <w:rFonts w:ascii="Arial" w:hAnsi="Arial" w:cs="Arial"/>
          <w:sz w:val="18"/>
          <w:szCs w:val="18"/>
          <w:lang w:val="es-BO"/>
        </w:rPr>
        <w:t xml:space="preserve">Queda convenido entre las partes contratantes, que el </w:t>
      </w:r>
      <w:r w:rsidRPr="00993EBB">
        <w:rPr>
          <w:rFonts w:ascii="Arial" w:hAnsi="Arial" w:cs="Arial"/>
          <w:b/>
          <w:sz w:val="18"/>
          <w:szCs w:val="18"/>
          <w:lang w:val="es-BO"/>
        </w:rPr>
        <w:t>PROVEEDOR</w:t>
      </w:r>
      <w:r w:rsidRPr="00993EBB">
        <w:rPr>
          <w:rFonts w:ascii="Arial" w:hAnsi="Arial" w:cs="Arial"/>
          <w:sz w:val="18"/>
          <w:szCs w:val="18"/>
          <w:lang w:val="es-BO"/>
        </w:rPr>
        <w:t xml:space="preserve"> se constituirá en mora sin notificación previa, por el simple incumplimiento a los plazos de entrega de los </w:t>
      </w:r>
      <w:r w:rsidRPr="00993EBB">
        <w:rPr>
          <w:rFonts w:ascii="Arial" w:hAnsi="Arial" w:cs="Arial"/>
          <w:b/>
          <w:sz w:val="18"/>
          <w:szCs w:val="18"/>
          <w:lang w:val="es-BO"/>
        </w:rPr>
        <w:t xml:space="preserve">BIENES </w:t>
      </w:r>
      <w:r w:rsidRPr="00993EBB">
        <w:rPr>
          <w:rFonts w:ascii="Arial" w:hAnsi="Arial" w:cs="Arial"/>
          <w:sz w:val="18"/>
          <w:szCs w:val="18"/>
          <w:lang w:val="es-BO"/>
        </w:rPr>
        <w:t xml:space="preserve">sujeta a verificación y/o de subsanación de observaciones previstos en el presente contrato, salvo la existencia de hechos de fuerza mayor, caso fortuito u otras causas debidamente justificadas y aceptadas por la </w:t>
      </w:r>
      <w:r w:rsidRPr="00993EBB">
        <w:rPr>
          <w:rFonts w:ascii="Arial" w:hAnsi="Arial" w:cs="Arial"/>
          <w:b/>
          <w:bCs/>
          <w:sz w:val="18"/>
          <w:szCs w:val="18"/>
          <w:lang w:val="es-BO"/>
        </w:rPr>
        <w:t xml:space="preserve">ENTIDAD, </w:t>
      </w:r>
      <w:r w:rsidRPr="00993EBB">
        <w:rPr>
          <w:rFonts w:ascii="Arial" w:hAnsi="Arial" w:cs="Arial"/>
          <w:bCs/>
          <w:sz w:val="18"/>
          <w:szCs w:val="18"/>
          <w:lang w:val="es-BO"/>
        </w:rPr>
        <w:t>que ocurran antes del vencimiento de dichos plazos.</w:t>
      </w:r>
    </w:p>
    <w:p w14:paraId="0A41111F" w14:textId="77777777" w:rsidR="00993EBB" w:rsidRPr="00993EBB" w:rsidRDefault="00993EBB" w:rsidP="00993EBB">
      <w:pPr>
        <w:jc w:val="both"/>
        <w:rPr>
          <w:rFonts w:ascii="Arial" w:hAnsi="Arial" w:cs="Arial"/>
          <w:bCs/>
          <w:sz w:val="18"/>
          <w:szCs w:val="18"/>
          <w:lang w:val="es-BO"/>
        </w:rPr>
      </w:pPr>
    </w:p>
    <w:p w14:paraId="7D3A80A4" w14:textId="77777777" w:rsidR="00993EBB" w:rsidRPr="00993EBB" w:rsidRDefault="00993EBB" w:rsidP="00993EBB">
      <w:pPr>
        <w:jc w:val="both"/>
        <w:rPr>
          <w:rFonts w:ascii="Arial" w:hAnsi="Arial" w:cs="Arial"/>
          <w:bCs/>
          <w:sz w:val="18"/>
          <w:szCs w:val="18"/>
          <w:lang w:val="es-BO"/>
        </w:rPr>
      </w:pPr>
      <w:r w:rsidRPr="00993EBB">
        <w:rPr>
          <w:rFonts w:ascii="Arial" w:hAnsi="Arial" w:cs="Arial"/>
          <w:bCs/>
          <w:sz w:val="18"/>
          <w:szCs w:val="18"/>
          <w:lang w:val="es-BO"/>
        </w:rPr>
        <w:t xml:space="preserve">La </w:t>
      </w:r>
      <w:r w:rsidRPr="00993EBB">
        <w:rPr>
          <w:rFonts w:ascii="Arial" w:hAnsi="Arial" w:cs="Arial"/>
          <w:b/>
          <w:bCs/>
          <w:sz w:val="18"/>
          <w:szCs w:val="18"/>
          <w:lang w:val="es-BO"/>
        </w:rPr>
        <w:t>ENTIDAD</w:t>
      </w:r>
      <w:r w:rsidRPr="00993EBB">
        <w:rPr>
          <w:rFonts w:ascii="Arial" w:hAnsi="Arial" w:cs="Arial"/>
          <w:bCs/>
          <w:sz w:val="18"/>
          <w:szCs w:val="18"/>
          <w:lang w:val="es-BO"/>
        </w:rPr>
        <w:t xml:space="preserve"> aplicará al </w:t>
      </w:r>
      <w:r w:rsidRPr="00993EBB">
        <w:rPr>
          <w:rFonts w:ascii="Arial" w:hAnsi="Arial" w:cs="Arial"/>
          <w:b/>
          <w:bCs/>
          <w:sz w:val="18"/>
          <w:szCs w:val="18"/>
          <w:lang w:val="es-BO"/>
        </w:rPr>
        <w:t>PROVEEDOR</w:t>
      </w:r>
      <w:r w:rsidRPr="00993EBB">
        <w:rPr>
          <w:rFonts w:ascii="Arial" w:hAnsi="Arial" w:cs="Arial"/>
          <w:bCs/>
          <w:sz w:val="18"/>
          <w:szCs w:val="18"/>
          <w:lang w:val="es-BO"/>
        </w:rPr>
        <w:t xml:space="preserve"> una multa por cada día de atraso al plazo de entrega del 8 por 1000</w:t>
      </w:r>
      <w:r w:rsidRPr="00993EBB">
        <w:rPr>
          <w:rFonts w:ascii="Arial" w:hAnsi="Arial" w:cs="Arial"/>
          <w:sz w:val="18"/>
          <w:szCs w:val="18"/>
          <w:lang w:val="es-BO"/>
        </w:rPr>
        <w:t xml:space="preserve">, </w:t>
      </w:r>
      <w:r w:rsidRPr="00993EBB">
        <w:rPr>
          <w:rFonts w:ascii="Arial" w:hAnsi="Arial" w:cs="Arial"/>
          <w:bCs/>
          <w:sz w:val="18"/>
          <w:szCs w:val="18"/>
          <w:lang w:val="es-BO"/>
        </w:rPr>
        <w:t xml:space="preserve">en relación al monto de los </w:t>
      </w:r>
      <w:r w:rsidRPr="00993EBB">
        <w:rPr>
          <w:rFonts w:ascii="Arial" w:hAnsi="Arial" w:cs="Arial"/>
          <w:b/>
          <w:bCs/>
          <w:sz w:val="18"/>
          <w:szCs w:val="18"/>
          <w:lang w:val="es-BO"/>
        </w:rPr>
        <w:t>BIENES</w:t>
      </w:r>
      <w:r w:rsidRPr="00993EBB">
        <w:rPr>
          <w:rFonts w:ascii="Arial" w:hAnsi="Arial" w:cs="Arial"/>
          <w:bCs/>
          <w:sz w:val="18"/>
          <w:szCs w:val="18"/>
          <w:lang w:val="es-BO"/>
        </w:rPr>
        <w:t xml:space="preserve"> entregados con retraso.</w:t>
      </w:r>
    </w:p>
    <w:p w14:paraId="4865FE20" w14:textId="77777777" w:rsidR="00993EBB" w:rsidRPr="00993EBB" w:rsidRDefault="00993EBB" w:rsidP="00993EBB">
      <w:pPr>
        <w:jc w:val="both"/>
        <w:rPr>
          <w:rFonts w:ascii="Arial" w:hAnsi="Arial" w:cs="Arial"/>
          <w:bCs/>
          <w:sz w:val="18"/>
          <w:szCs w:val="18"/>
          <w:lang w:val="es-BO"/>
        </w:rPr>
      </w:pPr>
    </w:p>
    <w:p w14:paraId="0BD2F6DB" w14:textId="77777777" w:rsidR="00993EBB" w:rsidRPr="00993EBB" w:rsidRDefault="00993EBB" w:rsidP="00993EBB">
      <w:pPr>
        <w:jc w:val="both"/>
        <w:rPr>
          <w:rFonts w:ascii="Arial" w:hAnsi="Arial" w:cs="Arial"/>
          <w:bCs/>
          <w:sz w:val="18"/>
          <w:szCs w:val="18"/>
          <w:lang w:val="es-BO"/>
        </w:rPr>
      </w:pPr>
      <w:r w:rsidRPr="00993EBB">
        <w:rPr>
          <w:rFonts w:ascii="Arial" w:hAnsi="Arial" w:cs="Arial"/>
          <w:bCs/>
          <w:sz w:val="18"/>
          <w:szCs w:val="18"/>
          <w:lang w:val="es-BO"/>
        </w:rPr>
        <w:t xml:space="preserve">En el caso de que el </w:t>
      </w:r>
      <w:r w:rsidRPr="00993EBB">
        <w:rPr>
          <w:rFonts w:ascii="Arial" w:hAnsi="Arial" w:cs="Arial"/>
          <w:b/>
          <w:bCs/>
          <w:sz w:val="18"/>
          <w:szCs w:val="18"/>
          <w:lang w:val="es-BO"/>
        </w:rPr>
        <w:t>PROVEEDOR</w:t>
      </w:r>
      <w:r w:rsidRPr="00993EBB">
        <w:rPr>
          <w:rFonts w:ascii="Arial" w:hAnsi="Arial" w:cs="Arial"/>
          <w:bCs/>
          <w:sz w:val="18"/>
          <w:szCs w:val="18"/>
          <w:lang w:val="es-BO"/>
        </w:rPr>
        <w:t xml:space="preserve"> notifique a la </w:t>
      </w:r>
      <w:r w:rsidRPr="00993EBB">
        <w:rPr>
          <w:rFonts w:ascii="Arial" w:hAnsi="Arial" w:cs="Arial"/>
          <w:b/>
          <w:bCs/>
          <w:sz w:val="18"/>
          <w:szCs w:val="18"/>
          <w:lang w:val="es-BO"/>
        </w:rPr>
        <w:t>ENTIDAD</w:t>
      </w:r>
      <w:r w:rsidRPr="00993EBB">
        <w:rPr>
          <w:rFonts w:ascii="Arial" w:hAnsi="Arial" w:cs="Arial"/>
          <w:bCs/>
          <w:sz w:val="18"/>
          <w:szCs w:val="18"/>
          <w:lang w:val="es-BO"/>
        </w:rPr>
        <w:t xml:space="preserve"> el incumplimiento de la entrega, posterior al vencimiento del plazo de dicha entrega, se computarán las multas por día de retraso hasta la fecha de notificación.</w:t>
      </w:r>
    </w:p>
    <w:p w14:paraId="3754F23F" w14:textId="77777777" w:rsidR="00993EBB" w:rsidRPr="00993EBB" w:rsidRDefault="00993EBB" w:rsidP="00993EBB">
      <w:pPr>
        <w:jc w:val="both"/>
        <w:rPr>
          <w:rFonts w:ascii="Arial" w:hAnsi="Arial" w:cs="Arial"/>
          <w:bCs/>
          <w:sz w:val="18"/>
          <w:szCs w:val="18"/>
          <w:lang w:val="es-BO"/>
        </w:rPr>
      </w:pPr>
    </w:p>
    <w:p w14:paraId="50DE27B0"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 xml:space="preserve">Las multas serán cobradas, mediante descuentos por la </w:t>
      </w:r>
      <w:r w:rsidRPr="00993EBB">
        <w:rPr>
          <w:rFonts w:ascii="Arial" w:hAnsi="Arial" w:cs="Arial"/>
          <w:b/>
          <w:sz w:val="18"/>
          <w:szCs w:val="18"/>
          <w:lang w:val="es-BO"/>
        </w:rPr>
        <w:t>ENTIDAD</w:t>
      </w:r>
      <w:r w:rsidRPr="00993EBB">
        <w:rPr>
          <w:rFonts w:ascii="Arial" w:hAnsi="Arial" w:cs="Arial"/>
          <w:sz w:val="18"/>
          <w:szCs w:val="18"/>
          <w:lang w:val="es-BO"/>
        </w:rPr>
        <w:t xml:space="preserve"> de los pagos correspondientes a las recepciones satisfactorias de los </w:t>
      </w:r>
      <w:r w:rsidRPr="00993EBB">
        <w:rPr>
          <w:rFonts w:ascii="Arial" w:hAnsi="Arial" w:cs="Arial"/>
          <w:b/>
          <w:sz w:val="18"/>
          <w:szCs w:val="18"/>
          <w:lang w:val="es-BO"/>
        </w:rPr>
        <w:t xml:space="preserve">BIENES </w:t>
      </w:r>
      <w:r w:rsidRPr="00993EBB">
        <w:rPr>
          <w:rFonts w:ascii="Arial" w:hAnsi="Arial" w:cs="Arial"/>
          <w:sz w:val="18"/>
          <w:szCs w:val="18"/>
          <w:lang w:val="es-BO"/>
        </w:rPr>
        <w:t>o en la liquidación del contrato.</w:t>
      </w:r>
    </w:p>
    <w:p w14:paraId="75A56BBE" w14:textId="77777777" w:rsidR="00993EBB" w:rsidRPr="00993EBB" w:rsidRDefault="00993EBB" w:rsidP="00993EBB">
      <w:pPr>
        <w:jc w:val="both"/>
        <w:rPr>
          <w:rFonts w:ascii="Arial" w:hAnsi="Arial" w:cs="Arial"/>
          <w:bCs/>
          <w:sz w:val="18"/>
          <w:szCs w:val="18"/>
          <w:lang w:val="es-BO"/>
        </w:rPr>
      </w:pPr>
    </w:p>
    <w:p w14:paraId="66234BEF" w14:textId="77777777" w:rsidR="00993EBB" w:rsidRPr="00993EBB" w:rsidRDefault="00993EBB" w:rsidP="00993EBB">
      <w:pPr>
        <w:widowControl w:val="0"/>
        <w:jc w:val="both"/>
        <w:rPr>
          <w:rFonts w:ascii="Arial" w:hAnsi="Arial" w:cs="Arial"/>
          <w:b/>
          <w:bCs/>
          <w:sz w:val="18"/>
          <w:szCs w:val="18"/>
          <w:lang w:val="es-ES_tradnl"/>
        </w:rPr>
      </w:pPr>
      <w:r w:rsidRPr="00993EBB">
        <w:rPr>
          <w:rFonts w:ascii="Arial" w:hAnsi="Arial" w:cs="Arial"/>
          <w:b/>
          <w:bCs/>
          <w:sz w:val="18"/>
          <w:szCs w:val="18"/>
          <w:lang w:val="es-ES_tradnl"/>
        </w:rPr>
        <w:t>VIGÉSIMA CUARTA.- (RESPONSABILIDAD Y OBLIGACIONES DEL PROVEEDOR).</w:t>
      </w:r>
    </w:p>
    <w:p w14:paraId="73251006" w14:textId="77777777" w:rsidR="00993EBB" w:rsidRPr="00DD38CE" w:rsidRDefault="00993EBB" w:rsidP="00993EBB">
      <w:pPr>
        <w:widowControl w:val="0"/>
        <w:jc w:val="both"/>
        <w:rPr>
          <w:rFonts w:ascii="Arial" w:hAnsi="Arial" w:cs="Arial"/>
          <w:sz w:val="12"/>
          <w:szCs w:val="12"/>
          <w:lang w:val="es-ES_tradnl"/>
        </w:rPr>
      </w:pPr>
    </w:p>
    <w:p w14:paraId="6FE4AE36" w14:textId="77777777" w:rsidR="00993EBB" w:rsidRPr="00993EBB" w:rsidRDefault="00993EBB" w:rsidP="00993EBB">
      <w:pPr>
        <w:widowControl w:val="0"/>
        <w:numPr>
          <w:ilvl w:val="1"/>
          <w:numId w:val="61"/>
        </w:numPr>
        <w:jc w:val="both"/>
        <w:rPr>
          <w:rFonts w:ascii="Arial" w:hAnsi="Arial" w:cs="Arial"/>
          <w:sz w:val="18"/>
          <w:szCs w:val="18"/>
          <w:highlight w:val="yellow"/>
          <w:lang w:val="es-ES_tradnl"/>
        </w:rPr>
      </w:pPr>
      <w:r w:rsidRPr="00993EBB">
        <w:rPr>
          <w:rFonts w:ascii="Arial" w:hAnsi="Arial" w:cs="Arial"/>
          <w:sz w:val="18"/>
          <w:szCs w:val="18"/>
          <w:lang w:val="es-ES_tradnl"/>
        </w:rPr>
        <w:t xml:space="preserve">EL </w:t>
      </w:r>
      <w:r w:rsidRPr="00993EBB">
        <w:rPr>
          <w:rFonts w:ascii="Arial" w:hAnsi="Arial" w:cs="Arial"/>
          <w:b/>
          <w:bCs/>
          <w:sz w:val="18"/>
          <w:szCs w:val="18"/>
          <w:lang w:val="es-ES_tradnl"/>
        </w:rPr>
        <w:t>PROVEEDOR</w:t>
      </w:r>
      <w:r w:rsidRPr="00993EBB">
        <w:rPr>
          <w:rFonts w:ascii="Arial" w:hAnsi="Arial" w:cs="Arial"/>
          <w:sz w:val="18"/>
          <w:szCs w:val="18"/>
          <w:lang w:val="es-ES_tradnl"/>
        </w:rPr>
        <w:t xml:space="preserve"> no podrá entregar los </w:t>
      </w:r>
      <w:r w:rsidRPr="00993EBB">
        <w:rPr>
          <w:rFonts w:ascii="Arial" w:hAnsi="Arial" w:cs="Arial"/>
          <w:b/>
          <w:sz w:val="18"/>
          <w:szCs w:val="18"/>
          <w:lang w:val="es-ES_tradnl"/>
        </w:rPr>
        <w:t>BIENES</w:t>
      </w:r>
      <w:r w:rsidRPr="00993EBB">
        <w:rPr>
          <w:rFonts w:ascii="Arial" w:hAnsi="Arial" w:cs="Arial"/>
          <w:sz w:val="18"/>
          <w:szCs w:val="18"/>
          <w:lang w:val="es-ES_tradnl"/>
        </w:rPr>
        <w:t xml:space="preserve"> usados o defectuosos, debiendo en su caso ser sustituido a su costo.</w:t>
      </w:r>
    </w:p>
    <w:p w14:paraId="32FC4D85" w14:textId="77777777" w:rsidR="00993EBB" w:rsidRPr="00993EBB" w:rsidRDefault="00993EBB" w:rsidP="00993EBB">
      <w:pPr>
        <w:widowControl w:val="0"/>
        <w:ind w:left="720"/>
        <w:jc w:val="both"/>
        <w:rPr>
          <w:rFonts w:ascii="Arial" w:hAnsi="Arial" w:cs="Arial"/>
          <w:sz w:val="18"/>
          <w:szCs w:val="18"/>
          <w:lang w:val="es-ES_tradnl"/>
        </w:rPr>
      </w:pPr>
    </w:p>
    <w:p w14:paraId="1436C38E" w14:textId="77777777" w:rsidR="00993EBB" w:rsidRPr="00993EBB" w:rsidRDefault="00993EBB" w:rsidP="00993EBB">
      <w:pPr>
        <w:widowControl w:val="0"/>
        <w:ind w:left="720"/>
        <w:jc w:val="both"/>
        <w:rPr>
          <w:rFonts w:ascii="Arial" w:hAnsi="Arial" w:cs="Arial"/>
          <w:sz w:val="18"/>
          <w:szCs w:val="18"/>
          <w:lang w:val="es-ES_tradnl"/>
        </w:rPr>
      </w:pPr>
      <w:r w:rsidRPr="00993EBB">
        <w:rPr>
          <w:rFonts w:ascii="Arial" w:hAnsi="Arial" w:cs="Arial"/>
          <w:sz w:val="18"/>
          <w:szCs w:val="18"/>
          <w:lang w:val="es-ES_tradnl"/>
        </w:rPr>
        <w:t xml:space="preserve">Cuando el </w:t>
      </w:r>
      <w:r w:rsidRPr="00993EBB">
        <w:rPr>
          <w:rFonts w:ascii="Arial" w:hAnsi="Arial" w:cs="Arial"/>
          <w:b/>
          <w:bCs/>
          <w:sz w:val="18"/>
          <w:szCs w:val="18"/>
          <w:lang w:val="es-ES_tradnl"/>
        </w:rPr>
        <w:t>PROVEEDOR</w:t>
      </w:r>
      <w:r w:rsidRPr="00993EBB">
        <w:rPr>
          <w:rFonts w:ascii="Arial" w:hAnsi="Arial" w:cs="Arial"/>
          <w:sz w:val="18"/>
          <w:szCs w:val="18"/>
          <w:lang w:val="es-ES_tradnl"/>
        </w:rPr>
        <w:t xml:space="preserve"> incurra en negligencia durante la adquisición de los </w:t>
      </w:r>
      <w:r w:rsidRPr="00993EBB">
        <w:rPr>
          <w:rFonts w:ascii="Arial" w:hAnsi="Arial" w:cs="Arial"/>
          <w:b/>
          <w:sz w:val="18"/>
          <w:szCs w:val="18"/>
          <w:lang w:val="es-ES_tradnl"/>
        </w:rPr>
        <w:t>BIENES</w:t>
      </w:r>
      <w:r w:rsidRPr="00993EBB">
        <w:rPr>
          <w:rFonts w:ascii="Arial" w:hAnsi="Arial" w:cs="Arial"/>
          <w:sz w:val="18"/>
          <w:szCs w:val="18"/>
          <w:lang w:val="es-ES_tradnl"/>
        </w:rPr>
        <w:t xml:space="preserve">, la </w:t>
      </w:r>
      <w:r w:rsidRPr="00993EBB">
        <w:rPr>
          <w:rFonts w:ascii="Arial" w:hAnsi="Arial" w:cs="Arial"/>
          <w:b/>
          <w:bCs/>
          <w:sz w:val="18"/>
          <w:szCs w:val="18"/>
          <w:lang w:val="es-ES_tradnl"/>
        </w:rPr>
        <w:t>ENTIDAD</w:t>
      </w:r>
      <w:r w:rsidRPr="00993EBB">
        <w:rPr>
          <w:rFonts w:ascii="Arial" w:hAnsi="Arial" w:cs="Arial"/>
          <w:sz w:val="18"/>
          <w:szCs w:val="18"/>
          <w:lang w:val="es-ES_tradnl"/>
        </w:rPr>
        <w:t xml:space="preserve"> podrá retener el total o parte del pago para protegerse contra posibles perjuicios.</w:t>
      </w:r>
    </w:p>
    <w:p w14:paraId="13F8E911" w14:textId="77777777" w:rsidR="00993EBB" w:rsidRPr="00993EBB" w:rsidRDefault="00993EBB" w:rsidP="00993EBB">
      <w:pPr>
        <w:widowControl w:val="0"/>
        <w:ind w:left="540"/>
        <w:jc w:val="both"/>
        <w:rPr>
          <w:rFonts w:ascii="Arial" w:hAnsi="Arial" w:cs="Arial"/>
          <w:sz w:val="18"/>
          <w:szCs w:val="18"/>
          <w:lang w:val="es-ES_tradnl"/>
        </w:rPr>
      </w:pPr>
    </w:p>
    <w:p w14:paraId="4F11F9C8" w14:textId="77777777" w:rsidR="00993EBB" w:rsidRPr="00993EBB" w:rsidRDefault="00993EBB" w:rsidP="00993EBB">
      <w:pPr>
        <w:widowControl w:val="0"/>
        <w:ind w:left="709"/>
        <w:jc w:val="both"/>
        <w:rPr>
          <w:rFonts w:ascii="Arial" w:hAnsi="Arial" w:cs="Arial"/>
          <w:sz w:val="18"/>
          <w:szCs w:val="18"/>
          <w:lang w:val="es-ES_tradnl"/>
        </w:rPr>
      </w:pPr>
      <w:r w:rsidRPr="00993EBB">
        <w:rPr>
          <w:rFonts w:ascii="Arial" w:hAnsi="Arial" w:cs="Arial"/>
          <w:sz w:val="18"/>
          <w:szCs w:val="18"/>
          <w:lang w:val="es-ES_tradnl"/>
        </w:rPr>
        <w:t xml:space="preserve">Desaparecidas las causales que dieron lugar a la retención, la </w:t>
      </w:r>
      <w:r w:rsidRPr="00993EBB">
        <w:rPr>
          <w:rFonts w:ascii="Arial" w:hAnsi="Arial" w:cs="Arial"/>
          <w:b/>
          <w:bCs/>
          <w:sz w:val="18"/>
          <w:szCs w:val="18"/>
          <w:lang w:val="es-ES_tradnl"/>
        </w:rPr>
        <w:t>ENTIDAD</w:t>
      </w:r>
      <w:r w:rsidRPr="00993EBB">
        <w:rPr>
          <w:rFonts w:ascii="Arial" w:hAnsi="Arial" w:cs="Arial"/>
          <w:sz w:val="18"/>
          <w:szCs w:val="18"/>
          <w:lang w:val="es-ES_tradnl"/>
        </w:rPr>
        <w:t xml:space="preserve"> procederá al pago de las sumas retenidas siempre que, para la solución de los problemas no se haya empleado parte o el total de dichos fondos.</w:t>
      </w:r>
    </w:p>
    <w:p w14:paraId="7FA847DE" w14:textId="77777777" w:rsidR="00993EBB" w:rsidRPr="00993EBB" w:rsidRDefault="00993EBB" w:rsidP="00993EBB">
      <w:pPr>
        <w:widowControl w:val="0"/>
        <w:ind w:left="709"/>
        <w:jc w:val="both"/>
        <w:rPr>
          <w:rFonts w:ascii="Arial" w:hAnsi="Arial" w:cs="Arial"/>
          <w:sz w:val="18"/>
          <w:szCs w:val="18"/>
          <w:lang w:val="es-ES_tradnl"/>
        </w:rPr>
      </w:pPr>
    </w:p>
    <w:p w14:paraId="75DA0429" w14:textId="77777777" w:rsidR="00993EBB" w:rsidRPr="00993EBB" w:rsidRDefault="00993EBB" w:rsidP="00993EBB">
      <w:pPr>
        <w:widowControl w:val="0"/>
        <w:ind w:left="709"/>
        <w:jc w:val="both"/>
        <w:rPr>
          <w:rFonts w:ascii="Arial" w:hAnsi="Arial" w:cs="Arial"/>
          <w:sz w:val="18"/>
          <w:szCs w:val="18"/>
          <w:lang w:val="es-ES_tradnl"/>
        </w:rPr>
      </w:pPr>
      <w:r w:rsidRPr="00993EBB">
        <w:rPr>
          <w:rFonts w:ascii="Arial" w:hAnsi="Arial" w:cs="Arial"/>
          <w:sz w:val="18"/>
          <w:szCs w:val="18"/>
          <w:lang w:val="es-ES_tradnl"/>
        </w:rPr>
        <w:t xml:space="preserve">Esta retención no creará derechos en favor del </w:t>
      </w:r>
      <w:r w:rsidRPr="00993EBB">
        <w:rPr>
          <w:rFonts w:ascii="Arial" w:hAnsi="Arial" w:cs="Arial"/>
          <w:b/>
          <w:bCs/>
          <w:sz w:val="18"/>
          <w:szCs w:val="18"/>
          <w:lang w:val="es-ES_tradnl"/>
        </w:rPr>
        <w:t>PROVEEDOR</w:t>
      </w:r>
      <w:r w:rsidRPr="00993EBB">
        <w:rPr>
          <w:rFonts w:ascii="Arial" w:hAnsi="Arial" w:cs="Arial"/>
          <w:sz w:val="18"/>
          <w:szCs w:val="18"/>
          <w:lang w:val="es-ES_tradnl"/>
        </w:rPr>
        <w:t xml:space="preserve"> para solicitar ampliación de plazo, ni intereses.</w:t>
      </w:r>
    </w:p>
    <w:p w14:paraId="47DE841E" w14:textId="77777777" w:rsidR="00993EBB" w:rsidRPr="00993EBB" w:rsidRDefault="00993EBB" w:rsidP="00993EBB">
      <w:pPr>
        <w:widowControl w:val="0"/>
        <w:ind w:left="540"/>
        <w:jc w:val="both"/>
        <w:rPr>
          <w:rFonts w:ascii="Arial" w:hAnsi="Arial" w:cs="Arial"/>
          <w:sz w:val="18"/>
          <w:szCs w:val="18"/>
          <w:lang w:val="es-ES_tradnl"/>
        </w:rPr>
      </w:pPr>
    </w:p>
    <w:p w14:paraId="3E7F4A0A" w14:textId="77777777" w:rsidR="00993EBB" w:rsidRPr="00993EBB" w:rsidRDefault="00993EBB" w:rsidP="00993EBB">
      <w:pPr>
        <w:widowControl w:val="0"/>
        <w:numPr>
          <w:ilvl w:val="1"/>
          <w:numId w:val="61"/>
        </w:numPr>
        <w:jc w:val="both"/>
        <w:rPr>
          <w:rFonts w:ascii="Arial" w:hAnsi="Arial" w:cs="Arial"/>
          <w:bCs/>
          <w:sz w:val="18"/>
          <w:szCs w:val="18"/>
          <w:lang w:val="es-ES_tradnl"/>
        </w:rPr>
      </w:pPr>
      <w:r w:rsidRPr="00993EBB">
        <w:rPr>
          <w:rFonts w:ascii="Arial" w:hAnsi="Arial" w:cs="Arial"/>
          <w:bCs/>
          <w:sz w:val="18"/>
          <w:szCs w:val="18"/>
          <w:lang w:val="es-ES_tradnl"/>
        </w:rPr>
        <w:t xml:space="preserve">El </w:t>
      </w:r>
      <w:r w:rsidRPr="00993EBB">
        <w:rPr>
          <w:rFonts w:ascii="Arial" w:hAnsi="Arial" w:cs="Arial"/>
          <w:b/>
          <w:bCs/>
          <w:sz w:val="18"/>
          <w:szCs w:val="18"/>
          <w:lang w:val="es-ES_tradnl"/>
        </w:rPr>
        <w:t>PROVEEDOR</w:t>
      </w:r>
      <w:r w:rsidRPr="00993EBB">
        <w:rPr>
          <w:rFonts w:ascii="Arial" w:hAnsi="Arial" w:cs="Arial"/>
          <w:bCs/>
          <w:sz w:val="18"/>
          <w:szCs w:val="18"/>
          <w:lang w:val="es-ES_tradnl"/>
        </w:rPr>
        <w:t xml:space="preserve"> debe custodiar los</w:t>
      </w:r>
      <w:r w:rsidRPr="00993EBB">
        <w:rPr>
          <w:rFonts w:ascii="Arial" w:hAnsi="Arial" w:cs="Arial"/>
          <w:sz w:val="18"/>
          <w:szCs w:val="18"/>
        </w:rPr>
        <w:t xml:space="preserve"> </w:t>
      </w:r>
      <w:r w:rsidRPr="00993EBB">
        <w:rPr>
          <w:rFonts w:ascii="Arial" w:hAnsi="Arial" w:cs="Arial"/>
          <w:b/>
          <w:sz w:val="18"/>
          <w:szCs w:val="18"/>
        </w:rPr>
        <w:t>BIENES</w:t>
      </w:r>
      <w:r w:rsidRPr="00993EBB">
        <w:rPr>
          <w:rFonts w:ascii="Arial" w:hAnsi="Arial" w:cs="Arial"/>
          <w:bCs/>
          <w:sz w:val="18"/>
          <w:szCs w:val="18"/>
          <w:lang w:val="es-ES_tradnl"/>
        </w:rPr>
        <w:t xml:space="preserve"> a ser provistos, hasta la recepción sujeta a verificación de éstos por la </w:t>
      </w:r>
      <w:r w:rsidRPr="00993EBB">
        <w:rPr>
          <w:rFonts w:ascii="Arial" w:hAnsi="Arial" w:cs="Arial"/>
          <w:b/>
          <w:bCs/>
          <w:sz w:val="18"/>
          <w:szCs w:val="18"/>
          <w:lang w:val="es-ES_tradnl"/>
        </w:rPr>
        <w:t>ENTIDAD</w:t>
      </w:r>
      <w:r w:rsidRPr="00993EBB">
        <w:rPr>
          <w:rFonts w:ascii="Arial" w:hAnsi="Arial" w:cs="Arial"/>
          <w:bCs/>
          <w:sz w:val="18"/>
          <w:szCs w:val="18"/>
          <w:lang w:val="es-ES_tradnl"/>
        </w:rPr>
        <w:t>.</w:t>
      </w:r>
    </w:p>
    <w:p w14:paraId="344844FD" w14:textId="77777777" w:rsidR="00993EBB" w:rsidRPr="00993EBB" w:rsidRDefault="00993EBB" w:rsidP="00993EBB">
      <w:pPr>
        <w:widowControl w:val="0"/>
        <w:ind w:left="720"/>
        <w:jc w:val="both"/>
        <w:rPr>
          <w:rFonts w:ascii="Arial" w:hAnsi="Arial" w:cs="Arial"/>
          <w:bCs/>
          <w:sz w:val="18"/>
          <w:szCs w:val="18"/>
          <w:lang w:val="es-ES_tradnl"/>
        </w:rPr>
      </w:pPr>
    </w:p>
    <w:p w14:paraId="538B7234" w14:textId="77777777" w:rsidR="00993EBB" w:rsidRPr="00993EBB" w:rsidRDefault="00993EBB" w:rsidP="00993EBB">
      <w:pPr>
        <w:widowControl w:val="0"/>
        <w:numPr>
          <w:ilvl w:val="1"/>
          <w:numId w:val="61"/>
        </w:numPr>
        <w:jc w:val="both"/>
        <w:rPr>
          <w:rFonts w:ascii="Arial" w:hAnsi="Arial" w:cs="Arial"/>
          <w:sz w:val="18"/>
          <w:szCs w:val="18"/>
          <w:lang w:val="es-ES_tradnl"/>
        </w:rPr>
      </w:pPr>
      <w:r w:rsidRPr="00993EBB">
        <w:rPr>
          <w:rFonts w:ascii="Arial" w:hAnsi="Arial" w:cs="Arial"/>
          <w:b/>
          <w:sz w:val="18"/>
          <w:szCs w:val="18"/>
          <w:lang w:val="es-ES_tradnl"/>
        </w:rPr>
        <w:t>Mantenimiento correctivo:</w:t>
      </w:r>
      <w:r w:rsidRPr="00993EBB">
        <w:rPr>
          <w:rFonts w:ascii="Arial" w:hAnsi="Arial" w:cs="Arial"/>
          <w:sz w:val="18"/>
          <w:szCs w:val="18"/>
          <w:lang w:val="es-ES_tradnl"/>
        </w:rPr>
        <w:t xml:space="preserve"> Por demanda y sin límite de casos en la modalidad 7x24. El </w:t>
      </w:r>
      <w:r w:rsidRPr="00993EBB">
        <w:rPr>
          <w:rFonts w:ascii="Arial" w:hAnsi="Arial" w:cs="Arial"/>
          <w:b/>
          <w:sz w:val="18"/>
          <w:szCs w:val="18"/>
          <w:lang w:val="es-ES_tradnl"/>
        </w:rPr>
        <w:t xml:space="preserve">PROVEEDOR </w:t>
      </w:r>
      <w:r w:rsidRPr="00993EBB">
        <w:rPr>
          <w:rFonts w:ascii="Arial" w:hAnsi="Arial" w:cs="Arial"/>
          <w:sz w:val="18"/>
          <w:szCs w:val="18"/>
          <w:lang w:val="es-ES_tradnl"/>
        </w:rPr>
        <w:t xml:space="preserve">debe realizar el mantenimiento correctivo de cualquier componente de los </w:t>
      </w:r>
      <w:r w:rsidRPr="00993EBB">
        <w:rPr>
          <w:rFonts w:ascii="Arial" w:hAnsi="Arial" w:cs="Arial"/>
          <w:b/>
          <w:sz w:val="18"/>
          <w:szCs w:val="18"/>
          <w:lang w:val="es-ES_tradnl"/>
        </w:rPr>
        <w:t>BIENES</w:t>
      </w:r>
      <w:r w:rsidRPr="00993EBB">
        <w:rPr>
          <w:rFonts w:ascii="Arial" w:hAnsi="Arial" w:cs="Arial"/>
          <w:sz w:val="18"/>
          <w:szCs w:val="18"/>
          <w:lang w:val="es-ES_tradnl"/>
        </w:rPr>
        <w:t xml:space="preserve">, mientras dure el periodo de la garantía de funcionamiento de maquinaria y/o equipo, en coordinación con la Gerencia de Sistemas y sin costo adicional para la </w:t>
      </w:r>
      <w:r w:rsidRPr="00993EBB">
        <w:rPr>
          <w:rFonts w:ascii="Arial" w:hAnsi="Arial" w:cs="Arial"/>
          <w:b/>
          <w:sz w:val="18"/>
          <w:szCs w:val="18"/>
          <w:lang w:val="es-ES_tradnl"/>
        </w:rPr>
        <w:t xml:space="preserve">ENTIDAD </w:t>
      </w:r>
      <w:r w:rsidRPr="00993EBB">
        <w:rPr>
          <w:rFonts w:ascii="Arial" w:hAnsi="Arial" w:cs="Arial"/>
          <w:sz w:val="18"/>
          <w:szCs w:val="18"/>
          <w:lang w:val="es-ES_tradnl"/>
        </w:rPr>
        <w:t>bajo las siguientes condiciones:</w:t>
      </w:r>
    </w:p>
    <w:p w14:paraId="27A91BFE" w14:textId="77777777" w:rsidR="00993EBB" w:rsidRPr="00DD38CE" w:rsidRDefault="00993EBB" w:rsidP="00993EBB">
      <w:pPr>
        <w:widowControl w:val="0"/>
        <w:ind w:left="720"/>
        <w:jc w:val="both"/>
        <w:rPr>
          <w:rFonts w:ascii="Arial" w:hAnsi="Arial" w:cs="Arial"/>
          <w:sz w:val="12"/>
          <w:szCs w:val="12"/>
          <w:lang w:val="es-ES_tradnl"/>
        </w:rPr>
      </w:pPr>
    </w:p>
    <w:p w14:paraId="1DA3B6B8" w14:textId="77777777" w:rsidR="00993EBB" w:rsidRPr="00993EBB" w:rsidRDefault="00993EBB" w:rsidP="00993EBB">
      <w:pPr>
        <w:widowControl w:val="0"/>
        <w:numPr>
          <w:ilvl w:val="0"/>
          <w:numId w:val="60"/>
        </w:numPr>
        <w:tabs>
          <w:tab w:val="left" w:pos="993"/>
        </w:tabs>
        <w:ind w:left="993" w:hanging="284"/>
        <w:jc w:val="both"/>
        <w:rPr>
          <w:rFonts w:ascii="Arial" w:hAnsi="Arial" w:cs="Arial"/>
          <w:sz w:val="18"/>
          <w:szCs w:val="18"/>
          <w:lang w:val="es-ES_tradnl"/>
        </w:rPr>
      </w:pPr>
      <w:r w:rsidRPr="00993EBB">
        <w:rPr>
          <w:rFonts w:ascii="Arial" w:hAnsi="Arial" w:cs="Arial"/>
          <w:b/>
          <w:sz w:val="18"/>
          <w:szCs w:val="18"/>
          <w:lang w:val="es-ES_tradnl"/>
        </w:rPr>
        <w:t>Notificación del incidente:</w:t>
      </w:r>
      <w:r w:rsidRPr="00993EBB">
        <w:rPr>
          <w:rFonts w:ascii="Arial" w:hAnsi="Arial" w:cs="Arial"/>
          <w:sz w:val="18"/>
          <w:szCs w:val="18"/>
          <w:lang w:val="es-ES_tradnl"/>
        </w:rPr>
        <w:t xml:space="preserve"> A través del personal del Departamento de Base de Datos y Comunicaciones de la Gerencia de Sistemas. La notificación se realizará vía teléfono, correo electrónico u otro medio.</w:t>
      </w:r>
    </w:p>
    <w:p w14:paraId="2CA56359" w14:textId="77777777" w:rsidR="00993EBB" w:rsidRPr="00DD38CE" w:rsidRDefault="00993EBB" w:rsidP="00993EBB">
      <w:pPr>
        <w:widowControl w:val="0"/>
        <w:tabs>
          <w:tab w:val="left" w:pos="993"/>
        </w:tabs>
        <w:ind w:left="993"/>
        <w:jc w:val="both"/>
        <w:rPr>
          <w:rFonts w:ascii="Arial" w:hAnsi="Arial" w:cs="Arial"/>
          <w:sz w:val="12"/>
          <w:szCs w:val="12"/>
          <w:lang w:val="es-ES_tradnl"/>
        </w:rPr>
      </w:pPr>
    </w:p>
    <w:p w14:paraId="5FE11124" w14:textId="77777777" w:rsidR="00993EBB" w:rsidRPr="00993EBB" w:rsidRDefault="00993EBB" w:rsidP="00993EBB">
      <w:pPr>
        <w:widowControl w:val="0"/>
        <w:numPr>
          <w:ilvl w:val="0"/>
          <w:numId w:val="60"/>
        </w:numPr>
        <w:tabs>
          <w:tab w:val="left" w:pos="993"/>
        </w:tabs>
        <w:ind w:left="993" w:hanging="284"/>
        <w:jc w:val="both"/>
        <w:rPr>
          <w:rFonts w:ascii="Arial" w:hAnsi="Arial" w:cs="Arial"/>
          <w:sz w:val="18"/>
          <w:szCs w:val="18"/>
          <w:lang w:val="es-ES_tradnl"/>
        </w:rPr>
      </w:pPr>
      <w:r w:rsidRPr="00993EBB">
        <w:rPr>
          <w:rFonts w:ascii="Arial" w:hAnsi="Arial" w:cs="Arial"/>
          <w:b/>
          <w:sz w:val="18"/>
          <w:szCs w:val="18"/>
          <w:lang w:val="es-ES_tradnl"/>
        </w:rPr>
        <w:t>Atención del incidente:</w:t>
      </w:r>
      <w:r w:rsidRPr="00993EBB">
        <w:rPr>
          <w:rFonts w:ascii="Arial" w:hAnsi="Arial" w:cs="Arial"/>
          <w:sz w:val="18"/>
          <w:szCs w:val="18"/>
          <w:lang w:val="es-ES_tradnl"/>
        </w:rPr>
        <w:t xml:space="preserve"> A cargo de un técnico del </w:t>
      </w:r>
      <w:r w:rsidRPr="00993EBB">
        <w:rPr>
          <w:rFonts w:ascii="Arial" w:hAnsi="Arial" w:cs="Arial"/>
          <w:b/>
          <w:sz w:val="18"/>
          <w:szCs w:val="18"/>
          <w:lang w:val="es-ES_tradnl"/>
        </w:rPr>
        <w:t xml:space="preserve">PROVEEDOR </w:t>
      </w:r>
      <w:r w:rsidRPr="00993EBB">
        <w:rPr>
          <w:rFonts w:ascii="Arial" w:hAnsi="Arial" w:cs="Arial"/>
          <w:sz w:val="18"/>
          <w:szCs w:val="18"/>
          <w:lang w:val="es-ES_tradnl"/>
        </w:rPr>
        <w:t xml:space="preserve">y en sitio donde se encuentren instalados los </w:t>
      </w:r>
      <w:r w:rsidRPr="00993EBB">
        <w:rPr>
          <w:rFonts w:ascii="Arial" w:hAnsi="Arial" w:cs="Arial"/>
          <w:b/>
          <w:sz w:val="18"/>
          <w:szCs w:val="18"/>
          <w:lang w:val="es-ES_tradnl"/>
        </w:rPr>
        <w:t>BIENES</w:t>
      </w:r>
      <w:r w:rsidRPr="00993EBB">
        <w:rPr>
          <w:rFonts w:ascii="Arial" w:hAnsi="Arial" w:cs="Arial"/>
          <w:sz w:val="18"/>
          <w:szCs w:val="18"/>
          <w:lang w:val="es-ES_tradnl"/>
        </w:rPr>
        <w:t>.</w:t>
      </w:r>
    </w:p>
    <w:p w14:paraId="585B7AAD" w14:textId="77777777" w:rsidR="00993EBB" w:rsidRPr="00DD38CE" w:rsidRDefault="00993EBB" w:rsidP="00993EBB">
      <w:pPr>
        <w:pStyle w:val="Prrafodelista"/>
        <w:rPr>
          <w:rFonts w:ascii="Arial" w:hAnsi="Arial" w:cs="Arial"/>
          <w:sz w:val="12"/>
          <w:szCs w:val="12"/>
          <w:lang w:val="es-ES_tradnl"/>
        </w:rPr>
      </w:pPr>
    </w:p>
    <w:p w14:paraId="487E2E91" w14:textId="77777777" w:rsidR="00993EBB" w:rsidRPr="00993EBB" w:rsidRDefault="00993EBB" w:rsidP="00993EBB">
      <w:pPr>
        <w:widowControl w:val="0"/>
        <w:numPr>
          <w:ilvl w:val="0"/>
          <w:numId w:val="60"/>
        </w:numPr>
        <w:tabs>
          <w:tab w:val="left" w:pos="993"/>
        </w:tabs>
        <w:ind w:left="993" w:hanging="284"/>
        <w:jc w:val="both"/>
        <w:rPr>
          <w:rFonts w:ascii="Arial" w:hAnsi="Arial" w:cs="Arial"/>
          <w:sz w:val="18"/>
          <w:szCs w:val="18"/>
          <w:lang w:val="es-ES_tradnl"/>
        </w:rPr>
      </w:pPr>
      <w:r w:rsidRPr="00993EBB">
        <w:rPr>
          <w:rFonts w:ascii="Arial" w:hAnsi="Arial" w:cs="Arial"/>
          <w:b/>
          <w:sz w:val="18"/>
          <w:szCs w:val="18"/>
          <w:lang w:val="es-ES_tradnl"/>
        </w:rPr>
        <w:t>Tiempo máximo de diagnóstico y solución del incidente reportado:</w:t>
      </w:r>
      <w:r w:rsidRPr="00993EBB">
        <w:rPr>
          <w:rFonts w:ascii="Arial" w:hAnsi="Arial" w:cs="Arial"/>
          <w:sz w:val="18"/>
          <w:szCs w:val="18"/>
          <w:lang w:val="es-ES_tradnl"/>
        </w:rPr>
        <w:t xml:space="preserve"> El </w:t>
      </w:r>
      <w:r w:rsidRPr="00993EBB">
        <w:rPr>
          <w:rFonts w:ascii="Arial" w:hAnsi="Arial" w:cs="Arial"/>
          <w:b/>
          <w:sz w:val="18"/>
          <w:szCs w:val="18"/>
          <w:lang w:val="es-ES_tradnl"/>
        </w:rPr>
        <w:t xml:space="preserve">PROVEEDOR </w:t>
      </w:r>
      <w:r w:rsidRPr="00993EBB">
        <w:rPr>
          <w:rFonts w:ascii="Arial" w:hAnsi="Arial" w:cs="Arial"/>
          <w:sz w:val="18"/>
          <w:szCs w:val="18"/>
          <w:lang w:val="es-ES_tradnl"/>
        </w:rPr>
        <w:t>tendrá un plazo máximo de veinticuatro  (24) horas posteriores a la notificación, para poder realizar el diagnóstico y solucionar el problema.</w:t>
      </w:r>
    </w:p>
    <w:p w14:paraId="2BCD43D9" w14:textId="77777777" w:rsidR="00993EBB" w:rsidRPr="00DD38CE" w:rsidRDefault="00993EBB" w:rsidP="00993EBB">
      <w:pPr>
        <w:pStyle w:val="Prrafodelista"/>
        <w:rPr>
          <w:rFonts w:ascii="Arial" w:hAnsi="Arial" w:cs="Arial"/>
          <w:b/>
          <w:sz w:val="12"/>
          <w:szCs w:val="12"/>
          <w:lang w:val="es-ES_tradnl"/>
        </w:rPr>
      </w:pPr>
    </w:p>
    <w:p w14:paraId="7CB0A722" w14:textId="77777777" w:rsidR="00993EBB" w:rsidRPr="00993EBB" w:rsidRDefault="00993EBB" w:rsidP="00993EBB">
      <w:pPr>
        <w:widowControl w:val="0"/>
        <w:numPr>
          <w:ilvl w:val="0"/>
          <w:numId w:val="60"/>
        </w:numPr>
        <w:tabs>
          <w:tab w:val="left" w:pos="993"/>
        </w:tabs>
        <w:ind w:left="993" w:hanging="284"/>
        <w:jc w:val="both"/>
        <w:rPr>
          <w:rFonts w:ascii="Arial" w:hAnsi="Arial" w:cs="Arial"/>
          <w:sz w:val="18"/>
          <w:szCs w:val="18"/>
          <w:lang w:val="es-ES_tradnl"/>
        </w:rPr>
      </w:pPr>
      <w:r w:rsidRPr="00993EBB">
        <w:rPr>
          <w:rFonts w:ascii="Arial" w:hAnsi="Arial" w:cs="Arial"/>
          <w:b/>
          <w:sz w:val="18"/>
          <w:szCs w:val="18"/>
          <w:lang w:val="es-ES_tradnl"/>
        </w:rPr>
        <w:t>Tiempo máximo de reemplazo de componentes y/o servidor afectado:</w:t>
      </w:r>
      <w:r w:rsidRPr="00993EBB">
        <w:rPr>
          <w:rFonts w:ascii="Arial" w:hAnsi="Arial" w:cs="Arial"/>
          <w:sz w:val="18"/>
          <w:szCs w:val="18"/>
          <w:lang w:val="es-ES_tradnl"/>
        </w:rPr>
        <w:t xml:space="preserve"> En caso de no poder solucionar el incidente reportado, el </w:t>
      </w:r>
      <w:r w:rsidRPr="00993EBB">
        <w:rPr>
          <w:rFonts w:ascii="Arial" w:hAnsi="Arial" w:cs="Arial"/>
          <w:b/>
          <w:sz w:val="18"/>
          <w:szCs w:val="18"/>
          <w:lang w:val="es-ES_tradnl"/>
        </w:rPr>
        <w:t xml:space="preserve">PROVEEDOR </w:t>
      </w:r>
      <w:r w:rsidRPr="00993EBB">
        <w:rPr>
          <w:rFonts w:ascii="Arial" w:hAnsi="Arial" w:cs="Arial"/>
          <w:sz w:val="18"/>
          <w:szCs w:val="18"/>
          <w:lang w:val="es-ES_tradnl"/>
        </w:rPr>
        <w:t xml:space="preserve">tendrá un plazo máximo de catorce (14) días hábiles para realizar el reemplazo de los componentes y/o servidor afectado sin costo adicional para la </w:t>
      </w:r>
      <w:r w:rsidRPr="00993EBB">
        <w:rPr>
          <w:rFonts w:ascii="Arial" w:hAnsi="Arial" w:cs="Arial"/>
          <w:b/>
          <w:sz w:val="18"/>
          <w:szCs w:val="18"/>
          <w:lang w:val="es-ES_tradnl"/>
        </w:rPr>
        <w:t>ENTIDAD</w:t>
      </w:r>
      <w:r w:rsidRPr="00993EBB">
        <w:rPr>
          <w:rFonts w:ascii="Arial" w:hAnsi="Arial" w:cs="Arial"/>
          <w:sz w:val="18"/>
          <w:szCs w:val="18"/>
          <w:lang w:val="es-ES_tradnl"/>
        </w:rPr>
        <w:t>.</w:t>
      </w:r>
      <w:r w:rsidRPr="00993EBB">
        <w:rPr>
          <w:rFonts w:ascii="Arial" w:hAnsi="Arial" w:cs="Arial"/>
          <w:sz w:val="18"/>
          <w:szCs w:val="18"/>
          <w:highlight w:val="red"/>
          <w:lang w:val="es-ES_tradnl"/>
        </w:rPr>
        <w:t xml:space="preserve"> </w:t>
      </w:r>
    </w:p>
    <w:p w14:paraId="2008B23F" w14:textId="77777777" w:rsidR="00993EBB" w:rsidRPr="00993EBB" w:rsidRDefault="00993EBB" w:rsidP="00993EBB">
      <w:pPr>
        <w:widowControl w:val="0"/>
        <w:ind w:left="720"/>
        <w:jc w:val="both"/>
        <w:rPr>
          <w:rFonts w:ascii="Arial" w:hAnsi="Arial" w:cs="Arial"/>
          <w:bCs/>
          <w:sz w:val="18"/>
          <w:szCs w:val="18"/>
          <w:lang w:val="es-ES_tradnl"/>
        </w:rPr>
      </w:pPr>
      <w:r w:rsidRPr="00993EBB">
        <w:rPr>
          <w:rFonts w:ascii="Arial" w:hAnsi="Arial" w:cs="Arial"/>
          <w:sz w:val="18"/>
          <w:szCs w:val="18"/>
          <w:lang w:val="es-ES_tradnl"/>
        </w:rPr>
        <w:t xml:space="preserve"> </w:t>
      </w:r>
    </w:p>
    <w:p w14:paraId="08AAEE23" w14:textId="77777777" w:rsidR="00993EBB" w:rsidRPr="00993EBB" w:rsidRDefault="00993EBB" w:rsidP="00993EBB">
      <w:pPr>
        <w:widowControl w:val="0"/>
        <w:numPr>
          <w:ilvl w:val="1"/>
          <w:numId w:val="61"/>
        </w:numPr>
        <w:jc w:val="both"/>
        <w:rPr>
          <w:rFonts w:ascii="Arial" w:hAnsi="Arial" w:cs="Arial"/>
          <w:bCs/>
          <w:sz w:val="18"/>
          <w:szCs w:val="18"/>
          <w:lang w:val="es-ES_tradnl"/>
        </w:rPr>
      </w:pPr>
      <w:r w:rsidRPr="00993EBB">
        <w:rPr>
          <w:rFonts w:ascii="Arial" w:hAnsi="Arial" w:cs="Arial"/>
          <w:b/>
          <w:sz w:val="18"/>
          <w:szCs w:val="18"/>
          <w:lang w:val="es-ES_tradnl"/>
        </w:rPr>
        <w:t>Confidencialidad:</w:t>
      </w:r>
      <w:r w:rsidRPr="00993EBB">
        <w:rPr>
          <w:rFonts w:ascii="Arial" w:hAnsi="Arial" w:cs="Arial"/>
          <w:sz w:val="18"/>
          <w:szCs w:val="18"/>
          <w:lang w:val="es-ES_tradnl"/>
        </w:rPr>
        <w:t xml:space="preserve"> El </w:t>
      </w:r>
      <w:r w:rsidRPr="00993EBB">
        <w:rPr>
          <w:rFonts w:ascii="Arial" w:hAnsi="Arial" w:cs="Arial"/>
          <w:b/>
          <w:sz w:val="18"/>
          <w:szCs w:val="18"/>
          <w:lang w:val="es-ES_tradnl"/>
        </w:rPr>
        <w:t xml:space="preserve">PROVEEDOR </w:t>
      </w:r>
      <w:r w:rsidRPr="00993EBB">
        <w:rPr>
          <w:rFonts w:ascii="Arial" w:hAnsi="Arial" w:cs="Arial"/>
          <w:sz w:val="18"/>
          <w:szCs w:val="18"/>
          <w:lang w:val="es-ES_tradnl"/>
        </w:rPr>
        <w:t>debe garantizar la integridad y confidencialidad de la información institucional que se genere o a la que tenga acceso, de manera directa o mediante terceros.</w:t>
      </w:r>
    </w:p>
    <w:p w14:paraId="207E60A0" w14:textId="77777777" w:rsidR="00993EBB" w:rsidRPr="00993EBB" w:rsidRDefault="00993EBB" w:rsidP="00993EBB">
      <w:pPr>
        <w:widowControl w:val="0"/>
        <w:ind w:left="567"/>
        <w:jc w:val="both"/>
        <w:rPr>
          <w:rFonts w:ascii="Arial" w:hAnsi="Arial" w:cs="Arial"/>
          <w:bCs/>
          <w:sz w:val="18"/>
          <w:szCs w:val="18"/>
          <w:lang w:val="es-ES_tradnl"/>
        </w:rPr>
      </w:pPr>
    </w:p>
    <w:p w14:paraId="2B4D9E89" w14:textId="77777777" w:rsidR="00993EBB" w:rsidRPr="00993EBB" w:rsidRDefault="00993EBB" w:rsidP="00993EBB">
      <w:pPr>
        <w:jc w:val="both"/>
        <w:rPr>
          <w:rFonts w:ascii="Arial" w:hAnsi="Arial" w:cs="Arial"/>
          <w:b/>
          <w:bCs/>
          <w:sz w:val="18"/>
          <w:szCs w:val="18"/>
          <w:lang w:val="es-ES_tradnl"/>
        </w:rPr>
      </w:pPr>
      <w:r w:rsidRPr="00993EBB">
        <w:rPr>
          <w:rFonts w:ascii="Arial" w:hAnsi="Arial" w:cs="Arial"/>
          <w:b/>
          <w:bCs/>
          <w:sz w:val="18"/>
          <w:szCs w:val="18"/>
          <w:lang w:val="es-ES_tradnl"/>
        </w:rPr>
        <w:t xml:space="preserve">VIGÉSIMA QUINTA.- (SEGUROS). </w:t>
      </w:r>
      <w:r w:rsidRPr="00993EBB">
        <w:rPr>
          <w:rFonts w:ascii="Arial" w:hAnsi="Arial" w:cs="Arial"/>
          <w:bCs/>
          <w:sz w:val="18"/>
          <w:szCs w:val="18"/>
          <w:lang w:val="es-ES_tradnl"/>
        </w:rPr>
        <w:t>No aplica.</w:t>
      </w:r>
    </w:p>
    <w:p w14:paraId="5BC7C163" w14:textId="77777777" w:rsidR="00993EBB" w:rsidRPr="00993EBB" w:rsidRDefault="00993EBB" w:rsidP="00993EBB">
      <w:pPr>
        <w:jc w:val="both"/>
        <w:rPr>
          <w:rFonts w:ascii="Arial" w:hAnsi="Arial" w:cs="Arial"/>
          <w:b/>
          <w:bCs/>
          <w:sz w:val="18"/>
          <w:szCs w:val="18"/>
          <w:lang w:val="es-ES_tradnl"/>
        </w:rPr>
      </w:pPr>
    </w:p>
    <w:p w14:paraId="1952E815" w14:textId="77777777" w:rsidR="00993EBB" w:rsidRPr="00993EBB" w:rsidRDefault="00993EBB" w:rsidP="00993EBB">
      <w:pPr>
        <w:jc w:val="both"/>
        <w:rPr>
          <w:rFonts w:ascii="Arial" w:hAnsi="Arial" w:cs="Arial"/>
          <w:sz w:val="18"/>
          <w:szCs w:val="18"/>
          <w:lang w:val="es-BO"/>
        </w:rPr>
      </w:pPr>
      <w:r w:rsidRPr="00993EBB">
        <w:rPr>
          <w:rFonts w:ascii="Arial" w:hAnsi="Arial" w:cs="Arial"/>
          <w:b/>
          <w:bCs/>
          <w:sz w:val="18"/>
          <w:szCs w:val="18"/>
          <w:lang w:val="es-ES_tradnl"/>
        </w:rPr>
        <w:t xml:space="preserve">VIGÉSIMA SEXTA.- (SUSPENSION TEMPORAL DE LA PROVISION). </w:t>
      </w:r>
      <w:r w:rsidRPr="00993EBB">
        <w:rPr>
          <w:rFonts w:ascii="Arial" w:hAnsi="Arial" w:cs="Arial"/>
          <w:sz w:val="18"/>
          <w:szCs w:val="18"/>
          <w:lang w:val="es-BO"/>
        </w:rPr>
        <w:t xml:space="preserve">La </w:t>
      </w:r>
      <w:r w:rsidRPr="00993EBB">
        <w:rPr>
          <w:rFonts w:ascii="Arial" w:hAnsi="Arial" w:cs="Arial"/>
          <w:b/>
          <w:sz w:val="18"/>
          <w:szCs w:val="18"/>
          <w:lang w:val="es-BO"/>
        </w:rPr>
        <w:t>ENTIDAD</w:t>
      </w:r>
      <w:r w:rsidRPr="00993EBB">
        <w:rPr>
          <w:rFonts w:ascii="Arial" w:hAnsi="Arial" w:cs="Arial"/>
          <w:sz w:val="18"/>
          <w:szCs w:val="18"/>
          <w:lang w:val="es-BO"/>
        </w:rPr>
        <w:t xml:space="preserve"> podrá suspender temporalmente el computo del plazo de las entregas o provisión de los </w:t>
      </w:r>
      <w:r w:rsidRPr="00993EBB">
        <w:rPr>
          <w:rFonts w:ascii="Arial" w:hAnsi="Arial" w:cs="Arial"/>
          <w:b/>
          <w:sz w:val="18"/>
          <w:szCs w:val="18"/>
          <w:lang w:val="es-BO"/>
        </w:rPr>
        <w:t xml:space="preserve">BIENES </w:t>
      </w:r>
      <w:r w:rsidRPr="00993EBB">
        <w:rPr>
          <w:rFonts w:ascii="Arial" w:hAnsi="Arial" w:cs="Arial"/>
          <w:sz w:val="18"/>
          <w:szCs w:val="18"/>
          <w:lang w:val="es-BO"/>
        </w:rPr>
        <w:t xml:space="preserve">en cualquier momento por motivos de fuerza mayor, caso fortuito y/o convenientes a los intereses del Estado, para lo cual la </w:t>
      </w:r>
      <w:r w:rsidRPr="00993EBB">
        <w:rPr>
          <w:rFonts w:ascii="Arial" w:hAnsi="Arial" w:cs="Arial"/>
          <w:b/>
          <w:sz w:val="18"/>
          <w:szCs w:val="18"/>
          <w:lang w:val="es-BO"/>
        </w:rPr>
        <w:t>ENTIDAD</w:t>
      </w:r>
      <w:r w:rsidRPr="00993EBB">
        <w:rPr>
          <w:rFonts w:ascii="Arial" w:hAnsi="Arial" w:cs="Arial"/>
          <w:sz w:val="18"/>
          <w:szCs w:val="18"/>
          <w:lang w:val="es-BO"/>
        </w:rPr>
        <w:t xml:space="preserve"> notificará de manera expresa al </w:t>
      </w:r>
      <w:r w:rsidRPr="00993EBB">
        <w:rPr>
          <w:rFonts w:ascii="Arial" w:hAnsi="Arial" w:cs="Arial"/>
          <w:b/>
          <w:sz w:val="18"/>
          <w:szCs w:val="18"/>
          <w:lang w:val="es-BO"/>
        </w:rPr>
        <w:t>PROVEEDOR</w:t>
      </w:r>
      <w:r w:rsidRPr="00993EBB">
        <w:rPr>
          <w:rFonts w:ascii="Arial" w:hAnsi="Arial" w:cs="Arial"/>
          <w:sz w:val="18"/>
          <w:szCs w:val="18"/>
          <w:lang w:val="es-BO"/>
        </w:rPr>
        <w:t xml:space="preserve">, con una anticipación de quince (15) días calendario, excepto en los casos de urgencia por alguna emergencia imponderable. Esta suspensión puede ser parcial o total. </w:t>
      </w:r>
    </w:p>
    <w:p w14:paraId="1C9E1D70" w14:textId="77777777" w:rsidR="00993EBB" w:rsidRPr="00993EBB" w:rsidRDefault="00993EBB" w:rsidP="00993EBB">
      <w:pPr>
        <w:jc w:val="both"/>
        <w:rPr>
          <w:rFonts w:ascii="Arial" w:hAnsi="Arial" w:cs="Arial"/>
          <w:sz w:val="18"/>
          <w:szCs w:val="18"/>
          <w:lang w:val="es-BO"/>
        </w:rPr>
      </w:pPr>
    </w:p>
    <w:p w14:paraId="78DC00D0"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 xml:space="preserve">En este caso la </w:t>
      </w:r>
      <w:r w:rsidRPr="00993EBB">
        <w:rPr>
          <w:rFonts w:ascii="Arial" w:hAnsi="Arial" w:cs="Arial"/>
          <w:b/>
          <w:sz w:val="18"/>
          <w:szCs w:val="18"/>
          <w:lang w:val="es-BO"/>
        </w:rPr>
        <w:t xml:space="preserve">ENTIDAD </w:t>
      </w:r>
      <w:r w:rsidRPr="00993EBB">
        <w:rPr>
          <w:rFonts w:ascii="Arial" w:hAnsi="Arial" w:cs="Arial"/>
          <w:sz w:val="18"/>
          <w:szCs w:val="18"/>
          <w:lang w:val="es-BO"/>
        </w:rPr>
        <w:t xml:space="preserve">reconocerá en favor del </w:t>
      </w:r>
      <w:r w:rsidRPr="00993EBB">
        <w:rPr>
          <w:rFonts w:ascii="Arial" w:hAnsi="Arial" w:cs="Arial"/>
          <w:b/>
          <w:sz w:val="18"/>
          <w:szCs w:val="18"/>
          <w:lang w:val="es-BO"/>
        </w:rPr>
        <w:t xml:space="preserve">PROVEEDOR </w:t>
      </w:r>
      <w:r w:rsidRPr="00993EBB">
        <w:rPr>
          <w:rFonts w:ascii="Arial" w:hAnsi="Arial" w:cs="Arial"/>
          <w:sz w:val="18"/>
          <w:szCs w:val="18"/>
          <w:lang w:val="es-BO"/>
        </w:rPr>
        <w:t>los gastos en que éste incurriera justificado documentadamente, cuando el lapso de la suspensión sea mayor a los diez (10) días calendario.</w:t>
      </w:r>
    </w:p>
    <w:p w14:paraId="2B18356F" w14:textId="77777777" w:rsidR="00993EBB" w:rsidRPr="00993EBB" w:rsidRDefault="00993EBB" w:rsidP="00993EBB">
      <w:pPr>
        <w:jc w:val="both"/>
        <w:rPr>
          <w:rFonts w:ascii="Arial" w:hAnsi="Arial" w:cs="Arial"/>
          <w:sz w:val="18"/>
          <w:szCs w:val="18"/>
          <w:lang w:val="es-BO"/>
        </w:rPr>
      </w:pPr>
    </w:p>
    <w:p w14:paraId="5AC69F31"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sz w:val="18"/>
          <w:szCs w:val="18"/>
          <w:lang w:val="es-BO"/>
        </w:rPr>
        <w:t xml:space="preserve">También el </w:t>
      </w:r>
      <w:r w:rsidRPr="00993EBB">
        <w:rPr>
          <w:rFonts w:ascii="Arial" w:hAnsi="Arial" w:cs="Arial"/>
          <w:b/>
          <w:sz w:val="18"/>
          <w:szCs w:val="18"/>
          <w:lang w:val="es-BO"/>
        </w:rPr>
        <w:t xml:space="preserve">PROVEEDOR </w:t>
      </w:r>
      <w:r w:rsidRPr="00993EBB">
        <w:rPr>
          <w:rFonts w:ascii="Arial" w:hAnsi="Arial" w:cs="Arial"/>
          <w:sz w:val="18"/>
          <w:szCs w:val="18"/>
          <w:lang w:val="es-BO"/>
        </w:rPr>
        <w:t xml:space="preserve">podrá solicitar a la </w:t>
      </w:r>
      <w:r w:rsidRPr="00993EBB">
        <w:rPr>
          <w:rFonts w:ascii="Arial" w:hAnsi="Arial" w:cs="Arial"/>
          <w:b/>
          <w:sz w:val="18"/>
          <w:szCs w:val="18"/>
          <w:lang w:val="es-BO"/>
        </w:rPr>
        <w:t xml:space="preserve">ENTIDAD </w:t>
      </w:r>
      <w:r w:rsidRPr="00993EBB">
        <w:rPr>
          <w:rFonts w:ascii="Arial" w:hAnsi="Arial" w:cs="Arial"/>
          <w:sz w:val="18"/>
          <w:szCs w:val="18"/>
          <w:lang w:val="es-BO"/>
        </w:rPr>
        <w:t>la</w:t>
      </w:r>
      <w:r w:rsidRPr="00993EBB">
        <w:rPr>
          <w:rFonts w:ascii="Arial" w:hAnsi="Arial" w:cs="Arial"/>
          <w:b/>
          <w:sz w:val="18"/>
          <w:szCs w:val="18"/>
          <w:lang w:val="es-BO"/>
        </w:rPr>
        <w:t xml:space="preserve"> </w:t>
      </w:r>
      <w:r w:rsidRPr="00993EBB">
        <w:rPr>
          <w:rFonts w:ascii="Arial" w:hAnsi="Arial" w:cs="Arial"/>
          <w:sz w:val="18"/>
          <w:szCs w:val="18"/>
          <w:lang w:val="es-BO"/>
        </w:rPr>
        <w:t xml:space="preserve">suspensión temporal de la entrega o provisión, por causas atribuibles a la </w:t>
      </w:r>
      <w:r w:rsidRPr="00993EBB">
        <w:rPr>
          <w:rFonts w:ascii="Arial" w:hAnsi="Arial" w:cs="Arial"/>
          <w:b/>
          <w:sz w:val="18"/>
          <w:szCs w:val="18"/>
          <w:lang w:val="es-BO"/>
        </w:rPr>
        <w:t xml:space="preserve">ENTIDAD </w:t>
      </w:r>
      <w:r w:rsidRPr="00993EBB">
        <w:rPr>
          <w:rFonts w:ascii="Arial" w:hAnsi="Arial" w:cs="Arial"/>
          <w:sz w:val="18"/>
          <w:szCs w:val="18"/>
          <w:lang w:val="es-BO"/>
        </w:rPr>
        <w:t xml:space="preserve">que afecten al </w:t>
      </w:r>
      <w:r w:rsidRPr="00993EBB">
        <w:rPr>
          <w:rFonts w:ascii="Arial" w:hAnsi="Arial" w:cs="Arial"/>
          <w:b/>
          <w:sz w:val="18"/>
          <w:szCs w:val="18"/>
          <w:lang w:val="es-BO"/>
        </w:rPr>
        <w:t xml:space="preserve">PROVEEDOR </w:t>
      </w:r>
      <w:r w:rsidRPr="00993EBB">
        <w:rPr>
          <w:rFonts w:ascii="Arial" w:hAnsi="Arial" w:cs="Arial"/>
          <w:sz w:val="18"/>
          <w:szCs w:val="18"/>
          <w:lang w:val="es-BO"/>
        </w:rPr>
        <w:t xml:space="preserve">en la adquisición de los </w:t>
      </w:r>
      <w:r w:rsidRPr="00993EBB">
        <w:rPr>
          <w:rFonts w:ascii="Arial" w:hAnsi="Arial" w:cs="Arial"/>
          <w:b/>
          <w:sz w:val="18"/>
          <w:szCs w:val="18"/>
          <w:lang w:val="es-BO"/>
        </w:rPr>
        <w:t xml:space="preserve">BIENES. </w:t>
      </w:r>
      <w:r w:rsidRPr="00993EBB">
        <w:rPr>
          <w:rFonts w:ascii="Arial" w:hAnsi="Arial" w:cs="Arial"/>
          <w:sz w:val="18"/>
          <w:szCs w:val="18"/>
          <w:lang w:val="es-BO"/>
        </w:rPr>
        <w:t>Dicha</w:t>
      </w:r>
      <w:r w:rsidRPr="00993EBB">
        <w:rPr>
          <w:rFonts w:ascii="Arial" w:hAnsi="Arial" w:cs="Arial"/>
          <w:b/>
          <w:sz w:val="18"/>
          <w:szCs w:val="18"/>
          <w:lang w:val="es-BO"/>
        </w:rPr>
        <w:t xml:space="preserve"> </w:t>
      </w:r>
      <w:r w:rsidRPr="00993EBB">
        <w:rPr>
          <w:rFonts w:ascii="Arial" w:hAnsi="Arial" w:cs="Arial"/>
          <w:sz w:val="18"/>
          <w:szCs w:val="18"/>
          <w:lang w:val="es-BO"/>
        </w:rPr>
        <w:t xml:space="preserve">suspensión podrá efectivizarse siempre y cuando la </w:t>
      </w:r>
      <w:r w:rsidRPr="00993EBB">
        <w:rPr>
          <w:rFonts w:ascii="Arial" w:hAnsi="Arial" w:cs="Arial"/>
          <w:b/>
          <w:sz w:val="18"/>
          <w:szCs w:val="18"/>
          <w:lang w:val="es-BO"/>
        </w:rPr>
        <w:t xml:space="preserve">ENTIDAD </w:t>
      </w:r>
      <w:r w:rsidRPr="00993EBB">
        <w:rPr>
          <w:rFonts w:ascii="Arial" w:hAnsi="Arial" w:cs="Arial"/>
          <w:sz w:val="18"/>
          <w:szCs w:val="18"/>
          <w:lang w:val="es-BO"/>
        </w:rPr>
        <w:t xml:space="preserve">la autorice de manera expresa considerando como incumplimiento toda suspensión realizada sin autorización. De manera excepcional la </w:t>
      </w:r>
      <w:r w:rsidRPr="00993EBB">
        <w:rPr>
          <w:rFonts w:ascii="Arial" w:hAnsi="Arial" w:cs="Arial"/>
          <w:b/>
          <w:sz w:val="18"/>
          <w:szCs w:val="18"/>
          <w:lang w:val="es-BO"/>
        </w:rPr>
        <w:t>ENTIDAD</w:t>
      </w:r>
      <w:r w:rsidRPr="00993EBB">
        <w:rPr>
          <w:rFonts w:ascii="Arial" w:hAnsi="Arial"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93EBB">
        <w:rPr>
          <w:rFonts w:ascii="Arial" w:hAnsi="Arial" w:cs="Arial"/>
          <w:b/>
          <w:sz w:val="18"/>
          <w:szCs w:val="18"/>
          <w:lang w:val="es-BO"/>
        </w:rPr>
        <w:t>PROVEEDOR</w:t>
      </w:r>
      <w:r w:rsidRPr="00993EBB">
        <w:rPr>
          <w:rFonts w:ascii="Arial" w:hAnsi="Arial" w:cs="Arial"/>
          <w:sz w:val="18"/>
          <w:szCs w:val="18"/>
          <w:lang w:val="es-BO"/>
        </w:rPr>
        <w:t>.</w:t>
      </w:r>
    </w:p>
    <w:p w14:paraId="10D5F9AA" w14:textId="77777777" w:rsidR="00993EBB" w:rsidRPr="00993EBB" w:rsidRDefault="00993EBB" w:rsidP="00993EBB">
      <w:pPr>
        <w:widowControl w:val="0"/>
        <w:jc w:val="both"/>
        <w:rPr>
          <w:rFonts w:ascii="Arial" w:hAnsi="Arial" w:cs="Arial"/>
          <w:sz w:val="18"/>
          <w:szCs w:val="18"/>
          <w:lang w:val="es-ES_tradnl"/>
        </w:rPr>
      </w:pPr>
    </w:p>
    <w:p w14:paraId="7BD7A095"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b/>
          <w:bCs/>
          <w:sz w:val="18"/>
          <w:szCs w:val="18"/>
          <w:lang w:val="es-ES_tradnl"/>
        </w:rPr>
        <w:t>VIGÉSIMA</w:t>
      </w:r>
      <w:r w:rsidRPr="00993EBB">
        <w:rPr>
          <w:rFonts w:ascii="Arial" w:hAnsi="Arial" w:cs="Arial"/>
          <w:b/>
          <w:bCs/>
          <w:sz w:val="18"/>
          <w:szCs w:val="18"/>
        </w:rPr>
        <w:t xml:space="preserve"> SÉPTIMA</w:t>
      </w:r>
      <w:r w:rsidRPr="00993EBB">
        <w:rPr>
          <w:rFonts w:ascii="Arial" w:hAnsi="Arial" w:cs="Arial"/>
          <w:b/>
          <w:bCs/>
          <w:sz w:val="18"/>
          <w:szCs w:val="18"/>
          <w:lang w:val="es-ES_tradnl"/>
        </w:rPr>
        <w:t>.- (NORMAS DE CALIDAD APLICABLES).</w:t>
      </w:r>
      <w:r w:rsidRPr="00993EBB">
        <w:rPr>
          <w:rFonts w:ascii="Arial" w:hAnsi="Arial" w:cs="Arial"/>
          <w:bCs/>
          <w:sz w:val="18"/>
          <w:szCs w:val="18"/>
          <w:lang w:val="es-ES_tradnl"/>
        </w:rPr>
        <w:t xml:space="preserve"> Los </w:t>
      </w:r>
      <w:r w:rsidRPr="00993EBB">
        <w:rPr>
          <w:rFonts w:ascii="Arial" w:hAnsi="Arial" w:cs="Arial"/>
          <w:b/>
          <w:sz w:val="18"/>
          <w:szCs w:val="18"/>
        </w:rPr>
        <w:t>BIENES</w:t>
      </w:r>
      <w:r w:rsidRPr="00993EBB">
        <w:rPr>
          <w:rFonts w:ascii="Arial" w:hAnsi="Arial" w:cs="Arial"/>
          <w:bCs/>
          <w:sz w:val="18"/>
          <w:szCs w:val="18"/>
          <w:lang w:val="es-ES_tradnl"/>
        </w:rPr>
        <w:t xml:space="preserve"> </w:t>
      </w:r>
      <w:r w:rsidRPr="00993EBB">
        <w:rPr>
          <w:rFonts w:ascii="Arial" w:hAnsi="Arial" w:cs="Arial"/>
          <w:sz w:val="18"/>
          <w:szCs w:val="18"/>
          <w:lang w:val="es-ES_tradnl"/>
        </w:rPr>
        <w:t xml:space="preserve">suministrados de conformidad con el presente Contrato se ajustaran a las normas de calidad mencionadas en las Especificaciones Técnicas y, cuando en ellas no se mencionen normas de calidad aplicables, a las normas de calidad existentes o cuya aplicación sea apropiada en el país de origen de </w:t>
      </w:r>
      <w:r w:rsidRPr="00993EBB">
        <w:rPr>
          <w:rFonts w:ascii="Arial" w:hAnsi="Arial" w:cs="Arial"/>
          <w:sz w:val="18"/>
          <w:szCs w:val="18"/>
        </w:rPr>
        <w:t xml:space="preserve">los </w:t>
      </w:r>
      <w:r w:rsidRPr="00993EBB">
        <w:rPr>
          <w:rFonts w:ascii="Arial" w:hAnsi="Arial" w:cs="Arial"/>
          <w:b/>
          <w:sz w:val="18"/>
          <w:szCs w:val="18"/>
        </w:rPr>
        <w:t>BIENES</w:t>
      </w:r>
      <w:r w:rsidRPr="00993EBB">
        <w:rPr>
          <w:rFonts w:ascii="Arial" w:hAnsi="Arial" w:cs="Arial"/>
          <w:b/>
          <w:sz w:val="18"/>
          <w:szCs w:val="18"/>
          <w:lang w:val="es-ES_tradnl"/>
        </w:rPr>
        <w:t>.</w:t>
      </w:r>
    </w:p>
    <w:p w14:paraId="1A386C51" w14:textId="77777777" w:rsidR="00993EBB" w:rsidRPr="00993EBB" w:rsidRDefault="00993EBB" w:rsidP="00993EBB">
      <w:pPr>
        <w:widowControl w:val="0"/>
        <w:jc w:val="both"/>
        <w:rPr>
          <w:rFonts w:ascii="Arial" w:hAnsi="Arial" w:cs="Arial"/>
          <w:sz w:val="18"/>
          <w:szCs w:val="18"/>
          <w:lang w:val="es-ES_tradnl"/>
        </w:rPr>
      </w:pPr>
    </w:p>
    <w:p w14:paraId="01A02065"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b/>
          <w:bCs/>
          <w:sz w:val="18"/>
          <w:szCs w:val="18"/>
          <w:lang w:val="es-ES_tradnl"/>
        </w:rPr>
        <w:t xml:space="preserve">VIGÉSIMA OCTAVA.- (EMBALAJE). </w:t>
      </w:r>
      <w:r w:rsidRPr="00993EBB">
        <w:rPr>
          <w:rFonts w:ascii="Arial" w:hAnsi="Arial" w:cs="Arial"/>
          <w:sz w:val="18"/>
          <w:szCs w:val="18"/>
          <w:lang w:val="es-ES_tradnl"/>
        </w:rPr>
        <w:t xml:space="preserve">El embalaje, las marcas y los documentos que se coloquen dentro y fuera del embalaje deberán cumplir estrictamente normas internacionales, los requisitos especiales que se hayan consignado en los documentos de la licitación, cualquier otro requisito, si lo hubiere, y cualquier otra instrucción dada por la </w:t>
      </w:r>
      <w:r w:rsidRPr="00993EBB">
        <w:rPr>
          <w:rFonts w:ascii="Arial" w:hAnsi="Arial" w:cs="Arial"/>
          <w:b/>
          <w:bCs/>
          <w:sz w:val="18"/>
          <w:szCs w:val="18"/>
          <w:lang w:val="es-ES_tradnl"/>
        </w:rPr>
        <w:t>ENTIDAD</w:t>
      </w:r>
      <w:r w:rsidRPr="00993EBB">
        <w:rPr>
          <w:rFonts w:ascii="Arial" w:hAnsi="Arial" w:cs="Arial"/>
          <w:sz w:val="18"/>
          <w:szCs w:val="18"/>
          <w:lang w:val="es-ES_tradnl"/>
        </w:rPr>
        <w:t>.</w:t>
      </w:r>
    </w:p>
    <w:p w14:paraId="7707624F" w14:textId="77777777" w:rsidR="00993EBB" w:rsidRPr="00993EBB" w:rsidRDefault="00993EBB" w:rsidP="00993EBB">
      <w:pPr>
        <w:widowControl w:val="0"/>
        <w:jc w:val="both"/>
        <w:rPr>
          <w:rFonts w:ascii="Arial" w:hAnsi="Arial" w:cs="Arial"/>
          <w:sz w:val="18"/>
          <w:szCs w:val="18"/>
          <w:lang w:val="es-ES_tradnl"/>
        </w:rPr>
      </w:pPr>
    </w:p>
    <w:p w14:paraId="71536390" w14:textId="77777777" w:rsidR="00993EBB" w:rsidRPr="00993EBB" w:rsidRDefault="00993EBB" w:rsidP="00993EBB">
      <w:pPr>
        <w:widowControl w:val="0"/>
        <w:jc w:val="both"/>
        <w:rPr>
          <w:rFonts w:ascii="Arial" w:hAnsi="Arial" w:cs="Arial"/>
          <w:sz w:val="18"/>
          <w:szCs w:val="18"/>
          <w:lang w:val="es-BO"/>
        </w:rPr>
      </w:pPr>
      <w:r w:rsidRPr="00993EBB">
        <w:rPr>
          <w:rFonts w:ascii="Arial" w:hAnsi="Arial" w:cs="Arial"/>
          <w:b/>
          <w:bCs/>
          <w:sz w:val="18"/>
          <w:szCs w:val="18"/>
          <w:lang w:val="es-ES_tradnl"/>
        </w:rPr>
        <w:t xml:space="preserve">VIGÉSIMA NOVENA.- (RECEPCIÓN SUJETA A VERIFICACIÓN Y </w:t>
      </w:r>
      <w:r w:rsidRPr="00993EBB">
        <w:rPr>
          <w:rFonts w:ascii="Arial" w:hAnsi="Arial" w:cs="Arial"/>
          <w:b/>
          <w:sz w:val="18"/>
          <w:szCs w:val="18"/>
          <w:lang w:val="es-ES_tradnl"/>
        </w:rPr>
        <w:t>PRUEBAS).</w:t>
      </w:r>
      <w:r w:rsidRPr="00993EBB">
        <w:rPr>
          <w:rFonts w:ascii="Arial" w:hAnsi="Arial" w:cs="Arial"/>
          <w:sz w:val="18"/>
          <w:szCs w:val="18"/>
          <w:lang w:val="es-ES_tradnl"/>
        </w:rPr>
        <w:t xml:space="preserve"> </w:t>
      </w:r>
    </w:p>
    <w:p w14:paraId="271F823A" w14:textId="77777777" w:rsidR="00993EBB" w:rsidRPr="00DD38CE" w:rsidRDefault="00993EBB" w:rsidP="00993EBB">
      <w:pPr>
        <w:widowControl w:val="0"/>
        <w:jc w:val="both"/>
        <w:rPr>
          <w:rFonts w:ascii="Arial" w:hAnsi="Arial" w:cs="Arial"/>
          <w:sz w:val="12"/>
          <w:szCs w:val="12"/>
          <w:lang w:val="es-BO"/>
        </w:rPr>
      </w:pPr>
    </w:p>
    <w:p w14:paraId="7ED3A8BC" w14:textId="77777777" w:rsidR="00993EBB" w:rsidRPr="00993EBB" w:rsidRDefault="00993EBB" w:rsidP="00993EBB">
      <w:pPr>
        <w:widowControl w:val="0"/>
        <w:numPr>
          <w:ilvl w:val="1"/>
          <w:numId w:val="62"/>
        </w:numPr>
        <w:jc w:val="both"/>
        <w:rPr>
          <w:rFonts w:ascii="Arial" w:hAnsi="Arial" w:cs="Arial"/>
          <w:sz w:val="18"/>
          <w:szCs w:val="18"/>
        </w:rPr>
      </w:pPr>
      <w:r w:rsidRPr="00993EBB">
        <w:rPr>
          <w:rFonts w:ascii="Arial" w:hAnsi="Arial" w:cs="Arial"/>
          <w:b/>
          <w:sz w:val="18"/>
          <w:szCs w:val="18"/>
        </w:rPr>
        <w:t>Recepción de los BIENES sujeta a verificación:</w:t>
      </w:r>
      <w:r w:rsidRPr="00993EBB">
        <w:rPr>
          <w:rFonts w:ascii="Arial" w:hAnsi="Arial" w:cs="Arial"/>
          <w:sz w:val="18"/>
          <w:szCs w:val="18"/>
        </w:rPr>
        <w:t xml:space="preserve"> Se realizará en el plazo establecido en la Cláusula Cuarta del presente Contrato en la Unidad de Activos Fijos en coordinación con el Departamento de Base de Datos y Comunicaciones de la </w:t>
      </w:r>
      <w:r w:rsidRPr="00993EBB">
        <w:rPr>
          <w:rFonts w:ascii="Arial" w:hAnsi="Arial" w:cs="Arial"/>
          <w:b/>
          <w:sz w:val="18"/>
          <w:szCs w:val="18"/>
        </w:rPr>
        <w:t xml:space="preserve">ENTIDAD </w:t>
      </w:r>
      <w:r w:rsidRPr="00993EBB">
        <w:rPr>
          <w:rFonts w:ascii="Arial" w:hAnsi="Arial" w:cs="Arial"/>
          <w:sz w:val="18"/>
          <w:szCs w:val="18"/>
        </w:rPr>
        <w:t>y la Comisión de Recepción.</w:t>
      </w:r>
      <w:r w:rsidRPr="00993EBB">
        <w:rPr>
          <w:rFonts w:ascii="Arial" w:hAnsi="Arial" w:cs="Arial"/>
          <w:b/>
          <w:sz w:val="18"/>
          <w:szCs w:val="18"/>
        </w:rPr>
        <w:t xml:space="preserve"> </w:t>
      </w:r>
    </w:p>
    <w:p w14:paraId="18FD20F2" w14:textId="77777777" w:rsidR="00993EBB" w:rsidRPr="00DD38CE" w:rsidRDefault="00993EBB" w:rsidP="00993EBB">
      <w:pPr>
        <w:widowControl w:val="0"/>
        <w:ind w:left="720"/>
        <w:jc w:val="both"/>
        <w:rPr>
          <w:rFonts w:ascii="Arial" w:hAnsi="Arial" w:cs="Arial"/>
          <w:sz w:val="12"/>
          <w:szCs w:val="12"/>
        </w:rPr>
      </w:pPr>
    </w:p>
    <w:p w14:paraId="41E5A613" w14:textId="77777777" w:rsidR="00993EBB" w:rsidRPr="00993EBB" w:rsidRDefault="00993EBB" w:rsidP="00993EBB">
      <w:pPr>
        <w:widowControl w:val="0"/>
        <w:ind w:left="720"/>
        <w:jc w:val="both"/>
        <w:rPr>
          <w:rFonts w:ascii="Arial" w:hAnsi="Arial" w:cs="Arial"/>
          <w:sz w:val="18"/>
          <w:szCs w:val="18"/>
        </w:rPr>
      </w:pPr>
      <w:r w:rsidRPr="00993EBB">
        <w:rPr>
          <w:rFonts w:ascii="Arial" w:hAnsi="Arial" w:cs="Arial"/>
          <w:sz w:val="18"/>
          <w:szCs w:val="18"/>
        </w:rPr>
        <w:lastRenderedPageBreak/>
        <w:t>La recepción de bienes sujeta a verificación concluirá una vez que la Comisión de Recepción emita el Acta de Recepción de los bienes sujeta a verificación.</w:t>
      </w:r>
    </w:p>
    <w:p w14:paraId="22210FA7" w14:textId="77777777" w:rsidR="00993EBB" w:rsidRPr="00DD38CE" w:rsidRDefault="00993EBB" w:rsidP="00993EBB">
      <w:pPr>
        <w:widowControl w:val="0"/>
        <w:ind w:left="720"/>
        <w:jc w:val="both"/>
        <w:rPr>
          <w:rFonts w:ascii="Arial" w:hAnsi="Arial" w:cs="Arial"/>
          <w:sz w:val="12"/>
          <w:szCs w:val="12"/>
        </w:rPr>
      </w:pPr>
    </w:p>
    <w:p w14:paraId="696250F5" w14:textId="77777777" w:rsidR="00993EBB" w:rsidRPr="00993EBB" w:rsidRDefault="00993EBB" w:rsidP="00993EBB">
      <w:pPr>
        <w:widowControl w:val="0"/>
        <w:numPr>
          <w:ilvl w:val="1"/>
          <w:numId w:val="62"/>
        </w:numPr>
        <w:jc w:val="both"/>
        <w:rPr>
          <w:rFonts w:ascii="Arial" w:hAnsi="Arial" w:cs="Arial"/>
          <w:sz w:val="18"/>
          <w:szCs w:val="18"/>
        </w:rPr>
      </w:pPr>
      <w:r w:rsidRPr="00993EBB">
        <w:rPr>
          <w:rFonts w:ascii="Arial" w:hAnsi="Arial" w:cs="Arial"/>
          <w:sz w:val="18"/>
          <w:szCs w:val="18"/>
        </w:rPr>
        <w:t xml:space="preserve">De así requerirse, se aceptará el cambio de modelo de los </w:t>
      </w:r>
      <w:r w:rsidRPr="00993EBB">
        <w:rPr>
          <w:rFonts w:ascii="Arial" w:hAnsi="Arial" w:cs="Arial"/>
          <w:b/>
          <w:sz w:val="18"/>
          <w:szCs w:val="18"/>
        </w:rPr>
        <w:t xml:space="preserve">BIENES </w:t>
      </w:r>
      <w:r w:rsidRPr="00993EBB">
        <w:rPr>
          <w:rFonts w:ascii="Arial" w:hAnsi="Arial" w:cs="Arial"/>
          <w:sz w:val="18"/>
          <w:szCs w:val="18"/>
        </w:rPr>
        <w:t xml:space="preserve">entregados con relación a los ofertados previa evaluación de los siguientes aspectos: </w:t>
      </w:r>
    </w:p>
    <w:p w14:paraId="7BC8B84B" w14:textId="77777777" w:rsidR="00993EBB" w:rsidRPr="00993EBB" w:rsidRDefault="00993EBB" w:rsidP="00AB716B">
      <w:pPr>
        <w:widowControl w:val="0"/>
        <w:numPr>
          <w:ilvl w:val="1"/>
          <w:numId w:val="80"/>
        </w:numPr>
        <w:ind w:left="993" w:hanging="295"/>
        <w:jc w:val="both"/>
        <w:rPr>
          <w:rFonts w:ascii="Arial" w:hAnsi="Arial" w:cs="Arial"/>
          <w:sz w:val="18"/>
          <w:szCs w:val="18"/>
        </w:rPr>
      </w:pPr>
      <w:r w:rsidRPr="00993EBB">
        <w:rPr>
          <w:rFonts w:ascii="Arial" w:hAnsi="Arial" w:cs="Arial"/>
          <w:sz w:val="18"/>
          <w:szCs w:val="18"/>
        </w:rPr>
        <w:t xml:space="preserve">Justificación escrita por parte del </w:t>
      </w:r>
      <w:r w:rsidRPr="00993EBB">
        <w:rPr>
          <w:rFonts w:ascii="Arial" w:hAnsi="Arial" w:cs="Arial"/>
          <w:b/>
          <w:sz w:val="18"/>
          <w:szCs w:val="18"/>
        </w:rPr>
        <w:t>PROVEEDOR</w:t>
      </w:r>
      <w:r w:rsidRPr="00993EBB">
        <w:rPr>
          <w:rFonts w:ascii="Arial" w:hAnsi="Arial" w:cs="Arial"/>
          <w:sz w:val="18"/>
          <w:szCs w:val="18"/>
        </w:rPr>
        <w:t xml:space="preserve">, explicando las razones del cambio del modelo de los </w:t>
      </w:r>
      <w:r w:rsidRPr="00993EBB">
        <w:rPr>
          <w:rFonts w:ascii="Arial" w:hAnsi="Arial" w:cs="Arial"/>
          <w:b/>
          <w:sz w:val="18"/>
          <w:szCs w:val="18"/>
        </w:rPr>
        <w:t xml:space="preserve">BIENES </w:t>
      </w:r>
      <w:r w:rsidRPr="00993EBB">
        <w:rPr>
          <w:rFonts w:ascii="Arial" w:hAnsi="Arial" w:cs="Arial"/>
          <w:sz w:val="18"/>
          <w:szCs w:val="18"/>
        </w:rPr>
        <w:t>ofertados.</w:t>
      </w:r>
    </w:p>
    <w:p w14:paraId="5E5307A9" w14:textId="77777777" w:rsidR="00993EBB" w:rsidRPr="00993EBB" w:rsidRDefault="00993EBB" w:rsidP="00AB716B">
      <w:pPr>
        <w:widowControl w:val="0"/>
        <w:numPr>
          <w:ilvl w:val="1"/>
          <w:numId w:val="80"/>
        </w:numPr>
        <w:ind w:left="993" w:hanging="295"/>
        <w:jc w:val="both"/>
        <w:rPr>
          <w:rFonts w:ascii="Arial" w:hAnsi="Arial" w:cs="Arial"/>
          <w:sz w:val="18"/>
          <w:szCs w:val="18"/>
        </w:rPr>
      </w:pPr>
      <w:r w:rsidRPr="00993EBB">
        <w:rPr>
          <w:rFonts w:ascii="Arial" w:hAnsi="Arial" w:cs="Arial"/>
          <w:sz w:val="18"/>
          <w:szCs w:val="18"/>
        </w:rPr>
        <w:t xml:space="preserve">Los </w:t>
      </w:r>
      <w:r w:rsidRPr="00993EBB">
        <w:rPr>
          <w:rFonts w:ascii="Arial" w:hAnsi="Arial" w:cs="Arial"/>
          <w:b/>
          <w:sz w:val="18"/>
          <w:szCs w:val="18"/>
        </w:rPr>
        <w:t>BIENES</w:t>
      </w:r>
      <w:r w:rsidRPr="00993EBB">
        <w:rPr>
          <w:rFonts w:ascii="Arial" w:hAnsi="Arial" w:cs="Arial"/>
          <w:sz w:val="18"/>
          <w:szCs w:val="18"/>
        </w:rPr>
        <w:t xml:space="preserve"> entregados deberán cumplir o superar las características técnicas ofertadas.</w:t>
      </w:r>
    </w:p>
    <w:p w14:paraId="3259C652" w14:textId="77777777" w:rsidR="00993EBB" w:rsidRPr="00993EBB" w:rsidRDefault="00993EBB" w:rsidP="00AB716B">
      <w:pPr>
        <w:widowControl w:val="0"/>
        <w:numPr>
          <w:ilvl w:val="1"/>
          <w:numId w:val="80"/>
        </w:numPr>
        <w:ind w:left="993" w:hanging="295"/>
        <w:jc w:val="both"/>
        <w:rPr>
          <w:rFonts w:ascii="Arial" w:hAnsi="Arial" w:cs="Arial"/>
          <w:sz w:val="18"/>
          <w:szCs w:val="18"/>
        </w:rPr>
      </w:pPr>
      <w:r w:rsidRPr="00993EBB">
        <w:rPr>
          <w:rFonts w:ascii="Arial" w:hAnsi="Arial" w:cs="Arial"/>
          <w:sz w:val="18"/>
          <w:szCs w:val="18"/>
        </w:rPr>
        <w:t xml:space="preserve">Informe técnico elaborado por el Departamento de Base de Datos y Comunicaciones de la </w:t>
      </w:r>
      <w:r w:rsidRPr="00993EBB">
        <w:rPr>
          <w:rFonts w:ascii="Arial" w:hAnsi="Arial" w:cs="Arial"/>
          <w:b/>
          <w:sz w:val="18"/>
          <w:szCs w:val="18"/>
        </w:rPr>
        <w:t>ENTIDAD</w:t>
      </w:r>
      <w:r w:rsidRPr="00993EBB">
        <w:rPr>
          <w:rFonts w:ascii="Arial" w:hAnsi="Arial" w:cs="Arial"/>
          <w:sz w:val="18"/>
          <w:szCs w:val="18"/>
        </w:rPr>
        <w:t xml:space="preserve">, evaluando las características técnicas del modelo recibido en relación a las características del modelo ofertado. </w:t>
      </w:r>
    </w:p>
    <w:p w14:paraId="391A0F28" w14:textId="77777777" w:rsidR="00993EBB" w:rsidRPr="00DD38CE" w:rsidRDefault="00993EBB" w:rsidP="00993EBB">
      <w:pPr>
        <w:widowControl w:val="0"/>
        <w:ind w:left="720"/>
        <w:jc w:val="both"/>
        <w:rPr>
          <w:rFonts w:ascii="Arial" w:hAnsi="Arial" w:cs="Arial"/>
          <w:sz w:val="12"/>
          <w:szCs w:val="12"/>
        </w:rPr>
      </w:pPr>
    </w:p>
    <w:p w14:paraId="37C4436E" w14:textId="77777777" w:rsidR="00993EBB" w:rsidRPr="00993EBB" w:rsidRDefault="00993EBB" w:rsidP="00993EBB">
      <w:pPr>
        <w:widowControl w:val="0"/>
        <w:ind w:left="720"/>
        <w:jc w:val="both"/>
        <w:rPr>
          <w:rFonts w:ascii="Arial" w:hAnsi="Arial" w:cs="Arial"/>
          <w:sz w:val="18"/>
          <w:szCs w:val="18"/>
        </w:rPr>
      </w:pPr>
      <w:r w:rsidRPr="00993EBB">
        <w:rPr>
          <w:rFonts w:ascii="Arial" w:hAnsi="Arial" w:cs="Arial"/>
          <w:sz w:val="18"/>
          <w:szCs w:val="18"/>
        </w:rPr>
        <w:t xml:space="preserve">Si el cambio es aceptado, el mismo no deberá implicará ningún costo adicional para la </w:t>
      </w:r>
      <w:r w:rsidRPr="00993EBB">
        <w:rPr>
          <w:rFonts w:ascii="Arial" w:hAnsi="Arial" w:cs="Arial"/>
          <w:b/>
          <w:sz w:val="18"/>
          <w:szCs w:val="18"/>
        </w:rPr>
        <w:t>ENTIDAD</w:t>
      </w:r>
      <w:r w:rsidRPr="00993EBB">
        <w:rPr>
          <w:rFonts w:ascii="Arial" w:hAnsi="Arial" w:cs="Arial"/>
          <w:sz w:val="18"/>
          <w:szCs w:val="18"/>
        </w:rPr>
        <w:t>.</w:t>
      </w:r>
    </w:p>
    <w:p w14:paraId="7F5B9AE3" w14:textId="77777777" w:rsidR="00993EBB" w:rsidRPr="00DD38CE" w:rsidRDefault="00993EBB" w:rsidP="00993EBB">
      <w:pPr>
        <w:widowControl w:val="0"/>
        <w:ind w:left="720"/>
        <w:jc w:val="both"/>
        <w:rPr>
          <w:rFonts w:ascii="Arial" w:hAnsi="Arial" w:cs="Arial"/>
          <w:sz w:val="12"/>
          <w:szCs w:val="12"/>
        </w:rPr>
      </w:pPr>
    </w:p>
    <w:p w14:paraId="7852050D" w14:textId="77777777" w:rsidR="00993EBB" w:rsidRPr="00993EBB" w:rsidRDefault="00993EBB" w:rsidP="00993EBB">
      <w:pPr>
        <w:widowControl w:val="0"/>
        <w:numPr>
          <w:ilvl w:val="1"/>
          <w:numId w:val="62"/>
        </w:numPr>
        <w:jc w:val="both"/>
        <w:rPr>
          <w:rFonts w:ascii="Arial" w:hAnsi="Arial" w:cs="Arial"/>
          <w:color w:val="000000"/>
          <w:sz w:val="18"/>
          <w:szCs w:val="18"/>
        </w:rPr>
      </w:pPr>
      <w:r w:rsidRPr="00993EBB">
        <w:rPr>
          <w:rFonts w:ascii="Arial" w:hAnsi="Arial" w:cs="Arial"/>
          <w:b/>
          <w:color w:val="000000"/>
          <w:sz w:val="18"/>
          <w:szCs w:val="18"/>
        </w:rPr>
        <w:t>Instalación y puesta en funcionamiento:</w:t>
      </w:r>
      <w:r w:rsidRPr="00993EBB">
        <w:rPr>
          <w:rFonts w:ascii="Arial" w:hAnsi="Arial" w:cs="Arial"/>
          <w:color w:val="000000"/>
          <w:sz w:val="18"/>
          <w:szCs w:val="18"/>
        </w:rPr>
        <w:t xml:space="preserve"> La instalación y puesta en funcionamiento se deberá realizar en un plazo no superior a los diez (10) días hábiles de emitido el informe que emane de la verificación de características técnicas, la misma será coordinada con la Comisión de Recepción. El lugar de instalación y puesta en funcionamiento de los </w:t>
      </w:r>
      <w:r w:rsidRPr="00993EBB">
        <w:rPr>
          <w:rFonts w:ascii="Arial" w:hAnsi="Arial" w:cs="Arial"/>
          <w:b/>
          <w:color w:val="000000"/>
          <w:sz w:val="18"/>
          <w:szCs w:val="18"/>
        </w:rPr>
        <w:t>BIENES</w:t>
      </w:r>
      <w:r w:rsidRPr="00993EBB">
        <w:rPr>
          <w:rFonts w:ascii="Arial" w:hAnsi="Arial" w:cs="Arial"/>
          <w:color w:val="000000"/>
          <w:sz w:val="18"/>
          <w:szCs w:val="18"/>
        </w:rPr>
        <w:t xml:space="preserve">  será coordinada con la Comisión de Recepción y el </w:t>
      </w:r>
      <w:r w:rsidRPr="00993EBB">
        <w:rPr>
          <w:rFonts w:ascii="Arial" w:hAnsi="Arial" w:cs="Arial"/>
          <w:b/>
          <w:color w:val="000000"/>
          <w:sz w:val="18"/>
          <w:szCs w:val="18"/>
        </w:rPr>
        <w:t>PROVEEDOR</w:t>
      </w:r>
      <w:r w:rsidRPr="00993EBB">
        <w:rPr>
          <w:rFonts w:ascii="Arial" w:hAnsi="Arial" w:cs="Arial"/>
          <w:color w:val="000000"/>
          <w:sz w:val="18"/>
          <w:szCs w:val="18"/>
        </w:rPr>
        <w:t>, la misma hará conocer vía correo electrónico.</w:t>
      </w:r>
    </w:p>
    <w:p w14:paraId="7D98B709" w14:textId="77777777" w:rsidR="00993EBB" w:rsidRPr="00993EBB" w:rsidRDefault="00993EBB" w:rsidP="00993EBB">
      <w:pPr>
        <w:widowControl w:val="0"/>
        <w:ind w:left="720"/>
        <w:jc w:val="both"/>
        <w:rPr>
          <w:rFonts w:ascii="Arial" w:hAnsi="Arial" w:cs="Arial"/>
          <w:color w:val="000000"/>
          <w:sz w:val="18"/>
          <w:szCs w:val="18"/>
        </w:rPr>
      </w:pPr>
    </w:p>
    <w:p w14:paraId="66B2C316" w14:textId="77777777" w:rsidR="00993EBB" w:rsidRPr="00993EBB" w:rsidRDefault="00993EBB" w:rsidP="00993EBB">
      <w:pPr>
        <w:widowControl w:val="0"/>
        <w:numPr>
          <w:ilvl w:val="1"/>
          <w:numId w:val="62"/>
        </w:numPr>
        <w:jc w:val="both"/>
        <w:rPr>
          <w:rFonts w:ascii="Arial" w:hAnsi="Arial" w:cs="Arial"/>
          <w:color w:val="000000"/>
          <w:sz w:val="18"/>
          <w:szCs w:val="18"/>
        </w:rPr>
      </w:pPr>
      <w:r w:rsidRPr="00993EBB">
        <w:rPr>
          <w:rFonts w:ascii="Arial" w:hAnsi="Arial" w:cs="Arial"/>
          <w:b/>
          <w:color w:val="000000"/>
          <w:sz w:val="18"/>
          <w:szCs w:val="18"/>
        </w:rPr>
        <w:t>Pruebas Integrales:</w:t>
      </w:r>
      <w:r w:rsidRPr="00993EBB">
        <w:rPr>
          <w:rFonts w:ascii="Arial" w:hAnsi="Arial" w:cs="Arial"/>
          <w:color w:val="000000"/>
          <w:sz w:val="18"/>
          <w:szCs w:val="18"/>
        </w:rPr>
        <w:t xml:space="preserve"> El periodo de pruebas comprenderá hasta treinta (30) días hábiles concluida la instalación y puesta en funcionamiento, el seguimiento correspondiente será realizado por el personal técnico del DBDC. Si durante este periodo alguno de los componentes de los servidores presentara fallas u observaciones, el </w:t>
      </w:r>
      <w:r w:rsidRPr="00993EBB">
        <w:rPr>
          <w:rFonts w:ascii="Arial" w:hAnsi="Arial" w:cs="Arial"/>
          <w:b/>
          <w:color w:val="000000"/>
          <w:sz w:val="18"/>
          <w:szCs w:val="18"/>
        </w:rPr>
        <w:t>PROVEEDOR</w:t>
      </w:r>
      <w:r w:rsidRPr="00993EBB">
        <w:rPr>
          <w:rFonts w:ascii="Arial" w:hAnsi="Arial" w:cs="Arial"/>
          <w:color w:val="000000"/>
          <w:sz w:val="18"/>
          <w:szCs w:val="18"/>
        </w:rPr>
        <w:t xml:space="preserve"> deberá realizar el reemplazo correspondiente en un plazo máximo de catorce (14) días hábiles a partir de la notificación y sin costo adicional para la </w:t>
      </w:r>
      <w:r w:rsidRPr="00993EBB">
        <w:rPr>
          <w:rFonts w:ascii="Arial" w:hAnsi="Arial" w:cs="Arial"/>
          <w:b/>
          <w:color w:val="000000"/>
          <w:sz w:val="18"/>
          <w:szCs w:val="18"/>
        </w:rPr>
        <w:t>ENTIDAD</w:t>
      </w:r>
      <w:r w:rsidRPr="00993EBB">
        <w:rPr>
          <w:rFonts w:ascii="Arial" w:hAnsi="Arial" w:cs="Arial"/>
          <w:color w:val="000000"/>
          <w:sz w:val="18"/>
          <w:szCs w:val="18"/>
        </w:rPr>
        <w:t xml:space="preserve">.  </w:t>
      </w:r>
    </w:p>
    <w:p w14:paraId="72F315B4" w14:textId="77777777" w:rsidR="00993EBB" w:rsidRPr="00DD38CE" w:rsidRDefault="00993EBB" w:rsidP="00993EBB">
      <w:pPr>
        <w:pStyle w:val="Prrafodelista"/>
        <w:rPr>
          <w:rFonts w:ascii="Arial" w:hAnsi="Arial" w:cs="Arial"/>
          <w:color w:val="000000"/>
          <w:sz w:val="12"/>
          <w:szCs w:val="12"/>
        </w:rPr>
      </w:pPr>
    </w:p>
    <w:p w14:paraId="72949E1D" w14:textId="77777777" w:rsidR="00993EBB" w:rsidRPr="00993EBB" w:rsidRDefault="00993EBB" w:rsidP="00993EBB">
      <w:pPr>
        <w:widowControl w:val="0"/>
        <w:ind w:left="720"/>
        <w:jc w:val="both"/>
        <w:rPr>
          <w:rFonts w:ascii="Arial" w:hAnsi="Arial" w:cs="Arial"/>
          <w:color w:val="000000"/>
          <w:sz w:val="18"/>
          <w:szCs w:val="18"/>
        </w:rPr>
      </w:pPr>
      <w:r w:rsidRPr="00993EBB">
        <w:rPr>
          <w:rFonts w:ascii="Arial" w:hAnsi="Arial" w:cs="Arial"/>
          <w:color w:val="000000"/>
          <w:sz w:val="18"/>
          <w:szCs w:val="18"/>
        </w:rPr>
        <w:t xml:space="preserve">El </w:t>
      </w:r>
      <w:r w:rsidRPr="00993EBB">
        <w:rPr>
          <w:rFonts w:ascii="Arial" w:hAnsi="Arial" w:cs="Arial"/>
          <w:b/>
          <w:color w:val="000000"/>
          <w:sz w:val="18"/>
          <w:szCs w:val="18"/>
        </w:rPr>
        <w:t>PROVEEDOR</w:t>
      </w:r>
      <w:r w:rsidRPr="00993EBB">
        <w:rPr>
          <w:rFonts w:ascii="Arial" w:hAnsi="Arial" w:cs="Arial"/>
          <w:color w:val="000000"/>
          <w:sz w:val="18"/>
          <w:szCs w:val="18"/>
        </w:rPr>
        <w:t xml:space="preserve"> deberá entregar un protocolo de pruebas de los equipos, hasta diez (10) días hábiles posteriores a la fecha de inicio de las pruebas integrales, en el cual la </w:t>
      </w:r>
      <w:r w:rsidRPr="00993EBB">
        <w:rPr>
          <w:rFonts w:ascii="Arial" w:hAnsi="Arial" w:cs="Arial"/>
          <w:b/>
          <w:color w:val="000000"/>
          <w:sz w:val="18"/>
          <w:szCs w:val="18"/>
        </w:rPr>
        <w:t>ENTIDAD</w:t>
      </w:r>
      <w:r w:rsidRPr="00993EBB">
        <w:rPr>
          <w:rFonts w:ascii="Arial" w:hAnsi="Arial" w:cs="Arial"/>
          <w:color w:val="000000"/>
          <w:sz w:val="18"/>
          <w:szCs w:val="18"/>
        </w:rPr>
        <w:t xml:space="preserve"> podrá incluir las pruebas que considere pertinentes.</w:t>
      </w:r>
    </w:p>
    <w:p w14:paraId="4A82A4F6" w14:textId="77777777" w:rsidR="00993EBB" w:rsidRPr="00DD38CE" w:rsidRDefault="00993EBB" w:rsidP="00993EBB">
      <w:pPr>
        <w:widowControl w:val="0"/>
        <w:ind w:left="720"/>
        <w:jc w:val="both"/>
        <w:rPr>
          <w:rFonts w:ascii="Arial" w:hAnsi="Arial" w:cs="Arial"/>
          <w:color w:val="000000"/>
          <w:sz w:val="12"/>
          <w:szCs w:val="12"/>
        </w:rPr>
      </w:pPr>
    </w:p>
    <w:p w14:paraId="10FF56E6" w14:textId="77777777" w:rsidR="00993EBB" w:rsidRPr="00993EBB" w:rsidRDefault="00993EBB" w:rsidP="00993EBB">
      <w:pPr>
        <w:widowControl w:val="0"/>
        <w:ind w:left="720"/>
        <w:jc w:val="both"/>
        <w:rPr>
          <w:rFonts w:ascii="Arial" w:hAnsi="Arial" w:cs="Arial"/>
          <w:color w:val="000000"/>
          <w:sz w:val="18"/>
          <w:szCs w:val="18"/>
        </w:rPr>
      </w:pPr>
      <w:r w:rsidRPr="00993EBB">
        <w:rPr>
          <w:rFonts w:ascii="Arial" w:hAnsi="Arial" w:cs="Arial"/>
          <w:color w:val="000000"/>
          <w:sz w:val="18"/>
          <w:szCs w:val="18"/>
        </w:rPr>
        <w:t>Una vez concluido el periodo de pruebas integrales y subsanada cualquier falla u observaciones que hubiera ocurrido, la Comisión de Recepción emitirá durante los próximos diez (10) días hábiles el informe técnico correspondiente.</w:t>
      </w:r>
    </w:p>
    <w:p w14:paraId="2EB56DC1" w14:textId="77777777" w:rsidR="00993EBB" w:rsidRPr="00DD38CE" w:rsidRDefault="00993EBB" w:rsidP="00993EBB">
      <w:pPr>
        <w:widowControl w:val="0"/>
        <w:ind w:left="720"/>
        <w:jc w:val="both"/>
        <w:rPr>
          <w:rFonts w:ascii="Arial" w:hAnsi="Arial" w:cs="Arial"/>
          <w:b/>
          <w:bCs/>
          <w:iCs/>
          <w:sz w:val="12"/>
          <w:szCs w:val="12"/>
        </w:rPr>
      </w:pPr>
    </w:p>
    <w:p w14:paraId="0140416F" w14:textId="77777777" w:rsidR="00993EBB" w:rsidRPr="00993EBB" w:rsidRDefault="00993EBB" w:rsidP="00993EBB">
      <w:pPr>
        <w:numPr>
          <w:ilvl w:val="1"/>
          <w:numId w:val="62"/>
        </w:numPr>
        <w:jc w:val="both"/>
        <w:rPr>
          <w:rFonts w:ascii="Arial" w:hAnsi="Arial" w:cs="Arial"/>
          <w:sz w:val="18"/>
          <w:szCs w:val="18"/>
          <w:lang w:val="es-BO"/>
        </w:rPr>
      </w:pPr>
      <w:r w:rsidRPr="00993EBB">
        <w:rPr>
          <w:rFonts w:ascii="Arial" w:hAnsi="Arial" w:cs="Arial"/>
          <w:b/>
          <w:sz w:val="18"/>
          <w:szCs w:val="18"/>
          <w:lang w:val="es-BO"/>
        </w:rPr>
        <w:t xml:space="preserve">Observaciones a la entrega de BIENES: </w:t>
      </w:r>
      <w:r w:rsidRPr="00993EBB">
        <w:rPr>
          <w:rFonts w:ascii="Arial" w:hAnsi="Arial" w:cs="Arial"/>
          <w:sz w:val="18"/>
          <w:szCs w:val="18"/>
          <w:lang w:val="es-BO"/>
        </w:rPr>
        <w:t>Si durante las etapas de:</w:t>
      </w:r>
    </w:p>
    <w:p w14:paraId="191AFB45" w14:textId="77777777" w:rsidR="00993EBB" w:rsidRPr="00993EBB" w:rsidRDefault="00993EBB" w:rsidP="00AB716B">
      <w:pPr>
        <w:numPr>
          <w:ilvl w:val="1"/>
          <w:numId w:val="84"/>
        </w:numPr>
        <w:ind w:left="1276" w:hanging="436"/>
        <w:jc w:val="both"/>
        <w:rPr>
          <w:rFonts w:ascii="Arial" w:hAnsi="Arial" w:cs="Arial"/>
          <w:sz w:val="18"/>
          <w:szCs w:val="18"/>
          <w:lang w:val="es-BO"/>
        </w:rPr>
      </w:pPr>
      <w:r w:rsidRPr="00993EBB">
        <w:rPr>
          <w:rFonts w:ascii="Arial" w:hAnsi="Arial" w:cs="Arial"/>
          <w:sz w:val="18"/>
          <w:szCs w:val="18"/>
          <w:lang w:val="es-BO"/>
        </w:rPr>
        <w:t>Recepción de bienes sujeta a verificación.</w:t>
      </w:r>
    </w:p>
    <w:p w14:paraId="3B264588" w14:textId="77777777" w:rsidR="00993EBB" w:rsidRPr="00993EBB" w:rsidRDefault="00993EBB" w:rsidP="00AB716B">
      <w:pPr>
        <w:numPr>
          <w:ilvl w:val="1"/>
          <w:numId w:val="84"/>
        </w:numPr>
        <w:ind w:left="1276" w:hanging="436"/>
        <w:jc w:val="both"/>
        <w:rPr>
          <w:rFonts w:ascii="Arial" w:hAnsi="Arial" w:cs="Arial"/>
          <w:sz w:val="18"/>
          <w:szCs w:val="18"/>
          <w:lang w:val="es-BO"/>
        </w:rPr>
      </w:pPr>
      <w:r w:rsidRPr="00993EBB">
        <w:rPr>
          <w:rFonts w:ascii="Arial" w:hAnsi="Arial" w:cs="Arial"/>
          <w:sz w:val="18"/>
          <w:szCs w:val="18"/>
          <w:lang w:val="es-BO"/>
        </w:rPr>
        <w:t>Verificación de características técnicas.</w:t>
      </w:r>
    </w:p>
    <w:p w14:paraId="464651FA" w14:textId="77777777" w:rsidR="00993EBB" w:rsidRPr="00993EBB" w:rsidRDefault="00993EBB" w:rsidP="00AB716B">
      <w:pPr>
        <w:numPr>
          <w:ilvl w:val="1"/>
          <w:numId w:val="84"/>
        </w:numPr>
        <w:ind w:left="1276" w:hanging="436"/>
        <w:jc w:val="both"/>
        <w:rPr>
          <w:rFonts w:ascii="Arial" w:hAnsi="Arial" w:cs="Arial"/>
          <w:sz w:val="18"/>
          <w:szCs w:val="18"/>
          <w:lang w:val="es-BO"/>
        </w:rPr>
      </w:pPr>
      <w:r w:rsidRPr="00993EBB">
        <w:rPr>
          <w:rFonts w:ascii="Arial" w:hAnsi="Arial" w:cs="Arial"/>
          <w:sz w:val="18"/>
          <w:szCs w:val="18"/>
          <w:lang w:val="es-BO"/>
        </w:rPr>
        <w:t>Instalación y puesta en funcionamiento.</w:t>
      </w:r>
    </w:p>
    <w:p w14:paraId="12C3C4A1" w14:textId="77777777" w:rsidR="00993EBB" w:rsidRPr="00993EBB" w:rsidRDefault="00993EBB" w:rsidP="00AB716B">
      <w:pPr>
        <w:numPr>
          <w:ilvl w:val="1"/>
          <w:numId w:val="84"/>
        </w:numPr>
        <w:ind w:left="1276" w:hanging="436"/>
        <w:jc w:val="both"/>
        <w:rPr>
          <w:rFonts w:ascii="Arial" w:hAnsi="Arial" w:cs="Arial"/>
          <w:sz w:val="18"/>
          <w:szCs w:val="18"/>
          <w:lang w:val="es-BO"/>
        </w:rPr>
      </w:pPr>
      <w:r w:rsidRPr="00993EBB">
        <w:rPr>
          <w:rFonts w:ascii="Arial" w:hAnsi="Arial" w:cs="Arial"/>
          <w:sz w:val="18"/>
          <w:szCs w:val="18"/>
          <w:lang w:val="es-BO"/>
        </w:rPr>
        <w:t>Pruebas Integrales.</w:t>
      </w:r>
    </w:p>
    <w:p w14:paraId="7B5B2209" w14:textId="77777777" w:rsidR="00993EBB" w:rsidRPr="00993EBB" w:rsidRDefault="00993EBB" w:rsidP="00993EBB">
      <w:pPr>
        <w:ind w:left="720"/>
        <w:jc w:val="both"/>
        <w:rPr>
          <w:rFonts w:ascii="Arial" w:hAnsi="Arial" w:cs="Arial"/>
          <w:sz w:val="18"/>
          <w:szCs w:val="18"/>
          <w:lang w:val="es-BO"/>
        </w:rPr>
      </w:pPr>
      <w:r w:rsidRPr="00993EBB">
        <w:rPr>
          <w:rFonts w:ascii="Arial" w:hAnsi="Arial" w:cs="Arial"/>
          <w:sz w:val="18"/>
          <w:szCs w:val="18"/>
          <w:lang w:val="es-BO"/>
        </w:rPr>
        <w:t xml:space="preserve">Existieran observaciones a los </w:t>
      </w:r>
      <w:r w:rsidRPr="00993EBB">
        <w:rPr>
          <w:rFonts w:ascii="Arial" w:hAnsi="Arial" w:cs="Arial"/>
          <w:b/>
          <w:sz w:val="18"/>
          <w:szCs w:val="18"/>
          <w:lang w:val="es-BO"/>
        </w:rPr>
        <w:t>BIENES</w:t>
      </w:r>
      <w:r w:rsidRPr="00993EBB">
        <w:rPr>
          <w:rFonts w:ascii="Arial" w:hAnsi="Arial" w:cs="Arial"/>
          <w:sz w:val="18"/>
          <w:szCs w:val="18"/>
          <w:lang w:val="es-BO"/>
        </w:rPr>
        <w:t xml:space="preserve"> entregados, el </w:t>
      </w:r>
      <w:r w:rsidRPr="00993EBB">
        <w:rPr>
          <w:rFonts w:ascii="Arial" w:hAnsi="Arial" w:cs="Arial"/>
          <w:b/>
          <w:color w:val="000000"/>
          <w:sz w:val="18"/>
          <w:szCs w:val="18"/>
        </w:rPr>
        <w:t>PROVEEDOR</w:t>
      </w:r>
      <w:r w:rsidRPr="00993EBB">
        <w:rPr>
          <w:rFonts w:ascii="Arial" w:hAnsi="Arial" w:cs="Arial"/>
          <w:color w:val="000000"/>
          <w:sz w:val="18"/>
          <w:szCs w:val="18"/>
        </w:rPr>
        <w:t xml:space="preserve"> </w:t>
      </w:r>
      <w:r w:rsidRPr="00993EBB">
        <w:rPr>
          <w:rFonts w:ascii="Arial" w:hAnsi="Arial" w:cs="Arial"/>
          <w:sz w:val="18"/>
          <w:szCs w:val="18"/>
          <w:lang w:val="es-BO"/>
        </w:rPr>
        <w:t>tiene la obligación de subsanar el inconveniente en un plazo máximo de treinta (30) días calendario a partir de la notificación, caso contrario se procederá a la resolución del presente Contrato y ejecución de la Garantía de Cumplimiento de Contrato.</w:t>
      </w:r>
    </w:p>
    <w:p w14:paraId="7235B365" w14:textId="77777777" w:rsidR="00993EBB" w:rsidRPr="00993EBB" w:rsidRDefault="00993EBB" w:rsidP="00993EBB">
      <w:pPr>
        <w:numPr>
          <w:ilvl w:val="1"/>
          <w:numId w:val="62"/>
        </w:numPr>
        <w:jc w:val="both"/>
        <w:rPr>
          <w:rFonts w:ascii="Arial" w:hAnsi="Arial" w:cs="Arial"/>
          <w:sz w:val="18"/>
          <w:szCs w:val="18"/>
          <w:lang w:val="es-BO"/>
        </w:rPr>
      </w:pPr>
      <w:r w:rsidRPr="00993EBB">
        <w:rPr>
          <w:rFonts w:ascii="Arial" w:hAnsi="Arial" w:cs="Arial"/>
          <w:sz w:val="18"/>
          <w:szCs w:val="18"/>
          <w:lang w:val="es-BO"/>
        </w:rPr>
        <w:t xml:space="preserve">La falta de rechazo de los </w:t>
      </w:r>
      <w:r w:rsidRPr="00993EBB">
        <w:rPr>
          <w:rFonts w:ascii="Arial" w:hAnsi="Arial" w:cs="Arial"/>
          <w:b/>
          <w:sz w:val="18"/>
          <w:szCs w:val="18"/>
          <w:lang w:val="es-BO"/>
        </w:rPr>
        <w:t xml:space="preserve">BIENES </w:t>
      </w:r>
      <w:r w:rsidRPr="00993EBB">
        <w:rPr>
          <w:rFonts w:ascii="Arial" w:hAnsi="Arial" w:cs="Arial"/>
          <w:sz w:val="18"/>
          <w:szCs w:val="18"/>
          <w:lang w:val="es-BO"/>
        </w:rPr>
        <w:t xml:space="preserve">dentro del plazo de ___ (___) días calendario, implicará aceptación de las inspecciones o pruebas por parte de la </w:t>
      </w:r>
      <w:r w:rsidRPr="00993EBB">
        <w:rPr>
          <w:rFonts w:ascii="Arial" w:hAnsi="Arial" w:cs="Arial"/>
          <w:b/>
          <w:sz w:val="18"/>
          <w:szCs w:val="18"/>
          <w:lang w:val="es-BO"/>
        </w:rPr>
        <w:t>ENTIDAD.</w:t>
      </w:r>
    </w:p>
    <w:p w14:paraId="11301AE9" w14:textId="77777777" w:rsidR="00993EBB" w:rsidRPr="00993EBB" w:rsidRDefault="00993EBB" w:rsidP="00993EBB">
      <w:pPr>
        <w:jc w:val="both"/>
        <w:rPr>
          <w:rFonts w:ascii="Arial" w:hAnsi="Arial" w:cs="Arial"/>
          <w:sz w:val="18"/>
          <w:szCs w:val="18"/>
          <w:lang w:val="es-ES_tradnl"/>
        </w:rPr>
      </w:pPr>
    </w:p>
    <w:p w14:paraId="7D8521CD" w14:textId="77777777" w:rsidR="00993EBB" w:rsidRPr="00993EBB" w:rsidRDefault="00993EBB" w:rsidP="00993EBB">
      <w:pPr>
        <w:widowControl w:val="0"/>
        <w:jc w:val="both"/>
        <w:rPr>
          <w:rFonts w:ascii="Arial" w:hAnsi="Arial" w:cs="Arial"/>
          <w:sz w:val="18"/>
          <w:szCs w:val="18"/>
          <w:lang w:val="es-ES_tradnl"/>
        </w:rPr>
      </w:pPr>
      <w:r w:rsidRPr="00993EBB">
        <w:rPr>
          <w:rFonts w:ascii="Arial" w:hAnsi="Arial" w:cs="Arial"/>
          <w:b/>
          <w:bCs/>
          <w:sz w:val="18"/>
          <w:szCs w:val="18"/>
          <w:lang w:val="es-ES_tradnl"/>
        </w:rPr>
        <w:t xml:space="preserve">TRIGÉSIMA.- (DERECHOS DE PATENTE). </w:t>
      </w:r>
      <w:r w:rsidRPr="00993EBB">
        <w:rPr>
          <w:rFonts w:ascii="Arial" w:hAnsi="Arial" w:cs="Arial"/>
          <w:sz w:val="18"/>
          <w:szCs w:val="18"/>
          <w:lang w:val="es-ES_tradnl"/>
        </w:rPr>
        <w:t xml:space="preserve">El </w:t>
      </w:r>
      <w:r w:rsidRPr="00993EBB">
        <w:rPr>
          <w:rFonts w:ascii="Arial" w:hAnsi="Arial" w:cs="Arial"/>
          <w:b/>
          <w:bCs/>
          <w:sz w:val="18"/>
          <w:szCs w:val="18"/>
          <w:lang w:val="es-ES_tradnl"/>
        </w:rPr>
        <w:t>PROVEEDOR</w:t>
      </w:r>
      <w:r w:rsidRPr="00993EBB">
        <w:rPr>
          <w:rFonts w:ascii="Arial" w:hAnsi="Arial" w:cs="Arial"/>
          <w:sz w:val="18"/>
          <w:szCs w:val="18"/>
          <w:lang w:val="es-ES_tradnl"/>
        </w:rPr>
        <w:t xml:space="preserve"> asume responsabilidad de manera ilimitada y permanente en caso de reclamos de terceros por transgresiones a derechos de patente, marcas registradas, o diseño industrial causados por la adquisición y utilización de </w:t>
      </w:r>
      <w:r w:rsidRPr="00993EBB">
        <w:rPr>
          <w:rFonts w:ascii="Arial" w:hAnsi="Arial" w:cs="Arial"/>
          <w:sz w:val="18"/>
          <w:szCs w:val="18"/>
        </w:rPr>
        <w:t xml:space="preserve">los </w:t>
      </w:r>
      <w:r w:rsidRPr="00993EBB">
        <w:rPr>
          <w:rFonts w:ascii="Arial" w:hAnsi="Arial" w:cs="Arial"/>
          <w:b/>
          <w:sz w:val="18"/>
          <w:szCs w:val="18"/>
        </w:rPr>
        <w:t>BIENES</w:t>
      </w:r>
      <w:r w:rsidRPr="00993EBB">
        <w:rPr>
          <w:rFonts w:ascii="Arial" w:hAnsi="Arial" w:cs="Arial"/>
          <w:sz w:val="18"/>
          <w:szCs w:val="18"/>
          <w:lang w:val="es-ES_tradnl"/>
        </w:rPr>
        <w:t xml:space="preserve"> o parte de él en el Estado Plurinacional de Bolivia.</w:t>
      </w:r>
    </w:p>
    <w:p w14:paraId="776EA869" w14:textId="77777777" w:rsidR="00993EBB" w:rsidRPr="00993EBB" w:rsidRDefault="00993EBB" w:rsidP="00993EBB">
      <w:pPr>
        <w:widowControl w:val="0"/>
        <w:jc w:val="both"/>
        <w:rPr>
          <w:rFonts w:ascii="Arial" w:hAnsi="Arial" w:cs="Arial"/>
          <w:sz w:val="18"/>
          <w:szCs w:val="18"/>
          <w:lang w:val="es-ES_tradnl"/>
        </w:rPr>
      </w:pPr>
    </w:p>
    <w:p w14:paraId="6B3FB68F" w14:textId="77777777" w:rsidR="00993EBB" w:rsidRPr="00993EBB" w:rsidRDefault="00993EBB" w:rsidP="00993EBB">
      <w:pPr>
        <w:jc w:val="both"/>
        <w:rPr>
          <w:rFonts w:ascii="Arial" w:hAnsi="Arial" w:cs="Arial"/>
          <w:sz w:val="18"/>
          <w:szCs w:val="18"/>
          <w:lang w:val="es-BO"/>
        </w:rPr>
      </w:pPr>
      <w:r w:rsidRPr="00993EBB">
        <w:rPr>
          <w:rFonts w:ascii="Arial" w:hAnsi="Arial" w:cs="Arial"/>
          <w:b/>
          <w:bCs/>
          <w:sz w:val="18"/>
          <w:szCs w:val="18"/>
          <w:lang w:val="es-ES_tradnl"/>
        </w:rPr>
        <w:t xml:space="preserve">TRIGÉSIMA PRIMERA.- </w:t>
      </w:r>
      <w:r w:rsidRPr="00993EBB">
        <w:rPr>
          <w:rFonts w:ascii="Arial" w:hAnsi="Arial" w:cs="Arial"/>
          <w:b/>
          <w:sz w:val="18"/>
          <w:szCs w:val="18"/>
          <w:lang w:val="es-BO"/>
        </w:rPr>
        <w:t xml:space="preserve">(MANUALES DE OPERACIÓN). </w:t>
      </w:r>
      <w:r w:rsidRPr="00993EBB">
        <w:rPr>
          <w:rFonts w:ascii="Arial" w:hAnsi="Arial" w:cs="Arial"/>
          <w:sz w:val="18"/>
          <w:szCs w:val="18"/>
          <w:lang w:val="es-BO"/>
        </w:rPr>
        <w:t xml:space="preserve">El </w:t>
      </w:r>
      <w:r w:rsidRPr="00993EBB">
        <w:rPr>
          <w:rFonts w:ascii="Arial" w:hAnsi="Arial" w:cs="Arial"/>
          <w:b/>
          <w:sz w:val="18"/>
          <w:szCs w:val="18"/>
          <w:lang w:val="es-BO"/>
        </w:rPr>
        <w:t xml:space="preserve">PROVEEDOR  </w:t>
      </w:r>
      <w:r w:rsidRPr="00993EBB">
        <w:rPr>
          <w:rFonts w:ascii="Arial" w:hAnsi="Arial" w:cs="Arial"/>
          <w:sz w:val="18"/>
          <w:szCs w:val="18"/>
          <w:lang w:val="es-BO"/>
        </w:rPr>
        <w:t xml:space="preserve">entregará a la Comisión de Recepción los correspondientes manuales de operación.  En lo posible, los manuales originales deberán ser escritos en idioma castellano, y cuando éstos no estuvieran disponibles en idioma castellano, el </w:t>
      </w:r>
      <w:r w:rsidRPr="00993EBB">
        <w:rPr>
          <w:rFonts w:ascii="Arial" w:hAnsi="Arial" w:cs="Arial"/>
          <w:b/>
          <w:sz w:val="18"/>
          <w:szCs w:val="18"/>
          <w:lang w:val="es-BO"/>
        </w:rPr>
        <w:t xml:space="preserve">PROVEEDOR </w:t>
      </w:r>
      <w:r w:rsidRPr="00993EBB">
        <w:rPr>
          <w:rFonts w:ascii="Arial" w:hAnsi="Arial" w:cs="Arial"/>
          <w:sz w:val="18"/>
          <w:szCs w:val="18"/>
          <w:lang w:val="es-BO"/>
        </w:rPr>
        <w:t>entregará en idioma inglés.</w:t>
      </w:r>
    </w:p>
    <w:p w14:paraId="064B73E1" w14:textId="77777777" w:rsidR="00993EBB" w:rsidRPr="00993EBB" w:rsidRDefault="00993EBB" w:rsidP="00993EBB">
      <w:pPr>
        <w:widowControl w:val="0"/>
        <w:jc w:val="both"/>
        <w:rPr>
          <w:rFonts w:ascii="Arial" w:hAnsi="Arial" w:cs="Arial"/>
          <w:sz w:val="18"/>
          <w:szCs w:val="18"/>
          <w:lang w:val="es-ES_tradnl"/>
        </w:rPr>
      </w:pPr>
    </w:p>
    <w:p w14:paraId="17A92FD2" w14:textId="77777777" w:rsidR="00993EBB" w:rsidRPr="00993EBB" w:rsidRDefault="00993EBB" w:rsidP="00993EBB">
      <w:pPr>
        <w:jc w:val="both"/>
        <w:rPr>
          <w:rFonts w:ascii="Arial" w:hAnsi="Arial" w:cs="Arial"/>
          <w:sz w:val="18"/>
          <w:szCs w:val="18"/>
          <w:lang w:val="es-BO"/>
        </w:rPr>
      </w:pPr>
      <w:r w:rsidRPr="00993EBB">
        <w:rPr>
          <w:rFonts w:ascii="Arial" w:hAnsi="Arial" w:cs="Arial"/>
          <w:b/>
          <w:bCs/>
          <w:sz w:val="18"/>
          <w:szCs w:val="18"/>
          <w:lang w:val="es-ES_tradnl"/>
        </w:rPr>
        <w:t xml:space="preserve">TRIGÉSIMA SEGUNDA.- </w:t>
      </w:r>
      <w:r w:rsidRPr="00993EBB">
        <w:rPr>
          <w:rFonts w:ascii="Arial" w:hAnsi="Arial" w:cs="Arial"/>
          <w:b/>
          <w:sz w:val="18"/>
          <w:szCs w:val="18"/>
          <w:lang w:val="es-BO"/>
        </w:rPr>
        <w:t xml:space="preserve">(RECEPCIÓN). </w:t>
      </w:r>
      <w:r w:rsidRPr="00993EBB">
        <w:rPr>
          <w:rFonts w:ascii="Arial" w:hAnsi="Arial" w:cs="Arial"/>
          <w:sz w:val="18"/>
          <w:szCs w:val="18"/>
          <w:lang w:val="es-BO"/>
        </w:rPr>
        <w:t xml:space="preserve">Dentro del plazo previsto para la entrega (según cronograma), se realizara las actividades para la Recepción de los </w:t>
      </w:r>
      <w:r w:rsidRPr="00993EBB">
        <w:rPr>
          <w:rFonts w:ascii="Arial" w:hAnsi="Arial" w:cs="Arial"/>
          <w:b/>
          <w:sz w:val="18"/>
          <w:szCs w:val="18"/>
          <w:lang w:val="es-BO"/>
        </w:rPr>
        <w:t>BIENES</w:t>
      </w:r>
      <w:r w:rsidRPr="00993EBB">
        <w:rPr>
          <w:rFonts w:ascii="Arial" w:hAnsi="Arial" w:cs="Arial"/>
          <w:sz w:val="18"/>
          <w:szCs w:val="18"/>
          <w:lang w:val="es-BO"/>
        </w:rPr>
        <w:t>.</w:t>
      </w:r>
    </w:p>
    <w:p w14:paraId="509C3DCA" w14:textId="77777777" w:rsidR="00993EBB" w:rsidRPr="00993EBB" w:rsidRDefault="00993EBB" w:rsidP="00993EBB">
      <w:pPr>
        <w:jc w:val="both"/>
        <w:rPr>
          <w:rFonts w:ascii="Arial" w:hAnsi="Arial" w:cs="Arial"/>
          <w:b/>
          <w:sz w:val="18"/>
          <w:szCs w:val="18"/>
          <w:lang w:val="es-BO"/>
        </w:rPr>
      </w:pPr>
    </w:p>
    <w:p w14:paraId="14FB588F"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 xml:space="preserve">La Comisión de Recepción debe verificar si los </w:t>
      </w:r>
      <w:r w:rsidRPr="00993EBB">
        <w:rPr>
          <w:rFonts w:ascii="Arial" w:hAnsi="Arial" w:cs="Arial"/>
          <w:b/>
          <w:sz w:val="18"/>
          <w:szCs w:val="18"/>
          <w:lang w:val="es-BO"/>
        </w:rPr>
        <w:t xml:space="preserve">BIENES </w:t>
      </w:r>
      <w:r w:rsidRPr="00993EBB">
        <w:rPr>
          <w:rFonts w:ascii="Arial" w:hAnsi="Arial" w:cs="Arial"/>
          <w:sz w:val="18"/>
          <w:szCs w:val="18"/>
          <w:lang w:val="es-BO"/>
        </w:rPr>
        <w:t xml:space="preserve">entregados concuerdan plenamente con las Especificaciones Técnicas de la propuesta adjudicada y el Contrato. </w:t>
      </w:r>
    </w:p>
    <w:p w14:paraId="09812831" w14:textId="77777777" w:rsidR="00993EBB" w:rsidRPr="00DD38CE" w:rsidRDefault="00993EBB" w:rsidP="00993EBB">
      <w:pPr>
        <w:jc w:val="both"/>
        <w:rPr>
          <w:rFonts w:ascii="Arial" w:hAnsi="Arial" w:cs="Arial"/>
          <w:sz w:val="12"/>
          <w:szCs w:val="12"/>
          <w:lang w:val="es-BO"/>
        </w:rPr>
      </w:pPr>
    </w:p>
    <w:p w14:paraId="3AEF82CB"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lastRenderedPageBreak/>
        <w:t>Si el (los) plazo (s) de entrega coincide con días sábados, domingos o feriados, la recepción de los bienes objeto del presente contrato deberán ser trasladados al siguiente día hábil administrativo.</w:t>
      </w:r>
    </w:p>
    <w:p w14:paraId="117978EB" w14:textId="77777777" w:rsidR="00993EBB" w:rsidRPr="00DD38CE" w:rsidRDefault="00993EBB" w:rsidP="00993EBB">
      <w:pPr>
        <w:jc w:val="both"/>
        <w:rPr>
          <w:rFonts w:ascii="Arial" w:hAnsi="Arial" w:cs="Arial"/>
          <w:sz w:val="12"/>
          <w:szCs w:val="12"/>
          <w:lang w:val="es-BO"/>
        </w:rPr>
      </w:pPr>
    </w:p>
    <w:p w14:paraId="7C209AAC"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 xml:space="preserve">Del acto de recepción se levantará un Acta de Recepción, que es un documento diferente al registro de ingreso o almacenes, </w:t>
      </w:r>
      <w:r w:rsidRPr="00993EBB">
        <w:rPr>
          <w:rFonts w:ascii="Arial" w:hAnsi="Arial" w:cs="Arial"/>
          <w:bCs/>
          <w:iCs/>
          <w:sz w:val="18"/>
          <w:szCs w:val="18"/>
        </w:rPr>
        <w:t>en un plazo no superior a los diez (10) días hábiles</w:t>
      </w:r>
      <w:r w:rsidRPr="00993EBB">
        <w:rPr>
          <w:rFonts w:ascii="Arial" w:hAnsi="Arial" w:cs="Arial"/>
          <w:sz w:val="18"/>
          <w:szCs w:val="18"/>
        </w:rPr>
        <w:t xml:space="preserve"> posterior a la emisión del Informe Técnico señalado en el Numeral 29.4 de la Cláusula Vigésima Novena del presente Contrato</w:t>
      </w:r>
      <w:r w:rsidRPr="00993EBB">
        <w:rPr>
          <w:rFonts w:ascii="Arial" w:hAnsi="Arial" w:cs="Arial"/>
          <w:sz w:val="18"/>
          <w:szCs w:val="18"/>
          <w:lang w:val="es-BO"/>
        </w:rPr>
        <w:t>.</w:t>
      </w:r>
    </w:p>
    <w:p w14:paraId="09DAA762" w14:textId="77777777" w:rsidR="00993EBB" w:rsidRPr="00DD38CE" w:rsidRDefault="00993EBB" w:rsidP="00993EBB">
      <w:pPr>
        <w:jc w:val="both"/>
        <w:rPr>
          <w:rFonts w:ascii="Arial" w:hAnsi="Arial" w:cs="Arial"/>
          <w:sz w:val="12"/>
          <w:szCs w:val="12"/>
          <w:lang w:val="es-BO"/>
        </w:rPr>
      </w:pPr>
    </w:p>
    <w:p w14:paraId="2454077C"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 xml:space="preserve">De manera excepcional, en caso de bienes con una sola entrega, previa solicitud del </w:t>
      </w:r>
      <w:r w:rsidRPr="00993EBB">
        <w:rPr>
          <w:rFonts w:ascii="Arial" w:hAnsi="Arial" w:cs="Arial"/>
          <w:b/>
          <w:sz w:val="18"/>
          <w:szCs w:val="18"/>
          <w:lang w:val="es-BO"/>
        </w:rPr>
        <w:t>PROVEEDOR</w:t>
      </w:r>
      <w:r w:rsidRPr="00993EBB">
        <w:rPr>
          <w:rFonts w:ascii="Arial" w:hAnsi="Arial" w:cs="Arial"/>
          <w:sz w:val="18"/>
          <w:szCs w:val="18"/>
          <w:lang w:val="es-BO"/>
        </w:rPr>
        <w:t>, la Comisión de Recepción podrá realizar la recepción de una parcialidad</w:t>
      </w:r>
      <w:r w:rsidRPr="00993EBB" w:rsidDel="00453D4F">
        <w:rPr>
          <w:rFonts w:ascii="Arial" w:hAnsi="Arial" w:cs="Arial"/>
          <w:sz w:val="18"/>
          <w:szCs w:val="18"/>
          <w:lang w:val="es-BO"/>
        </w:rPr>
        <w:t xml:space="preserve"> </w:t>
      </w:r>
      <w:r w:rsidRPr="00993EBB">
        <w:rPr>
          <w:rFonts w:ascii="Arial" w:hAnsi="Arial" w:cs="Arial"/>
          <w:sz w:val="18"/>
          <w:szCs w:val="18"/>
          <w:lang w:val="es-BO"/>
        </w:rPr>
        <w:t xml:space="preserve">de los </w:t>
      </w:r>
      <w:r w:rsidRPr="00993EBB">
        <w:rPr>
          <w:rFonts w:ascii="Arial" w:hAnsi="Arial" w:cs="Arial"/>
          <w:b/>
          <w:sz w:val="18"/>
          <w:szCs w:val="18"/>
          <w:lang w:val="es-BO"/>
        </w:rPr>
        <w:t>BIENES</w:t>
      </w:r>
      <w:r w:rsidRPr="00993EBB">
        <w:rPr>
          <w:rFonts w:ascii="Arial" w:hAnsi="Arial" w:cs="Arial"/>
          <w:sz w:val="18"/>
          <w:szCs w:val="18"/>
          <w:lang w:val="es-BO"/>
        </w:rPr>
        <w:t>; para tal efecto, la Unidad Solicitante deberá emitir un informe que justifique esta recepción.</w:t>
      </w:r>
    </w:p>
    <w:p w14:paraId="46AFF251" w14:textId="77777777" w:rsidR="00993EBB" w:rsidRPr="00DD38CE" w:rsidRDefault="00993EBB" w:rsidP="00993EBB">
      <w:pPr>
        <w:jc w:val="both"/>
        <w:rPr>
          <w:rFonts w:ascii="Arial" w:hAnsi="Arial" w:cs="Arial"/>
          <w:sz w:val="12"/>
          <w:szCs w:val="12"/>
          <w:lang w:val="es-BO"/>
        </w:rPr>
      </w:pPr>
    </w:p>
    <w:p w14:paraId="66EFF832"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 xml:space="preserve">El plazo de sustitución de los </w:t>
      </w:r>
      <w:r w:rsidRPr="00993EBB">
        <w:rPr>
          <w:rFonts w:ascii="Arial" w:hAnsi="Arial" w:cs="Arial"/>
          <w:b/>
          <w:sz w:val="18"/>
          <w:szCs w:val="18"/>
          <w:lang w:val="es-BO"/>
        </w:rPr>
        <w:t>BIENES</w:t>
      </w:r>
      <w:r w:rsidRPr="00993EBB">
        <w:rPr>
          <w:rFonts w:ascii="Arial" w:hAnsi="Arial" w:cs="Arial"/>
          <w:sz w:val="18"/>
          <w:szCs w:val="18"/>
          <w:lang w:val="es-BO"/>
        </w:rPr>
        <w:t xml:space="preserve"> que se otorgue al </w:t>
      </w:r>
      <w:r w:rsidRPr="00993EBB">
        <w:rPr>
          <w:rFonts w:ascii="Arial" w:hAnsi="Arial" w:cs="Arial"/>
          <w:b/>
          <w:sz w:val="18"/>
          <w:szCs w:val="18"/>
          <w:lang w:val="es-BO"/>
        </w:rPr>
        <w:t>PROVEEDOR,</w:t>
      </w:r>
      <w:r w:rsidRPr="00993EBB">
        <w:rPr>
          <w:rFonts w:ascii="Arial" w:hAnsi="Arial" w:cs="Arial"/>
          <w:sz w:val="18"/>
          <w:szCs w:val="18"/>
          <w:lang w:val="es-BO"/>
        </w:rPr>
        <w:t xml:space="preserve"> como resultado de la verificación, no se constituye en retraso de entrega. La sustitución que no se efectivice en el plazo establecido por la </w:t>
      </w:r>
      <w:r w:rsidRPr="00993EBB">
        <w:rPr>
          <w:rFonts w:ascii="Arial" w:hAnsi="Arial" w:cs="Arial"/>
          <w:b/>
          <w:sz w:val="18"/>
          <w:szCs w:val="18"/>
          <w:lang w:val="es-BO"/>
        </w:rPr>
        <w:t>ENTIDAD</w:t>
      </w:r>
      <w:r w:rsidRPr="00993EBB">
        <w:rPr>
          <w:rFonts w:ascii="Arial" w:hAnsi="Arial" w:cs="Arial"/>
          <w:sz w:val="18"/>
          <w:szCs w:val="18"/>
          <w:lang w:val="es-BO"/>
        </w:rPr>
        <w:t xml:space="preserve">, será sujeta de aplicación de multas por día de retraso desde la fecha de entrega de los </w:t>
      </w:r>
      <w:r w:rsidRPr="00993EBB">
        <w:rPr>
          <w:rFonts w:ascii="Arial" w:hAnsi="Arial" w:cs="Arial"/>
          <w:b/>
          <w:sz w:val="18"/>
          <w:szCs w:val="18"/>
          <w:lang w:val="es-BO"/>
        </w:rPr>
        <w:t>BIENES</w:t>
      </w:r>
      <w:r w:rsidRPr="00993EBB">
        <w:rPr>
          <w:rFonts w:ascii="Arial" w:hAnsi="Arial" w:cs="Arial"/>
          <w:sz w:val="18"/>
          <w:szCs w:val="18"/>
          <w:lang w:val="es-BO"/>
        </w:rPr>
        <w:t>.</w:t>
      </w:r>
    </w:p>
    <w:p w14:paraId="1F119026" w14:textId="77777777" w:rsidR="00993EBB" w:rsidRPr="00993EBB" w:rsidRDefault="00993EBB" w:rsidP="00993EBB">
      <w:pPr>
        <w:widowControl w:val="0"/>
        <w:jc w:val="both"/>
        <w:rPr>
          <w:rFonts w:ascii="Arial" w:hAnsi="Arial" w:cs="Arial"/>
          <w:sz w:val="18"/>
          <w:szCs w:val="18"/>
          <w:lang w:val="es-ES_tradnl"/>
        </w:rPr>
      </w:pPr>
    </w:p>
    <w:p w14:paraId="7FD3D08D" w14:textId="77777777" w:rsidR="00993EBB" w:rsidRPr="00993EBB" w:rsidRDefault="00993EBB" w:rsidP="00993EBB">
      <w:pPr>
        <w:jc w:val="both"/>
        <w:rPr>
          <w:rFonts w:ascii="Arial" w:hAnsi="Arial" w:cs="Arial"/>
          <w:sz w:val="18"/>
          <w:szCs w:val="18"/>
          <w:lang w:val="es-BO"/>
        </w:rPr>
      </w:pPr>
      <w:r w:rsidRPr="00993EBB">
        <w:rPr>
          <w:rFonts w:ascii="Arial" w:hAnsi="Arial" w:cs="Arial"/>
          <w:b/>
          <w:bCs/>
          <w:sz w:val="18"/>
          <w:szCs w:val="18"/>
          <w:lang w:val="es-ES_tradnl"/>
        </w:rPr>
        <w:t>TRIGÉSIMA</w:t>
      </w:r>
      <w:r w:rsidRPr="00993EBB">
        <w:rPr>
          <w:rFonts w:ascii="Arial" w:hAnsi="Arial" w:cs="Arial"/>
          <w:b/>
          <w:sz w:val="18"/>
          <w:szCs w:val="18"/>
          <w:lang w:val="es-ES_tradnl"/>
        </w:rPr>
        <w:t xml:space="preserve"> TERCERA</w:t>
      </w:r>
      <w:r w:rsidRPr="00993EBB">
        <w:rPr>
          <w:rFonts w:ascii="Arial" w:hAnsi="Arial" w:cs="Arial"/>
          <w:b/>
          <w:bCs/>
          <w:sz w:val="18"/>
          <w:szCs w:val="18"/>
          <w:lang w:val="es-ES_tradnl"/>
        </w:rPr>
        <w:t xml:space="preserve">.- </w:t>
      </w:r>
      <w:r w:rsidRPr="00993EBB">
        <w:rPr>
          <w:rFonts w:ascii="Arial" w:hAnsi="Arial" w:cs="Arial"/>
          <w:b/>
          <w:sz w:val="18"/>
          <w:szCs w:val="18"/>
          <w:lang w:val="es-BO"/>
        </w:rPr>
        <w:t xml:space="preserve">(LIQUIDACIÓN DE CONTRATO) </w:t>
      </w:r>
      <w:r w:rsidRPr="00993EBB">
        <w:rPr>
          <w:rFonts w:ascii="Arial" w:hAnsi="Arial"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993EBB">
        <w:rPr>
          <w:rFonts w:ascii="Arial" w:hAnsi="Arial" w:cs="Arial"/>
          <w:b/>
          <w:sz w:val="18"/>
          <w:szCs w:val="18"/>
          <w:lang w:val="es-BO"/>
        </w:rPr>
        <w:t>ENTIDAD</w:t>
      </w:r>
      <w:r w:rsidRPr="00993EBB">
        <w:rPr>
          <w:rFonts w:ascii="Arial" w:hAnsi="Arial" w:cs="Arial"/>
          <w:sz w:val="18"/>
          <w:szCs w:val="18"/>
          <w:lang w:val="es-BO"/>
        </w:rPr>
        <w:t xml:space="preserve"> procederá a la devolución de la Garantía de Cumplimiento de Contrato.</w:t>
      </w:r>
    </w:p>
    <w:p w14:paraId="7BF4ADC0" w14:textId="77777777" w:rsidR="00993EBB" w:rsidRPr="00DD38CE" w:rsidRDefault="00993EBB" w:rsidP="00993EBB">
      <w:pPr>
        <w:jc w:val="both"/>
        <w:rPr>
          <w:rFonts w:ascii="Arial" w:hAnsi="Arial" w:cs="Arial"/>
          <w:sz w:val="12"/>
          <w:szCs w:val="12"/>
          <w:lang w:val="es-BO"/>
        </w:rPr>
      </w:pPr>
    </w:p>
    <w:p w14:paraId="74BA9AC1" w14:textId="77777777" w:rsidR="00993EBB" w:rsidRPr="00993EBB" w:rsidRDefault="00993EBB" w:rsidP="00993EBB">
      <w:pPr>
        <w:jc w:val="both"/>
        <w:rPr>
          <w:rFonts w:ascii="Arial" w:hAnsi="Arial" w:cs="Arial"/>
          <w:sz w:val="18"/>
          <w:szCs w:val="18"/>
        </w:rPr>
      </w:pPr>
      <w:r w:rsidRPr="00993EBB">
        <w:rPr>
          <w:rFonts w:ascii="Arial" w:hAnsi="Arial" w:cs="Arial"/>
          <w:sz w:val="18"/>
          <w:szCs w:val="18"/>
        </w:rPr>
        <w:t xml:space="preserve">En ambos casos, la </w:t>
      </w:r>
      <w:r w:rsidRPr="00993EBB">
        <w:rPr>
          <w:rFonts w:ascii="Arial" w:hAnsi="Arial" w:cs="Arial"/>
          <w:b/>
          <w:sz w:val="18"/>
          <w:szCs w:val="18"/>
        </w:rPr>
        <w:t xml:space="preserve">ENTIDAD </w:t>
      </w:r>
      <w:r w:rsidRPr="00993EBB">
        <w:rPr>
          <w:rFonts w:ascii="Arial" w:hAnsi="Arial" w:cs="Arial"/>
          <w:sz w:val="18"/>
          <w:szCs w:val="18"/>
        </w:rPr>
        <w:t xml:space="preserve">procederá a establecer los saldos a favor o en contra entre las </w:t>
      </w:r>
      <w:r w:rsidRPr="00993EBB">
        <w:rPr>
          <w:rFonts w:ascii="Arial" w:hAnsi="Arial" w:cs="Arial"/>
          <w:b/>
          <w:sz w:val="18"/>
          <w:szCs w:val="18"/>
        </w:rPr>
        <w:t>PARTES</w:t>
      </w:r>
      <w:r w:rsidRPr="00993EBB">
        <w:rPr>
          <w:rFonts w:ascii="Arial" w:hAnsi="Arial" w:cs="Arial"/>
          <w:sz w:val="18"/>
          <w:szCs w:val="18"/>
        </w:rPr>
        <w:t xml:space="preserve"> y según corresponda, realizará el cobro de multas, devolución o ejecución de las garantías, restitución de retenciones por concepto de garantías</w:t>
      </w:r>
    </w:p>
    <w:p w14:paraId="35CFCFA1" w14:textId="77777777" w:rsidR="00993EBB" w:rsidRPr="00DD38CE" w:rsidRDefault="00993EBB" w:rsidP="00993EBB">
      <w:pPr>
        <w:jc w:val="both"/>
        <w:rPr>
          <w:rFonts w:ascii="Arial" w:hAnsi="Arial" w:cs="Arial"/>
          <w:sz w:val="12"/>
          <w:szCs w:val="12"/>
        </w:rPr>
      </w:pPr>
    </w:p>
    <w:p w14:paraId="005D3486" w14:textId="77777777" w:rsidR="00993EBB" w:rsidRPr="00993EBB" w:rsidRDefault="00993EBB" w:rsidP="00993EBB">
      <w:pPr>
        <w:widowControl w:val="0"/>
        <w:jc w:val="both"/>
        <w:rPr>
          <w:rFonts w:ascii="Arial" w:hAnsi="Arial" w:cs="Arial"/>
          <w:sz w:val="18"/>
          <w:szCs w:val="18"/>
        </w:rPr>
      </w:pPr>
      <w:r w:rsidRPr="00993EBB">
        <w:rPr>
          <w:rFonts w:ascii="Arial" w:hAnsi="Arial" w:cs="Arial"/>
          <w:bCs/>
          <w:sz w:val="18"/>
          <w:szCs w:val="18"/>
          <w:lang w:val="es-ES_tradnl"/>
        </w:rPr>
        <w:t>Transcurrido el plazo de vigencia de la</w:t>
      </w:r>
      <w:r w:rsidRPr="00993EBB">
        <w:rPr>
          <w:rFonts w:ascii="Arial" w:hAnsi="Arial" w:cs="Arial"/>
          <w:sz w:val="18"/>
          <w:szCs w:val="18"/>
        </w:rPr>
        <w:t xml:space="preserve"> Garantía de Funcionamiento de Maquinaria y/o Equipo</w:t>
      </w:r>
      <w:r w:rsidRPr="00993EBB">
        <w:rPr>
          <w:rFonts w:ascii="Arial" w:hAnsi="Arial" w:cs="Arial"/>
          <w:bCs/>
          <w:sz w:val="18"/>
          <w:szCs w:val="18"/>
          <w:lang w:val="es-ES_tradnl"/>
        </w:rPr>
        <w:t xml:space="preserve">, el personal designado por la Gerencia de Sistemas emitirá el Informe de Conformidad con los servicios cubiertos por la misma y la Gerencia de Administración </w:t>
      </w:r>
      <w:r w:rsidRPr="00993EBB">
        <w:rPr>
          <w:rFonts w:ascii="Arial" w:hAnsi="Arial" w:cs="Arial"/>
          <w:sz w:val="18"/>
          <w:szCs w:val="18"/>
        </w:rPr>
        <w:t>procederá a la liquidación del contrato y a la emisión de la certificación de cumplimiento de contrato.</w:t>
      </w:r>
      <w:r w:rsidRPr="00993EBB">
        <w:rPr>
          <w:rFonts w:ascii="Arial" w:hAnsi="Arial" w:cs="Arial"/>
          <w:sz w:val="18"/>
          <w:szCs w:val="18"/>
          <w:lang w:val="es-BO"/>
        </w:rPr>
        <w:t xml:space="preserve">  </w:t>
      </w:r>
    </w:p>
    <w:p w14:paraId="12B4B4C6" w14:textId="77777777" w:rsidR="00993EBB" w:rsidRPr="00DD38CE" w:rsidRDefault="00993EBB" w:rsidP="00993EBB">
      <w:pPr>
        <w:jc w:val="both"/>
        <w:rPr>
          <w:rFonts w:ascii="Arial" w:hAnsi="Arial" w:cs="Arial"/>
          <w:sz w:val="12"/>
          <w:szCs w:val="12"/>
          <w:lang w:val="es-BO"/>
        </w:rPr>
      </w:pPr>
    </w:p>
    <w:p w14:paraId="3987DD55"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El certificado de cumplimiento de contrato será emitido, siempre y cuando el proveedor haya dado fiel cumplimiento a todas sus obligaciones, previstas en el presente contrato.</w:t>
      </w:r>
    </w:p>
    <w:p w14:paraId="2C42E013" w14:textId="77777777" w:rsidR="00993EBB" w:rsidRPr="00DD38CE" w:rsidRDefault="00993EBB" w:rsidP="00993EBB">
      <w:pPr>
        <w:jc w:val="both"/>
        <w:rPr>
          <w:rFonts w:ascii="Arial" w:hAnsi="Arial" w:cs="Arial"/>
          <w:sz w:val="12"/>
          <w:szCs w:val="12"/>
          <w:lang w:val="es-BO"/>
        </w:rPr>
      </w:pPr>
    </w:p>
    <w:p w14:paraId="1C9B0EEC"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La liquidación del contrato, tomará en cuenta:</w:t>
      </w:r>
    </w:p>
    <w:p w14:paraId="03983B4B" w14:textId="77777777" w:rsidR="00993EBB" w:rsidRPr="00DD38CE" w:rsidRDefault="00993EBB" w:rsidP="00993EBB">
      <w:pPr>
        <w:jc w:val="both"/>
        <w:rPr>
          <w:rFonts w:ascii="Arial" w:hAnsi="Arial" w:cs="Arial"/>
          <w:sz w:val="12"/>
          <w:szCs w:val="12"/>
          <w:lang w:val="es-BO"/>
        </w:rPr>
      </w:pPr>
    </w:p>
    <w:p w14:paraId="022771A2" w14:textId="77777777" w:rsidR="00993EBB" w:rsidRPr="00993EBB" w:rsidRDefault="00993EBB" w:rsidP="00993EBB">
      <w:pPr>
        <w:numPr>
          <w:ilvl w:val="0"/>
          <w:numId w:val="65"/>
        </w:numPr>
        <w:jc w:val="both"/>
        <w:rPr>
          <w:rFonts w:ascii="Arial" w:hAnsi="Arial" w:cs="Arial"/>
          <w:sz w:val="18"/>
          <w:szCs w:val="18"/>
          <w:lang w:val="es-BO"/>
        </w:rPr>
      </w:pPr>
      <w:r w:rsidRPr="00993EBB">
        <w:rPr>
          <w:rFonts w:ascii="Arial" w:hAnsi="Arial" w:cs="Arial"/>
          <w:sz w:val="18"/>
          <w:szCs w:val="18"/>
          <w:lang w:val="es-BO"/>
        </w:rPr>
        <w:t>Reposición de daños, si hubieren.</w:t>
      </w:r>
    </w:p>
    <w:p w14:paraId="3E3F0EF8" w14:textId="77777777" w:rsidR="00993EBB" w:rsidRPr="00993EBB" w:rsidRDefault="00993EBB" w:rsidP="00993EBB">
      <w:pPr>
        <w:numPr>
          <w:ilvl w:val="0"/>
          <w:numId w:val="65"/>
        </w:numPr>
        <w:jc w:val="both"/>
        <w:rPr>
          <w:rFonts w:ascii="Arial" w:hAnsi="Arial" w:cs="Arial"/>
          <w:sz w:val="18"/>
          <w:szCs w:val="18"/>
          <w:lang w:val="es-BO"/>
        </w:rPr>
      </w:pPr>
      <w:r w:rsidRPr="00993EBB">
        <w:rPr>
          <w:rFonts w:ascii="Arial" w:hAnsi="Arial" w:cs="Arial"/>
          <w:sz w:val="18"/>
          <w:szCs w:val="18"/>
          <w:lang w:val="es-BO"/>
        </w:rPr>
        <w:t>Las multas y penalidades, si hubieran.</w:t>
      </w:r>
    </w:p>
    <w:p w14:paraId="142E2600" w14:textId="77777777" w:rsidR="00993EBB" w:rsidRPr="00993EBB" w:rsidRDefault="00993EBB" w:rsidP="00993EBB">
      <w:pPr>
        <w:numPr>
          <w:ilvl w:val="0"/>
          <w:numId w:val="65"/>
        </w:numPr>
        <w:jc w:val="both"/>
        <w:rPr>
          <w:rFonts w:ascii="Arial" w:hAnsi="Arial" w:cs="Arial"/>
          <w:sz w:val="18"/>
          <w:szCs w:val="18"/>
          <w:lang w:val="es-BO"/>
        </w:rPr>
      </w:pPr>
      <w:r w:rsidRPr="00993EBB">
        <w:rPr>
          <w:rFonts w:ascii="Arial" w:hAnsi="Arial" w:cs="Arial"/>
          <w:sz w:val="18"/>
          <w:szCs w:val="18"/>
          <w:lang w:val="es-BO"/>
        </w:rPr>
        <w:t>Por la protocolización del contrato, si este pago no se hubiere hecho efectivo oportunamente.</w:t>
      </w:r>
    </w:p>
    <w:p w14:paraId="497499AD" w14:textId="77777777" w:rsidR="00993EBB" w:rsidRPr="00993EBB" w:rsidRDefault="00993EBB" w:rsidP="00993EBB">
      <w:pPr>
        <w:numPr>
          <w:ilvl w:val="0"/>
          <w:numId w:val="65"/>
        </w:numPr>
        <w:jc w:val="both"/>
        <w:rPr>
          <w:rFonts w:ascii="Arial" w:hAnsi="Arial" w:cs="Arial"/>
          <w:sz w:val="18"/>
          <w:szCs w:val="18"/>
          <w:lang w:val="es-BO"/>
        </w:rPr>
      </w:pPr>
      <w:r w:rsidRPr="00993EBB">
        <w:rPr>
          <w:rFonts w:ascii="Arial" w:hAnsi="Arial" w:cs="Arial"/>
          <w:sz w:val="18"/>
          <w:szCs w:val="18"/>
          <w:lang w:val="es-BO"/>
        </w:rPr>
        <w:t>Otros aspectos que considere la entidad.</w:t>
      </w:r>
    </w:p>
    <w:p w14:paraId="19386D39" w14:textId="77777777" w:rsidR="00993EBB" w:rsidRPr="00DD38CE" w:rsidRDefault="00993EBB" w:rsidP="00993EBB">
      <w:pPr>
        <w:jc w:val="both"/>
        <w:rPr>
          <w:rFonts w:ascii="Arial" w:hAnsi="Arial" w:cs="Arial"/>
          <w:sz w:val="12"/>
          <w:szCs w:val="12"/>
          <w:lang w:val="es-BO"/>
        </w:rPr>
      </w:pPr>
    </w:p>
    <w:p w14:paraId="24C2E259"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 xml:space="preserve">Asimismo, el </w:t>
      </w:r>
      <w:r w:rsidRPr="00993EBB">
        <w:rPr>
          <w:rFonts w:ascii="Arial" w:hAnsi="Arial" w:cs="Arial"/>
          <w:b/>
          <w:sz w:val="18"/>
          <w:szCs w:val="18"/>
          <w:lang w:val="es-BO"/>
        </w:rPr>
        <w:t>PROVEEDOR</w:t>
      </w:r>
      <w:r w:rsidRPr="00993EBB">
        <w:rPr>
          <w:rFonts w:ascii="Arial" w:hAnsi="Arial" w:cs="Arial"/>
          <w:sz w:val="18"/>
          <w:szCs w:val="18"/>
          <w:lang w:val="es-BO"/>
        </w:rPr>
        <w:t xml:space="preserve"> podrá establecer el importe de los pagos a los cuales considere tener derecho, que hubiesen sido reclamados sustentada y oportunamente dentro del plazo previsto en la cláusula de derechos del proveedor, y que no hubiese sido pagado por la </w:t>
      </w:r>
      <w:r w:rsidRPr="00993EBB">
        <w:rPr>
          <w:rFonts w:ascii="Arial" w:hAnsi="Arial" w:cs="Arial"/>
          <w:b/>
          <w:sz w:val="18"/>
          <w:szCs w:val="18"/>
          <w:lang w:val="es-BO"/>
        </w:rPr>
        <w:t>ENTIDAD</w:t>
      </w:r>
      <w:r w:rsidRPr="00993EBB">
        <w:rPr>
          <w:rFonts w:ascii="Arial" w:hAnsi="Arial" w:cs="Arial"/>
          <w:sz w:val="18"/>
          <w:szCs w:val="18"/>
          <w:lang w:val="es-BO"/>
        </w:rPr>
        <w:t>.</w:t>
      </w:r>
    </w:p>
    <w:p w14:paraId="6372447A" w14:textId="77777777" w:rsidR="00993EBB" w:rsidRPr="00DD38CE" w:rsidRDefault="00993EBB" w:rsidP="00993EBB">
      <w:pPr>
        <w:jc w:val="both"/>
        <w:rPr>
          <w:rFonts w:ascii="Arial" w:hAnsi="Arial" w:cs="Arial"/>
          <w:sz w:val="12"/>
          <w:szCs w:val="12"/>
          <w:lang w:val="es-BO"/>
        </w:rPr>
      </w:pPr>
    </w:p>
    <w:p w14:paraId="31B9D57C" w14:textId="77777777" w:rsidR="00993EBB" w:rsidRPr="00993EBB" w:rsidRDefault="00993EBB" w:rsidP="00993EBB">
      <w:pPr>
        <w:jc w:val="both"/>
        <w:rPr>
          <w:rFonts w:ascii="Arial" w:hAnsi="Arial" w:cs="Arial"/>
          <w:sz w:val="18"/>
          <w:szCs w:val="18"/>
          <w:lang w:val="es-BO"/>
        </w:rPr>
      </w:pPr>
      <w:r w:rsidRPr="00993EBB">
        <w:rPr>
          <w:rFonts w:ascii="Arial" w:hAnsi="Arial" w:cs="Arial"/>
          <w:sz w:val="18"/>
          <w:szCs w:val="18"/>
          <w:lang w:val="es-BO"/>
        </w:rPr>
        <w:t>Este proceso utilizará los plazos previstos en la cláusula décima segunda del presente Contrato, para el pago de saldos que existiesen.</w:t>
      </w:r>
    </w:p>
    <w:p w14:paraId="413FD5BB" w14:textId="77777777" w:rsidR="00993EBB" w:rsidRPr="00993EBB" w:rsidRDefault="00993EBB" w:rsidP="00993EBB">
      <w:pPr>
        <w:widowControl w:val="0"/>
        <w:jc w:val="both"/>
        <w:rPr>
          <w:rFonts w:ascii="Arial" w:hAnsi="Arial" w:cs="Arial"/>
          <w:b/>
          <w:sz w:val="18"/>
          <w:szCs w:val="18"/>
          <w:lang w:val="es-ES_tradnl"/>
        </w:rPr>
      </w:pPr>
    </w:p>
    <w:p w14:paraId="48F73F0D" w14:textId="77777777" w:rsidR="00993EBB" w:rsidRPr="00993EBB" w:rsidRDefault="00993EBB" w:rsidP="00993EBB">
      <w:pPr>
        <w:widowControl w:val="0"/>
        <w:jc w:val="both"/>
        <w:rPr>
          <w:rFonts w:ascii="Arial" w:hAnsi="Arial" w:cs="Arial"/>
          <w:b/>
          <w:sz w:val="18"/>
          <w:szCs w:val="18"/>
          <w:lang w:val="es-ES_tradnl"/>
        </w:rPr>
      </w:pPr>
      <w:r w:rsidRPr="00993EBB">
        <w:rPr>
          <w:rFonts w:ascii="Arial" w:hAnsi="Arial" w:cs="Arial"/>
          <w:b/>
          <w:sz w:val="18"/>
          <w:szCs w:val="18"/>
          <w:lang w:val="es-ES_tradnl"/>
        </w:rPr>
        <w:t xml:space="preserve">TRIGÉSIMA CUARTA.- (CONFORMIDAD).  </w:t>
      </w:r>
      <w:r w:rsidRPr="00993EBB">
        <w:rPr>
          <w:rFonts w:ascii="Arial" w:hAnsi="Arial" w:cs="Arial"/>
          <w:sz w:val="18"/>
          <w:szCs w:val="18"/>
          <w:lang w:val="es-ES_tradnl"/>
        </w:rPr>
        <w:t xml:space="preserve">En señal de conformidad y para su fiel y estricto cumplimiento firman el presente </w:t>
      </w:r>
      <w:r w:rsidRPr="00993EBB">
        <w:rPr>
          <w:rFonts w:ascii="Arial" w:hAnsi="Arial" w:cs="Arial"/>
          <w:b/>
          <w:sz w:val="18"/>
          <w:szCs w:val="18"/>
          <w:lang w:val="es-ES_tradnl"/>
        </w:rPr>
        <w:t xml:space="preserve">CONTRATO, </w:t>
      </w:r>
      <w:r w:rsidRPr="00993EBB">
        <w:rPr>
          <w:rFonts w:ascii="Arial" w:hAnsi="Arial" w:cs="Arial"/>
          <w:sz w:val="18"/>
          <w:szCs w:val="18"/>
          <w:lang w:val="es-ES_tradnl"/>
        </w:rPr>
        <w:t>_________________</w:t>
      </w:r>
      <w:r w:rsidRPr="00993EBB">
        <w:rPr>
          <w:rFonts w:ascii="Arial" w:hAnsi="Arial" w:cs="Arial"/>
          <w:b/>
          <w:sz w:val="18"/>
          <w:szCs w:val="18"/>
        </w:rPr>
        <w:t>,</w:t>
      </w:r>
      <w:r w:rsidRPr="00993EBB">
        <w:rPr>
          <w:rFonts w:ascii="Arial" w:hAnsi="Arial" w:cs="Arial"/>
          <w:i/>
          <w:sz w:val="18"/>
          <w:szCs w:val="18"/>
          <w:lang w:val="es-ES_tradnl"/>
        </w:rPr>
        <w:t xml:space="preserve"> </w:t>
      </w:r>
      <w:r w:rsidRPr="00993EBB">
        <w:rPr>
          <w:rFonts w:ascii="Arial" w:hAnsi="Arial" w:cs="Arial"/>
          <w:sz w:val="18"/>
          <w:szCs w:val="18"/>
          <w:lang w:val="es-ES_tradnl"/>
        </w:rPr>
        <w:t xml:space="preserve">en representación legal de la </w:t>
      </w:r>
      <w:r w:rsidRPr="00993EBB">
        <w:rPr>
          <w:rFonts w:ascii="Arial" w:hAnsi="Arial" w:cs="Arial"/>
          <w:b/>
          <w:sz w:val="18"/>
          <w:szCs w:val="18"/>
          <w:lang w:val="es-ES_tradnl"/>
        </w:rPr>
        <w:t xml:space="preserve">ENTIDAD, </w:t>
      </w:r>
      <w:r w:rsidRPr="00993EBB">
        <w:rPr>
          <w:rFonts w:ascii="Arial" w:hAnsi="Arial" w:cs="Arial"/>
          <w:sz w:val="18"/>
          <w:szCs w:val="18"/>
          <w:lang w:val="es-ES_tradnl"/>
        </w:rPr>
        <w:t>y _______</w:t>
      </w:r>
      <w:r w:rsidRPr="00993EBB">
        <w:rPr>
          <w:rFonts w:ascii="Arial" w:hAnsi="Arial" w:cs="Arial"/>
          <w:b/>
          <w:sz w:val="18"/>
          <w:szCs w:val="18"/>
          <w:lang w:val="es-ES_tradnl"/>
        </w:rPr>
        <w:t>,</w:t>
      </w:r>
      <w:r w:rsidRPr="00993EBB">
        <w:rPr>
          <w:rFonts w:ascii="Arial" w:hAnsi="Arial" w:cs="Arial"/>
          <w:b/>
          <w:sz w:val="18"/>
          <w:szCs w:val="18"/>
        </w:rPr>
        <w:t xml:space="preserve"> </w:t>
      </w:r>
      <w:r w:rsidRPr="00993EBB">
        <w:rPr>
          <w:rFonts w:ascii="Arial" w:hAnsi="Arial" w:cs="Arial"/>
          <w:sz w:val="18"/>
          <w:szCs w:val="18"/>
          <w:lang w:val="es-ES_tradnl"/>
        </w:rPr>
        <w:t xml:space="preserve">en representación legal del </w:t>
      </w:r>
      <w:r w:rsidRPr="00993EBB">
        <w:rPr>
          <w:rFonts w:ascii="Arial" w:hAnsi="Arial" w:cs="Arial"/>
          <w:b/>
          <w:sz w:val="18"/>
          <w:szCs w:val="18"/>
          <w:lang w:val="es-ES_tradnl"/>
        </w:rPr>
        <w:t>PROVEEDOR.</w:t>
      </w:r>
    </w:p>
    <w:p w14:paraId="503AA093" w14:textId="77777777" w:rsidR="00993EBB" w:rsidRPr="00DD38CE" w:rsidRDefault="00993EBB" w:rsidP="00993EBB">
      <w:pPr>
        <w:widowControl w:val="0"/>
        <w:jc w:val="both"/>
        <w:rPr>
          <w:rFonts w:ascii="Arial" w:hAnsi="Arial" w:cs="Arial"/>
          <w:sz w:val="12"/>
          <w:szCs w:val="12"/>
          <w:lang w:val="es-ES_tradnl"/>
        </w:rPr>
      </w:pPr>
    </w:p>
    <w:p w14:paraId="742F12D9" w14:textId="77777777" w:rsidR="00993EBB" w:rsidRPr="00993EBB" w:rsidRDefault="00993EBB" w:rsidP="00DD38CE">
      <w:pPr>
        <w:pStyle w:val="Textoindependiente2"/>
        <w:widowControl w:val="0"/>
        <w:spacing w:after="0" w:line="240" w:lineRule="auto"/>
        <w:jc w:val="both"/>
        <w:rPr>
          <w:rFonts w:ascii="Arial" w:hAnsi="Arial" w:cs="Arial"/>
          <w:sz w:val="18"/>
          <w:szCs w:val="18"/>
        </w:rPr>
      </w:pPr>
      <w:r w:rsidRPr="00993EBB">
        <w:rPr>
          <w:rFonts w:ascii="Arial" w:hAnsi="Arial" w:cs="Arial"/>
          <w:sz w:val="18"/>
          <w:szCs w:val="18"/>
        </w:rPr>
        <w:t xml:space="preserve">Este </w:t>
      </w:r>
      <w:proofErr w:type="spellStart"/>
      <w:r w:rsidRPr="00993EBB">
        <w:rPr>
          <w:rFonts w:ascii="Arial" w:hAnsi="Arial" w:cs="Arial"/>
          <w:sz w:val="18"/>
          <w:szCs w:val="18"/>
        </w:rPr>
        <w:t>documento</w:t>
      </w:r>
      <w:proofErr w:type="spellEnd"/>
      <w:r w:rsidRPr="00993EBB">
        <w:rPr>
          <w:rFonts w:ascii="Arial" w:hAnsi="Arial" w:cs="Arial"/>
          <w:sz w:val="18"/>
          <w:szCs w:val="18"/>
        </w:rPr>
        <w:t xml:space="preserve">, </w:t>
      </w:r>
      <w:proofErr w:type="spellStart"/>
      <w:r w:rsidRPr="00993EBB">
        <w:rPr>
          <w:rFonts w:ascii="Arial" w:hAnsi="Arial" w:cs="Arial"/>
          <w:sz w:val="18"/>
          <w:szCs w:val="18"/>
        </w:rPr>
        <w:t>conforme</w:t>
      </w:r>
      <w:proofErr w:type="spellEnd"/>
      <w:r w:rsidRPr="00993EBB">
        <w:rPr>
          <w:rFonts w:ascii="Arial" w:hAnsi="Arial" w:cs="Arial"/>
          <w:sz w:val="18"/>
          <w:szCs w:val="18"/>
        </w:rPr>
        <w:t xml:space="preserve"> a </w:t>
      </w:r>
      <w:proofErr w:type="spellStart"/>
      <w:r w:rsidRPr="00993EBB">
        <w:rPr>
          <w:rFonts w:ascii="Arial" w:hAnsi="Arial" w:cs="Arial"/>
          <w:sz w:val="18"/>
          <w:szCs w:val="18"/>
        </w:rPr>
        <w:t>disposiciones</w:t>
      </w:r>
      <w:proofErr w:type="spellEnd"/>
      <w:r w:rsidRPr="00993EBB">
        <w:rPr>
          <w:rFonts w:ascii="Arial" w:hAnsi="Arial" w:cs="Arial"/>
          <w:sz w:val="18"/>
          <w:szCs w:val="18"/>
        </w:rPr>
        <w:t xml:space="preserve"> </w:t>
      </w:r>
      <w:proofErr w:type="spellStart"/>
      <w:r w:rsidRPr="00993EBB">
        <w:rPr>
          <w:rFonts w:ascii="Arial" w:hAnsi="Arial" w:cs="Arial"/>
          <w:sz w:val="18"/>
          <w:szCs w:val="18"/>
        </w:rPr>
        <w:t>legales</w:t>
      </w:r>
      <w:proofErr w:type="spellEnd"/>
      <w:r w:rsidRPr="00993EBB">
        <w:rPr>
          <w:rFonts w:ascii="Arial" w:hAnsi="Arial" w:cs="Arial"/>
          <w:sz w:val="18"/>
          <w:szCs w:val="18"/>
        </w:rPr>
        <w:t xml:space="preserve"> de control fiscal </w:t>
      </w:r>
      <w:proofErr w:type="spellStart"/>
      <w:r w:rsidRPr="00993EBB">
        <w:rPr>
          <w:rFonts w:ascii="Arial" w:hAnsi="Arial" w:cs="Arial"/>
          <w:sz w:val="18"/>
          <w:szCs w:val="18"/>
        </w:rPr>
        <w:t>vigentes</w:t>
      </w:r>
      <w:proofErr w:type="spellEnd"/>
      <w:r w:rsidRPr="00993EBB">
        <w:rPr>
          <w:rFonts w:ascii="Arial" w:hAnsi="Arial" w:cs="Arial"/>
          <w:sz w:val="18"/>
          <w:szCs w:val="18"/>
        </w:rPr>
        <w:t xml:space="preserve">, </w:t>
      </w:r>
      <w:proofErr w:type="spellStart"/>
      <w:r w:rsidRPr="00993EBB">
        <w:rPr>
          <w:rFonts w:ascii="Arial" w:hAnsi="Arial" w:cs="Arial"/>
          <w:sz w:val="18"/>
          <w:szCs w:val="18"/>
        </w:rPr>
        <w:t>será</w:t>
      </w:r>
      <w:proofErr w:type="spellEnd"/>
      <w:r w:rsidRPr="00993EBB">
        <w:rPr>
          <w:rFonts w:ascii="Arial" w:hAnsi="Arial" w:cs="Arial"/>
          <w:sz w:val="18"/>
          <w:szCs w:val="18"/>
        </w:rPr>
        <w:t xml:space="preserve"> </w:t>
      </w:r>
      <w:proofErr w:type="spellStart"/>
      <w:r w:rsidRPr="00993EBB">
        <w:rPr>
          <w:rFonts w:ascii="Arial" w:hAnsi="Arial" w:cs="Arial"/>
          <w:sz w:val="18"/>
          <w:szCs w:val="18"/>
        </w:rPr>
        <w:t>registrado</w:t>
      </w:r>
      <w:proofErr w:type="spellEnd"/>
      <w:r w:rsidRPr="00993EBB">
        <w:rPr>
          <w:rFonts w:ascii="Arial" w:hAnsi="Arial" w:cs="Arial"/>
          <w:sz w:val="18"/>
          <w:szCs w:val="18"/>
        </w:rPr>
        <w:t xml:space="preserve"> ante la </w:t>
      </w:r>
      <w:proofErr w:type="spellStart"/>
      <w:r w:rsidRPr="00993EBB">
        <w:rPr>
          <w:rFonts w:ascii="Arial" w:hAnsi="Arial" w:cs="Arial"/>
          <w:sz w:val="18"/>
          <w:szCs w:val="18"/>
        </w:rPr>
        <w:t>Contraloría</w:t>
      </w:r>
      <w:proofErr w:type="spellEnd"/>
      <w:r w:rsidRPr="00993EBB">
        <w:rPr>
          <w:rFonts w:ascii="Arial" w:hAnsi="Arial" w:cs="Arial"/>
          <w:sz w:val="18"/>
          <w:szCs w:val="18"/>
        </w:rPr>
        <w:t xml:space="preserve"> General </w:t>
      </w:r>
      <w:proofErr w:type="gramStart"/>
      <w:r w:rsidRPr="00993EBB">
        <w:rPr>
          <w:rFonts w:ascii="Arial" w:hAnsi="Arial" w:cs="Arial"/>
          <w:sz w:val="18"/>
          <w:szCs w:val="18"/>
        </w:rPr>
        <w:t>del</w:t>
      </w:r>
      <w:proofErr w:type="gramEnd"/>
      <w:r w:rsidRPr="00993EBB">
        <w:rPr>
          <w:rFonts w:ascii="Arial" w:hAnsi="Arial" w:cs="Arial"/>
          <w:sz w:val="18"/>
          <w:szCs w:val="18"/>
        </w:rPr>
        <w:t xml:space="preserve"> Estado.</w:t>
      </w:r>
    </w:p>
    <w:p w14:paraId="4CF2FACE" w14:textId="77777777" w:rsidR="00993EBB" w:rsidRPr="00DD38CE" w:rsidRDefault="00993EBB" w:rsidP="00993EBB">
      <w:pPr>
        <w:widowControl w:val="0"/>
        <w:jc w:val="both"/>
        <w:rPr>
          <w:rFonts w:ascii="Arial" w:hAnsi="Arial" w:cs="Arial"/>
          <w:sz w:val="12"/>
          <w:szCs w:val="12"/>
          <w:lang w:val="es-ES_tradnl"/>
        </w:rPr>
      </w:pPr>
    </w:p>
    <w:p w14:paraId="208C80F0" w14:textId="77777777" w:rsidR="00993EBB" w:rsidRPr="00993EBB" w:rsidRDefault="00993EBB" w:rsidP="00993EBB">
      <w:pPr>
        <w:jc w:val="both"/>
        <w:rPr>
          <w:rFonts w:ascii="Arial" w:hAnsi="Arial" w:cs="Arial"/>
          <w:sz w:val="18"/>
          <w:szCs w:val="18"/>
          <w:lang w:val="es-ES_tradnl"/>
        </w:rPr>
      </w:pPr>
      <w:r w:rsidRPr="00993EBB">
        <w:rPr>
          <w:rFonts w:ascii="Arial" w:hAnsi="Arial" w:cs="Arial"/>
          <w:sz w:val="18"/>
          <w:szCs w:val="18"/>
          <w:lang w:val="es-ES_tradnl"/>
        </w:rPr>
        <w:t>Usted Señor Director General de Notaría de Gobierno del Distrito Administrativo de La Paz se servirá insertar todas las demás cláusulas que fuesen de estilo y seguridad.</w:t>
      </w:r>
    </w:p>
    <w:p w14:paraId="656C606E" w14:textId="754F3856" w:rsidR="00D037ED" w:rsidRPr="00993EBB" w:rsidRDefault="005026FA" w:rsidP="00993EBB">
      <w:pPr>
        <w:widowControl w:val="0"/>
        <w:tabs>
          <w:tab w:val="left" w:pos="3002"/>
        </w:tabs>
        <w:jc w:val="both"/>
        <w:rPr>
          <w:rFonts w:ascii="Arial" w:hAnsi="Arial" w:cs="Arial"/>
          <w:sz w:val="18"/>
          <w:szCs w:val="18"/>
          <w:lang w:val="es-ES_tradnl"/>
        </w:rPr>
      </w:pPr>
      <w:r w:rsidRPr="00993EBB">
        <w:rPr>
          <w:rFonts w:ascii="Arial" w:hAnsi="Arial" w:cs="Arial"/>
          <w:sz w:val="18"/>
          <w:szCs w:val="18"/>
          <w:lang w:val="es-ES_tradnl"/>
        </w:rPr>
        <w:tab/>
      </w:r>
    </w:p>
    <w:p w14:paraId="1F3FB30E" w14:textId="77777777" w:rsidR="005026FA" w:rsidRPr="005026FA" w:rsidRDefault="005026FA" w:rsidP="005026FA">
      <w:pPr>
        <w:widowControl w:val="0"/>
        <w:jc w:val="both"/>
        <w:rPr>
          <w:rFonts w:ascii="Arial" w:hAnsi="Arial" w:cs="Arial"/>
          <w:sz w:val="18"/>
          <w:szCs w:val="18"/>
          <w:lang w:val="es-ES_tradnl"/>
        </w:rPr>
      </w:pPr>
    </w:p>
    <w:p w14:paraId="69C4E5C4" w14:textId="77777777" w:rsidR="005026FA" w:rsidRPr="005026FA" w:rsidRDefault="005026FA" w:rsidP="005026FA">
      <w:pPr>
        <w:widowControl w:val="0"/>
        <w:jc w:val="both"/>
        <w:rPr>
          <w:rFonts w:ascii="Arial" w:hAnsi="Arial" w:cs="Arial"/>
          <w:sz w:val="18"/>
          <w:szCs w:val="18"/>
          <w:lang w:val="es-ES_tradnl"/>
        </w:rPr>
      </w:pPr>
    </w:p>
    <w:tbl>
      <w:tblPr>
        <w:tblW w:w="0" w:type="auto"/>
        <w:tblInd w:w="70" w:type="dxa"/>
        <w:tblCellMar>
          <w:left w:w="70" w:type="dxa"/>
          <w:right w:w="70" w:type="dxa"/>
        </w:tblCellMar>
        <w:tblLook w:val="0000" w:firstRow="0" w:lastRow="0" w:firstColumn="0" w:lastColumn="0" w:noHBand="0" w:noVBand="0"/>
      </w:tblPr>
      <w:tblGrid>
        <w:gridCol w:w="4323"/>
        <w:gridCol w:w="4435"/>
      </w:tblGrid>
      <w:tr w:rsidR="005026FA" w:rsidRPr="005026FA" w14:paraId="1AEBE841" w14:textId="77777777" w:rsidTr="005026FA">
        <w:tc>
          <w:tcPr>
            <w:tcW w:w="4323" w:type="dxa"/>
            <w:vAlign w:val="center"/>
          </w:tcPr>
          <w:p w14:paraId="41AF8D8F" w14:textId="77777777" w:rsidR="005026FA" w:rsidRPr="005026FA" w:rsidRDefault="005026FA" w:rsidP="005026FA">
            <w:pPr>
              <w:widowControl w:val="0"/>
              <w:tabs>
                <w:tab w:val="left" w:pos="0"/>
              </w:tabs>
              <w:jc w:val="center"/>
              <w:rPr>
                <w:rFonts w:ascii="Arial" w:hAnsi="Arial" w:cs="Arial"/>
                <w:sz w:val="18"/>
                <w:szCs w:val="18"/>
                <w:lang w:val="es-ES_tradnl"/>
              </w:rPr>
            </w:pPr>
            <w:r w:rsidRPr="005026FA">
              <w:rPr>
                <w:rFonts w:ascii="Arial" w:hAnsi="Arial" w:cs="Arial"/>
                <w:sz w:val="18"/>
                <w:szCs w:val="18"/>
                <w:lang w:val="es-ES_tradnl"/>
              </w:rPr>
              <w:t>____________________</w:t>
            </w:r>
          </w:p>
          <w:p w14:paraId="06D67C5F" w14:textId="3A23BB93" w:rsidR="005026FA" w:rsidRPr="005026FA" w:rsidRDefault="005026FA" w:rsidP="005026FA">
            <w:pPr>
              <w:widowControl w:val="0"/>
              <w:tabs>
                <w:tab w:val="left" w:pos="0"/>
              </w:tabs>
              <w:jc w:val="center"/>
              <w:rPr>
                <w:rFonts w:ascii="Arial" w:hAnsi="Arial" w:cs="Arial"/>
                <w:sz w:val="18"/>
                <w:szCs w:val="18"/>
                <w:lang w:val="es-ES_tradnl"/>
              </w:rPr>
            </w:pPr>
            <w:r w:rsidRPr="005026FA">
              <w:rPr>
                <w:rFonts w:ascii="Arial" w:hAnsi="Arial" w:cs="Arial"/>
                <w:bCs/>
                <w:sz w:val="18"/>
                <w:szCs w:val="18"/>
              </w:rPr>
              <w:t xml:space="preserve">C.I. N° </w:t>
            </w:r>
            <w:r>
              <w:rPr>
                <w:rFonts w:ascii="Arial" w:hAnsi="Arial" w:cs="Arial"/>
                <w:sz w:val="18"/>
                <w:szCs w:val="18"/>
                <w:lang w:val="es-ES_tradnl"/>
              </w:rPr>
              <w:t>_______</w:t>
            </w:r>
            <w:r w:rsidRPr="005026FA">
              <w:rPr>
                <w:rFonts w:ascii="Arial" w:hAnsi="Arial" w:cs="Arial"/>
                <w:sz w:val="18"/>
                <w:szCs w:val="18"/>
                <w:lang w:val="es-ES_tradnl"/>
              </w:rPr>
              <w:t>__.</w:t>
            </w:r>
          </w:p>
          <w:p w14:paraId="6D6DFEAF" w14:textId="77777777" w:rsidR="005026FA" w:rsidRPr="005026FA" w:rsidRDefault="005026FA" w:rsidP="005026FA">
            <w:pPr>
              <w:pStyle w:val="Ttulo7"/>
              <w:spacing w:before="0" w:after="0"/>
              <w:jc w:val="center"/>
              <w:rPr>
                <w:rFonts w:ascii="Arial" w:hAnsi="Arial" w:cs="Arial"/>
                <w:b/>
                <w:i/>
                <w:sz w:val="18"/>
                <w:szCs w:val="18"/>
              </w:rPr>
            </w:pPr>
            <w:r w:rsidRPr="005026FA">
              <w:rPr>
                <w:rFonts w:ascii="Arial" w:hAnsi="Arial" w:cs="Arial"/>
                <w:b/>
                <w:i/>
                <w:sz w:val="18"/>
                <w:szCs w:val="18"/>
              </w:rPr>
              <w:t>Representante Legal</w:t>
            </w:r>
          </w:p>
          <w:p w14:paraId="2FD065ED" w14:textId="77777777" w:rsidR="005026FA" w:rsidRPr="005026FA" w:rsidRDefault="005026FA" w:rsidP="005026FA">
            <w:pPr>
              <w:pStyle w:val="Ttulo5"/>
              <w:numPr>
                <w:ilvl w:val="0"/>
                <w:numId w:val="0"/>
              </w:numPr>
              <w:tabs>
                <w:tab w:val="left" w:pos="0"/>
              </w:tabs>
              <w:spacing w:before="0" w:after="0"/>
              <w:rPr>
                <w:rFonts w:ascii="Arial" w:hAnsi="Arial" w:cs="Arial"/>
                <w:iCs/>
                <w:sz w:val="18"/>
                <w:szCs w:val="18"/>
              </w:rPr>
            </w:pPr>
            <w:r w:rsidRPr="005026FA">
              <w:rPr>
                <w:rFonts w:ascii="Arial" w:hAnsi="Arial" w:cs="Arial"/>
                <w:bCs/>
                <w:sz w:val="18"/>
                <w:szCs w:val="18"/>
              </w:rPr>
              <w:t>PROVEEDOR</w:t>
            </w:r>
          </w:p>
        </w:tc>
        <w:tc>
          <w:tcPr>
            <w:tcW w:w="4435" w:type="dxa"/>
            <w:vAlign w:val="center"/>
          </w:tcPr>
          <w:p w14:paraId="68E313BB" w14:textId="77777777" w:rsidR="005026FA" w:rsidRPr="005026FA" w:rsidRDefault="005026FA" w:rsidP="005026FA">
            <w:pPr>
              <w:pStyle w:val="Ttulo8"/>
              <w:keepNext w:val="0"/>
              <w:rPr>
                <w:rFonts w:ascii="Arial" w:hAnsi="Arial" w:cs="Arial"/>
                <w:i/>
                <w:iCs/>
                <w:sz w:val="18"/>
                <w:szCs w:val="18"/>
              </w:rPr>
            </w:pPr>
            <w:r w:rsidRPr="005026FA">
              <w:rPr>
                <w:rFonts w:ascii="Arial" w:hAnsi="Arial" w:cs="Arial"/>
                <w:i/>
                <w:sz w:val="18"/>
                <w:szCs w:val="18"/>
              </w:rPr>
              <w:t>__________________________</w:t>
            </w:r>
          </w:p>
          <w:p w14:paraId="6A78D695" w14:textId="09E6A188" w:rsidR="005026FA" w:rsidRPr="005026FA" w:rsidRDefault="005026FA" w:rsidP="005026FA">
            <w:pPr>
              <w:pStyle w:val="Ttulo8"/>
              <w:keepNext w:val="0"/>
              <w:rPr>
                <w:rFonts w:ascii="Arial" w:hAnsi="Arial" w:cs="Arial"/>
                <w:b w:val="0"/>
                <w:i/>
                <w:sz w:val="18"/>
                <w:szCs w:val="18"/>
                <w:u w:val="none"/>
              </w:rPr>
            </w:pPr>
            <w:r w:rsidRPr="005026FA">
              <w:rPr>
                <w:rFonts w:ascii="Arial" w:hAnsi="Arial" w:cs="Arial"/>
                <w:b w:val="0"/>
                <w:i/>
                <w:iCs/>
                <w:sz w:val="18"/>
                <w:szCs w:val="18"/>
                <w:u w:val="none"/>
              </w:rPr>
              <w:t>Gerente General</w:t>
            </w:r>
          </w:p>
          <w:p w14:paraId="38CCF051" w14:textId="6FCFA283" w:rsidR="005026FA" w:rsidRPr="005026FA" w:rsidRDefault="005026FA" w:rsidP="005026FA">
            <w:pPr>
              <w:widowControl w:val="0"/>
              <w:tabs>
                <w:tab w:val="left" w:pos="0"/>
              </w:tabs>
              <w:jc w:val="center"/>
              <w:rPr>
                <w:rFonts w:ascii="Arial" w:hAnsi="Arial" w:cs="Arial"/>
                <w:b/>
                <w:bCs/>
                <w:iCs/>
                <w:spacing w:val="-6"/>
                <w:sz w:val="18"/>
                <w:szCs w:val="18"/>
                <w:lang w:val="es-ES_tradnl"/>
              </w:rPr>
            </w:pPr>
            <w:r w:rsidRPr="005026FA">
              <w:rPr>
                <w:rFonts w:ascii="Arial" w:hAnsi="Arial" w:cs="Arial"/>
                <w:b/>
                <w:iCs/>
                <w:sz w:val="18"/>
                <w:szCs w:val="18"/>
              </w:rPr>
              <w:t>BANCO CENTRAL DE BOLIVIA</w:t>
            </w:r>
          </w:p>
          <w:p w14:paraId="292C1344" w14:textId="77777777" w:rsidR="005026FA" w:rsidRPr="005026FA" w:rsidRDefault="005026FA" w:rsidP="005026FA">
            <w:pPr>
              <w:widowControl w:val="0"/>
              <w:tabs>
                <w:tab w:val="left" w:pos="0"/>
              </w:tabs>
              <w:jc w:val="center"/>
              <w:rPr>
                <w:rFonts w:ascii="Arial" w:hAnsi="Arial" w:cs="Arial"/>
                <w:b/>
                <w:bCs/>
                <w:iCs/>
                <w:spacing w:val="-6"/>
                <w:sz w:val="18"/>
                <w:szCs w:val="18"/>
                <w:lang w:val="es-ES_tradnl"/>
              </w:rPr>
            </w:pPr>
          </w:p>
        </w:tc>
      </w:tr>
    </w:tbl>
    <w:p w14:paraId="5C08899B" w14:textId="77777777" w:rsidR="005026FA" w:rsidRDefault="005026FA"/>
    <w:p w14:paraId="1A789373" w14:textId="116CD619" w:rsidR="005026FA" w:rsidRDefault="005026FA">
      <w:pPr>
        <w:rPr>
          <w:rFonts w:ascii="Arial" w:hAnsi="Arial" w:cs="Arial"/>
          <w:sz w:val="18"/>
          <w:szCs w:val="18"/>
        </w:rPr>
      </w:pPr>
      <w:r w:rsidRPr="005026FA">
        <w:rPr>
          <w:rFonts w:ascii="Arial" w:hAnsi="Arial" w:cs="Arial"/>
          <w:sz w:val="18"/>
          <w:szCs w:val="18"/>
        </w:rPr>
        <w:t>VTAA/</w:t>
      </w:r>
      <w:proofErr w:type="spellStart"/>
      <w:r w:rsidRPr="005026FA">
        <w:rPr>
          <w:rFonts w:ascii="Arial" w:hAnsi="Arial" w:cs="Arial"/>
          <w:sz w:val="18"/>
          <w:szCs w:val="18"/>
        </w:rPr>
        <w:t>jmvr</w:t>
      </w:r>
      <w:proofErr w:type="spellEnd"/>
    </w:p>
    <w:sectPr w:rsidR="005026FA" w:rsidSect="00775A9B">
      <w:headerReference w:type="default" r:id="rId27"/>
      <w:footerReference w:type="default" r:id="rId28"/>
      <w:pgSz w:w="12240" w:h="15840" w:code="1"/>
      <w:pgMar w:top="1418" w:right="1701" w:bottom="1418" w:left="1701" w:header="709"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72AE98" w14:textId="77777777" w:rsidR="00D166F2" w:rsidRDefault="00D166F2">
      <w:r>
        <w:separator/>
      </w:r>
    </w:p>
  </w:endnote>
  <w:endnote w:type="continuationSeparator" w:id="0">
    <w:p w14:paraId="54DF0D4A" w14:textId="77777777" w:rsidR="00D166F2" w:rsidRDefault="00D16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2B233" w14:textId="77777777" w:rsidR="008306E1" w:rsidRDefault="008306E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5607239"/>
      <w:docPartObj>
        <w:docPartGallery w:val="Page Numbers (Bottom of Page)"/>
        <w:docPartUnique/>
      </w:docPartObj>
    </w:sdtPr>
    <w:sdtEndPr/>
    <w:sdtContent>
      <w:p w14:paraId="2BC44554" w14:textId="77777777" w:rsidR="008306E1" w:rsidRDefault="008306E1">
        <w:pPr>
          <w:pStyle w:val="Piedepgina"/>
          <w:jc w:val="center"/>
          <w:rPr>
            <w:rFonts w:ascii="Arial" w:hAnsi="Arial" w:cs="Arial"/>
            <w:sz w:val="14"/>
            <w:szCs w:val="14"/>
          </w:rPr>
        </w:pPr>
        <w:r w:rsidRPr="00775A9B">
          <w:rPr>
            <w:rFonts w:ascii="Arial" w:hAnsi="Arial" w:cs="Arial"/>
            <w:sz w:val="14"/>
            <w:szCs w:val="14"/>
          </w:rPr>
          <w:fldChar w:fldCharType="begin"/>
        </w:r>
        <w:r w:rsidRPr="00775A9B">
          <w:rPr>
            <w:rFonts w:ascii="Arial" w:hAnsi="Arial" w:cs="Arial"/>
            <w:sz w:val="14"/>
            <w:szCs w:val="14"/>
          </w:rPr>
          <w:instrText>PAGE   \* MERGEFORMAT</w:instrText>
        </w:r>
        <w:r w:rsidRPr="00775A9B">
          <w:rPr>
            <w:rFonts w:ascii="Arial" w:hAnsi="Arial" w:cs="Arial"/>
            <w:sz w:val="14"/>
            <w:szCs w:val="14"/>
          </w:rPr>
          <w:fldChar w:fldCharType="separate"/>
        </w:r>
        <w:r w:rsidR="00DD2A41">
          <w:rPr>
            <w:rFonts w:ascii="Arial" w:hAnsi="Arial" w:cs="Arial"/>
            <w:noProof/>
            <w:sz w:val="14"/>
            <w:szCs w:val="14"/>
          </w:rPr>
          <w:t>41</w:t>
        </w:r>
        <w:r w:rsidRPr="00775A9B">
          <w:rPr>
            <w:rFonts w:ascii="Arial" w:hAnsi="Arial" w:cs="Arial"/>
            <w:sz w:val="14"/>
            <w:szCs w:val="14"/>
          </w:rPr>
          <w:fldChar w:fldCharType="end"/>
        </w:r>
      </w:p>
      <w:p w14:paraId="23A4699B" w14:textId="77777777" w:rsidR="008306E1" w:rsidRDefault="008306E1">
        <w:pPr>
          <w:pStyle w:val="Piedepgina"/>
          <w:jc w:val="center"/>
          <w:rPr>
            <w:rFonts w:ascii="Arial" w:hAnsi="Arial" w:cs="Arial"/>
            <w:sz w:val="14"/>
            <w:szCs w:val="14"/>
          </w:rPr>
        </w:pPr>
      </w:p>
      <w:p w14:paraId="75741AB9" w14:textId="77777777" w:rsidR="008306E1" w:rsidRDefault="008306E1" w:rsidP="00775A9B">
        <w:pPr>
          <w:pStyle w:val="Piedepgina"/>
          <w:jc w:val="center"/>
        </w:pPr>
        <w:r>
          <w:rPr>
            <w:noProof/>
            <w:lang w:val="es-BO" w:eastAsia="es-BO"/>
          </w:rPr>
          <w:drawing>
            <wp:inline distT="0" distB="0" distL="0" distR="0" wp14:anchorId="6CC386FD" wp14:editId="241E99B0">
              <wp:extent cx="4497705" cy="210820"/>
              <wp:effectExtent l="0" t="0" r="0" b="0"/>
              <wp:docPr id="19" name="Imagen 19"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7705" cy="210820"/>
                      </a:xfrm>
                      <a:prstGeom prst="rect">
                        <a:avLst/>
                      </a:prstGeom>
                      <a:noFill/>
                      <a:ln>
                        <a:noFill/>
                      </a:ln>
                    </pic:spPr>
                  </pic:pic>
                </a:graphicData>
              </a:graphic>
            </wp:inline>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AC1FC1" w14:textId="77777777" w:rsidR="00D166F2" w:rsidRDefault="00D166F2">
      <w:r>
        <w:separator/>
      </w:r>
    </w:p>
  </w:footnote>
  <w:footnote w:type="continuationSeparator" w:id="0">
    <w:p w14:paraId="02C9ADB2" w14:textId="77777777" w:rsidR="00D166F2" w:rsidRDefault="00D166F2">
      <w:r>
        <w:continuationSeparator/>
      </w:r>
    </w:p>
  </w:footnote>
  <w:footnote w:id="1">
    <w:p w14:paraId="44FABF7E" w14:textId="77777777" w:rsidR="008306E1" w:rsidRPr="006C5452" w:rsidRDefault="008306E1" w:rsidP="006C5452">
      <w:pPr>
        <w:jc w:val="both"/>
        <w:rPr>
          <w:rFonts w:ascii="Arial" w:hAnsi="Arial" w:cs="Arial"/>
          <w:i/>
          <w:sz w:val="14"/>
          <w:szCs w:val="14"/>
        </w:rPr>
      </w:pPr>
      <w:r w:rsidRPr="006C5452">
        <w:rPr>
          <w:rStyle w:val="Refdenotaalpie"/>
          <w:rFonts w:ascii="Arial" w:hAnsi="Arial" w:cs="Arial"/>
          <w:sz w:val="14"/>
          <w:szCs w:val="14"/>
        </w:rPr>
        <w:footnoteRef/>
      </w:r>
      <w:r w:rsidRPr="006C5452">
        <w:rPr>
          <w:rFonts w:ascii="Arial" w:hAnsi="Arial" w:cs="Arial"/>
          <w:sz w:val="14"/>
          <w:szCs w:val="14"/>
        </w:rPr>
        <w:t xml:space="preserve"> </w:t>
      </w:r>
      <w:r w:rsidRPr="006C5452">
        <w:rPr>
          <w:rFonts w:ascii="Arial" w:hAnsi="Arial" w:cs="Arial"/>
          <w:i/>
          <w:sz w:val="14"/>
          <w:szCs w:val="14"/>
        </w:rPr>
        <w:t>Se aclara que estas garantías deben tener las siguientes características:</w:t>
      </w:r>
    </w:p>
    <w:p w14:paraId="62911458" w14:textId="77777777" w:rsidR="008306E1" w:rsidRPr="006C5452" w:rsidRDefault="008306E1" w:rsidP="00343F72">
      <w:pPr>
        <w:numPr>
          <w:ilvl w:val="0"/>
          <w:numId w:val="46"/>
        </w:numPr>
        <w:ind w:left="392" w:hanging="266"/>
        <w:jc w:val="both"/>
        <w:rPr>
          <w:rFonts w:ascii="Arial" w:hAnsi="Arial" w:cs="Arial"/>
          <w:i/>
          <w:sz w:val="14"/>
          <w:szCs w:val="14"/>
        </w:rPr>
      </w:pPr>
      <w:r w:rsidRPr="006C5452">
        <w:rPr>
          <w:rFonts w:ascii="Arial" w:hAnsi="Arial" w:cs="Arial"/>
          <w:b/>
          <w:i/>
          <w:sz w:val="14"/>
          <w:szCs w:val="14"/>
        </w:rPr>
        <w:t>Boleta de Garantía y Garantía a Primer Requerimiento</w:t>
      </w:r>
      <w:r w:rsidRPr="006C5452">
        <w:rPr>
          <w:rFonts w:ascii="Arial" w:hAnsi="Arial" w:cs="Arial"/>
          <w:i/>
          <w:sz w:val="14"/>
          <w:szCs w:val="14"/>
        </w:rPr>
        <w:t xml:space="preserve"> deben expresar su carácter de Renovable, Irrevocable y de Ejecución Inmediata</w:t>
      </w:r>
      <w:r>
        <w:rPr>
          <w:rFonts w:ascii="Arial" w:hAnsi="Arial" w:cs="Arial"/>
          <w:i/>
          <w:sz w:val="14"/>
          <w:szCs w:val="14"/>
        </w:rPr>
        <w:t>,</w:t>
      </w:r>
      <w:r w:rsidRPr="006C5452">
        <w:rPr>
          <w:rFonts w:ascii="Arial" w:hAnsi="Arial" w:cs="Arial"/>
          <w:i/>
          <w:sz w:val="14"/>
          <w:szCs w:val="14"/>
        </w:rPr>
        <w:t xml:space="preserve"> y</w:t>
      </w:r>
    </w:p>
    <w:p w14:paraId="72C6706C" w14:textId="77777777" w:rsidR="008306E1" w:rsidRPr="006C5452" w:rsidRDefault="008306E1" w:rsidP="00343F72">
      <w:pPr>
        <w:numPr>
          <w:ilvl w:val="0"/>
          <w:numId w:val="46"/>
        </w:numPr>
        <w:ind w:left="392" w:hanging="266"/>
        <w:jc w:val="both"/>
        <w:rPr>
          <w:rFonts w:ascii="Arial" w:hAnsi="Arial" w:cs="Arial"/>
          <w:i/>
          <w:sz w:val="14"/>
          <w:szCs w:val="14"/>
        </w:rPr>
      </w:pPr>
      <w:r w:rsidRPr="006C5452">
        <w:rPr>
          <w:rFonts w:ascii="Arial" w:hAnsi="Arial" w:cs="Arial"/>
          <w:b/>
          <w:i/>
          <w:sz w:val="14"/>
          <w:szCs w:val="14"/>
        </w:rPr>
        <w:t xml:space="preserve">Póliza de Seguro de Caución a Primer Requerimiento </w:t>
      </w:r>
      <w:r w:rsidRPr="006C5452">
        <w:rPr>
          <w:rFonts w:ascii="Arial" w:hAnsi="Arial" w:cs="Arial"/>
          <w:i/>
          <w:sz w:val="14"/>
          <w:szCs w:val="14"/>
        </w:rPr>
        <w:t>debe ser Renovable, Irrevocable y de Ejecución a Primer Requerimiento.</w:t>
      </w:r>
    </w:p>
    <w:p w14:paraId="41D3D41F" w14:textId="77777777" w:rsidR="008306E1" w:rsidRPr="006C5452" w:rsidRDefault="008306E1" w:rsidP="006C5452">
      <w:pPr>
        <w:pStyle w:val="Textonotapie"/>
        <w:spacing w:after="0" w:line="240" w:lineRule="auto"/>
        <w:ind w:left="112"/>
        <w:jc w:val="both"/>
        <w:rPr>
          <w:rFonts w:ascii="Arial" w:hAnsi="Arial" w:cs="Arial"/>
          <w:sz w:val="14"/>
          <w:szCs w:val="14"/>
          <w:lang w:val="es-ES"/>
        </w:rPr>
      </w:pPr>
      <w:r w:rsidRPr="006C5452">
        <w:rPr>
          <w:rFonts w:ascii="Arial" w:hAnsi="Arial" w:cs="Arial"/>
          <w:i/>
          <w:sz w:val="14"/>
          <w:szCs w:val="14"/>
        </w:rPr>
        <w:t xml:space="preserve">Por tanto, estas garantías no deberán estar condicionadas de ninguna forma a fin de que cumplan con las características </w:t>
      </w:r>
      <w:r>
        <w:rPr>
          <w:rFonts w:ascii="Arial" w:hAnsi="Arial" w:cs="Arial"/>
          <w:i/>
          <w:sz w:val="14"/>
          <w:szCs w:val="14"/>
        </w:rPr>
        <w:t>s</w:t>
      </w:r>
      <w:r w:rsidRPr="006C5452">
        <w:rPr>
          <w:rFonts w:ascii="Arial" w:hAnsi="Arial" w:cs="Arial"/>
          <w:i/>
          <w:sz w:val="14"/>
          <w:szCs w:val="14"/>
        </w:rPr>
        <w:t>eñaladas.</w:t>
      </w:r>
      <w:r>
        <w:rPr>
          <w:rFonts w:ascii="Arial" w:hAnsi="Arial" w:cs="Arial"/>
          <w:i/>
          <w:sz w:val="14"/>
          <w:szCs w:val="14"/>
        </w:rPr>
        <w:t xml:space="preserve"> </w:t>
      </w:r>
      <w:r w:rsidRPr="006C5452">
        <w:rPr>
          <w:rFonts w:ascii="Arial" w:hAnsi="Arial" w:cs="Arial"/>
          <w:i/>
          <w:sz w:val="14"/>
          <w:szCs w:val="14"/>
        </w:rPr>
        <w:t>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665D2" w14:textId="77777777" w:rsidR="008306E1" w:rsidRPr="00775A9B" w:rsidRDefault="008306E1">
    <w:pPr>
      <w:pStyle w:val="Encabezado"/>
      <w:rPr>
        <w:sz w:val="10"/>
      </w:rPr>
    </w:pPr>
    <w:r w:rsidRPr="00775A9B">
      <w:rPr>
        <w:noProof/>
        <w:sz w:val="10"/>
        <w:lang w:val="es-BO" w:eastAsia="es-BO"/>
      </w:rPr>
      <w:drawing>
        <wp:anchor distT="0" distB="0" distL="114300" distR="114300" simplePos="0" relativeHeight="251658240" behindDoc="1" locked="0" layoutInCell="1" allowOverlap="1" wp14:anchorId="1562D706" wp14:editId="0BDFC7EA">
          <wp:simplePos x="0" y="0"/>
          <wp:positionH relativeFrom="margin">
            <wp:align>center</wp:align>
          </wp:positionH>
          <wp:positionV relativeFrom="paragraph">
            <wp:posOffset>-438150</wp:posOffset>
          </wp:positionV>
          <wp:extent cx="6409055" cy="1168400"/>
          <wp:effectExtent l="0" t="0" r="0" b="0"/>
          <wp:wrapThrough wrapText="bothSides">
            <wp:wrapPolygon edited="0">
              <wp:start x="0" y="0"/>
              <wp:lineTo x="0" y="21130"/>
              <wp:lineTo x="21508" y="21130"/>
              <wp:lineTo x="21508"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055" cy="11684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20E58" w14:textId="77777777" w:rsidR="008306E1" w:rsidRPr="00775A9B" w:rsidRDefault="008306E1" w:rsidP="00775A9B">
    <w:pPr>
      <w:pStyle w:val="Encabezado"/>
      <w:rPr>
        <w:sz w:val="6"/>
      </w:rPr>
    </w:pPr>
    <w:r w:rsidRPr="00775A9B">
      <w:rPr>
        <w:noProof/>
        <w:sz w:val="6"/>
        <w:lang w:val="es-BO" w:eastAsia="es-BO"/>
      </w:rPr>
      <w:drawing>
        <wp:anchor distT="0" distB="0" distL="114300" distR="114300" simplePos="0" relativeHeight="251659264" behindDoc="1" locked="0" layoutInCell="1" allowOverlap="1" wp14:anchorId="23052178" wp14:editId="16E1BAAF">
          <wp:simplePos x="0" y="0"/>
          <wp:positionH relativeFrom="column">
            <wp:posOffset>-249555</wp:posOffset>
          </wp:positionH>
          <wp:positionV relativeFrom="paragraph">
            <wp:posOffset>-434445</wp:posOffset>
          </wp:positionV>
          <wp:extent cx="6208395" cy="1028700"/>
          <wp:effectExtent l="0" t="0" r="1905" b="0"/>
          <wp:wrapThrough wrapText="bothSides">
            <wp:wrapPolygon edited="0">
              <wp:start x="0" y="0"/>
              <wp:lineTo x="0" y="21200"/>
              <wp:lineTo x="21540" y="21200"/>
              <wp:lineTo x="21540"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08395" cy="10287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7E8A2B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03"/>
    <w:multiLevelType w:val="multilevel"/>
    <w:tmpl w:val="3D544B3E"/>
    <w:name w:val="WW8Num3"/>
    <w:lvl w:ilvl="0">
      <w:start w:val="1"/>
      <w:numFmt w:val="decimal"/>
      <w:lvlText w:val="%1."/>
      <w:lvlJc w:val="left"/>
      <w:pPr>
        <w:tabs>
          <w:tab w:val="num" w:pos="0"/>
        </w:tabs>
        <w:ind w:left="1076" w:hanging="360"/>
      </w:pPr>
      <w:rPr>
        <w:rFonts w:ascii="Arial" w:hAnsi="Arial" w:hint="default"/>
        <w:b/>
        <w:i w:val="0"/>
        <w:sz w:val="18"/>
      </w:rPr>
    </w:lvl>
    <w:lvl w:ilvl="1">
      <w:start w:val="1"/>
      <w:numFmt w:val="decimal"/>
      <w:lvlText w:val="%1.%2"/>
      <w:lvlJc w:val="left"/>
      <w:pPr>
        <w:tabs>
          <w:tab w:val="num" w:pos="0"/>
        </w:tabs>
        <w:ind w:left="1436" w:hanging="360"/>
      </w:pPr>
      <w:rPr>
        <w:b/>
      </w:rPr>
    </w:lvl>
    <w:lvl w:ilvl="2">
      <w:start w:val="1"/>
      <w:numFmt w:val="bullet"/>
      <w:lvlText w:val=""/>
      <w:lvlJc w:val="left"/>
      <w:pPr>
        <w:tabs>
          <w:tab w:val="num" w:pos="0"/>
        </w:tabs>
        <w:ind w:left="1796" w:hanging="360"/>
      </w:pPr>
      <w:rPr>
        <w:rFonts w:ascii="Symbol" w:hAnsi="Symbol" w:cs="Symbol"/>
        <w:b/>
      </w:rPr>
    </w:lvl>
    <w:lvl w:ilvl="3">
      <w:start w:val="1"/>
      <w:numFmt w:val="decimal"/>
      <w:lvlText w:val="%1.%2.%3.%4"/>
      <w:lvlJc w:val="left"/>
      <w:pPr>
        <w:tabs>
          <w:tab w:val="num" w:pos="0"/>
        </w:tabs>
        <w:ind w:left="2516" w:hanging="720"/>
      </w:pPr>
      <w:rPr>
        <w:b/>
      </w:rPr>
    </w:lvl>
    <w:lvl w:ilvl="4">
      <w:start w:val="1"/>
      <w:numFmt w:val="decimal"/>
      <w:lvlText w:val="%1.%2.%3.%4.%5"/>
      <w:lvlJc w:val="left"/>
      <w:pPr>
        <w:tabs>
          <w:tab w:val="num" w:pos="0"/>
        </w:tabs>
        <w:ind w:left="2876" w:hanging="720"/>
      </w:pPr>
      <w:rPr>
        <w:b/>
      </w:rPr>
    </w:lvl>
    <w:lvl w:ilvl="5">
      <w:start w:val="1"/>
      <w:numFmt w:val="decimal"/>
      <w:lvlText w:val="%1.%2.%3.%4.%5.%6"/>
      <w:lvlJc w:val="left"/>
      <w:pPr>
        <w:tabs>
          <w:tab w:val="num" w:pos="0"/>
        </w:tabs>
        <w:ind w:left="3596" w:hanging="1080"/>
      </w:pPr>
      <w:rPr>
        <w:b/>
      </w:rPr>
    </w:lvl>
    <w:lvl w:ilvl="6">
      <w:start w:val="1"/>
      <w:numFmt w:val="decimal"/>
      <w:lvlText w:val="%1.%2.%3.%4.%5.%6.%7"/>
      <w:lvlJc w:val="left"/>
      <w:pPr>
        <w:tabs>
          <w:tab w:val="num" w:pos="0"/>
        </w:tabs>
        <w:ind w:left="3956" w:hanging="1080"/>
      </w:pPr>
      <w:rPr>
        <w:b/>
      </w:rPr>
    </w:lvl>
    <w:lvl w:ilvl="7">
      <w:start w:val="1"/>
      <w:numFmt w:val="decimal"/>
      <w:lvlText w:val="%1.%2.%3.%4.%5.%6.%7.%8"/>
      <w:lvlJc w:val="left"/>
      <w:pPr>
        <w:tabs>
          <w:tab w:val="num" w:pos="0"/>
        </w:tabs>
        <w:ind w:left="4316" w:hanging="1080"/>
      </w:pPr>
      <w:rPr>
        <w:b/>
      </w:rPr>
    </w:lvl>
    <w:lvl w:ilvl="8">
      <w:start w:val="1"/>
      <w:numFmt w:val="decimal"/>
      <w:lvlText w:val="%1.%2.%3.%4.%5.%6.%7.%8.%9"/>
      <w:lvlJc w:val="left"/>
      <w:pPr>
        <w:tabs>
          <w:tab w:val="num" w:pos="0"/>
        </w:tabs>
        <w:ind w:left="5036" w:hanging="1440"/>
      </w:pPr>
      <w:rPr>
        <w:b/>
      </w:rPr>
    </w:lvl>
  </w:abstractNum>
  <w:abstractNum w:abstractNumId="2">
    <w:nsid w:val="0000000C"/>
    <w:multiLevelType w:val="multilevel"/>
    <w:tmpl w:val="50D21110"/>
    <w:name w:val="WW8Num12"/>
    <w:lvl w:ilvl="0">
      <w:start w:val="1"/>
      <w:numFmt w:val="decimal"/>
      <w:lvlText w:val="%1."/>
      <w:lvlJc w:val="left"/>
      <w:pPr>
        <w:tabs>
          <w:tab w:val="num" w:pos="360"/>
        </w:tabs>
        <w:ind w:left="360" w:hanging="360"/>
      </w:pPr>
      <w:rPr>
        <w:rFonts w:ascii="Arial" w:hAnsi="Arial" w:hint="default"/>
        <w:b/>
        <w:i w:val="0"/>
        <w:sz w:val="18"/>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
    <w:nsid w:val="0000000D"/>
    <w:multiLevelType w:val="singleLevel"/>
    <w:tmpl w:val="0000000D"/>
    <w:name w:val="WW8Num13"/>
    <w:lvl w:ilvl="0">
      <w:start w:val="1"/>
      <w:numFmt w:val="decimal"/>
      <w:lvlText w:val="%1."/>
      <w:lvlJc w:val="left"/>
      <w:pPr>
        <w:tabs>
          <w:tab w:val="num" w:pos="0"/>
        </w:tabs>
        <w:ind w:left="360" w:hanging="360"/>
      </w:pPr>
    </w:lvl>
  </w:abstractNum>
  <w:abstractNum w:abstractNumId="4">
    <w:nsid w:val="0000000E"/>
    <w:multiLevelType w:val="singleLevel"/>
    <w:tmpl w:val="0000000E"/>
    <w:name w:val="WW8Num14"/>
    <w:lvl w:ilvl="0">
      <w:start w:val="1"/>
      <w:numFmt w:val="bullet"/>
      <w:lvlText w:val=""/>
      <w:lvlJc w:val="left"/>
      <w:pPr>
        <w:tabs>
          <w:tab w:val="num" w:pos="0"/>
        </w:tabs>
        <w:ind w:left="1080" w:hanging="360"/>
      </w:pPr>
      <w:rPr>
        <w:rFonts w:ascii="Symbol" w:hAnsi="Symbol" w:cs="Symbol"/>
      </w:rPr>
    </w:lvl>
  </w:abstractNum>
  <w:abstractNum w:abstractNumId="5">
    <w:nsid w:val="00000011"/>
    <w:multiLevelType w:val="singleLevel"/>
    <w:tmpl w:val="00000011"/>
    <w:name w:val="WW8Num17"/>
    <w:lvl w:ilvl="0">
      <w:start w:val="1"/>
      <w:numFmt w:val="upperLetter"/>
      <w:lvlText w:val="%1."/>
      <w:lvlJc w:val="left"/>
      <w:pPr>
        <w:tabs>
          <w:tab w:val="num" w:pos="0"/>
        </w:tabs>
        <w:ind w:left="716" w:hanging="360"/>
      </w:pPr>
      <w:rPr>
        <w:color w:val="000000"/>
      </w:rPr>
    </w:lvl>
  </w:abstractNum>
  <w:abstractNum w:abstractNumId="6">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7">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8">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1">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0692353C"/>
    <w:multiLevelType w:val="hybridMultilevel"/>
    <w:tmpl w:val="0D50226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4">
    <w:nsid w:val="08182771"/>
    <w:multiLevelType w:val="hybridMultilevel"/>
    <w:tmpl w:val="AF3E89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16">
    <w:nsid w:val="09D13D98"/>
    <w:multiLevelType w:val="hybridMultilevel"/>
    <w:tmpl w:val="800A82C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nsid w:val="0AC13180"/>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8">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0">
    <w:nsid w:val="0F1124D0"/>
    <w:multiLevelType w:val="hybridMultilevel"/>
    <w:tmpl w:val="3B2A42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0F931FB2"/>
    <w:multiLevelType w:val="multilevel"/>
    <w:tmpl w:val="50D21110"/>
    <w:lvl w:ilvl="0">
      <w:start w:val="1"/>
      <w:numFmt w:val="decimal"/>
      <w:lvlText w:val="%1."/>
      <w:lvlJc w:val="left"/>
      <w:pPr>
        <w:tabs>
          <w:tab w:val="num" w:pos="360"/>
        </w:tabs>
        <w:ind w:left="360" w:hanging="360"/>
      </w:pPr>
      <w:rPr>
        <w:rFonts w:ascii="Arial" w:hAnsi="Arial" w:hint="default"/>
        <w:b/>
        <w:i w:val="0"/>
        <w:sz w:val="18"/>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2">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23">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nsid w:val="120A3899"/>
    <w:multiLevelType w:val="hybridMultilevel"/>
    <w:tmpl w:val="ECBC7F1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6">
    <w:nsid w:val="1386408D"/>
    <w:multiLevelType w:val="hybridMultilevel"/>
    <w:tmpl w:val="32FE8770"/>
    <w:lvl w:ilvl="0" w:tplc="FFFFFFFF">
      <w:start w:val="1"/>
      <w:numFmt w:val="decimal"/>
      <w:lvlText w:val="%1."/>
      <w:lvlJc w:val="left"/>
      <w:pPr>
        <w:ind w:left="720" w:hanging="360"/>
      </w:pPr>
      <w:rPr>
        <w:rFonts w:ascii="Arial" w:hAnsi="Arial" w:cs="Aria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13BF4C9F"/>
    <w:multiLevelType w:val="multilevel"/>
    <w:tmpl w:val="8F1A4C1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9">
    <w:nsid w:val="198B31CB"/>
    <w:multiLevelType w:val="hybridMultilevel"/>
    <w:tmpl w:val="F1EA29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C895DB0"/>
    <w:multiLevelType w:val="hybridMultilevel"/>
    <w:tmpl w:val="060A14BE"/>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1E695F0C"/>
    <w:multiLevelType w:val="hybridMultilevel"/>
    <w:tmpl w:val="2C4A5F98"/>
    <w:lvl w:ilvl="0" w:tplc="400A0001">
      <w:start w:val="1"/>
      <w:numFmt w:val="bullet"/>
      <w:lvlText w:val=""/>
      <w:lvlJc w:val="left"/>
      <w:pPr>
        <w:ind w:left="1796" w:hanging="360"/>
      </w:pPr>
      <w:rPr>
        <w:rFonts w:ascii="Symbol" w:hAnsi="Symbol" w:hint="default"/>
      </w:rPr>
    </w:lvl>
    <w:lvl w:ilvl="1" w:tplc="400A0003">
      <w:start w:val="1"/>
      <w:numFmt w:val="bullet"/>
      <w:lvlText w:val="o"/>
      <w:lvlJc w:val="left"/>
      <w:pPr>
        <w:ind w:left="2516" w:hanging="360"/>
      </w:pPr>
      <w:rPr>
        <w:rFonts w:ascii="Courier New" w:hAnsi="Courier New" w:cs="Courier New" w:hint="default"/>
      </w:rPr>
    </w:lvl>
    <w:lvl w:ilvl="2" w:tplc="400A0005" w:tentative="1">
      <w:start w:val="1"/>
      <w:numFmt w:val="bullet"/>
      <w:lvlText w:val=""/>
      <w:lvlJc w:val="left"/>
      <w:pPr>
        <w:ind w:left="3236" w:hanging="360"/>
      </w:pPr>
      <w:rPr>
        <w:rFonts w:ascii="Wingdings" w:hAnsi="Wingdings" w:hint="default"/>
      </w:rPr>
    </w:lvl>
    <w:lvl w:ilvl="3" w:tplc="400A0001" w:tentative="1">
      <w:start w:val="1"/>
      <w:numFmt w:val="bullet"/>
      <w:lvlText w:val=""/>
      <w:lvlJc w:val="left"/>
      <w:pPr>
        <w:ind w:left="3956" w:hanging="360"/>
      </w:pPr>
      <w:rPr>
        <w:rFonts w:ascii="Symbol" w:hAnsi="Symbol" w:hint="default"/>
      </w:rPr>
    </w:lvl>
    <w:lvl w:ilvl="4" w:tplc="400A0003" w:tentative="1">
      <w:start w:val="1"/>
      <w:numFmt w:val="bullet"/>
      <w:lvlText w:val="o"/>
      <w:lvlJc w:val="left"/>
      <w:pPr>
        <w:ind w:left="4676" w:hanging="360"/>
      </w:pPr>
      <w:rPr>
        <w:rFonts w:ascii="Courier New" w:hAnsi="Courier New" w:cs="Courier New" w:hint="default"/>
      </w:rPr>
    </w:lvl>
    <w:lvl w:ilvl="5" w:tplc="400A0005" w:tentative="1">
      <w:start w:val="1"/>
      <w:numFmt w:val="bullet"/>
      <w:lvlText w:val=""/>
      <w:lvlJc w:val="left"/>
      <w:pPr>
        <w:ind w:left="5396" w:hanging="360"/>
      </w:pPr>
      <w:rPr>
        <w:rFonts w:ascii="Wingdings" w:hAnsi="Wingdings" w:hint="default"/>
      </w:rPr>
    </w:lvl>
    <w:lvl w:ilvl="6" w:tplc="400A0001" w:tentative="1">
      <w:start w:val="1"/>
      <w:numFmt w:val="bullet"/>
      <w:lvlText w:val=""/>
      <w:lvlJc w:val="left"/>
      <w:pPr>
        <w:ind w:left="6116" w:hanging="360"/>
      </w:pPr>
      <w:rPr>
        <w:rFonts w:ascii="Symbol" w:hAnsi="Symbol" w:hint="default"/>
      </w:rPr>
    </w:lvl>
    <w:lvl w:ilvl="7" w:tplc="400A0003" w:tentative="1">
      <w:start w:val="1"/>
      <w:numFmt w:val="bullet"/>
      <w:lvlText w:val="o"/>
      <w:lvlJc w:val="left"/>
      <w:pPr>
        <w:ind w:left="6836" w:hanging="360"/>
      </w:pPr>
      <w:rPr>
        <w:rFonts w:ascii="Courier New" w:hAnsi="Courier New" w:cs="Courier New" w:hint="default"/>
      </w:rPr>
    </w:lvl>
    <w:lvl w:ilvl="8" w:tplc="400A0005" w:tentative="1">
      <w:start w:val="1"/>
      <w:numFmt w:val="bullet"/>
      <w:lvlText w:val=""/>
      <w:lvlJc w:val="left"/>
      <w:pPr>
        <w:ind w:left="7556" w:hanging="360"/>
      </w:pPr>
      <w:rPr>
        <w:rFonts w:ascii="Wingdings" w:hAnsi="Wingdings" w:hint="default"/>
      </w:rPr>
    </w:lvl>
  </w:abstractNum>
  <w:abstractNum w:abstractNumId="32">
    <w:nsid w:val="20674460"/>
    <w:multiLevelType w:val="multilevel"/>
    <w:tmpl w:val="FBB4F35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4">
    <w:nsid w:val="238141B7"/>
    <w:multiLevelType w:val="hybridMultilevel"/>
    <w:tmpl w:val="A7864706"/>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5">
    <w:nsid w:val="241F67C6"/>
    <w:multiLevelType w:val="hybridMultilevel"/>
    <w:tmpl w:val="34F63B76"/>
    <w:lvl w:ilvl="0" w:tplc="35BE0606">
      <w:start w:val="1"/>
      <w:numFmt w:val="lowerLetter"/>
      <w:lvlText w:val="%1)"/>
      <w:lvlJc w:val="left"/>
      <w:pPr>
        <w:tabs>
          <w:tab w:val="num" w:pos="360"/>
        </w:tabs>
        <w:ind w:left="360" w:hanging="360"/>
      </w:pPr>
      <w:rPr>
        <w:rFonts w:hint="default"/>
      </w:rPr>
    </w:lvl>
    <w:lvl w:ilvl="1" w:tplc="5C8E0F0A" w:tentative="1">
      <w:start w:val="1"/>
      <w:numFmt w:val="lowerLetter"/>
      <w:lvlText w:val="%2."/>
      <w:lvlJc w:val="left"/>
      <w:pPr>
        <w:tabs>
          <w:tab w:val="num" w:pos="1080"/>
        </w:tabs>
        <w:ind w:left="1080" w:hanging="360"/>
      </w:pPr>
    </w:lvl>
    <w:lvl w:ilvl="2" w:tplc="5282B71C" w:tentative="1">
      <w:start w:val="1"/>
      <w:numFmt w:val="lowerRoman"/>
      <w:lvlText w:val="%3."/>
      <w:lvlJc w:val="right"/>
      <w:pPr>
        <w:tabs>
          <w:tab w:val="num" w:pos="1800"/>
        </w:tabs>
        <w:ind w:left="1800" w:hanging="180"/>
      </w:pPr>
    </w:lvl>
    <w:lvl w:ilvl="3" w:tplc="5FA21CA8" w:tentative="1">
      <w:start w:val="1"/>
      <w:numFmt w:val="decimal"/>
      <w:lvlText w:val="%4."/>
      <w:lvlJc w:val="left"/>
      <w:pPr>
        <w:tabs>
          <w:tab w:val="num" w:pos="2520"/>
        </w:tabs>
        <w:ind w:left="2520" w:hanging="360"/>
      </w:pPr>
    </w:lvl>
    <w:lvl w:ilvl="4" w:tplc="BB24D25E" w:tentative="1">
      <w:start w:val="1"/>
      <w:numFmt w:val="lowerLetter"/>
      <w:lvlText w:val="%5."/>
      <w:lvlJc w:val="left"/>
      <w:pPr>
        <w:tabs>
          <w:tab w:val="num" w:pos="3240"/>
        </w:tabs>
        <w:ind w:left="3240" w:hanging="360"/>
      </w:pPr>
    </w:lvl>
    <w:lvl w:ilvl="5" w:tplc="F2DC9B08" w:tentative="1">
      <w:start w:val="1"/>
      <w:numFmt w:val="lowerRoman"/>
      <w:lvlText w:val="%6."/>
      <w:lvlJc w:val="right"/>
      <w:pPr>
        <w:tabs>
          <w:tab w:val="num" w:pos="3960"/>
        </w:tabs>
        <w:ind w:left="3960" w:hanging="180"/>
      </w:pPr>
    </w:lvl>
    <w:lvl w:ilvl="6" w:tplc="1564F3D2" w:tentative="1">
      <w:start w:val="1"/>
      <w:numFmt w:val="decimal"/>
      <w:lvlText w:val="%7."/>
      <w:lvlJc w:val="left"/>
      <w:pPr>
        <w:tabs>
          <w:tab w:val="num" w:pos="4680"/>
        </w:tabs>
        <w:ind w:left="4680" w:hanging="360"/>
      </w:pPr>
    </w:lvl>
    <w:lvl w:ilvl="7" w:tplc="46E05654" w:tentative="1">
      <w:start w:val="1"/>
      <w:numFmt w:val="lowerLetter"/>
      <w:lvlText w:val="%8."/>
      <w:lvlJc w:val="left"/>
      <w:pPr>
        <w:tabs>
          <w:tab w:val="num" w:pos="5400"/>
        </w:tabs>
        <w:ind w:left="5400" w:hanging="360"/>
      </w:pPr>
    </w:lvl>
    <w:lvl w:ilvl="8" w:tplc="30707E44" w:tentative="1">
      <w:start w:val="1"/>
      <w:numFmt w:val="lowerRoman"/>
      <w:lvlText w:val="%9."/>
      <w:lvlJc w:val="right"/>
      <w:pPr>
        <w:tabs>
          <w:tab w:val="num" w:pos="6120"/>
        </w:tabs>
        <w:ind w:left="6120" w:hanging="180"/>
      </w:pPr>
    </w:lvl>
  </w:abstractNum>
  <w:abstractNum w:abstractNumId="36">
    <w:nsid w:val="259625AF"/>
    <w:multiLevelType w:val="hybridMultilevel"/>
    <w:tmpl w:val="430A545A"/>
    <w:lvl w:ilvl="0" w:tplc="E1565E8A">
      <w:start w:val="9"/>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nsid w:val="2A60642D"/>
    <w:multiLevelType w:val="multilevel"/>
    <w:tmpl w:val="6D7C93F4"/>
    <w:lvl w:ilvl="0">
      <w:start w:val="29"/>
      <w:numFmt w:val="decimal"/>
      <w:lvlText w:val="%1."/>
      <w:lvlJc w:val="left"/>
      <w:pPr>
        <w:ind w:left="510" w:hanging="510"/>
      </w:pPr>
      <w:rPr>
        <w:rFonts w:hint="default"/>
      </w:rPr>
    </w:lvl>
    <w:lvl w:ilvl="1">
      <w:start w:val="1"/>
      <w:numFmt w:val="bullet"/>
      <w:lvlText w:val=""/>
      <w:lvlJc w:val="left"/>
      <w:pPr>
        <w:ind w:left="720" w:hanging="720"/>
      </w:pPr>
      <w:rPr>
        <w:rFonts w:ascii="Symbol" w:hAnsi="Symbol"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nsid w:val="2E495FF2"/>
    <w:multiLevelType w:val="singleLevel"/>
    <w:tmpl w:val="3DA69A3E"/>
    <w:lvl w:ilvl="0">
      <w:start w:val="1"/>
      <w:numFmt w:val="lowerLetter"/>
      <w:lvlText w:val="%1)"/>
      <w:lvlJc w:val="left"/>
      <w:pPr>
        <w:tabs>
          <w:tab w:val="num" w:pos="2055"/>
        </w:tabs>
        <w:ind w:left="2055" w:hanging="360"/>
      </w:pPr>
      <w:rPr>
        <w:rFonts w:hint="default"/>
        <w:b w:val="0"/>
      </w:rPr>
    </w:lvl>
  </w:abstractNum>
  <w:abstractNum w:abstractNumId="40">
    <w:nsid w:val="30520778"/>
    <w:multiLevelType w:val="hybridMultilevel"/>
    <w:tmpl w:val="23444076"/>
    <w:lvl w:ilvl="0" w:tplc="92BCACE8">
      <w:start w:val="1"/>
      <w:numFmt w:val="lowerLetter"/>
      <w:lvlText w:val="%1)"/>
      <w:lvlJc w:val="left"/>
      <w:pPr>
        <w:ind w:left="2063" w:hanging="360"/>
      </w:pPr>
      <w:rPr>
        <w:rFonts w:hint="default"/>
      </w:rPr>
    </w:lvl>
    <w:lvl w:ilvl="1" w:tplc="C6E4D5D2" w:tentative="1">
      <w:start w:val="1"/>
      <w:numFmt w:val="lowerLetter"/>
      <w:lvlText w:val="%2."/>
      <w:lvlJc w:val="left"/>
      <w:pPr>
        <w:ind w:left="2783" w:hanging="360"/>
      </w:pPr>
    </w:lvl>
    <w:lvl w:ilvl="2" w:tplc="74C87CB6">
      <w:start w:val="1"/>
      <w:numFmt w:val="lowerRoman"/>
      <w:lvlText w:val="%3."/>
      <w:lvlJc w:val="right"/>
      <w:pPr>
        <w:ind w:left="3503" w:hanging="180"/>
      </w:pPr>
    </w:lvl>
    <w:lvl w:ilvl="3" w:tplc="B478E422" w:tentative="1">
      <w:start w:val="1"/>
      <w:numFmt w:val="decimal"/>
      <w:lvlText w:val="%4."/>
      <w:lvlJc w:val="left"/>
      <w:pPr>
        <w:ind w:left="4223" w:hanging="360"/>
      </w:pPr>
    </w:lvl>
    <w:lvl w:ilvl="4" w:tplc="909ADE78" w:tentative="1">
      <w:start w:val="1"/>
      <w:numFmt w:val="lowerLetter"/>
      <w:lvlText w:val="%5."/>
      <w:lvlJc w:val="left"/>
      <w:pPr>
        <w:ind w:left="4943" w:hanging="360"/>
      </w:pPr>
    </w:lvl>
    <w:lvl w:ilvl="5" w:tplc="558EAC84" w:tentative="1">
      <w:start w:val="1"/>
      <w:numFmt w:val="lowerRoman"/>
      <w:lvlText w:val="%6."/>
      <w:lvlJc w:val="right"/>
      <w:pPr>
        <w:ind w:left="5663" w:hanging="180"/>
      </w:pPr>
    </w:lvl>
    <w:lvl w:ilvl="6" w:tplc="D6587DEE" w:tentative="1">
      <w:start w:val="1"/>
      <w:numFmt w:val="decimal"/>
      <w:lvlText w:val="%7."/>
      <w:lvlJc w:val="left"/>
      <w:pPr>
        <w:ind w:left="6383" w:hanging="360"/>
      </w:pPr>
    </w:lvl>
    <w:lvl w:ilvl="7" w:tplc="98DCC0A2" w:tentative="1">
      <w:start w:val="1"/>
      <w:numFmt w:val="lowerLetter"/>
      <w:lvlText w:val="%8."/>
      <w:lvlJc w:val="left"/>
      <w:pPr>
        <w:ind w:left="7103" w:hanging="360"/>
      </w:pPr>
    </w:lvl>
    <w:lvl w:ilvl="8" w:tplc="87868CC2" w:tentative="1">
      <w:start w:val="1"/>
      <w:numFmt w:val="lowerRoman"/>
      <w:lvlText w:val="%9."/>
      <w:lvlJc w:val="right"/>
      <w:pPr>
        <w:ind w:left="7823" w:hanging="180"/>
      </w:pPr>
    </w:lvl>
  </w:abstractNum>
  <w:abstractNum w:abstractNumId="41">
    <w:nsid w:val="307C365E"/>
    <w:multiLevelType w:val="hybridMultilevel"/>
    <w:tmpl w:val="8374608C"/>
    <w:lvl w:ilvl="0" w:tplc="0C0A0017">
      <w:start w:val="1"/>
      <w:numFmt w:val="lowerLetter"/>
      <w:lvlText w:val="%1)"/>
      <w:lvlJc w:val="left"/>
      <w:pPr>
        <w:ind w:left="1974" w:hanging="705"/>
      </w:pPr>
      <w:rPr>
        <w:rFonts w:hint="default"/>
      </w:rPr>
    </w:lvl>
    <w:lvl w:ilvl="1" w:tplc="0C0A0017"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42">
    <w:nsid w:val="309449D3"/>
    <w:multiLevelType w:val="multilevel"/>
    <w:tmpl w:val="B5D2DA56"/>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nsid w:val="3260459D"/>
    <w:multiLevelType w:val="hybridMultilevel"/>
    <w:tmpl w:val="2196C858"/>
    <w:lvl w:ilvl="0" w:tplc="2FF08C20">
      <w:start w:val="1"/>
      <w:numFmt w:val="lowerLetter"/>
      <w:lvlText w:val="%1)"/>
      <w:lvlJc w:val="left"/>
      <w:pPr>
        <w:ind w:left="2844" w:hanging="720"/>
      </w:pPr>
      <w:rPr>
        <w:rFonts w:hint="default"/>
        <w:strike w:val="0"/>
      </w:rPr>
    </w:lvl>
    <w:lvl w:ilvl="1" w:tplc="20CED11C" w:tentative="1">
      <w:start w:val="1"/>
      <w:numFmt w:val="lowerLetter"/>
      <w:lvlText w:val="%2."/>
      <w:lvlJc w:val="left"/>
      <w:pPr>
        <w:ind w:left="3204" w:hanging="360"/>
      </w:pPr>
    </w:lvl>
    <w:lvl w:ilvl="2" w:tplc="D85242BE" w:tentative="1">
      <w:start w:val="1"/>
      <w:numFmt w:val="lowerRoman"/>
      <w:lvlText w:val="%3."/>
      <w:lvlJc w:val="right"/>
      <w:pPr>
        <w:ind w:left="3924" w:hanging="180"/>
      </w:pPr>
    </w:lvl>
    <w:lvl w:ilvl="3" w:tplc="F2A8A906" w:tentative="1">
      <w:start w:val="1"/>
      <w:numFmt w:val="decimal"/>
      <w:lvlText w:val="%4."/>
      <w:lvlJc w:val="left"/>
      <w:pPr>
        <w:ind w:left="4644" w:hanging="360"/>
      </w:pPr>
    </w:lvl>
    <w:lvl w:ilvl="4" w:tplc="CC4AAD94" w:tentative="1">
      <w:start w:val="1"/>
      <w:numFmt w:val="lowerLetter"/>
      <w:lvlText w:val="%5."/>
      <w:lvlJc w:val="left"/>
      <w:pPr>
        <w:ind w:left="5364" w:hanging="360"/>
      </w:pPr>
    </w:lvl>
    <w:lvl w:ilvl="5" w:tplc="7960BEE6" w:tentative="1">
      <w:start w:val="1"/>
      <w:numFmt w:val="lowerRoman"/>
      <w:lvlText w:val="%6."/>
      <w:lvlJc w:val="right"/>
      <w:pPr>
        <w:ind w:left="6084" w:hanging="180"/>
      </w:pPr>
    </w:lvl>
    <w:lvl w:ilvl="6" w:tplc="2140E46A" w:tentative="1">
      <w:start w:val="1"/>
      <w:numFmt w:val="decimal"/>
      <w:lvlText w:val="%7."/>
      <w:lvlJc w:val="left"/>
      <w:pPr>
        <w:ind w:left="6804" w:hanging="360"/>
      </w:pPr>
    </w:lvl>
    <w:lvl w:ilvl="7" w:tplc="4D982718" w:tentative="1">
      <w:start w:val="1"/>
      <w:numFmt w:val="lowerLetter"/>
      <w:lvlText w:val="%8."/>
      <w:lvlJc w:val="left"/>
      <w:pPr>
        <w:ind w:left="7524" w:hanging="360"/>
      </w:pPr>
    </w:lvl>
    <w:lvl w:ilvl="8" w:tplc="0DC6C352" w:tentative="1">
      <w:start w:val="1"/>
      <w:numFmt w:val="lowerRoman"/>
      <w:lvlText w:val="%9."/>
      <w:lvlJc w:val="right"/>
      <w:pPr>
        <w:ind w:left="8244" w:hanging="180"/>
      </w:pPr>
    </w:lvl>
  </w:abstractNum>
  <w:abstractNum w:abstractNumId="44">
    <w:nsid w:val="33C95B02"/>
    <w:multiLevelType w:val="hybridMultilevel"/>
    <w:tmpl w:val="8D88075C"/>
    <w:lvl w:ilvl="0" w:tplc="63FC3D56">
      <w:start w:val="1"/>
      <w:numFmt w:val="lowerLetter"/>
      <w:lvlText w:val="%1)"/>
      <w:lvlJc w:val="left"/>
      <w:pPr>
        <w:ind w:left="1493" w:hanging="360"/>
      </w:pPr>
    </w:lvl>
    <w:lvl w:ilvl="1" w:tplc="0C0A0019" w:tentative="1">
      <w:start w:val="1"/>
      <w:numFmt w:val="lowerLetter"/>
      <w:lvlText w:val="%2."/>
      <w:lvlJc w:val="left"/>
      <w:pPr>
        <w:ind w:left="2213" w:hanging="360"/>
      </w:pPr>
    </w:lvl>
    <w:lvl w:ilvl="2" w:tplc="0C0A001B" w:tentative="1">
      <w:start w:val="1"/>
      <w:numFmt w:val="lowerRoman"/>
      <w:lvlText w:val="%3."/>
      <w:lvlJc w:val="right"/>
      <w:pPr>
        <w:ind w:left="2933" w:hanging="180"/>
      </w:pPr>
    </w:lvl>
    <w:lvl w:ilvl="3" w:tplc="0C0A000F" w:tentative="1">
      <w:start w:val="1"/>
      <w:numFmt w:val="decimal"/>
      <w:lvlText w:val="%4."/>
      <w:lvlJc w:val="left"/>
      <w:pPr>
        <w:ind w:left="3653" w:hanging="360"/>
      </w:pPr>
    </w:lvl>
    <w:lvl w:ilvl="4" w:tplc="0C0A0019" w:tentative="1">
      <w:start w:val="1"/>
      <w:numFmt w:val="lowerLetter"/>
      <w:lvlText w:val="%5."/>
      <w:lvlJc w:val="left"/>
      <w:pPr>
        <w:ind w:left="4373" w:hanging="360"/>
      </w:pPr>
    </w:lvl>
    <w:lvl w:ilvl="5" w:tplc="0C0A001B" w:tentative="1">
      <w:start w:val="1"/>
      <w:numFmt w:val="lowerRoman"/>
      <w:lvlText w:val="%6."/>
      <w:lvlJc w:val="right"/>
      <w:pPr>
        <w:ind w:left="5093" w:hanging="180"/>
      </w:pPr>
    </w:lvl>
    <w:lvl w:ilvl="6" w:tplc="0C0A000F" w:tentative="1">
      <w:start w:val="1"/>
      <w:numFmt w:val="decimal"/>
      <w:lvlText w:val="%7."/>
      <w:lvlJc w:val="left"/>
      <w:pPr>
        <w:ind w:left="5813" w:hanging="360"/>
      </w:pPr>
    </w:lvl>
    <w:lvl w:ilvl="7" w:tplc="0C0A0019" w:tentative="1">
      <w:start w:val="1"/>
      <w:numFmt w:val="lowerLetter"/>
      <w:lvlText w:val="%8."/>
      <w:lvlJc w:val="left"/>
      <w:pPr>
        <w:ind w:left="6533" w:hanging="360"/>
      </w:pPr>
    </w:lvl>
    <w:lvl w:ilvl="8" w:tplc="0C0A001B" w:tentative="1">
      <w:start w:val="1"/>
      <w:numFmt w:val="lowerRoman"/>
      <w:lvlText w:val="%9."/>
      <w:lvlJc w:val="right"/>
      <w:pPr>
        <w:ind w:left="7253" w:hanging="180"/>
      </w:pPr>
    </w:lvl>
  </w:abstractNum>
  <w:abstractNum w:abstractNumId="45">
    <w:nsid w:val="397B6111"/>
    <w:multiLevelType w:val="multilevel"/>
    <w:tmpl w:val="50D21110"/>
    <w:lvl w:ilvl="0">
      <w:start w:val="1"/>
      <w:numFmt w:val="decimal"/>
      <w:lvlText w:val="%1."/>
      <w:lvlJc w:val="left"/>
      <w:pPr>
        <w:tabs>
          <w:tab w:val="num" w:pos="360"/>
        </w:tabs>
        <w:ind w:left="360" w:hanging="360"/>
      </w:pPr>
      <w:rPr>
        <w:rFonts w:ascii="Arial" w:hAnsi="Arial" w:hint="default"/>
        <w:b/>
        <w:i w:val="0"/>
        <w:sz w:val="18"/>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6">
    <w:nsid w:val="39F07868"/>
    <w:multiLevelType w:val="multilevel"/>
    <w:tmpl w:val="48D6A8AE"/>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3AC1404B"/>
    <w:multiLevelType w:val="multilevel"/>
    <w:tmpl w:val="961E62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3ECC6B07"/>
    <w:multiLevelType w:val="hybridMultilevel"/>
    <w:tmpl w:val="698E00A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9">
    <w:nsid w:val="409852D7"/>
    <w:multiLevelType w:val="hybridMultilevel"/>
    <w:tmpl w:val="8D88075C"/>
    <w:lvl w:ilvl="0" w:tplc="87C4D226">
      <w:start w:val="1"/>
      <w:numFmt w:val="lowerLetter"/>
      <w:lvlText w:val="%1)"/>
      <w:lvlJc w:val="left"/>
      <w:pPr>
        <w:ind w:left="1493" w:hanging="360"/>
      </w:pPr>
    </w:lvl>
    <w:lvl w:ilvl="1" w:tplc="99084656" w:tentative="1">
      <w:start w:val="1"/>
      <w:numFmt w:val="lowerLetter"/>
      <w:lvlText w:val="%2."/>
      <w:lvlJc w:val="left"/>
      <w:pPr>
        <w:ind w:left="2213" w:hanging="360"/>
      </w:pPr>
    </w:lvl>
    <w:lvl w:ilvl="2" w:tplc="D1F4FA4C" w:tentative="1">
      <w:start w:val="1"/>
      <w:numFmt w:val="lowerRoman"/>
      <w:lvlText w:val="%3."/>
      <w:lvlJc w:val="right"/>
      <w:pPr>
        <w:ind w:left="2933" w:hanging="180"/>
      </w:pPr>
    </w:lvl>
    <w:lvl w:ilvl="3" w:tplc="E9EEEA08" w:tentative="1">
      <w:start w:val="1"/>
      <w:numFmt w:val="decimal"/>
      <w:lvlText w:val="%4."/>
      <w:lvlJc w:val="left"/>
      <w:pPr>
        <w:ind w:left="3653" w:hanging="360"/>
      </w:pPr>
    </w:lvl>
    <w:lvl w:ilvl="4" w:tplc="F4EE07CC" w:tentative="1">
      <w:start w:val="1"/>
      <w:numFmt w:val="lowerLetter"/>
      <w:lvlText w:val="%5."/>
      <w:lvlJc w:val="left"/>
      <w:pPr>
        <w:ind w:left="4373" w:hanging="360"/>
      </w:pPr>
    </w:lvl>
    <w:lvl w:ilvl="5" w:tplc="9B4AF9C0" w:tentative="1">
      <w:start w:val="1"/>
      <w:numFmt w:val="lowerRoman"/>
      <w:lvlText w:val="%6."/>
      <w:lvlJc w:val="right"/>
      <w:pPr>
        <w:ind w:left="5093" w:hanging="180"/>
      </w:pPr>
    </w:lvl>
    <w:lvl w:ilvl="6" w:tplc="E1AC1DA0" w:tentative="1">
      <w:start w:val="1"/>
      <w:numFmt w:val="decimal"/>
      <w:lvlText w:val="%7."/>
      <w:lvlJc w:val="left"/>
      <w:pPr>
        <w:ind w:left="5813" w:hanging="360"/>
      </w:pPr>
    </w:lvl>
    <w:lvl w:ilvl="7" w:tplc="070A79B4" w:tentative="1">
      <w:start w:val="1"/>
      <w:numFmt w:val="lowerLetter"/>
      <w:lvlText w:val="%8."/>
      <w:lvlJc w:val="left"/>
      <w:pPr>
        <w:ind w:left="6533" w:hanging="360"/>
      </w:pPr>
    </w:lvl>
    <w:lvl w:ilvl="8" w:tplc="7E1695EC" w:tentative="1">
      <w:start w:val="1"/>
      <w:numFmt w:val="lowerRoman"/>
      <w:lvlText w:val="%9."/>
      <w:lvlJc w:val="right"/>
      <w:pPr>
        <w:ind w:left="7253" w:hanging="180"/>
      </w:pPr>
    </w:lvl>
  </w:abstractNum>
  <w:abstractNum w:abstractNumId="50">
    <w:nsid w:val="44BD5A65"/>
    <w:multiLevelType w:val="hybridMultilevel"/>
    <w:tmpl w:val="422280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46D6507D"/>
    <w:multiLevelType w:val="multilevel"/>
    <w:tmpl w:val="15E8E370"/>
    <w:lvl w:ilvl="0">
      <w:start w:val="3"/>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2">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53">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4C912CEA"/>
    <w:multiLevelType w:val="hybridMultilevel"/>
    <w:tmpl w:val="FF004EB6"/>
    <w:lvl w:ilvl="0" w:tplc="24B6B7C8">
      <w:start w:val="1"/>
      <w:numFmt w:val="decimal"/>
      <w:lvlText w:val="%1."/>
      <w:lvlJc w:val="left"/>
      <w:pPr>
        <w:ind w:left="720" w:hanging="360"/>
      </w:pPr>
      <w:rPr>
        <w:rFonts w:hint="default"/>
      </w:rPr>
    </w:lvl>
    <w:lvl w:ilvl="1" w:tplc="20280EDE" w:tentative="1">
      <w:start w:val="1"/>
      <w:numFmt w:val="lowerLetter"/>
      <w:lvlText w:val="%2."/>
      <w:lvlJc w:val="left"/>
      <w:pPr>
        <w:ind w:left="1440" w:hanging="360"/>
      </w:pPr>
    </w:lvl>
    <w:lvl w:ilvl="2" w:tplc="C7E4E98C" w:tentative="1">
      <w:start w:val="1"/>
      <w:numFmt w:val="lowerRoman"/>
      <w:lvlText w:val="%3."/>
      <w:lvlJc w:val="right"/>
      <w:pPr>
        <w:ind w:left="2160" w:hanging="180"/>
      </w:pPr>
    </w:lvl>
    <w:lvl w:ilvl="3" w:tplc="5E44A94E" w:tentative="1">
      <w:start w:val="1"/>
      <w:numFmt w:val="decimal"/>
      <w:lvlText w:val="%4."/>
      <w:lvlJc w:val="left"/>
      <w:pPr>
        <w:ind w:left="2880" w:hanging="360"/>
      </w:pPr>
    </w:lvl>
    <w:lvl w:ilvl="4" w:tplc="90F805F2" w:tentative="1">
      <w:start w:val="1"/>
      <w:numFmt w:val="lowerLetter"/>
      <w:lvlText w:val="%5."/>
      <w:lvlJc w:val="left"/>
      <w:pPr>
        <w:ind w:left="3600" w:hanging="360"/>
      </w:pPr>
    </w:lvl>
    <w:lvl w:ilvl="5" w:tplc="6D9427E2" w:tentative="1">
      <w:start w:val="1"/>
      <w:numFmt w:val="lowerRoman"/>
      <w:lvlText w:val="%6."/>
      <w:lvlJc w:val="right"/>
      <w:pPr>
        <w:ind w:left="4320" w:hanging="180"/>
      </w:pPr>
    </w:lvl>
    <w:lvl w:ilvl="6" w:tplc="7632E95C" w:tentative="1">
      <w:start w:val="1"/>
      <w:numFmt w:val="decimal"/>
      <w:lvlText w:val="%7."/>
      <w:lvlJc w:val="left"/>
      <w:pPr>
        <w:ind w:left="5040" w:hanging="360"/>
      </w:pPr>
    </w:lvl>
    <w:lvl w:ilvl="7" w:tplc="2100497E" w:tentative="1">
      <w:start w:val="1"/>
      <w:numFmt w:val="lowerLetter"/>
      <w:lvlText w:val="%8."/>
      <w:lvlJc w:val="left"/>
      <w:pPr>
        <w:ind w:left="5760" w:hanging="360"/>
      </w:pPr>
    </w:lvl>
    <w:lvl w:ilvl="8" w:tplc="DC3EB82A" w:tentative="1">
      <w:start w:val="1"/>
      <w:numFmt w:val="lowerRoman"/>
      <w:lvlText w:val="%9."/>
      <w:lvlJc w:val="right"/>
      <w:pPr>
        <w:ind w:left="6480" w:hanging="180"/>
      </w:pPr>
    </w:lvl>
  </w:abstractNum>
  <w:abstractNum w:abstractNumId="55">
    <w:nsid w:val="4D033001"/>
    <w:multiLevelType w:val="hybridMultilevel"/>
    <w:tmpl w:val="C2F2459C"/>
    <w:lvl w:ilvl="0" w:tplc="B89EFC90">
      <w:start w:val="1"/>
      <w:numFmt w:val="lowerLetter"/>
      <w:lvlText w:val="%1)"/>
      <w:lvlJc w:val="left"/>
      <w:pPr>
        <w:ind w:left="1996" w:hanging="360"/>
      </w:pPr>
    </w:lvl>
    <w:lvl w:ilvl="1" w:tplc="B914D802">
      <w:start w:val="1"/>
      <w:numFmt w:val="lowerLetter"/>
      <w:lvlText w:val="%2."/>
      <w:lvlJc w:val="left"/>
      <w:pPr>
        <w:ind w:left="2716" w:hanging="360"/>
      </w:pPr>
    </w:lvl>
    <w:lvl w:ilvl="2" w:tplc="850ED0E8" w:tentative="1">
      <w:start w:val="1"/>
      <w:numFmt w:val="lowerRoman"/>
      <w:lvlText w:val="%3."/>
      <w:lvlJc w:val="right"/>
      <w:pPr>
        <w:ind w:left="3436" w:hanging="180"/>
      </w:pPr>
    </w:lvl>
    <w:lvl w:ilvl="3" w:tplc="CC1A9D64" w:tentative="1">
      <w:start w:val="1"/>
      <w:numFmt w:val="decimal"/>
      <w:lvlText w:val="%4."/>
      <w:lvlJc w:val="left"/>
      <w:pPr>
        <w:ind w:left="4156" w:hanging="360"/>
      </w:pPr>
    </w:lvl>
    <w:lvl w:ilvl="4" w:tplc="A4D8953C" w:tentative="1">
      <w:start w:val="1"/>
      <w:numFmt w:val="lowerLetter"/>
      <w:lvlText w:val="%5."/>
      <w:lvlJc w:val="left"/>
      <w:pPr>
        <w:ind w:left="4876" w:hanging="360"/>
      </w:pPr>
    </w:lvl>
    <w:lvl w:ilvl="5" w:tplc="B0145A84" w:tentative="1">
      <w:start w:val="1"/>
      <w:numFmt w:val="lowerRoman"/>
      <w:lvlText w:val="%6."/>
      <w:lvlJc w:val="right"/>
      <w:pPr>
        <w:ind w:left="5596" w:hanging="180"/>
      </w:pPr>
    </w:lvl>
    <w:lvl w:ilvl="6" w:tplc="F8FEE69C" w:tentative="1">
      <w:start w:val="1"/>
      <w:numFmt w:val="decimal"/>
      <w:lvlText w:val="%7."/>
      <w:lvlJc w:val="left"/>
      <w:pPr>
        <w:ind w:left="6316" w:hanging="360"/>
      </w:pPr>
    </w:lvl>
    <w:lvl w:ilvl="7" w:tplc="73DA15D6" w:tentative="1">
      <w:start w:val="1"/>
      <w:numFmt w:val="lowerLetter"/>
      <w:lvlText w:val="%8."/>
      <w:lvlJc w:val="left"/>
      <w:pPr>
        <w:ind w:left="7036" w:hanging="360"/>
      </w:pPr>
    </w:lvl>
    <w:lvl w:ilvl="8" w:tplc="18BEA8B6" w:tentative="1">
      <w:start w:val="1"/>
      <w:numFmt w:val="lowerRoman"/>
      <w:lvlText w:val="%9."/>
      <w:lvlJc w:val="right"/>
      <w:pPr>
        <w:ind w:left="7756" w:hanging="180"/>
      </w:pPr>
    </w:lvl>
  </w:abstractNum>
  <w:abstractNum w:abstractNumId="56">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7">
    <w:nsid w:val="5870195F"/>
    <w:multiLevelType w:val="singleLevel"/>
    <w:tmpl w:val="38C2B268"/>
    <w:lvl w:ilvl="0">
      <w:numFmt w:val="decimal"/>
      <w:pStyle w:val="Ttulo9"/>
      <w:lvlText w:val=""/>
      <w:lvlJc w:val="left"/>
    </w:lvl>
  </w:abstractNum>
  <w:abstractNum w:abstractNumId="58">
    <w:nsid w:val="5A5F43BC"/>
    <w:multiLevelType w:val="multilevel"/>
    <w:tmpl w:val="867CD3FE"/>
    <w:lvl w:ilvl="0">
      <w:start w:val="33"/>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9">
    <w:nsid w:val="5BA81680"/>
    <w:multiLevelType w:val="hybridMultilevel"/>
    <w:tmpl w:val="D55010C8"/>
    <w:lvl w:ilvl="0" w:tplc="D15EB118">
      <w:start w:val="1"/>
      <w:numFmt w:val="bullet"/>
      <w:lvlText w:val=""/>
      <w:lvlJc w:val="left"/>
      <w:pPr>
        <w:ind w:left="720" w:hanging="360"/>
      </w:pPr>
      <w:rPr>
        <w:rFonts w:ascii="Wingdings" w:hAnsi="Wingdings" w:hint="default"/>
      </w:rPr>
    </w:lvl>
    <w:lvl w:ilvl="1" w:tplc="521438D6" w:tentative="1">
      <w:start w:val="1"/>
      <w:numFmt w:val="bullet"/>
      <w:lvlText w:val="o"/>
      <w:lvlJc w:val="left"/>
      <w:pPr>
        <w:ind w:left="1440" w:hanging="360"/>
      </w:pPr>
      <w:rPr>
        <w:rFonts w:ascii="Courier New" w:hAnsi="Courier New" w:cs="Courier New" w:hint="default"/>
      </w:rPr>
    </w:lvl>
    <w:lvl w:ilvl="2" w:tplc="C8B2E2C6" w:tentative="1">
      <w:start w:val="1"/>
      <w:numFmt w:val="bullet"/>
      <w:lvlText w:val=""/>
      <w:lvlJc w:val="left"/>
      <w:pPr>
        <w:ind w:left="2160" w:hanging="360"/>
      </w:pPr>
      <w:rPr>
        <w:rFonts w:ascii="Wingdings" w:hAnsi="Wingdings" w:hint="default"/>
      </w:rPr>
    </w:lvl>
    <w:lvl w:ilvl="3" w:tplc="67B4BF32" w:tentative="1">
      <w:start w:val="1"/>
      <w:numFmt w:val="bullet"/>
      <w:lvlText w:val=""/>
      <w:lvlJc w:val="left"/>
      <w:pPr>
        <w:ind w:left="2880" w:hanging="360"/>
      </w:pPr>
      <w:rPr>
        <w:rFonts w:ascii="Symbol" w:hAnsi="Symbol" w:hint="default"/>
      </w:rPr>
    </w:lvl>
    <w:lvl w:ilvl="4" w:tplc="5A026592" w:tentative="1">
      <w:start w:val="1"/>
      <w:numFmt w:val="bullet"/>
      <w:lvlText w:val="o"/>
      <w:lvlJc w:val="left"/>
      <w:pPr>
        <w:ind w:left="3600" w:hanging="360"/>
      </w:pPr>
      <w:rPr>
        <w:rFonts w:ascii="Courier New" w:hAnsi="Courier New" w:cs="Courier New" w:hint="default"/>
      </w:rPr>
    </w:lvl>
    <w:lvl w:ilvl="5" w:tplc="25385AC8" w:tentative="1">
      <w:start w:val="1"/>
      <w:numFmt w:val="bullet"/>
      <w:lvlText w:val=""/>
      <w:lvlJc w:val="left"/>
      <w:pPr>
        <w:ind w:left="4320" w:hanging="360"/>
      </w:pPr>
      <w:rPr>
        <w:rFonts w:ascii="Wingdings" w:hAnsi="Wingdings" w:hint="default"/>
      </w:rPr>
    </w:lvl>
    <w:lvl w:ilvl="6" w:tplc="2940C580" w:tentative="1">
      <w:start w:val="1"/>
      <w:numFmt w:val="bullet"/>
      <w:lvlText w:val=""/>
      <w:lvlJc w:val="left"/>
      <w:pPr>
        <w:ind w:left="5040" w:hanging="360"/>
      </w:pPr>
      <w:rPr>
        <w:rFonts w:ascii="Symbol" w:hAnsi="Symbol" w:hint="default"/>
      </w:rPr>
    </w:lvl>
    <w:lvl w:ilvl="7" w:tplc="45E269A8" w:tentative="1">
      <w:start w:val="1"/>
      <w:numFmt w:val="bullet"/>
      <w:lvlText w:val="o"/>
      <w:lvlJc w:val="left"/>
      <w:pPr>
        <w:ind w:left="5760" w:hanging="360"/>
      </w:pPr>
      <w:rPr>
        <w:rFonts w:ascii="Courier New" w:hAnsi="Courier New" w:cs="Courier New" w:hint="default"/>
      </w:rPr>
    </w:lvl>
    <w:lvl w:ilvl="8" w:tplc="CAE084CC" w:tentative="1">
      <w:start w:val="1"/>
      <w:numFmt w:val="bullet"/>
      <w:lvlText w:val=""/>
      <w:lvlJc w:val="left"/>
      <w:pPr>
        <w:ind w:left="6480" w:hanging="360"/>
      </w:pPr>
      <w:rPr>
        <w:rFonts w:ascii="Wingdings" w:hAnsi="Wingdings" w:hint="default"/>
      </w:rPr>
    </w:lvl>
  </w:abstractNum>
  <w:abstractNum w:abstractNumId="60">
    <w:nsid w:val="5C3A68BB"/>
    <w:multiLevelType w:val="hybridMultilevel"/>
    <w:tmpl w:val="22625DDC"/>
    <w:lvl w:ilvl="0" w:tplc="CEF2B5C4">
      <w:start w:val="1"/>
      <w:numFmt w:val="decimal"/>
      <w:lvlText w:val="%1."/>
      <w:lvlJc w:val="left"/>
      <w:pPr>
        <w:ind w:left="720" w:hanging="360"/>
      </w:pPr>
    </w:lvl>
    <w:lvl w:ilvl="1" w:tplc="CEEE0610" w:tentative="1">
      <w:start w:val="1"/>
      <w:numFmt w:val="lowerLetter"/>
      <w:lvlText w:val="%2."/>
      <w:lvlJc w:val="left"/>
      <w:pPr>
        <w:ind w:left="1440" w:hanging="360"/>
      </w:pPr>
    </w:lvl>
    <w:lvl w:ilvl="2" w:tplc="F68A98F8" w:tentative="1">
      <w:start w:val="1"/>
      <w:numFmt w:val="lowerRoman"/>
      <w:lvlText w:val="%3."/>
      <w:lvlJc w:val="right"/>
      <w:pPr>
        <w:ind w:left="2160" w:hanging="180"/>
      </w:pPr>
    </w:lvl>
    <w:lvl w:ilvl="3" w:tplc="CA2A5C76" w:tentative="1">
      <w:start w:val="1"/>
      <w:numFmt w:val="decimal"/>
      <w:lvlText w:val="%4."/>
      <w:lvlJc w:val="left"/>
      <w:pPr>
        <w:ind w:left="2880" w:hanging="360"/>
      </w:pPr>
    </w:lvl>
    <w:lvl w:ilvl="4" w:tplc="8490F21A" w:tentative="1">
      <w:start w:val="1"/>
      <w:numFmt w:val="lowerLetter"/>
      <w:lvlText w:val="%5."/>
      <w:lvlJc w:val="left"/>
      <w:pPr>
        <w:ind w:left="3600" w:hanging="360"/>
      </w:pPr>
    </w:lvl>
    <w:lvl w:ilvl="5" w:tplc="508090BA" w:tentative="1">
      <w:start w:val="1"/>
      <w:numFmt w:val="lowerRoman"/>
      <w:lvlText w:val="%6."/>
      <w:lvlJc w:val="right"/>
      <w:pPr>
        <w:ind w:left="4320" w:hanging="180"/>
      </w:pPr>
    </w:lvl>
    <w:lvl w:ilvl="6" w:tplc="DB24A7C4" w:tentative="1">
      <w:start w:val="1"/>
      <w:numFmt w:val="decimal"/>
      <w:lvlText w:val="%7."/>
      <w:lvlJc w:val="left"/>
      <w:pPr>
        <w:ind w:left="5040" w:hanging="360"/>
      </w:pPr>
    </w:lvl>
    <w:lvl w:ilvl="7" w:tplc="BAD2B21A" w:tentative="1">
      <w:start w:val="1"/>
      <w:numFmt w:val="lowerLetter"/>
      <w:lvlText w:val="%8."/>
      <w:lvlJc w:val="left"/>
      <w:pPr>
        <w:ind w:left="5760" w:hanging="360"/>
      </w:pPr>
    </w:lvl>
    <w:lvl w:ilvl="8" w:tplc="385687E0" w:tentative="1">
      <w:start w:val="1"/>
      <w:numFmt w:val="lowerRoman"/>
      <w:lvlText w:val="%9."/>
      <w:lvlJc w:val="right"/>
      <w:pPr>
        <w:ind w:left="6480" w:hanging="180"/>
      </w:pPr>
    </w:lvl>
  </w:abstractNum>
  <w:abstractNum w:abstractNumId="61">
    <w:nsid w:val="5C712053"/>
    <w:multiLevelType w:val="multilevel"/>
    <w:tmpl w:val="5F441334"/>
    <w:lvl w:ilvl="0">
      <w:start w:val="18"/>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2">
    <w:nsid w:val="5F800E82"/>
    <w:multiLevelType w:val="multilevel"/>
    <w:tmpl w:val="5D2CFDBE"/>
    <w:lvl w:ilvl="0">
      <w:start w:val="31"/>
      <w:numFmt w:val="decimal"/>
      <w:lvlText w:val="%1"/>
      <w:lvlJc w:val="left"/>
      <w:pPr>
        <w:ind w:left="465" w:hanging="465"/>
      </w:pPr>
      <w:rPr>
        <w:rFonts w:hint="default"/>
        <w:b/>
      </w:rPr>
    </w:lvl>
    <w:lvl w:ilvl="1">
      <w:start w:val="1"/>
      <w:numFmt w:val="decimal"/>
      <w:lvlText w:val="%1.%2"/>
      <w:lvlJc w:val="left"/>
      <w:pPr>
        <w:ind w:left="1185" w:hanging="465"/>
      </w:pPr>
      <w:rPr>
        <w:rFonts w:hint="default"/>
        <w:b/>
        <w:strike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63">
    <w:nsid w:val="60183C6D"/>
    <w:multiLevelType w:val="multilevel"/>
    <w:tmpl w:val="E1B8DAAC"/>
    <w:lvl w:ilvl="0">
      <w:start w:val="24"/>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4">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nsid w:val="61B76539"/>
    <w:multiLevelType w:val="hybridMultilevel"/>
    <w:tmpl w:val="04CA061A"/>
    <w:lvl w:ilvl="0" w:tplc="400A000F">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nsid w:val="61D459B5"/>
    <w:multiLevelType w:val="hybridMultilevel"/>
    <w:tmpl w:val="8548B8C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6264679A"/>
    <w:multiLevelType w:val="multilevel"/>
    <w:tmpl w:val="93189088"/>
    <w:lvl w:ilvl="0">
      <w:start w:val="1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nsid w:val="640565DE"/>
    <w:multiLevelType w:val="hybridMultilevel"/>
    <w:tmpl w:val="14D6C31A"/>
    <w:lvl w:ilvl="0" w:tplc="65F84F9E">
      <w:start w:val="1"/>
      <w:numFmt w:val="lowerLetter"/>
      <w:lvlText w:val="%1)"/>
      <w:lvlJc w:val="left"/>
      <w:pPr>
        <w:ind w:left="2856" w:hanging="360"/>
      </w:pPr>
      <w:rPr>
        <w:sz w:val="18"/>
        <w:szCs w:val="18"/>
      </w:rPr>
    </w:lvl>
    <w:lvl w:ilvl="1" w:tplc="E73219A0" w:tentative="1">
      <w:start w:val="1"/>
      <w:numFmt w:val="lowerLetter"/>
      <w:lvlText w:val="%2."/>
      <w:lvlJc w:val="left"/>
      <w:pPr>
        <w:ind w:left="3576" w:hanging="360"/>
      </w:pPr>
    </w:lvl>
    <w:lvl w:ilvl="2" w:tplc="5302F7A4" w:tentative="1">
      <w:start w:val="1"/>
      <w:numFmt w:val="lowerRoman"/>
      <w:lvlText w:val="%3."/>
      <w:lvlJc w:val="right"/>
      <w:pPr>
        <w:ind w:left="4296" w:hanging="180"/>
      </w:pPr>
    </w:lvl>
    <w:lvl w:ilvl="3" w:tplc="1AC8D64A" w:tentative="1">
      <w:start w:val="1"/>
      <w:numFmt w:val="decimal"/>
      <w:lvlText w:val="%4."/>
      <w:lvlJc w:val="left"/>
      <w:pPr>
        <w:ind w:left="5016" w:hanging="360"/>
      </w:pPr>
    </w:lvl>
    <w:lvl w:ilvl="4" w:tplc="7362E5CE" w:tentative="1">
      <w:start w:val="1"/>
      <w:numFmt w:val="lowerLetter"/>
      <w:lvlText w:val="%5."/>
      <w:lvlJc w:val="left"/>
      <w:pPr>
        <w:ind w:left="5736" w:hanging="360"/>
      </w:pPr>
    </w:lvl>
    <w:lvl w:ilvl="5" w:tplc="B75A8E96" w:tentative="1">
      <w:start w:val="1"/>
      <w:numFmt w:val="lowerRoman"/>
      <w:lvlText w:val="%6."/>
      <w:lvlJc w:val="right"/>
      <w:pPr>
        <w:ind w:left="6456" w:hanging="180"/>
      </w:pPr>
    </w:lvl>
    <w:lvl w:ilvl="6" w:tplc="A9548112" w:tentative="1">
      <w:start w:val="1"/>
      <w:numFmt w:val="decimal"/>
      <w:lvlText w:val="%7."/>
      <w:lvlJc w:val="left"/>
      <w:pPr>
        <w:ind w:left="7176" w:hanging="360"/>
      </w:pPr>
    </w:lvl>
    <w:lvl w:ilvl="7" w:tplc="2B083E72" w:tentative="1">
      <w:start w:val="1"/>
      <w:numFmt w:val="lowerLetter"/>
      <w:lvlText w:val="%8."/>
      <w:lvlJc w:val="left"/>
      <w:pPr>
        <w:ind w:left="7896" w:hanging="360"/>
      </w:pPr>
    </w:lvl>
    <w:lvl w:ilvl="8" w:tplc="0E94C6DE" w:tentative="1">
      <w:start w:val="1"/>
      <w:numFmt w:val="lowerRoman"/>
      <w:lvlText w:val="%9."/>
      <w:lvlJc w:val="right"/>
      <w:pPr>
        <w:ind w:left="8616" w:hanging="180"/>
      </w:pPr>
    </w:lvl>
  </w:abstractNum>
  <w:abstractNum w:abstractNumId="69">
    <w:nsid w:val="64056845"/>
    <w:multiLevelType w:val="multilevel"/>
    <w:tmpl w:val="664E53E6"/>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0">
    <w:nsid w:val="651D577A"/>
    <w:multiLevelType w:val="multilevel"/>
    <w:tmpl w:val="4C106C94"/>
    <w:lvl w:ilvl="0">
      <w:start w:val="6"/>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nsid w:val="657C1A6B"/>
    <w:multiLevelType w:val="hybridMultilevel"/>
    <w:tmpl w:val="4A5AD77E"/>
    <w:lvl w:ilvl="0" w:tplc="91F60F3E">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67672FF2"/>
    <w:multiLevelType w:val="multilevel"/>
    <w:tmpl w:val="50D21110"/>
    <w:lvl w:ilvl="0">
      <w:start w:val="1"/>
      <w:numFmt w:val="decimal"/>
      <w:lvlText w:val="%1."/>
      <w:lvlJc w:val="left"/>
      <w:pPr>
        <w:tabs>
          <w:tab w:val="num" w:pos="360"/>
        </w:tabs>
        <w:ind w:left="360" w:hanging="360"/>
      </w:pPr>
      <w:rPr>
        <w:rFonts w:ascii="Arial" w:hAnsi="Arial" w:hint="default"/>
        <w:b/>
        <w:i w:val="0"/>
        <w:sz w:val="18"/>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3">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4">
    <w:nsid w:val="6C5710AC"/>
    <w:multiLevelType w:val="hybridMultilevel"/>
    <w:tmpl w:val="ED2E97B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FF5E5152">
      <w:numFmt w:val="bullet"/>
      <w:lvlText w:val="•"/>
      <w:lvlJc w:val="left"/>
      <w:pPr>
        <w:ind w:left="3035" w:hanging="710"/>
      </w:pPr>
      <w:rPr>
        <w:rFonts w:ascii="Arial" w:eastAsia="Times New Roman" w:hAnsi="Arial" w:cs="Arial" w:hint="default"/>
      </w:r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75">
    <w:nsid w:val="71EC3936"/>
    <w:multiLevelType w:val="multilevel"/>
    <w:tmpl w:val="34D09A34"/>
    <w:lvl w:ilvl="0">
      <w:start w:val="29"/>
      <w:numFmt w:val="decimal"/>
      <w:lvlText w:val="%1."/>
      <w:lvlJc w:val="left"/>
      <w:pPr>
        <w:ind w:left="510" w:hanging="510"/>
      </w:pPr>
      <w:rPr>
        <w:rFonts w:hint="default"/>
      </w:rPr>
    </w:lvl>
    <w:lvl w:ilvl="1">
      <w:start w:val="1"/>
      <w:numFmt w:val="lowerLetter"/>
      <w:lvlText w:val="%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6">
    <w:nsid w:val="731F4175"/>
    <w:multiLevelType w:val="multilevel"/>
    <w:tmpl w:val="4352FC4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nsid w:val="76881527"/>
    <w:multiLevelType w:val="multilevel"/>
    <w:tmpl w:val="3D207830"/>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8">
    <w:nsid w:val="76B00F53"/>
    <w:multiLevelType w:val="multilevel"/>
    <w:tmpl w:val="384AE214"/>
    <w:lvl w:ilvl="0">
      <w:start w:val="7"/>
      <w:numFmt w:val="decimal"/>
      <w:lvlText w:val="%1."/>
      <w:lvlJc w:val="left"/>
      <w:pPr>
        <w:tabs>
          <w:tab w:val="num" w:pos="705"/>
        </w:tabs>
        <w:ind w:left="705" w:hanging="705"/>
      </w:pPr>
      <w:rPr>
        <w:rFonts w:hint="default"/>
        <w:b w:val="0"/>
        <w:i w:val="0"/>
      </w:rPr>
    </w:lvl>
    <w:lvl w:ilvl="1">
      <w:start w:val="1"/>
      <w:numFmt w:val="decimal"/>
      <w:lvlText w:val="%1.%2."/>
      <w:lvlJc w:val="left"/>
      <w:pPr>
        <w:tabs>
          <w:tab w:val="num" w:pos="705"/>
        </w:tabs>
        <w:ind w:left="705" w:hanging="705"/>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b w:val="0"/>
        <w:i w:val="0"/>
      </w:rPr>
    </w:lvl>
    <w:lvl w:ilvl="4">
      <w:start w:val="1"/>
      <w:numFmt w:val="decimal"/>
      <w:lvlText w:val="%1.%2.%3.%4.%5."/>
      <w:lvlJc w:val="left"/>
      <w:pPr>
        <w:tabs>
          <w:tab w:val="num" w:pos="1080"/>
        </w:tabs>
        <w:ind w:left="1080" w:hanging="1080"/>
      </w:pPr>
      <w:rPr>
        <w:rFonts w:hint="default"/>
        <w:b w:val="0"/>
        <w:i w:val="0"/>
      </w:rPr>
    </w:lvl>
    <w:lvl w:ilvl="5">
      <w:start w:val="1"/>
      <w:numFmt w:val="decimal"/>
      <w:lvlText w:val="%1.%2.%3.%4.%5.%6."/>
      <w:lvlJc w:val="left"/>
      <w:pPr>
        <w:tabs>
          <w:tab w:val="num" w:pos="1080"/>
        </w:tabs>
        <w:ind w:left="1080" w:hanging="1080"/>
      </w:pPr>
      <w:rPr>
        <w:rFonts w:hint="default"/>
        <w:b w:val="0"/>
        <w:i w:val="0"/>
      </w:rPr>
    </w:lvl>
    <w:lvl w:ilvl="6">
      <w:start w:val="1"/>
      <w:numFmt w:val="decimal"/>
      <w:lvlText w:val="%1.%2.%3.%4.%5.%6.%7."/>
      <w:lvlJc w:val="left"/>
      <w:pPr>
        <w:tabs>
          <w:tab w:val="num" w:pos="1440"/>
        </w:tabs>
        <w:ind w:left="1440" w:hanging="1440"/>
      </w:pPr>
      <w:rPr>
        <w:rFonts w:hint="default"/>
        <w:b w:val="0"/>
        <w:i w:val="0"/>
      </w:rPr>
    </w:lvl>
    <w:lvl w:ilvl="7">
      <w:start w:val="1"/>
      <w:numFmt w:val="decimal"/>
      <w:lvlText w:val="%1.%2.%3.%4.%5.%6.%7.%8."/>
      <w:lvlJc w:val="left"/>
      <w:pPr>
        <w:tabs>
          <w:tab w:val="num" w:pos="1440"/>
        </w:tabs>
        <w:ind w:left="1440" w:hanging="1440"/>
      </w:pPr>
      <w:rPr>
        <w:rFonts w:hint="default"/>
        <w:b w:val="0"/>
        <w:i w:val="0"/>
      </w:rPr>
    </w:lvl>
    <w:lvl w:ilvl="8">
      <w:start w:val="1"/>
      <w:numFmt w:val="decimal"/>
      <w:lvlText w:val="%1.%2.%3.%4.%5.%6.%7.%8.%9."/>
      <w:lvlJc w:val="left"/>
      <w:pPr>
        <w:tabs>
          <w:tab w:val="num" w:pos="1440"/>
        </w:tabs>
        <w:ind w:left="1440" w:hanging="1440"/>
      </w:pPr>
      <w:rPr>
        <w:rFonts w:hint="default"/>
        <w:b w:val="0"/>
        <w:i w:val="0"/>
      </w:rPr>
    </w:lvl>
  </w:abstractNum>
  <w:abstractNum w:abstractNumId="79">
    <w:nsid w:val="76F44A77"/>
    <w:multiLevelType w:val="hybridMultilevel"/>
    <w:tmpl w:val="E9A6068A"/>
    <w:lvl w:ilvl="0" w:tplc="049629A6">
      <w:start w:val="1"/>
      <w:numFmt w:val="bullet"/>
      <w:lvlText w:val=""/>
      <w:lvlJc w:val="left"/>
      <w:pPr>
        <w:ind w:left="720" w:hanging="360"/>
      </w:pPr>
      <w:rPr>
        <w:rFonts w:ascii="Wingdings" w:hAnsi="Wingdings" w:hint="default"/>
      </w:rPr>
    </w:lvl>
    <w:lvl w:ilvl="1" w:tplc="71089F24"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80">
    <w:nsid w:val="77333114"/>
    <w:multiLevelType w:val="hybridMultilevel"/>
    <w:tmpl w:val="ED7E97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nsid w:val="7C424E0D"/>
    <w:multiLevelType w:val="multilevel"/>
    <w:tmpl w:val="77CC4140"/>
    <w:lvl w:ilvl="0">
      <w:start w:val="29"/>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2">
    <w:nsid w:val="7E3A5B28"/>
    <w:multiLevelType w:val="multilevel"/>
    <w:tmpl w:val="859054C6"/>
    <w:lvl w:ilvl="0">
      <w:start w:val="29"/>
      <w:numFmt w:val="decimal"/>
      <w:lvlText w:val="%1."/>
      <w:lvlJc w:val="left"/>
      <w:pPr>
        <w:ind w:left="510" w:hanging="51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3">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8"/>
  </w:num>
  <w:num w:numId="2">
    <w:abstractNumId w:val="35"/>
  </w:num>
  <w:num w:numId="3">
    <w:abstractNumId w:val="23"/>
  </w:num>
  <w:num w:numId="4">
    <w:abstractNumId w:val="76"/>
  </w:num>
  <w:num w:numId="5">
    <w:abstractNumId w:val="65"/>
  </w:num>
  <w:num w:numId="6">
    <w:abstractNumId w:val="33"/>
  </w:num>
  <w:num w:numId="7">
    <w:abstractNumId w:val="9"/>
  </w:num>
  <w:num w:numId="8">
    <w:abstractNumId w:val="42"/>
  </w:num>
  <w:num w:numId="9">
    <w:abstractNumId w:val="56"/>
  </w:num>
  <w:num w:numId="10">
    <w:abstractNumId w:val="57"/>
  </w:num>
  <w:num w:numId="11">
    <w:abstractNumId w:val="25"/>
  </w:num>
  <w:num w:numId="12">
    <w:abstractNumId w:val="79"/>
  </w:num>
  <w:num w:numId="13">
    <w:abstractNumId w:val="68"/>
  </w:num>
  <w:num w:numId="14">
    <w:abstractNumId w:val="83"/>
  </w:num>
  <w:num w:numId="15">
    <w:abstractNumId w:val="13"/>
  </w:num>
  <w:num w:numId="16">
    <w:abstractNumId w:val="43"/>
  </w:num>
  <w:num w:numId="17">
    <w:abstractNumId w:val="11"/>
  </w:num>
  <w:num w:numId="18">
    <w:abstractNumId w:val="40"/>
  </w:num>
  <w:num w:numId="19">
    <w:abstractNumId w:val="7"/>
  </w:num>
  <w:num w:numId="20">
    <w:abstractNumId w:val="53"/>
  </w:num>
  <w:num w:numId="21">
    <w:abstractNumId w:val="15"/>
  </w:num>
  <w:num w:numId="22">
    <w:abstractNumId w:val="41"/>
  </w:num>
  <w:num w:numId="23">
    <w:abstractNumId w:val="22"/>
  </w:num>
  <w:num w:numId="24">
    <w:abstractNumId w:val="17"/>
  </w:num>
  <w:num w:numId="25">
    <w:abstractNumId w:val="19"/>
  </w:num>
  <w:num w:numId="26">
    <w:abstractNumId w:val="60"/>
  </w:num>
  <w:num w:numId="27">
    <w:abstractNumId w:val="73"/>
  </w:num>
  <w:num w:numId="28">
    <w:abstractNumId w:val="49"/>
  </w:num>
  <w:num w:numId="29">
    <w:abstractNumId w:val="55"/>
  </w:num>
  <w:num w:numId="30">
    <w:abstractNumId w:val="44"/>
  </w:num>
  <w:num w:numId="31">
    <w:abstractNumId w:val="18"/>
  </w:num>
  <w:num w:numId="32">
    <w:abstractNumId w:val="59"/>
  </w:num>
  <w:num w:numId="33">
    <w:abstractNumId w:val="54"/>
  </w:num>
  <w:num w:numId="34">
    <w:abstractNumId w:val="26"/>
  </w:num>
  <w:num w:numId="35">
    <w:abstractNumId w:val="64"/>
  </w:num>
  <w:num w:numId="36">
    <w:abstractNumId w:val="47"/>
  </w:num>
  <w:num w:numId="37">
    <w:abstractNumId w:val="32"/>
  </w:num>
  <w:num w:numId="38">
    <w:abstractNumId w:val="77"/>
  </w:num>
  <w:num w:numId="39">
    <w:abstractNumId w:val="27"/>
  </w:num>
  <w:num w:numId="40">
    <w:abstractNumId w:val="37"/>
  </w:num>
  <w:num w:numId="41">
    <w:abstractNumId w:val="81"/>
  </w:num>
  <w:num w:numId="42">
    <w:abstractNumId w:val="62"/>
  </w:num>
  <w:num w:numId="43">
    <w:abstractNumId w:val="58"/>
  </w:num>
  <w:num w:numId="44">
    <w:abstractNumId w:val="20"/>
  </w:num>
  <w:num w:numId="45">
    <w:abstractNumId w:val="8"/>
  </w:num>
  <w:num w:numId="46">
    <w:abstractNumId w:val="10"/>
  </w:num>
  <w:num w:numId="47">
    <w:abstractNumId w:val="12"/>
  </w:num>
  <w:num w:numId="48">
    <w:abstractNumId w:val="52"/>
  </w:num>
  <w:num w:numId="49">
    <w:abstractNumId w:val="78"/>
  </w:num>
  <w:num w:numId="50">
    <w:abstractNumId w:val="36"/>
  </w:num>
  <w:num w:numId="51">
    <w:abstractNumId w:val="67"/>
  </w:num>
  <w:num w:numId="52">
    <w:abstractNumId w:val="0"/>
  </w:num>
  <w:num w:numId="53">
    <w:abstractNumId w:val="46"/>
  </w:num>
  <w:num w:numId="54">
    <w:abstractNumId w:val="74"/>
  </w:num>
  <w:num w:numId="55">
    <w:abstractNumId w:val="70"/>
  </w:num>
  <w:num w:numId="56">
    <w:abstractNumId w:val="66"/>
  </w:num>
  <w:num w:numId="57">
    <w:abstractNumId w:val="71"/>
  </w:num>
  <w:num w:numId="58">
    <w:abstractNumId w:val="61"/>
  </w:num>
  <w:num w:numId="59">
    <w:abstractNumId w:val="39"/>
  </w:num>
  <w:num w:numId="60">
    <w:abstractNumId w:val="14"/>
  </w:num>
  <w:num w:numId="61">
    <w:abstractNumId w:val="63"/>
  </w:num>
  <w:num w:numId="62">
    <w:abstractNumId w:val="82"/>
  </w:num>
  <w:num w:numId="63">
    <w:abstractNumId w:val="69"/>
  </w:num>
  <w:num w:numId="64">
    <w:abstractNumId w:val="50"/>
  </w:num>
  <w:num w:numId="65">
    <w:abstractNumId w:val="80"/>
  </w:num>
  <w:num w:numId="66">
    <w:abstractNumId w:val="29"/>
  </w:num>
  <w:num w:numId="67">
    <w:abstractNumId w:val="1"/>
  </w:num>
  <w:num w:numId="68">
    <w:abstractNumId w:val="2"/>
  </w:num>
  <w:num w:numId="69">
    <w:abstractNumId w:val="3"/>
  </w:num>
  <w:num w:numId="70">
    <w:abstractNumId w:val="4"/>
  </w:num>
  <w:num w:numId="71">
    <w:abstractNumId w:val="5"/>
  </w:num>
  <w:num w:numId="72">
    <w:abstractNumId w:val="6"/>
  </w:num>
  <w:num w:numId="73">
    <w:abstractNumId w:val="34"/>
  </w:num>
  <w:num w:numId="74">
    <w:abstractNumId w:val="31"/>
  </w:num>
  <w:num w:numId="75">
    <w:abstractNumId w:val="24"/>
  </w:num>
  <w:num w:numId="76">
    <w:abstractNumId w:val="16"/>
  </w:num>
  <w:num w:numId="77">
    <w:abstractNumId w:val="48"/>
  </w:num>
  <w:num w:numId="78">
    <w:abstractNumId w:val="30"/>
  </w:num>
  <w:num w:numId="79">
    <w:abstractNumId w:val="51"/>
  </w:num>
  <w:num w:numId="80">
    <w:abstractNumId w:val="38"/>
  </w:num>
  <w:num w:numId="81">
    <w:abstractNumId w:val="45"/>
  </w:num>
  <w:num w:numId="82">
    <w:abstractNumId w:val="72"/>
  </w:num>
  <w:num w:numId="83">
    <w:abstractNumId w:val="21"/>
  </w:num>
  <w:num w:numId="84">
    <w:abstractNumId w:val="7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isplayBackgroundShape/>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D8F"/>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6F9"/>
    <w:rsid w:val="0000793E"/>
    <w:rsid w:val="000079EC"/>
    <w:rsid w:val="00007C36"/>
    <w:rsid w:val="00007D31"/>
    <w:rsid w:val="0001097D"/>
    <w:rsid w:val="00011136"/>
    <w:rsid w:val="00011C62"/>
    <w:rsid w:val="000120E6"/>
    <w:rsid w:val="00012AA2"/>
    <w:rsid w:val="00012C55"/>
    <w:rsid w:val="00012CAB"/>
    <w:rsid w:val="00013B60"/>
    <w:rsid w:val="000141A4"/>
    <w:rsid w:val="0001453D"/>
    <w:rsid w:val="00015563"/>
    <w:rsid w:val="00015A45"/>
    <w:rsid w:val="00015AF7"/>
    <w:rsid w:val="00015CCA"/>
    <w:rsid w:val="00015E70"/>
    <w:rsid w:val="0001609A"/>
    <w:rsid w:val="0001683E"/>
    <w:rsid w:val="000176FD"/>
    <w:rsid w:val="00017E28"/>
    <w:rsid w:val="00020139"/>
    <w:rsid w:val="00020353"/>
    <w:rsid w:val="0002056E"/>
    <w:rsid w:val="00020644"/>
    <w:rsid w:val="0002068F"/>
    <w:rsid w:val="000209ED"/>
    <w:rsid w:val="00020A39"/>
    <w:rsid w:val="00020B07"/>
    <w:rsid w:val="00020E09"/>
    <w:rsid w:val="00020FA3"/>
    <w:rsid w:val="00021D6E"/>
    <w:rsid w:val="000223F5"/>
    <w:rsid w:val="00022608"/>
    <w:rsid w:val="00023561"/>
    <w:rsid w:val="000237BF"/>
    <w:rsid w:val="00023D43"/>
    <w:rsid w:val="00023E57"/>
    <w:rsid w:val="0002447C"/>
    <w:rsid w:val="0002543A"/>
    <w:rsid w:val="000255A0"/>
    <w:rsid w:val="00025EFA"/>
    <w:rsid w:val="00027A18"/>
    <w:rsid w:val="000303D2"/>
    <w:rsid w:val="00031145"/>
    <w:rsid w:val="00031244"/>
    <w:rsid w:val="0003145F"/>
    <w:rsid w:val="000354A8"/>
    <w:rsid w:val="0003591B"/>
    <w:rsid w:val="00035C4B"/>
    <w:rsid w:val="00036656"/>
    <w:rsid w:val="00036694"/>
    <w:rsid w:val="00036933"/>
    <w:rsid w:val="00037D57"/>
    <w:rsid w:val="00040144"/>
    <w:rsid w:val="000411F1"/>
    <w:rsid w:val="0004138A"/>
    <w:rsid w:val="000423C9"/>
    <w:rsid w:val="00043385"/>
    <w:rsid w:val="00043D1F"/>
    <w:rsid w:val="00043D89"/>
    <w:rsid w:val="00043ED3"/>
    <w:rsid w:val="000445A5"/>
    <w:rsid w:val="000446E8"/>
    <w:rsid w:val="0004472E"/>
    <w:rsid w:val="00044785"/>
    <w:rsid w:val="0004491A"/>
    <w:rsid w:val="00044D78"/>
    <w:rsid w:val="00044DE0"/>
    <w:rsid w:val="00044EF5"/>
    <w:rsid w:val="00045098"/>
    <w:rsid w:val="0004513D"/>
    <w:rsid w:val="000465A1"/>
    <w:rsid w:val="000467D3"/>
    <w:rsid w:val="00046AB5"/>
    <w:rsid w:val="0004717B"/>
    <w:rsid w:val="000475FA"/>
    <w:rsid w:val="00047B67"/>
    <w:rsid w:val="00050C77"/>
    <w:rsid w:val="00051A2B"/>
    <w:rsid w:val="000526F2"/>
    <w:rsid w:val="00052756"/>
    <w:rsid w:val="00052AC0"/>
    <w:rsid w:val="00052C29"/>
    <w:rsid w:val="00053067"/>
    <w:rsid w:val="000537DC"/>
    <w:rsid w:val="00053C51"/>
    <w:rsid w:val="00054189"/>
    <w:rsid w:val="000541A1"/>
    <w:rsid w:val="000547F0"/>
    <w:rsid w:val="00054D53"/>
    <w:rsid w:val="00055614"/>
    <w:rsid w:val="000565A6"/>
    <w:rsid w:val="00056626"/>
    <w:rsid w:val="0005691A"/>
    <w:rsid w:val="00056A45"/>
    <w:rsid w:val="00060AD0"/>
    <w:rsid w:val="00060E96"/>
    <w:rsid w:val="0006100C"/>
    <w:rsid w:val="00061A32"/>
    <w:rsid w:val="00062ADB"/>
    <w:rsid w:val="00062CCF"/>
    <w:rsid w:val="00064E1C"/>
    <w:rsid w:val="00065326"/>
    <w:rsid w:val="0006601F"/>
    <w:rsid w:val="00066E0A"/>
    <w:rsid w:val="00067AB6"/>
    <w:rsid w:val="0007199E"/>
    <w:rsid w:val="000719CC"/>
    <w:rsid w:val="00072A53"/>
    <w:rsid w:val="00072F0E"/>
    <w:rsid w:val="000731F2"/>
    <w:rsid w:val="000734B4"/>
    <w:rsid w:val="00073644"/>
    <w:rsid w:val="00073E3E"/>
    <w:rsid w:val="00073E99"/>
    <w:rsid w:val="00073F32"/>
    <w:rsid w:val="000747E9"/>
    <w:rsid w:val="00075817"/>
    <w:rsid w:val="00075C3E"/>
    <w:rsid w:val="000765CA"/>
    <w:rsid w:val="00076B4C"/>
    <w:rsid w:val="00076C3D"/>
    <w:rsid w:val="00077970"/>
    <w:rsid w:val="0008020D"/>
    <w:rsid w:val="0008046C"/>
    <w:rsid w:val="00080840"/>
    <w:rsid w:val="00081504"/>
    <w:rsid w:val="00082223"/>
    <w:rsid w:val="00082493"/>
    <w:rsid w:val="00082898"/>
    <w:rsid w:val="00082959"/>
    <w:rsid w:val="00082F30"/>
    <w:rsid w:val="00082F69"/>
    <w:rsid w:val="000837BE"/>
    <w:rsid w:val="000846CA"/>
    <w:rsid w:val="000849C9"/>
    <w:rsid w:val="00084FD3"/>
    <w:rsid w:val="000854FB"/>
    <w:rsid w:val="00085538"/>
    <w:rsid w:val="00085A48"/>
    <w:rsid w:val="00086779"/>
    <w:rsid w:val="00086828"/>
    <w:rsid w:val="000903F2"/>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BBD"/>
    <w:rsid w:val="00096D18"/>
    <w:rsid w:val="00096E38"/>
    <w:rsid w:val="00096E7E"/>
    <w:rsid w:val="00097501"/>
    <w:rsid w:val="00097513"/>
    <w:rsid w:val="00097A7D"/>
    <w:rsid w:val="00097B8C"/>
    <w:rsid w:val="000A1279"/>
    <w:rsid w:val="000A1301"/>
    <w:rsid w:val="000A1813"/>
    <w:rsid w:val="000A35AD"/>
    <w:rsid w:val="000A3DB2"/>
    <w:rsid w:val="000A3E3C"/>
    <w:rsid w:val="000A409F"/>
    <w:rsid w:val="000A422B"/>
    <w:rsid w:val="000A4484"/>
    <w:rsid w:val="000A4597"/>
    <w:rsid w:val="000A5DFB"/>
    <w:rsid w:val="000A5E51"/>
    <w:rsid w:val="000A5ECF"/>
    <w:rsid w:val="000A5F0C"/>
    <w:rsid w:val="000A6242"/>
    <w:rsid w:val="000A6279"/>
    <w:rsid w:val="000A6767"/>
    <w:rsid w:val="000A6776"/>
    <w:rsid w:val="000A69DB"/>
    <w:rsid w:val="000A7CDD"/>
    <w:rsid w:val="000B0017"/>
    <w:rsid w:val="000B0104"/>
    <w:rsid w:val="000B088C"/>
    <w:rsid w:val="000B09A2"/>
    <w:rsid w:val="000B0F7B"/>
    <w:rsid w:val="000B124C"/>
    <w:rsid w:val="000B222E"/>
    <w:rsid w:val="000B279B"/>
    <w:rsid w:val="000B2DEC"/>
    <w:rsid w:val="000B32FB"/>
    <w:rsid w:val="000B350E"/>
    <w:rsid w:val="000B3512"/>
    <w:rsid w:val="000B4281"/>
    <w:rsid w:val="000B4BF9"/>
    <w:rsid w:val="000B522E"/>
    <w:rsid w:val="000B5558"/>
    <w:rsid w:val="000B5837"/>
    <w:rsid w:val="000B5854"/>
    <w:rsid w:val="000B5D60"/>
    <w:rsid w:val="000B66CC"/>
    <w:rsid w:val="000B6B72"/>
    <w:rsid w:val="000B6BB2"/>
    <w:rsid w:val="000C049A"/>
    <w:rsid w:val="000C1CE7"/>
    <w:rsid w:val="000C1ED3"/>
    <w:rsid w:val="000C2135"/>
    <w:rsid w:val="000C331D"/>
    <w:rsid w:val="000C37CD"/>
    <w:rsid w:val="000C3BFB"/>
    <w:rsid w:val="000C4331"/>
    <w:rsid w:val="000C4E5F"/>
    <w:rsid w:val="000C5274"/>
    <w:rsid w:val="000C5993"/>
    <w:rsid w:val="000C70D1"/>
    <w:rsid w:val="000C74F7"/>
    <w:rsid w:val="000C77CF"/>
    <w:rsid w:val="000C7D76"/>
    <w:rsid w:val="000D08DA"/>
    <w:rsid w:val="000D0AA2"/>
    <w:rsid w:val="000D10B1"/>
    <w:rsid w:val="000D11F7"/>
    <w:rsid w:val="000D147A"/>
    <w:rsid w:val="000D1CDE"/>
    <w:rsid w:val="000D2390"/>
    <w:rsid w:val="000D2961"/>
    <w:rsid w:val="000D39BC"/>
    <w:rsid w:val="000D3B20"/>
    <w:rsid w:val="000D4521"/>
    <w:rsid w:val="000D4C38"/>
    <w:rsid w:val="000D5AD0"/>
    <w:rsid w:val="000D6772"/>
    <w:rsid w:val="000D72AA"/>
    <w:rsid w:val="000D7757"/>
    <w:rsid w:val="000E0B32"/>
    <w:rsid w:val="000E11F5"/>
    <w:rsid w:val="000E188D"/>
    <w:rsid w:val="000E1D31"/>
    <w:rsid w:val="000E22B6"/>
    <w:rsid w:val="000E280D"/>
    <w:rsid w:val="000E2F6E"/>
    <w:rsid w:val="000E3983"/>
    <w:rsid w:val="000E39A4"/>
    <w:rsid w:val="000E3A39"/>
    <w:rsid w:val="000E41C8"/>
    <w:rsid w:val="000E43B4"/>
    <w:rsid w:val="000E48CC"/>
    <w:rsid w:val="000E4DB1"/>
    <w:rsid w:val="000E4FA4"/>
    <w:rsid w:val="000E5C78"/>
    <w:rsid w:val="000E672C"/>
    <w:rsid w:val="000E7270"/>
    <w:rsid w:val="000E730F"/>
    <w:rsid w:val="000F02AA"/>
    <w:rsid w:val="000F15D0"/>
    <w:rsid w:val="000F15D2"/>
    <w:rsid w:val="000F17CF"/>
    <w:rsid w:val="000F1C70"/>
    <w:rsid w:val="000F1FC7"/>
    <w:rsid w:val="000F24F6"/>
    <w:rsid w:val="000F28EB"/>
    <w:rsid w:val="000F3347"/>
    <w:rsid w:val="000F38FB"/>
    <w:rsid w:val="000F6FA5"/>
    <w:rsid w:val="000F7ED8"/>
    <w:rsid w:val="00100F5C"/>
    <w:rsid w:val="00102C55"/>
    <w:rsid w:val="00102D55"/>
    <w:rsid w:val="00103866"/>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48F"/>
    <w:rsid w:val="001106B1"/>
    <w:rsid w:val="001107A7"/>
    <w:rsid w:val="0011157F"/>
    <w:rsid w:val="001116C9"/>
    <w:rsid w:val="00111B1A"/>
    <w:rsid w:val="00111C7B"/>
    <w:rsid w:val="00111E7D"/>
    <w:rsid w:val="00112BF3"/>
    <w:rsid w:val="001132BD"/>
    <w:rsid w:val="00113B0C"/>
    <w:rsid w:val="00113EA4"/>
    <w:rsid w:val="00114CAC"/>
    <w:rsid w:val="00115A9A"/>
    <w:rsid w:val="00115C67"/>
    <w:rsid w:val="001164F5"/>
    <w:rsid w:val="00116E0D"/>
    <w:rsid w:val="00117314"/>
    <w:rsid w:val="001173C6"/>
    <w:rsid w:val="001178F0"/>
    <w:rsid w:val="00117941"/>
    <w:rsid w:val="00117B94"/>
    <w:rsid w:val="00120857"/>
    <w:rsid w:val="00120DAF"/>
    <w:rsid w:val="00120F3D"/>
    <w:rsid w:val="00121322"/>
    <w:rsid w:val="001215FF"/>
    <w:rsid w:val="0012178F"/>
    <w:rsid w:val="00121879"/>
    <w:rsid w:val="001225D5"/>
    <w:rsid w:val="00122868"/>
    <w:rsid w:val="001229FD"/>
    <w:rsid w:val="00122BEA"/>
    <w:rsid w:val="00122CB5"/>
    <w:rsid w:val="0012452F"/>
    <w:rsid w:val="00124B3C"/>
    <w:rsid w:val="00124F3D"/>
    <w:rsid w:val="00126D1B"/>
    <w:rsid w:val="001301EC"/>
    <w:rsid w:val="001319C4"/>
    <w:rsid w:val="00131DE2"/>
    <w:rsid w:val="00131EFC"/>
    <w:rsid w:val="0013286A"/>
    <w:rsid w:val="00132CC9"/>
    <w:rsid w:val="00132FAF"/>
    <w:rsid w:val="001333D2"/>
    <w:rsid w:val="00133ABA"/>
    <w:rsid w:val="00133E0B"/>
    <w:rsid w:val="00134439"/>
    <w:rsid w:val="001344E3"/>
    <w:rsid w:val="0013523A"/>
    <w:rsid w:val="001354AF"/>
    <w:rsid w:val="0013577F"/>
    <w:rsid w:val="00136643"/>
    <w:rsid w:val="00136A11"/>
    <w:rsid w:val="00140310"/>
    <w:rsid w:val="001408E2"/>
    <w:rsid w:val="001418B6"/>
    <w:rsid w:val="00142506"/>
    <w:rsid w:val="00143094"/>
    <w:rsid w:val="001430AB"/>
    <w:rsid w:val="00143117"/>
    <w:rsid w:val="0014348E"/>
    <w:rsid w:val="001443E2"/>
    <w:rsid w:val="00144CBB"/>
    <w:rsid w:val="00145214"/>
    <w:rsid w:val="00145A8C"/>
    <w:rsid w:val="00145F96"/>
    <w:rsid w:val="001461F8"/>
    <w:rsid w:val="00146A5A"/>
    <w:rsid w:val="00146BD7"/>
    <w:rsid w:val="00146C53"/>
    <w:rsid w:val="00146FFB"/>
    <w:rsid w:val="0014701A"/>
    <w:rsid w:val="00147454"/>
    <w:rsid w:val="00147558"/>
    <w:rsid w:val="0014766C"/>
    <w:rsid w:val="00150704"/>
    <w:rsid w:val="00150DF7"/>
    <w:rsid w:val="00151334"/>
    <w:rsid w:val="001519CB"/>
    <w:rsid w:val="00151FE2"/>
    <w:rsid w:val="00152FBD"/>
    <w:rsid w:val="00153706"/>
    <w:rsid w:val="001544EF"/>
    <w:rsid w:val="00154AD4"/>
    <w:rsid w:val="0015515E"/>
    <w:rsid w:val="00155CC9"/>
    <w:rsid w:val="001566DB"/>
    <w:rsid w:val="0015715E"/>
    <w:rsid w:val="0015735C"/>
    <w:rsid w:val="00157692"/>
    <w:rsid w:val="00157C04"/>
    <w:rsid w:val="00157F10"/>
    <w:rsid w:val="001604F1"/>
    <w:rsid w:val="0016090E"/>
    <w:rsid w:val="00160A82"/>
    <w:rsid w:val="00161197"/>
    <w:rsid w:val="00161A43"/>
    <w:rsid w:val="00162BEE"/>
    <w:rsid w:val="00163064"/>
    <w:rsid w:val="001642DD"/>
    <w:rsid w:val="00164982"/>
    <w:rsid w:val="001649DE"/>
    <w:rsid w:val="00164A58"/>
    <w:rsid w:val="00165C7F"/>
    <w:rsid w:val="00165D49"/>
    <w:rsid w:val="00166DA2"/>
    <w:rsid w:val="00166E29"/>
    <w:rsid w:val="00167536"/>
    <w:rsid w:val="00167C98"/>
    <w:rsid w:val="001703C4"/>
    <w:rsid w:val="001705BD"/>
    <w:rsid w:val="001708E1"/>
    <w:rsid w:val="001709EF"/>
    <w:rsid w:val="00170D61"/>
    <w:rsid w:val="00171112"/>
    <w:rsid w:val="00171303"/>
    <w:rsid w:val="0017132C"/>
    <w:rsid w:val="0017246C"/>
    <w:rsid w:val="00172DB9"/>
    <w:rsid w:val="00173108"/>
    <w:rsid w:val="00173428"/>
    <w:rsid w:val="00173626"/>
    <w:rsid w:val="00174A0C"/>
    <w:rsid w:val="00174B80"/>
    <w:rsid w:val="00174C31"/>
    <w:rsid w:val="00174C5A"/>
    <w:rsid w:val="00175701"/>
    <w:rsid w:val="00175A6B"/>
    <w:rsid w:val="00175B3E"/>
    <w:rsid w:val="00176536"/>
    <w:rsid w:val="00176D6A"/>
    <w:rsid w:val="00176DDF"/>
    <w:rsid w:val="00177119"/>
    <w:rsid w:val="00177BEF"/>
    <w:rsid w:val="0018018D"/>
    <w:rsid w:val="0018156E"/>
    <w:rsid w:val="0018159A"/>
    <w:rsid w:val="00181671"/>
    <w:rsid w:val="001819DC"/>
    <w:rsid w:val="001830E2"/>
    <w:rsid w:val="00183443"/>
    <w:rsid w:val="001839CC"/>
    <w:rsid w:val="00184A07"/>
    <w:rsid w:val="00184A55"/>
    <w:rsid w:val="001857F8"/>
    <w:rsid w:val="00185859"/>
    <w:rsid w:val="00186113"/>
    <w:rsid w:val="001863D5"/>
    <w:rsid w:val="0018668C"/>
    <w:rsid w:val="00186EDC"/>
    <w:rsid w:val="00187285"/>
    <w:rsid w:val="0018739B"/>
    <w:rsid w:val="00187B93"/>
    <w:rsid w:val="00190808"/>
    <w:rsid w:val="00190C2C"/>
    <w:rsid w:val="00190CC3"/>
    <w:rsid w:val="00190F59"/>
    <w:rsid w:val="001913F0"/>
    <w:rsid w:val="00191442"/>
    <w:rsid w:val="00192852"/>
    <w:rsid w:val="001928F9"/>
    <w:rsid w:val="00193050"/>
    <w:rsid w:val="00193414"/>
    <w:rsid w:val="001934EF"/>
    <w:rsid w:val="00193959"/>
    <w:rsid w:val="00193F28"/>
    <w:rsid w:val="001940C8"/>
    <w:rsid w:val="001955F1"/>
    <w:rsid w:val="001959B1"/>
    <w:rsid w:val="00195C5B"/>
    <w:rsid w:val="0019680B"/>
    <w:rsid w:val="0019685B"/>
    <w:rsid w:val="00197A35"/>
    <w:rsid w:val="00197EDD"/>
    <w:rsid w:val="00197F9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3E6"/>
    <w:rsid w:val="001A7780"/>
    <w:rsid w:val="001A7D50"/>
    <w:rsid w:val="001B0878"/>
    <w:rsid w:val="001B0D96"/>
    <w:rsid w:val="001B1039"/>
    <w:rsid w:val="001B1690"/>
    <w:rsid w:val="001B1B05"/>
    <w:rsid w:val="001B2133"/>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BC4"/>
    <w:rsid w:val="001C1D81"/>
    <w:rsid w:val="001C25D0"/>
    <w:rsid w:val="001C2629"/>
    <w:rsid w:val="001C290D"/>
    <w:rsid w:val="001C3083"/>
    <w:rsid w:val="001C371F"/>
    <w:rsid w:val="001C3F6C"/>
    <w:rsid w:val="001C410F"/>
    <w:rsid w:val="001C4B8D"/>
    <w:rsid w:val="001C4DA0"/>
    <w:rsid w:val="001C4FCE"/>
    <w:rsid w:val="001C50FB"/>
    <w:rsid w:val="001C766E"/>
    <w:rsid w:val="001C77EA"/>
    <w:rsid w:val="001C7CE4"/>
    <w:rsid w:val="001D04D8"/>
    <w:rsid w:val="001D0B31"/>
    <w:rsid w:val="001D111A"/>
    <w:rsid w:val="001D1454"/>
    <w:rsid w:val="001D1688"/>
    <w:rsid w:val="001D23E8"/>
    <w:rsid w:val="001D25D0"/>
    <w:rsid w:val="001D301B"/>
    <w:rsid w:val="001D32AC"/>
    <w:rsid w:val="001D3629"/>
    <w:rsid w:val="001D409B"/>
    <w:rsid w:val="001D46A0"/>
    <w:rsid w:val="001D49DD"/>
    <w:rsid w:val="001D4D9F"/>
    <w:rsid w:val="001D5199"/>
    <w:rsid w:val="001D590D"/>
    <w:rsid w:val="001D5C1C"/>
    <w:rsid w:val="001D6632"/>
    <w:rsid w:val="001D6ABA"/>
    <w:rsid w:val="001D70AF"/>
    <w:rsid w:val="001D75A6"/>
    <w:rsid w:val="001D7942"/>
    <w:rsid w:val="001D7962"/>
    <w:rsid w:val="001D7B9E"/>
    <w:rsid w:val="001E0030"/>
    <w:rsid w:val="001E00A4"/>
    <w:rsid w:val="001E06B2"/>
    <w:rsid w:val="001E0809"/>
    <w:rsid w:val="001E0AC4"/>
    <w:rsid w:val="001E0C57"/>
    <w:rsid w:val="001E1765"/>
    <w:rsid w:val="001E1AA7"/>
    <w:rsid w:val="001E1D0F"/>
    <w:rsid w:val="001E2051"/>
    <w:rsid w:val="001E32D7"/>
    <w:rsid w:val="001E4ACA"/>
    <w:rsid w:val="001E50A2"/>
    <w:rsid w:val="001E5665"/>
    <w:rsid w:val="001E5A6B"/>
    <w:rsid w:val="001E5BE4"/>
    <w:rsid w:val="001E5F4A"/>
    <w:rsid w:val="001E6347"/>
    <w:rsid w:val="001E6820"/>
    <w:rsid w:val="001E6990"/>
    <w:rsid w:val="001E6CB1"/>
    <w:rsid w:val="001F16FB"/>
    <w:rsid w:val="001F29EF"/>
    <w:rsid w:val="001F3A37"/>
    <w:rsid w:val="001F3F74"/>
    <w:rsid w:val="001F4CAD"/>
    <w:rsid w:val="001F6628"/>
    <w:rsid w:val="001F7AFC"/>
    <w:rsid w:val="001F7C39"/>
    <w:rsid w:val="002002CE"/>
    <w:rsid w:val="00200862"/>
    <w:rsid w:val="00200990"/>
    <w:rsid w:val="00201005"/>
    <w:rsid w:val="002021ED"/>
    <w:rsid w:val="00202950"/>
    <w:rsid w:val="00203447"/>
    <w:rsid w:val="00203893"/>
    <w:rsid w:val="00203937"/>
    <w:rsid w:val="00203D5A"/>
    <w:rsid w:val="00204CEE"/>
    <w:rsid w:val="002051C0"/>
    <w:rsid w:val="00205736"/>
    <w:rsid w:val="00206751"/>
    <w:rsid w:val="00206DC0"/>
    <w:rsid w:val="00207371"/>
    <w:rsid w:val="002073B0"/>
    <w:rsid w:val="002075F6"/>
    <w:rsid w:val="00207ECB"/>
    <w:rsid w:val="0021089E"/>
    <w:rsid w:val="0021136D"/>
    <w:rsid w:val="002115AD"/>
    <w:rsid w:val="00211B51"/>
    <w:rsid w:val="00211F23"/>
    <w:rsid w:val="0021258F"/>
    <w:rsid w:val="00212B3F"/>
    <w:rsid w:val="0021302C"/>
    <w:rsid w:val="00213BD0"/>
    <w:rsid w:val="00214A95"/>
    <w:rsid w:val="00214FC7"/>
    <w:rsid w:val="0021574D"/>
    <w:rsid w:val="00215C1D"/>
    <w:rsid w:val="00215F9E"/>
    <w:rsid w:val="00216565"/>
    <w:rsid w:val="00217C01"/>
    <w:rsid w:val="00217E3B"/>
    <w:rsid w:val="00220FE9"/>
    <w:rsid w:val="00221593"/>
    <w:rsid w:val="00223AB5"/>
    <w:rsid w:val="00224A23"/>
    <w:rsid w:val="00226BDC"/>
    <w:rsid w:val="00226CF5"/>
    <w:rsid w:val="00230385"/>
    <w:rsid w:val="00230A33"/>
    <w:rsid w:val="00232D08"/>
    <w:rsid w:val="00232DA0"/>
    <w:rsid w:val="00232DC9"/>
    <w:rsid w:val="002331E1"/>
    <w:rsid w:val="002338E4"/>
    <w:rsid w:val="0023399D"/>
    <w:rsid w:val="00233E22"/>
    <w:rsid w:val="002346AB"/>
    <w:rsid w:val="002355B4"/>
    <w:rsid w:val="00235768"/>
    <w:rsid w:val="00235FFD"/>
    <w:rsid w:val="00236203"/>
    <w:rsid w:val="00236209"/>
    <w:rsid w:val="002366C8"/>
    <w:rsid w:val="00236CAA"/>
    <w:rsid w:val="00236EEC"/>
    <w:rsid w:val="002377A4"/>
    <w:rsid w:val="00237DBF"/>
    <w:rsid w:val="00237F23"/>
    <w:rsid w:val="0024141C"/>
    <w:rsid w:val="00241F7C"/>
    <w:rsid w:val="00242630"/>
    <w:rsid w:val="002435CF"/>
    <w:rsid w:val="00243FA7"/>
    <w:rsid w:val="00244B6B"/>
    <w:rsid w:val="002457E1"/>
    <w:rsid w:val="00245ABE"/>
    <w:rsid w:val="00245E15"/>
    <w:rsid w:val="00246C25"/>
    <w:rsid w:val="00247D0D"/>
    <w:rsid w:val="00250341"/>
    <w:rsid w:val="00250726"/>
    <w:rsid w:val="002518D1"/>
    <w:rsid w:val="00251FB3"/>
    <w:rsid w:val="00252361"/>
    <w:rsid w:val="00252924"/>
    <w:rsid w:val="002532D0"/>
    <w:rsid w:val="002543DE"/>
    <w:rsid w:val="00254760"/>
    <w:rsid w:val="00254A19"/>
    <w:rsid w:val="00254CEC"/>
    <w:rsid w:val="00255643"/>
    <w:rsid w:val="0025567A"/>
    <w:rsid w:val="0025581F"/>
    <w:rsid w:val="00255A9E"/>
    <w:rsid w:val="00255DCA"/>
    <w:rsid w:val="00255E1F"/>
    <w:rsid w:val="002564E5"/>
    <w:rsid w:val="00256812"/>
    <w:rsid w:val="00257428"/>
    <w:rsid w:val="00257944"/>
    <w:rsid w:val="00257D61"/>
    <w:rsid w:val="00260235"/>
    <w:rsid w:val="00260685"/>
    <w:rsid w:val="00260BFD"/>
    <w:rsid w:val="00261D3F"/>
    <w:rsid w:val="00262224"/>
    <w:rsid w:val="00262714"/>
    <w:rsid w:val="00262A7C"/>
    <w:rsid w:val="00264292"/>
    <w:rsid w:val="00264550"/>
    <w:rsid w:val="00264AEE"/>
    <w:rsid w:val="0026555B"/>
    <w:rsid w:val="00265864"/>
    <w:rsid w:val="00265B31"/>
    <w:rsid w:val="002661DC"/>
    <w:rsid w:val="00266347"/>
    <w:rsid w:val="0026635E"/>
    <w:rsid w:val="002667CD"/>
    <w:rsid w:val="002671C3"/>
    <w:rsid w:val="0026738A"/>
    <w:rsid w:val="00267724"/>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6EBB"/>
    <w:rsid w:val="0027776E"/>
    <w:rsid w:val="00277B71"/>
    <w:rsid w:val="002801F4"/>
    <w:rsid w:val="0028046E"/>
    <w:rsid w:val="00280D3A"/>
    <w:rsid w:val="00281CDF"/>
    <w:rsid w:val="00281E5E"/>
    <w:rsid w:val="002827E6"/>
    <w:rsid w:val="00282FD0"/>
    <w:rsid w:val="00283317"/>
    <w:rsid w:val="002835AA"/>
    <w:rsid w:val="00283C97"/>
    <w:rsid w:val="00283D80"/>
    <w:rsid w:val="00284F1B"/>
    <w:rsid w:val="00285CA4"/>
    <w:rsid w:val="00286025"/>
    <w:rsid w:val="0028760C"/>
    <w:rsid w:val="0029028A"/>
    <w:rsid w:val="00290F2E"/>
    <w:rsid w:val="002911FE"/>
    <w:rsid w:val="00291CB2"/>
    <w:rsid w:val="00291FD0"/>
    <w:rsid w:val="0029297E"/>
    <w:rsid w:val="0029361F"/>
    <w:rsid w:val="00293B45"/>
    <w:rsid w:val="00293BE5"/>
    <w:rsid w:val="00293FD1"/>
    <w:rsid w:val="0029432E"/>
    <w:rsid w:val="00294427"/>
    <w:rsid w:val="002949B7"/>
    <w:rsid w:val="00295929"/>
    <w:rsid w:val="00295C7D"/>
    <w:rsid w:val="002961E8"/>
    <w:rsid w:val="002965E5"/>
    <w:rsid w:val="00296A90"/>
    <w:rsid w:val="0029717A"/>
    <w:rsid w:val="002A13F6"/>
    <w:rsid w:val="002A1A46"/>
    <w:rsid w:val="002A221F"/>
    <w:rsid w:val="002A2329"/>
    <w:rsid w:val="002A2542"/>
    <w:rsid w:val="002A28DF"/>
    <w:rsid w:val="002A2F10"/>
    <w:rsid w:val="002A3665"/>
    <w:rsid w:val="002A4CC5"/>
    <w:rsid w:val="002A5270"/>
    <w:rsid w:val="002A539C"/>
    <w:rsid w:val="002A552E"/>
    <w:rsid w:val="002A6173"/>
    <w:rsid w:val="002A75DC"/>
    <w:rsid w:val="002A7ED8"/>
    <w:rsid w:val="002A7FCF"/>
    <w:rsid w:val="002B0922"/>
    <w:rsid w:val="002B1606"/>
    <w:rsid w:val="002B1AD6"/>
    <w:rsid w:val="002B1B0E"/>
    <w:rsid w:val="002B1D90"/>
    <w:rsid w:val="002B1E6E"/>
    <w:rsid w:val="002B23D3"/>
    <w:rsid w:val="002B2925"/>
    <w:rsid w:val="002B2CCA"/>
    <w:rsid w:val="002B30AF"/>
    <w:rsid w:val="002B32D9"/>
    <w:rsid w:val="002B39CB"/>
    <w:rsid w:val="002B3A7B"/>
    <w:rsid w:val="002B3DC5"/>
    <w:rsid w:val="002B462F"/>
    <w:rsid w:val="002B4650"/>
    <w:rsid w:val="002B46DD"/>
    <w:rsid w:val="002B4B0E"/>
    <w:rsid w:val="002B4F3E"/>
    <w:rsid w:val="002B5248"/>
    <w:rsid w:val="002B5EA2"/>
    <w:rsid w:val="002B664C"/>
    <w:rsid w:val="002B719B"/>
    <w:rsid w:val="002B78BB"/>
    <w:rsid w:val="002B79CF"/>
    <w:rsid w:val="002B7CCA"/>
    <w:rsid w:val="002B7F27"/>
    <w:rsid w:val="002C09D7"/>
    <w:rsid w:val="002C115B"/>
    <w:rsid w:val="002C14B7"/>
    <w:rsid w:val="002C1D3F"/>
    <w:rsid w:val="002C3693"/>
    <w:rsid w:val="002C38D0"/>
    <w:rsid w:val="002C3C92"/>
    <w:rsid w:val="002C414D"/>
    <w:rsid w:val="002C464C"/>
    <w:rsid w:val="002C4A4C"/>
    <w:rsid w:val="002C4DAE"/>
    <w:rsid w:val="002C4E47"/>
    <w:rsid w:val="002C5614"/>
    <w:rsid w:val="002C5771"/>
    <w:rsid w:val="002C64D8"/>
    <w:rsid w:val="002C674D"/>
    <w:rsid w:val="002C7288"/>
    <w:rsid w:val="002C757A"/>
    <w:rsid w:val="002C7790"/>
    <w:rsid w:val="002C7D12"/>
    <w:rsid w:val="002D018B"/>
    <w:rsid w:val="002D056F"/>
    <w:rsid w:val="002D05F8"/>
    <w:rsid w:val="002D1355"/>
    <w:rsid w:val="002D1899"/>
    <w:rsid w:val="002D2A17"/>
    <w:rsid w:val="002D2D51"/>
    <w:rsid w:val="002D2E83"/>
    <w:rsid w:val="002D2F67"/>
    <w:rsid w:val="002D33C5"/>
    <w:rsid w:val="002D3637"/>
    <w:rsid w:val="002D3AA8"/>
    <w:rsid w:val="002D3D3E"/>
    <w:rsid w:val="002D3F1B"/>
    <w:rsid w:val="002D42DD"/>
    <w:rsid w:val="002D55E0"/>
    <w:rsid w:val="002D59F0"/>
    <w:rsid w:val="002D62E7"/>
    <w:rsid w:val="002D642F"/>
    <w:rsid w:val="002D6795"/>
    <w:rsid w:val="002D69A3"/>
    <w:rsid w:val="002D73AD"/>
    <w:rsid w:val="002D74E1"/>
    <w:rsid w:val="002D7706"/>
    <w:rsid w:val="002E0127"/>
    <w:rsid w:val="002E1947"/>
    <w:rsid w:val="002E1FB8"/>
    <w:rsid w:val="002E2527"/>
    <w:rsid w:val="002E3263"/>
    <w:rsid w:val="002E4394"/>
    <w:rsid w:val="002E446E"/>
    <w:rsid w:val="002E49D5"/>
    <w:rsid w:val="002E4C47"/>
    <w:rsid w:val="002E4FC1"/>
    <w:rsid w:val="002E5D77"/>
    <w:rsid w:val="002E6528"/>
    <w:rsid w:val="002E72D9"/>
    <w:rsid w:val="002E7436"/>
    <w:rsid w:val="002E7BB6"/>
    <w:rsid w:val="002F0461"/>
    <w:rsid w:val="002F0A68"/>
    <w:rsid w:val="002F0E27"/>
    <w:rsid w:val="002F11B5"/>
    <w:rsid w:val="002F11C8"/>
    <w:rsid w:val="002F16D0"/>
    <w:rsid w:val="002F17A7"/>
    <w:rsid w:val="002F1800"/>
    <w:rsid w:val="002F195E"/>
    <w:rsid w:val="002F1F17"/>
    <w:rsid w:val="002F270D"/>
    <w:rsid w:val="002F2987"/>
    <w:rsid w:val="002F2D7E"/>
    <w:rsid w:val="002F342F"/>
    <w:rsid w:val="002F3C4E"/>
    <w:rsid w:val="002F4C20"/>
    <w:rsid w:val="002F4C2A"/>
    <w:rsid w:val="002F4C4B"/>
    <w:rsid w:val="002F4CA0"/>
    <w:rsid w:val="002F4EA5"/>
    <w:rsid w:val="002F5536"/>
    <w:rsid w:val="002F575B"/>
    <w:rsid w:val="002F6877"/>
    <w:rsid w:val="002F6C97"/>
    <w:rsid w:val="002F7062"/>
    <w:rsid w:val="002F7713"/>
    <w:rsid w:val="00300297"/>
    <w:rsid w:val="00300C0E"/>
    <w:rsid w:val="003015A7"/>
    <w:rsid w:val="00301C75"/>
    <w:rsid w:val="00301DD9"/>
    <w:rsid w:val="0030203B"/>
    <w:rsid w:val="003021AF"/>
    <w:rsid w:val="003022A0"/>
    <w:rsid w:val="003025B6"/>
    <w:rsid w:val="00302B59"/>
    <w:rsid w:val="00302C5C"/>
    <w:rsid w:val="00302C8D"/>
    <w:rsid w:val="00303F57"/>
    <w:rsid w:val="0030417A"/>
    <w:rsid w:val="003044F5"/>
    <w:rsid w:val="00304C3A"/>
    <w:rsid w:val="00304F81"/>
    <w:rsid w:val="00305363"/>
    <w:rsid w:val="00305904"/>
    <w:rsid w:val="00305D61"/>
    <w:rsid w:val="00305F16"/>
    <w:rsid w:val="00306086"/>
    <w:rsid w:val="003066A7"/>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6C43"/>
    <w:rsid w:val="00320094"/>
    <w:rsid w:val="0032023E"/>
    <w:rsid w:val="003206B8"/>
    <w:rsid w:val="0032073E"/>
    <w:rsid w:val="00320EDC"/>
    <w:rsid w:val="003213C1"/>
    <w:rsid w:val="003217A4"/>
    <w:rsid w:val="003217B3"/>
    <w:rsid w:val="00321EB5"/>
    <w:rsid w:val="0032224E"/>
    <w:rsid w:val="003223FB"/>
    <w:rsid w:val="0032259E"/>
    <w:rsid w:val="00322803"/>
    <w:rsid w:val="00322D1A"/>
    <w:rsid w:val="00323852"/>
    <w:rsid w:val="003244FF"/>
    <w:rsid w:val="00324D18"/>
    <w:rsid w:val="003253B0"/>
    <w:rsid w:val="00325A4D"/>
    <w:rsid w:val="00325E51"/>
    <w:rsid w:val="00326FB0"/>
    <w:rsid w:val="00327557"/>
    <w:rsid w:val="00327974"/>
    <w:rsid w:val="0033001A"/>
    <w:rsid w:val="0033070C"/>
    <w:rsid w:val="0033081B"/>
    <w:rsid w:val="00330B02"/>
    <w:rsid w:val="0033122B"/>
    <w:rsid w:val="00331410"/>
    <w:rsid w:val="00331809"/>
    <w:rsid w:val="0033260F"/>
    <w:rsid w:val="00332C1D"/>
    <w:rsid w:val="003331C7"/>
    <w:rsid w:val="00333D03"/>
    <w:rsid w:val="003342B8"/>
    <w:rsid w:val="00334838"/>
    <w:rsid w:val="00336620"/>
    <w:rsid w:val="0033681E"/>
    <w:rsid w:val="00337D1E"/>
    <w:rsid w:val="00337D2D"/>
    <w:rsid w:val="00340207"/>
    <w:rsid w:val="003404A4"/>
    <w:rsid w:val="00341364"/>
    <w:rsid w:val="003424A8"/>
    <w:rsid w:val="00342576"/>
    <w:rsid w:val="0034279E"/>
    <w:rsid w:val="00342C13"/>
    <w:rsid w:val="00343F72"/>
    <w:rsid w:val="00344F85"/>
    <w:rsid w:val="003450AE"/>
    <w:rsid w:val="003455D3"/>
    <w:rsid w:val="0034690F"/>
    <w:rsid w:val="00346937"/>
    <w:rsid w:val="00347FF3"/>
    <w:rsid w:val="00351725"/>
    <w:rsid w:val="0035260D"/>
    <w:rsid w:val="00352770"/>
    <w:rsid w:val="00353B20"/>
    <w:rsid w:val="00353B59"/>
    <w:rsid w:val="003556FC"/>
    <w:rsid w:val="003564B2"/>
    <w:rsid w:val="00356A23"/>
    <w:rsid w:val="00357441"/>
    <w:rsid w:val="0035748B"/>
    <w:rsid w:val="00357BA9"/>
    <w:rsid w:val="00357CDA"/>
    <w:rsid w:val="00360140"/>
    <w:rsid w:val="003607DB"/>
    <w:rsid w:val="003608A7"/>
    <w:rsid w:val="00360F00"/>
    <w:rsid w:val="00362B1D"/>
    <w:rsid w:val="00362C8E"/>
    <w:rsid w:val="00362DD7"/>
    <w:rsid w:val="00363DC3"/>
    <w:rsid w:val="00363DCE"/>
    <w:rsid w:val="003642BB"/>
    <w:rsid w:val="00364508"/>
    <w:rsid w:val="00364B96"/>
    <w:rsid w:val="00364BEB"/>
    <w:rsid w:val="00364E7A"/>
    <w:rsid w:val="00365634"/>
    <w:rsid w:val="00365B89"/>
    <w:rsid w:val="00366DE9"/>
    <w:rsid w:val="0036705D"/>
    <w:rsid w:val="003673D5"/>
    <w:rsid w:val="0037024D"/>
    <w:rsid w:val="003702C2"/>
    <w:rsid w:val="0037037C"/>
    <w:rsid w:val="00370B14"/>
    <w:rsid w:val="0037153A"/>
    <w:rsid w:val="0037190B"/>
    <w:rsid w:val="00371989"/>
    <w:rsid w:val="003721BC"/>
    <w:rsid w:val="003726A4"/>
    <w:rsid w:val="003727CA"/>
    <w:rsid w:val="00373136"/>
    <w:rsid w:val="00374646"/>
    <w:rsid w:val="003746D3"/>
    <w:rsid w:val="00374A8D"/>
    <w:rsid w:val="00374FCB"/>
    <w:rsid w:val="003753F5"/>
    <w:rsid w:val="00375CC6"/>
    <w:rsid w:val="00375F0E"/>
    <w:rsid w:val="003770C5"/>
    <w:rsid w:val="003774C5"/>
    <w:rsid w:val="00377B3E"/>
    <w:rsid w:val="00377DF4"/>
    <w:rsid w:val="0038067E"/>
    <w:rsid w:val="00380748"/>
    <w:rsid w:val="0038127A"/>
    <w:rsid w:val="00381E8A"/>
    <w:rsid w:val="003820FB"/>
    <w:rsid w:val="00382377"/>
    <w:rsid w:val="00382A4C"/>
    <w:rsid w:val="00382CE7"/>
    <w:rsid w:val="0038330E"/>
    <w:rsid w:val="00383D70"/>
    <w:rsid w:val="00383E1A"/>
    <w:rsid w:val="00384471"/>
    <w:rsid w:val="0038481B"/>
    <w:rsid w:val="0038490B"/>
    <w:rsid w:val="00384B54"/>
    <w:rsid w:val="00384F48"/>
    <w:rsid w:val="00385865"/>
    <w:rsid w:val="00387CAF"/>
    <w:rsid w:val="0039077F"/>
    <w:rsid w:val="00390847"/>
    <w:rsid w:val="0039142B"/>
    <w:rsid w:val="00391517"/>
    <w:rsid w:val="0039154A"/>
    <w:rsid w:val="00391708"/>
    <w:rsid w:val="00391919"/>
    <w:rsid w:val="00392169"/>
    <w:rsid w:val="0039217F"/>
    <w:rsid w:val="00392DF8"/>
    <w:rsid w:val="0039314B"/>
    <w:rsid w:val="00393D82"/>
    <w:rsid w:val="00394184"/>
    <w:rsid w:val="003941AC"/>
    <w:rsid w:val="0039432B"/>
    <w:rsid w:val="003945C7"/>
    <w:rsid w:val="0039483F"/>
    <w:rsid w:val="00394CAE"/>
    <w:rsid w:val="00395507"/>
    <w:rsid w:val="0039560E"/>
    <w:rsid w:val="00396135"/>
    <w:rsid w:val="0039691F"/>
    <w:rsid w:val="00396A36"/>
    <w:rsid w:val="003971DB"/>
    <w:rsid w:val="00397763"/>
    <w:rsid w:val="00397BC7"/>
    <w:rsid w:val="00397C90"/>
    <w:rsid w:val="00397F28"/>
    <w:rsid w:val="00397F9B"/>
    <w:rsid w:val="003A0EB0"/>
    <w:rsid w:val="003A129D"/>
    <w:rsid w:val="003A13BC"/>
    <w:rsid w:val="003A15F1"/>
    <w:rsid w:val="003A2910"/>
    <w:rsid w:val="003A2C05"/>
    <w:rsid w:val="003A3C59"/>
    <w:rsid w:val="003A478A"/>
    <w:rsid w:val="003A4DF8"/>
    <w:rsid w:val="003A6DC7"/>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A90"/>
    <w:rsid w:val="003B5B5B"/>
    <w:rsid w:val="003B6BA2"/>
    <w:rsid w:val="003B6E14"/>
    <w:rsid w:val="003B7AC2"/>
    <w:rsid w:val="003C02F2"/>
    <w:rsid w:val="003C1137"/>
    <w:rsid w:val="003C1506"/>
    <w:rsid w:val="003C186E"/>
    <w:rsid w:val="003C18C7"/>
    <w:rsid w:val="003C1B6B"/>
    <w:rsid w:val="003C1CCF"/>
    <w:rsid w:val="003C1EAE"/>
    <w:rsid w:val="003C21E2"/>
    <w:rsid w:val="003C2736"/>
    <w:rsid w:val="003C286B"/>
    <w:rsid w:val="003C2DDC"/>
    <w:rsid w:val="003C3584"/>
    <w:rsid w:val="003C3B32"/>
    <w:rsid w:val="003C3C93"/>
    <w:rsid w:val="003C433A"/>
    <w:rsid w:val="003C6077"/>
    <w:rsid w:val="003C627B"/>
    <w:rsid w:val="003C6ADB"/>
    <w:rsid w:val="003C6E79"/>
    <w:rsid w:val="003C7CB9"/>
    <w:rsid w:val="003C7CCA"/>
    <w:rsid w:val="003C7DDB"/>
    <w:rsid w:val="003C7E02"/>
    <w:rsid w:val="003C7E69"/>
    <w:rsid w:val="003D0271"/>
    <w:rsid w:val="003D0D5E"/>
    <w:rsid w:val="003D0F38"/>
    <w:rsid w:val="003D1D34"/>
    <w:rsid w:val="003D1E64"/>
    <w:rsid w:val="003D201F"/>
    <w:rsid w:val="003D391C"/>
    <w:rsid w:val="003D40DB"/>
    <w:rsid w:val="003D4EE7"/>
    <w:rsid w:val="003D5812"/>
    <w:rsid w:val="003D6761"/>
    <w:rsid w:val="003D693E"/>
    <w:rsid w:val="003D6E3C"/>
    <w:rsid w:val="003D79F2"/>
    <w:rsid w:val="003D7F5A"/>
    <w:rsid w:val="003E0642"/>
    <w:rsid w:val="003E18FB"/>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89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614"/>
    <w:rsid w:val="003F67D2"/>
    <w:rsid w:val="003F6DFD"/>
    <w:rsid w:val="003F6E01"/>
    <w:rsid w:val="003F7634"/>
    <w:rsid w:val="003F7663"/>
    <w:rsid w:val="003F78D9"/>
    <w:rsid w:val="004005EB"/>
    <w:rsid w:val="004006BD"/>
    <w:rsid w:val="00400A72"/>
    <w:rsid w:val="00400AE3"/>
    <w:rsid w:val="00400C6E"/>
    <w:rsid w:val="00400D7E"/>
    <w:rsid w:val="0040171E"/>
    <w:rsid w:val="004017EC"/>
    <w:rsid w:val="00401E5B"/>
    <w:rsid w:val="00402434"/>
    <w:rsid w:val="0040286A"/>
    <w:rsid w:val="00402B9A"/>
    <w:rsid w:val="00403CDD"/>
    <w:rsid w:val="0040476C"/>
    <w:rsid w:val="0040486F"/>
    <w:rsid w:val="0040494A"/>
    <w:rsid w:val="00404EC0"/>
    <w:rsid w:val="00405784"/>
    <w:rsid w:val="00406F46"/>
    <w:rsid w:val="00407D2F"/>
    <w:rsid w:val="00410DE9"/>
    <w:rsid w:val="0041196B"/>
    <w:rsid w:val="00411BE6"/>
    <w:rsid w:val="00411EB5"/>
    <w:rsid w:val="004120D2"/>
    <w:rsid w:val="0041222E"/>
    <w:rsid w:val="004129A0"/>
    <w:rsid w:val="0041338A"/>
    <w:rsid w:val="00413DE5"/>
    <w:rsid w:val="00413FFC"/>
    <w:rsid w:val="0041426F"/>
    <w:rsid w:val="004142DC"/>
    <w:rsid w:val="004147C9"/>
    <w:rsid w:val="00414933"/>
    <w:rsid w:val="00414ADA"/>
    <w:rsid w:val="00414FC2"/>
    <w:rsid w:val="004154F5"/>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18D"/>
    <w:rsid w:val="0042343B"/>
    <w:rsid w:val="00423A29"/>
    <w:rsid w:val="00423D46"/>
    <w:rsid w:val="00424F72"/>
    <w:rsid w:val="004252D7"/>
    <w:rsid w:val="00425A1A"/>
    <w:rsid w:val="004268D8"/>
    <w:rsid w:val="00426CB2"/>
    <w:rsid w:val="0042789B"/>
    <w:rsid w:val="00430317"/>
    <w:rsid w:val="0043113A"/>
    <w:rsid w:val="004313EE"/>
    <w:rsid w:val="0043155C"/>
    <w:rsid w:val="00431BE1"/>
    <w:rsid w:val="004323D7"/>
    <w:rsid w:val="00432EBA"/>
    <w:rsid w:val="00433B03"/>
    <w:rsid w:val="00434D78"/>
    <w:rsid w:val="00435952"/>
    <w:rsid w:val="00435D7E"/>
    <w:rsid w:val="00435EA8"/>
    <w:rsid w:val="004362E1"/>
    <w:rsid w:val="004362F5"/>
    <w:rsid w:val="004371B7"/>
    <w:rsid w:val="00437A41"/>
    <w:rsid w:val="00437D75"/>
    <w:rsid w:val="00440C81"/>
    <w:rsid w:val="00441115"/>
    <w:rsid w:val="0044238A"/>
    <w:rsid w:val="00442DA3"/>
    <w:rsid w:val="00442E2F"/>
    <w:rsid w:val="00442F14"/>
    <w:rsid w:val="00443A9C"/>
    <w:rsid w:val="00443B84"/>
    <w:rsid w:val="004440B5"/>
    <w:rsid w:val="00444497"/>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05"/>
    <w:rsid w:val="00453033"/>
    <w:rsid w:val="00454A61"/>
    <w:rsid w:val="00454B84"/>
    <w:rsid w:val="00455616"/>
    <w:rsid w:val="00456012"/>
    <w:rsid w:val="004568A0"/>
    <w:rsid w:val="00456D6E"/>
    <w:rsid w:val="0045740E"/>
    <w:rsid w:val="00460B6F"/>
    <w:rsid w:val="00460C33"/>
    <w:rsid w:val="00460D1E"/>
    <w:rsid w:val="00461C67"/>
    <w:rsid w:val="0046221B"/>
    <w:rsid w:val="00462378"/>
    <w:rsid w:val="004623F0"/>
    <w:rsid w:val="0046265F"/>
    <w:rsid w:val="004638AA"/>
    <w:rsid w:val="00463D88"/>
    <w:rsid w:val="004642DA"/>
    <w:rsid w:val="00464628"/>
    <w:rsid w:val="00464660"/>
    <w:rsid w:val="00464DB6"/>
    <w:rsid w:val="0046586B"/>
    <w:rsid w:val="00465B66"/>
    <w:rsid w:val="00466375"/>
    <w:rsid w:val="00466629"/>
    <w:rsid w:val="0046681E"/>
    <w:rsid w:val="00466970"/>
    <w:rsid w:val="00467C91"/>
    <w:rsid w:val="00467EB4"/>
    <w:rsid w:val="0047049E"/>
    <w:rsid w:val="00470656"/>
    <w:rsid w:val="00470BD8"/>
    <w:rsid w:val="00470FBA"/>
    <w:rsid w:val="00470FF2"/>
    <w:rsid w:val="00471A50"/>
    <w:rsid w:val="0047223D"/>
    <w:rsid w:val="004726AB"/>
    <w:rsid w:val="00472750"/>
    <w:rsid w:val="00472797"/>
    <w:rsid w:val="00472B9F"/>
    <w:rsid w:val="004734B8"/>
    <w:rsid w:val="004734DE"/>
    <w:rsid w:val="00473618"/>
    <w:rsid w:val="004737C1"/>
    <w:rsid w:val="00473DE9"/>
    <w:rsid w:val="004740E0"/>
    <w:rsid w:val="00474509"/>
    <w:rsid w:val="0047493E"/>
    <w:rsid w:val="004754C1"/>
    <w:rsid w:val="00475992"/>
    <w:rsid w:val="00475A26"/>
    <w:rsid w:val="004805F7"/>
    <w:rsid w:val="0048064D"/>
    <w:rsid w:val="00480D2C"/>
    <w:rsid w:val="00480F8D"/>
    <w:rsid w:val="00481E92"/>
    <w:rsid w:val="00481EF0"/>
    <w:rsid w:val="004824AC"/>
    <w:rsid w:val="00482516"/>
    <w:rsid w:val="004826C6"/>
    <w:rsid w:val="004829DF"/>
    <w:rsid w:val="00482FC7"/>
    <w:rsid w:val="004842CB"/>
    <w:rsid w:val="00484952"/>
    <w:rsid w:val="004850F5"/>
    <w:rsid w:val="00486C0B"/>
    <w:rsid w:val="00490B99"/>
    <w:rsid w:val="00490C7F"/>
    <w:rsid w:val="0049140B"/>
    <w:rsid w:val="004917D1"/>
    <w:rsid w:val="00491B47"/>
    <w:rsid w:val="00491DA2"/>
    <w:rsid w:val="00491EC7"/>
    <w:rsid w:val="00492B7A"/>
    <w:rsid w:val="0049337F"/>
    <w:rsid w:val="00493AEF"/>
    <w:rsid w:val="004940FC"/>
    <w:rsid w:val="00494C15"/>
    <w:rsid w:val="00494FA6"/>
    <w:rsid w:val="00495643"/>
    <w:rsid w:val="00495F8D"/>
    <w:rsid w:val="004968DC"/>
    <w:rsid w:val="00497011"/>
    <w:rsid w:val="004972FB"/>
    <w:rsid w:val="0049769D"/>
    <w:rsid w:val="004A0416"/>
    <w:rsid w:val="004A041B"/>
    <w:rsid w:val="004A0CD6"/>
    <w:rsid w:val="004A0E8C"/>
    <w:rsid w:val="004A13EB"/>
    <w:rsid w:val="004A142E"/>
    <w:rsid w:val="004A15EB"/>
    <w:rsid w:val="004A162E"/>
    <w:rsid w:val="004A1947"/>
    <w:rsid w:val="004A1FF3"/>
    <w:rsid w:val="004A2563"/>
    <w:rsid w:val="004A2DAB"/>
    <w:rsid w:val="004A3855"/>
    <w:rsid w:val="004A3DC1"/>
    <w:rsid w:val="004A3FB6"/>
    <w:rsid w:val="004A453D"/>
    <w:rsid w:val="004A4D5A"/>
    <w:rsid w:val="004A4F35"/>
    <w:rsid w:val="004A600F"/>
    <w:rsid w:val="004A6B16"/>
    <w:rsid w:val="004A6F85"/>
    <w:rsid w:val="004A7265"/>
    <w:rsid w:val="004A7403"/>
    <w:rsid w:val="004A763B"/>
    <w:rsid w:val="004B092D"/>
    <w:rsid w:val="004B0ABB"/>
    <w:rsid w:val="004B0FA7"/>
    <w:rsid w:val="004B1DAF"/>
    <w:rsid w:val="004B209E"/>
    <w:rsid w:val="004B2377"/>
    <w:rsid w:val="004B29C0"/>
    <w:rsid w:val="004B29E0"/>
    <w:rsid w:val="004B312C"/>
    <w:rsid w:val="004B38C1"/>
    <w:rsid w:val="004B3993"/>
    <w:rsid w:val="004B435B"/>
    <w:rsid w:val="004B457F"/>
    <w:rsid w:val="004B4C79"/>
    <w:rsid w:val="004B5157"/>
    <w:rsid w:val="004B5493"/>
    <w:rsid w:val="004B6738"/>
    <w:rsid w:val="004B7E8C"/>
    <w:rsid w:val="004C072F"/>
    <w:rsid w:val="004C0BEA"/>
    <w:rsid w:val="004C119A"/>
    <w:rsid w:val="004C17B1"/>
    <w:rsid w:val="004C18FB"/>
    <w:rsid w:val="004C19DF"/>
    <w:rsid w:val="004C19F0"/>
    <w:rsid w:val="004C1BE1"/>
    <w:rsid w:val="004C1BF9"/>
    <w:rsid w:val="004C219C"/>
    <w:rsid w:val="004C23A2"/>
    <w:rsid w:val="004C24EA"/>
    <w:rsid w:val="004C3B52"/>
    <w:rsid w:val="004C5218"/>
    <w:rsid w:val="004C537F"/>
    <w:rsid w:val="004C599D"/>
    <w:rsid w:val="004C5E48"/>
    <w:rsid w:val="004C6231"/>
    <w:rsid w:val="004C656B"/>
    <w:rsid w:val="004C65CE"/>
    <w:rsid w:val="004C6F09"/>
    <w:rsid w:val="004C77A0"/>
    <w:rsid w:val="004C7AC0"/>
    <w:rsid w:val="004D1233"/>
    <w:rsid w:val="004D1413"/>
    <w:rsid w:val="004D1BE8"/>
    <w:rsid w:val="004D2625"/>
    <w:rsid w:val="004D2F14"/>
    <w:rsid w:val="004D3724"/>
    <w:rsid w:val="004D39EA"/>
    <w:rsid w:val="004D4344"/>
    <w:rsid w:val="004D4430"/>
    <w:rsid w:val="004D4A31"/>
    <w:rsid w:val="004D4E70"/>
    <w:rsid w:val="004D5A8D"/>
    <w:rsid w:val="004D5D8B"/>
    <w:rsid w:val="004D5E0C"/>
    <w:rsid w:val="004D7183"/>
    <w:rsid w:val="004D76B0"/>
    <w:rsid w:val="004D7A42"/>
    <w:rsid w:val="004D7D09"/>
    <w:rsid w:val="004E012B"/>
    <w:rsid w:val="004E0912"/>
    <w:rsid w:val="004E0C10"/>
    <w:rsid w:val="004E1246"/>
    <w:rsid w:val="004E31A2"/>
    <w:rsid w:val="004E3321"/>
    <w:rsid w:val="004E41E6"/>
    <w:rsid w:val="004E43B8"/>
    <w:rsid w:val="004E54C2"/>
    <w:rsid w:val="004E5B27"/>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C1F"/>
    <w:rsid w:val="004F50F8"/>
    <w:rsid w:val="004F54A8"/>
    <w:rsid w:val="004F55FD"/>
    <w:rsid w:val="004F6E18"/>
    <w:rsid w:val="004F73D4"/>
    <w:rsid w:val="004F76C1"/>
    <w:rsid w:val="004F7B39"/>
    <w:rsid w:val="004F7F31"/>
    <w:rsid w:val="004F7FAE"/>
    <w:rsid w:val="00502460"/>
    <w:rsid w:val="005026FA"/>
    <w:rsid w:val="00502C5E"/>
    <w:rsid w:val="00502D6C"/>
    <w:rsid w:val="00502F63"/>
    <w:rsid w:val="005036CF"/>
    <w:rsid w:val="00503944"/>
    <w:rsid w:val="00503C8A"/>
    <w:rsid w:val="0050466C"/>
    <w:rsid w:val="0050638D"/>
    <w:rsid w:val="00506F96"/>
    <w:rsid w:val="005071C3"/>
    <w:rsid w:val="00507686"/>
    <w:rsid w:val="005076A7"/>
    <w:rsid w:val="005116C2"/>
    <w:rsid w:val="00512C1A"/>
    <w:rsid w:val="00512E6C"/>
    <w:rsid w:val="00512F46"/>
    <w:rsid w:val="00513548"/>
    <w:rsid w:val="005135B2"/>
    <w:rsid w:val="00513E12"/>
    <w:rsid w:val="00514652"/>
    <w:rsid w:val="0051533A"/>
    <w:rsid w:val="0051592B"/>
    <w:rsid w:val="00516458"/>
    <w:rsid w:val="005166C8"/>
    <w:rsid w:val="00517311"/>
    <w:rsid w:val="00517649"/>
    <w:rsid w:val="00517EA6"/>
    <w:rsid w:val="00521434"/>
    <w:rsid w:val="00521F98"/>
    <w:rsid w:val="00522B04"/>
    <w:rsid w:val="00522CCB"/>
    <w:rsid w:val="005231E0"/>
    <w:rsid w:val="005240ED"/>
    <w:rsid w:val="00524C0D"/>
    <w:rsid w:val="00524D2E"/>
    <w:rsid w:val="00524DE5"/>
    <w:rsid w:val="00524F26"/>
    <w:rsid w:val="00525F93"/>
    <w:rsid w:val="00527214"/>
    <w:rsid w:val="005277E0"/>
    <w:rsid w:val="00527E9F"/>
    <w:rsid w:val="0053005D"/>
    <w:rsid w:val="0053054C"/>
    <w:rsid w:val="00530703"/>
    <w:rsid w:val="00530C7C"/>
    <w:rsid w:val="00530EB9"/>
    <w:rsid w:val="00531A7F"/>
    <w:rsid w:val="00532A87"/>
    <w:rsid w:val="00533B2A"/>
    <w:rsid w:val="00534E84"/>
    <w:rsid w:val="00534EFD"/>
    <w:rsid w:val="00536357"/>
    <w:rsid w:val="0053722B"/>
    <w:rsid w:val="00537A85"/>
    <w:rsid w:val="00537E4B"/>
    <w:rsid w:val="0054022E"/>
    <w:rsid w:val="00540789"/>
    <w:rsid w:val="005415A5"/>
    <w:rsid w:val="00541666"/>
    <w:rsid w:val="00542803"/>
    <w:rsid w:val="00542D9A"/>
    <w:rsid w:val="00542F7E"/>
    <w:rsid w:val="0054317A"/>
    <w:rsid w:val="005431E0"/>
    <w:rsid w:val="005432AA"/>
    <w:rsid w:val="00543D66"/>
    <w:rsid w:val="00544063"/>
    <w:rsid w:val="0054468E"/>
    <w:rsid w:val="00544865"/>
    <w:rsid w:val="005448C5"/>
    <w:rsid w:val="005449C1"/>
    <w:rsid w:val="005451FF"/>
    <w:rsid w:val="00545A0D"/>
    <w:rsid w:val="00545D95"/>
    <w:rsid w:val="005512CA"/>
    <w:rsid w:val="00551701"/>
    <w:rsid w:val="0055308D"/>
    <w:rsid w:val="00553212"/>
    <w:rsid w:val="00553431"/>
    <w:rsid w:val="00554201"/>
    <w:rsid w:val="00555E12"/>
    <w:rsid w:val="00555E1A"/>
    <w:rsid w:val="005561F0"/>
    <w:rsid w:val="00556407"/>
    <w:rsid w:val="005566CD"/>
    <w:rsid w:val="00557039"/>
    <w:rsid w:val="00557293"/>
    <w:rsid w:val="005578C7"/>
    <w:rsid w:val="00557C8E"/>
    <w:rsid w:val="00560191"/>
    <w:rsid w:val="00560CC8"/>
    <w:rsid w:val="005617AE"/>
    <w:rsid w:val="00562B14"/>
    <w:rsid w:val="00562CA5"/>
    <w:rsid w:val="00563735"/>
    <w:rsid w:val="00563BC8"/>
    <w:rsid w:val="00564541"/>
    <w:rsid w:val="00565E00"/>
    <w:rsid w:val="00565F65"/>
    <w:rsid w:val="005663EB"/>
    <w:rsid w:val="005675C2"/>
    <w:rsid w:val="00567A64"/>
    <w:rsid w:val="00567EF0"/>
    <w:rsid w:val="00570296"/>
    <w:rsid w:val="00570A1A"/>
    <w:rsid w:val="00570BFE"/>
    <w:rsid w:val="00570F11"/>
    <w:rsid w:val="00571523"/>
    <w:rsid w:val="00571801"/>
    <w:rsid w:val="00572154"/>
    <w:rsid w:val="005723BA"/>
    <w:rsid w:val="005724C3"/>
    <w:rsid w:val="005727F2"/>
    <w:rsid w:val="00572CA1"/>
    <w:rsid w:val="00573D39"/>
    <w:rsid w:val="0057489B"/>
    <w:rsid w:val="00575648"/>
    <w:rsid w:val="0057569B"/>
    <w:rsid w:val="005764A6"/>
    <w:rsid w:val="00576949"/>
    <w:rsid w:val="00577A89"/>
    <w:rsid w:val="005804E2"/>
    <w:rsid w:val="005812D6"/>
    <w:rsid w:val="005813EE"/>
    <w:rsid w:val="00581462"/>
    <w:rsid w:val="00581648"/>
    <w:rsid w:val="00581B0B"/>
    <w:rsid w:val="00582A85"/>
    <w:rsid w:val="0058308F"/>
    <w:rsid w:val="0058364E"/>
    <w:rsid w:val="0058372C"/>
    <w:rsid w:val="00583C9A"/>
    <w:rsid w:val="005844A2"/>
    <w:rsid w:val="00584BDD"/>
    <w:rsid w:val="00585C55"/>
    <w:rsid w:val="00585C8F"/>
    <w:rsid w:val="00585E49"/>
    <w:rsid w:val="00585EC3"/>
    <w:rsid w:val="005865D3"/>
    <w:rsid w:val="005866B0"/>
    <w:rsid w:val="0058680D"/>
    <w:rsid w:val="0058687C"/>
    <w:rsid w:val="00586C35"/>
    <w:rsid w:val="00586F52"/>
    <w:rsid w:val="00587DB2"/>
    <w:rsid w:val="00591636"/>
    <w:rsid w:val="00591D33"/>
    <w:rsid w:val="005923B5"/>
    <w:rsid w:val="005924E8"/>
    <w:rsid w:val="00592623"/>
    <w:rsid w:val="00592F8B"/>
    <w:rsid w:val="00593196"/>
    <w:rsid w:val="00593225"/>
    <w:rsid w:val="00593AAC"/>
    <w:rsid w:val="005942EA"/>
    <w:rsid w:val="0059475C"/>
    <w:rsid w:val="00594B51"/>
    <w:rsid w:val="00595181"/>
    <w:rsid w:val="00595800"/>
    <w:rsid w:val="00595C7A"/>
    <w:rsid w:val="005961FE"/>
    <w:rsid w:val="005967EE"/>
    <w:rsid w:val="00596A5F"/>
    <w:rsid w:val="005970BB"/>
    <w:rsid w:val="00597D5A"/>
    <w:rsid w:val="005A02A2"/>
    <w:rsid w:val="005A097D"/>
    <w:rsid w:val="005A1B0A"/>
    <w:rsid w:val="005A1C6C"/>
    <w:rsid w:val="005A1FAE"/>
    <w:rsid w:val="005A2A95"/>
    <w:rsid w:val="005A2F84"/>
    <w:rsid w:val="005A3B06"/>
    <w:rsid w:val="005A3E34"/>
    <w:rsid w:val="005A3EF1"/>
    <w:rsid w:val="005A3FA5"/>
    <w:rsid w:val="005A4171"/>
    <w:rsid w:val="005A4352"/>
    <w:rsid w:val="005A4726"/>
    <w:rsid w:val="005A48BF"/>
    <w:rsid w:val="005A5194"/>
    <w:rsid w:val="005A535B"/>
    <w:rsid w:val="005A5379"/>
    <w:rsid w:val="005A591C"/>
    <w:rsid w:val="005A6219"/>
    <w:rsid w:val="005A6C8E"/>
    <w:rsid w:val="005A6D73"/>
    <w:rsid w:val="005A6DB9"/>
    <w:rsid w:val="005A7311"/>
    <w:rsid w:val="005A7ADD"/>
    <w:rsid w:val="005B00CF"/>
    <w:rsid w:val="005B07B9"/>
    <w:rsid w:val="005B17D5"/>
    <w:rsid w:val="005B1BAB"/>
    <w:rsid w:val="005B1D0A"/>
    <w:rsid w:val="005B2148"/>
    <w:rsid w:val="005B243D"/>
    <w:rsid w:val="005B338F"/>
    <w:rsid w:val="005B383F"/>
    <w:rsid w:val="005B45D6"/>
    <w:rsid w:val="005B4CE7"/>
    <w:rsid w:val="005B526D"/>
    <w:rsid w:val="005B5506"/>
    <w:rsid w:val="005B5512"/>
    <w:rsid w:val="005B58E0"/>
    <w:rsid w:val="005B5B0C"/>
    <w:rsid w:val="005B5DF8"/>
    <w:rsid w:val="005B5F6C"/>
    <w:rsid w:val="005B6C8B"/>
    <w:rsid w:val="005B765F"/>
    <w:rsid w:val="005B7C08"/>
    <w:rsid w:val="005B7F15"/>
    <w:rsid w:val="005C0C85"/>
    <w:rsid w:val="005C1AD6"/>
    <w:rsid w:val="005C211B"/>
    <w:rsid w:val="005C2D6B"/>
    <w:rsid w:val="005C3890"/>
    <w:rsid w:val="005C3E7F"/>
    <w:rsid w:val="005C4081"/>
    <w:rsid w:val="005C4558"/>
    <w:rsid w:val="005C45C0"/>
    <w:rsid w:val="005C491E"/>
    <w:rsid w:val="005C52A8"/>
    <w:rsid w:val="005C6842"/>
    <w:rsid w:val="005C71C9"/>
    <w:rsid w:val="005C79E4"/>
    <w:rsid w:val="005C7AD7"/>
    <w:rsid w:val="005C7AF8"/>
    <w:rsid w:val="005C7DC8"/>
    <w:rsid w:val="005C7E2D"/>
    <w:rsid w:val="005D0652"/>
    <w:rsid w:val="005D07B2"/>
    <w:rsid w:val="005D1016"/>
    <w:rsid w:val="005D1471"/>
    <w:rsid w:val="005D164B"/>
    <w:rsid w:val="005D1900"/>
    <w:rsid w:val="005D249F"/>
    <w:rsid w:val="005D314A"/>
    <w:rsid w:val="005D3611"/>
    <w:rsid w:val="005D3C24"/>
    <w:rsid w:val="005D3D3B"/>
    <w:rsid w:val="005D3FCC"/>
    <w:rsid w:val="005D55A6"/>
    <w:rsid w:val="005D5A2B"/>
    <w:rsid w:val="005D6504"/>
    <w:rsid w:val="005D6D10"/>
    <w:rsid w:val="005D7103"/>
    <w:rsid w:val="005E0075"/>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50BE"/>
    <w:rsid w:val="005E54B4"/>
    <w:rsid w:val="005E5766"/>
    <w:rsid w:val="005E58B7"/>
    <w:rsid w:val="005E6231"/>
    <w:rsid w:val="005E62C6"/>
    <w:rsid w:val="005E66E4"/>
    <w:rsid w:val="005E69BE"/>
    <w:rsid w:val="005E6B70"/>
    <w:rsid w:val="005E6C6A"/>
    <w:rsid w:val="005F0804"/>
    <w:rsid w:val="005F09D6"/>
    <w:rsid w:val="005F0CB7"/>
    <w:rsid w:val="005F0D83"/>
    <w:rsid w:val="005F14E3"/>
    <w:rsid w:val="005F1667"/>
    <w:rsid w:val="005F175D"/>
    <w:rsid w:val="005F1A3E"/>
    <w:rsid w:val="005F1CB2"/>
    <w:rsid w:val="005F2390"/>
    <w:rsid w:val="005F2676"/>
    <w:rsid w:val="005F3005"/>
    <w:rsid w:val="005F3624"/>
    <w:rsid w:val="005F3CEE"/>
    <w:rsid w:val="005F45DC"/>
    <w:rsid w:val="005F5680"/>
    <w:rsid w:val="005F56C3"/>
    <w:rsid w:val="005F58C9"/>
    <w:rsid w:val="005F5A62"/>
    <w:rsid w:val="005F6A7F"/>
    <w:rsid w:val="005F6B70"/>
    <w:rsid w:val="005F6E37"/>
    <w:rsid w:val="005F6E69"/>
    <w:rsid w:val="005F6F4D"/>
    <w:rsid w:val="005F7280"/>
    <w:rsid w:val="005F7ABC"/>
    <w:rsid w:val="00600057"/>
    <w:rsid w:val="00600315"/>
    <w:rsid w:val="0060054C"/>
    <w:rsid w:val="006006D3"/>
    <w:rsid w:val="006006E1"/>
    <w:rsid w:val="00600E04"/>
    <w:rsid w:val="006016B4"/>
    <w:rsid w:val="00602964"/>
    <w:rsid w:val="00602C88"/>
    <w:rsid w:val="006038D2"/>
    <w:rsid w:val="006039C3"/>
    <w:rsid w:val="00603CEE"/>
    <w:rsid w:val="00603D6B"/>
    <w:rsid w:val="00603EC4"/>
    <w:rsid w:val="00603FE6"/>
    <w:rsid w:val="00604312"/>
    <w:rsid w:val="006049E9"/>
    <w:rsid w:val="00604D93"/>
    <w:rsid w:val="006053A2"/>
    <w:rsid w:val="006056BD"/>
    <w:rsid w:val="006059DE"/>
    <w:rsid w:val="00605AD0"/>
    <w:rsid w:val="0060651A"/>
    <w:rsid w:val="00606540"/>
    <w:rsid w:val="00606584"/>
    <w:rsid w:val="00606FB0"/>
    <w:rsid w:val="006074DC"/>
    <w:rsid w:val="00607790"/>
    <w:rsid w:val="006108FE"/>
    <w:rsid w:val="00610B1E"/>
    <w:rsid w:val="00610CD5"/>
    <w:rsid w:val="0061245B"/>
    <w:rsid w:val="006133A2"/>
    <w:rsid w:val="006136FE"/>
    <w:rsid w:val="006138FF"/>
    <w:rsid w:val="006146EA"/>
    <w:rsid w:val="00614874"/>
    <w:rsid w:val="00614C2B"/>
    <w:rsid w:val="0061541E"/>
    <w:rsid w:val="006158F9"/>
    <w:rsid w:val="00616127"/>
    <w:rsid w:val="006163EF"/>
    <w:rsid w:val="00616729"/>
    <w:rsid w:val="006167EA"/>
    <w:rsid w:val="006174F9"/>
    <w:rsid w:val="00620053"/>
    <w:rsid w:val="006206B7"/>
    <w:rsid w:val="00620B01"/>
    <w:rsid w:val="00622672"/>
    <w:rsid w:val="00622F34"/>
    <w:rsid w:val="00622F55"/>
    <w:rsid w:val="00623047"/>
    <w:rsid w:val="006243C0"/>
    <w:rsid w:val="006245DC"/>
    <w:rsid w:val="00624B87"/>
    <w:rsid w:val="00624E8A"/>
    <w:rsid w:val="00624FBC"/>
    <w:rsid w:val="00625039"/>
    <w:rsid w:val="00625671"/>
    <w:rsid w:val="006258B7"/>
    <w:rsid w:val="006266E5"/>
    <w:rsid w:val="006272A0"/>
    <w:rsid w:val="006273F5"/>
    <w:rsid w:val="0062797E"/>
    <w:rsid w:val="006307DD"/>
    <w:rsid w:val="00631773"/>
    <w:rsid w:val="00631917"/>
    <w:rsid w:val="00631CC0"/>
    <w:rsid w:val="00631EE0"/>
    <w:rsid w:val="00632DD7"/>
    <w:rsid w:val="006330F0"/>
    <w:rsid w:val="00634647"/>
    <w:rsid w:val="006351FA"/>
    <w:rsid w:val="006358D4"/>
    <w:rsid w:val="006376F7"/>
    <w:rsid w:val="00637EF3"/>
    <w:rsid w:val="00640371"/>
    <w:rsid w:val="00640E35"/>
    <w:rsid w:val="00640F29"/>
    <w:rsid w:val="0064141D"/>
    <w:rsid w:val="00641633"/>
    <w:rsid w:val="006419F4"/>
    <w:rsid w:val="0064262E"/>
    <w:rsid w:val="0064270A"/>
    <w:rsid w:val="00643996"/>
    <w:rsid w:val="006447BB"/>
    <w:rsid w:val="00645806"/>
    <w:rsid w:val="00645C31"/>
    <w:rsid w:val="00646EAE"/>
    <w:rsid w:val="00647152"/>
    <w:rsid w:val="00647218"/>
    <w:rsid w:val="006504BD"/>
    <w:rsid w:val="00650791"/>
    <w:rsid w:val="00650ACC"/>
    <w:rsid w:val="00650BF1"/>
    <w:rsid w:val="0065129A"/>
    <w:rsid w:val="0065168E"/>
    <w:rsid w:val="00651CC8"/>
    <w:rsid w:val="00651D4F"/>
    <w:rsid w:val="00654C13"/>
    <w:rsid w:val="00654D07"/>
    <w:rsid w:val="00654EA5"/>
    <w:rsid w:val="006556D9"/>
    <w:rsid w:val="0065595A"/>
    <w:rsid w:val="00655D8A"/>
    <w:rsid w:val="00655E6B"/>
    <w:rsid w:val="006566BB"/>
    <w:rsid w:val="006567BB"/>
    <w:rsid w:val="00656911"/>
    <w:rsid w:val="00656E12"/>
    <w:rsid w:val="00657508"/>
    <w:rsid w:val="00657EA4"/>
    <w:rsid w:val="00660196"/>
    <w:rsid w:val="00660447"/>
    <w:rsid w:val="00660478"/>
    <w:rsid w:val="00660547"/>
    <w:rsid w:val="00660673"/>
    <w:rsid w:val="006606B7"/>
    <w:rsid w:val="00660968"/>
    <w:rsid w:val="00662645"/>
    <w:rsid w:val="00662B6C"/>
    <w:rsid w:val="00662BBA"/>
    <w:rsid w:val="00662F8E"/>
    <w:rsid w:val="00663C88"/>
    <w:rsid w:val="00664756"/>
    <w:rsid w:val="006648DC"/>
    <w:rsid w:val="00665A22"/>
    <w:rsid w:val="00666B61"/>
    <w:rsid w:val="00667008"/>
    <w:rsid w:val="006678AE"/>
    <w:rsid w:val="00667EBC"/>
    <w:rsid w:val="00670DBA"/>
    <w:rsid w:val="006710F9"/>
    <w:rsid w:val="00671341"/>
    <w:rsid w:val="00671B0A"/>
    <w:rsid w:val="006726B6"/>
    <w:rsid w:val="00673490"/>
    <w:rsid w:val="0067383D"/>
    <w:rsid w:val="00673C6A"/>
    <w:rsid w:val="00674CE5"/>
    <w:rsid w:val="0067503F"/>
    <w:rsid w:val="006753AA"/>
    <w:rsid w:val="00675FD4"/>
    <w:rsid w:val="006767B9"/>
    <w:rsid w:val="00676B5F"/>
    <w:rsid w:val="006773E5"/>
    <w:rsid w:val="00677486"/>
    <w:rsid w:val="00677872"/>
    <w:rsid w:val="00677AEA"/>
    <w:rsid w:val="00680088"/>
    <w:rsid w:val="00680403"/>
    <w:rsid w:val="006808CA"/>
    <w:rsid w:val="006808CB"/>
    <w:rsid w:val="006809F5"/>
    <w:rsid w:val="00680BD5"/>
    <w:rsid w:val="00680DFE"/>
    <w:rsid w:val="00680E4D"/>
    <w:rsid w:val="00681200"/>
    <w:rsid w:val="00681BD2"/>
    <w:rsid w:val="00681F81"/>
    <w:rsid w:val="00681FFD"/>
    <w:rsid w:val="0068210F"/>
    <w:rsid w:val="006831AD"/>
    <w:rsid w:val="00684F20"/>
    <w:rsid w:val="00686AD0"/>
    <w:rsid w:val="00687811"/>
    <w:rsid w:val="00690334"/>
    <w:rsid w:val="00690630"/>
    <w:rsid w:val="00690B8D"/>
    <w:rsid w:val="00691286"/>
    <w:rsid w:val="006913CB"/>
    <w:rsid w:val="006917B8"/>
    <w:rsid w:val="006918B0"/>
    <w:rsid w:val="00691ADD"/>
    <w:rsid w:val="00692610"/>
    <w:rsid w:val="00692C41"/>
    <w:rsid w:val="00692CD0"/>
    <w:rsid w:val="00692EE1"/>
    <w:rsid w:val="006941E5"/>
    <w:rsid w:val="00694D90"/>
    <w:rsid w:val="00694F27"/>
    <w:rsid w:val="0069550F"/>
    <w:rsid w:val="0069652B"/>
    <w:rsid w:val="006969C2"/>
    <w:rsid w:val="0069770B"/>
    <w:rsid w:val="00697DE3"/>
    <w:rsid w:val="006A001B"/>
    <w:rsid w:val="006A069F"/>
    <w:rsid w:val="006A08A6"/>
    <w:rsid w:val="006A0CCA"/>
    <w:rsid w:val="006A17FF"/>
    <w:rsid w:val="006A1B5C"/>
    <w:rsid w:val="006A1E06"/>
    <w:rsid w:val="006A3A09"/>
    <w:rsid w:val="006A3B96"/>
    <w:rsid w:val="006A4015"/>
    <w:rsid w:val="006A4A26"/>
    <w:rsid w:val="006A5551"/>
    <w:rsid w:val="006A59E6"/>
    <w:rsid w:val="006A7268"/>
    <w:rsid w:val="006A72B9"/>
    <w:rsid w:val="006A7959"/>
    <w:rsid w:val="006B02B9"/>
    <w:rsid w:val="006B0906"/>
    <w:rsid w:val="006B0AC5"/>
    <w:rsid w:val="006B0FCE"/>
    <w:rsid w:val="006B17E6"/>
    <w:rsid w:val="006B19D7"/>
    <w:rsid w:val="006B1E9C"/>
    <w:rsid w:val="006B28B1"/>
    <w:rsid w:val="006B2CDC"/>
    <w:rsid w:val="006B301E"/>
    <w:rsid w:val="006B3686"/>
    <w:rsid w:val="006B3CA0"/>
    <w:rsid w:val="006B4434"/>
    <w:rsid w:val="006B531E"/>
    <w:rsid w:val="006B5959"/>
    <w:rsid w:val="006B60E2"/>
    <w:rsid w:val="006B63C9"/>
    <w:rsid w:val="006B6897"/>
    <w:rsid w:val="006B6A17"/>
    <w:rsid w:val="006B7839"/>
    <w:rsid w:val="006C01AC"/>
    <w:rsid w:val="006C10EE"/>
    <w:rsid w:val="006C1AAB"/>
    <w:rsid w:val="006C1EF8"/>
    <w:rsid w:val="006C233C"/>
    <w:rsid w:val="006C2A70"/>
    <w:rsid w:val="006C34D9"/>
    <w:rsid w:val="006C35AA"/>
    <w:rsid w:val="006C35FE"/>
    <w:rsid w:val="006C3C1A"/>
    <w:rsid w:val="006C4243"/>
    <w:rsid w:val="006C4284"/>
    <w:rsid w:val="006C42CF"/>
    <w:rsid w:val="006C4524"/>
    <w:rsid w:val="006C49DE"/>
    <w:rsid w:val="006C4D7F"/>
    <w:rsid w:val="006C541D"/>
    <w:rsid w:val="006C5452"/>
    <w:rsid w:val="006C567F"/>
    <w:rsid w:val="006C5895"/>
    <w:rsid w:val="006C605F"/>
    <w:rsid w:val="006C6CE5"/>
    <w:rsid w:val="006C700C"/>
    <w:rsid w:val="006C70F9"/>
    <w:rsid w:val="006C72DF"/>
    <w:rsid w:val="006C7EBF"/>
    <w:rsid w:val="006D0559"/>
    <w:rsid w:val="006D063B"/>
    <w:rsid w:val="006D0748"/>
    <w:rsid w:val="006D0A28"/>
    <w:rsid w:val="006D1C3A"/>
    <w:rsid w:val="006D3A47"/>
    <w:rsid w:val="006D3B60"/>
    <w:rsid w:val="006D45C7"/>
    <w:rsid w:val="006D507D"/>
    <w:rsid w:val="006D5659"/>
    <w:rsid w:val="006D589D"/>
    <w:rsid w:val="006D5986"/>
    <w:rsid w:val="006D5E34"/>
    <w:rsid w:val="006D680C"/>
    <w:rsid w:val="006D6939"/>
    <w:rsid w:val="006D6C34"/>
    <w:rsid w:val="006D6DA2"/>
    <w:rsid w:val="006D72A2"/>
    <w:rsid w:val="006D7BE6"/>
    <w:rsid w:val="006D7E7B"/>
    <w:rsid w:val="006E04CA"/>
    <w:rsid w:val="006E1237"/>
    <w:rsid w:val="006E14EB"/>
    <w:rsid w:val="006E272F"/>
    <w:rsid w:val="006E2BF5"/>
    <w:rsid w:val="006E3AD0"/>
    <w:rsid w:val="006E3D1B"/>
    <w:rsid w:val="006E3DCB"/>
    <w:rsid w:val="006E4165"/>
    <w:rsid w:val="006E4BCB"/>
    <w:rsid w:val="006E560E"/>
    <w:rsid w:val="006E5DB5"/>
    <w:rsid w:val="006E5FF1"/>
    <w:rsid w:val="006E67A6"/>
    <w:rsid w:val="006E7B69"/>
    <w:rsid w:val="006F11EB"/>
    <w:rsid w:val="006F17F8"/>
    <w:rsid w:val="006F21C5"/>
    <w:rsid w:val="006F32A2"/>
    <w:rsid w:val="006F378F"/>
    <w:rsid w:val="006F39E7"/>
    <w:rsid w:val="006F3CEC"/>
    <w:rsid w:val="006F400D"/>
    <w:rsid w:val="006F4078"/>
    <w:rsid w:val="006F4520"/>
    <w:rsid w:val="006F45E0"/>
    <w:rsid w:val="006F5F5E"/>
    <w:rsid w:val="006F5F7A"/>
    <w:rsid w:val="006F64A1"/>
    <w:rsid w:val="006F6D27"/>
    <w:rsid w:val="006F6FA7"/>
    <w:rsid w:val="006F751F"/>
    <w:rsid w:val="00700171"/>
    <w:rsid w:val="007005F5"/>
    <w:rsid w:val="007007C8"/>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DCC"/>
    <w:rsid w:val="007051AB"/>
    <w:rsid w:val="00705547"/>
    <w:rsid w:val="00705ADF"/>
    <w:rsid w:val="00705DB1"/>
    <w:rsid w:val="00706A74"/>
    <w:rsid w:val="00707082"/>
    <w:rsid w:val="0070750D"/>
    <w:rsid w:val="00707F74"/>
    <w:rsid w:val="00712E06"/>
    <w:rsid w:val="00712EEF"/>
    <w:rsid w:val="007131E5"/>
    <w:rsid w:val="00713404"/>
    <w:rsid w:val="007134A8"/>
    <w:rsid w:val="00714607"/>
    <w:rsid w:val="00714EA7"/>
    <w:rsid w:val="00714EE5"/>
    <w:rsid w:val="0071525D"/>
    <w:rsid w:val="00715644"/>
    <w:rsid w:val="007162D8"/>
    <w:rsid w:val="007167C9"/>
    <w:rsid w:val="007176F1"/>
    <w:rsid w:val="007200AC"/>
    <w:rsid w:val="00720169"/>
    <w:rsid w:val="007206B7"/>
    <w:rsid w:val="007211CF"/>
    <w:rsid w:val="00721EF9"/>
    <w:rsid w:val="00722842"/>
    <w:rsid w:val="00722BD0"/>
    <w:rsid w:val="00723B50"/>
    <w:rsid w:val="007255E2"/>
    <w:rsid w:val="00726855"/>
    <w:rsid w:val="00726970"/>
    <w:rsid w:val="0072697D"/>
    <w:rsid w:val="00726F18"/>
    <w:rsid w:val="00727667"/>
    <w:rsid w:val="0073028A"/>
    <w:rsid w:val="00730BAD"/>
    <w:rsid w:val="00730BFD"/>
    <w:rsid w:val="00731C5C"/>
    <w:rsid w:val="00731D98"/>
    <w:rsid w:val="007334B7"/>
    <w:rsid w:val="00733875"/>
    <w:rsid w:val="00733F25"/>
    <w:rsid w:val="00734060"/>
    <w:rsid w:val="007342F6"/>
    <w:rsid w:val="0073497F"/>
    <w:rsid w:val="00734DE9"/>
    <w:rsid w:val="00735474"/>
    <w:rsid w:val="00735DC2"/>
    <w:rsid w:val="0073682A"/>
    <w:rsid w:val="00736CB7"/>
    <w:rsid w:val="00740F62"/>
    <w:rsid w:val="00741101"/>
    <w:rsid w:val="007415F1"/>
    <w:rsid w:val="00742588"/>
    <w:rsid w:val="007428FB"/>
    <w:rsid w:val="00742DF1"/>
    <w:rsid w:val="007434FA"/>
    <w:rsid w:val="00743BD4"/>
    <w:rsid w:val="007442D8"/>
    <w:rsid w:val="00744B05"/>
    <w:rsid w:val="00744BD2"/>
    <w:rsid w:val="00744DD0"/>
    <w:rsid w:val="00745472"/>
    <w:rsid w:val="00745D54"/>
    <w:rsid w:val="0074617B"/>
    <w:rsid w:val="007466D3"/>
    <w:rsid w:val="00746701"/>
    <w:rsid w:val="00746AFF"/>
    <w:rsid w:val="007472BF"/>
    <w:rsid w:val="00747886"/>
    <w:rsid w:val="007508A5"/>
    <w:rsid w:val="00750DD3"/>
    <w:rsid w:val="0075111E"/>
    <w:rsid w:val="00751811"/>
    <w:rsid w:val="007518B4"/>
    <w:rsid w:val="00751A5A"/>
    <w:rsid w:val="00751B5C"/>
    <w:rsid w:val="00752364"/>
    <w:rsid w:val="007527D4"/>
    <w:rsid w:val="007529F2"/>
    <w:rsid w:val="00752D3B"/>
    <w:rsid w:val="00752FFB"/>
    <w:rsid w:val="00753BAC"/>
    <w:rsid w:val="00755179"/>
    <w:rsid w:val="00755876"/>
    <w:rsid w:val="00755DC3"/>
    <w:rsid w:val="00760C61"/>
    <w:rsid w:val="00760CE2"/>
    <w:rsid w:val="00760E87"/>
    <w:rsid w:val="007611AB"/>
    <w:rsid w:val="00761836"/>
    <w:rsid w:val="00761F95"/>
    <w:rsid w:val="0076269A"/>
    <w:rsid w:val="00762A63"/>
    <w:rsid w:val="00763106"/>
    <w:rsid w:val="00763974"/>
    <w:rsid w:val="00763C3F"/>
    <w:rsid w:val="00763F6D"/>
    <w:rsid w:val="00764EF5"/>
    <w:rsid w:val="007659BD"/>
    <w:rsid w:val="007662D7"/>
    <w:rsid w:val="007665A5"/>
    <w:rsid w:val="00767B6D"/>
    <w:rsid w:val="00767BC4"/>
    <w:rsid w:val="0077006B"/>
    <w:rsid w:val="007700CA"/>
    <w:rsid w:val="00770F98"/>
    <w:rsid w:val="0077150E"/>
    <w:rsid w:val="00773D88"/>
    <w:rsid w:val="00774106"/>
    <w:rsid w:val="007747E9"/>
    <w:rsid w:val="0077581C"/>
    <w:rsid w:val="00775A1C"/>
    <w:rsid w:val="00775A9B"/>
    <w:rsid w:val="00775AE3"/>
    <w:rsid w:val="0077693C"/>
    <w:rsid w:val="00776BE2"/>
    <w:rsid w:val="007773E2"/>
    <w:rsid w:val="00777967"/>
    <w:rsid w:val="00777C7C"/>
    <w:rsid w:val="00777D08"/>
    <w:rsid w:val="00777EE8"/>
    <w:rsid w:val="00780838"/>
    <w:rsid w:val="00780941"/>
    <w:rsid w:val="007813D9"/>
    <w:rsid w:val="007814C8"/>
    <w:rsid w:val="007815E0"/>
    <w:rsid w:val="00781DA3"/>
    <w:rsid w:val="00782A45"/>
    <w:rsid w:val="00782B0F"/>
    <w:rsid w:val="00782B2D"/>
    <w:rsid w:val="00782C5B"/>
    <w:rsid w:val="00782FA0"/>
    <w:rsid w:val="0078473E"/>
    <w:rsid w:val="00784B5F"/>
    <w:rsid w:val="0078505F"/>
    <w:rsid w:val="00786447"/>
    <w:rsid w:val="007864C4"/>
    <w:rsid w:val="007869E2"/>
    <w:rsid w:val="00786EEB"/>
    <w:rsid w:val="00787016"/>
    <w:rsid w:val="00787225"/>
    <w:rsid w:val="00787F1E"/>
    <w:rsid w:val="00787F28"/>
    <w:rsid w:val="00790416"/>
    <w:rsid w:val="00790A3F"/>
    <w:rsid w:val="00790DB8"/>
    <w:rsid w:val="007912AE"/>
    <w:rsid w:val="007920AD"/>
    <w:rsid w:val="007924AB"/>
    <w:rsid w:val="0079268C"/>
    <w:rsid w:val="0079331F"/>
    <w:rsid w:val="007934A1"/>
    <w:rsid w:val="00794176"/>
    <w:rsid w:val="0079488F"/>
    <w:rsid w:val="00795926"/>
    <w:rsid w:val="00795B64"/>
    <w:rsid w:val="00795F7C"/>
    <w:rsid w:val="00795F96"/>
    <w:rsid w:val="007975F4"/>
    <w:rsid w:val="00797B97"/>
    <w:rsid w:val="007A0274"/>
    <w:rsid w:val="007A0304"/>
    <w:rsid w:val="007A14DF"/>
    <w:rsid w:val="007A22CC"/>
    <w:rsid w:val="007A2D3A"/>
    <w:rsid w:val="007A3817"/>
    <w:rsid w:val="007A3A06"/>
    <w:rsid w:val="007A3AD3"/>
    <w:rsid w:val="007A42E6"/>
    <w:rsid w:val="007A4498"/>
    <w:rsid w:val="007A45F8"/>
    <w:rsid w:val="007A45FA"/>
    <w:rsid w:val="007A51AA"/>
    <w:rsid w:val="007A55D0"/>
    <w:rsid w:val="007A5612"/>
    <w:rsid w:val="007A59FC"/>
    <w:rsid w:val="007A5B06"/>
    <w:rsid w:val="007A5D94"/>
    <w:rsid w:val="007A6286"/>
    <w:rsid w:val="007A643C"/>
    <w:rsid w:val="007A71FF"/>
    <w:rsid w:val="007A7402"/>
    <w:rsid w:val="007A7889"/>
    <w:rsid w:val="007A7E22"/>
    <w:rsid w:val="007B03BD"/>
    <w:rsid w:val="007B0C56"/>
    <w:rsid w:val="007B122A"/>
    <w:rsid w:val="007B1465"/>
    <w:rsid w:val="007B19F4"/>
    <w:rsid w:val="007B1DF5"/>
    <w:rsid w:val="007B3069"/>
    <w:rsid w:val="007B3858"/>
    <w:rsid w:val="007B3BDE"/>
    <w:rsid w:val="007B3E41"/>
    <w:rsid w:val="007B3F6F"/>
    <w:rsid w:val="007B44B0"/>
    <w:rsid w:val="007B4DDD"/>
    <w:rsid w:val="007B5A43"/>
    <w:rsid w:val="007B6902"/>
    <w:rsid w:val="007B69AA"/>
    <w:rsid w:val="007B7C03"/>
    <w:rsid w:val="007C0279"/>
    <w:rsid w:val="007C0C70"/>
    <w:rsid w:val="007C1B41"/>
    <w:rsid w:val="007C1C1A"/>
    <w:rsid w:val="007C1C46"/>
    <w:rsid w:val="007C1F63"/>
    <w:rsid w:val="007C253C"/>
    <w:rsid w:val="007C2715"/>
    <w:rsid w:val="007C28F2"/>
    <w:rsid w:val="007C32A8"/>
    <w:rsid w:val="007C4291"/>
    <w:rsid w:val="007C45C9"/>
    <w:rsid w:val="007C494F"/>
    <w:rsid w:val="007C4D21"/>
    <w:rsid w:val="007C5755"/>
    <w:rsid w:val="007C6017"/>
    <w:rsid w:val="007C6668"/>
    <w:rsid w:val="007C6D81"/>
    <w:rsid w:val="007C6E99"/>
    <w:rsid w:val="007C70E1"/>
    <w:rsid w:val="007C7340"/>
    <w:rsid w:val="007C7668"/>
    <w:rsid w:val="007C789B"/>
    <w:rsid w:val="007C7914"/>
    <w:rsid w:val="007D02AA"/>
    <w:rsid w:val="007D0A8B"/>
    <w:rsid w:val="007D0AC8"/>
    <w:rsid w:val="007D0C86"/>
    <w:rsid w:val="007D0E8D"/>
    <w:rsid w:val="007D16E8"/>
    <w:rsid w:val="007D1D9D"/>
    <w:rsid w:val="007D1E49"/>
    <w:rsid w:val="007D2995"/>
    <w:rsid w:val="007D4490"/>
    <w:rsid w:val="007D4866"/>
    <w:rsid w:val="007D4D1F"/>
    <w:rsid w:val="007D5FEC"/>
    <w:rsid w:val="007D68C9"/>
    <w:rsid w:val="007D70AE"/>
    <w:rsid w:val="007D76AB"/>
    <w:rsid w:val="007D76AD"/>
    <w:rsid w:val="007D77E7"/>
    <w:rsid w:val="007E0488"/>
    <w:rsid w:val="007E0E33"/>
    <w:rsid w:val="007E0FFC"/>
    <w:rsid w:val="007E15F2"/>
    <w:rsid w:val="007E21C4"/>
    <w:rsid w:val="007E2B06"/>
    <w:rsid w:val="007E30D6"/>
    <w:rsid w:val="007E452C"/>
    <w:rsid w:val="007E495B"/>
    <w:rsid w:val="007E4E61"/>
    <w:rsid w:val="007E5601"/>
    <w:rsid w:val="007E617A"/>
    <w:rsid w:val="007E7025"/>
    <w:rsid w:val="007E7081"/>
    <w:rsid w:val="007E7147"/>
    <w:rsid w:val="007E7794"/>
    <w:rsid w:val="007E7F23"/>
    <w:rsid w:val="007F10B9"/>
    <w:rsid w:val="007F11B9"/>
    <w:rsid w:val="007F1B4F"/>
    <w:rsid w:val="007F22A6"/>
    <w:rsid w:val="007F27D4"/>
    <w:rsid w:val="007F2894"/>
    <w:rsid w:val="007F2C67"/>
    <w:rsid w:val="007F2DC5"/>
    <w:rsid w:val="007F48E7"/>
    <w:rsid w:val="007F6467"/>
    <w:rsid w:val="007F669D"/>
    <w:rsid w:val="007F6BFC"/>
    <w:rsid w:val="00800619"/>
    <w:rsid w:val="00800E31"/>
    <w:rsid w:val="00801EA3"/>
    <w:rsid w:val="00802A22"/>
    <w:rsid w:val="00802B65"/>
    <w:rsid w:val="00803372"/>
    <w:rsid w:val="00803FCE"/>
    <w:rsid w:val="00804E35"/>
    <w:rsid w:val="00805273"/>
    <w:rsid w:val="00805B7D"/>
    <w:rsid w:val="008061CE"/>
    <w:rsid w:val="00806543"/>
    <w:rsid w:val="00806E74"/>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12B"/>
    <w:rsid w:val="00820298"/>
    <w:rsid w:val="0082070E"/>
    <w:rsid w:val="008207F7"/>
    <w:rsid w:val="008212EE"/>
    <w:rsid w:val="00821539"/>
    <w:rsid w:val="008218D7"/>
    <w:rsid w:val="008221D2"/>
    <w:rsid w:val="00823021"/>
    <w:rsid w:val="0082365A"/>
    <w:rsid w:val="00823767"/>
    <w:rsid w:val="00823931"/>
    <w:rsid w:val="00823E39"/>
    <w:rsid w:val="00824EA3"/>
    <w:rsid w:val="00825EAC"/>
    <w:rsid w:val="008268DC"/>
    <w:rsid w:val="00826C46"/>
    <w:rsid w:val="00827D97"/>
    <w:rsid w:val="00830007"/>
    <w:rsid w:val="00830477"/>
    <w:rsid w:val="008306E1"/>
    <w:rsid w:val="008309A4"/>
    <w:rsid w:val="0083130B"/>
    <w:rsid w:val="00831434"/>
    <w:rsid w:val="00831BA9"/>
    <w:rsid w:val="0083251E"/>
    <w:rsid w:val="008328B4"/>
    <w:rsid w:val="008331D9"/>
    <w:rsid w:val="00833613"/>
    <w:rsid w:val="008339DD"/>
    <w:rsid w:val="00833EA5"/>
    <w:rsid w:val="00833EAA"/>
    <w:rsid w:val="00834D21"/>
    <w:rsid w:val="00835558"/>
    <w:rsid w:val="00835A3B"/>
    <w:rsid w:val="0083656B"/>
    <w:rsid w:val="0083667F"/>
    <w:rsid w:val="008368D4"/>
    <w:rsid w:val="0083713F"/>
    <w:rsid w:val="008406A6"/>
    <w:rsid w:val="008408FA"/>
    <w:rsid w:val="008411BB"/>
    <w:rsid w:val="0084130F"/>
    <w:rsid w:val="008415F9"/>
    <w:rsid w:val="008425CF"/>
    <w:rsid w:val="008425E5"/>
    <w:rsid w:val="00843388"/>
    <w:rsid w:val="00843668"/>
    <w:rsid w:val="0084428E"/>
    <w:rsid w:val="008443C2"/>
    <w:rsid w:val="008449D2"/>
    <w:rsid w:val="00844DB4"/>
    <w:rsid w:val="0084631E"/>
    <w:rsid w:val="008467C9"/>
    <w:rsid w:val="00847435"/>
    <w:rsid w:val="00847BE8"/>
    <w:rsid w:val="00847D60"/>
    <w:rsid w:val="0085033C"/>
    <w:rsid w:val="008503CA"/>
    <w:rsid w:val="00850A27"/>
    <w:rsid w:val="00851B81"/>
    <w:rsid w:val="00852EE6"/>
    <w:rsid w:val="00852F30"/>
    <w:rsid w:val="00853C27"/>
    <w:rsid w:val="0085434F"/>
    <w:rsid w:val="0085485E"/>
    <w:rsid w:val="0085492E"/>
    <w:rsid w:val="00854C8F"/>
    <w:rsid w:val="00854EE4"/>
    <w:rsid w:val="00855964"/>
    <w:rsid w:val="00855EAD"/>
    <w:rsid w:val="00855EEB"/>
    <w:rsid w:val="0085636F"/>
    <w:rsid w:val="0085651C"/>
    <w:rsid w:val="00856938"/>
    <w:rsid w:val="00856E92"/>
    <w:rsid w:val="00857237"/>
    <w:rsid w:val="00857430"/>
    <w:rsid w:val="0085745C"/>
    <w:rsid w:val="00860C5C"/>
    <w:rsid w:val="00861362"/>
    <w:rsid w:val="00862063"/>
    <w:rsid w:val="00863A75"/>
    <w:rsid w:val="00864780"/>
    <w:rsid w:val="008657AA"/>
    <w:rsid w:val="00866008"/>
    <w:rsid w:val="008662B8"/>
    <w:rsid w:val="00866C96"/>
    <w:rsid w:val="00867188"/>
    <w:rsid w:val="0086746A"/>
    <w:rsid w:val="00867AC1"/>
    <w:rsid w:val="00867CDD"/>
    <w:rsid w:val="008704A8"/>
    <w:rsid w:val="008705EF"/>
    <w:rsid w:val="00871605"/>
    <w:rsid w:val="00871DB1"/>
    <w:rsid w:val="00871DD4"/>
    <w:rsid w:val="008721FF"/>
    <w:rsid w:val="00872762"/>
    <w:rsid w:val="008729BF"/>
    <w:rsid w:val="00872E43"/>
    <w:rsid w:val="008740A5"/>
    <w:rsid w:val="0087446E"/>
    <w:rsid w:val="0087449A"/>
    <w:rsid w:val="008745D1"/>
    <w:rsid w:val="0087467B"/>
    <w:rsid w:val="00874AB0"/>
    <w:rsid w:val="008759DC"/>
    <w:rsid w:val="00875EA1"/>
    <w:rsid w:val="00875F43"/>
    <w:rsid w:val="008767BB"/>
    <w:rsid w:val="00876C35"/>
    <w:rsid w:val="00877D43"/>
    <w:rsid w:val="00877E84"/>
    <w:rsid w:val="008802D8"/>
    <w:rsid w:val="00880E2D"/>
    <w:rsid w:val="0088102F"/>
    <w:rsid w:val="008823DE"/>
    <w:rsid w:val="00882A2A"/>
    <w:rsid w:val="00883445"/>
    <w:rsid w:val="008837A1"/>
    <w:rsid w:val="008837AC"/>
    <w:rsid w:val="00883A2C"/>
    <w:rsid w:val="00883CA0"/>
    <w:rsid w:val="00883D68"/>
    <w:rsid w:val="00884B3E"/>
    <w:rsid w:val="00884C65"/>
    <w:rsid w:val="00884F43"/>
    <w:rsid w:val="00885B0A"/>
    <w:rsid w:val="008865CE"/>
    <w:rsid w:val="00886AC9"/>
    <w:rsid w:val="00890340"/>
    <w:rsid w:val="00891CB0"/>
    <w:rsid w:val="00891D00"/>
    <w:rsid w:val="008947AB"/>
    <w:rsid w:val="00894F70"/>
    <w:rsid w:val="00895270"/>
    <w:rsid w:val="00895376"/>
    <w:rsid w:val="00895DAF"/>
    <w:rsid w:val="00895DB0"/>
    <w:rsid w:val="00895DD2"/>
    <w:rsid w:val="00896497"/>
    <w:rsid w:val="0089731E"/>
    <w:rsid w:val="0089741D"/>
    <w:rsid w:val="0089759C"/>
    <w:rsid w:val="00897A3B"/>
    <w:rsid w:val="00897D9C"/>
    <w:rsid w:val="008A08E2"/>
    <w:rsid w:val="008A2DCE"/>
    <w:rsid w:val="008A370F"/>
    <w:rsid w:val="008A3C69"/>
    <w:rsid w:val="008A3D71"/>
    <w:rsid w:val="008A44F1"/>
    <w:rsid w:val="008A46EF"/>
    <w:rsid w:val="008A4A68"/>
    <w:rsid w:val="008A4B16"/>
    <w:rsid w:val="008A58B6"/>
    <w:rsid w:val="008A5CA6"/>
    <w:rsid w:val="008A5F96"/>
    <w:rsid w:val="008A7732"/>
    <w:rsid w:val="008A796D"/>
    <w:rsid w:val="008B012C"/>
    <w:rsid w:val="008B0281"/>
    <w:rsid w:val="008B059E"/>
    <w:rsid w:val="008B0B09"/>
    <w:rsid w:val="008B1417"/>
    <w:rsid w:val="008B1C27"/>
    <w:rsid w:val="008B371D"/>
    <w:rsid w:val="008B39CD"/>
    <w:rsid w:val="008B6910"/>
    <w:rsid w:val="008B6D25"/>
    <w:rsid w:val="008B6D9D"/>
    <w:rsid w:val="008B6DB3"/>
    <w:rsid w:val="008B7B44"/>
    <w:rsid w:val="008C1517"/>
    <w:rsid w:val="008C18BF"/>
    <w:rsid w:val="008C234C"/>
    <w:rsid w:val="008C234F"/>
    <w:rsid w:val="008C277B"/>
    <w:rsid w:val="008C33CF"/>
    <w:rsid w:val="008C3AF5"/>
    <w:rsid w:val="008C4583"/>
    <w:rsid w:val="008C45E2"/>
    <w:rsid w:val="008C491F"/>
    <w:rsid w:val="008C4A25"/>
    <w:rsid w:val="008C5058"/>
    <w:rsid w:val="008C611A"/>
    <w:rsid w:val="008C620A"/>
    <w:rsid w:val="008C67C0"/>
    <w:rsid w:val="008D0CFA"/>
    <w:rsid w:val="008D0DC3"/>
    <w:rsid w:val="008D0E30"/>
    <w:rsid w:val="008D11F5"/>
    <w:rsid w:val="008D1CBB"/>
    <w:rsid w:val="008D22C5"/>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C12"/>
    <w:rsid w:val="008E0015"/>
    <w:rsid w:val="008E0199"/>
    <w:rsid w:val="008E0B20"/>
    <w:rsid w:val="008E110B"/>
    <w:rsid w:val="008E1186"/>
    <w:rsid w:val="008E15F7"/>
    <w:rsid w:val="008E2127"/>
    <w:rsid w:val="008E2483"/>
    <w:rsid w:val="008E2AB0"/>
    <w:rsid w:val="008E2CB2"/>
    <w:rsid w:val="008E2EB8"/>
    <w:rsid w:val="008E44C8"/>
    <w:rsid w:val="008E44F1"/>
    <w:rsid w:val="008E495B"/>
    <w:rsid w:val="008E4AE6"/>
    <w:rsid w:val="008E55BF"/>
    <w:rsid w:val="008E562C"/>
    <w:rsid w:val="008E56E6"/>
    <w:rsid w:val="008E5998"/>
    <w:rsid w:val="008E6417"/>
    <w:rsid w:val="008E66DB"/>
    <w:rsid w:val="008E717D"/>
    <w:rsid w:val="008E7800"/>
    <w:rsid w:val="008E7C91"/>
    <w:rsid w:val="008E7EE8"/>
    <w:rsid w:val="008F0567"/>
    <w:rsid w:val="008F05DB"/>
    <w:rsid w:val="008F0639"/>
    <w:rsid w:val="008F0FBE"/>
    <w:rsid w:val="008F0FE5"/>
    <w:rsid w:val="008F1152"/>
    <w:rsid w:val="008F19DD"/>
    <w:rsid w:val="008F2786"/>
    <w:rsid w:val="008F2BF9"/>
    <w:rsid w:val="008F3259"/>
    <w:rsid w:val="008F3D2B"/>
    <w:rsid w:val="008F40DC"/>
    <w:rsid w:val="008F41BB"/>
    <w:rsid w:val="008F4FF4"/>
    <w:rsid w:val="008F5256"/>
    <w:rsid w:val="008F6FA4"/>
    <w:rsid w:val="0090020F"/>
    <w:rsid w:val="009009CF"/>
    <w:rsid w:val="00900CAB"/>
    <w:rsid w:val="00900E3F"/>
    <w:rsid w:val="0090182F"/>
    <w:rsid w:val="00902702"/>
    <w:rsid w:val="00902A90"/>
    <w:rsid w:val="00902CA3"/>
    <w:rsid w:val="00903D6A"/>
    <w:rsid w:val="009043F7"/>
    <w:rsid w:val="00904C3B"/>
    <w:rsid w:val="00904D58"/>
    <w:rsid w:val="00906131"/>
    <w:rsid w:val="00906279"/>
    <w:rsid w:val="00906372"/>
    <w:rsid w:val="00906857"/>
    <w:rsid w:val="00906C64"/>
    <w:rsid w:val="009077F5"/>
    <w:rsid w:val="00907C48"/>
    <w:rsid w:val="0091023B"/>
    <w:rsid w:val="00912072"/>
    <w:rsid w:val="00912764"/>
    <w:rsid w:val="009130E5"/>
    <w:rsid w:val="00913387"/>
    <w:rsid w:val="00913493"/>
    <w:rsid w:val="00913738"/>
    <w:rsid w:val="00913D11"/>
    <w:rsid w:val="00914049"/>
    <w:rsid w:val="00914840"/>
    <w:rsid w:val="009149DE"/>
    <w:rsid w:val="00914DFB"/>
    <w:rsid w:val="00914F82"/>
    <w:rsid w:val="0091564F"/>
    <w:rsid w:val="00915A71"/>
    <w:rsid w:val="00915C03"/>
    <w:rsid w:val="00916236"/>
    <w:rsid w:val="00916AB2"/>
    <w:rsid w:val="00917101"/>
    <w:rsid w:val="009175A0"/>
    <w:rsid w:val="00920B9B"/>
    <w:rsid w:val="00920D46"/>
    <w:rsid w:val="009210C6"/>
    <w:rsid w:val="00921221"/>
    <w:rsid w:val="009213DE"/>
    <w:rsid w:val="009217FB"/>
    <w:rsid w:val="00922BEA"/>
    <w:rsid w:val="00922C18"/>
    <w:rsid w:val="00922CC2"/>
    <w:rsid w:val="00923236"/>
    <w:rsid w:val="0092474A"/>
    <w:rsid w:val="009249CA"/>
    <w:rsid w:val="00924C22"/>
    <w:rsid w:val="009255F0"/>
    <w:rsid w:val="00925835"/>
    <w:rsid w:val="0092634B"/>
    <w:rsid w:val="0092714A"/>
    <w:rsid w:val="00927E04"/>
    <w:rsid w:val="0093094E"/>
    <w:rsid w:val="00931035"/>
    <w:rsid w:val="00932A74"/>
    <w:rsid w:val="00933A75"/>
    <w:rsid w:val="0093417B"/>
    <w:rsid w:val="0093528F"/>
    <w:rsid w:val="0093577C"/>
    <w:rsid w:val="00935892"/>
    <w:rsid w:val="009361CD"/>
    <w:rsid w:val="00936799"/>
    <w:rsid w:val="0093683F"/>
    <w:rsid w:val="00936909"/>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F79"/>
    <w:rsid w:val="009463FE"/>
    <w:rsid w:val="00946C24"/>
    <w:rsid w:val="00947C0F"/>
    <w:rsid w:val="0095000C"/>
    <w:rsid w:val="00950707"/>
    <w:rsid w:val="00952949"/>
    <w:rsid w:val="00952D6E"/>
    <w:rsid w:val="00952F15"/>
    <w:rsid w:val="00953B0C"/>
    <w:rsid w:val="00953E43"/>
    <w:rsid w:val="00954F92"/>
    <w:rsid w:val="00955C0C"/>
    <w:rsid w:val="00955FBF"/>
    <w:rsid w:val="009568C7"/>
    <w:rsid w:val="009569A5"/>
    <w:rsid w:val="00956ACC"/>
    <w:rsid w:val="009577DB"/>
    <w:rsid w:val="009603DB"/>
    <w:rsid w:val="0096066C"/>
    <w:rsid w:val="00960799"/>
    <w:rsid w:val="00960881"/>
    <w:rsid w:val="009608F2"/>
    <w:rsid w:val="00960C65"/>
    <w:rsid w:val="009616E7"/>
    <w:rsid w:val="009628E0"/>
    <w:rsid w:val="00962CAC"/>
    <w:rsid w:val="00963006"/>
    <w:rsid w:val="009630C5"/>
    <w:rsid w:val="00963629"/>
    <w:rsid w:val="00963F00"/>
    <w:rsid w:val="00963F65"/>
    <w:rsid w:val="009647A9"/>
    <w:rsid w:val="00964B12"/>
    <w:rsid w:val="00965326"/>
    <w:rsid w:val="0096562F"/>
    <w:rsid w:val="00965BAC"/>
    <w:rsid w:val="00965C0D"/>
    <w:rsid w:val="00966887"/>
    <w:rsid w:val="00966A46"/>
    <w:rsid w:val="009672A5"/>
    <w:rsid w:val="0096790A"/>
    <w:rsid w:val="00967C03"/>
    <w:rsid w:val="00970F5C"/>
    <w:rsid w:val="0097114D"/>
    <w:rsid w:val="00971539"/>
    <w:rsid w:val="00971651"/>
    <w:rsid w:val="00971B33"/>
    <w:rsid w:val="0097220D"/>
    <w:rsid w:val="0097225D"/>
    <w:rsid w:val="00972781"/>
    <w:rsid w:val="0097296E"/>
    <w:rsid w:val="009734DB"/>
    <w:rsid w:val="00974638"/>
    <w:rsid w:val="00974F81"/>
    <w:rsid w:val="009750AC"/>
    <w:rsid w:val="00975B98"/>
    <w:rsid w:val="0097609C"/>
    <w:rsid w:val="009761EC"/>
    <w:rsid w:val="0097669C"/>
    <w:rsid w:val="009767AF"/>
    <w:rsid w:val="009769EB"/>
    <w:rsid w:val="00976D48"/>
    <w:rsid w:val="00977BF7"/>
    <w:rsid w:val="009808DF"/>
    <w:rsid w:val="0098135F"/>
    <w:rsid w:val="0098207F"/>
    <w:rsid w:val="009822D4"/>
    <w:rsid w:val="00982DFD"/>
    <w:rsid w:val="0098359D"/>
    <w:rsid w:val="0098379A"/>
    <w:rsid w:val="00983D13"/>
    <w:rsid w:val="00983FA6"/>
    <w:rsid w:val="009851C9"/>
    <w:rsid w:val="00985C97"/>
    <w:rsid w:val="00985DCF"/>
    <w:rsid w:val="0098652E"/>
    <w:rsid w:val="00986700"/>
    <w:rsid w:val="009874F2"/>
    <w:rsid w:val="00987C12"/>
    <w:rsid w:val="009909D0"/>
    <w:rsid w:val="0099246F"/>
    <w:rsid w:val="009925AF"/>
    <w:rsid w:val="009927D3"/>
    <w:rsid w:val="00992977"/>
    <w:rsid w:val="00992E3F"/>
    <w:rsid w:val="00992EA7"/>
    <w:rsid w:val="009932C5"/>
    <w:rsid w:val="009935BB"/>
    <w:rsid w:val="00993EBB"/>
    <w:rsid w:val="00993EE5"/>
    <w:rsid w:val="009942F3"/>
    <w:rsid w:val="0099554E"/>
    <w:rsid w:val="009959A2"/>
    <w:rsid w:val="00995C82"/>
    <w:rsid w:val="009962AE"/>
    <w:rsid w:val="00996C2F"/>
    <w:rsid w:val="0099737A"/>
    <w:rsid w:val="00997C38"/>
    <w:rsid w:val="00997E79"/>
    <w:rsid w:val="009A0FD7"/>
    <w:rsid w:val="009A1D6A"/>
    <w:rsid w:val="009A3560"/>
    <w:rsid w:val="009A4939"/>
    <w:rsid w:val="009A49C4"/>
    <w:rsid w:val="009A5A5D"/>
    <w:rsid w:val="009A5D4A"/>
    <w:rsid w:val="009A660A"/>
    <w:rsid w:val="009A6CE5"/>
    <w:rsid w:val="009A6D56"/>
    <w:rsid w:val="009A6F5B"/>
    <w:rsid w:val="009A6F7C"/>
    <w:rsid w:val="009A7049"/>
    <w:rsid w:val="009A7C9F"/>
    <w:rsid w:val="009A7E33"/>
    <w:rsid w:val="009B026E"/>
    <w:rsid w:val="009B07B3"/>
    <w:rsid w:val="009B0FCA"/>
    <w:rsid w:val="009B144F"/>
    <w:rsid w:val="009B2171"/>
    <w:rsid w:val="009B2D61"/>
    <w:rsid w:val="009B2F14"/>
    <w:rsid w:val="009B3F2D"/>
    <w:rsid w:val="009B4220"/>
    <w:rsid w:val="009B42B3"/>
    <w:rsid w:val="009B46E0"/>
    <w:rsid w:val="009B48EC"/>
    <w:rsid w:val="009B4F15"/>
    <w:rsid w:val="009B5CBC"/>
    <w:rsid w:val="009B6296"/>
    <w:rsid w:val="009B79C1"/>
    <w:rsid w:val="009B7FC3"/>
    <w:rsid w:val="009C03F4"/>
    <w:rsid w:val="009C0A6E"/>
    <w:rsid w:val="009C125A"/>
    <w:rsid w:val="009C13D3"/>
    <w:rsid w:val="009C1628"/>
    <w:rsid w:val="009C1E6F"/>
    <w:rsid w:val="009C256D"/>
    <w:rsid w:val="009C2FCC"/>
    <w:rsid w:val="009C352C"/>
    <w:rsid w:val="009C4ACB"/>
    <w:rsid w:val="009C4D1A"/>
    <w:rsid w:val="009C5065"/>
    <w:rsid w:val="009C5738"/>
    <w:rsid w:val="009C6339"/>
    <w:rsid w:val="009C6F33"/>
    <w:rsid w:val="009C72F1"/>
    <w:rsid w:val="009D0204"/>
    <w:rsid w:val="009D1667"/>
    <w:rsid w:val="009D1C5A"/>
    <w:rsid w:val="009D1DA7"/>
    <w:rsid w:val="009D2517"/>
    <w:rsid w:val="009D29EC"/>
    <w:rsid w:val="009D32C3"/>
    <w:rsid w:val="009D3605"/>
    <w:rsid w:val="009D37B4"/>
    <w:rsid w:val="009D455D"/>
    <w:rsid w:val="009D4607"/>
    <w:rsid w:val="009D4C03"/>
    <w:rsid w:val="009D50F1"/>
    <w:rsid w:val="009D5AB7"/>
    <w:rsid w:val="009D5DFC"/>
    <w:rsid w:val="009D71FF"/>
    <w:rsid w:val="009D7579"/>
    <w:rsid w:val="009E1E51"/>
    <w:rsid w:val="009E21D7"/>
    <w:rsid w:val="009E21E6"/>
    <w:rsid w:val="009E293B"/>
    <w:rsid w:val="009E2DBF"/>
    <w:rsid w:val="009E3069"/>
    <w:rsid w:val="009E30EE"/>
    <w:rsid w:val="009E3413"/>
    <w:rsid w:val="009E39C0"/>
    <w:rsid w:val="009E3DFB"/>
    <w:rsid w:val="009E498A"/>
    <w:rsid w:val="009E4BE0"/>
    <w:rsid w:val="009E5445"/>
    <w:rsid w:val="009E63E8"/>
    <w:rsid w:val="009E7DFD"/>
    <w:rsid w:val="009F08EC"/>
    <w:rsid w:val="009F0D61"/>
    <w:rsid w:val="009F0E76"/>
    <w:rsid w:val="009F13B8"/>
    <w:rsid w:val="009F193C"/>
    <w:rsid w:val="009F291A"/>
    <w:rsid w:val="009F29E6"/>
    <w:rsid w:val="009F3764"/>
    <w:rsid w:val="009F3F2A"/>
    <w:rsid w:val="009F3F5E"/>
    <w:rsid w:val="009F4667"/>
    <w:rsid w:val="009F46DB"/>
    <w:rsid w:val="009F4EFB"/>
    <w:rsid w:val="009F62F9"/>
    <w:rsid w:val="009F6AE3"/>
    <w:rsid w:val="009F6B95"/>
    <w:rsid w:val="009F6C7F"/>
    <w:rsid w:val="009F70B9"/>
    <w:rsid w:val="009F7791"/>
    <w:rsid w:val="009F79B0"/>
    <w:rsid w:val="00A00037"/>
    <w:rsid w:val="00A00077"/>
    <w:rsid w:val="00A0018F"/>
    <w:rsid w:val="00A00C4E"/>
    <w:rsid w:val="00A021DA"/>
    <w:rsid w:val="00A023BA"/>
    <w:rsid w:val="00A029AE"/>
    <w:rsid w:val="00A02C34"/>
    <w:rsid w:val="00A03129"/>
    <w:rsid w:val="00A042EF"/>
    <w:rsid w:val="00A04505"/>
    <w:rsid w:val="00A04BB6"/>
    <w:rsid w:val="00A05E43"/>
    <w:rsid w:val="00A074DE"/>
    <w:rsid w:val="00A079A9"/>
    <w:rsid w:val="00A10262"/>
    <w:rsid w:val="00A10DDB"/>
    <w:rsid w:val="00A10F29"/>
    <w:rsid w:val="00A1121E"/>
    <w:rsid w:val="00A11437"/>
    <w:rsid w:val="00A115E6"/>
    <w:rsid w:val="00A11A62"/>
    <w:rsid w:val="00A11F0A"/>
    <w:rsid w:val="00A12426"/>
    <w:rsid w:val="00A1275C"/>
    <w:rsid w:val="00A12C68"/>
    <w:rsid w:val="00A12C74"/>
    <w:rsid w:val="00A12F44"/>
    <w:rsid w:val="00A131F1"/>
    <w:rsid w:val="00A13830"/>
    <w:rsid w:val="00A138BA"/>
    <w:rsid w:val="00A13CAA"/>
    <w:rsid w:val="00A13FF2"/>
    <w:rsid w:val="00A14448"/>
    <w:rsid w:val="00A145B8"/>
    <w:rsid w:val="00A14E4F"/>
    <w:rsid w:val="00A1587D"/>
    <w:rsid w:val="00A16C18"/>
    <w:rsid w:val="00A16E96"/>
    <w:rsid w:val="00A176B2"/>
    <w:rsid w:val="00A20074"/>
    <w:rsid w:val="00A20B02"/>
    <w:rsid w:val="00A20F3B"/>
    <w:rsid w:val="00A211AA"/>
    <w:rsid w:val="00A21549"/>
    <w:rsid w:val="00A21BE4"/>
    <w:rsid w:val="00A2267C"/>
    <w:rsid w:val="00A22C19"/>
    <w:rsid w:val="00A23193"/>
    <w:rsid w:val="00A23873"/>
    <w:rsid w:val="00A240B4"/>
    <w:rsid w:val="00A24127"/>
    <w:rsid w:val="00A2412B"/>
    <w:rsid w:val="00A25649"/>
    <w:rsid w:val="00A2594D"/>
    <w:rsid w:val="00A25F34"/>
    <w:rsid w:val="00A268FF"/>
    <w:rsid w:val="00A270A8"/>
    <w:rsid w:val="00A2787C"/>
    <w:rsid w:val="00A27B8D"/>
    <w:rsid w:val="00A27D14"/>
    <w:rsid w:val="00A30072"/>
    <w:rsid w:val="00A302D0"/>
    <w:rsid w:val="00A3070F"/>
    <w:rsid w:val="00A30E8E"/>
    <w:rsid w:val="00A31352"/>
    <w:rsid w:val="00A316BB"/>
    <w:rsid w:val="00A31729"/>
    <w:rsid w:val="00A318C3"/>
    <w:rsid w:val="00A3223C"/>
    <w:rsid w:val="00A33D90"/>
    <w:rsid w:val="00A3437F"/>
    <w:rsid w:val="00A344C4"/>
    <w:rsid w:val="00A348B6"/>
    <w:rsid w:val="00A34A9A"/>
    <w:rsid w:val="00A350A7"/>
    <w:rsid w:val="00A35233"/>
    <w:rsid w:val="00A3578B"/>
    <w:rsid w:val="00A35DCB"/>
    <w:rsid w:val="00A36044"/>
    <w:rsid w:val="00A36ABB"/>
    <w:rsid w:val="00A36BE7"/>
    <w:rsid w:val="00A37FAA"/>
    <w:rsid w:val="00A406FB"/>
    <w:rsid w:val="00A4151C"/>
    <w:rsid w:val="00A419F7"/>
    <w:rsid w:val="00A42006"/>
    <w:rsid w:val="00A42128"/>
    <w:rsid w:val="00A42156"/>
    <w:rsid w:val="00A429B0"/>
    <w:rsid w:val="00A4332D"/>
    <w:rsid w:val="00A43872"/>
    <w:rsid w:val="00A44289"/>
    <w:rsid w:val="00A44875"/>
    <w:rsid w:val="00A44BAF"/>
    <w:rsid w:val="00A455FC"/>
    <w:rsid w:val="00A459E6"/>
    <w:rsid w:val="00A45BE3"/>
    <w:rsid w:val="00A45C97"/>
    <w:rsid w:val="00A46122"/>
    <w:rsid w:val="00A46951"/>
    <w:rsid w:val="00A46C53"/>
    <w:rsid w:val="00A46F74"/>
    <w:rsid w:val="00A471CE"/>
    <w:rsid w:val="00A478F4"/>
    <w:rsid w:val="00A50295"/>
    <w:rsid w:val="00A507AB"/>
    <w:rsid w:val="00A50BC0"/>
    <w:rsid w:val="00A51B1C"/>
    <w:rsid w:val="00A51F49"/>
    <w:rsid w:val="00A53488"/>
    <w:rsid w:val="00A544DC"/>
    <w:rsid w:val="00A54701"/>
    <w:rsid w:val="00A54A50"/>
    <w:rsid w:val="00A54D23"/>
    <w:rsid w:val="00A55BCE"/>
    <w:rsid w:val="00A55C60"/>
    <w:rsid w:val="00A55E66"/>
    <w:rsid w:val="00A5695F"/>
    <w:rsid w:val="00A602C8"/>
    <w:rsid w:val="00A6045A"/>
    <w:rsid w:val="00A60DCA"/>
    <w:rsid w:val="00A60E21"/>
    <w:rsid w:val="00A60E5E"/>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A94"/>
    <w:rsid w:val="00A6612C"/>
    <w:rsid w:val="00A662CF"/>
    <w:rsid w:val="00A66B89"/>
    <w:rsid w:val="00A66F81"/>
    <w:rsid w:val="00A707FD"/>
    <w:rsid w:val="00A70B42"/>
    <w:rsid w:val="00A70C7B"/>
    <w:rsid w:val="00A7125C"/>
    <w:rsid w:val="00A717FD"/>
    <w:rsid w:val="00A71BFF"/>
    <w:rsid w:val="00A721A6"/>
    <w:rsid w:val="00A72522"/>
    <w:rsid w:val="00A72856"/>
    <w:rsid w:val="00A72BBB"/>
    <w:rsid w:val="00A72D54"/>
    <w:rsid w:val="00A73765"/>
    <w:rsid w:val="00A75E19"/>
    <w:rsid w:val="00A762EC"/>
    <w:rsid w:val="00A76623"/>
    <w:rsid w:val="00A76D05"/>
    <w:rsid w:val="00A77074"/>
    <w:rsid w:val="00A8082E"/>
    <w:rsid w:val="00A80C71"/>
    <w:rsid w:val="00A80D00"/>
    <w:rsid w:val="00A80E6E"/>
    <w:rsid w:val="00A80E74"/>
    <w:rsid w:val="00A8164E"/>
    <w:rsid w:val="00A81DD1"/>
    <w:rsid w:val="00A8219C"/>
    <w:rsid w:val="00A8260E"/>
    <w:rsid w:val="00A828E4"/>
    <w:rsid w:val="00A8294D"/>
    <w:rsid w:val="00A82993"/>
    <w:rsid w:val="00A83F0C"/>
    <w:rsid w:val="00A84500"/>
    <w:rsid w:val="00A84F3F"/>
    <w:rsid w:val="00A85771"/>
    <w:rsid w:val="00A857F5"/>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67EA"/>
    <w:rsid w:val="00A968CF"/>
    <w:rsid w:val="00A969AD"/>
    <w:rsid w:val="00A96EAB"/>
    <w:rsid w:val="00AA010A"/>
    <w:rsid w:val="00AA20F8"/>
    <w:rsid w:val="00AA30C1"/>
    <w:rsid w:val="00AA3B9B"/>
    <w:rsid w:val="00AA3F54"/>
    <w:rsid w:val="00AA4286"/>
    <w:rsid w:val="00AA48C9"/>
    <w:rsid w:val="00AA4EF6"/>
    <w:rsid w:val="00AA5040"/>
    <w:rsid w:val="00AA5180"/>
    <w:rsid w:val="00AA58A4"/>
    <w:rsid w:val="00AA5E77"/>
    <w:rsid w:val="00AA6981"/>
    <w:rsid w:val="00AA7314"/>
    <w:rsid w:val="00AA7795"/>
    <w:rsid w:val="00AB0871"/>
    <w:rsid w:val="00AB0907"/>
    <w:rsid w:val="00AB0F9C"/>
    <w:rsid w:val="00AB1CEB"/>
    <w:rsid w:val="00AB27A0"/>
    <w:rsid w:val="00AB315E"/>
    <w:rsid w:val="00AB383C"/>
    <w:rsid w:val="00AB4BF6"/>
    <w:rsid w:val="00AB6110"/>
    <w:rsid w:val="00AB6331"/>
    <w:rsid w:val="00AB716B"/>
    <w:rsid w:val="00AC01E8"/>
    <w:rsid w:val="00AC0682"/>
    <w:rsid w:val="00AC18C7"/>
    <w:rsid w:val="00AC2A65"/>
    <w:rsid w:val="00AC3036"/>
    <w:rsid w:val="00AC3E2B"/>
    <w:rsid w:val="00AC3EE8"/>
    <w:rsid w:val="00AC427B"/>
    <w:rsid w:val="00AC466C"/>
    <w:rsid w:val="00AC4E18"/>
    <w:rsid w:val="00AC573A"/>
    <w:rsid w:val="00AC5CA4"/>
    <w:rsid w:val="00AC5D7D"/>
    <w:rsid w:val="00AC61A8"/>
    <w:rsid w:val="00AC6709"/>
    <w:rsid w:val="00AC6A2D"/>
    <w:rsid w:val="00AC6A4C"/>
    <w:rsid w:val="00AC6AA6"/>
    <w:rsid w:val="00AC6C89"/>
    <w:rsid w:val="00AC6CF0"/>
    <w:rsid w:val="00AC75C2"/>
    <w:rsid w:val="00AC77F8"/>
    <w:rsid w:val="00AD0D4B"/>
    <w:rsid w:val="00AD0E0E"/>
    <w:rsid w:val="00AD0F09"/>
    <w:rsid w:val="00AD0F0A"/>
    <w:rsid w:val="00AD10F9"/>
    <w:rsid w:val="00AD13A4"/>
    <w:rsid w:val="00AD1646"/>
    <w:rsid w:val="00AD1A76"/>
    <w:rsid w:val="00AD1D64"/>
    <w:rsid w:val="00AD1D86"/>
    <w:rsid w:val="00AD44F4"/>
    <w:rsid w:val="00AD4661"/>
    <w:rsid w:val="00AD5085"/>
    <w:rsid w:val="00AD680D"/>
    <w:rsid w:val="00AD6863"/>
    <w:rsid w:val="00AD6A7E"/>
    <w:rsid w:val="00AD7D16"/>
    <w:rsid w:val="00AE051C"/>
    <w:rsid w:val="00AE0949"/>
    <w:rsid w:val="00AE1210"/>
    <w:rsid w:val="00AE1700"/>
    <w:rsid w:val="00AE187F"/>
    <w:rsid w:val="00AE1CD9"/>
    <w:rsid w:val="00AE209D"/>
    <w:rsid w:val="00AE388B"/>
    <w:rsid w:val="00AE3BCF"/>
    <w:rsid w:val="00AE3E74"/>
    <w:rsid w:val="00AE426C"/>
    <w:rsid w:val="00AE4517"/>
    <w:rsid w:val="00AE47BE"/>
    <w:rsid w:val="00AE496A"/>
    <w:rsid w:val="00AE4AF9"/>
    <w:rsid w:val="00AE50B4"/>
    <w:rsid w:val="00AE523E"/>
    <w:rsid w:val="00AE5764"/>
    <w:rsid w:val="00AE5E04"/>
    <w:rsid w:val="00AE5E14"/>
    <w:rsid w:val="00AE631A"/>
    <w:rsid w:val="00AE6D8A"/>
    <w:rsid w:val="00AE6EEA"/>
    <w:rsid w:val="00AE6F3B"/>
    <w:rsid w:val="00AE72DF"/>
    <w:rsid w:val="00AE7AC0"/>
    <w:rsid w:val="00AF05C1"/>
    <w:rsid w:val="00AF0BBA"/>
    <w:rsid w:val="00AF1176"/>
    <w:rsid w:val="00AF1364"/>
    <w:rsid w:val="00AF2A01"/>
    <w:rsid w:val="00AF411A"/>
    <w:rsid w:val="00AF457A"/>
    <w:rsid w:val="00AF4B24"/>
    <w:rsid w:val="00AF4BC3"/>
    <w:rsid w:val="00AF4BFB"/>
    <w:rsid w:val="00AF50EF"/>
    <w:rsid w:val="00AF55D6"/>
    <w:rsid w:val="00AF58B2"/>
    <w:rsid w:val="00AF5B94"/>
    <w:rsid w:val="00AF5E77"/>
    <w:rsid w:val="00AF6159"/>
    <w:rsid w:val="00AF63E0"/>
    <w:rsid w:val="00AF6C0B"/>
    <w:rsid w:val="00AF7EBC"/>
    <w:rsid w:val="00AF7F54"/>
    <w:rsid w:val="00B002AD"/>
    <w:rsid w:val="00B00BAF"/>
    <w:rsid w:val="00B00C3B"/>
    <w:rsid w:val="00B00C3D"/>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3AC"/>
    <w:rsid w:val="00B06E4C"/>
    <w:rsid w:val="00B0767F"/>
    <w:rsid w:val="00B076F5"/>
    <w:rsid w:val="00B07968"/>
    <w:rsid w:val="00B07ACE"/>
    <w:rsid w:val="00B10103"/>
    <w:rsid w:val="00B108BC"/>
    <w:rsid w:val="00B110B3"/>
    <w:rsid w:val="00B12275"/>
    <w:rsid w:val="00B1243C"/>
    <w:rsid w:val="00B1254A"/>
    <w:rsid w:val="00B129C2"/>
    <w:rsid w:val="00B1303D"/>
    <w:rsid w:val="00B130F3"/>
    <w:rsid w:val="00B1358B"/>
    <w:rsid w:val="00B145F6"/>
    <w:rsid w:val="00B14D75"/>
    <w:rsid w:val="00B15A9A"/>
    <w:rsid w:val="00B15BB1"/>
    <w:rsid w:val="00B15D3A"/>
    <w:rsid w:val="00B15D72"/>
    <w:rsid w:val="00B15E9E"/>
    <w:rsid w:val="00B1631D"/>
    <w:rsid w:val="00B1654B"/>
    <w:rsid w:val="00B165C9"/>
    <w:rsid w:val="00B165EC"/>
    <w:rsid w:val="00B16875"/>
    <w:rsid w:val="00B16F4A"/>
    <w:rsid w:val="00B175DE"/>
    <w:rsid w:val="00B17B57"/>
    <w:rsid w:val="00B20FEA"/>
    <w:rsid w:val="00B211EE"/>
    <w:rsid w:val="00B21F2A"/>
    <w:rsid w:val="00B22449"/>
    <w:rsid w:val="00B22F71"/>
    <w:rsid w:val="00B2301B"/>
    <w:rsid w:val="00B2325E"/>
    <w:rsid w:val="00B2566D"/>
    <w:rsid w:val="00B25C4B"/>
    <w:rsid w:val="00B25F1A"/>
    <w:rsid w:val="00B262D0"/>
    <w:rsid w:val="00B2720A"/>
    <w:rsid w:val="00B3013C"/>
    <w:rsid w:val="00B30524"/>
    <w:rsid w:val="00B3061B"/>
    <w:rsid w:val="00B30836"/>
    <w:rsid w:val="00B3086D"/>
    <w:rsid w:val="00B30F3D"/>
    <w:rsid w:val="00B32D5D"/>
    <w:rsid w:val="00B33412"/>
    <w:rsid w:val="00B3372E"/>
    <w:rsid w:val="00B33974"/>
    <w:rsid w:val="00B33F83"/>
    <w:rsid w:val="00B3452D"/>
    <w:rsid w:val="00B356A7"/>
    <w:rsid w:val="00B35F71"/>
    <w:rsid w:val="00B40133"/>
    <w:rsid w:val="00B40539"/>
    <w:rsid w:val="00B40661"/>
    <w:rsid w:val="00B4087C"/>
    <w:rsid w:val="00B41609"/>
    <w:rsid w:val="00B41AF6"/>
    <w:rsid w:val="00B425A2"/>
    <w:rsid w:val="00B42AAA"/>
    <w:rsid w:val="00B43329"/>
    <w:rsid w:val="00B43504"/>
    <w:rsid w:val="00B43A71"/>
    <w:rsid w:val="00B44173"/>
    <w:rsid w:val="00B45FBF"/>
    <w:rsid w:val="00B47012"/>
    <w:rsid w:val="00B47201"/>
    <w:rsid w:val="00B477DC"/>
    <w:rsid w:val="00B47902"/>
    <w:rsid w:val="00B47CED"/>
    <w:rsid w:val="00B500BF"/>
    <w:rsid w:val="00B51113"/>
    <w:rsid w:val="00B512F5"/>
    <w:rsid w:val="00B51DF5"/>
    <w:rsid w:val="00B52042"/>
    <w:rsid w:val="00B53166"/>
    <w:rsid w:val="00B5380C"/>
    <w:rsid w:val="00B542C0"/>
    <w:rsid w:val="00B559EC"/>
    <w:rsid w:val="00B56E8E"/>
    <w:rsid w:val="00B56FA1"/>
    <w:rsid w:val="00B57618"/>
    <w:rsid w:val="00B57900"/>
    <w:rsid w:val="00B57AA9"/>
    <w:rsid w:val="00B6034E"/>
    <w:rsid w:val="00B6042A"/>
    <w:rsid w:val="00B60D86"/>
    <w:rsid w:val="00B6121E"/>
    <w:rsid w:val="00B61393"/>
    <w:rsid w:val="00B61D7C"/>
    <w:rsid w:val="00B6237C"/>
    <w:rsid w:val="00B6346B"/>
    <w:rsid w:val="00B63A12"/>
    <w:rsid w:val="00B63B10"/>
    <w:rsid w:val="00B648AB"/>
    <w:rsid w:val="00B65135"/>
    <w:rsid w:val="00B656D9"/>
    <w:rsid w:val="00B662C8"/>
    <w:rsid w:val="00B66E86"/>
    <w:rsid w:val="00B6798C"/>
    <w:rsid w:val="00B7062E"/>
    <w:rsid w:val="00B70F58"/>
    <w:rsid w:val="00B715A2"/>
    <w:rsid w:val="00B71978"/>
    <w:rsid w:val="00B71EF8"/>
    <w:rsid w:val="00B728E9"/>
    <w:rsid w:val="00B74225"/>
    <w:rsid w:val="00B7462E"/>
    <w:rsid w:val="00B74874"/>
    <w:rsid w:val="00B7535A"/>
    <w:rsid w:val="00B75580"/>
    <w:rsid w:val="00B75DAC"/>
    <w:rsid w:val="00B75FEA"/>
    <w:rsid w:val="00B76366"/>
    <w:rsid w:val="00B7650C"/>
    <w:rsid w:val="00B76B80"/>
    <w:rsid w:val="00B778D7"/>
    <w:rsid w:val="00B80324"/>
    <w:rsid w:val="00B80663"/>
    <w:rsid w:val="00B80A11"/>
    <w:rsid w:val="00B81969"/>
    <w:rsid w:val="00B819D3"/>
    <w:rsid w:val="00B8204A"/>
    <w:rsid w:val="00B8221E"/>
    <w:rsid w:val="00B835A8"/>
    <w:rsid w:val="00B84020"/>
    <w:rsid w:val="00B8434D"/>
    <w:rsid w:val="00B84949"/>
    <w:rsid w:val="00B84CBE"/>
    <w:rsid w:val="00B84F4E"/>
    <w:rsid w:val="00B85800"/>
    <w:rsid w:val="00B859F0"/>
    <w:rsid w:val="00B85BE7"/>
    <w:rsid w:val="00B865B7"/>
    <w:rsid w:val="00B86784"/>
    <w:rsid w:val="00B87389"/>
    <w:rsid w:val="00B875BB"/>
    <w:rsid w:val="00B87D51"/>
    <w:rsid w:val="00B904DE"/>
    <w:rsid w:val="00B905F0"/>
    <w:rsid w:val="00B90A61"/>
    <w:rsid w:val="00B91C1D"/>
    <w:rsid w:val="00B91CD6"/>
    <w:rsid w:val="00B921C4"/>
    <w:rsid w:val="00B93048"/>
    <w:rsid w:val="00B93906"/>
    <w:rsid w:val="00B939E3"/>
    <w:rsid w:val="00B93CF7"/>
    <w:rsid w:val="00B94362"/>
    <w:rsid w:val="00B9476D"/>
    <w:rsid w:val="00B94959"/>
    <w:rsid w:val="00B94B53"/>
    <w:rsid w:val="00B94E1E"/>
    <w:rsid w:val="00B94EB9"/>
    <w:rsid w:val="00B94EFA"/>
    <w:rsid w:val="00B952AD"/>
    <w:rsid w:val="00B959CE"/>
    <w:rsid w:val="00B95E04"/>
    <w:rsid w:val="00B968CD"/>
    <w:rsid w:val="00B975C0"/>
    <w:rsid w:val="00B97A73"/>
    <w:rsid w:val="00B97B01"/>
    <w:rsid w:val="00B97CBD"/>
    <w:rsid w:val="00BA0959"/>
    <w:rsid w:val="00BA118A"/>
    <w:rsid w:val="00BA17CD"/>
    <w:rsid w:val="00BA21CB"/>
    <w:rsid w:val="00BA247D"/>
    <w:rsid w:val="00BA2554"/>
    <w:rsid w:val="00BA2A6A"/>
    <w:rsid w:val="00BA2E79"/>
    <w:rsid w:val="00BA306A"/>
    <w:rsid w:val="00BA3861"/>
    <w:rsid w:val="00BA4098"/>
    <w:rsid w:val="00BA45A0"/>
    <w:rsid w:val="00BA4D71"/>
    <w:rsid w:val="00BA53A8"/>
    <w:rsid w:val="00BA56E6"/>
    <w:rsid w:val="00BA6803"/>
    <w:rsid w:val="00BA6FB0"/>
    <w:rsid w:val="00BA78E7"/>
    <w:rsid w:val="00BA7C59"/>
    <w:rsid w:val="00BB0696"/>
    <w:rsid w:val="00BB118E"/>
    <w:rsid w:val="00BB1639"/>
    <w:rsid w:val="00BB1B9D"/>
    <w:rsid w:val="00BB1DD9"/>
    <w:rsid w:val="00BB21B5"/>
    <w:rsid w:val="00BB2CCF"/>
    <w:rsid w:val="00BB2E32"/>
    <w:rsid w:val="00BB31D9"/>
    <w:rsid w:val="00BB3C1F"/>
    <w:rsid w:val="00BB4567"/>
    <w:rsid w:val="00BB489A"/>
    <w:rsid w:val="00BB4F8E"/>
    <w:rsid w:val="00BB6AC9"/>
    <w:rsid w:val="00BB6B58"/>
    <w:rsid w:val="00BB730E"/>
    <w:rsid w:val="00BB78F7"/>
    <w:rsid w:val="00BB7EC5"/>
    <w:rsid w:val="00BC053D"/>
    <w:rsid w:val="00BC07BF"/>
    <w:rsid w:val="00BC1305"/>
    <w:rsid w:val="00BC1AF6"/>
    <w:rsid w:val="00BC1C8F"/>
    <w:rsid w:val="00BC1E2B"/>
    <w:rsid w:val="00BC30AD"/>
    <w:rsid w:val="00BC31E6"/>
    <w:rsid w:val="00BC336D"/>
    <w:rsid w:val="00BC3D55"/>
    <w:rsid w:val="00BC5076"/>
    <w:rsid w:val="00BC5371"/>
    <w:rsid w:val="00BC54B5"/>
    <w:rsid w:val="00BC5672"/>
    <w:rsid w:val="00BC6CEF"/>
    <w:rsid w:val="00BC7668"/>
    <w:rsid w:val="00BD053D"/>
    <w:rsid w:val="00BD145C"/>
    <w:rsid w:val="00BD1AD9"/>
    <w:rsid w:val="00BD1D3C"/>
    <w:rsid w:val="00BD1E2F"/>
    <w:rsid w:val="00BD279A"/>
    <w:rsid w:val="00BD3D98"/>
    <w:rsid w:val="00BD3E8E"/>
    <w:rsid w:val="00BD418B"/>
    <w:rsid w:val="00BD4BB2"/>
    <w:rsid w:val="00BD577F"/>
    <w:rsid w:val="00BD608F"/>
    <w:rsid w:val="00BD63E0"/>
    <w:rsid w:val="00BD69A6"/>
    <w:rsid w:val="00BD6B21"/>
    <w:rsid w:val="00BE02CA"/>
    <w:rsid w:val="00BE098C"/>
    <w:rsid w:val="00BE0EC1"/>
    <w:rsid w:val="00BE16A4"/>
    <w:rsid w:val="00BE1CA5"/>
    <w:rsid w:val="00BE270C"/>
    <w:rsid w:val="00BE2C5C"/>
    <w:rsid w:val="00BE3374"/>
    <w:rsid w:val="00BE4364"/>
    <w:rsid w:val="00BE4A74"/>
    <w:rsid w:val="00BE4B9A"/>
    <w:rsid w:val="00BE4C73"/>
    <w:rsid w:val="00BE5948"/>
    <w:rsid w:val="00BE5C59"/>
    <w:rsid w:val="00BE5CCC"/>
    <w:rsid w:val="00BE5F79"/>
    <w:rsid w:val="00BE6199"/>
    <w:rsid w:val="00BE65E5"/>
    <w:rsid w:val="00BE6614"/>
    <w:rsid w:val="00BE74EF"/>
    <w:rsid w:val="00BE788A"/>
    <w:rsid w:val="00BF0108"/>
    <w:rsid w:val="00BF014D"/>
    <w:rsid w:val="00BF12EE"/>
    <w:rsid w:val="00BF1960"/>
    <w:rsid w:val="00BF1B0F"/>
    <w:rsid w:val="00BF1EF7"/>
    <w:rsid w:val="00BF3596"/>
    <w:rsid w:val="00BF37DA"/>
    <w:rsid w:val="00BF39EB"/>
    <w:rsid w:val="00BF3E67"/>
    <w:rsid w:val="00BF401E"/>
    <w:rsid w:val="00BF436C"/>
    <w:rsid w:val="00BF4B81"/>
    <w:rsid w:val="00BF4FA5"/>
    <w:rsid w:val="00BF5209"/>
    <w:rsid w:val="00BF52FA"/>
    <w:rsid w:val="00BF566D"/>
    <w:rsid w:val="00BF59A4"/>
    <w:rsid w:val="00BF6018"/>
    <w:rsid w:val="00BF603F"/>
    <w:rsid w:val="00BF6075"/>
    <w:rsid w:val="00BF6275"/>
    <w:rsid w:val="00BF69CB"/>
    <w:rsid w:val="00BF6A75"/>
    <w:rsid w:val="00BF7761"/>
    <w:rsid w:val="00BF7A71"/>
    <w:rsid w:val="00BF7B8C"/>
    <w:rsid w:val="00C0142E"/>
    <w:rsid w:val="00C018A9"/>
    <w:rsid w:val="00C0210F"/>
    <w:rsid w:val="00C0247E"/>
    <w:rsid w:val="00C02879"/>
    <w:rsid w:val="00C029B6"/>
    <w:rsid w:val="00C02E2C"/>
    <w:rsid w:val="00C034A8"/>
    <w:rsid w:val="00C038F1"/>
    <w:rsid w:val="00C03ABA"/>
    <w:rsid w:val="00C048EA"/>
    <w:rsid w:val="00C049C9"/>
    <w:rsid w:val="00C05749"/>
    <w:rsid w:val="00C05826"/>
    <w:rsid w:val="00C070F4"/>
    <w:rsid w:val="00C07F2A"/>
    <w:rsid w:val="00C10E2D"/>
    <w:rsid w:val="00C111BD"/>
    <w:rsid w:val="00C11DF8"/>
    <w:rsid w:val="00C12602"/>
    <w:rsid w:val="00C14A7B"/>
    <w:rsid w:val="00C14C86"/>
    <w:rsid w:val="00C1571E"/>
    <w:rsid w:val="00C157F7"/>
    <w:rsid w:val="00C160B2"/>
    <w:rsid w:val="00C165C1"/>
    <w:rsid w:val="00C16737"/>
    <w:rsid w:val="00C16754"/>
    <w:rsid w:val="00C1677F"/>
    <w:rsid w:val="00C17FDD"/>
    <w:rsid w:val="00C20256"/>
    <w:rsid w:val="00C214C5"/>
    <w:rsid w:val="00C2159A"/>
    <w:rsid w:val="00C22282"/>
    <w:rsid w:val="00C22C08"/>
    <w:rsid w:val="00C237B0"/>
    <w:rsid w:val="00C24225"/>
    <w:rsid w:val="00C246B9"/>
    <w:rsid w:val="00C24FB9"/>
    <w:rsid w:val="00C262E3"/>
    <w:rsid w:val="00C27EBD"/>
    <w:rsid w:val="00C306A7"/>
    <w:rsid w:val="00C30834"/>
    <w:rsid w:val="00C308EB"/>
    <w:rsid w:val="00C30DE4"/>
    <w:rsid w:val="00C30E3C"/>
    <w:rsid w:val="00C30FB7"/>
    <w:rsid w:val="00C310FE"/>
    <w:rsid w:val="00C326AF"/>
    <w:rsid w:val="00C3396F"/>
    <w:rsid w:val="00C348A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4C"/>
    <w:rsid w:val="00C42EB8"/>
    <w:rsid w:val="00C43F05"/>
    <w:rsid w:val="00C4420B"/>
    <w:rsid w:val="00C44EBC"/>
    <w:rsid w:val="00C45052"/>
    <w:rsid w:val="00C450A2"/>
    <w:rsid w:val="00C45CD6"/>
    <w:rsid w:val="00C46ACA"/>
    <w:rsid w:val="00C4724B"/>
    <w:rsid w:val="00C47E28"/>
    <w:rsid w:val="00C5022E"/>
    <w:rsid w:val="00C507E2"/>
    <w:rsid w:val="00C50991"/>
    <w:rsid w:val="00C511E1"/>
    <w:rsid w:val="00C512D5"/>
    <w:rsid w:val="00C515B0"/>
    <w:rsid w:val="00C51702"/>
    <w:rsid w:val="00C51DC9"/>
    <w:rsid w:val="00C5200D"/>
    <w:rsid w:val="00C52E40"/>
    <w:rsid w:val="00C53155"/>
    <w:rsid w:val="00C5331E"/>
    <w:rsid w:val="00C5355F"/>
    <w:rsid w:val="00C54240"/>
    <w:rsid w:val="00C5495D"/>
    <w:rsid w:val="00C54EB7"/>
    <w:rsid w:val="00C551A8"/>
    <w:rsid w:val="00C551B7"/>
    <w:rsid w:val="00C5559C"/>
    <w:rsid w:val="00C5584A"/>
    <w:rsid w:val="00C55B3D"/>
    <w:rsid w:val="00C560AE"/>
    <w:rsid w:val="00C5662A"/>
    <w:rsid w:val="00C60A31"/>
    <w:rsid w:val="00C60C46"/>
    <w:rsid w:val="00C61392"/>
    <w:rsid w:val="00C61869"/>
    <w:rsid w:val="00C61EEC"/>
    <w:rsid w:val="00C61F53"/>
    <w:rsid w:val="00C6291D"/>
    <w:rsid w:val="00C62A05"/>
    <w:rsid w:val="00C62C6C"/>
    <w:rsid w:val="00C62D32"/>
    <w:rsid w:val="00C62ECB"/>
    <w:rsid w:val="00C62F81"/>
    <w:rsid w:val="00C632FE"/>
    <w:rsid w:val="00C648FD"/>
    <w:rsid w:val="00C65930"/>
    <w:rsid w:val="00C65AD0"/>
    <w:rsid w:val="00C65FB6"/>
    <w:rsid w:val="00C661C8"/>
    <w:rsid w:val="00C6634C"/>
    <w:rsid w:val="00C6683D"/>
    <w:rsid w:val="00C66850"/>
    <w:rsid w:val="00C669FB"/>
    <w:rsid w:val="00C66C27"/>
    <w:rsid w:val="00C671C2"/>
    <w:rsid w:val="00C6741D"/>
    <w:rsid w:val="00C67448"/>
    <w:rsid w:val="00C67EF4"/>
    <w:rsid w:val="00C707D0"/>
    <w:rsid w:val="00C70B66"/>
    <w:rsid w:val="00C71939"/>
    <w:rsid w:val="00C71AA7"/>
    <w:rsid w:val="00C71E85"/>
    <w:rsid w:val="00C72BBC"/>
    <w:rsid w:val="00C73680"/>
    <w:rsid w:val="00C74562"/>
    <w:rsid w:val="00C74947"/>
    <w:rsid w:val="00C74EFA"/>
    <w:rsid w:val="00C752A8"/>
    <w:rsid w:val="00C75CBF"/>
    <w:rsid w:val="00C761AB"/>
    <w:rsid w:val="00C76BF8"/>
    <w:rsid w:val="00C76CF3"/>
    <w:rsid w:val="00C76D68"/>
    <w:rsid w:val="00C778AA"/>
    <w:rsid w:val="00C779EB"/>
    <w:rsid w:val="00C77C93"/>
    <w:rsid w:val="00C811B7"/>
    <w:rsid w:val="00C81B74"/>
    <w:rsid w:val="00C81F40"/>
    <w:rsid w:val="00C821A9"/>
    <w:rsid w:val="00C82205"/>
    <w:rsid w:val="00C82C6D"/>
    <w:rsid w:val="00C830A6"/>
    <w:rsid w:val="00C847B6"/>
    <w:rsid w:val="00C8522A"/>
    <w:rsid w:val="00C8548C"/>
    <w:rsid w:val="00C856FC"/>
    <w:rsid w:val="00C8572D"/>
    <w:rsid w:val="00C85B69"/>
    <w:rsid w:val="00C85D25"/>
    <w:rsid w:val="00C861DB"/>
    <w:rsid w:val="00C862F4"/>
    <w:rsid w:val="00C87358"/>
    <w:rsid w:val="00C873F6"/>
    <w:rsid w:val="00C9054D"/>
    <w:rsid w:val="00C90713"/>
    <w:rsid w:val="00C911D5"/>
    <w:rsid w:val="00C914B3"/>
    <w:rsid w:val="00C91972"/>
    <w:rsid w:val="00C91B56"/>
    <w:rsid w:val="00C91BB6"/>
    <w:rsid w:val="00C91DE7"/>
    <w:rsid w:val="00C91E0B"/>
    <w:rsid w:val="00C91F31"/>
    <w:rsid w:val="00C9264D"/>
    <w:rsid w:val="00C942F3"/>
    <w:rsid w:val="00C95C93"/>
    <w:rsid w:val="00C9633F"/>
    <w:rsid w:val="00C96914"/>
    <w:rsid w:val="00C97221"/>
    <w:rsid w:val="00C97F37"/>
    <w:rsid w:val="00C97F7F"/>
    <w:rsid w:val="00CA0290"/>
    <w:rsid w:val="00CA0C53"/>
    <w:rsid w:val="00CA0F45"/>
    <w:rsid w:val="00CA122D"/>
    <w:rsid w:val="00CA2584"/>
    <w:rsid w:val="00CA2C32"/>
    <w:rsid w:val="00CA2EF4"/>
    <w:rsid w:val="00CA300D"/>
    <w:rsid w:val="00CA35A8"/>
    <w:rsid w:val="00CA3E71"/>
    <w:rsid w:val="00CA4DBB"/>
    <w:rsid w:val="00CA555C"/>
    <w:rsid w:val="00CA5CA5"/>
    <w:rsid w:val="00CA5EF3"/>
    <w:rsid w:val="00CA7362"/>
    <w:rsid w:val="00CA7943"/>
    <w:rsid w:val="00CA7D30"/>
    <w:rsid w:val="00CA7DB7"/>
    <w:rsid w:val="00CB0245"/>
    <w:rsid w:val="00CB0663"/>
    <w:rsid w:val="00CB0CCD"/>
    <w:rsid w:val="00CB17F3"/>
    <w:rsid w:val="00CB1C02"/>
    <w:rsid w:val="00CB41D9"/>
    <w:rsid w:val="00CB41EA"/>
    <w:rsid w:val="00CB4352"/>
    <w:rsid w:val="00CB49C2"/>
    <w:rsid w:val="00CB4C5A"/>
    <w:rsid w:val="00CB6506"/>
    <w:rsid w:val="00CB6939"/>
    <w:rsid w:val="00CB6AEA"/>
    <w:rsid w:val="00CB6DB2"/>
    <w:rsid w:val="00CB6F78"/>
    <w:rsid w:val="00CB7BC5"/>
    <w:rsid w:val="00CC0848"/>
    <w:rsid w:val="00CC0D80"/>
    <w:rsid w:val="00CC125F"/>
    <w:rsid w:val="00CC15D9"/>
    <w:rsid w:val="00CC18AE"/>
    <w:rsid w:val="00CC18FB"/>
    <w:rsid w:val="00CC1F21"/>
    <w:rsid w:val="00CC22F1"/>
    <w:rsid w:val="00CC2DDC"/>
    <w:rsid w:val="00CC3F76"/>
    <w:rsid w:val="00CC3FB0"/>
    <w:rsid w:val="00CC4045"/>
    <w:rsid w:val="00CC4505"/>
    <w:rsid w:val="00CC482E"/>
    <w:rsid w:val="00CC4B01"/>
    <w:rsid w:val="00CC4DE3"/>
    <w:rsid w:val="00CC5352"/>
    <w:rsid w:val="00CC548A"/>
    <w:rsid w:val="00CC5A29"/>
    <w:rsid w:val="00CC748B"/>
    <w:rsid w:val="00CC7576"/>
    <w:rsid w:val="00CC772D"/>
    <w:rsid w:val="00CC7863"/>
    <w:rsid w:val="00CD0CD1"/>
    <w:rsid w:val="00CD0DBB"/>
    <w:rsid w:val="00CD0F2D"/>
    <w:rsid w:val="00CD1062"/>
    <w:rsid w:val="00CD16CF"/>
    <w:rsid w:val="00CD1A16"/>
    <w:rsid w:val="00CD1D61"/>
    <w:rsid w:val="00CD2DEF"/>
    <w:rsid w:val="00CD40F6"/>
    <w:rsid w:val="00CD4178"/>
    <w:rsid w:val="00CD4C1F"/>
    <w:rsid w:val="00CD4C92"/>
    <w:rsid w:val="00CD4D6B"/>
    <w:rsid w:val="00CD59F5"/>
    <w:rsid w:val="00CD5BB5"/>
    <w:rsid w:val="00CD67B7"/>
    <w:rsid w:val="00CD6C7F"/>
    <w:rsid w:val="00CD71EA"/>
    <w:rsid w:val="00CE0785"/>
    <w:rsid w:val="00CE09FB"/>
    <w:rsid w:val="00CE0C4B"/>
    <w:rsid w:val="00CE0FE2"/>
    <w:rsid w:val="00CE1955"/>
    <w:rsid w:val="00CE1D42"/>
    <w:rsid w:val="00CE20E8"/>
    <w:rsid w:val="00CE35C8"/>
    <w:rsid w:val="00CE3A6C"/>
    <w:rsid w:val="00CE3C28"/>
    <w:rsid w:val="00CE5386"/>
    <w:rsid w:val="00CE7152"/>
    <w:rsid w:val="00CE7AD7"/>
    <w:rsid w:val="00CE7E8C"/>
    <w:rsid w:val="00CF0AA9"/>
    <w:rsid w:val="00CF10BD"/>
    <w:rsid w:val="00CF1C15"/>
    <w:rsid w:val="00CF2066"/>
    <w:rsid w:val="00CF2743"/>
    <w:rsid w:val="00CF3248"/>
    <w:rsid w:val="00CF3480"/>
    <w:rsid w:val="00CF4635"/>
    <w:rsid w:val="00CF55A0"/>
    <w:rsid w:val="00CF55A6"/>
    <w:rsid w:val="00CF5C8A"/>
    <w:rsid w:val="00CF5E61"/>
    <w:rsid w:val="00CF5FFB"/>
    <w:rsid w:val="00CF6579"/>
    <w:rsid w:val="00CF68A5"/>
    <w:rsid w:val="00CF6D89"/>
    <w:rsid w:val="00CF70BD"/>
    <w:rsid w:val="00CF7184"/>
    <w:rsid w:val="00D00465"/>
    <w:rsid w:val="00D00633"/>
    <w:rsid w:val="00D007BB"/>
    <w:rsid w:val="00D00875"/>
    <w:rsid w:val="00D012D1"/>
    <w:rsid w:val="00D032DD"/>
    <w:rsid w:val="00D037ED"/>
    <w:rsid w:val="00D03873"/>
    <w:rsid w:val="00D044D9"/>
    <w:rsid w:val="00D04C91"/>
    <w:rsid w:val="00D04E85"/>
    <w:rsid w:val="00D053C9"/>
    <w:rsid w:val="00D05C79"/>
    <w:rsid w:val="00D07451"/>
    <w:rsid w:val="00D078C3"/>
    <w:rsid w:val="00D07CFF"/>
    <w:rsid w:val="00D10145"/>
    <w:rsid w:val="00D10476"/>
    <w:rsid w:val="00D1087F"/>
    <w:rsid w:val="00D1113E"/>
    <w:rsid w:val="00D114B0"/>
    <w:rsid w:val="00D11A5B"/>
    <w:rsid w:val="00D11F11"/>
    <w:rsid w:val="00D1214D"/>
    <w:rsid w:val="00D126E4"/>
    <w:rsid w:val="00D1324E"/>
    <w:rsid w:val="00D1352C"/>
    <w:rsid w:val="00D13994"/>
    <w:rsid w:val="00D139B3"/>
    <w:rsid w:val="00D13B11"/>
    <w:rsid w:val="00D13BC4"/>
    <w:rsid w:val="00D14E9F"/>
    <w:rsid w:val="00D150C2"/>
    <w:rsid w:val="00D15164"/>
    <w:rsid w:val="00D1587E"/>
    <w:rsid w:val="00D15D45"/>
    <w:rsid w:val="00D15E3B"/>
    <w:rsid w:val="00D15F19"/>
    <w:rsid w:val="00D162FA"/>
    <w:rsid w:val="00D166F2"/>
    <w:rsid w:val="00D16962"/>
    <w:rsid w:val="00D169B1"/>
    <w:rsid w:val="00D169F4"/>
    <w:rsid w:val="00D17052"/>
    <w:rsid w:val="00D1783C"/>
    <w:rsid w:val="00D17CED"/>
    <w:rsid w:val="00D20F83"/>
    <w:rsid w:val="00D2114A"/>
    <w:rsid w:val="00D21246"/>
    <w:rsid w:val="00D21ABA"/>
    <w:rsid w:val="00D21AF5"/>
    <w:rsid w:val="00D23970"/>
    <w:rsid w:val="00D24284"/>
    <w:rsid w:val="00D24545"/>
    <w:rsid w:val="00D24B9E"/>
    <w:rsid w:val="00D25B40"/>
    <w:rsid w:val="00D2634B"/>
    <w:rsid w:val="00D268FE"/>
    <w:rsid w:val="00D27973"/>
    <w:rsid w:val="00D310DA"/>
    <w:rsid w:val="00D318CD"/>
    <w:rsid w:val="00D31BCE"/>
    <w:rsid w:val="00D3211C"/>
    <w:rsid w:val="00D322C7"/>
    <w:rsid w:val="00D335C1"/>
    <w:rsid w:val="00D344DC"/>
    <w:rsid w:val="00D34720"/>
    <w:rsid w:val="00D34B82"/>
    <w:rsid w:val="00D34FA9"/>
    <w:rsid w:val="00D35245"/>
    <w:rsid w:val="00D35305"/>
    <w:rsid w:val="00D35350"/>
    <w:rsid w:val="00D35ACB"/>
    <w:rsid w:val="00D36306"/>
    <w:rsid w:val="00D37E27"/>
    <w:rsid w:val="00D40B87"/>
    <w:rsid w:val="00D40E7F"/>
    <w:rsid w:val="00D41629"/>
    <w:rsid w:val="00D41688"/>
    <w:rsid w:val="00D421C3"/>
    <w:rsid w:val="00D42E37"/>
    <w:rsid w:val="00D43002"/>
    <w:rsid w:val="00D4383C"/>
    <w:rsid w:val="00D4447C"/>
    <w:rsid w:val="00D44557"/>
    <w:rsid w:val="00D44E72"/>
    <w:rsid w:val="00D45032"/>
    <w:rsid w:val="00D456AC"/>
    <w:rsid w:val="00D46B8D"/>
    <w:rsid w:val="00D46EA4"/>
    <w:rsid w:val="00D47297"/>
    <w:rsid w:val="00D4780F"/>
    <w:rsid w:val="00D47816"/>
    <w:rsid w:val="00D50486"/>
    <w:rsid w:val="00D50752"/>
    <w:rsid w:val="00D50946"/>
    <w:rsid w:val="00D50CB8"/>
    <w:rsid w:val="00D50E49"/>
    <w:rsid w:val="00D51CEB"/>
    <w:rsid w:val="00D52962"/>
    <w:rsid w:val="00D52DF9"/>
    <w:rsid w:val="00D52F12"/>
    <w:rsid w:val="00D53060"/>
    <w:rsid w:val="00D5320B"/>
    <w:rsid w:val="00D5375D"/>
    <w:rsid w:val="00D53E77"/>
    <w:rsid w:val="00D55571"/>
    <w:rsid w:val="00D55678"/>
    <w:rsid w:val="00D57AD9"/>
    <w:rsid w:val="00D57D78"/>
    <w:rsid w:val="00D57EEC"/>
    <w:rsid w:val="00D60075"/>
    <w:rsid w:val="00D60259"/>
    <w:rsid w:val="00D605D6"/>
    <w:rsid w:val="00D6090A"/>
    <w:rsid w:val="00D60DA2"/>
    <w:rsid w:val="00D6107B"/>
    <w:rsid w:val="00D6274D"/>
    <w:rsid w:val="00D62CA8"/>
    <w:rsid w:val="00D630BA"/>
    <w:rsid w:val="00D63A17"/>
    <w:rsid w:val="00D647DC"/>
    <w:rsid w:val="00D64D10"/>
    <w:rsid w:val="00D66090"/>
    <w:rsid w:val="00D660B0"/>
    <w:rsid w:val="00D66D1D"/>
    <w:rsid w:val="00D6733C"/>
    <w:rsid w:val="00D67808"/>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80708"/>
    <w:rsid w:val="00D81701"/>
    <w:rsid w:val="00D822D1"/>
    <w:rsid w:val="00D82430"/>
    <w:rsid w:val="00D8243D"/>
    <w:rsid w:val="00D824C6"/>
    <w:rsid w:val="00D82702"/>
    <w:rsid w:val="00D82DC5"/>
    <w:rsid w:val="00D8440B"/>
    <w:rsid w:val="00D84D99"/>
    <w:rsid w:val="00D85163"/>
    <w:rsid w:val="00D85C7F"/>
    <w:rsid w:val="00D869D4"/>
    <w:rsid w:val="00D870DA"/>
    <w:rsid w:val="00D8755D"/>
    <w:rsid w:val="00D9014C"/>
    <w:rsid w:val="00D90C37"/>
    <w:rsid w:val="00D91DE7"/>
    <w:rsid w:val="00D92472"/>
    <w:rsid w:val="00D92666"/>
    <w:rsid w:val="00D934A0"/>
    <w:rsid w:val="00D93D24"/>
    <w:rsid w:val="00D94D2F"/>
    <w:rsid w:val="00D95533"/>
    <w:rsid w:val="00D959B0"/>
    <w:rsid w:val="00D965B5"/>
    <w:rsid w:val="00D967DF"/>
    <w:rsid w:val="00D96C57"/>
    <w:rsid w:val="00D979ED"/>
    <w:rsid w:val="00DA0839"/>
    <w:rsid w:val="00DA0D41"/>
    <w:rsid w:val="00DA0DB0"/>
    <w:rsid w:val="00DA1A68"/>
    <w:rsid w:val="00DA1F8B"/>
    <w:rsid w:val="00DA1FBA"/>
    <w:rsid w:val="00DA2188"/>
    <w:rsid w:val="00DA22F6"/>
    <w:rsid w:val="00DA2DF1"/>
    <w:rsid w:val="00DA3247"/>
    <w:rsid w:val="00DA4176"/>
    <w:rsid w:val="00DA6640"/>
    <w:rsid w:val="00DA6857"/>
    <w:rsid w:val="00DA6983"/>
    <w:rsid w:val="00DA6AAE"/>
    <w:rsid w:val="00DA6C7A"/>
    <w:rsid w:val="00DA7026"/>
    <w:rsid w:val="00DA740E"/>
    <w:rsid w:val="00DB06F0"/>
    <w:rsid w:val="00DB1704"/>
    <w:rsid w:val="00DB26EA"/>
    <w:rsid w:val="00DB2744"/>
    <w:rsid w:val="00DB2E32"/>
    <w:rsid w:val="00DB379C"/>
    <w:rsid w:val="00DB392F"/>
    <w:rsid w:val="00DB4745"/>
    <w:rsid w:val="00DB4B12"/>
    <w:rsid w:val="00DB5B90"/>
    <w:rsid w:val="00DB5D81"/>
    <w:rsid w:val="00DB5EA7"/>
    <w:rsid w:val="00DB71C9"/>
    <w:rsid w:val="00DC0BE1"/>
    <w:rsid w:val="00DC18DB"/>
    <w:rsid w:val="00DC21C1"/>
    <w:rsid w:val="00DC294E"/>
    <w:rsid w:val="00DC2E0D"/>
    <w:rsid w:val="00DC544C"/>
    <w:rsid w:val="00DC565B"/>
    <w:rsid w:val="00DC60CE"/>
    <w:rsid w:val="00DC61BB"/>
    <w:rsid w:val="00DD047E"/>
    <w:rsid w:val="00DD073F"/>
    <w:rsid w:val="00DD1124"/>
    <w:rsid w:val="00DD1A5A"/>
    <w:rsid w:val="00DD1BA3"/>
    <w:rsid w:val="00DD1E2C"/>
    <w:rsid w:val="00DD20E6"/>
    <w:rsid w:val="00DD220F"/>
    <w:rsid w:val="00DD2364"/>
    <w:rsid w:val="00DD26B7"/>
    <w:rsid w:val="00DD2A41"/>
    <w:rsid w:val="00DD342D"/>
    <w:rsid w:val="00DD38CE"/>
    <w:rsid w:val="00DD3FE5"/>
    <w:rsid w:val="00DD40BB"/>
    <w:rsid w:val="00DD4D19"/>
    <w:rsid w:val="00DD4F0C"/>
    <w:rsid w:val="00DD5394"/>
    <w:rsid w:val="00DD57B5"/>
    <w:rsid w:val="00DD619C"/>
    <w:rsid w:val="00DD6356"/>
    <w:rsid w:val="00DD6E93"/>
    <w:rsid w:val="00DD747F"/>
    <w:rsid w:val="00DD7494"/>
    <w:rsid w:val="00DD7550"/>
    <w:rsid w:val="00DD7C53"/>
    <w:rsid w:val="00DE0255"/>
    <w:rsid w:val="00DE0F5B"/>
    <w:rsid w:val="00DE1185"/>
    <w:rsid w:val="00DE11F5"/>
    <w:rsid w:val="00DE1577"/>
    <w:rsid w:val="00DE1907"/>
    <w:rsid w:val="00DE1C87"/>
    <w:rsid w:val="00DE2710"/>
    <w:rsid w:val="00DE3032"/>
    <w:rsid w:val="00DE385A"/>
    <w:rsid w:val="00DE4EE0"/>
    <w:rsid w:val="00DE4F12"/>
    <w:rsid w:val="00DE4FF6"/>
    <w:rsid w:val="00DE568A"/>
    <w:rsid w:val="00DE5FE0"/>
    <w:rsid w:val="00DE620B"/>
    <w:rsid w:val="00DE65A1"/>
    <w:rsid w:val="00DE6A0E"/>
    <w:rsid w:val="00DE6B36"/>
    <w:rsid w:val="00DE6C5A"/>
    <w:rsid w:val="00DE7523"/>
    <w:rsid w:val="00DE7B93"/>
    <w:rsid w:val="00DF0BF7"/>
    <w:rsid w:val="00DF1F85"/>
    <w:rsid w:val="00DF2184"/>
    <w:rsid w:val="00DF3333"/>
    <w:rsid w:val="00DF35FF"/>
    <w:rsid w:val="00DF4A89"/>
    <w:rsid w:val="00DF4A8E"/>
    <w:rsid w:val="00DF4E50"/>
    <w:rsid w:val="00DF6021"/>
    <w:rsid w:val="00DF62A0"/>
    <w:rsid w:val="00DF63C8"/>
    <w:rsid w:val="00DF6DEF"/>
    <w:rsid w:val="00DF7536"/>
    <w:rsid w:val="00DF7828"/>
    <w:rsid w:val="00DF786C"/>
    <w:rsid w:val="00DF7A31"/>
    <w:rsid w:val="00E0017C"/>
    <w:rsid w:val="00E00224"/>
    <w:rsid w:val="00E003E4"/>
    <w:rsid w:val="00E00C01"/>
    <w:rsid w:val="00E01CB5"/>
    <w:rsid w:val="00E01E0C"/>
    <w:rsid w:val="00E01E52"/>
    <w:rsid w:val="00E02979"/>
    <w:rsid w:val="00E03055"/>
    <w:rsid w:val="00E0331F"/>
    <w:rsid w:val="00E0335C"/>
    <w:rsid w:val="00E03AF9"/>
    <w:rsid w:val="00E048A2"/>
    <w:rsid w:val="00E04E11"/>
    <w:rsid w:val="00E0568F"/>
    <w:rsid w:val="00E05753"/>
    <w:rsid w:val="00E05CB4"/>
    <w:rsid w:val="00E05FBC"/>
    <w:rsid w:val="00E062DC"/>
    <w:rsid w:val="00E0665B"/>
    <w:rsid w:val="00E06994"/>
    <w:rsid w:val="00E07F41"/>
    <w:rsid w:val="00E1020B"/>
    <w:rsid w:val="00E107FF"/>
    <w:rsid w:val="00E10AFE"/>
    <w:rsid w:val="00E10D40"/>
    <w:rsid w:val="00E11458"/>
    <w:rsid w:val="00E11B90"/>
    <w:rsid w:val="00E12059"/>
    <w:rsid w:val="00E12334"/>
    <w:rsid w:val="00E12A86"/>
    <w:rsid w:val="00E12EEC"/>
    <w:rsid w:val="00E12FD5"/>
    <w:rsid w:val="00E1370D"/>
    <w:rsid w:val="00E13A98"/>
    <w:rsid w:val="00E13B9D"/>
    <w:rsid w:val="00E1410A"/>
    <w:rsid w:val="00E1451E"/>
    <w:rsid w:val="00E16181"/>
    <w:rsid w:val="00E1631B"/>
    <w:rsid w:val="00E1653A"/>
    <w:rsid w:val="00E16D65"/>
    <w:rsid w:val="00E209C5"/>
    <w:rsid w:val="00E20CB7"/>
    <w:rsid w:val="00E2186C"/>
    <w:rsid w:val="00E2218C"/>
    <w:rsid w:val="00E2287F"/>
    <w:rsid w:val="00E22C2A"/>
    <w:rsid w:val="00E23410"/>
    <w:rsid w:val="00E23671"/>
    <w:rsid w:val="00E2416E"/>
    <w:rsid w:val="00E24770"/>
    <w:rsid w:val="00E24AF3"/>
    <w:rsid w:val="00E25192"/>
    <w:rsid w:val="00E263B9"/>
    <w:rsid w:val="00E26574"/>
    <w:rsid w:val="00E2675B"/>
    <w:rsid w:val="00E27BB1"/>
    <w:rsid w:val="00E309D9"/>
    <w:rsid w:val="00E313DE"/>
    <w:rsid w:val="00E31C62"/>
    <w:rsid w:val="00E33832"/>
    <w:rsid w:val="00E343D2"/>
    <w:rsid w:val="00E366E3"/>
    <w:rsid w:val="00E36938"/>
    <w:rsid w:val="00E37A9F"/>
    <w:rsid w:val="00E37ABD"/>
    <w:rsid w:val="00E37C54"/>
    <w:rsid w:val="00E40920"/>
    <w:rsid w:val="00E41713"/>
    <w:rsid w:val="00E41EA2"/>
    <w:rsid w:val="00E4211B"/>
    <w:rsid w:val="00E4245B"/>
    <w:rsid w:val="00E43BBF"/>
    <w:rsid w:val="00E44446"/>
    <w:rsid w:val="00E446F9"/>
    <w:rsid w:val="00E44765"/>
    <w:rsid w:val="00E4532C"/>
    <w:rsid w:val="00E457AE"/>
    <w:rsid w:val="00E458C8"/>
    <w:rsid w:val="00E46D98"/>
    <w:rsid w:val="00E47100"/>
    <w:rsid w:val="00E473E8"/>
    <w:rsid w:val="00E47555"/>
    <w:rsid w:val="00E4797F"/>
    <w:rsid w:val="00E5031F"/>
    <w:rsid w:val="00E50F93"/>
    <w:rsid w:val="00E523FF"/>
    <w:rsid w:val="00E54106"/>
    <w:rsid w:val="00E54234"/>
    <w:rsid w:val="00E54249"/>
    <w:rsid w:val="00E5487D"/>
    <w:rsid w:val="00E555A2"/>
    <w:rsid w:val="00E57414"/>
    <w:rsid w:val="00E574A8"/>
    <w:rsid w:val="00E57EB1"/>
    <w:rsid w:val="00E609DF"/>
    <w:rsid w:val="00E60DBA"/>
    <w:rsid w:val="00E6118E"/>
    <w:rsid w:val="00E61751"/>
    <w:rsid w:val="00E61F9C"/>
    <w:rsid w:val="00E62ADA"/>
    <w:rsid w:val="00E638A8"/>
    <w:rsid w:val="00E64C34"/>
    <w:rsid w:val="00E65667"/>
    <w:rsid w:val="00E66915"/>
    <w:rsid w:val="00E67754"/>
    <w:rsid w:val="00E7102D"/>
    <w:rsid w:val="00E714DE"/>
    <w:rsid w:val="00E71EDF"/>
    <w:rsid w:val="00E72038"/>
    <w:rsid w:val="00E72C7B"/>
    <w:rsid w:val="00E730EA"/>
    <w:rsid w:val="00E734F1"/>
    <w:rsid w:val="00E73939"/>
    <w:rsid w:val="00E73C57"/>
    <w:rsid w:val="00E7472E"/>
    <w:rsid w:val="00E74DC4"/>
    <w:rsid w:val="00E75522"/>
    <w:rsid w:val="00E756AB"/>
    <w:rsid w:val="00E7572F"/>
    <w:rsid w:val="00E75836"/>
    <w:rsid w:val="00E7602B"/>
    <w:rsid w:val="00E76370"/>
    <w:rsid w:val="00E76781"/>
    <w:rsid w:val="00E76BF1"/>
    <w:rsid w:val="00E778A3"/>
    <w:rsid w:val="00E80324"/>
    <w:rsid w:val="00E80365"/>
    <w:rsid w:val="00E81B16"/>
    <w:rsid w:val="00E82462"/>
    <w:rsid w:val="00E82A45"/>
    <w:rsid w:val="00E82B0D"/>
    <w:rsid w:val="00E83089"/>
    <w:rsid w:val="00E839AB"/>
    <w:rsid w:val="00E83A85"/>
    <w:rsid w:val="00E84B0E"/>
    <w:rsid w:val="00E84EDE"/>
    <w:rsid w:val="00E853B1"/>
    <w:rsid w:val="00E85747"/>
    <w:rsid w:val="00E85748"/>
    <w:rsid w:val="00E85863"/>
    <w:rsid w:val="00E8595E"/>
    <w:rsid w:val="00E85FD4"/>
    <w:rsid w:val="00E86F11"/>
    <w:rsid w:val="00E87BD5"/>
    <w:rsid w:val="00E906AF"/>
    <w:rsid w:val="00E908D1"/>
    <w:rsid w:val="00E90BDC"/>
    <w:rsid w:val="00E91293"/>
    <w:rsid w:val="00E91524"/>
    <w:rsid w:val="00E91D2F"/>
    <w:rsid w:val="00E92F6C"/>
    <w:rsid w:val="00E931F0"/>
    <w:rsid w:val="00E93379"/>
    <w:rsid w:val="00E93CA4"/>
    <w:rsid w:val="00E93E54"/>
    <w:rsid w:val="00E940C4"/>
    <w:rsid w:val="00E9482C"/>
    <w:rsid w:val="00E9553A"/>
    <w:rsid w:val="00E9605A"/>
    <w:rsid w:val="00E9614D"/>
    <w:rsid w:val="00E97096"/>
    <w:rsid w:val="00E97C59"/>
    <w:rsid w:val="00EA0D07"/>
    <w:rsid w:val="00EA109E"/>
    <w:rsid w:val="00EA1803"/>
    <w:rsid w:val="00EA1CC5"/>
    <w:rsid w:val="00EA1F88"/>
    <w:rsid w:val="00EA30BA"/>
    <w:rsid w:val="00EA4261"/>
    <w:rsid w:val="00EA4357"/>
    <w:rsid w:val="00EA4540"/>
    <w:rsid w:val="00EA592C"/>
    <w:rsid w:val="00EA5C6B"/>
    <w:rsid w:val="00EA5F6C"/>
    <w:rsid w:val="00EA6215"/>
    <w:rsid w:val="00EA658C"/>
    <w:rsid w:val="00EA68B0"/>
    <w:rsid w:val="00EA741E"/>
    <w:rsid w:val="00EA75C7"/>
    <w:rsid w:val="00EB01E4"/>
    <w:rsid w:val="00EB026E"/>
    <w:rsid w:val="00EB02E5"/>
    <w:rsid w:val="00EB1029"/>
    <w:rsid w:val="00EB10AA"/>
    <w:rsid w:val="00EB1A38"/>
    <w:rsid w:val="00EB1D05"/>
    <w:rsid w:val="00EB1EA3"/>
    <w:rsid w:val="00EB259D"/>
    <w:rsid w:val="00EB2B43"/>
    <w:rsid w:val="00EB2F21"/>
    <w:rsid w:val="00EB3968"/>
    <w:rsid w:val="00EB3F64"/>
    <w:rsid w:val="00EB4A8C"/>
    <w:rsid w:val="00EB4AE3"/>
    <w:rsid w:val="00EB501A"/>
    <w:rsid w:val="00EB610F"/>
    <w:rsid w:val="00EB6A0C"/>
    <w:rsid w:val="00EB739D"/>
    <w:rsid w:val="00EC06C7"/>
    <w:rsid w:val="00EC18FC"/>
    <w:rsid w:val="00EC1BFF"/>
    <w:rsid w:val="00EC1E39"/>
    <w:rsid w:val="00EC2059"/>
    <w:rsid w:val="00EC2240"/>
    <w:rsid w:val="00EC224D"/>
    <w:rsid w:val="00EC2D8C"/>
    <w:rsid w:val="00EC2DE2"/>
    <w:rsid w:val="00EC321F"/>
    <w:rsid w:val="00EC343C"/>
    <w:rsid w:val="00EC3D0D"/>
    <w:rsid w:val="00EC4370"/>
    <w:rsid w:val="00EC5CBC"/>
    <w:rsid w:val="00EC5F87"/>
    <w:rsid w:val="00EC6236"/>
    <w:rsid w:val="00EC62F7"/>
    <w:rsid w:val="00EC750A"/>
    <w:rsid w:val="00EC7837"/>
    <w:rsid w:val="00EC7DE5"/>
    <w:rsid w:val="00ED01E4"/>
    <w:rsid w:val="00ED04A2"/>
    <w:rsid w:val="00ED0E09"/>
    <w:rsid w:val="00ED185A"/>
    <w:rsid w:val="00ED19D5"/>
    <w:rsid w:val="00ED3A3F"/>
    <w:rsid w:val="00ED4271"/>
    <w:rsid w:val="00ED4895"/>
    <w:rsid w:val="00ED4B34"/>
    <w:rsid w:val="00ED51E6"/>
    <w:rsid w:val="00ED536F"/>
    <w:rsid w:val="00ED6137"/>
    <w:rsid w:val="00ED6365"/>
    <w:rsid w:val="00ED694C"/>
    <w:rsid w:val="00ED7161"/>
    <w:rsid w:val="00ED7B43"/>
    <w:rsid w:val="00ED7B9A"/>
    <w:rsid w:val="00EE09C8"/>
    <w:rsid w:val="00EE19C2"/>
    <w:rsid w:val="00EE1AFF"/>
    <w:rsid w:val="00EE1B2E"/>
    <w:rsid w:val="00EE1C49"/>
    <w:rsid w:val="00EE1E9D"/>
    <w:rsid w:val="00EE2682"/>
    <w:rsid w:val="00EE32EF"/>
    <w:rsid w:val="00EE3386"/>
    <w:rsid w:val="00EE34DD"/>
    <w:rsid w:val="00EE39B7"/>
    <w:rsid w:val="00EE3D7E"/>
    <w:rsid w:val="00EE4028"/>
    <w:rsid w:val="00EE4572"/>
    <w:rsid w:val="00EE4B4E"/>
    <w:rsid w:val="00EE4BCB"/>
    <w:rsid w:val="00EE4D57"/>
    <w:rsid w:val="00EE4E27"/>
    <w:rsid w:val="00EE551C"/>
    <w:rsid w:val="00EE5FE9"/>
    <w:rsid w:val="00EE626F"/>
    <w:rsid w:val="00EE676A"/>
    <w:rsid w:val="00EE68CD"/>
    <w:rsid w:val="00EE7748"/>
    <w:rsid w:val="00EE7C2C"/>
    <w:rsid w:val="00EE7E53"/>
    <w:rsid w:val="00EF1B4B"/>
    <w:rsid w:val="00EF22CA"/>
    <w:rsid w:val="00EF2ADA"/>
    <w:rsid w:val="00EF2C5D"/>
    <w:rsid w:val="00EF2D2F"/>
    <w:rsid w:val="00EF2E5C"/>
    <w:rsid w:val="00EF2F6B"/>
    <w:rsid w:val="00EF38B2"/>
    <w:rsid w:val="00EF3F25"/>
    <w:rsid w:val="00EF3FFA"/>
    <w:rsid w:val="00EF405B"/>
    <w:rsid w:val="00EF48BE"/>
    <w:rsid w:val="00EF5137"/>
    <w:rsid w:val="00EF52F9"/>
    <w:rsid w:val="00EF5362"/>
    <w:rsid w:val="00EF5677"/>
    <w:rsid w:val="00EF599C"/>
    <w:rsid w:val="00EF63BE"/>
    <w:rsid w:val="00EF658D"/>
    <w:rsid w:val="00EF65EC"/>
    <w:rsid w:val="00EF7220"/>
    <w:rsid w:val="00EF7364"/>
    <w:rsid w:val="00EF7784"/>
    <w:rsid w:val="00EF7ACB"/>
    <w:rsid w:val="00EF7B05"/>
    <w:rsid w:val="00F00514"/>
    <w:rsid w:val="00F01038"/>
    <w:rsid w:val="00F01D08"/>
    <w:rsid w:val="00F020CB"/>
    <w:rsid w:val="00F0288B"/>
    <w:rsid w:val="00F0315F"/>
    <w:rsid w:val="00F032B9"/>
    <w:rsid w:val="00F03407"/>
    <w:rsid w:val="00F03C4C"/>
    <w:rsid w:val="00F03CB1"/>
    <w:rsid w:val="00F045D9"/>
    <w:rsid w:val="00F050D5"/>
    <w:rsid w:val="00F055C3"/>
    <w:rsid w:val="00F055C7"/>
    <w:rsid w:val="00F057EC"/>
    <w:rsid w:val="00F06014"/>
    <w:rsid w:val="00F061F5"/>
    <w:rsid w:val="00F06EF1"/>
    <w:rsid w:val="00F07714"/>
    <w:rsid w:val="00F07AC1"/>
    <w:rsid w:val="00F10041"/>
    <w:rsid w:val="00F10272"/>
    <w:rsid w:val="00F10C24"/>
    <w:rsid w:val="00F12461"/>
    <w:rsid w:val="00F12CE9"/>
    <w:rsid w:val="00F141A1"/>
    <w:rsid w:val="00F14BAA"/>
    <w:rsid w:val="00F1577E"/>
    <w:rsid w:val="00F1629C"/>
    <w:rsid w:val="00F1658F"/>
    <w:rsid w:val="00F1713A"/>
    <w:rsid w:val="00F175A0"/>
    <w:rsid w:val="00F1775D"/>
    <w:rsid w:val="00F17861"/>
    <w:rsid w:val="00F17A50"/>
    <w:rsid w:val="00F20106"/>
    <w:rsid w:val="00F204C4"/>
    <w:rsid w:val="00F208F0"/>
    <w:rsid w:val="00F20D75"/>
    <w:rsid w:val="00F21A45"/>
    <w:rsid w:val="00F224A5"/>
    <w:rsid w:val="00F2295B"/>
    <w:rsid w:val="00F2305F"/>
    <w:rsid w:val="00F234EE"/>
    <w:rsid w:val="00F2369C"/>
    <w:rsid w:val="00F239DE"/>
    <w:rsid w:val="00F23B9E"/>
    <w:rsid w:val="00F23D26"/>
    <w:rsid w:val="00F23E01"/>
    <w:rsid w:val="00F245D2"/>
    <w:rsid w:val="00F24BA1"/>
    <w:rsid w:val="00F24D13"/>
    <w:rsid w:val="00F2649B"/>
    <w:rsid w:val="00F26711"/>
    <w:rsid w:val="00F26B82"/>
    <w:rsid w:val="00F273F7"/>
    <w:rsid w:val="00F27407"/>
    <w:rsid w:val="00F277F9"/>
    <w:rsid w:val="00F27F91"/>
    <w:rsid w:val="00F30052"/>
    <w:rsid w:val="00F30255"/>
    <w:rsid w:val="00F303D1"/>
    <w:rsid w:val="00F304D0"/>
    <w:rsid w:val="00F3088F"/>
    <w:rsid w:val="00F30C0A"/>
    <w:rsid w:val="00F32134"/>
    <w:rsid w:val="00F32B4D"/>
    <w:rsid w:val="00F336E3"/>
    <w:rsid w:val="00F34636"/>
    <w:rsid w:val="00F349CB"/>
    <w:rsid w:val="00F34A4C"/>
    <w:rsid w:val="00F34B2B"/>
    <w:rsid w:val="00F35707"/>
    <w:rsid w:val="00F35A82"/>
    <w:rsid w:val="00F35B20"/>
    <w:rsid w:val="00F35D96"/>
    <w:rsid w:val="00F36320"/>
    <w:rsid w:val="00F366E5"/>
    <w:rsid w:val="00F366F5"/>
    <w:rsid w:val="00F3735F"/>
    <w:rsid w:val="00F37BF7"/>
    <w:rsid w:val="00F37E19"/>
    <w:rsid w:val="00F40725"/>
    <w:rsid w:val="00F40F5B"/>
    <w:rsid w:val="00F41056"/>
    <w:rsid w:val="00F41261"/>
    <w:rsid w:val="00F41ADE"/>
    <w:rsid w:val="00F41F37"/>
    <w:rsid w:val="00F42351"/>
    <w:rsid w:val="00F42C2A"/>
    <w:rsid w:val="00F43DE2"/>
    <w:rsid w:val="00F440C1"/>
    <w:rsid w:val="00F44100"/>
    <w:rsid w:val="00F4470E"/>
    <w:rsid w:val="00F45237"/>
    <w:rsid w:val="00F45AB9"/>
    <w:rsid w:val="00F45C64"/>
    <w:rsid w:val="00F46A9F"/>
    <w:rsid w:val="00F46B67"/>
    <w:rsid w:val="00F4713A"/>
    <w:rsid w:val="00F4765F"/>
    <w:rsid w:val="00F47753"/>
    <w:rsid w:val="00F5028C"/>
    <w:rsid w:val="00F50BC4"/>
    <w:rsid w:val="00F50F6D"/>
    <w:rsid w:val="00F50FBD"/>
    <w:rsid w:val="00F511B8"/>
    <w:rsid w:val="00F51663"/>
    <w:rsid w:val="00F51824"/>
    <w:rsid w:val="00F51F12"/>
    <w:rsid w:val="00F52335"/>
    <w:rsid w:val="00F529CB"/>
    <w:rsid w:val="00F53D57"/>
    <w:rsid w:val="00F5451B"/>
    <w:rsid w:val="00F54AA5"/>
    <w:rsid w:val="00F55033"/>
    <w:rsid w:val="00F55C40"/>
    <w:rsid w:val="00F56B74"/>
    <w:rsid w:val="00F570F9"/>
    <w:rsid w:val="00F5773B"/>
    <w:rsid w:val="00F57F29"/>
    <w:rsid w:val="00F60049"/>
    <w:rsid w:val="00F60DC6"/>
    <w:rsid w:val="00F6156D"/>
    <w:rsid w:val="00F617C2"/>
    <w:rsid w:val="00F61A7C"/>
    <w:rsid w:val="00F61A95"/>
    <w:rsid w:val="00F6203C"/>
    <w:rsid w:val="00F62746"/>
    <w:rsid w:val="00F63453"/>
    <w:rsid w:val="00F63BA2"/>
    <w:rsid w:val="00F63F67"/>
    <w:rsid w:val="00F6495E"/>
    <w:rsid w:val="00F64A53"/>
    <w:rsid w:val="00F65050"/>
    <w:rsid w:val="00F654FE"/>
    <w:rsid w:val="00F65A96"/>
    <w:rsid w:val="00F66592"/>
    <w:rsid w:val="00F66D37"/>
    <w:rsid w:val="00F67AD5"/>
    <w:rsid w:val="00F67B81"/>
    <w:rsid w:val="00F67DF3"/>
    <w:rsid w:val="00F705A3"/>
    <w:rsid w:val="00F70FB1"/>
    <w:rsid w:val="00F7143C"/>
    <w:rsid w:val="00F71FC2"/>
    <w:rsid w:val="00F722BB"/>
    <w:rsid w:val="00F729E8"/>
    <w:rsid w:val="00F72B59"/>
    <w:rsid w:val="00F7331A"/>
    <w:rsid w:val="00F740EB"/>
    <w:rsid w:val="00F74673"/>
    <w:rsid w:val="00F74B38"/>
    <w:rsid w:val="00F756E4"/>
    <w:rsid w:val="00F75741"/>
    <w:rsid w:val="00F7599D"/>
    <w:rsid w:val="00F75C3D"/>
    <w:rsid w:val="00F75DED"/>
    <w:rsid w:val="00F76BFC"/>
    <w:rsid w:val="00F77626"/>
    <w:rsid w:val="00F80E96"/>
    <w:rsid w:val="00F8161A"/>
    <w:rsid w:val="00F81A62"/>
    <w:rsid w:val="00F81A7B"/>
    <w:rsid w:val="00F81FF1"/>
    <w:rsid w:val="00F821B6"/>
    <w:rsid w:val="00F822C5"/>
    <w:rsid w:val="00F82517"/>
    <w:rsid w:val="00F82579"/>
    <w:rsid w:val="00F828D6"/>
    <w:rsid w:val="00F82A14"/>
    <w:rsid w:val="00F82B23"/>
    <w:rsid w:val="00F82F77"/>
    <w:rsid w:val="00F83BF5"/>
    <w:rsid w:val="00F83DB8"/>
    <w:rsid w:val="00F83DBF"/>
    <w:rsid w:val="00F8464C"/>
    <w:rsid w:val="00F84653"/>
    <w:rsid w:val="00F84924"/>
    <w:rsid w:val="00F84B48"/>
    <w:rsid w:val="00F851B5"/>
    <w:rsid w:val="00F863B9"/>
    <w:rsid w:val="00F86A1F"/>
    <w:rsid w:val="00F87B33"/>
    <w:rsid w:val="00F9034F"/>
    <w:rsid w:val="00F905D2"/>
    <w:rsid w:val="00F90947"/>
    <w:rsid w:val="00F90BB3"/>
    <w:rsid w:val="00F915FE"/>
    <w:rsid w:val="00F91E27"/>
    <w:rsid w:val="00F9215A"/>
    <w:rsid w:val="00F92741"/>
    <w:rsid w:val="00F92B62"/>
    <w:rsid w:val="00F93952"/>
    <w:rsid w:val="00F93D16"/>
    <w:rsid w:val="00F93ED2"/>
    <w:rsid w:val="00F940E0"/>
    <w:rsid w:val="00F949C6"/>
    <w:rsid w:val="00F94AE4"/>
    <w:rsid w:val="00F94C99"/>
    <w:rsid w:val="00F9510F"/>
    <w:rsid w:val="00F95357"/>
    <w:rsid w:val="00F956F1"/>
    <w:rsid w:val="00F9594F"/>
    <w:rsid w:val="00F95A24"/>
    <w:rsid w:val="00F96460"/>
    <w:rsid w:val="00F969CD"/>
    <w:rsid w:val="00F96FB8"/>
    <w:rsid w:val="00F96FF3"/>
    <w:rsid w:val="00FA08BD"/>
    <w:rsid w:val="00FA132B"/>
    <w:rsid w:val="00FA20BF"/>
    <w:rsid w:val="00FA22E1"/>
    <w:rsid w:val="00FA25EE"/>
    <w:rsid w:val="00FA2D49"/>
    <w:rsid w:val="00FA2E64"/>
    <w:rsid w:val="00FA315A"/>
    <w:rsid w:val="00FA38EB"/>
    <w:rsid w:val="00FA41D4"/>
    <w:rsid w:val="00FA4426"/>
    <w:rsid w:val="00FA48FA"/>
    <w:rsid w:val="00FA4D7E"/>
    <w:rsid w:val="00FA53F9"/>
    <w:rsid w:val="00FA5763"/>
    <w:rsid w:val="00FA5A7C"/>
    <w:rsid w:val="00FA6211"/>
    <w:rsid w:val="00FA65F5"/>
    <w:rsid w:val="00FA6826"/>
    <w:rsid w:val="00FA6DE8"/>
    <w:rsid w:val="00FB06A3"/>
    <w:rsid w:val="00FB0A29"/>
    <w:rsid w:val="00FB1187"/>
    <w:rsid w:val="00FB1904"/>
    <w:rsid w:val="00FB28D0"/>
    <w:rsid w:val="00FB326B"/>
    <w:rsid w:val="00FB40EC"/>
    <w:rsid w:val="00FB563C"/>
    <w:rsid w:val="00FB650D"/>
    <w:rsid w:val="00FB6F20"/>
    <w:rsid w:val="00FB721E"/>
    <w:rsid w:val="00FC0489"/>
    <w:rsid w:val="00FC0D47"/>
    <w:rsid w:val="00FC10D8"/>
    <w:rsid w:val="00FC1A12"/>
    <w:rsid w:val="00FC34DF"/>
    <w:rsid w:val="00FC3DCC"/>
    <w:rsid w:val="00FC4F98"/>
    <w:rsid w:val="00FC54C9"/>
    <w:rsid w:val="00FC5B0E"/>
    <w:rsid w:val="00FC67E7"/>
    <w:rsid w:val="00FC735B"/>
    <w:rsid w:val="00FC7AE6"/>
    <w:rsid w:val="00FC7B7B"/>
    <w:rsid w:val="00FD0058"/>
    <w:rsid w:val="00FD096B"/>
    <w:rsid w:val="00FD1615"/>
    <w:rsid w:val="00FD1BD2"/>
    <w:rsid w:val="00FD1BDB"/>
    <w:rsid w:val="00FD1D71"/>
    <w:rsid w:val="00FD1EBF"/>
    <w:rsid w:val="00FD1F77"/>
    <w:rsid w:val="00FD2480"/>
    <w:rsid w:val="00FD2572"/>
    <w:rsid w:val="00FD2848"/>
    <w:rsid w:val="00FD4274"/>
    <w:rsid w:val="00FD4645"/>
    <w:rsid w:val="00FD47A0"/>
    <w:rsid w:val="00FD48CB"/>
    <w:rsid w:val="00FD4918"/>
    <w:rsid w:val="00FD603C"/>
    <w:rsid w:val="00FD67BA"/>
    <w:rsid w:val="00FD67D1"/>
    <w:rsid w:val="00FD68AE"/>
    <w:rsid w:val="00FD6EDF"/>
    <w:rsid w:val="00FD7F49"/>
    <w:rsid w:val="00FE0832"/>
    <w:rsid w:val="00FE1155"/>
    <w:rsid w:val="00FE1767"/>
    <w:rsid w:val="00FE17C4"/>
    <w:rsid w:val="00FE1EAA"/>
    <w:rsid w:val="00FE1FC4"/>
    <w:rsid w:val="00FE2DB6"/>
    <w:rsid w:val="00FE310A"/>
    <w:rsid w:val="00FE351B"/>
    <w:rsid w:val="00FE3A34"/>
    <w:rsid w:val="00FE4D15"/>
    <w:rsid w:val="00FE4FA8"/>
    <w:rsid w:val="00FE514A"/>
    <w:rsid w:val="00FE5F2F"/>
    <w:rsid w:val="00FE6355"/>
    <w:rsid w:val="00FE6661"/>
    <w:rsid w:val="00FE6BBE"/>
    <w:rsid w:val="00FE7619"/>
    <w:rsid w:val="00FF03E9"/>
    <w:rsid w:val="00FF04BB"/>
    <w:rsid w:val="00FF0F91"/>
    <w:rsid w:val="00FF1D36"/>
    <w:rsid w:val="00FF2358"/>
    <w:rsid w:val="00FF23EC"/>
    <w:rsid w:val="00FF295B"/>
    <w:rsid w:val="00FF2A86"/>
    <w:rsid w:val="00FF3993"/>
    <w:rsid w:val="00FF4151"/>
    <w:rsid w:val="00FF47FA"/>
    <w:rsid w:val="00FF48D2"/>
    <w:rsid w:val="00FF50F5"/>
    <w:rsid w:val="00FF5388"/>
    <w:rsid w:val="00FF59B1"/>
    <w:rsid w:val="00FF6361"/>
    <w:rsid w:val="00FF74B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D08899"/>
  <w15:docId w15:val="{BEF22F4C-C3E4-4AF2-BA9D-04C879E69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11"/>
      </w:numPr>
      <w:jc w:val="center"/>
      <w:outlineLvl w:val="5"/>
    </w:pPr>
    <w:rPr>
      <w:b/>
    </w:rPr>
  </w:style>
  <w:style w:type="paragraph" w:styleId="Ttulo7">
    <w:name w:val="heading 7"/>
    <w:basedOn w:val="Normal"/>
    <w:next w:val="Normal"/>
    <w:link w:val="Ttulo7Car"/>
    <w:qFormat/>
    <w:rsid w:val="00206751"/>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10"/>
      </w:numPr>
      <w:jc w:val="center"/>
      <w:outlineLvl w:val="8"/>
    </w:pPr>
    <w:rPr>
      <w:rFonts w:ascii="Tahoma" w:hAnsi="Tahoma"/>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tulo2Car">
    <w:name w:val="Título 2 Car"/>
    <w:link w:val="Ttulo2"/>
    <w:rsid w:val="00206751"/>
    <w:rPr>
      <w:b/>
      <w:sz w:val="22"/>
      <w:u w:val="single"/>
      <w:lang w:val="es-MX"/>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5Car">
    <w:name w:val="Título 5 Car"/>
    <w:basedOn w:val="Fuentedeprrafopredeter"/>
    <w:link w:val="Ttulo5"/>
    <w:rsid w:val="00001D8F"/>
    <w:rPr>
      <w:rFonts w:ascii="Times New Roman Bold" w:hAnsi="Times New Roman Bold"/>
      <w:b/>
      <w:snapToGrid w:val="0"/>
      <w:sz w:val="28"/>
      <w:lang w:val="es-ES_tradnl" w:eastAsia="en-US"/>
    </w:rPr>
  </w:style>
  <w:style w:type="character" w:customStyle="1" w:styleId="Ttulo6Car">
    <w:name w:val="Título 6 Car"/>
    <w:link w:val="Ttulo6"/>
    <w:rsid w:val="00206751"/>
    <w:rPr>
      <w:b/>
      <w:lang w:val="es-ES" w:eastAsia="en-US"/>
    </w:rPr>
  </w:style>
  <w:style w:type="character" w:customStyle="1" w:styleId="Ttulo7Car">
    <w:name w:val="Título 7 Car"/>
    <w:link w:val="Ttulo7"/>
    <w:rsid w:val="00206751"/>
    <w:rPr>
      <w:sz w:val="24"/>
      <w:szCs w:val="24"/>
      <w:lang w:eastAsia="en-US"/>
    </w:rPr>
  </w:style>
  <w:style w:type="character" w:customStyle="1" w:styleId="Ttulo8Car">
    <w:name w:val="Título 8 Car"/>
    <w:link w:val="Ttulo8"/>
    <w:rsid w:val="00206751"/>
    <w:rPr>
      <w:rFonts w:ascii="Tahoma" w:hAnsi="Tahoma"/>
      <w:b/>
      <w:u w:val="single"/>
      <w:lang w:val="es-MX" w:eastAsia="en-US"/>
    </w:rPr>
  </w:style>
  <w:style w:type="character" w:customStyle="1" w:styleId="Ttulo9Car">
    <w:name w:val="Título 9 Car"/>
    <w:link w:val="Ttulo9"/>
    <w:rsid w:val="00206751"/>
    <w:rPr>
      <w:rFonts w:ascii="Tahoma" w:hAnsi="Tahoma"/>
      <w:sz w:val="28"/>
      <w:lang w:val="es-ES"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01D8F"/>
    <w:rPr>
      <w:lang w:val="es-ES" w:eastAsia="en-US"/>
    </w:rPr>
  </w:style>
  <w:style w:type="paragraph" w:customStyle="1" w:styleId="Ttulo10">
    <w:name w:val="Título1"/>
    <w:basedOn w:val="Normal"/>
    <w:link w:val="TtuloCar"/>
    <w:qFormat/>
    <w:rsid w:val="00C779EB"/>
    <w:pPr>
      <w:spacing w:before="240" w:after="60"/>
      <w:jc w:val="center"/>
      <w:outlineLvl w:val="0"/>
    </w:pPr>
    <w:rPr>
      <w:b/>
      <w:bCs/>
      <w:kern w:val="28"/>
      <w:szCs w:val="32"/>
    </w:rPr>
  </w:style>
  <w:style w:type="character" w:customStyle="1" w:styleId="TtuloCar">
    <w:name w:val="Título Car"/>
    <w:link w:val="Ttulo10"/>
    <w:rsid w:val="00206751"/>
    <w:rPr>
      <w:rFonts w:cs="Arial"/>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206751"/>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206751"/>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uiPriority w:val="99"/>
    <w:rsid w:val="00CC3F76"/>
    <w:rPr>
      <w:lang w:eastAsia="en-US"/>
    </w:rPr>
  </w:style>
  <w:style w:type="paragraph" w:styleId="Prrafodelista">
    <w:name w:val="List Paragraph"/>
    <w:basedOn w:val="Normal"/>
    <w:link w:val="PrrafodelistaCar"/>
    <w:uiPriority w:val="34"/>
    <w:qFormat/>
    <w:rsid w:val="00BC336D"/>
    <w:pPr>
      <w:ind w:left="720"/>
    </w:pPr>
  </w:style>
  <w:style w:type="character" w:customStyle="1" w:styleId="PrrafodelistaCar">
    <w:name w:val="Párrafo de lista Car"/>
    <w:link w:val="Prrafodelista"/>
    <w:uiPriority w:val="34"/>
    <w:locked/>
    <w:rsid w:val="00CD5BB5"/>
    <w:rPr>
      <w:lang w:val="es-ES"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semiHidden/>
    <w:rsid w:val="003A2910"/>
  </w:style>
  <w:style w:type="character" w:customStyle="1" w:styleId="TextocomentarioCar">
    <w:name w:val="Texto comentario Car"/>
    <w:link w:val="Textocomentario"/>
    <w:uiPriority w:val="99"/>
    <w:semiHidden/>
    <w:rsid w:val="00206751"/>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character" w:customStyle="1" w:styleId="AsuntodelcomentarioCar">
    <w:name w:val="Asunto del comentario Car"/>
    <w:link w:val="Asuntodelcomentario"/>
    <w:uiPriority w:val="99"/>
    <w:semiHidden/>
    <w:rsid w:val="00206751"/>
    <w:rPr>
      <w:b/>
      <w:bCs/>
      <w:lang w:eastAsia="en-US"/>
    </w:rPr>
  </w:style>
  <w:style w:type="paragraph" w:styleId="Textodeglobo">
    <w:name w:val="Balloon Text"/>
    <w:basedOn w:val="Normal"/>
    <w:link w:val="TextodegloboCar"/>
    <w:uiPriority w:val="99"/>
    <w:semiHidden/>
    <w:rsid w:val="003A2910"/>
    <w:rPr>
      <w:rFonts w:ascii="Tahoma" w:hAnsi="Tahoma"/>
      <w:sz w:val="16"/>
      <w:szCs w:val="16"/>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Normal2">
    <w:name w:val="Normal 2"/>
    <w:basedOn w:val="Normal"/>
    <w:rsid w:val="00015A45"/>
    <w:pPr>
      <w:tabs>
        <w:tab w:val="left" w:pos="360"/>
        <w:tab w:val="left" w:pos="1080"/>
      </w:tabs>
      <w:jc w:val="both"/>
    </w:pPr>
    <w:rPr>
      <w:sz w:val="24"/>
      <w:lang w:val="es-MX"/>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paragraph" w:customStyle="1" w:styleId="Sub-ClauseText">
    <w:name w:val="Sub-Clause Text"/>
    <w:basedOn w:val="Normal"/>
    <w:rsid w:val="00206751"/>
    <w:pPr>
      <w:spacing w:before="120" w:after="120"/>
      <w:jc w:val="both"/>
    </w:pPr>
    <w:rPr>
      <w:spacing w:val="-4"/>
      <w:sz w:val="24"/>
      <w:lang w:val="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aliases w:val="Car"/>
    <w:basedOn w:val="Normal"/>
    <w:link w:val="Textoindependiente3Car"/>
    <w:rsid w:val="00206751"/>
    <w:pPr>
      <w:spacing w:after="120"/>
    </w:pPr>
    <w:rPr>
      <w:sz w:val="16"/>
      <w:szCs w:val="16"/>
    </w:rPr>
  </w:style>
  <w:style w:type="character" w:customStyle="1" w:styleId="Textoindependiente3Car">
    <w:name w:val="Texto independiente 3 Car"/>
    <w:aliases w:val="Car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uiPriority w:val="99"/>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EB1D05"/>
    <w:rPr>
      <w:rFonts w:ascii="Verdana" w:hAnsi="Verdana"/>
      <w:bCs/>
      <w:caps/>
      <w:sz w:val="18"/>
      <w:szCs w:val="24"/>
    </w:rPr>
  </w:style>
  <w:style w:type="paragraph" w:styleId="Lista2">
    <w:name w:val="List 2"/>
    <w:basedOn w:val="Normal"/>
    <w:uiPriority w:val="99"/>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paragraph" w:styleId="Puesto">
    <w:name w:val="Title"/>
    <w:basedOn w:val="Normal"/>
    <w:link w:val="PuestoCar"/>
    <w:qFormat/>
    <w:rsid w:val="00236209"/>
    <w:pPr>
      <w:spacing w:before="240" w:after="60"/>
      <w:jc w:val="center"/>
      <w:outlineLvl w:val="0"/>
    </w:pPr>
    <w:rPr>
      <w:rFonts w:cs="Arial"/>
      <w:b/>
      <w:bCs/>
      <w:kern w:val="28"/>
      <w:szCs w:val="32"/>
      <w:lang w:eastAsia="es-ES"/>
    </w:rPr>
  </w:style>
  <w:style w:type="character" w:customStyle="1" w:styleId="PuestoCar">
    <w:name w:val="Puesto Car"/>
    <w:basedOn w:val="Fuentedeprrafopredeter"/>
    <w:link w:val="Puesto"/>
    <w:rsid w:val="00236209"/>
    <w:rPr>
      <w:rFonts w:cs="Arial"/>
      <w:b/>
      <w:bCs/>
      <w:kern w:val="28"/>
      <w:szCs w:val="32"/>
      <w:lang w:val="es-ES" w:eastAsia="es-ES"/>
    </w:rPr>
  </w:style>
  <w:style w:type="table" w:customStyle="1" w:styleId="Tabladecuadrcula5oscura1">
    <w:name w:val="Tabla de cuadrícula 5 oscura1"/>
    <w:basedOn w:val="Tablanormal"/>
    <w:uiPriority w:val="50"/>
    <w:rsid w:val="00AC0682"/>
    <w:rPr>
      <w:rFonts w:asciiTheme="minorHAnsi" w:eastAsiaTheme="minorHAnsi" w:hAnsiTheme="minorHAnsi" w:cstheme="minorBidi"/>
      <w:sz w:val="22"/>
      <w:szCs w:val="22"/>
      <w:lang w:val="es-ES"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DC3">
    <w:name w:val="toc 3"/>
    <w:basedOn w:val="Normal"/>
    <w:next w:val="Normal"/>
    <w:autoRedefine/>
    <w:uiPriority w:val="39"/>
    <w:unhideWhenUsed/>
    <w:rsid w:val="002B23D3"/>
    <w:pPr>
      <w:ind w:left="200"/>
    </w:pPr>
    <w:rPr>
      <w:rFonts w:asciiTheme="minorHAnsi" w:hAnsiTheme="minorHAnsi"/>
    </w:rPr>
  </w:style>
  <w:style w:type="paragraph" w:styleId="TDC2">
    <w:name w:val="toc 2"/>
    <w:basedOn w:val="Normal"/>
    <w:next w:val="Normal"/>
    <w:autoRedefine/>
    <w:uiPriority w:val="39"/>
    <w:unhideWhenUsed/>
    <w:rsid w:val="002B23D3"/>
    <w:pPr>
      <w:spacing w:before="240"/>
    </w:pPr>
    <w:rPr>
      <w:rFonts w:asciiTheme="minorHAnsi" w:hAnsiTheme="minorHAnsi"/>
      <w:b/>
      <w:bCs/>
    </w:rPr>
  </w:style>
  <w:style w:type="paragraph" w:styleId="TDC4">
    <w:name w:val="toc 4"/>
    <w:basedOn w:val="Normal"/>
    <w:next w:val="Normal"/>
    <w:autoRedefine/>
    <w:uiPriority w:val="39"/>
    <w:unhideWhenUsed/>
    <w:rsid w:val="002B23D3"/>
    <w:pPr>
      <w:ind w:left="400"/>
    </w:pPr>
    <w:rPr>
      <w:rFonts w:asciiTheme="minorHAnsi" w:hAnsiTheme="minorHAnsi"/>
    </w:rPr>
  </w:style>
  <w:style w:type="paragraph" w:styleId="TDC5">
    <w:name w:val="toc 5"/>
    <w:basedOn w:val="Normal"/>
    <w:next w:val="Normal"/>
    <w:autoRedefine/>
    <w:uiPriority w:val="39"/>
    <w:unhideWhenUsed/>
    <w:rsid w:val="002B23D3"/>
    <w:pPr>
      <w:ind w:left="600"/>
    </w:pPr>
    <w:rPr>
      <w:rFonts w:asciiTheme="minorHAnsi" w:hAnsiTheme="minorHAnsi"/>
    </w:rPr>
  </w:style>
  <w:style w:type="paragraph" w:styleId="TDC6">
    <w:name w:val="toc 6"/>
    <w:basedOn w:val="Normal"/>
    <w:next w:val="Normal"/>
    <w:autoRedefine/>
    <w:uiPriority w:val="39"/>
    <w:unhideWhenUsed/>
    <w:rsid w:val="002B23D3"/>
    <w:pPr>
      <w:ind w:left="800"/>
    </w:pPr>
    <w:rPr>
      <w:rFonts w:asciiTheme="minorHAnsi" w:hAnsiTheme="minorHAnsi"/>
    </w:rPr>
  </w:style>
  <w:style w:type="paragraph" w:styleId="TDC7">
    <w:name w:val="toc 7"/>
    <w:basedOn w:val="Normal"/>
    <w:next w:val="Normal"/>
    <w:autoRedefine/>
    <w:uiPriority w:val="39"/>
    <w:unhideWhenUsed/>
    <w:rsid w:val="002B23D3"/>
    <w:pPr>
      <w:ind w:left="1000"/>
    </w:pPr>
    <w:rPr>
      <w:rFonts w:asciiTheme="minorHAnsi" w:hAnsiTheme="minorHAnsi"/>
    </w:rPr>
  </w:style>
  <w:style w:type="paragraph" w:styleId="TDC8">
    <w:name w:val="toc 8"/>
    <w:basedOn w:val="Normal"/>
    <w:next w:val="Normal"/>
    <w:autoRedefine/>
    <w:unhideWhenUsed/>
    <w:rsid w:val="002B23D3"/>
    <w:pPr>
      <w:ind w:left="1200"/>
    </w:pPr>
    <w:rPr>
      <w:rFonts w:asciiTheme="minorHAnsi" w:hAnsiTheme="minorHAnsi"/>
    </w:rPr>
  </w:style>
  <w:style w:type="paragraph" w:styleId="TDC9">
    <w:name w:val="toc 9"/>
    <w:basedOn w:val="Normal"/>
    <w:next w:val="Normal"/>
    <w:autoRedefine/>
    <w:uiPriority w:val="39"/>
    <w:unhideWhenUsed/>
    <w:rsid w:val="002B23D3"/>
    <w:pPr>
      <w:ind w:left="1400"/>
    </w:pPr>
    <w:rPr>
      <w:rFonts w:asciiTheme="minorHAnsi" w:hAnsiTheme="minorHAnsi"/>
    </w:rPr>
  </w:style>
  <w:style w:type="paragraph" w:customStyle="1" w:styleId="BodyText23">
    <w:name w:val="Body Text 23"/>
    <w:basedOn w:val="Normal"/>
    <w:rsid w:val="0012178F"/>
    <w:pPr>
      <w:widowControl w:val="0"/>
      <w:tabs>
        <w:tab w:val="left" w:pos="-720"/>
      </w:tabs>
      <w:suppressAutoHyphens/>
      <w:jc w:val="both"/>
    </w:pPr>
    <w:rPr>
      <w:rFonts w:ascii="Arial" w:hAnsi="Arial"/>
      <w:spacing w:val="-2"/>
      <w:lang w:val="es-BO" w:eastAsia="es-ES"/>
    </w:rPr>
  </w:style>
  <w:style w:type="paragraph" w:customStyle="1" w:styleId="BodyText25">
    <w:name w:val="Body Text 25"/>
    <w:basedOn w:val="Normal"/>
    <w:uiPriority w:val="99"/>
    <w:rsid w:val="0012178F"/>
    <w:pPr>
      <w:widowControl w:val="0"/>
      <w:jc w:val="center"/>
    </w:pPr>
    <w:rPr>
      <w:rFonts w:ascii="Arial" w:hAnsi="Arial"/>
      <w:b/>
      <w:snapToGrid w:val="0"/>
      <w:sz w:val="16"/>
      <w:lang w:val="es-ES_tradnl" w:eastAsia="es-ES"/>
    </w:rPr>
  </w:style>
  <w:style w:type="paragraph" w:customStyle="1" w:styleId="CM37">
    <w:name w:val="CM37"/>
    <w:basedOn w:val="Normal"/>
    <w:next w:val="Normal"/>
    <w:rsid w:val="0012178F"/>
    <w:pPr>
      <w:widowControl w:val="0"/>
      <w:autoSpaceDE w:val="0"/>
      <w:autoSpaceDN w:val="0"/>
      <w:adjustRightInd w:val="0"/>
      <w:spacing w:after="220"/>
    </w:pPr>
    <w:rPr>
      <w:rFonts w:ascii="MECOND+Verdana" w:hAnsi="MECOND+Verdana"/>
      <w:sz w:val="24"/>
      <w:szCs w:val="24"/>
      <w:lang w:eastAsia="es-ES"/>
    </w:rPr>
  </w:style>
  <w:style w:type="character" w:styleId="Hipervnculovisitado">
    <w:name w:val="FollowedHyperlink"/>
    <w:rsid w:val="0012178F"/>
    <w:rPr>
      <w:color w:val="800080"/>
      <w:u w:val="single"/>
    </w:rPr>
  </w:style>
  <w:style w:type="paragraph" w:customStyle="1" w:styleId="xl28">
    <w:name w:val="xl28"/>
    <w:basedOn w:val="Normal"/>
    <w:rsid w:val="0012178F"/>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eastAsia="es-ES"/>
    </w:rPr>
  </w:style>
  <w:style w:type="paragraph" w:customStyle="1" w:styleId="font5">
    <w:name w:val="font5"/>
    <w:basedOn w:val="Normal"/>
    <w:rsid w:val="0012178F"/>
    <w:pPr>
      <w:spacing w:before="100" w:beforeAutospacing="1" w:after="100" w:afterAutospacing="1"/>
    </w:pPr>
    <w:rPr>
      <w:rFonts w:ascii="Arial" w:eastAsia="Arial Unicode MS" w:hAnsi="Arial" w:cs="Arial"/>
      <w:sz w:val="18"/>
      <w:szCs w:val="18"/>
      <w:lang w:eastAsia="es-ES"/>
    </w:rPr>
  </w:style>
  <w:style w:type="paragraph" w:customStyle="1" w:styleId="font6">
    <w:name w:val="font6"/>
    <w:basedOn w:val="Normal"/>
    <w:rsid w:val="0012178F"/>
    <w:pPr>
      <w:spacing w:before="100" w:beforeAutospacing="1" w:after="100" w:afterAutospacing="1"/>
    </w:pPr>
    <w:rPr>
      <w:rFonts w:ascii="Arial" w:eastAsia="Arial Unicode MS" w:hAnsi="Arial" w:cs="Arial"/>
      <w:color w:val="FF0000"/>
      <w:sz w:val="18"/>
      <w:szCs w:val="18"/>
      <w:lang w:eastAsia="es-ES"/>
    </w:rPr>
  </w:style>
  <w:style w:type="paragraph" w:customStyle="1" w:styleId="xl24">
    <w:name w:val="xl24"/>
    <w:basedOn w:val="Normal"/>
    <w:rsid w:val="001217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26">
    <w:name w:val="xl26"/>
    <w:basedOn w:val="Normal"/>
    <w:rsid w:val="001217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27">
    <w:name w:val="xl27"/>
    <w:basedOn w:val="Normal"/>
    <w:rsid w:val="0012178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eastAsia="es-ES"/>
    </w:rPr>
  </w:style>
  <w:style w:type="paragraph" w:customStyle="1" w:styleId="xl29">
    <w:name w:val="xl29"/>
    <w:basedOn w:val="Normal"/>
    <w:rsid w:val="0012178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30">
    <w:name w:val="xl30"/>
    <w:basedOn w:val="Normal"/>
    <w:rsid w:val="0012178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31">
    <w:name w:val="xl31"/>
    <w:basedOn w:val="Normal"/>
    <w:rsid w:val="0012178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32">
    <w:name w:val="xl32"/>
    <w:basedOn w:val="Normal"/>
    <w:rsid w:val="0012178F"/>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3">
    <w:name w:val="xl33"/>
    <w:basedOn w:val="Normal"/>
    <w:rsid w:val="0012178F"/>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4">
    <w:name w:val="xl34"/>
    <w:basedOn w:val="Normal"/>
    <w:rsid w:val="0012178F"/>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5">
    <w:name w:val="xl35"/>
    <w:basedOn w:val="Normal"/>
    <w:rsid w:val="0012178F"/>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eastAsia="es-ES"/>
    </w:rPr>
  </w:style>
  <w:style w:type="paragraph" w:customStyle="1" w:styleId="xl36">
    <w:name w:val="xl36"/>
    <w:basedOn w:val="Normal"/>
    <w:rsid w:val="0012178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37">
    <w:name w:val="xl37"/>
    <w:basedOn w:val="Normal"/>
    <w:rsid w:val="0012178F"/>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8">
    <w:name w:val="xl38"/>
    <w:basedOn w:val="Normal"/>
    <w:rsid w:val="0012178F"/>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eastAsia="es-ES"/>
    </w:rPr>
  </w:style>
  <w:style w:type="paragraph" w:customStyle="1" w:styleId="xl39">
    <w:name w:val="xl39"/>
    <w:basedOn w:val="Normal"/>
    <w:rsid w:val="0012178F"/>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eastAsia="es-ES"/>
    </w:rPr>
  </w:style>
  <w:style w:type="paragraph" w:customStyle="1" w:styleId="xl40">
    <w:name w:val="xl40"/>
    <w:basedOn w:val="Normal"/>
    <w:rsid w:val="0012178F"/>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eastAsia="es-ES"/>
    </w:rPr>
  </w:style>
  <w:style w:type="paragraph" w:customStyle="1" w:styleId="xl41">
    <w:name w:val="xl41"/>
    <w:basedOn w:val="Normal"/>
    <w:rsid w:val="0012178F"/>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42">
    <w:name w:val="xl42"/>
    <w:basedOn w:val="Normal"/>
    <w:rsid w:val="0012178F"/>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43">
    <w:name w:val="xl43"/>
    <w:basedOn w:val="Normal"/>
    <w:rsid w:val="0012178F"/>
    <w:pPr>
      <w:pBdr>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Normal1">
    <w:name w:val="Normal 1"/>
    <w:basedOn w:val="Normal"/>
    <w:autoRedefine/>
    <w:rsid w:val="0012178F"/>
    <w:pPr>
      <w:tabs>
        <w:tab w:val="left" w:pos="709"/>
      </w:tabs>
      <w:ind w:left="709" w:hanging="709"/>
      <w:jc w:val="both"/>
    </w:pPr>
    <w:rPr>
      <w:sz w:val="24"/>
      <w:lang w:eastAsia="es-ES"/>
    </w:rPr>
  </w:style>
  <w:style w:type="paragraph" w:customStyle="1" w:styleId="Textoindependiente32">
    <w:name w:val="Texto independiente 32"/>
    <w:basedOn w:val="Normal"/>
    <w:rsid w:val="0012178F"/>
    <w:pPr>
      <w:widowControl w:val="0"/>
      <w:jc w:val="both"/>
    </w:pPr>
    <w:rPr>
      <w:b/>
      <w:sz w:val="24"/>
      <w:lang w:eastAsia="es-ES"/>
    </w:rPr>
  </w:style>
  <w:style w:type="paragraph" w:customStyle="1" w:styleId="Head2">
    <w:name w:val="Head2"/>
    <w:basedOn w:val="Normal"/>
    <w:rsid w:val="0012178F"/>
    <w:pPr>
      <w:keepNext/>
      <w:suppressAutoHyphens/>
      <w:spacing w:before="200" w:after="100"/>
    </w:pPr>
    <w:rPr>
      <w:rFonts w:ascii="Times New Roman Bold" w:hAnsi="Times New Roman Bold"/>
      <w:b/>
      <w:sz w:val="24"/>
      <w:lang w:val="es-ES_tradnl"/>
    </w:rPr>
  </w:style>
  <w:style w:type="paragraph" w:customStyle="1" w:styleId="Sangra3detindependiente2">
    <w:name w:val="Sangría 3 de t. independiente2"/>
    <w:basedOn w:val="Normal"/>
    <w:rsid w:val="0012178F"/>
    <w:pPr>
      <w:widowControl w:val="0"/>
      <w:ind w:left="709" w:hanging="709"/>
      <w:jc w:val="both"/>
    </w:pPr>
    <w:rPr>
      <w:sz w:val="24"/>
      <w:lang w:eastAsia="es-ES"/>
    </w:rPr>
  </w:style>
  <w:style w:type="paragraph" w:styleId="Subttulo">
    <w:name w:val="Subtitle"/>
    <w:basedOn w:val="Normal"/>
    <w:link w:val="SubttuloCar"/>
    <w:uiPriority w:val="11"/>
    <w:qFormat/>
    <w:rsid w:val="0012178F"/>
    <w:pPr>
      <w:spacing w:after="60"/>
      <w:jc w:val="center"/>
      <w:outlineLvl w:val="1"/>
    </w:pPr>
    <w:rPr>
      <w:rFonts w:ascii="Arial" w:hAnsi="Arial" w:cs="Arial"/>
      <w:sz w:val="24"/>
      <w:szCs w:val="24"/>
      <w:lang w:eastAsia="es-ES"/>
    </w:rPr>
  </w:style>
  <w:style w:type="character" w:customStyle="1" w:styleId="SubttuloCar">
    <w:name w:val="Subtítulo Car"/>
    <w:basedOn w:val="Fuentedeprrafopredeter"/>
    <w:link w:val="Subttulo"/>
    <w:uiPriority w:val="11"/>
    <w:rsid w:val="0012178F"/>
    <w:rPr>
      <w:rFonts w:ascii="Arial" w:hAnsi="Arial" w:cs="Arial"/>
      <w:sz w:val="24"/>
      <w:szCs w:val="24"/>
      <w:lang w:val="es-ES" w:eastAsia="es-ES"/>
    </w:rPr>
  </w:style>
  <w:style w:type="paragraph" w:styleId="Citadestacada">
    <w:name w:val="Intense Quote"/>
    <w:basedOn w:val="Normal"/>
    <w:next w:val="Normal"/>
    <w:link w:val="CitadestacadaCar"/>
    <w:uiPriority w:val="30"/>
    <w:qFormat/>
    <w:rsid w:val="0012178F"/>
    <w:pPr>
      <w:pBdr>
        <w:bottom w:val="single" w:sz="4" w:space="4" w:color="4F81BD"/>
      </w:pBdr>
      <w:spacing w:before="200" w:after="280"/>
      <w:ind w:left="936" w:right="936"/>
    </w:pPr>
    <w:rPr>
      <w:b/>
      <w:bCs/>
      <w:i/>
      <w:iCs/>
      <w:color w:val="4F81BD"/>
      <w:sz w:val="24"/>
      <w:szCs w:val="24"/>
      <w:lang w:eastAsia="es-ES"/>
    </w:rPr>
  </w:style>
  <w:style w:type="character" w:customStyle="1" w:styleId="CitadestacadaCar">
    <w:name w:val="Cita destacada Car"/>
    <w:basedOn w:val="Fuentedeprrafopredeter"/>
    <w:link w:val="Citadestacada"/>
    <w:uiPriority w:val="30"/>
    <w:rsid w:val="0012178F"/>
    <w:rPr>
      <w:b/>
      <w:bCs/>
      <w:i/>
      <w:iCs/>
      <w:color w:val="4F81BD"/>
      <w:sz w:val="24"/>
      <w:szCs w:val="24"/>
      <w:lang w:val="es-ES" w:eastAsia="es-ES"/>
    </w:rPr>
  </w:style>
  <w:style w:type="paragraph" w:customStyle="1" w:styleId="Textoindependiente33">
    <w:name w:val="Texto independiente 33"/>
    <w:basedOn w:val="Normal"/>
    <w:rsid w:val="00675FD4"/>
    <w:pPr>
      <w:widowControl w:val="0"/>
      <w:jc w:val="both"/>
    </w:pPr>
    <w:rPr>
      <w:b/>
      <w:sz w:val="24"/>
      <w:lang w:eastAsia="es-ES"/>
    </w:rPr>
  </w:style>
  <w:style w:type="paragraph" w:customStyle="1" w:styleId="Sangra3detindependiente3">
    <w:name w:val="Sangría 3 de t. independiente3"/>
    <w:basedOn w:val="Normal"/>
    <w:rsid w:val="00675FD4"/>
    <w:pPr>
      <w:widowControl w:val="0"/>
      <w:ind w:left="709" w:hanging="709"/>
      <w:jc w:val="both"/>
    </w:pPr>
    <w:rPr>
      <w:sz w:val="24"/>
      <w:lang w:eastAsia="es-ES"/>
    </w:rPr>
  </w:style>
  <w:style w:type="paragraph" w:customStyle="1" w:styleId="a">
    <w:basedOn w:val="Normal"/>
    <w:next w:val="Puesto"/>
    <w:qFormat/>
    <w:rsid w:val="00675FD4"/>
    <w:pPr>
      <w:spacing w:before="240" w:after="60"/>
      <w:jc w:val="center"/>
      <w:outlineLvl w:val="0"/>
    </w:pPr>
    <w:rPr>
      <w:rFonts w:ascii="Arial" w:hAnsi="Arial" w:cs="Arial"/>
      <w:b/>
      <w:bCs/>
      <w:kern w:val="28"/>
      <w:sz w:val="32"/>
      <w:szCs w:val="32"/>
      <w:lang w:eastAsia="es-ES"/>
    </w:rPr>
  </w:style>
  <w:style w:type="paragraph" w:customStyle="1" w:styleId="a0">
    <w:basedOn w:val="Normal"/>
    <w:next w:val="Puesto"/>
    <w:qFormat/>
    <w:rsid w:val="00591D33"/>
    <w:pPr>
      <w:spacing w:line="180" w:lineRule="exact"/>
      <w:jc w:val="center"/>
    </w:pPr>
    <w:rPr>
      <w:rFonts w:ascii="Verdana" w:hAnsi="Verdana"/>
      <w:b/>
      <w:sz w:val="16"/>
      <w:szCs w:val="24"/>
      <w:lang w:val="es-ES_tradnl" w:eastAsia="es-ES"/>
    </w:rPr>
  </w:style>
  <w:style w:type="paragraph" w:customStyle="1" w:styleId="Textoindependiente34">
    <w:name w:val="Texto independiente 34"/>
    <w:basedOn w:val="Normal"/>
    <w:rsid w:val="00591D33"/>
    <w:pPr>
      <w:tabs>
        <w:tab w:val="left" w:pos="-720"/>
      </w:tabs>
      <w:suppressAutoHyphens/>
      <w:jc w:val="both"/>
    </w:pPr>
    <w:rPr>
      <w:rFonts w:ascii="Arial" w:hAnsi="Arial"/>
      <w:spacing w:val="-2"/>
      <w:lang w:val="es-ES_tradnl" w:eastAsia="es-ES"/>
    </w:rPr>
  </w:style>
  <w:style w:type="paragraph" w:styleId="Lista">
    <w:name w:val="List"/>
    <w:basedOn w:val="Normal"/>
    <w:uiPriority w:val="99"/>
    <w:unhideWhenUsed/>
    <w:rsid w:val="00591D33"/>
    <w:pPr>
      <w:ind w:left="283" w:hanging="283"/>
      <w:contextualSpacing/>
    </w:pPr>
    <w:rPr>
      <w:sz w:val="24"/>
      <w:szCs w:val="24"/>
      <w:lang w:eastAsia="es-ES"/>
    </w:rPr>
  </w:style>
  <w:style w:type="paragraph" w:styleId="Lista3">
    <w:name w:val="List 3"/>
    <w:basedOn w:val="Normal"/>
    <w:uiPriority w:val="99"/>
    <w:unhideWhenUsed/>
    <w:rsid w:val="00591D33"/>
    <w:pPr>
      <w:ind w:left="849" w:hanging="283"/>
      <w:contextualSpacing/>
    </w:pPr>
    <w:rPr>
      <w:sz w:val="24"/>
      <w:szCs w:val="24"/>
      <w:lang w:eastAsia="es-ES"/>
    </w:rPr>
  </w:style>
  <w:style w:type="paragraph" w:styleId="Saludo">
    <w:name w:val="Salutation"/>
    <w:basedOn w:val="Normal"/>
    <w:next w:val="Normal"/>
    <w:link w:val="SaludoCar"/>
    <w:uiPriority w:val="99"/>
    <w:unhideWhenUsed/>
    <w:rsid w:val="00591D33"/>
    <w:rPr>
      <w:sz w:val="24"/>
      <w:szCs w:val="24"/>
      <w:lang w:eastAsia="es-ES"/>
    </w:rPr>
  </w:style>
  <w:style w:type="character" w:customStyle="1" w:styleId="SaludoCar">
    <w:name w:val="Saludo Car"/>
    <w:basedOn w:val="Fuentedeprrafopredeter"/>
    <w:link w:val="Saludo"/>
    <w:uiPriority w:val="99"/>
    <w:rsid w:val="00591D33"/>
    <w:rPr>
      <w:sz w:val="24"/>
      <w:szCs w:val="24"/>
      <w:lang w:val="es-ES" w:eastAsia="es-ES"/>
    </w:rPr>
  </w:style>
  <w:style w:type="paragraph" w:styleId="Listaconvietas">
    <w:name w:val="List Bullet"/>
    <w:basedOn w:val="Normal"/>
    <w:uiPriority w:val="99"/>
    <w:unhideWhenUsed/>
    <w:rsid w:val="00591D33"/>
    <w:pPr>
      <w:numPr>
        <w:numId w:val="52"/>
      </w:numPr>
      <w:contextualSpacing/>
    </w:pPr>
    <w:rPr>
      <w:sz w:val="24"/>
      <w:szCs w:val="24"/>
      <w:lang w:eastAsia="es-ES"/>
    </w:rPr>
  </w:style>
  <w:style w:type="paragraph" w:styleId="Continuarlista">
    <w:name w:val="List Continue"/>
    <w:basedOn w:val="Normal"/>
    <w:uiPriority w:val="99"/>
    <w:unhideWhenUsed/>
    <w:rsid w:val="00591D33"/>
    <w:pPr>
      <w:spacing w:after="120"/>
      <w:ind w:left="283"/>
      <w:contextualSpacing/>
    </w:pPr>
    <w:rPr>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591D33"/>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rsid w:val="00591D33"/>
    <w:rPr>
      <w:sz w:val="24"/>
      <w:szCs w:val="24"/>
      <w:lang w:val="es-ES" w:eastAsia="es-ES"/>
    </w:rPr>
  </w:style>
  <w:style w:type="paragraph" w:customStyle="1" w:styleId="Prrafodelista1">
    <w:name w:val="Párrafo de lista1"/>
    <w:basedOn w:val="Normal"/>
    <w:rsid w:val="00591D33"/>
    <w:pPr>
      <w:ind w:left="720"/>
    </w:pPr>
  </w:style>
  <w:style w:type="paragraph" w:customStyle="1" w:styleId="Default">
    <w:name w:val="Default"/>
    <w:rsid w:val="00591D33"/>
    <w:pPr>
      <w:autoSpaceDE w:val="0"/>
      <w:autoSpaceDN w:val="0"/>
      <w:adjustRightInd w:val="0"/>
    </w:pPr>
    <w:rPr>
      <w:rFonts w:ascii="Arial" w:hAnsi="Arial" w:cs="Arial"/>
      <w:color w:val="000000"/>
      <w:sz w:val="24"/>
      <w:szCs w:val="24"/>
      <w:lang w:val="en-US" w:eastAsia="en-US"/>
    </w:rPr>
  </w:style>
  <w:style w:type="paragraph" w:customStyle="1" w:styleId="a1">
    <w:basedOn w:val="Normal"/>
    <w:next w:val="Puesto"/>
    <w:qFormat/>
    <w:rsid w:val="005026FA"/>
    <w:pPr>
      <w:spacing w:line="180" w:lineRule="exact"/>
      <w:jc w:val="center"/>
    </w:pPr>
    <w:rPr>
      <w:rFonts w:ascii="Verdana" w:hAnsi="Verdana"/>
      <w:b/>
      <w:sz w:val="16"/>
      <w:szCs w:val="24"/>
      <w:lang w:val="es-ES_tradnl" w:eastAsia="es-ES"/>
    </w:rPr>
  </w:style>
  <w:style w:type="paragraph" w:customStyle="1" w:styleId="Textoindependiente35">
    <w:name w:val="Texto independiente 35"/>
    <w:basedOn w:val="Normal"/>
    <w:rsid w:val="005026FA"/>
    <w:pPr>
      <w:tabs>
        <w:tab w:val="left" w:pos="-720"/>
      </w:tabs>
      <w:suppressAutoHyphens/>
      <w:jc w:val="both"/>
    </w:pPr>
    <w:rPr>
      <w:rFonts w:ascii="Arial" w:hAnsi="Arial"/>
      <w:spacing w:val="-2"/>
      <w:lang w:val="es-ES_tradnl" w:eastAsia="es-ES"/>
    </w:rPr>
  </w:style>
  <w:style w:type="paragraph" w:customStyle="1" w:styleId="Prrafodelista2">
    <w:name w:val="Párrafo de lista2"/>
    <w:basedOn w:val="Normal"/>
    <w:rsid w:val="005026FA"/>
    <w:pPr>
      <w:ind w:left="720"/>
    </w:pPr>
  </w:style>
  <w:style w:type="paragraph" w:customStyle="1" w:styleId="a2">
    <w:basedOn w:val="Normal"/>
    <w:next w:val="Puesto"/>
    <w:qFormat/>
    <w:rsid w:val="00993EBB"/>
    <w:pPr>
      <w:spacing w:line="180" w:lineRule="exact"/>
      <w:jc w:val="center"/>
    </w:pPr>
    <w:rPr>
      <w:rFonts w:ascii="Verdana" w:hAnsi="Verdana"/>
      <w:b/>
      <w:sz w:val="16"/>
      <w:szCs w:val="24"/>
      <w:lang w:val="es-ES_tradnl" w:eastAsia="es-ES"/>
    </w:rPr>
  </w:style>
  <w:style w:type="paragraph" w:customStyle="1" w:styleId="Textoindependiente36">
    <w:name w:val="Texto independiente 36"/>
    <w:basedOn w:val="Normal"/>
    <w:rsid w:val="00993EBB"/>
    <w:pPr>
      <w:tabs>
        <w:tab w:val="left" w:pos="-720"/>
      </w:tabs>
      <w:suppressAutoHyphens/>
      <w:jc w:val="both"/>
    </w:pPr>
    <w:rPr>
      <w:rFonts w:ascii="Arial" w:hAnsi="Arial"/>
      <w:spacing w:val="-2"/>
      <w:lang w:val="es-ES_tradnl" w:eastAsia="es-ES"/>
    </w:rPr>
  </w:style>
  <w:style w:type="paragraph" w:customStyle="1" w:styleId="Prrafodelista3">
    <w:name w:val="Párrafo de lista3"/>
    <w:basedOn w:val="Normal"/>
    <w:rsid w:val="00993EBB"/>
    <w:pPr>
      <w:ind w:left="720"/>
    </w:pPr>
  </w:style>
  <w:style w:type="character" w:styleId="Textoennegrita">
    <w:name w:val="Strong"/>
    <w:basedOn w:val="Fuentedeprrafopredeter"/>
    <w:uiPriority w:val="22"/>
    <w:qFormat/>
    <w:rsid w:val="00DD2A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741462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992175758">
      <w:bodyDiv w:val="1"/>
      <w:marLeft w:val="0"/>
      <w:marRight w:val="0"/>
      <w:marTop w:val="0"/>
      <w:marBottom w:val="0"/>
      <w:divBdr>
        <w:top w:val="none" w:sz="0" w:space="0" w:color="auto"/>
        <w:left w:val="none" w:sz="0" w:space="0" w:color="auto"/>
        <w:bottom w:val="none" w:sz="0" w:space="0" w:color="auto"/>
        <w:right w:val="none" w:sz="0" w:space="0" w:color="auto"/>
      </w:divBdr>
    </w:div>
    <w:div w:id="1042679150">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24758724">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6733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hyperlink" Target="https://bcbbolivia.webex.com/bcbbolivia-sp/onstage/g.php?MTID=e885cc62190b1875c1d844e9bba90b40f" TargetMode="External"/><Relationship Id="rId3" Type="http://schemas.openxmlformats.org/officeDocument/2006/relationships/styles" Target="styles.xml"/><Relationship Id="rId21" Type="http://schemas.openxmlformats.org/officeDocument/2006/relationships/hyperlink" Target="mailto:@bcb.gob.bo"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hyperlink" Target="https://bcbbolivia.webex.com/bcbbolivia-sp/onstage/g.php?MTID=e03020275f72f09b2ace8c94810c0586d"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mailto:oflores@bcb.gob.bo"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yperlink" Target="mailto:equispe@bcb.gob.bo" TargetMode="External"/><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hyperlink" Target="mailto:endizabal@bcb.gov.bo" TargetMode="External"/><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C941F-4EAC-4F1D-9FDC-BD0778288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62</Pages>
  <Words>21096</Words>
  <Characters>116030</Characters>
  <Application>Microsoft Office Word</Application>
  <DocSecurity>0</DocSecurity>
  <Lines>966</Lines>
  <Paragraphs>273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136853</CharactersWithSpaces>
  <SharedDoc>false</SharedDoc>
  <HLinks>
    <vt:vector size="324" baseType="variant">
      <vt:variant>
        <vt:i4>1507386</vt:i4>
      </vt:variant>
      <vt:variant>
        <vt:i4>320</vt:i4>
      </vt:variant>
      <vt:variant>
        <vt:i4>0</vt:i4>
      </vt:variant>
      <vt:variant>
        <vt:i4>5</vt:i4>
      </vt:variant>
      <vt:variant>
        <vt:lpwstr/>
      </vt:variant>
      <vt:variant>
        <vt:lpwstr>_Toc346784770</vt:lpwstr>
      </vt:variant>
      <vt:variant>
        <vt:i4>1441850</vt:i4>
      </vt:variant>
      <vt:variant>
        <vt:i4>314</vt:i4>
      </vt:variant>
      <vt:variant>
        <vt:i4>0</vt:i4>
      </vt:variant>
      <vt:variant>
        <vt:i4>5</vt:i4>
      </vt:variant>
      <vt:variant>
        <vt:lpwstr/>
      </vt:variant>
      <vt:variant>
        <vt:lpwstr>_Toc346784769</vt:lpwstr>
      </vt:variant>
      <vt:variant>
        <vt:i4>1441850</vt:i4>
      </vt:variant>
      <vt:variant>
        <vt:i4>308</vt:i4>
      </vt:variant>
      <vt:variant>
        <vt:i4>0</vt:i4>
      </vt:variant>
      <vt:variant>
        <vt:i4>5</vt:i4>
      </vt:variant>
      <vt:variant>
        <vt:lpwstr/>
      </vt:variant>
      <vt:variant>
        <vt:lpwstr>_Toc346784768</vt:lpwstr>
      </vt:variant>
      <vt:variant>
        <vt:i4>1441850</vt:i4>
      </vt:variant>
      <vt:variant>
        <vt:i4>302</vt:i4>
      </vt:variant>
      <vt:variant>
        <vt:i4>0</vt:i4>
      </vt:variant>
      <vt:variant>
        <vt:i4>5</vt:i4>
      </vt:variant>
      <vt:variant>
        <vt:lpwstr/>
      </vt:variant>
      <vt:variant>
        <vt:lpwstr>_Toc346784767</vt:lpwstr>
      </vt:variant>
      <vt:variant>
        <vt:i4>1441850</vt:i4>
      </vt:variant>
      <vt:variant>
        <vt:i4>296</vt:i4>
      </vt:variant>
      <vt:variant>
        <vt:i4>0</vt:i4>
      </vt:variant>
      <vt:variant>
        <vt:i4>5</vt:i4>
      </vt:variant>
      <vt:variant>
        <vt:lpwstr/>
      </vt:variant>
      <vt:variant>
        <vt:lpwstr>_Toc346784766</vt:lpwstr>
      </vt:variant>
      <vt:variant>
        <vt:i4>1441850</vt:i4>
      </vt:variant>
      <vt:variant>
        <vt:i4>290</vt:i4>
      </vt:variant>
      <vt:variant>
        <vt:i4>0</vt:i4>
      </vt:variant>
      <vt:variant>
        <vt:i4>5</vt:i4>
      </vt:variant>
      <vt:variant>
        <vt:lpwstr/>
      </vt:variant>
      <vt:variant>
        <vt:lpwstr>_Toc346784765</vt:lpwstr>
      </vt:variant>
      <vt:variant>
        <vt:i4>1441850</vt:i4>
      </vt:variant>
      <vt:variant>
        <vt:i4>284</vt:i4>
      </vt:variant>
      <vt:variant>
        <vt:i4>0</vt:i4>
      </vt:variant>
      <vt:variant>
        <vt:i4>5</vt:i4>
      </vt:variant>
      <vt:variant>
        <vt:lpwstr/>
      </vt:variant>
      <vt:variant>
        <vt:lpwstr>_Toc346784764</vt:lpwstr>
      </vt:variant>
      <vt:variant>
        <vt:i4>1441850</vt:i4>
      </vt:variant>
      <vt:variant>
        <vt:i4>278</vt:i4>
      </vt:variant>
      <vt:variant>
        <vt:i4>0</vt:i4>
      </vt:variant>
      <vt:variant>
        <vt:i4>5</vt:i4>
      </vt:variant>
      <vt:variant>
        <vt:lpwstr/>
      </vt:variant>
      <vt:variant>
        <vt:lpwstr>_Toc346784760</vt:lpwstr>
      </vt:variant>
      <vt:variant>
        <vt:i4>1376314</vt:i4>
      </vt:variant>
      <vt:variant>
        <vt:i4>272</vt:i4>
      </vt:variant>
      <vt:variant>
        <vt:i4>0</vt:i4>
      </vt:variant>
      <vt:variant>
        <vt:i4>5</vt:i4>
      </vt:variant>
      <vt:variant>
        <vt:lpwstr/>
      </vt:variant>
      <vt:variant>
        <vt:lpwstr>_Toc346784759</vt:lpwstr>
      </vt:variant>
      <vt:variant>
        <vt:i4>1376314</vt:i4>
      </vt:variant>
      <vt:variant>
        <vt:i4>266</vt:i4>
      </vt:variant>
      <vt:variant>
        <vt:i4>0</vt:i4>
      </vt:variant>
      <vt:variant>
        <vt:i4>5</vt:i4>
      </vt:variant>
      <vt:variant>
        <vt:lpwstr/>
      </vt:variant>
      <vt:variant>
        <vt:lpwstr>_Toc346784754</vt:lpwstr>
      </vt:variant>
      <vt:variant>
        <vt:i4>1376314</vt:i4>
      </vt:variant>
      <vt:variant>
        <vt:i4>260</vt:i4>
      </vt:variant>
      <vt:variant>
        <vt:i4>0</vt:i4>
      </vt:variant>
      <vt:variant>
        <vt:i4>5</vt:i4>
      </vt:variant>
      <vt:variant>
        <vt:lpwstr/>
      </vt:variant>
      <vt:variant>
        <vt:lpwstr>_Toc346784753</vt:lpwstr>
      </vt:variant>
      <vt:variant>
        <vt:i4>1376314</vt:i4>
      </vt:variant>
      <vt:variant>
        <vt:i4>254</vt:i4>
      </vt:variant>
      <vt:variant>
        <vt:i4>0</vt:i4>
      </vt:variant>
      <vt:variant>
        <vt:i4>5</vt:i4>
      </vt:variant>
      <vt:variant>
        <vt:lpwstr/>
      </vt:variant>
      <vt:variant>
        <vt:lpwstr>_Toc346784752</vt:lpwstr>
      </vt:variant>
      <vt:variant>
        <vt:i4>1376314</vt:i4>
      </vt:variant>
      <vt:variant>
        <vt:i4>248</vt:i4>
      </vt:variant>
      <vt:variant>
        <vt:i4>0</vt:i4>
      </vt:variant>
      <vt:variant>
        <vt:i4>5</vt:i4>
      </vt:variant>
      <vt:variant>
        <vt:lpwstr/>
      </vt:variant>
      <vt:variant>
        <vt:lpwstr>_Toc346784750</vt:lpwstr>
      </vt:variant>
      <vt:variant>
        <vt:i4>1310778</vt:i4>
      </vt:variant>
      <vt:variant>
        <vt:i4>242</vt:i4>
      </vt:variant>
      <vt:variant>
        <vt:i4>0</vt:i4>
      </vt:variant>
      <vt:variant>
        <vt:i4>5</vt:i4>
      </vt:variant>
      <vt:variant>
        <vt:lpwstr/>
      </vt:variant>
      <vt:variant>
        <vt:lpwstr>_Toc346784749</vt:lpwstr>
      </vt:variant>
      <vt:variant>
        <vt:i4>1310778</vt:i4>
      </vt:variant>
      <vt:variant>
        <vt:i4>236</vt:i4>
      </vt:variant>
      <vt:variant>
        <vt:i4>0</vt:i4>
      </vt:variant>
      <vt:variant>
        <vt:i4>5</vt:i4>
      </vt:variant>
      <vt:variant>
        <vt:lpwstr/>
      </vt:variant>
      <vt:variant>
        <vt:lpwstr>_Toc346784748</vt:lpwstr>
      </vt:variant>
      <vt:variant>
        <vt:i4>1310778</vt:i4>
      </vt:variant>
      <vt:variant>
        <vt:i4>230</vt:i4>
      </vt:variant>
      <vt:variant>
        <vt:i4>0</vt:i4>
      </vt:variant>
      <vt:variant>
        <vt:i4>5</vt:i4>
      </vt:variant>
      <vt:variant>
        <vt:lpwstr/>
      </vt:variant>
      <vt:variant>
        <vt:lpwstr>_Toc346784747</vt:lpwstr>
      </vt:variant>
      <vt:variant>
        <vt:i4>1245242</vt:i4>
      </vt:variant>
      <vt:variant>
        <vt:i4>224</vt:i4>
      </vt:variant>
      <vt:variant>
        <vt:i4>0</vt:i4>
      </vt:variant>
      <vt:variant>
        <vt:i4>5</vt:i4>
      </vt:variant>
      <vt:variant>
        <vt:lpwstr/>
      </vt:variant>
      <vt:variant>
        <vt:lpwstr>_Toc346784738</vt:lpwstr>
      </vt:variant>
      <vt:variant>
        <vt:i4>1245242</vt:i4>
      </vt:variant>
      <vt:variant>
        <vt:i4>218</vt:i4>
      </vt:variant>
      <vt:variant>
        <vt:i4>0</vt:i4>
      </vt:variant>
      <vt:variant>
        <vt:i4>5</vt:i4>
      </vt:variant>
      <vt:variant>
        <vt:lpwstr/>
      </vt:variant>
      <vt:variant>
        <vt:lpwstr>_Toc346784737</vt:lpwstr>
      </vt:variant>
      <vt:variant>
        <vt:i4>1245242</vt:i4>
      </vt:variant>
      <vt:variant>
        <vt:i4>212</vt:i4>
      </vt:variant>
      <vt:variant>
        <vt:i4>0</vt:i4>
      </vt:variant>
      <vt:variant>
        <vt:i4>5</vt:i4>
      </vt:variant>
      <vt:variant>
        <vt:lpwstr/>
      </vt:variant>
      <vt:variant>
        <vt:lpwstr>_Toc346784736</vt:lpwstr>
      </vt:variant>
      <vt:variant>
        <vt:i4>1179706</vt:i4>
      </vt:variant>
      <vt:variant>
        <vt:i4>206</vt:i4>
      </vt:variant>
      <vt:variant>
        <vt:i4>0</vt:i4>
      </vt:variant>
      <vt:variant>
        <vt:i4>5</vt:i4>
      </vt:variant>
      <vt:variant>
        <vt:lpwstr/>
      </vt:variant>
      <vt:variant>
        <vt:lpwstr>_Toc346784726</vt:lpwstr>
      </vt:variant>
      <vt:variant>
        <vt:i4>1179706</vt:i4>
      </vt:variant>
      <vt:variant>
        <vt:i4>200</vt:i4>
      </vt:variant>
      <vt:variant>
        <vt:i4>0</vt:i4>
      </vt:variant>
      <vt:variant>
        <vt:i4>5</vt:i4>
      </vt:variant>
      <vt:variant>
        <vt:lpwstr/>
      </vt:variant>
      <vt:variant>
        <vt:lpwstr>_Toc346784725</vt:lpwstr>
      </vt:variant>
      <vt:variant>
        <vt:i4>1179706</vt:i4>
      </vt:variant>
      <vt:variant>
        <vt:i4>194</vt:i4>
      </vt:variant>
      <vt:variant>
        <vt:i4>0</vt:i4>
      </vt:variant>
      <vt:variant>
        <vt:i4>5</vt:i4>
      </vt:variant>
      <vt:variant>
        <vt:lpwstr/>
      </vt:variant>
      <vt:variant>
        <vt:lpwstr>_Toc346784724</vt:lpwstr>
      </vt:variant>
      <vt:variant>
        <vt:i4>1179706</vt:i4>
      </vt:variant>
      <vt:variant>
        <vt:i4>188</vt:i4>
      </vt:variant>
      <vt:variant>
        <vt:i4>0</vt:i4>
      </vt:variant>
      <vt:variant>
        <vt:i4>5</vt:i4>
      </vt:variant>
      <vt:variant>
        <vt:lpwstr/>
      </vt:variant>
      <vt:variant>
        <vt:lpwstr>_Toc346784723</vt:lpwstr>
      </vt:variant>
      <vt:variant>
        <vt:i4>1179706</vt:i4>
      </vt:variant>
      <vt:variant>
        <vt:i4>182</vt:i4>
      </vt:variant>
      <vt:variant>
        <vt:i4>0</vt:i4>
      </vt:variant>
      <vt:variant>
        <vt:i4>5</vt:i4>
      </vt:variant>
      <vt:variant>
        <vt:lpwstr/>
      </vt:variant>
      <vt:variant>
        <vt:lpwstr>_Toc346784722</vt:lpwstr>
      </vt:variant>
      <vt:variant>
        <vt:i4>1179706</vt:i4>
      </vt:variant>
      <vt:variant>
        <vt:i4>176</vt:i4>
      </vt:variant>
      <vt:variant>
        <vt:i4>0</vt:i4>
      </vt:variant>
      <vt:variant>
        <vt:i4>5</vt:i4>
      </vt:variant>
      <vt:variant>
        <vt:lpwstr/>
      </vt:variant>
      <vt:variant>
        <vt:lpwstr>_Toc346784721</vt:lpwstr>
      </vt:variant>
      <vt:variant>
        <vt:i4>1179706</vt:i4>
      </vt:variant>
      <vt:variant>
        <vt:i4>170</vt:i4>
      </vt:variant>
      <vt:variant>
        <vt:i4>0</vt:i4>
      </vt:variant>
      <vt:variant>
        <vt:i4>5</vt:i4>
      </vt:variant>
      <vt:variant>
        <vt:lpwstr/>
      </vt:variant>
      <vt:variant>
        <vt:lpwstr>_Toc346784720</vt:lpwstr>
      </vt:variant>
      <vt:variant>
        <vt:i4>1114170</vt:i4>
      </vt:variant>
      <vt:variant>
        <vt:i4>164</vt:i4>
      </vt:variant>
      <vt:variant>
        <vt:i4>0</vt:i4>
      </vt:variant>
      <vt:variant>
        <vt:i4>5</vt:i4>
      </vt:variant>
      <vt:variant>
        <vt:lpwstr/>
      </vt:variant>
      <vt:variant>
        <vt:lpwstr>_Toc346784719</vt:lpwstr>
      </vt:variant>
      <vt:variant>
        <vt:i4>1114170</vt:i4>
      </vt:variant>
      <vt:variant>
        <vt:i4>158</vt:i4>
      </vt:variant>
      <vt:variant>
        <vt:i4>0</vt:i4>
      </vt:variant>
      <vt:variant>
        <vt:i4>5</vt:i4>
      </vt:variant>
      <vt:variant>
        <vt:lpwstr/>
      </vt:variant>
      <vt:variant>
        <vt:lpwstr>_Toc346784718</vt:lpwstr>
      </vt:variant>
      <vt:variant>
        <vt:i4>1114170</vt:i4>
      </vt:variant>
      <vt:variant>
        <vt:i4>152</vt:i4>
      </vt:variant>
      <vt:variant>
        <vt:i4>0</vt:i4>
      </vt:variant>
      <vt:variant>
        <vt:i4>5</vt:i4>
      </vt:variant>
      <vt:variant>
        <vt:lpwstr/>
      </vt:variant>
      <vt:variant>
        <vt:lpwstr>_Toc346784717</vt:lpwstr>
      </vt:variant>
      <vt:variant>
        <vt:i4>1114170</vt:i4>
      </vt:variant>
      <vt:variant>
        <vt:i4>146</vt:i4>
      </vt:variant>
      <vt:variant>
        <vt:i4>0</vt:i4>
      </vt:variant>
      <vt:variant>
        <vt:i4>5</vt:i4>
      </vt:variant>
      <vt:variant>
        <vt:lpwstr/>
      </vt:variant>
      <vt:variant>
        <vt:lpwstr>_Toc346784716</vt:lpwstr>
      </vt:variant>
      <vt:variant>
        <vt:i4>1114170</vt:i4>
      </vt:variant>
      <vt:variant>
        <vt:i4>140</vt:i4>
      </vt:variant>
      <vt:variant>
        <vt:i4>0</vt:i4>
      </vt:variant>
      <vt:variant>
        <vt:i4>5</vt:i4>
      </vt:variant>
      <vt:variant>
        <vt:lpwstr/>
      </vt:variant>
      <vt:variant>
        <vt:lpwstr>_Toc346784715</vt:lpwstr>
      </vt:variant>
      <vt:variant>
        <vt:i4>1114170</vt:i4>
      </vt:variant>
      <vt:variant>
        <vt:i4>134</vt:i4>
      </vt:variant>
      <vt:variant>
        <vt:i4>0</vt:i4>
      </vt:variant>
      <vt:variant>
        <vt:i4>5</vt:i4>
      </vt:variant>
      <vt:variant>
        <vt:lpwstr/>
      </vt:variant>
      <vt:variant>
        <vt:lpwstr>_Toc346784714</vt:lpwstr>
      </vt:variant>
      <vt:variant>
        <vt:i4>1114170</vt:i4>
      </vt:variant>
      <vt:variant>
        <vt:i4>128</vt:i4>
      </vt:variant>
      <vt:variant>
        <vt:i4>0</vt:i4>
      </vt:variant>
      <vt:variant>
        <vt:i4>5</vt:i4>
      </vt:variant>
      <vt:variant>
        <vt:lpwstr/>
      </vt:variant>
      <vt:variant>
        <vt:lpwstr>_Toc346784713</vt:lpwstr>
      </vt:variant>
      <vt:variant>
        <vt:i4>1114170</vt:i4>
      </vt:variant>
      <vt:variant>
        <vt:i4>122</vt:i4>
      </vt:variant>
      <vt:variant>
        <vt:i4>0</vt:i4>
      </vt:variant>
      <vt:variant>
        <vt:i4>5</vt:i4>
      </vt:variant>
      <vt:variant>
        <vt:lpwstr/>
      </vt:variant>
      <vt:variant>
        <vt:lpwstr>_Toc346784712</vt:lpwstr>
      </vt:variant>
      <vt:variant>
        <vt:i4>1114170</vt:i4>
      </vt:variant>
      <vt:variant>
        <vt:i4>116</vt:i4>
      </vt:variant>
      <vt:variant>
        <vt:i4>0</vt:i4>
      </vt:variant>
      <vt:variant>
        <vt:i4>5</vt:i4>
      </vt:variant>
      <vt:variant>
        <vt:lpwstr/>
      </vt:variant>
      <vt:variant>
        <vt:lpwstr>_Toc346784711</vt:lpwstr>
      </vt:variant>
      <vt:variant>
        <vt:i4>1114170</vt:i4>
      </vt:variant>
      <vt:variant>
        <vt:i4>110</vt:i4>
      </vt:variant>
      <vt:variant>
        <vt:i4>0</vt:i4>
      </vt:variant>
      <vt:variant>
        <vt:i4>5</vt:i4>
      </vt:variant>
      <vt:variant>
        <vt:lpwstr/>
      </vt:variant>
      <vt:variant>
        <vt:lpwstr>_Toc346784710</vt:lpwstr>
      </vt:variant>
      <vt:variant>
        <vt:i4>1048634</vt:i4>
      </vt:variant>
      <vt:variant>
        <vt:i4>104</vt:i4>
      </vt:variant>
      <vt:variant>
        <vt:i4>0</vt:i4>
      </vt:variant>
      <vt:variant>
        <vt:i4>5</vt:i4>
      </vt:variant>
      <vt:variant>
        <vt:lpwstr/>
      </vt:variant>
      <vt:variant>
        <vt:lpwstr>_Toc346784709</vt:lpwstr>
      </vt:variant>
      <vt:variant>
        <vt:i4>1048634</vt:i4>
      </vt:variant>
      <vt:variant>
        <vt:i4>98</vt:i4>
      </vt:variant>
      <vt:variant>
        <vt:i4>0</vt:i4>
      </vt:variant>
      <vt:variant>
        <vt:i4>5</vt:i4>
      </vt:variant>
      <vt:variant>
        <vt:lpwstr/>
      </vt:variant>
      <vt:variant>
        <vt:lpwstr>_Toc346784708</vt:lpwstr>
      </vt:variant>
      <vt:variant>
        <vt:i4>1048634</vt:i4>
      </vt:variant>
      <vt:variant>
        <vt:i4>92</vt:i4>
      </vt:variant>
      <vt:variant>
        <vt:i4>0</vt:i4>
      </vt:variant>
      <vt:variant>
        <vt:i4>5</vt:i4>
      </vt:variant>
      <vt:variant>
        <vt:lpwstr/>
      </vt:variant>
      <vt:variant>
        <vt:lpwstr>_Toc346784707</vt:lpwstr>
      </vt:variant>
      <vt:variant>
        <vt:i4>1048634</vt:i4>
      </vt:variant>
      <vt:variant>
        <vt:i4>86</vt:i4>
      </vt:variant>
      <vt:variant>
        <vt:i4>0</vt:i4>
      </vt:variant>
      <vt:variant>
        <vt:i4>5</vt:i4>
      </vt:variant>
      <vt:variant>
        <vt:lpwstr/>
      </vt:variant>
      <vt:variant>
        <vt:lpwstr>_Toc346784706</vt:lpwstr>
      </vt:variant>
      <vt:variant>
        <vt:i4>1048634</vt:i4>
      </vt:variant>
      <vt:variant>
        <vt:i4>80</vt:i4>
      </vt:variant>
      <vt:variant>
        <vt:i4>0</vt:i4>
      </vt:variant>
      <vt:variant>
        <vt:i4>5</vt:i4>
      </vt:variant>
      <vt:variant>
        <vt:lpwstr/>
      </vt:variant>
      <vt:variant>
        <vt:lpwstr>_Toc346784705</vt:lpwstr>
      </vt:variant>
      <vt:variant>
        <vt:i4>1048634</vt:i4>
      </vt:variant>
      <vt:variant>
        <vt:i4>74</vt:i4>
      </vt:variant>
      <vt:variant>
        <vt:i4>0</vt:i4>
      </vt:variant>
      <vt:variant>
        <vt:i4>5</vt:i4>
      </vt:variant>
      <vt:variant>
        <vt:lpwstr/>
      </vt:variant>
      <vt:variant>
        <vt:lpwstr>_Toc346784704</vt:lpwstr>
      </vt:variant>
      <vt:variant>
        <vt:i4>1048634</vt:i4>
      </vt:variant>
      <vt:variant>
        <vt:i4>68</vt:i4>
      </vt:variant>
      <vt:variant>
        <vt:i4>0</vt:i4>
      </vt:variant>
      <vt:variant>
        <vt:i4>5</vt:i4>
      </vt:variant>
      <vt:variant>
        <vt:lpwstr/>
      </vt:variant>
      <vt:variant>
        <vt:lpwstr>_Toc346784702</vt:lpwstr>
      </vt:variant>
      <vt:variant>
        <vt:i4>1048634</vt:i4>
      </vt:variant>
      <vt:variant>
        <vt:i4>62</vt:i4>
      </vt:variant>
      <vt:variant>
        <vt:i4>0</vt:i4>
      </vt:variant>
      <vt:variant>
        <vt:i4>5</vt:i4>
      </vt:variant>
      <vt:variant>
        <vt:lpwstr/>
      </vt:variant>
      <vt:variant>
        <vt:lpwstr>_Toc346784701</vt:lpwstr>
      </vt:variant>
      <vt:variant>
        <vt:i4>1048634</vt:i4>
      </vt:variant>
      <vt:variant>
        <vt:i4>56</vt:i4>
      </vt:variant>
      <vt:variant>
        <vt:i4>0</vt:i4>
      </vt:variant>
      <vt:variant>
        <vt:i4>5</vt:i4>
      </vt:variant>
      <vt:variant>
        <vt:lpwstr/>
      </vt:variant>
      <vt:variant>
        <vt:lpwstr>_Toc346784700</vt:lpwstr>
      </vt:variant>
      <vt:variant>
        <vt:i4>1638459</vt:i4>
      </vt:variant>
      <vt:variant>
        <vt:i4>50</vt:i4>
      </vt:variant>
      <vt:variant>
        <vt:i4>0</vt:i4>
      </vt:variant>
      <vt:variant>
        <vt:i4>5</vt:i4>
      </vt:variant>
      <vt:variant>
        <vt:lpwstr/>
      </vt:variant>
      <vt:variant>
        <vt:lpwstr>_Toc346784699</vt:lpwstr>
      </vt:variant>
      <vt:variant>
        <vt:i4>1638459</vt:i4>
      </vt:variant>
      <vt:variant>
        <vt:i4>44</vt:i4>
      </vt:variant>
      <vt:variant>
        <vt:i4>0</vt:i4>
      </vt:variant>
      <vt:variant>
        <vt:i4>5</vt:i4>
      </vt:variant>
      <vt:variant>
        <vt:lpwstr/>
      </vt:variant>
      <vt:variant>
        <vt:lpwstr>_Toc346784698</vt:lpwstr>
      </vt:variant>
      <vt:variant>
        <vt:i4>1638459</vt:i4>
      </vt:variant>
      <vt:variant>
        <vt:i4>38</vt:i4>
      </vt:variant>
      <vt:variant>
        <vt:i4>0</vt:i4>
      </vt:variant>
      <vt:variant>
        <vt:i4>5</vt:i4>
      </vt:variant>
      <vt:variant>
        <vt:lpwstr/>
      </vt:variant>
      <vt:variant>
        <vt:lpwstr>_Toc346784697</vt:lpwstr>
      </vt:variant>
      <vt:variant>
        <vt:i4>1638459</vt:i4>
      </vt:variant>
      <vt:variant>
        <vt:i4>32</vt:i4>
      </vt:variant>
      <vt:variant>
        <vt:i4>0</vt:i4>
      </vt:variant>
      <vt:variant>
        <vt:i4>5</vt:i4>
      </vt:variant>
      <vt:variant>
        <vt:lpwstr/>
      </vt:variant>
      <vt:variant>
        <vt:lpwstr>_Toc346784696</vt:lpwstr>
      </vt:variant>
      <vt:variant>
        <vt:i4>1638459</vt:i4>
      </vt:variant>
      <vt:variant>
        <vt:i4>26</vt:i4>
      </vt:variant>
      <vt:variant>
        <vt:i4>0</vt:i4>
      </vt:variant>
      <vt:variant>
        <vt:i4>5</vt:i4>
      </vt:variant>
      <vt:variant>
        <vt:lpwstr/>
      </vt:variant>
      <vt:variant>
        <vt:lpwstr>_Toc346784695</vt:lpwstr>
      </vt:variant>
      <vt:variant>
        <vt:i4>1638459</vt:i4>
      </vt:variant>
      <vt:variant>
        <vt:i4>20</vt:i4>
      </vt:variant>
      <vt:variant>
        <vt:i4>0</vt:i4>
      </vt:variant>
      <vt:variant>
        <vt:i4>5</vt:i4>
      </vt:variant>
      <vt:variant>
        <vt:lpwstr/>
      </vt:variant>
      <vt:variant>
        <vt:lpwstr>_Toc346784694</vt:lpwstr>
      </vt:variant>
      <vt:variant>
        <vt:i4>1638459</vt:i4>
      </vt:variant>
      <vt:variant>
        <vt:i4>14</vt:i4>
      </vt:variant>
      <vt:variant>
        <vt:i4>0</vt:i4>
      </vt:variant>
      <vt:variant>
        <vt:i4>5</vt:i4>
      </vt:variant>
      <vt:variant>
        <vt:lpwstr/>
      </vt:variant>
      <vt:variant>
        <vt:lpwstr>_Toc346784693</vt:lpwstr>
      </vt:variant>
      <vt:variant>
        <vt:i4>1638459</vt:i4>
      </vt:variant>
      <vt:variant>
        <vt:i4>8</vt:i4>
      </vt:variant>
      <vt:variant>
        <vt:i4>0</vt:i4>
      </vt:variant>
      <vt:variant>
        <vt:i4>5</vt:i4>
      </vt:variant>
      <vt:variant>
        <vt:lpwstr/>
      </vt:variant>
      <vt:variant>
        <vt:lpwstr>_Toc346784692</vt:lpwstr>
      </vt:variant>
      <vt:variant>
        <vt:i4>1638459</vt:i4>
      </vt:variant>
      <vt:variant>
        <vt:i4>2</vt:i4>
      </vt:variant>
      <vt:variant>
        <vt:i4>0</vt:i4>
      </vt:variant>
      <vt:variant>
        <vt:i4>5</vt:i4>
      </vt:variant>
      <vt:variant>
        <vt:lpwstr/>
      </vt:variant>
      <vt:variant>
        <vt:lpwstr>_Toc346784691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Torrez</dc:creator>
  <cp:lastModifiedBy>Flores Olga</cp:lastModifiedBy>
  <cp:revision>89</cp:revision>
  <cp:lastPrinted>2020-06-04T13:17:00Z</cp:lastPrinted>
  <dcterms:created xsi:type="dcterms:W3CDTF">2020-06-08T14:51:00Z</dcterms:created>
  <dcterms:modified xsi:type="dcterms:W3CDTF">2020-09-07T20:55:00Z</dcterms:modified>
</cp:coreProperties>
</file>